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2859F" w14:textId="46D414FC" w:rsidR="00416BC6" w:rsidRPr="00D0439F" w:rsidRDefault="004A311B" w:rsidP="00374275">
      <w:pPr>
        <w:spacing w:before="360" w:after="1600" w:line="288" w:lineRule="auto"/>
        <w:ind w:right="-284"/>
        <w:jc w:val="right"/>
        <w:rPr>
          <w:rFonts w:ascii="Arial" w:hAnsi="Arial" w:cs="Arial"/>
        </w:rPr>
      </w:pPr>
      <w:r w:rsidRPr="00D0439F">
        <w:rPr>
          <w:rFonts w:ascii="Arial" w:hAnsi="Arial" w:cs="Arial"/>
        </w:rPr>
        <w:t>Znak</w:t>
      </w:r>
      <w:r w:rsidR="00D93A89" w:rsidRPr="00D0439F">
        <w:rPr>
          <w:rFonts w:ascii="Arial" w:hAnsi="Arial" w:cs="Arial"/>
        </w:rPr>
        <w:t xml:space="preserve"> </w:t>
      </w:r>
      <w:r w:rsidRPr="00D0439F">
        <w:rPr>
          <w:rFonts w:ascii="Arial" w:hAnsi="Arial" w:cs="Arial"/>
        </w:rPr>
        <w:t>sprawy</w:t>
      </w:r>
      <w:r w:rsidR="00B96D72" w:rsidRPr="00D0439F">
        <w:rPr>
          <w:rFonts w:ascii="Arial" w:hAnsi="Arial" w:cs="Arial"/>
        </w:rPr>
        <w:t>:</w:t>
      </w:r>
      <w:r w:rsidR="00D93A89" w:rsidRPr="00D0439F">
        <w:rPr>
          <w:rFonts w:ascii="Arial" w:hAnsi="Arial" w:cs="Arial"/>
        </w:rPr>
        <w:t xml:space="preserve"> </w:t>
      </w:r>
      <w:r w:rsidR="00AF13E3" w:rsidRPr="00D0439F">
        <w:rPr>
          <w:rFonts w:ascii="Arial" w:hAnsi="Arial" w:cs="Arial"/>
        </w:rPr>
        <w:t>Z</w:t>
      </w:r>
      <w:r w:rsidR="00E774AD" w:rsidRPr="00D0439F">
        <w:rPr>
          <w:rFonts w:ascii="Arial" w:hAnsi="Arial" w:cs="Arial"/>
        </w:rPr>
        <w:t>O.271.</w:t>
      </w:r>
      <w:r w:rsidR="00C10728">
        <w:rPr>
          <w:rFonts w:ascii="Arial" w:hAnsi="Arial" w:cs="Arial"/>
        </w:rPr>
        <w:t>5</w:t>
      </w:r>
      <w:r w:rsidR="00E774AD" w:rsidRPr="00D0439F">
        <w:rPr>
          <w:rFonts w:ascii="Arial" w:hAnsi="Arial" w:cs="Arial"/>
        </w:rPr>
        <w:t>.202</w:t>
      </w:r>
      <w:r w:rsidR="006745E6">
        <w:rPr>
          <w:rFonts w:ascii="Arial" w:hAnsi="Arial" w:cs="Arial"/>
        </w:rPr>
        <w:t>6</w:t>
      </w:r>
    </w:p>
    <w:p w14:paraId="2F1CEDBE" w14:textId="48EFB504" w:rsidR="00416BC6" w:rsidRPr="00D0439F" w:rsidRDefault="00416BC6" w:rsidP="00374275">
      <w:pPr>
        <w:pStyle w:val="Nagwek1"/>
        <w:spacing w:line="288" w:lineRule="auto"/>
        <w:ind w:right="-284"/>
        <w:rPr>
          <w:rFonts w:cs="Arial"/>
          <w:sz w:val="24"/>
          <w:szCs w:val="24"/>
          <w:lang w:val="pl-PL"/>
        </w:rPr>
      </w:pPr>
      <w:r w:rsidRPr="00D0439F">
        <w:rPr>
          <w:rFonts w:cs="Arial"/>
          <w:sz w:val="24"/>
          <w:szCs w:val="24"/>
          <w:lang w:val="pl-PL"/>
        </w:rPr>
        <w:t>SPECYFIKACJA</w:t>
      </w:r>
      <w:r w:rsidR="00D93A89" w:rsidRPr="00D0439F">
        <w:rPr>
          <w:rFonts w:cs="Arial"/>
          <w:sz w:val="24"/>
          <w:szCs w:val="24"/>
          <w:lang w:val="pl-PL"/>
        </w:rPr>
        <w:t xml:space="preserve"> </w:t>
      </w:r>
      <w:r w:rsidRPr="00D0439F">
        <w:rPr>
          <w:rFonts w:cs="Arial"/>
          <w:sz w:val="24"/>
          <w:szCs w:val="24"/>
          <w:lang w:val="pl-PL"/>
        </w:rPr>
        <w:t>WARUNKÓW</w:t>
      </w:r>
      <w:r w:rsidR="00D93A89" w:rsidRPr="00D0439F">
        <w:rPr>
          <w:rFonts w:cs="Arial"/>
          <w:sz w:val="24"/>
          <w:szCs w:val="24"/>
          <w:lang w:val="pl-PL"/>
        </w:rPr>
        <w:t xml:space="preserve"> </w:t>
      </w:r>
      <w:r w:rsidRPr="00D0439F">
        <w:rPr>
          <w:rFonts w:cs="Arial"/>
          <w:sz w:val="24"/>
          <w:szCs w:val="24"/>
          <w:lang w:val="pl-PL"/>
        </w:rPr>
        <w:t>ZAMÓWIENIA</w:t>
      </w:r>
    </w:p>
    <w:p w14:paraId="03D968B8" w14:textId="77777777" w:rsidR="000F4B35" w:rsidRPr="00D0439F" w:rsidRDefault="00CC5FE6" w:rsidP="00AE1C2F">
      <w:pPr>
        <w:spacing w:after="960" w:line="288" w:lineRule="auto"/>
        <w:ind w:right="-286"/>
        <w:rPr>
          <w:rFonts w:ascii="Arial" w:hAnsi="Arial" w:cs="Arial"/>
          <w:b/>
        </w:rPr>
      </w:pPr>
      <w:r w:rsidRPr="00D0439F">
        <w:rPr>
          <w:rFonts w:ascii="Arial" w:hAnsi="Arial" w:cs="Arial"/>
          <w:b/>
        </w:rPr>
        <w:t>(zwana</w:t>
      </w:r>
      <w:r w:rsidR="00D93A89" w:rsidRPr="00D0439F">
        <w:rPr>
          <w:rFonts w:ascii="Arial" w:hAnsi="Arial" w:cs="Arial"/>
          <w:b/>
        </w:rPr>
        <w:t xml:space="preserve"> </w:t>
      </w:r>
      <w:r w:rsidRPr="00D0439F">
        <w:rPr>
          <w:rFonts w:ascii="Arial" w:hAnsi="Arial" w:cs="Arial"/>
          <w:b/>
        </w:rPr>
        <w:t>dalej</w:t>
      </w:r>
      <w:r w:rsidR="00D93A89" w:rsidRPr="00D0439F">
        <w:rPr>
          <w:rFonts w:ascii="Arial" w:hAnsi="Arial" w:cs="Arial"/>
          <w:b/>
        </w:rPr>
        <w:t xml:space="preserve"> </w:t>
      </w:r>
      <w:r w:rsidRPr="00D0439F">
        <w:rPr>
          <w:rFonts w:ascii="Arial" w:hAnsi="Arial" w:cs="Arial"/>
          <w:b/>
        </w:rPr>
        <w:t>SWZ)</w:t>
      </w:r>
    </w:p>
    <w:p w14:paraId="46931463" w14:textId="617B4A3F" w:rsidR="00F22D1C" w:rsidRPr="00D0439F" w:rsidRDefault="00416BC6" w:rsidP="00AE1C2F">
      <w:pPr>
        <w:pStyle w:val="Default"/>
        <w:spacing w:after="400" w:line="288" w:lineRule="auto"/>
        <w:ind w:right="-286"/>
        <w:rPr>
          <w:rFonts w:ascii="Arial" w:hAnsi="Arial" w:cs="Arial"/>
        </w:rPr>
      </w:pPr>
      <w:r w:rsidRPr="00D0439F">
        <w:rPr>
          <w:rFonts w:ascii="Arial" w:hAnsi="Arial" w:cs="Arial"/>
          <w:b/>
          <w:bCs/>
        </w:rPr>
        <w:t>Małopolskie</w:t>
      </w:r>
      <w:r w:rsidR="00D93A89" w:rsidRPr="00D0439F">
        <w:rPr>
          <w:rFonts w:ascii="Arial" w:hAnsi="Arial" w:cs="Arial"/>
          <w:b/>
          <w:bCs/>
        </w:rPr>
        <w:t xml:space="preserve"> </w:t>
      </w:r>
      <w:r w:rsidRPr="00D0439F">
        <w:rPr>
          <w:rFonts w:ascii="Arial" w:hAnsi="Arial" w:cs="Arial"/>
          <w:b/>
          <w:bCs/>
        </w:rPr>
        <w:t>Centrum</w:t>
      </w:r>
      <w:r w:rsidR="00D93A89" w:rsidRPr="00D0439F">
        <w:rPr>
          <w:rFonts w:ascii="Arial" w:hAnsi="Arial" w:cs="Arial"/>
          <w:b/>
          <w:bCs/>
        </w:rPr>
        <w:t xml:space="preserve"> </w:t>
      </w:r>
      <w:r w:rsidRPr="00D0439F">
        <w:rPr>
          <w:rFonts w:ascii="Arial" w:hAnsi="Arial" w:cs="Arial"/>
          <w:b/>
          <w:bCs/>
        </w:rPr>
        <w:t>Przedsiębi</w:t>
      </w:r>
      <w:r w:rsidR="004674DC" w:rsidRPr="00D0439F">
        <w:rPr>
          <w:rFonts w:ascii="Arial" w:hAnsi="Arial" w:cs="Arial"/>
          <w:b/>
          <w:bCs/>
        </w:rPr>
        <w:t>orczości</w:t>
      </w:r>
      <w:r w:rsidR="004674DC" w:rsidRPr="00D0439F">
        <w:rPr>
          <w:rFonts w:ascii="Arial" w:hAnsi="Arial" w:cs="Arial"/>
        </w:rPr>
        <w:t>,</w:t>
      </w:r>
      <w:r w:rsidR="00D93A89" w:rsidRPr="00D0439F">
        <w:rPr>
          <w:rFonts w:ascii="Arial" w:hAnsi="Arial" w:cs="Arial"/>
        </w:rPr>
        <w:t xml:space="preserve"> </w:t>
      </w:r>
      <w:r w:rsidR="004674DC" w:rsidRPr="00D0439F">
        <w:rPr>
          <w:rFonts w:ascii="Arial" w:hAnsi="Arial" w:cs="Arial"/>
        </w:rPr>
        <w:t>ul.</w:t>
      </w:r>
      <w:r w:rsidR="00D93A89" w:rsidRPr="00D0439F">
        <w:rPr>
          <w:rFonts w:ascii="Arial" w:hAnsi="Arial" w:cs="Arial"/>
        </w:rPr>
        <w:t xml:space="preserve"> </w:t>
      </w:r>
      <w:r w:rsidR="00E035E6" w:rsidRPr="00D0439F">
        <w:rPr>
          <w:rFonts w:ascii="Arial" w:hAnsi="Arial" w:cs="Arial"/>
        </w:rPr>
        <w:t>Armii Krajowej 16, 30-150 Kraków</w:t>
      </w:r>
      <w:r w:rsidR="00EA771E" w:rsidRPr="00D0439F">
        <w:rPr>
          <w:rFonts w:ascii="Arial" w:hAnsi="Arial" w:cs="Arial"/>
        </w:rPr>
        <w:t>,</w:t>
      </w:r>
      <w:r w:rsidR="00D93A89" w:rsidRPr="00D0439F">
        <w:rPr>
          <w:rFonts w:ascii="Arial" w:hAnsi="Arial" w:cs="Arial"/>
        </w:rPr>
        <w:t xml:space="preserve"> </w:t>
      </w:r>
      <w:r w:rsidR="00EA771E" w:rsidRPr="00D0439F">
        <w:rPr>
          <w:rFonts w:ascii="Arial" w:hAnsi="Arial" w:cs="Arial"/>
        </w:rPr>
        <w:t>zaprasza</w:t>
      </w:r>
      <w:r w:rsidR="00D93A89" w:rsidRPr="00D0439F">
        <w:rPr>
          <w:rFonts w:ascii="Arial" w:hAnsi="Arial" w:cs="Arial"/>
        </w:rPr>
        <w:t xml:space="preserve"> </w:t>
      </w:r>
      <w:r w:rsidR="00EA771E" w:rsidRPr="00D0439F">
        <w:rPr>
          <w:rFonts w:ascii="Arial" w:hAnsi="Arial" w:cs="Arial"/>
        </w:rPr>
        <w:t>do</w:t>
      </w:r>
      <w:r w:rsidR="00D93A89" w:rsidRPr="00D0439F">
        <w:rPr>
          <w:rFonts w:ascii="Arial" w:hAnsi="Arial" w:cs="Arial"/>
        </w:rPr>
        <w:t xml:space="preserve"> </w:t>
      </w:r>
      <w:r w:rsidR="00EA771E" w:rsidRPr="00D0439F">
        <w:rPr>
          <w:rFonts w:ascii="Arial" w:hAnsi="Arial" w:cs="Arial"/>
        </w:rPr>
        <w:t>udziału</w:t>
      </w:r>
      <w:r w:rsidR="00D93A89" w:rsidRPr="00D0439F">
        <w:rPr>
          <w:rFonts w:ascii="Arial" w:hAnsi="Arial" w:cs="Arial"/>
        </w:rPr>
        <w:t xml:space="preserve"> </w:t>
      </w:r>
      <w:r w:rsidR="00EA771E" w:rsidRPr="00D0439F">
        <w:rPr>
          <w:rFonts w:ascii="Arial" w:hAnsi="Arial" w:cs="Arial"/>
        </w:rPr>
        <w:t>w</w:t>
      </w:r>
      <w:r w:rsidR="00D93A89" w:rsidRPr="00D0439F">
        <w:rPr>
          <w:rFonts w:ascii="Arial" w:hAnsi="Arial" w:cs="Arial"/>
        </w:rPr>
        <w:t xml:space="preserve"> </w:t>
      </w:r>
      <w:r w:rsidR="00EA771E" w:rsidRPr="00D0439F">
        <w:rPr>
          <w:rFonts w:ascii="Arial" w:hAnsi="Arial" w:cs="Arial"/>
        </w:rPr>
        <w:t>postępowaniu</w:t>
      </w:r>
      <w:r w:rsidR="00D93A89" w:rsidRPr="00D0439F">
        <w:rPr>
          <w:rFonts w:ascii="Arial" w:hAnsi="Arial" w:cs="Arial"/>
        </w:rPr>
        <w:t xml:space="preserve"> </w:t>
      </w:r>
      <w:r w:rsidR="00CE3BB4" w:rsidRPr="00D0439F">
        <w:rPr>
          <w:rFonts w:ascii="Arial" w:hAnsi="Arial" w:cs="Arial"/>
        </w:rPr>
        <w:t>pod</w:t>
      </w:r>
      <w:r w:rsidR="00D93A89" w:rsidRPr="00D0439F">
        <w:rPr>
          <w:rFonts w:ascii="Arial" w:hAnsi="Arial" w:cs="Arial"/>
        </w:rPr>
        <w:t xml:space="preserve"> </w:t>
      </w:r>
      <w:r w:rsidR="00CE3BB4" w:rsidRPr="00D0439F">
        <w:rPr>
          <w:rFonts w:ascii="Arial" w:hAnsi="Arial" w:cs="Arial"/>
        </w:rPr>
        <w:t>nazwą</w:t>
      </w:r>
      <w:r w:rsidR="00D93A89" w:rsidRPr="00D0439F">
        <w:rPr>
          <w:rFonts w:ascii="Arial" w:hAnsi="Arial" w:cs="Arial"/>
        </w:rPr>
        <w:t xml:space="preserve"> </w:t>
      </w:r>
      <w:r w:rsidRPr="00D0439F">
        <w:rPr>
          <w:rFonts w:ascii="Arial" w:hAnsi="Arial" w:cs="Arial"/>
          <w:b/>
          <w:bCs/>
        </w:rPr>
        <w:t>„</w:t>
      </w:r>
      <w:r w:rsidR="00B43FFC">
        <w:rPr>
          <w:rFonts w:ascii="Arial" w:hAnsi="Arial" w:cs="Arial"/>
          <w:b/>
          <w:bCs/>
        </w:rPr>
        <w:t>D</w:t>
      </w:r>
      <w:r w:rsidR="004732DA" w:rsidRPr="0037710A">
        <w:rPr>
          <w:rFonts w:ascii="Arial" w:hAnsi="Arial" w:cs="Arial"/>
          <w:b/>
          <w:bCs/>
        </w:rPr>
        <w:t xml:space="preserve">ostawa </w:t>
      </w:r>
      <w:r w:rsidR="004732DA">
        <w:rPr>
          <w:rFonts w:ascii="Arial" w:hAnsi="Arial" w:cs="Arial"/>
          <w:b/>
          <w:bCs/>
        </w:rPr>
        <w:t xml:space="preserve">bezterminowej </w:t>
      </w:r>
      <w:r w:rsidR="004732DA" w:rsidRPr="0037710A">
        <w:rPr>
          <w:rFonts w:ascii="Arial" w:hAnsi="Arial" w:cs="Arial"/>
          <w:b/>
          <w:bCs/>
        </w:rPr>
        <w:t>licencji na serwerowy system operacyjny Microsoft Windows Server Datacenter 2025 lub rozwiązania równoważnego oraz dwóch urządzeń typu NGFW/UTM</w:t>
      </w:r>
      <w:r w:rsidR="00E02EE2">
        <w:rPr>
          <w:rFonts w:ascii="Arial" w:hAnsi="Arial" w:cs="Arial"/>
          <w:b/>
          <w:bCs/>
        </w:rPr>
        <w:t xml:space="preserve">, </w:t>
      </w:r>
      <w:r w:rsidR="004732DA" w:rsidRPr="0037710A">
        <w:rPr>
          <w:rFonts w:ascii="Arial" w:hAnsi="Arial" w:cs="Arial"/>
          <w:b/>
          <w:bCs/>
        </w:rPr>
        <w:t>pracujących w klastrze HA</w:t>
      </w:r>
      <w:r w:rsidR="00E02EE2">
        <w:rPr>
          <w:rFonts w:ascii="Arial" w:hAnsi="Arial" w:cs="Arial"/>
          <w:b/>
          <w:bCs/>
        </w:rPr>
        <w:t>, o parametrach równoważnych lub lepszych</w:t>
      </w:r>
      <w:r w:rsidR="00C95BE5" w:rsidRPr="00D0439F">
        <w:rPr>
          <w:rFonts w:ascii="Arial" w:hAnsi="Arial" w:cs="Arial"/>
          <w:b/>
          <w:bCs/>
        </w:rPr>
        <w:t>”</w:t>
      </w:r>
      <w:r w:rsidR="00EA771E" w:rsidRPr="00D0439F">
        <w:rPr>
          <w:rFonts w:ascii="Arial" w:hAnsi="Arial" w:cs="Arial"/>
        </w:rPr>
        <w:t>,</w:t>
      </w:r>
      <w:r w:rsidR="00D93A89" w:rsidRPr="00D0439F">
        <w:rPr>
          <w:rFonts w:ascii="Arial" w:hAnsi="Arial" w:cs="Arial"/>
        </w:rPr>
        <w:t xml:space="preserve"> </w:t>
      </w:r>
      <w:r w:rsidR="00EA771E" w:rsidRPr="00D0439F">
        <w:rPr>
          <w:rFonts w:ascii="Arial" w:hAnsi="Arial" w:cs="Arial"/>
        </w:rPr>
        <w:t>które</w:t>
      </w:r>
      <w:r w:rsidR="00D93A89" w:rsidRPr="00D0439F">
        <w:rPr>
          <w:rFonts w:ascii="Arial" w:hAnsi="Arial" w:cs="Arial"/>
        </w:rPr>
        <w:t xml:space="preserve"> </w:t>
      </w:r>
      <w:r w:rsidR="00586096" w:rsidRPr="00D0439F">
        <w:rPr>
          <w:rFonts w:ascii="Arial" w:hAnsi="Arial" w:cs="Arial"/>
        </w:rPr>
        <w:t>będzie</w:t>
      </w:r>
      <w:r w:rsidR="00D93A89" w:rsidRPr="00D0439F">
        <w:rPr>
          <w:rFonts w:ascii="Arial" w:hAnsi="Arial" w:cs="Arial"/>
        </w:rPr>
        <w:t xml:space="preserve"> </w:t>
      </w:r>
      <w:r w:rsidR="003235F4" w:rsidRPr="00D0439F">
        <w:rPr>
          <w:rFonts w:ascii="Arial" w:hAnsi="Arial" w:cs="Arial"/>
        </w:rPr>
        <w:t>prowadzone</w:t>
      </w:r>
      <w:r w:rsidR="00D93A89" w:rsidRPr="00D0439F">
        <w:rPr>
          <w:rFonts w:ascii="Arial" w:hAnsi="Arial" w:cs="Arial"/>
        </w:rPr>
        <w:t xml:space="preserve"> </w:t>
      </w:r>
      <w:r w:rsidR="003235F4" w:rsidRPr="00D0439F">
        <w:rPr>
          <w:rFonts w:ascii="Arial" w:hAnsi="Arial" w:cs="Arial"/>
        </w:rPr>
        <w:t>z</w:t>
      </w:r>
      <w:r w:rsidR="00D93A89" w:rsidRPr="00D0439F">
        <w:rPr>
          <w:rFonts w:ascii="Arial" w:hAnsi="Arial" w:cs="Arial"/>
        </w:rPr>
        <w:t xml:space="preserve"> </w:t>
      </w:r>
      <w:r w:rsidRPr="00D0439F">
        <w:rPr>
          <w:rFonts w:ascii="Arial" w:hAnsi="Arial" w:cs="Arial"/>
        </w:rPr>
        <w:t>zastosowa</w:t>
      </w:r>
      <w:r w:rsidR="00EA771E" w:rsidRPr="00D0439F">
        <w:rPr>
          <w:rFonts w:ascii="Arial" w:hAnsi="Arial" w:cs="Arial"/>
        </w:rPr>
        <w:t>niem</w:t>
      </w:r>
      <w:r w:rsidR="00D93A89" w:rsidRPr="00D0439F">
        <w:rPr>
          <w:rFonts w:ascii="Arial" w:hAnsi="Arial" w:cs="Arial"/>
        </w:rPr>
        <w:t xml:space="preserve"> </w:t>
      </w:r>
      <w:r w:rsidR="00EA771E" w:rsidRPr="00D0439F">
        <w:rPr>
          <w:rFonts w:ascii="Arial" w:hAnsi="Arial" w:cs="Arial"/>
        </w:rPr>
        <w:t>przepisów</w:t>
      </w:r>
      <w:r w:rsidR="00D93A89" w:rsidRPr="00D0439F">
        <w:rPr>
          <w:rFonts w:ascii="Arial" w:hAnsi="Arial" w:cs="Arial"/>
        </w:rPr>
        <w:t xml:space="preserve"> </w:t>
      </w:r>
      <w:r w:rsidR="00EA771E" w:rsidRPr="00D0439F">
        <w:rPr>
          <w:rFonts w:ascii="Arial" w:hAnsi="Arial" w:cs="Arial"/>
        </w:rPr>
        <w:t>ustawy</w:t>
      </w:r>
      <w:r w:rsidR="00D93A89" w:rsidRPr="00D0439F">
        <w:rPr>
          <w:rFonts w:ascii="Arial" w:hAnsi="Arial" w:cs="Arial"/>
        </w:rPr>
        <w:t xml:space="preserve"> </w:t>
      </w:r>
      <w:r w:rsidR="00EA771E" w:rsidRPr="00D0439F">
        <w:rPr>
          <w:rFonts w:ascii="Arial" w:hAnsi="Arial" w:cs="Arial"/>
        </w:rPr>
        <w:t>z</w:t>
      </w:r>
      <w:r w:rsidR="00D93A89" w:rsidRPr="00D0439F">
        <w:rPr>
          <w:rFonts w:ascii="Arial" w:hAnsi="Arial" w:cs="Arial"/>
        </w:rPr>
        <w:t xml:space="preserve"> </w:t>
      </w:r>
      <w:r w:rsidR="00EA771E" w:rsidRPr="00D0439F">
        <w:rPr>
          <w:rFonts w:ascii="Arial" w:hAnsi="Arial" w:cs="Arial"/>
        </w:rPr>
        <w:t>dnia</w:t>
      </w:r>
      <w:r w:rsidR="00D93A89" w:rsidRPr="00D0439F">
        <w:rPr>
          <w:rFonts w:ascii="Arial" w:hAnsi="Arial" w:cs="Arial"/>
        </w:rPr>
        <w:t xml:space="preserve"> </w:t>
      </w:r>
      <w:r w:rsidR="00EA771E" w:rsidRPr="00D0439F">
        <w:rPr>
          <w:rFonts w:ascii="Arial" w:hAnsi="Arial" w:cs="Arial"/>
        </w:rPr>
        <w:t>11</w:t>
      </w:r>
      <w:r w:rsidR="00D93A89" w:rsidRPr="00D0439F">
        <w:rPr>
          <w:rFonts w:ascii="Arial" w:hAnsi="Arial" w:cs="Arial"/>
        </w:rPr>
        <w:t xml:space="preserve"> </w:t>
      </w:r>
      <w:r w:rsidR="0062461C" w:rsidRPr="00D0439F">
        <w:rPr>
          <w:rFonts w:ascii="Arial" w:hAnsi="Arial" w:cs="Arial"/>
        </w:rPr>
        <w:t>września</w:t>
      </w:r>
      <w:r w:rsidR="00D93A89" w:rsidRPr="00D0439F">
        <w:rPr>
          <w:rFonts w:ascii="Arial" w:hAnsi="Arial" w:cs="Arial"/>
        </w:rPr>
        <w:t xml:space="preserve"> </w:t>
      </w:r>
      <w:r w:rsidR="00EA771E" w:rsidRPr="00D0439F">
        <w:rPr>
          <w:rFonts w:ascii="Arial" w:hAnsi="Arial" w:cs="Arial"/>
        </w:rPr>
        <w:t>2019</w:t>
      </w:r>
      <w:r w:rsidR="00D93A89" w:rsidRPr="00D0439F">
        <w:rPr>
          <w:rFonts w:ascii="Arial" w:hAnsi="Arial" w:cs="Arial"/>
        </w:rPr>
        <w:t xml:space="preserve"> </w:t>
      </w:r>
      <w:r w:rsidRPr="00D0439F">
        <w:rPr>
          <w:rFonts w:ascii="Arial" w:hAnsi="Arial" w:cs="Arial"/>
        </w:rPr>
        <w:t>roku</w:t>
      </w:r>
      <w:r w:rsidR="00D93A89" w:rsidRPr="00D0439F">
        <w:rPr>
          <w:rFonts w:ascii="Arial" w:hAnsi="Arial" w:cs="Arial"/>
        </w:rPr>
        <w:t xml:space="preserve"> </w:t>
      </w:r>
      <w:r w:rsidRPr="00D0439F">
        <w:rPr>
          <w:rFonts w:ascii="Arial" w:hAnsi="Arial" w:cs="Arial"/>
        </w:rPr>
        <w:t>Prawo</w:t>
      </w:r>
      <w:r w:rsidR="00D93A89" w:rsidRPr="00D0439F">
        <w:rPr>
          <w:rFonts w:ascii="Arial" w:hAnsi="Arial" w:cs="Arial"/>
        </w:rPr>
        <w:t xml:space="preserve"> </w:t>
      </w:r>
      <w:r w:rsidRPr="00D0439F">
        <w:rPr>
          <w:rFonts w:ascii="Arial" w:hAnsi="Arial" w:cs="Arial"/>
        </w:rPr>
        <w:t>zamówień</w:t>
      </w:r>
      <w:r w:rsidR="00D93A89" w:rsidRPr="00D0439F">
        <w:rPr>
          <w:rFonts w:ascii="Arial" w:hAnsi="Arial" w:cs="Arial"/>
        </w:rPr>
        <w:t xml:space="preserve"> </w:t>
      </w:r>
      <w:r w:rsidRPr="00D0439F">
        <w:rPr>
          <w:rFonts w:ascii="Arial" w:hAnsi="Arial" w:cs="Arial"/>
        </w:rPr>
        <w:t>publicznych</w:t>
      </w:r>
      <w:r w:rsidR="009F113D" w:rsidRPr="00D0439F">
        <w:rPr>
          <w:rFonts w:ascii="Arial" w:hAnsi="Arial" w:cs="Arial"/>
        </w:rPr>
        <w:t>.</w:t>
      </w:r>
    </w:p>
    <w:p w14:paraId="3A5D0B35" w14:textId="77777777" w:rsidR="006745E6" w:rsidRPr="00C33BC6" w:rsidRDefault="006745E6" w:rsidP="00AE1C2F">
      <w:pPr>
        <w:tabs>
          <w:tab w:val="left" w:pos="-2967"/>
        </w:tabs>
        <w:spacing w:after="400" w:line="288" w:lineRule="auto"/>
        <w:ind w:right="-286"/>
        <w:rPr>
          <w:rFonts w:ascii="Arial" w:hAnsi="Arial" w:cs="Arial"/>
        </w:rPr>
      </w:pPr>
      <w:r w:rsidRPr="00C33BC6">
        <w:rPr>
          <w:rFonts w:ascii="Arial" w:hAnsi="Arial" w:cs="Arial"/>
        </w:rPr>
        <w:t>Przedmiot zamówienia jest współfinansowany ze środków Unii Europejskiej w ramach Pomocy Technicznej Programu Fundusze Europejskie dla Małopolski 2021-2027 oraz z projektu zintegrowanego LIFE EKOMAŁOPOLSKA – „Wdrażanie Regionalnego Planu Działań dla Klimatu i Energii dla województwa małopolskiego”, współfinansowanego ze środków instrumentu finansowego LIFE w ramach środków Unii Europejskiej oraz Narodowego Funduszu Ochrony Środowiska i Gospodarki Wodnej (z budżetu Województwa Małopolskiego) oraz Budżetu Województwa Małopolskiego.</w:t>
      </w:r>
    </w:p>
    <w:p w14:paraId="1D3B8742" w14:textId="77777777" w:rsidR="004732DA" w:rsidRDefault="00B027A4" w:rsidP="004732DA">
      <w:pPr>
        <w:tabs>
          <w:tab w:val="left" w:pos="-2967"/>
        </w:tabs>
        <w:spacing w:after="100" w:line="288" w:lineRule="auto"/>
        <w:ind w:right="-284"/>
        <w:rPr>
          <w:rFonts w:ascii="Arial" w:hAnsi="Arial" w:cs="Arial"/>
        </w:rPr>
      </w:pPr>
      <w:r w:rsidRPr="00D0439F">
        <w:rPr>
          <w:rFonts w:ascii="Arial" w:hAnsi="Arial" w:cs="Arial"/>
        </w:rPr>
        <w:t>Sporządził</w:t>
      </w:r>
      <w:r w:rsidR="004732DA">
        <w:rPr>
          <w:rFonts w:ascii="Arial" w:hAnsi="Arial" w:cs="Arial"/>
        </w:rPr>
        <w:t>a: Stanisława Klimczak</w:t>
      </w:r>
    </w:p>
    <w:p w14:paraId="7E52D666" w14:textId="6B094EA7" w:rsidR="009E358C" w:rsidRPr="00D0439F" w:rsidRDefault="004732DA" w:rsidP="004732DA">
      <w:pPr>
        <w:tabs>
          <w:tab w:val="left" w:pos="-2967"/>
        </w:tabs>
        <w:spacing w:line="288" w:lineRule="auto"/>
        <w:ind w:right="-284"/>
        <w:rPr>
          <w:rFonts w:ascii="Arial" w:hAnsi="Arial" w:cs="Arial"/>
        </w:rPr>
      </w:pPr>
      <w:r>
        <w:rPr>
          <w:rFonts w:ascii="Arial" w:hAnsi="Arial" w:cs="Arial"/>
        </w:rPr>
        <w:t>S</w:t>
      </w:r>
      <w:r w:rsidR="009E358C" w:rsidRPr="00D0439F">
        <w:rPr>
          <w:rFonts w:ascii="Arial" w:hAnsi="Arial" w:cs="Arial"/>
        </w:rPr>
        <w:t>prawdził</w:t>
      </w:r>
      <w:r w:rsidR="00D93A89" w:rsidRPr="00D0439F">
        <w:rPr>
          <w:rFonts w:ascii="Arial" w:hAnsi="Arial" w:cs="Arial"/>
        </w:rPr>
        <w:t xml:space="preserve"> </w:t>
      </w:r>
      <w:r w:rsidR="009E358C" w:rsidRPr="00D0439F">
        <w:rPr>
          <w:rFonts w:ascii="Arial" w:hAnsi="Arial" w:cs="Arial"/>
        </w:rPr>
        <w:t>pod</w:t>
      </w:r>
      <w:r w:rsidR="00D93A89" w:rsidRPr="00D0439F">
        <w:rPr>
          <w:rFonts w:ascii="Arial" w:hAnsi="Arial" w:cs="Arial"/>
        </w:rPr>
        <w:t xml:space="preserve"> </w:t>
      </w:r>
      <w:r w:rsidR="009E358C" w:rsidRPr="00D0439F">
        <w:rPr>
          <w:rFonts w:ascii="Arial" w:hAnsi="Arial" w:cs="Arial"/>
        </w:rPr>
        <w:t>względem</w:t>
      </w:r>
      <w:r w:rsidR="00D93A89" w:rsidRPr="00D0439F">
        <w:rPr>
          <w:rFonts w:ascii="Arial" w:hAnsi="Arial" w:cs="Arial"/>
        </w:rPr>
        <w:t xml:space="preserve"> </w:t>
      </w:r>
      <w:r w:rsidR="009E358C" w:rsidRPr="00D0439F">
        <w:rPr>
          <w:rFonts w:ascii="Arial" w:hAnsi="Arial" w:cs="Arial"/>
        </w:rPr>
        <w:t>merytorycznym:</w:t>
      </w:r>
      <w:r w:rsidR="00D93A89" w:rsidRPr="00D0439F">
        <w:rPr>
          <w:rFonts w:ascii="Arial" w:hAnsi="Arial" w:cs="Arial"/>
        </w:rPr>
        <w:t xml:space="preserve"> </w:t>
      </w:r>
      <w:r w:rsidR="009E358C" w:rsidRPr="00D0439F">
        <w:rPr>
          <w:rFonts w:ascii="Arial" w:hAnsi="Arial" w:cs="Arial"/>
          <w:b/>
        </w:rPr>
        <w:t>Paweł</w:t>
      </w:r>
      <w:r w:rsidR="00D93A89" w:rsidRPr="00D0439F">
        <w:rPr>
          <w:rFonts w:ascii="Arial" w:hAnsi="Arial" w:cs="Arial"/>
          <w:b/>
        </w:rPr>
        <w:t xml:space="preserve"> </w:t>
      </w:r>
      <w:r w:rsidR="009E358C" w:rsidRPr="00D0439F">
        <w:rPr>
          <w:rFonts w:ascii="Arial" w:hAnsi="Arial" w:cs="Arial"/>
          <w:b/>
        </w:rPr>
        <w:t>Ziarnik</w:t>
      </w:r>
    </w:p>
    <w:p w14:paraId="114C165D" w14:textId="77777777" w:rsidR="00D33337" w:rsidRDefault="00CA5E50" w:rsidP="00374275">
      <w:pPr>
        <w:pStyle w:val="Default"/>
        <w:spacing w:before="400"/>
        <w:ind w:right="-284"/>
        <w:rPr>
          <w:rFonts w:ascii="Arial" w:hAnsi="Arial" w:cs="Arial"/>
          <w:b/>
          <w:bCs/>
        </w:rPr>
      </w:pPr>
      <w:r w:rsidRPr="00CA5E50">
        <w:rPr>
          <w:rFonts w:ascii="Arial" w:hAnsi="Arial" w:cs="Arial"/>
        </w:rPr>
        <w:t xml:space="preserve">ZATWIERDZIŁ: </w:t>
      </w:r>
      <w:r w:rsidRPr="00CA5E50">
        <w:rPr>
          <w:rFonts w:ascii="Arial" w:hAnsi="Arial" w:cs="Arial"/>
          <w:b/>
          <w:bCs/>
        </w:rPr>
        <w:t>MARIUSZ KĘKUŚ</w:t>
      </w:r>
    </w:p>
    <w:p w14:paraId="65A4C55D" w14:textId="16FD5FAC" w:rsidR="00CA5E50" w:rsidRPr="00CA5E50" w:rsidRDefault="00CA5E50" w:rsidP="00D33337">
      <w:pPr>
        <w:pStyle w:val="Default"/>
        <w:spacing w:before="120"/>
        <w:ind w:right="-284"/>
        <w:rPr>
          <w:rFonts w:ascii="Arial" w:hAnsi="Arial" w:cs="Arial"/>
          <w:b/>
          <w:bCs/>
        </w:rPr>
      </w:pPr>
      <w:r w:rsidRPr="00CA5E50">
        <w:rPr>
          <w:rFonts w:ascii="Arial" w:hAnsi="Arial" w:cs="Arial"/>
          <w:b/>
          <w:bCs/>
        </w:rPr>
        <w:t>Zastępca Dyrektora Małopolskiego Centrum Przedsiębiorczości</w:t>
      </w:r>
    </w:p>
    <w:p w14:paraId="254A229C" w14:textId="57D3D2B0" w:rsidR="006B26C3" w:rsidRPr="00D0439F" w:rsidRDefault="009F113D" w:rsidP="00374275">
      <w:pPr>
        <w:pStyle w:val="Default"/>
        <w:spacing w:before="400" w:after="1080" w:line="288" w:lineRule="auto"/>
        <w:ind w:right="-284"/>
        <w:rPr>
          <w:rFonts w:ascii="Arial" w:hAnsi="Arial" w:cs="Arial"/>
        </w:rPr>
      </w:pPr>
      <w:r w:rsidRPr="00514DFA">
        <w:rPr>
          <w:rFonts w:ascii="Arial" w:hAnsi="Arial" w:cs="Arial"/>
        </w:rPr>
        <w:t>Kraków,</w:t>
      </w:r>
      <w:r w:rsidR="00D93A89" w:rsidRPr="00514DFA">
        <w:rPr>
          <w:rFonts w:ascii="Arial" w:hAnsi="Arial" w:cs="Arial"/>
        </w:rPr>
        <w:t xml:space="preserve"> </w:t>
      </w:r>
      <w:r w:rsidR="00C10728">
        <w:rPr>
          <w:rFonts w:ascii="Arial" w:hAnsi="Arial" w:cs="Arial"/>
        </w:rPr>
        <w:t>30</w:t>
      </w:r>
      <w:r w:rsidR="005F35D0" w:rsidRPr="00514DFA">
        <w:rPr>
          <w:rFonts w:ascii="Arial" w:hAnsi="Arial" w:cs="Arial"/>
        </w:rPr>
        <w:t xml:space="preserve"> </w:t>
      </w:r>
      <w:r w:rsidR="00E91500" w:rsidRPr="00514DFA">
        <w:rPr>
          <w:rFonts w:ascii="Arial" w:hAnsi="Arial" w:cs="Arial"/>
        </w:rPr>
        <w:t>października</w:t>
      </w:r>
      <w:r w:rsidR="00DB6B77" w:rsidRPr="00514DFA">
        <w:rPr>
          <w:rFonts w:ascii="Arial" w:hAnsi="Arial" w:cs="Arial"/>
        </w:rPr>
        <w:t xml:space="preserve"> 202</w:t>
      </w:r>
      <w:r w:rsidR="006745E6" w:rsidRPr="00514DFA">
        <w:rPr>
          <w:rFonts w:ascii="Arial" w:hAnsi="Arial" w:cs="Arial"/>
        </w:rPr>
        <w:t>6</w:t>
      </w:r>
      <w:r w:rsidR="00DB6B77" w:rsidRPr="00514DFA">
        <w:rPr>
          <w:rFonts w:ascii="Arial" w:hAnsi="Arial" w:cs="Arial"/>
        </w:rPr>
        <w:t xml:space="preserve"> r</w:t>
      </w:r>
      <w:r w:rsidR="00650FB2" w:rsidRPr="00514DFA">
        <w:rPr>
          <w:rFonts w:ascii="Arial" w:hAnsi="Arial" w:cs="Arial"/>
        </w:rPr>
        <w:t>.</w:t>
      </w:r>
    </w:p>
    <w:p w14:paraId="281E7A36" w14:textId="77777777" w:rsidR="00416BC6" w:rsidRPr="00D0439F" w:rsidRDefault="00CC5FE6" w:rsidP="00AE1C2F">
      <w:pPr>
        <w:pStyle w:val="Nagwek2"/>
        <w:pageBreakBefore/>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lastRenderedPageBreak/>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pier</w:t>
      </w:r>
      <w:r w:rsidR="005B3E55" w:rsidRPr="00D0439F">
        <w:rPr>
          <w:rFonts w:ascii="Arial" w:hAnsi="Arial" w:cs="Arial"/>
          <w:i w:val="0"/>
          <w:iCs w:val="0"/>
          <w:sz w:val="24"/>
          <w:szCs w:val="24"/>
          <w:lang w:val="pl-PL"/>
        </w:rPr>
        <w:t>w</w:t>
      </w:r>
      <w:r w:rsidR="00DC733B" w:rsidRPr="00D0439F">
        <w:rPr>
          <w:rFonts w:ascii="Arial" w:hAnsi="Arial" w:cs="Arial"/>
          <w:i w:val="0"/>
          <w:iCs w:val="0"/>
          <w:sz w:val="24"/>
          <w:szCs w:val="24"/>
          <w:lang w:val="pl-PL"/>
        </w:rPr>
        <w:t>s</w:t>
      </w:r>
      <w:r w:rsidRPr="00D0439F">
        <w:rPr>
          <w:rFonts w:ascii="Arial" w:hAnsi="Arial" w:cs="Arial"/>
          <w:i w:val="0"/>
          <w:iCs w:val="0"/>
          <w:sz w:val="24"/>
          <w:szCs w:val="24"/>
          <w:lang w:val="pl-PL"/>
        </w:rPr>
        <w:t>zy:</w:t>
      </w:r>
      <w:r w:rsidR="00D93A89" w:rsidRPr="00D0439F">
        <w:rPr>
          <w:rFonts w:ascii="Arial" w:hAnsi="Arial" w:cs="Arial"/>
          <w:i w:val="0"/>
          <w:iCs w:val="0"/>
          <w:sz w:val="24"/>
          <w:szCs w:val="24"/>
          <w:lang w:val="pl-PL"/>
        </w:rPr>
        <w:t xml:space="preserve"> </w:t>
      </w:r>
      <w:r w:rsidR="00416BC6" w:rsidRPr="00D0439F">
        <w:rPr>
          <w:rFonts w:ascii="Arial" w:hAnsi="Arial" w:cs="Arial"/>
          <w:i w:val="0"/>
          <w:iCs w:val="0"/>
          <w:sz w:val="24"/>
          <w:szCs w:val="24"/>
          <w:lang w:val="pl-PL"/>
        </w:rPr>
        <w:t>Informacje</w:t>
      </w:r>
      <w:r w:rsidR="00D93A89" w:rsidRPr="00D0439F">
        <w:rPr>
          <w:rFonts w:ascii="Arial" w:hAnsi="Arial" w:cs="Arial"/>
          <w:i w:val="0"/>
          <w:iCs w:val="0"/>
          <w:sz w:val="24"/>
          <w:szCs w:val="24"/>
          <w:lang w:val="pl-PL"/>
        </w:rPr>
        <w:t xml:space="preserve"> </w:t>
      </w:r>
      <w:r w:rsidR="00416BC6" w:rsidRPr="00D0439F">
        <w:rPr>
          <w:rFonts w:ascii="Arial" w:hAnsi="Arial" w:cs="Arial"/>
          <w:i w:val="0"/>
          <w:iCs w:val="0"/>
          <w:sz w:val="24"/>
          <w:szCs w:val="24"/>
          <w:lang w:val="pl-PL"/>
        </w:rPr>
        <w:t>o</w:t>
      </w:r>
      <w:r w:rsidR="00D93A89" w:rsidRPr="00D0439F">
        <w:rPr>
          <w:rFonts w:ascii="Arial" w:hAnsi="Arial" w:cs="Arial"/>
          <w:i w:val="0"/>
          <w:iCs w:val="0"/>
          <w:sz w:val="24"/>
          <w:szCs w:val="24"/>
          <w:lang w:val="pl-PL"/>
        </w:rPr>
        <w:t xml:space="preserve"> </w:t>
      </w:r>
      <w:r w:rsidR="002B169A" w:rsidRPr="00D0439F">
        <w:rPr>
          <w:rFonts w:ascii="Arial" w:hAnsi="Arial" w:cs="Arial"/>
          <w:i w:val="0"/>
          <w:iCs w:val="0"/>
          <w:sz w:val="24"/>
          <w:szCs w:val="24"/>
          <w:lang w:val="pl-PL"/>
        </w:rPr>
        <w:t>Z</w:t>
      </w:r>
      <w:r w:rsidR="00416BC6" w:rsidRPr="00D0439F">
        <w:rPr>
          <w:rFonts w:ascii="Arial" w:hAnsi="Arial" w:cs="Arial"/>
          <w:i w:val="0"/>
          <w:iCs w:val="0"/>
          <w:sz w:val="24"/>
          <w:szCs w:val="24"/>
          <w:lang w:val="pl-PL"/>
        </w:rPr>
        <w:t>amawiającym</w:t>
      </w:r>
    </w:p>
    <w:p w14:paraId="344344A8" w14:textId="6DC98C7B" w:rsidR="002B169A" w:rsidRPr="00D0439F" w:rsidRDefault="00CC5FE6" w:rsidP="00AE1C2F">
      <w:pPr>
        <w:spacing w:line="288" w:lineRule="auto"/>
        <w:ind w:right="-286"/>
        <w:rPr>
          <w:rFonts w:ascii="Arial" w:hAnsi="Arial" w:cs="Arial"/>
          <w:bCs/>
        </w:rPr>
      </w:pPr>
      <w:r w:rsidRPr="00D0439F">
        <w:rPr>
          <w:rFonts w:ascii="Arial" w:hAnsi="Arial" w:cs="Arial"/>
          <w:b/>
          <w:bCs/>
        </w:rPr>
        <w:t>Nazwa</w:t>
      </w:r>
      <w:r w:rsidR="00D93A89" w:rsidRPr="00D0439F">
        <w:rPr>
          <w:rFonts w:ascii="Arial" w:hAnsi="Arial" w:cs="Arial"/>
          <w:b/>
          <w:bCs/>
        </w:rPr>
        <w:t xml:space="preserve"> </w:t>
      </w:r>
      <w:r w:rsidRPr="00D0439F">
        <w:rPr>
          <w:rFonts w:ascii="Arial" w:hAnsi="Arial" w:cs="Arial"/>
          <w:b/>
          <w:bCs/>
        </w:rPr>
        <w:t>i</w:t>
      </w:r>
      <w:r w:rsidR="00D93A89" w:rsidRPr="00D0439F">
        <w:rPr>
          <w:rFonts w:ascii="Arial" w:hAnsi="Arial" w:cs="Arial"/>
          <w:b/>
          <w:bCs/>
        </w:rPr>
        <w:t xml:space="preserve"> </w:t>
      </w:r>
      <w:r w:rsidRPr="00D0439F">
        <w:rPr>
          <w:rFonts w:ascii="Arial" w:hAnsi="Arial" w:cs="Arial"/>
          <w:b/>
          <w:bCs/>
        </w:rPr>
        <w:t>adres</w:t>
      </w:r>
      <w:r w:rsidR="00D93A89" w:rsidRPr="00D0439F">
        <w:rPr>
          <w:rFonts w:ascii="Arial" w:hAnsi="Arial" w:cs="Arial"/>
          <w:b/>
          <w:bCs/>
        </w:rPr>
        <w:t xml:space="preserve"> </w:t>
      </w:r>
      <w:r w:rsidRPr="00D0439F">
        <w:rPr>
          <w:rFonts w:ascii="Arial" w:hAnsi="Arial" w:cs="Arial"/>
          <w:b/>
          <w:bCs/>
        </w:rPr>
        <w:t>Zamawiającego:</w:t>
      </w:r>
      <w:r w:rsidR="00D93A89" w:rsidRPr="00D0439F">
        <w:rPr>
          <w:rFonts w:ascii="Arial" w:hAnsi="Arial" w:cs="Arial"/>
          <w:b/>
          <w:bCs/>
        </w:rPr>
        <w:t xml:space="preserve"> </w:t>
      </w:r>
      <w:r w:rsidR="00416BC6" w:rsidRPr="00D0439F">
        <w:rPr>
          <w:rFonts w:ascii="Arial" w:hAnsi="Arial" w:cs="Arial"/>
          <w:bCs/>
        </w:rPr>
        <w:t>Małopolskie</w:t>
      </w:r>
      <w:r w:rsidR="00D93A89" w:rsidRPr="00D0439F">
        <w:rPr>
          <w:rFonts w:ascii="Arial" w:hAnsi="Arial" w:cs="Arial"/>
          <w:bCs/>
        </w:rPr>
        <w:t xml:space="preserve"> </w:t>
      </w:r>
      <w:r w:rsidR="00416BC6" w:rsidRPr="00D0439F">
        <w:rPr>
          <w:rFonts w:ascii="Arial" w:hAnsi="Arial" w:cs="Arial"/>
          <w:bCs/>
        </w:rPr>
        <w:t>Centrum</w:t>
      </w:r>
      <w:r w:rsidR="00D93A89" w:rsidRPr="00D0439F">
        <w:rPr>
          <w:rFonts w:ascii="Arial" w:hAnsi="Arial" w:cs="Arial"/>
          <w:bCs/>
        </w:rPr>
        <w:t xml:space="preserve"> </w:t>
      </w:r>
      <w:r w:rsidR="00416BC6" w:rsidRPr="00D0439F">
        <w:rPr>
          <w:rFonts w:ascii="Arial" w:hAnsi="Arial" w:cs="Arial"/>
          <w:bCs/>
        </w:rPr>
        <w:t>Przedsiębiorczości,</w:t>
      </w:r>
      <w:r w:rsidR="00D93A89" w:rsidRPr="00D0439F">
        <w:rPr>
          <w:rFonts w:ascii="Arial" w:hAnsi="Arial" w:cs="Arial"/>
          <w:bCs/>
        </w:rPr>
        <w:t xml:space="preserve"> </w:t>
      </w:r>
      <w:r w:rsidR="00416BC6" w:rsidRPr="00D0439F">
        <w:rPr>
          <w:rFonts w:ascii="Arial" w:hAnsi="Arial" w:cs="Arial"/>
          <w:bCs/>
        </w:rPr>
        <w:t>3</w:t>
      </w:r>
      <w:r w:rsidR="003F7B47" w:rsidRPr="00D0439F">
        <w:rPr>
          <w:rFonts w:ascii="Arial" w:hAnsi="Arial" w:cs="Arial"/>
          <w:bCs/>
        </w:rPr>
        <w:t>0</w:t>
      </w:r>
      <w:r w:rsidR="00416BC6" w:rsidRPr="00D0439F">
        <w:rPr>
          <w:rFonts w:ascii="Arial" w:hAnsi="Arial" w:cs="Arial"/>
          <w:bCs/>
        </w:rPr>
        <w:t>-</w:t>
      </w:r>
      <w:r w:rsidR="003F7B47" w:rsidRPr="00D0439F">
        <w:rPr>
          <w:rFonts w:ascii="Arial" w:hAnsi="Arial" w:cs="Arial"/>
          <w:bCs/>
        </w:rPr>
        <w:t>150</w:t>
      </w:r>
      <w:r w:rsidR="00D93A89" w:rsidRPr="00D0439F">
        <w:rPr>
          <w:rFonts w:ascii="Arial" w:hAnsi="Arial" w:cs="Arial"/>
          <w:bCs/>
        </w:rPr>
        <w:t xml:space="preserve"> </w:t>
      </w:r>
      <w:r w:rsidR="00416BC6" w:rsidRPr="00D0439F">
        <w:rPr>
          <w:rFonts w:ascii="Arial" w:hAnsi="Arial" w:cs="Arial"/>
          <w:bCs/>
        </w:rPr>
        <w:t>Kraków,</w:t>
      </w:r>
      <w:r w:rsidR="00D93A89" w:rsidRPr="00D0439F">
        <w:rPr>
          <w:rFonts w:ascii="Arial" w:hAnsi="Arial" w:cs="Arial"/>
          <w:bCs/>
        </w:rPr>
        <w:t xml:space="preserve"> </w:t>
      </w:r>
      <w:r w:rsidR="004C454F" w:rsidRPr="00D0439F">
        <w:rPr>
          <w:rFonts w:ascii="Arial" w:hAnsi="Arial" w:cs="Arial"/>
          <w:bCs/>
        </w:rPr>
        <w:t>ulica</w:t>
      </w:r>
      <w:r w:rsidR="00D93A89" w:rsidRPr="00D0439F">
        <w:rPr>
          <w:rFonts w:ascii="Arial" w:hAnsi="Arial" w:cs="Arial"/>
          <w:bCs/>
        </w:rPr>
        <w:t xml:space="preserve"> </w:t>
      </w:r>
      <w:r w:rsidR="003F7B47" w:rsidRPr="00D0439F">
        <w:rPr>
          <w:rFonts w:ascii="Arial" w:hAnsi="Arial" w:cs="Arial"/>
          <w:bCs/>
        </w:rPr>
        <w:t>Armii Krajowej</w:t>
      </w:r>
      <w:r w:rsidR="00D93A89" w:rsidRPr="00D0439F">
        <w:rPr>
          <w:rFonts w:ascii="Arial" w:hAnsi="Arial" w:cs="Arial"/>
          <w:bCs/>
        </w:rPr>
        <w:t xml:space="preserve"> </w:t>
      </w:r>
      <w:r w:rsidR="00F03D50" w:rsidRPr="00D0439F">
        <w:rPr>
          <w:rFonts w:ascii="Arial" w:hAnsi="Arial" w:cs="Arial"/>
          <w:bCs/>
        </w:rPr>
        <w:t>1</w:t>
      </w:r>
      <w:r w:rsidR="003F7B47" w:rsidRPr="00D0439F">
        <w:rPr>
          <w:rFonts w:ascii="Arial" w:hAnsi="Arial" w:cs="Arial"/>
          <w:bCs/>
        </w:rPr>
        <w:t>6</w:t>
      </w:r>
      <w:r w:rsidR="00F03D50" w:rsidRPr="00D0439F">
        <w:rPr>
          <w:rFonts w:ascii="Arial" w:hAnsi="Arial" w:cs="Arial"/>
          <w:bCs/>
        </w:rPr>
        <w:t>,</w:t>
      </w:r>
    </w:p>
    <w:p w14:paraId="13ADAF1C" w14:textId="4BF828EF" w:rsidR="00416BC6" w:rsidRPr="00D0439F" w:rsidRDefault="002B169A" w:rsidP="00AE1C2F">
      <w:pPr>
        <w:spacing w:line="288" w:lineRule="auto"/>
        <w:ind w:right="-286"/>
        <w:rPr>
          <w:rFonts w:ascii="Arial" w:hAnsi="Arial" w:cs="Arial"/>
        </w:rPr>
      </w:pPr>
      <w:r w:rsidRPr="00D0439F">
        <w:rPr>
          <w:rFonts w:ascii="Arial" w:hAnsi="Arial" w:cs="Arial"/>
          <w:b/>
          <w:bCs/>
        </w:rPr>
        <w:t>Numer</w:t>
      </w:r>
      <w:r w:rsidR="00D93A89" w:rsidRPr="00D0439F">
        <w:rPr>
          <w:rFonts w:ascii="Arial" w:hAnsi="Arial" w:cs="Arial"/>
          <w:b/>
          <w:bCs/>
        </w:rPr>
        <w:t xml:space="preserve"> </w:t>
      </w:r>
      <w:r w:rsidR="00F22D1C" w:rsidRPr="00D0439F">
        <w:rPr>
          <w:rFonts w:ascii="Arial" w:hAnsi="Arial" w:cs="Arial"/>
          <w:b/>
          <w:bCs/>
        </w:rPr>
        <w:t>telefonu</w:t>
      </w:r>
      <w:r w:rsidRPr="00D0439F">
        <w:rPr>
          <w:rFonts w:ascii="Arial" w:hAnsi="Arial" w:cs="Arial"/>
        </w:rPr>
        <w:t>:</w:t>
      </w:r>
      <w:r w:rsidR="00D93A89" w:rsidRPr="00D0439F">
        <w:rPr>
          <w:rFonts w:ascii="Arial" w:hAnsi="Arial" w:cs="Arial"/>
        </w:rPr>
        <w:t xml:space="preserve"> </w:t>
      </w:r>
      <w:r w:rsidR="004C454F" w:rsidRPr="00D0439F">
        <w:rPr>
          <w:rFonts w:ascii="Arial" w:hAnsi="Arial" w:cs="Arial"/>
        </w:rPr>
        <w:t>12</w:t>
      </w:r>
      <w:r w:rsidR="147A945F" w:rsidRPr="00D0439F">
        <w:rPr>
          <w:rFonts w:ascii="Arial" w:hAnsi="Arial" w:cs="Arial"/>
        </w:rPr>
        <w:t xml:space="preserve"> </w:t>
      </w:r>
      <w:r w:rsidR="00DF4EAE" w:rsidRPr="00D0439F">
        <w:rPr>
          <w:rFonts w:ascii="Arial" w:hAnsi="Arial" w:cs="Arial"/>
        </w:rPr>
        <w:t>37</w:t>
      </w:r>
      <w:r w:rsidR="494EEF87" w:rsidRPr="00D0439F">
        <w:rPr>
          <w:rFonts w:ascii="Arial" w:hAnsi="Arial" w:cs="Arial"/>
        </w:rPr>
        <w:t xml:space="preserve"> </w:t>
      </w:r>
      <w:r w:rsidR="00DF4EAE" w:rsidRPr="00D0439F">
        <w:rPr>
          <w:rFonts w:ascii="Arial" w:hAnsi="Arial" w:cs="Arial"/>
        </w:rPr>
        <w:t>69</w:t>
      </w:r>
      <w:r w:rsidR="494EEF87" w:rsidRPr="00D0439F">
        <w:rPr>
          <w:rFonts w:ascii="Arial" w:hAnsi="Arial" w:cs="Arial"/>
        </w:rPr>
        <w:t xml:space="preserve"> </w:t>
      </w:r>
      <w:r w:rsidR="00DF4EAE" w:rsidRPr="00D0439F">
        <w:rPr>
          <w:rFonts w:ascii="Arial" w:hAnsi="Arial" w:cs="Arial"/>
        </w:rPr>
        <w:t>100</w:t>
      </w:r>
    </w:p>
    <w:p w14:paraId="3264F821" w14:textId="6CCE0B60" w:rsidR="00211ED8" w:rsidRPr="00E91500" w:rsidRDefault="002B169A" w:rsidP="00AE1C2F">
      <w:pPr>
        <w:spacing w:line="288" w:lineRule="auto"/>
        <w:ind w:right="-286"/>
        <w:rPr>
          <w:rFonts w:ascii="Arial" w:eastAsia="Calibri" w:hAnsi="Arial" w:cs="Arial"/>
          <w:color w:val="0000FF"/>
          <w:u w:val="single"/>
          <w:lang w:eastAsia="en-US"/>
        </w:rPr>
      </w:pPr>
      <w:r w:rsidRPr="00D0439F">
        <w:rPr>
          <w:rFonts w:ascii="Arial" w:hAnsi="Arial" w:cs="Arial"/>
          <w:b/>
          <w:bCs/>
        </w:rPr>
        <w:t>Adres</w:t>
      </w:r>
      <w:r w:rsidR="00D93A89" w:rsidRPr="00D0439F">
        <w:rPr>
          <w:rFonts w:ascii="Arial" w:hAnsi="Arial" w:cs="Arial"/>
          <w:b/>
          <w:bCs/>
        </w:rPr>
        <w:t xml:space="preserve"> </w:t>
      </w:r>
      <w:r w:rsidRPr="00D0439F">
        <w:rPr>
          <w:rFonts w:ascii="Arial" w:hAnsi="Arial" w:cs="Arial"/>
          <w:b/>
          <w:bCs/>
        </w:rPr>
        <w:t>poczty</w:t>
      </w:r>
      <w:r w:rsidR="00D93A89" w:rsidRPr="00D0439F">
        <w:rPr>
          <w:rFonts w:ascii="Arial" w:hAnsi="Arial" w:cs="Arial"/>
          <w:b/>
          <w:bCs/>
        </w:rPr>
        <w:t xml:space="preserve"> </w:t>
      </w:r>
      <w:r w:rsidRPr="00D0439F">
        <w:rPr>
          <w:rFonts w:ascii="Arial" w:hAnsi="Arial" w:cs="Arial"/>
          <w:b/>
          <w:bCs/>
        </w:rPr>
        <w:t>elektronicznej:</w:t>
      </w:r>
      <w:r w:rsidR="00D93A89" w:rsidRPr="00D0439F">
        <w:rPr>
          <w:rFonts w:ascii="Arial" w:hAnsi="Arial" w:cs="Arial"/>
          <w:b/>
          <w:bCs/>
        </w:rPr>
        <w:t xml:space="preserve"> </w:t>
      </w:r>
      <w:hyperlink r:id="rId11" w:tooltip="Wyślij e-mail do Sekretariatu" w:history="1">
        <w:r w:rsidR="00F6370D" w:rsidRPr="00D0439F">
          <w:rPr>
            <w:rStyle w:val="Hipercze"/>
            <w:rFonts w:ascii="Arial" w:eastAsia="Calibri" w:hAnsi="Arial" w:cs="Arial"/>
            <w:lang w:eastAsia="en-US"/>
          </w:rPr>
          <w:t>sekretariat@mcp.malopolska.pl</w:t>
        </w:r>
      </w:hyperlink>
    </w:p>
    <w:p w14:paraId="668FEA1F" w14:textId="77777777" w:rsidR="007C7BDE" w:rsidRPr="00D0439F" w:rsidRDefault="00A457E3" w:rsidP="00AE1C2F">
      <w:pPr>
        <w:spacing w:before="120" w:after="120" w:line="288" w:lineRule="auto"/>
        <w:ind w:right="-286"/>
        <w:rPr>
          <w:rFonts w:ascii="Arial" w:hAnsi="Arial" w:cs="Arial"/>
          <w:b/>
          <w:bCs/>
        </w:rPr>
      </w:pPr>
      <w:r w:rsidRPr="00D0439F">
        <w:rPr>
          <w:rFonts w:ascii="Arial" w:hAnsi="Arial" w:cs="Arial"/>
          <w:b/>
          <w:bCs/>
        </w:rPr>
        <w:t>Adres</w:t>
      </w:r>
      <w:r w:rsidR="00D93A89" w:rsidRPr="00D0439F">
        <w:rPr>
          <w:rFonts w:ascii="Arial" w:hAnsi="Arial" w:cs="Arial"/>
          <w:b/>
          <w:bCs/>
        </w:rPr>
        <w:t xml:space="preserve"> </w:t>
      </w:r>
      <w:r w:rsidRPr="00D0439F">
        <w:rPr>
          <w:rFonts w:ascii="Arial" w:hAnsi="Arial" w:cs="Arial"/>
          <w:b/>
          <w:bCs/>
        </w:rPr>
        <w:t>strony</w:t>
      </w:r>
      <w:r w:rsidR="00D93A89" w:rsidRPr="00D0439F">
        <w:rPr>
          <w:rFonts w:ascii="Arial" w:hAnsi="Arial" w:cs="Arial"/>
          <w:b/>
          <w:bCs/>
        </w:rPr>
        <w:t xml:space="preserve"> </w:t>
      </w:r>
      <w:r w:rsidRPr="00D0439F">
        <w:rPr>
          <w:rFonts w:ascii="Arial" w:hAnsi="Arial" w:cs="Arial"/>
          <w:b/>
          <w:bCs/>
        </w:rPr>
        <w:t>internetowej</w:t>
      </w:r>
      <w:r w:rsidR="00D93A89" w:rsidRPr="00D0439F">
        <w:rPr>
          <w:rFonts w:ascii="Arial" w:hAnsi="Arial" w:cs="Arial"/>
          <w:b/>
          <w:bCs/>
        </w:rPr>
        <w:t xml:space="preserve"> </w:t>
      </w:r>
      <w:r w:rsidRPr="00D0439F">
        <w:rPr>
          <w:rFonts w:ascii="Arial" w:hAnsi="Arial" w:cs="Arial"/>
          <w:b/>
          <w:bCs/>
        </w:rPr>
        <w:t>prowadzonego</w:t>
      </w:r>
      <w:r w:rsidR="00D93A89" w:rsidRPr="00D0439F">
        <w:rPr>
          <w:rFonts w:ascii="Arial" w:hAnsi="Arial" w:cs="Arial"/>
          <w:b/>
          <w:bCs/>
        </w:rPr>
        <w:t xml:space="preserve"> </w:t>
      </w:r>
      <w:r w:rsidRPr="00D0439F">
        <w:rPr>
          <w:rFonts w:ascii="Arial" w:hAnsi="Arial" w:cs="Arial"/>
          <w:b/>
          <w:bCs/>
        </w:rPr>
        <w:t>postępowani</w:t>
      </w:r>
      <w:r w:rsidR="00211ED8" w:rsidRPr="00D0439F">
        <w:rPr>
          <w:rFonts w:ascii="Arial" w:hAnsi="Arial" w:cs="Arial"/>
          <w:b/>
          <w:bCs/>
        </w:rPr>
        <w:t>a</w:t>
      </w:r>
      <w:r w:rsidRPr="00D0439F">
        <w:rPr>
          <w:rFonts w:ascii="Arial" w:hAnsi="Arial" w:cs="Arial"/>
          <w:b/>
          <w:bCs/>
        </w:rPr>
        <w:t>,</w:t>
      </w:r>
      <w:r w:rsidR="00D93A89" w:rsidRPr="00D0439F">
        <w:rPr>
          <w:rFonts w:ascii="Arial" w:hAnsi="Arial" w:cs="Arial"/>
          <w:b/>
          <w:bCs/>
        </w:rPr>
        <w:t xml:space="preserve"> </w:t>
      </w:r>
      <w:r w:rsidRPr="00D0439F">
        <w:rPr>
          <w:rFonts w:ascii="Arial" w:hAnsi="Arial" w:cs="Arial"/>
          <w:bCs/>
        </w:rPr>
        <w:t>na</w:t>
      </w:r>
      <w:r w:rsidR="00D93A89" w:rsidRPr="00D0439F">
        <w:rPr>
          <w:rFonts w:ascii="Arial" w:hAnsi="Arial" w:cs="Arial"/>
          <w:bCs/>
        </w:rPr>
        <w:t xml:space="preserve"> </w:t>
      </w:r>
      <w:r w:rsidRPr="00D0439F">
        <w:rPr>
          <w:rFonts w:ascii="Arial" w:hAnsi="Arial" w:cs="Arial"/>
          <w:bCs/>
        </w:rPr>
        <w:t>której</w:t>
      </w:r>
      <w:r w:rsidR="00D93A89" w:rsidRPr="00D0439F">
        <w:rPr>
          <w:rFonts w:ascii="Arial" w:hAnsi="Arial" w:cs="Arial"/>
          <w:bCs/>
        </w:rPr>
        <w:t xml:space="preserve"> </w:t>
      </w:r>
      <w:r w:rsidRPr="00D0439F">
        <w:rPr>
          <w:rFonts w:ascii="Arial" w:hAnsi="Arial" w:cs="Arial"/>
          <w:bCs/>
        </w:rPr>
        <w:t>udostępniane</w:t>
      </w:r>
      <w:r w:rsidR="00D93A89" w:rsidRPr="00D0439F">
        <w:rPr>
          <w:rFonts w:ascii="Arial" w:hAnsi="Arial" w:cs="Arial"/>
          <w:bCs/>
        </w:rPr>
        <w:t xml:space="preserve"> </w:t>
      </w:r>
      <w:r w:rsidRPr="00D0439F">
        <w:rPr>
          <w:rFonts w:ascii="Arial" w:hAnsi="Arial" w:cs="Arial"/>
          <w:bCs/>
        </w:rPr>
        <w:t>będą</w:t>
      </w:r>
      <w:r w:rsidR="00D93A89" w:rsidRPr="00D0439F">
        <w:rPr>
          <w:rFonts w:ascii="Arial" w:hAnsi="Arial" w:cs="Arial"/>
          <w:bCs/>
        </w:rPr>
        <w:t xml:space="preserve"> </w:t>
      </w:r>
      <w:r w:rsidRPr="00D0439F">
        <w:rPr>
          <w:rFonts w:ascii="Arial" w:hAnsi="Arial" w:cs="Arial"/>
          <w:bCs/>
        </w:rPr>
        <w:t>zmiany</w:t>
      </w:r>
      <w:r w:rsidR="00D93A89" w:rsidRPr="00D0439F">
        <w:rPr>
          <w:rFonts w:ascii="Arial" w:hAnsi="Arial" w:cs="Arial"/>
          <w:bCs/>
        </w:rPr>
        <w:t xml:space="preserve"> </w:t>
      </w:r>
      <w:r w:rsidR="001249EA" w:rsidRPr="00D0439F">
        <w:rPr>
          <w:rFonts w:ascii="Arial" w:hAnsi="Arial" w:cs="Arial"/>
          <w:bCs/>
        </w:rPr>
        <w:t>i</w:t>
      </w:r>
      <w:r w:rsidR="00D93A89" w:rsidRPr="00D0439F">
        <w:rPr>
          <w:rFonts w:ascii="Arial" w:hAnsi="Arial" w:cs="Arial"/>
          <w:bCs/>
        </w:rPr>
        <w:t xml:space="preserve"> </w:t>
      </w:r>
      <w:r w:rsidRPr="00D0439F">
        <w:rPr>
          <w:rFonts w:ascii="Arial" w:hAnsi="Arial" w:cs="Arial"/>
          <w:bCs/>
        </w:rPr>
        <w:t>wyjaśnienia</w:t>
      </w:r>
      <w:r w:rsidR="00D93A89" w:rsidRPr="00D0439F">
        <w:rPr>
          <w:rFonts w:ascii="Arial" w:hAnsi="Arial" w:cs="Arial"/>
          <w:bCs/>
        </w:rPr>
        <w:t xml:space="preserve"> </w:t>
      </w:r>
      <w:r w:rsidRPr="00D0439F">
        <w:rPr>
          <w:rFonts w:ascii="Arial" w:hAnsi="Arial" w:cs="Arial"/>
          <w:bCs/>
        </w:rPr>
        <w:t>treści</w:t>
      </w:r>
      <w:r w:rsidR="00D93A89" w:rsidRPr="00D0439F">
        <w:rPr>
          <w:rFonts w:ascii="Arial" w:hAnsi="Arial" w:cs="Arial"/>
          <w:bCs/>
        </w:rPr>
        <w:t xml:space="preserve"> </w:t>
      </w:r>
      <w:r w:rsidRPr="00D0439F">
        <w:rPr>
          <w:rFonts w:ascii="Arial" w:hAnsi="Arial" w:cs="Arial"/>
          <w:bCs/>
        </w:rPr>
        <w:t>s</w:t>
      </w:r>
      <w:r w:rsidR="005B3E55" w:rsidRPr="00D0439F">
        <w:rPr>
          <w:rFonts w:ascii="Arial" w:hAnsi="Arial" w:cs="Arial"/>
          <w:bCs/>
        </w:rPr>
        <w:t>pecyfikacji</w:t>
      </w:r>
      <w:r w:rsidR="00D93A89" w:rsidRPr="00D0439F">
        <w:rPr>
          <w:rFonts w:ascii="Arial" w:hAnsi="Arial" w:cs="Arial"/>
          <w:bCs/>
        </w:rPr>
        <w:t xml:space="preserve"> </w:t>
      </w:r>
      <w:r w:rsidRPr="00D0439F">
        <w:rPr>
          <w:rFonts w:ascii="Arial" w:hAnsi="Arial" w:cs="Arial"/>
          <w:bCs/>
        </w:rPr>
        <w:t>w</w:t>
      </w:r>
      <w:r w:rsidR="005B3E55" w:rsidRPr="00D0439F">
        <w:rPr>
          <w:rFonts w:ascii="Arial" w:hAnsi="Arial" w:cs="Arial"/>
          <w:bCs/>
        </w:rPr>
        <w:t>arunków</w:t>
      </w:r>
      <w:r w:rsidR="00D93A89" w:rsidRPr="00D0439F">
        <w:rPr>
          <w:rFonts w:ascii="Arial" w:hAnsi="Arial" w:cs="Arial"/>
          <w:bCs/>
        </w:rPr>
        <w:t xml:space="preserve"> </w:t>
      </w:r>
      <w:r w:rsidRPr="00D0439F">
        <w:rPr>
          <w:rFonts w:ascii="Arial" w:hAnsi="Arial" w:cs="Arial"/>
          <w:bCs/>
        </w:rPr>
        <w:t>z</w:t>
      </w:r>
      <w:r w:rsidR="005B3E55" w:rsidRPr="00D0439F">
        <w:rPr>
          <w:rFonts w:ascii="Arial" w:hAnsi="Arial" w:cs="Arial"/>
          <w:bCs/>
        </w:rPr>
        <w:t>amówienia</w:t>
      </w:r>
      <w:r w:rsidR="00D93A89" w:rsidRPr="00D0439F">
        <w:rPr>
          <w:rFonts w:ascii="Arial" w:hAnsi="Arial" w:cs="Arial"/>
          <w:bCs/>
        </w:rPr>
        <w:t xml:space="preserve"> </w:t>
      </w:r>
      <w:r w:rsidRPr="00D0439F">
        <w:rPr>
          <w:rFonts w:ascii="Arial" w:hAnsi="Arial" w:cs="Arial"/>
          <w:bCs/>
        </w:rPr>
        <w:t>oraz</w:t>
      </w:r>
      <w:r w:rsidR="00D93A89" w:rsidRPr="00D0439F">
        <w:rPr>
          <w:rFonts w:ascii="Arial" w:hAnsi="Arial" w:cs="Arial"/>
          <w:bCs/>
        </w:rPr>
        <w:t xml:space="preserve"> </w:t>
      </w:r>
      <w:r w:rsidRPr="00D0439F">
        <w:rPr>
          <w:rFonts w:ascii="Arial" w:hAnsi="Arial" w:cs="Arial"/>
          <w:bCs/>
        </w:rPr>
        <w:t>inne</w:t>
      </w:r>
      <w:r w:rsidR="00D93A89" w:rsidRPr="00D0439F">
        <w:rPr>
          <w:rFonts w:ascii="Arial" w:hAnsi="Arial" w:cs="Arial"/>
          <w:bCs/>
        </w:rPr>
        <w:t xml:space="preserve"> </w:t>
      </w:r>
      <w:r w:rsidRPr="00D0439F">
        <w:rPr>
          <w:rFonts w:ascii="Arial" w:hAnsi="Arial" w:cs="Arial"/>
          <w:bCs/>
        </w:rPr>
        <w:t>dokumenty</w:t>
      </w:r>
      <w:r w:rsidR="00D93A89" w:rsidRPr="00D0439F">
        <w:rPr>
          <w:rFonts w:ascii="Arial" w:hAnsi="Arial" w:cs="Arial"/>
          <w:bCs/>
        </w:rPr>
        <w:t xml:space="preserve"> </w:t>
      </w:r>
      <w:r w:rsidRPr="00D0439F">
        <w:rPr>
          <w:rFonts w:ascii="Arial" w:hAnsi="Arial" w:cs="Arial"/>
          <w:bCs/>
        </w:rPr>
        <w:t>zamówienia</w:t>
      </w:r>
      <w:r w:rsidR="00D93A89" w:rsidRPr="00D0439F">
        <w:rPr>
          <w:rFonts w:ascii="Arial" w:hAnsi="Arial" w:cs="Arial"/>
          <w:bCs/>
        </w:rPr>
        <w:t xml:space="preserve"> </w:t>
      </w:r>
      <w:r w:rsidRPr="00D0439F">
        <w:rPr>
          <w:rFonts w:ascii="Arial" w:hAnsi="Arial" w:cs="Arial"/>
          <w:bCs/>
        </w:rPr>
        <w:t>bezpośre</w:t>
      </w:r>
      <w:r w:rsidR="001249EA" w:rsidRPr="00D0439F">
        <w:rPr>
          <w:rFonts w:ascii="Arial" w:hAnsi="Arial" w:cs="Arial"/>
          <w:bCs/>
        </w:rPr>
        <w:t>dnio</w:t>
      </w:r>
      <w:r w:rsidR="00D93A89" w:rsidRPr="00D0439F">
        <w:rPr>
          <w:rFonts w:ascii="Arial" w:hAnsi="Arial" w:cs="Arial"/>
          <w:bCs/>
        </w:rPr>
        <w:t xml:space="preserve"> </w:t>
      </w:r>
      <w:r w:rsidR="001249EA" w:rsidRPr="00D0439F">
        <w:rPr>
          <w:rFonts w:ascii="Arial" w:hAnsi="Arial" w:cs="Arial"/>
          <w:bCs/>
        </w:rPr>
        <w:t>związane</w:t>
      </w:r>
      <w:r w:rsidR="00D93A89" w:rsidRPr="00D0439F">
        <w:rPr>
          <w:rFonts w:ascii="Arial" w:hAnsi="Arial" w:cs="Arial"/>
          <w:bCs/>
        </w:rPr>
        <w:t xml:space="preserve"> </w:t>
      </w:r>
      <w:r w:rsidR="001249EA" w:rsidRPr="00D0439F">
        <w:rPr>
          <w:rFonts w:ascii="Arial" w:hAnsi="Arial" w:cs="Arial"/>
          <w:bCs/>
        </w:rPr>
        <w:t>z</w:t>
      </w:r>
      <w:r w:rsidR="00D93A89" w:rsidRPr="00D0439F">
        <w:rPr>
          <w:rFonts w:ascii="Arial" w:hAnsi="Arial" w:cs="Arial"/>
          <w:bCs/>
        </w:rPr>
        <w:t xml:space="preserve"> </w:t>
      </w:r>
      <w:r w:rsidR="001249EA" w:rsidRPr="00D0439F">
        <w:rPr>
          <w:rFonts w:ascii="Arial" w:hAnsi="Arial" w:cs="Arial"/>
          <w:bCs/>
        </w:rPr>
        <w:t>postępowaniem</w:t>
      </w:r>
      <w:r w:rsidR="00D93A89" w:rsidRPr="00D0439F">
        <w:rPr>
          <w:rFonts w:ascii="Arial" w:hAnsi="Arial" w:cs="Arial"/>
          <w:bCs/>
        </w:rPr>
        <w:t xml:space="preserve"> </w:t>
      </w:r>
      <w:r w:rsidR="001249EA" w:rsidRPr="00D0439F">
        <w:rPr>
          <w:rFonts w:ascii="Arial" w:hAnsi="Arial" w:cs="Arial"/>
          <w:bCs/>
        </w:rPr>
        <w:t>o</w:t>
      </w:r>
      <w:r w:rsidR="00D93A89" w:rsidRPr="00D0439F">
        <w:rPr>
          <w:rFonts w:ascii="Arial" w:hAnsi="Arial" w:cs="Arial"/>
          <w:bCs/>
        </w:rPr>
        <w:t xml:space="preserve"> </w:t>
      </w:r>
      <w:r w:rsidRPr="00D0439F">
        <w:rPr>
          <w:rFonts w:ascii="Arial" w:hAnsi="Arial" w:cs="Arial"/>
          <w:bCs/>
        </w:rPr>
        <w:t>udzielenie</w:t>
      </w:r>
      <w:r w:rsidR="00D93A89" w:rsidRPr="00D0439F">
        <w:rPr>
          <w:rFonts w:ascii="Arial" w:hAnsi="Arial" w:cs="Arial"/>
          <w:bCs/>
        </w:rPr>
        <w:t xml:space="preserve"> </w:t>
      </w:r>
      <w:r w:rsidRPr="00D0439F">
        <w:rPr>
          <w:rFonts w:ascii="Arial" w:hAnsi="Arial" w:cs="Arial"/>
          <w:bCs/>
        </w:rPr>
        <w:t>zamówienia</w:t>
      </w:r>
      <w:r w:rsidR="007C7BDE" w:rsidRPr="00D0439F">
        <w:rPr>
          <w:rFonts w:ascii="Arial" w:hAnsi="Arial" w:cs="Arial"/>
          <w:b/>
          <w:bCs/>
        </w:rPr>
        <w:t>:</w:t>
      </w:r>
      <w:r w:rsidR="00D93A89" w:rsidRPr="00D0439F">
        <w:rPr>
          <w:rFonts w:ascii="Arial" w:hAnsi="Arial" w:cs="Arial"/>
          <w:b/>
          <w:bCs/>
        </w:rPr>
        <w:t xml:space="preserve"> </w:t>
      </w:r>
      <w:hyperlink r:id="rId12" w:tooltip="Kliknij, aby przejść na platformę e-Zamówienia" w:history="1">
        <w:r w:rsidR="00CF650E" w:rsidRPr="00D0439F">
          <w:rPr>
            <w:rStyle w:val="Hipercze"/>
            <w:rFonts w:ascii="Arial" w:hAnsi="Arial" w:cs="Arial"/>
            <w:b/>
            <w:bCs/>
          </w:rPr>
          <w:t>https://ezamowienia.gov.pl</w:t>
        </w:r>
      </w:hyperlink>
    </w:p>
    <w:p w14:paraId="67430A7C" w14:textId="133086B8" w:rsidR="00C34961" w:rsidRPr="00D0439F" w:rsidRDefault="00E77929" w:rsidP="00AE1C2F">
      <w:pPr>
        <w:spacing w:line="288" w:lineRule="auto"/>
        <w:ind w:right="-286"/>
        <w:rPr>
          <w:rFonts w:ascii="Arial" w:hAnsi="Arial" w:cs="Arial"/>
          <w:bCs/>
        </w:rPr>
      </w:pPr>
      <w:r>
        <w:rPr>
          <w:rFonts w:ascii="Arial" w:hAnsi="Arial" w:cs="Arial"/>
          <w:b/>
        </w:rPr>
        <w:t xml:space="preserve">Adres strony internetowej prowadzonego postępowania </w:t>
      </w:r>
      <w:r>
        <w:rPr>
          <w:rFonts w:ascii="Arial" w:hAnsi="Arial" w:cs="Arial"/>
          <w:bCs/>
        </w:rPr>
        <w:t xml:space="preserve">(link prowadzący do widoku postępowania na platformie </w:t>
      </w:r>
      <w:r w:rsidR="00772DB7">
        <w:rPr>
          <w:rFonts w:ascii="Arial" w:hAnsi="Arial" w:cs="Arial"/>
          <w:bCs/>
        </w:rPr>
        <w:t>e-Zamówienia)</w:t>
      </w:r>
      <w:r w:rsidR="00416BC6" w:rsidRPr="00D0439F">
        <w:rPr>
          <w:rFonts w:ascii="Arial" w:hAnsi="Arial" w:cs="Arial"/>
          <w:bCs/>
        </w:rPr>
        <w:t>:</w:t>
      </w:r>
    </w:p>
    <w:p w14:paraId="33CC483F" w14:textId="44123D8C" w:rsidR="00835171" w:rsidRPr="00835171" w:rsidRDefault="00835171" w:rsidP="00835171">
      <w:pPr>
        <w:spacing w:after="240" w:line="288" w:lineRule="auto"/>
        <w:ind w:right="-286"/>
        <w:rPr>
          <w:rFonts w:ascii="Arial" w:hAnsi="Arial" w:cs="Arial"/>
        </w:rPr>
      </w:pPr>
      <w:hyperlink r:id="rId13" w:tooltip="Kliknij, aby przejść na stronę prowadzonego postępowania" w:history="1">
        <w:r w:rsidRPr="00835171">
          <w:rPr>
            <w:rStyle w:val="Hipercze"/>
            <w:rFonts w:ascii="Arial" w:hAnsi="Arial" w:cs="Arial"/>
          </w:rPr>
          <w:t>https://ezamowienia.gov.pl/mp-client/search/list/ocds-148610-62b9dfca-a63b-4e98-b11d-d5f49ea65ed1</w:t>
        </w:r>
      </w:hyperlink>
    </w:p>
    <w:p w14:paraId="22CAC311" w14:textId="40EF34E0" w:rsidR="00374275" w:rsidRPr="00835171" w:rsidRDefault="00797DDA" w:rsidP="00835171">
      <w:pPr>
        <w:spacing w:after="240" w:line="288" w:lineRule="auto"/>
        <w:ind w:right="-286"/>
        <w:rPr>
          <w:rFonts w:ascii="Arial" w:hAnsi="Arial" w:cs="Arial"/>
          <w:b/>
          <w:bCs/>
        </w:rPr>
      </w:pPr>
      <w:r w:rsidRPr="00D0439F">
        <w:rPr>
          <w:rFonts w:ascii="Arial" w:eastAsia="Calibri" w:hAnsi="Arial" w:cs="Arial"/>
          <w:b/>
          <w:bCs/>
          <w:lang w:eastAsia="en-US"/>
        </w:rPr>
        <w:t>Identyfikator</w:t>
      </w:r>
      <w:r w:rsidR="00D93A89" w:rsidRPr="00D0439F">
        <w:rPr>
          <w:rFonts w:ascii="Arial" w:eastAsia="Calibri" w:hAnsi="Arial" w:cs="Arial"/>
          <w:b/>
          <w:bCs/>
          <w:lang w:eastAsia="en-US"/>
        </w:rPr>
        <w:t xml:space="preserve"> </w:t>
      </w:r>
      <w:r w:rsidRPr="00D0439F">
        <w:rPr>
          <w:rFonts w:ascii="Arial" w:eastAsia="Calibri" w:hAnsi="Arial" w:cs="Arial"/>
          <w:b/>
          <w:bCs/>
          <w:lang w:eastAsia="en-US"/>
        </w:rPr>
        <w:t>(ID)</w:t>
      </w:r>
      <w:r w:rsidR="00D93A89" w:rsidRPr="00D0439F">
        <w:rPr>
          <w:rFonts w:ascii="Arial" w:eastAsia="Calibri" w:hAnsi="Arial" w:cs="Arial"/>
          <w:b/>
          <w:bCs/>
          <w:lang w:eastAsia="en-US"/>
        </w:rPr>
        <w:t xml:space="preserve"> </w:t>
      </w:r>
      <w:r w:rsidR="00032C7E" w:rsidRPr="00D0439F">
        <w:rPr>
          <w:rFonts w:ascii="Arial" w:eastAsia="Calibri" w:hAnsi="Arial" w:cs="Arial"/>
          <w:b/>
          <w:bCs/>
          <w:lang w:eastAsia="en-US"/>
        </w:rPr>
        <w:t>postępowania</w:t>
      </w:r>
      <w:r w:rsidR="00240154" w:rsidRPr="00D0439F">
        <w:rPr>
          <w:rFonts w:ascii="Arial" w:eastAsia="Calibri" w:hAnsi="Arial" w:cs="Arial"/>
          <w:lang w:eastAsia="en-US"/>
        </w:rPr>
        <w:t>:</w:t>
      </w:r>
      <w:r w:rsidRPr="00D0439F">
        <w:br/>
      </w:r>
      <w:r w:rsidR="00835171" w:rsidRPr="00835171">
        <w:rPr>
          <w:rFonts w:ascii="Arial" w:hAnsi="Arial" w:cs="Arial"/>
          <w:b/>
          <w:bCs/>
        </w:rPr>
        <w:t>ocds-148610-62b9dfca-a63b-4e98-b11d-d5f49ea65ed1</w:t>
      </w:r>
    </w:p>
    <w:p w14:paraId="31BE45C6" w14:textId="00E9C22C" w:rsidR="0014301D" w:rsidRPr="00D0439F" w:rsidRDefault="00457812" w:rsidP="00374275">
      <w:pPr>
        <w:spacing w:before="240" w:after="240" w:line="288" w:lineRule="auto"/>
        <w:ind w:right="-286"/>
        <w:rPr>
          <w:rFonts w:ascii="Arial" w:hAnsi="Arial" w:cs="Arial"/>
          <w:b/>
        </w:rPr>
      </w:pPr>
      <w:r w:rsidRPr="00D0439F">
        <w:rPr>
          <w:rFonts w:ascii="Arial" w:hAnsi="Arial" w:cs="Arial"/>
          <w:b/>
        </w:rPr>
        <w:t>Informacja</w:t>
      </w:r>
      <w:r w:rsidR="00D93A89" w:rsidRPr="00D0439F">
        <w:rPr>
          <w:rFonts w:ascii="Arial" w:hAnsi="Arial" w:cs="Arial"/>
          <w:b/>
        </w:rPr>
        <w:t xml:space="preserve"> </w:t>
      </w:r>
      <w:r w:rsidR="0014301D" w:rsidRPr="00D0439F">
        <w:rPr>
          <w:rFonts w:ascii="Arial" w:hAnsi="Arial" w:cs="Arial"/>
          <w:b/>
        </w:rPr>
        <w:t>dla</w:t>
      </w:r>
      <w:r w:rsidR="00D93A89" w:rsidRPr="00D0439F">
        <w:rPr>
          <w:rFonts w:ascii="Arial" w:hAnsi="Arial" w:cs="Arial"/>
          <w:b/>
        </w:rPr>
        <w:t xml:space="preserve"> </w:t>
      </w:r>
      <w:r w:rsidR="0014301D" w:rsidRPr="00D0439F">
        <w:rPr>
          <w:rFonts w:ascii="Arial" w:hAnsi="Arial" w:cs="Arial"/>
          <w:b/>
        </w:rPr>
        <w:t>Wykonawców</w:t>
      </w:r>
      <w:r w:rsidR="00D93A89" w:rsidRPr="00D0439F">
        <w:rPr>
          <w:rFonts w:ascii="Arial" w:hAnsi="Arial" w:cs="Arial"/>
          <w:b/>
        </w:rPr>
        <w:t xml:space="preserve"> </w:t>
      </w:r>
      <w:r w:rsidR="0014301D" w:rsidRPr="00D0439F">
        <w:rPr>
          <w:rFonts w:ascii="Arial" w:hAnsi="Arial" w:cs="Arial"/>
          <w:b/>
        </w:rPr>
        <w:t>dotycząca</w:t>
      </w:r>
      <w:r w:rsidR="00D93A89" w:rsidRPr="00D0439F">
        <w:rPr>
          <w:rFonts w:ascii="Arial" w:hAnsi="Arial" w:cs="Arial"/>
          <w:b/>
        </w:rPr>
        <w:t xml:space="preserve"> </w:t>
      </w:r>
      <w:r w:rsidR="0014301D" w:rsidRPr="00D0439F">
        <w:rPr>
          <w:rFonts w:ascii="Arial" w:hAnsi="Arial" w:cs="Arial"/>
          <w:b/>
        </w:rPr>
        <w:t>przetwarzania</w:t>
      </w:r>
      <w:r w:rsidR="00D93A89" w:rsidRPr="00D0439F">
        <w:rPr>
          <w:rFonts w:ascii="Arial" w:hAnsi="Arial" w:cs="Arial"/>
          <w:b/>
        </w:rPr>
        <w:t xml:space="preserve"> </w:t>
      </w:r>
      <w:r w:rsidR="0014301D" w:rsidRPr="00D0439F">
        <w:rPr>
          <w:rFonts w:ascii="Arial" w:hAnsi="Arial" w:cs="Arial"/>
          <w:b/>
        </w:rPr>
        <w:t>danych</w:t>
      </w:r>
      <w:r w:rsidR="00D93A89" w:rsidRPr="00D0439F">
        <w:rPr>
          <w:rFonts w:ascii="Arial" w:hAnsi="Arial" w:cs="Arial"/>
          <w:b/>
        </w:rPr>
        <w:t xml:space="preserve"> </w:t>
      </w:r>
      <w:r w:rsidR="0014301D" w:rsidRPr="00D0439F">
        <w:rPr>
          <w:rFonts w:ascii="Arial" w:hAnsi="Arial" w:cs="Arial"/>
          <w:b/>
        </w:rPr>
        <w:t>osobowych</w:t>
      </w:r>
      <w:r w:rsidR="00D93A89" w:rsidRPr="00D0439F">
        <w:rPr>
          <w:rFonts w:ascii="Arial" w:hAnsi="Arial" w:cs="Arial"/>
          <w:b/>
        </w:rPr>
        <w:t xml:space="preserve"> </w:t>
      </w:r>
      <w:r w:rsidR="0014301D" w:rsidRPr="00D0439F">
        <w:rPr>
          <w:rFonts w:ascii="Arial" w:hAnsi="Arial" w:cs="Arial"/>
          <w:b/>
        </w:rPr>
        <w:t>przez</w:t>
      </w:r>
      <w:r w:rsidR="00D93A89" w:rsidRPr="00D0439F">
        <w:rPr>
          <w:rFonts w:ascii="Arial" w:hAnsi="Arial" w:cs="Arial"/>
          <w:b/>
        </w:rPr>
        <w:t xml:space="preserve"> </w:t>
      </w:r>
      <w:r w:rsidR="0014301D" w:rsidRPr="00D0439F">
        <w:rPr>
          <w:rFonts w:ascii="Arial" w:hAnsi="Arial" w:cs="Arial"/>
          <w:b/>
        </w:rPr>
        <w:t>Małopolskie</w:t>
      </w:r>
      <w:r w:rsidR="00D93A89" w:rsidRPr="00D0439F">
        <w:rPr>
          <w:rFonts w:ascii="Arial" w:hAnsi="Arial" w:cs="Arial"/>
          <w:b/>
        </w:rPr>
        <w:t xml:space="preserve"> </w:t>
      </w:r>
      <w:r w:rsidR="0014301D" w:rsidRPr="00D0439F">
        <w:rPr>
          <w:rFonts w:ascii="Arial" w:hAnsi="Arial" w:cs="Arial"/>
          <w:b/>
        </w:rPr>
        <w:t>Centrum</w:t>
      </w:r>
      <w:r w:rsidR="00D93A89" w:rsidRPr="00D0439F">
        <w:rPr>
          <w:rFonts w:ascii="Arial" w:hAnsi="Arial" w:cs="Arial"/>
          <w:b/>
        </w:rPr>
        <w:t xml:space="preserve"> </w:t>
      </w:r>
      <w:r w:rsidR="0014301D" w:rsidRPr="00D0439F">
        <w:rPr>
          <w:rFonts w:ascii="Arial" w:hAnsi="Arial" w:cs="Arial"/>
          <w:b/>
        </w:rPr>
        <w:t>Przedsiębiorczości</w:t>
      </w:r>
      <w:r w:rsidR="001035E0" w:rsidRPr="00D0439F">
        <w:rPr>
          <w:rFonts w:ascii="Arial" w:hAnsi="Arial" w:cs="Arial"/>
          <w:b/>
        </w:rPr>
        <w:t>.</w:t>
      </w:r>
      <w:r w:rsidR="00D93A89" w:rsidRPr="00D0439F">
        <w:rPr>
          <w:rFonts w:ascii="Arial" w:hAnsi="Arial" w:cs="Arial"/>
          <w:b/>
        </w:rPr>
        <w:t xml:space="preserve"> </w:t>
      </w:r>
    </w:p>
    <w:p w14:paraId="3ED239FC" w14:textId="77777777" w:rsidR="00A84757" w:rsidRPr="00CB38BD" w:rsidRDefault="00A84757" w:rsidP="00A84757">
      <w:pPr>
        <w:spacing w:line="288" w:lineRule="auto"/>
        <w:rPr>
          <w:rFonts w:ascii="Arial" w:hAnsi="Arial" w:cs="Arial"/>
        </w:rPr>
      </w:pPr>
      <w:r w:rsidRPr="237A0AAC">
        <w:rPr>
          <w:rFonts w:ascii="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zm.: Dz. U. UE. L. z 2018 r. Nr 127, str. 2.), dalej „RODO”, informuję, że: </w:t>
      </w:r>
    </w:p>
    <w:p w14:paraId="2207516A" w14:textId="797D8A82" w:rsidR="00A84757" w:rsidRDefault="00A84757" w:rsidP="00BB7B28">
      <w:pPr>
        <w:pStyle w:val="Akapitzlist"/>
        <w:numPr>
          <w:ilvl w:val="0"/>
          <w:numId w:val="45"/>
        </w:numPr>
        <w:spacing w:before="240" w:line="288" w:lineRule="auto"/>
        <w:ind w:left="284" w:hanging="284"/>
        <w:rPr>
          <w:rFonts w:ascii="Arial" w:hAnsi="Arial" w:cs="Arial"/>
          <w:i/>
          <w:iCs/>
          <w:lang w:val="en-US" w:eastAsia="pl-PL"/>
        </w:rPr>
      </w:pPr>
      <w:r w:rsidRPr="00094368">
        <w:rPr>
          <w:rFonts w:ascii="Arial" w:hAnsi="Arial" w:cs="Arial"/>
          <w:lang w:val="pl-PL" w:eastAsia="pl-PL"/>
        </w:rPr>
        <w:t xml:space="preserve">Administratorem Pani/Pana danych osobowych jest </w:t>
      </w:r>
      <w:r w:rsidRPr="00094368">
        <w:rPr>
          <w:rFonts w:ascii="Arial" w:hAnsi="Arial" w:cs="Arial"/>
          <w:lang w:val="pl-PL"/>
        </w:rPr>
        <w:t xml:space="preserve">Małopolskie Centrum Przedsiębiorczości (dalej: MCP) z siedzibą w Krakowie, ul. </w:t>
      </w:r>
      <w:r w:rsidRPr="56DF093F">
        <w:rPr>
          <w:rFonts w:ascii="Arial" w:hAnsi="Arial" w:cs="Arial"/>
          <w:lang w:val="en-US"/>
        </w:rPr>
        <w:t>Armii Krajowej 16,</w:t>
      </w:r>
      <w:r w:rsidR="00E02EE2">
        <w:rPr>
          <w:rFonts w:ascii="Arial" w:hAnsi="Arial" w:cs="Arial"/>
          <w:lang w:val="en-US"/>
        </w:rPr>
        <w:br/>
      </w:r>
      <w:r w:rsidRPr="56DF093F">
        <w:rPr>
          <w:rFonts w:ascii="Arial" w:hAnsi="Arial" w:cs="Arial"/>
          <w:lang w:val="en-US"/>
        </w:rPr>
        <w:t>30-150 Kraków</w:t>
      </w:r>
      <w:r w:rsidRPr="56DF093F">
        <w:rPr>
          <w:rFonts w:ascii="Arial" w:hAnsi="Arial" w:cs="Arial"/>
          <w:i/>
          <w:iCs/>
          <w:lang w:val="en-US"/>
        </w:rPr>
        <w:t>;</w:t>
      </w:r>
    </w:p>
    <w:p w14:paraId="0DCB1352" w14:textId="77777777" w:rsidR="00A84757" w:rsidRPr="00E02EE2" w:rsidRDefault="00A84757" w:rsidP="00BB7B28">
      <w:pPr>
        <w:pStyle w:val="Akapitzlist"/>
        <w:numPr>
          <w:ilvl w:val="0"/>
          <w:numId w:val="45"/>
        </w:numPr>
        <w:spacing w:before="120" w:line="288" w:lineRule="auto"/>
        <w:ind w:left="284" w:hanging="284"/>
        <w:contextualSpacing w:val="0"/>
        <w:rPr>
          <w:rFonts w:ascii="Arial" w:eastAsia="Arial" w:hAnsi="Arial" w:cs="Arial"/>
          <w:color w:val="000000" w:themeColor="text1"/>
          <w:lang w:val="pl-PL"/>
        </w:rPr>
      </w:pPr>
      <w:r w:rsidRPr="74D41C78">
        <w:rPr>
          <w:rFonts w:ascii="Arial" w:eastAsia="Arial" w:hAnsi="Arial" w:cs="Arial"/>
          <w:lang w:val="pl-PL"/>
        </w:rPr>
        <w:t xml:space="preserve">We wszelkich sprawach związanych z przetwarzaniem Pani/Pana danych osobowych przez Małopolskie Centrum Przedsiębiorczości i w celu realizacji swoich praw mogą się Państwo skontaktować z naszym Inspektorem Ochrony Danych dostępnym pod adresem e-mail: </w:t>
      </w:r>
      <w:hyperlink r:id="rId14" w:tooltip="Kliknij, aby wysłać wiadomość">
        <w:r w:rsidRPr="74D41C78">
          <w:rPr>
            <w:rStyle w:val="Hipercze"/>
            <w:rFonts w:ascii="Arial" w:eastAsia="Arial" w:hAnsi="Arial" w:cs="Arial"/>
            <w:lang w:val="pl-PL"/>
          </w:rPr>
          <w:t>dane_osobowe@mcp.malopolska.pl</w:t>
        </w:r>
      </w:hyperlink>
      <w:r w:rsidRPr="74D41C78">
        <w:rPr>
          <w:rFonts w:ascii="Arial" w:eastAsia="Arial" w:hAnsi="Arial" w:cs="Arial"/>
          <w:lang w:val="pl-PL"/>
        </w:rPr>
        <w:t>, pisemnie na wskazany powyżej adres siedziby MCP lub osobiście w siedzibie MCP</w:t>
      </w:r>
      <w:r>
        <w:rPr>
          <w:rFonts w:ascii="Arial" w:eastAsia="Arial" w:hAnsi="Arial" w:cs="Arial"/>
          <w:lang w:val="pl-PL"/>
        </w:rPr>
        <w:t>;</w:t>
      </w:r>
    </w:p>
    <w:p w14:paraId="42B0F307" w14:textId="77777777" w:rsidR="00A84757" w:rsidRPr="00E02EE2" w:rsidRDefault="00A84757" w:rsidP="00BB7B28">
      <w:pPr>
        <w:numPr>
          <w:ilvl w:val="0"/>
          <w:numId w:val="45"/>
        </w:numPr>
        <w:spacing w:before="120" w:line="288" w:lineRule="auto"/>
        <w:ind w:left="284" w:hanging="284"/>
        <w:rPr>
          <w:rFonts w:ascii="Arial" w:hAnsi="Arial" w:cs="Arial"/>
          <w:color w:val="000000" w:themeColor="text1"/>
        </w:rPr>
      </w:pPr>
      <w:r w:rsidRPr="00E02EE2">
        <w:rPr>
          <w:rFonts w:ascii="Arial" w:hAnsi="Arial" w:cs="Arial"/>
          <w:color w:val="000000" w:themeColor="text1"/>
        </w:rPr>
        <w:t>Pani/Pana dane osobowe przetwarzane będą na podstawie art. 6 ust. 1 lit. c)</w:t>
      </w:r>
      <w:r w:rsidRPr="00E02EE2">
        <w:rPr>
          <w:rFonts w:ascii="Arial" w:hAnsi="Arial" w:cs="Arial"/>
          <w:i/>
          <w:iCs/>
          <w:color w:val="000000" w:themeColor="text1"/>
        </w:rPr>
        <w:t xml:space="preserve"> </w:t>
      </w:r>
      <w:r w:rsidRPr="00E02EE2">
        <w:rPr>
          <w:rFonts w:ascii="Arial" w:hAnsi="Arial" w:cs="Arial"/>
          <w:color w:val="000000" w:themeColor="text1"/>
        </w:rPr>
        <w:t xml:space="preserve">RODO w celu </w:t>
      </w:r>
      <w:r w:rsidRPr="00E02EE2">
        <w:rPr>
          <w:rFonts w:ascii="Arial" w:eastAsia="Arial" w:hAnsi="Arial" w:cs="Arial"/>
          <w:color w:val="000000" w:themeColor="text1"/>
        </w:rPr>
        <w:t>prowadzenia</w:t>
      </w:r>
      <w:r w:rsidRPr="00E02EE2">
        <w:rPr>
          <w:color w:val="000000" w:themeColor="text1"/>
        </w:rPr>
        <w:t xml:space="preserve"> </w:t>
      </w:r>
      <w:r w:rsidRPr="00E02EE2">
        <w:rPr>
          <w:rFonts w:ascii="Arial" w:eastAsia="Arial" w:hAnsi="Arial" w:cs="Arial"/>
          <w:color w:val="000000" w:themeColor="text1"/>
        </w:rPr>
        <w:t>przedmiotowego postępowania o udzielenie zamówienia publicznego, jego rozstrzygnięcia, jak również zawarcia umowy oraz jej realizacji, a także udokumentowania postępowania i jego archiwizacji;</w:t>
      </w:r>
    </w:p>
    <w:p w14:paraId="19681CE7" w14:textId="77777777" w:rsidR="00A84757" w:rsidRPr="00E02EE2" w:rsidRDefault="00A84757" w:rsidP="00BB7B28">
      <w:pPr>
        <w:numPr>
          <w:ilvl w:val="0"/>
          <w:numId w:val="45"/>
        </w:numPr>
        <w:spacing w:before="120" w:line="288" w:lineRule="auto"/>
        <w:ind w:left="284" w:hanging="284"/>
        <w:rPr>
          <w:rFonts w:ascii="Arial" w:hAnsi="Arial" w:cs="Arial"/>
          <w:color w:val="000000" w:themeColor="text1"/>
        </w:rPr>
      </w:pPr>
      <w:r w:rsidRPr="00E02EE2">
        <w:rPr>
          <w:rFonts w:ascii="Arial" w:hAnsi="Arial" w:cs="Arial"/>
          <w:color w:val="000000" w:themeColor="text1"/>
        </w:rPr>
        <w:t>Odbiorcami Pani/Pana danych osobowych będą osoby lub podmioty, którym udostępniona zostanie dokumentacja postępowania w oparciu o art. 18 oraz art. 74 ustawy z dnia 11 września 2019 r. – Prawo zamówień publicznych, dalej „ustawa Pzp” oraz uprawnione organy kontrolne;</w:t>
      </w:r>
    </w:p>
    <w:p w14:paraId="4A2976BA" w14:textId="77777777" w:rsidR="00A84757" w:rsidRPr="00E02EE2" w:rsidRDefault="00A84757" w:rsidP="00BB7B28">
      <w:pPr>
        <w:pStyle w:val="Akapitzlist"/>
        <w:numPr>
          <w:ilvl w:val="0"/>
          <w:numId w:val="45"/>
        </w:numPr>
        <w:spacing w:before="120" w:line="288" w:lineRule="auto"/>
        <w:ind w:left="284" w:hanging="284"/>
        <w:contextualSpacing w:val="0"/>
        <w:rPr>
          <w:rFonts w:ascii="Arial" w:eastAsia="Arial" w:hAnsi="Arial" w:cs="Arial"/>
          <w:color w:val="000000" w:themeColor="text1"/>
        </w:rPr>
      </w:pPr>
      <w:r w:rsidRPr="00E02EE2">
        <w:rPr>
          <w:rFonts w:ascii="Arial" w:eastAsia="Arial" w:hAnsi="Arial" w:cs="Arial"/>
          <w:color w:val="000000" w:themeColor="text1"/>
        </w:rPr>
        <w:t xml:space="preserve">Pani/Pana </w:t>
      </w:r>
      <w:r w:rsidRPr="00E02EE2">
        <w:rPr>
          <w:rFonts w:ascii="Arial" w:hAnsi="Arial" w:cs="Arial"/>
          <w:color w:val="000000" w:themeColor="text1"/>
        </w:rPr>
        <w:t>dane osobowe będą przechowywane zgodnie z art. 78 ust. 1</w:t>
      </w:r>
      <w:r w:rsidRPr="00E02EE2">
        <w:rPr>
          <w:rFonts w:ascii="Arial" w:hAnsi="Arial" w:cs="Arial"/>
          <w:color w:val="000000" w:themeColor="text1"/>
          <w:lang w:val="pl-PL"/>
        </w:rPr>
        <w:t xml:space="preserve"> i 4</w:t>
      </w:r>
      <w:r w:rsidRPr="00E02EE2">
        <w:rPr>
          <w:rFonts w:ascii="Arial" w:hAnsi="Arial" w:cs="Arial"/>
          <w:color w:val="000000" w:themeColor="text1"/>
        </w:rPr>
        <w:t xml:space="preserve"> ustawy Pzp, przez okres 4 lat od dnia zakończenia postępowania o udzielenie zamówienia, a jeżeli czas trwania umowy przekracza 4 lata, okres przechowywania obejmuje cały czas trwania umowy</w:t>
      </w:r>
      <w:r w:rsidRPr="00E02EE2">
        <w:rPr>
          <w:rFonts w:ascii="Arial" w:hAnsi="Arial" w:cs="Arial"/>
          <w:color w:val="000000" w:themeColor="text1"/>
          <w:lang w:val="pl-PL"/>
        </w:rPr>
        <w:t xml:space="preserve"> lub zgodnie z okresem archiwizacji określonym</w:t>
      </w:r>
      <w:r w:rsidRPr="00E02EE2">
        <w:rPr>
          <w:rFonts w:ascii="Arial" w:eastAsia="Arial" w:hAnsi="Arial" w:cs="Arial"/>
          <w:color w:val="000000" w:themeColor="text1"/>
        </w:rPr>
        <w:t xml:space="preserve"> w Artykule 82 Rozporządzenia Parlamentu Europejskiego i Rady (UE) nr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 UE. L. z 2021 r. Nr 231, z późn. zm.). </w:t>
      </w:r>
    </w:p>
    <w:p w14:paraId="33BC88E0" w14:textId="77777777" w:rsidR="00A84757" w:rsidRPr="00E02EE2" w:rsidRDefault="00A84757" w:rsidP="00BB7B28">
      <w:pPr>
        <w:numPr>
          <w:ilvl w:val="0"/>
          <w:numId w:val="45"/>
        </w:numPr>
        <w:spacing w:before="120" w:line="288" w:lineRule="auto"/>
        <w:ind w:left="284" w:hanging="284"/>
        <w:rPr>
          <w:rFonts w:ascii="Arial" w:hAnsi="Arial" w:cs="Arial"/>
          <w:color w:val="000000" w:themeColor="text1"/>
        </w:rPr>
      </w:pPr>
      <w:r w:rsidRPr="00E02EE2">
        <w:rPr>
          <w:rFonts w:ascii="Arial" w:hAnsi="Arial" w:cs="Arial"/>
          <w:color w:val="000000" w:themeColor="text1"/>
        </w:rPr>
        <w:t>Posiada Pani/Pan:</w:t>
      </w:r>
    </w:p>
    <w:p w14:paraId="62DBC1E7" w14:textId="77777777" w:rsidR="00A84757" w:rsidRPr="00E02EE2" w:rsidRDefault="00A84757" w:rsidP="00741DA6">
      <w:pPr>
        <w:pStyle w:val="Akapitzlist"/>
        <w:numPr>
          <w:ilvl w:val="0"/>
          <w:numId w:val="6"/>
        </w:numPr>
        <w:suppressAutoHyphens w:val="0"/>
        <w:spacing w:after="150" w:line="288" w:lineRule="auto"/>
        <w:ind w:left="851" w:hanging="567"/>
        <w:rPr>
          <w:rFonts w:ascii="Arial" w:hAnsi="Arial" w:cs="Arial"/>
          <w:color w:val="000000" w:themeColor="text1"/>
          <w:lang w:val="pl-PL" w:eastAsia="pl-PL"/>
        </w:rPr>
      </w:pPr>
      <w:r w:rsidRPr="00E02EE2">
        <w:rPr>
          <w:rFonts w:ascii="Arial" w:hAnsi="Arial" w:cs="Arial"/>
          <w:color w:val="000000" w:themeColor="text1"/>
          <w:lang w:val="pl-PL" w:eastAsia="pl-PL"/>
        </w:rPr>
        <w:t>na podstawie art. 15 RODO prawo dostępu do danych osobowych Pani/Pana dotyczących;</w:t>
      </w:r>
    </w:p>
    <w:p w14:paraId="23AAB487" w14:textId="77777777" w:rsidR="00A84757" w:rsidRPr="00E02EE2" w:rsidRDefault="00A84757" w:rsidP="00741DA6">
      <w:pPr>
        <w:pStyle w:val="Akapitzlist"/>
        <w:numPr>
          <w:ilvl w:val="0"/>
          <w:numId w:val="6"/>
        </w:numPr>
        <w:suppressAutoHyphens w:val="0"/>
        <w:spacing w:after="150" w:line="288" w:lineRule="auto"/>
        <w:ind w:left="851" w:hanging="567"/>
        <w:rPr>
          <w:rFonts w:ascii="Arial" w:hAnsi="Arial" w:cs="Arial"/>
          <w:color w:val="000000" w:themeColor="text1"/>
          <w:lang w:val="pl-PL" w:eastAsia="pl-PL"/>
        </w:rPr>
      </w:pPr>
      <w:r w:rsidRPr="00E02EE2">
        <w:rPr>
          <w:rFonts w:ascii="Arial" w:hAnsi="Arial" w:cs="Arial"/>
          <w:color w:val="000000" w:themeColor="text1"/>
          <w:lang w:val="pl-PL" w:eastAsia="pl-PL"/>
        </w:rPr>
        <w:t>na podstawie art. 16 RODO prawo do sprostowania Pana/Pani danych osobowych;</w:t>
      </w:r>
    </w:p>
    <w:p w14:paraId="66DC7150" w14:textId="77777777" w:rsidR="00A84757" w:rsidRPr="00E02EE2" w:rsidRDefault="00A84757" w:rsidP="00741DA6">
      <w:pPr>
        <w:pStyle w:val="Akapitzlist"/>
        <w:numPr>
          <w:ilvl w:val="0"/>
          <w:numId w:val="6"/>
        </w:numPr>
        <w:suppressAutoHyphens w:val="0"/>
        <w:spacing w:after="150" w:line="288" w:lineRule="auto"/>
        <w:ind w:left="851" w:hanging="567"/>
        <w:rPr>
          <w:rFonts w:ascii="Arial" w:hAnsi="Arial" w:cs="Arial"/>
          <w:color w:val="000000" w:themeColor="text1"/>
          <w:lang w:val="pl-PL" w:eastAsia="pl-PL"/>
        </w:rPr>
      </w:pPr>
      <w:r w:rsidRPr="00E02EE2">
        <w:rPr>
          <w:rFonts w:ascii="Arial" w:hAnsi="Arial" w:cs="Arial"/>
          <w:color w:val="000000" w:themeColor="text1"/>
          <w:lang w:val="pl-PL" w:eastAsia="pl-PL"/>
        </w:rPr>
        <w:t>na podstawie art. 18 RODO prawo żądania od administratora ograniczenia przetwarzania danych osobowych z zastrzeżeniem przypadków, o których mowa w art. 18 ust. 2 RODO;</w:t>
      </w:r>
    </w:p>
    <w:p w14:paraId="31F3F4D6" w14:textId="77777777" w:rsidR="00A84757" w:rsidRPr="00E02EE2" w:rsidRDefault="00A84757" w:rsidP="00741DA6">
      <w:pPr>
        <w:pStyle w:val="Akapitzlist"/>
        <w:numPr>
          <w:ilvl w:val="0"/>
          <w:numId w:val="6"/>
        </w:numPr>
        <w:suppressAutoHyphens w:val="0"/>
        <w:spacing w:after="120" w:line="288" w:lineRule="auto"/>
        <w:ind w:left="851" w:hanging="567"/>
        <w:contextualSpacing w:val="0"/>
        <w:rPr>
          <w:rFonts w:ascii="Arial" w:hAnsi="Arial" w:cs="Arial"/>
          <w:i/>
          <w:iCs/>
          <w:color w:val="000000" w:themeColor="text1"/>
          <w:lang w:val="pl-PL" w:eastAsia="pl-PL"/>
        </w:rPr>
      </w:pPr>
      <w:r w:rsidRPr="00E02EE2">
        <w:rPr>
          <w:rFonts w:ascii="Arial" w:hAnsi="Arial" w:cs="Arial"/>
          <w:color w:val="000000" w:themeColor="text1"/>
          <w:lang w:val="pl-PL" w:eastAsia="pl-PL"/>
        </w:rPr>
        <w:t>prawo do wniesienia skargi do Prezesa Urzędu Ochrony Danych Osobowych, gdy uznają Państwo, że przetwarzanie danych osobowych Państwa dotyczących narusza przepisy RODO;</w:t>
      </w:r>
    </w:p>
    <w:p w14:paraId="7704895C" w14:textId="77777777" w:rsidR="00A84757" w:rsidRPr="00E02EE2" w:rsidRDefault="00A84757" w:rsidP="00BB7B28">
      <w:pPr>
        <w:pStyle w:val="Akapitzlist"/>
        <w:numPr>
          <w:ilvl w:val="0"/>
          <w:numId w:val="45"/>
        </w:numPr>
        <w:spacing w:before="120" w:line="288" w:lineRule="auto"/>
        <w:ind w:left="284" w:hanging="284"/>
        <w:contextualSpacing w:val="0"/>
        <w:rPr>
          <w:rFonts w:ascii="Arial" w:hAnsi="Arial" w:cs="Arial"/>
          <w:color w:val="000000" w:themeColor="text1"/>
          <w:lang w:val="en-US"/>
        </w:rPr>
      </w:pPr>
      <w:r w:rsidRPr="00E02EE2">
        <w:rPr>
          <w:rFonts w:ascii="Arial" w:hAnsi="Arial" w:cs="Arial"/>
          <w:color w:val="000000" w:themeColor="text1"/>
          <w:lang w:val="en-US"/>
        </w:rPr>
        <w:t>Nie przysługuje Pani/Panu:</w:t>
      </w:r>
    </w:p>
    <w:p w14:paraId="0416838A" w14:textId="77777777" w:rsidR="00A84757" w:rsidRPr="00E02EE2" w:rsidRDefault="00A84757" w:rsidP="00741DA6">
      <w:pPr>
        <w:pStyle w:val="Akapitzlist"/>
        <w:numPr>
          <w:ilvl w:val="0"/>
          <w:numId w:val="7"/>
        </w:numPr>
        <w:suppressAutoHyphens w:val="0"/>
        <w:spacing w:after="150" w:line="288" w:lineRule="auto"/>
        <w:ind w:left="851" w:hanging="567"/>
        <w:rPr>
          <w:rFonts w:ascii="Arial" w:hAnsi="Arial" w:cs="Arial"/>
          <w:i/>
          <w:iCs/>
          <w:color w:val="000000" w:themeColor="text1"/>
          <w:lang w:val="pl-PL" w:eastAsia="pl-PL"/>
        </w:rPr>
      </w:pPr>
      <w:r w:rsidRPr="00E02EE2">
        <w:rPr>
          <w:rFonts w:ascii="Arial" w:hAnsi="Arial" w:cs="Arial"/>
          <w:color w:val="000000" w:themeColor="text1"/>
          <w:lang w:val="pl-PL" w:eastAsia="pl-PL"/>
        </w:rPr>
        <w:t>w związku z art. 17 ust. 3 lit. b, d lub e RODO prawo do usunięcia danych osobowych;</w:t>
      </w:r>
    </w:p>
    <w:p w14:paraId="6EC0F502" w14:textId="77777777" w:rsidR="00A84757" w:rsidRPr="00E02EE2" w:rsidRDefault="00A84757" w:rsidP="00741DA6">
      <w:pPr>
        <w:pStyle w:val="Akapitzlist"/>
        <w:numPr>
          <w:ilvl w:val="0"/>
          <w:numId w:val="7"/>
        </w:numPr>
        <w:suppressAutoHyphens w:val="0"/>
        <w:spacing w:after="150" w:line="288" w:lineRule="auto"/>
        <w:ind w:left="851" w:hanging="567"/>
        <w:rPr>
          <w:rFonts w:ascii="Arial" w:hAnsi="Arial" w:cs="Arial"/>
          <w:b/>
          <w:bCs/>
          <w:i/>
          <w:iCs/>
          <w:color w:val="000000" w:themeColor="text1"/>
          <w:lang w:val="pl-PL" w:eastAsia="pl-PL"/>
        </w:rPr>
      </w:pPr>
      <w:r w:rsidRPr="00E02EE2">
        <w:rPr>
          <w:rFonts w:ascii="Arial" w:hAnsi="Arial" w:cs="Arial"/>
          <w:color w:val="000000" w:themeColor="text1"/>
          <w:lang w:val="pl-PL" w:eastAsia="pl-PL"/>
        </w:rPr>
        <w:t>prawo do przenoszenia danych osobowych, o którym mowa w art. 20 RODO;</w:t>
      </w:r>
    </w:p>
    <w:p w14:paraId="7B84508C" w14:textId="77777777" w:rsidR="00A84757" w:rsidRPr="00E02EE2" w:rsidRDefault="00A84757" w:rsidP="00741DA6">
      <w:pPr>
        <w:pStyle w:val="Akapitzlist"/>
        <w:numPr>
          <w:ilvl w:val="0"/>
          <w:numId w:val="7"/>
        </w:numPr>
        <w:suppressAutoHyphens w:val="0"/>
        <w:spacing w:line="288" w:lineRule="auto"/>
        <w:ind w:left="851" w:hanging="567"/>
        <w:rPr>
          <w:rFonts w:ascii="Arial" w:hAnsi="Arial" w:cs="Arial"/>
          <w:i/>
          <w:iCs/>
          <w:color w:val="000000" w:themeColor="text1"/>
          <w:lang w:val="pl-PL" w:eastAsia="pl-PL"/>
        </w:rPr>
      </w:pPr>
      <w:r w:rsidRPr="00E02EE2">
        <w:rPr>
          <w:rFonts w:ascii="Arial" w:hAnsi="Arial" w:cs="Arial"/>
          <w:color w:val="000000" w:themeColor="text1"/>
          <w:lang w:val="pl-PL" w:eastAsia="pl-PL"/>
        </w:rPr>
        <w:t xml:space="preserve">na podstawie art. 21 RODO prawo sprzeciwu, wobec przetwarzania danych osobowych, gdyż podstawą prawną przetwarzania Państwa danych osobowych jest art. 6 ust. 1 lit. c RODO. </w:t>
      </w:r>
    </w:p>
    <w:p w14:paraId="1E1310C2" w14:textId="3C5BA2FE" w:rsidR="00A84757" w:rsidRPr="00E02EE2" w:rsidRDefault="00A84757" w:rsidP="00BB7B28">
      <w:pPr>
        <w:pStyle w:val="Akapitzlist"/>
        <w:numPr>
          <w:ilvl w:val="0"/>
          <w:numId w:val="45"/>
        </w:numPr>
        <w:spacing w:before="120" w:line="288" w:lineRule="auto"/>
        <w:ind w:left="426" w:hanging="426"/>
        <w:contextualSpacing w:val="0"/>
        <w:rPr>
          <w:rFonts w:ascii="Arial" w:hAnsi="Arial" w:cs="Arial"/>
          <w:i/>
          <w:iCs/>
          <w:color w:val="000000" w:themeColor="text1"/>
          <w:lang w:val="pl-PL"/>
        </w:rPr>
      </w:pPr>
      <w:r w:rsidRPr="00E02EE2">
        <w:rPr>
          <w:rFonts w:ascii="Arial" w:hAnsi="Arial" w:cs="Arial"/>
          <w:color w:val="000000" w:themeColor="text1"/>
        </w:rPr>
        <w:t>W odniesieniu do Pani/Państwa danych osobowych decyzje nie będą podejmowane w sposób zautomatyzowany, stosowanie do art. 22 RODO</w:t>
      </w:r>
      <w:r w:rsidR="00B15B90">
        <w:rPr>
          <w:rFonts w:ascii="Arial" w:hAnsi="Arial" w:cs="Arial"/>
          <w:color w:val="000000" w:themeColor="text1"/>
        </w:rPr>
        <w:t>.</w:t>
      </w:r>
    </w:p>
    <w:p w14:paraId="3FB1D59C" w14:textId="77777777" w:rsidR="00416BC6" w:rsidRPr="00E02EE2" w:rsidRDefault="00103B36" w:rsidP="00AE1C2F">
      <w:pPr>
        <w:pStyle w:val="Nagwek2"/>
        <w:spacing w:line="288" w:lineRule="auto"/>
        <w:ind w:right="-286"/>
        <w:rPr>
          <w:rFonts w:ascii="Arial" w:hAnsi="Arial" w:cs="Arial"/>
          <w:i w:val="0"/>
          <w:iCs w:val="0"/>
          <w:color w:val="000000" w:themeColor="text1"/>
          <w:sz w:val="24"/>
          <w:szCs w:val="24"/>
          <w:lang w:val="pl-PL"/>
        </w:rPr>
      </w:pPr>
      <w:r w:rsidRPr="00E02EE2">
        <w:rPr>
          <w:rFonts w:ascii="Arial" w:hAnsi="Arial" w:cs="Arial"/>
          <w:i w:val="0"/>
          <w:iCs w:val="0"/>
          <w:color w:val="000000" w:themeColor="text1"/>
          <w:sz w:val="24"/>
          <w:szCs w:val="24"/>
          <w:lang w:val="pl-PL"/>
        </w:rPr>
        <w:t>Rozdział</w:t>
      </w:r>
      <w:r w:rsidR="00D93A89" w:rsidRPr="00E02EE2">
        <w:rPr>
          <w:rFonts w:ascii="Arial" w:hAnsi="Arial" w:cs="Arial"/>
          <w:i w:val="0"/>
          <w:iCs w:val="0"/>
          <w:color w:val="000000" w:themeColor="text1"/>
          <w:sz w:val="24"/>
          <w:szCs w:val="24"/>
          <w:lang w:val="pl-PL"/>
        </w:rPr>
        <w:t xml:space="preserve"> </w:t>
      </w:r>
      <w:r w:rsidRPr="00E02EE2">
        <w:rPr>
          <w:rFonts w:ascii="Arial" w:hAnsi="Arial" w:cs="Arial"/>
          <w:i w:val="0"/>
          <w:iCs w:val="0"/>
          <w:color w:val="000000" w:themeColor="text1"/>
          <w:sz w:val="24"/>
          <w:szCs w:val="24"/>
          <w:lang w:val="pl-PL"/>
        </w:rPr>
        <w:t>drugi:</w:t>
      </w:r>
      <w:r w:rsidR="00D93A89" w:rsidRPr="00E02EE2">
        <w:rPr>
          <w:rFonts w:ascii="Arial" w:hAnsi="Arial" w:cs="Arial"/>
          <w:i w:val="0"/>
          <w:iCs w:val="0"/>
          <w:color w:val="000000" w:themeColor="text1"/>
          <w:sz w:val="24"/>
          <w:szCs w:val="24"/>
          <w:lang w:val="pl-PL"/>
        </w:rPr>
        <w:t xml:space="preserve"> </w:t>
      </w:r>
      <w:r w:rsidR="00416BC6" w:rsidRPr="00E02EE2">
        <w:rPr>
          <w:rFonts w:ascii="Arial" w:hAnsi="Arial" w:cs="Arial"/>
          <w:i w:val="0"/>
          <w:iCs w:val="0"/>
          <w:color w:val="000000" w:themeColor="text1"/>
          <w:sz w:val="24"/>
          <w:szCs w:val="24"/>
          <w:lang w:val="pl-PL"/>
        </w:rPr>
        <w:t>Tryb</w:t>
      </w:r>
      <w:r w:rsidR="00D93A89" w:rsidRPr="00E02EE2">
        <w:rPr>
          <w:rFonts w:ascii="Arial" w:hAnsi="Arial" w:cs="Arial"/>
          <w:i w:val="0"/>
          <w:iCs w:val="0"/>
          <w:color w:val="000000" w:themeColor="text1"/>
          <w:sz w:val="24"/>
          <w:szCs w:val="24"/>
          <w:lang w:val="pl-PL"/>
        </w:rPr>
        <w:t xml:space="preserve"> </w:t>
      </w:r>
      <w:r w:rsidR="00416BC6" w:rsidRPr="00E02EE2">
        <w:rPr>
          <w:rFonts w:ascii="Arial" w:hAnsi="Arial" w:cs="Arial"/>
          <w:i w:val="0"/>
          <w:iCs w:val="0"/>
          <w:color w:val="000000" w:themeColor="text1"/>
          <w:sz w:val="24"/>
          <w:szCs w:val="24"/>
          <w:lang w:val="pl-PL"/>
        </w:rPr>
        <w:t>udzielenia</w:t>
      </w:r>
      <w:r w:rsidR="00D93A89" w:rsidRPr="00E02EE2">
        <w:rPr>
          <w:rFonts w:ascii="Arial" w:hAnsi="Arial" w:cs="Arial"/>
          <w:i w:val="0"/>
          <w:iCs w:val="0"/>
          <w:color w:val="000000" w:themeColor="text1"/>
          <w:sz w:val="24"/>
          <w:szCs w:val="24"/>
          <w:lang w:val="pl-PL"/>
        </w:rPr>
        <w:t xml:space="preserve"> </w:t>
      </w:r>
      <w:r w:rsidR="00416BC6" w:rsidRPr="00E02EE2">
        <w:rPr>
          <w:rFonts w:ascii="Arial" w:hAnsi="Arial" w:cs="Arial"/>
          <w:i w:val="0"/>
          <w:iCs w:val="0"/>
          <w:color w:val="000000" w:themeColor="text1"/>
          <w:sz w:val="24"/>
          <w:szCs w:val="24"/>
          <w:lang w:val="pl-PL"/>
        </w:rPr>
        <w:t>zamówienia</w:t>
      </w:r>
    </w:p>
    <w:p w14:paraId="245C924C" w14:textId="3C1CA914" w:rsidR="001C7846" w:rsidRPr="00E02EE2" w:rsidRDefault="001C7846" w:rsidP="00741DA6">
      <w:pPr>
        <w:numPr>
          <w:ilvl w:val="0"/>
          <w:numId w:val="9"/>
        </w:numPr>
        <w:spacing w:after="120" w:line="288" w:lineRule="auto"/>
        <w:ind w:left="284" w:right="-286" w:hanging="284"/>
        <w:rPr>
          <w:rFonts w:ascii="Arial" w:hAnsi="Arial" w:cs="Arial"/>
          <w:color w:val="000000" w:themeColor="text1"/>
        </w:rPr>
      </w:pPr>
      <w:r w:rsidRPr="00E02EE2">
        <w:rPr>
          <w:rFonts w:ascii="Arial" w:hAnsi="Arial" w:cs="Arial"/>
          <w:color w:val="000000" w:themeColor="text1"/>
        </w:rPr>
        <w:t>Niniejsze</w:t>
      </w:r>
      <w:r w:rsidR="00D93A89" w:rsidRPr="00E02EE2">
        <w:rPr>
          <w:rFonts w:ascii="Arial" w:hAnsi="Arial" w:cs="Arial"/>
          <w:color w:val="000000" w:themeColor="text1"/>
        </w:rPr>
        <w:t xml:space="preserve"> </w:t>
      </w:r>
      <w:r w:rsidRPr="00E02EE2">
        <w:rPr>
          <w:rFonts w:ascii="Arial" w:hAnsi="Arial" w:cs="Arial"/>
          <w:color w:val="000000" w:themeColor="text1"/>
        </w:rPr>
        <w:t>postępowanie</w:t>
      </w:r>
      <w:r w:rsidR="00D93A89" w:rsidRPr="00E02EE2">
        <w:rPr>
          <w:rFonts w:ascii="Arial" w:hAnsi="Arial" w:cs="Arial"/>
          <w:color w:val="000000" w:themeColor="text1"/>
        </w:rPr>
        <w:t xml:space="preserve"> </w:t>
      </w:r>
      <w:r w:rsidRPr="00E02EE2">
        <w:rPr>
          <w:rFonts w:ascii="Arial" w:hAnsi="Arial" w:cs="Arial"/>
          <w:color w:val="000000" w:themeColor="text1"/>
        </w:rPr>
        <w:t>prowadzone</w:t>
      </w:r>
      <w:r w:rsidR="00D93A89" w:rsidRPr="00E02EE2">
        <w:rPr>
          <w:rFonts w:ascii="Arial" w:hAnsi="Arial" w:cs="Arial"/>
          <w:color w:val="000000" w:themeColor="text1"/>
        </w:rPr>
        <w:t xml:space="preserve"> </w:t>
      </w:r>
      <w:r w:rsidRPr="00E02EE2">
        <w:rPr>
          <w:rFonts w:ascii="Arial" w:hAnsi="Arial" w:cs="Arial"/>
          <w:color w:val="000000" w:themeColor="text1"/>
        </w:rPr>
        <w:t>jest</w:t>
      </w:r>
      <w:r w:rsidR="00D93A89" w:rsidRPr="00E02EE2">
        <w:rPr>
          <w:rFonts w:ascii="Arial" w:hAnsi="Arial" w:cs="Arial"/>
          <w:color w:val="000000" w:themeColor="text1"/>
        </w:rPr>
        <w:t xml:space="preserve"> </w:t>
      </w:r>
      <w:r w:rsidRPr="00E02EE2">
        <w:rPr>
          <w:rFonts w:ascii="Arial" w:hAnsi="Arial" w:cs="Arial"/>
          <w:color w:val="000000" w:themeColor="text1"/>
        </w:rPr>
        <w:t>w</w:t>
      </w:r>
      <w:r w:rsidR="00D93A89" w:rsidRPr="00E02EE2">
        <w:rPr>
          <w:rFonts w:ascii="Arial" w:hAnsi="Arial" w:cs="Arial"/>
          <w:color w:val="000000" w:themeColor="text1"/>
        </w:rPr>
        <w:t xml:space="preserve"> </w:t>
      </w:r>
      <w:r w:rsidRPr="00E02EE2">
        <w:rPr>
          <w:rFonts w:ascii="Arial" w:hAnsi="Arial" w:cs="Arial"/>
          <w:color w:val="000000" w:themeColor="text1"/>
        </w:rPr>
        <w:t>trybie</w:t>
      </w:r>
      <w:r w:rsidR="00D93A89" w:rsidRPr="00E02EE2">
        <w:rPr>
          <w:rFonts w:ascii="Arial" w:hAnsi="Arial" w:cs="Arial"/>
          <w:color w:val="000000" w:themeColor="text1"/>
        </w:rPr>
        <w:t xml:space="preserve"> </w:t>
      </w:r>
      <w:r w:rsidRPr="00E02EE2">
        <w:rPr>
          <w:rFonts w:ascii="Arial" w:hAnsi="Arial" w:cs="Arial"/>
          <w:color w:val="000000" w:themeColor="text1"/>
        </w:rPr>
        <w:t>podstawowym,</w:t>
      </w:r>
      <w:r w:rsidR="00D93A89" w:rsidRPr="00E02EE2">
        <w:rPr>
          <w:rFonts w:ascii="Arial" w:hAnsi="Arial" w:cs="Arial"/>
          <w:color w:val="000000" w:themeColor="text1"/>
        </w:rPr>
        <w:t xml:space="preserve"> </w:t>
      </w:r>
      <w:r w:rsidR="00B56CB3" w:rsidRPr="00E02EE2">
        <w:rPr>
          <w:rFonts w:ascii="Arial" w:hAnsi="Arial" w:cs="Arial"/>
          <w:color w:val="000000" w:themeColor="text1"/>
        </w:rPr>
        <w:t>bez</w:t>
      </w:r>
      <w:r w:rsidR="00D93A89" w:rsidRPr="00E02EE2">
        <w:rPr>
          <w:rFonts w:ascii="Arial" w:hAnsi="Arial" w:cs="Arial"/>
          <w:color w:val="000000" w:themeColor="text1"/>
        </w:rPr>
        <w:t xml:space="preserve"> </w:t>
      </w:r>
      <w:r w:rsidR="00B56CB3" w:rsidRPr="00E02EE2">
        <w:rPr>
          <w:rFonts w:ascii="Arial" w:hAnsi="Arial" w:cs="Arial"/>
          <w:color w:val="000000" w:themeColor="text1"/>
        </w:rPr>
        <w:t>negocjacji,</w:t>
      </w:r>
      <w:r w:rsidR="00D93A89" w:rsidRPr="00E02EE2">
        <w:rPr>
          <w:rFonts w:ascii="Arial" w:hAnsi="Arial" w:cs="Arial"/>
          <w:color w:val="000000" w:themeColor="text1"/>
        </w:rPr>
        <w:t xml:space="preserve"> </w:t>
      </w:r>
      <w:r w:rsidRPr="00E02EE2">
        <w:rPr>
          <w:rFonts w:ascii="Arial" w:hAnsi="Arial" w:cs="Arial"/>
          <w:color w:val="000000" w:themeColor="text1"/>
        </w:rPr>
        <w:t>na</w:t>
      </w:r>
      <w:r w:rsidR="00D93A89" w:rsidRPr="00E02EE2">
        <w:rPr>
          <w:rFonts w:ascii="Arial" w:hAnsi="Arial" w:cs="Arial"/>
          <w:color w:val="000000" w:themeColor="text1"/>
        </w:rPr>
        <w:t xml:space="preserve"> </w:t>
      </w:r>
      <w:r w:rsidRPr="00E02EE2">
        <w:rPr>
          <w:rFonts w:ascii="Arial" w:hAnsi="Arial" w:cs="Arial"/>
          <w:color w:val="000000" w:themeColor="text1"/>
        </w:rPr>
        <w:t>podstawie</w:t>
      </w:r>
      <w:r w:rsidR="00D93A89" w:rsidRPr="00E02EE2">
        <w:rPr>
          <w:rFonts w:ascii="Arial" w:hAnsi="Arial" w:cs="Arial"/>
          <w:color w:val="000000" w:themeColor="text1"/>
        </w:rPr>
        <w:t xml:space="preserve"> </w:t>
      </w:r>
      <w:r w:rsidRPr="00E02EE2">
        <w:rPr>
          <w:rFonts w:ascii="Arial" w:hAnsi="Arial" w:cs="Arial"/>
          <w:b/>
          <w:color w:val="000000" w:themeColor="text1"/>
        </w:rPr>
        <w:t>art.</w:t>
      </w:r>
      <w:r w:rsidR="00D93A89" w:rsidRPr="00E02EE2">
        <w:rPr>
          <w:rFonts w:ascii="Arial" w:hAnsi="Arial" w:cs="Arial"/>
          <w:b/>
          <w:color w:val="000000" w:themeColor="text1"/>
        </w:rPr>
        <w:t xml:space="preserve"> </w:t>
      </w:r>
      <w:r w:rsidRPr="00E02EE2">
        <w:rPr>
          <w:rFonts w:ascii="Arial" w:hAnsi="Arial" w:cs="Arial"/>
          <w:b/>
          <w:color w:val="000000" w:themeColor="text1"/>
        </w:rPr>
        <w:t>275</w:t>
      </w:r>
      <w:r w:rsidR="00D93A89" w:rsidRPr="00E02EE2">
        <w:rPr>
          <w:rFonts w:ascii="Arial" w:hAnsi="Arial" w:cs="Arial"/>
          <w:b/>
          <w:color w:val="000000" w:themeColor="text1"/>
        </w:rPr>
        <w:t xml:space="preserve"> </w:t>
      </w:r>
      <w:r w:rsidRPr="00E02EE2">
        <w:rPr>
          <w:rFonts w:ascii="Arial" w:hAnsi="Arial" w:cs="Arial"/>
          <w:b/>
          <w:color w:val="000000" w:themeColor="text1"/>
        </w:rPr>
        <w:t>pkt</w:t>
      </w:r>
      <w:r w:rsidR="00D93A89" w:rsidRPr="00E02EE2">
        <w:rPr>
          <w:rFonts w:ascii="Arial" w:hAnsi="Arial" w:cs="Arial"/>
          <w:b/>
          <w:color w:val="000000" w:themeColor="text1"/>
        </w:rPr>
        <w:t xml:space="preserve"> </w:t>
      </w:r>
      <w:r w:rsidRPr="00E02EE2">
        <w:rPr>
          <w:rFonts w:ascii="Arial" w:hAnsi="Arial" w:cs="Arial"/>
          <w:b/>
          <w:color w:val="000000" w:themeColor="text1"/>
        </w:rPr>
        <w:t>1</w:t>
      </w:r>
      <w:r w:rsidR="00D93A89" w:rsidRPr="00E02EE2">
        <w:rPr>
          <w:rFonts w:ascii="Arial" w:hAnsi="Arial" w:cs="Arial"/>
          <w:b/>
          <w:color w:val="000000" w:themeColor="text1"/>
        </w:rPr>
        <w:t xml:space="preserve"> </w:t>
      </w:r>
      <w:r w:rsidRPr="00E02EE2">
        <w:rPr>
          <w:rFonts w:ascii="Arial" w:hAnsi="Arial" w:cs="Arial"/>
          <w:color w:val="000000" w:themeColor="text1"/>
        </w:rPr>
        <w:t>ustawy</w:t>
      </w:r>
      <w:r w:rsidR="00D93A89" w:rsidRPr="00E02EE2">
        <w:rPr>
          <w:rFonts w:ascii="Arial" w:hAnsi="Arial" w:cs="Arial"/>
          <w:color w:val="000000" w:themeColor="text1"/>
        </w:rPr>
        <w:t xml:space="preserve"> </w:t>
      </w:r>
      <w:r w:rsidRPr="00E02EE2">
        <w:rPr>
          <w:rFonts w:ascii="Arial" w:hAnsi="Arial" w:cs="Arial"/>
          <w:color w:val="000000" w:themeColor="text1"/>
        </w:rPr>
        <w:t>z</w:t>
      </w:r>
      <w:r w:rsidR="00D93A89" w:rsidRPr="00E02EE2">
        <w:rPr>
          <w:rFonts w:ascii="Arial" w:hAnsi="Arial" w:cs="Arial"/>
          <w:color w:val="000000" w:themeColor="text1"/>
        </w:rPr>
        <w:t xml:space="preserve"> </w:t>
      </w:r>
      <w:r w:rsidRPr="00E02EE2">
        <w:rPr>
          <w:rFonts w:ascii="Arial" w:hAnsi="Arial" w:cs="Arial"/>
          <w:color w:val="000000" w:themeColor="text1"/>
        </w:rPr>
        <w:t>dnia</w:t>
      </w:r>
      <w:r w:rsidR="00D93A89" w:rsidRPr="00E02EE2">
        <w:rPr>
          <w:rFonts w:ascii="Arial" w:hAnsi="Arial" w:cs="Arial"/>
          <w:color w:val="000000" w:themeColor="text1"/>
        </w:rPr>
        <w:t xml:space="preserve"> </w:t>
      </w:r>
      <w:r w:rsidRPr="00E02EE2">
        <w:rPr>
          <w:rFonts w:ascii="Arial" w:hAnsi="Arial" w:cs="Arial"/>
          <w:color w:val="000000" w:themeColor="text1"/>
        </w:rPr>
        <w:t>11</w:t>
      </w:r>
      <w:r w:rsidR="00D93A89" w:rsidRPr="00E02EE2">
        <w:rPr>
          <w:rFonts w:ascii="Arial" w:hAnsi="Arial" w:cs="Arial"/>
          <w:color w:val="000000" w:themeColor="text1"/>
        </w:rPr>
        <w:t xml:space="preserve"> </w:t>
      </w:r>
      <w:r w:rsidRPr="00E02EE2">
        <w:rPr>
          <w:rFonts w:ascii="Arial" w:hAnsi="Arial" w:cs="Arial"/>
          <w:color w:val="000000" w:themeColor="text1"/>
        </w:rPr>
        <w:t>września</w:t>
      </w:r>
      <w:r w:rsidR="00D93A89" w:rsidRPr="00E02EE2">
        <w:rPr>
          <w:rFonts w:ascii="Arial" w:hAnsi="Arial" w:cs="Arial"/>
          <w:color w:val="000000" w:themeColor="text1"/>
        </w:rPr>
        <w:t xml:space="preserve"> </w:t>
      </w:r>
      <w:r w:rsidRPr="00E02EE2">
        <w:rPr>
          <w:rFonts w:ascii="Arial" w:hAnsi="Arial" w:cs="Arial"/>
          <w:color w:val="000000" w:themeColor="text1"/>
        </w:rPr>
        <w:t>2019</w:t>
      </w:r>
      <w:r w:rsidR="00D93A89" w:rsidRPr="00E02EE2">
        <w:rPr>
          <w:rFonts w:ascii="Arial" w:hAnsi="Arial" w:cs="Arial"/>
          <w:color w:val="000000" w:themeColor="text1"/>
        </w:rPr>
        <w:t xml:space="preserve"> </w:t>
      </w:r>
      <w:r w:rsidRPr="00E02EE2">
        <w:rPr>
          <w:rFonts w:ascii="Arial" w:hAnsi="Arial" w:cs="Arial"/>
          <w:color w:val="000000" w:themeColor="text1"/>
        </w:rPr>
        <w:t>r.</w:t>
      </w:r>
      <w:r w:rsidR="00D93A89" w:rsidRPr="00E02EE2">
        <w:rPr>
          <w:rFonts w:ascii="Arial" w:hAnsi="Arial" w:cs="Arial"/>
          <w:color w:val="000000" w:themeColor="text1"/>
        </w:rPr>
        <w:t xml:space="preserve"> </w:t>
      </w:r>
      <w:r w:rsidRPr="00E02EE2">
        <w:rPr>
          <w:rFonts w:ascii="Arial" w:hAnsi="Arial" w:cs="Arial"/>
          <w:color w:val="000000" w:themeColor="text1"/>
        </w:rPr>
        <w:t>–</w:t>
      </w:r>
      <w:r w:rsidR="00D93A89" w:rsidRPr="00E02EE2">
        <w:rPr>
          <w:rFonts w:ascii="Arial" w:hAnsi="Arial" w:cs="Arial"/>
          <w:color w:val="000000" w:themeColor="text1"/>
        </w:rPr>
        <w:t xml:space="preserve"> </w:t>
      </w:r>
      <w:r w:rsidRPr="00E02EE2">
        <w:rPr>
          <w:rFonts w:ascii="Arial" w:hAnsi="Arial" w:cs="Arial"/>
          <w:color w:val="000000" w:themeColor="text1"/>
        </w:rPr>
        <w:t>Prawo</w:t>
      </w:r>
      <w:r w:rsidR="00D93A89" w:rsidRPr="00E02EE2">
        <w:rPr>
          <w:rFonts w:ascii="Arial" w:hAnsi="Arial" w:cs="Arial"/>
          <w:color w:val="000000" w:themeColor="text1"/>
        </w:rPr>
        <w:t xml:space="preserve"> </w:t>
      </w:r>
      <w:r w:rsidRPr="00E02EE2">
        <w:rPr>
          <w:rFonts w:ascii="Arial" w:hAnsi="Arial" w:cs="Arial"/>
          <w:color w:val="000000" w:themeColor="text1"/>
        </w:rPr>
        <w:t>zamówień</w:t>
      </w:r>
      <w:r w:rsidR="00D93A89" w:rsidRPr="00E02EE2">
        <w:rPr>
          <w:rFonts w:ascii="Arial" w:hAnsi="Arial" w:cs="Arial"/>
          <w:color w:val="000000" w:themeColor="text1"/>
        </w:rPr>
        <w:t xml:space="preserve"> </w:t>
      </w:r>
      <w:r w:rsidRPr="00E02EE2">
        <w:rPr>
          <w:rFonts w:ascii="Arial" w:hAnsi="Arial" w:cs="Arial"/>
          <w:color w:val="000000" w:themeColor="text1"/>
        </w:rPr>
        <w:t>publicznych</w:t>
      </w:r>
      <w:r w:rsidR="004D267E" w:rsidRPr="00E02EE2">
        <w:rPr>
          <w:rFonts w:ascii="Arial" w:hAnsi="Arial" w:cs="Arial"/>
          <w:color w:val="000000" w:themeColor="text1"/>
        </w:rPr>
        <w:t>,</w:t>
      </w:r>
      <w:r w:rsidR="00D93A89" w:rsidRPr="00E02EE2">
        <w:rPr>
          <w:rFonts w:ascii="Arial" w:hAnsi="Arial" w:cs="Arial"/>
          <w:color w:val="000000" w:themeColor="text1"/>
        </w:rPr>
        <w:t xml:space="preserve"> </w:t>
      </w:r>
      <w:r w:rsidRPr="00E02EE2">
        <w:rPr>
          <w:rFonts w:ascii="Arial" w:hAnsi="Arial" w:cs="Arial"/>
          <w:color w:val="000000" w:themeColor="text1"/>
        </w:rPr>
        <w:t>zwanej</w:t>
      </w:r>
      <w:r w:rsidR="00D93A89" w:rsidRPr="00E02EE2">
        <w:rPr>
          <w:rFonts w:ascii="Arial" w:hAnsi="Arial" w:cs="Arial"/>
          <w:color w:val="000000" w:themeColor="text1"/>
        </w:rPr>
        <w:t xml:space="preserve"> </w:t>
      </w:r>
      <w:r w:rsidRPr="00E02EE2">
        <w:rPr>
          <w:rFonts w:ascii="Arial" w:hAnsi="Arial" w:cs="Arial"/>
          <w:color w:val="000000" w:themeColor="text1"/>
        </w:rPr>
        <w:t>dalej</w:t>
      </w:r>
      <w:r w:rsidR="00D93A89" w:rsidRPr="00E02EE2">
        <w:rPr>
          <w:rFonts w:ascii="Arial" w:hAnsi="Arial" w:cs="Arial"/>
          <w:color w:val="000000" w:themeColor="text1"/>
        </w:rPr>
        <w:t xml:space="preserve"> </w:t>
      </w:r>
      <w:r w:rsidRPr="00E02EE2">
        <w:rPr>
          <w:rFonts w:ascii="Arial" w:hAnsi="Arial" w:cs="Arial"/>
          <w:color w:val="000000" w:themeColor="text1"/>
        </w:rPr>
        <w:t>ustawą</w:t>
      </w:r>
      <w:r w:rsidR="00D93A89" w:rsidRPr="00E02EE2">
        <w:rPr>
          <w:rFonts w:ascii="Arial" w:hAnsi="Arial" w:cs="Arial"/>
          <w:color w:val="000000" w:themeColor="text1"/>
        </w:rPr>
        <w:t xml:space="preserve"> </w:t>
      </w:r>
      <w:r w:rsidRPr="00E02EE2">
        <w:rPr>
          <w:rFonts w:ascii="Arial" w:hAnsi="Arial" w:cs="Arial"/>
          <w:color w:val="000000" w:themeColor="text1"/>
        </w:rPr>
        <w:t>lub</w:t>
      </w:r>
      <w:r w:rsidR="00D93A89" w:rsidRPr="00E02EE2">
        <w:rPr>
          <w:rFonts w:ascii="Arial" w:hAnsi="Arial" w:cs="Arial"/>
          <w:color w:val="000000" w:themeColor="text1"/>
        </w:rPr>
        <w:t xml:space="preserve"> </w:t>
      </w:r>
      <w:r w:rsidRPr="00E02EE2">
        <w:rPr>
          <w:rFonts w:ascii="Arial" w:hAnsi="Arial" w:cs="Arial"/>
          <w:color w:val="000000" w:themeColor="text1"/>
        </w:rPr>
        <w:t>ustawą</w:t>
      </w:r>
      <w:r w:rsidR="00D93A89" w:rsidRPr="00E02EE2">
        <w:rPr>
          <w:rFonts w:ascii="Arial" w:hAnsi="Arial" w:cs="Arial"/>
          <w:color w:val="000000" w:themeColor="text1"/>
        </w:rPr>
        <w:t xml:space="preserve"> </w:t>
      </w:r>
      <w:r w:rsidRPr="00E02EE2">
        <w:rPr>
          <w:rFonts w:ascii="Arial" w:hAnsi="Arial" w:cs="Arial"/>
          <w:color w:val="000000" w:themeColor="text1"/>
        </w:rPr>
        <w:t>Pzp,</w:t>
      </w:r>
    </w:p>
    <w:p w14:paraId="0E65322C" w14:textId="77777777" w:rsidR="001C7846" w:rsidRPr="00E02EE2" w:rsidRDefault="001C7846" w:rsidP="00741DA6">
      <w:pPr>
        <w:numPr>
          <w:ilvl w:val="0"/>
          <w:numId w:val="9"/>
        </w:numPr>
        <w:spacing w:line="288" w:lineRule="auto"/>
        <w:ind w:left="284" w:right="-286" w:hanging="284"/>
        <w:rPr>
          <w:rFonts w:ascii="Arial" w:hAnsi="Arial" w:cs="Arial"/>
          <w:color w:val="000000" w:themeColor="text1"/>
        </w:rPr>
      </w:pPr>
      <w:r w:rsidRPr="00E02EE2">
        <w:rPr>
          <w:rFonts w:ascii="Arial" w:hAnsi="Arial" w:cs="Arial"/>
          <w:color w:val="000000" w:themeColor="text1"/>
        </w:rPr>
        <w:t>Wartość</w:t>
      </w:r>
      <w:r w:rsidR="00D93A89" w:rsidRPr="00E02EE2">
        <w:rPr>
          <w:rFonts w:ascii="Arial" w:hAnsi="Arial" w:cs="Arial"/>
          <w:color w:val="000000" w:themeColor="text1"/>
        </w:rPr>
        <w:t xml:space="preserve"> </w:t>
      </w:r>
      <w:r w:rsidRPr="00E02EE2">
        <w:rPr>
          <w:rFonts w:ascii="Arial" w:hAnsi="Arial" w:cs="Arial"/>
          <w:color w:val="000000" w:themeColor="text1"/>
        </w:rPr>
        <w:t>niniejszego</w:t>
      </w:r>
      <w:r w:rsidR="00D93A89" w:rsidRPr="00E02EE2">
        <w:rPr>
          <w:rFonts w:ascii="Arial" w:hAnsi="Arial" w:cs="Arial"/>
          <w:color w:val="000000" w:themeColor="text1"/>
        </w:rPr>
        <w:t xml:space="preserve"> </w:t>
      </w:r>
      <w:r w:rsidRPr="00E02EE2">
        <w:rPr>
          <w:rFonts w:ascii="Arial" w:hAnsi="Arial" w:cs="Arial"/>
          <w:color w:val="000000" w:themeColor="text1"/>
        </w:rPr>
        <w:t>zamówienia</w:t>
      </w:r>
      <w:r w:rsidR="00D93A89" w:rsidRPr="00E02EE2">
        <w:rPr>
          <w:rFonts w:ascii="Arial" w:hAnsi="Arial" w:cs="Arial"/>
          <w:color w:val="000000" w:themeColor="text1"/>
        </w:rPr>
        <w:t xml:space="preserve"> </w:t>
      </w:r>
      <w:r w:rsidRPr="00E02EE2">
        <w:rPr>
          <w:rFonts w:ascii="Arial" w:hAnsi="Arial" w:cs="Arial"/>
          <w:color w:val="000000" w:themeColor="text1"/>
        </w:rPr>
        <w:t>nie</w:t>
      </w:r>
      <w:r w:rsidR="00D93A89" w:rsidRPr="00E02EE2">
        <w:rPr>
          <w:rFonts w:ascii="Arial" w:hAnsi="Arial" w:cs="Arial"/>
          <w:color w:val="000000" w:themeColor="text1"/>
        </w:rPr>
        <w:t xml:space="preserve"> </w:t>
      </w:r>
      <w:r w:rsidRPr="00E02EE2">
        <w:rPr>
          <w:rFonts w:ascii="Arial" w:hAnsi="Arial" w:cs="Arial"/>
          <w:color w:val="000000" w:themeColor="text1"/>
        </w:rPr>
        <w:t>przekracza</w:t>
      </w:r>
      <w:r w:rsidR="00D93A89" w:rsidRPr="00E02EE2">
        <w:rPr>
          <w:rFonts w:ascii="Arial" w:hAnsi="Arial" w:cs="Arial"/>
          <w:color w:val="000000" w:themeColor="text1"/>
        </w:rPr>
        <w:t xml:space="preserve"> </w:t>
      </w:r>
      <w:r w:rsidRPr="00E02EE2">
        <w:rPr>
          <w:rFonts w:ascii="Arial" w:hAnsi="Arial" w:cs="Arial"/>
          <w:color w:val="000000" w:themeColor="text1"/>
        </w:rPr>
        <w:t>kwoty</w:t>
      </w:r>
      <w:r w:rsidR="00D93A89" w:rsidRPr="00E02EE2">
        <w:rPr>
          <w:rFonts w:ascii="Arial" w:hAnsi="Arial" w:cs="Arial"/>
          <w:color w:val="000000" w:themeColor="text1"/>
        </w:rPr>
        <w:t xml:space="preserve"> </w:t>
      </w:r>
      <w:r w:rsidRPr="00E02EE2">
        <w:rPr>
          <w:rFonts w:ascii="Arial" w:hAnsi="Arial" w:cs="Arial"/>
          <w:color w:val="000000" w:themeColor="text1"/>
        </w:rPr>
        <w:t>określonej</w:t>
      </w:r>
      <w:r w:rsidR="00D93A89" w:rsidRPr="00E02EE2">
        <w:rPr>
          <w:rFonts w:ascii="Arial" w:hAnsi="Arial" w:cs="Arial"/>
          <w:color w:val="000000" w:themeColor="text1"/>
        </w:rPr>
        <w:t xml:space="preserve"> </w:t>
      </w:r>
      <w:r w:rsidRPr="00E02EE2">
        <w:rPr>
          <w:rFonts w:ascii="Arial" w:hAnsi="Arial" w:cs="Arial"/>
          <w:color w:val="000000" w:themeColor="text1"/>
        </w:rPr>
        <w:t>w</w:t>
      </w:r>
      <w:r w:rsidR="00D93A89" w:rsidRPr="00E02EE2">
        <w:rPr>
          <w:rFonts w:ascii="Arial" w:hAnsi="Arial" w:cs="Arial"/>
          <w:color w:val="000000" w:themeColor="text1"/>
        </w:rPr>
        <w:t xml:space="preserve"> </w:t>
      </w:r>
      <w:r w:rsidRPr="00E02EE2">
        <w:rPr>
          <w:rFonts w:ascii="Arial" w:hAnsi="Arial" w:cs="Arial"/>
          <w:color w:val="000000" w:themeColor="text1"/>
        </w:rPr>
        <w:t>przepisach</w:t>
      </w:r>
      <w:r w:rsidR="00D93A89" w:rsidRPr="00E02EE2">
        <w:rPr>
          <w:rFonts w:ascii="Arial" w:hAnsi="Arial" w:cs="Arial"/>
          <w:color w:val="000000" w:themeColor="text1"/>
        </w:rPr>
        <w:t xml:space="preserve"> </w:t>
      </w:r>
      <w:r w:rsidRPr="00E02EE2">
        <w:rPr>
          <w:rFonts w:ascii="Arial" w:hAnsi="Arial" w:cs="Arial"/>
          <w:color w:val="000000" w:themeColor="text1"/>
        </w:rPr>
        <w:t>wydanych</w:t>
      </w:r>
      <w:r w:rsidR="00D93A89" w:rsidRPr="00E02EE2">
        <w:rPr>
          <w:rFonts w:ascii="Arial" w:hAnsi="Arial" w:cs="Arial"/>
          <w:color w:val="000000" w:themeColor="text1"/>
        </w:rPr>
        <w:t xml:space="preserve"> </w:t>
      </w:r>
      <w:r w:rsidRPr="00E02EE2">
        <w:rPr>
          <w:rFonts w:ascii="Arial" w:hAnsi="Arial" w:cs="Arial"/>
          <w:color w:val="000000" w:themeColor="text1"/>
        </w:rPr>
        <w:t>na</w:t>
      </w:r>
      <w:r w:rsidR="00D93A89" w:rsidRPr="00E02EE2">
        <w:rPr>
          <w:rFonts w:ascii="Arial" w:hAnsi="Arial" w:cs="Arial"/>
          <w:color w:val="000000" w:themeColor="text1"/>
        </w:rPr>
        <w:t xml:space="preserve"> </w:t>
      </w:r>
      <w:r w:rsidRPr="00E02EE2">
        <w:rPr>
          <w:rFonts w:ascii="Arial" w:hAnsi="Arial" w:cs="Arial"/>
          <w:color w:val="000000" w:themeColor="text1"/>
        </w:rPr>
        <w:t>podstawie</w:t>
      </w:r>
      <w:r w:rsidR="00D93A89" w:rsidRPr="00E02EE2">
        <w:rPr>
          <w:rFonts w:ascii="Arial" w:hAnsi="Arial" w:cs="Arial"/>
          <w:color w:val="000000" w:themeColor="text1"/>
        </w:rPr>
        <w:t xml:space="preserve"> </w:t>
      </w:r>
      <w:r w:rsidRPr="00E02EE2">
        <w:rPr>
          <w:rFonts w:ascii="Arial" w:hAnsi="Arial" w:cs="Arial"/>
          <w:color w:val="000000" w:themeColor="text1"/>
        </w:rPr>
        <w:t>art.</w:t>
      </w:r>
      <w:r w:rsidR="00D93A89" w:rsidRPr="00E02EE2">
        <w:rPr>
          <w:rFonts w:ascii="Arial" w:hAnsi="Arial" w:cs="Arial"/>
          <w:color w:val="000000" w:themeColor="text1"/>
        </w:rPr>
        <w:t xml:space="preserve"> </w:t>
      </w:r>
      <w:r w:rsidRPr="00E02EE2">
        <w:rPr>
          <w:rFonts w:ascii="Arial" w:hAnsi="Arial" w:cs="Arial"/>
          <w:color w:val="000000" w:themeColor="text1"/>
        </w:rPr>
        <w:t>3</w:t>
      </w:r>
      <w:r w:rsidR="00D93A89" w:rsidRPr="00E02EE2">
        <w:rPr>
          <w:rFonts w:ascii="Arial" w:hAnsi="Arial" w:cs="Arial"/>
          <w:color w:val="000000" w:themeColor="text1"/>
        </w:rPr>
        <w:t xml:space="preserve"> </w:t>
      </w:r>
      <w:r w:rsidRPr="00E02EE2">
        <w:rPr>
          <w:rFonts w:ascii="Arial" w:hAnsi="Arial" w:cs="Arial"/>
          <w:color w:val="000000" w:themeColor="text1"/>
        </w:rPr>
        <w:t>ustawy</w:t>
      </w:r>
      <w:r w:rsidR="00D93A89" w:rsidRPr="00E02EE2">
        <w:rPr>
          <w:rFonts w:ascii="Arial" w:hAnsi="Arial" w:cs="Arial"/>
          <w:color w:val="000000" w:themeColor="text1"/>
        </w:rPr>
        <w:t xml:space="preserve"> </w:t>
      </w:r>
      <w:r w:rsidRPr="00E02EE2">
        <w:rPr>
          <w:rFonts w:ascii="Arial" w:hAnsi="Arial" w:cs="Arial"/>
          <w:color w:val="000000" w:themeColor="text1"/>
        </w:rPr>
        <w:t>Pzp</w:t>
      </w:r>
      <w:r w:rsidR="00D93A89" w:rsidRPr="00E02EE2">
        <w:rPr>
          <w:rFonts w:ascii="Arial" w:hAnsi="Arial" w:cs="Arial"/>
          <w:color w:val="000000" w:themeColor="text1"/>
        </w:rPr>
        <w:t xml:space="preserve"> </w:t>
      </w:r>
      <w:r w:rsidRPr="00E02EE2">
        <w:rPr>
          <w:rFonts w:ascii="Arial" w:hAnsi="Arial" w:cs="Arial"/>
          <w:color w:val="000000" w:themeColor="text1"/>
        </w:rPr>
        <w:t>w</w:t>
      </w:r>
      <w:r w:rsidR="00D93A89" w:rsidRPr="00E02EE2">
        <w:rPr>
          <w:rFonts w:ascii="Arial" w:hAnsi="Arial" w:cs="Arial"/>
          <w:color w:val="000000" w:themeColor="text1"/>
        </w:rPr>
        <w:t xml:space="preserve"> </w:t>
      </w:r>
      <w:r w:rsidRPr="00E02EE2">
        <w:rPr>
          <w:rFonts w:ascii="Arial" w:hAnsi="Arial" w:cs="Arial"/>
          <w:color w:val="000000" w:themeColor="text1"/>
        </w:rPr>
        <w:t>odniesieniu</w:t>
      </w:r>
      <w:r w:rsidR="00D93A89" w:rsidRPr="00E02EE2">
        <w:rPr>
          <w:rFonts w:ascii="Arial" w:hAnsi="Arial" w:cs="Arial"/>
          <w:color w:val="000000" w:themeColor="text1"/>
        </w:rPr>
        <w:t xml:space="preserve"> </w:t>
      </w:r>
      <w:r w:rsidRPr="00E02EE2">
        <w:rPr>
          <w:rFonts w:ascii="Arial" w:hAnsi="Arial" w:cs="Arial"/>
          <w:color w:val="000000" w:themeColor="text1"/>
        </w:rPr>
        <w:t>do</w:t>
      </w:r>
      <w:r w:rsidR="00D93A89" w:rsidRPr="00E02EE2">
        <w:rPr>
          <w:rFonts w:ascii="Arial" w:hAnsi="Arial" w:cs="Arial"/>
          <w:color w:val="000000" w:themeColor="text1"/>
        </w:rPr>
        <w:t xml:space="preserve"> </w:t>
      </w:r>
      <w:r w:rsidR="006F6370" w:rsidRPr="00E02EE2">
        <w:rPr>
          <w:rFonts w:ascii="Arial" w:hAnsi="Arial" w:cs="Arial"/>
          <w:color w:val="000000" w:themeColor="text1"/>
        </w:rPr>
        <w:t>dostaw</w:t>
      </w:r>
      <w:r w:rsidRPr="00E02EE2">
        <w:rPr>
          <w:rFonts w:ascii="Arial" w:hAnsi="Arial" w:cs="Arial"/>
          <w:color w:val="000000" w:themeColor="text1"/>
        </w:rPr>
        <w:t>.</w:t>
      </w:r>
    </w:p>
    <w:p w14:paraId="5B427D2D" w14:textId="77777777" w:rsidR="001C7846" w:rsidRPr="00E02EE2" w:rsidRDefault="001C7846" w:rsidP="00741DA6">
      <w:pPr>
        <w:numPr>
          <w:ilvl w:val="0"/>
          <w:numId w:val="9"/>
        </w:numPr>
        <w:spacing w:before="120" w:after="120" w:line="288" w:lineRule="auto"/>
        <w:ind w:left="284" w:right="-286" w:hanging="284"/>
        <w:rPr>
          <w:rFonts w:ascii="Arial" w:hAnsi="Arial" w:cs="Arial"/>
          <w:color w:val="000000" w:themeColor="text1"/>
        </w:rPr>
      </w:pPr>
      <w:r w:rsidRPr="00E02EE2">
        <w:rPr>
          <w:rFonts w:ascii="Arial" w:hAnsi="Arial" w:cs="Arial"/>
          <w:b/>
          <w:color w:val="000000" w:themeColor="text1"/>
        </w:rPr>
        <w:t>Zamawiający</w:t>
      </w:r>
      <w:r w:rsidR="00D93A89" w:rsidRPr="00E02EE2">
        <w:rPr>
          <w:rFonts w:ascii="Arial" w:hAnsi="Arial" w:cs="Arial"/>
          <w:b/>
          <w:color w:val="000000" w:themeColor="text1"/>
        </w:rPr>
        <w:t xml:space="preserve"> </w:t>
      </w:r>
      <w:r w:rsidRPr="00E02EE2">
        <w:rPr>
          <w:rFonts w:ascii="Arial" w:hAnsi="Arial" w:cs="Arial"/>
          <w:b/>
          <w:color w:val="000000" w:themeColor="text1"/>
        </w:rPr>
        <w:t>nie</w:t>
      </w:r>
      <w:r w:rsidR="00D93A89" w:rsidRPr="00E02EE2">
        <w:rPr>
          <w:rFonts w:ascii="Arial" w:hAnsi="Arial" w:cs="Arial"/>
          <w:b/>
          <w:color w:val="000000" w:themeColor="text1"/>
        </w:rPr>
        <w:t xml:space="preserve"> </w:t>
      </w:r>
      <w:r w:rsidRPr="00E02EE2">
        <w:rPr>
          <w:rFonts w:ascii="Arial" w:hAnsi="Arial" w:cs="Arial"/>
          <w:b/>
          <w:color w:val="000000" w:themeColor="text1"/>
        </w:rPr>
        <w:t>przewiduje</w:t>
      </w:r>
      <w:r w:rsidR="00D93A89" w:rsidRPr="00E02EE2">
        <w:rPr>
          <w:rFonts w:ascii="Arial" w:hAnsi="Arial" w:cs="Arial"/>
          <w:b/>
          <w:color w:val="000000" w:themeColor="text1"/>
        </w:rPr>
        <w:t xml:space="preserve"> </w:t>
      </w:r>
      <w:r w:rsidRPr="00E02EE2">
        <w:rPr>
          <w:rFonts w:ascii="Arial" w:hAnsi="Arial" w:cs="Arial"/>
          <w:b/>
          <w:color w:val="000000" w:themeColor="text1"/>
        </w:rPr>
        <w:t>wyboru</w:t>
      </w:r>
      <w:r w:rsidR="00D93A89" w:rsidRPr="00E02EE2">
        <w:rPr>
          <w:rFonts w:ascii="Arial" w:hAnsi="Arial" w:cs="Arial"/>
          <w:b/>
          <w:color w:val="000000" w:themeColor="text1"/>
        </w:rPr>
        <w:t xml:space="preserve"> </w:t>
      </w:r>
      <w:r w:rsidRPr="00E02EE2">
        <w:rPr>
          <w:rFonts w:ascii="Arial" w:hAnsi="Arial" w:cs="Arial"/>
          <w:b/>
          <w:color w:val="000000" w:themeColor="text1"/>
        </w:rPr>
        <w:t>najkorzystniejszej</w:t>
      </w:r>
      <w:r w:rsidR="00D93A89" w:rsidRPr="00E02EE2">
        <w:rPr>
          <w:rFonts w:ascii="Arial" w:hAnsi="Arial" w:cs="Arial"/>
          <w:b/>
          <w:color w:val="000000" w:themeColor="text1"/>
        </w:rPr>
        <w:t xml:space="preserve"> </w:t>
      </w:r>
      <w:r w:rsidRPr="00E02EE2">
        <w:rPr>
          <w:rFonts w:ascii="Arial" w:hAnsi="Arial" w:cs="Arial"/>
          <w:b/>
          <w:color w:val="000000" w:themeColor="text1"/>
        </w:rPr>
        <w:t>oferty</w:t>
      </w:r>
      <w:r w:rsidR="00D93A89" w:rsidRPr="00E02EE2">
        <w:rPr>
          <w:rFonts w:ascii="Arial" w:hAnsi="Arial" w:cs="Arial"/>
          <w:b/>
          <w:color w:val="000000" w:themeColor="text1"/>
        </w:rPr>
        <w:t xml:space="preserve"> </w:t>
      </w:r>
      <w:r w:rsidRPr="00E02EE2">
        <w:rPr>
          <w:rFonts w:ascii="Arial" w:hAnsi="Arial" w:cs="Arial"/>
          <w:b/>
          <w:color w:val="000000" w:themeColor="text1"/>
        </w:rPr>
        <w:t>z</w:t>
      </w:r>
      <w:r w:rsidR="00D93A89" w:rsidRPr="00E02EE2">
        <w:rPr>
          <w:rFonts w:ascii="Arial" w:hAnsi="Arial" w:cs="Arial"/>
          <w:b/>
          <w:color w:val="000000" w:themeColor="text1"/>
        </w:rPr>
        <w:t xml:space="preserve"> </w:t>
      </w:r>
      <w:r w:rsidRPr="00E02EE2">
        <w:rPr>
          <w:rFonts w:ascii="Arial" w:hAnsi="Arial" w:cs="Arial"/>
          <w:b/>
          <w:color w:val="000000" w:themeColor="text1"/>
        </w:rPr>
        <w:t>możliwością</w:t>
      </w:r>
      <w:r w:rsidR="00D93A89" w:rsidRPr="00E02EE2">
        <w:rPr>
          <w:rFonts w:ascii="Arial" w:hAnsi="Arial" w:cs="Arial"/>
          <w:b/>
          <w:color w:val="000000" w:themeColor="text1"/>
        </w:rPr>
        <w:t xml:space="preserve"> </w:t>
      </w:r>
      <w:r w:rsidRPr="00E02EE2">
        <w:rPr>
          <w:rFonts w:ascii="Arial" w:hAnsi="Arial" w:cs="Arial"/>
          <w:b/>
          <w:color w:val="000000" w:themeColor="text1"/>
        </w:rPr>
        <w:t>przeprowadzenia</w:t>
      </w:r>
      <w:r w:rsidR="00D93A89" w:rsidRPr="00E02EE2">
        <w:rPr>
          <w:rFonts w:ascii="Arial" w:hAnsi="Arial" w:cs="Arial"/>
          <w:b/>
          <w:color w:val="000000" w:themeColor="text1"/>
        </w:rPr>
        <w:t xml:space="preserve"> </w:t>
      </w:r>
      <w:r w:rsidRPr="00E02EE2">
        <w:rPr>
          <w:rFonts w:ascii="Arial" w:hAnsi="Arial" w:cs="Arial"/>
          <w:b/>
          <w:color w:val="000000" w:themeColor="text1"/>
        </w:rPr>
        <w:t>negocjacji.</w:t>
      </w:r>
    </w:p>
    <w:p w14:paraId="20C91438" w14:textId="0A06A8FD" w:rsidR="001C7846" w:rsidRPr="00D0439F" w:rsidRDefault="001C7846" w:rsidP="00741DA6">
      <w:pPr>
        <w:numPr>
          <w:ilvl w:val="0"/>
          <w:numId w:val="9"/>
        </w:numPr>
        <w:spacing w:after="120" w:line="288" w:lineRule="auto"/>
        <w:ind w:left="284" w:right="-286" w:hanging="284"/>
        <w:rPr>
          <w:rFonts w:ascii="Arial" w:hAnsi="Arial" w:cs="Arial"/>
          <w:color w:val="000000"/>
        </w:rPr>
      </w:pPr>
      <w:r w:rsidRPr="00E02EE2">
        <w:rPr>
          <w:rFonts w:ascii="Arial" w:hAnsi="Arial" w:cs="Arial"/>
          <w:color w:val="000000" w:themeColor="text1"/>
        </w:rPr>
        <w:t>W</w:t>
      </w:r>
      <w:r w:rsidR="00D93A89" w:rsidRPr="00E02EE2">
        <w:rPr>
          <w:rFonts w:ascii="Arial" w:hAnsi="Arial" w:cs="Arial"/>
          <w:color w:val="000000" w:themeColor="text1"/>
        </w:rPr>
        <w:t xml:space="preserve"> </w:t>
      </w:r>
      <w:r w:rsidRPr="00E02EE2">
        <w:rPr>
          <w:rFonts w:ascii="Arial" w:hAnsi="Arial" w:cs="Arial"/>
          <w:color w:val="000000" w:themeColor="text1"/>
        </w:rPr>
        <w:t>sprawach,</w:t>
      </w:r>
      <w:r w:rsidR="00D93A89" w:rsidRPr="00E02EE2">
        <w:rPr>
          <w:rFonts w:ascii="Arial" w:hAnsi="Arial" w:cs="Arial"/>
          <w:color w:val="000000" w:themeColor="text1"/>
        </w:rPr>
        <w:t xml:space="preserve"> </w:t>
      </w:r>
      <w:r w:rsidRPr="00E02EE2">
        <w:rPr>
          <w:rFonts w:ascii="Arial" w:hAnsi="Arial" w:cs="Arial"/>
          <w:color w:val="000000" w:themeColor="text1"/>
        </w:rPr>
        <w:t>które</w:t>
      </w:r>
      <w:r w:rsidR="00D93A89" w:rsidRPr="00E02EE2">
        <w:rPr>
          <w:rFonts w:ascii="Arial" w:hAnsi="Arial" w:cs="Arial"/>
          <w:color w:val="000000" w:themeColor="text1"/>
        </w:rPr>
        <w:t xml:space="preserve"> </w:t>
      </w:r>
      <w:r w:rsidRPr="00E02EE2">
        <w:rPr>
          <w:rFonts w:ascii="Arial" w:hAnsi="Arial" w:cs="Arial"/>
          <w:color w:val="000000" w:themeColor="text1"/>
        </w:rPr>
        <w:t>nie</w:t>
      </w:r>
      <w:r w:rsidR="00D93A89" w:rsidRPr="00E02EE2">
        <w:rPr>
          <w:rFonts w:ascii="Arial" w:hAnsi="Arial" w:cs="Arial"/>
          <w:color w:val="000000" w:themeColor="text1"/>
        </w:rPr>
        <w:t xml:space="preserve"> </w:t>
      </w:r>
      <w:r w:rsidRPr="00E02EE2">
        <w:rPr>
          <w:rFonts w:ascii="Arial" w:hAnsi="Arial" w:cs="Arial"/>
          <w:color w:val="000000" w:themeColor="text1"/>
        </w:rPr>
        <w:t>zostały</w:t>
      </w:r>
      <w:r w:rsidR="00D93A89" w:rsidRPr="00E02EE2">
        <w:rPr>
          <w:rFonts w:ascii="Arial" w:hAnsi="Arial" w:cs="Arial"/>
          <w:color w:val="000000" w:themeColor="text1"/>
        </w:rPr>
        <w:t xml:space="preserve"> </w:t>
      </w:r>
      <w:r w:rsidRPr="00E02EE2">
        <w:rPr>
          <w:rFonts w:ascii="Arial" w:hAnsi="Arial" w:cs="Arial"/>
          <w:color w:val="000000" w:themeColor="text1"/>
        </w:rPr>
        <w:t>uregulowane</w:t>
      </w:r>
      <w:r w:rsidR="00D93A89" w:rsidRPr="00E02EE2">
        <w:rPr>
          <w:rFonts w:ascii="Arial" w:hAnsi="Arial" w:cs="Arial"/>
          <w:color w:val="000000" w:themeColor="text1"/>
        </w:rPr>
        <w:t xml:space="preserve"> </w:t>
      </w:r>
      <w:r w:rsidRPr="00E02EE2">
        <w:rPr>
          <w:rFonts w:ascii="Arial" w:hAnsi="Arial" w:cs="Arial"/>
          <w:color w:val="000000" w:themeColor="text1"/>
        </w:rPr>
        <w:t>w</w:t>
      </w:r>
      <w:r w:rsidR="00D93A89" w:rsidRPr="00E02EE2">
        <w:rPr>
          <w:rFonts w:ascii="Arial" w:hAnsi="Arial" w:cs="Arial"/>
          <w:color w:val="000000" w:themeColor="text1"/>
        </w:rPr>
        <w:t xml:space="preserve"> </w:t>
      </w:r>
      <w:r w:rsidRPr="00E02EE2">
        <w:rPr>
          <w:rFonts w:ascii="Arial" w:hAnsi="Arial" w:cs="Arial"/>
          <w:color w:val="000000" w:themeColor="text1"/>
        </w:rPr>
        <w:t>niniejszej</w:t>
      </w:r>
      <w:r w:rsidR="00D93A89" w:rsidRPr="00E02EE2">
        <w:rPr>
          <w:rFonts w:ascii="Arial" w:hAnsi="Arial" w:cs="Arial"/>
          <w:color w:val="000000" w:themeColor="text1"/>
        </w:rPr>
        <w:t xml:space="preserve"> </w:t>
      </w:r>
      <w:r w:rsidR="00C54492" w:rsidRPr="00E02EE2">
        <w:rPr>
          <w:rFonts w:ascii="Arial" w:hAnsi="Arial" w:cs="Arial"/>
          <w:color w:val="000000" w:themeColor="text1"/>
        </w:rPr>
        <w:t>Specyfikacji</w:t>
      </w:r>
      <w:r w:rsidR="00D93A89" w:rsidRPr="00E02EE2">
        <w:rPr>
          <w:rFonts w:ascii="Arial" w:hAnsi="Arial" w:cs="Arial"/>
          <w:color w:val="000000" w:themeColor="text1"/>
        </w:rPr>
        <w:t xml:space="preserve"> </w:t>
      </w:r>
      <w:r w:rsidRPr="00E02EE2">
        <w:rPr>
          <w:rFonts w:ascii="Arial" w:hAnsi="Arial" w:cs="Arial"/>
          <w:color w:val="000000" w:themeColor="text1"/>
        </w:rPr>
        <w:t>W</w:t>
      </w:r>
      <w:r w:rsidR="00C54492" w:rsidRPr="00E02EE2">
        <w:rPr>
          <w:rFonts w:ascii="Arial" w:hAnsi="Arial" w:cs="Arial"/>
          <w:color w:val="000000" w:themeColor="text1"/>
        </w:rPr>
        <w:t>arunków</w:t>
      </w:r>
      <w:r w:rsidR="00D93A89" w:rsidRPr="00E02EE2">
        <w:rPr>
          <w:rFonts w:ascii="Arial" w:hAnsi="Arial" w:cs="Arial"/>
          <w:color w:val="000000" w:themeColor="text1"/>
        </w:rPr>
        <w:t xml:space="preserve"> </w:t>
      </w:r>
      <w:r w:rsidRPr="00E02EE2">
        <w:rPr>
          <w:rFonts w:ascii="Arial" w:hAnsi="Arial" w:cs="Arial"/>
          <w:color w:val="000000" w:themeColor="text1"/>
        </w:rPr>
        <w:t>Z</w:t>
      </w:r>
      <w:r w:rsidR="00C54492" w:rsidRPr="00E02EE2">
        <w:rPr>
          <w:rFonts w:ascii="Arial" w:hAnsi="Arial" w:cs="Arial"/>
          <w:color w:val="000000" w:themeColor="text1"/>
        </w:rPr>
        <w:t>amówienia</w:t>
      </w:r>
      <w:r w:rsidRPr="00E02EE2">
        <w:rPr>
          <w:rFonts w:ascii="Arial" w:hAnsi="Arial" w:cs="Arial"/>
          <w:color w:val="000000" w:themeColor="text1"/>
        </w:rPr>
        <w:t>,</w:t>
      </w:r>
      <w:r w:rsidR="00D93A89" w:rsidRPr="00E02EE2">
        <w:rPr>
          <w:rFonts w:ascii="Arial" w:hAnsi="Arial" w:cs="Arial"/>
          <w:color w:val="000000" w:themeColor="text1"/>
        </w:rPr>
        <w:t xml:space="preserve"> </w:t>
      </w:r>
      <w:r w:rsidRPr="00E02EE2">
        <w:rPr>
          <w:rFonts w:ascii="Arial" w:hAnsi="Arial" w:cs="Arial"/>
          <w:color w:val="000000" w:themeColor="text1"/>
        </w:rPr>
        <w:t>mają</w:t>
      </w:r>
      <w:r w:rsidR="00D93A89" w:rsidRPr="00E02EE2">
        <w:rPr>
          <w:rFonts w:ascii="Arial" w:hAnsi="Arial" w:cs="Arial"/>
          <w:color w:val="000000" w:themeColor="text1"/>
        </w:rPr>
        <w:t xml:space="preserve"> </w:t>
      </w:r>
      <w:r w:rsidRPr="00E02EE2">
        <w:rPr>
          <w:rFonts w:ascii="Arial" w:hAnsi="Arial" w:cs="Arial"/>
          <w:color w:val="000000" w:themeColor="text1"/>
        </w:rPr>
        <w:t>zastosowanie</w:t>
      </w:r>
      <w:r w:rsidR="00D93A89" w:rsidRPr="00E02EE2">
        <w:rPr>
          <w:rFonts w:ascii="Arial" w:hAnsi="Arial" w:cs="Arial"/>
          <w:color w:val="000000" w:themeColor="text1"/>
        </w:rPr>
        <w:t xml:space="preserve"> </w:t>
      </w:r>
      <w:r w:rsidRPr="00E02EE2">
        <w:rPr>
          <w:rFonts w:ascii="Arial" w:hAnsi="Arial" w:cs="Arial"/>
          <w:color w:val="000000" w:themeColor="text1"/>
        </w:rPr>
        <w:t>przepisy</w:t>
      </w:r>
      <w:r w:rsidR="00D93A89" w:rsidRPr="00E02EE2">
        <w:rPr>
          <w:rFonts w:ascii="Arial" w:hAnsi="Arial" w:cs="Arial"/>
          <w:color w:val="000000" w:themeColor="text1"/>
        </w:rPr>
        <w:t xml:space="preserve"> </w:t>
      </w:r>
      <w:r w:rsidRPr="00E02EE2">
        <w:rPr>
          <w:rFonts w:ascii="Arial" w:hAnsi="Arial" w:cs="Arial"/>
          <w:color w:val="000000" w:themeColor="text1"/>
        </w:rPr>
        <w:t>ustawy</w:t>
      </w:r>
      <w:r w:rsidR="00D93A89" w:rsidRPr="00E02EE2">
        <w:rPr>
          <w:rFonts w:ascii="Arial" w:hAnsi="Arial" w:cs="Arial"/>
          <w:color w:val="000000" w:themeColor="text1"/>
        </w:rPr>
        <w:t xml:space="preserve"> </w:t>
      </w:r>
      <w:r w:rsidRPr="00E02EE2">
        <w:rPr>
          <w:rFonts w:ascii="Arial" w:hAnsi="Arial" w:cs="Arial"/>
          <w:color w:val="000000" w:themeColor="text1"/>
        </w:rPr>
        <w:t>P</w:t>
      </w:r>
      <w:r w:rsidR="00A31DCD" w:rsidRPr="00E02EE2">
        <w:rPr>
          <w:rFonts w:ascii="Arial" w:hAnsi="Arial" w:cs="Arial"/>
          <w:color w:val="000000" w:themeColor="text1"/>
        </w:rPr>
        <w:t>rawo</w:t>
      </w:r>
      <w:r w:rsidR="00D93A89" w:rsidRPr="00E02EE2">
        <w:rPr>
          <w:rFonts w:ascii="Arial" w:hAnsi="Arial" w:cs="Arial"/>
          <w:color w:val="000000" w:themeColor="text1"/>
        </w:rPr>
        <w:t xml:space="preserve"> </w:t>
      </w:r>
      <w:r w:rsidRPr="00E02EE2">
        <w:rPr>
          <w:rFonts w:ascii="Arial" w:hAnsi="Arial" w:cs="Arial"/>
          <w:color w:val="000000" w:themeColor="text1"/>
        </w:rPr>
        <w:t>z</w:t>
      </w:r>
      <w:r w:rsidR="00A31DCD" w:rsidRPr="00E02EE2">
        <w:rPr>
          <w:rFonts w:ascii="Arial" w:hAnsi="Arial" w:cs="Arial"/>
          <w:color w:val="000000" w:themeColor="text1"/>
        </w:rPr>
        <w:t>amówień</w:t>
      </w:r>
      <w:r w:rsidR="00D93A89" w:rsidRPr="00E02EE2">
        <w:rPr>
          <w:rFonts w:ascii="Arial" w:hAnsi="Arial" w:cs="Arial"/>
          <w:color w:val="000000" w:themeColor="text1"/>
        </w:rPr>
        <w:t xml:space="preserve"> </w:t>
      </w:r>
      <w:r w:rsidRPr="00E02EE2">
        <w:rPr>
          <w:rFonts w:ascii="Arial" w:hAnsi="Arial" w:cs="Arial"/>
          <w:color w:val="000000" w:themeColor="text1"/>
        </w:rPr>
        <w:t>p</w:t>
      </w:r>
      <w:r w:rsidR="00A31DCD" w:rsidRPr="00E02EE2">
        <w:rPr>
          <w:rFonts w:ascii="Arial" w:hAnsi="Arial" w:cs="Arial"/>
          <w:color w:val="000000" w:themeColor="text1"/>
        </w:rPr>
        <w:t>ublicznych</w:t>
      </w:r>
      <w:r w:rsidR="00994770" w:rsidRPr="00E02EE2">
        <w:rPr>
          <w:rFonts w:ascii="Arial" w:hAnsi="Arial" w:cs="Arial"/>
          <w:color w:val="000000" w:themeColor="text1"/>
        </w:rPr>
        <w:t>,</w:t>
      </w:r>
      <w:r w:rsidR="00D93A89" w:rsidRPr="00E02EE2">
        <w:rPr>
          <w:rFonts w:ascii="Arial" w:hAnsi="Arial" w:cs="Arial"/>
          <w:color w:val="000000" w:themeColor="text1"/>
        </w:rPr>
        <w:t xml:space="preserve"> </w:t>
      </w:r>
      <w:r w:rsidRPr="00E02EE2">
        <w:rPr>
          <w:rFonts w:ascii="Arial" w:hAnsi="Arial" w:cs="Arial"/>
          <w:color w:val="000000" w:themeColor="text1"/>
        </w:rPr>
        <w:t>akty</w:t>
      </w:r>
      <w:r w:rsidR="00D93A89" w:rsidRPr="00E02EE2">
        <w:rPr>
          <w:rFonts w:ascii="Arial" w:hAnsi="Arial" w:cs="Arial"/>
          <w:color w:val="000000" w:themeColor="text1"/>
        </w:rPr>
        <w:t xml:space="preserve"> </w:t>
      </w:r>
      <w:r w:rsidRPr="00E02EE2">
        <w:rPr>
          <w:rFonts w:ascii="Arial" w:hAnsi="Arial" w:cs="Arial"/>
          <w:color w:val="000000" w:themeColor="text1"/>
        </w:rPr>
        <w:t>wykonawcze</w:t>
      </w:r>
      <w:r w:rsidR="00D93A89" w:rsidRPr="00E02EE2">
        <w:rPr>
          <w:rFonts w:ascii="Arial" w:hAnsi="Arial" w:cs="Arial"/>
          <w:color w:val="000000" w:themeColor="text1"/>
        </w:rPr>
        <w:t xml:space="preserve"> </w:t>
      </w:r>
      <w:r w:rsidRPr="00E02EE2">
        <w:rPr>
          <w:rFonts w:ascii="Arial" w:hAnsi="Arial" w:cs="Arial"/>
          <w:color w:val="000000" w:themeColor="text1"/>
        </w:rPr>
        <w:t>do</w:t>
      </w:r>
      <w:r w:rsidR="00D93A89" w:rsidRPr="00E02EE2">
        <w:rPr>
          <w:rFonts w:ascii="Arial" w:hAnsi="Arial" w:cs="Arial"/>
          <w:color w:val="000000" w:themeColor="text1"/>
        </w:rPr>
        <w:t xml:space="preserve"> </w:t>
      </w:r>
      <w:r w:rsidRPr="00E02EE2">
        <w:rPr>
          <w:rFonts w:ascii="Arial" w:hAnsi="Arial" w:cs="Arial"/>
          <w:color w:val="000000" w:themeColor="text1"/>
        </w:rPr>
        <w:t>ustawy</w:t>
      </w:r>
      <w:r w:rsidR="00994770" w:rsidRPr="00E02EE2">
        <w:rPr>
          <w:rFonts w:ascii="Arial" w:hAnsi="Arial" w:cs="Arial"/>
          <w:color w:val="000000" w:themeColor="text1"/>
        </w:rPr>
        <w:t xml:space="preserve"> Pzp oraz akty normatywne właściwe dla przedmiotu </w:t>
      </w:r>
      <w:r w:rsidR="00994770" w:rsidRPr="00D0439F">
        <w:rPr>
          <w:rFonts w:ascii="Arial" w:hAnsi="Arial" w:cs="Arial"/>
          <w:color w:val="000000" w:themeColor="text1"/>
        </w:rPr>
        <w:t>zamówienia</w:t>
      </w:r>
      <w:r w:rsidRPr="00D0439F">
        <w:rPr>
          <w:rFonts w:ascii="Arial" w:hAnsi="Arial" w:cs="Arial"/>
          <w:color w:val="000000" w:themeColor="text1"/>
        </w:rPr>
        <w:t>.</w:t>
      </w:r>
    </w:p>
    <w:p w14:paraId="5D197F42" w14:textId="44687DE0" w:rsidR="00416BC6" w:rsidRPr="00D0439F" w:rsidRDefault="001C7846" w:rsidP="00741DA6">
      <w:pPr>
        <w:numPr>
          <w:ilvl w:val="0"/>
          <w:numId w:val="9"/>
        </w:numPr>
        <w:spacing w:after="200" w:line="288" w:lineRule="auto"/>
        <w:ind w:left="284" w:right="-286" w:hanging="284"/>
        <w:rPr>
          <w:rFonts w:ascii="Arial" w:hAnsi="Arial" w:cs="Arial"/>
          <w:color w:val="000000"/>
        </w:rPr>
      </w:pPr>
      <w:r w:rsidRPr="00D0439F">
        <w:rPr>
          <w:rFonts w:ascii="Arial" w:hAnsi="Arial" w:cs="Arial"/>
          <w:color w:val="000000"/>
        </w:rPr>
        <w:t>Postępowanie,</w:t>
      </w:r>
      <w:r w:rsidR="00D93A89" w:rsidRPr="00D0439F">
        <w:rPr>
          <w:rFonts w:ascii="Arial" w:hAnsi="Arial" w:cs="Arial"/>
          <w:color w:val="000000"/>
        </w:rPr>
        <w:t xml:space="preserve"> </w:t>
      </w:r>
      <w:r w:rsidRPr="00D0439F">
        <w:rPr>
          <w:rFonts w:ascii="Arial" w:hAnsi="Arial" w:cs="Arial"/>
          <w:color w:val="000000"/>
        </w:rPr>
        <w:t>którego</w:t>
      </w:r>
      <w:r w:rsidR="00D93A89" w:rsidRPr="00D0439F">
        <w:rPr>
          <w:rFonts w:ascii="Arial" w:hAnsi="Arial" w:cs="Arial"/>
          <w:color w:val="000000"/>
        </w:rPr>
        <w:t xml:space="preserve"> </w:t>
      </w:r>
      <w:r w:rsidRPr="00D0439F">
        <w:rPr>
          <w:rFonts w:ascii="Arial" w:hAnsi="Arial" w:cs="Arial"/>
          <w:color w:val="000000"/>
        </w:rPr>
        <w:t>dotyczy</w:t>
      </w:r>
      <w:r w:rsidR="00D93A89" w:rsidRPr="00D0439F">
        <w:rPr>
          <w:rFonts w:ascii="Arial" w:hAnsi="Arial" w:cs="Arial"/>
          <w:color w:val="000000"/>
        </w:rPr>
        <w:t xml:space="preserve"> </w:t>
      </w:r>
      <w:r w:rsidRPr="00D0439F">
        <w:rPr>
          <w:rFonts w:ascii="Arial" w:hAnsi="Arial" w:cs="Arial"/>
          <w:color w:val="000000"/>
        </w:rPr>
        <w:t>niniejszy</w:t>
      </w:r>
      <w:r w:rsidR="00D93A89" w:rsidRPr="00D0439F">
        <w:rPr>
          <w:rFonts w:ascii="Arial" w:hAnsi="Arial" w:cs="Arial"/>
          <w:color w:val="000000"/>
        </w:rPr>
        <w:t xml:space="preserve"> </w:t>
      </w:r>
      <w:r w:rsidRPr="00D0439F">
        <w:rPr>
          <w:rFonts w:ascii="Arial" w:hAnsi="Arial" w:cs="Arial"/>
          <w:color w:val="000000"/>
        </w:rPr>
        <w:t>dokument</w:t>
      </w:r>
      <w:r w:rsidR="00D93A89" w:rsidRPr="00D0439F">
        <w:rPr>
          <w:rFonts w:ascii="Arial" w:hAnsi="Arial" w:cs="Arial"/>
          <w:color w:val="000000"/>
        </w:rPr>
        <w:t xml:space="preserve"> </w:t>
      </w:r>
      <w:r w:rsidRPr="00D0439F">
        <w:rPr>
          <w:rFonts w:ascii="Arial" w:hAnsi="Arial" w:cs="Arial"/>
          <w:color w:val="000000"/>
        </w:rPr>
        <w:t>oznaczone</w:t>
      </w:r>
      <w:r w:rsidR="00D93A89" w:rsidRPr="00D0439F">
        <w:rPr>
          <w:rFonts w:ascii="Arial" w:hAnsi="Arial" w:cs="Arial"/>
          <w:color w:val="000000"/>
        </w:rPr>
        <w:t xml:space="preserve"> </w:t>
      </w:r>
      <w:r w:rsidRPr="00D0439F">
        <w:rPr>
          <w:rFonts w:ascii="Arial" w:hAnsi="Arial" w:cs="Arial"/>
          <w:color w:val="000000"/>
        </w:rPr>
        <w:t>jest</w:t>
      </w:r>
      <w:r w:rsidR="00D93A89" w:rsidRPr="00D0439F">
        <w:rPr>
          <w:rFonts w:ascii="Arial" w:hAnsi="Arial" w:cs="Arial"/>
          <w:color w:val="000000"/>
        </w:rPr>
        <w:t xml:space="preserve"> </w:t>
      </w:r>
      <w:r w:rsidRPr="00D0439F">
        <w:rPr>
          <w:rFonts w:ascii="Arial" w:hAnsi="Arial" w:cs="Arial"/>
          <w:color w:val="000000"/>
        </w:rPr>
        <w:t>znakiem</w:t>
      </w:r>
      <w:r w:rsidR="00D93A89" w:rsidRPr="00D0439F">
        <w:rPr>
          <w:rFonts w:ascii="Arial" w:hAnsi="Arial" w:cs="Arial"/>
          <w:color w:val="000000"/>
        </w:rPr>
        <w:t xml:space="preserve"> </w:t>
      </w:r>
      <w:r w:rsidR="001D0E85" w:rsidRPr="00D0439F">
        <w:rPr>
          <w:rFonts w:ascii="Arial" w:hAnsi="Arial" w:cs="Arial"/>
          <w:color w:val="000000"/>
        </w:rPr>
        <w:t>referencyjnym</w:t>
      </w:r>
      <w:r w:rsidR="00D93A89" w:rsidRPr="00D0439F">
        <w:rPr>
          <w:rFonts w:ascii="Arial" w:hAnsi="Arial" w:cs="Arial"/>
          <w:color w:val="000000"/>
        </w:rPr>
        <w:t xml:space="preserve"> </w:t>
      </w:r>
      <w:r w:rsidR="00AF13E3" w:rsidRPr="00D0439F">
        <w:rPr>
          <w:rFonts w:ascii="Arial" w:hAnsi="Arial" w:cs="Arial"/>
          <w:b/>
          <w:color w:val="000000"/>
        </w:rPr>
        <w:t>Z</w:t>
      </w:r>
      <w:r w:rsidR="00D92673" w:rsidRPr="00D0439F">
        <w:rPr>
          <w:rFonts w:ascii="Arial" w:hAnsi="Arial" w:cs="Arial"/>
          <w:b/>
          <w:color w:val="000000"/>
        </w:rPr>
        <w:t>O.271</w:t>
      </w:r>
      <w:r w:rsidR="007C7BE6" w:rsidRPr="00D0439F">
        <w:rPr>
          <w:rFonts w:ascii="Arial" w:hAnsi="Arial" w:cs="Arial"/>
          <w:b/>
          <w:color w:val="000000"/>
        </w:rPr>
        <w:t>.</w:t>
      </w:r>
      <w:r w:rsidR="00C10728">
        <w:rPr>
          <w:rFonts w:ascii="Arial" w:hAnsi="Arial" w:cs="Arial"/>
          <w:b/>
          <w:color w:val="000000"/>
        </w:rPr>
        <w:t>5</w:t>
      </w:r>
      <w:r w:rsidR="001D0E85" w:rsidRPr="00D0439F">
        <w:rPr>
          <w:rFonts w:ascii="Arial" w:hAnsi="Arial" w:cs="Arial"/>
          <w:b/>
          <w:color w:val="000000"/>
        </w:rPr>
        <w:t>.202</w:t>
      </w:r>
      <w:r w:rsidR="006854AB">
        <w:rPr>
          <w:rFonts w:ascii="Arial" w:hAnsi="Arial" w:cs="Arial"/>
          <w:b/>
          <w:color w:val="000000"/>
        </w:rPr>
        <w:t>6</w:t>
      </w:r>
      <w:r w:rsidR="001D0E85" w:rsidRPr="00D0439F">
        <w:rPr>
          <w:rFonts w:ascii="Arial" w:hAnsi="Arial" w:cs="Arial"/>
          <w:b/>
          <w:color w:val="000000"/>
        </w:rPr>
        <w:t>.</w:t>
      </w:r>
      <w:r w:rsidR="00D93A89" w:rsidRPr="00D0439F">
        <w:rPr>
          <w:rFonts w:ascii="Arial" w:hAnsi="Arial" w:cs="Arial"/>
          <w:color w:val="000000"/>
        </w:rPr>
        <w:t xml:space="preserve"> </w:t>
      </w:r>
      <w:r w:rsidRPr="00D0439F">
        <w:rPr>
          <w:rFonts w:ascii="Arial" w:hAnsi="Arial" w:cs="Arial"/>
          <w:color w:val="000000"/>
        </w:rPr>
        <w:t>Wykonawcy</w:t>
      </w:r>
      <w:r w:rsidR="00D93A89" w:rsidRPr="00D0439F">
        <w:rPr>
          <w:rFonts w:ascii="Arial" w:hAnsi="Arial" w:cs="Arial"/>
          <w:color w:val="000000"/>
        </w:rPr>
        <w:t xml:space="preserve"> </w:t>
      </w:r>
      <w:r w:rsidR="00374275">
        <w:rPr>
          <w:rFonts w:ascii="Arial" w:hAnsi="Arial" w:cs="Arial"/>
          <w:color w:val="000000"/>
        </w:rPr>
        <w:t>po</w:t>
      </w:r>
      <w:r w:rsidRPr="00D0439F">
        <w:rPr>
          <w:rFonts w:ascii="Arial" w:hAnsi="Arial" w:cs="Arial"/>
          <w:color w:val="000000"/>
        </w:rPr>
        <w:t>winni</w:t>
      </w:r>
      <w:r w:rsidR="00D93A89" w:rsidRPr="00D0439F">
        <w:rPr>
          <w:rFonts w:ascii="Arial" w:hAnsi="Arial" w:cs="Arial"/>
          <w:color w:val="000000"/>
        </w:rPr>
        <w:t xml:space="preserve"> </w:t>
      </w:r>
      <w:r w:rsidR="00374275" w:rsidRPr="00D0439F">
        <w:rPr>
          <w:rFonts w:ascii="Arial" w:hAnsi="Arial" w:cs="Arial"/>
          <w:color w:val="000000"/>
        </w:rPr>
        <w:t xml:space="preserve">powoływać się </w:t>
      </w:r>
      <w:r w:rsidRPr="00D0439F">
        <w:rPr>
          <w:rFonts w:ascii="Arial" w:hAnsi="Arial" w:cs="Arial"/>
          <w:color w:val="000000"/>
        </w:rPr>
        <w:t>we</w:t>
      </w:r>
      <w:r w:rsidR="00D93A89" w:rsidRPr="00D0439F">
        <w:rPr>
          <w:rFonts w:ascii="Arial" w:hAnsi="Arial" w:cs="Arial"/>
          <w:color w:val="000000"/>
        </w:rPr>
        <w:t xml:space="preserve"> </w:t>
      </w:r>
      <w:r w:rsidR="00356A79" w:rsidRPr="00D0439F">
        <w:rPr>
          <w:rFonts w:ascii="Arial" w:hAnsi="Arial" w:cs="Arial"/>
          <w:color w:val="000000"/>
        </w:rPr>
        <w:t>wszelkich</w:t>
      </w:r>
      <w:r w:rsidR="00D93A89" w:rsidRPr="00D0439F">
        <w:rPr>
          <w:rFonts w:ascii="Arial" w:hAnsi="Arial" w:cs="Arial"/>
          <w:color w:val="000000"/>
        </w:rPr>
        <w:t xml:space="preserve"> </w:t>
      </w:r>
      <w:r w:rsidRPr="00D0439F">
        <w:rPr>
          <w:rFonts w:ascii="Arial" w:hAnsi="Arial" w:cs="Arial"/>
          <w:color w:val="000000"/>
        </w:rPr>
        <w:t>kontaktach</w:t>
      </w:r>
      <w:r w:rsidR="00D93A89" w:rsidRPr="00D0439F">
        <w:rPr>
          <w:rFonts w:ascii="Arial" w:hAnsi="Arial" w:cs="Arial"/>
          <w:color w:val="000000"/>
        </w:rPr>
        <w:t xml:space="preserve"> </w:t>
      </w:r>
      <w:r w:rsidRPr="00D0439F">
        <w:rPr>
          <w:rFonts w:ascii="Arial" w:hAnsi="Arial" w:cs="Arial"/>
          <w:color w:val="000000"/>
        </w:rPr>
        <w:t>z</w:t>
      </w:r>
      <w:r w:rsidR="00D93A89" w:rsidRPr="00D0439F">
        <w:rPr>
          <w:rFonts w:ascii="Arial" w:hAnsi="Arial" w:cs="Arial"/>
          <w:color w:val="000000"/>
        </w:rPr>
        <w:t xml:space="preserve"> </w:t>
      </w:r>
      <w:r w:rsidRPr="00D0439F">
        <w:rPr>
          <w:rFonts w:ascii="Arial" w:hAnsi="Arial" w:cs="Arial"/>
          <w:color w:val="000000"/>
        </w:rPr>
        <w:t>Zamawiającym</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wyżej</w:t>
      </w:r>
      <w:r w:rsidR="00D93A89" w:rsidRPr="00D0439F">
        <w:rPr>
          <w:rFonts w:ascii="Arial" w:hAnsi="Arial" w:cs="Arial"/>
          <w:color w:val="000000"/>
        </w:rPr>
        <w:t xml:space="preserve"> </w:t>
      </w:r>
      <w:r w:rsidRPr="00D0439F">
        <w:rPr>
          <w:rFonts w:ascii="Arial" w:hAnsi="Arial" w:cs="Arial"/>
          <w:color w:val="000000"/>
        </w:rPr>
        <w:t>podane</w:t>
      </w:r>
      <w:r w:rsidR="00D93A89" w:rsidRPr="00D0439F">
        <w:rPr>
          <w:rFonts w:ascii="Arial" w:hAnsi="Arial" w:cs="Arial"/>
          <w:color w:val="000000"/>
        </w:rPr>
        <w:t xml:space="preserve"> </w:t>
      </w:r>
      <w:r w:rsidRPr="00D0439F">
        <w:rPr>
          <w:rFonts w:ascii="Arial" w:hAnsi="Arial" w:cs="Arial"/>
          <w:color w:val="000000"/>
        </w:rPr>
        <w:t>oznaczenie.</w:t>
      </w:r>
    </w:p>
    <w:p w14:paraId="3633FBCA" w14:textId="77777777" w:rsidR="00F01CF8" w:rsidRPr="00D0439F" w:rsidRDefault="00C871DE"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trzeci:</w:t>
      </w:r>
      <w:r w:rsidR="00D93A89" w:rsidRPr="00D0439F">
        <w:rPr>
          <w:rFonts w:ascii="Arial" w:hAnsi="Arial" w:cs="Arial"/>
          <w:i w:val="0"/>
          <w:iCs w:val="0"/>
          <w:sz w:val="24"/>
          <w:szCs w:val="24"/>
          <w:lang w:val="pl-PL"/>
        </w:rPr>
        <w:t xml:space="preserve"> </w:t>
      </w:r>
      <w:r w:rsidR="00F01CF8" w:rsidRPr="00D0439F">
        <w:rPr>
          <w:rFonts w:ascii="Arial" w:hAnsi="Arial" w:cs="Arial"/>
          <w:i w:val="0"/>
          <w:iCs w:val="0"/>
          <w:sz w:val="24"/>
          <w:szCs w:val="24"/>
          <w:lang w:val="pl-PL"/>
        </w:rPr>
        <w:t>Opis</w:t>
      </w:r>
      <w:r w:rsidR="00D93A89" w:rsidRPr="00D0439F">
        <w:rPr>
          <w:rFonts w:ascii="Arial" w:hAnsi="Arial" w:cs="Arial"/>
          <w:i w:val="0"/>
          <w:iCs w:val="0"/>
          <w:sz w:val="24"/>
          <w:szCs w:val="24"/>
          <w:lang w:val="pl-PL"/>
        </w:rPr>
        <w:t xml:space="preserve"> </w:t>
      </w:r>
      <w:r w:rsidR="00F01CF8" w:rsidRPr="00D0439F">
        <w:rPr>
          <w:rFonts w:ascii="Arial" w:hAnsi="Arial" w:cs="Arial"/>
          <w:i w:val="0"/>
          <w:iCs w:val="0"/>
          <w:sz w:val="24"/>
          <w:szCs w:val="24"/>
          <w:lang w:val="pl-PL"/>
        </w:rPr>
        <w:t>przedmiotu</w:t>
      </w:r>
      <w:r w:rsidR="00D93A89" w:rsidRPr="00D0439F">
        <w:rPr>
          <w:rFonts w:ascii="Arial" w:hAnsi="Arial" w:cs="Arial"/>
          <w:i w:val="0"/>
          <w:iCs w:val="0"/>
          <w:sz w:val="24"/>
          <w:szCs w:val="24"/>
          <w:lang w:val="pl-PL"/>
        </w:rPr>
        <w:t xml:space="preserve"> </w:t>
      </w:r>
      <w:r w:rsidR="00F01CF8" w:rsidRPr="00D0439F">
        <w:rPr>
          <w:rFonts w:ascii="Arial" w:hAnsi="Arial" w:cs="Arial"/>
          <w:i w:val="0"/>
          <w:iCs w:val="0"/>
          <w:sz w:val="24"/>
          <w:szCs w:val="24"/>
          <w:lang w:val="pl-PL"/>
        </w:rPr>
        <w:t>zamówienia</w:t>
      </w:r>
    </w:p>
    <w:p w14:paraId="034F550B" w14:textId="618C8F61" w:rsidR="00FE54DC" w:rsidRPr="00711E6D" w:rsidRDefault="00974E87" w:rsidP="00741DA6">
      <w:pPr>
        <w:numPr>
          <w:ilvl w:val="0"/>
          <w:numId w:val="8"/>
        </w:numPr>
        <w:spacing w:after="120" w:line="288" w:lineRule="auto"/>
        <w:ind w:left="284" w:right="-286" w:hanging="284"/>
        <w:rPr>
          <w:rFonts w:ascii="Arial" w:hAnsi="Arial" w:cs="Arial"/>
          <w:b/>
          <w:bCs/>
        </w:rPr>
      </w:pPr>
      <w:r w:rsidRPr="00D0439F">
        <w:rPr>
          <w:rFonts w:ascii="Arial" w:eastAsia="Lucida Sans Unicode" w:hAnsi="Arial" w:cs="Arial"/>
          <w:kern w:val="1"/>
        </w:rPr>
        <w:t>Przedmiotem</w:t>
      </w:r>
      <w:r w:rsidR="00D93A89" w:rsidRPr="00D0439F">
        <w:rPr>
          <w:rFonts w:ascii="Arial" w:eastAsia="Lucida Sans Unicode" w:hAnsi="Arial" w:cs="Arial"/>
          <w:kern w:val="1"/>
        </w:rPr>
        <w:t xml:space="preserve"> </w:t>
      </w:r>
      <w:r w:rsidR="00FE54DC"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00FE54DC" w:rsidRPr="00D0439F">
        <w:rPr>
          <w:rFonts w:ascii="Arial" w:eastAsia="Lucida Sans Unicode" w:hAnsi="Arial" w:cs="Arial"/>
          <w:kern w:val="1"/>
        </w:rPr>
        <w:t>jest</w:t>
      </w:r>
      <w:r w:rsidR="00D93A89" w:rsidRPr="00D0439F">
        <w:rPr>
          <w:rFonts w:ascii="Arial" w:eastAsia="Lucida Sans Unicode" w:hAnsi="Arial" w:cs="Arial"/>
          <w:kern w:val="1"/>
        </w:rPr>
        <w:t xml:space="preserve"> </w:t>
      </w:r>
      <w:r w:rsidR="005C3D10">
        <w:rPr>
          <w:rFonts w:ascii="Arial" w:hAnsi="Arial" w:cs="Arial"/>
          <w:b/>
          <w:bCs/>
        </w:rPr>
        <w:t>d</w:t>
      </w:r>
      <w:r w:rsidR="00711E6D" w:rsidRPr="0037710A">
        <w:rPr>
          <w:rFonts w:ascii="Arial" w:hAnsi="Arial" w:cs="Arial"/>
          <w:b/>
          <w:bCs/>
        </w:rPr>
        <w:t xml:space="preserve">ostawa </w:t>
      </w:r>
      <w:r w:rsidR="00711E6D">
        <w:rPr>
          <w:rFonts w:ascii="Arial" w:hAnsi="Arial" w:cs="Arial"/>
          <w:b/>
          <w:bCs/>
        </w:rPr>
        <w:t>bezterminow</w:t>
      </w:r>
      <w:r w:rsidR="00B43FFC">
        <w:rPr>
          <w:rFonts w:ascii="Arial" w:hAnsi="Arial" w:cs="Arial"/>
          <w:b/>
          <w:bCs/>
        </w:rPr>
        <w:t>ych</w:t>
      </w:r>
      <w:r w:rsidR="00711E6D">
        <w:rPr>
          <w:rFonts w:ascii="Arial" w:hAnsi="Arial" w:cs="Arial"/>
          <w:b/>
          <w:bCs/>
        </w:rPr>
        <w:t xml:space="preserve"> </w:t>
      </w:r>
      <w:r w:rsidR="00711E6D" w:rsidRPr="0037710A">
        <w:rPr>
          <w:rFonts w:ascii="Arial" w:hAnsi="Arial" w:cs="Arial"/>
          <w:b/>
          <w:bCs/>
        </w:rPr>
        <w:t>licencji na serwerowy system operacyjny Microsoft Windows Server Datacenter 2025 lub rozwiązania równoważnego oraz dwóch urządzeń typu NGFW/UTM</w:t>
      </w:r>
      <w:r w:rsidR="00E02EE2">
        <w:rPr>
          <w:rFonts w:ascii="Arial" w:hAnsi="Arial" w:cs="Arial"/>
          <w:b/>
          <w:bCs/>
        </w:rPr>
        <w:t xml:space="preserve">, </w:t>
      </w:r>
      <w:r w:rsidR="00711E6D" w:rsidRPr="0037710A">
        <w:rPr>
          <w:rFonts w:ascii="Arial" w:hAnsi="Arial" w:cs="Arial"/>
          <w:b/>
          <w:bCs/>
        </w:rPr>
        <w:t>pracujących w klastrze HA</w:t>
      </w:r>
      <w:r w:rsidR="00E02EE2">
        <w:rPr>
          <w:rFonts w:ascii="Arial" w:hAnsi="Arial" w:cs="Arial"/>
          <w:b/>
          <w:bCs/>
        </w:rPr>
        <w:t>, o parametrach równoważnych lub lepszych niż określone w opisie przedmiotu zamówienia,</w:t>
      </w:r>
      <w:r w:rsidR="00711E6D">
        <w:rPr>
          <w:rFonts w:ascii="Arial" w:hAnsi="Arial" w:cs="Arial"/>
          <w:b/>
          <w:bCs/>
        </w:rPr>
        <w:t xml:space="preserve"> </w:t>
      </w:r>
      <w:r w:rsidR="00711E6D" w:rsidRPr="00711E6D">
        <w:rPr>
          <w:rFonts w:ascii="Arial" w:hAnsi="Arial" w:cs="Arial"/>
        </w:rPr>
        <w:t>z podziałem na:</w:t>
      </w:r>
    </w:p>
    <w:p w14:paraId="7DF295EC" w14:textId="4D0622DE" w:rsidR="00711E6D" w:rsidRDefault="006F36CB" w:rsidP="00711E6D">
      <w:pPr>
        <w:spacing w:after="120" w:line="288" w:lineRule="auto"/>
        <w:ind w:left="284" w:right="-286"/>
        <w:rPr>
          <w:rFonts w:ascii="Arial" w:eastAsia="Arial" w:hAnsi="Arial" w:cs="Arial"/>
          <w:b/>
          <w:bCs/>
          <w:color w:val="000000" w:themeColor="text1"/>
          <w:sz w:val="26"/>
          <w:szCs w:val="26"/>
          <w:lang w:val="pl"/>
        </w:rPr>
      </w:pPr>
      <w:r w:rsidRPr="00E02EE2">
        <w:rPr>
          <w:rFonts w:ascii="Arial" w:hAnsi="Arial" w:cs="Arial"/>
          <w:b/>
          <w:bCs/>
          <w:highlight w:val="yellow"/>
        </w:rPr>
        <w:t>Część 1.</w:t>
      </w:r>
      <w:r>
        <w:rPr>
          <w:rFonts w:ascii="Arial" w:hAnsi="Arial" w:cs="Arial"/>
        </w:rPr>
        <w:t xml:space="preserve"> </w:t>
      </w:r>
      <w:r w:rsidRPr="006F36CB">
        <w:rPr>
          <w:rFonts w:ascii="Arial" w:eastAsia="Arial" w:hAnsi="Arial" w:cs="Arial"/>
          <w:color w:val="000000" w:themeColor="text1"/>
          <w:sz w:val="26"/>
          <w:szCs w:val="26"/>
          <w:lang w:val="pl"/>
        </w:rPr>
        <w:t>Dostawa</w:t>
      </w:r>
      <w:r w:rsidR="00B43FFC" w:rsidRPr="0037710A">
        <w:rPr>
          <w:rFonts w:ascii="Arial" w:hAnsi="Arial" w:cs="Arial"/>
          <w:b/>
          <w:bCs/>
        </w:rPr>
        <w:t xml:space="preserve"> </w:t>
      </w:r>
      <w:r w:rsidR="00B43FFC" w:rsidRPr="00B43FFC">
        <w:rPr>
          <w:rFonts w:ascii="Arial" w:hAnsi="Arial" w:cs="Arial"/>
        </w:rPr>
        <w:t>bezterminowych licencji na serwerowy system operacyjny Microsoft Windows Server Datacenter 2025 lub rozwiązania równoważnego</w:t>
      </w:r>
      <w:r w:rsidRPr="00B43FFC">
        <w:rPr>
          <w:rFonts w:ascii="Arial" w:eastAsia="Arial" w:hAnsi="Arial" w:cs="Arial"/>
          <w:color w:val="000000" w:themeColor="text1"/>
          <w:sz w:val="26"/>
          <w:szCs w:val="26"/>
          <w:lang w:val="pl"/>
        </w:rPr>
        <w:t>.</w:t>
      </w:r>
    </w:p>
    <w:p w14:paraId="1D02D301" w14:textId="7D3B073C" w:rsidR="006F36CB" w:rsidRPr="00D0439F" w:rsidRDefault="006F36CB" w:rsidP="00711E6D">
      <w:pPr>
        <w:spacing w:after="120" w:line="288" w:lineRule="auto"/>
        <w:ind w:left="284" w:right="-286"/>
        <w:rPr>
          <w:rFonts w:ascii="Arial" w:hAnsi="Arial" w:cs="Arial"/>
          <w:b/>
          <w:bCs/>
        </w:rPr>
      </w:pPr>
      <w:r w:rsidRPr="00E02EE2">
        <w:rPr>
          <w:rFonts w:ascii="Arial" w:eastAsia="Arial" w:hAnsi="Arial" w:cs="Arial"/>
          <w:b/>
          <w:bCs/>
          <w:color w:val="000000" w:themeColor="text1"/>
          <w:sz w:val="26"/>
          <w:szCs w:val="26"/>
          <w:highlight w:val="yellow"/>
          <w:lang w:val="pl"/>
        </w:rPr>
        <w:t>Część 2.</w:t>
      </w:r>
      <w:r w:rsidR="005C3D10">
        <w:rPr>
          <w:rFonts w:ascii="Arial" w:eastAsia="Arial" w:hAnsi="Arial" w:cs="Arial"/>
          <w:b/>
          <w:bCs/>
          <w:color w:val="000000" w:themeColor="text1"/>
          <w:sz w:val="26"/>
          <w:szCs w:val="26"/>
          <w:lang w:val="pl"/>
        </w:rPr>
        <w:t xml:space="preserve"> </w:t>
      </w:r>
      <w:r w:rsidR="005C3D10" w:rsidRPr="005C3D10">
        <w:rPr>
          <w:rFonts w:ascii="Arial" w:eastAsia="Arial" w:hAnsi="Arial" w:cs="Arial"/>
          <w:color w:val="000000" w:themeColor="text1"/>
          <w:sz w:val="26"/>
          <w:szCs w:val="26"/>
          <w:lang w:val="pl"/>
        </w:rPr>
        <w:t xml:space="preserve">Dostawa </w:t>
      </w:r>
      <w:r w:rsidR="005C3D10" w:rsidRPr="005C3D10">
        <w:rPr>
          <w:rFonts w:ascii="Arial" w:hAnsi="Arial" w:cs="Arial"/>
        </w:rPr>
        <w:t>dwóch urządzeń typu NGFW/UTM</w:t>
      </w:r>
      <w:r w:rsidR="00E02EE2">
        <w:rPr>
          <w:rFonts w:ascii="Arial" w:hAnsi="Arial" w:cs="Arial"/>
        </w:rPr>
        <w:t xml:space="preserve">, </w:t>
      </w:r>
      <w:r w:rsidR="005C3D10" w:rsidRPr="005C3D10">
        <w:rPr>
          <w:rFonts w:ascii="Arial" w:hAnsi="Arial" w:cs="Arial"/>
        </w:rPr>
        <w:t>pracujących w klastrze HA</w:t>
      </w:r>
      <w:r w:rsidR="00E02EE2">
        <w:rPr>
          <w:rFonts w:ascii="Arial" w:hAnsi="Arial" w:cs="Arial"/>
        </w:rPr>
        <w:t>,</w:t>
      </w:r>
      <w:r w:rsidR="00C10728">
        <w:rPr>
          <w:rFonts w:ascii="Arial" w:hAnsi="Arial" w:cs="Arial"/>
        </w:rPr>
        <w:t xml:space="preserve"> </w:t>
      </w:r>
      <w:r w:rsidR="00E02EE2">
        <w:rPr>
          <w:rFonts w:ascii="Arial" w:hAnsi="Arial" w:cs="Arial"/>
        </w:rPr>
        <w:t>o parametrach równoważnych lub lepszych niż określone w opisie przedmiotu zamówienia</w:t>
      </w:r>
      <w:r w:rsidR="005C3D10">
        <w:rPr>
          <w:rFonts w:ascii="Arial" w:hAnsi="Arial" w:cs="Arial"/>
        </w:rPr>
        <w:t>.</w:t>
      </w:r>
    </w:p>
    <w:p w14:paraId="157E469D" w14:textId="0FE0E0C4" w:rsidR="00FF3C02" w:rsidRPr="00D0439F" w:rsidRDefault="00B43FFC" w:rsidP="00741DA6">
      <w:pPr>
        <w:numPr>
          <w:ilvl w:val="0"/>
          <w:numId w:val="8"/>
        </w:numPr>
        <w:tabs>
          <w:tab w:val="left" w:pos="-2967"/>
        </w:tabs>
        <w:spacing w:after="120" w:line="288" w:lineRule="auto"/>
        <w:ind w:left="284" w:right="-286" w:hanging="284"/>
        <w:rPr>
          <w:rFonts w:ascii="Arial" w:eastAsia="Lucida Sans Unicode" w:hAnsi="Arial" w:cs="Arial"/>
          <w:kern w:val="1"/>
        </w:rPr>
      </w:pPr>
      <w:r>
        <w:rPr>
          <w:rFonts w:ascii="Arial" w:eastAsia="Lucida Sans Unicode" w:hAnsi="Arial" w:cs="Arial"/>
          <w:kern w:val="1"/>
        </w:rPr>
        <w:t>O</w:t>
      </w:r>
      <w:r w:rsidR="000C3171" w:rsidRPr="00D0439F">
        <w:rPr>
          <w:rFonts w:ascii="Arial" w:eastAsia="Lucida Sans Unicode" w:hAnsi="Arial" w:cs="Arial"/>
          <w:kern w:val="1"/>
        </w:rPr>
        <w:t>pis</w:t>
      </w:r>
      <w:r w:rsidR="00D93A89" w:rsidRPr="00D0439F">
        <w:rPr>
          <w:rFonts w:ascii="Arial" w:eastAsia="Lucida Sans Unicode" w:hAnsi="Arial" w:cs="Arial"/>
          <w:kern w:val="1"/>
        </w:rPr>
        <w:t xml:space="preserve"> </w:t>
      </w:r>
      <w:r w:rsidR="000C3171"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000C3171"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000C3171" w:rsidRPr="00D0439F">
        <w:rPr>
          <w:rFonts w:ascii="Arial" w:eastAsia="Lucida Sans Unicode" w:hAnsi="Arial" w:cs="Arial"/>
          <w:kern w:val="1"/>
        </w:rPr>
        <w:t>znajduje</w:t>
      </w:r>
      <w:r w:rsidR="00D93A89" w:rsidRPr="00D0439F">
        <w:rPr>
          <w:rFonts w:ascii="Arial" w:eastAsia="Lucida Sans Unicode" w:hAnsi="Arial" w:cs="Arial"/>
          <w:kern w:val="1"/>
        </w:rPr>
        <w:t xml:space="preserve"> </w:t>
      </w:r>
      <w:r w:rsidR="000C3171" w:rsidRPr="00D0439F">
        <w:rPr>
          <w:rFonts w:ascii="Arial" w:eastAsia="Lucida Sans Unicode" w:hAnsi="Arial" w:cs="Arial"/>
          <w:kern w:val="1"/>
        </w:rPr>
        <w:t>się</w:t>
      </w:r>
      <w:r w:rsidR="00D93A89" w:rsidRPr="00D0439F">
        <w:rPr>
          <w:rFonts w:ascii="Arial" w:eastAsia="Lucida Sans Unicode" w:hAnsi="Arial" w:cs="Arial"/>
          <w:kern w:val="1"/>
        </w:rPr>
        <w:t xml:space="preserve"> </w:t>
      </w:r>
      <w:r w:rsidR="000C3171"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000C3171" w:rsidRPr="00D0439F">
        <w:rPr>
          <w:rFonts w:ascii="Arial" w:eastAsia="Lucida Sans Unicode" w:hAnsi="Arial" w:cs="Arial"/>
          <w:b/>
          <w:kern w:val="1"/>
        </w:rPr>
        <w:t>załączniku</w:t>
      </w:r>
      <w:r w:rsidR="00D93A89" w:rsidRPr="00D0439F">
        <w:rPr>
          <w:rFonts w:ascii="Arial" w:eastAsia="Lucida Sans Unicode" w:hAnsi="Arial" w:cs="Arial"/>
          <w:b/>
          <w:kern w:val="1"/>
        </w:rPr>
        <w:t xml:space="preserve"> </w:t>
      </w:r>
      <w:r w:rsidR="000C3171" w:rsidRPr="00D0439F">
        <w:rPr>
          <w:rFonts w:ascii="Arial" w:eastAsia="Lucida Sans Unicode" w:hAnsi="Arial" w:cs="Arial"/>
          <w:b/>
          <w:kern w:val="1"/>
        </w:rPr>
        <w:t>nr</w:t>
      </w:r>
      <w:r w:rsidR="00D93A89" w:rsidRPr="00D0439F">
        <w:rPr>
          <w:rFonts w:ascii="Arial" w:eastAsia="Lucida Sans Unicode" w:hAnsi="Arial" w:cs="Arial"/>
          <w:b/>
          <w:kern w:val="1"/>
        </w:rPr>
        <w:t xml:space="preserve"> </w:t>
      </w:r>
      <w:r w:rsidR="000C3171" w:rsidRPr="00D0439F">
        <w:rPr>
          <w:rFonts w:ascii="Arial" w:eastAsia="Lucida Sans Unicode" w:hAnsi="Arial" w:cs="Arial"/>
          <w:b/>
          <w:kern w:val="1"/>
        </w:rPr>
        <w:t>1</w:t>
      </w:r>
      <w:r w:rsidR="00D93A89" w:rsidRPr="00D0439F">
        <w:rPr>
          <w:rFonts w:ascii="Arial" w:eastAsia="Lucida Sans Unicode" w:hAnsi="Arial" w:cs="Arial"/>
          <w:kern w:val="1"/>
        </w:rPr>
        <w:t xml:space="preserve"> </w:t>
      </w:r>
      <w:r w:rsidR="00FF3C02" w:rsidRPr="00D0439F">
        <w:rPr>
          <w:rFonts w:ascii="Arial" w:eastAsia="Lucida Sans Unicode" w:hAnsi="Arial" w:cs="Arial"/>
          <w:kern w:val="1"/>
        </w:rPr>
        <w:t>do</w:t>
      </w:r>
      <w:r w:rsidR="00D93A89" w:rsidRPr="00D0439F">
        <w:rPr>
          <w:rFonts w:ascii="Arial" w:eastAsia="Lucida Sans Unicode" w:hAnsi="Arial" w:cs="Arial"/>
          <w:kern w:val="1"/>
        </w:rPr>
        <w:t xml:space="preserve"> </w:t>
      </w:r>
      <w:r w:rsidR="00FF3C02" w:rsidRPr="00D0439F">
        <w:rPr>
          <w:rFonts w:ascii="Arial" w:eastAsia="Lucida Sans Unicode" w:hAnsi="Arial" w:cs="Arial"/>
          <w:kern w:val="1"/>
        </w:rPr>
        <w:t>S</w:t>
      </w:r>
      <w:r w:rsidR="00513E69" w:rsidRPr="00D0439F">
        <w:rPr>
          <w:rFonts w:ascii="Arial" w:eastAsia="Lucida Sans Unicode" w:hAnsi="Arial" w:cs="Arial"/>
          <w:kern w:val="1"/>
        </w:rPr>
        <w:t>pecyfikacji</w:t>
      </w:r>
      <w:r w:rsidR="00D93A89" w:rsidRPr="00D0439F">
        <w:rPr>
          <w:rFonts w:ascii="Arial" w:eastAsia="Lucida Sans Unicode" w:hAnsi="Arial" w:cs="Arial"/>
          <w:kern w:val="1"/>
        </w:rPr>
        <w:t xml:space="preserve"> </w:t>
      </w:r>
      <w:r w:rsidR="00513E69" w:rsidRPr="00D0439F">
        <w:rPr>
          <w:rFonts w:ascii="Arial" w:eastAsia="Lucida Sans Unicode" w:hAnsi="Arial" w:cs="Arial"/>
          <w:kern w:val="1"/>
        </w:rPr>
        <w:t>warunków</w:t>
      </w:r>
      <w:r w:rsidR="00D93A89" w:rsidRPr="00D0439F">
        <w:rPr>
          <w:rFonts w:ascii="Arial" w:eastAsia="Lucida Sans Unicode" w:hAnsi="Arial" w:cs="Arial"/>
          <w:kern w:val="1"/>
        </w:rPr>
        <w:t xml:space="preserve"> </w:t>
      </w:r>
      <w:r w:rsidR="00513E69" w:rsidRPr="00D0439F">
        <w:rPr>
          <w:rFonts w:ascii="Arial" w:eastAsia="Lucida Sans Unicode" w:hAnsi="Arial" w:cs="Arial"/>
          <w:kern w:val="1"/>
        </w:rPr>
        <w:t>zamówienia</w:t>
      </w:r>
      <w:r w:rsidR="00FF3C02" w:rsidRPr="00D0439F">
        <w:rPr>
          <w:rFonts w:ascii="Arial" w:hAnsi="Arial" w:cs="Arial"/>
          <w:color w:val="000000"/>
        </w:rPr>
        <w:t>.</w:t>
      </w:r>
      <w:r w:rsidR="00D93A89" w:rsidRPr="00D0439F">
        <w:rPr>
          <w:rFonts w:ascii="Arial" w:hAnsi="Arial" w:cs="Arial"/>
          <w:color w:val="000000"/>
        </w:rPr>
        <w:t xml:space="preserve"> </w:t>
      </w:r>
      <w:r w:rsidR="008B71F5" w:rsidRPr="00D0439F">
        <w:rPr>
          <w:rFonts w:ascii="Arial" w:eastAsia="Lucida Sans Unicode" w:hAnsi="Arial" w:cs="Arial"/>
          <w:kern w:val="1"/>
        </w:rPr>
        <w:t>Opis</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oraz</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postanowienia</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wzoru</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umowy</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określają</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standardy</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jakościowe</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wyznaczone</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przez</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Zamawiającego,</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które</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odnoszą</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się</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do</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wszystkich</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istotnych</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cech</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z</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uwzględnieniem</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całkowitych</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kosztów</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ponoszonych</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przez</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Zamawiającego</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odniesieniu</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do</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cyklu</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życia</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008B71F5" w:rsidRPr="00D0439F">
        <w:rPr>
          <w:rFonts w:ascii="Arial" w:eastAsia="Lucida Sans Unicode" w:hAnsi="Arial" w:cs="Arial"/>
          <w:kern w:val="1"/>
        </w:rPr>
        <w:t>zamówienia</w:t>
      </w:r>
      <w:r w:rsidR="008B71F5" w:rsidRPr="00D0439F">
        <w:rPr>
          <w:rFonts w:ascii="Arial" w:hAnsi="Arial" w:cs="Arial"/>
          <w:color w:val="000000"/>
        </w:rPr>
        <w:t>.</w:t>
      </w:r>
    </w:p>
    <w:p w14:paraId="2867B0AF" w14:textId="2FFC2888" w:rsidR="006E1532" w:rsidRPr="00D0439F" w:rsidRDefault="006E1532" w:rsidP="00741DA6">
      <w:pPr>
        <w:numPr>
          <w:ilvl w:val="0"/>
          <w:numId w:val="8"/>
        </w:numPr>
        <w:spacing w:after="120" w:line="288" w:lineRule="auto"/>
        <w:ind w:left="284" w:right="-286" w:hanging="284"/>
        <w:rPr>
          <w:rFonts w:ascii="Arial" w:eastAsia="Lucida Sans Unicode" w:hAnsi="Arial" w:cs="Arial"/>
          <w:kern w:val="1"/>
        </w:rPr>
      </w:pP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przypadku</w:t>
      </w:r>
      <w:r w:rsidR="6DDC26AA" w:rsidRPr="00D0439F">
        <w:rPr>
          <w:rFonts w:ascii="Arial" w:eastAsia="Lucida Sans Unicode" w:hAnsi="Arial" w:cs="Arial"/>
          <w:kern w:val="1"/>
        </w:rPr>
        <w:t>,</w:t>
      </w:r>
      <w:r w:rsidR="00D93A89" w:rsidRPr="00D0439F">
        <w:rPr>
          <w:rFonts w:ascii="Arial" w:eastAsia="Lucida Sans Unicode" w:hAnsi="Arial" w:cs="Arial"/>
          <w:kern w:val="1"/>
        </w:rPr>
        <w:t xml:space="preserve"> </w:t>
      </w:r>
      <w:r w:rsidRPr="00D0439F">
        <w:rPr>
          <w:rFonts w:ascii="Arial" w:eastAsia="Lucida Sans Unicode" w:hAnsi="Arial" w:cs="Arial"/>
          <w:kern w:val="1"/>
        </w:rPr>
        <w:t>gdy</w:t>
      </w:r>
      <w:r w:rsidR="00D93A89" w:rsidRPr="00D0439F">
        <w:rPr>
          <w:rFonts w:ascii="Arial" w:eastAsia="Lucida Sans Unicode" w:hAnsi="Arial" w:cs="Arial"/>
          <w:kern w:val="1"/>
        </w:rPr>
        <w:t xml:space="preserve"> </w:t>
      </w:r>
      <w:r w:rsidRPr="00D0439F">
        <w:rPr>
          <w:rFonts w:ascii="Arial" w:eastAsia="Lucida Sans Unicode" w:hAnsi="Arial" w:cs="Arial"/>
          <w:kern w:val="1"/>
        </w:rPr>
        <w:t>Zamawiający</w:t>
      </w:r>
      <w:r w:rsidR="00D93A89" w:rsidRPr="00D0439F">
        <w:rPr>
          <w:rFonts w:ascii="Arial" w:eastAsia="Lucida Sans Unicode" w:hAnsi="Arial" w:cs="Arial"/>
          <w:kern w:val="1"/>
        </w:rPr>
        <w:t xml:space="preserve"> </w:t>
      </w:r>
      <w:r w:rsidRPr="00D0439F">
        <w:rPr>
          <w:rFonts w:ascii="Arial" w:eastAsia="Lucida Sans Unicode" w:hAnsi="Arial" w:cs="Arial"/>
          <w:kern w:val="1"/>
        </w:rPr>
        <w:t>użył</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opisie</w:t>
      </w:r>
      <w:r w:rsidR="00D93A89" w:rsidRPr="00D0439F">
        <w:rPr>
          <w:rFonts w:ascii="Arial" w:eastAsia="Lucida Sans Unicode" w:hAnsi="Arial" w:cs="Arial"/>
          <w:kern w:val="1"/>
        </w:rPr>
        <w:t xml:space="preserve"> </w:t>
      </w:r>
      <w:r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Pr="00D0439F">
        <w:rPr>
          <w:rFonts w:ascii="Arial" w:eastAsia="Lucida Sans Unicode" w:hAnsi="Arial" w:cs="Arial"/>
          <w:kern w:val="1"/>
        </w:rPr>
        <w:t>oznaczeń</w:t>
      </w:r>
      <w:r w:rsidR="00D93A89" w:rsidRPr="00D0439F">
        <w:rPr>
          <w:rFonts w:ascii="Arial" w:eastAsia="Lucida Sans Unicode" w:hAnsi="Arial" w:cs="Arial"/>
          <w:kern w:val="1"/>
        </w:rPr>
        <w:t xml:space="preserve"> </w:t>
      </w:r>
      <w:r w:rsidRPr="00D0439F">
        <w:rPr>
          <w:rFonts w:ascii="Arial" w:eastAsia="Lucida Sans Unicode" w:hAnsi="Arial" w:cs="Arial"/>
          <w:kern w:val="1"/>
        </w:rPr>
        <w:t>norm,</w:t>
      </w:r>
      <w:r w:rsidR="00D93A89" w:rsidRPr="00D0439F">
        <w:rPr>
          <w:rFonts w:ascii="Arial" w:eastAsia="Lucida Sans Unicode" w:hAnsi="Arial" w:cs="Arial"/>
          <w:kern w:val="1"/>
        </w:rPr>
        <w:t xml:space="preserve"> </w:t>
      </w:r>
      <w:r w:rsidRPr="00D0439F">
        <w:rPr>
          <w:rFonts w:ascii="Arial" w:eastAsia="Lucida Sans Unicode" w:hAnsi="Arial" w:cs="Arial"/>
          <w:kern w:val="1"/>
        </w:rPr>
        <w:t>ocen</w:t>
      </w:r>
      <w:r w:rsidR="00D93A89" w:rsidRPr="00D0439F">
        <w:rPr>
          <w:rFonts w:ascii="Arial" w:eastAsia="Lucida Sans Unicode" w:hAnsi="Arial" w:cs="Arial"/>
          <w:kern w:val="1"/>
        </w:rPr>
        <w:t xml:space="preserve"> </w:t>
      </w:r>
      <w:r w:rsidRPr="00D0439F">
        <w:rPr>
          <w:rFonts w:ascii="Arial" w:eastAsia="Lucida Sans Unicode" w:hAnsi="Arial" w:cs="Arial"/>
          <w:kern w:val="1"/>
        </w:rPr>
        <w:t>technicznych,</w:t>
      </w:r>
      <w:r w:rsidR="00D93A89" w:rsidRPr="00D0439F">
        <w:rPr>
          <w:rFonts w:ascii="Arial" w:eastAsia="Lucida Sans Unicode" w:hAnsi="Arial" w:cs="Arial"/>
          <w:kern w:val="1"/>
        </w:rPr>
        <w:t xml:space="preserve"> </w:t>
      </w:r>
      <w:r w:rsidRPr="00D0439F">
        <w:rPr>
          <w:rFonts w:ascii="Arial" w:eastAsia="Lucida Sans Unicode" w:hAnsi="Arial" w:cs="Arial"/>
          <w:kern w:val="1"/>
        </w:rPr>
        <w:t>specyfikacji</w:t>
      </w:r>
      <w:r w:rsidR="00D93A89" w:rsidRPr="00D0439F">
        <w:rPr>
          <w:rFonts w:ascii="Arial" w:eastAsia="Lucida Sans Unicode" w:hAnsi="Arial" w:cs="Arial"/>
          <w:kern w:val="1"/>
        </w:rPr>
        <w:t xml:space="preserve"> </w:t>
      </w:r>
      <w:r w:rsidRPr="00D0439F">
        <w:rPr>
          <w:rFonts w:ascii="Arial" w:eastAsia="Lucida Sans Unicode" w:hAnsi="Arial" w:cs="Arial"/>
          <w:kern w:val="1"/>
        </w:rPr>
        <w:t>technicznych</w:t>
      </w:r>
      <w:r w:rsidR="00D93A89" w:rsidRPr="00D0439F">
        <w:rPr>
          <w:rFonts w:ascii="Arial" w:eastAsia="Lucida Sans Unicode" w:hAnsi="Arial" w:cs="Arial"/>
          <w:kern w:val="1"/>
        </w:rPr>
        <w:t xml:space="preserve"> </w:t>
      </w:r>
      <w:r w:rsidRPr="00D0439F">
        <w:rPr>
          <w:rFonts w:ascii="Arial" w:eastAsia="Lucida Sans Unicode" w:hAnsi="Arial" w:cs="Arial"/>
          <w:kern w:val="1"/>
        </w:rPr>
        <w:t>i</w:t>
      </w:r>
      <w:r w:rsidR="00D93A89" w:rsidRPr="00D0439F">
        <w:rPr>
          <w:rFonts w:ascii="Arial" w:eastAsia="Lucida Sans Unicode" w:hAnsi="Arial" w:cs="Arial"/>
          <w:kern w:val="1"/>
        </w:rPr>
        <w:t xml:space="preserve"> </w:t>
      </w:r>
      <w:r w:rsidRPr="00D0439F">
        <w:rPr>
          <w:rFonts w:ascii="Arial" w:eastAsia="Lucida Sans Unicode" w:hAnsi="Arial" w:cs="Arial"/>
          <w:kern w:val="1"/>
        </w:rPr>
        <w:t>systemów</w:t>
      </w:r>
      <w:r w:rsidR="00D93A89" w:rsidRPr="00D0439F">
        <w:rPr>
          <w:rFonts w:ascii="Arial" w:eastAsia="Lucida Sans Unicode" w:hAnsi="Arial" w:cs="Arial"/>
          <w:kern w:val="1"/>
        </w:rPr>
        <w:t xml:space="preserve"> </w:t>
      </w:r>
      <w:r w:rsidRPr="00D0439F">
        <w:rPr>
          <w:rFonts w:ascii="Arial" w:eastAsia="Lucida Sans Unicode" w:hAnsi="Arial" w:cs="Arial"/>
          <w:kern w:val="1"/>
        </w:rPr>
        <w:t>referencji</w:t>
      </w:r>
      <w:r w:rsidR="00D93A89" w:rsidRPr="00D0439F">
        <w:rPr>
          <w:rFonts w:ascii="Arial" w:eastAsia="Lucida Sans Unicode" w:hAnsi="Arial" w:cs="Arial"/>
          <w:kern w:val="1"/>
        </w:rPr>
        <w:t xml:space="preserve"> </w:t>
      </w:r>
      <w:r w:rsidRPr="00D0439F">
        <w:rPr>
          <w:rFonts w:ascii="Arial" w:eastAsia="Lucida Sans Unicode" w:hAnsi="Arial" w:cs="Arial"/>
          <w:kern w:val="1"/>
        </w:rPr>
        <w:t>technicznych,</w:t>
      </w:r>
      <w:r w:rsidR="00D93A89" w:rsidRPr="00D0439F">
        <w:rPr>
          <w:rFonts w:ascii="Arial" w:eastAsia="Lucida Sans Unicode" w:hAnsi="Arial" w:cs="Arial"/>
          <w:kern w:val="1"/>
        </w:rPr>
        <w:t xml:space="preserve"> </w:t>
      </w:r>
      <w:r w:rsidRPr="00D0439F">
        <w:rPr>
          <w:rFonts w:ascii="Arial" w:eastAsia="Lucida Sans Unicode" w:hAnsi="Arial" w:cs="Arial"/>
          <w:kern w:val="1"/>
        </w:rPr>
        <w:t>o</w:t>
      </w:r>
      <w:r w:rsidR="00D93A89" w:rsidRPr="00D0439F">
        <w:rPr>
          <w:rFonts w:ascii="Arial" w:eastAsia="Lucida Sans Unicode" w:hAnsi="Arial" w:cs="Arial"/>
          <w:kern w:val="1"/>
        </w:rPr>
        <w:t xml:space="preserve"> </w:t>
      </w:r>
      <w:r w:rsidRPr="00D0439F">
        <w:rPr>
          <w:rFonts w:ascii="Arial" w:eastAsia="Lucida Sans Unicode" w:hAnsi="Arial" w:cs="Arial"/>
          <w:kern w:val="1"/>
        </w:rPr>
        <w:t>których</w:t>
      </w:r>
      <w:r w:rsidR="00D93A89" w:rsidRPr="00D0439F">
        <w:rPr>
          <w:rFonts w:ascii="Arial" w:eastAsia="Lucida Sans Unicode" w:hAnsi="Arial" w:cs="Arial"/>
          <w:kern w:val="1"/>
        </w:rPr>
        <w:t xml:space="preserve"> </w:t>
      </w:r>
      <w:r w:rsidRPr="00D0439F">
        <w:rPr>
          <w:rFonts w:ascii="Arial" w:eastAsia="Lucida Sans Unicode" w:hAnsi="Arial" w:cs="Arial"/>
          <w:kern w:val="1"/>
        </w:rPr>
        <w:t>mowa</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art.</w:t>
      </w:r>
      <w:r w:rsidR="00D93A89" w:rsidRPr="00D0439F">
        <w:rPr>
          <w:rFonts w:ascii="Arial" w:eastAsia="Lucida Sans Unicode" w:hAnsi="Arial" w:cs="Arial"/>
          <w:kern w:val="1"/>
        </w:rPr>
        <w:t xml:space="preserve"> </w:t>
      </w:r>
      <w:r w:rsidRPr="00D0439F">
        <w:rPr>
          <w:rFonts w:ascii="Arial" w:eastAsia="Lucida Sans Unicode" w:hAnsi="Arial" w:cs="Arial"/>
          <w:kern w:val="1"/>
        </w:rPr>
        <w:t>101</w:t>
      </w:r>
      <w:r w:rsidR="00D93A89" w:rsidRPr="00D0439F">
        <w:rPr>
          <w:rFonts w:ascii="Arial" w:eastAsia="Lucida Sans Unicode" w:hAnsi="Arial" w:cs="Arial"/>
          <w:kern w:val="1"/>
        </w:rPr>
        <w:t xml:space="preserve"> </w:t>
      </w:r>
      <w:r w:rsidRPr="00D0439F">
        <w:rPr>
          <w:rFonts w:ascii="Arial" w:eastAsia="Lucida Sans Unicode" w:hAnsi="Arial" w:cs="Arial"/>
          <w:kern w:val="1"/>
        </w:rPr>
        <w:t>ust.</w:t>
      </w:r>
      <w:r w:rsidR="00D93A89" w:rsidRPr="00D0439F">
        <w:rPr>
          <w:rFonts w:ascii="Arial" w:eastAsia="Lucida Sans Unicode" w:hAnsi="Arial" w:cs="Arial"/>
          <w:kern w:val="1"/>
        </w:rPr>
        <w:t xml:space="preserve"> </w:t>
      </w:r>
      <w:r w:rsidRPr="00D0439F">
        <w:rPr>
          <w:rFonts w:ascii="Arial" w:eastAsia="Lucida Sans Unicode" w:hAnsi="Arial" w:cs="Arial"/>
          <w:kern w:val="1"/>
        </w:rPr>
        <w:t>1</w:t>
      </w:r>
      <w:r w:rsidR="00D93A89" w:rsidRPr="00D0439F">
        <w:rPr>
          <w:rFonts w:ascii="Arial" w:eastAsia="Lucida Sans Unicode" w:hAnsi="Arial" w:cs="Arial"/>
          <w:kern w:val="1"/>
        </w:rPr>
        <w:t xml:space="preserve"> </w:t>
      </w:r>
      <w:r w:rsidRPr="00D0439F">
        <w:rPr>
          <w:rFonts w:ascii="Arial" w:eastAsia="Lucida Sans Unicode" w:hAnsi="Arial" w:cs="Arial"/>
          <w:kern w:val="1"/>
        </w:rPr>
        <w:t>pkt</w:t>
      </w:r>
      <w:r w:rsidR="00D93A89" w:rsidRPr="00D0439F">
        <w:rPr>
          <w:rFonts w:ascii="Arial" w:eastAsia="Lucida Sans Unicode" w:hAnsi="Arial" w:cs="Arial"/>
          <w:kern w:val="1"/>
        </w:rPr>
        <w:t xml:space="preserve"> </w:t>
      </w:r>
      <w:r w:rsidRPr="00D0439F">
        <w:rPr>
          <w:rFonts w:ascii="Arial" w:eastAsia="Lucida Sans Unicode" w:hAnsi="Arial" w:cs="Arial"/>
          <w:kern w:val="1"/>
        </w:rPr>
        <w:t>2</w:t>
      </w:r>
      <w:r w:rsidR="00D93A89" w:rsidRPr="00D0439F">
        <w:rPr>
          <w:rFonts w:ascii="Arial" w:eastAsia="Lucida Sans Unicode" w:hAnsi="Arial" w:cs="Arial"/>
          <w:kern w:val="1"/>
        </w:rPr>
        <w:t xml:space="preserve"> </w:t>
      </w:r>
      <w:r w:rsidRPr="00D0439F">
        <w:rPr>
          <w:rFonts w:ascii="Arial" w:eastAsia="Lucida Sans Unicode" w:hAnsi="Arial" w:cs="Arial"/>
          <w:kern w:val="1"/>
        </w:rPr>
        <w:t>oraz</w:t>
      </w:r>
      <w:r w:rsidR="00D93A89" w:rsidRPr="00D0439F">
        <w:rPr>
          <w:rFonts w:ascii="Arial" w:eastAsia="Lucida Sans Unicode" w:hAnsi="Arial" w:cs="Arial"/>
          <w:kern w:val="1"/>
        </w:rPr>
        <w:t xml:space="preserve"> </w:t>
      </w:r>
      <w:r w:rsidRPr="00D0439F">
        <w:rPr>
          <w:rFonts w:ascii="Arial" w:eastAsia="Lucida Sans Unicode" w:hAnsi="Arial" w:cs="Arial"/>
          <w:kern w:val="1"/>
        </w:rPr>
        <w:t>ust.</w:t>
      </w:r>
      <w:r w:rsidR="00D93A89" w:rsidRPr="00D0439F">
        <w:rPr>
          <w:rFonts w:ascii="Arial" w:eastAsia="Lucida Sans Unicode" w:hAnsi="Arial" w:cs="Arial"/>
          <w:kern w:val="1"/>
        </w:rPr>
        <w:t xml:space="preserve"> </w:t>
      </w:r>
      <w:r w:rsidRPr="00D0439F">
        <w:rPr>
          <w:rFonts w:ascii="Arial" w:eastAsia="Lucida Sans Unicode" w:hAnsi="Arial" w:cs="Arial"/>
          <w:kern w:val="1"/>
        </w:rPr>
        <w:t>3</w:t>
      </w:r>
      <w:r w:rsidR="00D93A89" w:rsidRPr="00D0439F">
        <w:rPr>
          <w:rFonts w:ascii="Arial" w:eastAsia="Lucida Sans Unicode" w:hAnsi="Arial" w:cs="Arial"/>
          <w:kern w:val="1"/>
        </w:rPr>
        <w:t xml:space="preserve"> </w:t>
      </w:r>
      <w:r w:rsidRPr="00D0439F">
        <w:rPr>
          <w:rFonts w:ascii="Arial" w:eastAsia="Lucida Sans Unicode" w:hAnsi="Arial" w:cs="Arial"/>
          <w:kern w:val="1"/>
        </w:rPr>
        <w:t>ustawy</w:t>
      </w:r>
      <w:r w:rsidR="00D93A89" w:rsidRPr="00D0439F">
        <w:rPr>
          <w:rFonts w:ascii="Arial" w:eastAsia="Lucida Sans Unicode" w:hAnsi="Arial" w:cs="Arial"/>
          <w:kern w:val="1"/>
        </w:rPr>
        <w:t xml:space="preserve"> </w:t>
      </w:r>
      <w:r w:rsidRPr="00D0439F">
        <w:rPr>
          <w:rFonts w:ascii="Arial" w:eastAsia="Lucida Sans Unicode" w:hAnsi="Arial" w:cs="Arial"/>
          <w:kern w:val="1"/>
        </w:rPr>
        <w:t>Pzp,</w:t>
      </w:r>
      <w:r w:rsidR="00D93A89" w:rsidRPr="00D0439F">
        <w:rPr>
          <w:rFonts w:ascii="Arial" w:eastAsia="Lucida Sans Unicode" w:hAnsi="Arial" w:cs="Arial"/>
          <w:kern w:val="1"/>
        </w:rPr>
        <w:t xml:space="preserve"> </w:t>
      </w:r>
      <w:r w:rsidRPr="00D0439F">
        <w:rPr>
          <w:rFonts w:ascii="Arial" w:eastAsia="Lucida Sans Unicode" w:hAnsi="Arial" w:cs="Arial"/>
          <w:kern w:val="1"/>
        </w:rPr>
        <w:t>dopuszcza</w:t>
      </w:r>
      <w:r w:rsidR="00D93A89" w:rsidRPr="00D0439F">
        <w:rPr>
          <w:rFonts w:ascii="Arial" w:eastAsia="Lucida Sans Unicode" w:hAnsi="Arial" w:cs="Arial"/>
          <w:kern w:val="1"/>
        </w:rPr>
        <w:t xml:space="preserve"> </w:t>
      </w:r>
      <w:r w:rsidRPr="00D0439F">
        <w:rPr>
          <w:rFonts w:ascii="Arial" w:eastAsia="Lucida Sans Unicode" w:hAnsi="Arial" w:cs="Arial"/>
          <w:kern w:val="1"/>
        </w:rPr>
        <w:t>się</w:t>
      </w:r>
      <w:r w:rsidR="00D93A89" w:rsidRPr="00D0439F">
        <w:rPr>
          <w:rFonts w:ascii="Arial" w:eastAsia="Lucida Sans Unicode" w:hAnsi="Arial" w:cs="Arial"/>
          <w:kern w:val="1"/>
        </w:rPr>
        <w:t xml:space="preserve"> </w:t>
      </w:r>
      <w:r w:rsidRPr="00D0439F">
        <w:rPr>
          <w:rFonts w:ascii="Arial" w:eastAsia="Lucida Sans Unicode" w:hAnsi="Arial" w:cs="Arial"/>
          <w:kern w:val="1"/>
        </w:rPr>
        <w:t>rozwiązania</w:t>
      </w:r>
      <w:r w:rsidR="00D93A89" w:rsidRPr="00D0439F">
        <w:rPr>
          <w:rFonts w:ascii="Arial" w:eastAsia="Lucida Sans Unicode" w:hAnsi="Arial" w:cs="Arial"/>
          <w:kern w:val="1"/>
        </w:rPr>
        <w:t xml:space="preserve"> </w:t>
      </w:r>
      <w:r w:rsidRPr="00D0439F">
        <w:rPr>
          <w:rFonts w:ascii="Arial" w:eastAsia="Lucida Sans Unicode" w:hAnsi="Arial" w:cs="Arial"/>
          <w:kern w:val="1"/>
        </w:rPr>
        <w:t>równoważne</w:t>
      </w:r>
      <w:r w:rsidR="00D93A89" w:rsidRPr="00D0439F">
        <w:rPr>
          <w:rFonts w:ascii="Arial" w:eastAsia="Lucida Sans Unicode" w:hAnsi="Arial" w:cs="Arial"/>
          <w:kern w:val="1"/>
        </w:rPr>
        <w:t xml:space="preserve"> </w:t>
      </w:r>
      <w:r w:rsidRPr="00D0439F">
        <w:rPr>
          <w:rFonts w:ascii="Arial" w:eastAsia="Lucida Sans Unicode" w:hAnsi="Arial" w:cs="Arial"/>
          <w:kern w:val="1"/>
        </w:rPr>
        <w:t>z</w:t>
      </w:r>
      <w:r w:rsidR="00D93A89" w:rsidRPr="00D0439F">
        <w:rPr>
          <w:rFonts w:ascii="Arial" w:eastAsia="Lucida Sans Unicode" w:hAnsi="Arial" w:cs="Arial"/>
          <w:kern w:val="1"/>
        </w:rPr>
        <w:t xml:space="preserve"> </w:t>
      </w:r>
      <w:r w:rsidRPr="00D0439F">
        <w:rPr>
          <w:rFonts w:ascii="Arial" w:eastAsia="Lucida Sans Unicode" w:hAnsi="Arial" w:cs="Arial"/>
          <w:kern w:val="1"/>
        </w:rPr>
        <w:t>rozwiązaniami</w:t>
      </w:r>
      <w:r w:rsidR="00D93A89" w:rsidRPr="00D0439F">
        <w:rPr>
          <w:rFonts w:ascii="Arial" w:eastAsia="Lucida Sans Unicode" w:hAnsi="Arial" w:cs="Arial"/>
          <w:kern w:val="1"/>
        </w:rPr>
        <w:t xml:space="preserve"> </w:t>
      </w:r>
      <w:r w:rsidRPr="00D0439F">
        <w:rPr>
          <w:rFonts w:ascii="Arial" w:eastAsia="Lucida Sans Unicode" w:hAnsi="Arial" w:cs="Arial"/>
          <w:kern w:val="1"/>
        </w:rPr>
        <w:t>opisanymi</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SWZ</w:t>
      </w:r>
      <w:r w:rsidR="00D93A89" w:rsidRPr="00D0439F">
        <w:rPr>
          <w:rFonts w:ascii="Arial" w:eastAsia="Lucida Sans Unicode" w:hAnsi="Arial" w:cs="Arial"/>
          <w:kern w:val="1"/>
        </w:rPr>
        <w:t xml:space="preserve"> </w:t>
      </w:r>
      <w:r w:rsidRPr="00D0439F">
        <w:rPr>
          <w:rFonts w:ascii="Arial" w:eastAsia="Lucida Sans Unicode" w:hAnsi="Arial" w:cs="Arial"/>
          <w:kern w:val="1"/>
        </w:rPr>
        <w:t>dla</w:t>
      </w:r>
      <w:r w:rsidR="00D93A89" w:rsidRPr="00D0439F">
        <w:rPr>
          <w:rFonts w:ascii="Arial" w:eastAsia="Lucida Sans Unicode" w:hAnsi="Arial" w:cs="Arial"/>
          <w:kern w:val="1"/>
        </w:rPr>
        <w:t xml:space="preserve"> </w:t>
      </w:r>
      <w:r w:rsidRPr="00D0439F">
        <w:rPr>
          <w:rFonts w:ascii="Arial" w:eastAsia="Lucida Sans Unicode" w:hAnsi="Arial" w:cs="Arial"/>
          <w:kern w:val="1"/>
        </w:rPr>
        <w:t>danego</w:t>
      </w:r>
      <w:r w:rsidR="00D93A89" w:rsidRPr="00D0439F">
        <w:rPr>
          <w:rFonts w:ascii="Arial" w:eastAsia="Lucida Sans Unicode" w:hAnsi="Arial" w:cs="Arial"/>
          <w:kern w:val="1"/>
        </w:rPr>
        <w:t xml:space="preserve"> </w:t>
      </w:r>
      <w:r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Pr="00D0439F">
        <w:rPr>
          <w:rFonts w:ascii="Arial" w:eastAsia="Lucida Sans Unicode" w:hAnsi="Arial" w:cs="Arial"/>
          <w:kern w:val="1"/>
        </w:rPr>
        <w:t>Każdorazowo,</w:t>
      </w:r>
      <w:r w:rsidR="00D93A89" w:rsidRPr="00D0439F">
        <w:rPr>
          <w:rFonts w:ascii="Arial" w:eastAsia="Lucida Sans Unicode" w:hAnsi="Arial" w:cs="Arial"/>
          <w:kern w:val="1"/>
        </w:rPr>
        <w:t xml:space="preserve"> </w:t>
      </w:r>
      <w:r w:rsidRPr="00D0439F">
        <w:rPr>
          <w:rFonts w:ascii="Arial" w:eastAsia="Lucida Sans Unicode" w:hAnsi="Arial" w:cs="Arial"/>
          <w:kern w:val="1"/>
        </w:rPr>
        <w:t>gdy</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niniejszej</w:t>
      </w:r>
      <w:r w:rsidR="00D93A89" w:rsidRPr="00D0439F">
        <w:rPr>
          <w:rFonts w:ascii="Arial" w:eastAsia="Lucida Sans Unicode" w:hAnsi="Arial" w:cs="Arial"/>
          <w:kern w:val="1"/>
        </w:rPr>
        <w:t xml:space="preserve"> </w:t>
      </w:r>
      <w:r w:rsidRPr="00D0439F">
        <w:rPr>
          <w:rFonts w:ascii="Arial" w:eastAsia="Lucida Sans Unicode" w:hAnsi="Arial" w:cs="Arial"/>
          <w:kern w:val="1"/>
        </w:rPr>
        <w:t>SWZ</w:t>
      </w:r>
      <w:r w:rsidR="00D93A89" w:rsidRPr="00D0439F">
        <w:rPr>
          <w:rFonts w:ascii="Arial" w:eastAsia="Lucida Sans Unicode" w:hAnsi="Arial" w:cs="Arial"/>
          <w:kern w:val="1"/>
        </w:rPr>
        <w:t xml:space="preserve"> </w:t>
      </w:r>
      <w:r w:rsidRPr="00D0439F">
        <w:rPr>
          <w:rFonts w:ascii="Arial" w:eastAsia="Lucida Sans Unicode" w:hAnsi="Arial" w:cs="Arial"/>
          <w:kern w:val="1"/>
        </w:rPr>
        <w:t>lub</w:t>
      </w:r>
      <w:r w:rsidR="00D93A89" w:rsidRPr="00D0439F">
        <w:rPr>
          <w:rFonts w:ascii="Arial" w:eastAsia="Lucida Sans Unicode" w:hAnsi="Arial" w:cs="Arial"/>
          <w:kern w:val="1"/>
        </w:rPr>
        <w:t xml:space="preserve"> </w:t>
      </w:r>
      <w:r w:rsidRPr="00D0439F">
        <w:rPr>
          <w:rFonts w:ascii="Arial" w:eastAsia="Lucida Sans Unicode" w:hAnsi="Arial" w:cs="Arial"/>
          <w:kern w:val="1"/>
        </w:rPr>
        <w:t>załącznikach</w:t>
      </w:r>
      <w:r w:rsidR="00D93A89" w:rsidRPr="00D0439F">
        <w:rPr>
          <w:rFonts w:ascii="Arial" w:eastAsia="Lucida Sans Unicode" w:hAnsi="Arial" w:cs="Arial"/>
          <w:kern w:val="1"/>
        </w:rPr>
        <w:t xml:space="preserve"> </w:t>
      </w:r>
      <w:r w:rsidRPr="00D0439F">
        <w:rPr>
          <w:rFonts w:ascii="Arial" w:eastAsia="Lucida Sans Unicode" w:hAnsi="Arial" w:cs="Arial"/>
          <w:kern w:val="1"/>
        </w:rPr>
        <w:t>do</w:t>
      </w:r>
      <w:r w:rsidR="00D93A89" w:rsidRPr="00D0439F">
        <w:rPr>
          <w:rFonts w:ascii="Arial" w:eastAsia="Lucida Sans Unicode" w:hAnsi="Arial" w:cs="Arial"/>
          <w:kern w:val="1"/>
        </w:rPr>
        <w:t xml:space="preserve"> </w:t>
      </w:r>
      <w:r w:rsidRPr="00D0439F">
        <w:rPr>
          <w:rFonts w:ascii="Arial" w:eastAsia="Lucida Sans Unicode" w:hAnsi="Arial" w:cs="Arial"/>
          <w:kern w:val="1"/>
        </w:rPr>
        <w:t>SWZ</w:t>
      </w:r>
      <w:r w:rsidR="00D93A89" w:rsidRPr="00D0439F">
        <w:rPr>
          <w:rFonts w:ascii="Arial" w:eastAsia="Lucida Sans Unicode" w:hAnsi="Arial" w:cs="Arial"/>
          <w:kern w:val="1"/>
        </w:rPr>
        <w:t xml:space="preserve"> </w:t>
      </w:r>
      <w:r w:rsidRPr="00D0439F">
        <w:rPr>
          <w:rFonts w:ascii="Arial" w:eastAsia="Lucida Sans Unicode" w:hAnsi="Arial" w:cs="Arial"/>
          <w:kern w:val="1"/>
        </w:rPr>
        <w:t>wskazana</w:t>
      </w:r>
      <w:r w:rsidR="00D93A89" w:rsidRPr="00D0439F">
        <w:rPr>
          <w:rFonts w:ascii="Arial" w:eastAsia="Lucida Sans Unicode" w:hAnsi="Arial" w:cs="Arial"/>
          <w:kern w:val="1"/>
        </w:rPr>
        <w:t xml:space="preserve"> </w:t>
      </w:r>
      <w:r w:rsidRPr="00D0439F">
        <w:rPr>
          <w:rFonts w:ascii="Arial" w:eastAsia="Lucida Sans Unicode" w:hAnsi="Arial" w:cs="Arial"/>
          <w:kern w:val="1"/>
        </w:rPr>
        <w:t>jest</w:t>
      </w:r>
      <w:r w:rsidR="00D93A89" w:rsidRPr="00D0439F">
        <w:rPr>
          <w:rFonts w:ascii="Arial" w:eastAsia="Lucida Sans Unicode" w:hAnsi="Arial" w:cs="Arial"/>
          <w:kern w:val="1"/>
        </w:rPr>
        <w:t xml:space="preserve"> </w:t>
      </w:r>
      <w:r w:rsidRPr="00D0439F">
        <w:rPr>
          <w:rFonts w:ascii="Arial" w:eastAsia="Lucida Sans Unicode" w:hAnsi="Arial" w:cs="Arial"/>
          <w:kern w:val="1"/>
        </w:rPr>
        <w:t>norma,</w:t>
      </w:r>
      <w:r w:rsidR="00D93A89" w:rsidRPr="00D0439F">
        <w:rPr>
          <w:rFonts w:ascii="Arial" w:eastAsia="Lucida Sans Unicode" w:hAnsi="Arial" w:cs="Arial"/>
          <w:kern w:val="1"/>
        </w:rPr>
        <w:t xml:space="preserve"> </w:t>
      </w:r>
      <w:r w:rsidRPr="00D0439F">
        <w:rPr>
          <w:rFonts w:ascii="Arial" w:eastAsia="Lucida Sans Unicode" w:hAnsi="Arial" w:cs="Arial"/>
          <w:kern w:val="1"/>
        </w:rPr>
        <w:t>to</w:t>
      </w:r>
      <w:r w:rsidR="00D93A89" w:rsidRPr="00D0439F">
        <w:rPr>
          <w:rFonts w:ascii="Arial" w:eastAsia="Lucida Sans Unicode" w:hAnsi="Arial" w:cs="Arial"/>
          <w:kern w:val="1"/>
        </w:rPr>
        <w:t xml:space="preserve"> </w:t>
      </w:r>
      <w:r w:rsidRPr="00D0439F">
        <w:rPr>
          <w:rFonts w:ascii="Arial" w:eastAsia="Lucida Sans Unicode" w:hAnsi="Arial" w:cs="Arial"/>
          <w:kern w:val="1"/>
        </w:rPr>
        <w:t>należy</w:t>
      </w:r>
      <w:r w:rsidR="00D93A89" w:rsidRPr="00D0439F">
        <w:rPr>
          <w:rFonts w:ascii="Arial" w:eastAsia="Lucida Sans Unicode" w:hAnsi="Arial" w:cs="Arial"/>
          <w:kern w:val="1"/>
        </w:rPr>
        <w:t xml:space="preserve"> </w:t>
      </w:r>
      <w:r w:rsidRPr="00D0439F">
        <w:rPr>
          <w:rFonts w:ascii="Arial" w:eastAsia="Lucida Sans Unicode" w:hAnsi="Arial" w:cs="Arial"/>
          <w:kern w:val="1"/>
        </w:rPr>
        <w:t>przyjąć,</w:t>
      </w:r>
      <w:r w:rsidR="00D93A89" w:rsidRPr="00D0439F">
        <w:rPr>
          <w:rFonts w:ascii="Arial" w:eastAsia="Lucida Sans Unicode" w:hAnsi="Arial" w:cs="Arial"/>
          <w:kern w:val="1"/>
        </w:rPr>
        <w:t xml:space="preserve"> </w:t>
      </w:r>
      <w:r w:rsidRPr="00D0439F">
        <w:rPr>
          <w:rFonts w:ascii="Arial" w:eastAsia="Lucida Sans Unicode" w:hAnsi="Arial" w:cs="Arial"/>
          <w:kern w:val="1"/>
        </w:rPr>
        <w:t>że</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odniesieniu</w:t>
      </w:r>
      <w:r w:rsidR="00D93A89" w:rsidRPr="00D0439F">
        <w:rPr>
          <w:rFonts w:ascii="Arial" w:eastAsia="Lucida Sans Unicode" w:hAnsi="Arial" w:cs="Arial"/>
          <w:kern w:val="1"/>
        </w:rPr>
        <w:t xml:space="preserve"> </w:t>
      </w:r>
      <w:r w:rsidRPr="00D0439F">
        <w:rPr>
          <w:rFonts w:ascii="Arial" w:eastAsia="Lucida Sans Unicode" w:hAnsi="Arial" w:cs="Arial"/>
          <w:kern w:val="1"/>
        </w:rPr>
        <w:t>do</w:t>
      </w:r>
      <w:r w:rsidR="00D93A89" w:rsidRPr="00D0439F">
        <w:rPr>
          <w:rFonts w:ascii="Arial" w:eastAsia="Lucida Sans Unicode" w:hAnsi="Arial" w:cs="Arial"/>
          <w:kern w:val="1"/>
        </w:rPr>
        <w:t xml:space="preserve"> </w:t>
      </w:r>
      <w:r w:rsidRPr="00D0439F">
        <w:rPr>
          <w:rFonts w:ascii="Arial" w:eastAsia="Lucida Sans Unicode" w:hAnsi="Arial" w:cs="Arial"/>
          <w:kern w:val="1"/>
        </w:rPr>
        <w:t>niej</w:t>
      </w:r>
      <w:r w:rsidR="00D93A89" w:rsidRPr="00D0439F">
        <w:rPr>
          <w:rFonts w:ascii="Arial" w:eastAsia="Lucida Sans Unicode" w:hAnsi="Arial" w:cs="Arial"/>
          <w:kern w:val="1"/>
        </w:rPr>
        <w:t xml:space="preserve"> </w:t>
      </w:r>
      <w:r w:rsidRPr="00D0439F">
        <w:rPr>
          <w:rFonts w:ascii="Arial" w:eastAsia="Lucida Sans Unicode" w:hAnsi="Arial" w:cs="Arial"/>
          <w:kern w:val="1"/>
        </w:rPr>
        <w:t>użyto</w:t>
      </w:r>
      <w:r w:rsidR="00D93A89" w:rsidRPr="00D0439F">
        <w:rPr>
          <w:rFonts w:ascii="Arial" w:eastAsia="Lucida Sans Unicode" w:hAnsi="Arial" w:cs="Arial"/>
          <w:kern w:val="1"/>
        </w:rPr>
        <w:t xml:space="preserve"> </w:t>
      </w:r>
      <w:r w:rsidRPr="00D0439F">
        <w:rPr>
          <w:rFonts w:ascii="Arial" w:eastAsia="Lucida Sans Unicode" w:hAnsi="Arial" w:cs="Arial"/>
          <w:kern w:val="1"/>
        </w:rPr>
        <w:t>sformułowania</w:t>
      </w:r>
      <w:r w:rsidR="00D93A89" w:rsidRPr="00D0439F">
        <w:rPr>
          <w:rFonts w:ascii="Arial" w:eastAsia="Lucida Sans Unicode" w:hAnsi="Arial" w:cs="Arial"/>
          <w:kern w:val="1"/>
        </w:rPr>
        <w:t xml:space="preserve"> </w:t>
      </w:r>
      <w:r w:rsidRPr="00D0439F">
        <w:rPr>
          <w:rFonts w:ascii="Arial" w:eastAsia="Lucida Sans Unicode" w:hAnsi="Arial" w:cs="Arial"/>
          <w:kern w:val="1"/>
        </w:rPr>
        <w:t>„lub</w:t>
      </w:r>
      <w:r w:rsidR="00D93A89" w:rsidRPr="00D0439F">
        <w:rPr>
          <w:rFonts w:ascii="Arial" w:eastAsia="Lucida Sans Unicode" w:hAnsi="Arial" w:cs="Arial"/>
          <w:kern w:val="1"/>
        </w:rPr>
        <w:t xml:space="preserve"> </w:t>
      </w:r>
      <w:r w:rsidRPr="00D0439F">
        <w:rPr>
          <w:rFonts w:ascii="Arial" w:eastAsia="Lucida Sans Unicode" w:hAnsi="Arial" w:cs="Arial"/>
          <w:kern w:val="1"/>
        </w:rPr>
        <w:t>równoważna”.</w:t>
      </w:r>
      <w:r w:rsidR="00D93A89" w:rsidRPr="00D0439F">
        <w:rPr>
          <w:rFonts w:ascii="Arial" w:eastAsia="Lucida Sans Unicode" w:hAnsi="Arial" w:cs="Arial"/>
          <w:kern w:val="1"/>
        </w:rPr>
        <w:t xml:space="preserve"> </w:t>
      </w:r>
      <w:r w:rsidRPr="00D0439F">
        <w:rPr>
          <w:rFonts w:ascii="Arial" w:eastAsia="Lucida Sans Unicode" w:hAnsi="Arial" w:cs="Arial"/>
          <w:kern w:val="1"/>
        </w:rPr>
        <w:t>Wykonawca</w:t>
      </w:r>
      <w:r w:rsidR="00D93A89" w:rsidRPr="00D0439F">
        <w:rPr>
          <w:rFonts w:ascii="Arial" w:eastAsia="Lucida Sans Unicode" w:hAnsi="Arial" w:cs="Arial"/>
          <w:kern w:val="1"/>
        </w:rPr>
        <w:t xml:space="preserve"> </w:t>
      </w:r>
      <w:r w:rsidRPr="00D0439F">
        <w:rPr>
          <w:rFonts w:ascii="Arial" w:eastAsia="Lucida Sans Unicode" w:hAnsi="Arial" w:cs="Arial"/>
          <w:kern w:val="1"/>
        </w:rPr>
        <w:t>proponujący</w:t>
      </w:r>
      <w:r w:rsidR="00D93A89" w:rsidRPr="00D0439F">
        <w:rPr>
          <w:rFonts w:ascii="Arial" w:eastAsia="Lucida Sans Unicode" w:hAnsi="Arial" w:cs="Arial"/>
          <w:kern w:val="1"/>
        </w:rPr>
        <w:t xml:space="preserve"> </w:t>
      </w:r>
      <w:r w:rsidRPr="00D0439F">
        <w:rPr>
          <w:rFonts w:ascii="Arial" w:eastAsia="Lucida Sans Unicode" w:hAnsi="Arial" w:cs="Arial"/>
          <w:kern w:val="1"/>
        </w:rPr>
        <w:t>rozwiązania</w:t>
      </w:r>
      <w:r w:rsidR="00D93A89" w:rsidRPr="00D0439F">
        <w:rPr>
          <w:rFonts w:ascii="Arial" w:eastAsia="Lucida Sans Unicode" w:hAnsi="Arial" w:cs="Arial"/>
          <w:kern w:val="1"/>
        </w:rPr>
        <w:t xml:space="preserve"> </w:t>
      </w:r>
      <w:r w:rsidRPr="00D0439F">
        <w:rPr>
          <w:rFonts w:ascii="Arial" w:eastAsia="Lucida Sans Unicode" w:hAnsi="Arial" w:cs="Arial"/>
          <w:kern w:val="1"/>
        </w:rPr>
        <w:t>równoważne,</w:t>
      </w:r>
      <w:r w:rsidR="00D93A89" w:rsidRPr="00D0439F">
        <w:rPr>
          <w:rFonts w:ascii="Arial" w:eastAsia="Lucida Sans Unicode" w:hAnsi="Arial" w:cs="Arial"/>
          <w:kern w:val="1"/>
        </w:rPr>
        <w:t xml:space="preserve"> </w:t>
      </w:r>
      <w:r w:rsidRPr="00D0439F">
        <w:rPr>
          <w:rFonts w:ascii="Arial" w:eastAsia="Lucida Sans Unicode" w:hAnsi="Arial" w:cs="Arial"/>
          <w:kern w:val="1"/>
        </w:rPr>
        <w:t>zobowiązany</w:t>
      </w:r>
      <w:r w:rsidR="00D93A89" w:rsidRPr="00D0439F">
        <w:rPr>
          <w:rFonts w:ascii="Arial" w:eastAsia="Lucida Sans Unicode" w:hAnsi="Arial" w:cs="Arial"/>
          <w:kern w:val="1"/>
        </w:rPr>
        <w:t xml:space="preserve"> </w:t>
      </w:r>
      <w:r w:rsidRPr="00D0439F">
        <w:rPr>
          <w:rFonts w:ascii="Arial" w:eastAsia="Lucida Sans Unicode" w:hAnsi="Arial" w:cs="Arial"/>
          <w:kern w:val="1"/>
        </w:rPr>
        <w:t>jest</w:t>
      </w:r>
      <w:r w:rsidR="00D93A89" w:rsidRPr="00D0439F">
        <w:rPr>
          <w:rFonts w:ascii="Arial" w:eastAsia="Lucida Sans Unicode" w:hAnsi="Arial" w:cs="Arial"/>
          <w:kern w:val="1"/>
        </w:rPr>
        <w:t xml:space="preserve"> </w:t>
      </w:r>
      <w:r w:rsidRPr="00D0439F">
        <w:rPr>
          <w:rFonts w:ascii="Arial" w:eastAsia="Lucida Sans Unicode" w:hAnsi="Arial" w:cs="Arial"/>
          <w:kern w:val="1"/>
        </w:rPr>
        <w:t>udowodnić</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ofercie,</w:t>
      </w:r>
      <w:r w:rsidR="00D93A89" w:rsidRPr="00D0439F">
        <w:rPr>
          <w:rFonts w:ascii="Arial" w:eastAsia="Lucida Sans Unicode" w:hAnsi="Arial" w:cs="Arial"/>
          <w:kern w:val="1"/>
        </w:rPr>
        <w:t xml:space="preserve"> </w:t>
      </w:r>
      <w:r w:rsidRPr="00D0439F">
        <w:rPr>
          <w:rFonts w:ascii="Arial" w:eastAsia="Lucida Sans Unicode" w:hAnsi="Arial" w:cs="Arial"/>
          <w:kern w:val="1"/>
        </w:rPr>
        <w:t>że</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równoważnym</w:t>
      </w:r>
      <w:r w:rsidR="00D93A89" w:rsidRPr="00D0439F">
        <w:rPr>
          <w:rFonts w:ascii="Arial" w:eastAsia="Lucida Sans Unicode" w:hAnsi="Arial" w:cs="Arial"/>
          <w:kern w:val="1"/>
        </w:rPr>
        <w:t xml:space="preserve"> </w:t>
      </w:r>
      <w:r w:rsidRPr="00D0439F">
        <w:rPr>
          <w:rFonts w:ascii="Arial" w:eastAsia="Lucida Sans Unicode" w:hAnsi="Arial" w:cs="Arial"/>
          <w:kern w:val="1"/>
        </w:rPr>
        <w:t>stopniu</w:t>
      </w:r>
      <w:r w:rsidR="00D93A89" w:rsidRPr="00D0439F">
        <w:rPr>
          <w:rFonts w:ascii="Arial" w:eastAsia="Lucida Sans Unicode" w:hAnsi="Arial" w:cs="Arial"/>
          <w:kern w:val="1"/>
        </w:rPr>
        <w:t xml:space="preserve"> </w:t>
      </w:r>
      <w:r w:rsidRPr="00D0439F">
        <w:rPr>
          <w:rFonts w:ascii="Arial" w:eastAsia="Lucida Sans Unicode" w:hAnsi="Arial" w:cs="Arial"/>
          <w:kern w:val="1"/>
        </w:rPr>
        <w:t>spełniają</w:t>
      </w:r>
      <w:r w:rsidR="00D93A89" w:rsidRPr="00D0439F">
        <w:rPr>
          <w:rFonts w:ascii="Arial" w:eastAsia="Lucida Sans Unicode" w:hAnsi="Arial" w:cs="Arial"/>
          <w:kern w:val="1"/>
        </w:rPr>
        <w:t xml:space="preserve"> </w:t>
      </w:r>
      <w:r w:rsidRPr="00D0439F">
        <w:rPr>
          <w:rFonts w:ascii="Arial" w:eastAsia="Lucida Sans Unicode" w:hAnsi="Arial" w:cs="Arial"/>
          <w:kern w:val="1"/>
        </w:rPr>
        <w:t>one</w:t>
      </w:r>
      <w:r w:rsidR="00D93A89" w:rsidRPr="00D0439F">
        <w:rPr>
          <w:rFonts w:ascii="Arial" w:eastAsia="Lucida Sans Unicode" w:hAnsi="Arial" w:cs="Arial"/>
          <w:kern w:val="1"/>
        </w:rPr>
        <w:t xml:space="preserve"> </w:t>
      </w:r>
      <w:r w:rsidRPr="00D0439F">
        <w:rPr>
          <w:rFonts w:ascii="Arial" w:eastAsia="Lucida Sans Unicode" w:hAnsi="Arial" w:cs="Arial"/>
          <w:kern w:val="1"/>
        </w:rPr>
        <w:t>wymagania</w:t>
      </w:r>
      <w:r w:rsidR="00D93A89" w:rsidRPr="00D0439F">
        <w:rPr>
          <w:rFonts w:ascii="Arial" w:eastAsia="Lucida Sans Unicode" w:hAnsi="Arial" w:cs="Arial"/>
          <w:kern w:val="1"/>
        </w:rPr>
        <w:t xml:space="preserve"> </w:t>
      </w:r>
      <w:r w:rsidRPr="00D0439F">
        <w:rPr>
          <w:rFonts w:ascii="Arial" w:eastAsia="Lucida Sans Unicode" w:hAnsi="Arial" w:cs="Arial"/>
          <w:kern w:val="1"/>
        </w:rPr>
        <w:t>określone</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opisie</w:t>
      </w:r>
      <w:r w:rsidR="00D93A89" w:rsidRPr="00D0439F">
        <w:rPr>
          <w:rFonts w:ascii="Arial" w:eastAsia="Lucida Sans Unicode" w:hAnsi="Arial" w:cs="Arial"/>
          <w:kern w:val="1"/>
        </w:rPr>
        <w:t xml:space="preserve"> </w:t>
      </w:r>
      <w:r w:rsidRPr="00D0439F">
        <w:rPr>
          <w:rFonts w:ascii="Arial" w:eastAsia="Lucida Sans Unicode" w:hAnsi="Arial" w:cs="Arial"/>
          <w:kern w:val="1"/>
        </w:rPr>
        <w:t>przedmiotu</w:t>
      </w:r>
      <w:r w:rsidR="00D93A89" w:rsidRPr="00D0439F">
        <w:rPr>
          <w:rFonts w:ascii="Arial" w:eastAsia="Lucida Sans Unicode" w:hAnsi="Arial" w:cs="Arial"/>
          <w:kern w:val="1"/>
        </w:rPr>
        <w:t xml:space="preserve"> </w:t>
      </w:r>
      <w:r w:rsidRPr="00D0439F">
        <w:rPr>
          <w:rFonts w:ascii="Arial" w:eastAsia="Lucida Sans Unicode" w:hAnsi="Arial" w:cs="Arial"/>
          <w:kern w:val="1"/>
        </w:rPr>
        <w:t>zamówienia,</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szczególności</w:t>
      </w:r>
      <w:r w:rsidR="00D93A89" w:rsidRPr="00D0439F">
        <w:rPr>
          <w:rFonts w:ascii="Arial" w:eastAsia="Lucida Sans Unicode" w:hAnsi="Arial" w:cs="Arial"/>
          <w:kern w:val="1"/>
        </w:rPr>
        <w:t xml:space="preserve"> </w:t>
      </w:r>
      <w:r w:rsidRPr="00D0439F">
        <w:rPr>
          <w:rFonts w:ascii="Arial" w:eastAsia="Lucida Sans Unicode" w:hAnsi="Arial" w:cs="Arial"/>
          <w:kern w:val="1"/>
        </w:rPr>
        <w:t>za</w:t>
      </w:r>
      <w:r w:rsidR="00D93A89" w:rsidRPr="00D0439F">
        <w:rPr>
          <w:rFonts w:ascii="Arial" w:eastAsia="Lucida Sans Unicode" w:hAnsi="Arial" w:cs="Arial"/>
          <w:kern w:val="1"/>
        </w:rPr>
        <w:t xml:space="preserve"> </w:t>
      </w:r>
      <w:r w:rsidRPr="00D0439F">
        <w:rPr>
          <w:rFonts w:ascii="Arial" w:eastAsia="Lucida Sans Unicode" w:hAnsi="Arial" w:cs="Arial"/>
          <w:kern w:val="1"/>
        </w:rPr>
        <w:t>pomocą</w:t>
      </w:r>
      <w:r w:rsidR="00D93A89" w:rsidRPr="00D0439F">
        <w:rPr>
          <w:rFonts w:ascii="Arial" w:eastAsia="Lucida Sans Unicode" w:hAnsi="Arial" w:cs="Arial"/>
          <w:kern w:val="1"/>
        </w:rPr>
        <w:t xml:space="preserve"> </w:t>
      </w:r>
      <w:r w:rsidRPr="00D0439F">
        <w:rPr>
          <w:rFonts w:ascii="Arial" w:eastAsia="Lucida Sans Unicode" w:hAnsi="Arial" w:cs="Arial"/>
          <w:kern w:val="1"/>
        </w:rPr>
        <w:t>przedmiotowych</w:t>
      </w:r>
      <w:r w:rsidR="00D93A89" w:rsidRPr="00D0439F">
        <w:rPr>
          <w:rFonts w:ascii="Arial" w:eastAsia="Lucida Sans Unicode" w:hAnsi="Arial" w:cs="Arial"/>
          <w:kern w:val="1"/>
        </w:rPr>
        <w:t xml:space="preserve"> </w:t>
      </w:r>
      <w:r w:rsidRPr="00D0439F">
        <w:rPr>
          <w:rFonts w:ascii="Arial" w:eastAsia="Lucida Sans Unicode" w:hAnsi="Arial" w:cs="Arial"/>
          <w:kern w:val="1"/>
        </w:rPr>
        <w:t>środków</w:t>
      </w:r>
      <w:r w:rsidR="00D93A89" w:rsidRPr="00D0439F">
        <w:rPr>
          <w:rFonts w:ascii="Arial" w:eastAsia="Lucida Sans Unicode" w:hAnsi="Arial" w:cs="Arial"/>
          <w:kern w:val="1"/>
        </w:rPr>
        <w:t xml:space="preserve"> </w:t>
      </w:r>
      <w:r w:rsidRPr="00D0439F">
        <w:rPr>
          <w:rFonts w:ascii="Arial" w:eastAsia="Lucida Sans Unicode" w:hAnsi="Arial" w:cs="Arial"/>
          <w:kern w:val="1"/>
        </w:rPr>
        <w:t>dowodowych,</w:t>
      </w:r>
      <w:r w:rsidR="00D93A89" w:rsidRPr="00D0439F">
        <w:rPr>
          <w:rFonts w:ascii="Arial" w:eastAsia="Lucida Sans Unicode" w:hAnsi="Arial" w:cs="Arial"/>
          <w:kern w:val="1"/>
        </w:rPr>
        <w:t xml:space="preserve"> </w:t>
      </w:r>
      <w:r w:rsidRPr="00D0439F">
        <w:rPr>
          <w:rFonts w:ascii="Arial" w:eastAsia="Lucida Sans Unicode" w:hAnsi="Arial" w:cs="Arial"/>
          <w:kern w:val="1"/>
        </w:rPr>
        <w:t>o</w:t>
      </w:r>
      <w:r w:rsidR="00D93A89" w:rsidRPr="00D0439F">
        <w:rPr>
          <w:rFonts w:ascii="Arial" w:eastAsia="Lucida Sans Unicode" w:hAnsi="Arial" w:cs="Arial"/>
          <w:kern w:val="1"/>
        </w:rPr>
        <w:t xml:space="preserve"> </w:t>
      </w:r>
      <w:r w:rsidRPr="00D0439F">
        <w:rPr>
          <w:rFonts w:ascii="Arial" w:eastAsia="Lucida Sans Unicode" w:hAnsi="Arial" w:cs="Arial"/>
          <w:kern w:val="1"/>
        </w:rPr>
        <w:t>których</w:t>
      </w:r>
      <w:r w:rsidR="00D93A89" w:rsidRPr="00D0439F">
        <w:rPr>
          <w:rFonts w:ascii="Arial" w:eastAsia="Lucida Sans Unicode" w:hAnsi="Arial" w:cs="Arial"/>
          <w:kern w:val="1"/>
        </w:rPr>
        <w:t xml:space="preserve"> </w:t>
      </w:r>
      <w:r w:rsidRPr="00D0439F">
        <w:rPr>
          <w:rFonts w:ascii="Arial" w:eastAsia="Lucida Sans Unicode" w:hAnsi="Arial" w:cs="Arial"/>
          <w:kern w:val="1"/>
        </w:rPr>
        <w:t>mowa</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art.</w:t>
      </w:r>
      <w:r w:rsidR="00D93A89" w:rsidRPr="00D0439F">
        <w:rPr>
          <w:rFonts w:ascii="Arial" w:eastAsia="Lucida Sans Unicode" w:hAnsi="Arial" w:cs="Arial"/>
          <w:kern w:val="1"/>
        </w:rPr>
        <w:t xml:space="preserve"> </w:t>
      </w:r>
      <w:r w:rsidRPr="00D0439F">
        <w:rPr>
          <w:rFonts w:ascii="Arial" w:eastAsia="Lucida Sans Unicode" w:hAnsi="Arial" w:cs="Arial"/>
          <w:kern w:val="1"/>
        </w:rPr>
        <w:t>104–107</w:t>
      </w:r>
      <w:r w:rsidR="00D93A89" w:rsidRPr="00D0439F">
        <w:rPr>
          <w:rFonts w:ascii="Arial" w:eastAsia="Lucida Sans Unicode" w:hAnsi="Arial" w:cs="Arial"/>
          <w:kern w:val="1"/>
        </w:rPr>
        <w:t xml:space="preserve"> </w:t>
      </w:r>
      <w:r w:rsidRPr="00D0439F">
        <w:rPr>
          <w:rFonts w:ascii="Arial" w:eastAsia="Lucida Sans Unicode" w:hAnsi="Arial" w:cs="Arial"/>
          <w:kern w:val="1"/>
        </w:rPr>
        <w:t>ustawy</w:t>
      </w:r>
      <w:r w:rsidR="00D93A89" w:rsidRPr="00D0439F">
        <w:rPr>
          <w:rFonts w:ascii="Arial" w:eastAsia="Lucida Sans Unicode" w:hAnsi="Arial" w:cs="Arial"/>
          <w:kern w:val="1"/>
        </w:rPr>
        <w:t xml:space="preserve"> </w:t>
      </w:r>
      <w:r w:rsidRPr="00D0439F">
        <w:rPr>
          <w:rFonts w:ascii="Arial" w:eastAsia="Lucida Sans Unicode" w:hAnsi="Arial" w:cs="Arial"/>
          <w:kern w:val="1"/>
        </w:rPr>
        <w:t>Pzp.</w:t>
      </w:r>
    </w:p>
    <w:p w14:paraId="2CF1E42B" w14:textId="29B054C0" w:rsidR="00960254" w:rsidRPr="00D0439F" w:rsidRDefault="00960254" w:rsidP="00741DA6">
      <w:pPr>
        <w:pStyle w:val="Styl2SWZ"/>
        <w:numPr>
          <w:ilvl w:val="0"/>
          <w:numId w:val="8"/>
        </w:numPr>
        <w:spacing w:after="120" w:line="288" w:lineRule="auto"/>
        <w:ind w:left="283" w:right="-286" w:hanging="357"/>
        <w:jc w:val="left"/>
        <w:rPr>
          <w:rFonts w:eastAsia="Times New Roman" w:cs="Arial"/>
          <w:sz w:val="24"/>
          <w:szCs w:val="24"/>
          <w:lang w:eastAsia="pl-PL"/>
        </w:rPr>
      </w:pPr>
      <w:r w:rsidRPr="00D0439F">
        <w:rPr>
          <w:rFonts w:eastAsia="Times New Roman" w:cs="Arial"/>
          <w:sz w:val="24"/>
          <w:szCs w:val="24"/>
          <w:lang w:eastAsia="pl-PL"/>
        </w:rPr>
        <w:t>Jeśli</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opisie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przedmiotu</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zamówienia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występują:</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nazwy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znaków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towarowych,</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patentów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lub</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pochodzenia,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źródła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lub</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szczególnego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procesu,</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który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charakteryzuje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produkty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lub</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usługi</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dostarczane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przez</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konkretnego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wykonawcę</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należy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to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traktować</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jedynie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jako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pomoc</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opisie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przedmiotu</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zamówienia.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każdym</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przypadku</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dopuszczalne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są</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produkty</w:t>
      </w:r>
      <w:r w:rsidR="00D93A89" w:rsidRPr="00D0439F">
        <w:rPr>
          <w:rFonts w:eastAsia="Times New Roman" w:cs="Arial"/>
          <w:sz w:val="24"/>
          <w:szCs w:val="24"/>
          <w:lang w:eastAsia="pl-PL"/>
        </w:rPr>
        <w:t xml:space="preserve"> </w:t>
      </w:r>
      <w:r w:rsidR="008A0EB3" w:rsidRPr="00D0439F">
        <w:rPr>
          <w:rFonts w:eastAsia="Times New Roman" w:cs="Arial"/>
          <w:sz w:val="24"/>
          <w:szCs w:val="24"/>
          <w:lang w:eastAsia="pl-PL"/>
        </w:rPr>
        <w:t xml:space="preserve">o </w:t>
      </w:r>
      <w:r w:rsidRPr="00D0439F">
        <w:rPr>
          <w:rFonts w:eastAsia="Times New Roman" w:cs="Arial"/>
          <w:sz w:val="24"/>
          <w:szCs w:val="24"/>
          <w:lang w:eastAsia="pl-PL"/>
        </w:rPr>
        <w:t>równoważn</w:t>
      </w:r>
      <w:r w:rsidR="008A0EB3" w:rsidRPr="00D0439F">
        <w:rPr>
          <w:rFonts w:eastAsia="Times New Roman" w:cs="Arial"/>
          <w:sz w:val="24"/>
          <w:szCs w:val="24"/>
          <w:lang w:eastAsia="pl-PL"/>
        </w:rPr>
        <w:t>ych rozwiązaniach funkcjonalnych</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pod</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względem</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konstrukcji,</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parametrów,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przeznaczenia</w:t>
      </w:r>
      <w:r w:rsidR="008A0EB3" w:rsidRPr="00D0439F">
        <w:rPr>
          <w:rFonts w:eastAsia="Times New Roman" w:cs="Arial"/>
          <w:sz w:val="24"/>
          <w:szCs w:val="24"/>
          <w:lang w:eastAsia="pl-PL"/>
        </w:rPr>
        <w:t xml:space="preserve"> </w:t>
      </w:r>
      <w:r w:rsidRPr="00D0439F">
        <w:rPr>
          <w:rFonts w:eastAsia="Times New Roman" w:cs="Arial"/>
          <w:sz w:val="24"/>
          <w:szCs w:val="24"/>
          <w:lang w:eastAsia="pl-PL"/>
        </w:rPr>
        <w:t>itp.</w:t>
      </w:r>
    </w:p>
    <w:p w14:paraId="56CB211C" w14:textId="77777777" w:rsidR="00C871DE" w:rsidRPr="00D0439F" w:rsidRDefault="00D15579" w:rsidP="00741DA6">
      <w:pPr>
        <w:widowControl w:val="0"/>
        <w:numPr>
          <w:ilvl w:val="0"/>
          <w:numId w:val="8"/>
        </w:numPr>
        <w:autoSpaceDE w:val="0"/>
        <w:autoSpaceDN w:val="0"/>
        <w:adjustRightInd w:val="0"/>
        <w:spacing w:line="288" w:lineRule="auto"/>
        <w:ind w:left="284" w:right="-286" w:hanging="284"/>
        <w:rPr>
          <w:rFonts w:ascii="Arial" w:hAnsi="Arial" w:cs="Arial"/>
          <w:color w:val="000000"/>
        </w:rPr>
      </w:pPr>
      <w:r w:rsidRPr="00D0439F">
        <w:rPr>
          <w:rFonts w:ascii="Arial" w:hAnsi="Arial" w:cs="Arial"/>
        </w:rPr>
        <w:t>Dostawę</w:t>
      </w:r>
      <w:r w:rsidR="00D93A89" w:rsidRPr="00D0439F">
        <w:rPr>
          <w:rFonts w:ascii="Arial" w:hAnsi="Arial" w:cs="Arial"/>
        </w:rPr>
        <w:t xml:space="preserve"> </w:t>
      </w:r>
      <w:r w:rsidR="00C871DE" w:rsidRPr="00D0439F">
        <w:rPr>
          <w:rFonts w:ascii="Arial" w:hAnsi="Arial" w:cs="Arial"/>
        </w:rPr>
        <w:t>sklasyfikowano</w:t>
      </w:r>
      <w:r w:rsidR="00D93A89" w:rsidRPr="00D0439F">
        <w:rPr>
          <w:rFonts w:ascii="Arial" w:hAnsi="Arial" w:cs="Arial"/>
        </w:rPr>
        <w:t xml:space="preserve"> </w:t>
      </w:r>
      <w:r w:rsidR="00C871DE" w:rsidRPr="00D0439F">
        <w:rPr>
          <w:rFonts w:ascii="Arial" w:hAnsi="Arial" w:cs="Arial"/>
        </w:rPr>
        <w:t>według</w:t>
      </w:r>
      <w:r w:rsidR="00D93A89" w:rsidRPr="00D0439F">
        <w:rPr>
          <w:rFonts w:ascii="Arial" w:hAnsi="Arial" w:cs="Arial"/>
        </w:rPr>
        <w:t xml:space="preserve"> </w:t>
      </w:r>
      <w:r w:rsidR="0010085F" w:rsidRPr="00D0439F">
        <w:rPr>
          <w:rFonts w:ascii="Arial" w:hAnsi="Arial" w:cs="Arial"/>
        </w:rPr>
        <w:t>W</w:t>
      </w:r>
      <w:r w:rsidR="00323F4F" w:rsidRPr="00D0439F">
        <w:rPr>
          <w:rFonts w:ascii="Arial" w:hAnsi="Arial" w:cs="Arial"/>
        </w:rPr>
        <w:t>spólnego</w:t>
      </w:r>
      <w:r w:rsidR="00D93A89" w:rsidRPr="00D0439F">
        <w:rPr>
          <w:rFonts w:ascii="Arial" w:hAnsi="Arial" w:cs="Arial"/>
        </w:rPr>
        <w:t xml:space="preserve"> </w:t>
      </w:r>
      <w:r w:rsidR="0010085F" w:rsidRPr="00D0439F">
        <w:rPr>
          <w:rFonts w:ascii="Arial" w:hAnsi="Arial" w:cs="Arial"/>
        </w:rPr>
        <w:t>S</w:t>
      </w:r>
      <w:r w:rsidR="00C871DE" w:rsidRPr="00D0439F">
        <w:rPr>
          <w:rFonts w:ascii="Arial" w:hAnsi="Arial" w:cs="Arial"/>
        </w:rPr>
        <w:t>łownika</w:t>
      </w:r>
      <w:r w:rsidR="00D93A89" w:rsidRPr="00D0439F">
        <w:rPr>
          <w:rFonts w:ascii="Arial" w:hAnsi="Arial" w:cs="Arial"/>
        </w:rPr>
        <w:t xml:space="preserve"> </w:t>
      </w:r>
      <w:r w:rsidR="0010085F" w:rsidRPr="00D0439F">
        <w:rPr>
          <w:rFonts w:ascii="Arial" w:hAnsi="Arial" w:cs="Arial"/>
        </w:rPr>
        <w:t>Z</w:t>
      </w:r>
      <w:r w:rsidR="00C871DE" w:rsidRPr="00D0439F">
        <w:rPr>
          <w:rFonts w:ascii="Arial" w:hAnsi="Arial" w:cs="Arial"/>
        </w:rPr>
        <w:t>amówień:</w:t>
      </w:r>
    </w:p>
    <w:p w14:paraId="49C200B2" w14:textId="19262A56" w:rsidR="00A04C67" w:rsidRDefault="00B43FFC" w:rsidP="00AE1C2F">
      <w:pPr>
        <w:spacing w:line="288" w:lineRule="auto"/>
        <w:ind w:right="-286" w:firstLine="284"/>
        <w:rPr>
          <w:rFonts w:ascii="Arial" w:hAnsi="Arial" w:cs="Arial"/>
        </w:rPr>
      </w:pPr>
      <w:r>
        <w:rPr>
          <w:rFonts w:ascii="Arial" w:hAnsi="Arial" w:cs="Arial"/>
          <w:b/>
        </w:rPr>
        <w:t xml:space="preserve">Część 1: </w:t>
      </w:r>
      <w:r w:rsidRPr="00B43FFC">
        <w:rPr>
          <w:rFonts w:ascii="Arial" w:hAnsi="Arial" w:cs="Arial"/>
          <w:b/>
        </w:rPr>
        <w:t xml:space="preserve">48620000-0 </w:t>
      </w:r>
      <w:r>
        <w:rPr>
          <w:rFonts w:ascii="Arial" w:hAnsi="Arial" w:cs="Arial"/>
          <w:b/>
        </w:rPr>
        <w:t xml:space="preserve">– </w:t>
      </w:r>
      <w:r w:rsidR="002B69EC" w:rsidRPr="00B43FFC">
        <w:rPr>
          <w:rFonts w:ascii="Arial" w:hAnsi="Arial" w:cs="Arial"/>
          <w:b/>
          <w:bCs/>
        </w:rPr>
        <w:t>S</w:t>
      </w:r>
      <w:r w:rsidRPr="00B43FFC">
        <w:rPr>
          <w:rFonts w:ascii="Arial" w:hAnsi="Arial" w:cs="Arial"/>
          <w:b/>
          <w:bCs/>
        </w:rPr>
        <w:t>ystemy operacyjne</w:t>
      </w:r>
      <w:r w:rsidR="00AA2C60" w:rsidRPr="00B43FFC">
        <w:rPr>
          <w:rFonts w:ascii="Arial" w:hAnsi="Arial" w:cs="Arial"/>
          <w:b/>
          <w:bCs/>
        </w:rPr>
        <w:t>.</w:t>
      </w:r>
    </w:p>
    <w:p w14:paraId="041DC096" w14:textId="74D0F2C3" w:rsidR="00B43FFC" w:rsidRPr="00D0439F" w:rsidRDefault="00B43FFC" w:rsidP="00AE1C2F">
      <w:pPr>
        <w:spacing w:line="288" w:lineRule="auto"/>
        <w:ind w:right="-286" w:firstLine="284"/>
        <w:rPr>
          <w:rFonts w:ascii="Arial" w:hAnsi="Arial" w:cs="Arial"/>
        </w:rPr>
      </w:pPr>
      <w:r w:rsidRPr="00B43FFC">
        <w:rPr>
          <w:rFonts w:ascii="Arial" w:hAnsi="Arial" w:cs="Arial"/>
          <w:b/>
          <w:bCs/>
        </w:rPr>
        <w:t>Część 2:</w:t>
      </w:r>
      <w:r>
        <w:rPr>
          <w:rFonts w:ascii="Arial" w:hAnsi="Arial" w:cs="Arial"/>
        </w:rPr>
        <w:t xml:space="preserve"> </w:t>
      </w:r>
      <w:r w:rsidRPr="00B43FFC">
        <w:rPr>
          <w:rFonts w:ascii="Arial" w:hAnsi="Arial" w:cs="Arial"/>
          <w:b/>
          <w:bCs/>
        </w:rPr>
        <w:t>32420000-3</w:t>
      </w:r>
      <w:r w:rsidRPr="00B43FFC">
        <w:rPr>
          <w:rFonts w:ascii="Arial" w:hAnsi="Arial" w:cs="Arial"/>
          <w:b/>
        </w:rPr>
        <w:t xml:space="preserve"> </w:t>
      </w:r>
      <w:r>
        <w:rPr>
          <w:rFonts w:ascii="Arial" w:hAnsi="Arial" w:cs="Arial"/>
          <w:b/>
        </w:rPr>
        <w:t>– Urządzenia sieciowe</w:t>
      </w:r>
      <w:r w:rsidR="008274AA">
        <w:rPr>
          <w:rFonts w:ascii="Arial" w:hAnsi="Arial" w:cs="Arial"/>
          <w:b/>
        </w:rPr>
        <w:t>.</w:t>
      </w:r>
    </w:p>
    <w:p w14:paraId="50B0E0D3" w14:textId="77777777" w:rsidR="00AB3827" w:rsidRPr="00AB3827" w:rsidRDefault="00AB3827" w:rsidP="00741DA6">
      <w:pPr>
        <w:numPr>
          <w:ilvl w:val="0"/>
          <w:numId w:val="8"/>
        </w:numPr>
        <w:spacing w:before="120" w:line="288" w:lineRule="auto"/>
        <w:ind w:left="284" w:right="-286" w:hanging="284"/>
        <w:rPr>
          <w:rFonts w:ascii="Arial" w:eastAsia="Lucida Sans Unicode" w:hAnsi="Arial" w:cs="Arial"/>
          <w:bCs/>
          <w:kern w:val="1"/>
        </w:rPr>
      </w:pPr>
      <w:r w:rsidRPr="00C33BC6">
        <w:rPr>
          <w:rFonts w:ascii="Arial" w:hAnsi="Arial" w:cs="Arial"/>
          <w:color w:val="000000"/>
        </w:rPr>
        <w:t>Zamawiający dopuszcza możliwoś</w:t>
      </w:r>
      <w:r>
        <w:rPr>
          <w:rFonts w:ascii="Arial" w:hAnsi="Arial" w:cs="Arial"/>
          <w:color w:val="000000"/>
        </w:rPr>
        <w:t>ć</w:t>
      </w:r>
      <w:r w:rsidRPr="00C33BC6">
        <w:rPr>
          <w:rFonts w:ascii="Arial" w:hAnsi="Arial" w:cs="Arial"/>
          <w:color w:val="000000"/>
        </w:rPr>
        <w:t xml:space="preserve"> składania ofert częściowych</w:t>
      </w:r>
      <w:r>
        <w:rPr>
          <w:rFonts w:ascii="Arial" w:hAnsi="Arial" w:cs="Arial"/>
          <w:color w:val="000000"/>
        </w:rPr>
        <w:t xml:space="preserve"> w poniższym zakresie</w:t>
      </w:r>
      <w:r>
        <w:rPr>
          <w:rFonts w:ascii="Arial" w:hAnsi="Arial" w:cs="Arial"/>
          <w:color w:val="FF0000"/>
        </w:rPr>
        <w:t>:</w:t>
      </w:r>
    </w:p>
    <w:p w14:paraId="631F338F" w14:textId="398AE2C4" w:rsidR="00AB3827" w:rsidRDefault="00AB3827" w:rsidP="00AB3827">
      <w:pPr>
        <w:spacing w:before="120" w:line="288" w:lineRule="auto"/>
        <w:ind w:left="284" w:right="-286"/>
        <w:rPr>
          <w:rFonts w:ascii="Arial" w:hAnsi="Arial" w:cs="Arial"/>
        </w:rPr>
      </w:pPr>
      <w:r w:rsidRPr="006F36CB">
        <w:rPr>
          <w:rFonts w:ascii="Arial" w:hAnsi="Arial" w:cs="Arial"/>
          <w:b/>
          <w:bCs/>
        </w:rPr>
        <w:t>Część 1.</w:t>
      </w:r>
      <w:r>
        <w:rPr>
          <w:rFonts w:ascii="Arial" w:hAnsi="Arial" w:cs="Arial"/>
        </w:rPr>
        <w:t xml:space="preserve"> </w:t>
      </w:r>
      <w:r w:rsidRPr="006F36CB">
        <w:rPr>
          <w:rFonts w:ascii="Arial" w:eastAsia="Arial" w:hAnsi="Arial" w:cs="Arial"/>
          <w:color w:val="000000" w:themeColor="text1"/>
          <w:sz w:val="26"/>
          <w:szCs w:val="26"/>
          <w:lang w:val="pl"/>
        </w:rPr>
        <w:t>Dostawa</w:t>
      </w:r>
      <w:r w:rsidRPr="0037710A">
        <w:rPr>
          <w:rFonts w:ascii="Arial" w:hAnsi="Arial" w:cs="Arial"/>
          <w:b/>
          <w:bCs/>
        </w:rPr>
        <w:t xml:space="preserve"> </w:t>
      </w:r>
      <w:r w:rsidRPr="00B43FFC">
        <w:rPr>
          <w:rFonts w:ascii="Arial" w:hAnsi="Arial" w:cs="Arial"/>
        </w:rPr>
        <w:t>bezterminowych licencji na serwerowy system operacyjny Microsoft Windows Server Datacenter 2025 lub rozwiązania równoważnego</w:t>
      </w:r>
      <w:r>
        <w:rPr>
          <w:rFonts w:ascii="Arial" w:hAnsi="Arial" w:cs="Arial"/>
        </w:rPr>
        <w:t>.</w:t>
      </w:r>
    </w:p>
    <w:p w14:paraId="12E31D1E" w14:textId="2059765E" w:rsidR="00AB3827" w:rsidRDefault="00AB3827" w:rsidP="00AB3827">
      <w:pPr>
        <w:spacing w:before="120" w:line="288" w:lineRule="auto"/>
        <w:ind w:left="284" w:right="-286"/>
        <w:rPr>
          <w:rFonts w:ascii="Arial" w:hAnsi="Arial" w:cs="Arial"/>
          <w:color w:val="FF0000"/>
        </w:rPr>
      </w:pPr>
      <w:r w:rsidRPr="006F36CB">
        <w:rPr>
          <w:rFonts w:ascii="Arial" w:hAnsi="Arial" w:cs="Arial"/>
          <w:b/>
          <w:bCs/>
        </w:rPr>
        <w:t xml:space="preserve">Część </w:t>
      </w:r>
      <w:r>
        <w:rPr>
          <w:rFonts w:ascii="Arial" w:hAnsi="Arial" w:cs="Arial"/>
          <w:b/>
          <w:bCs/>
        </w:rPr>
        <w:t>2</w:t>
      </w:r>
      <w:r w:rsidRPr="006F36CB">
        <w:rPr>
          <w:rFonts w:ascii="Arial" w:hAnsi="Arial" w:cs="Arial"/>
          <w:b/>
          <w:bCs/>
        </w:rPr>
        <w:t>.</w:t>
      </w:r>
      <w:r>
        <w:rPr>
          <w:rFonts w:ascii="Arial" w:hAnsi="Arial" w:cs="Arial"/>
        </w:rPr>
        <w:t xml:space="preserve"> </w:t>
      </w:r>
      <w:r w:rsidRPr="005C3D10">
        <w:rPr>
          <w:rFonts w:ascii="Arial" w:eastAsia="Arial" w:hAnsi="Arial" w:cs="Arial"/>
          <w:color w:val="000000" w:themeColor="text1"/>
          <w:sz w:val="26"/>
          <w:szCs w:val="26"/>
          <w:lang w:val="pl"/>
        </w:rPr>
        <w:t xml:space="preserve">Dostawa </w:t>
      </w:r>
      <w:r w:rsidRPr="005C3D10">
        <w:rPr>
          <w:rFonts w:ascii="Arial" w:hAnsi="Arial" w:cs="Arial"/>
        </w:rPr>
        <w:t>dwóch urządzeń typu NGFW/UTM</w:t>
      </w:r>
      <w:r w:rsidR="00B84876">
        <w:rPr>
          <w:rFonts w:ascii="Arial" w:hAnsi="Arial" w:cs="Arial"/>
        </w:rPr>
        <w:t xml:space="preserve">, </w:t>
      </w:r>
      <w:r w:rsidRPr="005C3D10">
        <w:rPr>
          <w:rFonts w:ascii="Arial" w:hAnsi="Arial" w:cs="Arial"/>
        </w:rPr>
        <w:t>pracujących w klastrze HA</w:t>
      </w:r>
      <w:r>
        <w:rPr>
          <w:rFonts w:ascii="Arial" w:hAnsi="Arial" w:cs="Arial"/>
        </w:rPr>
        <w:t>.</w:t>
      </w:r>
    </w:p>
    <w:p w14:paraId="0AE68160" w14:textId="2D3D45E7" w:rsidR="002B69EC" w:rsidRPr="005F35D0" w:rsidRDefault="00B43FFC" w:rsidP="00AB3827">
      <w:pPr>
        <w:spacing w:before="120" w:line="288" w:lineRule="auto"/>
        <w:ind w:left="284" w:right="-286"/>
        <w:rPr>
          <w:rFonts w:ascii="Arial" w:eastAsia="Lucida Sans Unicode" w:hAnsi="Arial" w:cs="Arial"/>
          <w:bCs/>
          <w:color w:val="000000" w:themeColor="text1"/>
          <w:kern w:val="1"/>
        </w:rPr>
      </w:pPr>
      <w:r w:rsidRPr="005F35D0">
        <w:rPr>
          <w:rFonts w:ascii="Arial" w:hAnsi="Arial" w:cs="Arial"/>
          <w:color w:val="000000" w:themeColor="text1"/>
        </w:rPr>
        <w:t>Wykonawca może złożyć ofertę na wybraną przez siebie część</w:t>
      </w:r>
      <w:r w:rsidR="00A70EBC" w:rsidRPr="005F35D0">
        <w:rPr>
          <w:rFonts w:ascii="Arial" w:hAnsi="Arial" w:cs="Arial"/>
          <w:color w:val="000000" w:themeColor="text1"/>
        </w:rPr>
        <w:t xml:space="preserve"> zamówienia</w:t>
      </w:r>
      <w:r w:rsidRPr="005F35D0">
        <w:rPr>
          <w:rFonts w:ascii="Arial" w:hAnsi="Arial" w:cs="Arial"/>
          <w:color w:val="000000" w:themeColor="text1"/>
        </w:rPr>
        <w:t xml:space="preserve"> lub na obie części.</w:t>
      </w:r>
    </w:p>
    <w:p w14:paraId="6F985C80" w14:textId="77777777" w:rsidR="008753E4" w:rsidRPr="00D0439F" w:rsidRDefault="008753E4" w:rsidP="00741DA6">
      <w:pPr>
        <w:numPr>
          <w:ilvl w:val="0"/>
          <w:numId w:val="8"/>
        </w:numPr>
        <w:spacing w:before="120" w:after="120" w:line="288" w:lineRule="auto"/>
        <w:ind w:left="284" w:right="-286" w:hanging="284"/>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dopuszcza</w:t>
      </w:r>
      <w:r w:rsidR="00D93A89" w:rsidRPr="00D0439F">
        <w:rPr>
          <w:rFonts w:ascii="Arial" w:hAnsi="Arial" w:cs="Arial"/>
          <w:color w:val="000000"/>
        </w:rPr>
        <w:t xml:space="preserve"> </w:t>
      </w:r>
      <w:r w:rsidRPr="00D0439F">
        <w:rPr>
          <w:rFonts w:ascii="Arial" w:hAnsi="Arial" w:cs="Arial"/>
          <w:color w:val="000000"/>
        </w:rPr>
        <w:t>możliwości</w:t>
      </w:r>
      <w:r w:rsidR="00D93A89" w:rsidRPr="00D0439F">
        <w:rPr>
          <w:rFonts w:ascii="Arial" w:hAnsi="Arial" w:cs="Arial"/>
          <w:color w:val="000000"/>
        </w:rPr>
        <w:t xml:space="preserve"> </w:t>
      </w:r>
      <w:r w:rsidRPr="00D0439F">
        <w:rPr>
          <w:rFonts w:ascii="Arial" w:hAnsi="Arial" w:cs="Arial"/>
          <w:color w:val="000000"/>
        </w:rPr>
        <w:t>składania</w:t>
      </w:r>
      <w:r w:rsidR="00D93A89" w:rsidRPr="00D0439F">
        <w:rPr>
          <w:rFonts w:ascii="Arial" w:hAnsi="Arial" w:cs="Arial"/>
          <w:color w:val="000000"/>
        </w:rPr>
        <w:t xml:space="preserve"> </w:t>
      </w:r>
      <w:r w:rsidRPr="00D0439F">
        <w:rPr>
          <w:rFonts w:ascii="Arial" w:hAnsi="Arial" w:cs="Arial"/>
          <w:color w:val="000000"/>
        </w:rPr>
        <w:t>ofert</w:t>
      </w:r>
      <w:r w:rsidR="00D93A89" w:rsidRPr="00D0439F">
        <w:rPr>
          <w:rFonts w:ascii="Arial" w:hAnsi="Arial" w:cs="Arial"/>
          <w:color w:val="000000"/>
        </w:rPr>
        <w:t xml:space="preserve"> </w:t>
      </w:r>
      <w:r w:rsidRPr="00D0439F">
        <w:rPr>
          <w:rFonts w:ascii="Arial" w:hAnsi="Arial" w:cs="Arial"/>
          <w:color w:val="000000"/>
        </w:rPr>
        <w:t>wariantowych.</w:t>
      </w:r>
    </w:p>
    <w:p w14:paraId="43218D5D" w14:textId="77777777" w:rsidR="002F5704" w:rsidRPr="00D0439F" w:rsidRDefault="002F5704" w:rsidP="00741DA6">
      <w:pPr>
        <w:numPr>
          <w:ilvl w:val="0"/>
          <w:numId w:val="8"/>
        </w:numPr>
        <w:spacing w:after="120" w:line="288" w:lineRule="auto"/>
        <w:ind w:left="284" w:right="-286" w:hanging="284"/>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przewiduje</w:t>
      </w:r>
      <w:r w:rsidR="00D93A89" w:rsidRPr="00D0439F">
        <w:rPr>
          <w:rFonts w:ascii="Arial" w:hAnsi="Arial" w:cs="Arial"/>
          <w:color w:val="000000"/>
        </w:rPr>
        <w:t xml:space="preserve"> </w:t>
      </w:r>
      <w:r w:rsidRPr="00D0439F">
        <w:rPr>
          <w:rFonts w:ascii="Arial" w:hAnsi="Arial" w:cs="Arial"/>
          <w:color w:val="000000"/>
        </w:rPr>
        <w:t>możliwości</w:t>
      </w:r>
      <w:r w:rsidR="00D93A89" w:rsidRPr="00D0439F">
        <w:rPr>
          <w:rFonts w:ascii="Arial" w:hAnsi="Arial" w:cs="Arial"/>
          <w:color w:val="000000"/>
        </w:rPr>
        <w:t xml:space="preserve"> </w:t>
      </w:r>
      <w:r w:rsidRPr="00D0439F">
        <w:rPr>
          <w:rFonts w:ascii="Arial" w:hAnsi="Arial" w:cs="Arial"/>
          <w:color w:val="000000"/>
        </w:rPr>
        <w:t>zawarcia</w:t>
      </w:r>
      <w:r w:rsidR="00D93A89" w:rsidRPr="00D0439F">
        <w:rPr>
          <w:rFonts w:ascii="Arial" w:hAnsi="Arial" w:cs="Arial"/>
          <w:color w:val="000000"/>
        </w:rPr>
        <w:t xml:space="preserve"> </w:t>
      </w:r>
      <w:r w:rsidRPr="00D0439F">
        <w:rPr>
          <w:rFonts w:ascii="Arial" w:hAnsi="Arial" w:cs="Arial"/>
          <w:color w:val="000000"/>
        </w:rPr>
        <w:t>umowy</w:t>
      </w:r>
      <w:r w:rsidR="00D93A89" w:rsidRPr="00D0439F">
        <w:rPr>
          <w:rFonts w:ascii="Arial" w:hAnsi="Arial" w:cs="Arial"/>
          <w:color w:val="000000"/>
        </w:rPr>
        <w:t xml:space="preserve"> </w:t>
      </w:r>
      <w:r w:rsidRPr="00D0439F">
        <w:rPr>
          <w:rFonts w:ascii="Arial" w:hAnsi="Arial" w:cs="Arial"/>
          <w:color w:val="000000"/>
        </w:rPr>
        <w:t>ramowej.</w:t>
      </w:r>
    </w:p>
    <w:p w14:paraId="79391427" w14:textId="77777777" w:rsidR="002F5704" w:rsidRPr="00D0439F" w:rsidRDefault="002F5704" w:rsidP="00741DA6">
      <w:pPr>
        <w:numPr>
          <w:ilvl w:val="0"/>
          <w:numId w:val="8"/>
        </w:numPr>
        <w:spacing w:after="120" w:line="288" w:lineRule="auto"/>
        <w:ind w:left="426" w:right="-286" w:hanging="42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przewiduje</w:t>
      </w:r>
      <w:r w:rsidR="00D93A89" w:rsidRPr="00D0439F">
        <w:rPr>
          <w:rFonts w:ascii="Arial" w:hAnsi="Arial" w:cs="Arial"/>
          <w:color w:val="000000"/>
        </w:rPr>
        <w:t xml:space="preserve"> </w:t>
      </w:r>
      <w:r w:rsidRPr="00D0439F">
        <w:rPr>
          <w:rFonts w:ascii="Arial" w:hAnsi="Arial" w:cs="Arial"/>
          <w:color w:val="000000"/>
        </w:rPr>
        <w:t>przeprowadzenia</w:t>
      </w:r>
      <w:r w:rsidR="00D93A89" w:rsidRPr="00D0439F">
        <w:rPr>
          <w:rFonts w:ascii="Arial" w:hAnsi="Arial" w:cs="Arial"/>
          <w:color w:val="000000"/>
        </w:rPr>
        <w:t xml:space="preserve"> </w:t>
      </w:r>
      <w:r w:rsidRPr="00D0439F">
        <w:rPr>
          <w:rFonts w:ascii="Arial" w:hAnsi="Arial" w:cs="Arial"/>
          <w:color w:val="000000"/>
        </w:rPr>
        <w:t>aukcji</w:t>
      </w:r>
      <w:r w:rsidR="00D93A89" w:rsidRPr="00D0439F">
        <w:rPr>
          <w:rFonts w:ascii="Arial" w:hAnsi="Arial" w:cs="Arial"/>
          <w:color w:val="000000"/>
        </w:rPr>
        <w:t xml:space="preserve"> </w:t>
      </w:r>
      <w:r w:rsidRPr="00D0439F">
        <w:rPr>
          <w:rFonts w:ascii="Arial" w:hAnsi="Arial" w:cs="Arial"/>
          <w:color w:val="000000"/>
        </w:rPr>
        <w:t>elektronicznej.</w:t>
      </w:r>
    </w:p>
    <w:p w14:paraId="1DC72789" w14:textId="5124029A" w:rsidR="008753E4" w:rsidRPr="00D0439F" w:rsidRDefault="008753E4" w:rsidP="00741DA6">
      <w:pPr>
        <w:numPr>
          <w:ilvl w:val="0"/>
          <w:numId w:val="8"/>
        </w:numPr>
        <w:spacing w:after="120" w:line="288" w:lineRule="auto"/>
        <w:ind w:left="426" w:right="-286" w:hanging="42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przewiduje</w:t>
      </w:r>
      <w:r w:rsidR="00D93A89" w:rsidRPr="00D0439F">
        <w:rPr>
          <w:rFonts w:ascii="Arial" w:hAnsi="Arial" w:cs="Arial"/>
          <w:color w:val="000000"/>
        </w:rPr>
        <w:t xml:space="preserve"> </w:t>
      </w:r>
      <w:r w:rsidRPr="00D0439F">
        <w:rPr>
          <w:rFonts w:ascii="Arial" w:hAnsi="Arial" w:cs="Arial"/>
          <w:color w:val="000000"/>
        </w:rPr>
        <w:t>możliwości</w:t>
      </w:r>
      <w:r w:rsidR="00D93A89" w:rsidRPr="00D0439F">
        <w:rPr>
          <w:rFonts w:ascii="Arial" w:hAnsi="Arial" w:cs="Arial"/>
          <w:color w:val="000000"/>
        </w:rPr>
        <w:t xml:space="preserve"> </w:t>
      </w:r>
      <w:r w:rsidRPr="00D0439F">
        <w:rPr>
          <w:rFonts w:ascii="Arial" w:hAnsi="Arial" w:cs="Arial"/>
          <w:color w:val="000000"/>
        </w:rPr>
        <w:t>udzieleni</w:t>
      </w:r>
      <w:r w:rsidR="00A51B26" w:rsidRPr="00D0439F">
        <w:rPr>
          <w:rFonts w:ascii="Arial" w:hAnsi="Arial" w:cs="Arial"/>
          <w:color w:val="000000"/>
        </w:rPr>
        <w:t>a</w:t>
      </w:r>
      <w:r w:rsidR="00D93A89" w:rsidRPr="00D0439F">
        <w:rPr>
          <w:rFonts w:ascii="Arial" w:hAnsi="Arial" w:cs="Arial"/>
          <w:color w:val="000000"/>
        </w:rPr>
        <w:t xml:space="preserve"> </w:t>
      </w:r>
      <w:r w:rsidRPr="00D0439F">
        <w:rPr>
          <w:rFonts w:ascii="Arial" w:hAnsi="Arial" w:cs="Arial"/>
          <w:color w:val="000000"/>
        </w:rPr>
        <w:t>zamówień,</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których</w:t>
      </w:r>
      <w:r w:rsidR="00D93A89" w:rsidRPr="00D0439F">
        <w:rPr>
          <w:rFonts w:ascii="Arial" w:hAnsi="Arial" w:cs="Arial"/>
          <w:color w:val="000000"/>
        </w:rPr>
        <w:t xml:space="preserve"> </w:t>
      </w:r>
      <w:r w:rsidRPr="00D0439F">
        <w:rPr>
          <w:rFonts w:ascii="Arial" w:hAnsi="Arial" w:cs="Arial"/>
          <w:color w:val="000000"/>
        </w:rPr>
        <w:t>mowa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art</w:t>
      </w:r>
      <w:r w:rsidR="0053399A" w:rsidRPr="00D0439F">
        <w:rPr>
          <w:rFonts w:ascii="Arial" w:hAnsi="Arial" w:cs="Arial"/>
          <w:color w:val="000000"/>
        </w:rPr>
        <w:t>.</w:t>
      </w:r>
      <w:r w:rsidR="00D93A89" w:rsidRPr="00D0439F">
        <w:rPr>
          <w:rFonts w:ascii="Arial" w:hAnsi="Arial" w:cs="Arial"/>
          <w:color w:val="000000"/>
        </w:rPr>
        <w:t xml:space="preserve"> </w:t>
      </w:r>
      <w:r w:rsidR="00EF7B63" w:rsidRPr="00D0439F">
        <w:rPr>
          <w:rFonts w:ascii="Arial" w:hAnsi="Arial" w:cs="Arial"/>
          <w:color w:val="000000"/>
        </w:rPr>
        <w:t>214</w:t>
      </w:r>
      <w:r w:rsidR="00D93A89" w:rsidRPr="00D0439F">
        <w:rPr>
          <w:rFonts w:ascii="Arial" w:hAnsi="Arial" w:cs="Arial"/>
          <w:color w:val="000000"/>
        </w:rPr>
        <w:t xml:space="preserve"> </w:t>
      </w:r>
      <w:r w:rsidR="0053399A" w:rsidRPr="00D0439F">
        <w:rPr>
          <w:rFonts w:ascii="Arial" w:hAnsi="Arial" w:cs="Arial"/>
          <w:color w:val="000000"/>
        </w:rPr>
        <w:t>ust.</w:t>
      </w:r>
      <w:r w:rsidR="00D93A89" w:rsidRPr="00D0439F">
        <w:rPr>
          <w:rFonts w:ascii="Arial" w:hAnsi="Arial" w:cs="Arial"/>
          <w:color w:val="000000"/>
        </w:rPr>
        <w:t xml:space="preserve"> </w:t>
      </w:r>
      <w:r w:rsidR="0053399A" w:rsidRPr="00D0439F">
        <w:rPr>
          <w:rFonts w:ascii="Arial" w:hAnsi="Arial" w:cs="Arial"/>
          <w:color w:val="000000"/>
        </w:rPr>
        <w:t>1</w:t>
      </w:r>
      <w:r w:rsidR="00D93A89" w:rsidRPr="00D0439F">
        <w:rPr>
          <w:rFonts w:ascii="Arial" w:hAnsi="Arial" w:cs="Arial"/>
          <w:color w:val="000000"/>
        </w:rPr>
        <w:t xml:space="preserve"> </w:t>
      </w:r>
      <w:r w:rsidR="0053399A" w:rsidRPr="00D0439F">
        <w:rPr>
          <w:rFonts w:ascii="Arial" w:hAnsi="Arial" w:cs="Arial"/>
          <w:color w:val="000000"/>
        </w:rPr>
        <w:t>pkt</w:t>
      </w:r>
      <w:r w:rsidR="00D93A89" w:rsidRPr="00D0439F">
        <w:rPr>
          <w:rFonts w:ascii="Arial" w:hAnsi="Arial" w:cs="Arial"/>
          <w:color w:val="000000"/>
        </w:rPr>
        <w:t xml:space="preserve"> </w:t>
      </w:r>
      <w:r w:rsidR="00EF7B63" w:rsidRPr="00D0439F">
        <w:rPr>
          <w:rFonts w:ascii="Arial" w:hAnsi="Arial" w:cs="Arial"/>
          <w:color w:val="000000"/>
        </w:rPr>
        <w:t>7</w:t>
      </w:r>
      <w:r w:rsidR="00D93A89" w:rsidRPr="00D0439F">
        <w:rPr>
          <w:rFonts w:ascii="Arial" w:hAnsi="Arial" w:cs="Arial"/>
          <w:color w:val="000000"/>
        </w:rPr>
        <w:t xml:space="preserve"> </w:t>
      </w:r>
      <w:r w:rsidR="00EF7B63" w:rsidRPr="00D0439F">
        <w:rPr>
          <w:rFonts w:ascii="Arial" w:hAnsi="Arial" w:cs="Arial"/>
          <w:color w:val="000000"/>
        </w:rPr>
        <w:t>i</w:t>
      </w:r>
      <w:r w:rsidR="00D93A89" w:rsidRPr="00D0439F">
        <w:rPr>
          <w:rFonts w:ascii="Arial" w:hAnsi="Arial" w:cs="Arial"/>
          <w:color w:val="000000"/>
        </w:rPr>
        <w:t xml:space="preserve"> </w:t>
      </w:r>
      <w:r w:rsidR="00EF7B63" w:rsidRPr="00D0439F">
        <w:rPr>
          <w:rFonts w:ascii="Arial" w:hAnsi="Arial" w:cs="Arial"/>
          <w:color w:val="000000"/>
        </w:rPr>
        <w:t>8</w:t>
      </w:r>
      <w:r w:rsidR="00D93A89" w:rsidRPr="00D0439F">
        <w:rPr>
          <w:rFonts w:ascii="Arial" w:hAnsi="Arial" w:cs="Arial"/>
          <w:color w:val="000000"/>
        </w:rPr>
        <w:t xml:space="preserve"> </w:t>
      </w:r>
      <w:r w:rsidRPr="00D0439F">
        <w:rPr>
          <w:rFonts w:ascii="Arial" w:hAnsi="Arial" w:cs="Arial"/>
          <w:color w:val="000000"/>
        </w:rPr>
        <w:t>ustawy</w:t>
      </w:r>
      <w:r w:rsidR="00D93A89" w:rsidRPr="00D0439F">
        <w:rPr>
          <w:rFonts w:ascii="Arial" w:hAnsi="Arial" w:cs="Arial"/>
          <w:color w:val="000000"/>
        </w:rPr>
        <w:t xml:space="preserve"> </w:t>
      </w:r>
      <w:r w:rsidRPr="00D0439F">
        <w:rPr>
          <w:rFonts w:ascii="Arial" w:hAnsi="Arial" w:cs="Arial"/>
          <w:color w:val="000000"/>
        </w:rPr>
        <w:t>Pzp.</w:t>
      </w:r>
    </w:p>
    <w:p w14:paraId="7C4486E9" w14:textId="6D849D5E" w:rsidR="00790BD8" w:rsidRPr="00D0439F" w:rsidRDefault="00EF7B63" w:rsidP="00741DA6">
      <w:pPr>
        <w:numPr>
          <w:ilvl w:val="0"/>
          <w:numId w:val="8"/>
        </w:numPr>
        <w:spacing w:after="120" w:line="288" w:lineRule="auto"/>
        <w:ind w:left="426" w:right="-286" w:hanging="42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odstępuje</w:t>
      </w:r>
      <w:r w:rsidR="00D93A89" w:rsidRPr="00D0439F">
        <w:rPr>
          <w:rFonts w:ascii="Arial" w:hAnsi="Arial" w:cs="Arial"/>
          <w:color w:val="000000"/>
        </w:rPr>
        <w:t xml:space="preserve"> </w:t>
      </w:r>
      <w:r w:rsidRPr="00D0439F">
        <w:rPr>
          <w:rFonts w:ascii="Arial" w:hAnsi="Arial" w:cs="Arial"/>
          <w:color w:val="000000"/>
        </w:rPr>
        <w:t>od</w:t>
      </w:r>
      <w:r w:rsidR="00D93A89" w:rsidRPr="00D0439F">
        <w:rPr>
          <w:rFonts w:ascii="Arial" w:hAnsi="Arial" w:cs="Arial"/>
          <w:color w:val="000000"/>
        </w:rPr>
        <w:t xml:space="preserve"> </w:t>
      </w:r>
      <w:r w:rsidRPr="00D0439F">
        <w:rPr>
          <w:rFonts w:ascii="Arial" w:hAnsi="Arial" w:cs="Arial"/>
          <w:color w:val="000000"/>
        </w:rPr>
        <w:t>wyznaczenia</w:t>
      </w:r>
      <w:r w:rsidR="00D93A89" w:rsidRPr="00D0439F">
        <w:rPr>
          <w:rFonts w:ascii="Arial" w:hAnsi="Arial" w:cs="Arial"/>
          <w:color w:val="000000"/>
        </w:rPr>
        <w:t xml:space="preserve"> </w:t>
      </w:r>
      <w:r w:rsidRPr="00D0439F">
        <w:rPr>
          <w:rFonts w:ascii="Arial" w:hAnsi="Arial" w:cs="Arial"/>
          <w:color w:val="000000"/>
        </w:rPr>
        <w:t>obowiązku</w:t>
      </w:r>
      <w:r w:rsidR="00D93A89" w:rsidRPr="00D0439F">
        <w:rPr>
          <w:rFonts w:ascii="Arial" w:hAnsi="Arial" w:cs="Arial"/>
          <w:color w:val="000000"/>
        </w:rPr>
        <w:t xml:space="preserve"> </w:t>
      </w:r>
      <w:r w:rsidRPr="00D0439F">
        <w:rPr>
          <w:rFonts w:ascii="Arial" w:hAnsi="Arial" w:cs="Arial"/>
          <w:color w:val="000000"/>
        </w:rPr>
        <w:t>odbycia</w:t>
      </w:r>
      <w:r w:rsidR="00D93A89" w:rsidRPr="00D0439F">
        <w:rPr>
          <w:rFonts w:ascii="Arial" w:hAnsi="Arial" w:cs="Arial"/>
          <w:color w:val="000000"/>
        </w:rPr>
        <w:t xml:space="preserve"> </w:t>
      </w:r>
      <w:r w:rsidRPr="00D0439F">
        <w:rPr>
          <w:rFonts w:ascii="Arial" w:hAnsi="Arial" w:cs="Arial"/>
          <w:color w:val="000000"/>
        </w:rPr>
        <w:t>wizji</w:t>
      </w:r>
      <w:r w:rsidR="00D93A89" w:rsidRPr="00D0439F">
        <w:rPr>
          <w:rFonts w:ascii="Arial" w:hAnsi="Arial" w:cs="Arial"/>
          <w:color w:val="000000"/>
        </w:rPr>
        <w:t xml:space="preserve"> </w:t>
      </w:r>
      <w:r w:rsidRPr="00D0439F">
        <w:rPr>
          <w:rFonts w:ascii="Arial" w:hAnsi="Arial" w:cs="Arial"/>
          <w:color w:val="000000"/>
        </w:rPr>
        <w:t>lokalnej.</w:t>
      </w:r>
    </w:p>
    <w:p w14:paraId="6BF8982C" w14:textId="13960DAC" w:rsidR="00F21F49" w:rsidRPr="00D0439F" w:rsidRDefault="00F21F49" w:rsidP="00741DA6">
      <w:pPr>
        <w:numPr>
          <w:ilvl w:val="0"/>
          <w:numId w:val="8"/>
        </w:numPr>
        <w:spacing w:after="120" w:line="288" w:lineRule="auto"/>
        <w:ind w:left="426" w:right="-286" w:hanging="42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zastrzega</w:t>
      </w:r>
      <w:r w:rsidR="00D93A89" w:rsidRPr="00D0439F">
        <w:rPr>
          <w:rFonts w:ascii="Arial" w:hAnsi="Arial" w:cs="Arial"/>
          <w:color w:val="000000"/>
        </w:rPr>
        <w:t xml:space="preserve"> </w:t>
      </w:r>
      <w:r w:rsidRPr="00D0439F">
        <w:rPr>
          <w:rFonts w:ascii="Arial" w:hAnsi="Arial" w:cs="Arial"/>
          <w:color w:val="000000"/>
        </w:rPr>
        <w:t>możliwości</w:t>
      </w:r>
      <w:r w:rsidR="00D93A89" w:rsidRPr="00D0439F">
        <w:rPr>
          <w:rFonts w:ascii="Arial" w:hAnsi="Arial" w:cs="Arial"/>
          <w:color w:val="000000"/>
        </w:rPr>
        <w:t xml:space="preserve"> </w:t>
      </w:r>
      <w:r w:rsidRPr="00D0439F">
        <w:rPr>
          <w:rFonts w:ascii="Arial" w:hAnsi="Arial" w:cs="Arial"/>
          <w:color w:val="000000"/>
        </w:rPr>
        <w:t>ubiegania</w:t>
      </w:r>
      <w:r w:rsidR="00D93A89" w:rsidRPr="00D0439F">
        <w:rPr>
          <w:rFonts w:ascii="Arial" w:hAnsi="Arial" w:cs="Arial"/>
          <w:color w:val="000000"/>
        </w:rPr>
        <w:t xml:space="preserve"> </w:t>
      </w:r>
      <w:r w:rsidRPr="00D0439F">
        <w:rPr>
          <w:rFonts w:ascii="Arial" w:hAnsi="Arial" w:cs="Arial"/>
          <w:color w:val="000000"/>
        </w:rPr>
        <w:t>się</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udzielenie</w:t>
      </w:r>
      <w:r w:rsidR="00D93A89" w:rsidRPr="00D0439F">
        <w:rPr>
          <w:rFonts w:ascii="Arial" w:hAnsi="Arial" w:cs="Arial"/>
          <w:color w:val="000000"/>
        </w:rPr>
        <w:t xml:space="preserve"> </w:t>
      </w:r>
      <w:r w:rsidRPr="00D0439F">
        <w:rPr>
          <w:rFonts w:ascii="Arial" w:hAnsi="Arial" w:cs="Arial"/>
          <w:color w:val="000000"/>
        </w:rPr>
        <w:t>zamówienia</w:t>
      </w:r>
      <w:r w:rsidR="00D93A89" w:rsidRPr="00D0439F">
        <w:rPr>
          <w:rFonts w:ascii="Arial" w:hAnsi="Arial" w:cs="Arial"/>
          <w:color w:val="000000"/>
        </w:rPr>
        <w:t xml:space="preserve"> </w:t>
      </w:r>
      <w:r w:rsidRPr="00D0439F">
        <w:rPr>
          <w:rFonts w:ascii="Arial" w:hAnsi="Arial" w:cs="Arial"/>
          <w:color w:val="000000"/>
        </w:rPr>
        <w:t>wyłącznie</w:t>
      </w:r>
      <w:r w:rsidR="00D93A89" w:rsidRPr="00D0439F">
        <w:rPr>
          <w:rFonts w:ascii="Arial" w:hAnsi="Arial" w:cs="Arial"/>
          <w:color w:val="000000"/>
        </w:rPr>
        <w:t xml:space="preserve"> </w:t>
      </w:r>
      <w:r w:rsidRPr="00D0439F">
        <w:rPr>
          <w:rFonts w:ascii="Arial" w:hAnsi="Arial" w:cs="Arial"/>
          <w:color w:val="000000"/>
        </w:rPr>
        <w:t>przez</w:t>
      </w:r>
      <w:r w:rsidR="00D93A89" w:rsidRPr="00D0439F">
        <w:rPr>
          <w:rFonts w:ascii="Arial" w:hAnsi="Arial" w:cs="Arial"/>
          <w:color w:val="000000"/>
        </w:rPr>
        <w:t xml:space="preserve"> </w:t>
      </w:r>
      <w:r w:rsidRPr="00D0439F">
        <w:rPr>
          <w:rFonts w:ascii="Arial" w:hAnsi="Arial" w:cs="Arial"/>
          <w:color w:val="000000"/>
        </w:rPr>
        <w:t>wykonawców,</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których</w:t>
      </w:r>
      <w:r w:rsidR="00D93A89" w:rsidRPr="00D0439F">
        <w:rPr>
          <w:rFonts w:ascii="Arial" w:hAnsi="Arial" w:cs="Arial"/>
          <w:color w:val="000000"/>
        </w:rPr>
        <w:t xml:space="preserve"> </w:t>
      </w:r>
      <w:r w:rsidRPr="00D0439F">
        <w:rPr>
          <w:rFonts w:ascii="Arial" w:hAnsi="Arial" w:cs="Arial"/>
          <w:color w:val="000000"/>
        </w:rPr>
        <w:t>mowa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art.</w:t>
      </w:r>
      <w:r w:rsidR="00D93A89" w:rsidRPr="00D0439F">
        <w:rPr>
          <w:rFonts w:ascii="Arial" w:hAnsi="Arial" w:cs="Arial"/>
          <w:color w:val="000000"/>
        </w:rPr>
        <w:t xml:space="preserve"> </w:t>
      </w:r>
      <w:r w:rsidRPr="00D0439F">
        <w:rPr>
          <w:rFonts w:ascii="Arial" w:hAnsi="Arial" w:cs="Arial"/>
          <w:color w:val="000000"/>
        </w:rPr>
        <w:t>94</w:t>
      </w:r>
      <w:r w:rsidR="00D93A89" w:rsidRPr="00D0439F">
        <w:rPr>
          <w:rFonts w:ascii="Arial" w:hAnsi="Arial" w:cs="Arial"/>
          <w:color w:val="000000"/>
        </w:rPr>
        <w:t xml:space="preserve"> </w:t>
      </w:r>
      <w:r w:rsidRPr="00D0439F">
        <w:rPr>
          <w:rFonts w:ascii="Arial" w:hAnsi="Arial" w:cs="Arial"/>
          <w:color w:val="000000"/>
        </w:rPr>
        <w:t>ustawy</w:t>
      </w:r>
      <w:r w:rsidR="00D93A89" w:rsidRPr="00D0439F">
        <w:rPr>
          <w:rFonts w:ascii="Arial" w:hAnsi="Arial" w:cs="Arial"/>
          <w:color w:val="000000"/>
        </w:rPr>
        <w:t xml:space="preserve"> </w:t>
      </w:r>
      <w:r w:rsidRPr="00D0439F">
        <w:rPr>
          <w:rFonts w:ascii="Arial" w:hAnsi="Arial" w:cs="Arial"/>
          <w:color w:val="000000"/>
        </w:rPr>
        <w:t>Pzp.</w:t>
      </w:r>
    </w:p>
    <w:p w14:paraId="3AF2AFD1" w14:textId="7E972FF6" w:rsidR="00641C20" w:rsidRPr="00D0439F" w:rsidRDefault="00641C20" w:rsidP="00741DA6">
      <w:pPr>
        <w:widowControl w:val="0"/>
        <w:numPr>
          <w:ilvl w:val="0"/>
          <w:numId w:val="8"/>
        </w:numPr>
        <w:autoSpaceDE w:val="0"/>
        <w:autoSpaceDN w:val="0"/>
        <w:adjustRightInd w:val="0"/>
        <w:spacing w:after="120" w:line="288" w:lineRule="auto"/>
        <w:ind w:left="426" w:right="-286" w:hanging="426"/>
        <w:rPr>
          <w:rFonts w:ascii="Arial" w:eastAsia="Lucida Sans Unicode" w:hAnsi="Arial" w:cs="Arial"/>
          <w:kern w:val="1"/>
        </w:rPr>
      </w:pPr>
      <w:r w:rsidRPr="00D0439F">
        <w:rPr>
          <w:rFonts w:ascii="Arial" w:eastAsia="Lucida Sans Unicode" w:hAnsi="Arial" w:cs="Arial"/>
          <w:kern w:val="1"/>
        </w:rPr>
        <w:t>Zamawiający</w:t>
      </w:r>
      <w:r w:rsidR="00D93A89" w:rsidRPr="00D0439F">
        <w:rPr>
          <w:rFonts w:ascii="Arial" w:eastAsia="Lucida Sans Unicode" w:hAnsi="Arial" w:cs="Arial"/>
          <w:kern w:val="1"/>
        </w:rPr>
        <w:t xml:space="preserve"> </w:t>
      </w:r>
      <w:r w:rsidRPr="00D0439F">
        <w:rPr>
          <w:rFonts w:ascii="Arial" w:eastAsia="Lucida Sans Unicode" w:hAnsi="Arial" w:cs="Arial"/>
          <w:kern w:val="1"/>
        </w:rPr>
        <w:t>nie</w:t>
      </w:r>
      <w:r w:rsidR="00D93A89" w:rsidRPr="00D0439F">
        <w:rPr>
          <w:rFonts w:ascii="Arial" w:eastAsia="Lucida Sans Unicode" w:hAnsi="Arial" w:cs="Arial"/>
          <w:kern w:val="1"/>
        </w:rPr>
        <w:t xml:space="preserve"> </w:t>
      </w:r>
      <w:r w:rsidRPr="00D0439F">
        <w:rPr>
          <w:rFonts w:ascii="Arial" w:eastAsia="Lucida Sans Unicode" w:hAnsi="Arial" w:cs="Arial"/>
          <w:kern w:val="1"/>
        </w:rPr>
        <w:t>określa</w:t>
      </w:r>
      <w:r w:rsidR="00D93A89" w:rsidRPr="00D0439F">
        <w:rPr>
          <w:rFonts w:ascii="Arial" w:eastAsia="Lucida Sans Unicode" w:hAnsi="Arial" w:cs="Arial"/>
          <w:kern w:val="1"/>
        </w:rPr>
        <w:t xml:space="preserve"> </w:t>
      </w:r>
      <w:r w:rsidRPr="00D0439F">
        <w:rPr>
          <w:rFonts w:ascii="Arial" w:eastAsia="Lucida Sans Unicode" w:hAnsi="Arial" w:cs="Arial"/>
          <w:kern w:val="1"/>
        </w:rPr>
        <w:t>wymagań</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zakresie</w:t>
      </w:r>
      <w:r w:rsidR="00D93A89" w:rsidRPr="00D0439F">
        <w:rPr>
          <w:rFonts w:ascii="Arial" w:eastAsia="Lucida Sans Unicode" w:hAnsi="Arial" w:cs="Arial"/>
          <w:kern w:val="1"/>
        </w:rPr>
        <w:t xml:space="preserve"> </w:t>
      </w:r>
      <w:r w:rsidRPr="00D0439F">
        <w:rPr>
          <w:rFonts w:ascii="Arial" w:eastAsia="Lucida Sans Unicode" w:hAnsi="Arial" w:cs="Arial"/>
          <w:kern w:val="1"/>
        </w:rPr>
        <w:t>zatrudnienia</w:t>
      </w:r>
      <w:r w:rsidR="00D93A89" w:rsidRPr="00D0439F">
        <w:rPr>
          <w:rFonts w:ascii="Arial" w:eastAsia="Lucida Sans Unicode" w:hAnsi="Arial" w:cs="Arial"/>
          <w:kern w:val="1"/>
        </w:rPr>
        <w:t xml:space="preserve"> </w:t>
      </w:r>
      <w:r w:rsidRPr="00D0439F">
        <w:rPr>
          <w:rFonts w:ascii="Arial" w:eastAsia="Lucida Sans Unicode" w:hAnsi="Arial" w:cs="Arial"/>
          <w:kern w:val="1"/>
        </w:rPr>
        <w:t>na</w:t>
      </w:r>
      <w:r w:rsidR="00D93A89" w:rsidRPr="00D0439F">
        <w:rPr>
          <w:rFonts w:ascii="Arial" w:eastAsia="Lucida Sans Unicode" w:hAnsi="Arial" w:cs="Arial"/>
          <w:kern w:val="1"/>
        </w:rPr>
        <w:t xml:space="preserve"> </w:t>
      </w:r>
      <w:r w:rsidRPr="00D0439F">
        <w:rPr>
          <w:rFonts w:ascii="Arial" w:eastAsia="Lucida Sans Unicode" w:hAnsi="Arial" w:cs="Arial"/>
          <w:kern w:val="1"/>
        </w:rPr>
        <w:t>podstawie</w:t>
      </w:r>
      <w:r w:rsidR="00D93A89" w:rsidRPr="00D0439F">
        <w:rPr>
          <w:rFonts w:ascii="Arial" w:eastAsia="Lucida Sans Unicode" w:hAnsi="Arial" w:cs="Arial"/>
          <w:kern w:val="1"/>
        </w:rPr>
        <w:t xml:space="preserve"> </w:t>
      </w:r>
      <w:r w:rsidRPr="00D0439F">
        <w:rPr>
          <w:rFonts w:ascii="Arial" w:eastAsia="Lucida Sans Unicode" w:hAnsi="Arial" w:cs="Arial"/>
          <w:kern w:val="1"/>
        </w:rPr>
        <w:t>stosunku</w:t>
      </w:r>
      <w:r w:rsidR="00D93A89" w:rsidRPr="00D0439F">
        <w:rPr>
          <w:rFonts w:ascii="Arial" w:eastAsia="Lucida Sans Unicode" w:hAnsi="Arial" w:cs="Arial"/>
          <w:kern w:val="1"/>
        </w:rPr>
        <w:t xml:space="preserve"> </w:t>
      </w:r>
      <w:r w:rsidRPr="00D0439F">
        <w:rPr>
          <w:rFonts w:ascii="Arial" w:eastAsia="Lucida Sans Unicode" w:hAnsi="Arial" w:cs="Arial"/>
          <w:kern w:val="1"/>
        </w:rPr>
        <w:t>pracy,</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okolicznościach,</w:t>
      </w:r>
      <w:r w:rsidR="00D93A89" w:rsidRPr="00D0439F">
        <w:rPr>
          <w:rFonts w:ascii="Arial" w:eastAsia="Lucida Sans Unicode" w:hAnsi="Arial" w:cs="Arial"/>
          <w:kern w:val="1"/>
        </w:rPr>
        <w:t xml:space="preserve"> </w:t>
      </w:r>
      <w:r w:rsidRPr="00D0439F">
        <w:rPr>
          <w:rFonts w:ascii="Arial" w:eastAsia="Lucida Sans Unicode" w:hAnsi="Arial" w:cs="Arial"/>
          <w:kern w:val="1"/>
        </w:rPr>
        <w:t>o</w:t>
      </w:r>
      <w:r w:rsidR="00D93A89" w:rsidRPr="00D0439F">
        <w:rPr>
          <w:rFonts w:ascii="Arial" w:eastAsia="Lucida Sans Unicode" w:hAnsi="Arial" w:cs="Arial"/>
          <w:kern w:val="1"/>
        </w:rPr>
        <w:t xml:space="preserve"> </w:t>
      </w:r>
      <w:r w:rsidRPr="00D0439F">
        <w:rPr>
          <w:rFonts w:ascii="Arial" w:eastAsia="Lucida Sans Unicode" w:hAnsi="Arial" w:cs="Arial"/>
          <w:kern w:val="1"/>
        </w:rPr>
        <w:t>których</w:t>
      </w:r>
      <w:r w:rsidR="00D93A89" w:rsidRPr="00D0439F">
        <w:rPr>
          <w:rFonts w:ascii="Arial" w:eastAsia="Lucida Sans Unicode" w:hAnsi="Arial" w:cs="Arial"/>
          <w:kern w:val="1"/>
        </w:rPr>
        <w:t xml:space="preserve"> </w:t>
      </w:r>
      <w:r w:rsidRPr="00D0439F">
        <w:rPr>
          <w:rFonts w:ascii="Arial" w:eastAsia="Lucida Sans Unicode" w:hAnsi="Arial" w:cs="Arial"/>
          <w:kern w:val="1"/>
        </w:rPr>
        <w:t>mowa</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art.</w:t>
      </w:r>
      <w:r w:rsidR="00D93A89" w:rsidRPr="00D0439F">
        <w:rPr>
          <w:rFonts w:ascii="Arial" w:eastAsia="Lucida Sans Unicode" w:hAnsi="Arial" w:cs="Arial"/>
          <w:kern w:val="1"/>
        </w:rPr>
        <w:t xml:space="preserve"> </w:t>
      </w:r>
      <w:r w:rsidRPr="00D0439F">
        <w:rPr>
          <w:rFonts w:ascii="Arial" w:eastAsia="Lucida Sans Unicode" w:hAnsi="Arial" w:cs="Arial"/>
          <w:kern w:val="1"/>
        </w:rPr>
        <w:t>95</w:t>
      </w:r>
      <w:r w:rsidR="00D93A89" w:rsidRPr="00D0439F">
        <w:rPr>
          <w:rFonts w:ascii="Arial" w:eastAsia="Lucida Sans Unicode" w:hAnsi="Arial" w:cs="Arial"/>
          <w:kern w:val="1"/>
        </w:rPr>
        <w:t xml:space="preserve"> </w:t>
      </w:r>
      <w:r w:rsidRPr="00D0439F">
        <w:rPr>
          <w:rFonts w:ascii="Arial" w:eastAsia="Lucida Sans Unicode" w:hAnsi="Arial" w:cs="Arial"/>
          <w:kern w:val="1"/>
        </w:rPr>
        <w:t>ustawy</w:t>
      </w:r>
      <w:r w:rsidR="00D93A89" w:rsidRPr="00D0439F">
        <w:rPr>
          <w:rFonts w:ascii="Arial" w:eastAsia="Lucida Sans Unicode" w:hAnsi="Arial" w:cs="Arial"/>
          <w:kern w:val="1"/>
        </w:rPr>
        <w:t xml:space="preserve"> </w:t>
      </w:r>
      <w:r w:rsidRPr="00D0439F">
        <w:rPr>
          <w:rFonts w:ascii="Arial" w:eastAsia="Lucida Sans Unicode" w:hAnsi="Arial" w:cs="Arial"/>
          <w:kern w:val="1"/>
        </w:rPr>
        <w:t>Pzp.</w:t>
      </w:r>
    </w:p>
    <w:p w14:paraId="0B4FCB0E" w14:textId="0917DE37" w:rsidR="00641C20" w:rsidRPr="00D0439F" w:rsidRDefault="00641C20" w:rsidP="00741DA6">
      <w:pPr>
        <w:widowControl w:val="0"/>
        <w:numPr>
          <w:ilvl w:val="0"/>
          <w:numId w:val="8"/>
        </w:numPr>
        <w:autoSpaceDE w:val="0"/>
        <w:autoSpaceDN w:val="0"/>
        <w:adjustRightInd w:val="0"/>
        <w:spacing w:after="120" w:line="288" w:lineRule="auto"/>
        <w:ind w:left="426" w:right="-286" w:hanging="426"/>
        <w:rPr>
          <w:rFonts w:ascii="Arial" w:eastAsia="Lucida Sans Unicode" w:hAnsi="Arial" w:cs="Arial"/>
          <w:b/>
          <w:kern w:val="1"/>
        </w:rPr>
      </w:pPr>
      <w:r w:rsidRPr="00D0439F">
        <w:rPr>
          <w:rFonts w:ascii="Arial" w:eastAsia="Lucida Sans Unicode" w:hAnsi="Arial" w:cs="Arial"/>
          <w:kern w:val="1"/>
        </w:rPr>
        <w:t>Zamawiający</w:t>
      </w:r>
      <w:r w:rsidR="00D93A89" w:rsidRPr="00D0439F">
        <w:rPr>
          <w:rFonts w:ascii="Arial" w:eastAsia="Lucida Sans Unicode" w:hAnsi="Arial" w:cs="Arial"/>
          <w:kern w:val="1"/>
        </w:rPr>
        <w:t xml:space="preserve"> </w:t>
      </w:r>
      <w:r w:rsidRPr="00D0439F">
        <w:rPr>
          <w:rFonts w:ascii="Arial" w:eastAsia="Lucida Sans Unicode" w:hAnsi="Arial" w:cs="Arial"/>
          <w:kern w:val="1"/>
        </w:rPr>
        <w:t>nie</w:t>
      </w:r>
      <w:r w:rsidR="00D93A89" w:rsidRPr="00D0439F">
        <w:rPr>
          <w:rFonts w:ascii="Arial" w:eastAsia="Lucida Sans Unicode" w:hAnsi="Arial" w:cs="Arial"/>
          <w:kern w:val="1"/>
        </w:rPr>
        <w:t xml:space="preserve"> </w:t>
      </w:r>
      <w:r w:rsidRPr="00D0439F">
        <w:rPr>
          <w:rFonts w:ascii="Arial" w:eastAsia="Lucida Sans Unicode" w:hAnsi="Arial" w:cs="Arial"/>
          <w:kern w:val="1"/>
        </w:rPr>
        <w:t>określa</w:t>
      </w:r>
      <w:r w:rsidR="00D93A89" w:rsidRPr="00D0439F">
        <w:rPr>
          <w:rFonts w:ascii="Arial" w:eastAsia="Lucida Sans Unicode" w:hAnsi="Arial" w:cs="Arial"/>
          <w:kern w:val="1"/>
        </w:rPr>
        <w:t xml:space="preserve"> </w:t>
      </w:r>
      <w:r w:rsidRPr="00D0439F">
        <w:rPr>
          <w:rFonts w:ascii="Arial" w:eastAsia="Lucida Sans Unicode" w:hAnsi="Arial" w:cs="Arial"/>
          <w:kern w:val="1"/>
        </w:rPr>
        <w:t>wymagań</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zakresie</w:t>
      </w:r>
      <w:r w:rsidR="00D93A89" w:rsidRPr="00D0439F">
        <w:rPr>
          <w:rFonts w:ascii="Arial" w:eastAsia="Lucida Sans Unicode" w:hAnsi="Arial" w:cs="Arial"/>
          <w:kern w:val="1"/>
        </w:rPr>
        <w:t xml:space="preserve"> </w:t>
      </w:r>
      <w:r w:rsidRPr="00D0439F">
        <w:rPr>
          <w:rFonts w:ascii="Arial" w:eastAsia="Lucida Sans Unicode" w:hAnsi="Arial" w:cs="Arial"/>
          <w:kern w:val="1"/>
        </w:rPr>
        <w:t>zatrudnienia</w:t>
      </w:r>
      <w:r w:rsidR="00D93A89" w:rsidRPr="00D0439F">
        <w:rPr>
          <w:rFonts w:ascii="Arial" w:eastAsia="Lucida Sans Unicode" w:hAnsi="Arial" w:cs="Arial"/>
          <w:kern w:val="1"/>
        </w:rPr>
        <w:t xml:space="preserve"> </w:t>
      </w:r>
      <w:r w:rsidRPr="00D0439F">
        <w:rPr>
          <w:rFonts w:ascii="Arial" w:eastAsia="Lucida Sans Unicode" w:hAnsi="Arial" w:cs="Arial"/>
          <w:kern w:val="1"/>
        </w:rPr>
        <w:t>osób,</w:t>
      </w:r>
      <w:r w:rsidR="00D93A89" w:rsidRPr="00D0439F">
        <w:rPr>
          <w:rFonts w:ascii="Arial" w:eastAsia="Lucida Sans Unicode" w:hAnsi="Arial" w:cs="Arial"/>
          <w:kern w:val="1"/>
        </w:rPr>
        <w:t xml:space="preserve"> </w:t>
      </w:r>
      <w:r w:rsidRPr="00D0439F">
        <w:rPr>
          <w:rFonts w:ascii="Arial" w:eastAsia="Lucida Sans Unicode" w:hAnsi="Arial" w:cs="Arial"/>
          <w:kern w:val="1"/>
        </w:rPr>
        <w:t>o</w:t>
      </w:r>
      <w:r w:rsidR="00D93A89" w:rsidRPr="00D0439F">
        <w:rPr>
          <w:rFonts w:ascii="Arial" w:eastAsia="Lucida Sans Unicode" w:hAnsi="Arial" w:cs="Arial"/>
          <w:kern w:val="1"/>
        </w:rPr>
        <w:t xml:space="preserve"> </w:t>
      </w:r>
      <w:r w:rsidRPr="00D0439F">
        <w:rPr>
          <w:rFonts w:ascii="Arial" w:eastAsia="Lucida Sans Unicode" w:hAnsi="Arial" w:cs="Arial"/>
          <w:kern w:val="1"/>
        </w:rPr>
        <w:t>których</w:t>
      </w:r>
      <w:r w:rsidR="00D93A89" w:rsidRPr="00D0439F">
        <w:rPr>
          <w:rFonts w:ascii="Arial" w:eastAsia="Lucida Sans Unicode" w:hAnsi="Arial" w:cs="Arial"/>
          <w:kern w:val="1"/>
        </w:rPr>
        <w:t xml:space="preserve"> </w:t>
      </w:r>
      <w:r w:rsidRPr="00D0439F">
        <w:rPr>
          <w:rFonts w:ascii="Arial" w:eastAsia="Lucida Sans Unicode" w:hAnsi="Arial" w:cs="Arial"/>
          <w:kern w:val="1"/>
        </w:rPr>
        <w:t>mowa</w:t>
      </w:r>
      <w:r w:rsidR="00D93A89" w:rsidRPr="00D0439F">
        <w:rPr>
          <w:rFonts w:ascii="Arial" w:eastAsia="Lucida Sans Unicode" w:hAnsi="Arial" w:cs="Arial"/>
          <w:kern w:val="1"/>
        </w:rPr>
        <w:t xml:space="preserve"> </w:t>
      </w:r>
      <w:r w:rsidRPr="00D0439F">
        <w:rPr>
          <w:rFonts w:ascii="Arial" w:eastAsia="Lucida Sans Unicode" w:hAnsi="Arial" w:cs="Arial"/>
          <w:kern w:val="1"/>
        </w:rPr>
        <w:t>w</w:t>
      </w:r>
      <w:r w:rsidR="00D93A89" w:rsidRPr="00D0439F">
        <w:rPr>
          <w:rFonts w:ascii="Arial" w:eastAsia="Lucida Sans Unicode" w:hAnsi="Arial" w:cs="Arial"/>
          <w:kern w:val="1"/>
        </w:rPr>
        <w:t xml:space="preserve"> </w:t>
      </w:r>
      <w:r w:rsidRPr="00D0439F">
        <w:rPr>
          <w:rFonts w:ascii="Arial" w:eastAsia="Lucida Sans Unicode" w:hAnsi="Arial" w:cs="Arial"/>
          <w:kern w:val="1"/>
        </w:rPr>
        <w:t>art.</w:t>
      </w:r>
      <w:r w:rsidR="00D93A89" w:rsidRPr="00D0439F">
        <w:rPr>
          <w:rFonts w:ascii="Arial" w:eastAsia="Lucida Sans Unicode" w:hAnsi="Arial" w:cs="Arial"/>
          <w:kern w:val="1"/>
        </w:rPr>
        <w:t xml:space="preserve"> </w:t>
      </w:r>
      <w:r w:rsidRPr="00D0439F">
        <w:rPr>
          <w:rFonts w:ascii="Arial" w:eastAsia="Lucida Sans Unicode" w:hAnsi="Arial" w:cs="Arial"/>
          <w:kern w:val="1"/>
        </w:rPr>
        <w:t>96</w:t>
      </w:r>
      <w:r w:rsidR="00D93A89" w:rsidRPr="00D0439F">
        <w:rPr>
          <w:rFonts w:ascii="Arial" w:eastAsia="Lucida Sans Unicode" w:hAnsi="Arial" w:cs="Arial"/>
          <w:kern w:val="1"/>
        </w:rPr>
        <w:t xml:space="preserve"> </w:t>
      </w:r>
      <w:r w:rsidRPr="00D0439F">
        <w:rPr>
          <w:rFonts w:ascii="Arial" w:eastAsia="Lucida Sans Unicode" w:hAnsi="Arial" w:cs="Arial"/>
          <w:kern w:val="1"/>
        </w:rPr>
        <w:t>ust.</w:t>
      </w:r>
      <w:r w:rsidR="00D93A89" w:rsidRPr="00D0439F">
        <w:rPr>
          <w:rFonts w:ascii="Arial" w:eastAsia="Lucida Sans Unicode" w:hAnsi="Arial" w:cs="Arial"/>
          <w:kern w:val="1"/>
        </w:rPr>
        <w:t xml:space="preserve"> </w:t>
      </w:r>
      <w:r w:rsidRPr="00D0439F">
        <w:rPr>
          <w:rFonts w:ascii="Arial" w:eastAsia="Lucida Sans Unicode" w:hAnsi="Arial" w:cs="Arial"/>
          <w:kern w:val="1"/>
        </w:rPr>
        <w:t>2</w:t>
      </w:r>
      <w:r w:rsidR="00D93A89" w:rsidRPr="00D0439F">
        <w:rPr>
          <w:rFonts w:ascii="Arial" w:eastAsia="Lucida Sans Unicode" w:hAnsi="Arial" w:cs="Arial"/>
          <w:kern w:val="1"/>
        </w:rPr>
        <w:t xml:space="preserve"> </w:t>
      </w:r>
      <w:r w:rsidRPr="00D0439F">
        <w:rPr>
          <w:rFonts w:ascii="Arial" w:eastAsia="Lucida Sans Unicode" w:hAnsi="Arial" w:cs="Arial"/>
          <w:kern w:val="1"/>
        </w:rPr>
        <w:t>pkt</w:t>
      </w:r>
      <w:r w:rsidR="00D93A89" w:rsidRPr="00D0439F">
        <w:rPr>
          <w:rFonts w:ascii="Arial" w:eastAsia="Lucida Sans Unicode" w:hAnsi="Arial" w:cs="Arial"/>
          <w:kern w:val="1"/>
        </w:rPr>
        <w:t xml:space="preserve"> </w:t>
      </w:r>
      <w:r w:rsidRPr="00D0439F">
        <w:rPr>
          <w:rFonts w:ascii="Arial" w:eastAsia="Lucida Sans Unicode" w:hAnsi="Arial" w:cs="Arial"/>
          <w:kern w:val="1"/>
        </w:rPr>
        <w:t>2</w:t>
      </w:r>
      <w:r w:rsidR="00D93A89" w:rsidRPr="00D0439F">
        <w:rPr>
          <w:rFonts w:ascii="Arial" w:eastAsia="Lucida Sans Unicode" w:hAnsi="Arial" w:cs="Arial"/>
          <w:kern w:val="1"/>
        </w:rPr>
        <w:t xml:space="preserve"> </w:t>
      </w:r>
      <w:r w:rsidRPr="00D0439F">
        <w:rPr>
          <w:rFonts w:ascii="Arial" w:eastAsia="Lucida Sans Unicode" w:hAnsi="Arial" w:cs="Arial"/>
          <w:kern w:val="1"/>
        </w:rPr>
        <w:t>ustawy</w:t>
      </w:r>
      <w:r w:rsidR="00D93A89" w:rsidRPr="00D0439F">
        <w:rPr>
          <w:rFonts w:ascii="Arial" w:eastAsia="Lucida Sans Unicode" w:hAnsi="Arial" w:cs="Arial"/>
          <w:kern w:val="1"/>
        </w:rPr>
        <w:t xml:space="preserve"> </w:t>
      </w:r>
      <w:r w:rsidRPr="00D0439F">
        <w:rPr>
          <w:rFonts w:ascii="Arial" w:eastAsia="Lucida Sans Unicode" w:hAnsi="Arial" w:cs="Arial"/>
          <w:kern w:val="1"/>
        </w:rPr>
        <w:t>Pzp.</w:t>
      </w:r>
    </w:p>
    <w:p w14:paraId="0F2DA1AB" w14:textId="73B4A28B" w:rsidR="00322827" w:rsidRPr="00D0439F" w:rsidRDefault="00322827" w:rsidP="00741DA6">
      <w:pPr>
        <w:widowControl w:val="0"/>
        <w:numPr>
          <w:ilvl w:val="0"/>
          <w:numId w:val="8"/>
        </w:numPr>
        <w:autoSpaceDE w:val="0"/>
        <w:autoSpaceDN w:val="0"/>
        <w:adjustRightInd w:val="0"/>
        <w:spacing w:after="120" w:line="288" w:lineRule="auto"/>
        <w:ind w:left="426" w:right="-286" w:hanging="42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dopuszcza</w:t>
      </w:r>
      <w:r w:rsidR="00D93A89" w:rsidRPr="00D0439F">
        <w:rPr>
          <w:rFonts w:ascii="Arial" w:hAnsi="Arial" w:cs="Arial"/>
          <w:color w:val="000000"/>
        </w:rPr>
        <w:t xml:space="preserve"> </w:t>
      </w:r>
      <w:r w:rsidR="00DF65B5" w:rsidRPr="00D0439F">
        <w:rPr>
          <w:rFonts w:ascii="Arial" w:hAnsi="Arial" w:cs="Arial"/>
          <w:color w:val="000000"/>
        </w:rPr>
        <w:t>powierzenie</w:t>
      </w:r>
      <w:r w:rsidR="00D93A89" w:rsidRPr="00D0439F">
        <w:rPr>
          <w:rFonts w:ascii="Arial" w:hAnsi="Arial" w:cs="Arial"/>
          <w:color w:val="000000"/>
        </w:rPr>
        <w:t xml:space="preserve"> </w:t>
      </w:r>
      <w:r w:rsidRPr="00D0439F">
        <w:rPr>
          <w:rFonts w:ascii="Arial" w:hAnsi="Arial" w:cs="Arial"/>
          <w:color w:val="000000"/>
        </w:rPr>
        <w:t>zamówienia</w:t>
      </w:r>
      <w:r w:rsidR="00D93A89" w:rsidRPr="00D0439F">
        <w:rPr>
          <w:rFonts w:ascii="Arial" w:hAnsi="Arial" w:cs="Arial"/>
          <w:color w:val="000000"/>
        </w:rPr>
        <w:t xml:space="preserve"> </w:t>
      </w:r>
      <w:r w:rsidRPr="00D0439F">
        <w:rPr>
          <w:rFonts w:ascii="Arial" w:hAnsi="Arial" w:cs="Arial"/>
          <w:color w:val="000000"/>
        </w:rPr>
        <w:t>podwykonawcom</w:t>
      </w:r>
      <w:r w:rsidR="00D93A89" w:rsidRPr="00D0439F">
        <w:rPr>
          <w:rFonts w:ascii="Arial" w:hAnsi="Arial" w:cs="Arial"/>
          <w:color w:val="000000"/>
        </w:rPr>
        <w:t xml:space="preserve"> </w:t>
      </w:r>
      <w:r w:rsidRPr="00D0439F">
        <w:rPr>
          <w:rFonts w:ascii="Arial" w:hAnsi="Arial" w:cs="Arial"/>
          <w:color w:val="000000"/>
        </w:rPr>
        <w:t>Wykonawcy.</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takim</w:t>
      </w:r>
      <w:r w:rsidR="00D93A89" w:rsidRPr="00D0439F">
        <w:rPr>
          <w:rFonts w:ascii="Arial" w:hAnsi="Arial" w:cs="Arial"/>
          <w:color w:val="000000"/>
        </w:rPr>
        <w:t xml:space="preserve"> </w:t>
      </w:r>
      <w:r w:rsidRPr="00D0439F">
        <w:rPr>
          <w:rFonts w:ascii="Arial" w:hAnsi="Arial" w:cs="Arial"/>
          <w:color w:val="000000"/>
        </w:rPr>
        <w:t>wypadku</w:t>
      </w:r>
      <w:r w:rsidR="00D93A89" w:rsidRPr="00D0439F">
        <w:rPr>
          <w:rFonts w:ascii="Arial" w:hAnsi="Arial" w:cs="Arial"/>
          <w:color w:val="000000"/>
        </w:rPr>
        <w:t xml:space="preserve"> </w:t>
      </w:r>
      <w:r w:rsidRPr="00D0439F">
        <w:rPr>
          <w:rFonts w:ascii="Arial" w:hAnsi="Arial" w:cs="Arial"/>
          <w:color w:val="000000"/>
        </w:rPr>
        <w:t>Wykonawca</w:t>
      </w:r>
      <w:r w:rsidR="006C309F" w:rsidRPr="00D0439F">
        <w:rPr>
          <w:rFonts w:ascii="Arial" w:hAnsi="Arial" w:cs="Arial"/>
          <w:color w:val="000000"/>
        </w:rPr>
        <w:t>,</w:t>
      </w:r>
      <w:r w:rsidR="00D93A89" w:rsidRPr="00D0439F">
        <w:rPr>
          <w:rFonts w:ascii="Arial" w:hAnsi="Arial" w:cs="Arial"/>
          <w:color w:val="000000"/>
        </w:rPr>
        <w:t xml:space="preserve"> </w:t>
      </w:r>
      <w:r w:rsidR="006C309F" w:rsidRPr="00D0439F">
        <w:rPr>
          <w:rFonts w:ascii="Arial" w:hAnsi="Arial" w:cs="Arial"/>
          <w:color w:val="000000"/>
        </w:rPr>
        <w:t>zgodnie</w:t>
      </w:r>
      <w:r w:rsidR="00D93A89" w:rsidRPr="00D0439F">
        <w:rPr>
          <w:rFonts w:ascii="Arial" w:hAnsi="Arial" w:cs="Arial"/>
          <w:color w:val="000000"/>
        </w:rPr>
        <w:t xml:space="preserve"> </w:t>
      </w:r>
      <w:r w:rsidR="006C309F" w:rsidRPr="00D0439F">
        <w:rPr>
          <w:rFonts w:ascii="Arial" w:hAnsi="Arial" w:cs="Arial"/>
          <w:color w:val="000000"/>
        </w:rPr>
        <w:t>z</w:t>
      </w:r>
      <w:r w:rsidR="00D93A89" w:rsidRPr="00D0439F">
        <w:rPr>
          <w:rFonts w:ascii="Arial" w:hAnsi="Arial" w:cs="Arial"/>
          <w:color w:val="000000"/>
        </w:rPr>
        <w:t xml:space="preserve"> </w:t>
      </w:r>
      <w:r w:rsidR="006C309F" w:rsidRPr="00D0439F">
        <w:rPr>
          <w:rFonts w:ascii="Arial" w:hAnsi="Arial" w:cs="Arial"/>
          <w:color w:val="000000"/>
        </w:rPr>
        <w:t>art.</w:t>
      </w:r>
      <w:r w:rsidR="00D93A89" w:rsidRPr="00D0439F">
        <w:rPr>
          <w:rFonts w:ascii="Arial" w:hAnsi="Arial" w:cs="Arial"/>
          <w:color w:val="000000"/>
        </w:rPr>
        <w:t xml:space="preserve"> </w:t>
      </w:r>
      <w:r w:rsidR="006C309F" w:rsidRPr="00D0439F">
        <w:rPr>
          <w:rFonts w:ascii="Arial" w:hAnsi="Arial" w:cs="Arial"/>
          <w:color w:val="000000"/>
        </w:rPr>
        <w:t>462</w:t>
      </w:r>
      <w:r w:rsidR="00D93A89" w:rsidRPr="00D0439F">
        <w:rPr>
          <w:rFonts w:ascii="Arial" w:hAnsi="Arial" w:cs="Arial"/>
          <w:color w:val="000000"/>
        </w:rPr>
        <w:t xml:space="preserve"> </w:t>
      </w:r>
      <w:r w:rsidR="006C309F" w:rsidRPr="00D0439F">
        <w:rPr>
          <w:rFonts w:ascii="Arial" w:hAnsi="Arial" w:cs="Arial"/>
          <w:color w:val="000000"/>
        </w:rPr>
        <w:t>ust.</w:t>
      </w:r>
      <w:r w:rsidR="00D93A89" w:rsidRPr="00D0439F">
        <w:rPr>
          <w:rFonts w:ascii="Arial" w:hAnsi="Arial" w:cs="Arial"/>
          <w:color w:val="000000"/>
        </w:rPr>
        <w:t xml:space="preserve"> </w:t>
      </w:r>
      <w:r w:rsidR="006C309F" w:rsidRPr="00D0439F">
        <w:rPr>
          <w:rFonts w:ascii="Arial" w:hAnsi="Arial" w:cs="Arial"/>
          <w:color w:val="000000"/>
        </w:rPr>
        <w:t>2</w:t>
      </w:r>
      <w:r w:rsidR="00D93A89" w:rsidRPr="00D0439F">
        <w:rPr>
          <w:rFonts w:ascii="Arial" w:hAnsi="Arial" w:cs="Arial"/>
          <w:color w:val="000000"/>
        </w:rPr>
        <w:t xml:space="preserve"> </w:t>
      </w:r>
      <w:r w:rsidR="006C309F" w:rsidRPr="00D0439F">
        <w:rPr>
          <w:rFonts w:ascii="Arial" w:hAnsi="Arial" w:cs="Arial"/>
          <w:color w:val="000000"/>
        </w:rPr>
        <w:t>ustawy</w:t>
      </w:r>
      <w:r w:rsidR="00D93A89" w:rsidRPr="00D0439F">
        <w:rPr>
          <w:rFonts w:ascii="Arial" w:hAnsi="Arial" w:cs="Arial"/>
          <w:color w:val="000000"/>
        </w:rPr>
        <w:t xml:space="preserve"> </w:t>
      </w:r>
      <w:r w:rsidR="006C309F" w:rsidRPr="00D0439F">
        <w:rPr>
          <w:rFonts w:ascii="Arial" w:hAnsi="Arial" w:cs="Arial"/>
          <w:color w:val="000000"/>
        </w:rPr>
        <w:t>Pzp,</w:t>
      </w:r>
      <w:r w:rsidR="00D93A89" w:rsidRPr="00D0439F">
        <w:rPr>
          <w:rFonts w:ascii="Arial" w:hAnsi="Arial" w:cs="Arial"/>
          <w:color w:val="000000"/>
        </w:rPr>
        <w:t xml:space="preserve"> </w:t>
      </w:r>
      <w:r w:rsidR="006C309F" w:rsidRPr="00D0439F">
        <w:rPr>
          <w:rFonts w:ascii="Arial" w:hAnsi="Arial" w:cs="Arial"/>
          <w:color w:val="000000"/>
        </w:rPr>
        <w:t>powinien</w:t>
      </w:r>
      <w:r w:rsidR="00D93A89" w:rsidRPr="00D0439F">
        <w:rPr>
          <w:rFonts w:ascii="Arial" w:hAnsi="Arial" w:cs="Arial"/>
          <w:color w:val="000000"/>
        </w:rPr>
        <w:t xml:space="preserve"> </w:t>
      </w:r>
      <w:r w:rsidR="00DC733B" w:rsidRPr="00D0439F">
        <w:rPr>
          <w:rFonts w:ascii="Arial" w:hAnsi="Arial" w:cs="Arial"/>
          <w:color w:val="000000"/>
        </w:rPr>
        <w:t>w</w:t>
      </w:r>
      <w:r w:rsidR="00205D8D" w:rsidRPr="00D0439F">
        <w:rPr>
          <w:rFonts w:ascii="Arial" w:hAnsi="Arial" w:cs="Arial"/>
          <w:color w:val="000000"/>
        </w:rPr>
        <w:t>skazać</w:t>
      </w:r>
      <w:r w:rsidR="00D93A89" w:rsidRPr="00D0439F">
        <w:rPr>
          <w:rFonts w:ascii="Arial" w:hAnsi="Arial" w:cs="Arial"/>
          <w:color w:val="000000"/>
        </w:rPr>
        <w:t xml:space="preserve"> </w:t>
      </w:r>
      <w:r w:rsidRPr="00D0439F">
        <w:rPr>
          <w:rFonts w:ascii="Arial" w:hAnsi="Arial" w:cs="Arial"/>
          <w:color w:val="000000"/>
        </w:rPr>
        <w:t>części</w:t>
      </w:r>
      <w:r w:rsidR="00D93A89" w:rsidRPr="00D0439F">
        <w:rPr>
          <w:rFonts w:ascii="Arial" w:hAnsi="Arial" w:cs="Arial"/>
          <w:color w:val="000000"/>
        </w:rPr>
        <w:t xml:space="preserve"> </w:t>
      </w:r>
      <w:r w:rsidRPr="00D0439F">
        <w:rPr>
          <w:rFonts w:ascii="Arial" w:hAnsi="Arial" w:cs="Arial"/>
          <w:color w:val="000000"/>
        </w:rPr>
        <w:t>zamówienia,</w:t>
      </w:r>
      <w:r w:rsidR="00D93A89" w:rsidRPr="00D0439F">
        <w:rPr>
          <w:rFonts w:ascii="Arial" w:hAnsi="Arial" w:cs="Arial"/>
          <w:color w:val="000000"/>
        </w:rPr>
        <w:t xml:space="preserve"> </w:t>
      </w:r>
      <w:r w:rsidRPr="00D0439F">
        <w:rPr>
          <w:rFonts w:ascii="Arial" w:hAnsi="Arial" w:cs="Arial"/>
          <w:color w:val="000000"/>
        </w:rPr>
        <w:t>których</w:t>
      </w:r>
      <w:r w:rsidR="00D93A89" w:rsidRPr="00D0439F">
        <w:rPr>
          <w:rFonts w:ascii="Arial" w:hAnsi="Arial" w:cs="Arial"/>
          <w:color w:val="000000"/>
        </w:rPr>
        <w:t xml:space="preserve"> </w:t>
      </w:r>
      <w:r w:rsidRPr="00D0439F">
        <w:rPr>
          <w:rFonts w:ascii="Arial" w:hAnsi="Arial" w:cs="Arial"/>
          <w:color w:val="000000"/>
        </w:rPr>
        <w:t>wykonanie</w:t>
      </w:r>
      <w:r w:rsidR="00D93A89" w:rsidRPr="00D0439F">
        <w:rPr>
          <w:rFonts w:ascii="Arial" w:hAnsi="Arial" w:cs="Arial"/>
          <w:color w:val="000000"/>
        </w:rPr>
        <w:t xml:space="preserve"> </w:t>
      </w:r>
      <w:r w:rsidRPr="00D0439F">
        <w:rPr>
          <w:rFonts w:ascii="Arial" w:hAnsi="Arial" w:cs="Arial"/>
          <w:color w:val="000000"/>
        </w:rPr>
        <w:t>zamierza</w:t>
      </w:r>
      <w:r w:rsidR="00D93A89" w:rsidRPr="00D0439F">
        <w:rPr>
          <w:rFonts w:ascii="Arial" w:hAnsi="Arial" w:cs="Arial"/>
          <w:color w:val="000000"/>
        </w:rPr>
        <w:t xml:space="preserve"> </w:t>
      </w:r>
      <w:r w:rsidRPr="00D0439F">
        <w:rPr>
          <w:rFonts w:ascii="Arial" w:hAnsi="Arial" w:cs="Arial"/>
          <w:color w:val="000000"/>
        </w:rPr>
        <w:t>powierzyć</w:t>
      </w:r>
      <w:r w:rsidR="00D93A89" w:rsidRPr="00D0439F">
        <w:rPr>
          <w:rFonts w:ascii="Arial" w:hAnsi="Arial" w:cs="Arial"/>
          <w:color w:val="000000"/>
        </w:rPr>
        <w:t xml:space="preserve"> </w:t>
      </w:r>
      <w:r w:rsidRPr="00D0439F">
        <w:rPr>
          <w:rFonts w:ascii="Arial" w:hAnsi="Arial" w:cs="Arial"/>
          <w:color w:val="000000"/>
        </w:rPr>
        <w:t>podwykonawcom</w:t>
      </w:r>
      <w:r w:rsidR="00D93A89" w:rsidRPr="00D0439F">
        <w:rPr>
          <w:rFonts w:ascii="Arial" w:hAnsi="Arial" w:cs="Arial"/>
          <w:color w:val="000000"/>
        </w:rPr>
        <w:t xml:space="preserve"> </w:t>
      </w:r>
      <w:r w:rsidRPr="00D0439F">
        <w:rPr>
          <w:rFonts w:ascii="Arial" w:hAnsi="Arial" w:cs="Arial"/>
          <w:color w:val="000000"/>
        </w:rPr>
        <w:t>i</w:t>
      </w:r>
      <w:r w:rsidR="00D93A89" w:rsidRPr="00D0439F">
        <w:rPr>
          <w:rFonts w:ascii="Arial" w:hAnsi="Arial" w:cs="Arial"/>
          <w:color w:val="000000"/>
        </w:rPr>
        <w:t xml:space="preserve"> </w:t>
      </w:r>
      <w:r w:rsidR="006C309F" w:rsidRPr="00D0439F">
        <w:rPr>
          <w:rFonts w:ascii="Arial" w:hAnsi="Arial" w:cs="Arial"/>
          <w:color w:val="000000"/>
        </w:rPr>
        <w:t>podać</w:t>
      </w:r>
      <w:r w:rsidR="00D93A89" w:rsidRPr="00D0439F">
        <w:rPr>
          <w:rFonts w:ascii="Arial" w:hAnsi="Arial" w:cs="Arial"/>
          <w:color w:val="000000"/>
        </w:rPr>
        <w:t xml:space="preserve"> </w:t>
      </w:r>
      <w:r w:rsidR="006C309F" w:rsidRPr="00D0439F">
        <w:rPr>
          <w:rFonts w:ascii="Arial" w:hAnsi="Arial" w:cs="Arial"/>
          <w:color w:val="000000"/>
        </w:rPr>
        <w:t>nazwy</w:t>
      </w:r>
      <w:r w:rsidR="00D93A89" w:rsidRPr="00D0439F">
        <w:rPr>
          <w:rFonts w:ascii="Arial" w:hAnsi="Arial" w:cs="Arial"/>
          <w:color w:val="000000"/>
        </w:rPr>
        <w:t xml:space="preserve"> </w:t>
      </w:r>
      <w:r w:rsidRPr="00D0439F">
        <w:rPr>
          <w:rFonts w:ascii="Arial" w:hAnsi="Arial" w:cs="Arial"/>
          <w:color w:val="000000"/>
        </w:rPr>
        <w:t>podwykonawców</w:t>
      </w:r>
      <w:r w:rsidR="00AE00A1" w:rsidRPr="00D0439F">
        <w:rPr>
          <w:rFonts w:ascii="Arial" w:hAnsi="Arial" w:cs="Arial"/>
          <w:color w:val="000000"/>
        </w:rPr>
        <w:t>,</w:t>
      </w:r>
      <w:r w:rsidR="00D93A89" w:rsidRPr="00D0439F">
        <w:rPr>
          <w:rFonts w:ascii="Arial" w:hAnsi="Arial" w:cs="Arial"/>
          <w:color w:val="000000"/>
        </w:rPr>
        <w:t xml:space="preserve"> </w:t>
      </w:r>
      <w:r w:rsidR="00AE00A1" w:rsidRPr="00D0439F">
        <w:rPr>
          <w:rFonts w:ascii="Arial" w:hAnsi="Arial" w:cs="Arial"/>
          <w:color w:val="000000"/>
        </w:rPr>
        <w:t>jeśli</w:t>
      </w:r>
      <w:r w:rsidR="00D93A89" w:rsidRPr="00D0439F">
        <w:rPr>
          <w:rFonts w:ascii="Arial" w:hAnsi="Arial" w:cs="Arial"/>
          <w:color w:val="000000"/>
        </w:rPr>
        <w:t xml:space="preserve"> </w:t>
      </w:r>
      <w:r w:rsidR="00AE00A1" w:rsidRPr="00D0439F">
        <w:rPr>
          <w:rFonts w:ascii="Arial" w:hAnsi="Arial" w:cs="Arial"/>
          <w:color w:val="000000"/>
        </w:rPr>
        <w:t>są</w:t>
      </w:r>
      <w:r w:rsidR="00D93A89" w:rsidRPr="00D0439F">
        <w:rPr>
          <w:rFonts w:ascii="Arial" w:hAnsi="Arial" w:cs="Arial"/>
          <w:color w:val="000000"/>
        </w:rPr>
        <w:t xml:space="preserve"> </w:t>
      </w:r>
      <w:r w:rsidR="00AE00A1" w:rsidRPr="00D0439F">
        <w:rPr>
          <w:rFonts w:ascii="Arial" w:hAnsi="Arial" w:cs="Arial"/>
          <w:color w:val="000000"/>
        </w:rPr>
        <w:t>już</w:t>
      </w:r>
      <w:r w:rsidR="00D93A89" w:rsidRPr="00D0439F">
        <w:rPr>
          <w:rFonts w:ascii="Arial" w:hAnsi="Arial" w:cs="Arial"/>
          <w:color w:val="000000"/>
        </w:rPr>
        <w:t xml:space="preserve"> </w:t>
      </w:r>
      <w:r w:rsidR="00AE00A1" w:rsidRPr="00D0439F">
        <w:rPr>
          <w:rFonts w:ascii="Arial" w:hAnsi="Arial" w:cs="Arial"/>
          <w:color w:val="000000"/>
        </w:rPr>
        <w:t>znani</w:t>
      </w:r>
      <w:r w:rsidRPr="00D0439F">
        <w:rPr>
          <w:rFonts w:ascii="Arial" w:hAnsi="Arial" w:cs="Arial"/>
          <w:color w:val="000000"/>
        </w:rPr>
        <w:t>.</w:t>
      </w:r>
      <w:r w:rsidR="00D93A89" w:rsidRPr="00D0439F">
        <w:rPr>
          <w:rFonts w:ascii="Arial" w:hAnsi="Arial" w:cs="Arial"/>
          <w:color w:val="000000"/>
        </w:rPr>
        <w:t xml:space="preserve"> </w:t>
      </w:r>
      <w:r w:rsidR="007D6125" w:rsidRPr="00D0439F">
        <w:rPr>
          <w:rFonts w:ascii="Arial" w:hAnsi="Arial" w:cs="Arial"/>
          <w:color w:val="000000"/>
        </w:rPr>
        <w:t>Zamawiający</w:t>
      </w:r>
      <w:r w:rsidR="00D93A89" w:rsidRPr="00D0439F">
        <w:rPr>
          <w:rFonts w:ascii="Arial" w:hAnsi="Arial" w:cs="Arial"/>
          <w:color w:val="000000"/>
        </w:rPr>
        <w:t xml:space="preserve"> </w:t>
      </w:r>
      <w:r w:rsidR="007D6125" w:rsidRPr="00D0439F">
        <w:rPr>
          <w:rFonts w:ascii="Arial" w:hAnsi="Arial" w:cs="Arial"/>
          <w:color w:val="000000"/>
        </w:rPr>
        <w:t>nie</w:t>
      </w:r>
      <w:r w:rsidR="00D93A89" w:rsidRPr="00D0439F">
        <w:rPr>
          <w:rFonts w:ascii="Arial" w:hAnsi="Arial" w:cs="Arial"/>
          <w:color w:val="000000"/>
        </w:rPr>
        <w:t xml:space="preserve"> </w:t>
      </w:r>
      <w:r w:rsidR="007D6125" w:rsidRPr="00D0439F">
        <w:rPr>
          <w:rFonts w:ascii="Arial" w:hAnsi="Arial" w:cs="Arial"/>
          <w:color w:val="000000"/>
        </w:rPr>
        <w:t>zastrzega</w:t>
      </w:r>
      <w:r w:rsidR="00D93A89" w:rsidRPr="00D0439F">
        <w:rPr>
          <w:rFonts w:ascii="Arial" w:hAnsi="Arial" w:cs="Arial"/>
          <w:color w:val="000000"/>
        </w:rPr>
        <w:t xml:space="preserve"> </w:t>
      </w:r>
      <w:r w:rsidR="007D6125" w:rsidRPr="00D0439F">
        <w:rPr>
          <w:rFonts w:ascii="Arial" w:hAnsi="Arial" w:cs="Arial"/>
          <w:color w:val="000000"/>
        </w:rPr>
        <w:t>osobistego</w:t>
      </w:r>
      <w:r w:rsidR="00D93A89" w:rsidRPr="00D0439F">
        <w:rPr>
          <w:rFonts w:ascii="Arial" w:hAnsi="Arial" w:cs="Arial"/>
          <w:color w:val="000000"/>
        </w:rPr>
        <w:t xml:space="preserve"> </w:t>
      </w:r>
      <w:r w:rsidR="007D6125" w:rsidRPr="00D0439F">
        <w:rPr>
          <w:rFonts w:ascii="Arial" w:hAnsi="Arial" w:cs="Arial"/>
          <w:color w:val="000000"/>
        </w:rPr>
        <w:t>wykonania</w:t>
      </w:r>
      <w:r w:rsidR="00D93A89" w:rsidRPr="00D0439F">
        <w:rPr>
          <w:rFonts w:ascii="Arial" w:hAnsi="Arial" w:cs="Arial"/>
          <w:color w:val="000000"/>
        </w:rPr>
        <w:t xml:space="preserve"> </w:t>
      </w:r>
      <w:r w:rsidR="007D6125" w:rsidRPr="00D0439F">
        <w:rPr>
          <w:rFonts w:ascii="Arial" w:hAnsi="Arial" w:cs="Arial"/>
          <w:color w:val="000000"/>
        </w:rPr>
        <w:t>przez</w:t>
      </w:r>
      <w:r w:rsidR="00D93A89" w:rsidRPr="00D0439F">
        <w:rPr>
          <w:rFonts w:ascii="Arial" w:hAnsi="Arial" w:cs="Arial"/>
          <w:color w:val="000000"/>
        </w:rPr>
        <w:t xml:space="preserve"> </w:t>
      </w:r>
      <w:r w:rsidR="007D6125" w:rsidRPr="00D0439F">
        <w:rPr>
          <w:rFonts w:ascii="Arial" w:hAnsi="Arial" w:cs="Arial"/>
          <w:color w:val="000000"/>
        </w:rPr>
        <w:t>wykonawcę</w:t>
      </w:r>
      <w:r w:rsidR="00D93A89" w:rsidRPr="00D0439F">
        <w:rPr>
          <w:rFonts w:ascii="Arial" w:hAnsi="Arial" w:cs="Arial"/>
          <w:color w:val="000000"/>
        </w:rPr>
        <w:t xml:space="preserve"> </w:t>
      </w:r>
      <w:r w:rsidR="007D6125" w:rsidRPr="00D0439F">
        <w:rPr>
          <w:rFonts w:ascii="Arial" w:hAnsi="Arial" w:cs="Arial"/>
          <w:color w:val="000000"/>
        </w:rPr>
        <w:t>kluczowych</w:t>
      </w:r>
      <w:r w:rsidR="00D93A89" w:rsidRPr="00D0439F">
        <w:rPr>
          <w:rFonts w:ascii="Arial" w:hAnsi="Arial" w:cs="Arial"/>
          <w:color w:val="000000"/>
        </w:rPr>
        <w:t xml:space="preserve"> </w:t>
      </w:r>
      <w:r w:rsidR="007D6125" w:rsidRPr="00D0439F">
        <w:rPr>
          <w:rFonts w:ascii="Arial" w:hAnsi="Arial" w:cs="Arial"/>
          <w:color w:val="000000"/>
        </w:rPr>
        <w:t>zadań.</w:t>
      </w:r>
    </w:p>
    <w:p w14:paraId="649FDED5" w14:textId="04B8463A" w:rsidR="002F5704" w:rsidRPr="00D0439F" w:rsidRDefault="002F5704" w:rsidP="00741DA6">
      <w:pPr>
        <w:widowControl w:val="0"/>
        <w:numPr>
          <w:ilvl w:val="0"/>
          <w:numId w:val="8"/>
        </w:numPr>
        <w:autoSpaceDE w:val="0"/>
        <w:autoSpaceDN w:val="0"/>
        <w:adjustRightInd w:val="0"/>
        <w:spacing w:after="120" w:line="288" w:lineRule="auto"/>
        <w:ind w:left="426" w:right="-286" w:hanging="426"/>
        <w:rPr>
          <w:rFonts w:ascii="Arial" w:hAnsi="Arial" w:cs="Arial"/>
          <w:color w:val="000000"/>
        </w:rPr>
      </w:pP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przypadku</w:t>
      </w:r>
      <w:r w:rsidR="00D93A89" w:rsidRPr="00D0439F">
        <w:rPr>
          <w:rFonts w:ascii="Arial" w:hAnsi="Arial" w:cs="Arial"/>
          <w:color w:val="000000"/>
        </w:rPr>
        <w:t xml:space="preserve"> </w:t>
      </w:r>
      <w:r w:rsidRPr="00D0439F">
        <w:rPr>
          <w:rFonts w:ascii="Arial" w:hAnsi="Arial" w:cs="Arial"/>
          <w:color w:val="000000"/>
        </w:rPr>
        <w:t>powierzenia</w:t>
      </w:r>
      <w:r w:rsidR="00D93A89" w:rsidRPr="00D0439F">
        <w:rPr>
          <w:rFonts w:ascii="Arial" w:hAnsi="Arial" w:cs="Arial"/>
          <w:color w:val="000000"/>
        </w:rPr>
        <w:t xml:space="preserve"> </w:t>
      </w:r>
      <w:r w:rsidRPr="00D0439F">
        <w:rPr>
          <w:rFonts w:ascii="Arial" w:hAnsi="Arial" w:cs="Arial"/>
          <w:color w:val="000000"/>
        </w:rPr>
        <w:t>części</w:t>
      </w:r>
      <w:r w:rsidR="00D93A89" w:rsidRPr="00D0439F">
        <w:rPr>
          <w:rFonts w:ascii="Arial" w:hAnsi="Arial" w:cs="Arial"/>
          <w:color w:val="000000"/>
        </w:rPr>
        <w:t xml:space="preserve"> </w:t>
      </w:r>
      <w:r w:rsidRPr="00D0439F">
        <w:rPr>
          <w:rFonts w:ascii="Arial" w:hAnsi="Arial" w:cs="Arial"/>
          <w:color w:val="000000"/>
        </w:rPr>
        <w:t>zamówienia</w:t>
      </w:r>
      <w:r w:rsidR="00D93A89" w:rsidRPr="00D0439F">
        <w:rPr>
          <w:rFonts w:ascii="Arial" w:hAnsi="Arial" w:cs="Arial"/>
          <w:color w:val="000000"/>
        </w:rPr>
        <w:t xml:space="preserve"> </w:t>
      </w:r>
      <w:r w:rsidRPr="00D0439F">
        <w:rPr>
          <w:rFonts w:ascii="Arial" w:hAnsi="Arial" w:cs="Arial"/>
          <w:color w:val="000000"/>
        </w:rPr>
        <w:t>podwykonawcom</w:t>
      </w:r>
      <w:r w:rsidR="00974508" w:rsidRPr="00D0439F">
        <w:rPr>
          <w:rFonts w:ascii="Arial" w:hAnsi="Arial" w:cs="Arial"/>
          <w:color w:val="000000"/>
        </w:rPr>
        <w:t>,</w:t>
      </w:r>
      <w:r w:rsidR="00D93A89" w:rsidRPr="00D0439F">
        <w:rPr>
          <w:rFonts w:ascii="Arial" w:hAnsi="Arial" w:cs="Arial"/>
          <w:color w:val="000000"/>
        </w:rPr>
        <w:t xml:space="preserve"> </w:t>
      </w:r>
      <w:r w:rsidR="00974508" w:rsidRPr="00D0439F">
        <w:rPr>
          <w:rFonts w:ascii="Arial" w:hAnsi="Arial" w:cs="Arial"/>
          <w:color w:val="000000"/>
        </w:rPr>
        <w:t>Wykonawca</w:t>
      </w:r>
      <w:r w:rsidR="00D93A89" w:rsidRPr="00D0439F">
        <w:rPr>
          <w:rFonts w:ascii="Arial" w:hAnsi="Arial" w:cs="Arial"/>
          <w:color w:val="000000"/>
        </w:rPr>
        <w:t xml:space="preserve"> </w:t>
      </w:r>
      <w:r w:rsidR="00ED546C" w:rsidRPr="00D0439F">
        <w:rPr>
          <w:rFonts w:ascii="Arial" w:hAnsi="Arial" w:cs="Arial"/>
          <w:color w:val="000000"/>
        </w:rPr>
        <w:t>składa</w:t>
      </w:r>
      <w:r w:rsidR="00D93A89" w:rsidRPr="00D0439F">
        <w:rPr>
          <w:rFonts w:ascii="Arial" w:hAnsi="Arial" w:cs="Arial"/>
          <w:color w:val="000000"/>
        </w:rPr>
        <w:t xml:space="preserve"> </w:t>
      </w:r>
      <w:r w:rsidRPr="00D0439F">
        <w:rPr>
          <w:rFonts w:ascii="Arial" w:hAnsi="Arial" w:cs="Arial"/>
          <w:color w:val="000000"/>
        </w:rPr>
        <w:t>oświadczenie</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tym</w:t>
      </w:r>
      <w:r w:rsidR="00D93A89" w:rsidRPr="00D0439F">
        <w:rPr>
          <w:rFonts w:ascii="Arial" w:hAnsi="Arial" w:cs="Arial"/>
          <w:color w:val="000000"/>
        </w:rPr>
        <w:t xml:space="preserve"> </w:t>
      </w:r>
      <w:r w:rsidRPr="00D0439F">
        <w:rPr>
          <w:rFonts w:ascii="Arial" w:hAnsi="Arial" w:cs="Arial"/>
          <w:color w:val="000000"/>
        </w:rPr>
        <w:t>zakresie</w:t>
      </w:r>
      <w:r w:rsidR="00ED546C" w:rsidRPr="00D0439F">
        <w:rPr>
          <w:rFonts w:ascii="Arial" w:hAnsi="Arial" w:cs="Arial"/>
          <w:color w:val="000000"/>
        </w:rPr>
        <w:t>,</w:t>
      </w:r>
      <w:r w:rsidR="00D93A89" w:rsidRPr="00D0439F">
        <w:rPr>
          <w:rFonts w:ascii="Arial" w:hAnsi="Arial" w:cs="Arial"/>
          <w:color w:val="000000"/>
        </w:rPr>
        <w:t xml:space="preserve"> </w:t>
      </w:r>
      <w:r w:rsidR="00ED546C" w:rsidRPr="00D0439F">
        <w:rPr>
          <w:rFonts w:ascii="Arial" w:hAnsi="Arial" w:cs="Arial"/>
          <w:color w:val="000000"/>
        </w:rPr>
        <w:t>zawarte</w:t>
      </w:r>
      <w:r w:rsidR="00D93A89" w:rsidRPr="00D0439F">
        <w:rPr>
          <w:rFonts w:ascii="Arial" w:hAnsi="Arial" w:cs="Arial"/>
          <w:color w:val="000000"/>
        </w:rPr>
        <w:t xml:space="preserve"> </w:t>
      </w:r>
      <w:r w:rsidR="00ED546C" w:rsidRPr="00D0439F">
        <w:rPr>
          <w:rFonts w:ascii="Arial" w:hAnsi="Arial" w:cs="Arial"/>
          <w:color w:val="000000"/>
        </w:rPr>
        <w:t>w</w:t>
      </w:r>
      <w:r w:rsidR="00D93A89" w:rsidRPr="00D0439F">
        <w:rPr>
          <w:rFonts w:ascii="Arial" w:hAnsi="Arial" w:cs="Arial"/>
          <w:color w:val="000000"/>
        </w:rPr>
        <w:t xml:space="preserve"> </w:t>
      </w:r>
      <w:r w:rsidR="00FC152E" w:rsidRPr="00D0439F">
        <w:rPr>
          <w:rFonts w:ascii="Arial" w:hAnsi="Arial" w:cs="Arial"/>
          <w:color w:val="000000"/>
        </w:rPr>
        <w:t>formularzu</w:t>
      </w:r>
      <w:r w:rsidR="00D93A89" w:rsidRPr="00D0439F">
        <w:rPr>
          <w:rFonts w:ascii="Arial" w:hAnsi="Arial" w:cs="Arial"/>
          <w:color w:val="000000"/>
        </w:rPr>
        <w:t xml:space="preserve"> </w:t>
      </w:r>
      <w:r w:rsidR="00FC152E"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Załącznik</w:t>
      </w:r>
      <w:r w:rsidR="00D93A89" w:rsidRPr="00D0439F">
        <w:rPr>
          <w:rFonts w:ascii="Arial" w:hAnsi="Arial" w:cs="Arial"/>
          <w:color w:val="000000"/>
        </w:rPr>
        <w:t xml:space="preserve"> </w:t>
      </w:r>
      <w:r w:rsidRPr="00D0439F">
        <w:rPr>
          <w:rFonts w:ascii="Arial" w:hAnsi="Arial" w:cs="Arial"/>
          <w:color w:val="000000"/>
        </w:rPr>
        <w:t>nr</w:t>
      </w:r>
      <w:r w:rsidR="00D93A89" w:rsidRPr="00D0439F">
        <w:rPr>
          <w:rFonts w:ascii="Arial" w:hAnsi="Arial" w:cs="Arial"/>
          <w:color w:val="000000"/>
        </w:rPr>
        <w:t xml:space="preserve"> </w:t>
      </w:r>
      <w:r w:rsidR="00641C20" w:rsidRPr="00D0439F">
        <w:rPr>
          <w:rFonts w:ascii="Arial" w:hAnsi="Arial" w:cs="Arial"/>
          <w:color w:val="000000"/>
        </w:rPr>
        <w:t>2</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SWZ.</w:t>
      </w:r>
    </w:p>
    <w:p w14:paraId="643476AE" w14:textId="73CCA208" w:rsidR="002F5704" w:rsidRPr="00D0439F" w:rsidRDefault="002F5704" w:rsidP="00741DA6">
      <w:pPr>
        <w:widowControl w:val="0"/>
        <w:numPr>
          <w:ilvl w:val="0"/>
          <w:numId w:val="8"/>
        </w:numPr>
        <w:autoSpaceDE w:val="0"/>
        <w:autoSpaceDN w:val="0"/>
        <w:adjustRightInd w:val="0"/>
        <w:spacing w:after="200" w:line="288" w:lineRule="auto"/>
        <w:ind w:left="426" w:right="-286" w:hanging="42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przewiduje</w:t>
      </w:r>
      <w:r w:rsidR="00D93A89" w:rsidRPr="00D0439F">
        <w:rPr>
          <w:rFonts w:ascii="Arial" w:hAnsi="Arial" w:cs="Arial"/>
          <w:color w:val="000000"/>
        </w:rPr>
        <w:t xml:space="preserve"> </w:t>
      </w:r>
      <w:r w:rsidRPr="00D0439F">
        <w:rPr>
          <w:rFonts w:ascii="Arial" w:hAnsi="Arial" w:cs="Arial"/>
          <w:color w:val="000000"/>
        </w:rPr>
        <w:t>zwrotu</w:t>
      </w:r>
      <w:r w:rsidR="00D93A89" w:rsidRPr="00D0439F">
        <w:rPr>
          <w:rFonts w:ascii="Arial" w:hAnsi="Arial" w:cs="Arial"/>
          <w:color w:val="000000"/>
        </w:rPr>
        <w:t xml:space="preserve"> </w:t>
      </w:r>
      <w:r w:rsidRPr="00D0439F">
        <w:rPr>
          <w:rFonts w:ascii="Arial" w:hAnsi="Arial" w:cs="Arial"/>
          <w:color w:val="000000"/>
        </w:rPr>
        <w:t>kosztów</w:t>
      </w:r>
      <w:r w:rsidR="00D93A89" w:rsidRPr="00D0439F">
        <w:rPr>
          <w:rFonts w:ascii="Arial" w:hAnsi="Arial" w:cs="Arial"/>
          <w:color w:val="000000"/>
        </w:rPr>
        <w:t xml:space="preserve"> </w:t>
      </w:r>
      <w:r w:rsidRPr="00D0439F">
        <w:rPr>
          <w:rFonts w:ascii="Arial" w:hAnsi="Arial" w:cs="Arial"/>
          <w:color w:val="000000"/>
        </w:rPr>
        <w:t>udziału</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postępowaniu.</w:t>
      </w:r>
    </w:p>
    <w:p w14:paraId="4BB9E13A" w14:textId="77777777" w:rsidR="00F01CF8" w:rsidRPr="00D0439F" w:rsidRDefault="000E3DE5"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czwarty:</w:t>
      </w:r>
      <w:r w:rsidR="00D93A89" w:rsidRPr="00D0439F">
        <w:rPr>
          <w:rFonts w:ascii="Arial" w:hAnsi="Arial" w:cs="Arial"/>
          <w:i w:val="0"/>
          <w:iCs w:val="0"/>
          <w:sz w:val="24"/>
          <w:szCs w:val="24"/>
          <w:lang w:val="pl-PL"/>
        </w:rPr>
        <w:t xml:space="preserve"> </w:t>
      </w:r>
      <w:r w:rsidR="00F01CF8" w:rsidRPr="00D0439F">
        <w:rPr>
          <w:rFonts w:ascii="Arial" w:hAnsi="Arial" w:cs="Arial"/>
          <w:i w:val="0"/>
          <w:iCs w:val="0"/>
          <w:sz w:val="24"/>
          <w:szCs w:val="24"/>
          <w:lang w:val="pl-PL"/>
        </w:rPr>
        <w:t>Termin</w:t>
      </w:r>
      <w:r w:rsidR="00D93A89" w:rsidRPr="00D0439F">
        <w:rPr>
          <w:rFonts w:ascii="Arial" w:hAnsi="Arial" w:cs="Arial"/>
          <w:i w:val="0"/>
          <w:iCs w:val="0"/>
          <w:sz w:val="24"/>
          <w:szCs w:val="24"/>
          <w:lang w:val="pl-PL"/>
        </w:rPr>
        <w:t xml:space="preserve"> </w:t>
      </w:r>
      <w:r w:rsidR="00F01CF8" w:rsidRPr="00D0439F">
        <w:rPr>
          <w:rFonts w:ascii="Arial" w:hAnsi="Arial" w:cs="Arial"/>
          <w:i w:val="0"/>
          <w:iCs w:val="0"/>
          <w:sz w:val="24"/>
          <w:szCs w:val="24"/>
          <w:lang w:val="pl-PL"/>
        </w:rPr>
        <w:t>realizacji</w:t>
      </w:r>
      <w:r w:rsidR="00D93A89" w:rsidRPr="00D0439F">
        <w:rPr>
          <w:rFonts w:ascii="Arial" w:hAnsi="Arial" w:cs="Arial"/>
          <w:i w:val="0"/>
          <w:iCs w:val="0"/>
          <w:sz w:val="24"/>
          <w:szCs w:val="24"/>
          <w:lang w:val="pl-PL"/>
        </w:rPr>
        <w:t xml:space="preserve"> </w:t>
      </w:r>
      <w:r w:rsidR="00F01CF8" w:rsidRPr="00D0439F">
        <w:rPr>
          <w:rFonts w:ascii="Arial" w:hAnsi="Arial" w:cs="Arial"/>
          <w:i w:val="0"/>
          <w:iCs w:val="0"/>
          <w:sz w:val="24"/>
          <w:szCs w:val="24"/>
          <w:lang w:val="pl-PL"/>
        </w:rPr>
        <w:t>zamówienia</w:t>
      </w:r>
    </w:p>
    <w:p w14:paraId="5E9C679B" w14:textId="77777777" w:rsidR="00AB3827" w:rsidRDefault="000557D2" w:rsidP="00AE1C2F">
      <w:pPr>
        <w:tabs>
          <w:tab w:val="left" w:pos="455"/>
          <w:tab w:val="left" w:pos="681"/>
        </w:tabs>
        <w:spacing w:after="240" w:line="288" w:lineRule="auto"/>
        <w:ind w:right="-286"/>
        <w:rPr>
          <w:rFonts w:ascii="Arial" w:hAnsi="Arial" w:cs="Arial"/>
          <w:color w:val="000000"/>
        </w:rPr>
      </w:pPr>
      <w:r w:rsidRPr="00D0439F">
        <w:rPr>
          <w:rFonts w:ascii="Arial" w:hAnsi="Arial" w:cs="Arial"/>
          <w:color w:val="000000"/>
        </w:rPr>
        <w:t>Wykonawca</w:t>
      </w:r>
      <w:r w:rsidR="00D93A89" w:rsidRPr="00D0439F">
        <w:rPr>
          <w:rFonts w:ascii="Arial" w:hAnsi="Arial" w:cs="Arial"/>
          <w:color w:val="000000"/>
        </w:rPr>
        <w:t xml:space="preserve"> </w:t>
      </w:r>
      <w:r w:rsidRPr="00D0439F">
        <w:rPr>
          <w:rFonts w:ascii="Arial" w:hAnsi="Arial" w:cs="Arial"/>
          <w:color w:val="000000"/>
        </w:rPr>
        <w:t>zobowiązany</w:t>
      </w:r>
      <w:r w:rsidR="00D93A89" w:rsidRPr="00D0439F">
        <w:rPr>
          <w:rFonts w:ascii="Arial" w:hAnsi="Arial" w:cs="Arial"/>
          <w:color w:val="000000"/>
        </w:rPr>
        <w:t xml:space="preserve"> </w:t>
      </w:r>
      <w:r w:rsidRPr="00D0439F">
        <w:rPr>
          <w:rFonts w:ascii="Arial" w:hAnsi="Arial" w:cs="Arial"/>
          <w:color w:val="000000"/>
        </w:rPr>
        <w:t>jest</w:t>
      </w:r>
      <w:r w:rsidR="00D93A89" w:rsidRPr="00D0439F">
        <w:rPr>
          <w:rFonts w:ascii="Arial" w:hAnsi="Arial" w:cs="Arial"/>
          <w:color w:val="000000"/>
        </w:rPr>
        <w:t xml:space="preserve"> </w:t>
      </w:r>
      <w:r w:rsidRPr="00D0439F">
        <w:rPr>
          <w:rFonts w:ascii="Arial" w:hAnsi="Arial" w:cs="Arial"/>
          <w:color w:val="000000"/>
        </w:rPr>
        <w:t>zrealizować</w:t>
      </w:r>
      <w:r w:rsidR="00D93A89" w:rsidRPr="00D0439F">
        <w:rPr>
          <w:rFonts w:ascii="Arial" w:hAnsi="Arial" w:cs="Arial"/>
          <w:color w:val="000000"/>
        </w:rPr>
        <w:t xml:space="preserve"> </w:t>
      </w:r>
      <w:r w:rsidRPr="00D0439F">
        <w:rPr>
          <w:rFonts w:ascii="Arial" w:hAnsi="Arial" w:cs="Arial"/>
          <w:color w:val="000000"/>
        </w:rPr>
        <w:t>przedmiot</w:t>
      </w:r>
      <w:r w:rsidR="00D93A89" w:rsidRPr="00D0439F">
        <w:rPr>
          <w:rFonts w:ascii="Arial" w:hAnsi="Arial" w:cs="Arial"/>
          <w:color w:val="000000"/>
        </w:rPr>
        <w:t xml:space="preserve"> </w:t>
      </w:r>
      <w:r w:rsidRPr="00D0439F">
        <w:rPr>
          <w:rFonts w:ascii="Arial" w:hAnsi="Arial" w:cs="Arial"/>
          <w:color w:val="000000"/>
        </w:rPr>
        <w:t>zamówienia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ter</w:t>
      </w:r>
      <w:r w:rsidR="006F6370" w:rsidRPr="00D0439F">
        <w:rPr>
          <w:rFonts w:ascii="Arial" w:hAnsi="Arial" w:cs="Arial"/>
          <w:color w:val="000000"/>
        </w:rPr>
        <w:t>minie</w:t>
      </w:r>
      <w:r w:rsidRPr="00D0439F">
        <w:rPr>
          <w:rFonts w:ascii="Arial" w:hAnsi="Arial" w:cs="Arial"/>
          <w:color w:val="000000"/>
        </w:rPr>
        <w:t>:</w:t>
      </w:r>
    </w:p>
    <w:p w14:paraId="35025D1D" w14:textId="313F976D" w:rsidR="000557D2" w:rsidRDefault="00AB3827" w:rsidP="00AE1C2F">
      <w:pPr>
        <w:tabs>
          <w:tab w:val="left" w:pos="455"/>
          <w:tab w:val="left" w:pos="681"/>
        </w:tabs>
        <w:spacing w:after="240" w:line="288" w:lineRule="auto"/>
        <w:ind w:right="-286"/>
        <w:rPr>
          <w:rFonts w:ascii="Arial" w:hAnsi="Arial" w:cs="Arial"/>
          <w:b/>
          <w:color w:val="000000"/>
        </w:rPr>
      </w:pPr>
      <w:r>
        <w:rPr>
          <w:rFonts w:ascii="Arial" w:hAnsi="Arial" w:cs="Arial"/>
          <w:b/>
          <w:color w:val="000000"/>
        </w:rPr>
        <w:t xml:space="preserve">Część 1. </w:t>
      </w:r>
      <w:r w:rsidRPr="00AB3827">
        <w:rPr>
          <w:rFonts w:ascii="Arial" w:hAnsi="Arial" w:cs="Arial"/>
          <w:b/>
          <w:color w:val="000000"/>
        </w:rPr>
        <w:t>do 10 dni od daty zawarcia umowy</w:t>
      </w:r>
      <w:r w:rsidR="000557D2" w:rsidRPr="00D0439F">
        <w:rPr>
          <w:rFonts w:ascii="Arial" w:hAnsi="Arial" w:cs="Arial"/>
          <w:b/>
          <w:color w:val="000000"/>
        </w:rPr>
        <w:t>.</w:t>
      </w:r>
    </w:p>
    <w:p w14:paraId="6FEE4ACD" w14:textId="5716FA9A" w:rsidR="00AB3827" w:rsidRPr="00D0439F" w:rsidRDefault="00AB3827" w:rsidP="00AE1C2F">
      <w:pPr>
        <w:tabs>
          <w:tab w:val="left" w:pos="455"/>
          <w:tab w:val="left" w:pos="681"/>
        </w:tabs>
        <w:spacing w:after="240" w:line="288" w:lineRule="auto"/>
        <w:ind w:right="-286"/>
        <w:rPr>
          <w:rFonts w:ascii="Arial" w:hAnsi="Arial" w:cs="Arial"/>
          <w:color w:val="000000"/>
        </w:rPr>
      </w:pPr>
      <w:r w:rsidRPr="00AB3827">
        <w:rPr>
          <w:rFonts w:ascii="Arial" w:hAnsi="Arial" w:cs="Arial"/>
          <w:b/>
          <w:bCs/>
          <w:color w:val="000000"/>
        </w:rPr>
        <w:t>Część 2.</w:t>
      </w:r>
      <w:r>
        <w:rPr>
          <w:rFonts w:ascii="Arial" w:hAnsi="Arial" w:cs="Arial"/>
          <w:color w:val="000000"/>
        </w:rPr>
        <w:t xml:space="preserve"> </w:t>
      </w:r>
      <w:r w:rsidRPr="00AB3827">
        <w:rPr>
          <w:rFonts w:ascii="Arial" w:hAnsi="Arial" w:cs="Arial"/>
          <w:b/>
          <w:color w:val="000000"/>
        </w:rPr>
        <w:t xml:space="preserve">do </w:t>
      </w:r>
      <w:r w:rsidR="00DE1C5C">
        <w:rPr>
          <w:rFonts w:ascii="Arial" w:hAnsi="Arial" w:cs="Arial"/>
          <w:b/>
          <w:color w:val="000000"/>
        </w:rPr>
        <w:t>1</w:t>
      </w:r>
      <w:r w:rsidR="004B5666">
        <w:rPr>
          <w:rFonts w:ascii="Arial" w:hAnsi="Arial" w:cs="Arial"/>
          <w:b/>
          <w:color w:val="000000"/>
        </w:rPr>
        <w:t>5</w:t>
      </w:r>
      <w:r w:rsidR="00DE1C5C">
        <w:rPr>
          <w:rFonts w:ascii="Arial" w:hAnsi="Arial" w:cs="Arial"/>
          <w:b/>
          <w:color w:val="000000"/>
        </w:rPr>
        <w:t xml:space="preserve"> grudnia 2026 roku</w:t>
      </w:r>
      <w:r>
        <w:rPr>
          <w:rFonts w:ascii="Arial" w:hAnsi="Arial" w:cs="Arial"/>
          <w:b/>
          <w:color w:val="000000"/>
        </w:rPr>
        <w:t>.</w:t>
      </w:r>
    </w:p>
    <w:p w14:paraId="36BB02B8" w14:textId="77777777" w:rsidR="00EE266F" w:rsidRPr="00D0439F" w:rsidRDefault="000E3DE5"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pią</w:t>
      </w:r>
      <w:r w:rsidR="00706C0F" w:rsidRPr="00D0439F">
        <w:rPr>
          <w:rFonts w:ascii="Arial" w:hAnsi="Arial" w:cs="Arial"/>
          <w:i w:val="0"/>
          <w:iCs w:val="0"/>
          <w:sz w:val="24"/>
          <w:szCs w:val="24"/>
          <w:lang w:val="pl-PL"/>
        </w:rPr>
        <w:t>ty:</w:t>
      </w:r>
      <w:r w:rsidR="00D93A89" w:rsidRPr="00D0439F">
        <w:rPr>
          <w:rFonts w:ascii="Arial" w:hAnsi="Arial" w:cs="Arial"/>
          <w:i w:val="0"/>
          <w:iCs w:val="0"/>
          <w:sz w:val="24"/>
          <w:szCs w:val="24"/>
          <w:lang w:val="pl-PL"/>
        </w:rPr>
        <w:t xml:space="preserve"> </w:t>
      </w:r>
      <w:r w:rsidR="00706C0F" w:rsidRPr="00D0439F">
        <w:rPr>
          <w:rFonts w:ascii="Arial" w:hAnsi="Arial" w:cs="Arial"/>
          <w:i w:val="0"/>
          <w:iCs w:val="0"/>
          <w:sz w:val="24"/>
          <w:szCs w:val="24"/>
          <w:lang w:val="pl-PL"/>
        </w:rPr>
        <w:t>Informacja</w:t>
      </w:r>
      <w:r w:rsidR="00D93A89" w:rsidRPr="00D0439F">
        <w:rPr>
          <w:rFonts w:ascii="Arial" w:hAnsi="Arial" w:cs="Arial"/>
          <w:i w:val="0"/>
          <w:iCs w:val="0"/>
          <w:sz w:val="24"/>
          <w:szCs w:val="24"/>
          <w:lang w:val="pl-PL"/>
        </w:rPr>
        <w:t xml:space="preserve"> </w:t>
      </w:r>
      <w:r w:rsidR="00706C0F" w:rsidRPr="00D0439F">
        <w:rPr>
          <w:rFonts w:ascii="Arial" w:hAnsi="Arial" w:cs="Arial"/>
          <w:i w:val="0"/>
          <w:iCs w:val="0"/>
          <w:sz w:val="24"/>
          <w:szCs w:val="24"/>
          <w:lang w:val="pl-PL"/>
        </w:rPr>
        <w:t>o</w:t>
      </w:r>
      <w:r w:rsidR="00D93A89" w:rsidRPr="00D0439F">
        <w:rPr>
          <w:rFonts w:ascii="Arial" w:hAnsi="Arial" w:cs="Arial"/>
          <w:i w:val="0"/>
          <w:iCs w:val="0"/>
          <w:sz w:val="24"/>
          <w:szCs w:val="24"/>
          <w:lang w:val="pl-PL"/>
        </w:rPr>
        <w:t xml:space="preserve"> </w:t>
      </w:r>
      <w:r w:rsidR="00706C0F" w:rsidRPr="00D0439F">
        <w:rPr>
          <w:rFonts w:ascii="Arial" w:hAnsi="Arial" w:cs="Arial"/>
          <w:i w:val="0"/>
          <w:iCs w:val="0"/>
          <w:sz w:val="24"/>
          <w:szCs w:val="24"/>
          <w:lang w:val="pl-PL"/>
        </w:rPr>
        <w:t>warunkach</w:t>
      </w:r>
      <w:r w:rsidR="00D93A89" w:rsidRPr="00D0439F">
        <w:rPr>
          <w:rFonts w:ascii="Arial" w:hAnsi="Arial" w:cs="Arial"/>
          <w:i w:val="0"/>
          <w:iCs w:val="0"/>
          <w:sz w:val="24"/>
          <w:szCs w:val="24"/>
          <w:lang w:val="pl-PL"/>
        </w:rPr>
        <w:t xml:space="preserve"> </w:t>
      </w:r>
      <w:r w:rsidR="00706C0F" w:rsidRPr="00D0439F">
        <w:rPr>
          <w:rFonts w:ascii="Arial" w:hAnsi="Arial" w:cs="Arial"/>
          <w:i w:val="0"/>
          <w:iCs w:val="0"/>
          <w:sz w:val="24"/>
          <w:szCs w:val="24"/>
          <w:lang w:val="pl-PL"/>
        </w:rPr>
        <w:t>udziału</w:t>
      </w:r>
      <w:r w:rsidR="00D93A89" w:rsidRPr="00D0439F">
        <w:rPr>
          <w:rFonts w:ascii="Arial" w:hAnsi="Arial" w:cs="Arial"/>
          <w:i w:val="0"/>
          <w:iCs w:val="0"/>
          <w:sz w:val="24"/>
          <w:szCs w:val="24"/>
          <w:lang w:val="pl-PL"/>
        </w:rPr>
        <w:t xml:space="preserve"> </w:t>
      </w:r>
      <w:r w:rsidR="00706C0F" w:rsidRPr="00D0439F">
        <w:rPr>
          <w:rFonts w:ascii="Arial" w:hAnsi="Arial" w:cs="Arial"/>
          <w:i w:val="0"/>
          <w:iCs w:val="0"/>
          <w:sz w:val="24"/>
          <w:szCs w:val="24"/>
          <w:lang w:val="pl-PL"/>
        </w:rPr>
        <w:t>w</w:t>
      </w:r>
      <w:r w:rsidR="00D93A89" w:rsidRPr="00D0439F">
        <w:rPr>
          <w:rFonts w:ascii="Arial" w:hAnsi="Arial" w:cs="Arial"/>
          <w:i w:val="0"/>
          <w:iCs w:val="0"/>
          <w:sz w:val="24"/>
          <w:szCs w:val="24"/>
          <w:lang w:val="pl-PL"/>
        </w:rPr>
        <w:t xml:space="preserve"> </w:t>
      </w:r>
      <w:r w:rsidR="00706C0F" w:rsidRPr="00D0439F">
        <w:rPr>
          <w:rFonts w:ascii="Arial" w:hAnsi="Arial" w:cs="Arial"/>
          <w:i w:val="0"/>
          <w:iCs w:val="0"/>
          <w:sz w:val="24"/>
          <w:szCs w:val="24"/>
          <w:lang w:val="pl-PL"/>
        </w:rPr>
        <w:t>postępowaniu</w:t>
      </w:r>
      <w:r w:rsidR="00EE266F" w:rsidRPr="00D0439F">
        <w:rPr>
          <w:rFonts w:ascii="Arial" w:hAnsi="Arial" w:cs="Arial"/>
          <w:i w:val="0"/>
          <w:iCs w:val="0"/>
          <w:sz w:val="24"/>
          <w:szCs w:val="24"/>
          <w:lang w:val="pl-PL"/>
        </w:rPr>
        <w:t>.</w:t>
      </w:r>
    </w:p>
    <w:p w14:paraId="0F633C1E" w14:textId="77777777" w:rsidR="005F35D0" w:rsidRPr="005F35D0" w:rsidRDefault="005F35D0" w:rsidP="005F35D0">
      <w:pPr>
        <w:autoSpaceDE w:val="0"/>
        <w:autoSpaceDN w:val="0"/>
        <w:adjustRightInd w:val="0"/>
        <w:spacing w:line="288" w:lineRule="auto"/>
        <w:ind w:right="-286"/>
        <w:rPr>
          <w:rFonts w:ascii="Arial" w:hAnsi="Arial" w:cs="Arial"/>
          <w:color w:val="000000" w:themeColor="text1"/>
        </w:rPr>
      </w:pPr>
      <w:r w:rsidRPr="005F35D0">
        <w:rPr>
          <w:rFonts w:ascii="Arial" w:hAnsi="Arial" w:cs="Arial"/>
          <w:color w:val="000000" w:themeColor="text1"/>
        </w:rPr>
        <w:t>Zamawiający nie określa warunków udziału w postępowaniu, o których mowa w art. 112 ustawy Prawo zamówień publicznych.</w:t>
      </w:r>
    </w:p>
    <w:p w14:paraId="7DCE5488" w14:textId="77777777" w:rsidR="00315EF6" w:rsidRPr="00D0439F" w:rsidRDefault="00C874A9"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szósty:</w:t>
      </w:r>
      <w:r w:rsidR="00D93A89" w:rsidRPr="00D0439F">
        <w:rPr>
          <w:rFonts w:ascii="Arial" w:hAnsi="Arial" w:cs="Arial"/>
          <w:i w:val="0"/>
          <w:iCs w:val="0"/>
          <w:sz w:val="24"/>
          <w:szCs w:val="24"/>
          <w:lang w:val="pl-PL"/>
        </w:rPr>
        <w:t xml:space="preserve"> </w:t>
      </w:r>
      <w:r w:rsidR="00315EF6" w:rsidRPr="00D0439F">
        <w:rPr>
          <w:rFonts w:ascii="Arial" w:hAnsi="Arial" w:cs="Arial"/>
          <w:i w:val="0"/>
          <w:iCs w:val="0"/>
          <w:sz w:val="24"/>
          <w:szCs w:val="24"/>
          <w:lang w:val="pl-PL"/>
        </w:rPr>
        <w:t>Podstawy</w:t>
      </w:r>
      <w:r w:rsidR="00D93A89" w:rsidRPr="00D0439F">
        <w:rPr>
          <w:rFonts w:ascii="Arial" w:hAnsi="Arial" w:cs="Arial"/>
          <w:i w:val="0"/>
          <w:iCs w:val="0"/>
          <w:sz w:val="24"/>
          <w:szCs w:val="24"/>
          <w:lang w:val="pl-PL"/>
        </w:rPr>
        <w:t xml:space="preserve"> </w:t>
      </w:r>
      <w:r w:rsidR="00315EF6" w:rsidRPr="00D0439F">
        <w:rPr>
          <w:rFonts w:ascii="Arial" w:hAnsi="Arial" w:cs="Arial"/>
          <w:i w:val="0"/>
          <w:iCs w:val="0"/>
          <w:sz w:val="24"/>
          <w:szCs w:val="24"/>
          <w:lang w:val="pl-PL"/>
        </w:rPr>
        <w:t>wykluczenia.</w:t>
      </w:r>
    </w:p>
    <w:p w14:paraId="6F8DD858" w14:textId="77777777" w:rsidR="0021332B" w:rsidRPr="00D0439F" w:rsidRDefault="00315EF6" w:rsidP="00741DA6">
      <w:pPr>
        <w:pStyle w:val="Styl2SWZ"/>
        <w:numPr>
          <w:ilvl w:val="0"/>
          <w:numId w:val="10"/>
        </w:numPr>
        <w:spacing w:line="288" w:lineRule="auto"/>
        <w:ind w:right="-286"/>
        <w:jc w:val="left"/>
        <w:rPr>
          <w:rFonts w:eastAsia="Times New Roman" w:cs="Arial"/>
          <w:sz w:val="24"/>
          <w:szCs w:val="24"/>
          <w:lang w:eastAsia="pl-PL"/>
        </w:rPr>
      </w:pPr>
      <w:r w:rsidRPr="00D0439F">
        <w:rPr>
          <w:rFonts w:eastAsia="Times New Roman" w:cs="Arial"/>
          <w:sz w:val="24"/>
          <w:szCs w:val="24"/>
          <w:lang w:eastAsia="pl-PL"/>
        </w:rPr>
        <w:t>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udzielenie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zamówienia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mogą</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ubiegać</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się</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wykonawcy,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którzy:</w:t>
      </w:r>
      <w:r w:rsidR="00D93A89" w:rsidRPr="00D0439F">
        <w:rPr>
          <w:rFonts w:eastAsia="Times New Roman" w:cs="Arial"/>
          <w:sz w:val="24"/>
          <w:szCs w:val="24"/>
          <w:lang w:eastAsia="pl-PL"/>
        </w:rPr>
        <w:t xml:space="preserve"> </w:t>
      </w:r>
    </w:p>
    <w:p w14:paraId="2FB19A63" w14:textId="77777777" w:rsidR="00315EF6" w:rsidRPr="00D0439F" w:rsidRDefault="00315EF6" w:rsidP="00BB7B28">
      <w:pPr>
        <w:pStyle w:val="Styl2SWZ"/>
        <w:numPr>
          <w:ilvl w:val="0"/>
          <w:numId w:val="33"/>
        </w:numPr>
        <w:spacing w:line="288" w:lineRule="auto"/>
        <w:ind w:right="-286"/>
        <w:jc w:val="left"/>
        <w:rPr>
          <w:rFonts w:eastAsia="Times New Roman" w:cs="Arial"/>
          <w:sz w:val="24"/>
          <w:szCs w:val="24"/>
          <w:lang w:eastAsia="pl-PL"/>
        </w:rPr>
      </w:pPr>
      <w:r w:rsidRPr="00D0439F">
        <w:rPr>
          <w:rFonts w:cs="Arial"/>
          <w:sz w:val="24"/>
          <w:szCs w:val="24"/>
          <w:lang w:eastAsia="pl-PL"/>
        </w:rPr>
        <w:t>nie</w:t>
      </w:r>
      <w:r w:rsidR="00D93A89" w:rsidRPr="00D0439F">
        <w:rPr>
          <w:rFonts w:cs="Arial"/>
          <w:sz w:val="24"/>
          <w:szCs w:val="24"/>
          <w:lang w:eastAsia="pl-PL"/>
        </w:rPr>
        <w:t xml:space="preserve"> </w:t>
      </w:r>
      <w:r w:rsidRPr="00D0439F">
        <w:rPr>
          <w:rFonts w:cs="Arial"/>
          <w:sz w:val="24"/>
          <w:szCs w:val="24"/>
          <w:lang w:eastAsia="pl-PL"/>
        </w:rPr>
        <w:t>podlegają</w:t>
      </w:r>
      <w:r w:rsidR="00D93A89" w:rsidRPr="00D0439F">
        <w:rPr>
          <w:rFonts w:cs="Arial"/>
          <w:sz w:val="24"/>
          <w:szCs w:val="24"/>
          <w:lang w:eastAsia="pl-PL"/>
        </w:rPr>
        <w:t xml:space="preserve"> </w:t>
      </w:r>
      <w:r w:rsidRPr="00D0439F">
        <w:rPr>
          <w:rFonts w:cs="Arial"/>
          <w:sz w:val="24"/>
          <w:szCs w:val="24"/>
          <w:lang w:eastAsia="pl-PL"/>
        </w:rPr>
        <w:t>wykluczeniu</w:t>
      </w:r>
      <w:r w:rsidR="00D93A89" w:rsidRPr="00D0439F">
        <w:rPr>
          <w:rFonts w:cs="Arial"/>
          <w:sz w:val="24"/>
          <w:szCs w:val="24"/>
          <w:lang w:eastAsia="pl-PL"/>
        </w:rPr>
        <w:t xml:space="preserve"> </w:t>
      </w:r>
      <w:r w:rsidRPr="00D0439F">
        <w:rPr>
          <w:rFonts w:cs="Arial"/>
          <w:sz w:val="24"/>
          <w:szCs w:val="24"/>
          <w:lang w:eastAsia="pl-PL"/>
        </w:rPr>
        <w:t>z</w:t>
      </w:r>
      <w:r w:rsidR="00D93A89" w:rsidRPr="00D0439F">
        <w:rPr>
          <w:rFonts w:cs="Arial"/>
          <w:sz w:val="24"/>
          <w:szCs w:val="24"/>
          <w:lang w:eastAsia="pl-PL"/>
        </w:rPr>
        <w:t xml:space="preserve"> </w:t>
      </w:r>
      <w:r w:rsidRPr="00D0439F">
        <w:rPr>
          <w:rFonts w:cs="Arial"/>
          <w:sz w:val="24"/>
          <w:szCs w:val="24"/>
          <w:lang w:eastAsia="pl-PL"/>
        </w:rPr>
        <w:t>postępowania</w:t>
      </w:r>
      <w:r w:rsidR="00D93A89" w:rsidRPr="00D0439F">
        <w:rPr>
          <w:rFonts w:cs="Arial"/>
          <w:sz w:val="24"/>
          <w:szCs w:val="24"/>
          <w:lang w:eastAsia="pl-PL"/>
        </w:rPr>
        <w:t xml:space="preserve"> </w:t>
      </w:r>
      <w:r w:rsidRPr="00D0439F">
        <w:rPr>
          <w:rFonts w:cs="Arial"/>
          <w:sz w:val="24"/>
          <w:szCs w:val="24"/>
          <w:lang w:eastAsia="pl-PL"/>
        </w:rPr>
        <w:t>na</w:t>
      </w:r>
      <w:r w:rsidR="00D93A89" w:rsidRPr="00D0439F">
        <w:rPr>
          <w:rFonts w:cs="Arial"/>
          <w:sz w:val="24"/>
          <w:szCs w:val="24"/>
          <w:lang w:eastAsia="pl-PL"/>
        </w:rPr>
        <w:t xml:space="preserve"> </w:t>
      </w:r>
      <w:r w:rsidRPr="00D0439F">
        <w:rPr>
          <w:rFonts w:cs="Arial"/>
          <w:sz w:val="24"/>
          <w:szCs w:val="24"/>
          <w:lang w:eastAsia="pl-PL"/>
        </w:rPr>
        <w:t>podstawie</w:t>
      </w:r>
      <w:r w:rsidR="00D93A89" w:rsidRPr="00D0439F">
        <w:rPr>
          <w:rFonts w:cs="Arial"/>
          <w:sz w:val="24"/>
          <w:szCs w:val="24"/>
          <w:lang w:eastAsia="pl-PL"/>
        </w:rPr>
        <w:t xml:space="preserve"> </w:t>
      </w:r>
      <w:r w:rsidRPr="00D0439F">
        <w:rPr>
          <w:rFonts w:cs="Arial"/>
          <w:b/>
          <w:sz w:val="24"/>
          <w:szCs w:val="24"/>
          <w:lang w:eastAsia="pl-PL"/>
        </w:rPr>
        <w:t>art.</w:t>
      </w:r>
      <w:r w:rsidR="00D93A89" w:rsidRPr="00D0439F">
        <w:rPr>
          <w:rFonts w:cs="Arial"/>
          <w:b/>
          <w:sz w:val="24"/>
          <w:szCs w:val="24"/>
          <w:lang w:eastAsia="pl-PL"/>
        </w:rPr>
        <w:t xml:space="preserve"> </w:t>
      </w:r>
      <w:r w:rsidRPr="00D0439F">
        <w:rPr>
          <w:rFonts w:cs="Arial"/>
          <w:b/>
          <w:sz w:val="24"/>
          <w:szCs w:val="24"/>
          <w:lang w:eastAsia="pl-PL"/>
        </w:rPr>
        <w:t>108</w:t>
      </w:r>
      <w:r w:rsidR="00D93A89" w:rsidRPr="00D0439F">
        <w:rPr>
          <w:rFonts w:cs="Arial"/>
          <w:b/>
          <w:sz w:val="24"/>
          <w:szCs w:val="24"/>
          <w:lang w:eastAsia="pl-PL"/>
        </w:rPr>
        <w:t xml:space="preserve"> </w:t>
      </w:r>
      <w:r w:rsidRPr="00D0439F">
        <w:rPr>
          <w:rFonts w:cs="Arial"/>
          <w:b/>
          <w:sz w:val="24"/>
          <w:szCs w:val="24"/>
          <w:lang w:eastAsia="pl-PL"/>
        </w:rPr>
        <w:t>ust.</w:t>
      </w:r>
      <w:r w:rsidR="00D93A89" w:rsidRPr="00D0439F">
        <w:rPr>
          <w:rFonts w:cs="Arial"/>
          <w:b/>
          <w:sz w:val="24"/>
          <w:szCs w:val="24"/>
          <w:lang w:eastAsia="pl-PL"/>
        </w:rPr>
        <w:t xml:space="preserve"> </w:t>
      </w:r>
      <w:r w:rsidRPr="00D0439F">
        <w:rPr>
          <w:rFonts w:cs="Arial"/>
          <w:b/>
          <w:sz w:val="24"/>
          <w:szCs w:val="24"/>
          <w:lang w:eastAsia="pl-PL"/>
        </w:rPr>
        <w:t>1</w:t>
      </w:r>
      <w:r w:rsidR="00D93A89" w:rsidRPr="00D0439F">
        <w:rPr>
          <w:rFonts w:cs="Arial"/>
          <w:b/>
          <w:sz w:val="24"/>
          <w:szCs w:val="24"/>
          <w:lang w:eastAsia="pl-PL"/>
        </w:rPr>
        <w:t xml:space="preserve"> </w:t>
      </w:r>
      <w:r w:rsidRPr="00D0439F">
        <w:rPr>
          <w:rFonts w:cs="Arial"/>
          <w:b/>
          <w:sz w:val="24"/>
          <w:szCs w:val="24"/>
          <w:lang w:eastAsia="pl-PL"/>
        </w:rPr>
        <w:t>ustawy</w:t>
      </w:r>
      <w:r w:rsidR="00D93A89" w:rsidRPr="00D0439F">
        <w:rPr>
          <w:rFonts w:cs="Arial"/>
          <w:sz w:val="24"/>
          <w:szCs w:val="24"/>
          <w:lang w:eastAsia="pl-PL"/>
        </w:rPr>
        <w:t xml:space="preserve"> </w:t>
      </w:r>
      <w:r w:rsidRPr="00D0439F">
        <w:rPr>
          <w:rFonts w:cs="Arial"/>
          <w:b/>
          <w:sz w:val="24"/>
          <w:szCs w:val="24"/>
          <w:lang w:eastAsia="pl-PL"/>
        </w:rPr>
        <w:t>Pzp</w:t>
      </w:r>
      <w:r w:rsidRPr="00D0439F">
        <w:rPr>
          <w:rFonts w:cs="Arial"/>
          <w:sz w:val="24"/>
          <w:szCs w:val="24"/>
          <w:lang w:eastAsia="pl-PL"/>
        </w:rPr>
        <w:t>,</w:t>
      </w:r>
    </w:p>
    <w:p w14:paraId="4B7C8987" w14:textId="46A4E823" w:rsidR="00FB4C0F" w:rsidRPr="00D0439F" w:rsidRDefault="00FB4C0F" w:rsidP="00BB7B28">
      <w:pPr>
        <w:pStyle w:val="Styl2SWZ"/>
        <w:numPr>
          <w:ilvl w:val="0"/>
          <w:numId w:val="33"/>
        </w:numPr>
        <w:spacing w:line="288" w:lineRule="auto"/>
        <w:ind w:right="-286"/>
        <w:jc w:val="left"/>
        <w:rPr>
          <w:rFonts w:eastAsia="Times New Roman" w:cs="Arial"/>
          <w:sz w:val="24"/>
          <w:szCs w:val="24"/>
          <w:lang w:eastAsia="pl-PL"/>
        </w:rPr>
      </w:pPr>
      <w:r w:rsidRPr="00D0439F">
        <w:rPr>
          <w:rFonts w:eastAsia="Times New Roman" w:cs="Arial"/>
          <w:sz w:val="24"/>
          <w:szCs w:val="24"/>
          <w:lang w:eastAsia="pl-PL"/>
        </w:rPr>
        <w:t>nie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podlegają</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wykluczeniu</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postępowania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na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podstawie</w:t>
      </w:r>
      <w:r w:rsidR="00D93A89" w:rsidRPr="00D0439F">
        <w:rPr>
          <w:rFonts w:eastAsia="Times New Roman" w:cs="Arial"/>
          <w:sz w:val="24"/>
          <w:szCs w:val="24"/>
          <w:lang w:eastAsia="pl-PL"/>
        </w:rPr>
        <w:t xml:space="preserve"> </w:t>
      </w:r>
      <w:r w:rsidRPr="00D0439F">
        <w:rPr>
          <w:rFonts w:eastAsia="Times New Roman" w:cs="Arial"/>
          <w:b/>
          <w:sz w:val="24"/>
          <w:szCs w:val="24"/>
          <w:lang w:eastAsia="pl-PL"/>
        </w:rPr>
        <w:t>art.</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7</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ust.</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1</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ustawy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dnia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13</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kwietnia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2022</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r.</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szczególnych</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rozwiązaniach</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zakresie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przeciwdziałania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wspieraniu</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agresji</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na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Ukrainę</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oraz</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służących</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ochronie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bezpieczeństwa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narodowego,</w:t>
      </w:r>
    </w:p>
    <w:p w14:paraId="03B4D76A" w14:textId="77777777" w:rsidR="00216C89" w:rsidRPr="00D0439F" w:rsidRDefault="00216C89" w:rsidP="00741DA6">
      <w:pPr>
        <w:pStyle w:val="Styl2SWZ"/>
        <w:numPr>
          <w:ilvl w:val="0"/>
          <w:numId w:val="10"/>
        </w:numPr>
        <w:spacing w:after="200" w:line="288" w:lineRule="auto"/>
        <w:ind w:right="-286"/>
        <w:jc w:val="left"/>
        <w:rPr>
          <w:rFonts w:eastAsia="Times New Roman" w:cs="Arial"/>
          <w:sz w:val="24"/>
          <w:szCs w:val="24"/>
          <w:lang w:eastAsia="pl-PL"/>
        </w:rPr>
      </w:pPr>
      <w:r w:rsidRPr="00D0439F">
        <w:rPr>
          <w:rFonts w:eastAsia="Times New Roman" w:cs="Arial"/>
          <w:sz w:val="24"/>
          <w:szCs w:val="24"/>
          <w:lang w:eastAsia="pl-PL"/>
        </w:rPr>
        <w:t>Zamawiający</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nie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przewiduje</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podstaw</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wykluczenia,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o</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których</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mowa</w:t>
      </w:r>
      <w:r w:rsidR="00D93A89" w:rsidRPr="00D0439F">
        <w:rPr>
          <w:rFonts w:eastAsia="Times New Roman" w:cs="Arial"/>
          <w:sz w:val="24"/>
          <w:szCs w:val="24"/>
          <w:lang w:eastAsia="pl-PL"/>
        </w:rPr>
        <w:t xml:space="preserve"> </w:t>
      </w:r>
      <w:r w:rsidRPr="00D0439F">
        <w:rPr>
          <w:rFonts w:eastAsia="Times New Roman" w:cs="Arial"/>
          <w:sz w:val="24"/>
          <w:szCs w:val="24"/>
          <w:lang w:eastAsia="pl-PL"/>
        </w:rPr>
        <w:t>w</w:t>
      </w:r>
      <w:r w:rsidR="00D93A89" w:rsidRPr="00D0439F">
        <w:rPr>
          <w:rFonts w:eastAsia="Times New Roman" w:cs="Arial"/>
          <w:sz w:val="24"/>
          <w:szCs w:val="24"/>
          <w:lang w:eastAsia="pl-PL"/>
        </w:rPr>
        <w:t xml:space="preserve"> </w:t>
      </w:r>
      <w:r w:rsidRPr="00D0439F">
        <w:rPr>
          <w:rFonts w:eastAsia="Times New Roman" w:cs="Arial"/>
          <w:b/>
          <w:sz w:val="24"/>
          <w:szCs w:val="24"/>
          <w:lang w:eastAsia="pl-PL"/>
        </w:rPr>
        <w:t>art.</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109</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ust.</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1</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ustawy</w:t>
      </w:r>
      <w:r w:rsidR="00D93A89" w:rsidRPr="00D0439F">
        <w:rPr>
          <w:rFonts w:eastAsia="Times New Roman" w:cs="Arial"/>
          <w:b/>
          <w:sz w:val="24"/>
          <w:szCs w:val="24"/>
          <w:lang w:eastAsia="pl-PL"/>
        </w:rPr>
        <w:t xml:space="preserve"> </w:t>
      </w:r>
      <w:r w:rsidRPr="00D0439F">
        <w:rPr>
          <w:rFonts w:eastAsia="Times New Roman" w:cs="Arial"/>
          <w:b/>
          <w:sz w:val="24"/>
          <w:szCs w:val="24"/>
          <w:lang w:eastAsia="pl-PL"/>
        </w:rPr>
        <w:t>Pzp.</w:t>
      </w:r>
    </w:p>
    <w:p w14:paraId="4BB8A90A" w14:textId="77777777" w:rsidR="00315EF6" w:rsidRPr="00D0439F" w:rsidRDefault="00315EF6"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siódmy:</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Informacja</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w:t>
      </w:r>
      <w:r w:rsidR="00D93A89" w:rsidRPr="00D0439F">
        <w:rPr>
          <w:rFonts w:ascii="Arial" w:hAnsi="Arial" w:cs="Arial"/>
          <w:i w:val="0"/>
          <w:iCs w:val="0"/>
          <w:sz w:val="24"/>
          <w:szCs w:val="24"/>
          <w:lang w:val="pl-PL"/>
        </w:rPr>
        <w:t xml:space="preserve"> </w:t>
      </w:r>
      <w:r w:rsidR="00DC21FE" w:rsidRPr="00D0439F">
        <w:rPr>
          <w:rFonts w:ascii="Arial" w:hAnsi="Arial" w:cs="Arial"/>
          <w:i w:val="0"/>
          <w:iCs w:val="0"/>
          <w:sz w:val="24"/>
          <w:szCs w:val="24"/>
          <w:lang w:val="pl-PL"/>
        </w:rPr>
        <w:t>pod</w:t>
      </w:r>
      <w:r w:rsidRPr="00D0439F">
        <w:rPr>
          <w:rFonts w:ascii="Arial" w:hAnsi="Arial" w:cs="Arial"/>
          <w:i w:val="0"/>
          <w:iCs w:val="0"/>
          <w:sz w:val="24"/>
          <w:szCs w:val="24"/>
          <w:lang w:val="pl-PL"/>
        </w:rPr>
        <w:t>miotowych</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środkach</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dowodowych.</w:t>
      </w:r>
    </w:p>
    <w:p w14:paraId="01CD2DDB" w14:textId="67766015" w:rsidR="008C6FC6" w:rsidRPr="008C6FC6" w:rsidRDefault="00DC21FE"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Wykonawca</w:t>
      </w:r>
      <w:r w:rsidR="00D93A89" w:rsidRPr="00D0439F">
        <w:rPr>
          <w:rFonts w:ascii="Arial" w:hAnsi="Arial" w:cs="Arial"/>
          <w:color w:val="000000"/>
        </w:rPr>
        <w:t xml:space="preserve"> </w:t>
      </w:r>
      <w:r w:rsidRPr="00D0439F">
        <w:rPr>
          <w:rFonts w:ascii="Arial" w:hAnsi="Arial" w:cs="Arial"/>
          <w:color w:val="000000"/>
        </w:rPr>
        <w:t>dołącza</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składanej</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odpowiedzi</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ogłoszenie</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zamówieniu</w:t>
      </w:r>
      <w:r w:rsidR="00D93A89" w:rsidRPr="00D0439F">
        <w:rPr>
          <w:rFonts w:ascii="Arial" w:hAnsi="Arial" w:cs="Arial"/>
          <w:color w:val="000000"/>
        </w:rPr>
        <w:t xml:space="preserve"> </w:t>
      </w:r>
      <w:r w:rsidR="001F72A0" w:rsidRPr="00D0439F">
        <w:rPr>
          <w:rFonts w:ascii="Arial" w:hAnsi="Arial" w:cs="Arial"/>
          <w:color w:val="000000"/>
        </w:rPr>
        <w:t>oświadczenie</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niepodleganiu</w:t>
      </w:r>
      <w:r w:rsidR="00D93A89" w:rsidRPr="00D0439F">
        <w:rPr>
          <w:rFonts w:ascii="Arial" w:hAnsi="Arial" w:cs="Arial"/>
          <w:color w:val="000000"/>
        </w:rPr>
        <w:t xml:space="preserve"> </w:t>
      </w:r>
      <w:r w:rsidRPr="00D0439F">
        <w:rPr>
          <w:rFonts w:ascii="Arial" w:hAnsi="Arial" w:cs="Arial"/>
          <w:color w:val="000000"/>
        </w:rPr>
        <w:t>wykluczeniu,</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zakresie</w:t>
      </w:r>
      <w:r w:rsidR="00D93A89" w:rsidRPr="00D0439F">
        <w:rPr>
          <w:rFonts w:ascii="Arial" w:hAnsi="Arial" w:cs="Arial"/>
          <w:color w:val="000000"/>
        </w:rPr>
        <w:t xml:space="preserve"> </w:t>
      </w:r>
      <w:r w:rsidR="00A03730" w:rsidRPr="00D0439F">
        <w:rPr>
          <w:rFonts w:ascii="Arial" w:hAnsi="Arial" w:cs="Arial"/>
          <w:color w:val="000000"/>
        </w:rPr>
        <w:t>wskazany</w:t>
      </w:r>
      <w:r w:rsidR="0026657E" w:rsidRPr="00D0439F">
        <w:rPr>
          <w:rFonts w:ascii="Arial" w:hAnsi="Arial" w:cs="Arial"/>
          <w:color w:val="000000"/>
        </w:rPr>
        <w:t>m</w:t>
      </w:r>
      <w:r w:rsidR="00D93A89" w:rsidRPr="00D0439F">
        <w:rPr>
          <w:rFonts w:ascii="Arial" w:hAnsi="Arial" w:cs="Arial"/>
          <w:color w:val="000000"/>
        </w:rPr>
        <w:t xml:space="preserve"> </w:t>
      </w:r>
      <w:r w:rsidRPr="00D0439F">
        <w:rPr>
          <w:rFonts w:ascii="Arial" w:hAnsi="Arial" w:cs="Arial"/>
          <w:color w:val="000000"/>
        </w:rPr>
        <w:t>przez</w:t>
      </w:r>
      <w:r w:rsidR="00D93A89" w:rsidRPr="00D0439F">
        <w:rPr>
          <w:rFonts w:ascii="Arial" w:hAnsi="Arial" w:cs="Arial"/>
          <w:color w:val="000000"/>
        </w:rPr>
        <w:t xml:space="preserve"> </w:t>
      </w:r>
      <w:r w:rsidRPr="00D0439F">
        <w:rPr>
          <w:rFonts w:ascii="Arial" w:hAnsi="Arial" w:cs="Arial"/>
          <w:color w:val="000000"/>
        </w:rPr>
        <w:t>Zamawiającego.</w:t>
      </w:r>
      <w:r w:rsidR="00D93A89" w:rsidRPr="00D0439F">
        <w:rPr>
          <w:rFonts w:ascii="Arial" w:hAnsi="Arial" w:cs="Arial"/>
          <w:color w:val="000000"/>
        </w:rPr>
        <w:t xml:space="preserve"> </w:t>
      </w:r>
      <w:r w:rsidR="004C6B6E" w:rsidRPr="00D0439F">
        <w:rPr>
          <w:rFonts w:ascii="Arial" w:hAnsi="Arial" w:cs="Arial"/>
          <w:color w:val="000000"/>
        </w:rPr>
        <w:t>W</w:t>
      </w:r>
      <w:r w:rsidR="00D0762C" w:rsidRPr="00D0439F">
        <w:rPr>
          <w:rFonts w:ascii="Arial" w:hAnsi="Arial" w:cs="Arial"/>
          <w:color w:val="000000"/>
        </w:rPr>
        <w:t>zór</w:t>
      </w:r>
      <w:r w:rsidR="00D93A89" w:rsidRPr="00D0439F">
        <w:rPr>
          <w:rFonts w:ascii="Arial" w:hAnsi="Arial" w:cs="Arial"/>
          <w:color w:val="000000"/>
        </w:rPr>
        <w:t xml:space="preserve"> </w:t>
      </w:r>
      <w:r w:rsidR="004C6B6E" w:rsidRPr="00D0439F">
        <w:rPr>
          <w:rFonts w:ascii="Arial" w:hAnsi="Arial" w:cs="Arial"/>
          <w:color w:val="000000"/>
        </w:rPr>
        <w:t>oświadczenia</w:t>
      </w:r>
      <w:r w:rsidR="00D93A89" w:rsidRPr="00D0439F">
        <w:rPr>
          <w:rFonts w:ascii="Arial" w:hAnsi="Arial" w:cs="Arial"/>
          <w:color w:val="000000"/>
        </w:rPr>
        <w:t xml:space="preserve"> </w:t>
      </w:r>
      <w:r w:rsidR="00D0762C" w:rsidRPr="00D0439F">
        <w:rPr>
          <w:rFonts w:ascii="Arial" w:hAnsi="Arial" w:cs="Arial"/>
          <w:color w:val="000000"/>
        </w:rPr>
        <w:t>s</w:t>
      </w:r>
      <w:r w:rsidRPr="00D0439F">
        <w:rPr>
          <w:rFonts w:ascii="Arial" w:hAnsi="Arial" w:cs="Arial"/>
          <w:color w:val="000000"/>
        </w:rPr>
        <w:t>tanowi</w:t>
      </w:r>
      <w:r w:rsidR="00D93A89" w:rsidRPr="00D0439F">
        <w:rPr>
          <w:rFonts w:ascii="Arial" w:hAnsi="Arial" w:cs="Arial"/>
          <w:color w:val="000000"/>
        </w:rPr>
        <w:t xml:space="preserve"> </w:t>
      </w:r>
      <w:r w:rsidRPr="00D0439F">
        <w:rPr>
          <w:rFonts w:ascii="Arial" w:hAnsi="Arial" w:cs="Arial"/>
          <w:b/>
          <w:color w:val="000000"/>
        </w:rPr>
        <w:t>załącznik</w:t>
      </w:r>
      <w:r w:rsidR="00D93A89" w:rsidRPr="00D0439F">
        <w:rPr>
          <w:rFonts w:ascii="Arial" w:hAnsi="Arial" w:cs="Arial"/>
          <w:b/>
          <w:color w:val="000000"/>
        </w:rPr>
        <w:t xml:space="preserve"> </w:t>
      </w:r>
      <w:r w:rsidRPr="00D0439F">
        <w:rPr>
          <w:rFonts w:ascii="Arial" w:hAnsi="Arial" w:cs="Arial"/>
          <w:b/>
          <w:color w:val="000000"/>
        </w:rPr>
        <w:t>nr</w:t>
      </w:r>
      <w:r w:rsidR="00D93A89" w:rsidRPr="00D0439F">
        <w:rPr>
          <w:rFonts w:ascii="Arial" w:hAnsi="Arial" w:cs="Arial"/>
          <w:b/>
          <w:color w:val="000000"/>
        </w:rPr>
        <w:t xml:space="preserve"> </w:t>
      </w:r>
      <w:r w:rsidRPr="00D0439F">
        <w:rPr>
          <w:rFonts w:ascii="Arial" w:hAnsi="Arial" w:cs="Arial"/>
          <w:b/>
          <w:color w:val="000000"/>
        </w:rPr>
        <w:t>3</w:t>
      </w:r>
      <w:r w:rsidR="00D93A89" w:rsidRPr="00D0439F">
        <w:rPr>
          <w:rFonts w:ascii="Arial" w:hAnsi="Arial" w:cs="Arial"/>
          <w:b/>
          <w:color w:val="000000"/>
        </w:rPr>
        <w:t xml:space="preserve"> </w:t>
      </w:r>
      <w:r w:rsidRPr="00D0439F">
        <w:rPr>
          <w:rFonts w:ascii="Arial" w:hAnsi="Arial" w:cs="Arial"/>
          <w:b/>
          <w:color w:val="000000"/>
        </w:rPr>
        <w:t>do</w:t>
      </w:r>
      <w:r w:rsidR="00D93A89" w:rsidRPr="00D0439F">
        <w:rPr>
          <w:rFonts w:ascii="Arial" w:hAnsi="Arial" w:cs="Arial"/>
          <w:b/>
          <w:color w:val="000000"/>
        </w:rPr>
        <w:t xml:space="preserve"> </w:t>
      </w:r>
      <w:r w:rsidRPr="00D0439F">
        <w:rPr>
          <w:rFonts w:ascii="Arial" w:hAnsi="Arial" w:cs="Arial"/>
          <w:b/>
          <w:color w:val="000000"/>
        </w:rPr>
        <w:t>SWZ</w:t>
      </w:r>
      <w:r w:rsidR="000C3175" w:rsidRPr="00D0439F">
        <w:rPr>
          <w:rFonts w:ascii="Arial" w:hAnsi="Arial" w:cs="Arial"/>
          <w:b/>
          <w:color w:val="000000"/>
        </w:rPr>
        <w:t>.</w:t>
      </w:r>
    </w:p>
    <w:p w14:paraId="7DA40A84" w14:textId="125CFA8E" w:rsidR="008C6FC6" w:rsidRPr="0098156B" w:rsidRDefault="008C6FC6" w:rsidP="00741DA6">
      <w:pPr>
        <w:pStyle w:val="Akapitzlist"/>
        <w:numPr>
          <w:ilvl w:val="0"/>
          <w:numId w:val="11"/>
        </w:numPr>
        <w:spacing w:line="288" w:lineRule="auto"/>
        <w:ind w:left="284" w:right="-286"/>
        <w:rPr>
          <w:rFonts w:ascii="Arial" w:hAnsi="Arial" w:cs="Arial"/>
        </w:rPr>
      </w:pPr>
      <w:r w:rsidRPr="0098156B">
        <w:rPr>
          <w:rFonts w:ascii="Arial" w:hAnsi="Arial" w:cs="Arial"/>
        </w:rPr>
        <w:t>Zamawiający nie wymaga złożenia innych podmiotowych środków dowodowych wraz z ofertą.</w:t>
      </w:r>
    </w:p>
    <w:p w14:paraId="0639D2EE" w14:textId="62F3663B" w:rsidR="00F34490" w:rsidRPr="0098156B" w:rsidRDefault="008C6FC6" w:rsidP="00741DA6">
      <w:pPr>
        <w:pStyle w:val="Akapitzlist"/>
        <w:numPr>
          <w:ilvl w:val="0"/>
          <w:numId w:val="11"/>
        </w:numPr>
        <w:spacing w:line="288" w:lineRule="auto"/>
        <w:ind w:left="284" w:right="-286"/>
        <w:rPr>
          <w:rFonts w:ascii="Arial" w:hAnsi="Arial" w:cs="Arial"/>
        </w:rPr>
      </w:pPr>
      <w:r w:rsidRPr="0098156B">
        <w:rPr>
          <w:rFonts w:ascii="Arial" w:hAnsi="Arial" w:cs="Arial"/>
          <w:b/>
          <w:bCs/>
          <w:color w:val="000000"/>
        </w:rPr>
        <w:t>Uwaga</w:t>
      </w:r>
      <w:r w:rsidR="00D84151">
        <w:rPr>
          <w:rFonts w:ascii="Arial" w:hAnsi="Arial" w:cs="Arial"/>
          <w:b/>
          <w:bCs/>
          <w:color w:val="000000"/>
        </w:rPr>
        <w:t>.</w:t>
      </w:r>
      <w:r w:rsidRPr="0098156B">
        <w:rPr>
          <w:rFonts w:ascii="Arial" w:hAnsi="Arial" w:cs="Arial"/>
          <w:b/>
          <w:bCs/>
          <w:color w:val="000000"/>
        </w:rPr>
        <w:t xml:space="preserve"> </w:t>
      </w:r>
      <w:r w:rsidRPr="0098156B">
        <w:rPr>
          <w:rFonts w:ascii="Arial" w:hAnsi="Arial" w:cs="Arial"/>
          <w:color w:val="000000"/>
        </w:rPr>
        <w:t>Wykonawca zamiast odpowiednich podmiotowych środków dowodowych może złożyć certyfikat potwierdzający udzielenie certyfikacji wykonawców zamówień publicznych w zakresie niepodlegania wykluczeniu. Certyfikat zastępuje podmiotowe środki dowodowe wyłącznie w zakresie wynikającym z jego treści.</w:t>
      </w:r>
    </w:p>
    <w:p w14:paraId="335CD35A" w14:textId="77777777" w:rsidR="008C6FC6" w:rsidRPr="0098156B" w:rsidRDefault="008C6FC6" w:rsidP="00741DA6">
      <w:pPr>
        <w:pStyle w:val="Akapitzlist"/>
        <w:numPr>
          <w:ilvl w:val="0"/>
          <w:numId w:val="11"/>
        </w:numPr>
        <w:spacing w:line="288" w:lineRule="auto"/>
        <w:ind w:left="284" w:right="-286"/>
        <w:rPr>
          <w:rFonts w:ascii="Arial" w:hAnsi="Arial" w:cs="Arial"/>
        </w:rPr>
      </w:pPr>
      <w:r w:rsidRPr="0098156B">
        <w:rPr>
          <w:rFonts w:ascii="Arial" w:hAnsi="Arial" w:cs="Arial"/>
        </w:rPr>
        <w:t>W przypadku posługiwania się certyfikatem wykonawca wskazuje w oświadczeniu, o którym mowa w art. 125 ust. 1 ustawy Pzp, że będzie posługiwał się certyfikatem oraz podaje numer i oznaczenie certyfikatu, nazwę podmiotu certyfikującego, okres ważności certyfikacji oraz zakres podstaw wykluczenia potwierdzonych certyfikatem.</w:t>
      </w:r>
    </w:p>
    <w:p w14:paraId="17023313" w14:textId="2C22470B" w:rsidR="008C6FC6" w:rsidRPr="0098156B" w:rsidRDefault="008C6FC6" w:rsidP="00741DA6">
      <w:pPr>
        <w:pStyle w:val="Akapitzlist"/>
        <w:numPr>
          <w:ilvl w:val="0"/>
          <w:numId w:val="11"/>
        </w:numPr>
        <w:spacing w:line="288" w:lineRule="auto"/>
        <w:ind w:left="284" w:right="-286"/>
        <w:rPr>
          <w:rFonts w:ascii="Arial" w:hAnsi="Arial" w:cs="Arial"/>
        </w:rPr>
      </w:pPr>
      <w:r w:rsidRPr="0098156B">
        <w:rPr>
          <w:rFonts w:ascii="Arial" w:hAnsi="Arial" w:cs="Arial"/>
        </w:rPr>
        <w:t>Certyfikat zastępuje podmiotowe środki dowodowe wyłącznie w zakresie, w jakim z jego treści wynika potwierdzenie braku podstaw wykluczenia.</w:t>
      </w:r>
    </w:p>
    <w:p w14:paraId="735DB652" w14:textId="77777777" w:rsidR="00F34490" w:rsidRPr="00D0439F" w:rsidRDefault="00F34490"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przypadku</w:t>
      </w:r>
      <w:r w:rsidR="00D93A89" w:rsidRPr="00D0439F">
        <w:rPr>
          <w:rFonts w:ascii="Arial" w:hAnsi="Arial" w:cs="Arial"/>
          <w:color w:val="000000"/>
        </w:rPr>
        <w:t xml:space="preserve"> </w:t>
      </w:r>
      <w:r w:rsidR="000C3175" w:rsidRPr="00D0439F">
        <w:rPr>
          <w:rFonts w:ascii="Arial" w:hAnsi="Arial" w:cs="Arial"/>
          <w:color w:val="000000"/>
        </w:rPr>
        <w:t>w</w:t>
      </w:r>
      <w:r w:rsidR="00DC733B" w:rsidRPr="00D0439F">
        <w:rPr>
          <w:rFonts w:ascii="Arial" w:hAnsi="Arial" w:cs="Arial"/>
          <w:color w:val="000000"/>
        </w:rPr>
        <w:t>s</w:t>
      </w:r>
      <w:r w:rsidR="00167FA9" w:rsidRPr="00D0439F">
        <w:rPr>
          <w:rFonts w:ascii="Arial" w:hAnsi="Arial" w:cs="Arial"/>
          <w:color w:val="000000"/>
        </w:rPr>
        <w:t>pólnego</w:t>
      </w:r>
      <w:r w:rsidR="00D93A89" w:rsidRPr="00D0439F">
        <w:rPr>
          <w:rFonts w:ascii="Arial" w:hAnsi="Arial" w:cs="Arial"/>
          <w:color w:val="000000"/>
        </w:rPr>
        <w:t xml:space="preserve"> </w:t>
      </w:r>
      <w:r w:rsidR="00167FA9" w:rsidRPr="00D0439F">
        <w:rPr>
          <w:rFonts w:ascii="Arial" w:hAnsi="Arial" w:cs="Arial"/>
          <w:color w:val="000000"/>
        </w:rPr>
        <w:t>ubiegania</w:t>
      </w:r>
      <w:r w:rsidR="00D93A89" w:rsidRPr="00D0439F">
        <w:rPr>
          <w:rFonts w:ascii="Arial" w:hAnsi="Arial" w:cs="Arial"/>
          <w:color w:val="000000"/>
        </w:rPr>
        <w:t xml:space="preserve"> </w:t>
      </w:r>
      <w:r w:rsidR="00167FA9" w:rsidRPr="00D0439F">
        <w:rPr>
          <w:rFonts w:ascii="Arial" w:hAnsi="Arial" w:cs="Arial"/>
          <w:color w:val="000000"/>
        </w:rPr>
        <w:t>się</w:t>
      </w:r>
      <w:r w:rsidR="00D93A89" w:rsidRPr="00D0439F">
        <w:rPr>
          <w:rFonts w:ascii="Arial" w:hAnsi="Arial" w:cs="Arial"/>
          <w:color w:val="000000"/>
        </w:rPr>
        <w:t xml:space="preserve"> </w:t>
      </w:r>
      <w:r w:rsidR="00167FA9" w:rsidRPr="00D0439F">
        <w:rPr>
          <w:rFonts w:ascii="Arial" w:hAnsi="Arial" w:cs="Arial"/>
          <w:color w:val="000000"/>
        </w:rPr>
        <w:t>o</w:t>
      </w:r>
      <w:r w:rsidR="00D93A89" w:rsidRPr="00D0439F">
        <w:rPr>
          <w:rFonts w:ascii="Arial" w:hAnsi="Arial" w:cs="Arial"/>
          <w:color w:val="000000"/>
        </w:rPr>
        <w:t xml:space="preserve"> </w:t>
      </w:r>
      <w:r w:rsidR="00167FA9" w:rsidRPr="00D0439F">
        <w:rPr>
          <w:rFonts w:ascii="Arial" w:hAnsi="Arial" w:cs="Arial"/>
          <w:color w:val="000000"/>
        </w:rPr>
        <w:t>zamówienie</w:t>
      </w:r>
      <w:r w:rsidR="00D93A89" w:rsidRPr="00D0439F">
        <w:rPr>
          <w:rFonts w:ascii="Arial" w:hAnsi="Arial" w:cs="Arial"/>
          <w:color w:val="000000"/>
        </w:rPr>
        <w:t xml:space="preserve"> </w:t>
      </w:r>
      <w:r w:rsidR="006B6D65" w:rsidRPr="00D0439F">
        <w:rPr>
          <w:rFonts w:ascii="Arial" w:hAnsi="Arial" w:cs="Arial"/>
          <w:color w:val="000000"/>
        </w:rPr>
        <w:t>przez</w:t>
      </w:r>
      <w:r w:rsidR="00D93A89" w:rsidRPr="00D0439F">
        <w:rPr>
          <w:rFonts w:ascii="Arial" w:hAnsi="Arial" w:cs="Arial"/>
          <w:color w:val="000000"/>
        </w:rPr>
        <w:t xml:space="preserve"> </w:t>
      </w:r>
      <w:r w:rsidR="006B6D65" w:rsidRPr="00D0439F">
        <w:rPr>
          <w:rFonts w:ascii="Arial" w:hAnsi="Arial" w:cs="Arial"/>
          <w:color w:val="000000"/>
        </w:rPr>
        <w:t>wykonawców</w:t>
      </w:r>
      <w:r w:rsidR="00D93A89" w:rsidRPr="00D0439F">
        <w:rPr>
          <w:rFonts w:ascii="Arial" w:hAnsi="Arial" w:cs="Arial"/>
          <w:color w:val="000000"/>
        </w:rPr>
        <w:t xml:space="preserve"> </w:t>
      </w:r>
      <w:r w:rsidR="006B6D65" w:rsidRPr="00D0439F">
        <w:rPr>
          <w:rFonts w:ascii="Arial" w:hAnsi="Arial" w:cs="Arial"/>
          <w:color w:val="000000"/>
        </w:rPr>
        <w:t>(</w:t>
      </w:r>
      <w:r w:rsidR="00291D2F" w:rsidRPr="00D0439F">
        <w:rPr>
          <w:rFonts w:ascii="Arial" w:hAnsi="Arial" w:cs="Arial"/>
          <w:color w:val="000000"/>
        </w:rPr>
        <w:t>spółka</w:t>
      </w:r>
      <w:r w:rsidR="00D93A89" w:rsidRPr="00D0439F">
        <w:rPr>
          <w:rFonts w:ascii="Arial" w:hAnsi="Arial" w:cs="Arial"/>
          <w:color w:val="000000"/>
        </w:rPr>
        <w:t xml:space="preserve"> </w:t>
      </w:r>
      <w:r w:rsidR="00291D2F" w:rsidRPr="00D0439F">
        <w:rPr>
          <w:rFonts w:ascii="Arial" w:hAnsi="Arial" w:cs="Arial"/>
          <w:color w:val="000000"/>
        </w:rPr>
        <w:t>cywilna,</w:t>
      </w:r>
      <w:r w:rsidR="00D93A89" w:rsidRPr="00D0439F">
        <w:rPr>
          <w:rFonts w:ascii="Arial" w:hAnsi="Arial" w:cs="Arial"/>
          <w:color w:val="000000"/>
        </w:rPr>
        <w:t xml:space="preserve"> </w:t>
      </w:r>
      <w:r w:rsidRPr="00D0439F">
        <w:rPr>
          <w:rFonts w:ascii="Arial" w:hAnsi="Arial" w:cs="Arial"/>
          <w:color w:val="000000"/>
        </w:rPr>
        <w:t>konsorcjum</w:t>
      </w:r>
      <w:r w:rsidR="006B6D65" w:rsidRPr="00D0439F">
        <w:rPr>
          <w:rFonts w:ascii="Arial" w:hAnsi="Arial" w:cs="Arial"/>
          <w:color w:val="000000"/>
        </w:rPr>
        <w:t>)</w:t>
      </w:r>
      <w:r w:rsidR="00D93A89" w:rsidRPr="00D0439F">
        <w:rPr>
          <w:rFonts w:ascii="Arial" w:hAnsi="Arial" w:cs="Arial"/>
          <w:color w:val="000000"/>
        </w:rPr>
        <w:t xml:space="preserve"> </w:t>
      </w:r>
      <w:r w:rsidR="006B6D65" w:rsidRPr="00D0439F">
        <w:rPr>
          <w:rFonts w:ascii="Arial" w:hAnsi="Arial" w:cs="Arial"/>
          <w:color w:val="000000"/>
        </w:rPr>
        <w:t>a</w:t>
      </w:r>
      <w:r w:rsidR="00D93A89" w:rsidRPr="00D0439F">
        <w:rPr>
          <w:rFonts w:ascii="Arial" w:hAnsi="Arial" w:cs="Arial"/>
          <w:color w:val="000000"/>
        </w:rPr>
        <w:t xml:space="preserve"> </w:t>
      </w:r>
      <w:r w:rsidR="006B6D65" w:rsidRPr="00D0439F">
        <w:rPr>
          <w:rFonts w:ascii="Arial" w:hAnsi="Arial" w:cs="Arial"/>
          <w:color w:val="000000"/>
        </w:rPr>
        <w:t>także,</w:t>
      </w:r>
      <w:r w:rsidR="00D93A89" w:rsidRPr="00D0439F">
        <w:rPr>
          <w:rFonts w:ascii="Arial" w:hAnsi="Arial" w:cs="Arial"/>
          <w:color w:val="000000"/>
        </w:rPr>
        <w:t xml:space="preserve"> </w:t>
      </w:r>
      <w:r w:rsidR="006B6D65" w:rsidRPr="00D0439F">
        <w:rPr>
          <w:rFonts w:ascii="Arial" w:hAnsi="Arial" w:cs="Arial"/>
          <w:color w:val="000000"/>
        </w:rPr>
        <w:t>gdy</w:t>
      </w:r>
      <w:r w:rsidR="00D93A89" w:rsidRPr="00D0439F">
        <w:rPr>
          <w:rFonts w:ascii="Arial" w:hAnsi="Arial" w:cs="Arial"/>
          <w:color w:val="000000"/>
        </w:rPr>
        <w:t xml:space="preserve"> </w:t>
      </w:r>
      <w:r w:rsidR="006B6D65" w:rsidRPr="00D0439F">
        <w:rPr>
          <w:rFonts w:ascii="Arial" w:hAnsi="Arial" w:cs="Arial"/>
          <w:color w:val="000000"/>
        </w:rPr>
        <w:t>wykonawca</w:t>
      </w:r>
      <w:r w:rsidR="00D93A89" w:rsidRPr="00D0439F">
        <w:rPr>
          <w:rFonts w:ascii="Arial" w:hAnsi="Arial" w:cs="Arial"/>
          <w:color w:val="000000"/>
        </w:rPr>
        <w:t xml:space="preserve"> </w:t>
      </w:r>
      <w:r w:rsidR="006B6D65" w:rsidRPr="00D0439F">
        <w:rPr>
          <w:rFonts w:ascii="Arial" w:hAnsi="Arial" w:cs="Arial"/>
          <w:color w:val="000000"/>
        </w:rPr>
        <w:t>polega</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006B6D65" w:rsidRPr="00D0439F">
        <w:rPr>
          <w:rFonts w:ascii="Arial" w:hAnsi="Arial" w:cs="Arial"/>
          <w:color w:val="000000"/>
        </w:rPr>
        <w:t>zdolnościach</w:t>
      </w:r>
      <w:r w:rsidR="00D93A89" w:rsidRPr="00D0439F">
        <w:rPr>
          <w:rFonts w:ascii="Arial" w:hAnsi="Arial" w:cs="Arial"/>
          <w:color w:val="000000"/>
        </w:rPr>
        <w:t xml:space="preserve"> </w:t>
      </w:r>
      <w:r w:rsidR="006B6D65" w:rsidRPr="00D0439F">
        <w:rPr>
          <w:rFonts w:ascii="Arial" w:hAnsi="Arial" w:cs="Arial"/>
          <w:color w:val="000000"/>
        </w:rPr>
        <w:t>lub</w:t>
      </w:r>
      <w:r w:rsidR="00D93A89" w:rsidRPr="00D0439F">
        <w:rPr>
          <w:rFonts w:ascii="Arial" w:hAnsi="Arial" w:cs="Arial"/>
          <w:color w:val="000000"/>
        </w:rPr>
        <w:t xml:space="preserve"> </w:t>
      </w:r>
      <w:r w:rsidRPr="00D0439F">
        <w:rPr>
          <w:rFonts w:ascii="Arial" w:hAnsi="Arial" w:cs="Arial"/>
          <w:color w:val="000000"/>
        </w:rPr>
        <w:t>zasobach</w:t>
      </w:r>
      <w:r w:rsidR="00D93A89" w:rsidRPr="00D0439F">
        <w:rPr>
          <w:rFonts w:ascii="Arial" w:hAnsi="Arial" w:cs="Arial"/>
          <w:color w:val="000000"/>
        </w:rPr>
        <w:t xml:space="preserve"> </w:t>
      </w:r>
      <w:r w:rsidRPr="00D0439F">
        <w:rPr>
          <w:rFonts w:ascii="Arial" w:hAnsi="Arial" w:cs="Arial"/>
          <w:color w:val="000000"/>
        </w:rPr>
        <w:t>innych</w:t>
      </w:r>
      <w:r w:rsidR="00D93A89" w:rsidRPr="00D0439F">
        <w:rPr>
          <w:rFonts w:ascii="Arial" w:hAnsi="Arial" w:cs="Arial"/>
          <w:color w:val="000000"/>
        </w:rPr>
        <w:t xml:space="preserve"> </w:t>
      </w:r>
      <w:r w:rsidRPr="00D0439F">
        <w:rPr>
          <w:rFonts w:ascii="Arial" w:hAnsi="Arial" w:cs="Arial"/>
          <w:color w:val="000000"/>
        </w:rPr>
        <w:t>podmiotów</w:t>
      </w:r>
      <w:r w:rsidR="00291D2F" w:rsidRPr="00D0439F">
        <w:rPr>
          <w:rFonts w:ascii="Arial" w:hAnsi="Arial" w:cs="Arial"/>
          <w:color w:val="000000"/>
        </w:rPr>
        <w:t>,</w:t>
      </w:r>
      <w:r w:rsidR="00D93A89" w:rsidRPr="00D0439F">
        <w:rPr>
          <w:rFonts w:ascii="Arial" w:hAnsi="Arial" w:cs="Arial"/>
          <w:color w:val="000000"/>
        </w:rPr>
        <w:t xml:space="preserve"> </w:t>
      </w:r>
      <w:r w:rsidR="009A6D3E" w:rsidRPr="00D0439F">
        <w:rPr>
          <w:rFonts w:ascii="Arial" w:hAnsi="Arial" w:cs="Arial"/>
          <w:color w:val="000000"/>
        </w:rPr>
        <w:t>oświadczenie</w:t>
      </w:r>
      <w:r w:rsidR="00D93A89" w:rsidRPr="00D0439F">
        <w:rPr>
          <w:rFonts w:ascii="Arial" w:hAnsi="Arial" w:cs="Arial"/>
          <w:color w:val="000000"/>
        </w:rPr>
        <w:t xml:space="preserve"> </w:t>
      </w:r>
      <w:r w:rsidR="009A6D3E" w:rsidRPr="00D0439F">
        <w:rPr>
          <w:rFonts w:ascii="Arial" w:hAnsi="Arial" w:cs="Arial"/>
          <w:color w:val="000000"/>
        </w:rPr>
        <w:t>o</w:t>
      </w:r>
      <w:r w:rsidR="00D93A89" w:rsidRPr="00D0439F">
        <w:rPr>
          <w:rFonts w:ascii="Arial" w:hAnsi="Arial" w:cs="Arial"/>
          <w:color w:val="000000"/>
        </w:rPr>
        <w:t xml:space="preserve"> </w:t>
      </w:r>
      <w:r w:rsidR="009A6D3E" w:rsidRPr="00D0439F">
        <w:rPr>
          <w:rFonts w:ascii="Arial" w:hAnsi="Arial" w:cs="Arial"/>
          <w:color w:val="000000"/>
        </w:rPr>
        <w:t>spełnieniu</w:t>
      </w:r>
      <w:r w:rsidR="00D93A89" w:rsidRPr="00D0439F">
        <w:rPr>
          <w:rFonts w:ascii="Arial" w:hAnsi="Arial" w:cs="Arial"/>
          <w:color w:val="000000"/>
        </w:rPr>
        <w:t xml:space="preserve"> </w:t>
      </w:r>
      <w:r w:rsidR="009A6D3E" w:rsidRPr="00D0439F">
        <w:rPr>
          <w:rFonts w:ascii="Arial" w:hAnsi="Arial" w:cs="Arial"/>
          <w:color w:val="000000"/>
        </w:rPr>
        <w:t>warunków</w:t>
      </w:r>
      <w:r w:rsidR="00D93A89" w:rsidRPr="00D0439F">
        <w:rPr>
          <w:rFonts w:ascii="Arial" w:hAnsi="Arial" w:cs="Arial"/>
          <w:color w:val="000000"/>
        </w:rPr>
        <w:t xml:space="preserve"> </w:t>
      </w:r>
      <w:r w:rsidR="009A6D3E" w:rsidRPr="00D0439F">
        <w:rPr>
          <w:rFonts w:ascii="Arial" w:hAnsi="Arial" w:cs="Arial"/>
          <w:color w:val="000000"/>
        </w:rPr>
        <w:t>udziału</w:t>
      </w:r>
      <w:r w:rsidR="00D93A89" w:rsidRPr="00D0439F">
        <w:rPr>
          <w:rFonts w:ascii="Arial" w:hAnsi="Arial" w:cs="Arial"/>
          <w:color w:val="000000"/>
        </w:rPr>
        <w:t xml:space="preserve"> </w:t>
      </w:r>
      <w:r w:rsidR="009A6D3E" w:rsidRPr="00D0439F">
        <w:rPr>
          <w:rFonts w:ascii="Arial" w:hAnsi="Arial" w:cs="Arial"/>
          <w:color w:val="000000"/>
        </w:rPr>
        <w:t>w</w:t>
      </w:r>
      <w:r w:rsidR="00D93A89" w:rsidRPr="00D0439F">
        <w:rPr>
          <w:rFonts w:ascii="Arial" w:hAnsi="Arial" w:cs="Arial"/>
          <w:color w:val="000000"/>
        </w:rPr>
        <w:t xml:space="preserve"> </w:t>
      </w:r>
      <w:r w:rsidR="009A6D3E" w:rsidRPr="00D0439F">
        <w:rPr>
          <w:rFonts w:ascii="Arial" w:hAnsi="Arial" w:cs="Arial"/>
          <w:color w:val="000000"/>
        </w:rPr>
        <w:t>postępowaniu</w:t>
      </w:r>
      <w:r w:rsidR="00D93A89" w:rsidRPr="00D0439F">
        <w:rPr>
          <w:rFonts w:ascii="Arial" w:hAnsi="Arial" w:cs="Arial"/>
          <w:color w:val="000000"/>
        </w:rPr>
        <w:t xml:space="preserve"> </w:t>
      </w:r>
      <w:r w:rsidR="009A6D3E" w:rsidRPr="00D0439F">
        <w:rPr>
          <w:rFonts w:ascii="Arial" w:hAnsi="Arial" w:cs="Arial"/>
          <w:color w:val="000000"/>
        </w:rPr>
        <w:t>oraz</w:t>
      </w:r>
      <w:r w:rsidR="00D93A89" w:rsidRPr="00D0439F">
        <w:rPr>
          <w:rFonts w:ascii="Arial" w:hAnsi="Arial" w:cs="Arial"/>
          <w:color w:val="000000"/>
        </w:rPr>
        <w:t xml:space="preserve"> </w:t>
      </w:r>
      <w:r w:rsidR="009A6D3E" w:rsidRPr="00D0439F">
        <w:rPr>
          <w:rFonts w:ascii="Arial" w:hAnsi="Arial" w:cs="Arial"/>
          <w:color w:val="000000"/>
        </w:rPr>
        <w:t>oświadczenie</w:t>
      </w:r>
      <w:r w:rsidR="00D93A89" w:rsidRPr="00D0439F">
        <w:rPr>
          <w:rFonts w:ascii="Arial" w:hAnsi="Arial" w:cs="Arial"/>
          <w:color w:val="000000"/>
        </w:rPr>
        <w:t xml:space="preserve"> </w:t>
      </w:r>
      <w:r w:rsidR="009A6D3E" w:rsidRPr="00D0439F">
        <w:rPr>
          <w:rFonts w:ascii="Arial" w:hAnsi="Arial" w:cs="Arial"/>
          <w:color w:val="000000"/>
        </w:rPr>
        <w:t>o</w:t>
      </w:r>
      <w:r w:rsidR="00D93A89" w:rsidRPr="00D0439F">
        <w:rPr>
          <w:rFonts w:ascii="Arial" w:hAnsi="Arial" w:cs="Arial"/>
          <w:color w:val="000000"/>
        </w:rPr>
        <w:t xml:space="preserve"> </w:t>
      </w:r>
      <w:r w:rsidR="009A6D3E" w:rsidRPr="00D0439F">
        <w:rPr>
          <w:rFonts w:ascii="Arial" w:hAnsi="Arial" w:cs="Arial"/>
          <w:color w:val="000000"/>
        </w:rPr>
        <w:t>niepodleganiu</w:t>
      </w:r>
      <w:r w:rsidR="00D93A89" w:rsidRPr="00D0439F">
        <w:rPr>
          <w:rFonts w:ascii="Arial" w:hAnsi="Arial" w:cs="Arial"/>
          <w:color w:val="000000"/>
        </w:rPr>
        <w:t xml:space="preserve"> </w:t>
      </w:r>
      <w:r w:rsidR="009A6D3E" w:rsidRPr="00D0439F">
        <w:rPr>
          <w:rFonts w:ascii="Arial" w:hAnsi="Arial" w:cs="Arial"/>
          <w:color w:val="000000"/>
        </w:rPr>
        <w:t>wykluczeniu</w:t>
      </w:r>
      <w:r w:rsidR="006B6D65" w:rsidRPr="00D0439F">
        <w:rPr>
          <w:rFonts w:ascii="Arial" w:hAnsi="Arial" w:cs="Arial"/>
          <w:color w:val="000000"/>
        </w:rPr>
        <w:t>,</w:t>
      </w:r>
      <w:r w:rsidR="00D93A89" w:rsidRPr="00D0439F">
        <w:rPr>
          <w:rFonts w:ascii="Arial" w:hAnsi="Arial" w:cs="Arial"/>
          <w:color w:val="000000"/>
        </w:rPr>
        <w:t xml:space="preserve"> </w:t>
      </w:r>
      <w:r w:rsidR="006B6D65" w:rsidRPr="00D0439F">
        <w:rPr>
          <w:rFonts w:ascii="Arial" w:hAnsi="Arial" w:cs="Arial"/>
          <w:color w:val="000000"/>
        </w:rPr>
        <w:t>o</w:t>
      </w:r>
      <w:r w:rsidR="00D93A89" w:rsidRPr="00D0439F">
        <w:rPr>
          <w:rFonts w:ascii="Arial" w:hAnsi="Arial" w:cs="Arial"/>
          <w:color w:val="000000"/>
        </w:rPr>
        <w:t xml:space="preserve"> </w:t>
      </w:r>
      <w:r w:rsidR="006B6D65" w:rsidRPr="00D0439F">
        <w:rPr>
          <w:rFonts w:ascii="Arial" w:hAnsi="Arial" w:cs="Arial"/>
          <w:color w:val="000000"/>
        </w:rPr>
        <w:t>którym</w:t>
      </w:r>
      <w:r w:rsidR="00D93A89" w:rsidRPr="00D0439F">
        <w:rPr>
          <w:rFonts w:ascii="Arial" w:hAnsi="Arial" w:cs="Arial"/>
          <w:color w:val="000000"/>
        </w:rPr>
        <w:t xml:space="preserve"> </w:t>
      </w:r>
      <w:r w:rsidR="006B6D65" w:rsidRPr="00D0439F">
        <w:rPr>
          <w:rFonts w:ascii="Arial" w:hAnsi="Arial" w:cs="Arial"/>
          <w:color w:val="000000"/>
        </w:rPr>
        <w:t>mowa</w:t>
      </w:r>
      <w:r w:rsidR="00D93A89" w:rsidRPr="00D0439F">
        <w:rPr>
          <w:rFonts w:ascii="Arial" w:hAnsi="Arial" w:cs="Arial"/>
          <w:color w:val="000000"/>
        </w:rPr>
        <w:t xml:space="preserve"> </w:t>
      </w:r>
      <w:r w:rsidR="006B6D65" w:rsidRPr="00D0439F">
        <w:rPr>
          <w:rFonts w:ascii="Arial" w:hAnsi="Arial" w:cs="Arial"/>
          <w:color w:val="000000"/>
        </w:rPr>
        <w:t>w</w:t>
      </w:r>
      <w:r w:rsidR="00D93A89" w:rsidRPr="00D0439F">
        <w:rPr>
          <w:rFonts w:ascii="Arial" w:hAnsi="Arial" w:cs="Arial"/>
          <w:color w:val="000000"/>
        </w:rPr>
        <w:t xml:space="preserve"> </w:t>
      </w:r>
      <w:r w:rsidR="00C83F9B" w:rsidRPr="00D0439F">
        <w:rPr>
          <w:rFonts w:ascii="Arial" w:hAnsi="Arial" w:cs="Arial"/>
          <w:color w:val="000000"/>
        </w:rPr>
        <w:t>ust</w:t>
      </w:r>
      <w:r w:rsidR="006B6D65" w:rsidRPr="00D0439F">
        <w:rPr>
          <w:rFonts w:ascii="Arial" w:hAnsi="Arial" w:cs="Arial"/>
          <w:color w:val="000000"/>
        </w:rPr>
        <w:t>.</w:t>
      </w:r>
      <w:r w:rsidR="00D93A89" w:rsidRPr="00D0439F">
        <w:rPr>
          <w:rFonts w:ascii="Arial" w:hAnsi="Arial" w:cs="Arial"/>
          <w:color w:val="000000"/>
        </w:rPr>
        <w:t xml:space="preserve"> </w:t>
      </w:r>
      <w:r w:rsidR="006B6D65" w:rsidRPr="00D0439F">
        <w:rPr>
          <w:rFonts w:ascii="Arial" w:hAnsi="Arial" w:cs="Arial"/>
          <w:color w:val="000000"/>
        </w:rPr>
        <w:t>1</w:t>
      </w:r>
      <w:r w:rsidR="00D93A89" w:rsidRPr="00D0439F">
        <w:rPr>
          <w:rFonts w:ascii="Arial" w:hAnsi="Arial" w:cs="Arial"/>
          <w:color w:val="000000"/>
        </w:rPr>
        <w:t xml:space="preserve"> </w:t>
      </w:r>
      <w:r w:rsidRPr="00D0439F">
        <w:rPr>
          <w:rFonts w:ascii="Arial" w:hAnsi="Arial" w:cs="Arial"/>
          <w:color w:val="000000"/>
        </w:rPr>
        <w:t>składa:</w:t>
      </w:r>
    </w:p>
    <w:p w14:paraId="6D285B07" w14:textId="77777777" w:rsidR="00F34490" w:rsidRPr="00D0439F" w:rsidRDefault="00F34490" w:rsidP="00741DA6">
      <w:pPr>
        <w:numPr>
          <w:ilvl w:val="0"/>
          <w:numId w:val="12"/>
        </w:numPr>
        <w:spacing w:line="288" w:lineRule="auto"/>
        <w:ind w:left="567" w:right="-286" w:hanging="283"/>
        <w:rPr>
          <w:rFonts w:ascii="Arial" w:hAnsi="Arial" w:cs="Arial"/>
          <w:color w:val="000000"/>
        </w:rPr>
      </w:pPr>
      <w:r w:rsidRPr="00D0439F">
        <w:rPr>
          <w:rFonts w:ascii="Arial" w:hAnsi="Arial" w:cs="Arial"/>
          <w:color w:val="000000"/>
        </w:rPr>
        <w:t>każdy</w:t>
      </w:r>
      <w:r w:rsidR="00D93A89" w:rsidRPr="00D0439F">
        <w:rPr>
          <w:rFonts w:ascii="Arial" w:hAnsi="Arial" w:cs="Arial"/>
          <w:color w:val="000000"/>
        </w:rPr>
        <w:t xml:space="preserve"> </w:t>
      </w:r>
      <w:r w:rsidR="00291D2F" w:rsidRPr="00D0439F">
        <w:rPr>
          <w:rFonts w:ascii="Arial" w:hAnsi="Arial" w:cs="Arial"/>
          <w:color w:val="000000"/>
        </w:rPr>
        <w:t>z</w:t>
      </w:r>
      <w:r w:rsidR="00D93A89" w:rsidRPr="00D0439F">
        <w:rPr>
          <w:rFonts w:ascii="Arial" w:hAnsi="Arial" w:cs="Arial"/>
          <w:color w:val="000000"/>
        </w:rPr>
        <w:t xml:space="preserve"> </w:t>
      </w:r>
      <w:r w:rsidR="00291D2F" w:rsidRPr="00D0439F">
        <w:rPr>
          <w:rFonts w:ascii="Arial" w:hAnsi="Arial" w:cs="Arial"/>
          <w:color w:val="000000"/>
        </w:rPr>
        <w:t>wykonawców</w:t>
      </w:r>
      <w:r w:rsidR="00D93A89" w:rsidRPr="00D0439F">
        <w:rPr>
          <w:rFonts w:ascii="Arial" w:hAnsi="Arial" w:cs="Arial"/>
          <w:color w:val="000000"/>
        </w:rPr>
        <w:t xml:space="preserve"> </w:t>
      </w:r>
      <w:r w:rsidR="006B6D65" w:rsidRPr="00D0439F">
        <w:rPr>
          <w:rFonts w:ascii="Arial" w:hAnsi="Arial" w:cs="Arial"/>
          <w:color w:val="000000"/>
        </w:rPr>
        <w:t>(każdy</w:t>
      </w:r>
      <w:r w:rsidR="00D93A89" w:rsidRPr="00D0439F">
        <w:rPr>
          <w:rFonts w:ascii="Arial" w:hAnsi="Arial" w:cs="Arial"/>
          <w:color w:val="000000"/>
        </w:rPr>
        <w:t xml:space="preserve"> </w:t>
      </w:r>
      <w:r w:rsidR="000C3175" w:rsidRPr="00D0439F">
        <w:rPr>
          <w:rFonts w:ascii="Arial" w:hAnsi="Arial" w:cs="Arial"/>
          <w:color w:val="000000"/>
        </w:rPr>
        <w:t>w</w:t>
      </w:r>
      <w:r w:rsidR="00DC733B" w:rsidRPr="00D0439F">
        <w:rPr>
          <w:rFonts w:ascii="Arial" w:hAnsi="Arial" w:cs="Arial"/>
          <w:color w:val="000000"/>
        </w:rPr>
        <w:t>s</w:t>
      </w:r>
      <w:r w:rsidR="00291D2F" w:rsidRPr="00D0439F">
        <w:rPr>
          <w:rFonts w:ascii="Arial" w:hAnsi="Arial" w:cs="Arial"/>
          <w:color w:val="000000"/>
        </w:rPr>
        <w:t>pólnik</w:t>
      </w:r>
      <w:r w:rsidR="00D1472A" w:rsidRPr="00D0439F">
        <w:rPr>
          <w:rFonts w:ascii="Arial" w:hAnsi="Arial" w:cs="Arial"/>
          <w:color w:val="000000"/>
        </w:rPr>
        <w:t>,</w:t>
      </w:r>
      <w:r w:rsidR="00D93A89" w:rsidRPr="00D0439F">
        <w:rPr>
          <w:rFonts w:ascii="Arial" w:hAnsi="Arial" w:cs="Arial"/>
          <w:color w:val="000000"/>
        </w:rPr>
        <w:t xml:space="preserve"> </w:t>
      </w:r>
      <w:r w:rsidR="00D1472A" w:rsidRPr="00D0439F">
        <w:rPr>
          <w:rFonts w:ascii="Arial" w:hAnsi="Arial" w:cs="Arial"/>
          <w:color w:val="000000"/>
        </w:rPr>
        <w:t>każdy</w:t>
      </w:r>
      <w:r w:rsidR="00D93A89" w:rsidRPr="00D0439F">
        <w:rPr>
          <w:rFonts w:ascii="Arial" w:hAnsi="Arial" w:cs="Arial"/>
          <w:color w:val="000000"/>
        </w:rPr>
        <w:t xml:space="preserve"> </w:t>
      </w:r>
      <w:r w:rsidR="006B6D65" w:rsidRPr="00D0439F">
        <w:rPr>
          <w:rFonts w:ascii="Arial" w:hAnsi="Arial" w:cs="Arial"/>
          <w:color w:val="000000"/>
        </w:rPr>
        <w:t>członek</w:t>
      </w:r>
      <w:r w:rsidR="00D93A89" w:rsidRPr="00D0439F">
        <w:rPr>
          <w:rFonts w:ascii="Arial" w:hAnsi="Arial" w:cs="Arial"/>
          <w:color w:val="000000"/>
        </w:rPr>
        <w:t xml:space="preserve"> </w:t>
      </w:r>
      <w:r w:rsidRPr="00D0439F">
        <w:rPr>
          <w:rFonts w:ascii="Arial" w:hAnsi="Arial" w:cs="Arial"/>
          <w:color w:val="000000"/>
        </w:rPr>
        <w:t>konsorcjum</w:t>
      </w:r>
      <w:r w:rsidR="006B6D65"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art.</w:t>
      </w:r>
      <w:r w:rsidR="00D93A89" w:rsidRPr="00D0439F">
        <w:rPr>
          <w:rFonts w:ascii="Arial" w:hAnsi="Arial" w:cs="Arial"/>
          <w:color w:val="000000"/>
        </w:rPr>
        <w:t xml:space="preserve"> </w:t>
      </w:r>
      <w:r w:rsidRPr="00D0439F">
        <w:rPr>
          <w:rFonts w:ascii="Arial" w:hAnsi="Arial" w:cs="Arial"/>
          <w:color w:val="000000"/>
        </w:rPr>
        <w:t>125</w:t>
      </w:r>
      <w:r w:rsidR="00D93A89" w:rsidRPr="00D0439F">
        <w:rPr>
          <w:rFonts w:ascii="Arial" w:hAnsi="Arial" w:cs="Arial"/>
          <w:color w:val="000000"/>
        </w:rPr>
        <w:t xml:space="preserve"> </w:t>
      </w:r>
      <w:r w:rsidRPr="00D0439F">
        <w:rPr>
          <w:rFonts w:ascii="Arial" w:hAnsi="Arial" w:cs="Arial"/>
          <w:color w:val="000000"/>
        </w:rPr>
        <w:t>ust.</w:t>
      </w:r>
      <w:r w:rsidR="00D93A89" w:rsidRPr="00D0439F">
        <w:rPr>
          <w:rFonts w:ascii="Arial" w:hAnsi="Arial" w:cs="Arial"/>
          <w:color w:val="000000"/>
        </w:rPr>
        <w:t xml:space="preserve"> </w:t>
      </w:r>
      <w:r w:rsidRPr="00D0439F">
        <w:rPr>
          <w:rFonts w:ascii="Arial" w:hAnsi="Arial" w:cs="Arial"/>
          <w:color w:val="000000"/>
        </w:rPr>
        <w:t>4</w:t>
      </w:r>
      <w:r w:rsidR="00D93A89" w:rsidRPr="00D0439F">
        <w:rPr>
          <w:rFonts w:ascii="Arial" w:hAnsi="Arial" w:cs="Arial"/>
          <w:color w:val="000000"/>
        </w:rPr>
        <w:t xml:space="preserve"> </w:t>
      </w:r>
      <w:r w:rsidRPr="00D0439F">
        <w:rPr>
          <w:rFonts w:ascii="Arial" w:hAnsi="Arial" w:cs="Arial"/>
          <w:color w:val="000000"/>
        </w:rPr>
        <w:t>Pzp</w:t>
      </w:r>
      <w:r w:rsidR="00291D2F" w:rsidRPr="00D0439F">
        <w:rPr>
          <w:rFonts w:ascii="Arial" w:hAnsi="Arial" w:cs="Arial"/>
          <w:color w:val="000000"/>
        </w:rPr>
        <w:t>,</w:t>
      </w:r>
    </w:p>
    <w:p w14:paraId="40390378" w14:textId="77777777" w:rsidR="00F34490" w:rsidRPr="00D0439F" w:rsidRDefault="00DC21FE" w:rsidP="00741DA6">
      <w:pPr>
        <w:numPr>
          <w:ilvl w:val="0"/>
          <w:numId w:val="12"/>
        </w:numPr>
        <w:spacing w:line="288" w:lineRule="auto"/>
        <w:ind w:left="567" w:right="-286" w:hanging="283"/>
        <w:rPr>
          <w:rFonts w:ascii="Arial" w:hAnsi="Arial" w:cs="Arial"/>
          <w:color w:val="000000"/>
        </w:rPr>
      </w:pPr>
      <w:r w:rsidRPr="00D0439F">
        <w:rPr>
          <w:rFonts w:ascii="Arial" w:hAnsi="Arial" w:cs="Arial"/>
          <w:color w:val="000000"/>
        </w:rPr>
        <w:t>każdy</w:t>
      </w:r>
      <w:r w:rsidR="00D93A89" w:rsidRPr="00D0439F">
        <w:rPr>
          <w:rFonts w:ascii="Arial" w:hAnsi="Arial" w:cs="Arial"/>
          <w:color w:val="000000"/>
        </w:rPr>
        <w:t xml:space="preserve"> </w:t>
      </w:r>
      <w:r w:rsidRPr="00D0439F">
        <w:rPr>
          <w:rFonts w:ascii="Arial" w:hAnsi="Arial" w:cs="Arial"/>
          <w:color w:val="000000"/>
        </w:rPr>
        <w:t>podmiot</w:t>
      </w:r>
      <w:r w:rsidR="00D93A89" w:rsidRPr="00D0439F">
        <w:rPr>
          <w:rFonts w:ascii="Arial" w:hAnsi="Arial" w:cs="Arial"/>
          <w:color w:val="000000"/>
        </w:rPr>
        <w:t xml:space="preserve"> </w:t>
      </w:r>
      <w:r w:rsidRPr="00D0439F">
        <w:rPr>
          <w:rFonts w:ascii="Arial" w:hAnsi="Arial" w:cs="Arial"/>
          <w:color w:val="000000"/>
        </w:rPr>
        <w:t>udostępniający</w:t>
      </w:r>
      <w:r w:rsidR="00D93A89" w:rsidRPr="00D0439F">
        <w:rPr>
          <w:rFonts w:ascii="Arial" w:hAnsi="Arial" w:cs="Arial"/>
          <w:color w:val="000000"/>
        </w:rPr>
        <w:t xml:space="preserve"> </w:t>
      </w:r>
      <w:r w:rsidR="00291D2F" w:rsidRPr="00D0439F">
        <w:rPr>
          <w:rFonts w:ascii="Arial" w:hAnsi="Arial" w:cs="Arial"/>
          <w:color w:val="000000"/>
        </w:rPr>
        <w:t>wykonawcy</w:t>
      </w:r>
      <w:r w:rsidR="00D93A89" w:rsidRPr="00D0439F">
        <w:rPr>
          <w:rFonts w:ascii="Arial" w:hAnsi="Arial" w:cs="Arial"/>
          <w:color w:val="000000"/>
        </w:rPr>
        <w:t xml:space="preserve"> </w:t>
      </w:r>
      <w:r w:rsidR="00291D2F" w:rsidRPr="00D0439F">
        <w:rPr>
          <w:rFonts w:ascii="Arial" w:hAnsi="Arial" w:cs="Arial"/>
          <w:color w:val="000000"/>
        </w:rPr>
        <w:t>zdolności</w:t>
      </w:r>
      <w:r w:rsidR="00D93A89" w:rsidRPr="00D0439F">
        <w:rPr>
          <w:rFonts w:ascii="Arial" w:hAnsi="Arial" w:cs="Arial"/>
          <w:color w:val="000000"/>
        </w:rPr>
        <w:t xml:space="preserve"> </w:t>
      </w:r>
      <w:r w:rsidR="00291D2F" w:rsidRPr="00D0439F">
        <w:rPr>
          <w:rFonts w:ascii="Arial" w:hAnsi="Arial" w:cs="Arial"/>
          <w:color w:val="000000"/>
        </w:rPr>
        <w:t>lub</w:t>
      </w:r>
      <w:r w:rsidR="00D93A89" w:rsidRPr="00D0439F">
        <w:rPr>
          <w:rFonts w:ascii="Arial" w:hAnsi="Arial" w:cs="Arial"/>
          <w:color w:val="000000"/>
        </w:rPr>
        <w:t xml:space="preserve"> </w:t>
      </w:r>
      <w:r w:rsidR="00291D2F" w:rsidRPr="00D0439F">
        <w:rPr>
          <w:rFonts w:ascii="Arial" w:hAnsi="Arial" w:cs="Arial"/>
          <w:color w:val="000000"/>
        </w:rPr>
        <w:t>zasoby</w:t>
      </w:r>
      <w:r w:rsidR="00D93A89" w:rsidRPr="00D0439F">
        <w:rPr>
          <w:rFonts w:ascii="Arial" w:hAnsi="Arial" w:cs="Arial"/>
          <w:color w:val="000000"/>
        </w:rPr>
        <w:t xml:space="preserve"> </w:t>
      </w:r>
      <w:r w:rsidRPr="00D0439F">
        <w:rPr>
          <w:rFonts w:ascii="Arial" w:hAnsi="Arial" w:cs="Arial"/>
          <w:color w:val="000000"/>
        </w:rPr>
        <w:t>-</w:t>
      </w:r>
      <w:r w:rsidR="00D93A89" w:rsidRPr="00D0439F">
        <w:rPr>
          <w:rFonts w:ascii="Arial" w:hAnsi="Arial" w:cs="Arial"/>
          <w:color w:val="000000"/>
        </w:rPr>
        <w:t xml:space="preserve"> </w:t>
      </w:r>
      <w:r w:rsidR="00F34490" w:rsidRPr="00D0439F">
        <w:rPr>
          <w:rFonts w:ascii="Arial" w:hAnsi="Arial" w:cs="Arial"/>
          <w:color w:val="000000"/>
        </w:rPr>
        <w:t>art.</w:t>
      </w:r>
      <w:r w:rsidR="00D93A89" w:rsidRPr="00D0439F">
        <w:rPr>
          <w:rFonts w:ascii="Arial" w:hAnsi="Arial" w:cs="Arial"/>
          <w:color w:val="000000"/>
        </w:rPr>
        <w:t xml:space="preserve"> </w:t>
      </w:r>
      <w:r w:rsidR="00F34490" w:rsidRPr="00D0439F">
        <w:rPr>
          <w:rFonts w:ascii="Arial" w:hAnsi="Arial" w:cs="Arial"/>
          <w:color w:val="000000"/>
        </w:rPr>
        <w:t>125</w:t>
      </w:r>
      <w:r w:rsidR="00D93A89" w:rsidRPr="00D0439F">
        <w:rPr>
          <w:rFonts w:ascii="Arial" w:hAnsi="Arial" w:cs="Arial"/>
          <w:color w:val="000000"/>
        </w:rPr>
        <w:t xml:space="preserve"> </w:t>
      </w:r>
      <w:r w:rsidR="00F34490" w:rsidRPr="00D0439F">
        <w:rPr>
          <w:rFonts w:ascii="Arial" w:hAnsi="Arial" w:cs="Arial"/>
          <w:color w:val="000000"/>
        </w:rPr>
        <w:t>ust.</w:t>
      </w:r>
      <w:r w:rsidR="00D93A89" w:rsidRPr="00D0439F">
        <w:rPr>
          <w:rFonts w:ascii="Arial" w:hAnsi="Arial" w:cs="Arial"/>
          <w:color w:val="000000"/>
        </w:rPr>
        <w:t xml:space="preserve"> </w:t>
      </w:r>
      <w:r w:rsidR="00F34490" w:rsidRPr="00D0439F">
        <w:rPr>
          <w:rFonts w:ascii="Arial" w:hAnsi="Arial" w:cs="Arial"/>
          <w:color w:val="000000"/>
        </w:rPr>
        <w:t>5</w:t>
      </w:r>
      <w:r w:rsidR="00D93A89" w:rsidRPr="00D0439F">
        <w:rPr>
          <w:rFonts w:ascii="Arial" w:hAnsi="Arial" w:cs="Arial"/>
          <w:color w:val="000000"/>
        </w:rPr>
        <w:t xml:space="preserve"> </w:t>
      </w:r>
      <w:r w:rsidR="00F34490" w:rsidRPr="00D0439F">
        <w:rPr>
          <w:rFonts w:ascii="Arial" w:hAnsi="Arial" w:cs="Arial"/>
          <w:color w:val="000000"/>
        </w:rPr>
        <w:t>Pzp</w:t>
      </w:r>
      <w:r w:rsidR="0076546B" w:rsidRPr="00D0439F">
        <w:rPr>
          <w:rFonts w:ascii="Arial" w:hAnsi="Arial" w:cs="Arial"/>
          <w:color w:val="000000"/>
        </w:rPr>
        <w:t>.</w:t>
      </w:r>
      <w:r w:rsidR="00D93A89" w:rsidRPr="00D0439F">
        <w:rPr>
          <w:rFonts w:ascii="Arial" w:hAnsi="Arial" w:cs="Arial"/>
          <w:color w:val="000000"/>
        </w:rPr>
        <w:t xml:space="preserve"> </w:t>
      </w:r>
    </w:p>
    <w:p w14:paraId="6646EA08" w14:textId="77777777" w:rsidR="007D787E" w:rsidRPr="00D0439F" w:rsidRDefault="00F34490"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weryfikuje</w:t>
      </w:r>
      <w:r w:rsidR="00D93A89" w:rsidRPr="00D0439F">
        <w:rPr>
          <w:rFonts w:ascii="Arial" w:hAnsi="Arial" w:cs="Arial"/>
          <w:color w:val="000000"/>
        </w:rPr>
        <w:t xml:space="preserve"> </w:t>
      </w:r>
      <w:r w:rsidRPr="00D0439F">
        <w:rPr>
          <w:rFonts w:ascii="Arial" w:hAnsi="Arial" w:cs="Arial"/>
          <w:color w:val="000000"/>
        </w:rPr>
        <w:t>podstaw</w:t>
      </w:r>
      <w:r w:rsidR="00D93A89" w:rsidRPr="00D0439F">
        <w:rPr>
          <w:rFonts w:ascii="Arial" w:hAnsi="Arial" w:cs="Arial"/>
          <w:color w:val="000000"/>
        </w:rPr>
        <w:t xml:space="preserve"> </w:t>
      </w:r>
      <w:r w:rsidRPr="00D0439F">
        <w:rPr>
          <w:rFonts w:ascii="Arial" w:hAnsi="Arial" w:cs="Arial"/>
          <w:color w:val="000000"/>
        </w:rPr>
        <w:t>wykluczenia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odniesieniu</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podwykonawcy.</w:t>
      </w:r>
    </w:p>
    <w:p w14:paraId="498D3422" w14:textId="77777777" w:rsidR="00F34490" w:rsidRPr="00D0439F" w:rsidRDefault="00F34490"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Wykonawca</w:t>
      </w:r>
      <w:r w:rsidR="00D93A89" w:rsidRPr="00D0439F">
        <w:rPr>
          <w:rFonts w:ascii="Arial" w:hAnsi="Arial" w:cs="Arial"/>
          <w:color w:val="000000"/>
        </w:rPr>
        <w:t xml:space="preserve"> </w:t>
      </w:r>
      <w:r w:rsidRPr="00D0439F">
        <w:rPr>
          <w:rFonts w:ascii="Arial" w:hAnsi="Arial" w:cs="Arial"/>
          <w:color w:val="000000"/>
        </w:rPr>
        <w:t>składa</w:t>
      </w:r>
      <w:r w:rsidR="00D93A89" w:rsidRPr="00D0439F">
        <w:rPr>
          <w:rFonts w:ascii="Arial" w:hAnsi="Arial" w:cs="Arial"/>
          <w:color w:val="000000"/>
        </w:rPr>
        <w:t xml:space="preserve"> </w:t>
      </w:r>
      <w:r w:rsidRPr="00D0439F">
        <w:rPr>
          <w:rFonts w:ascii="Arial" w:hAnsi="Arial" w:cs="Arial"/>
          <w:color w:val="000000"/>
        </w:rPr>
        <w:t>podmiotowe</w:t>
      </w:r>
      <w:r w:rsidR="00D93A89" w:rsidRPr="00D0439F">
        <w:rPr>
          <w:rFonts w:ascii="Arial" w:hAnsi="Arial" w:cs="Arial"/>
          <w:color w:val="000000"/>
        </w:rPr>
        <w:t xml:space="preserve"> </w:t>
      </w:r>
      <w:r w:rsidRPr="00D0439F">
        <w:rPr>
          <w:rFonts w:ascii="Arial" w:hAnsi="Arial" w:cs="Arial"/>
          <w:color w:val="000000"/>
        </w:rPr>
        <w:t>środki</w:t>
      </w:r>
      <w:r w:rsidR="00D93A89" w:rsidRPr="00D0439F">
        <w:rPr>
          <w:rFonts w:ascii="Arial" w:hAnsi="Arial" w:cs="Arial"/>
          <w:color w:val="000000"/>
        </w:rPr>
        <w:t xml:space="preserve"> </w:t>
      </w:r>
      <w:r w:rsidRPr="00D0439F">
        <w:rPr>
          <w:rFonts w:ascii="Arial" w:hAnsi="Arial" w:cs="Arial"/>
          <w:color w:val="000000"/>
        </w:rPr>
        <w:t>dowodowe</w:t>
      </w:r>
      <w:r w:rsidR="00D93A89" w:rsidRPr="00D0439F">
        <w:rPr>
          <w:rFonts w:ascii="Arial" w:hAnsi="Arial" w:cs="Arial"/>
          <w:color w:val="000000"/>
        </w:rPr>
        <w:t xml:space="preserve"> </w:t>
      </w:r>
      <w:r w:rsidRPr="00D0439F">
        <w:rPr>
          <w:rFonts w:ascii="Arial" w:hAnsi="Arial" w:cs="Arial"/>
          <w:color w:val="000000"/>
        </w:rPr>
        <w:t>aktualne</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dzień</w:t>
      </w:r>
      <w:r w:rsidR="00D93A89" w:rsidRPr="00D0439F">
        <w:rPr>
          <w:rFonts w:ascii="Arial" w:hAnsi="Arial" w:cs="Arial"/>
          <w:color w:val="000000"/>
        </w:rPr>
        <w:t xml:space="preserve"> </w:t>
      </w:r>
      <w:r w:rsidRPr="00D0439F">
        <w:rPr>
          <w:rFonts w:ascii="Arial" w:hAnsi="Arial" w:cs="Arial"/>
          <w:color w:val="000000"/>
        </w:rPr>
        <w:t>ich</w:t>
      </w:r>
      <w:r w:rsidR="00D93A89" w:rsidRPr="00D0439F">
        <w:rPr>
          <w:rFonts w:ascii="Arial" w:hAnsi="Arial" w:cs="Arial"/>
          <w:color w:val="000000"/>
        </w:rPr>
        <w:t xml:space="preserve"> </w:t>
      </w:r>
      <w:r w:rsidRPr="00D0439F">
        <w:rPr>
          <w:rFonts w:ascii="Arial" w:hAnsi="Arial" w:cs="Arial"/>
          <w:color w:val="000000"/>
        </w:rPr>
        <w:t>złożenia</w:t>
      </w:r>
      <w:r w:rsidR="000F6303" w:rsidRPr="00D0439F">
        <w:rPr>
          <w:rFonts w:ascii="Arial" w:hAnsi="Arial" w:cs="Arial"/>
          <w:color w:val="000000"/>
        </w:rPr>
        <w:t>.</w:t>
      </w:r>
      <w:r w:rsidR="00D93A89" w:rsidRPr="00D0439F">
        <w:rPr>
          <w:rFonts w:ascii="Arial" w:hAnsi="Arial" w:cs="Arial"/>
          <w:color w:val="000000"/>
        </w:rPr>
        <w:t xml:space="preserve"> </w:t>
      </w:r>
    </w:p>
    <w:p w14:paraId="4915E686" w14:textId="77777777" w:rsidR="00F34490" w:rsidRPr="00D0439F" w:rsidRDefault="00F34490"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Jeżeli</w:t>
      </w:r>
      <w:r w:rsidR="00D93A89" w:rsidRPr="00D0439F">
        <w:rPr>
          <w:rFonts w:ascii="Arial" w:hAnsi="Arial" w:cs="Arial"/>
          <w:color w:val="000000"/>
        </w:rPr>
        <w:t xml:space="preserve"> </w:t>
      </w:r>
      <w:r w:rsidR="00AB1E24" w:rsidRPr="00D0439F">
        <w:rPr>
          <w:rFonts w:ascii="Arial" w:hAnsi="Arial" w:cs="Arial"/>
          <w:color w:val="000000"/>
        </w:rPr>
        <w:t>W</w:t>
      </w:r>
      <w:r w:rsidRPr="00D0439F">
        <w:rPr>
          <w:rFonts w:ascii="Arial" w:hAnsi="Arial" w:cs="Arial"/>
          <w:color w:val="000000"/>
        </w:rPr>
        <w:t>ykonawca</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złożył</w:t>
      </w:r>
      <w:r w:rsidR="00D93A89" w:rsidRPr="00D0439F">
        <w:rPr>
          <w:rFonts w:ascii="Arial" w:hAnsi="Arial" w:cs="Arial"/>
          <w:color w:val="000000"/>
        </w:rPr>
        <w:t xml:space="preserve"> </w:t>
      </w:r>
      <w:r w:rsidR="00EA4DA2" w:rsidRPr="00D0439F">
        <w:rPr>
          <w:rFonts w:ascii="Arial" w:hAnsi="Arial" w:cs="Arial"/>
          <w:color w:val="000000"/>
        </w:rPr>
        <w:t>oświadczeń</w:t>
      </w:r>
      <w:r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00EA4DA2" w:rsidRPr="00D0439F">
        <w:rPr>
          <w:rFonts w:ascii="Arial" w:hAnsi="Arial" w:cs="Arial"/>
          <w:color w:val="000000"/>
        </w:rPr>
        <w:t>których</w:t>
      </w:r>
      <w:r w:rsidR="00D93A89" w:rsidRPr="00D0439F">
        <w:rPr>
          <w:rFonts w:ascii="Arial" w:hAnsi="Arial" w:cs="Arial"/>
          <w:color w:val="000000"/>
        </w:rPr>
        <w:t xml:space="preserve"> </w:t>
      </w:r>
      <w:r w:rsidRPr="00D0439F">
        <w:rPr>
          <w:rFonts w:ascii="Arial" w:hAnsi="Arial" w:cs="Arial"/>
          <w:color w:val="000000"/>
        </w:rPr>
        <w:t>mowa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00EA4DA2" w:rsidRPr="00D0439F">
        <w:rPr>
          <w:rFonts w:ascii="Arial" w:hAnsi="Arial" w:cs="Arial"/>
        </w:rPr>
        <w:t>dotyczących</w:t>
      </w:r>
      <w:r w:rsidR="00D93A89" w:rsidRPr="00D0439F">
        <w:rPr>
          <w:rFonts w:ascii="Arial" w:hAnsi="Arial" w:cs="Arial"/>
        </w:rPr>
        <w:t xml:space="preserve"> </w:t>
      </w:r>
      <w:r w:rsidRPr="00D0439F">
        <w:rPr>
          <w:rFonts w:ascii="Arial" w:hAnsi="Arial" w:cs="Arial"/>
        </w:rPr>
        <w:t>podmiotowych</w:t>
      </w:r>
      <w:r w:rsidR="00D93A89" w:rsidRPr="00D0439F">
        <w:rPr>
          <w:rFonts w:ascii="Arial" w:hAnsi="Arial" w:cs="Arial"/>
          <w:color w:val="000000"/>
        </w:rPr>
        <w:t xml:space="preserve"> </w:t>
      </w:r>
      <w:r w:rsidRPr="00D0439F">
        <w:rPr>
          <w:rFonts w:ascii="Arial" w:hAnsi="Arial" w:cs="Arial"/>
          <w:color w:val="000000"/>
        </w:rPr>
        <w:t>środków</w:t>
      </w:r>
      <w:r w:rsidR="00D93A89" w:rsidRPr="00D0439F">
        <w:rPr>
          <w:rFonts w:ascii="Arial" w:hAnsi="Arial" w:cs="Arial"/>
          <w:color w:val="000000"/>
        </w:rPr>
        <w:t xml:space="preserve"> </w:t>
      </w:r>
      <w:r w:rsidRPr="00D0439F">
        <w:rPr>
          <w:rFonts w:ascii="Arial" w:hAnsi="Arial" w:cs="Arial"/>
          <w:color w:val="000000"/>
        </w:rPr>
        <w:t>dowodowych</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r w:rsidR="007850CB" w:rsidRPr="00D0439F">
        <w:rPr>
          <w:rFonts w:ascii="Arial" w:hAnsi="Arial" w:cs="Arial"/>
          <w:color w:val="000000"/>
        </w:rPr>
        <w:t>są</w:t>
      </w:r>
      <w:r w:rsidR="00D93A89" w:rsidRPr="00D0439F">
        <w:rPr>
          <w:rFonts w:ascii="Arial" w:hAnsi="Arial" w:cs="Arial"/>
          <w:color w:val="000000"/>
        </w:rPr>
        <w:t xml:space="preserve"> </w:t>
      </w:r>
      <w:r w:rsidR="007850CB" w:rsidRPr="00D0439F">
        <w:rPr>
          <w:rFonts w:ascii="Arial" w:hAnsi="Arial" w:cs="Arial"/>
          <w:color w:val="000000"/>
        </w:rPr>
        <w:t>one</w:t>
      </w:r>
      <w:r w:rsidR="00D93A89" w:rsidRPr="00D0439F">
        <w:rPr>
          <w:rFonts w:ascii="Arial" w:hAnsi="Arial" w:cs="Arial"/>
          <w:color w:val="000000"/>
        </w:rPr>
        <w:t xml:space="preserve"> </w:t>
      </w:r>
      <w:r w:rsidRPr="00D0439F">
        <w:rPr>
          <w:rFonts w:ascii="Arial" w:hAnsi="Arial" w:cs="Arial"/>
          <w:color w:val="000000"/>
        </w:rPr>
        <w:t>niekompletne</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r w:rsidRPr="00D0439F">
        <w:rPr>
          <w:rFonts w:ascii="Arial" w:hAnsi="Arial" w:cs="Arial"/>
          <w:color w:val="000000"/>
        </w:rPr>
        <w:t>zawierają</w:t>
      </w:r>
      <w:r w:rsidR="00D93A89" w:rsidRPr="00D0439F">
        <w:rPr>
          <w:rFonts w:ascii="Arial" w:hAnsi="Arial" w:cs="Arial"/>
          <w:color w:val="000000"/>
        </w:rPr>
        <w:t xml:space="preserve"> </w:t>
      </w:r>
      <w:r w:rsidRPr="00D0439F">
        <w:rPr>
          <w:rFonts w:ascii="Arial" w:hAnsi="Arial" w:cs="Arial"/>
          <w:color w:val="000000"/>
        </w:rPr>
        <w:t>błędy,</w:t>
      </w:r>
      <w:r w:rsidR="00D93A89" w:rsidRPr="00D0439F">
        <w:rPr>
          <w:rFonts w:ascii="Arial" w:hAnsi="Arial" w:cs="Arial"/>
          <w:color w:val="000000"/>
        </w:rPr>
        <w:t xml:space="preserve"> </w:t>
      </w:r>
      <w:r w:rsidR="00EA4DA2" w:rsidRPr="00D0439F">
        <w:rPr>
          <w:rFonts w:ascii="Arial" w:hAnsi="Arial" w:cs="Arial"/>
          <w:color w:val="000000"/>
        </w:rPr>
        <w:t>to</w:t>
      </w:r>
      <w:r w:rsidR="00D93A89" w:rsidRPr="00D0439F">
        <w:rPr>
          <w:rFonts w:ascii="Arial" w:hAnsi="Arial" w:cs="Arial"/>
          <w:color w:val="000000"/>
        </w:rPr>
        <w:t xml:space="preserve"> </w:t>
      </w:r>
      <w:r w:rsidR="00AB1E24" w:rsidRPr="00D0439F">
        <w:rPr>
          <w:rFonts w:ascii="Arial" w:hAnsi="Arial" w:cs="Arial"/>
          <w:color w:val="000000"/>
        </w:rPr>
        <w:t>Z</w:t>
      </w:r>
      <w:r w:rsidRPr="00D0439F">
        <w:rPr>
          <w:rFonts w:ascii="Arial" w:hAnsi="Arial" w:cs="Arial"/>
          <w:color w:val="000000"/>
        </w:rPr>
        <w:t>amawiający</w:t>
      </w:r>
      <w:r w:rsidR="00D93A89" w:rsidRPr="00D0439F">
        <w:rPr>
          <w:rFonts w:ascii="Arial" w:hAnsi="Arial" w:cs="Arial"/>
          <w:color w:val="000000"/>
        </w:rPr>
        <w:t xml:space="preserve"> </w:t>
      </w:r>
      <w:r w:rsidRPr="00D0439F">
        <w:rPr>
          <w:rFonts w:ascii="Arial" w:hAnsi="Arial" w:cs="Arial"/>
          <w:color w:val="000000"/>
        </w:rPr>
        <w:t>wzywa</w:t>
      </w:r>
      <w:r w:rsidR="00D93A89" w:rsidRPr="00D0439F">
        <w:rPr>
          <w:rFonts w:ascii="Arial" w:hAnsi="Arial" w:cs="Arial"/>
          <w:color w:val="000000"/>
        </w:rPr>
        <w:t xml:space="preserve"> </w:t>
      </w:r>
      <w:r w:rsidRPr="00D0439F">
        <w:rPr>
          <w:rFonts w:ascii="Arial" w:hAnsi="Arial" w:cs="Arial"/>
          <w:color w:val="000000"/>
        </w:rPr>
        <w:t>Wykonawcę</w:t>
      </w:r>
      <w:r w:rsidR="000E6D7B" w:rsidRPr="00D0439F">
        <w:rPr>
          <w:rFonts w:ascii="Arial" w:hAnsi="Arial" w:cs="Arial"/>
          <w:color w:val="000000"/>
        </w:rPr>
        <w:t>,</w:t>
      </w:r>
      <w:r w:rsidR="00D93A89" w:rsidRPr="00D0439F">
        <w:rPr>
          <w:rFonts w:ascii="Arial" w:hAnsi="Arial" w:cs="Arial"/>
          <w:color w:val="000000"/>
        </w:rPr>
        <w:t xml:space="preserve"> </w:t>
      </w:r>
      <w:r w:rsidR="000E6D7B" w:rsidRPr="00D0439F">
        <w:rPr>
          <w:rFonts w:ascii="Arial" w:hAnsi="Arial" w:cs="Arial"/>
          <w:color w:val="000000"/>
        </w:rPr>
        <w:t>na</w:t>
      </w:r>
      <w:r w:rsidR="00D93A89" w:rsidRPr="00D0439F">
        <w:rPr>
          <w:rFonts w:ascii="Arial" w:hAnsi="Arial" w:cs="Arial"/>
          <w:color w:val="000000"/>
        </w:rPr>
        <w:t xml:space="preserve"> </w:t>
      </w:r>
      <w:r w:rsidR="000E6D7B" w:rsidRPr="00D0439F">
        <w:rPr>
          <w:rFonts w:ascii="Arial" w:hAnsi="Arial" w:cs="Arial"/>
          <w:color w:val="000000"/>
        </w:rPr>
        <w:t>podstawie</w:t>
      </w:r>
      <w:r w:rsidR="00D93A89" w:rsidRPr="00D0439F">
        <w:rPr>
          <w:rFonts w:ascii="Arial" w:hAnsi="Arial" w:cs="Arial"/>
          <w:color w:val="000000"/>
        </w:rPr>
        <w:t xml:space="preserve"> </w:t>
      </w:r>
      <w:r w:rsidR="000F6303" w:rsidRPr="00D0439F">
        <w:rPr>
          <w:rFonts w:ascii="Arial" w:hAnsi="Arial" w:cs="Arial"/>
          <w:color w:val="000000"/>
        </w:rPr>
        <w:t>art</w:t>
      </w:r>
      <w:r w:rsidR="000E6D7B" w:rsidRPr="00D0439F">
        <w:rPr>
          <w:rFonts w:ascii="Arial" w:hAnsi="Arial" w:cs="Arial"/>
          <w:color w:val="000000"/>
        </w:rPr>
        <w:t>.</w:t>
      </w:r>
      <w:r w:rsidR="00D93A89" w:rsidRPr="00D0439F">
        <w:rPr>
          <w:rFonts w:ascii="Arial" w:hAnsi="Arial" w:cs="Arial"/>
          <w:color w:val="000000"/>
        </w:rPr>
        <w:t xml:space="preserve"> </w:t>
      </w:r>
      <w:r w:rsidR="000E6D7B" w:rsidRPr="00D0439F">
        <w:rPr>
          <w:rFonts w:ascii="Arial" w:hAnsi="Arial" w:cs="Arial"/>
          <w:color w:val="000000"/>
        </w:rPr>
        <w:t>128</w:t>
      </w:r>
      <w:r w:rsidR="00D93A89" w:rsidRPr="00D0439F">
        <w:rPr>
          <w:rFonts w:ascii="Arial" w:hAnsi="Arial" w:cs="Arial"/>
          <w:color w:val="000000"/>
        </w:rPr>
        <w:t xml:space="preserve"> </w:t>
      </w:r>
      <w:r w:rsidR="000E6D7B" w:rsidRPr="00D0439F">
        <w:rPr>
          <w:rFonts w:ascii="Arial" w:hAnsi="Arial" w:cs="Arial"/>
          <w:color w:val="000000"/>
        </w:rPr>
        <w:t>ust.</w:t>
      </w:r>
      <w:r w:rsidR="00D93A89" w:rsidRPr="00D0439F">
        <w:rPr>
          <w:rFonts w:ascii="Arial" w:hAnsi="Arial" w:cs="Arial"/>
          <w:color w:val="000000"/>
        </w:rPr>
        <w:t xml:space="preserve"> </w:t>
      </w:r>
      <w:r w:rsidR="000E6D7B" w:rsidRPr="00D0439F">
        <w:rPr>
          <w:rFonts w:ascii="Arial" w:hAnsi="Arial" w:cs="Arial"/>
          <w:color w:val="000000"/>
        </w:rPr>
        <w:t>2</w:t>
      </w:r>
      <w:r w:rsidR="00D93A89" w:rsidRPr="00D0439F">
        <w:rPr>
          <w:rFonts w:ascii="Arial" w:hAnsi="Arial" w:cs="Arial"/>
          <w:color w:val="000000"/>
        </w:rPr>
        <w:t xml:space="preserve"> </w:t>
      </w:r>
      <w:r w:rsidR="000E6D7B" w:rsidRPr="00D0439F">
        <w:rPr>
          <w:rFonts w:ascii="Arial" w:hAnsi="Arial" w:cs="Arial"/>
          <w:color w:val="000000"/>
        </w:rPr>
        <w:t>ustawy</w:t>
      </w:r>
      <w:r w:rsidR="00D93A89" w:rsidRPr="00D0439F">
        <w:rPr>
          <w:rFonts w:ascii="Arial" w:hAnsi="Arial" w:cs="Arial"/>
          <w:color w:val="000000"/>
        </w:rPr>
        <w:t xml:space="preserve"> </w:t>
      </w:r>
      <w:r w:rsidR="000E6D7B" w:rsidRPr="00D0439F">
        <w:rPr>
          <w:rFonts w:ascii="Arial" w:hAnsi="Arial" w:cs="Arial"/>
          <w:color w:val="000000"/>
        </w:rPr>
        <w:t>Pzp,</w:t>
      </w:r>
      <w:r w:rsidR="00D93A89" w:rsidRPr="00D0439F">
        <w:rPr>
          <w:rFonts w:ascii="Arial" w:hAnsi="Arial" w:cs="Arial"/>
          <w:color w:val="000000"/>
        </w:rPr>
        <w:t xml:space="preserve"> </w:t>
      </w:r>
      <w:r w:rsidRPr="00D0439F">
        <w:rPr>
          <w:rFonts w:ascii="Arial" w:hAnsi="Arial" w:cs="Arial"/>
          <w:color w:val="000000"/>
        </w:rPr>
        <w:t>odpowiednio</w:t>
      </w:r>
      <w:r w:rsidR="00EA4DA2"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ich</w:t>
      </w:r>
      <w:r w:rsidR="00D93A89" w:rsidRPr="00D0439F">
        <w:rPr>
          <w:rFonts w:ascii="Arial" w:hAnsi="Arial" w:cs="Arial"/>
          <w:color w:val="000000"/>
        </w:rPr>
        <w:t xml:space="preserve"> </w:t>
      </w:r>
      <w:r w:rsidRPr="00D0439F">
        <w:rPr>
          <w:rFonts w:ascii="Arial" w:hAnsi="Arial" w:cs="Arial"/>
          <w:color w:val="000000"/>
        </w:rPr>
        <w:t>złożenia,</w:t>
      </w:r>
      <w:r w:rsidR="00D93A89" w:rsidRPr="00D0439F">
        <w:rPr>
          <w:rFonts w:ascii="Arial" w:hAnsi="Arial" w:cs="Arial"/>
          <w:color w:val="000000"/>
        </w:rPr>
        <w:t xml:space="preserve"> </w:t>
      </w:r>
      <w:r w:rsidRPr="00D0439F">
        <w:rPr>
          <w:rFonts w:ascii="Arial" w:hAnsi="Arial" w:cs="Arial"/>
          <w:color w:val="000000"/>
        </w:rPr>
        <w:t>poprawienia</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r w:rsidRPr="00D0439F">
        <w:rPr>
          <w:rFonts w:ascii="Arial" w:hAnsi="Arial" w:cs="Arial"/>
          <w:color w:val="000000"/>
        </w:rPr>
        <w:t>uzupełnienia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wyznaczonym</w:t>
      </w:r>
      <w:r w:rsidR="00D93A89" w:rsidRPr="00D0439F">
        <w:rPr>
          <w:rFonts w:ascii="Arial" w:hAnsi="Arial" w:cs="Arial"/>
          <w:color w:val="000000"/>
        </w:rPr>
        <w:t xml:space="preserve"> </w:t>
      </w:r>
      <w:r w:rsidRPr="00D0439F">
        <w:rPr>
          <w:rFonts w:ascii="Arial" w:hAnsi="Arial" w:cs="Arial"/>
          <w:color w:val="000000"/>
        </w:rPr>
        <w:t>terminie,</w:t>
      </w:r>
      <w:r w:rsidR="00D93A89" w:rsidRPr="00D0439F">
        <w:rPr>
          <w:rFonts w:ascii="Arial" w:hAnsi="Arial" w:cs="Arial"/>
          <w:color w:val="000000"/>
        </w:rPr>
        <w:t xml:space="preserve"> </w:t>
      </w:r>
      <w:r w:rsidRPr="00D0439F">
        <w:rPr>
          <w:rFonts w:ascii="Arial" w:hAnsi="Arial" w:cs="Arial"/>
          <w:color w:val="000000"/>
        </w:rPr>
        <w:t>chyba</w:t>
      </w:r>
      <w:r w:rsidR="00D93A89" w:rsidRPr="00D0439F">
        <w:rPr>
          <w:rFonts w:ascii="Arial" w:hAnsi="Arial" w:cs="Arial"/>
          <w:color w:val="000000"/>
        </w:rPr>
        <w:t xml:space="preserve"> </w:t>
      </w:r>
      <w:r w:rsidRPr="00D0439F">
        <w:rPr>
          <w:rFonts w:ascii="Arial" w:hAnsi="Arial" w:cs="Arial"/>
          <w:color w:val="000000"/>
        </w:rPr>
        <w:t>że:</w:t>
      </w:r>
    </w:p>
    <w:p w14:paraId="68398B47" w14:textId="77777777" w:rsidR="00F34490" w:rsidRPr="00D0439F" w:rsidRDefault="00F34490" w:rsidP="00741DA6">
      <w:pPr>
        <w:numPr>
          <w:ilvl w:val="2"/>
          <w:numId w:val="13"/>
        </w:numPr>
        <w:spacing w:line="288" w:lineRule="auto"/>
        <w:ind w:left="567" w:right="-286" w:hanging="283"/>
        <w:rPr>
          <w:rFonts w:ascii="Arial" w:hAnsi="Arial" w:cs="Arial"/>
          <w:color w:val="000000"/>
        </w:rPr>
      </w:pPr>
      <w:r w:rsidRPr="00D0439F">
        <w:rPr>
          <w:rFonts w:ascii="Arial" w:hAnsi="Arial" w:cs="Arial"/>
          <w:color w:val="000000"/>
        </w:rPr>
        <w:t>oferta</w:t>
      </w:r>
      <w:r w:rsidR="00D93A89" w:rsidRPr="00D0439F">
        <w:rPr>
          <w:rFonts w:ascii="Arial" w:hAnsi="Arial" w:cs="Arial"/>
          <w:color w:val="000000"/>
        </w:rPr>
        <w:t xml:space="preserve"> </w:t>
      </w:r>
      <w:r w:rsidRPr="00D0439F">
        <w:rPr>
          <w:rFonts w:ascii="Arial" w:hAnsi="Arial" w:cs="Arial"/>
          <w:color w:val="000000"/>
        </w:rPr>
        <w:t>wykonawcy</w:t>
      </w:r>
      <w:r w:rsidR="00D93A89" w:rsidRPr="00D0439F">
        <w:rPr>
          <w:rFonts w:ascii="Arial" w:hAnsi="Arial" w:cs="Arial"/>
          <w:color w:val="000000"/>
        </w:rPr>
        <w:t xml:space="preserve"> </w:t>
      </w:r>
      <w:r w:rsidRPr="00D0439F">
        <w:rPr>
          <w:rFonts w:ascii="Arial" w:hAnsi="Arial" w:cs="Arial"/>
          <w:color w:val="000000"/>
        </w:rPr>
        <w:t>podlega</w:t>
      </w:r>
      <w:r w:rsidR="00D93A89" w:rsidRPr="00D0439F">
        <w:rPr>
          <w:rFonts w:ascii="Arial" w:hAnsi="Arial" w:cs="Arial"/>
          <w:color w:val="000000"/>
        </w:rPr>
        <w:t xml:space="preserve"> </w:t>
      </w:r>
      <w:r w:rsidRPr="00D0439F">
        <w:rPr>
          <w:rFonts w:ascii="Arial" w:hAnsi="Arial" w:cs="Arial"/>
          <w:color w:val="000000"/>
        </w:rPr>
        <w:t>odrzuceniu</w:t>
      </w:r>
      <w:r w:rsidR="00D93A89" w:rsidRPr="00D0439F">
        <w:rPr>
          <w:rFonts w:ascii="Arial" w:hAnsi="Arial" w:cs="Arial"/>
          <w:color w:val="000000"/>
        </w:rPr>
        <w:t xml:space="preserve"> </w:t>
      </w:r>
      <w:r w:rsidRPr="00D0439F">
        <w:rPr>
          <w:rFonts w:ascii="Arial" w:hAnsi="Arial" w:cs="Arial"/>
          <w:color w:val="000000"/>
        </w:rPr>
        <w:t>bez</w:t>
      </w:r>
      <w:r w:rsidR="00D93A89" w:rsidRPr="00D0439F">
        <w:rPr>
          <w:rFonts w:ascii="Arial" w:hAnsi="Arial" w:cs="Arial"/>
          <w:color w:val="000000"/>
        </w:rPr>
        <w:t xml:space="preserve"> </w:t>
      </w:r>
      <w:r w:rsidRPr="00D0439F">
        <w:rPr>
          <w:rFonts w:ascii="Arial" w:hAnsi="Arial" w:cs="Arial"/>
          <w:color w:val="000000"/>
        </w:rPr>
        <w:t>względu</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ich</w:t>
      </w:r>
      <w:r w:rsidR="00D93A89" w:rsidRPr="00D0439F">
        <w:rPr>
          <w:rFonts w:ascii="Arial" w:hAnsi="Arial" w:cs="Arial"/>
          <w:color w:val="000000"/>
        </w:rPr>
        <w:t xml:space="preserve"> </w:t>
      </w:r>
      <w:r w:rsidRPr="00D0439F">
        <w:rPr>
          <w:rFonts w:ascii="Arial" w:hAnsi="Arial" w:cs="Arial"/>
          <w:color w:val="000000"/>
        </w:rPr>
        <w:t>złożenie,</w:t>
      </w:r>
      <w:r w:rsidR="00D93A89" w:rsidRPr="00D0439F">
        <w:rPr>
          <w:rFonts w:ascii="Arial" w:hAnsi="Arial" w:cs="Arial"/>
          <w:color w:val="000000"/>
        </w:rPr>
        <w:t xml:space="preserve"> </w:t>
      </w:r>
      <w:r w:rsidRPr="00D0439F">
        <w:rPr>
          <w:rFonts w:ascii="Arial" w:hAnsi="Arial" w:cs="Arial"/>
          <w:color w:val="000000"/>
        </w:rPr>
        <w:t>uzupełnienie</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r w:rsidRPr="00D0439F">
        <w:rPr>
          <w:rFonts w:ascii="Arial" w:hAnsi="Arial" w:cs="Arial"/>
          <w:color w:val="000000"/>
        </w:rPr>
        <w:t>poprawienie</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p>
    <w:p w14:paraId="02A11284" w14:textId="77777777" w:rsidR="00F34490" w:rsidRPr="00D0439F" w:rsidRDefault="00F34490" w:rsidP="00741DA6">
      <w:pPr>
        <w:numPr>
          <w:ilvl w:val="2"/>
          <w:numId w:val="13"/>
        </w:numPr>
        <w:spacing w:line="288" w:lineRule="auto"/>
        <w:ind w:left="567" w:right="-286" w:hanging="283"/>
        <w:rPr>
          <w:rFonts w:ascii="Arial" w:hAnsi="Arial" w:cs="Arial"/>
          <w:color w:val="000000"/>
        </w:rPr>
      </w:pPr>
      <w:r w:rsidRPr="00D0439F">
        <w:rPr>
          <w:rFonts w:ascii="Arial" w:hAnsi="Arial" w:cs="Arial"/>
          <w:color w:val="000000"/>
        </w:rPr>
        <w:t>zachodzą</w:t>
      </w:r>
      <w:r w:rsidR="00D93A89" w:rsidRPr="00D0439F">
        <w:rPr>
          <w:rFonts w:ascii="Arial" w:hAnsi="Arial" w:cs="Arial"/>
          <w:color w:val="000000"/>
        </w:rPr>
        <w:t xml:space="preserve"> </w:t>
      </w:r>
      <w:r w:rsidRPr="00D0439F">
        <w:rPr>
          <w:rFonts w:ascii="Arial" w:hAnsi="Arial" w:cs="Arial"/>
          <w:color w:val="000000"/>
        </w:rPr>
        <w:t>przesłanki</w:t>
      </w:r>
      <w:r w:rsidR="00D93A89" w:rsidRPr="00D0439F">
        <w:rPr>
          <w:rFonts w:ascii="Arial" w:hAnsi="Arial" w:cs="Arial"/>
          <w:color w:val="000000"/>
        </w:rPr>
        <w:t xml:space="preserve"> </w:t>
      </w:r>
      <w:r w:rsidRPr="00D0439F">
        <w:rPr>
          <w:rFonts w:ascii="Arial" w:hAnsi="Arial" w:cs="Arial"/>
          <w:color w:val="000000"/>
        </w:rPr>
        <w:t>unieważnienia</w:t>
      </w:r>
      <w:r w:rsidR="00D93A89" w:rsidRPr="00D0439F">
        <w:rPr>
          <w:rFonts w:ascii="Arial" w:hAnsi="Arial" w:cs="Arial"/>
          <w:color w:val="000000"/>
        </w:rPr>
        <w:t xml:space="preserve"> </w:t>
      </w:r>
      <w:r w:rsidRPr="00D0439F">
        <w:rPr>
          <w:rFonts w:ascii="Arial" w:hAnsi="Arial" w:cs="Arial"/>
          <w:color w:val="000000"/>
        </w:rPr>
        <w:t>postępowania</w:t>
      </w:r>
      <w:r w:rsidR="0076546B" w:rsidRPr="00D0439F">
        <w:rPr>
          <w:rFonts w:ascii="Arial" w:hAnsi="Arial" w:cs="Arial"/>
          <w:color w:val="000000"/>
        </w:rPr>
        <w:t>.</w:t>
      </w:r>
      <w:r w:rsidR="00D93A89" w:rsidRPr="00D0439F">
        <w:rPr>
          <w:rFonts w:ascii="Arial" w:hAnsi="Arial" w:cs="Arial"/>
          <w:color w:val="000000"/>
        </w:rPr>
        <w:t xml:space="preserve"> </w:t>
      </w:r>
    </w:p>
    <w:p w14:paraId="784FFEC2" w14:textId="77777777" w:rsidR="00D0762C" w:rsidRPr="00D0439F" w:rsidRDefault="00F34490"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wykonawców,</w:t>
      </w:r>
      <w:r w:rsidR="00D93A89" w:rsidRPr="00D0439F">
        <w:rPr>
          <w:rFonts w:ascii="Arial" w:hAnsi="Arial" w:cs="Arial"/>
          <w:color w:val="000000"/>
        </w:rPr>
        <w:t xml:space="preserve"> </w:t>
      </w:r>
      <w:r w:rsidRPr="00D0439F">
        <w:rPr>
          <w:rFonts w:ascii="Arial" w:hAnsi="Arial" w:cs="Arial"/>
          <w:color w:val="000000"/>
        </w:rPr>
        <w:t>którzy</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złożą</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uzupełnią</w:t>
      </w:r>
      <w:r w:rsidR="00D93A89" w:rsidRPr="00D0439F">
        <w:rPr>
          <w:rFonts w:ascii="Arial" w:hAnsi="Arial" w:cs="Arial"/>
          <w:color w:val="000000"/>
        </w:rPr>
        <w:t xml:space="preserve"> </w:t>
      </w:r>
      <w:r w:rsidRPr="00D0439F">
        <w:rPr>
          <w:rFonts w:ascii="Arial" w:hAnsi="Arial" w:cs="Arial"/>
          <w:color w:val="000000"/>
        </w:rPr>
        <w:t>oświadcze</w:t>
      </w:r>
      <w:r w:rsidR="00D71B98" w:rsidRPr="00D0439F">
        <w:rPr>
          <w:rFonts w:ascii="Arial" w:hAnsi="Arial" w:cs="Arial"/>
          <w:color w:val="000000"/>
        </w:rPr>
        <w:t>ń</w:t>
      </w:r>
      <w:r w:rsidR="0076546B"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którym</w:t>
      </w:r>
      <w:r w:rsidR="00D93A89" w:rsidRPr="00D0439F">
        <w:rPr>
          <w:rFonts w:ascii="Arial" w:hAnsi="Arial" w:cs="Arial"/>
          <w:color w:val="000000"/>
        </w:rPr>
        <w:t xml:space="preserve"> </w:t>
      </w:r>
      <w:r w:rsidRPr="00D0439F">
        <w:rPr>
          <w:rFonts w:ascii="Arial" w:hAnsi="Arial" w:cs="Arial"/>
          <w:color w:val="000000"/>
        </w:rPr>
        <w:t>mowa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ust.1,</w:t>
      </w:r>
      <w:r w:rsidR="00D93A89" w:rsidRPr="00D0439F">
        <w:rPr>
          <w:rFonts w:ascii="Arial" w:hAnsi="Arial" w:cs="Arial"/>
          <w:color w:val="000000"/>
        </w:rPr>
        <w:t xml:space="preserve"> </w:t>
      </w:r>
      <w:r w:rsidRPr="00D0439F">
        <w:rPr>
          <w:rFonts w:ascii="Arial" w:hAnsi="Arial" w:cs="Arial"/>
          <w:color w:val="000000"/>
        </w:rPr>
        <w:t>podlegają</w:t>
      </w:r>
      <w:r w:rsidR="00D93A89" w:rsidRPr="00D0439F">
        <w:rPr>
          <w:rFonts w:ascii="Arial" w:hAnsi="Arial" w:cs="Arial"/>
          <w:color w:val="000000"/>
        </w:rPr>
        <w:t xml:space="preserve"> </w:t>
      </w:r>
      <w:r w:rsidRPr="00D0439F">
        <w:rPr>
          <w:rFonts w:ascii="Arial" w:hAnsi="Arial" w:cs="Arial"/>
          <w:color w:val="000000"/>
        </w:rPr>
        <w:t>odrzuceniu</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podstawie</w:t>
      </w:r>
      <w:r w:rsidR="00D93A89" w:rsidRPr="00D0439F">
        <w:rPr>
          <w:rFonts w:ascii="Arial" w:hAnsi="Arial" w:cs="Arial"/>
          <w:color w:val="000000"/>
        </w:rPr>
        <w:t xml:space="preserve"> </w:t>
      </w:r>
      <w:r w:rsidRPr="00D0439F">
        <w:rPr>
          <w:rFonts w:ascii="Arial" w:hAnsi="Arial" w:cs="Arial"/>
          <w:color w:val="000000"/>
        </w:rPr>
        <w:t>art.</w:t>
      </w:r>
      <w:r w:rsidR="00D93A89" w:rsidRPr="00D0439F">
        <w:rPr>
          <w:rFonts w:ascii="Arial" w:hAnsi="Arial" w:cs="Arial"/>
          <w:color w:val="000000"/>
        </w:rPr>
        <w:t xml:space="preserve"> </w:t>
      </w:r>
      <w:r w:rsidRPr="00D0439F">
        <w:rPr>
          <w:rFonts w:ascii="Arial" w:hAnsi="Arial" w:cs="Arial"/>
          <w:color w:val="000000"/>
        </w:rPr>
        <w:t>226</w:t>
      </w:r>
      <w:r w:rsidR="00D93A89" w:rsidRPr="00D0439F">
        <w:rPr>
          <w:rFonts w:ascii="Arial" w:hAnsi="Arial" w:cs="Arial"/>
          <w:color w:val="000000"/>
        </w:rPr>
        <w:t xml:space="preserve"> </w:t>
      </w:r>
      <w:r w:rsidRPr="00D0439F">
        <w:rPr>
          <w:rFonts w:ascii="Arial" w:hAnsi="Arial" w:cs="Arial"/>
          <w:color w:val="000000"/>
        </w:rPr>
        <w:t>ust.</w:t>
      </w:r>
      <w:r w:rsidR="00D93A89" w:rsidRPr="00D0439F">
        <w:rPr>
          <w:rFonts w:ascii="Arial" w:hAnsi="Arial" w:cs="Arial"/>
          <w:color w:val="000000"/>
        </w:rPr>
        <w:t xml:space="preserve"> </w:t>
      </w:r>
      <w:r w:rsidRPr="00D0439F">
        <w:rPr>
          <w:rFonts w:ascii="Arial" w:hAnsi="Arial" w:cs="Arial"/>
          <w:color w:val="000000"/>
        </w:rPr>
        <w:t>1</w:t>
      </w:r>
      <w:r w:rsidR="00D93A89" w:rsidRPr="00D0439F">
        <w:rPr>
          <w:rFonts w:ascii="Arial" w:hAnsi="Arial" w:cs="Arial"/>
          <w:color w:val="000000"/>
        </w:rPr>
        <w:t xml:space="preserve"> </w:t>
      </w:r>
      <w:r w:rsidRPr="00D0439F">
        <w:rPr>
          <w:rFonts w:ascii="Arial" w:hAnsi="Arial" w:cs="Arial"/>
          <w:color w:val="000000"/>
        </w:rPr>
        <w:t>pkt</w:t>
      </w:r>
      <w:r w:rsidR="00D93A89" w:rsidRPr="00D0439F">
        <w:rPr>
          <w:rFonts w:ascii="Arial" w:hAnsi="Arial" w:cs="Arial"/>
          <w:color w:val="000000"/>
        </w:rPr>
        <w:t xml:space="preserve"> </w:t>
      </w:r>
      <w:r w:rsidRPr="00D0439F">
        <w:rPr>
          <w:rFonts w:ascii="Arial" w:hAnsi="Arial" w:cs="Arial"/>
          <w:color w:val="000000"/>
        </w:rPr>
        <w:t>2</w:t>
      </w:r>
      <w:r w:rsidR="00D93A89" w:rsidRPr="00D0439F">
        <w:rPr>
          <w:rFonts w:ascii="Arial" w:hAnsi="Arial" w:cs="Arial"/>
          <w:color w:val="000000"/>
        </w:rPr>
        <w:t xml:space="preserve"> </w:t>
      </w:r>
      <w:r w:rsidRPr="00D0439F">
        <w:rPr>
          <w:rFonts w:ascii="Arial" w:hAnsi="Arial" w:cs="Arial"/>
          <w:color w:val="000000"/>
        </w:rPr>
        <w:t>lit.</w:t>
      </w:r>
      <w:r w:rsidR="00D93A89" w:rsidRPr="00D0439F">
        <w:rPr>
          <w:rFonts w:ascii="Arial" w:hAnsi="Arial" w:cs="Arial"/>
          <w:color w:val="000000"/>
        </w:rPr>
        <w:t xml:space="preserve"> </w:t>
      </w:r>
      <w:r w:rsidRPr="00D0439F">
        <w:rPr>
          <w:rFonts w:ascii="Arial" w:hAnsi="Arial" w:cs="Arial"/>
          <w:color w:val="000000"/>
        </w:rPr>
        <w:t>„c”</w:t>
      </w:r>
      <w:r w:rsidR="00D93A89" w:rsidRPr="00D0439F">
        <w:rPr>
          <w:rFonts w:ascii="Arial" w:hAnsi="Arial" w:cs="Arial"/>
          <w:color w:val="000000"/>
        </w:rPr>
        <w:t xml:space="preserve"> </w:t>
      </w:r>
      <w:r w:rsidRPr="00D0439F">
        <w:rPr>
          <w:rFonts w:ascii="Arial" w:hAnsi="Arial" w:cs="Arial"/>
          <w:color w:val="000000"/>
        </w:rPr>
        <w:t>ustawy</w:t>
      </w:r>
      <w:r w:rsidR="00D93A89" w:rsidRPr="00D0439F">
        <w:rPr>
          <w:rFonts w:ascii="Arial" w:hAnsi="Arial" w:cs="Arial"/>
          <w:color w:val="000000"/>
        </w:rPr>
        <w:t xml:space="preserve"> </w:t>
      </w:r>
      <w:r w:rsidRPr="00D0439F">
        <w:rPr>
          <w:rFonts w:ascii="Arial" w:hAnsi="Arial" w:cs="Arial"/>
          <w:color w:val="000000"/>
        </w:rPr>
        <w:t>Pzp.</w:t>
      </w:r>
    </w:p>
    <w:p w14:paraId="6D63E075" w14:textId="77777777" w:rsidR="007F13FB" w:rsidRPr="007F13FB" w:rsidRDefault="007F13FB" w:rsidP="007F13FB">
      <w:pPr>
        <w:numPr>
          <w:ilvl w:val="0"/>
          <w:numId w:val="11"/>
        </w:numPr>
        <w:spacing w:line="288" w:lineRule="auto"/>
        <w:ind w:left="284" w:right="-286"/>
        <w:rPr>
          <w:rFonts w:ascii="Arial" w:hAnsi="Arial" w:cs="Arial"/>
          <w:color w:val="000000"/>
        </w:rPr>
      </w:pPr>
      <w:r>
        <w:rPr>
          <w:rFonts w:ascii="Arial" w:hAnsi="Arial" w:cs="Arial"/>
          <w:color w:val="000000"/>
        </w:rPr>
        <w:t xml:space="preserve"> </w:t>
      </w:r>
      <w:r w:rsidRPr="007F13FB">
        <w:rPr>
          <w:rFonts w:ascii="Arial" w:hAnsi="Arial" w:cs="Arial"/>
          <w:color w:val="000000"/>
        </w:rPr>
        <w:t>W celu usprawnienia procesu badania i oceny ofert Zamawiający zaleca złożenie wraz z ofertą odpisu lub informacji z Krajowego Rejestru Sądowego, Centralnej Ewidencji i Informacji o Działalności Gospodarczej albo innego właściwego rejestru, potwierdzających umocowanie osoby działającej w imieniu Wykonawcy.</w:t>
      </w:r>
    </w:p>
    <w:p w14:paraId="3D424CFA" w14:textId="77777777" w:rsidR="00D0762C" w:rsidRPr="00D0439F" w:rsidRDefault="00D0762C"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Wykonawca</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jest</w:t>
      </w:r>
      <w:r w:rsidR="00D93A89" w:rsidRPr="00D0439F">
        <w:rPr>
          <w:rFonts w:ascii="Arial" w:hAnsi="Arial" w:cs="Arial"/>
          <w:color w:val="000000"/>
        </w:rPr>
        <w:t xml:space="preserve"> </w:t>
      </w:r>
      <w:r w:rsidRPr="00D0439F">
        <w:rPr>
          <w:rFonts w:ascii="Arial" w:hAnsi="Arial" w:cs="Arial"/>
          <w:color w:val="000000"/>
        </w:rPr>
        <w:t>zobowiązany</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złożenia</w:t>
      </w:r>
      <w:r w:rsidR="00D93A89" w:rsidRPr="00D0439F">
        <w:rPr>
          <w:rFonts w:ascii="Arial" w:hAnsi="Arial" w:cs="Arial"/>
          <w:color w:val="000000"/>
        </w:rPr>
        <w:t xml:space="preserve"> </w:t>
      </w:r>
      <w:r w:rsidRPr="00D0439F">
        <w:rPr>
          <w:rFonts w:ascii="Arial" w:hAnsi="Arial" w:cs="Arial"/>
          <w:color w:val="000000"/>
        </w:rPr>
        <w:t>dokumentów,</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których</w:t>
      </w:r>
      <w:r w:rsidR="00D93A89" w:rsidRPr="00D0439F">
        <w:rPr>
          <w:rFonts w:ascii="Arial" w:hAnsi="Arial" w:cs="Arial"/>
          <w:color w:val="000000"/>
        </w:rPr>
        <w:t xml:space="preserve"> </w:t>
      </w:r>
      <w:r w:rsidRPr="00D0439F">
        <w:rPr>
          <w:rFonts w:ascii="Arial" w:hAnsi="Arial" w:cs="Arial"/>
          <w:color w:val="000000"/>
        </w:rPr>
        <w:t>mowa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ust.</w:t>
      </w:r>
      <w:r w:rsidR="00D93A89" w:rsidRPr="00D0439F">
        <w:rPr>
          <w:rFonts w:ascii="Arial" w:hAnsi="Arial" w:cs="Arial"/>
          <w:color w:val="000000"/>
        </w:rPr>
        <w:t xml:space="preserve"> </w:t>
      </w:r>
      <w:r w:rsidRPr="00D0439F">
        <w:rPr>
          <w:rFonts w:ascii="Arial" w:hAnsi="Arial" w:cs="Arial"/>
          <w:color w:val="000000"/>
        </w:rPr>
        <w:t>7,</w:t>
      </w:r>
      <w:r w:rsidR="00D93A89" w:rsidRPr="00D0439F">
        <w:rPr>
          <w:rFonts w:ascii="Arial" w:hAnsi="Arial" w:cs="Arial"/>
          <w:color w:val="000000"/>
        </w:rPr>
        <w:t xml:space="preserve"> </w:t>
      </w:r>
      <w:r w:rsidRPr="00D0439F">
        <w:rPr>
          <w:rFonts w:ascii="Arial" w:hAnsi="Arial" w:cs="Arial"/>
          <w:color w:val="000000"/>
        </w:rPr>
        <w:t>jeżeli</w:t>
      </w:r>
      <w:r w:rsidR="00D93A89" w:rsidRPr="00D0439F">
        <w:rPr>
          <w:rFonts w:ascii="Arial" w:hAnsi="Arial" w:cs="Arial"/>
          <w:color w:val="000000"/>
        </w:rPr>
        <w:t xml:space="preserve"> </w:t>
      </w: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może</w:t>
      </w:r>
      <w:r w:rsidR="00D93A89" w:rsidRPr="00D0439F">
        <w:rPr>
          <w:rFonts w:ascii="Arial" w:hAnsi="Arial" w:cs="Arial"/>
          <w:color w:val="000000"/>
        </w:rPr>
        <w:t xml:space="preserve"> </w:t>
      </w:r>
      <w:r w:rsidRPr="00D0439F">
        <w:rPr>
          <w:rFonts w:ascii="Arial" w:hAnsi="Arial" w:cs="Arial"/>
          <w:color w:val="000000"/>
        </w:rPr>
        <w:t>je</w:t>
      </w:r>
      <w:r w:rsidR="00D93A89" w:rsidRPr="00D0439F">
        <w:rPr>
          <w:rFonts w:ascii="Arial" w:hAnsi="Arial" w:cs="Arial"/>
          <w:color w:val="000000"/>
        </w:rPr>
        <w:t xml:space="preserve"> </w:t>
      </w:r>
      <w:r w:rsidRPr="00D0439F">
        <w:rPr>
          <w:rFonts w:ascii="Arial" w:hAnsi="Arial" w:cs="Arial"/>
          <w:color w:val="000000"/>
        </w:rPr>
        <w:t>uzyskać</w:t>
      </w:r>
      <w:r w:rsidR="00D93A89" w:rsidRPr="00D0439F">
        <w:rPr>
          <w:rFonts w:ascii="Arial" w:hAnsi="Arial" w:cs="Arial"/>
          <w:color w:val="000000"/>
        </w:rPr>
        <w:t xml:space="preserve"> </w:t>
      </w:r>
      <w:r w:rsidRPr="00D0439F">
        <w:rPr>
          <w:rFonts w:ascii="Arial" w:hAnsi="Arial" w:cs="Arial"/>
          <w:color w:val="000000"/>
        </w:rPr>
        <w:t>za</w:t>
      </w:r>
      <w:r w:rsidR="00D93A89" w:rsidRPr="00D0439F">
        <w:rPr>
          <w:rFonts w:ascii="Arial" w:hAnsi="Arial" w:cs="Arial"/>
          <w:color w:val="000000"/>
        </w:rPr>
        <w:t xml:space="preserve"> </w:t>
      </w:r>
      <w:r w:rsidRPr="00D0439F">
        <w:rPr>
          <w:rFonts w:ascii="Arial" w:hAnsi="Arial" w:cs="Arial"/>
          <w:color w:val="000000"/>
        </w:rPr>
        <w:t>pomocą</w:t>
      </w:r>
      <w:r w:rsidR="00D93A89" w:rsidRPr="00D0439F">
        <w:rPr>
          <w:rFonts w:ascii="Arial" w:hAnsi="Arial" w:cs="Arial"/>
          <w:color w:val="000000"/>
        </w:rPr>
        <w:t xml:space="preserve"> </w:t>
      </w:r>
      <w:r w:rsidRPr="00D0439F">
        <w:rPr>
          <w:rFonts w:ascii="Arial" w:hAnsi="Arial" w:cs="Arial"/>
          <w:color w:val="000000"/>
        </w:rPr>
        <w:t>bezpłatnych</w:t>
      </w:r>
      <w:r w:rsidR="00D93A89" w:rsidRPr="00D0439F">
        <w:rPr>
          <w:rFonts w:ascii="Arial" w:hAnsi="Arial" w:cs="Arial"/>
          <w:color w:val="000000"/>
        </w:rPr>
        <w:t xml:space="preserve"> </w:t>
      </w:r>
      <w:r w:rsidRPr="00D0439F">
        <w:rPr>
          <w:rFonts w:ascii="Arial" w:hAnsi="Arial" w:cs="Arial"/>
          <w:color w:val="000000"/>
        </w:rPr>
        <w:t>i</w:t>
      </w:r>
      <w:r w:rsidR="00D93A89" w:rsidRPr="00D0439F">
        <w:rPr>
          <w:rFonts w:ascii="Arial" w:hAnsi="Arial" w:cs="Arial"/>
          <w:color w:val="000000"/>
        </w:rPr>
        <w:t xml:space="preserve"> </w:t>
      </w:r>
      <w:r w:rsidRPr="00D0439F">
        <w:rPr>
          <w:rFonts w:ascii="Arial" w:hAnsi="Arial" w:cs="Arial"/>
          <w:color w:val="000000"/>
        </w:rPr>
        <w:t>ogólnodostępnych</w:t>
      </w:r>
      <w:r w:rsidR="00D93A89" w:rsidRPr="00D0439F">
        <w:rPr>
          <w:rFonts w:ascii="Arial" w:hAnsi="Arial" w:cs="Arial"/>
          <w:color w:val="000000"/>
        </w:rPr>
        <w:t xml:space="preserve"> </w:t>
      </w:r>
      <w:r w:rsidRPr="00D0439F">
        <w:rPr>
          <w:rFonts w:ascii="Arial" w:hAnsi="Arial" w:cs="Arial"/>
          <w:color w:val="000000"/>
        </w:rPr>
        <w:t>baz</w:t>
      </w:r>
      <w:r w:rsidR="00D93A89" w:rsidRPr="00D0439F">
        <w:rPr>
          <w:rFonts w:ascii="Arial" w:hAnsi="Arial" w:cs="Arial"/>
          <w:color w:val="000000"/>
        </w:rPr>
        <w:t xml:space="preserve"> </w:t>
      </w:r>
      <w:r w:rsidRPr="00D0439F">
        <w:rPr>
          <w:rFonts w:ascii="Arial" w:hAnsi="Arial" w:cs="Arial"/>
          <w:color w:val="000000"/>
        </w:rPr>
        <w:t>danych,</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ile</w:t>
      </w:r>
      <w:r w:rsidR="00D93A89" w:rsidRPr="00D0439F">
        <w:rPr>
          <w:rFonts w:ascii="Arial" w:hAnsi="Arial" w:cs="Arial"/>
          <w:color w:val="000000"/>
        </w:rPr>
        <w:t xml:space="preserve"> </w:t>
      </w:r>
      <w:r w:rsidRPr="00D0439F">
        <w:rPr>
          <w:rFonts w:ascii="Arial" w:hAnsi="Arial" w:cs="Arial"/>
          <w:color w:val="000000"/>
        </w:rPr>
        <w:t>wykonawca</w:t>
      </w:r>
      <w:r w:rsidR="00D93A89" w:rsidRPr="00D0439F">
        <w:rPr>
          <w:rFonts w:ascii="Arial" w:hAnsi="Arial" w:cs="Arial"/>
          <w:color w:val="000000"/>
        </w:rPr>
        <w:t xml:space="preserve"> </w:t>
      </w:r>
      <w:r w:rsidR="00C83F9B" w:rsidRPr="00D0439F">
        <w:rPr>
          <w:rFonts w:ascii="Arial" w:hAnsi="Arial" w:cs="Arial"/>
          <w:color w:val="000000"/>
        </w:rPr>
        <w:t>ws</w:t>
      </w:r>
      <w:r w:rsidRPr="00D0439F">
        <w:rPr>
          <w:rFonts w:ascii="Arial" w:hAnsi="Arial" w:cs="Arial"/>
          <w:color w:val="000000"/>
        </w:rPr>
        <w:t>kazał</w:t>
      </w:r>
      <w:r w:rsidR="00D93A89" w:rsidRPr="00D0439F">
        <w:rPr>
          <w:rFonts w:ascii="Arial" w:hAnsi="Arial" w:cs="Arial"/>
          <w:color w:val="000000"/>
        </w:rPr>
        <w:t xml:space="preserve"> </w:t>
      </w:r>
      <w:r w:rsidRPr="00D0439F">
        <w:rPr>
          <w:rFonts w:ascii="Arial" w:hAnsi="Arial" w:cs="Arial"/>
          <w:color w:val="000000"/>
        </w:rPr>
        <w:t>dane</w:t>
      </w:r>
      <w:r w:rsidR="00D93A89" w:rsidRPr="00D0439F">
        <w:rPr>
          <w:rFonts w:ascii="Arial" w:hAnsi="Arial" w:cs="Arial"/>
          <w:color w:val="000000"/>
        </w:rPr>
        <w:t xml:space="preserve"> </w:t>
      </w:r>
      <w:r w:rsidRPr="00D0439F">
        <w:rPr>
          <w:rFonts w:ascii="Arial" w:hAnsi="Arial" w:cs="Arial"/>
          <w:color w:val="000000"/>
        </w:rPr>
        <w:t>umożliwiające</w:t>
      </w:r>
      <w:r w:rsidR="00D93A89" w:rsidRPr="00D0439F">
        <w:rPr>
          <w:rFonts w:ascii="Arial" w:hAnsi="Arial" w:cs="Arial"/>
          <w:color w:val="000000"/>
        </w:rPr>
        <w:t xml:space="preserve"> </w:t>
      </w:r>
      <w:r w:rsidRPr="00D0439F">
        <w:rPr>
          <w:rFonts w:ascii="Arial" w:hAnsi="Arial" w:cs="Arial"/>
          <w:color w:val="000000"/>
        </w:rPr>
        <w:t>dostęp</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tych</w:t>
      </w:r>
      <w:r w:rsidR="00D93A89" w:rsidRPr="00D0439F">
        <w:rPr>
          <w:rFonts w:ascii="Arial" w:hAnsi="Arial" w:cs="Arial"/>
          <w:color w:val="000000"/>
        </w:rPr>
        <w:t xml:space="preserve"> </w:t>
      </w:r>
      <w:r w:rsidRPr="00D0439F">
        <w:rPr>
          <w:rFonts w:ascii="Arial" w:hAnsi="Arial" w:cs="Arial"/>
          <w:color w:val="000000"/>
        </w:rPr>
        <w:t>dokumentów.</w:t>
      </w:r>
    </w:p>
    <w:p w14:paraId="338FDD00" w14:textId="77777777" w:rsidR="00D0762C" w:rsidRPr="00D0439F" w:rsidRDefault="00D0762C"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Jeżeli</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imieniu</w:t>
      </w:r>
      <w:r w:rsidR="00D93A89" w:rsidRPr="00D0439F">
        <w:rPr>
          <w:rFonts w:ascii="Arial" w:hAnsi="Arial" w:cs="Arial"/>
          <w:color w:val="000000"/>
        </w:rPr>
        <w:t xml:space="preserve"> </w:t>
      </w:r>
      <w:r w:rsidRPr="00D0439F">
        <w:rPr>
          <w:rFonts w:ascii="Arial" w:hAnsi="Arial" w:cs="Arial"/>
          <w:color w:val="000000"/>
        </w:rPr>
        <w:t>wykonawcy</w:t>
      </w:r>
      <w:r w:rsidR="00D93A89" w:rsidRPr="00D0439F">
        <w:rPr>
          <w:rFonts w:ascii="Arial" w:hAnsi="Arial" w:cs="Arial"/>
          <w:color w:val="000000"/>
        </w:rPr>
        <w:t xml:space="preserve"> </w:t>
      </w:r>
      <w:r w:rsidRPr="00D0439F">
        <w:rPr>
          <w:rFonts w:ascii="Arial" w:hAnsi="Arial" w:cs="Arial"/>
          <w:color w:val="000000"/>
        </w:rPr>
        <w:t>działa</w:t>
      </w:r>
      <w:r w:rsidR="00D93A89" w:rsidRPr="00D0439F">
        <w:rPr>
          <w:rFonts w:ascii="Arial" w:hAnsi="Arial" w:cs="Arial"/>
          <w:color w:val="000000"/>
        </w:rPr>
        <w:t xml:space="preserve"> </w:t>
      </w:r>
      <w:r w:rsidRPr="00D0439F">
        <w:rPr>
          <w:rFonts w:ascii="Arial" w:hAnsi="Arial" w:cs="Arial"/>
          <w:color w:val="000000"/>
        </w:rPr>
        <w:t>osoba,</w:t>
      </w:r>
      <w:r w:rsidR="00D93A89" w:rsidRPr="00D0439F">
        <w:rPr>
          <w:rFonts w:ascii="Arial" w:hAnsi="Arial" w:cs="Arial"/>
          <w:color w:val="000000"/>
        </w:rPr>
        <w:t xml:space="preserve"> </w:t>
      </w:r>
      <w:r w:rsidRPr="00D0439F">
        <w:rPr>
          <w:rFonts w:ascii="Arial" w:hAnsi="Arial" w:cs="Arial"/>
          <w:color w:val="000000"/>
        </w:rPr>
        <w:t>której</w:t>
      </w:r>
      <w:r w:rsidR="00D93A89" w:rsidRPr="00D0439F">
        <w:rPr>
          <w:rFonts w:ascii="Arial" w:hAnsi="Arial" w:cs="Arial"/>
          <w:color w:val="000000"/>
        </w:rPr>
        <w:t xml:space="preserve"> </w:t>
      </w:r>
      <w:r w:rsidRPr="00D0439F">
        <w:rPr>
          <w:rFonts w:ascii="Arial" w:hAnsi="Arial" w:cs="Arial"/>
          <w:color w:val="000000"/>
        </w:rPr>
        <w:t>umocowanie</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jego</w:t>
      </w:r>
      <w:r w:rsidR="00D93A89" w:rsidRPr="00D0439F">
        <w:rPr>
          <w:rFonts w:ascii="Arial" w:hAnsi="Arial" w:cs="Arial"/>
          <w:color w:val="000000"/>
        </w:rPr>
        <w:t xml:space="preserve"> </w:t>
      </w:r>
      <w:r w:rsidRPr="00D0439F">
        <w:rPr>
          <w:rFonts w:ascii="Arial" w:hAnsi="Arial" w:cs="Arial"/>
          <w:color w:val="000000"/>
        </w:rPr>
        <w:t>reprezentowania</w:t>
      </w:r>
      <w:r w:rsidR="00D93A89" w:rsidRPr="00D0439F">
        <w:rPr>
          <w:rFonts w:ascii="Arial" w:hAnsi="Arial" w:cs="Arial"/>
          <w:color w:val="000000"/>
        </w:rPr>
        <w:t xml:space="preserve"> </w:t>
      </w:r>
      <w:r w:rsidRPr="00D0439F">
        <w:rPr>
          <w:rFonts w:ascii="Arial" w:hAnsi="Arial" w:cs="Arial"/>
          <w:color w:val="000000"/>
        </w:rPr>
        <w:t>nie</w:t>
      </w:r>
      <w:r w:rsidR="00D93A89" w:rsidRPr="00D0439F">
        <w:rPr>
          <w:rFonts w:ascii="Arial" w:hAnsi="Arial" w:cs="Arial"/>
          <w:color w:val="000000"/>
        </w:rPr>
        <w:t xml:space="preserve"> </w:t>
      </w:r>
      <w:r w:rsidRPr="00D0439F">
        <w:rPr>
          <w:rFonts w:ascii="Arial" w:hAnsi="Arial" w:cs="Arial"/>
          <w:color w:val="000000"/>
        </w:rPr>
        <w:t>wynika</w:t>
      </w:r>
      <w:r w:rsidR="00D93A89" w:rsidRPr="00D0439F">
        <w:rPr>
          <w:rFonts w:ascii="Arial" w:hAnsi="Arial" w:cs="Arial"/>
          <w:color w:val="000000"/>
        </w:rPr>
        <w:t xml:space="preserve"> </w:t>
      </w:r>
      <w:r w:rsidRPr="00D0439F">
        <w:rPr>
          <w:rFonts w:ascii="Arial" w:hAnsi="Arial" w:cs="Arial"/>
          <w:color w:val="000000"/>
        </w:rPr>
        <w:t>z</w:t>
      </w:r>
      <w:r w:rsidR="00D93A89" w:rsidRPr="00D0439F">
        <w:rPr>
          <w:rFonts w:ascii="Arial" w:hAnsi="Arial" w:cs="Arial"/>
          <w:color w:val="000000"/>
        </w:rPr>
        <w:t xml:space="preserve"> </w:t>
      </w:r>
      <w:r w:rsidRPr="00D0439F">
        <w:rPr>
          <w:rFonts w:ascii="Arial" w:hAnsi="Arial" w:cs="Arial"/>
          <w:color w:val="000000"/>
        </w:rPr>
        <w:t>dokumentów,</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których</w:t>
      </w:r>
      <w:r w:rsidR="00D93A89" w:rsidRPr="00D0439F">
        <w:rPr>
          <w:rFonts w:ascii="Arial" w:hAnsi="Arial" w:cs="Arial"/>
          <w:color w:val="000000"/>
        </w:rPr>
        <w:t xml:space="preserve"> </w:t>
      </w:r>
      <w:r w:rsidRPr="00D0439F">
        <w:rPr>
          <w:rFonts w:ascii="Arial" w:hAnsi="Arial" w:cs="Arial"/>
          <w:color w:val="000000"/>
        </w:rPr>
        <w:t>mowa</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ust.</w:t>
      </w:r>
      <w:r w:rsidR="00D93A89" w:rsidRPr="00D0439F">
        <w:rPr>
          <w:rFonts w:ascii="Arial" w:hAnsi="Arial" w:cs="Arial"/>
          <w:color w:val="000000"/>
        </w:rPr>
        <w:t xml:space="preserve"> </w:t>
      </w:r>
      <w:r w:rsidRPr="00D0439F">
        <w:rPr>
          <w:rFonts w:ascii="Arial" w:hAnsi="Arial" w:cs="Arial"/>
          <w:color w:val="000000"/>
        </w:rPr>
        <w:t>7,</w:t>
      </w:r>
      <w:r w:rsidR="00D93A89" w:rsidRPr="00D0439F">
        <w:rPr>
          <w:rFonts w:ascii="Arial" w:hAnsi="Arial" w:cs="Arial"/>
          <w:color w:val="000000"/>
        </w:rPr>
        <w:t xml:space="preserve"> </w:t>
      </w: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żąda</w:t>
      </w:r>
      <w:r w:rsidR="00D93A89" w:rsidRPr="00D0439F">
        <w:rPr>
          <w:rFonts w:ascii="Arial" w:hAnsi="Arial" w:cs="Arial"/>
          <w:color w:val="000000"/>
        </w:rPr>
        <w:t xml:space="preserve"> </w:t>
      </w:r>
      <w:r w:rsidRPr="00D0439F">
        <w:rPr>
          <w:rFonts w:ascii="Arial" w:hAnsi="Arial" w:cs="Arial"/>
          <w:color w:val="000000"/>
        </w:rPr>
        <w:t>od</w:t>
      </w:r>
      <w:r w:rsidR="00D93A89" w:rsidRPr="00D0439F">
        <w:rPr>
          <w:rFonts w:ascii="Arial" w:hAnsi="Arial" w:cs="Arial"/>
          <w:color w:val="000000"/>
        </w:rPr>
        <w:t xml:space="preserve"> </w:t>
      </w:r>
      <w:r w:rsidRPr="00D0439F">
        <w:rPr>
          <w:rFonts w:ascii="Arial" w:hAnsi="Arial" w:cs="Arial"/>
          <w:color w:val="000000"/>
        </w:rPr>
        <w:t>wykonawcy</w:t>
      </w:r>
      <w:r w:rsidR="00D93A89" w:rsidRPr="00D0439F">
        <w:rPr>
          <w:rFonts w:ascii="Arial" w:hAnsi="Arial" w:cs="Arial"/>
          <w:color w:val="000000"/>
        </w:rPr>
        <w:t xml:space="preserve"> </w:t>
      </w:r>
      <w:r w:rsidRPr="00D0439F">
        <w:rPr>
          <w:rFonts w:ascii="Arial" w:hAnsi="Arial" w:cs="Arial"/>
          <w:color w:val="000000"/>
        </w:rPr>
        <w:t>pełnomocnictwa</w:t>
      </w:r>
      <w:r w:rsidR="00D93A89" w:rsidRPr="00D0439F">
        <w:rPr>
          <w:rFonts w:ascii="Arial" w:hAnsi="Arial" w:cs="Arial"/>
          <w:color w:val="000000"/>
        </w:rPr>
        <w:t xml:space="preserve"> </w:t>
      </w:r>
      <w:r w:rsidRPr="00D0439F">
        <w:rPr>
          <w:rFonts w:ascii="Arial" w:hAnsi="Arial" w:cs="Arial"/>
          <w:color w:val="000000"/>
        </w:rPr>
        <w:t>lub</w:t>
      </w:r>
      <w:r w:rsidR="00D93A89" w:rsidRPr="00D0439F">
        <w:rPr>
          <w:rFonts w:ascii="Arial" w:hAnsi="Arial" w:cs="Arial"/>
          <w:color w:val="000000"/>
        </w:rPr>
        <w:t xml:space="preserve"> </w:t>
      </w:r>
      <w:r w:rsidRPr="00D0439F">
        <w:rPr>
          <w:rFonts w:ascii="Arial" w:hAnsi="Arial" w:cs="Arial"/>
          <w:color w:val="000000"/>
        </w:rPr>
        <w:t>innego</w:t>
      </w:r>
      <w:r w:rsidR="00D93A89" w:rsidRPr="00D0439F">
        <w:rPr>
          <w:rFonts w:ascii="Arial" w:hAnsi="Arial" w:cs="Arial"/>
          <w:color w:val="000000"/>
        </w:rPr>
        <w:t xml:space="preserve"> </w:t>
      </w:r>
      <w:r w:rsidRPr="00D0439F">
        <w:rPr>
          <w:rFonts w:ascii="Arial" w:hAnsi="Arial" w:cs="Arial"/>
          <w:color w:val="000000"/>
        </w:rPr>
        <w:t>dokumentu</w:t>
      </w:r>
      <w:r w:rsidR="00D93A89" w:rsidRPr="00D0439F">
        <w:rPr>
          <w:rFonts w:ascii="Arial" w:hAnsi="Arial" w:cs="Arial"/>
          <w:color w:val="000000"/>
        </w:rPr>
        <w:t xml:space="preserve"> </w:t>
      </w:r>
      <w:r w:rsidRPr="00D0439F">
        <w:rPr>
          <w:rFonts w:ascii="Arial" w:hAnsi="Arial" w:cs="Arial"/>
          <w:color w:val="000000"/>
        </w:rPr>
        <w:t>potwierdzającego</w:t>
      </w:r>
      <w:r w:rsidR="00D93A89" w:rsidRPr="00D0439F">
        <w:rPr>
          <w:rFonts w:ascii="Arial" w:hAnsi="Arial" w:cs="Arial"/>
          <w:color w:val="000000"/>
        </w:rPr>
        <w:t xml:space="preserve"> </w:t>
      </w:r>
      <w:r w:rsidRPr="00D0439F">
        <w:rPr>
          <w:rFonts w:ascii="Arial" w:hAnsi="Arial" w:cs="Arial"/>
          <w:color w:val="000000"/>
        </w:rPr>
        <w:t>umocowanie</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reprezentowania</w:t>
      </w:r>
      <w:r w:rsidR="00D93A89" w:rsidRPr="00D0439F">
        <w:rPr>
          <w:rFonts w:ascii="Arial" w:hAnsi="Arial" w:cs="Arial"/>
          <w:color w:val="000000"/>
        </w:rPr>
        <w:t xml:space="preserve"> </w:t>
      </w:r>
      <w:r w:rsidRPr="00D0439F">
        <w:rPr>
          <w:rFonts w:ascii="Arial" w:hAnsi="Arial" w:cs="Arial"/>
          <w:color w:val="000000"/>
        </w:rPr>
        <w:t>wykonawcy.</w:t>
      </w:r>
    </w:p>
    <w:p w14:paraId="311E1C19" w14:textId="77777777" w:rsidR="00D0762C" w:rsidRPr="00D0439F" w:rsidRDefault="00D0762C"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Zapis</w:t>
      </w:r>
      <w:r w:rsidR="00D93A89" w:rsidRPr="00D0439F">
        <w:rPr>
          <w:rFonts w:ascii="Arial" w:hAnsi="Arial" w:cs="Arial"/>
          <w:color w:val="000000"/>
        </w:rPr>
        <w:t xml:space="preserve"> </w:t>
      </w:r>
      <w:r w:rsidRPr="00D0439F">
        <w:rPr>
          <w:rFonts w:ascii="Arial" w:hAnsi="Arial" w:cs="Arial"/>
          <w:color w:val="000000"/>
        </w:rPr>
        <w:t>ust.</w:t>
      </w:r>
      <w:r w:rsidR="00D93A89" w:rsidRPr="00D0439F">
        <w:rPr>
          <w:rFonts w:ascii="Arial" w:hAnsi="Arial" w:cs="Arial"/>
          <w:color w:val="000000"/>
        </w:rPr>
        <w:t xml:space="preserve"> </w:t>
      </w:r>
      <w:r w:rsidRPr="00D0439F">
        <w:rPr>
          <w:rFonts w:ascii="Arial" w:hAnsi="Arial" w:cs="Arial"/>
          <w:color w:val="000000"/>
        </w:rPr>
        <w:t>7</w:t>
      </w:r>
      <w:r w:rsidR="00D93A89" w:rsidRPr="00D0439F">
        <w:rPr>
          <w:rFonts w:ascii="Arial" w:hAnsi="Arial" w:cs="Arial"/>
          <w:color w:val="000000"/>
        </w:rPr>
        <w:t xml:space="preserve"> </w:t>
      </w:r>
      <w:r w:rsidRPr="00D0439F">
        <w:rPr>
          <w:rFonts w:ascii="Arial" w:hAnsi="Arial" w:cs="Arial"/>
          <w:color w:val="000000"/>
        </w:rPr>
        <w:t>stosuje</w:t>
      </w:r>
      <w:r w:rsidR="00D93A89" w:rsidRPr="00D0439F">
        <w:rPr>
          <w:rFonts w:ascii="Arial" w:hAnsi="Arial" w:cs="Arial"/>
          <w:color w:val="000000"/>
        </w:rPr>
        <w:t xml:space="preserve"> </w:t>
      </w:r>
      <w:r w:rsidRPr="00D0439F">
        <w:rPr>
          <w:rFonts w:ascii="Arial" w:hAnsi="Arial" w:cs="Arial"/>
          <w:color w:val="000000"/>
        </w:rPr>
        <w:t>się</w:t>
      </w:r>
      <w:r w:rsidR="00D93A89" w:rsidRPr="00D0439F">
        <w:rPr>
          <w:rFonts w:ascii="Arial" w:hAnsi="Arial" w:cs="Arial"/>
          <w:color w:val="000000"/>
        </w:rPr>
        <w:t xml:space="preserve"> </w:t>
      </w:r>
      <w:r w:rsidRPr="00D0439F">
        <w:rPr>
          <w:rFonts w:ascii="Arial" w:hAnsi="Arial" w:cs="Arial"/>
          <w:color w:val="000000"/>
        </w:rPr>
        <w:t>odpowiednio</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osoby</w:t>
      </w:r>
      <w:r w:rsidR="00D93A89" w:rsidRPr="00D0439F">
        <w:rPr>
          <w:rFonts w:ascii="Arial" w:hAnsi="Arial" w:cs="Arial"/>
          <w:color w:val="000000"/>
        </w:rPr>
        <w:t xml:space="preserve"> </w:t>
      </w:r>
      <w:r w:rsidRPr="00D0439F">
        <w:rPr>
          <w:rFonts w:ascii="Arial" w:hAnsi="Arial" w:cs="Arial"/>
          <w:color w:val="000000"/>
        </w:rPr>
        <w:t>działającej</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imieniu</w:t>
      </w:r>
      <w:r w:rsidR="00D93A89" w:rsidRPr="00D0439F">
        <w:rPr>
          <w:rFonts w:ascii="Arial" w:hAnsi="Arial" w:cs="Arial"/>
          <w:color w:val="000000"/>
        </w:rPr>
        <w:t xml:space="preserve"> </w:t>
      </w:r>
      <w:r w:rsidRPr="00D0439F">
        <w:rPr>
          <w:rFonts w:ascii="Arial" w:hAnsi="Arial" w:cs="Arial"/>
          <w:color w:val="000000"/>
        </w:rPr>
        <w:t>wykonawców</w:t>
      </w:r>
      <w:r w:rsidR="00D93A89" w:rsidRPr="00D0439F">
        <w:rPr>
          <w:rFonts w:ascii="Arial" w:hAnsi="Arial" w:cs="Arial"/>
          <w:color w:val="000000"/>
        </w:rPr>
        <w:t xml:space="preserve"> </w:t>
      </w:r>
      <w:r w:rsidR="003141C8" w:rsidRPr="00D0439F">
        <w:rPr>
          <w:rFonts w:ascii="Arial" w:hAnsi="Arial" w:cs="Arial"/>
          <w:color w:val="000000"/>
        </w:rPr>
        <w:t>wspólnie</w:t>
      </w:r>
      <w:r w:rsidR="00D93A89" w:rsidRPr="00D0439F">
        <w:rPr>
          <w:rFonts w:ascii="Arial" w:hAnsi="Arial" w:cs="Arial"/>
          <w:color w:val="000000"/>
        </w:rPr>
        <w:t xml:space="preserve"> </w:t>
      </w:r>
      <w:r w:rsidR="003141C8" w:rsidRPr="00D0439F">
        <w:rPr>
          <w:rFonts w:ascii="Arial" w:hAnsi="Arial" w:cs="Arial"/>
          <w:color w:val="000000"/>
        </w:rPr>
        <w:t>ubiegający</w:t>
      </w:r>
      <w:r w:rsidRPr="00D0439F">
        <w:rPr>
          <w:rFonts w:ascii="Arial" w:hAnsi="Arial" w:cs="Arial"/>
          <w:color w:val="000000"/>
        </w:rPr>
        <w:t>ch</w:t>
      </w:r>
      <w:r w:rsidR="00D93A89" w:rsidRPr="00D0439F">
        <w:rPr>
          <w:rFonts w:ascii="Arial" w:hAnsi="Arial" w:cs="Arial"/>
          <w:color w:val="000000"/>
        </w:rPr>
        <w:t xml:space="preserve"> </w:t>
      </w:r>
      <w:r w:rsidRPr="00D0439F">
        <w:rPr>
          <w:rFonts w:ascii="Arial" w:hAnsi="Arial" w:cs="Arial"/>
          <w:color w:val="000000"/>
        </w:rPr>
        <w:t>się</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udzielenie</w:t>
      </w:r>
      <w:r w:rsidR="00D93A89" w:rsidRPr="00D0439F">
        <w:rPr>
          <w:rFonts w:ascii="Arial" w:hAnsi="Arial" w:cs="Arial"/>
          <w:color w:val="000000"/>
        </w:rPr>
        <w:t xml:space="preserve"> </w:t>
      </w:r>
      <w:r w:rsidRPr="00D0439F">
        <w:rPr>
          <w:rFonts w:ascii="Arial" w:hAnsi="Arial" w:cs="Arial"/>
          <w:color w:val="000000"/>
        </w:rPr>
        <w:t>zamówienia</w:t>
      </w:r>
      <w:r w:rsidR="00D93A89" w:rsidRPr="00D0439F">
        <w:rPr>
          <w:rFonts w:ascii="Arial" w:hAnsi="Arial" w:cs="Arial"/>
          <w:color w:val="000000"/>
        </w:rPr>
        <w:t xml:space="preserve"> </w:t>
      </w:r>
      <w:r w:rsidRPr="00D0439F">
        <w:rPr>
          <w:rFonts w:ascii="Arial" w:hAnsi="Arial" w:cs="Arial"/>
          <w:color w:val="000000"/>
        </w:rPr>
        <w:t>publicznego.</w:t>
      </w:r>
    </w:p>
    <w:p w14:paraId="6B28AF6A" w14:textId="77777777" w:rsidR="00D0762C" w:rsidRPr="00D0439F" w:rsidRDefault="00D0762C" w:rsidP="00741DA6">
      <w:pPr>
        <w:numPr>
          <w:ilvl w:val="0"/>
          <w:numId w:val="11"/>
        </w:numPr>
        <w:spacing w:line="288" w:lineRule="auto"/>
        <w:ind w:left="284" w:right="-286"/>
        <w:rPr>
          <w:rFonts w:ascii="Arial" w:hAnsi="Arial" w:cs="Arial"/>
          <w:color w:val="000000"/>
        </w:rPr>
      </w:pPr>
      <w:r w:rsidRPr="00D0439F">
        <w:rPr>
          <w:rFonts w:ascii="Arial" w:hAnsi="Arial" w:cs="Arial"/>
          <w:color w:val="000000"/>
        </w:rPr>
        <w:t>Zapis</w:t>
      </w:r>
      <w:r w:rsidR="00D93A89" w:rsidRPr="00D0439F">
        <w:rPr>
          <w:rFonts w:ascii="Arial" w:hAnsi="Arial" w:cs="Arial"/>
          <w:color w:val="000000"/>
        </w:rPr>
        <w:t xml:space="preserve"> </w:t>
      </w:r>
      <w:r w:rsidRPr="00D0439F">
        <w:rPr>
          <w:rFonts w:ascii="Arial" w:hAnsi="Arial" w:cs="Arial"/>
          <w:color w:val="000000"/>
        </w:rPr>
        <w:t>ust.</w:t>
      </w:r>
      <w:r w:rsidR="00D93A89" w:rsidRPr="00D0439F">
        <w:rPr>
          <w:rFonts w:ascii="Arial" w:hAnsi="Arial" w:cs="Arial"/>
          <w:color w:val="000000"/>
        </w:rPr>
        <w:t xml:space="preserve"> </w:t>
      </w:r>
      <w:r w:rsidRPr="00D0439F">
        <w:rPr>
          <w:rFonts w:ascii="Arial" w:hAnsi="Arial" w:cs="Arial"/>
          <w:color w:val="000000"/>
        </w:rPr>
        <w:t>7</w:t>
      </w:r>
      <w:r w:rsidR="00D93A89" w:rsidRPr="00D0439F">
        <w:rPr>
          <w:rFonts w:ascii="Arial" w:hAnsi="Arial" w:cs="Arial"/>
          <w:color w:val="000000"/>
        </w:rPr>
        <w:t xml:space="preserve"> </w:t>
      </w:r>
      <w:r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9</w:t>
      </w:r>
      <w:r w:rsidR="00D93A89" w:rsidRPr="00D0439F">
        <w:rPr>
          <w:rFonts w:ascii="Arial" w:hAnsi="Arial" w:cs="Arial"/>
          <w:color w:val="000000"/>
        </w:rPr>
        <w:t xml:space="preserve"> </w:t>
      </w:r>
      <w:r w:rsidRPr="00D0439F">
        <w:rPr>
          <w:rFonts w:ascii="Arial" w:hAnsi="Arial" w:cs="Arial"/>
          <w:color w:val="000000"/>
        </w:rPr>
        <w:t>stosuje</w:t>
      </w:r>
      <w:r w:rsidR="00D93A89" w:rsidRPr="00D0439F">
        <w:rPr>
          <w:rFonts w:ascii="Arial" w:hAnsi="Arial" w:cs="Arial"/>
          <w:color w:val="000000"/>
        </w:rPr>
        <w:t xml:space="preserve"> </w:t>
      </w:r>
      <w:r w:rsidRPr="00D0439F">
        <w:rPr>
          <w:rFonts w:ascii="Arial" w:hAnsi="Arial" w:cs="Arial"/>
          <w:color w:val="000000"/>
        </w:rPr>
        <w:t>się</w:t>
      </w:r>
      <w:r w:rsidR="00D93A89" w:rsidRPr="00D0439F">
        <w:rPr>
          <w:rFonts w:ascii="Arial" w:hAnsi="Arial" w:cs="Arial"/>
          <w:color w:val="000000"/>
        </w:rPr>
        <w:t xml:space="preserve"> </w:t>
      </w:r>
      <w:r w:rsidRPr="00D0439F">
        <w:rPr>
          <w:rFonts w:ascii="Arial" w:hAnsi="Arial" w:cs="Arial"/>
          <w:color w:val="000000"/>
        </w:rPr>
        <w:t>odpowiednio</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osoby</w:t>
      </w:r>
      <w:r w:rsidR="00D93A89" w:rsidRPr="00D0439F">
        <w:rPr>
          <w:rFonts w:ascii="Arial" w:hAnsi="Arial" w:cs="Arial"/>
          <w:color w:val="000000"/>
        </w:rPr>
        <w:t xml:space="preserve"> </w:t>
      </w:r>
      <w:r w:rsidRPr="00D0439F">
        <w:rPr>
          <w:rFonts w:ascii="Arial" w:hAnsi="Arial" w:cs="Arial"/>
          <w:color w:val="000000"/>
        </w:rPr>
        <w:t>działającej</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imieniu</w:t>
      </w:r>
      <w:r w:rsidR="00D93A89" w:rsidRPr="00D0439F">
        <w:rPr>
          <w:rFonts w:ascii="Arial" w:hAnsi="Arial" w:cs="Arial"/>
          <w:color w:val="000000"/>
        </w:rPr>
        <w:t xml:space="preserve"> </w:t>
      </w:r>
      <w:r w:rsidRPr="00D0439F">
        <w:rPr>
          <w:rFonts w:ascii="Arial" w:hAnsi="Arial" w:cs="Arial"/>
          <w:color w:val="000000"/>
        </w:rPr>
        <w:t>podmiotu</w:t>
      </w:r>
      <w:r w:rsidR="00D93A89" w:rsidRPr="00D0439F">
        <w:rPr>
          <w:rFonts w:ascii="Arial" w:hAnsi="Arial" w:cs="Arial"/>
          <w:color w:val="000000"/>
        </w:rPr>
        <w:t xml:space="preserve"> </w:t>
      </w:r>
      <w:r w:rsidRPr="00D0439F">
        <w:rPr>
          <w:rFonts w:ascii="Arial" w:hAnsi="Arial" w:cs="Arial"/>
          <w:color w:val="000000"/>
        </w:rPr>
        <w:t>udostępniającego</w:t>
      </w:r>
      <w:r w:rsidR="00D93A89" w:rsidRPr="00D0439F">
        <w:rPr>
          <w:rFonts w:ascii="Arial" w:hAnsi="Arial" w:cs="Arial"/>
          <w:color w:val="000000"/>
        </w:rPr>
        <w:t xml:space="preserve"> </w:t>
      </w:r>
      <w:r w:rsidRPr="00D0439F">
        <w:rPr>
          <w:rFonts w:ascii="Arial" w:hAnsi="Arial" w:cs="Arial"/>
          <w:color w:val="000000"/>
        </w:rPr>
        <w:t>zasoby</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zasadach</w:t>
      </w:r>
      <w:r w:rsidR="00D93A89" w:rsidRPr="00D0439F">
        <w:rPr>
          <w:rFonts w:ascii="Arial" w:hAnsi="Arial" w:cs="Arial"/>
          <w:color w:val="000000"/>
        </w:rPr>
        <w:t xml:space="preserve"> </w:t>
      </w:r>
      <w:r w:rsidRPr="00D0439F">
        <w:rPr>
          <w:rFonts w:ascii="Arial" w:hAnsi="Arial" w:cs="Arial"/>
          <w:color w:val="000000"/>
        </w:rPr>
        <w:t>określonych</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hyperlink r:id="rId15" w:anchor="/document/18903829?unitId=art(118)&amp;cm=DOCUMENT" w:history="1">
        <w:r w:rsidRPr="00D0439F">
          <w:rPr>
            <w:rFonts w:ascii="Arial" w:hAnsi="Arial" w:cs="Arial"/>
            <w:color w:val="000000"/>
          </w:rPr>
          <w:t>art.</w:t>
        </w:r>
        <w:r w:rsidR="00D93A89" w:rsidRPr="00D0439F">
          <w:rPr>
            <w:rFonts w:ascii="Arial" w:hAnsi="Arial" w:cs="Arial"/>
            <w:color w:val="000000"/>
          </w:rPr>
          <w:t xml:space="preserve"> </w:t>
        </w:r>
        <w:r w:rsidRPr="00D0439F">
          <w:rPr>
            <w:rFonts w:ascii="Arial" w:hAnsi="Arial" w:cs="Arial"/>
            <w:color w:val="000000"/>
          </w:rPr>
          <w:t>118</w:t>
        </w:r>
      </w:hyperlink>
      <w:r w:rsidR="00D93A89" w:rsidRPr="00D0439F">
        <w:rPr>
          <w:rFonts w:ascii="Arial" w:hAnsi="Arial" w:cs="Arial"/>
          <w:color w:val="000000"/>
        </w:rPr>
        <w:t xml:space="preserve"> </w:t>
      </w:r>
      <w:r w:rsidRPr="00D0439F">
        <w:rPr>
          <w:rFonts w:ascii="Arial" w:hAnsi="Arial" w:cs="Arial"/>
          <w:color w:val="000000"/>
        </w:rPr>
        <w:t>ustawy.</w:t>
      </w:r>
    </w:p>
    <w:p w14:paraId="795CAF9F" w14:textId="03F57829" w:rsidR="00D0762C" w:rsidRPr="00D0439F" w:rsidRDefault="00982C1A" w:rsidP="00741DA6">
      <w:pPr>
        <w:numPr>
          <w:ilvl w:val="0"/>
          <w:numId w:val="11"/>
        </w:numPr>
        <w:spacing w:after="200" w:line="288" w:lineRule="auto"/>
        <w:ind w:left="284" w:right="-286"/>
        <w:rPr>
          <w:rFonts w:ascii="Arial" w:hAnsi="Arial" w:cs="Arial"/>
          <w:color w:val="000000"/>
        </w:rPr>
      </w:pPr>
      <w:r w:rsidRPr="00ED7D5B">
        <w:rPr>
          <w:rFonts w:ascii="Arial" w:hAnsi="Arial" w:cs="Arial"/>
        </w:rPr>
        <w:t>W</w:t>
      </w:r>
      <w:r w:rsidR="00DC733B" w:rsidRPr="00ED7D5B">
        <w:rPr>
          <w:rFonts w:ascii="Arial" w:hAnsi="Arial" w:cs="Arial"/>
        </w:rPr>
        <w:t>s</w:t>
      </w:r>
      <w:r w:rsidR="00D0762C" w:rsidRPr="00ED7D5B">
        <w:rPr>
          <w:rFonts w:ascii="Arial" w:hAnsi="Arial" w:cs="Arial"/>
        </w:rPr>
        <w:t>zelkie</w:t>
      </w:r>
      <w:r w:rsidR="00D93A89" w:rsidRPr="00ED7D5B">
        <w:rPr>
          <w:rFonts w:ascii="Arial" w:hAnsi="Arial" w:cs="Arial"/>
        </w:rPr>
        <w:t xml:space="preserve"> </w:t>
      </w:r>
      <w:r w:rsidR="00D0762C" w:rsidRPr="00ED7D5B">
        <w:rPr>
          <w:rFonts w:ascii="Arial" w:hAnsi="Arial" w:cs="Arial"/>
        </w:rPr>
        <w:t>pełnomocnictwa</w:t>
      </w:r>
      <w:r w:rsidR="00D93A89" w:rsidRPr="00ED7D5B">
        <w:rPr>
          <w:rFonts w:ascii="Arial" w:hAnsi="Arial" w:cs="Arial"/>
        </w:rPr>
        <w:t xml:space="preserve"> </w:t>
      </w:r>
      <w:r w:rsidR="00D0762C" w:rsidRPr="00ED7D5B">
        <w:rPr>
          <w:rFonts w:ascii="Arial" w:hAnsi="Arial" w:cs="Arial"/>
        </w:rPr>
        <w:t>winny</w:t>
      </w:r>
      <w:r w:rsidR="00D93A89" w:rsidRPr="00ED7D5B">
        <w:rPr>
          <w:rFonts w:ascii="Arial" w:hAnsi="Arial" w:cs="Arial"/>
        </w:rPr>
        <w:t xml:space="preserve"> </w:t>
      </w:r>
      <w:r w:rsidR="00D0762C" w:rsidRPr="00ED7D5B">
        <w:rPr>
          <w:rFonts w:ascii="Arial" w:hAnsi="Arial" w:cs="Arial"/>
        </w:rPr>
        <w:t>być</w:t>
      </w:r>
      <w:r w:rsidR="00D93A89" w:rsidRPr="00ED7D5B">
        <w:rPr>
          <w:rFonts w:ascii="Arial" w:hAnsi="Arial" w:cs="Arial"/>
        </w:rPr>
        <w:t xml:space="preserve"> </w:t>
      </w:r>
      <w:r w:rsidR="00D0762C" w:rsidRPr="00ED7D5B">
        <w:rPr>
          <w:rFonts w:ascii="Arial" w:hAnsi="Arial" w:cs="Arial"/>
        </w:rPr>
        <w:t>załączone</w:t>
      </w:r>
      <w:r w:rsidR="00D93A89" w:rsidRPr="00ED7D5B">
        <w:rPr>
          <w:rFonts w:ascii="Arial" w:hAnsi="Arial" w:cs="Arial"/>
        </w:rPr>
        <w:t xml:space="preserve"> </w:t>
      </w:r>
      <w:r w:rsidR="00D0762C" w:rsidRPr="00ED7D5B">
        <w:rPr>
          <w:rFonts w:ascii="Arial" w:hAnsi="Arial" w:cs="Arial"/>
        </w:rPr>
        <w:t>do</w:t>
      </w:r>
      <w:r w:rsidR="00D93A89" w:rsidRPr="00ED7D5B">
        <w:rPr>
          <w:rFonts w:ascii="Arial" w:hAnsi="Arial" w:cs="Arial"/>
        </w:rPr>
        <w:t xml:space="preserve"> </w:t>
      </w:r>
      <w:r w:rsidR="00D0762C" w:rsidRPr="00ED7D5B">
        <w:rPr>
          <w:rFonts w:ascii="Arial" w:hAnsi="Arial" w:cs="Arial"/>
        </w:rPr>
        <w:t>oferty</w:t>
      </w:r>
      <w:r w:rsidR="00D93A89" w:rsidRPr="00ED7D5B">
        <w:rPr>
          <w:rFonts w:ascii="Arial" w:hAnsi="Arial" w:cs="Arial"/>
        </w:rPr>
        <w:t xml:space="preserve"> </w:t>
      </w:r>
      <w:r w:rsidR="00D0762C" w:rsidRPr="00ED7D5B">
        <w:rPr>
          <w:rFonts w:ascii="Arial" w:hAnsi="Arial" w:cs="Arial"/>
        </w:rPr>
        <w:t>w</w:t>
      </w:r>
      <w:r w:rsidR="00D93A89" w:rsidRPr="00ED7D5B">
        <w:rPr>
          <w:rFonts w:ascii="Arial" w:hAnsi="Arial" w:cs="Arial"/>
        </w:rPr>
        <w:t xml:space="preserve"> </w:t>
      </w:r>
      <w:r w:rsidR="00D0762C" w:rsidRPr="00ED7D5B">
        <w:rPr>
          <w:rFonts w:ascii="Arial" w:hAnsi="Arial" w:cs="Arial"/>
        </w:rPr>
        <w:t>formie</w:t>
      </w:r>
      <w:r w:rsidR="00D93A89" w:rsidRPr="00ED7D5B">
        <w:rPr>
          <w:rFonts w:ascii="Arial" w:hAnsi="Arial" w:cs="Arial"/>
        </w:rPr>
        <w:t xml:space="preserve"> </w:t>
      </w:r>
      <w:r w:rsidR="00D0762C" w:rsidRPr="00ED7D5B">
        <w:rPr>
          <w:rFonts w:ascii="Arial" w:hAnsi="Arial" w:cs="Arial"/>
        </w:rPr>
        <w:t>oryginału</w:t>
      </w:r>
      <w:r w:rsidR="00D93A89" w:rsidRPr="00ED7D5B">
        <w:rPr>
          <w:rFonts w:ascii="Arial" w:hAnsi="Arial" w:cs="Arial"/>
        </w:rPr>
        <w:t xml:space="preserve"> </w:t>
      </w:r>
      <w:r w:rsidR="00D0762C" w:rsidRPr="00ED7D5B">
        <w:rPr>
          <w:rFonts w:ascii="Arial" w:hAnsi="Arial" w:cs="Arial"/>
        </w:rPr>
        <w:t>lub</w:t>
      </w:r>
      <w:r w:rsidR="00D93A89" w:rsidRPr="00ED7D5B">
        <w:rPr>
          <w:rFonts w:ascii="Arial" w:hAnsi="Arial" w:cs="Arial"/>
        </w:rPr>
        <w:t xml:space="preserve"> </w:t>
      </w:r>
      <w:r w:rsidR="00D0762C" w:rsidRPr="00ED7D5B">
        <w:rPr>
          <w:rFonts w:ascii="Arial" w:hAnsi="Arial" w:cs="Arial"/>
        </w:rPr>
        <w:t>urzędowo</w:t>
      </w:r>
      <w:r w:rsidR="00D93A89" w:rsidRPr="00ED7D5B">
        <w:rPr>
          <w:rFonts w:ascii="Arial" w:hAnsi="Arial" w:cs="Arial"/>
        </w:rPr>
        <w:t xml:space="preserve"> </w:t>
      </w:r>
      <w:r w:rsidR="00D0762C" w:rsidRPr="00ED7D5B">
        <w:rPr>
          <w:rFonts w:ascii="Arial" w:hAnsi="Arial" w:cs="Arial"/>
        </w:rPr>
        <w:t>poświadczonego</w:t>
      </w:r>
      <w:r w:rsidR="00D93A89" w:rsidRPr="00ED7D5B">
        <w:rPr>
          <w:rFonts w:ascii="Arial" w:hAnsi="Arial" w:cs="Arial"/>
        </w:rPr>
        <w:t xml:space="preserve"> </w:t>
      </w:r>
      <w:r w:rsidR="00D0762C" w:rsidRPr="00ED7D5B">
        <w:rPr>
          <w:rFonts w:ascii="Arial" w:hAnsi="Arial" w:cs="Arial"/>
        </w:rPr>
        <w:t>odpisu</w:t>
      </w:r>
      <w:r w:rsidR="00D93A89" w:rsidRPr="00ED7D5B">
        <w:rPr>
          <w:rFonts w:ascii="Arial" w:hAnsi="Arial" w:cs="Arial"/>
        </w:rPr>
        <w:t xml:space="preserve"> </w:t>
      </w:r>
      <w:r w:rsidR="00D0762C" w:rsidRPr="00ED7D5B">
        <w:rPr>
          <w:rFonts w:ascii="Arial" w:hAnsi="Arial" w:cs="Arial"/>
        </w:rPr>
        <w:t>pełnomocnictwa</w:t>
      </w:r>
      <w:r w:rsidR="00D93A89" w:rsidRPr="00ED7D5B">
        <w:rPr>
          <w:rFonts w:ascii="Arial" w:hAnsi="Arial" w:cs="Arial"/>
        </w:rPr>
        <w:t xml:space="preserve"> </w:t>
      </w:r>
      <w:r w:rsidR="00D0762C" w:rsidRPr="00ED7D5B">
        <w:rPr>
          <w:rFonts w:ascii="Arial" w:hAnsi="Arial" w:cs="Arial"/>
        </w:rPr>
        <w:t>(notarialnie</w:t>
      </w:r>
      <w:r w:rsidR="00D93A89" w:rsidRPr="00ED7D5B">
        <w:rPr>
          <w:rFonts w:ascii="Arial" w:hAnsi="Arial" w:cs="Arial"/>
        </w:rPr>
        <w:t xml:space="preserve"> </w:t>
      </w:r>
      <w:r w:rsidR="00D0762C" w:rsidRPr="00ED7D5B">
        <w:rPr>
          <w:rFonts w:ascii="Arial" w:hAnsi="Arial" w:cs="Arial"/>
        </w:rPr>
        <w:t>–</w:t>
      </w:r>
      <w:r w:rsidR="00D93A89" w:rsidRPr="00ED7D5B">
        <w:rPr>
          <w:rFonts w:ascii="Arial" w:hAnsi="Arial" w:cs="Arial"/>
        </w:rPr>
        <w:t xml:space="preserve"> </w:t>
      </w:r>
      <w:r w:rsidR="00D0762C" w:rsidRPr="00ED7D5B">
        <w:rPr>
          <w:rFonts w:ascii="Arial" w:hAnsi="Arial" w:cs="Arial"/>
        </w:rPr>
        <w:t>art.</w:t>
      </w:r>
      <w:r w:rsidR="00D93A89" w:rsidRPr="00ED7D5B">
        <w:rPr>
          <w:rFonts w:ascii="Arial" w:hAnsi="Arial" w:cs="Arial"/>
        </w:rPr>
        <w:t xml:space="preserve"> </w:t>
      </w:r>
      <w:r w:rsidR="00D0762C" w:rsidRPr="00ED7D5B">
        <w:rPr>
          <w:rFonts w:ascii="Arial" w:hAnsi="Arial" w:cs="Arial"/>
        </w:rPr>
        <w:t>96</w:t>
      </w:r>
      <w:r w:rsidR="00D93A89" w:rsidRPr="00ED7D5B">
        <w:rPr>
          <w:rFonts w:ascii="Arial" w:hAnsi="Arial" w:cs="Arial"/>
        </w:rPr>
        <w:t xml:space="preserve"> </w:t>
      </w:r>
      <w:r w:rsidR="00D0762C" w:rsidRPr="00ED7D5B">
        <w:rPr>
          <w:rFonts w:ascii="Arial" w:hAnsi="Arial" w:cs="Arial"/>
        </w:rPr>
        <w:t>ustawy</w:t>
      </w:r>
      <w:r w:rsidR="00D93A89" w:rsidRPr="00ED7D5B">
        <w:rPr>
          <w:rFonts w:ascii="Arial" w:hAnsi="Arial" w:cs="Arial"/>
        </w:rPr>
        <w:t xml:space="preserve"> </w:t>
      </w:r>
      <w:r w:rsidR="00D0762C" w:rsidRPr="00ED7D5B">
        <w:rPr>
          <w:rFonts w:ascii="Arial" w:hAnsi="Arial" w:cs="Arial"/>
        </w:rPr>
        <w:t>z</w:t>
      </w:r>
      <w:r w:rsidR="00D93A89" w:rsidRPr="00ED7D5B">
        <w:rPr>
          <w:rFonts w:ascii="Arial" w:hAnsi="Arial" w:cs="Arial"/>
        </w:rPr>
        <w:t xml:space="preserve"> </w:t>
      </w:r>
      <w:r w:rsidR="00D0762C" w:rsidRPr="00ED7D5B">
        <w:rPr>
          <w:rFonts w:ascii="Arial" w:hAnsi="Arial" w:cs="Arial"/>
        </w:rPr>
        <w:t>14</w:t>
      </w:r>
      <w:r w:rsidR="00D93A89" w:rsidRPr="00ED7D5B">
        <w:rPr>
          <w:rFonts w:ascii="Arial" w:hAnsi="Arial" w:cs="Arial"/>
        </w:rPr>
        <w:t xml:space="preserve"> </w:t>
      </w:r>
      <w:r w:rsidR="00D0762C" w:rsidRPr="00ED7D5B">
        <w:rPr>
          <w:rFonts w:ascii="Arial" w:hAnsi="Arial" w:cs="Arial"/>
        </w:rPr>
        <w:t>lutego</w:t>
      </w:r>
      <w:r w:rsidR="00D93A89" w:rsidRPr="00ED7D5B">
        <w:rPr>
          <w:rFonts w:ascii="Arial" w:hAnsi="Arial" w:cs="Arial"/>
        </w:rPr>
        <w:t xml:space="preserve"> </w:t>
      </w:r>
      <w:r w:rsidR="00D0762C" w:rsidRPr="00ED7D5B">
        <w:rPr>
          <w:rFonts w:ascii="Arial" w:hAnsi="Arial" w:cs="Arial"/>
        </w:rPr>
        <w:t>1991</w:t>
      </w:r>
      <w:r w:rsidR="00D93A89" w:rsidRPr="00ED7D5B">
        <w:rPr>
          <w:rFonts w:ascii="Arial" w:hAnsi="Arial" w:cs="Arial"/>
        </w:rPr>
        <w:t xml:space="preserve"> </w:t>
      </w:r>
      <w:r w:rsidR="00D0762C" w:rsidRPr="00ED7D5B">
        <w:rPr>
          <w:rFonts w:ascii="Arial" w:hAnsi="Arial" w:cs="Arial"/>
        </w:rPr>
        <w:t>r.</w:t>
      </w:r>
      <w:r w:rsidR="00D93A89" w:rsidRPr="00ED7D5B">
        <w:rPr>
          <w:rFonts w:ascii="Arial" w:hAnsi="Arial" w:cs="Arial"/>
        </w:rPr>
        <w:t xml:space="preserve"> </w:t>
      </w:r>
      <w:r w:rsidR="00D0762C" w:rsidRPr="00ED7D5B">
        <w:rPr>
          <w:rFonts w:ascii="Arial" w:hAnsi="Arial" w:cs="Arial"/>
        </w:rPr>
        <w:t>–</w:t>
      </w:r>
      <w:r w:rsidR="00D93A89" w:rsidRPr="00ED7D5B">
        <w:rPr>
          <w:rFonts w:ascii="Arial" w:hAnsi="Arial" w:cs="Arial"/>
        </w:rPr>
        <w:t xml:space="preserve"> </w:t>
      </w:r>
      <w:r w:rsidR="00D0762C" w:rsidRPr="00ED7D5B">
        <w:rPr>
          <w:rFonts w:ascii="Arial" w:hAnsi="Arial" w:cs="Arial"/>
        </w:rPr>
        <w:t>Prawo</w:t>
      </w:r>
      <w:r w:rsidR="00D93A89" w:rsidRPr="00ED7D5B">
        <w:rPr>
          <w:rFonts w:ascii="Arial" w:hAnsi="Arial" w:cs="Arial"/>
        </w:rPr>
        <w:t xml:space="preserve"> </w:t>
      </w:r>
      <w:r w:rsidR="00D0762C" w:rsidRPr="00ED7D5B">
        <w:rPr>
          <w:rFonts w:ascii="Arial" w:hAnsi="Arial" w:cs="Arial"/>
        </w:rPr>
        <w:t>o</w:t>
      </w:r>
      <w:r w:rsidR="00D93A89" w:rsidRPr="00ED7D5B">
        <w:rPr>
          <w:rFonts w:ascii="Arial" w:hAnsi="Arial" w:cs="Arial"/>
        </w:rPr>
        <w:t xml:space="preserve"> </w:t>
      </w:r>
      <w:r w:rsidR="00D0762C" w:rsidRPr="00ED7D5B">
        <w:rPr>
          <w:rFonts w:ascii="Arial" w:hAnsi="Arial" w:cs="Arial"/>
        </w:rPr>
        <w:t>notariacie</w:t>
      </w:r>
      <w:r w:rsidR="005C1E51" w:rsidRPr="00ED7D5B">
        <w:rPr>
          <w:rFonts w:ascii="Arial" w:hAnsi="Arial" w:cs="Arial"/>
        </w:rPr>
        <w:t>.</w:t>
      </w:r>
      <w:r w:rsidR="00D93A89" w:rsidRPr="00ED7D5B">
        <w:rPr>
          <w:rFonts w:ascii="Arial" w:hAnsi="Arial" w:cs="Arial"/>
        </w:rPr>
        <w:t xml:space="preserve"> </w:t>
      </w:r>
      <w:r w:rsidR="00C83F9B" w:rsidRPr="00ED7D5B">
        <w:rPr>
          <w:rFonts w:ascii="Arial" w:hAnsi="Arial" w:cs="Arial"/>
        </w:rPr>
        <w:t>Forma,</w:t>
      </w:r>
      <w:r w:rsidR="00D93A89" w:rsidRPr="00ED7D5B">
        <w:rPr>
          <w:rFonts w:ascii="Arial" w:hAnsi="Arial" w:cs="Arial"/>
        </w:rPr>
        <w:t xml:space="preserve"> </w:t>
      </w:r>
      <w:r w:rsidR="00C83F9B" w:rsidRPr="00ED7D5B">
        <w:rPr>
          <w:rFonts w:ascii="Arial" w:hAnsi="Arial" w:cs="Arial"/>
        </w:rPr>
        <w:t>w</w:t>
      </w:r>
      <w:r w:rsidR="00D93A89" w:rsidRPr="00ED7D5B">
        <w:rPr>
          <w:rFonts w:ascii="Arial" w:hAnsi="Arial" w:cs="Arial"/>
        </w:rPr>
        <w:t xml:space="preserve"> </w:t>
      </w:r>
      <w:r w:rsidR="00C83F9B" w:rsidRPr="00ED7D5B">
        <w:rPr>
          <w:rFonts w:ascii="Arial" w:hAnsi="Arial" w:cs="Arial"/>
        </w:rPr>
        <w:t>jakiej</w:t>
      </w:r>
      <w:r w:rsidR="00D93A89" w:rsidRPr="00ED7D5B">
        <w:rPr>
          <w:rFonts w:ascii="Arial" w:hAnsi="Arial" w:cs="Arial"/>
        </w:rPr>
        <w:t xml:space="preserve"> </w:t>
      </w:r>
      <w:r w:rsidR="00C83F9B" w:rsidRPr="00ED7D5B">
        <w:rPr>
          <w:rFonts w:ascii="Arial" w:hAnsi="Arial" w:cs="Arial"/>
        </w:rPr>
        <w:t>należy</w:t>
      </w:r>
      <w:r w:rsidR="00D93A89" w:rsidRPr="00ED7D5B">
        <w:rPr>
          <w:rFonts w:ascii="Arial" w:hAnsi="Arial" w:cs="Arial"/>
        </w:rPr>
        <w:t xml:space="preserve"> </w:t>
      </w:r>
      <w:r w:rsidR="00C83F9B" w:rsidRPr="00ED7D5B">
        <w:rPr>
          <w:rFonts w:ascii="Arial" w:hAnsi="Arial" w:cs="Arial"/>
        </w:rPr>
        <w:t>składać</w:t>
      </w:r>
      <w:r w:rsidR="00D93A89" w:rsidRPr="00ED7D5B">
        <w:rPr>
          <w:rFonts w:ascii="Arial" w:hAnsi="Arial" w:cs="Arial"/>
        </w:rPr>
        <w:t xml:space="preserve"> </w:t>
      </w:r>
      <w:r w:rsidR="007C0CA7" w:rsidRPr="00ED7D5B">
        <w:rPr>
          <w:rFonts w:ascii="Arial" w:hAnsi="Arial" w:cs="Arial"/>
        </w:rPr>
        <w:t>te</w:t>
      </w:r>
      <w:r w:rsidR="00D93A89" w:rsidRPr="00ED7D5B">
        <w:rPr>
          <w:rFonts w:ascii="Arial" w:hAnsi="Arial" w:cs="Arial"/>
        </w:rPr>
        <w:t xml:space="preserve"> </w:t>
      </w:r>
      <w:r w:rsidR="00C83F9B" w:rsidRPr="00ED7D5B">
        <w:rPr>
          <w:rFonts w:ascii="Arial" w:hAnsi="Arial" w:cs="Arial"/>
        </w:rPr>
        <w:t>dokumenty</w:t>
      </w:r>
      <w:r w:rsidR="00D93A89" w:rsidRPr="00ED7D5B">
        <w:rPr>
          <w:rFonts w:ascii="Arial" w:hAnsi="Arial" w:cs="Arial"/>
        </w:rPr>
        <w:t xml:space="preserve"> </w:t>
      </w:r>
      <w:r w:rsidR="00C83F9B" w:rsidRPr="00ED7D5B">
        <w:rPr>
          <w:rFonts w:ascii="Arial" w:hAnsi="Arial" w:cs="Arial"/>
        </w:rPr>
        <w:t>została</w:t>
      </w:r>
      <w:r w:rsidR="00D93A89" w:rsidRPr="00ED7D5B">
        <w:rPr>
          <w:rFonts w:ascii="Arial" w:hAnsi="Arial" w:cs="Arial"/>
        </w:rPr>
        <w:t xml:space="preserve"> </w:t>
      </w:r>
      <w:r w:rsidR="00C83F9B" w:rsidRPr="00ED7D5B">
        <w:rPr>
          <w:rFonts w:ascii="Arial" w:hAnsi="Arial" w:cs="Arial"/>
        </w:rPr>
        <w:t>o</w:t>
      </w:r>
      <w:r w:rsidR="007C0CA7" w:rsidRPr="00ED7D5B">
        <w:rPr>
          <w:rFonts w:ascii="Arial" w:hAnsi="Arial" w:cs="Arial"/>
        </w:rPr>
        <w:t>pisana</w:t>
      </w:r>
      <w:r w:rsidR="00D93A89" w:rsidRPr="00ED7D5B">
        <w:rPr>
          <w:rFonts w:ascii="Arial" w:hAnsi="Arial" w:cs="Arial"/>
        </w:rPr>
        <w:t xml:space="preserve"> </w:t>
      </w:r>
      <w:r w:rsidR="00C83F9B" w:rsidRPr="00ED7D5B">
        <w:rPr>
          <w:rFonts w:ascii="Arial" w:hAnsi="Arial" w:cs="Arial"/>
        </w:rPr>
        <w:t>w</w:t>
      </w:r>
      <w:r w:rsidR="00D93A89" w:rsidRPr="00ED7D5B">
        <w:rPr>
          <w:rFonts w:ascii="Arial" w:hAnsi="Arial" w:cs="Arial"/>
        </w:rPr>
        <w:t xml:space="preserve"> </w:t>
      </w:r>
      <w:r w:rsidR="008924E2" w:rsidRPr="00ED7D5B">
        <w:rPr>
          <w:rFonts w:ascii="Arial" w:hAnsi="Arial" w:cs="Arial"/>
        </w:rPr>
        <w:t>R</w:t>
      </w:r>
      <w:r w:rsidR="00C83F9B" w:rsidRPr="00ED7D5B">
        <w:rPr>
          <w:rFonts w:ascii="Arial" w:hAnsi="Arial" w:cs="Arial"/>
        </w:rPr>
        <w:t>ozdziale</w:t>
      </w:r>
      <w:r w:rsidR="00D93A89" w:rsidRPr="00ED7D5B">
        <w:rPr>
          <w:rFonts w:ascii="Arial" w:hAnsi="Arial" w:cs="Arial"/>
        </w:rPr>
        <w:t xml:space="preserve"> </w:t>
      </w:r>
      <w:r w:rsidR="00C83F9B" w:rsidRPr="00ED7D5B">
        <w:rPr>
          <w:rFonts w:ascii="Arial" w:hAnsi="Arial" w:cs="Arial"/>
        </w:rPr>
        <w:t>dziewiątym</w:t>
      </w:r>
      <w:r w:rsidR="00D93A89" w:rsidRPr="005E18F2">
        <w:rPr>
          <w:rFonts w:ascii="Arial" w:hAnsi="Arial" w:cs="Arial"/>
          <w:color w:val="FF0000"/>
        </w:rPr>
        <w:t xml:space="preserve"> </w:t>
      </w:r>
      <w:r w:rsidR="008924E2" w:rsidRPr="00D0439F">
        <w:rPr>
          <w:rFonts w:ascii="Arial" w:hAnsi="Arial" w:cs="Arial"/>
          <w:color w:val="000000"/>
        </w:rPr>
        <w:t>SWZ</w:t>
      </w:r>
      <w:r w:rsidR="00C83F9B" w:rsidRPr="00D0439F">
        <w:rPr>
          <w:rFonts w:ascii="Arial" w:hAnsi="Arial" w:cs="Arial"/>
          <w:color w:val="000000"/>
        </w:rPr>
        <w:t>.</w:t>
      </w:r>
    </w:p>
    <w:p w14:paraId="73CA69E2" w14:textId="77777777" w:rsidR="00F34490" w:rsidRPr="00D0439F" w:rsidRDefault="00F34490" w:rsidP="00AE1C2F">
      <w:pPr>
        <w:pStyle w:val="Nagwek2"/>
        <w:spacing w:before="0"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ósmy:</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Informacja</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przedmiotowych</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środkach</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dowodowych</w:t>
      </w:r>
      <w:r w:rsidRPr="00D0439F">
        <w:rPr>
          <w:rFonts w:ascii="Arial" w:hAnsi="Arial" w:cs="Arial"/>
          <w:sz w:val="24"/>
          <w:szCs w:val="24"/>
          <w:lang w:val="pl-PL"/>
        </w:rPr>
        <w:t>.</w:t>
      </w:r>
    </w:p>
    <w:p w14:paraId="59DE5531" w14:textId="26209FE4" w:rsidR="00D23FC7" w:rsidRPr="00D23FC7" w:rsidRDefault="008274AA" w:rsidP="00BB7B28">
      <w:pPr>
        <w:pStyle w:val="Akapitzlist"/>
        <w:numPr>
          <w:ilvl w:val="0"/>
          <w:numId w:val="43"/>
        </w:numPr>
        <w:spacing w:after="160" w:line="288" w:lineRule="auto"/>
        <w:ind w:left="425" w:right="-284" w:hanging="425"/>
        <w:rPr>
          <w:rFonts w:ascii="Arial" w:hAnsi="Arial" w:cs="Arial"/>
          <w:lang w:val="pl-PL"/>
        </w:rPr>
      </w:pPr>
      <w:r w:rsidRPr="00A416FE">
        <w:rPr>
          <w:rFonts w:ascii="Arial" w:hAnsi="Arial" w:cs="Arial"/>
          <w:b/>
          <w:bCs/>
          <w:color w:val="000000" w:themeColor="text1"/>
        </w:rPr>
        <w:t>W zakresie części 1.</w:t>
      </w:r>
      <w:r w:rsidRPr="00A416FE">
        <w:rPr>
          <w:rFonts w:ascii="Arial" w:hAnsi="Arial" w:cs="Arial"/>
          <w:color w:val="000000" w:themeColor="text1"/>
        </w:rPr>
        <w:t xml:space="preserve"> </w:t>
      </w:r>
      <w:r w:rsidRPr="008274AA">
        <w:rPr>
          <w:rFonts w:ascii="Arial" w:hAnsi="Arial" w:cs="Arial"/>
        </w:rPr>
        <w:t>Dostawa bezterminowej licencji na serwerowy system operacyjny Microsoft Windows Server Datacenter 2025 lub rozwiązania równoważnego</w:t>
      </w:r>
      <w:r w:rsidR="00721E83">
        <w:rPr>
          <w:rFonts w:ascii="Arial" w:hAnsi="Arial" w:cs="Arial"/>
        </w:rPr>
        <w:t>,</w:t>
      </w:r>
      <w:r w:rsidR="00D84151">
        <w:rPr>
          <w:rFonts w:ascii="Arial" w:hAnsi="Arial" w:cs="Arial"/>
        </w:rPr>
        <w:t xml:space="preserve"> </w:t>
      </w:r>
      <w:r w:rsidR="00721E83">
        <w:rPr>
          <w:rFonts w:ascii="Arial" w:hAnsi="Arial" w:cs="Arial"/>
        </w:rPr>
        <w:t>w</w:t>
      </w:r>
      <w:r w:rsidR="00D84151">
        <w:rPr>
          <w:rFonts w:ascii="Arial" w:hAnsi="Arial" w:cs="Arial"/>
        </w:rPr>
        <w:t xml:space="preserve"> </w:t>
      </w:r>
      <w:r w:rsidR="00D23FC7" w:rsidRPr="00D23FC7">
        <w:rPr>
          <w:rFonts w:ascii="Arial" w:hAnsi="Arial" w:cs="Arial"/>
          <w:lang w:val="pl-PL"/>
        </w:rPr>
        <w:t>celu potwierdzenia, że oferowane licencje spełniają wymagania określone w OPZ</w:t>
      </w:r>
      <w:r w:rsidR="00721E83">
        <w:rPr>
          <w:rFonts w:ascii="Arial" w:hAnsi="Arial" w:cs="Arial"/>
          <w:lang w:val="pl-PL"/>
        </w:rPr>
        <w:t xml:space="preserve"> dla części 1</w:t>
      </w:r>
      <w:r w:rsidR="00D23FC7" w:rsidRPr="00D23FC7">
        <w:rPr>
          <w:rFonts w:ascii="Arial" w:hAnsi="Arial" w:cs="Arial"/>
          <w:lang w:val="pl-PL"/>
        </w:rPr>
        <w:t>, Zamawiający wymaga złożenia wraz z ofertą</w:t>
      </w:r>
      <w:r w:rsidR="00D23FC7">
        <w:rPr>
          <w:rFonts w:ascii="Arial" w:hAnsi="Arial" w:cs="Arial"/>
          <w:lang w:val="pl-PL"/>
        </w:rPr>
        <w:t>:</w:t>
      </w:r>
    </w:p>
    <w:p w14:paraId="51174BC0" w14:textId="5D0237A1" w:rsidR="00D23FC7" w:rsidRDefault="00D23FC7" w:rsidP="00D23FC7">
      <w:pPr>
        <w:pStyle w:val="Akapitzlist"/>
        <w:spacing w:after="160" w:line="288" w:lineRule="auto"/>
        <w:ind w:left="425" w:right="-284"/>
        <w:rPr>
          <w:rFonts w:ascii="Arial" w:hAnsi="Arial" w:cs="Arial"/>
          <w:lang w:val="pl-PL"/>
        </w:rPr>
      </w:pPr>
      <w:r w:rsidRPr="00315365">
        <w:rPr>
          <w:rFonts w:ascii="Arial" w:hAnsi="Arial" w:cs="Arial"/>
          <w:b/>
          <w:bCs/>
        </w:rPr>
        <w:t>1.1</w:t>
      </w:r>
      <w:r>
        <w:rPr>
          <w:rFonts w:ascii="Arial" w:hAnsi="Arial" w:cs="Arial"/>
        </w:rPr>
        <w:t xml:space="preserve">. </w:t>
      </w:r>
      <w:r w:rsidRPr="00D23FC7">
        <w:rPr>
          <w:rFonts w:ascii="Arial" w:hAnsi="Arial" w:cs="Arial"/>
          <w:b/>
          <w:bCs/>
          <w:lang w:val="pl-PL"/>
        </w:rPr>
        <w:t>Opisu oferowanych licencji</w:t>
      </w:r>
      <w:r w:rsidRPr="00D23FC7">
        <w:rPr>
          <w:rFonts w:ascii="Arial" w:hAnsi="Arial" w:cs="Arial"/>
          <w:lang w:val="pl-PL"/>
        </w:rPr>
        <w:t>, obejmującego</w:t>
      </w:r>
      <w:r>
        <w:rPr>
          <w:rFonts w:ascii="Arial" w:hAnsi="Arial" w:cs="Arial"/>
          <w:lang w:val="pl-PL"/>
        </w:rPr>
        <w:t>:</w:t>
      </w:r>
    </w:p>
    <w:p w14:paraId="315A5FE1" w14:textId="5D6DCC2B" w:rsidR="00D23FC7" w:rsidRPr="00D23FC7" w:rsidRDefault="00D23FC7" w:rsidP="00D23FC7">
      <w:pPr>
        <w:pStyle w:val="Akapitzlist"/>
        <w:spacing w:after="160" w:line="288" w:lineRule="auto"/>
        <w:ind w:left="425" w:right="-284"/>
        <w:rPr>
          <w:rFonts w:ascii="Arial" w:hAnsi="Arial" w:cs="Arial"/>
        </w:rPr>
      </w:pPr>
      <w:r w:rsidRPr="00D23FC7">
        <w:rPr>
          <w:rFonts w:ascii="Arial" w:hAnsi="Arial" w:cs="Arial"/>
          <w:lang w:val="pl-PL"/>
        </w:rPr>
        <w:t xml:space="preserve">a) </w:t>
      </w:r>
      <w:r w:rsidRPr="00D23FC7">
        <w:rPr>
          <w:rFonts w:ascii="Arial" w:hAnsi="Arial" w:cs="Arial"/>
        </w:rPr>
        <w:t>nazwę producenta, nazwę i edycję systemu operacyjnego oraz oznaczenie produktu lub numer katalogowy, jeżeli został nadany</w:t>
      </w:r>
      <w:r>
        <w:rPr>
          <w:rFonts w:ascii="Arial" w:hAnsi="Arial" w:cs="Arial"/>
        </w:rPr>
        <w:t>;</w:t>
      </w:r>
    </w:p>
    <w:p w14:paraId="213EFBE0" w14:textId="074E2F00" w:rsidR="00D23FC7" w:rsidRPr="00D23FC7" w:rsidRDefault="00D23FC7" w:rsidP="00D23FC7">
      <w:pPr>
        <w:pStyle w:val="Akapitzlist"/>
        <w:spacing w:after="160" w:line="288" w:lineRule="auto"/>
        <w:ind w:left="425" w:right="-284"/>
        <w:rPr>
          <w:rFonts w:ascii="Arial" w:hAnsi="Arial" w:cs="Arial"/>
          <w:lang w:val="pl-PL"/>
        </w:rPr>
      </w:pPr>
      <w:r>
        <w:rPr>
          <w:rFonts w:ascii="Arial" w:hAnsi="Arial" w:cs="Arial"/>
        </w:rPr>
        <w:t xml:space="preserve">b) </w:t>
      </w:r>
      <w:r w:rsidRPr="00D23FC7">
        <w:rPr>
          <w:rFonts w:ascii="Arial" w:hAnsi="Arial" w:cs="Arial"/>
          <w:lang w:val="pl-PL"/>
        </w:rPr>
        <w:t>wskazanie programu i modelu licencjonowania, w tym informacji o przeznaczeniu licencji dla sektora publicznego (GOV)</w:t>
      </w:r>
      <w:r>
        <w:rPr>
          <w:rFonts w:ascii="Arial" w:hAnsi="Arial" w:cs="Arial"/>
          <w:lang w:val="pl-PL"/>
        </w:rPr>
        <w:t>;</w:t>
      </w:r>
    </w:p>
    <w:p w14:paraId="1BD187C4" w14:textId="77777777" w:rsidR="00D23FC7" w:rsidRDefault="00D23FC7" w:rsidP="00D23FC7">
      <w:pPr>
        <w:pStyle w:val="Akapitzlist"/>
        <w:spacing w:after="160" w:line="288" w:lineRule="auto"/>
        <w:ind w:left="425" w:right="-284"/>
        <w:rPr>
          <w:rFonts w:ascii="Arial" w:hAnsi="Arial" w:cs="Arial"/>
        </w:rPr>
      </w:pPr>
      <w:r>
        <w:rPr>
          <w:rFonts w:ascii="Arial" w:hAnsi="Arial" w:cs="Arial"/>
          <w:lang w:val="pl-PL"/>
        </w:rPr>
        <w:t xml:space="preserve">c) </w:t>
      </w:r>
      <w:r w:rsidRPr="00D23FC7">
        <w:rPr>
          <w:rFonts w:ascii="Arial" w:hAnsi="Arial" w:cs="Arial"/>
        </w:rPr>
        <w:t>wskazanie sposobu objęcia licencjonowaniem łącznie 72 rdzeni fizycznych na trzech serwerach;</w:t>
      </w:r>
    </w:p>
    <w:p w14:paraId="06804FEF" w14:textId="61A8EC00" w:rsidR="00D23FC7" w:rsidRPr="00D23FC7" w:rsidRDefault="00D23FC7" w:rsidP="00D23FC7">
      <w:pPr>
        <w:pStyle w:val="Akapitzlist"/>
        <w:spacing w:after="160" w:line="288" w:lineRule="auto"/>
        <w:ind w:left="425" w:right="-284"/>
        <w:rPr>
          <w:rFonts w:ascii="Arial" w:hAnsi="Arial" w:cs="Arial"/>
          <w:lang w:val="pl-PL"/>
        </w:rPr>
      </w:pPr>
      <w:r>
        <w:rPr>
          <w:rFonts w:ascii="Arial" w:hAnsi="Arial" w:cs="Arial"/>
        </w:rPr>
        <w:t xml:space="preserve">d) </w:t>
      </w:r>
      <w:r w:rsidRPr="00D23FC7">
        <w:rPr>
          <w:rFonts w:ascii="Arial" w:hAnsi="Arial" w:cs="Arial"/>
          <w:lang w:val="pl-PL"/>
        </w:rPr>
        <w:t>potwierdzenie, że oferowane licencje są bezterminowe i zapewniają uprawnienia wymagane w OPZ, w tym prawo do uruchamiania nieograniczonej liczby maszyn wirtualnych na licencjonowanych serwerach</w:t>
      </w:r>
    </w:p>
    <w:p w14:paraId="707AE45A" w14:textId="7FC224D6" w:rsidR="00D23FC7" w:rsidRDefault="00EC5390" w:rsidP="00D23FC7">
      <w:pPr>
        <w:pStyle w:val="Akapitzlist"/>
        <w:spacing w:after="160" w:line="288" w:lineRule="auto"/>
        <w:ind w:left="425" w:right="-284"/>
        <w:rPr>
          <w:rFonts w:ascii="Arial" w:hAnsi="Arial" w:cs="Arial"/>
          <w:lang w:val="pl-PL"/>
        </w:rPr>
      </w:pPr>
      <w:r>
        <w:rPr>
          <w:rFonts w:ascii="Arial" w:hAnsi="Arial" w:cs="Arial"/>
          <w:lang w:val="pl-PL"/>
        </w:rPr>
        <w:t>oraz</w:t>
      </w:r>
    </w:p>
    <w:p w14:paraId="3319E430" w14:textId="197BD466" w:rsidR="00D23FC7" w:rsidRDefault="00D23FC7" w:rsidP="00315365">
      <w:pPr>
        <w:pStyle w:val="Akapitzlist"/>
        <w:spacing w:after="160" w:line="288" w:lineRule="auto"/>
        <w:ind w:left="425" w:right="-284"/>
        <w:contextualSpacing w:val="0"/>
        <w:rPr>
          <w:rFonts w:ascii="Arial" w:hAnsi="Arial" w:cs="Arial"/>
        </w:rPr>
      </w:pPr>
      <w:r w:rsidRPr="00315365">
        <w:rPr>
          <w:rFonts w:ascii="Arial" w:hAnsi="Arial" w:cs="Arial"/>
          <w:b/>
          <w:bCs/>
          <w:lang w:val="pl-PL"/>
        </w:rPr>
        <w:t>1.2.</w:t>
      </w:r>
      <w:r>
        <w:rPr>
          <w:rFonts w:ascii="Arial" w:hAnsi="Arial" w:cs="Arial"/>
          <w:lang w:val="pl-PL"/>
        </w:rPr>
        <w:t xml:space="preserve"> </w:t>
      </w:r>
      <w:r w:rsidRPr="00D23FC7">
        <w:rPr>
          <w:rFonts w:ascii="Arial" w:hAnsi="Arial" w:cs="Arial"/>
          <w:b/>
          <w:bCs/>
        </w:rPr>
        <w:t>Dokumentacji producenta lub innych materiałów informacyjnych producenta</w:t>
      </w:r>
      <w:r w:rsidRPr="00D23FC7">
        <w:rPr>
          <w:rFonts w:ascii="Arial" w:hAnsi="Arial" w:cs="Arial"/>
        </w:rPr>
        <w:t xml:space="preserve"> potwierdzających informacje wskazane w pkt 1, w szczególności warunki licencjonowania, zakres uprawnień oraz zasady licencjonowania rdzeni i środowisk wirtualnych</w:t>
      </w:r>
      <w:r>
        <w:rPr>
          <w:rFonts w:ascii="Arial" w:hAnsi="Arial" w:cs="Arial"/>
        </w:rPr>
        <w:t>,</w:t>
      </w:r>
    </w:p>
    <w:p w14:paraId="66233308" w14:textId="06D079AF" w:rsidR="008030BD" w:rsidRPr="008030BD" w:rsidRDefault="008030BD" w:rsidP="00315365">
      <w:pPr>
        <w:pStyle w:val="Akapitzlist"/>
        <w:spacing w:after="160" w:line="288" w:lineRule="auto"/>
        <w:ind w:left="425" w:right="-284"/>
        <w:contextualSpacing w:val="0"/>
        <w:rPr>
          <w:rFonts w:ascii="Arial" w:hAnsi="Arial" w:cs="Arial"/>
        </w:rPr>
      </w:pPr>
      <w:r w:rsidRPr="008030BD">
        <w:rPr>
          <w:rFonts w:ascii="Arial" w:hAnsi="Arial" w:cs="Arial"/>
        </w:rPr>
        <w:t>lub</w:t>
      </w:r>
    </w:p>
    <w:p w14:paraId="0FC3EE9F" w14:textId="0A03CEA5" w:rsidR="00994745" w:rsidRPr="00994745" w:rsidRDefault="00D23FC7" w:rsidP="00994745">
      <w:pPr>
        <w:pStyle w:val="Akapitzlist"/>
        <w:spacing w:after="160" w:line="288" w:lineRule="auto"/>
        <w:ind w:left="425" w:right="-284"/>
        <w:rPr>
          <w:rFonts w:ascii="Arial" w:hAnsi="Arial" w:cs="Arial"/>
        </w:rPr>
      </w:pPr>
      <w:r w:rsidRPr="00315365">
        <w:rPr>
          <w:rFonts w:ascii="Arial" w:hAnsi="Arial" w:cs="Arial"/>
          <w:b/>
          <w:bCs/>
        </w:rPr>
        <w:t>1.3.</w:t>
      </w:r>
      <w:r>
        <w:rPr>
          <w:rFonts w:ascii="Arial" w:hAnsi="Arial" w:cs="Arial"/>
        </w:rPr>
        <w:t xml:space="preserve"> </w:t>
      </w:r>
      <w:r w:rsidRPr="00D23FC7">
        <w:rPr>
          <w:rFonts w:ascii="Arial" w:hAnsi="Arial" w:cs="Arial"/>
          <w:lang w:val="pl-PL"/>
        </w:rPr>
        <w:t>Dokumenty</w:t>
      </w:r>
      <w:r w:rsidR="00EA7594" w:rsidRPr="00EA7594">
        <w:rPr>
          <w:lang w:val="pl-PL" w:eastAsia="pl-PL"/>
        </w:rPr>
        <w:t xml:space="preserve"> </w:t>
      </w:r>
      <w:r w:rsidR="00EA7594" w:rsidRPr="00EA7594">
        <w:rPr>
          <w:rFonts w:ascii="Arial" w:hAnsi="Arial" w:cs="Arial"/>
          <w:lang w:val="pl-PL"/>
        </w:rPr>
        <w:t>i materiały, o których mowa w pkt 1.1 i 1.2</w:t>
      </w:r>
      <w:r w:rsidRPr="00D23FC7">
        <w:rPr>
          <w:rFonts w:ascii="Arial" w:hAnsi="Arial" w:cs="Arial"/>
          <w:lang w:val="pl-PL"/>
        </w:rPr>
        <w:t>, mogą zostać złożone w postaci plików albo wskazane poprzez podanie bezpośredniego odnośnika do odpowiedniej strony internetowej producenta. W przypadku wskazania odnośnika Wykonawca podaje również nazwę dokumentu lub sekcji strony, do której odnośnik prowadzi, oraz wskazuje, które informacje potwierdzają spełnienie poszczególnych wymagań OP</w:t>
      </w:r>
      <w:r>
        <w:rPr>
          <w:rFonts w:ascii="Arial" w:hAnsi="Arial" w:cs="Arial"/>
          <w:lang w:val="pl-PL"/>
        </w:rPr>
        <w:t>Z.</w:t>
      </w:r>
      <w:r w:rsidR="00DE5380">
        <w:rPr>
          <w:rFonts w:ascii="Arial" w:hAnsi="Arial" w:cs="Arial"/>
          <w:lang w:val="pl-PL"/>
        </w:rPr>
        <w:t xml:space="preserve"> </w:t>
      </w:r>
      <w:r w:rsidR="00994745" w:rsidRPr="00994745">
        <w:rPr>
          <w:rFonts w:ascii="Arial" w:hAnsi="Arial" w:cs="Arial"/>
        </w:rPr>
        <w:t>Zamawiający nie uwzględni informacji pochodzących z odnośników niedostępnych w o</w:t>
      </w:r>
      <w:r w:rsidR="00994745">
        <w:rPr>
          <w:rFonts w:ascii="Arial" w:hAnsi="Arial" w:cs="Arial"/>
        </w:rPr>
        <w:t>k</w:t>
      </w:r>
      <w:r w:rsidR="00994745" w:rsidRPr="00994745">
        <w:rPr>
          <w:rFonts w:ascii="Arial" w:hAnsi="Arial" w:cs="Arial"/>
        </w:rPr>
        <w:t>resie badania i oceny ofert lub niewskazujących w sposób jednoznaczny spełnieni</w:t>
      </w:r>
      <w:r w:rsidR="00994745">
        <w:rPr>
          <w:rFonts w:ascii="Arial" w:hAnsi="Arial" w:cs="Arial"/>
        </w:rPr>
        <w:t>e</w:t>
      </w:r>
      <w:r w:rsidR="00994745" w:rsidRPr="00994745">
        <w:rPr>
          <w:rFonts w:ascii="Arial" w:hAnsi="Arial" w:cs="Arial"/>
        </w:rPr>
        <w:t xml:space="preserve"> wymagań OPZ.</w:t>
      </w:r>
    </w:p>
    <w:p w14:paraId="0D6524AD" w14:textId="6AA5F3F2" w:rsidR="00D23FC7" w:rsidRDefault="00D23FC7" w:rsidP="00315365">
      <w:pPr>
        <w:pStyle w:val="Akapitzlist"/>
        <w:spacing w:after="160" w:line="288" w:lineRule="auto"/>
        <w:ind w:left="425" w:right="-284"/>
        <w:contextualSpacing w:val="0"/>
        <w:rPr>
          <w:rFonts w:ascii="Arial" w:hAnsi="Arial" w:cs="Arial"/>
          <w:lang w:val="pl-PL"/>
        </w:rPr>
      </w:pPr>
    </w:p>
    <w:p w14:paraId="6C7EC959" w14:textId="5DF421CE" w:rsidR="00315365" w:rsidRDefault="00315365" w:rsidP="00315365">
      <w:pPr>
        <w:pStyle w:val="Akapitzlist"/>
        <w:spacing w:before="160" w:after="160" w:line="288" w:lineRule="auto"/>
        <w:ind w:left="425" w:right="-284"/>
        <w:contextualSpacing w:val="0"/>
        <w:rPr>
          <w:rFonts w:ascii="Arial" w:hAnsi="Arial" w:cs="Arial"/>
        </w:rPr>
      </w:pPr>
      <w:r w:rsidRPr="00315365">
        <w:rPr>
          <w:rFonts w:ascii="Arial" w:hAnsi="Arial" w:cs="Arial"/>
          <w:b/>
          <w:bCs/>
        </w:rPr>
        <w:t>1.4.</w:t>
      </w:r>
      <w:r>
        <w:rPr>
          <w:rFonts w:ascii="Arial" w:hAnsi="Arial" w:cs="Arial"/>
        </w:rPr>
        <w:t xml:space="preserve"> </w:t>
      </w:r>
      <w:r w:rsidRPr="00315365">
        <w:rPr>
          <w:rFonts w:ascii="Arial" w:hAnsi="Arial" w:cs="Arial"/>
        </w:rPr>
        <w:t>Zamawiający dopuszcza inne odpowiednie środki dowodowe, jeżeli potwierdzają one spełnienie wymagań określonych w OPZ.</w:t>
      </w:r>
    </w:p>
    <w:p w14:paraId="2301C548" w14:textId="4EBEBD7D" w:rsidR="00DD71B9" w:rsidRPr="00DD71B9" w:rsidRDefault="00315365" w:rsidP="00DD71B9">
      <w:pPr>
        <w:pStyle w:val="Akapitzlist"/>
        <w:spacing w:before="160" w:after="160" w:line="288" w:lineRule="auto"/>
        <w:ind w:left="425" w:right="-284"/>
        <w:rPr>
          <w:rFonts w:ascii="Arial" w:hAnsi="Arial" w:cs="Arial"/>
        </w:rPr>
      </w:pPr>
      <w:r w:rsidRPr="00315365">
        <w:rPr>
          <w:rFonts w:ascii="Arial" w:hAnsi="Arial" w:cs="Arial"/>
          <w:b/>
          <w:bCs/>
          <w:lang w:val="pl-PL"/>
        </w:rPr>
        <w:t>1.5</w:t>
      </w:r>
      <w:r>
        <w:rPr>
          <w:rFonts w:ascii="Arial" w:hAnsi="Arial" w:cs="Arial"/>
          <w:lang w:val="pl-PL"/>
        </w:rPr>
        <w:t xml:space="preserve">. </w:t>
      </w:r>
      <w:r w:rsidRPr="00315365">
        <w:rPr>
          <w:rFonts w:ascii="Arial" w:hAnsi="Arial" w:cs="Arial"/>
          <w:lang w:val="pl-PL"/>
        </w:rPr>
        <w:t>Dokumenty i informacje składane wraz z ofertą powinny pozwalać na identyfikację oferowanego produktu i modelu licencjonowania oraz na weryfikację zgodności oferowanych licencji z wymaganiami OPZ</w:t>
      </w:r>
      <w:r>
        <w:rPr>
          <w:rFonts w:ascii="Arial" w:hAnsi="Arial" w:cs="Arial"/>
          <w:lang w:val="pl-PL"/>
        </w:rPr>
        <w:t>.</w:t>
      </w:r>
      <w:r w:rsidR="00DD71B9">
        <w:rPr>
          <w:rFonts w:ascii="Arial" w:hAnsi="Arial" w:cs="Arial"/>
          <w:lang w:val="pl-PL"/>
        </w:rPr>
        <w:t xml:space="preserve"> </w:t>
      </w:r>
      <w:r w:rsidR="00DD71B9">
        <w:rPr>
          <w:rFonts w:ascii="Arial" w:hAnsi="Arial" w:cs="Arial"/>
          <w:lang w:val="pl-PL"/>
        </w:rPr>
        <w:br/>
      </w:r>
      <w:r w:rsidR="00DD71B9" w:rsidRPr="00DD71B9">
        <w:rPr>
          <w:rFonts w:ascii="Arial" w:hAnsi="Arial" w:cs="Arial"/>
        </w:rPr>
        <w:t>Nie wymaga się odrębnego dokumentu ani odrębnego źródła informacji dla każdego wymagania OPZ, jeżeli przedstawione materiały pozwalają na dokonanie takiej oceny.</w:t>
      </w:r>
    </w:p>
    <w:p w14:paraId="3F81791C" w14:textId="62A38204" w:rsidR="008274AA" w:rsidRPr="007F0BFA" w:rsidRDefault="008274AA" w:rsidP="00BB7B28">
      <w:pPr>
        <w:pStyle w:val="Akapitzlist"/>
        <w:numPr>
          <w:ilvl w:val="0"/>
          <w:numId w:val="43"/>
        </w:numPr>
        <w:spacing w:before="160" w:after="160" w:line="288" w:lineRule="auto"/>
        <w:ind w:left="425" w:right="-284" w:hanging="425"/>
        <w:contextualSpacing w:val="0"/>
        <w:rPr>
          <w:rFonts w:ascii="Arial" w:hAnsi="Arial" w:cs="Arial"/>
          <w:color w:val="000000" w:themeColor="text1"/>
        </w:rPr>
      </w:pPr>
      <w:r w:rsidRPr="007F0BFA">
        <w:rPr>
          <w:rFonts w:ascii="Arial" w:hAnsi="Arial" w:cs="Arial"/>
          <w:b/>
          <w:bCs/>
          <w:color w:val="000000" w:themeColor="text1"/>
        </w:rPr>
        <w:t>W zakresie części 2</w:t>
      </w:r>
      <w:r w:rsidRPr="007F0BFA">
        <w:rPr>
          <w:rFonts w:ascii="Arial" w:hAnsi="Arial" w:cs="Arial"/>
          <w:color w:val="000000" w:themeColor="text1"/>
        </w:rPr>
        <w:t>.</w:t>
      </w:r>
      <w:r w:rsidR="006423F2" w:rsidRPr="007F0BFA">
        <w:rPr>
          <w:rFonts w:ascii="Arial" w:hAnsi="Arial" w:cs="Arial"/>
          <w:color w:val="000000" w:themeColor="text1"/>
        </w:rPr>
        <w:t xml:space="preserve"> </w:t>
      </w:r>
      <w:r w:rsidRPr="007F0BFA">
        <w:rPr>
          <w:rFonts w:ascii="Arial" w:eastAsia="Arial" w:hAnsi="Arial" w:cs="Arial"/>
          <w:color w:val="000000" w:themeColor="text1"/>
          <w:lang w:val="pl"/>
        </w:rPr>
        <w:t>Dostawa dwóch urządzeń typu NGFW/UTM z oprogramowaniem</w:t>
      </w:r>
      <w:r w:rsidR="00EA0956" w:rsidRPr="007F0BFA">
        <w:rPr>
          <w:rFonts w:ascii="Arial" w:eastAsia="Arial" w:hAnsi="Arial" w:cs="Arial"/>
          <w:color w:val="000000" w:themeColor="text1"/>
          <w:lang w:val="pl"/>
        </w:rPr>
        <w:t xml:space="preserve">, </w:t>
      </w:r>
      <w:r w:rsidRPr="007F0BFA">
        <w:rPr>
          <w:rFonts w:ascii="Arial" w:eastAsia="Arial" w:hAnsi="Arial" w:cs="Arial"/>
          <w:color w:val="000000" w:themeColor="text1"/>
          <w:lang w:val="pl"/>
        </w:rPr>
        <w:t>pracujących w klastrze HA</w:t>
      </w:r>
      <w:r w:rsidR="00EA0956" w:rsidRPr="007F0BFA">
        <w:rPr>
          <w:rFonts w:ascii="Arial" w:eastAsia="Arial" w:hAnsi="Arial" w:cs="Arial"/>
          <w:color w:val="000000" w:themeColor="text1"/>
          <w:lang w:val="pl"/>
        </w:rPr>
        <w:t>,</w:t>
      </w:r>
      <w:r w:rsidRPr="007F0BFA">
        <w:rPr>
          <w:rFonts w:ascii="Arial" w:eastAsia="Arial" w:hAnsi="Arial" w:cs="Arial"/>
          <w:color w:val="000000" w:themeColor="text1"/>
          <w:lang w:val="pl"/>
        </w:rPr>
        <w:t xml:space="preserve"> o parametrach </w:t>
      </w:r>
      <w:r w:rsidR="00EA0956" w:rsidRPr="007F0BFA">
        <w:rPr>
          <w:rFonts w:ascii="Arial" w:eastAsia="Arial" w:hAnsi="Arial" w:cs="Arial"/>
          <w:color w:val="000000" w:themeColor="text1"/>
          <w:lang w:val="pl"/>
        </w:rPr>
        <w:t xml:space="preserve">równoważnych </w:t>
      </w:r>
      <w:r w:rsidRPr="007F0BFA">
        <w:rPr>
          <w:rFonts w:ascii="Arial" w:eastAsia="Arial" w:hAnsi="Arial" w:cs="Arial"/>
          <w:color w:val="000000" w:themeColor="text1"/>
          <w:lang w:val="pl"/>
        </w:rPr>
        <w:t xml:space="preserve">lub </w:t>
      </w:r>
      <w:r w:rsidR="00EA0956" w:rsidRPr="007F0BFA">
        <w:rPr>
          <w:rFonts w:ascii="Arial" w:eastAsia="Arial" w:hAnsi="Arial" w:cs="Arial"/>
          <w:color w:val="000000" w:themeColor="text1"/>
          <w:lang w:val="pl"/>
        </w:rPr>
        <w:t>lepszych niż określone w opisie przedmiotu zamówienia</w:t>
      </w:r>
      <w:r w:rsidR="00492C52" w:rsidRPr="007F0BFA">
        <w:rPr>
          <w:rFonts w:ascii="Arial" w:eastAsia="Arial" w:hAnsi="Arial" w:cs="Arial"/>
          <w:color w:val="000000" w:themeColor="text1"/>
          <w:lang w:val="pl"/>
        </w:rPr>
        <w:t xml:space="preserve">, </w:t>
      </w:r>
      <w:r w:rsidR="00492C52" w:rsidRPr="007F0BFA">
        <w:rPr>
          <w:rFonts w:ascii="Arial" w:hAnsi="Arial" w:cs="Arial"/>
          <w:color w:val="000000" w:themeColor="text1"/>
        </w:rPr>
        <w:t>w</w:t>
      </w:r>
      <w:r w:rsidR="00492C52" w:rsidRPr="007F0BFA">
        <w:rPr>
          <w:rFonts w:ascii="Arial" w:hAnsi="Arial" w:cs="Arial"/>
          <w:color w:val="000000" w:themeColor="text1"/>
          <w:lang w:val="pl-PL" w:eastAsia="pl-PL"/>
        </w:rPr>
        <w:t xml:space="preserve"> celu potwierdzenia, że oferowan</w:t>
      </w:r>
      <w:r w:rsidR="00492C52" w:rsidRPr="007F0BFA">
        <w:rPr>
          <w:rFonts w:ascii="Arial" w:hAnsi="Arial" w:cs="Arial"/>
          <w:color w:val="000000" w:themeColor="text1"/>
        </w:rPr>
        <w:t>a</w:t>
      </w:r>
      <w:r w:rsidR="00492C52" w:rsidRPr="007F0BFA">
        <w:rPr>
          <w:rFonts w:ascii="Arial" w:hAnsi="Arial" w:cs="Arial"/>
          <w:color w:val="000000" w:themeColor="text1"/>
          <w:lang w:val="pl-PL" w:eastAsia="pl-PL"/>
        </w:rPr>
        <w:t xml:space="preserve"> dostaw</w:t>
      </w:r>
      <w:r w:rsidR="00492C52" w:rsidRPr="007F0BFA">
        <w:rPr>
          <w:rFonts w:ascii="Arial" w:hAnsi="Arial" w:cs="Arial"/>
          <w:color w:val="000000" w:themeColor="text1"/>
        </w:rPr>
        <w:t>a</w:t>
      </w:r>
      <w:r w:rsidR="00492C52" w:rsidRPr="007F0BFA">
        <w:rPr>
          <w:rFonts w:ascii="Arial" w:hAnsi="Arial" w:cs="Arial"/>
          <w:color w:val="000000" w:themeColor="text1"/>
          <w:lang w:val="pl-PL" w:eastAsia="pl-PL"/>
        </w:rPr>
        <w:t xml:space="preserve"> spełnia wymagania określone dla części 2. w Opisie Przedmiotu Zamówienia (OPZ), Zamawiający żąda złożenia wraz z ofertą</w:t>
      </w:r>
      <w:r w:rsidR="00492C52" w:rsidRPr="007F0BFA">
        <w:rPr>
          <w:rFonts w:ascii="Arial" w:hAnsi="Arial" w:cs="Arial"/>
          <w:color w:val="000000" w:themeColor="text1"/>
        </w:rPr>
        <w:t xml:space="preserve">, </w:t>
      </w:r>
      <w:r w:rsidR="00492C52" w:rsidRPr="007F0BFA">
        <w:rPr>
          <w:rFonts w:ascii="Arial" w:hAnsi="Arial" w:cs="Arial"/>
          <w:color w:val="000000" w:themeColor="text1"/>
          <w:lang w:val="pl-PL" w:eastAsia="pl-PL"/>
        </w:rPr>
        <w:t>następujących przedmiotowych środków dowodowych:</w:t>
      </w:r>
    </w:p>
    <w:p w14:paraId="31A2A8EC" w14:textId="6509D476" w:rsidR="00971AEB" w:rsidRPr="00971AEB" w:rsidRDefault="00542903" w:rsidP="00971AEB">
      <w:pPr>
        <w:pStyle w:val="Akapitzlist"/>
        <w:spacing w:after="160" w:line="288" w:lineRule="auto"/>
        <w:ind w:left="425" w:right="-284"/>
        <w:rPr>
          <w:rFonts w:ascii="Arial" w:hAnsi="Arial" w:cs="Arial"/>
        </w:rPr>
      </w:pPr>
      <w:r w:rsidRPr="00542903">
        <w:rPr>
          <w:rFonts w:ascii="Arial" w:hAnsi="Arial" w:cs="Arial"/>
          <w:lang w:val="pl-PL" w:eastAsia="pl-PL"/>
        </w:rPr>
        <w:t xml:space="preserve">a) </w:t>
      </w:r>
      <w:r w:rsidRPr="00542903">
        <w:rPr>
          <w:rFonts w:ascii="Arial" w:hAnsi="Arial" w:cs="Arial"/>
          <w:b/>
          <w:bCs/>
          <w:lang w:val="pl-PL" w:eastAsia="pl-PL"/>
        </w:rPr>
        <w:t>Deklaracji Zgodności UE (CE)</w:t>
      </w:r>
      <w:r w:rsidRPr="00542903">
        <w:rPr>
          <w:rFonts w:ascii="Arial" w:hAnsi="Arial" w:cs="Arial"/>
          <w:lang w:val="pl-PL" w:eastAsia="pl-PL"/>
        </w:rPr>
        <w:t xml:space="preserve"> </w:t>
      </w:r>
      <w:r w:rsidR="00971AEB">
        <w:rPr>
          <w:rFonts w:ascii="Arial" w:hAnsi="Arial" w:cs="Arial"/>
          <w:lang w:val="pl-PL" w:eastAsia="pl-PL"/>
        </w:rPr>
        <w:t>d</w:t>
      </w:r>
      <w:r w:rsidR="00971AEB" w:rsidRPr="00971AEB">
        <w:rPr>
          <w:rFonts w:ascii="Arial" w:hAnsi="Arial" w:cs="Arial"/>
        </w:rPr>
        <w:t>otyczącej zaoferowanego modelu urządzenia, wystawionej przez producenta lub jego upoważnionego przedstawiciela, potwierdzającej zgodność urządzenia z mającymi zastosowanie wymaganiami unijnego prawodawstwa harmonizacyjnego</w:t>
      </w:r>
      <w:r w:rsidR="00971AEB">
        <w:rPr>
          <w:rFonts w:ascii="Arial" w:hAnsi="Arial" w:cs="Arial"/>
        </w:rPr>
        <w:t>.</w:t>
      </w:r>
    </w:p>
    <w:p w14:paraId="74827C0E" w14:textId="77777777" w:rsidR="00A416FE" w:rsidRPr="00A416FE" w:rsidRDefault="00542903" w:rsidP="00971AEB">
      <w:pPr>
        <w:pStyle w:val="Akapitzlist"/>
        <w:spacing w:after="160" w:line="288" w:lineRule="auto"/>
        <w:ind w:left="425" w:right="-284"/>
        <w:rPr>
          <w:rFonts w:ascii="Arial" w:hAnsi="Arial" w:cs="Arial"/>
        </w:rPr>
      </w:pPr>
      <w:r w:rsidRPr="00542903">
        <w:rPr>
          <w:rFonts w:ascii="Arial" w:hAnsi="Arial" w:cs="Arial"/>
          <w:lang w:val="pl-PL" w:eastAsia="pl-PL"/>
        </w:rPr>
        <w:t xml:space="preserve">b) </w:t>
      </w:r>
      <w:r w:rsidR="00971AEB" w:rsidRPr="007F0BFA">
        <w:rPr>
          <w:rFonts w:ascii="Arial" w:hAnsi="Arial" w:cs="Arial"/>
          <w:b/>
          <w:bCs/>
        </w:rPr>
        <w:t>Dokumentu potwierdzającego zgodność z wymaganiami RoHS,</w:t>
      </w:r>
      <w:r w:rsidR="00971AEB" w:rsidRPr="007F0BFA">
        <w:rPr>
          <w:rFonts w:ascii="Arial" w:hAnsi="Arial" w:cs="Arial"/>
        </w:rPr>
        <w:t xml:space="preserve"> tj. deklaracji zgodności UE obejmującej dyrektywę 2011/65/UE lub innego odpowiedniego dokumentu producenta potwierdzającego spełnienie tych </w:t>
      </w:r>
      <w:r w:rsidR="00971AEB" w:rsidRPr="00A416FE">
        <w:rPr>
          <w:rFonts w:ascii="Arial" w:hAnsi="Arial" w:cs="Arial"/>
        </w:rPr>
        <w:t>wymagań.</w:t>
      </w:r>
    </w:p>
    <w:p w14:paraId="013DBC4D" w14:textId="39F101EC" w:rsidR="00971AEB" w:rsidRPr="007F0BFA" w:rsidRDefault="00A416FE" w:rsidP="00971AEB">
      <w:pPr>
        <w:pStyle w:val="Akapitzlist"/>
        <w:spacing w:after="160" w:line="288" w:lineRule="auto"/>
        <w:ind w:left="425" w:right="-284"/>
        <w:rPr>
          <w:rFonts w:ascii="Arial" w:hAnsi="Arial" w:cs="Arial"/>
        </w:rPr>
      </w:pPr>
      <w:r w:rsidRPr="00A416FE">
        <w:rPr>
          <w:rFonts w:ascii="Arial" w:hAnsi="Arial" w:cs="Arial"/>
          <w:b/>
          <w:bCs/>
        </w:rPr>
        <w:t>Uwaga:</w:t>
      </w:r>
      <w:r>
        <w:rPr>
          <w:rFonts w:ascii="Arial" w:hAnsi="Arial" w:cs="Arial"/>
        </w:rPr>
        <w:t xml:space="preserve"> </w:t>
      </w:r>
      <w:r w:rsidR="00971AEB" w:rsidRPr="00A416FE">
        <w:rPr>
          <w:rFonts w:ascii="Arial" w:hAnsi="Arial" w:cs="Arial"/>
        </w:rPr>
        <w:t>Odrębny dokument nie jest wymagany, jeżeli zgodność z RoHS wynika z dokumentu, o którym mowa w lit. a).</w:t>
      </w:r>
    </w:p>
    <w:p w14:paraId="1049D1BF" w14:textId="35E77AA8" w:rsidR="007F0BFA" w:rsidRPr="007F0BFA" w:rsidRDefault="007F0BFA" w:rsidP="007F0BFA">
      <w:pPr>
        <w:pStyle w:val="Akapitzlist"/>
        <w:spacing w:after="160" w:line="288" w:lineRule="auto"/>
        <w:ind w:left="425" w:right="-284"/>
        <w:rPr>
          <w:rFonts w:ascii="Arial" w:hAnsi="Arial" w:cs="Arial"/>
          <w:lang w:val="pl-PL"/>
        </w:rPr>
      </w:pPr>
      <w:r w:rsidRPr="007F0BFA">
        <w:rPr>
          <w:rFonts w:ascii="Arial" w:hAnsi="Arial" w:cs="Arial"/>
          <w:lang w:val="pl-PL"/>
        </w:rPr>
        <w:t xml:space="preserve">c) </w:t>
      </w:r>
      <w:r w:rsidRPr="00A416FE">
        <w:rPr>
          <w:rFonts w:ascii="Arial" w:hAnsi="Arial" w:cs="Arial"/>
          <w:b/>
          <w:bCs/>
          <w:lang w:val="pl-PL"/>
        </w:rPr>
        <w:t>Dokumentacji technicznej oferowanych urządzeń</w:t>
      </w:r>
      <w:r w:rsidRPr="007F0BFA">
        <w:rPr>
          <w:rFonts w:ascii="Arial" w:hAnsi="Arial" w:cs="Arial"/>
          <w:lang w:val="pl-PL"/>
        </w:rPr>
        <w:t>, w szczególności kart katalogowych, kart produktu, specyfikacji technicznych lub innych dokumentów producenta, pozwalającej na weryfikację spełnienia wymagań określonych w OPZ, w tym parametrów wydajnościowych, funkcjonalności, obsługiwanych protokołów, funkcji bezpieczeństwa, integracji oraz możliwości pracy w klastrze HA</w:t>
      </w:r>
      <w:r>
        <w:rPr>
          <w:rFonts w:ascii="Arial" w:hAnsi="Arial" w:cs="Arial"/>
          <w:lang w:val="pl-PL"/>
        </w:rPr>
        <w:t>.</w:t>
      </w:r>
    </w:p>
    <w:p w14:paraId="0F060F8D" w14:textId="6B20BAA3" w:rsidR="007F0BFA" w:rsidRPr="007F0BFA" w:rsidRDefault="007F0BFA" w:rsidP="007F0BFA">
      <w:pPr>
        <w:pStyle w:val="Akapitzlist"/>
        <w:spacing w:after="160" w:line="288" w:lineRule="auto"/>
        <w:ind w:left="425" w:right="-284"/>
        <w:rPr>
          <w:rFonts w:ascii="Arial" w:hAnsi="Arial" w:cs="Arial"/>
        </w:rPr>
      </w:pPr>
      <w:r w:rsidRPr="007F0BFA">
        <w:rPr>
          <w:rFonts w:ascii="Arial" w:hAnsi="Arial" w:cs="Arial"/>
        </w:rPr>
        <w:t>Dokumentacja, o której mowa w lit. c), powinna umożliwiać jednoznaczną identyfikację zaoferowanego modelu urządzenia oraz uwzględniać oferowane licencje, moduły i elementy wyposażenia niezbędne do spełnienia wymagań OPZ.</w:t>
      </w:r>
    </w:p>
    <w:p w14:paraId="27009DFB" w14:textId="26CD5A42" w:rsidR="007F0BFA" w:rsidRPr="007F0BFA" w:rsidRDefault="007F0BFA" w:rsidP="007F0BFA">
      <w:pPr>
        <w:pStyle w:val="Akapitzlist"/>
        <w:spacing w:after="160" w:line="288" w:lineRule="auto"/>
        <w:ind w:left="425" w:right="-284"/>
        <w:contextualSpacing w:val="0"/>
        <w:rPr>
          <w:rFonts w:ascii="Arial" w:hAnsi="Arial" w:cs="Arial"/>
          <w:b/>
          <w:bCs/>
          <w:lang w:val="pl-PL"/>
        </w:rPr>
      </w:pPr>
      <w:r w:rsidRPr="007F0BFA">
        <w:rPr>
          <w:rFonts w:ascii="Arial" w:hAnsi="Arial" w:cs="Arial"/>
          <w:lang w:val="pl-PL"/>
        </w:rPr>
        <w:t>Zamawiający dopuszcza złożenie dokumentów w postaci elektronicznej, a także wskazanie bezpośrednich odnośników do dokumentacji producenta, pod warunkiem że umożliwiają one jednoznaczną identyfikację dokumentu i zaoferowanego urządzenia oraz dostęp do dokumentacji w toku badania ofert</w:t>
      </w:r>
      <w:r>
        <w:rPr>
          <w:rFonts w:ascii="Arial" w:hAnsi="Arial" w:cs="Arial"/>
          <w:b/>
          <w:bCs/>
          <w:lang w:val="pl-PL"/>
        </w:rPr>
        <w:t>.</w:t>
      </w:r>
      <w:r w:rsidR="00CC5D0C">
        <w:rPr>
          <w:rFonts w:ascii="Arial" w:hAnsi="Arial" w:cs="Arial"/>
          <w:b/>
          <w:bCs/>
          <w:lang w:val="pl-PL"/>
        </w:rPr>
        <w:t xml:space="preserve"> </w:t>
      </w:r>
      <w:r w:rsidR="00CC5D0C" w:rsidRPr="00994745">
        <w:rPr>
          <w:rFonts w:ascii="Arial" w:hAnsi="Arial" w:cs="Arial"/>
        </w:rPr>
        <w:t>Zamawiający nie uwzględni informacji pochodzących z odnośników niedostępnych w o</w:t>
      </w:r>
      <w:r w:rsidR="00CC5D0C">
        <w:rPr>
          <w:rFonts w:ascii="Arial" w:hAnsi="Arial" w:cs="Arial"/>
        </w:rPr>
        <w:t>k</w:t>
      </w:r>
      <w:r w:rsidR="00CC5D0C" w:rsidRPr="00994745">
        <w:rPr>
          <w:rFonts w:ascii="Arial" w:hAnsi="Arial" w:cs="Arial"/>
        </w:rPr>
        <w:t>resie badania i oceny ofert lub niewskazujących w sposób jednoznaczny spełnieni</w:t>
      </w:r>
      <w:r w:rsidR="00CC5D0C">
        <w:rPr>
          <w:rFonts w:ascii="Arial" w:hAnsi="Arial" w:cs="Arial"/>
        </w:rPr>
        <w:t>e</w:t>
      </w:r>
      <w:r w:rsidR="00CC5D0C" w:rsidRPr="00994745">
        <w:rPr>
          <w:rFonts w:ascii="Arial" w:hAnsi="Arial" w:cs="Arial"/>
        </w:rPr>
        <w:t xml:space="preserve"> wymagań OPZ</w:t>
      </w:r>
      <w:r w:rsidR="00CC5D0C">
        <w:rPr>
          <w:rFonts w:ascii="Arial" w:hAnsi="Arial" w:cs="Arial"/>
        </w:rPr>
        <w:t>.</w:t>
      </w:r>
    </w:p>
    <w:p w14:paraId="044FA718" w14:textId="4E8BBF82" w:rsidR="002F658F" w:rsidRPr="002F658F" w:rsidRDefault="002F658F" w:rsidP="00BB7B28">
      <w:pPr>
        <w:pStyle w:val="Akapitzlist"/>
        <w:numPr>
          <w:ilvl w:val="0"/>
          <w:numId w:val="43"/>
        </w:numPr>
        <w:spacing w:before="160" w:after="160" w:line="288" w:lineRule="auto"/>
        <w:ind w:left="425" w:right="-284" w:hanging="425"/>
        <w:rPr>
          <w:rFonts w:ascii="Arial" w:hAnsi="Arial" w:cs="Arial"/>
        </w:rPr>
      </w:pPr>
      <w:r w:rsidRPr="002F658F">
        <w:rPr>
          <w:rFonts w:ascii="Arial" w:hAnsi="Arial" w:cs="Arial"/>
          <w:b/>
          <w:bCs/>
          <w:lang w:val="pl-PL"/>
        </w:rPr>
        <w:t>Równoważne środki dowodowe.</w:t>
      </w:r>
      <w:r>
        <w:rPr>
          <w:rFonts w:ascii="Arial" w:hAnsi="Arial" w:cs="Arial"/>
          <w:lang w:val="pl-PL"/>
        </w:rPr>
        <w:t xml:space="preserve"> </w:t>
      </w:r>
      <w:r w:rsidRPr="002F658F">
        <w:rPr>
          <w:rFonts w:ascii="Arial" w:hAnsi="Arial" w:cs="Arial"/>
        </w:rPr>
        <w:t>Zamawiający akceptuje równoważne przedmiotowe środki dowodowe, zgodnie z art. 106 ust. 3 ustawy Prawo zamówień publicznych, jeżeli potwierdzają one spełnienie wymagań, cech lub kryteriów określonych w OPZ</w:t>
      </w:r>
      <w:r>
        <w:rPr>
          <w:rFonts w:ascii="Arial" w:hAnsi="Arial" w:cs="Arial"/>
        </w:rPr>
        <w:t>.</w:t>
      </w:r>
      <w:r>
        <w:rPr>
          <w:rFonts w:ascii="Arial" w:hAnsi="Arial" w:cs="Arial"/>
        </w:rPr>
        <w:br/>
      </w:r>
      <w:r w:rsidRPr="002F658F">
        <w:rPr>
          <w:rFonts w:ascii="Arial" w:hAnsi="Arial" w:cs="Arial"/>
          <w:lang w:val="pl-PL"/>
        </w:rPr>
        <w:t>Zamawiający akceptuje równoważne przedmiotowe środki dowodowe, zgodnie z art. 106 ust. 3 ustawy Prawo zamówień publicznych, jeżeli potwierdzają one spełnienie wymagań, cech lub kryteriów określonych w OPZ</w:t>
      </w:r>
      <w:r>
        <w:rPr>
          <w:rFonts w:ascii="Arial" w:hAnsi="Arial" w:cs="Arial"/>
          <w:lang w:val="pl-PL"/>
        </w:rPr>
        <w:t>.</w:t>
      </w:r>
      <w:r>
        <w:rPr>
          <w:rFonts w:ascii="Arial" w:hAnsi="Arial" w:cs="Arial"/>
          <w:lang w:val="pl-PL"/>
        </w:rPr>
        <w:br/>
      </w:r>
      <w:r w:rsidRPr="002F658F">
        <w:rPr>
          <w:rFonts w:ascii="Arial" w:hAnsi="Arial" w:cs="Arial"/>
        </w:rPr>
        <w:t>Przedmiotowe środki dowodowe mogą obejmować w szczególności dokumentację techniczną, specyfikacje, karty katalogowe, oświadczenia producenta lub Wykonawcy, raporty z badań, certyfikaty, deklaracje zgodności oraz inne materiały, o ile są odpowiednie do potwierdzenia danego wymagania OPZ.</w:t>
      </w:r>
      <w:r>
        <w:rPr>
          <w:rFonts w:ascii="Arial" w:hAnsi="Arial" w:cs="Arial"/>
        </w:rPr>
        <w:br/>
      </w:r>
      <w:r w:rsidRPr="002F658F">
        <w:rPr>
          <w:rFonts w:ascii="Arial" w:hAnsi="Arial" w:cs="Arial"/>
        </w:rPr>
        <w:t>W przypadku zaoferowania rozwiązania równoważnego Wykonawca jest zobowiązany wykazać, że rozwiązanie to spełnia wymagania określone w OPZ na poziomie nie niższym niż wymagany przez Zamawiająceg</w:t>
      </w:r>
      <w:r>
        <w:rPr>
          <w:rFonts w:ascii="Arial" w:hAnsi="Arial" w:cs="Arial"/>
        </w:rPr>
        <w:t>o.</w:t>
      </w:r>
    </w:p>
    <w:p w14:paraId="601BE84B" w14:textId="77777777" w:rsidR="002F658F" w:rsidRPr="002F658F" w:rsidRDefault="002F658F" w:rsidP="002F658F">
      <w:pPr>
        <w:pStyle w:val="NormalnyWeb"/>
        <w:ind w:left="426"/>
        <w:rPr>
          <w:rFonts w:ascii="Arial" w:hAnsi="Arial" w:cs="Arial"/>
        </w:rPr>
      </w:pPr>
      <w:r w:rsidRPr="002F658F">
        <w:rPr>
          <w:rFonts w:ascii="Arial" w:hAnsi="Arial" w:cs="Arial"/>
        </w:rPr>
        <w:t>Dopuszczenie równoważnych przedmiotowych środków dowodowych nie zwalnia Wykonawcy z obowiązku wykazania spełnienia wymagań OPZ ani nie oznacza automatycznego uznania za wystarczający dokumentu, który nie potwierdza danego wymagania w sposób pozwalający na jego weryfikację</w:t>
      </w:r>
    </w:p>
    <w:p w14:paraId="7E5EDBF6" w14:textId="4105F5FA" w:rsidR="00E37B9C" w:rsidRPr="00492C52" w:rsidRDefault="008726E5" w:rsidP="00BB7B28">
      <w:pPr>
        <w:pStyle w:val="Akapitzlist"/>
        <w:numPr>
          <w:ilvl w:val="0"/>
          <w:numId w:val="43"/>
        </w:numPr>
        <w:spacing w:after="160" w:line="288" w:lineRule="auto"/>
        <w:ind w:left="426" w:right="-286" w:hanging="426"/>
        <w:rPr>
          <w:rFonts w:ascii="Arial" w:hAnsi="Arial" w:cs="Arial"/>
        </w:rPr>
      </w:pPr>
      <w:r w:rsidRPr="00386B0F">
        <w:rPr>
          <w:rFonts w:ascii="Arial" w:hAnsi="Arial" w:cs="Arial"/>
          <w:lang w:val="pl-PL"/>
        </w:rPr>
        <w:t>J</w:t>
      </w:r>
      <w:r w:rsidR="00E37B9C" w:rsidRPr="00386B0F">
        <w:rPr>
          <w:rFonts w:ascii="Arial" w:hAnsi="Arial" w:cs="Arial"/>
          <w:lang w:val="pl-PL"/>
        </w:rPr>
        <w:t>eżeli</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Wykonawca</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nie</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złoży</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przedmiotowych</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środków</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dowodowych</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lub</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złożone</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przedmiotowe</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środki</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dowodowe</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będą</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color w:val="000000" w:themeColor="text1"/>
          <w:lang w:eastAsia="en-US"/>
        </w:rPr>
        <w:t>niekompletne,</w:t>
      </w:r>
      <w:r w:rsidR="00D93A89" w:rsidRPr="008726E5">
        <w:rPr>
          <w:rFonts w:ascii="Arial" w:eastAsia="Calibri" w:hAnsi="Arial" w:cs="Arial"/>
          <w:color w:val="000000" w:themeColor="text1"/>
          <w:lang w:eastAsia="en-US"/>
        </w:rPr>
        <w:t xml:space="preserve"> </w:t>
      </w:r>
      <w:r w:rsidR="00E37B9C" w:rsidRPr="008726E5">
        <w:rPr>
          <w:rFonts w:ascii="Arial" w:eastAsia="Calibri" w:hAnsi="Arial" w:cs="Arial"/>
          <w:b/>
          <w:bCs/>
          <w:color w:val="000000" w:themeColor="text1"/>
          <w:lang w:eastAsia="en-US"/>
        </w:rPr>
        <w:t>Zamawiający</w:t>
      </w:r>
      <w:r w:rsidR="008A0EB3" w:rsidRPr="008726E5">
        <w:rPr>
          <w:rFonts w:ascii="Arial" w:eastAsia="Calibri" w:hAnsi="Arial" w:cs="Arial"/>
          <w:b/>
          <w:bCs/>
          <w:color w:val="000000" w:themeColor="text1"/>
          <w:lang w:eastAsia="en-US"/>
        </w:rPr>
        <w:t xml:space="preserve"> zgodnie z art. 107 ust. 2 Pzp</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wezwie</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do</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ich</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złożenia</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lub</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uzupełnienia</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w</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wyznaczonym</w:t>
      </w:r>
      <w:r w:rsidR="00D93A89" w:rsidRPr="008726E5">
        <w:rPr>
          <w:rFonts w:ascii="Arial" w:eastAsia="Calibri" w:hAnsi="Arial" w:cs="Arial"/>
          <w:b/>
          <w:bCs/>
          <w:color w:val="000000" w:themeColor="text1"/>
          <w:lang w:eastAsia="en-US"/>
        </w:rPr>
        <w:t xml:space="preserve"> </w:t>
      </w:r>
      <w:r w:rsidR="00E37B9C" w:rsidRPr="008726E5">
        <w:rPr>
          <w:rFonts w:ascii="Arial" w:eastAsia="Calibri" w:hAnsi="Arial" w:cs="Arial"/>
          <w:b/>
          <w:bCs/>
          <w:color w:val="000000" w:themeColor="text1"/>
          <w:lang w:eastAsia="en-US"/>
        </w:rPr>
        <w:t>terminie</w:t>
      </w:r>
      <w:r w:rsidR="00E37B9C" w:rsidRPr="008726E5">
        <w:rPr>
          <w:rFonts w:ascii="Arial" w:eastAsia="Calibri" w:hAnsi="Arial" w:cs="Arial"/>
          <w:color w:val="000000" w:themeColor="text1"/>
          <w:lang w:eastAsia="en-US"/>
        </w:rPr>
        <w:t>.</w:t>
      </w:r>
    </w:p>
    <w:p w14:paraId="3610500D" w14:textId="39DEC475" w:rsidR="00492C52" w:rsidRPr="008726E5" w:rsidRDefault="00492C52" w:rsidP="00BB7B28">
      <w:pPr>
        <w:pStyle w:val="Akapitzlist"/>
        <w:numPr>
          <w:ilvl w:val="0"/>
          <w:numId w:val="43"/>
        </w:numPr>
        <w:spacing w:after="160" w:line="288" w:lineRule="auto"/>
        <w:ind w:left="426" w:right="-286" w:hanging="426"/>
        <w:rPr>
          <w:rFonts w:ascii="Arial" w:hAnsi="Arial" w:cs="Arial"/>
        </w:rPr>
      </w:pPr>
      <w:r w:rsidRPr="00DC4463">
        <w:rPr>
          <w:rFonts w:ascii="Arial" w:hAnsi="Arial" w:cs="Arial"/>
        </w:rPr>
        <w:t xml:space="preserve">Działając zgodnie z art. 20 ust. 3 ustawy Prawo zamówień publicznych Zamawiający dopuszcza możliwość złożenia, określonych w </w:t>
      </w:r>
      <w:r w:rsidR="00721E83" w:rsidRPr="00DC4463">
        <w:rPr>
          <w:rFonts w:ascii="Arial" w:hAnsi="Arial" w:cs="Arial"/>
        </w:rPr>
        <w:t>punkcie 1 i</w:t>
      </w:r>
      <w:r w:rsidRPr="00DC4463">
        <w:rPr>
          <w:rFonts w:ascii="Arial" w:hAnsi="Arial" w:cs="Arial"/>
        </w:rPr>
        <w:t xml:space="preserve"> 2, dokumentów w języku angielskim bez konieczności składania ich tłumaczeń na język polski</w:t>
      </w:r>
      <w:r w:rsidR="00ED7D5B">
        <w:rPr>
          <w:rFonts w:ascii="Arial" w:hAnsi="Arial" w:cs="Arial"/>
          <w:color w:val="FF0000"/>
        </w:rPr>
        <w:t>.</w:t>
      </w:r>
    </w:p>
    <w:p w14:paraId="18296993" w14:textId="77777777" w:rsidR="00AA449C" w:rsidRPr="00D0439F" w:rsidRDefault="00AA449C" w:rsidP="00AE1C2F">
      <w:pPr>
        <w:pStyle w:val="Nagwek2"/>
        <w:spacing w:after="200"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dziewiąty:</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Forma</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składanych</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podmiotowych,</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przedmiotowych</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środków</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dowodowych,</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innych</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dokumentów</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lub</w:t>
      </w:r>
      <w:r w:rsidR="00D93A89" w:rsidRPr="00D0439F">
        <w:rPr>
          <w:rFonts w:ascii="Arial" w:hAnsi="Arial" w:cs="Arial"/>
          <w:i w:val="0"/>
          <w:iCs w:val="0"/>
          <w:sz w:val="24"/>
          <w:szCs w:val="24"/>
          <w:lang w:val="pl-PL"/>
        </w:rPr>
        <w:t xml:space="preserve"> </w:t>
      </w:r>
      <w:r w:rsidR="00C60D04" w:rsidRPr="00D0439F">
        <w:rPr>
          <w:rFonts w:ascii="Arial" w:hAnsi="Arial" w:cs="Arial"/>
          <w:i w:val="0"/>
          <w:iCs w:val="0"/>
          <w:sz w:val="24"/>
          <w:szCs w:val="24"/>
          <w:lang w:val="pl-PL"/>
        </w:rPr>
        <w:t>oświadczeń</w:t>
      </w:r>
      <w:r w:rsidRPr="00D0439F">
        <w:rPr>
          <w:rFonts w:ascii="Arial" w:hAnsi="Arial" w:cs="Arial"/>
          <w:i w:val="0"/>
          <w:iCs w:val="0"/>
          <w:sz w:val="24"/>
          <w:szCs w:val="24"/>
          <w:lang w:val="pl-PL"/>
        </w:rPr>
        <w:t>.</w:t>
      </w:r>
    </w:p>
    <w:p w14:paraId="07C3F3F6" w14:textId="26CF918B"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Podmiotowe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inne</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oświadczenia,</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których</w:t>
      </w:r>
      <w:r w:rsidR="00D93A89" w:rsidRPr="00D0439F">
        <w:rPr>
          <w:rFonts w:cs="Arial"/>
          <w:sz w:val="24"/>
          <w:szCs w:val="24"/>
        </w:rPr>
        <w:t xml:space="preserve"> </w:t>
      </w:r>
      <w:r w:rsidRPr="00D0439F">
        <w:rPr>
          <w:rFonts w:cs="Arial"/>
          <w:sz w:val="24"/>
          <w:szCs w:val="24"/>
        </w:rPr>
        <w:t>mowa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rozporządzeniu</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23</w:t>
      </w:r>
      <w:r w:rsidR="00D93A89" w:rsidRPr="00D0439F">
        <w:rPr>
          <w:rFonts w:cs="Arial"/>
          <w:sz w:val="24"/>
          <w:szCs w:val="24"/>
        </w:rPr>
        <w:t xml:space="preserve"> </w:t>
      </w:r>
      <w:r w:rsidRPr="00D0439F">
        <w:rPr>
          <w:rFonts w:cs="Arial"/>
          <w:sz w:val="24"/>
          <w:szCs w:val="24"/>
        </w:rPr>
        <w:t>grudnia</w:t>
      </w:r>
      <w:r w:rsidR="00D93A89" w:rsidRPr="00D0439F">
        <w:rPr>
          <w:rFonts w:cs="Arial"/>
          <w:sz w:val="24"/>
          <w:szCs w:val="24"/>
        </w:rPr>
        <w:t xml:space="preserve"> </w:t>
      </w:r>
      <w:r w:rsidRPr="00D0439F">
        <w:rPr>
          <w:rFonts w:cs="Arial"/>
          <w:sz w:val="24"/>
          <w:szCs w:val="24"/>
        </w:rPr>
        <w:t>2020</w:t>
      </w:r>
      <w:r w:rsidR="00D93A89" w:rsidRPr="00D0439F">
        <w:rPr>
          <w:rFonts w:cs="Arial"/>
          <w:sz w:val="24"/>
          <w:szCs w:val="24"/>
        </w:rPr>
        <w:t xml:space="preserve"> </w:t>
      </w:r>
      <w:r w:rsidRPr="00D0439F">
        <w:rPr>
          <w:rFonts w:cs="Arial"/>
          <w:sz w:val="24"/>
          <w:szCs w:val="24"/>
        </w:rPr>
        <w:t>roku</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sprawie</w:t>
      </w:r>
      <w:r w:rsidR="00D93A89" w:rsidRPr="00D0439F">
        <w:rPr>
          <w:rFonts w:cs="Arial"/>
          <w:sz w:val="24"/>
          <w:szCs w:val="24"/>
        </w:rPr>
        <w:t xml:space="preserve"> </w:t>
      </w:r>
      <w:r w:rsidRPr="00D0439F">
        <w:rPr>
          <w:rFonts w:cs="Arial"/>
          <w:sz w:val="24"/>
          <w:szCs w:val="24"/>
        </w:rPr>
        <w:t>podmiotowych</w:t>
      </w:r>
      <w:r w:rsidR="00D93A89" w:rsidRPr="00D0439F">
        <w:rPr>
          <w:rFonts w:cs="Arial"/>
          <w:sz w:val="24"/>
          <w:szCs w:val="24"/>
        </w:rPr>
        <w:t xml:space="preserve"> </w:t>
      </w:r>
      <w:r w:rsidRPr="00D0439F">
        <w:rPr>
          <w:rFonts w:cs="Arial"/>
          <w:sz w:val="24"/>
          <w:szCs w:val="24"/>
        </w:rPr>
        <w:t>środków</w:t>
      </w:r>
      <w:r w:rsidR="00D93A89" w:rsidRPr="00D0439F">
        <w:rPr>
          <w:rFonts w:cs="Arial"/>
          <w:sz w:val="24"/>
          <w:szCs w:val="24"/>
        </w:rPr>
        <w:t xml:space="preserve"> </w:t>
      </w:r>
      <w:r w:rsidRPr="00D0439F">
        <w:rPr>
          <w:rFonts w:cs="Arial"/>
          <w:sz w:val="24"/>
          <w:szCs w:val="24"/>
        </w:rPr>
        <w:t>dowodowych</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innych</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oświadczeń,</w:t>
      </w:r>
      <w:r w:rsidR="00D93A89" w:rsidRPr="00D0439F">
        <w:rPr>
          <w:rFonts w:cs="Arial"/>
          <w:sz w:val="24"/>
          <w:szCs w:val="24"/>
        </w:rPr>
        <w:t xml:space="preserve"> </w:t>
      </w:r>
      <w:r w:rsidRPr="00D0439F">
        <w:rPr>
          <w:rFonts w:cs="Arial"/>
          <w:sz w:val="24"/>
          <w:szCs w:val="24"/>
        </w:rPr>
        <w:t>jakich</w:t>
      </w:r>
      <w:r w:rsidR="00D93A89" w:rsidRPr="00D0439F">
        <w:rPr>
          <w:rFonts w:cs="Arial"/>
          <w:sz w:val="24"/>
          <w:szCs w:val="24"/>
        </w:rPr>
        <w:t xml:space="preserve"> </w:t>
      </w:r>
      <w:r w:rsidRPr="00D0439F">
        <w:rPr>
          <w:rFonts w:cs="Arial"/>
          <w:sz w:val="24"/>
          <w:szCs w:val="24"/>
        </w:rPr>
        <w:t>może</w:t>
      </w:r>
      <w:r w:rsidR="00D93A89" w:rsidRPr="00D0439F">
        <w:rPr>
          <w:rFonts w:cs="Arial"/>
          <w:sz w:val="24"/>
          <w:szCs w:val="24"/>
        </w:rPr>
        <w:t xml:space="preserve"> </w:t>
      </w:r>
      <w:r w:rsidRPr="00D0439F">
        <w:rPr>
          <w:rFonts w:cs="Arial"/>
          <w:sz w:val="24"/>
          <w:szCs w:val="24"/>
        </w:rPr>
        <w:t>żądać</w:t>
      </w:r>
      <w:r w:rsidR="00D93A89" w:rsidRPr="00D0439F">
        <w:rPr>
          <w:rFonts w:cs="Arial"/>
          <w:sz w:val="24"/>
          <w:szCs w:val="24"/>
        </w:rPr>
        <w:t xml:space="preserve"> </w:t>
      </w:r>
      <w:r w:rsidRPr="00D0439F">
        <w:rPr>
          <w:rFonts w:cs="Arial"/>
          <w:sz w:val="24"/>
          <w:szCs w:val="24"/>
        </w:rPr>
        <w:t>zamawiający</w:t>
      </w:r>
      <w:r w:rsidR="00D93A89" w:rsidRPr="00D0439F">
        <w:rPr>
          <w:rFonts w:cs="Arial"/>
          <w:sz w:val="24"/>
          <w:szCs w:val="24"/>
        </w:rPr>
        <w:t xml:space="preserve"> </w:t>
      </w:r>
      <w:r w:rsidRPr="00D0439F">
        <w:rPr>
          <w:rFonts w:cs="Arial"/>
          <w:sz w:val="24"/>
          <w:szCs w:val="24"/>
        </w:rPr>
        <w:t>od</w:t>
      </w:r>
      <w:r w:rsidR="00D93A89" w:rsidRPr="00D0439F">
        <w:rPr>
          <w:rFonts w:cs="Arial"/>
          <w:sz w:val="24"/>
          <w:szCs w:val="24"/>
        </w:rPr>
        <w:t xml:space="preserve"> </w:t>
      </w:r>
      <w:r w:rsidRPr="00D0439F">
        <w:rPr>
          <w:rFonts w:cs="Arial"/>
          <w:sz w:val="24"/>
          <w:szCs w:val="24"/>
        </w:rPr>
        <w:t>wykonawcy,</w:t>
      </w:r>
      <w:r w:rsidR="00D93A89" w:rsidRPr="00D0439F">
        <w:rPr>
          <w:rFonts w:cs="Arial"/>
          <w:sz w:val="24"/>
          <w:szCs w:val="24"/>
        </w:rPr>
        <w:t xml:space="preserve"> </w:t>
      </w:r>
      <w:r w:rsidRPr="00D0439F">
        <w:rPr>
          <w:rFonts w:cs="Arial"/>
          <w:sz w:val="24"/>
          <w:szCs w:val="24"/>
        </w:rPr>
        <w:t>składa</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formie</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zakresie</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sposób</w:t>
      </w:r>
      <w:r w:rsidR="00D93A89" w:rsidRPr="00D0439F">
        <w:rPr>
          <w:rFonts w:cs="Arial"/>
          <w:sz w:val="24"/>
          <w:szCs w:val="24"/>
        </w:rPr>
        <w:t xml:space="preserve"> </w:t>
      </w:r>
      <w:r w:rsidRPr="00D0439F">
        <w:rPr>
          <w:rFonts w:cs="Arial"/>
          <w:sz w:val="24"/>
          <w:szCs w:val="24"/>
        </w:rPr>
        <w:t>określony</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przepisach</w:t>
      </w:r>
      <w:r w:rsidR="00D93A89" w:rsidRPr="00D0439F">
        <w:rPr>
          <w:rFonts w:cs="Arial"/>
          <w:sz w:val="24"/>
          <w:szCs w:val="24"/>
        </w:rPr>
        <w:t xml:space="preserve"> </w:t>
      </w:r>
      <w:r w:rsidRPr="00D0439F">
        <w:rPr>
          <w:rFonts w:cs="Arial"/>
          <w:sz w:val="24"/>
          <w:szCs w:val="24"/>
        </w:rPr>
        <w:t>wydanych</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Pr="00D0439F">
        <w:rPr>
          <w:rFonts w:cs="Arial"/>
          <w:sz w:val="24"/>
          <w:szCs w:val="24"/>
        </w:rPr>
        <w:t>podstawie</w:t>
      </w:r>
      <w:r w:rsidR="00D93A89" w:rsidRPr="00D0439F">
        <w:rPr>
          <w:rFonts w:cs="Arial"/>
          <w:sz w:val="24"/>
          <w:szCs w:val="24"/>
        </w:rPr>
        <w:t xml:space="preserve"> </w:t>
      </w:r>
      <w:r w:rsidRPr="00D0439F">
        <w:rPr>
          <w:rFonts w:cs="Arial"/>
          <w:sz w:val="24"/>
          <w:szCs w:val="24"/>
        </w:rPr>
        <w:t>art.</w:t>
      </w:r>
      <w:r w:rsidR="00D93A89" w:rsidRPr="00D0439F">
        <w:rPr>
          <w:rFonts w:cs="Arial"/>
          <w:sz w:val="24"/>
          <w:szCs w:val="24"/>
        </w:rPr>
        <w:t xml:space="preserve"> </w:t>
      </w:r>
      <w:r w:rsidRPr="00D0439F">
        <w:rPr>
          <w:rFonts w:cs="Arial"/>
          <w:sz w:val="24"/>
          <w:szCs w:val="24"/>
        </w:rPr>
        <w:t>70</w:t>
      </w:r>
      <w:r w:rsidR="00D93A89" w:rsidRPr="00D0439F">
        <w:rPr>
          <w:rFonts w:cs="Arial"/>
          <w:sz w:val="24"/>
          <w:szCs w:val="24"/>
        </w:rPr>
        <w:t xml:space="preserve"> </w:t>
      </w:r>
      <w:r w:rsidRPr="00D0439F">
        <w:rPr>
          <w:rFonts w:cs="Arial"/>
          <w:sz w:val="24"/>
          <w:szCs w:val="24"/>
        </w:rPr>
        <w:t>ustawy</w:t>
      </w:r>
      <w:r w:rsidR="00D93A89" w:rsidRPr="00D0439F">
        <w:rPr>
          <w:rFonts w:cs="Arial"/>
          <w:sz w:val="24"/>
          <w:szCs w:val="24"/>
        </w:rPr>
        <w:t xml:space="preserve"> </w:t>
      </w:r>
      <w:r w:rsidRPr="00D0439F">
        <w:rPr>
          <w:rFonts w:cs="Arial"/>
          <w:sz w:val="24"/>
          <w:szCs w:val="24"/>
        </w:rPr>
        <w:t>Pzp.</w:t>
      </w:r>
    </w:p>
    <w:p w14:paraId="0372E9C1" w14:textId="2DE6DAA6"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Oferty,</w:t>
      </w:r>
      <w:r w:rsidR="00D93A89" w:rsidRPr="00D0439F">
        <w:rPr>
          <w:rFonts w:cs="Arial"/>
          <w:sz w:val="24"/>
          <w:szCs w:val="24"/>
        </w:rPr>
        <w:t xml:space="preserve"> </w:t>
      </w:r>
      <w:r w:rsidRPr="00D0439F">
        <w:rPr>
          <w:rFonts w:cs="Arial"/>
          <w:sz w:val="24"/>
          <w:szCs w:val="24"/>
        </w:rPr>
        <w:t>oświadczenia</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niepodleganiu</w:t>
      </w:r>
      <w:r w:rsidR="00D93A89" w:rsidRPr="00D0439F">
        <w:rPr>
          <w:rFonts w:cs="Arial"/>
          <w:sz w:val="24"/>
          <w:szCs w:val="24"/>
        </w:rPr>
        <w:t xml:space="preserve"> </w:t>
      </w:r>
      <w:r w:rsidRPr="00D0439F">
        <w:rPr>
          <w:rFonts w:cs="Arial"/>
          <w:sz w:val="24"/>
          <w:szCs w:val="24"/>
        </w:rPr>
        <w:t>wykluczeniu,</w:t>
      </w:r>
      <w:r w:rsidR="00D93A89" w:rsidRPr="00D0439F">
        <w:rPr>
          <w:rFonts w:cs="Arial"/>
          <w:sz w:val="24"/>
          <w:szCs w:val="24"/>
        </w:rPr>
        <w:t xml:space="preserve"> </w:t>
      </w:r>
      <w:r w:rsidRPr="00D0439F">
        <w:rPr>
          <w:rFonts w:cs="Arial"/>
          <w:sz w:val="24"/>
          <w:szCs w:val="24"/>
        </w:rPr>
        <w:t>spełnianiu</w:t>
      </w:r>
      <w:r w:rsidR="00D93A89" w:rsidRPr="00D0439F">
        <w:rPr>
          <w:rFonts w:cs="Arial"/>
          <w:sz w:val="24"/>
          <w:szCs w:val="24"/>
        </w:rPr>
        <w:t xml:space="preserve"> </w:t>
      </w:r>
      <w:r w:rsidRPr="00D0439F">
        <w:rPr>
          <w:rFonts w:cs="Arial"/>
          <w:sz w:val="24"/>
          <w:szCs w:val="24"/>
        </w:rPr>
        <w:t>warunków</w:t>
      </w:r>
      <w:r w:rsidR="00D93A89" w:rsidRPr="00D0439F">
        <w:rPr>
          <w:rFonts w:cs="Arial"/>
          <w:sz w:val="24"/>
          <w:szCs w:val="24"/>
        </w:rPr>
        <w:t xml:space="preserve"> </w:t>
      </w:r>
      <w:r w:rsidRPr="00D0439F">
        <w:rPr>
          <w:rFonts w:cs="Arial"/>
          <w:sz w:val="24"/>
          <w:szCs w:val="24"/>
        </w:rPr>
        <w:t>udziału</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postępowaniu,</w:t>
      </w:r>
      <w:r w:rsidR="00D93A89" w:rsidRPr="00D0439F">
        <w:rPr>
          <w:rFonts w:cs="Arial"/>
          <w:sz w:val="24"/>
          <w:szCs w:val="24"/>
        </w:rPr>
        <w:t xml:space="preserve"> </w:t>
      </w:r>
      <w:r w:rsidRPr="00D0439F">
        <w:rPr>
          <w:rFonts w:cs="Arial"/>
          <w:sz w:val="24"/>
          <w:szCs w:val="24"/>
        </w:rPr>
        <w:t>podmiotowe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tym</w:t>
      </w:r>
      <w:r w:rsidR="00D93A89" w:rsidRPr="00D0439F">
        <w:rPr>
          <w:rFonts w:cs="Arial"/>
          <w:sz w:val="24"/>
          <w:szCs w:val="24"/>
        </w:rPr>
        <w:t xml:space="preserve"> </w:t>
      </w:r>
      <w:r w:rsidRPr="00D0439F">
        <w:rPr>
          <w:rFonts w:cs="Arial"/>
          <w:sz w:val="24"/>
          <w:szCs w:val="24"/>
        </w:rPr>
        <w:t>oświadczenie</w:t>
      </w:r>
      <w:r w:rsidR="00D93A89" w:rsidRPr="00D0439F">
        <w:rPr>
          <w:rFonts w:cs="Arial"/>
          <w:sz w:val="24"/>
          <w:szCs w:val="24"/>
        </w:rPr>
        <w:t xml:space="preserve"> </w:t>
      </w:r>
      <w:r w:rsidRPr="00D0439F">
        <w:rPr>
          <w:rFonts w:cs="Arial"/>
          <w:sz w:val="24"/>
          <w:szCs w:val="24"/>
        </w:rPr>
        <w:t>wykonawców</w:t>
      </w:r>
      <w:r w:rsidR="00D93A89" w:rsidRPr="00D0439F">
        <w:rPr>
          <w:rFonts w:cs="Arial"/>
          <w:sz w:val="24"/>
          <w:szCs w:val="24"/>
        </w:rPr>
        <w:t xml:space="preserve"> </w:t>
      </w:r>
      <w:r w:rsidRPr="00D0439F">
        <w:rPr>
          <w:rFonts w:cs="Arial"/>
          <w:sz w:val="24"/>
          <w:szCs w:val="24"/>
        </w:rPr>
        <w:t>wspólnie</w:t>
      </w:r>
      <w:r w:rsidR="00D93A89" w:rsidRPr="00D0439F">
        <w:rPr>
          <w:rFonts w:cs="Arial"/>
          <w:sz w:val="24"/>
          <w:szCs w:val="24"/>
        </w:rPr>
        <w:t xml:space="preserve"> </w:t>
      </w:r>
      <w:r w:rsidRPr="00D0439F">
        <w:rPr>
          <w:rFonts w:cs="Arial"/>
          <w:sz w:val="24"/>
          <w:szCs w:val="24"/>
        </w:rPr>
        <w:t>ubiegających</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którego</w:t>
      </w:r>
      <w:r w:rsidR="00D93A89" w:rsidRPr="00D0439F">
        <w:rPr>
          <w:rFonts w:cs="Arial"/>
          <w:sz w:val="24"/>
          <w:szCs w:val="24"/>
        </w:rPr>
        <w:t xml:space="preserve"> </w:t>
      </w:r>
      <w:r w:rsidRPr="00D0439F">
        <w:rPr>
          <w:rFonts w:cs="Arial"/>
          <w:sz w:val="24"/>
          <w:szCs w:val="24"/>
        </w:rPr>
        <w:t>wynika,</w:t>
      </w:r>
      <w:r w:rsidR="00D93A89" w:rsidRPr="00D0439F">
        <w:rPr>
          <w:rFonts w:cs="Arial"/>
          <w:sz w:val="24"/>
          <w:szCs w:val="24"/>
        </w:rPr>
        <w:t xml:space="preserve"> </w:t>
      </w:r>
      <w:r w:rsidRPr="00D0439F">
        <w:rPr>
          <w:rFonts w:cs="Arial"/>
          <w:sz w:val="24"/>
          <w:szCs w:val="24"/>
        </w:rPr>
        <w:t>które</w:t>
      </w:r>
      <w:r w:rsidR="00D93A89" w:rsidRPr="00D0439F">
        <w:rPr>
          <w:rFonts w:cs="Arial"/>
          <w:sz w:val="24"/>
          <w:szCs w:val="24"/>
        </w:rPr>
        <w:t xml:space="preserve"> </w:t>
      </w:r>
      <w:r w:rsidRPr="00D0439F">
        <w:rPr>
          <w:rFonts w:cs="Arial"/>
          <w:sz w:val="24"/>
          <w:szCs w:val="24"/>
        </w:rPr>
        <w:t>usługi</w:t>
      </w:r>
      <w:r w:rsidR="00D93A89" w:rsidRPr="00D0439F">
        <w:rPr>
          <w:rFonts w:cs="Arial"/>
          <w:sz w:val="24"/>
          <w:szCs w:val="24"/>
        </w:rPr>
        <w:t xml:space="preserve"> </w:t>
      </w:r>
      <w:r w:rsidRPr="00D0439F">
        <w:rPr>
          <w:rFonts w:cs="Arial"/>
          <w:sz w:val="24"/>
          <w:szCs w:val="24"/>
        </w:rPr>
        <w:t>wykonają</w:t>
      </w:r>
      <w:r w:rsidR="00D93A89" w:rsidRPr="00D0439F">
        <w:rPr>
          <w:rFonts w:cs="Arial"/>
          <w:sz w:val="24"/>
          <w:szCs w:val="24"/>
        </w:rPr>
        <w:t xml:space="preserve"> </w:t>
      </w:r>
      <w:r w:rsidRPr="00D0439F">
        <w:rPr>
          <w:rFonts w:cs="Arial"/>
          <w:sz w:val="24"/>
          <w:szCs w:val="24"/>
        </w:rPr>
        <w:t>poszczególni</w:t>
      </w:r>
      <w:r w:rsidR="00D93A89" w:rsidRPr="00D0439F">
        <w:rPr>
          <w:rFonts w:cs="Arial"/>
          <w:sz w:val="24"/>
          <w:szCs w:val="24"/>
        </w:rPr>
        <w:t xml:space="preserve"> </w:t>
      </w:r>
      <w:r w:rsidRPr="00D0439F">
        <w:rPr>
          <w:rFonts w:cs="Arial"/>
          <w:sz w:val="24"/>
          <w:szCs w:val="24"/>
        </w:rPr>
        <w:t>wykonawcy,</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zobowiązanie</w:t>
      </w:r>
      <w:r w:rsidR="00D93A89" w:rsidRPr="00D0439F">
        <w:rPr>
          <w:rFonts w:cs="Arial"/>
          <w:sz w:val="24"/>
          <w:szCs w:val="24"/>
        </w:rPr>
        <w:t xml:space="preserve"> </w:t>
      </w:r>
      <w:r w:rsidRPr="00D0439F">
        <w:rPr>
          <w:rFonts w:cs="Arial"/>
          <w:sz w:val="24"/>
          <w:szCs w:val="24"/>
        </w:rPr>
        <w:t>podmiotu</w:t>
      </w:r>
      <w:r w:rsidR="00D93A89" w:rsidRPr="00D0439F">
        <w:rPr>
          <w:rFonts w:cs="Arial"/>
          <w:sz w:val="24"/>
          <w:szCs w:val="24"/>
        </w:rPr>
        <w:t xml:space="preserve"> </w:t>
      </w:r>
      <w:r w:rsidRPr="00D0439F">
        <w:rPr>
          <w:rFonts w:cs="Arial"/>
          <w:sz w:val="24"/>
          <w:szCs w:val="24"/>
        </w:rPr>
        <w:t>udostępniającego</w:t>
      </w:r>
      <w:r w:rsidR="00D93A89" w:rsidRPr="00D0439F">
        <w:rPr>
          <w:rFonts w:cs="Arial"/>
          <w:sz w:val="24"/>
          <w:szCs w:val="24"/>
        </w:rPr>
        <w:t xml:space="preserve"> </w:t>
      </w:r>
      <w:r w:rsidRPr="00D0439F">
        <w:rPr>
          <w:rFonts w:cs="Arial"/>
          <w:sz w:val="24"/>
          <w:szCs w:val="24"/>
        </w:rPr>
        <w:t>zasoby,</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którym</w:t>
      </w:r>
      <w:r w:rsidR="00D93A89" w:rsidRPr="00D0439F">
        <w:rPr>
          <w:rFonts w:cs="Arial"/>
          <w:sz w:val="24"/>
          <w:szCs w:val="24"/>
        </w:rPr>
        <w:t xml:space="preserve"> </w:t>
      </w:r>
      <w:r w:rsidRPr="00D0439F">
        <w:rPr>
          <w:rFonts w:cs="Arial"/>
          <w:sz w:val="24"/>
          <w:szCs w:val="24"/>
        </w:rPr>
        <w:t>mowa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art.</w:t>
      </w:r>
      <w:r w:rsidR="00D93A89" w:rsidRPr="00D0439F">
        <w:rPr>
          <w:rFonts w:cs="Arial"/>
          <w:sz w:val="24"/>
          <w:szCs w:val="24"/>
        </w:rPr>
        <w:t xml:space="preserve"> </w:t>
      </w:r>
      <w:r w:rsidRPr="00D0439F">
        <w:rPr>
          <w:rFonts w:cs="Arial"/>
          <w:sz w:val="24"/>
          <w:szCs w:val="24"/>
        </w:rPr>
        <w:t>118</w:t>
      </w:r>
      <w:r w:rsidR="00D93A89" w:rsidRPr="00D0439F">
        <w:rPr>
          <w:rFonts w:cs="Arial"/>
          <w:sz w:val="24"/>
          <w:szCs w:val="24"/>
        </w:rPr>
        <w:t xml:space="preserve"> </w:t>
      </w:r>
      <w:r w:rsidRPr="00D0439F">
        <w:rPr>
          <w:rFonts w:cs="Arial"/>
          <w:sz w:val="24"/>
          <w:szCs w:val="24"/>
        </w:rPr>
        <w:t>ust.</w:t>
      </w:r>
      <w:r w:rsidR="00D93A89" w:rsidRPr="00D0439F">
        <w:rPr>
          <w:rFonts w:cs="Arial"/>
          <w:sz w:val="24"/>
          <w:szCs w:val="24"/>
        </w:rPr>
        <w:t xml:space="preserve"> </w:t>
      </w:r>
      <w:r w:rsidRPr="00D0439F">
        <w:rPr>
          <w:rFonts w:cs="Arial"/>
          <w:sz w:val="24"/>
          <w:szCs w:val="24"/>
        </w:rPr>
        <w:t>3</w:t>
      </w:r>
      <w:r w:rsidR="00D93A89" w:rsidRPr="00D0439F">
        <w:rPr>
          <w:rFonts w:cs="Arial"/>
          <w:sz w:val="24"/>
          <w:szCs w:val="24"/>
        </w:rPr>
        <w:t xml:space="preserve"> </w:t>
      </w:r>
      <w:r w:rsidRPr="00D0439F">
        <w:rPr>
          <w:rFonts w:cs="Arial"/>
          <w:sz w:val="24"/>
          <w:szCs w:val="24"/>
        </w:rPr>
        <w:t>ustawy</w:t>
      </w:r>
      <w:r w:rsidR="00D93A89" w:rsidRPr="00D0439F">
        <w:rPr>
          <w:rFonts w:cs="Arial"/>
          <w:sz w:val="24"/>
          <w:szCs w:val="24"/>
        </w:rPr>
        <w:t xml:space="preserve"> </w:t>
      </w:r>
      <w:r w:rsidRPr="00D0439F">
        <w:rPr>
          <w:rFonts w:cs="Arial"/>
          <w:sz w:val="24"/>
          <w:szCs w:val="24"/>
        </w:rPr>
        <w:t>Pzp,</w:t>
      </w:r>
      <w:r w:rsidR="00D93A89" w:rsidRPr="00D0439F">
        <w:rPr>
          <w:rFonts w:cs="Arial"/>
          <w:sz w:val="24"/>
          <w:szCs w:val="24"/>
        </w:rPr>
        <w:t xml:space="preserve"> </w:t>
      </w:r>
      <w:r w:rsidRPr="00D0439F">
        <w:rPr>
          <w:rFonts w:cs="Arial"/>
          <w:sz w:val="24"/>
          <w:szCs w:val="24"/>
        </w:rPr>
        <w:t>zwane</w:t>
      </w:r>
      <w:r w:rsidR="00D93A89" w:rsidRPr="00D0439F">
        <w:rPr>
          <w:rFonts w:cs="Arial"/>
          <w:sz w:val="24"/>
          <w:szCs w:val="24"/>
        </w:rPr>
        <w:t xml:space="preserve"> </w:t>
      </w:r>
      <w:r w:rsidRPr="00D0439F">
        <w:rPr>
          <w:rFonts w:cs="Arial"/>
          <w:sz w:val="24"/>
          <w:szCs w:val="24"/>
        </w:rPr>
        <w:t>dalej</w:t>
      </w:r>
      <w:r w:rsidR="00D93A89" w:rsidRPr="00D0439F">
        <w:rPr>
          <w:rFonts w:cs="Arial"/>
          <w:sz w:val="24"/>
          <w:szCs w:val="24"/>
        </w:rPr>
        <w:t xml:space="preserve"> </w:t>
      </w:r>
      <w:r w:rsidRPr="00D0439F">
        <w:rPr>
          <w:rFonts w:cs="Arial"/>
          <w:sz w:val="24"/>
          <w:szCs w:val="24"/>
        </w:rPr>
        <w:t>zobowiązaniem</w:t>
      </w:r>
      <w:r w:rsidR="00D93A89" w:rsidRPr="00D0439F">
        <w:rPr>
          <w:rFonts w:cs="Arial"/>
          <w:sz w:val="24"/>
          <w:szCs w:val="24"/>
        </w:rPr>
        <w:t xml:space="preserve"> </w:t>
      </w:r>
      <w:r w:rsidRPr="00D0439F">
        <w:rPr>
          <w:rFonts w:cs="Arial"/>
          <w:sz w:val="24"/>
          <w:szCs w:val="24"/>
        </w:rPr>
        <w:t>podmiotu</w:t>
      </w:r>
      <w:r w:rsidR="00D93A89" w:rsidRPr="00D0439F">
        <w:rPr>
          <w:rFonts w:cs="Arial"/>
          <w:sz w:val="24"/>
          <w:szCs w:val="24"/>
        </w:rPr>
        <w:t xml:space="preserve"> </w:t>
      </w:r>
      <w:r w:rsidRPr="00D0439F">
        <w:rPr>
          <w:rFonts w:cs="Arial"/>
          <w:sz w:val="24"/>
          <w:szCs w:val="24"/>
        </w:rPr>
        <w:t>udostępniającego</w:t>
      </w:r>
      <w:r w:rsidR="00D93A89" w:rsidRPr="00D0439F">
        <w:rPr>
          <w:rFonts w:cs="Arial"/>
          <w:sz w:val="24"/>
          <w:szCs w:val="24"/>
        </w:rPr>
        <w:t xml:space="preserve"> </w:t>
      </w:r>
      <w:r w:rsidRPr="00D0439F">
        <w:rPr>
          <w:rFonts w:cs="Arial"/>
          <w:sz w:val="24"/>
          <w:szCs w:val="24"/>
        </w:rPr>
        <w:t>zasoby,</w:t>
      </w:r>
      <w:r w:rsidR="00D93A89" w:rsidRPr="00D0439F">
        <w:rPr>
          <w:rFonts w:cs="Arial"/>
          <w:sz w:val="24"/>
          <w:szCs w:val="24"/>
        </w:rPr>
        <w:t xml:space="preserve"> </w:t>
      </w:r>
      <w:r w:rsidRPr="00D0439F">
        <w:rPr>
          <w:rFonts w:cs="Arial"/>
          <w:sz w:val="24"/>
          <w:szCs w:val="24"/>
        </w:rPr>
        <w:t>przedmiotowe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pełnomocnictwo</w:t>
      </w:r>
      <w:r w:rsidR="00D93A89" w:rsidRPr="00D0439F">
        <w:rPr>
          <w:rFonts w:cs="Arial"/>
          <w:sz w:val="24"/>
          <w:szCs w:val="24"/>
        </w:rPr>
        <w:t xml:space="preserve"> </w:t>
      </w:r>
      <w:r w:rsidRPr="00D0439F">
        <w:rPr>
          <w:rFonts w:cs="Arial"/>
          <w:sz w:val="24"/>
          <w:szCs w:val="24"/>
        </w:rPr>
        <w:t>sporządza</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formatach</w:t>
      </w:r>
      <w:r w:rsidR="00D93A89" w:rsidRPr="00D0439F">
        <w:rPr>
          <w:rFonts w:cs="Arial"/>
          <w:sz w:val="24"/>
          <w:szCs w:val="24"/>
        </w:rPr>
        <w:t xml:space="preserve"> </w:t>
      </w:r>
      <w:r w:rsidRPr="00D0439F">
        <w:rPr>
          <w:rFonts w:cs="Arial"/>
          <w:sz w:val="24"/>
          <w:szCs w:val="24"/>
        </w:rPr>
        <w:t>danych</w:t>
      </w:r>
      <w:r w:rsidR="00D93A89" w:rsidRPr="00D0439F">
        <w:rPr>
          <w:rFonts w:cs="Arial"/>
          <w:sz w:val="24"/>
          <w:szCs w:val="24"/>
        </w:rPr>
        <w:t xml:space="preserve"> </w:t>
      </w:r>
      <w:r w:rsidRPr="00D0439F">
        <w:rPr>
          <w:rFonts w:cs="Arial"/>
          <w:sz w:val="24"/>
          <w:szCs w:val="24"/>
        </w:rPr>
        <w:t>określonych</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przepisach</w:t>
      </w:r>
      <w:r w:rsidR="00D93A89" w:rsidRPr="00D0439F">
        <w:rPr>
          <w:rFonts w:cs="Arial"/>
          <w:sz w:val="24"/>
          <w:szCs w:val="24"/>
        </w:rPr>
        <w:t xml:space="preserve"> </w:t>
      </w:r>
      <w:r w:rsidRPr="00D0439F">
        <w:rPr>
          <w:rFonts w:cs="Arial"/>
          <w:sz w:val="24"/>
          <w:szCs w:val="24"/>
        </w:rPr>
        <w:t>wydanych</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Pr="00D0439F">
        <w:rPr>
          <w:rFonts w:cs="Arial"/>
          <w:sz w:val="24"/>
          <w:szCs w:val="24"/>
        </w:rPr>
        <w:t>podstawie</w:t>
      </w:r>
      <w:r w:rsidR="00D93A89" w:rsidRPr="00D0439F">
        <w:rPr>
          <w:rFonts w:cs="Arial"/>
          <w:sz w:val="24"/>
          <w:szCs w:val="24"/>
        </w:rPr>
        <w:t xml:space="preserve"> </w:t>
      </w:r>
      <w:r w:rsidRPr="00D0439F">
        <w:rPr>
          <w:rFonts w:cs="Arial"/>
          <w:sz w:val="24"/>
          <w:szCs w:val="24"/>
        </w:rPr>
        <w:t>art.</w:t>
      </w:r>
      <w:r w:rsidR="00D93A89" w:rsidRPr="00D0439F">
        <w:rPr>
          <w:rFonts w:cs="Arial"/>
          <w:sz w:val="24"/>
          <w:szCs w:val="24"/>
        </w:rPr>
        <w:t xml:space="preserve"> </w:t>
      </w:r>
      <w:r w:rsidRPr="00D0439F">
        <w:rPr>
          <w:rFonts w:cs="Arial"/>
          <w:sz w:val="24"/>
          <w:szCs w:val="24"/>
        </w:rPr>
        <w:t>18</w:t>
      </w:r>
      <w:r w:rsidR="00D93A89" w:rsidRPr="00D0439F">
        <w:rPr>
          <w:rFonts w:cs="Arial"/>
          <w:sz w:val="24"/>
          <w:szCs w:val="24"/>
        </w:rPr>
        <w:t xml:space="preserve"> </w:t>
      </w:r>
      <w:r w:rsidRPr="00D0439F">
        <w:rPr>
          <w:rFonts w:cs="Arial"/>
          <w:sz w:val="24"/>
          <w:szCs w:val="24"/>
        </w:rPr>
        <w:t>ustawy</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dnia</w:t>
      </w:r>
      <w:r w:rsidR="00D93A89" w:rsidRPr="00D0439F">
        <w:rPr>
          <w:rFonts w:cs="Arial"/>
          <w:sz w:val="24"/>
          <w:szCs w:val="24"/>
        </w:rPr>
        <w:t xml:space="preserve"> </w:t>
      </w:r>
      <w:r w:rsidRPr="00D0439F">
        <w:rPr>
          <w:rFonts w:cs="Arial"/>
          <w:sz w:val="24"/>
          <w:szCs w:val="24"/>
        </w:rPr>
        <w:t>17</w:t>
      </w:r>
      <w:r w:rsidR="00D93A89" w:rsidRPr="00D0439F">
        <w:rPr>
          <w:rFonts w:cs="Arial"/>
          <w:sz w:val="24"/>
          <w:szCs w:val="24"/>
        </w:rPr>
        <w:t xml:space="preserve"> </w:t>
      </w:r>
      <w:r w:rsidRPr="00D0439F">
        <w:rPr>
          <w:rFonts w:cs="Arial"/>
          <w:sz w:val="24"/>
          <w:szCs w:val="24"/>
        </w:rPr>
        <w:t>lutego</w:t>
      </w:r>
      <w:r w:rsidR="00D93A89" w:rsidRPr="00D0439F">
        <w:rPr>
          <w:rFonts w:cs="Arial"/>
          <w:sz w:val="24"/>
          <w:szCs w:val="24"/>
        </w:rPr>
        <w:t xml:space="preserve"> </w:t>
      </w:r>
      <w:r w:rsidRPr="00D0439F">
        <w:rPr>
          <w:rFonts w:cs="Arial"/>
          <w:sz w:val="24"/>
          <w:szCs w:val="24"/>
        </w:rPr>
        <w:t>2005</w:t>
      </w:r>
      <w:r w:rsidR="00D93A89" w:rsidRPr="00D0439F">
        <w:rPr>
          <w:rFonts w:cs="Arial"/>
          <w:sz w:val="24"/>
          <w:szCs w:val="24"/>
        </w:rPr>
        <w:t xml:space="preserve"> </w:t>
      </w:r>
      <w:r w:rsidRPr="00D0439F">
        <w:rPr>
          <w:rFonts w:cs="Arial"/>
          <w:sz w:val="24"/>
          <w:szCs w:val="24"/>
        </w:rPr>
        <w:t>r.</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informatyzacji</w:t>
      </w:r>
      <w:r w:rsidR="00D93A89" w:rsidRPr="00D0439F">
        <w:rPr>
          <w:rFonts w:cs="Arial"/>
          <w:sz w:val="24"/>
          <w:szCs w:val="24"/>
        </w:rPr>
        <w:t xml:space="preserve"> </w:t>
      </w:r>
      <w:r w:rsidRPr="00D0439F">
        <w:rPr>
          <w:rFonts w:cs="Arial"/>
          <w:sz w:val="24"/>
          <w:szCs w:val="24"/>
        </w:rPr>
        <w:t>działalności</w:t>
      </w:r>
      <w:r w:rsidR="00D93A89" w:rsidRPr="00D0439F">
        <w:rPr>
          <w:rFonts w:cs="Arial"/>
          <w:sz w:val="24"/>
          <w:szCs w:val="24"/>
        </w:rPr>
        <w:t xml:space="preserve"> </w:t>
      </w:r>
      <w:r w:rsidRPr="00D0439F">
        <w:rPr>
          <w:rFonts w:cs="Arial"/>
          <w:sz w:val="24"/>
          <w:szCs w:val="24"/>
        </w:rPr>
        <w:t>podmiotów</w:t>
      </w:r>
      <w:r w:rsidR="00D93A89" w:rsidRPr="00D0439F">
        <w:rPr>
          <w:rFonts w:cs="Arial"/>
          <w:sz w:val="24"/>
          <w:szCs w:val="24"/>
        </w:rPr>
        <w:t xml:space="preserve"> </w:t>
      </w:r>
      <w:r w:rsidRPr="00D0439F">
        <w:rPr>
          <w:rFonts w:cs="Arial"/>
          <w:sz w:val="24"/>
          <w:szCs w:val="24"/>
        </w:rPr>
        <w:t>realizujących</w:t>
      </w:r>
      <w:r w:rsidR="00D93A89" w:rsidRPr="00D0439F">
        <w:rPr>
          <w:rFonts w:cs="Arial"/>
          <w:sz w:val="24"/>
          <w:szCs w:val="24"/>
        </w:rPr>
        <w:t xml:space="preserve"> </w:t>
      </w:r>
      <w:r w:rsidRPr="00D0439F">
        <w:rPr>
          <w:rFonts w:cs="Arial"/>
          <w:sz w:val="24"/>
          <w:szCs w:val="24"/>
        </w:rPr>
        <w:t>zadania</w:t>
      </w:r>
      <w:r w:rsidR="00D93A89" w:rsidRPr="00D0439F">
        <w:rPr>
          <w:rFonts w:cs="Arial"/>
          <w:sz w:val="24"/>
          <w:szCs w:val="24"/>
        </w:rPr>
        <w:t xml:space="preserve"> </w:t>
      </w:r>
      <w:r w:rsidRPr="00D0439F">
        <w:rPr>
          <w:rFonts w:cs="Arial"/>
          <w:sz w:val="24"/>
          <w:szCs w:val="24"/>
        </w:rPr>
        <w:t>publiczne,</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uwzględnieniem</w:t>
      </w:r>
      <w:r w:rsidR="00D93A89" w:rsidRPr="00D0439F">
        <w:rPr>
          <w:rFonts w:cs="Arial"/>
          <w:sz w:val="24"/>
          <w:szCs w:val="24"/>
        </w:rPr>
        <w:t xml:space="preserve"> </w:t>
      </w:r>
      <w:r w:rsidRPr="00D0439F">
        <w:rPr>
          <w:rFonts w:cs="Arial"/>
          <w:sz w:val="24"/>
          <w:szCs w:val="24"/>
        </w:rPr>
        <w:t>rodzaju</w:t>
      </w:r>
      <w:r w:rsidR="00D93A89" w:rsidRPr="00D0439F">
        <w:rPr>
          <w:rFonts w:cs="Arial"/>
          <w:sz w:val="24"/>
          <w:szCs w:val="24"/>
        </w:rPr>
        <w:t xml:space="preserve"> </w:t>
      </w:r>
      <w:r w:rsidRPr="00D0439F">
        <w:rPr>
          <w:rFonts w:cs="Arial"/>
          <w:sz w:val="24"/>
          <w:szCs w:val="24"/>
        </w:rPr>
        <w:t>przekazywanych</w:t>
      </w:r>
      <w:r w:rsidR="00D93A89" w:rsidRPr="00D0439F">
        <w:rPr>
          <w:rFonts w:cs="Arial"/>
          <w:sz w:val="24"/>
          <w:szCs w:val="24"/>
        </w:rPr>
        <w:t xml:space="preserve"> </w:t>
      </w:r>
      <w:r w:rsidRPr="00D0439F">
        <w:rPr>
          <w:rFonts w:cs="Arial"/>
          <w:sz w:val="24"/>
          <w:szCs w:val="24"/>
        </w:rPr>
        <w:t>danych.</w:t>
      </w:r>
    </w:p>
    <w:p w14:paraId="6A7E4C3B"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Informacje,</w:t>
      </w:r>
      <w:r w:rsidR="00D93A89" w:rsidRPr="00D0439F">
        <w:rPr>
          <w:rFonts w:cs="Arial"/>
          <w:sz w:val="24"/>
          <w:szCs w:val="24"/>
        </w:rPr>
        <w:t xml:space="preserve"> </w:t>
      </w:r>
      <w:r w:rsidRPr="00D0439F">
        <w:rPr>
          <w:rFonts w:cs="Arial"/>
          <w:sz w:val="24"/>
          <w:szCs w:val="24"/>
        </w:rPr>
        <w:t>oświadczenia</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inne</w:t>
      </w:r>
      <w:r w:rsidR="00D93A89" w:rsidRPr="00D0439F">
        <w:rPr>
          <w:rFonts w:cs="Arial"/>
          <w:sz w:val="24"/>
          <w:szCs w:val="24"/>
        </w:rPr>
        <w:t xml:space="preserve"> </w:t>
      </w:r>
      <w:r w:rsidRPr="00D0439F">
        <w:rPr>
          <w:rFonts w:cs="Arial"/>
          <w:sz w:val="24"/>
          <w:szCs w:val="24"/>
        </w:rPr>
        <w:t>niż</w:t>
      </w:r>
      <w:r w:rsidR="00D93A89" w:rsidRPr="00D0439F">
        <w:rPr>
          <w:rFonts w:cs="Arial"/>
          <w:sz w:val="24"/>
          <w:szCs w:val="24"/>
        </w:rPr>
        <w:t xml:space="preserve"> </w:t>
      </w:r>
      <w:r w:rsidRPr="00D0439F">
        <w:rPr>
          <w:rFonts w:cs="Arial"/>
          <w:sz w:val="24"/>
          <w:szCs w:val="24"/>
        </w:rPr>
        <w:t>określone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ust.</w:t>
      </w:r>
      <w:r w:rsidR="00D93A89" w:rsidRPr="00D0439F">
        <w:rPr>
          <w:rFonts w:cs="Arial"/>
          <w:sz w:val="24"/>
          <w:szCs w:val="24"/>
        </w:rPr>
        <w:t xml:space="preserve"> </w:t>
      </w:r>
      <w:r w:rsidRPr="00D0439F">
        <w:rPr>
          <w:rFonts w:cs="Arial"/>
          <w:sz w:val="24"/>
          <w:szCs w:val="24"/>
        </w:rPr>
        <w:t>2,</w:t>
      </w:r>
      <w:r w:rsidR="00D93A89" w:rsidRPr="00D0439F">
        <w:rPr>
          <w:rFonts w:cs="Arial"/>
          <w:sz w:val="24"/>
          <w:szCs w:val="24"/>
        </w:rPr>
        <w:t xml:space="preserve"> </w:t>
      </w:r>
      <w:r w:rsidRPr="00D0439F">
        <w:rPr>
          <w:rFonts w:cs="Arial"/>
          <w:sz w:val="24"/>
          <w:szCs w:val="24"/>
        </w:rPr>
        <w:t>przekazywane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postępowaniu,</w:t>
      </w:r>
      <w:r w:rsidR="00D93A89" w:rsidRPr="00D0439F">
        <w:rPr>
          <w:rFonts w:cs="Arial"/>
          <w:sz w:val="24"/>
          <w:szCs w:val="24"/>
        </w:rPr>
        <w:t xml:space="preserve"> </w:t>
      </w:r>
      <w:r w:rsidRPr="00D0439F">
        <w:rPr>
          <w:rFonts w:cs="Arial"/>
          <w:sz w:val="24"/>
          <w:szCs w:val="24"/>
        </w:rPr>
        <w:t>sporządza</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formatach</w:t>
      </w:r>
      <w:r w:rsidR="00D93A89" w:rsidRPr="00D0439F">
        <w:rPr>
          <w:rFonts w:cs="Arial"/>
          <w:sz w:val="24"/>
          <w:szCs w:val="24"/>
        </w:rPr>
        <w:t xml:space="preserve"> </w:t>
      </w:r>
      <w:r w:rsidRPr="00D0439F">
        <w:rPr>
          <w:rFonts w:cs="Arial"/>
          <w:sz w:val="24"/>
          <w:szCs w:val="24"/>
        </w:rPr>
        <w:t>danych</w:t>
      </w:r>
      <w:r w:rsidR="00D93A89" w:rsidRPr="00D0439F">
        <w:rPr>
          <w:rFonts w:cs="Arial"/>
          <w:sz w:val="24"/>
          <w:szCs w:val="24"/>
        </w:rPr>
        <w:t xml:space="preserve"> </w:t>
      </w:r>
      <w:r w:rsidRPr="00D0439F">
        <w:rPr>
          <w:rFonts w:cs="Arial"/>
          <w:sz w:val="24"/>
          <w:szCs w:val="24"/>
        </w:rPr>
        <w:t>określonych</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przepisach</w:t>
      </w:r>
      <w:r w:rsidR="00D93A89" w:rsidRPr="00D0439F">
        <w:rPr>
          <w:rFonts w:cs="Arial"/>
          <w:sz w:val="24"/>
          <w:szCs w:val="24"/>
        </w:rPr>
        <w:t xml:space="preserve"> </w:t>
      </w:r>
      <w:r w:rsidRPr="00D0439F">
        <w:rPr>
          <w:rFonts w:cs="Arial"/>
          <w:sz w:val="24"/>
          <w:szCs w:val="24"/>
        </w:rPr>
        <w:t>wydanych</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Pr="00D0439F">
        <w:rPr>
          <w:rFonts w:cs="Arial"/>
          <w:sz w:val="24"/>
          <w:szCs w:val="24"/>
        </w:rPr>
        <w:t>podstawie</w:t>
      </w:r>
      <w:r w:rsidR="00D93A89" w:rsidRPr="00D0439F">
        <w:rPr>
          <w:rFonts w:cs="Arial"/>
          <w:sz w:val="24"/>
          <w:szCs w:val="24"/>
        </w:rPr>
        <w:t xml:space="preserve"> </w:t>
      </w:r>
      <w:r w:rsidRPr="00D0439F">
        <w:rPr>
          <w:rFonts w:cs="Arial"/>
          <w:sz w:val="24"/>
          <w:szCs w:val="24"/>
        </w:rPr>
        <w:t>art.</w:t>
      </w:r>
      <w:r w:rsidR="00D93A89" w:rsidRPr="00D0439F">
        <w:rPr>
          <w:rFonts w:cs="Arial"/>
          <w:sz w:val="24"/>
          <w:szCs w:val="24"/>
        </w:rPr>
        <w:t xml:space="preserve"> </w:t>
      </w:r>
      <w:r w:rsidRPr="00D0439F">
        <w:rPr>
          <w:rFonts w:cs="Arial"/>
          <w:sz w:val="24"/>
          <w:szCs w:val="24"/>
        </w:rPr>
        <w:t>18</w:t>
      </w:r>
      <w:r w:rsidR="00D93A89" w:rsidRPr="00D0439F">
        <w:rPr>
          <w:rFonts w:cs="Arial"/>
          <w:sz w:val="24"/>
          <w:szCs w:val="24"/>
        </w:rPr>
        <w:t xml:space="preserve"> </w:t>
      </w:r>
      <w:r w:rsidRPr="00D0439F">
        <w:rPr>
          <w:rFonts w:cs="Arial"/>
          <w:sz w:val="24"/>
          <w:szCs w:val="24"/>
        </w:rPr>
        <w:t>ustawy</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dnia</w:t>
      </w:r>
      <w:r w:rsidR="00D93A89" w:rsidRPr="00D0439F">
        <w:rPr>
          <w:rFonts w:cs="Arial"/>
          <w:sz w:val="24"/>
          <w:szCs w:val="24"/>
        </w:rPr>
        <w:t xml:space="preserve"> </w:t>
      </w:r>
      <w:r w:rsidRPr="00D0439F">
        <w:rPr>
          <w:rFonts w:cs="Arial"/>
          <w:sz w:val="24"/>
          <w:szCs w:val="24"/>
        </w:rPr>
        <w:t>17</w:t>
      </w:r>
      <w:r w:rsidR="00D93A89" w:rsidRPr="00D0439F">
        <w:rPr>
          <w:rFonts w:cs="Arial"/>
          <w:sz w:val="24"/>
          <w:szCs w:val="24"/>
        </w:rPr>
        <w:t xml:space="preserve"> </w:t>
      </w:r>
      <w:r w:rsidRPr="00D0439F">
        <w:rPr>
          <w:rFonts w:cs="Arial"/>
          <w:sz w:val="24"/>
          <w:szCs w:val="24"/>
        </w:rPr>
        <w:t>lutego</w:t>
      </w:r>
      <w:r w:rsidR="00D93A89" w:rsidRPr="00D0439F">
        <w:rPr>
          <w:rFonts w:cs="Arial"/>
          <w:sz w:val="24"/>
          <w:szCs w:val="24"/>
        </w:rPr>
        <w:t xml:space="preserve"> </w:t>
      </w:r>
      <w:r w:rsidRPr="00D0439F">
        <w:rPr>
          <w:rFonts w:cs="Arial"/>
          <w:sz w:val="24"/>
          <w:szCs w:val="24"/>
        </w:rPr>
        <w:t>2005</w:t>
      </w:r>
      <w:r w:rsidR="00D93A89" w:rsidRPr="00D0439F">
        <w:rPr>
          <w:rFonts w:cs="Arial"/>
          <w:sz w:val="24"/>
          <w:szCs w:val="24"/>
        </w:rPr>
        <w:t xml:space="preserve"> </w:t>
      </w:r>
      <w:r w:rsidRPr="00D0439F">
        <w:rPr>
          <w:rFonts w:cs="Arial"/>
          <w:sz w:val="24"/>
          <w:szCs w:val="24"/>
        </w:rPr>
        <w:t>r.</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informatyzacji</w:t>
      </w:r>
      <w:r w:rsidR="00D93A89" w:rsidRPr="00D0439F">
        <w:rPr>
          <w:rFonts w:cs="Arial"/>
          <w:sz w:val="24"/>
          <w:szCs w:val="24"/>
        </w:rPr>
        <w:t xml:space="preserve"> </w:t>
      </w:r>
      <w:r w:rsidRPr="00D0439F">
        <w:rPr>
          <w:rFonts w:cs="Arial"/>
          <w:sz w:val="24"/>
          <w:szCs w:val="24"/>
        </w:rPr>
        <w:t>działalności</w:t>
      </w:r>
      <w:r w:rsidR="00D93A89" w:rsidRPr="00D0439F">
        <w:rPr>
          <w:rFonts w:cs="Arial"/>
          <w:sz w:val="24"/>
          <w:szCs w:val="24"/>
        </w:rPr>
        <w:t xml:space="preserve"> </w:t>
      </w:r>
      <w:r w:rsidRPr="00D0439F">
        <w:rPr>
          <w:rFonts w:cs="Arial"/>
          <w:sz w:val="24"/>
          <w:szCs w:val="24"/>
        </w:rPr>
        <w:t>podmiotów</w:t>
      </w:r>
      <w:r w:rsidR="00D93A89" w:rsidRPr="00D0439F">
        <w:rPr>
          <w:rFonts w:cs="Arial"/>
          <w:sz w:val="24"/>
          <w:szCs w:val="24"/>
        </w:rPr>
        <w:t xml:space="preserve"> </w:t>
      </w:r>
      <w:r w:rsidRPr="00D0439F">
        <w:rPr>
          <w:rFonts w:cs="Arial"/>
          <w:sz w:val="24"/>
          <w:szCs w:val="24"/>
        </w:rPr>
        <w:t>realizujących</w:t>
      </w:r>
      <w:r w:rsidR="00D93A89" w:rsidRPr="00D0439F">
        <w:rPr>
          <w:rFonts w:cs="Arial"/>
          <w:sz w:val="24"/>
          <w:szCs w:val="24"/>
        </w:rPr>
        <w:t xml:space="preserve"> </w:t>
      </w:r>
      <w:r w:rsidRPr="00D0439F">
        <w:rPr>
          <w:rFonts w:cs="Arial"/>
          <w:sz w:val="24"/>
          <w:szCs w:val="24"/>
        </w:rPr>
        <w:t>zadania</w:t>
      </w:r>
      <w:r w:rsidR="00D93A89" w:rsidRPr="00D0439F">
        <w:rPr>
          <w:rFonts w:cs="Arial"/>
          <w:sz w:val="24"/>
          <w:szCs w:val="24"/>
        </w:rPr>
        <w:t xml:space="preserve"> </w:t>
      </w:r>
      <w:r w:rsidRPr="00D0439F">
        <w:rPr>
          <w:rFonts w:cs="Arial"/>
          <w:sz w:val="24"/>
          <w:szCs w:val="24"/>
        </w:rPr>
        <w:t>publiczne</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jako</w:t>
      </w:r>
      <w:r w:rsidR="00D93A89" w:rsidRPr="00D0439F">
        <w:rPr>
          <w:rFonts w:cs="Arial"/>
          <w:sz w:val="24"/>
          <w:szCs w:val="24"/>
        </w:rPr>
        <w:t xml:space="preserve"> </w:t>
      </w:r>
      <w:r w:rsidRPr="00D0439F">
        <w:rPr>
          <w:rFonts w:cs="Arial"/>
          <w:sz w:val="24"/>
          <w:szCs w:val="24"/>
        </w:rPr>
        <w:t>tekst</w:t>
      </w:r>
      <w:r w:rsidR="00D93A89" w:rsidRPr="00D0439F">
        <w:rPr>
          <w:rFonts w:cs="Arial"/>
          <w:sz w:val="24"/>
          <w:szCs w:val="24"/>
        </w:rPr>
        <w:t xml:space="preserve"> </w:t>
      </w:r>
      <w:r w:rsidRPr="00D0439F">
        <w:rPr>
          <w:rFonts w:cs="Arial"/>
          <w:sz w:val="24"/>
          <w:szCs w:val="24"/>
        </w:rPr>
        <w:t>wpisany</w:t>
      </w:r>
      <w:r w:rsidR="00D93A89" w:rsidRPr="00D0439F">
        <w:rPr>
          <w:rFonts w:cs="Arial"/>
          <w:sz w:val="24"/>
          <w:szCs w:val="24"/>
        </w:rPr>
        <w:t xml:space="preserve"> </w:t>
      </w:r>
      <w:r w:rsidRPr="00D0439F">
        <w:rPr>
          <w:rFonts w:cs="Arial"/>
          <w:sz w:val="24"/>
          <w:szCs w:val="24"/>
        </w:rPr>
        <w:t>bezpośrednio</w:t>
      </w:r>
      <w:r w:rsidR="00D93A89" w:rsidRPr="00D0439F">
        <w:rPr>
          <w:rFonts w:cs="Arial"/>
          <w:sz w:val="24"/>
          <w:szCs w:val="24"/>
        </w:rPr>
        <w:t xml:space="preserve"> </w:t>
      </w:r>
      <w:r w:rsidRPr="00D0439F">
        <w:rPr>
          <w:rFonts w:cs="Arial"/>
          <w:sz w:val="24"/>
          <w:szCs w:val="24"/>
        </w:rPr>
        <w:t>do</w:t>
      </w:r>
      <w:r w:rsidR="00D93A89" w:rsidRPr="00D0439F">
        <w:rPr>
          <w:rFonts w:cs="Arial"/>
          <w:sz w:val="24"/>
          <w:szCs w:val="24"/>
        </w:rPr>
        <w:t xml:space="preserve"> </w:t>
      </w:r>
      <w:r w:rsidRPr="00D0439F">
        <w:rPr>
          <w:rFonts w:cs="Arial"/>
          <w:sz w:val="24"/>
          <w:szCs w:val="24"/>
        </w:rPr>
        <w:t>wiadomości</w:t>
      </w:r>
      <w:r w:rsidR="00D93A89" w:rsidRPr="00D0439F">
        <w:rPr>
          <w:rFonts w:cs="Arial"/>
          <w:sz w:val="24"/>
          <w:szCs w:val="24"/>
        </w:rPr>
        <w:t xml:space="preserve"> </w:t>
      </w:r>
      <w:r w:rsidRPr="00D0439F">
        <w:rPr>
          <w:rFonts w:cs="Arial"/>
          <w:sz w:val="24"/>
          <w:szCs w:val="24"/>
        </w:rPr>
        <w:t>przekazywanej</w:t>
      </w:r>
      <w:r w:rsidR="00D93A89" w:rsidRPr="00D0439F">
        <w:rPr>
          <w:rFonts w:cs="Arial"/>
          <w:sz w:val="24"/>
          <w:szCs w:val="24"/>
        </w:rPr>
        <w:t xml:space="preserve"> </w:t>
      </w:r>
      <w:r w:rsidRPr="00D0439F">
        <w:rPr>
          <w:rFonts w:cs="Arial"/>
          <w:sz w:val="24"/>
          <w:szCs w:val="24"/>
        </w:rPr>
        <w:t>przy</w:t>
      </w:r>
      <w:r w:rsidR="00D93A89" w:rsidRPr="00D0439F">
        <w:rPr>
          <w:rFonts w:cs="Arial"/>
          <w:sz w:val="24"/>
          <w:szCs w:val="24"/>
        </w:rPr>
        <w:t xml:space="preserve"> </w:t>
      </w:r>
      <w:r w:rsidRPr="00D0439F">
        <w:rPr>
          <w:rFonts w:cs="Arial"/>
          <w:sz w:val="24"/>
          <w:szCs w:val="24"/>
        </w:rPr>
        <w:t>użyciu</w:t>
      </w:r>
      <w:r w:rsidR="00D93A89" w:rsidRPr="00D0439F">
        <w:rPr>
          <w:rFonts w:cs="Arial"/>
          <w:sz w:val="24"/>
          <w:szCs w:val="24"/>
        </w:rPr>
        <w:t xml:space="preserve"> </w:t>
      </w:r>
      <w:r w:rsidRPr="00D0439F">
        <w:rPr>
          <w:rFonts w:cs="Arial"/>
          <w:sz w:val="24"/>
          <w:szCs w:val="24"/>
        </w:rPr>
        <w:t>środków</w:t>
      </w:r>
      <w:r w:rsidR="00D93A89" w:rsidRPr="00D0439F">
        <w:rPr>
          <w:rFonts w:cs="Arial"/>
          <w:sz w:val="24"/>
          <w:szCs w:val="24"/>
        </w:rPr>
        <w:t xml:space="preserve"> </w:t>
      </w:r>
      <w:r w:rsidRPr="00D0439F">
        <w:rPr>
          <w:rFonts w:cs="Arial"/>
          <w:sz w:val="24"/>
          <w:szCs w:val="24"/>
        </w:rPr>
        <w:t>komunikacji</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których</w:t>
      </w:r>
      <w:r w:rsidR="00D93A89" w:rsidRPr="00D0439F">
        <w:rPr>
          <w:rFonts w:cs="Arial"/>
          <w:sz w:val="24"/>
          <w:szCs w:val="24"/>
        </w:rPr>
        <w:t xml:space="preserve"> </w:t>
      </w:r>
      <w:r w:rsidRPr="00D0439F">
        <w:rPr>
          <w:rFonts w:cs="Arial"/>
          <w:sz w:val="24"/>
          <w:szCs w:val="24"/>
        </w:rPr>
        <w:t>mowa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b/>
          <w:color w:val="auto"/>
          <w:sz w:val="24"/>
          <w:szCs w:val="24"/>
        </w:rPr>
        <w:t>Rozdziale</w:t>
      </w:r>
      <w:r w:rsidR="00D93A89" w:rsidRPr="00D0439F">
        <w:rPr>
          <w:rFonts w:cs="Arial"/>
          <w:b/>
          <w:color w:val="auto"/>
          <w:sz w:val="24"/>
          <w:szCs w:val="24"/>
        </w:rPr>
        <w:t xml:space="preserve"> </w:t>
      </w:r>
      <w:r w:rsidRPr="00D0439F">
        <w:rPr>
          <w:rFonts w:cs="Arial"/>
          <w:b/>
          <w:color w:val="auto"/>
          <w:sz w:val="24"/>
          <w:szCs w:val="24"/>
        </w:rPr>
        <w:t>dziesiątym</w:t>
      </w:r>
      <w:r w:rsidR="00D93A89" w:rsidRPr="00D0439F">
        <w:rPr>
          <w:rFonts w:cs="Arial"/>
          <w:b/>
          <w:color w:val="auto"/>
          <w:sz w:val="24"/>
          <w:szCs w:val="24"/>
        </w:rPr>
        <w:t xml:space="preserve"> </w:t>
      </w:r>
      <w:r w:rsidRPr="00D0439F">
        <w:rPr>
          <w:rFonts w:cs="Arial"/>
          <w:b/>
          <w:color w:val="auto"/>
          <w:sz w:val="24"/>
          <w:szCs w:val="24"/>
        </w:rPr>
        <w:t>SWZ.</w:t>
      </w:r>
    </w:p>
    <w:p w14:paraId="0A3F5957" w14:textId="77777777" w:rsidR="008E4249" w:rsidRPr="00EB0DA7"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Dokumenty</w:t>
      </w:r>
      <w:r w:rsidR="00D93A89" w:rsidRPr="00D0439F">
        <w:rPr>
          <w:rFonts w:cs="Arial"/>
          <w:sz w:val="24"/>
          <w:szCs w:val="24"/>
        </w:rPr>
        <w:t xml:space="preserve"> </w:t>
      </w:r>
      <w:r w:rsidRPr="00D0439F">
        <w:rPr>
          <w:rFonts w:cs="Arial"/>
          <w:sz w:val="24"/>
          <w:szCs w:val="24"/>
        </w:rPr>
        <w:t>elektroniczne</w:t>
      </w:r>
      <w:r w:rsidR="00D93A89" w:rsidRPr="00D0439F">
        <w:rPr>
          <w:rFonts w:cs="Arial"/>
          <w:sz w:val="24"/>
          <w:szCs w:val="24"/>
        </w:rPr>
        <w:t xml:space="preserve"> </w:t>
      </w:r>
      <w:r w:rsidRPr="00D0439F">
        <w:rPr>
          <w:rFonts w:cs="Arial"/>
          <w:sz w:val="24"/>
          <w:szCs w:val="24"/>
        </w:rPr>
        <w:t>przekazuje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postępowaniu</w:t>
      </w:r>
      <w:r w:rsidR="00D93A89" w:rsidRPr="00D0439F">
        <w:rPr>
          <w:rFonts w:cs="Arial"/>
          <w:sz w:val="24"/>
          <w:szCs w:val="24"/>
        </w:rPr>
        <w:t xml:space="preserve"> </w:t>
      </w:r>
      <w:r w:rsidRPr="00D0439F">
        <w:rPr>
          <w:rFonts w:cs="Arial"/>
          <w:sz w:val="24"/>
          <w:szCs w:val="24"/>
        </w:rPr>
        <w:t>przy</w:t>
      </w:r>
      <w:r w:rsidR="00D93A89" w:rsidRPr="00D0439F">
        <w:rPr>
          <w:rFonts w:cs="Arial"/>
          <w:sz w:val="24"/>
          <w:szCs w:val="24"/>
        </w:rPr>
        <w:t xml:space="preserve"> </w:t>
      </w:r>
      <w:r w:rsidRPr="00D0439F">
        <w:rPr>
          <w:rFonts w:cs="Arial"/>
          <w:sz w:val="24"/>
          <w:szCs w:val="24"/>
        </w:rPr>
        <w:t>użyciu</w:t>
      </w:r>
      <w:r w:rsidR="00D93A89" w:rsidRPr="00D0439F">
        <w:rPr>
          <w:rFonts w:cs="Arial"/>
          <w:sz w:val="24"/>
          <w:szCs w:val="24"/>
        </w:rPr>
        <w:t xml:space="preserve"> </w:t>
      </w:r>
      <w:r w:rsidRPr="00D0439F">
        <w:rPr>
          <w:rFonts w:cs="Arial"/>
          <w:sz w:val="24"/>
          <w:szCs w:val="24"/>
        </w:rPr>
        <w:t>środków</w:t>
      </w:r>
      <w:r w:rsidR="00D93A89" w:rsidRPr="00D0439F">
        <w:rPr>
          <w:rFonts w:cs="Arial"/>
          <w:sz w:val="24"/>
          <w:szCs w:val="24"/>
        </w:rPr>
        <w:t xml:space="preserve"> </w:t>
      </w:r>
      <w:r w:rsidRPr="00EB0DA7">
        <w:rPr>
          <w:rFonts w:cs="Arial"/>
          <w:sz w:val="24"/>
          <w:szCs w:val="24"/>
        </w:rPr>
        <w:t>komunikacji</w:t>
      </w:r>
      <w:r w:rsidR="00D93A89" w:rsidRPr="00EB0DA7">
        <w:rPr>
          <w:rFonts w:cs="Arial"/>
          <w:sz w:val="24"/>
          <w:szCs w:val="24"/>
        </w:rPr>
        <w:t xml:space="preserve"> </w:t>
      </w:r>
      <w:r w:rsidRPr="00EB0DA7">
        <w:rPr>
          <w:rFonts w:cs="Arial"/>
          <w:sz w:val="24"/>
          <w:szCs w:val="24"/>
        </w:rPr>
        <w:t>elektronicznej</w:t>
      </w:r>
      <w:r w:rsidR="00D93A89" w:rsidRPr="00EB0DA7">
        <w:rPr>
          <w:rFonts w:cs="Arial"/>
          <w:sz w:val="24"/>
          <w:szCs w:val="24"/>
        </w:rPr>
        <w:t xml:space="preserve"> </w:t>
      </w:r>
      <w:r w:rsidRPr="00EB0DA7">
        <w:rPr>
          <w:rFonts w:cs="Arial"/>
          <w:sz w:val="24"/>
          <w:szCs w:val="24"/>
        </w:rPr>
        <w:t>wskazanych</w:t>
      </w:r>
      <w:r w:rsidR="00D93A89" w:rsidRPr="00EB0DA7">
        <w:rPr>
          <w:rFonts w:cs="Arial"/>
          <w:sz w:val="24"/>
          <w:szCs w:val="24"/>
        </w:rPr>
        <w:t xml:space="preserve"> </w:t>
      </w:r>
      <w:r w:rsidRPr="00EB0DA7">
        <w:rPr>
          <w:rFonts w:cs="Arial"/>
          <w:sz w:val="24"/>
          <w:szCs w:val="24"/>
        </w:rPr>
        <w:t>w</w:t>
      </w:r>
      <w:r w:rsidR="00D93A89" w:rsidRPr="00EB0DA7">
        <w:rPr>
          <w:rFonts w:cs="Arial"/>
          <w:sz w:val="24"/>
          <w:szCs w:val="24"/>
        </w:rPr>
        <w:t xml:space="preserve"> </w:t>
      </w:r>
      <w:r w:rsidRPr="00EB0DA7">
        <w:rPr>
          <w:rFonts w:cs="Arial"/>
          <w:sz w:val="24"/>
          <w:szCs w:val="24"/>
        </w:rPr>
        <w:t>art.</w:t>
      </w:r>
      <w:r w:rsidR="00D93A89" w:rsidRPr="00EB0DA7">
        <w:rPr>
          <w:rFonts w:cs="Arial"/>
          <w:sz w:val="24"/>
          <w:szCs w:val="24"/>
        </w:rPr>
        <w:t xml:space="preserve"> </w:t>
      </w:r>
      <w:r w:rsidRPr="00EB0DA7">
        <w:rPr>
          <w:rFonts w:cs="Arial"/>
          <w:sz w:val="24"/>
          <w:szCs w:val="24"/>
        </w:rPr>
        <w:t>70</w:t>
      </w:r>
      <w:r w:rsidR="00D93A89" w:rsidRPr="00EB0DA7">
        <w:rPr>
          <w:rFonts w:cs="Arial"/>
          <w:sz w:val="24"/>
          <w:szCs w:val="24"/>
        </w:rPr>
        <w:t xml:space="preserve"> </w:t>
      </w:r>
      <w:r w:rsidRPr="00EB0DA7">
        <w:rPr>
          <w:rFonts w:cs="Arial"/>
          <w:sz w:val="24"/>
          <w:szCs w:val="24"/>
        </w:rPr>
        <w:t>ustawy</w:t>
      </w:r>
      <w:r w:rsidR="00D93A89" w:rsidRPr="00EB0DA7">
        <w:rPr>
          <w:rFonts w:cs="Arial"/>
          <w:sz w:val="24"/>
          <w:szCs w:val="24"/>
        </w:rPr>
        <w:t xml:space="preserve"> </w:t>
      </w:r>
      <w:r w:rsidRPr="00EB0DA7">
        <w:rPr>
          <w:rFonts w:cs="Arial"/>
          <w:sz w:val="24"/>
          <w:szCs w:val="24"/>
        </w:rPr>
        <w:t>Pzp.</w:t>
      </w:r>
    </w:p>
    <w:p w14:paraId="3B531348" w14:textId="1630EEA4" w:rsidR="008E4249" w:rsidRPr="00EB0DA7" w:rsidRDefault="008E4249" w:rsidP="00BB7B28">
      <w:pPr>
        <w:pStyle w:val="Styl2SWZ"/>
        <w:numPr>
          <w:ilvl w:val="0"/>
          <w:numId w:val="28"/>
        </w:numPr>
        <w:spacing w:after="120" w:line="288" w:lineRule="auto"/>
        <w:ind w:left="426" w:right="-286" w:hanging="426"/>
        <w:jc w:val="left"/>
        <w:rPr>
          <w:rFonts w:cs="Arial"/>
          <w:sz w:val="24"/>
          <w:szCs w:val="24"/>
        </w:rPr>
      </w:pPr>
      <w:r w:rsidRPr="00EB0DA7">
        <w:rPr>
          <w:rFonts w:cs="Arial"/>
          <w:sz w:val="24"/>
          <w:szCs w:val="24"/>
        </w:rPr>
        <w:t>Podmiotowe</w:t>
      </w:r>
      <w:r w:rsidR="00D93A89" w:rsidRPr="00EB0DA7">
        <w:rPr>
          <w:rFonts w:cs="Arial"/>
          <w:sz w:val="24"/>
          <w:szCs w:val="24"/>
        </w:rPr>
        <w:t xml:space="preserve"> </w:t>
      </w:r>
      <w:r w:rsidRPr="00EB0DA7">
        <w:rPr>
          <w:rFonts w:cs="Arial"/>
          <w:sz w:val="24"/>
          <w:szCs w:val="24"/>
        </w:rPr>
        <w:t>środki</w:t>
      </w:r>
      <w:r w:rsidR="00D93A89" w:rsidRPr="00EB0DA7">
        <w:rPr>
          <w:rFonts w:cs="Arial"/>
          <w:sz w:val="24"/>
          <w:szCs w:val="24"/>
        </w:rPr>
        <w:t xml:space="preserve"> </w:t>
      </w:r>
      <w:r w:rsidRPr="00EB0DA7">
        <w:rPr>
          <w:rFonts w:cs="Arial"/>
          <w:sz w:val="24"/>
          <w:szCs w:val="24"/>
        </w:rPr>
        <w:t>dowodowe,</w:t>
      </w:r>
      <w:r w:rsidR="00D93A89" w:rsidRPr="00EB0DA7">
        <w:rPr>
          <w:rFonts w:cs="Arial"/>
          <w:sz w:val="24"/>
          <w:szCs w:val="24"/>
        </w:rPr>
        <w:t xml:space="preserve"> </w:t>
      </w:r>
      <w:r w:rsidRPr="00EB0DA7">
        <w:rPr>
          <w:rFonts w:cs="Arial"/>
          <w:sz w:val="24"/>
          <w:szCs w:val="24"/>
        </w:rPr>
        <w:t>przedmiotowe</w:t>
      </w:r>
      <w:r w:rsidR="00D93A89" w:rsidRPr="00EB0DA7">
        <w:rPr>
          <w:rFonts w:cs="Arial"/>
          <w:sz w:val="24"/>
          <w:szCs w:val="24"/>
        </w:rPr>
        <w:t xml:space="preserve"> </w:t>
      </w:r>
      <w:r w:rsidRPr="00EB0DA7">
        <w:rPr>
          <w:rFonts w:cs="Arial"/>
          <w:sz w:val="24"/>
          <w:szCs w:val="24"/>
        </w:rPr>
        <w:t>środki</w:t>
      </w:r>
      <w:r w:rsidR="00D93A89" w:rsidRPr="00EB0DA7">
        <w:rPr>
          <w:rFonts w:cs="Arial"/>
          <w:sz w:val="24"/>
          <w:szCs w:val="24"/>
        </w:rPr>
        <w:t xml:space="preserve"> </w:t>
      </w:r>
      <w:r w:rsidRPr="00EB0DA7">
        <w:rPr>
          <w:rFonts w:cs="Arial"/>
          <w:sz w:val="24"/>
          <w:szCs w:val="24"/>
        </w:rPr>
        <w:t>dowodowe</w:t>
      </w:r>
      <w:r w:rsidR="00D93A89" w:rsidRPr="00EB0DA7">
        <w:rPr>
          <w:rFonts w:cs="Arial"/>
          <w:sz w:val="24"/>
          <w:szCs w:val="24"/>
        </w:rPr>
        <w:t xml:space="preserve"> </w:t>
      </w:r>
      <w:r w:rsidRPr="00EB0DA7">
        <w:rPr>
          <w:rFonts w:cs="Arial"/>
          <w:sz w:val="24"/>
          <w:szCs w:val="24"/>
        </w:rPr>
        <w:t>oraz</w:t>
      </w:r>
      <w:r w:rsidR="00D93A89" w:rsidRPr="00EB0DA7">
        <w:rPr>
          <w:rFonts w:cs="Arial"/>
          <w:sz w:val="24"/>
          <w:szCs w:val="24"/>
        </w:rPr>
        <w:t xml:space="preserve"> </w:t>
      </w:r>
      <w:r w:rsidRPr="00EB0DA7">
        <w:rPr>
          <w:rFonts w:cs="Arial"/>
          <w:sz w:val="24"/>
          <w:szCs w:val="24"/>
        </w:rPr>
        <w:t>inne</w:t>
      </w:r>
      <w:r w:rsidR="00D93A89" w:rsidRPr="00EB0DA7">
        <w:rPr>
          <w:rFonts w:cs="Arial"/>
          <w:sz w:val="24"/>
          <w:szCs w:val="24"/>
        </w:rPr>
        <w:t xml:space="preserve"> </w:t>
      </w:r>
      <w:r w:rsidRPr="00EB0DA7">
        <w:rPr>
          <w:rFonts w:cs="Arial"/>
          <w:sz w:val="24"/>
          <w:szCs w:val="24"/>
        </w:rPr>
        <w:t>dokumenty</w:t>
      </w:r>
      <w:r w:rsidR="00D93A89" w:rsidRPr="00EB0DA7">
        <w:rPr>
          <w:rFonts w:cs="Arial"/>
          <w:sz w:val="24"/>
          <w:szCs w:val="24"/>
        </w:rPr>
        <w:t xml:space="preserve"> </w:t>
      </w:r>
      <w:r w:rsidRPr="00EB0DA7">
        <w:rPr>
          <w:rFonts w:cs="Arial"/>
          <w:sz w:val="24"/>
          <w:szCs w:val="24"/>
        </w:rPr>
        <w:t>lub</w:t>
      </w:r>
      <w:r w:rsidR="00D93A89" w:rsidRPr="00EB0DA7">
        <w:rPr>
          <w:rFonts w:cs="Arial"/>
          <w:sz w:val="24"/>
          <w:szCs w:val="24"/>
        </w:rPr>
        <w:t xml:space="preserve"> </w:t>
      </w:r>
      <w:r w:rsidRPr="00EB0DA7">
        <w:rPr>
          <w:rFonts w:cs="Arial"/>
          <w:sz w:val="24"/>
          <w:szCs w:val="24"/>
        </w:rPr>
        <w:t>oświadczenia,</w:t>
      </w:r>
      <w:r w:rsidR="00D93A89" w:rsidRPr="00EB0DA7">
        <w:rPr>
          <w:rFonts w:cs="Arial"/>
          <w:sz w:val="24"/>
          <w:szCs w:val="24"/>
        </w:rPr>
        <w:t xml:space="preserve"> </w:t>
      </w:r>
      <w:r w:rsidRPr="00EB0DA7">
        <w:rPr>
          <w:rFonts w:cs="Arial"/>
          <w:sz w:val="24"/>
          <w:szCs w:val="24"/>
        </w:rPr>
        <w:t>sporządzone</w:t>
      </w:r>
      <w:r w:rsidR="00D93A89" w:rsidRPr="00EB0DA7">
        <w:rPr>
          <w:rFonts w:cs="Arial"/>
          <w:sz w:val="24"/>
          <w:szCs w:val="24"/>
        </w:rPr>
        <w:t xml:space="preserve"> </w:t>
      </w:r>
      <w:r w:rsidRPr="00EB0DA7">
        <w:rPr>
          <w:rFonts w:cs="Arial"/>
          <w:sz w:val="24"/>
          <w:szCs w:val="24"/>
        </w:rPr>
        <w:t>w</w:t>
      </w:r>
      <w:r w:rsidR="00D93A89" w:rsidRPr="00EB0DA7">
        <w:rPr>
          <w:rFonts w:cs="Arial"/>
          <w:sz w:val="24"/>
          <w:szCs w:val="24"/>
        </w:rPr>
        <w:t xml:space="preserve"> </w:t>
      </w:r>
      <w:r w:rsidRPr="00EB0DA7">
        <w:rPr>
          <w:rFonts w:cs="Arial"/>
          <w:sz w:val="24"/>
          <w:szCs w:val="24"/>
        </w:rPr>
        <w:t>języku</w:t>
      </w:r>
      <w:r w:rsidR="00D93A89" w:rsidRPr="00EB0DA7">
        <w:rPr>
          <w:rFonts w:cs="Arial"/>
          <w:sz w:val="24"/>
          <w:szCs w:val="24"/>
        </w:rPr>
        <w:t xml:space="preserve"> </w:t>
      </w:r>
      <w:r w:rsidRPr="00EB0DA7">
        <w:rPr>
          <w:rFonts w:cs="Arial"/>
          <w:sz w:val="24"/>
          <w:szCs w:val="24"/>
        </w:rPr>
        <w:t>obcym</w:t>
      </w:r>
      <w:r w:rsidR="00D93A89" w:rsidRPr="00EB0DA7">
        <w:rPr>
          <w:rFonts w:cs="Arial"/>
          <w:sz w:val="24"/>
          <w:szCs w:val="24"/>
        </w:rPr>
        <w:t xml:space="preserve"> </w:t>
      </w:r>
      <w:r w:rsidRPr="00EB0DA7">
        <w:rPr>
          <w:rFonts w:cs="Arial"/>
          <w:sz w:val="24"/>
          <w:szCs w:val="24"/>
        </w:rPr>
        <w:t>przekazuje</w:t>
      </w:r>
      <w:r w:rsidR="00D93A89" w:rsidRPr="00EB0DA7">
        <w:rPr>
          <w:rFonts w:cs="Arial"/>
          <w:sz w:val="24"/>
          <w:szCs w:val="24"/>
        </w:rPr>
        <w:t xml:space="preserve"> </w:t>
      </w:r>
      <w:r w:rsidRPr="00EB0DA7">
        <w:rPr>
          <w:rFonts w:cs="Arial"/>
          <w:sz w:val="24"/>
          <w:szCs w:val="24"/>
        </w:rPr>
        <w:t>się</w:t>
      </w:r>
      <w:r w:rsidR="00D93A89" w:rsidRPr="00EB0DA7">
        <w:rPr>
          <w:rFonts w:cs="Arial"/>
          <w:sz w:val="24"/>
          <w:szCs w:val="24"/>
        </w:rPr>
        <w:t xml:space="preserve"> </w:t>
      </w:r>
      <w:r w:rsidRPr="00EB0DA7">
        <w:rPr>
          <w:rFonts w:cs="Arial"/>
          <w:sz w:val="24"/>
          <w:szCs w:val="24"/>
        </w:rPr>
        <w:t>wraz</w:t>
      </w:r>
      <w:r w:rsidR="00D93A89" w:rsidRPr="00EB0DA7">
        <w:rPr>
          <w:rFonts w:cs="Arial"/>
          <w:sz w:val="24"/>
          <w:szCs w:val="24"/>
        </w:rPr>
        <w:t xml:space="preserve"> </w:t>
      </w:r>
      <w:r w:rsidRPr="00EB0DA7">
        <w:rPr>
          <w:rFonts w:cs="Arial"/>
          <w:sz w:val="24"/>
          <w:szCs w:val="24"/>
        </w:rPr>
        <w:t>z</w:t>
      </w:r>
      <w:r w:rsidR="00D93A89" w:rsidRPr="00EB0DA7">
        <w:rPr>
          <w:rFonts w:cs="Arial"/>
          <w:sz w:val="24"/>
          <w:szCs w:val="24"/>
        </w:rPr>
        <w:t xml:space="preserve"> </w:t>
      </w:r>
      <w:r w:rsidRPr="00EB0DA7">
        <w:rPr>
          <w:rFonts w:cs="Arial"/>
          <w:sz w:val="24"/>
          <w:szCs w:val="24"/>
        </w:rPr>
        <w:t>tłumaczeniem</w:t>
      </w:r>
      <w:r w:rsidR="00D93A89" w:rsidRPr="00EB0DA7">
        <w:rPr>
          <w:rFonts w:cs="Arial"/>
          <w:sz w:val="24"/>
          <w:szCs w:val="24"/>
        </w:rPr>
        <w:t xml:space="preserve"> </w:t>
      </w:r>
      <w:r w:rsidRPr="00EB0DA7">
        <w:rPr>
          <w:rFonts w:cs="Arial"/>
          <w:sz w:val="24"/>
          <w:szCs w:val="24"/>
        </w:rPr>
        <w:t>na</w:t>
      </w:r>
      <w:r w:rsidR="00D93A89" w:rsidRPr="00EB0DA7">
        <w:rPr>
          <w:rFonts w:cs="Arial"/>
          <w:sz w:val="24"/>
          <w:szCs w:val="24"/>
        </w:rPr>
        <w:t xml:space="preserve"> </w:t>
      </w:r>
      <w:r w:rsidRPr="00EB0DA7">
        <w:rPr>
          <w:rFonts w:cs="Arial"/>
          <w:sz w:val="24"/>
          <w:szCs w:val="24"/>
        </w:rPr>
        <w:t>język</w:t>
      </w:r>
      <w:r w:rsidR="00D93A89" w:rsidRPr="00EB0DA7">
        <w:rPr>
          <w:rFonts w:cs="Arial"/>
          <w:sz w:val="24"/>
          <w:szCs w:val="24"/>
        </w:rPr>
        <w:t xml:space="preserve"> </w:t>
      </w:r>
      <w:r w:rsidRPr="00EB0DA7">
        <w:rPr>
          <w:rFonts w:cs="Arial"/>
          <w:sz w:val="24"/>
          <w:szCs w:val="24"/>
        </w:rPr>
        <w:t>polski</w:t>
      </w:r>
      <w:r w:rsidR="00994745" w:rsidRPr="00EB0DA7">
        <w:rPr>
          <w:rFonts w:cs="Arial"/>
          <w:sz w:val="24"/>
          <w:szCs w:val="24"/>
        </w:rPr>
        <w:t>.</w:t>
      </w:r>
      <w:r w:rsidR="00EB0DA7" w:rsidRPr="00EB0DA7">
        <w:rPr>
          <w:rFonts w:cs="Arial"/>
          <w:sz w:val="24"/>
          <w:szCs w:val="24"/>
        </w:rPr>
        <w:br/>
      </w:r>
      <w:r w:rsidR="00994745" w:rsidRPr="00EB0DA7">
        <w:rPr>
          <w:rFonts w:cs="Arial"/>
          <w:b/>
          <w:bCs/>
          <w:sz w:val="24"/>
          <w:szCs w:val="24"/>
        </w:rPr>
        <w:t xml:space="preserve">Wyjątek stanowią dokumenty </w:t>
      </w:r>
      <w:r w:rsidR="00EB0DA7" w:rsidRPr="00EB0DA7">
        <w:rPr>
          <w:rFonts w:cs="Arial"/>
          <w:b/>
          <w:bCs/>
          <w:sz w:val="24"/>
          <w:szCs w:val="24"/>
        </w:rPr>
        <w:t>wskazane w Rozdziale ósmym pkt. 5.</w:t>
      </w:r>
    </w:p>
    <w:p w14:paraId="7D177F3A" w14:textId="6FDA9B11"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W</w:t>
      </w:r>
      <w:r w:rsidR="00D93A89" w:rsidRPr="00D0439F">
        <w:rPr>
          <w:rFonts w:cs="Arial"/>
          <w:sz w:val="24"/>
          <w:szCs w:val="24"/>
        </w:rPr>
        <w:t xml:space="preserve"> </w:t>
      </w:r>
      <w:r w:rsidRPr="00D0439F">
        <w:rPr>
          <w:rFonts w:cs="Arial"/>
          <w:sz w:val="24"/>
          <w:szCs w:val="24"/>
        </w:rPr>
        <w:t>przypadku</w:t>
      </w:r>
      <w:r w:rsidR="00D93A89" w:rsidRPr="00D0439F">
        <w:rPr>
          <w:rFonts w:cs="Arial"/>
          <w:sz w:val="24"/>
          <w:szCs w:val="24"/>
        </w:rPr>
        <w:t xml:space="preserve"> </w:t>
      </w:r>
      <w:r w:rsidRPr="00D0439F">
        <w:rPr>
          <w:rFonts w:cs="Arial"/>
          <w:sz w:val="24"/>
          <w:szCs w:val="24"/>
        </w:rPr>
        <w:t>gdy</w:t>
      </w:r>
      <w:r w:rsidR="00D93A89" w:rsidRPr="00D0439F">
        <w:rPr>
          <w:rFonts w:cs="Arial"/>
          <w:sz w:val="24"/>
          <w:szCs w:val="24"/>
        </w:rPr>
        <w:t xml:space="preserve"> </w:t>
      </w:r>
      <w:r w:rsidRPr="00D0439F">
        <w:rPr>
          <w:rFonts w:cs="Arial"/>
          <w:sz w:val="24"/>
          <w:szCs w:val="24"/>
        </w:rPr>
        <w:t>podmiotowe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przedmiotowe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inne</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potwierdzające</w:t>
      </w:r>
      <w:r w:rsidR="00D93A89" w:rsidRPr="00D0439F">
        <w:rPr>
          <w:rFonts w:cs="Arial"/>
          <w:sz w:val="24"/>
          <w:szCs w:val="24"/>
        </w:rPr>
        <w:t xml:space="preserve"> </w:t>
      </w:r>
      <w:r w:rsidRPr="00D0439F">
        <w:rPr>
          <w:rFonts w:cs="Arial"/>
          <w:sz w:val="24"/>
          <w:szCs w:val="24"/>
        </w:rPr>
        <w:t>umocowanie</w:t>
      </w:r>
      <w:r w:rsidR="00D93A89" w:rsidRPr="00D0439F">
        <w:rPr>
          <w:rFonts w:cs="Arial"/>
          <w:sz w:val="24"/>
          <w:szCs w:val="24"/>
        </w:rPr>
        <w:t xml:space="preserve"> </w:t>
      </w:r>
      <w:r w:rsidRPr="00D0439F">
        <w:rPr>
          <w:rFonts w:cs="Arial"/>
          <w:sz w:val="24"/>
          <w:szCs w:val="24"/>
        </w:rPr>
        <w:t>do</w:t>
      </w:r>
      <w:r w:rsidR="00D93A89" w:rsidRPr="00D0439F">
        <w:rPr>
          <w:rFonts w:cs="Arial"/>
          <w:sz w:val="24"/>
          <w:szCs w:val="24"/>
        </w:rPr>
        <w:t xml:space="preserve"> </w:t>
      </w:r>
      <w:r w:rsidRPr="00D0439F">
        <w:rPr>
          <w:rFonts w:cs="Arial"/>
          <w:sz w:val="24"/>
          <w:szCs w:val="24"/>
        </w:rPr>
        <w:t>reprezentowania</w:t>
      </w:r>
      <w:r w:rsidR="00D93A89" w:rsidRPr="00D0439F">
        <w:rPr>
          <w:rFonts w:cs="Arial"/>
          <w:sz w:val="24"/>
          <w:szCs w:val="24"/>
        </w:rPr>
        <w:t xml:space="preserve"> </w:t>
      </w:r>
      <w:r w:rsidRPr="00D0439F">
        <w:rPr>
          <w:rFonts w:cs="Arial"/>
          <w:sz w:val="24"/>
          <w:szCs w:val="24"/>
        </w:rPr>
        <w:t>odpowiednio</w:t>
      </w:r>
      <w:r w:rsidR="00D93A89" w:rsidRPr="00D0439F">
        <w:rPr>
          <w:rFonts w:cs="Arial"/>
          <w:sz w:val="24"/>
          <w:szCs w:val="24"/>
        </w:rPr>
        <w:t xml:space="preserve"> </w:t>
      </w:r>
      <w:r w:rsidRPr="00D0439F">
        <w:rPr>
          <w:rFonts w:cs="Arial"/>
          <w:sz w:val="24"/>
          <w:szCs w:val="24"/>
        </w:rPr>
        <w:t>wykonawcy,</w:t>
      </w:r>
      <w:r w:rsidR="00D93A89" w:rsidRPr="00D0439F">
        <w:rPr>
          <w:rFonts w:cs="Arial"/>
          <w:sz w:val="24"/>
          <w:szCs w:val="24"/>
        </w:rPr>
        <w:t xml:space="preserve"> </w:t>
      </w:r>
      <w:r w:rsidRPr="00D0439F">
        <w:rPr>
          <w:rFonts w:cs="Arial"/>
          <w:sz w:val="24"/>
          <w:szCs w:val="24"/>
        </w:rPr>
        <w:t>wykonawców</w:t>
      </w:r>
      <w:r w:rsidR="00D93A89" w:rsidRPr="00D0439F">
        <w:rPr>
          <w:rFonts w:cs="Arial"/>
          <w:sz w:val="24"/>
          <w:szCs w:val="24"/>
        </w:rPr>
        <w:t xml:space="preserve"> </w:t>
      </w:r>
      <w:r w:rsidRPr="00D0439F">
        <w:rPr>
          <w:rFonts w:cs="Arial"/>
          <w:sz w:val="24"/>
          <w:szCs w:val="24"/>
        </w:rPr>
        <w:t>wspólnie</w:t>
      </w:r>
      <w:r w:rsidR="00D93A89" w:rsidRPr="00D0439F">
        <w:rPr>
          <w:rFonts w:cs="Arial"/>
          <w:sz w:val="24"/>
          <w:szCs w:val="24"/>
        </w:rPr>
        <w:t xml:space="preserve"> </w:t>
      </w:r>
      <w:r w:rsidRPr="00D0439F">
        <w:rPr>
          <w:rFonts w:cs="Arial"/>
          <w:sz w:val="24"/>
          <w:szCs w:val="24"/>
        </w:rPr>
        <w:t>ubiegających</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publicznego,</w:t>
      </w:r>
      <w:r w:rsidR="00D93A89" w:rsidRPr="00D0439F">
        <w:rPr>
          <w:rFonts w:cs="Arial"/>
          <w:sz w:val="24"/>
          <w:szCs w:val="24"/>
        </w:rPr>
        <w:t xml:space="preserve"> </w:t>
      </w:r>
      <w:r w:rsidRPr="00D0439F">
        <w:rPr>
          <w:rFonts w:cs="Arial"/>
          <w:sz w:val="24"/>
          <w:szCs w:val="24"/>
        </w:rPr>
        <w:t>podmiotu</w:t>
      </w:r>
      <w:r w:rsidR="00D93A89" w:rsidRPr="00D0439F">
        <w:rPr>
          <w:rFonts w:cs="Arial"/>
          <w:sz w:val="24"/>
          <w:szCs w:val="24"/>
        </w:rPr>
        <w:t xml:space="preserve"> </w:t>
      </w:r>
      <w:r w:rsidRPr="00D0439F">
        <w:rPr>
          <w:rFonts w:cs="Arial"/>
          <w:sz w:val="24"/>
          <w:szCs w:val="24"/>
        </w:rPr>
        <w:t>udostępniającego</w:t>
      </w:r>
      <w:r w:rsidR="00D93A89" w:rsidRPr="00D0439F">
        <w:rPr>
          <w:rFonts w:cs="Arial"/>
          <w:sz w:val="24"/>
          <w:szCs w:val="24"/>
        </w:rPr>
        <w:t xml:space="preserve"> </w:t>
      </w:r>
      <w:r w:rsidRPr="00D0439F">
        <w:rPr>
          <w:rFonts w:cs="Arial"/>
          <w:sz w:val="24"/>
          <w:szCs w:val="24"/>
        </w:rPr>
        <w:t>zasoby</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Pr="00D0439F">
        <w:rPr>
          <w:rFonts w:cs="Arial"/>
          <w:sz w:val="24"/>
          <w:szCs w:val="24"/>
        </w:rPr>
        <w:t>zasadach</w:t>
      </w:r>
      <w:r w:rsidR="00D93A89" w:rsidRPr="00D0439F">
        <w:rPr>
          <w:rFonts w:cs="Arial"/>
          <w:sz w:val="24"/>
          <w:szCs w:val="24"/>
        </w:rPr>
        <w:t xml:space="preserve"> </w:t>
      </w:r>
      <w:r w:rsidRPr="00D0439F">
        <w:rPr>
          <w:rFonts w:cs="Arial"/>
          <w:sz w:val="24"/>
          <w:szCs w:val="24"/>
        </w:rPr>
        <w:t>określonych</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art.</w:t>
      </w:r>
      <w:r w:rsidR="00D93A89" w:rsidRPr="00D0439F">
        <w:rPr>
          <w:rFonts w:cs="Arial"/>
          <w:sz w:val="24"/>
          <w:szCs w:val="24"/>
        </w:rPr>
        <w:t xml:space="preserve"> </w:t>
      </w:r>
      <w:r w:rsidRPr="00D0439F">
        <w:rPr>
          <w:rFonts w:cs="Arial"/>
          <w:sz w:val="24"/>
          <w:szCs w:val="24"/>
        </w:rPr>
        <w:t>118</w:t>
      </w:r>
      <w:r w:rsidR="00D93A89" w:rsidRPr="00D0439F">
        <w:rPr>
          <w:rFonts w:cs="Arial"/>
          <w:sz w:val="24"/>
          <w:szCs w:val="24"/>
        </w:rPr>
        <w:t xml:space="preserve"> </w:t>
      </w:r>
      <w:r w:rsidRPr="00D0439F">
        <w:rPr>
          <w:rFonts w:cs="Arial"/>
          <w:sz w:val="24"/>
          <w:szCs w:val="24"/>
        </w:rPr>
        <w:t>ustawy</w:t>
      </w:r>
      <w:r w:rsidR="00D93A89" w:rsidRPr="00D0439F">
        <w:rPr>
          <w:rFonts w:cs="Arial"/>
          <w:sz w:val="24"/>
          <w:szCs w:val="24"/>
        </w:rPr>
        <w:t xml:space="preserve"> </w:t>
      </w:r>
      <w:r w:rsidRPr="00D0439F">
        <w:rPr>
          <w:rFonts w:cs="Arial"/>
          <w:sz w:val="24"/>
          <w:szCs w:val="24"/>
        </w:rPr>
        <w:t>Pzp,</w:t>
      </w:r>
      <w:r w:rsidR="00D93A89" w:rsidRPr="00D0439F">
        <w:rPr>
          <w:rFonts w:cs="Arial"/>
          <w:sz w:val="24"/>
          <w:szCs w:val="24"/>
        </w:rPr>
        <w:t xml:space="preserve"> </w:t>
      </w:r>
      <w:r w:rsidRPr="00D0439F">
        <w:rPr>
          <w:rFonts w:cs="Arial"/>
          <w:sz w:val="24"/>
          <w:szCs w:val="24"/>
        </w:rPr>
        <w:t>zwane</w:t>
      </w:r>
      <w:r w:rsidR="00D93A89" w:rsidRPr="00D0439F">
        <w:rPr>
          <w:rFonts w:cs="Arial"/>
          <w:sz w:val="24"/>
          <w:szCs w:val="24"/>
        </w:rPr>
        <w:t xml:space="preserve"> </w:t>
      </w:r>
      <w:r w:rsidRPr="00D0439F">
        <w:rPr>
          <w:rFonts w:cs="Arial"/>
          <w:sz w:val="24"/>
          <w:szCs w:val="24"/>
        </w:rPr>
        <w:t>dalej</w:t>
      </w:r>
      <w:r w:rsidR="00D93A89" w:rsidRPr="00D0439F">
        <w:rPr>
          <w:rFonts w:cs="Arial"/>
          <w:sz w:val="24"/>
          <w:szCs w:val="24"/>
        </w:rPr>
        <w:t xml:space="preserve"> </w:t>
      </w:r>
      <w:r w:rsidRPr="00D0439F">
        <w:rPr>
          <w:rFonts w:cs="Arial"/>
          <w:sz w:val="24"/>
          <w:szCs w:val="24"/>
        </w:rPr>
        <w:t>„dokumentami</w:t>
      </w:r>
      <w:r w:rsidR="00D93A89" w:rsidRPr="00D0439F">
        <w:rPr>
          <w:rFonts w:cs="Arial"/>
          <w:sz w:val="24"/>
          <w:szCs w:val="24"/>
        </w:rPr>
        <w:t xml:space="preserve"> </w:t>
      </w:r>
      <w:r w:rsidRPr="00D0439F">
        <w:rPr>
          <w:rFonts w:cs="Arial"/>
          <w:sz w:val="24"/>
          <w:szCs w:val="24"/>
        </w:rPr>
        <w:t>potwierdzającymi</w:t>
      </w:r>
      <w:r w:rsidR="00D93A89" w:rsidRPr="00D0439F">
        <w:rPr>
          <w:rFonts w:cs="Arial"/>
          <w:sz w:val="24"/>
          <w:szCs w:val="24"/>
        </w:rPr>
        <w:t xml:space="preserve"> </w:t>
      </w:r>
      <w:r w:rsidRPr="00D0439F">
        <w:rPr>
          <w:rFonts w:cs="Arial"/>
          <w:sz w:val="24"/>
          <w:szCs w:val="24"/>
        </w:rPr>
        <w:t>umocowanie</w:t>
      </w:r>
      <w:r w:rsidR="00D93A89" w:rsidRPr="00D0439F">
        <w:rPr>
          <w:rFonts w:cs="Arial"/>
          <w:sz w:val="24"/>
          <w:szCs w:val="24"/>
        </w:rPr>
        <w:t xml:space="preserve"> </w:t>
      </w:r>
      <w:r w:rsidRPr="00D0439F">
        <w:rPr>
          <w:rFonts w:cs="Arial"/>
          <w:sz w:val="24"/>
          <w:szCs w:val="24"/>
        </w:rPr>
        <w:t>do</w:t>
      </w:r>
      <w:r w:rsidR="00D93A89" w:rsidRPr="00D0439F">
        <w:rPr>
          <w:rFonts w:cs="Arial"/>
          <w:sz w:val="24"/>
          <w:szCs w:val="24"/>
        </w:rPr>
        <w:t xml:space="preserve"> </w:t>
      </w:r>
      <w:r w:rsidRPr="00D0439F">
        <w:rPr>
          <w:rFonts w:cs="Arial"/>
          <w:sz w:val="24"/>
          <w:szCs w:val="24"/>
        </w:rPr>
        <w:t>reprezentowania”,</w:t>
      </w:r>
      <w:r w:rsidR="00D93A89" w:rsidRPr="00D0439F">
        <w:rPr>
          <w:rFonts w:cs="Arial"/>
          <w:sz w:val="24"/>
          <w:szCs w:val="24"/>
        </w:rPr>
        <w:t xml:space="preserve"> </w:t>
      </w:r>
      <w:r w:rsidRPr="00D0439F">
        <w:rPr>
          <w:rFonts w:cs="Arial"/>
          <w:sz w:val="24"/>
          <w:szCs w:val="24"/>
        </w:rPr>
        <w:t>zostały</w:t>
      </w:r>
      <w:r w:rsidR="00D93A89" w:rsidRPr="00D0439F">
        <w:rPr>
          <w:rFonts w:cs="Arial"/>
          <w:sz w:val="24"/>
          <w:szCs w:val="24"/>
        </w:rPr>
        <w:t xml:space="preserve"> </w:t>
      </w:r>
      <w:r w:rsidRPr="00D0439F">
        <w:rPr>
          <w:rFonts w:cs="Arial"/>
          <w:sz w:val="24"/>
          <w:szCs w:val="24"/>
        </w:rPr>
        <w:t>wystawione</w:t>
      </w:r>
      <w:r w:rsidR="00D93A89" w:rsidRPr="00D0439F">
        <w:rPr>
          <w:rFonts w:cs="Arial"/>
          <w:sz w:val="24"/>
          <w:szCs w:val="24"/>
        </w:rPr>
        <w:t xml:space="preserve"> </w:t>
      </w:r>
      <w:r w:rsidRPr="00D0439F">
        <w:rPr>
          <w:rFonts w:cs="Arial"/>
          <w:sz w:val="24"/>
          <w:szCs w:val="24"/>
        </w:rPr>
        <w:t>przez</w:t>
      </w:r>
      <w:r w:rsidR="00D93A89" w:rsidRPr="00D0439F">
        <w:rPr>
          <w:rFonts w:cs="Arial"/>
          <w:sz w:val="24"/>
          <w:szCs w:val="24"/>
        </w:rPr>
        <w:t xml:space="preserve"> </w:t>
      </w:r>
      <w:r w:rsidRPr="00D0439F">
        <w:rPr>
          <w:rFonts w:cs="Arial"/>
          <w:sz w:val="24"/>
          <w:szCs w:val="24"/>
        </w:rPr>
        <w:t>upoważnione</w:t>
      </w:r>
      <w:r w:rsidR="00D93A89" w:rsidRPr="00D0439F">
        <w:rPr>
          <w:rFonts w:cs="Arial"/>
          <w:sz w:val="24"/>
          <w:szCs w:val="24"/>
        </w:rPr>
        <w:t xml:space="preserve"> </w:t>
      </w:r>
      <w:r w:rsidRPr="00D0439F">
        <w:rPr>
          <w:rFonts w:cs="Arial"/>
          <w:sz w:val="24"/>
          <w:szCs w:val="24"/>
        </w:rPr>
        <w:t>podmioty</w:t>
      </w:r>
      <w:r w:rsidR="00D93A89" w:rsidRPr="00D0439F">
        <w:rPr>
          <w:rFonts w:cs="Arial"/>
          <w:sz w:val="24"/>
          <w:szCs w:val="24"/>
        </w:rPr>
        <w:t xml:space="preserve"> </w:t>
      </w:r>
      <w:r w:rsidRPr="00D0439F">
        <w:rPr>
          <w:rFonts w:cs="Arial"/>
          <w:sz w:val="24"/>
          <w:szCs w:val="24"/>
        </w:rPr>
        <w:t>inne</w:t>
      </w:r>
      <w:r w:rsidR="00D93A89" w:rsidRPr="00D0439F">
        <w:rPr>
          <w:rFonts w:cs="Arial"/>
          <w:sz w:val="24"/>
          <w:szCs w:val="24"/>
        </w:rPr>
        <w:t xml:space="preserve"> </w:t>
      </w:r>
      <w:r w:rsidRPr="00D0439F">
        <w:rPr>
          <w:rFonts w:cs="Arial"/>
          <w:sz w:val="24"/>
          <w:szCs w:val="24"/>
        </w:rPr>
        <w:t>niż</w:t>
      </w:r>
      <w:r w:rsidR="00D93A89" w:rsidRPr="00D0439F">
        <w:rPr>
          <w:rFonts w:cs="Arial"/>
          <w:sz w:val="24"/>
          <w:szCs w:val="24"/>
        </w:rPr>
        <w:t xml:space="preserve"> </w:t>
      </w:r>
      <w:r w:rsidRPr="00D0439F">
        <w:rPr>
          <w:rFonts w:cs="Arial"/>
          <w:sz w:val="24"/>
          <w:szCs w:val="24"/>
        </w:rPr>
        <w:t>wykonawca,</w:t>
      </w:r>
      <w:r w:rsidR="00D93A89" w:rsidRPr="00D0439F">
        <w:rPr>
          <w:rFonts w:cs="Arial"/>
          <w:sz w:val="24"/>
          <w:szCs w:val="24"/>
        </w:rPr>
        <w:t xml:space="preserve"> </w:t>
      </w:r>
      <w:r w:rsidRPr="00D0439F">
        <w:rPr>
          <w:rFonts w:cs="Arial"/>
          <w:sz w:val="24"/>
          <w:szCs w:val="24"/>
        </w:rPr>
        <w:t>wykonawca</w:t>
      </w:r>
      <w:r w:rsidR="00D93A89" w:rsidRPr="00D0439F">
        <w:rPr>
          <w:rFonts w:cs="Arial"/>
          <w:sz w:val="24"/>
          <w:szCs w:val="24"/>
        </w:rPr>
        <w:t xml:space="preserve"> </w:t>
      </w:r>
      <w:r w:rsidRPr="00D0439F">
        <w:rPr>
          <w:rFonts w:cs="Arial"/>
          <w:sz w:val="24"/>
          <w:szCs w:val="24"/>
        </w:rPr>
        <w:t>wspólnie</w:t>
      </w:r>
      <w:r w:rsidR="00D93A89" w:rsidRPr="00D0439F">
        <w:rPr>
          <w:rFonts w:cs="Arial"/>
          <w:sz w:val="24"/>
          <w:szCs w:val="24"/>
        </w:rPr>
        <w:t xml:space="preserve"> </w:t>
      </w:r>
      <w:r w:rsidRPr="00D0439F">
        <w:rPr>
          <w:rFonts w:cs="Arial"/>
          <w:sz w:val="24"/>
          <w:szCs w:val="24"/>
        </w:rPr>
        <w:t>ubiegający</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podmiot</w:t>
      </w:r>
      <w:r w:rsidR="00D93A89" w:rsidRPr="00D0439F">
        <w:rPr>
          <w:rFonts w:cs="Arial"/>
          <w:sz w:val="24"/>
          <w:szCs w:val="24"/>
        </w:rPr>
        <w:t xml:space="preserve"> </w:t>
      </w:r>
      <w:r w:rsidRPr="00D0439F">
        <w:rPr>
          <w:rFonts w:cs="Arial"/>
          <w:sz w:val="24"/>
          <w:szCs w:val="24"/>
        </w:rPr>
        <w:t>udostępniający</w:t>
      </w:r>
      <w:r w:rsidR="00D93A89" w:rsidRPr="00D0439F">
        <w:rPr>
          <w:rFonts w:cs="Arial"/>
          <w:sz w:val="24"/>
          <w:szCs w:val="24"/>
        </w:rPr>
        <w:t xml:space="preserve"> </w:t>
      </w:r>
      <w:r w:rsidRPr="00D0439F">
        <w:rPr>
          <w:rFonts w:cs="Arial"/>
          <w:sz w:val="24"/>
          <w:szCs w:val="24"/>
        </w:rPr>
        <w:t>zasoby,</w:t>
      </w:r>
      <w:r w:rsidR="00D93A89" w:rsidRPr="00D0439F">
        <w:rPr>
          <w:rFonts w:cs="Arial"/>
          <w:sz w:val="24"/>
          <w:szCs w:val="24"/>
        </w:rPr>
        <w:t xml:space="preserve"> </w:t>
      </w:r>
      <w:r w:rsidRPr="00D0439F">
        <w:rPr>
          <w:rFonts w:cs="Arial"/>
          <w:sz w:val="24"/>
          <w:szCs w:val="24"/>
        </w:rPr>
        <w:t>zwane</w:t>
      </w:r>
      <w:r w:rsidR="00D93A89" w:rsidRPr="00D0439F">
        <w:rPr>
          <w:rFonts w:cs="Arial"/>
          <w:sz w:val="24"/>
          <w:szCs w:val="24"/>
        </w:rPr>
        <w:t xml:space="preserve"> </w:t>
      </w:r>
      <w:r w:rsidRPr="00D0439F">
        <w:rPr>
          <w:rFonts w:cs="Arial"/>
          <w:sz w:val="24"/>
          <w:szCs w:val="24"/>
        </w:rPr>
        <w:t>dalej</w:t>
      </w:r>
      <w:r w:rsidR="00D93A89" w:rsidRPr="00D0439F">
        <w:rPr>
          <w:rFonts w:cs="Arial"/>
          <w:sz w:val="24"/>
          <w:szCs w:val="24"/>
        </w:rPr>
        <w:t xml:space="preserve"> </w:t>
      </w:r>
      <w:r w:rsidRPr="00D0439F">
        <w:rPr>
          <w:rFonts w:cs="Arial"/>
          <w:sz w:val="24"/>
          <w:szCs w:val="24"/>
        </w:rPr>
        <w:t>„upoważnionymi</w:t>
      </w:r>
      <w:r w:rsidR="00D93A89" w:rsidRPr="00D0439F">
        <w:rPr>
          <w:rFonts w:cs="Arial"/>
          <w:sz w:val="24"/>
          <w:szCs w:val="24"/>
        </w:rPr>
        <w:t xml:space="preserve"> </w:t>
      </w:r>
      <w:r w:rsidRPr="00D0439F">
        <w:rPr>
          <w:rFonts w:cs="Arial"/>
          <w:sz w:val="24"/>
          <w:szCs w:val="24"/>
        </w:rPr>
        <w:t>podmiotami”,</w:t>
      </w:r>
      <w:r w:rsidR="00D93A89" w:rsidRPr="00D0439F">
        <w:rPr>
          <w:rFonts w:cs="Arial"/>
          <w:sz w:val="24"/>
          <w:szCs w:val="24"/>
        </w:rPr>
        <w:t xml:space="preserve"> </w:t>
      </w:r>
      <w:r w:rsidRPr="00D0439F">
        <w:rPr>
          <w:rFonts w:cs="Arial"/>
          <w:sz w:val="24"/>
          <w:szCs w:val="24"/>
        </w:rPr>
        <w:t>jako</w:t>
      </w:r>
      <w:r w:rsidR="00D93A89" w:rsidRPr="00D0439F">
        <w:rPr>
          <w:rFonts w:cs="Arial"/>
          <w:sz w:val="24"/>
          <w:szCs w:val="24"/>
        </w:rPr>
        <w:t xml:space="preserve"> </w:t>
      </w:r>
      <w:r w:rsidRPr="00D0439F">
        <w:rPr>
          <w:rFonts w:cs="Arial"/>
          <w:sz w:val="24"/>
          <w:szCs w:val="24"/>
        </w:rPr>
        <w:t>dokument</w:t>
      </w:r>
      <w:r w:rsidR="00D93A89" w:rsidRPr="00D0439F">
        <w:rPr>
          <w:rFonts w:cs="Arial"/>
          <w:sz w:val="24"/>
          <w:szCs w:val="24"/>
        </w:rPr>
        <w:t xml:space="preserve"> </w:t>
      </w:r>
      <w:r w:rsidRPr="00D0439F">
        <w:rPr>
          <w:rFonts w:cs="Arial"/>
          <w:sz w:val="24"/>
          <w:szCs w:val="24"/>
        </w:rPr>
        <w:t>elektroniczny,</w:t>
      </w:r>
      <w:r w:rsidR="00D93A89" w:rsidRPr="00D0439F">
        <w:rPr>
          <w:rFonts w:cs="Arial"/>
          <w:sz w:val="24"/>
          <w:szCs w:val="24"/>
        </w:rPr>
        <w:t xml:space="preserve"> </w:t>
      </w:r>
      <w:r w:rsidRPr="00D0439F">
        <w:rPr>
          <w:rFonts w:cs="Arial"/>
          <w:sz w:val="24"/>
          <w:szCs w:val="24"/>
        </w:rPr>
        <w:t>przekazuje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ten</w:t>
      </w:r>
      <w:r w:rsidR="00D93A89" w:rsidRPr="00D0439F">
        <w:rPr>
          <w:rFonts w:cs="Arial"/>
          <w:sz w:val="24"/>
          <w:szCs w:val="24"/>
        </w:rPr>
        <w:t xml:space="preserve"> </w:t>
      </w:r>
      <w:r w:rsidRPr="00D0439F">
        <w:rPr>
          <w:rFonts w:cs="Arial"/>
          <w:sz w:val="24"/>
          <w:szCs w:val="24"/>
        </w:rPr>
        <w:t>dokument.</w:t>
      </w:r>
    </w:p>
    <w:p w14:paraId="0978DE9E"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W</w:t>
      </w:r>
      <w:r w:rsidR="00D93A89" w:rsidRPr="00D0439F">
        <w:rPr>
          <w:rFonts w:cs="Arial"/>
          <w:sz w:val="24"/>
          <w:szCs w:val="24"/>
        </w:rPr>
        <w:t xml:space="preserve"> </w:t>
      </w:r>
      <w:r w:rsidRPr="00D0439F">
        <w:rPr>
          <w:rFonts w:cs="Arial"/>
          <w:sz w:val="24"/>
          <w:szCs w:val="24"/>
        </w:rPr>
        <w:t>przypadku</w:t>
      </w:r>
      <w:r w:rsidR="00D93A89" w:rsidRPr="00D0439F">
        <w:rPr>
          <w:rFonts w:cs="Arial"/>
          <w:sz w:val="24"/>
          <w:szCs w:val="24"/>
        </w:rPr>
        <w:t xml:space="preserve"> </w:t>
      </w:r>
      <w:r w:rsidRPr="00D0439F">
        <w:rPr>
          <w:rFonts w:cs="Arial"/>
          <w:sz w:val="24"/>
          <w:szCs w:val="24"/>
        </w:rPr>
        <w:t>gdy</w:t>
      </w:r>
      <w:r w:rsidR="00D93A89" w:rsidRPr="00D0439F">
        <w:rPr>
          <w:rFonts w:cs="Arial"/>
          <w:sz w:val="24"/>
          <w:szCs w:val="24"/>
        </w:rPr>
        <w:t xml:space="preserve"> </w:t>
      </w:r>
      <w:r w:rsidRPr="00D0439F">
        <w:rPr>
          <w:rFonts w:cs="Arial"/>
          <w:sz w:val="24"/>
          <w:szCs w:val="24"/>
        </w:rPr>
        <w:t>podmiotowe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przedmiotowe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inne</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potwierdzające</w:t>
      </w:r>
      <w:r w:rsidR="00D93A89" w:rsidRPr="00D0439F">
        <w:rPr>
          <w:rFonts w:cs="Arial"/>
          <w:sz w:val="24"/>
          <w:szCs w:val="24"/>
        </w:rPr>
        <w:t xml:space="preserve"> </w:t>
      </w:r>
      <w:r w:rsidRPr="00D0439F">
        <w:rPr>
          <w:rFonts w:cs="Arial"/>
          <w:sz w:val="24"/>
          <w:szCs w:val="24"/>
        </w:rPr>
        <w:t>umocowanie</w:t>
      </w:r>
      <w:r w:rsidR="00D93A89" w:rsidRPr="00D0439F">
        <w:rPr>
          <w:rFonts w:cs="Arial"/>
          <w:sz w:val="24"/>
          <w:szCs w:val="24"/>
        </w:rPr>
        <w:t xml:space="preserve"> </w:t>
      </w:r>
      <w:r w:rsidRPr="00D0439F">
        <w:rPr>
          <w:rFonts w:cs="Arial"/>
          <w:sz w:val="24"/>
          <w:szCs w:val="24"/>
        </w:rPr>
        <w:t>do</w:t>
      </w:r>
      <w:r w:rsidR="00D93A89" w:rsidRPr="00D0439F">
        <w:rPr>
          <w:rFonts w:cs="Arial"/>
          <w:sz w:val="24"/>
          <w:szCs w:val="24"/>
        </w:rPr>
        <w:t xml:space="preserve"> </w:t>
      </w:r>
      <w:r w:rsidRPr="00D0439F">
        <w:rPr>
          <w:rFonts w:cs="Arial"/>
          <w:sz w:val="24"/>
          <w:szCs w:val="24"/>
        </w:rPr>
        <w:t>reprezentowania,</w:t>
      </w:r>
      <w:r w:rsidR="00D93A89" w:rsidRPr="00D0439F">
        <w:rPr>
          <w:rFonts w:cs="Arial"/>
          <w:sz w:val="24"/>
          <w:szCs w:val="24"/>
        </w:rPr>
        <w:t xml:space="preserve"> </w:t>
      </w:r>
      <w:r w:rsidRPr="00D0439F">
        <w:rPr>
          <w:rFonts w:cs="Arial"/>
          <w:sz w:val="24"/>
          <w:szCs w:val="24"/>
        </w:rPr>
        <w:t>zostały</w:t>
      </w:r>
      <w:r w:rsidR="00D93A89" w:rsidRPr="00D0439F">
        <w:rPr>
          <w:rFonts w:cs="Arial"/>
          <w:sz w:val="24"/>
          <w:szCs w:val="24"/>
        </w:rPr>
        <w:t xml:space="preserve"> </w:t>
      </w:r>
      <w:r w:rsidRPr="00D0439F">
        <w:rPr>
          <w:rFonts w:cs="Arial"/>
          <w:sz w:val="24"/>
          <w:szCs w:val="24"/>
        </w:rPr>
        <w:t>wystawione</w:t>
      </w:r>
      <w:r w:rsidR="00D93A89" w:rsidRPr="00D0439F">
        <w:rPr>
          <w:rFonts w:cs="Arial"/>
          <w:sz w:val="24"/>
          <w:szCs w:val="24"/>
        </w:rPr>
        <w:t xml:space="preserve"> </w:t>
      </w:r>
      <w:r w:rsidRPr="00D0439F">
        <w:rPr>
          <w:rFonts w:cs="Arial"/>
          <w:sz w:val="24"/>
          <w:szCs w:val="24"/>
        </w:rPr>
        <w:t>przez</w:t>
      </w:r>
      <w:r w:rsidR="00D93A89" w:rsidRPr="00D0439F">
        <w:rPr>
          <w:rFonts w:cs="Arial"/>
          <w:sz w:val="24"/>
          <w:szCs w:val="24"/>
        </w:rPr>
        <w:t xml:space="preserve"> </w:t>
      </w:r>
      <w:r w:rsidRPr="00D0439F">
        <w:rPr>
          <w:rFonts w:cs="Arial"/>
          <w:sz w:val="24"/>
          <w:szCs w:val="24"/>
        </w:rPr>
        <w:t>upoważnione</w:t>
      </w:r>
      <w:r w:rsidR="00D93A89" w:rsidRPr="00D0439F">
        <w:rPr>
          <w:rFonts w:cs="Arial"/>
          <w:sz w:val="24"/>
          <w:szCs w:val="24"/>
        </w:rPr>
        <w:t xml:space="preserve"> </w:t>
      </w:r>
      <w:r w:rsidRPr="00D0439F">
        <w:rPr>
          <w:rFonts w:cs="Arial"/>
          <w:sz w:val="24"/>
          <w:szCs w:val="24"/>
        </w:rPr>
        <w:t>podmioty</w:t>
      </w:r>
      <w:r w:rsidR="00D93A89" w:rsidRPr="00D0439F">
        <w:rPr>
          <w:rFonts w:cs="Arial"/>
          <w:sz w:val="24"/>
          <w:szCs w:val="24"/>
        </w:rPr>
        <w:t xml:space="preserve"> </w:t>
      </w:r>
      <w:r w:rsidRPr="00D0439F">
        <w:rPr>
          <w:rFonts w:cs="Arial"/>
          <w:sz w:val="24"/>
          <w:szCs w:val="24"/>
        </w:rPr>
        <w:t>jako</w:t>
      </w:r>
      <w:r w:rsidR="00D93A89" w:rsidRPr="00D0439F">
        <w:rPr>
          <w:rFonts w:cs="Arial"/>
          <w:sz w:val="24"/>
          <w:szCs w:val="24"/>
        </w:rPr>
        <w:t xml:space="preserve"> </w:t>
      </w:r>
      <w:r w:rsidRPr="00D0439F">
        <w:rPr>
          <w:rFonts w:cs="Arial"/>
          <w:sz w:val="24"/>
          <w:szCs w:val="24"/>
        </w:rPr>
        <w:t>dokument</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r w:rsidR="00D93A89" w:rsidRPr="00D0439F">
        <w:rPr>
          <w:rFonts w:cs="Arial"/>
          <w:sz w:val="24"/>
          <w:szCs w:val="24"/>
        </w:rPr>
        <w:t xml:space="preserve"> </w:t>
      </w:r>
      <w:r w:rsidRPr="00D0439F">
        <w:rPr>
          <w:rFonts w:cs="Arial"/>
          <w:sz w:val="24"/>
          <w:szCs w:val="24"/>
        </w:rPr>
        <w:t>przekazuje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cyfrowe</w:t>
      </w:r>
      <w:r w:rsidR="00D93A89" w:rsidRPr="00D0439F">
        <w:rPr>
          <w:rFonts w:cs="Arial"/>
          <w:sz w:val="24"/>
          <w:szCs w:val="24"/>
        </w:rPr>
        <w:t xml:space="preserve"> </w:t>
      </w:r>
      <w:r w:rsidRPr="00D0439F">
        <w:rPr>
          <w:rFonts w:cs="Arial"/>
          <w:sz w:val="24"/>
          <w:szCs w:val="24"/>
        </w:rPr>
        <w:t>odwzorowanie</w:t>
      </w:r>
      <w:r w:rsidR="00D93A89" w:rsidRPr="00D0439F">
        <w:rPr>
          <w:rFonts w:cs="Arial"/>
          <w:sz w:val="24"/>
          <w:szCs w:val="24"/>
        </w:rPr>
        <w:t xml:space="preserve"> </w:t>
      </w:r>
      <w:r w:rsidRPr="00D0439F">
        <w:rPr>
          <w:rFonts w:cs="Arial"/>
          <w:sz w:val="24"/>
          <w:szCs w:val="24"/>
        </w:rPr>
        <w:t>tego</w:t>
      </w:r>
      <w:r w:rsidR="00D93A89" w:rsidRPr="00D0439F">
        <w:rPr>
          <w:rFonts w:cs="Arial"/>
          <w:sz w:val="24"/>
          <w:szCs w:val="24"/>
        </w:rPr>
        <w:t xml:space="preserve"> </w:t>
      </w:r>
      <w:r w:rsidRPr="00D0439F">
        <w:rPr>
          <w:rFonts w:cs="Arial"/>
          <w:sz w:val="24"/>
          <w:szCs w:val="24"/>
        </w:rPr>
        <w:t>dokumentu</w:t>
      </w:r>
      <w:r w:rsidR="00D93A89" w:rsidRPr="00D0439F">
        <w:rPr>
          <w:rFonts w:cs="Arial"/>
          <w:sz w:val="24"/>
          <w:szCs w:val="24"/>
        </w:rPr>
        <w:t xml:space="preserve"> </w:t>
      </w:r>
      <w:r w:rsidRPr="00D0439F">
        <w:rPr>
          <w:rFonts w:cs="Arial"/>
          <w:sz w:val="24"/>
          <w:szCs w:val="24"/>
        </w:rPr>
        <w:t>opatrzone</w:t>
      </w:r>
      <w:r w:rsidR="00D93A89" w:rsidRPr="00D0439F">
        <w:rPr>
          <w:rFonts w:cs="Arial"/>
          <w:sz w:val="24"/>
          <w:szCs w:val="24"/>
        </w:rPr>
        <w:t xml:space="preserve"> </w:t>
      </w:r>
      <w:r w:rsidRPr="00D0439F">
        <w:rPr>
          <w:rFonts w:cs="Arial"/>
          <w:sz w:val="24"/>
          <w:szCs w:val="24"/>
        </w:rPr>
        <w:t>kwalifikowanym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elektronicznym,</w:t>
      </w:r>
      <w:r w:rsidR="00D93A89" w:rsidRPr="00D0439F">
        <w:rPr>
          <w:rFonts w:cs="Arial"/>
          <w:sz w:val="24"/>
          <w:szCs w:val="24"/>
        </w:rPr>
        <w:t xml:space="preserve"> </w:t>
      </w:r>
      <w:r w:rsidR="00047F74"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zaufanym</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osobistym,</w:t>
      </w:r>
      <w:r w:rsidR="00D93A89" w:rsidRPr="00D0439F">
        <w:rPr>
          <w:rFonts w:cs="Arial"/>
          <w:sz w:val="24"/>
          <w:szCs w:val="24"/>
        </w:rPr>
        <w:t xml:space="preserve"> </w:t>
      </w:r>
      <w:r w:rsidRPr="00D0439F">
        <w:rPr>
          <w:rFonts w:cs="Arial"/>
          <w:sz w:val="24"/>
          <w:szCs w:val="24"/>
        </w:rPr>
        <w:t>poświadczające</w:t>
      </w:r>
      <w:r w:rsidR="00D93A89" w:rsidRPr="00D0439F">
        <w:rPr>
          <w:rFonts w:cs="Arial"/>
          <w:sz w:val="24"/>
          <w:szCs w:val="24"/>
        </w:rPr>
        <w:t xml:space="preserve"> </w:t>
      </w:r>
      <w:r w:rsidRPr="00D0439F">
        <w:rPr>
          <w:rFonts w:cs="Arial"/>
          <w:sz w:val="24"/>
          <w:szCs w:val="24"/>
        </w:rPr>
        <w:t>zgodność</w:t>
      </w:r>
      <w:r w:rsidR="00D93A89" w:rsidRPr="00D0439F">
        <w:rPr>
          <w:rFonts w:cs="Arial"/>
          <w:sz w:val="24"/>
          <w:szCs w:val="24"/>
        </w:rPr>
        <w:t xml:space="preserve"> </w:t>
      </w:r>
      <w:r w:rsidRPr="00D0439F">
        <w:rPr>
          <w:rFonts w:cs="Arial"/>
          <w:sz w:val="24"/>
          <w:szCs w:val="24"/>
        </w:rPr>
        <w:t>cyfrowego</w:t>
      </w:r>
      <w:r w:rsidR="00D93A89" w:rsidRPr="00D0439F">
        <w:rPr>
          <w:rFonts w:cs="Arial"/>
          <w:sz w:val="24"/>
          <w:szCs w:val="24"/>
        </w:rPr>
        <w:t xml:space="preserve"> </w:t>
      </w:r>
      <w:r w:rsidRPr="00D0439F">
        <w:rPr>
          <w:rFonts w:cs="Arial"/>
          <w:sz w:val="24"/>
          <w:szCs w:val="24"/>
        </w:rPr>
        <w:t>odwzorowania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dokumentem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p>
    <w:p w14:paraId="7D010153"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Poświadczenia</w:t>
      </w:r>
      <w:r w:rsidR="00D93A89" w:rsidRPr="00D0439F">
        <w:rPr>
          <w:rFonts w:cs="Arial"/>
          <w:sz w:val="24"/>
          <w:szCs w:val="24"/>
        </w:rPr>
        <w:t xml:space="preserve"> </w:t>
      </w:r>
      <w:r w:rsidRPr="00D0439F">
        <w:rPr>
          <w:rFonts w:cs="Arial"/>
          <w:sz w:val="24"/>
          <w:szCs w:val="24"/>
        </w:rPr>
        <w:t>zgodności</w:t>
      </w:r>
      <w:r w:rsidR="00D93A89" w:rsidRPr="00D0439F">
        <w:rPr>
          <w:rFonts w:cs="Arial"/>
          <w:sz w:val="24"/>
          <w:szCs w:val="24"/>
        </w:rPr>
        <w:t xml:space="preserve"> </w:t>
      </w:r>
      <w:r w:rsidRPr="00D0439F">
        <w:rPr>
          <w:rFonts w:cs="Arial"/>
          <w:sz w:val="24"/>
          <w:szCs w:val="24"/>
        </w:rPr>
        <w:t>cyfrowego</w:t>
      </w:r>
      <w:r w:rsidR="00D93A89" w:rsidRPr="00D0439F">
        <w:rPr>
          <w:rFonts w:cs="Arial"/>
          <w:sz w:val="24"/>
          <w:szCs w:val="24"/>
        </w:rPr>
        <w:t xml:space="preserve"> </w:t>
      </w:r>
      <w:r w:rsidRPr="00D0439F">
        <w:rPr>
          <w:rFonts w:cs="Arial"/>
          <w:sz w:val="24"/>
          <w:szCs w:val="24"/>
        </w:rPr>
        <w:t>odwzorowania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dokumentem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którym</w:t>
      </w:r>
      <w:r w:rsidR="00D93A89" w:rsidRPr="00D0439F">
        <w:rPr>
          <w:rFonts w:cs="Arial"/>
          <w:sz w:val="24"/>
          <w:szCs w:val="24"/>
        </w:rPr>
        <w:t xml:space="preserve"> </w:t>
      </w:r>
      <w:r w:rsidRPr="00D0439F">
        <w:rPr>
          <w:rFonts w:cs="Arial"/>
          <w:sz w:val="24"/>
          <w:szCs w:val="24"/>
        </w:rPr>
        <w:t>mowa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ust.</w:t>
      </w:r>
      <w:r w:rsidR="00D93A89" w:rsidRPr="00D0439F">
        <w:rPr>
          <w:rFonts w:cs="Arial"/>
          <w:sz w:val="24"/>
          <w:szCs w:val="24"/>
        </w:rPr>
        <w:t xml:space="preserve"> </w:t>
      </w:r>
      <w:r w:rsidRPr="00D0439F">
        <w:rPr>
          <w:rFonts w:cs="Arial"/>
          <w:sz w:val="24"/>
          <w:szCs w:val="24"/>
        </w:rPr>
        <w:t>7,</w:t>
      </w:r>
      <w:r w:rsidR="00D93A89" w:rsidRPr="00D0439F">
        <w:rPr>
          <w:rFonts w:cs="Arial"/>
          <w:sz w:val="24"/>
          <w:szCs w:val="24"/>
        </w:rPr>
        <w:t xml:space="preserve"> </w:t>
      </w:r>
      <w:r w:rsidRPr="00D0439F">
        <w:rPr>
          <w:rFonts w:cs="Arial"/>
          <w:sz w:val="24"/>
          <w:szCs w:val="24"/>
        </w:rPr>
        <w:t>dokonuje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przypadku:</w:t>
      </w:r>
    </w:p>
    <w:p w14:paraId="2A9CDA9E" w14:textId="77777777" w:rsidR="008E4249" w:rsidRPr="00D0439F" w:rsidRDefault="008E4249" w:rsidP="00BB7B28">
      <w:pPr>
        <w:pStyle w:val="Akapitzlist"/>
        <w:numPr>
          <w:ilvl w:val="0"/>
          <w:numId w:val="26"/>
        </w:numPr>
        <w:spacing w:after="120" w:line="288" w:lineRule="auto"/>
        <w:ind w:left="714" w:right="-286" w:hanging="357"/>
        <w:rPr>
          <w:rFonts w:ascii="Arial" w:hAnsi="Arial" w:cs="Arial"/>
          <w:lang w:val="pl-PL"/>
        </w:rPr>
      </w:pPr>
      <w:r w:rsidRPr="00D0439F">
        <w:rPr>
          <w:rFonts w:ascii="Arial" w:hAnsi="Arial" w:cs="Arial"/>
          <w:lang w:val="pl-PL"/>
        </w:rPr>
        <w:t>podmiotowych</w:t>
      </w:r>
      <w:r w:rsidR="00D93A89" w:rsidRPr="00D0439F">
        <w:rPr>
          <w:rFonts w:ascii="Arial" w:hAnsi="Arial" w:cs="Arial"/>
          <w:lang w:val="pl-PL"/>
        </w:rPr>
        <w:t xml:space="preserve"> </w:t>
      </w:r>
      <w:r w:rsidRPr="00D0439F">
        <w:rPr>
          <w:rFonts w:ascii="Arial" w:hAnsi="Arial" w:cs="Arial"/>
          <w:lang w:val="pl-PL"/>
        </w:rPr>
        <w:t>środków</w:t>
      </w:r>
      <w:r w:rsidR="00D93A89" w:rsidRPr="00D0439F">
        <w:rPr>
          <w:rFonts w:ascii="Arial" w:hAnsi="Arial" w:cs="Arial"/>
          <w:lang w:val="pl-PL"/>
        </w:rPr>
        <w:t xml:space="preserve"> </w:t>
      </w:r>
      <w:r w:rsidRPr="00D0439F">
        <w:rPr>
          <w:rFonts w:ascii="Arial" w:hAnsi="Arial" w:cs="Arial"/>
          <w:lang w:val="pl-PL"/>
        </w:rPr>
        <w:t>dowodowych</w:t>
      </w:r>
      <w:r w:rsidR="00D93A89" w:rsidRPr="00D0439F">
        <w:rPr>
          <w:rFonts w:ascii="Arial" w:hAnsi="Arial" w:cs="Arial"/>
          <w:lang w:val="pl-PL"/>
        </w:rPr>
        <w:t xml:space="preserve"> </w:t>
      </w:r>
      <w:r w:rsidRPr="00D0439F">
        <w:rPr>
          <w:rFonts w:ascii="Arial" w:hAnsi="Arial" w:cs="Arial"/>
          <w:lang w:val="pl-PL"/>
        </w:rPr>
        <w:t>oraz</w:t>
      </w:r>
      <w:r w:rsidR="00D93A89" w:rsidRPr="00D0439F">
        <w:rPr>
          <w:rFonts w:ascii="Arial" w:hAnsi="Arial" w:cs="Arial"/>
          <w:lang w:val="pl-PL"/>
        </w:rPr>
        <w:t xml:space="preserve"> </w:t>
      </w:r>
      <w:r w:rsidRPr="00D0439F">
        <w:rPr>
          <w:rFonts w:ascii="Arial" w:hAnsi="Arial" w:cs="Arial"/>
          <w:lang w:val="pl-PL"/>
        </w:rPr>
        <w:t>dokumentów</w:t>
      </w:r>
      <w:r w:rsidR="00D93A89" w:rsidRPr="00D0439F">
        <w:rPr>
          <w:rFonts w:ascii="Arial" w:hAnsi="Arial" w:cs="Arial"/>
          <w:lang w:val="pl-PL"/>
        </w:rPr>
        <w:t xml:space="preserve"> </w:t>
      </w:r>
      <w:r w:rsidRPr="00D0439F">
        <w:rPr>
          <w:rFonts w:ascii="Arial" w:hAnsi="Arial" w:cs="Arial"/>
          <w:lang w:val="pl-PL"/>
        </w:rPr>
        <w:t>potwierdzających</w:t>
      </w:r>
      <w:r w:rsidR="00D93A89" w:rsidRPr="00D0439F">
        <w:rPr>
          <w:rFonts w:ascii="Arial" w:hAnsi="Arial" w:cs="Arial"/>
          <w:lang w:val="pl-PL"/>
        </w:rPr>
        <w:t xml:space="preserve"> </w:t>
      </w:r>
      <w:r w:rsidRPr="00D0439F">
        <w:rPr>
          <w:rFonts w:ascii="Arial" w:hAnsi="Arial" w:cs="Arial"/>
          <w:lang w:val="pl-PL"/>
        </w:rPr>
        <w:t>umocowanie</w:t>
      </w:r>
      <w:r w:rsidR="00D93A89" w:rsidRPr="00D0439F">
        <w:rPr>
          <w:rFonts w:ascii="Arial" w:hAnsi="Arial" w:cs="Arial"/>
          <w:lang w:val="pl-PL"/>
        </w:rPr>
        <w:t xml:space="preserve"> </w:t>
      </w:r>
      <w:r w:rsidRPr="00D0439F">
        <w:rPr>
          <w:rFonts w:ascii="Arial" w:hAnsi="Arial" w:cs="Arial"/>
          <w:lang w:val="pl-PL"/>
        </w:rPr>
        <w:t>do</w:t>
      </w:r>
      <w:r w:rsidR="00D93A89" w:rsidRPr="00D0439F">
        <w:rPr>
          <w:rFonts w:ascii="Arial" w:hAnsi="Arial" w:cs="Arial"/>
          <w:lang w:val="pl-PL"/>
        </w:rPr>
        <w:t xml:space="preserve"> </w:t>
      </w:r>
      <w:r w:rsidRPr="00D0439F">
        <w:rPr>
          <w:rFonts w:ascii="Arial" w:hAnsi="Arial" w:cs="Arial"/>
          <w:lang w:val="pl-PL"/>
        </w:rPr>
        <w:t>reprezentowania</w:t>
      </w:r>
      <w:r w:rsidR="00D93A89" w:rsidRPr="00D0439F">
        <w:rPr>
          <w:rFonts w:ascii="Arial" w:hAnsi="Arial" w:cs="Arial"/>
          <w:lang w:val="pl-PL"/>
        </w:rPr>
        <w:t xml:space="preserve"> </w:t>
      </w:r>
      <w:r w:rsidRPr="00D0439F">
        <w:rPr>
          <w:rFonts w:ascii="Arial" w:hAnsi="Arial" w:cs="Arial"/>
          <w:lang w:val="pl-PL"/>
        </w:rPr>
        <w:t>–</w:t>
      </w:r>
      <w:r w:rsidR="00D93A89" w:rsidRPr="00D0439F">
        <w:rPr>
          <w:rFonts w:ascii="Arial" w:hAnsi="Arial" w:cs="Arial"/>
          <w:lang w:val="pl-PL"/>
        </w:rPr>
        <w:t xml:space="preserve"> </w:t>
      </w:r>
      <w:r w:rsidRPr="00D0439F">
        <w:rPr>
          <w:rFonts w:ascii="Arial" w:hAnsi="Arial" w:cs="Arial"/>
          <w:lang w:val="pl-PL"/>
        </w:rPr>
        <w:t>odpowiednio</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00397F48" w:rsidRPr="00D0439F">
        <w:rPr>
          <w:rFonts w:ascii="Arial" w:hAnsi="Arial" w:cs="Arial"/>
          <w:lang w:val="pl-PL"/>
        </w:rPr>
        <w:t>wykonawca</w:t>
      </w:r>
      <w:r w:rsidR="00D93A89" w:rsidRPr="00D0439F">
        <w:rPr>
          <w:rFonts w:ascii="Arial" w:hAnsi="Arial" w:cs="Arial"/>
          <w:lang w:val="pl-PL"/>
        </w:rPr>
        <w:t xml:space="preserve"> </w:t>
      </w:r>
      <w:r w:rsidR="00397F48" w:rsidRPr="00D0439F">
        <w:rPr>
          <w:rFonts w:ascii="Arial" w:hAnsi="Arial" w:cs="Arial"/>
          <w:lang w:val="pl-PL"/>
        </w:rPr>
        <w:t>wspólnie</w:t>
      </w:r>
      <w:r w:rsidR="00D93A89" w:rsidRPr="00D0439F">
        <w:rPr>
          <w:rFonts w:ascii="Arial" w:hAnsi="Arial" w:cs="Arial"/>
          <w:lang w:val="pl-PL"/>
        </w:rPr>
        <w:t xml:space="preserve"> </w:t>
      </w:r>
      <w:r w:rsidR="00397F48" w:rsidRPr="00D0439F">
        <w:rPr>
          <w:rFonts w:ascii="Arial" w:hAnsi="Arial" w:cs="Arial"/>
          <w:lang w:val="pl-PL"/>
        </w:rPr>
        <w:t>ubiegający</w:t>
      </w:r>
      <w:r w:rsidR="00D93A89" w:rsidRPr="00D0439F">
        <w:rPr>
          <w:rFonts w:ascii="Arial" w:hAnsi="Arial" w:cs="Arial"/>
          <w:lang w:val="pl-PL"/>
        </w:rPr>
        <w:t xml:space="preserve"> </w:t>
      </w:r>
      <w:r w:rsidRPr="00D0439F">
        <w:rPr>
          <w:rFonts w:ascii="Arial" w:hAnsi="Arial" w:cs="Arial"/>
          <w:lang w:val="pl-PL"/>
        </w:rPr>
        <w:t>się</w:t>
      </w:r>
      <w:r w:rsidR="00D93A89" w:rsidRPr="00D0439F">
        <w:rPr>
          <w:rFonts w:ascii="Arial" w:hAnsi="Arial" w:cs="Arial"/>
          <w:lang w:val="pl-PL"/>
        </w:rPr>
        <w:t xml:space="preserve"> </w:t>
      </w:r>
      <w:r w:rsidRPr="00D0439F">
        <w:rPr>
          <w:rFonts w:ascii="Arial" w:hAnsi="Arial" w:cs="Arial"/>
          <w:lang w:val="pl-PL"/>
        </w:rPr>
        <w:t>o</w:t>
      </w:r>
      <w:r w:rsidR="00D93A89" w:rsidRPr="00D0439F">
        <w:rPr>
          <w:rFonts w:ascii="Arial" w:hAnsi="Arial" w:cs="Arial"/>
          <w:lang w:val="pl-PL"/>
        </w:rPr>
        <w:t xml:space="preserve"> </w:t>
      </w:r>
      <w:r w:rsidRPr="00D0439F">
        <w:rPr>
          <w:rFonts w:ascii="Arial" w:hAnsi="Arial" w:cs="Arial"/>
          <w:lang w:val="pl-PL"/>
        </w:rPr>
        <w:t>udzielenie</w:t>
      </w:r>
      <w:r w:rsidR="00D93A89" w:rsidRPr="00D0439F">
        <w:rPr>
          <w:rFonts w:ascii="Arial" w:hAnsi="Arial" w:cs="Arial"/>
          <w:lang w:val="pl-PL"/>
        </w:rPr>
        <w:t xml:space="preserve"> </w:t>
      </w:r>
      <w:r w:rsidRPr="00D0439F">
        <w:rPr>
          <w:rFonts w:ascii="Arial" w:hAnsi="Arial" w:cs="Arial"/>
          <w:lang w:val="pl-PL"/>
        </w:rPr>
        <w:t>zamówienia</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podmiot</w:t>
      </w:r>
      <w:r w:rsidR="00D93A89" w:rsidRPr="00D0439F">
        <w:rPr>
          <w:rFonts w:ascii="Arial" w:hAnsi="Arial" w:cs="Arial"/>
          <w:lang w:val="pl-PL"/>
        </w:rPr>
        <w:t xml:space="preserve"> </w:t>
      </w:r>
      <w:r w:rsidRPr="00D0439F">
        <w:rPr>
          <w:rFonts w:ascii="Arial" w:hAnsi="Arial" w:cs="Arial"/>
          <w:lang w:val="pl-PL"/>
        </w:rPr>
        <w:t>udostępniający</w:t>
      </w:r>
      <w:r w:rsidR="00D93A89" w:rsidRPr="00D0439F">
        <w:rPr>
          <w:rFonts w:ascii="Arial" w:hAnsi="Arial" w:cs="Arial"/>
          <w:lang w:val="pl-PL"/>
        </w:rPr>
        <w:t xml:space="preserve"> </w:t>
      </w:r>
      <w:r w:rsidRPr="00D0439F">
        <w:rPr>
          <w:rFonts w:ascii="Arial" w:hAnsi="Arial" w:cs="Arial"/>
          <w:lang w:val="pl-PL"/>
        </w:rPr>
        <w:t>zasoby,</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zakresie</w:t>
      </w:r>
      <w:r w:rsidR="00D93A89" w:rsidRPr="00D0439F">
        <w:rPr>
          <w:rFonts w:ascii="Arial" w:hAnsi="Arial" w:cs="Arial"/>
          <w:lang w:val="pl-PL"/>
        </w:rPr>
        <w:t xml:space="preserve"> </w:t>
      </w:r>
      <w:r w:rsidRPr="00D0439F">
        <w:rPr>
          <w:rFonts w:ascii="Arial" w:hAnsi="Arial" w:cs="Arial"/>
          <w:lang w:val="pl-PL"/>
        </w:rPr>
        <w:t>podmiotowych</w:t>
      </w:r>
      <w:r w:rsidR="00D93A89" w:rsidRPr="00D0439F">
        <w:rPr>
          <w:rFonts w:ascii="Arial" w:hAnsi="Arial" w:cs="Arial"/>
          <w:lang w:val="pl-PL"/>
        </w:rPr>
        <w:t xml:space="preserve"> </w:t>
      </w:r>
      <w:r w:rsidRPr="00D0439F">
        <w:rPr>
          <w:rFonts w:ascii="Arial" w:hAnsi="Arial" w:cs="Arial"/>
          <w:lang w:val="pl-PL"/>
        </w:rPr>
        <w:t>środków</w:t>
      </w:r>
      <w:r w:rsidR="00D93A89" w:rsidRPr="00D0439F">
        <w:rPr>
          <w:rFonts w:ascii="Arial" w:hAnsi="Arial" w:cs="Arial"/>
          <w:lang w:val="pl-PL"/>
        </w:rPr>
        <w:t xml:space="preserve"> </w:t>
      </w:r>
      <w:r w:rsidRPr="00D0439F">
        <w:rPr>
          <w:rFonts w:ascii="Arial" w:hAnsi="Arial" w:cs="Arial"/>
          <w:lang w:val="pl-PL"/>
        </w:rPr>
        <w:t>dowodowych</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dokumentów</w:t>
      </w:r>
      <w:r w:rsidR="00D93A89" w:rsidRPr="00D0439F">
        <w:rPr>
          <w:rFonts w:ascii="Arial" w:hAnsi="Arial" w:cs="Arial"/>
          <w:lang w:val="pl-PL"/>
        </w:rPr>
        <w:t xml:space="preserve"> </w:t>
      </w:r>
      <w:r w:rsidRPr="00D0439F">
        <w:rPr>
          <w:rFonts w:ascii="Arial" w:hAnsi="Arial" w:cs="Arial"/>
          <w:lang w:val="pl-PL"/>
        </w:rPr>
        <w:t>potwierdzających</w:t>
      </w:r>
      <w:r w:rsidR="00D93A89" w:rsidRPr="00D0439F">
        <w:rPr>
          <w:rFonts w:ascii="Arial" w:hAnsi="Arial" w:cs="Arial"/>
          <w:lang w:val="pl-PL"/>
        </w:rPr>
        <w:t xml:space="preserve"> </w:t>
      </w:r>
      <w:r w:rsidRPr="00D0439F">
        <w:rPr>
          <w:rFonts w:ascii="Arial" w:hAnsi="Arial" w:cs="Arial"/>
          <w:lang w:val="pl-PL"/>
        </w:rPr>
        <w:t>umocowanie</w:t>
      </w:r>
      <w:r w:rsidR="00D93A89" w:rsidRPr="00D0439F">
        <w:rPr>
          <w:rFonts w:ascii="Arial" w:hAnsi="Arial" w:cs="Arial"/>
          <w:lang w:val="pl-PL"/>
        </w:rPr>
        <w:t xml:space="preserve"> </w:t>
      </w:r>
      <w:r w:rsidRPr="00D0439F">
        <w:rPr>
          <w:rFonts w:ascii="Arial" w:hAnsi="Arial" w:cs="Arial"/>
          <w:lang w:val="pl-PL"/>
        </w:rPr>
        <w:t>do</w:t>
      </w:r>
      <w:r w:rsidR="00D93A89" w:rsidRPr="00D0439F">
        <w:rPr>
          <w:rFonts w:ascii="Arial" w:hAnsi="Arial" w:cs="Arial"/>
          <w:lang w:val="pl-PL"/>
        </w:rPr>
        <w:t xml:space="preserve"> </w:t>
      </w:r>
      <w:r w:rsidRPr="00D0439F">
        <w:rPr>
          <w:rFonts w:ascii="Arial" w:hAnsi="Arial" w:cs="Arial"/>
          <w:lang w:val="pl-PL"/>
        </w:rPr>
        <w:t>reprezentowania,</w:t>
      </w:r>
      <w:r w:rsidR="00D93A89" w:rsidRPr="00D0439F">
        <w:rPr>
          <w:rFonts w:ascii="Arial" w:hAnsi="Arial" w:cs="Arial"/>
          <w:lang w:val="pl-PL"/>
        </w:rPr>
        <w:t xml:space="preserve"> </w:t>
      </w:r>
      <w:r w:rsidRPr="00D0439F">
        <w:rPr>
          <w:rFonts w:ascii="Arial" w:hAnsi="Arial" w:cs="Arial"/>
          <w:lang w:val="pl-PL"/>
        </w:rPr>
        <w:t>które</w:t>
      </w:r>
      <w:r w:rsidR="00D93A89" w:rsidRPr="00D0439F">
        <w:rPr>
          <w:rFonts w:ascii="Arial" w:hAnsi="Arial" w:cs="Arial"/>
          <w:lang w:val="pl-PL"/>
        </w:rPr>
        <w:t xml:space="preserve"> </w:t>
      </w:r>
      <w:r w:rsidRPr="00D0439F">
        <w:rPr>
          <w:rFonts w:ascii="Arial" w:hAnsi="Arial" w:cs="Arial"/>
          <w:lang w:val="pl-PL"/>
        </w:rPr>
        <w:t>każdego</w:t>
      </w:r>
      <w:r w:rsidR="00D93A89" w:rsidRPr="00D0439F">
        <w:rPr>
          <w:rFonts w:ascii="Arial" w:hAnsi="Arial" w:cs="Arial"/>
          <w:lang w:val="pl-PL"/>
        </w:rPr>
        <w:t xml:space="preserve"> </w:t>
      </w:r>
      <w:r w:rsidRPr="00D0439F">
        <w:rPr>
          <w:rFonts w:ascii="Arial" w:hAnsi="Arial" w:cs="Arial"/>
          <w:lang w:val="pl-PL"/>
        </w:rPr>
        <w:t>z</w:t>
      </w:r>
      <w:r w:rsidR="00D93A89" w:rsidRPr="00D0439F">
        <w:rPr>
          <w:rFonts w:ascii="Arial" w:hAnsi="Arial" w:cs="Arial"/>
          <w:lang w:val="pl-PL"/>
        </w:rPr>
        <w:t xml:space="preserve"> </w:t>
      </w:r>
      <w:r w:rsidRPr="00D0439F">
        <w:rPr>
          <w:rFonts w:ascii="Arial" w:hAnsi="Arial" w:cs="Arial"/>
          <w:lang w:val="pl-PL"/>
        </w:rPr>
        <w:t>nich</w:t>
      </w:r>
      <w:r w:rsidR="00D93A89" w:rsidRPr="00D0439F">
        <w:rPr>
          <w:rFonts w:ascii="Arial" w:hAnsi="Arial" w:cs="Arial"/>
          <w:lang w:val="pl-PL"/>
        </w:rPr>
        <w:t xml:space="preserve"> </w:t>
      </w:r>
      <w:r w:rsidRPr="00D0439F">
        <w:rPr>
          <w:rFonts w:ascii="Arial" w:hAnsi="Arial" w:cs="Arial"/>
          <w:lang w:val="pl-PL"/>
        </w:rPr>
        <w:t>dotyczą;</w:t>
      </w:r>
    </w:p>
    <w:p w14:paraId="5E7BB6D7" w14:textId="77777777" w:rsidR="008E4249" w:rsidRPr="00D0439F" w:rsidRDefault="008E4249" w:rsidP="00BB7B28">
      <w:pPr>
        <w:pStyle w:val="Akapitzlist"/>
        <w:numPr>
          <w:ilvl w:val="0"/>
          <w:numId w:val="26"/>
        </w:numPr>
        <w:spacing w:after="120" w:line="288" w:lineRule="auto"/>
        <w:ind w:left="714" w:right="-286" w:hanging="357"/>
        <w:rPr>
          <w:rFonts w:ascii="Arial" w:hAnsi="Arial" w:cs="Arial"/>
          <w:lang w:val="pl-PL"/>
        </w:rPr>
      </w:pPr>
      <w:r w:rsidRPr="00D0439F">
        <w:rPr>
          <w:rFonts w:ascii="Arial" w:hAnsi="Arial" w:cs="Arial"/>
          <w:lang w:val="pl-PL"/>
        </w:rPr>
        <w:t>innych</w:t>
      </w:r>
      <w:r w:rsidR="00D93A89" w:rsidRPr="00D0439F">
        <w:rPr>
          <w:rFonts w:ascii="Arial" w:hAnsi="Arial" w:cs="Arial"/>
          <w:lang w:val="pl-PL"/>
        </w:rPr>
        <w:t xml:space="preserve"> </w:t>
      </w:r>
      <w:r w:rsidRPr="00D0439F">
        <w:rPr>
          <w:rFonts w:ascii="Arial" w:hAnsi="Arial" w:cs="Arial"/>
          <w:lang w:val="pl-PL"/>
        </w:rPr>
        <w:t>dokumentów</w:t>
      </w:r>
      <w:r w:rsidR="00D93A89" w:rsidRPr="00D0439F">
        <w:rPr>
          <w:rFonts w:ascii="Arial" w:hAnsi="Arial" w:cs="Arial"/>
          <w:lang w:val="pl-PL"/>
        </w:rPr>
        <w:t xml:space="preserve"> </w:t>
      </w:r>
      <w:r w:rsidRPr="00D0439F">
        <w:rPr>
          <w:rFonts w:ascii="Arial" w:hAnsi="Arial" w:cs="Arial"/>
          <w:lang w:val="pl-PL"/>
        </w:rPr>
        <w:t>–</w:t>
      </w:r>
      <w:r w:rsidR="00D93A89" w:rsidRPr="00D0439F">
        <w:rPr>
          <w:rFonts w:ascii="Arial" w:hAnsi="Arial" w:cs="Arial"/>
          <w:lang w:val="pl-PL"/>
        </w:rPr>
        <w:t xml:space="preserve"> </w:t>
      </w:r>
      <w:r w:rsidRPr="00D0439F">
        <w:rPr>
          <w:rFonts w:ascii="Arial" w:hAnsi="Arial" w:cs="Arial"/>
          <w:lang w:val="pl-PL"/>
        </w:rPr>
        <w:t>odpowiednio</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wspólnie</w:t>
      </w:r>
      <w:r w:rsidR="00D93A89" w:rsidRPr="00D0439F">
        <w:rPr>
          <w:rFonts w:ascii="Arial" w:hAnsi="Arial" w:cs="Arial"/>
          <w:lang w:val="pl-PL"/>
        </w:rPr>
        <w:t xml:space="preserve"> </w:t>
      </w:r>
      <w:r w:rsidRPr="00D0439F">
        <w:rPr>
          <w:rFonts w:ascii="Arial" w:hAnsi="Arial" w:cs="Arial"/>
          <w:lang w:val="pl-PL"/>
        </w:rPr>
        <w:t>ubiegający</w:t>
      </w:r>
      <w:r w:rsidR="00D93A89" w:rsidRPr="00D0439F">
        <w:rPr>
          <w:rFonts w:ascii="Arial" w:hAnsi="Arial" w:cs="Arial"/>
          <w:lang w:val="pl-PL"/>
        </w:rPr>
        <w:t xml:space="preserve"> </w:t>
      </w:r>
      <w:r w:rsidRPr="00D0439F">
        <w:rPr>
          <w:rFonts w:ascii="Arial" w:hAnsi="Arial" w:cs="Arial"/>
          <w:lang w:val="pl-PL"/>
        </w:rPr>
        <w:t>się</w:t>
      </w:r>
      <w:r w:rsidR="00D93A89" w:rsidRPr="00D0439F">
        <w:rPr>
          <w:rFonts w:ascii="Arial" w:hAnsi="Arial" w:cs="Arial"/>
          <w:lang w:val="pl-PL"/>
        </w:rPr>
        <w:t xml:space="preserve"> </w:t>
      </w:r>
      <w:r w:rsidRPr="00D0439F">
        <w:rPr>
          <w:rFonts w:ascii="Arial" w:hAnsi="Arial" w:cs="Arial"/>
          <w:lang w:val="pl-PL"/>
        </w:rPr>
        <w:t>o</w:t>
      </w:r>
      <w:r w:rsidR="00D93A89" w:rsidRPr="00D0439F">
        <w:rPr>
          <w:rFonts w:ascii="Arial" w:hAnsi="Arial" w:cs="Arial"/>
          <w:lang w:val="pl-PL"/>
        </w:rPr>
        <w:t xml:space="preserve"> </w:t>
      </w:r>
      <w:r w:rsidRPr="00D0439F">
        <w:rPr>
          <w:rFonts w:ascii="Arial" w:hAnsi="Arial" w:cs="Arial"/>
          <w:lang w:val="pl-PL"/>
        </w:rPr>
        <w:t>udzielenie</w:t>
      </w:r>
      <w:r w:rsidR="00D93A89" w:rsidRPr="00D0439F">
        <w:rPr>
          <w:rFonts w:ascii="Arial" w:hAnsi="Arial" w:cs="Arial"/>
          <w:lang w:val="pl-PL"/>
        </w:rPr>
        <w:t xml:space="preserve"> </w:t>
      </w:r>
      <w:r w:rsidRPr="00D0439F">
        <w:rPr>
          <w:rFonts w:ascii="Arial" w:hAnsi="Arial" w:cs="Arial"/>
          <w:lang w:val="pl-PL"/>
        </w:rPr>
        <w:t>zamówienia,</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zakresie</w:t>
      </w:r>
      <w:r w:rsidR="00D93A89" w:rsidRPr="00D0439F">
        <w:rPr>
          <w:rFonts w:ascii="Arial" w:hAnsi="Arial" w:cs="Arial"/>
          <w:lang w:val="pl-PL"/>
        </w:rPr>
        <w:t xml:space="preserve"> </w:t>
      </w:r>
      <w:r w:rsidRPr="00D0439F">
        <w:rPr>
          <w:rFonts w:ascii="Arial" w:hAnsi="Arial" w:cs="Arial"/>
          <w:lang w:val="pl-PL"/>
        </w:rPr>
        <w:t>dokumentów,</w:t>
      </w:r>
      <w:r w:rsidR="00D93A89" w:rsidRPr="00D0439F">
        <w:rPr>
          <w:rFonts w:ascii="Arial" w:hAnsi="Arial" w:cs="Arial"/>
          <w:lang w:val="pl-PL"/>
        </w:rPr>
        <w:t xml:space="preserve"> </w:t>
      </w:r>
      <w:r w:rsidRPr="00D0439F">
        <w:rPr>
          <w:rFonts w:ascii="Arial" w:hAnsi="Arial" w:cs="Arial"/>
          <w:lang w:val="pl-PL"/>
        </w:rPr>
        <w:t>które</w:t>
      </w:r>
      <w:r w:rsidR="00D93A89" w:rsidRPr="00D0439F">
        <w:rPr>
          <w:rFonts w:ascii="Arial" w:hAnsi="Arial" w:cs="Arial"/>
          <w:lang w:val="pl-PL"/>
        </w:rPr>
        <w:t xml:space="preserve"> </w:t>
      </w:r>
      <w:r w:rsidRPr="00D0439F">
        <w:rPr>
          <w:rFonts w:ascii="Arial" w:hAnsi="Arial" w:cs="Arial"/>
          <w:lang w:val="pl-PL"/>
        </w:rPr>
        <w:t>każdego</w:t>
      </w:r>
      <w:r w:rsidR="00D93A89" w:rsidRPr="00D0439F">
        <w:rPr>
          <w:rFonts w:ascii="Arial" w:hAnsi="Arial" w:cs="Arial"/>
          <w:lang w:val="pl-PL"/>
        </w:rPr>
        <w:t xml:space="preserve"> </w:t>
      </w:r>
      <w:r w:rsidRPr="00D0439F">
        <w:rPr>
          <w:rFonts w:ascii="Arial" w:hAnsi="Arial" w:cs="Arial"/>
          <w:lang w:val="pl-PL"/>
        </w:rPr>
        <w:t>z</w:t>
      </w:r>
      <w:r w:rsidR="00D93A89" w:rsidRPr="00D0439F">
        <w:rPr>
          <w:rFonts w:ascii="Arial" w:hAnsi="Arial" w:cs="Arial"/>
          <w:lang w:val="pl-PL"/>
        </w:rPr>
        <w:t xml:space="preserve"> </w:t>
      </w:r>
      <w:r w:rsidRPr="00D0439F">
        <w:rPr>
          <w:rFonts w:ascii="Arial" w:hAnsi="Arial" w:cs="Arial"/>
          <w:lang w:val="pl-PL"/>
        </w:rPr>
        <w:t>nich</w:t>
      </w:r>
      <w:r w:rsidR="00D93A89" w:rsidRPr="00D0439F">
        <w:rPr>
          <w:rFonts w:ascii="Arial" w:hAnsi="Arial" w:cs="Arial"/>
          <w:lang w:val="pl-PL"/>
        </w:rPr>
        <w:t xml:space="preserve"> </w:t>
      </w:r>
      <w:r w:rsidRPr="00D0439F">
        <w:rPr>
          <w:rFonts w:ascii="Arial" w:hAnsi="Arial" w:cs="Arial"/>
          <w:lang w:val="pl-PL"/>
        </w:rPr>
        <w:t>dotyczą.</w:t>
      </w:r>
    </w:p>
    <w:p w14:paraId="4B222EF8"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Poświadczenia</w:t>
      </w:r>
      <w:r w:rsidR="00D93A89" w:rsidRPr="00D0439F">
        <w:rPr>
          <w:rFonts w:cs="Arial"/>
          <w:sz w:val="24"/>
          <w:szCs w:val="24"/>
        </w:rPr>
        <w:t xml:space="preserve"> </w:t>
      </w:r>
      <w:r w:rsidRPr="00D0439F">
        <w:rPr>
          <w:rFonts w:cs="Arial"/>
          <w:sz w:val="24"/>
          <w:szCs w:val="24"/>
        </w:rPr>
        <w:t>zgodności</w:t>
      </w:r>
      <w:r w:rsidR="00D93A89" w:rsidRPr="00D0439F">
        <w:rPr>
          <w:rFonts w:cs="Arial"/>
          <w:sz w:val="24"/>
          <w:szCs w:val="24"/>
        </w:rPr>
        <w:t xml:space="preserve"> </w:t>
      </w:r>
      <w:r w:rsidRPr="00D0439F">
        <w:rPr>
          <w:rFonts w:cs="Arial"/>
          <w:sz w:val="24"/>
          <w:szCs w:val="24"/>
        </w:rPr>
        <w:t>cyfrowego</w:t>
      </w:r>
      <w:r w:rsidR="00D93A89" w:rsidRPr="00D0439F">
        <w:rPr>
          <w:rFonts w:cs="Arial"/>
          <w:sz w:val="24"/>
          <w:szCs w:val="24"/>
        </w:rPr>
        <w:t xml:space="preserve"> </w:t>
      </w:r>
      <w:r w:rsidRPr="00D0439F">
        <w:rPr>
          <w:rFonts w:cs="Arial"/>
          <w:sz w:val="24"/>
          <w:szCs w:val="24"/>
        </w:rPr>
        <w:t>odwzorowania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dokumentem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którym</w:t>
      </w:r>
      <w:r w:rsidR="00D93A89" w:rsidRPr="00D0439F">
        <w:rPr>
          <w:rFonts w:cs="Arial"/>
          <w:sz w:val="24"/>
          <w:szCs w:val="24"/>
        </w:rPr>
        <w:t xml:space="preserve"> </w:t>
      </w:r>
      <w:r w:rsidRPr="00D0439F">
        <w:rPr>
          <w:rFonts w:cs="Arial"/>
          <w:sz w:val="24"/>
          <w:szCs w:val="24"/>
        </w:rPr>
        <w:t>mowa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ust.</w:t>
      </w:r>
      <w:r w:rsidR="00D93A89" w:rsidRPr="00D0439F">
        <w:rPr>
          <w:rFonts w:cs="Arial"/>
          <w:sz w:val="24"/>
          <w:szCs w:val="24"/>
        </w:rPr>
        <w:t xml:space="preserve"> </w:t>
      </w:r>
      <w:r w:rsidRPr="00D0439F">
        <w:rPr>
          <w:rFonts w:cs="Arial"/>
          <w:sz w:val="24"/>
          <w:szCs w:val="24"/>
        </w:rPr>
        <w:t>7</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ust.</w:t>
      </w:r>
      <w:r w:rsidR="00D93A89" w:rsidRPr="00D0439F">
        <w:rPr>
          <w:rFonts w:cs="Arial"/>
          <w:sz w:val="24"/>
          <w:szCs w:val="24"/>
        </w:rPr>
        <w:t xml:space="preserve"> </w:t>
      </w:r>
      <w:r w:rsidRPr="00D0439F">
        <w:rPr>
          <w:rFonts w:cs="Arial"/>
          <w:sz w:val="24"/>
          <w:szCs w:val="24"/>
        </w:rPr>
        <w:t>12,</w:t>
      </w:r>
      <w:r w:rsidR="00D93A89" w:rsidRPr="00D0439F">
        <w:rPr>
          <w:rFonts w:cs="Arial"/>
          <w:sz w:val="24"/>
          <w:szCs w:val="24"/>
        </w:rPr>
        <w:t xml:space="preserve"> </w:t>
      </w:r>
      <w:r w:rsidRPr="00D0439F">
        <w:rPr>
          <w:rFonts w:cs="Arial"/>
          <w:sz w:val="24"/>
          <w:szCs w:val="24"/>
        </w:rPr>
        <w:t>może</w:t>
      </w:r>
      <w:r w:rsidR="00D93A89" w:rsidRPr="00D0439F">
        <w:rPr>
          <w:rFonts w:cs="Arial"/>
          <w:sz w:val="24"/>
          <w:szCs w:val="24"/>
        </w:rPr>
        <w:t xml:space="preserve"> </w:t>
      </w:r>
      <w:r w:rsidRPr="00D0439F">
        <w:rPr>
          <w:rFonts w:cs="Arial"/>
          <w:sz w:val="24"/>
          <w:szCs w:val="24"/>
        </w:rPr>
        <w:t>dokonać</w:t>
      </w:r>
      <w:r w:rsidR="00D93A89" w:rsidRPr="00D0439F">
        <w:rPr>
          <w:rFonts w:cs="Arial"/>
          <w:sz w:val="24"/>
          <w:szCs w:val="24"/>
        </w:rPr>
        <w:t xml:space="preserve"> </w:t>
      </w:r>
      <w:r w:rsidRPr="00D0439F">
        <w:rPr>
          <w:rFonts w:cs="Arial"/>
          <w:sz w:val="24"/>
          <w:szCs w:val="24"/>
        </w:rPr>
        <w:t>również</w:t>
      </w:r>
      <w:r w:rsidR="00D93A89" w:rsidRPr="00D0439F">
        <w:rPr>
          <w:rFonts w:cs="Arial"/>
          <w:sz w:val="24"/>
          <w:szCs w:val="24"/>
        </w:rPr>
        <w:t xml:space="preserve"> </w:t>
      </w:r>
      <w:r w:rsidRPr="00D0439F">
        <w:rPr>
          <w:rFonts w:cs="Arial"/>
          <w:sz w:val="24"/>
          <w:szCs w:val="24"/>
        </w:rPr>
        <w:t>notariusz.</w:t>
      </w:r>
    </w:p>
    <w:p w14:paraId="7970CA44"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Przez</w:t>
      </w:r>
      <w:r w:rsidR="00D93A89" w:rsidRPr="00D0439F">
        <w:rPr>
          <w:rFonts w:cs="Arial"/>
          <w:sz w:val="24"/>
          <w:szCs w:val="24"/>
        </w:rPr>
        <w:t xml:space="preserve"> </w:t>
      </w:r>
      <w:r w:rsidRPr="00D0439F">
        <w:rPr>
          <w:rFonts w:cs="Arial"/>
          <w:sz w:val="24"/>
          <w:szCs w:val="24"/>
        </w:rPr>
        <w:t>cyfrowe</w:t>
      </w:r>
      <w:r w:rsidR="00D93A89" w:rsidRPr="00D0439F">
        <w:rPr>
          <w:rFonts w:cs="Arial"/>
          <w:sz w:val="24"/>
          <w:szCs w:val="24"/>
        </w:rPr>
        <w:t xml:space="preserve"> </w:t>
      </w:r>
      <w:r w:rsidRPr="00D0439F">
        <w:rPr>
          <w:rFonts w:cs="Arial"/>
          <w:sz w:val="24"/>
          <w:szCs w:val="24"/>
        </w:rPr>
        <w:t>odwzorowanie,</w:t>
      </w:r>
      <w:r w:rsidR="00D93A89" w:rsidRPr="00D0439F">
        <w:rPr>
          <w:rFonts w:cs="Arial"/>
          <w:sz w:val="24"/>
          <w:szCs w:val="24"/>
        </w:rPr>
        <w:t xml:space="preserve"> </w:t>
      </w:r>
      <w:r w:rsidRPr="00D0439F">
        <w:rPr>
          <w:rFonts w:cs="Arial"/>
          <w:sz w:val="24"/>
          <w:szCs w:val="24"/>
        </w:rPr>
        <w:t>należy</w:t>
      </w:r>
      <w:r w:rsidR="00D93A89" w:rsidRPr="00D0439F">
        <w:rPr>
          <w:rFonts w:cs="Arial"/>
          <w:sz w:val="24"/>
          <w:szCs w:val="24"/>
        </w:rPr>
        <w:t xml:space="preserve"> </w:t>
      </w:r>
      <w:r w:rsidRPr="00D0439F">
        <w:rPr>
          <w:rFonts w:cs="Arial"/>
          <w:sz w:val="24"/>
          <w:szCs w:val="24"/>
        </w:rPr>
        <w:t>rozumieć</w:t>
      </w:r>
      <w:r w:rsidR="00D93A89" w:rsidRPr="00D0439F">
        <w:rPr>
          <w:rFonts w:cs="Arial"/>
          <w:sz w:val="24"/>
          <w:szCs w:val="24"/>
        </w:rPr>
        <w:t xml:space="preserve"> </w:t>
      </w:r>
      <w:r w:rsidRPr="00D0439F">
        <w:rPr>
          <w:rFonts w:cs="Arial"/>
          <w:sz w:val="24"/>
          <w:szCs w:val="24"/>
        </w:rPr>
        <w:t>dokument</w:t>
      </w:r>
      <w:r w:rsidR="00D93A89" w:rsidRPr="00D0439F">
        <w:rPr>
          <w:rFonts w:cs="Arial"/>
          <w:sz w:val="24"/>
          <w:szCs w:val="24"/>
        </w:rPr>
        <w:t xml:space="preserve"> </w:t>
      </w:r>
      <w:r w:rsidRPr="00D0439F">
        <w:rPr>
          <w:rFonts w:cs="Arial"/>
          <w:sz w:val="24"/>
          <w:szCs w:val="24"/>
        </w:rPr>
        <w:t>elektroniczny</w:t>
      </w:r>
      <w:r w:rsidR="00D93A89" w:rsidRPr="00D0439F">
        <w:rPr>
          <w:rFonts w:cs="Arial"/>
          <w:sz w:val="24"/>
          <w:szCs w:val="24"/>
        </w:rPr>
        <w:t xml:space="preserve"> </w:t>
      </w:r>
      <w:r w:rsidRPr="00D0439F">
        <w:rPr>
          <w:rFonts w:cs="Arial"/>
          <w:sz w:val="24"/>
          <w:szCs w:val="24"/>
        </w:rPr>
        <w:t>będący</w:t>
      </w:r>
      <w:r w:rsidR="00D93A89" w:rsidRPr="00D0439F">
        <w:rPr>
          <w:rFonts w:cs="Arial"/>
          <w:sz w:val="24"/>
          <w:szCs w:val="24"/>
        </w:rPr>
        <w:t xml:space="preserve"> </w:t>
      </w:r>
      <w:r w:rsidRPr="00D0439F">
        <w:rPr>
          <w:rFonts w:cs="Arial"/>
          <w:sz w:val="24"/>
          <w:szCs w:val="24"/>
        </w:rPr>
        <w:t>kopią</w:t>
      </w:r>
      <w:r w:rsidR="00D93A89" w:rsidRPr="00D0439F">
        <w:rPr>
          <w:rFonts w:cs="Arial"/>
          <w:sz w:val="24"/>
          <w:szCs w:val="24"/>
        </w:rPr>
        <w:t xml:space="preserve"> </w:t>
      </w:r>
      <w:r w:rsidRPr="00D0439F">
        <w:rPr>
          <w:rFonts w:cs="Arial"/>
          <w:sz w:val="24"/>
          <w:szCs w:val="24"/>
        </w:rPr>
        <w:t>elektroniczną</w:t>
      </w:r>
      <w:r w:rsidR="00D93A89" w:rsidRPr="00D0439F">
        <w:rPr>
          <w:rFonts w:cs="Arial"/>
          <w:sz w:val="24"/>
          <w:szCs w:val="24"/>
        </w:rPr>
        <w:t xml:space="preserve"> </w:t>
      </w:r>
      <w:r w:rsidRPr="00D0439F">
        <w:rPr>
          <w:rFonts w:cs="Arial"/>
          <w:sz w:val="24"/>
          <w:szCs w:val="24"/>
        </w:rPr>
        <w:t>treści</w:t>
      </w:r>
      <w:r w:rsidR="00D93A89" w:rsidRPr="00D0439F">
        <w:rPr>
          <w:rFonts w:cs="Arial"/>
          <w:sz w:val="24"/>
          <w:szCs w:val="24"/>
        </w:rPr>
        <w:t xml:space="preserve"> </w:t>
      </w:r>
      <w:r w:rsidRPr="00D0439F">
        <w:rPr>
          <w:rFonts w:cs="Arial"/>
          <w:sz w:val="24"/>
          <w:szCs w:val="24"/>
        </w:rPr>
        <w:t>zapisanej</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r w:rsidR="00D93A89" w:rsidRPr="00D0439F">
        <w:rPr>
          <w:rFonts w:cs="Arial"/>
          <w:sz w:val="24"/>
          <w:szCs w:val="24"/>
        </w:rPr>
        <w:t xml:space="preserve"> </w:t>
      </w:r>
      <w:r w:rsidRPr="00D0439F">
        <w:rPr>
          <w:rFonts w:cs="Arial"/>
          <w:sz w:val="24"/>
          <w:szCs w:val="24"/>
        </w:rPr>
        <w:t>umożliwiający</w:t>
      </w:r>
      <w:r w:rsidR="00D93A89" w:rsidRPr="00D0439F">
        <w:rPr>
          <w:rFonts w:cs="Arial"/>
          <w:sz w:val="24"/>
          <w:szCs w:val="24"/>
        </w:rPr>
        <w:t xml:space="preserve"> </w:t>
      </w:r>
      <w:r w:rsidRPr="00D0439F">
        <w:rPr>
          <w:rFonts w:cs="Arial"/>
          <w:sz w:val="24"/>
          <w:szCs w:val="24"/>
        </w:rPr>
        <w:t>zapoznanie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tą</w:t>
      </w:r>
      <w:r w:rsidR="00D93A89" w:rsidRPr="00D0439F">
        <w:rPr>
          <w:rFonts w:cs="Arial"/>
          <w:sz w:val="24"/>
          <w:szCs w:val="24"/>
        </w:rPr>
        <w:t xml:space="preserve"> </w:t>
      </w:r>
      <w:r w:rsidRPr="00D0439F">
        <w:rPr>
          <w:rFonts w:cs="Arial"/>
          <w:sz w:val="24"/>
          <w:szCs w:val="24"/>
        </w:rPr>
        <w:t>treścią</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jej</w:t>
      </w:r>
      <w:r w:rsidR="00D93A89" w:rsidRPr="00D0439F">
        <w:rPr>
          <w:rFonts w:cs="Arial"/>
          <w:sz w:val="24"/>
          <w:szCs w:val="24"/>
        </w:rPr>
        <w:t xml:space="preserve"> </w:t>
      </w:r>
      <w:r w:rsidRPr="00D0439F">
        <w:rPr>
          <w:rFonts w:cs="Arial"/>
          <w:sz w:val="24"/>
          <w:szCs w:val="24"/>
        </w:rPr>
        <w:t>zrozumienie,</w:t>
      </w:r>
      <w:r w:rsidR="00D93A89" w:rsidRPr="00D0439F">
        <w:rPr>
          <w:rFonts w:cs="Arial"/>
          <w:sz w:val="24"/>
          <w:szCs w:val="24"/>
        </w:rPr>
        <w:t xml:space="preserve"> </w:t>
      </w:r>
      <w:r w:rsidRPr="00D0439F">
        <w:rPr>
          <w:rFonts w:cs="Arial"/>
          <w:sz w:val="24"/>
          <w:szCs w:val="24"/>
        </w:rPr>
        <w:t>bez</w:t>
      </w:r>
      <w:r w:rsidR="00D93A89" w:rsidRPr="00D0439F">
        <w:rPr>
          <w:rFonts w:cs="Arial"/>
          <w:sz w:val="24"/>
          <w:szCs w:val="24"/>
        </w:rPr>
        <w:t xml:space="preserve"> </w:t>
      </w:r>
      <w:r w:rsidRPr="00D0439F">
        <w:rPr>
          <w:rFonts w:cs="Arial"/>
          <w:sz w:val="24"/>
          <w:szCs w:val="24"/>
        </w:rPr>
        <w:t>konieczności</w:t>
      </w:r>
      <w:r w:rsidR="00D93A89" w:rsidRPr="00D0439F">
        <w:rPr>
          <w:rFonts w:cs="Arial"/>
          <w:sz w:val="24"/>
          <w:szCs w:val="24"/>
        </w:rPr>
        <w:t xml:space="preserve"> </w:t>
      </w:r>
      <w:r w:rsidRPr="00D0439F">
        <w:rPr>
          <w:rFonts w:cs="Arial"/>
          <w:sz w:val="24"/>
          <w:szCs w:val="24"/>
        </w:rPr>
        <w:t>bezpośredniego</w:t>
      </w:r>
      <w:r w:rsidR="00D93A89" w:rsidRPr="00D0439F">
        <w:rPr>
          <w:rFonts w:cs="Arial"/>
          <w:sz w:val="24"/>
          <w:szCs w:val="24"/>
        </w:rPr>
        <w:t xml:space="preserve"> </w:t>
      </w:r>
      <w:r w:rsidRPr="00D0439F">
        <w:rPr>
          <w:rFonts w:cs="Arial"/>
          <w:sz w:val="24"/>
          <w:szCs w:val="24"/>
        </w:rPr>
        <w:t>dostępu</w:t>
      </w:r>
      <w:r w:rsidR="00D93A89" w:rsidRPr="00D0439F">
        <w:rPr>
          <w:rFonts w:cs="Arial"/>
          <w:sz w:val="24"/>
          <w:szCs w:val="24"/>
        </w:rPr>
        <w:t xml:space="preserve"> </w:t>
      </w:r>
      <w:r w:rsidRPr="00D0439F">
        <w:rPr>
          <w:rFonts w:cs="Arial"/>
          <w:sz w:val="24"/>
          <w:szCs w:val="24"/>
        </w:rPr>
        <w:t>do</w:t>
      </w:r>
      <w:r w:rsidR="00D93A89" w:rsidRPr="00D0439F">
        <w:rPr>
          <w:rFonts w:cs="Arial"/>
          <w:sz w:val="24"/>
          <w:szCs w:val="24"/>
        </w:rPr>
        <w:t xml:space="preserve"> </w:t>
      </w:r>
      <w:r w:rsidRPr="00D0439F">
        <w:rPr>
          <w:rFonts w:cs="Arial"/>
          <w:sz w:val="24"/>
          <w:szCs w:val="24"/>
        </w:rPr>
        <w:t>oryginału.</w:t>
      </w:r>
    </w:p>
    <w:p w14:paraId="770C7B4D"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Podmiotowe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tym</w:t>
      </w:r>
      <w:r w:rsidR="00D93A89" w:rsidRPr="00D0439F">
        <w:rPr>
          <w:rFonts w:cs="Arial"/>
          <w:sz w:val="24"/>
          <w:szCs w:val="24"/>
        </w:rPr>
        <w:t xml:space="preserve"> </w:t>
      </w:r>
      <w:r w:rsidRPr="00D0439F">
        <w:rPr>
          <w:rFonts w:cs="Arial"/>
          <w:sz w:val="24"/>
          <w:szCs w:val="24"/>
        </w:rPr>
        <w:t>oświadczenie</w:t>
      </w:r>
      <w:r w:rsidR="00D93A89" w:rsidRPr="00D0439F">
        <w:rPr>
          <w:rFonts w:cs="Arial"/>
          <w:sz w:val="24"/>
          <w:szCs w:val="24"/>
        </w:rPr>
        <w:t xml:space="preserve"> </w:t>
      </w:r>
      <w:r w:rsidRPr="00D0439F">
        <w:rPr>
          <w:rFonts w:cs="Arial"/>
          <w:sz w:val="24"/>
          <w:szCs w:val="24"/>
        </w:rPr>
        <w:t>wykonawców</w:t>
      </w:r>
      <w:r w:rsidR="00D93A89" w:rsidRPr="00D0439F">
        <w:rPr>
          <w:rFonts w:cs="Arial"/>
          <w:sz w:val="24"/>
          <w:szCs w:val="24"/>
        </w:rPr>
        <w:t xml:space="preserve"> </w:t>
      </w:r>
      <w:r w:rsidRPr="00D0439F">
        <w:rPr>
          <w:rFonts w:cs="Arial"/>
          <w:sz w:val="24"/>
          <w:szCs w:val="24"/>
        </w:rPr>
        <w:t>wspólnie</w:t>
      </w:r>
      <w:r w:rsidR="00D93A89" w:rsidRPr="00D0439F">
        <w:rPr>
          <w:rFonts w:cs="Arial"/>
          <w:sz w:val="24"/>
          <w:szCs w:val="24"/>
        </w:rPr>
        <w:t xml:space="preserve"> </w:t>
      </w:r>
      <w:r w:rsidRPr="00D0439F">
        <w:rPr>
          <w:rFonts w:cs="Arial"/>
          <w:sz w:val="24"/>
          <w:szCs w:val="24"/>
        </w:rPr>
        <w:t>ubiegających</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którego</w:t>
      </w:r>
      <w:r w:rsidR="00D93A89" w:rsidRPr="00D0439F">
        <w:rPr>
          <w:rFonts w:cs="Arial"/>
          <w:sz w:val="24"/>
          <w:szCs w:val="24"/>
        </w:rPr>
        <w:t xml:space="preserve"> </w:t>
      </w:r>
      <w:r w:rsidRPr="00D0439F">
        <w:rPr>
          <w:rFonts w:cs="Arial"/>
          <w:sz w:val="24"/>
          <w:szCs w:val="24"/>
        </w:rPr>
        <w:t>wynika,</w:t>
      </w:r>
      <w:r w:rsidR="00D93A89" w:rsidRPr="00D0439F">
        <w:rPr>
          <w:rFonts w:cs="Arial"/>
          <w:sz w:val="24"/>
          <w:szCs w:val="24"/>
        </w:rPr>
        <w:t xml:space="preserve"> </w:t>
      </w:r>
      <w:r w:rsidRPr="00D0439F">
        <w:rPr>
          <w:rFonts w:cs="Arial"/>
          <w:sz w:val="24"/>
          <w:szCs w:val="24"/>
        </w:rPr>
        <w:t>które</w:t>
      </w:r>
      <w:r w:rsidR="00D93A89" w:rsidRPr="00D0439F">
        <w:rPr>
          <w:rFonts w:cs="Arial"/>
          <w:sz w:val="24"/>
          <w:szCs w:val="24"/>
        </w:rPr>
        <w:t xml:space="preserve"> </w:t>
      </w:r>
      <w:r w:rsidRPr="00D0439F">
        <w:rPr>
          <w:rFonts w:cs="Arial"/>
          <w:sz w:val="24"/>
          <w:szCs w:val="24"/>
        </w:rPr>
        <w:t>usługi</w:t>
      </w:r>
      <w:r w:rsidR="00D93A89" w:rsidRPr="00D0439F">
        <w:rPr>
          <w:rFonts w:cs="Arial"/>
          <w:sz w:val="24"/>
          <w:szCs w:val="24"/>
        </w:rPr>
        <w:t xml:space="preserve"> </w:t>
      </w:r>
      <w:r w:rsidRPr="00D0439F">
        <w:rPr>
          <w:rFonts w:cs="Arial"/>
          <w:sz w:val="24"/>
          <w:szCs w:val="24"/>
        </w:rPr>
        <w:t>wykonają</w:t>
      </w:r>
      <w:r w:rsidR="00D93A89" w:rsidRPr="00D0439F">
        <w:rPr>
          <w:rFonts w:cs="Arial"/>
          <w:sz w:val="24"/>
          <w:szCs w:val="24"/>
        </w:rPr>
        <w:t xml:space="preserve"> </w:t>
      </w:r>
      <w:r w:rsidRPr="00D0439F">
        <w:rPr>
          <w:rFonts w:cs="Arial"/>
          <w:sz w:val="24"/>
          <w:szCs w:val="24"/>
        </w:rPr>
        <w:t>poszczególni</w:t>
      </w:r>
      <w:r w:rsidR="00D93A89" w:rsidRPr="00D0439F">
        <w:rPr>
          <w:rFonts w:cs="Arial"/>
          <w:sz w:val="24"/>
          <w:szCs w:val="24"/>
        </w:rPr>
        <w:t xml:space="preserve"> </w:t>
      </w:r>
      <w:r w:rsidRPr="00D0439F">
        <w:rPr>
          <w:rFonts w:cs="Arial"/>
          <w:sz w:val="24"/>
          <w:szCs w:val="24"/>
        </w:rPr>
        <w:t>wykonawcy,</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zobowiązanie</w:t>
      </w:r>
      <w:r w:rsidR="00D93A89" w:rsidRPr="00D0439F">
        <w:rPr>
          <w:rFonts w:cs="Arial"/>
          <w:sz w:val="24"/>
          <w:szCs w:val="24"/>
        </w:rPr>
        <w:t xml:space="preserve"> </w:t>
      </w:r>
      <w:r w:rsidRPr="00D0439F">
        <w:rPr>
          <w:rFonts w:cs="Arial"/>
          <w:sz w:val="24"/>
          <w:szCs w:val="24"/>
        </w:rPr>
        <w:t>podmiotu</w:t>
      </w:r>
      <w:r w:rsidR="00D93A89" w:rsidRPr="00D0439F">
        <w:rPr>
          <w:rFonts w:cs="Arial"/>
          <w:sz w:val="24"/>
          <w:szCs w:val="24"/>
        </w:rPr>
        <w:t xml:space="preserve"> </w:t>
      </w:r>
      <w:r w:rsidRPr="00D0439F">
        <w:rPr>
          <w:rFonts w:cs="Arial"/>
          <w:sz w:val="24"/>
          <w:szCs w:val="24"/>
        </w:rPr>
        <w:t>udostępniającego</w:t>
      </w:r>
      <w:r w:rsidR="00D93A89" w:rsidRPr="00D0439F">
        <w:rPr>
          <w:rFonts w:cs="Arial"/>
          <w:sz w:val="24"/>
          <w:szCs w:val="24"/>
        </w:rPr>
        <w:t xml:space="preserve"> </w:t>
      </w:r>
      <w:r w:rsidRPr="00D0439F">
        <w:rPr>
          <w:rFonts w:cs="Arial"/>
          <w:sz w:val="24"/>
          <w:szCs w:val="24"/>
        </w:rPr>
        <w:t>zasoby,</w:t>
      </w:r>
      <w:r w:rsidR="00D93A89" w:rsidRPr="00D0439F">
        <w:rPr>
          <w:rFonts w:cs="Arial"/>
          <w:sz w:val="24"/>
          <w:szCs w:val="24"/>
        </w:rPr>
        <w:t xml:space="preserve"> </w:t>
      </w:r>
      <w:r w:rsidRPr="00D0439F">
        <w:rPr>
          <w:rFonts w:cs="Arial"/>
          <w:sz w:val="24"/>
          <w:szCs w:val="24"/>
        </w:rPr>
        <w:t>przedmiotowe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niewystawione</w:t>
      </w:r>
      <w:r w:rsidR="00D93A89" w:rsidRPr="00D0439F">
        <w:rPr>
          <w:rFonts w:cs="Arial"/>
          <w:sz w:val="24"/>
          <w:szCs w:val="24"/>
        </w:rPr>
        <w:t xml:space="preserve"> </w:t>
      </w:r>
      <w:r w:rsidRPr="00D0439F">
        <w:rPr>
          <w:rFonts w:cs="Arial"/>
          <w:sz w:val="24"/>
          <w:szCs w:val="24"/>
        </w:rPr>
        <w:t>przez</w:t>
      </w:r>
      <w:r w:rsidR="00D93A89" w:rsidRPr="00D0439F">
        <w:rPr>
          <w:rFonts w:cs="Arial"/>
          <w:sz w:val="24"/>
          <w:szCs w:val="24"/>
        </w:rPr>
        <w:t xml:space="preserve"> </w:t>
      </w:r>
      <w:r w:rsidRPr="00D0439F">
        <w:rPr>
          <w:rFonts w:cs="Arial"/>
          <w:sz w:val="24"/>
          <w:szCs w:val="24"/>
        </w:rPr>
        <w:t>upoważnione</w:t>
      </w:r>
      <w:r w:rsidR="00D93A89" w:rsidRPr="00D0439F">
        <w:rPr>
          <w:rFonts w:cs="Arial"/>
          <w:sz w:val="24"/>
          <w:szCs w:val="24"/>
        </w:rPr>
        <w:t xml:space="preserve"> </w:t>
      </w:r>
      <w:r w:rsidRPr="00D0439F">
        <w:rPr>
          <w:rFonts w:cs="Arial"/>
          <w:sz w:val="24"/>
          <w:szCs w:val="24"/>
        </w:rPr>
        <w:t>podmioty,</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pełnomocnictwo</w:t>
      </w:r>
      <w:r w:rsidR="00D93A89" w:rsidRPr="00D0439F">
        <w:rPr>
          <w:rFonts w:cs="Arial"/>
          <w:sz w:val="24"/>
          <w:szCs w:val="24"/>
        </w:rPr>
        <w:t xml:space="preserve"> </w:t>
      </w:r>
      <w:r w:rsidRPr="00D0439F">
        <w:rPr>
          <w:rFonts w:cs="Arial"/>
          <w:sz w:val="24"/>
          <w:szCs w:val="24"/>
        </w:rPr>
        <w:t>przekazuje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opatruje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kwalifikowanym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elektronicznym,</w:t>
      </w:r>
      <w:r w:rsidR="00D93A89" w:rsidRPr="00D0439F">
        <w:rPr>
          <w:rFonts w:cs="Arial"/>
          <w:sz w:val="24"/>
          <w:szCs w:val="24"/>
        </w:rPr>
        <w:t xml:space="preserve"> </w:t>
      </w:r>
      <w:r w:rsidR="00047F74"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zaufanym</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osobistym.</w:t>
      </w:r>
    </w:p>
    <w:p w14:paraId="34E328B1" w14:textId="395AEECB"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W</w:t>
      </w:r>
      <w:r w:rsidR="00D93A89" w:rsidRPr="00D0439F">
        <w:rPr>
          <w:rFonts w:cs="Arial"/>
          <w:sz w:val="24"/>
          <w:szCs w:val="24"/>
        </w:rPr>
        <w:t xml:space="preserve"> </w:t>
      </w:r>
      <w:r w:rsidRPr="00D0439F">
        <w:rPr>
          <w:rFonts w:cs="Arial"/>
          <w:sz w:val="24"/>
          <w:szCs w:val="24"/>
        </w:rPr>
        <w:t>przypadku</w:t>
      </w:r>
      <w:r w:rsidR="00D93A89" w:rsidRPr="00D0439F">
        <w:rPr>
          <w:rFonts w:cs="Arial"/>
          <w:sz w:val="24"/>
          <w:szCs w:val="24"/>
        </w:rPr>
        <w:t xml:space="preserve"> </w:t>
      </w:r>
      <w:r w:rsidRPr="00D0439F">
        <w:rPr>
          <w:rFonts w:cs="Arial"/>
          <w:sz w:val="24"/>
          <w:szCs w:val="24"/>
        </w:rPr>
        <w:t>gdy</w:t>
      </w:r>
      <w:r w:rsidR="00D93A89" w:rsidRPr="00D0439F">
        <w:rPr>
          <w:rFonts w:cs="Arial"/>
          <w:sz w:val="24"/>
          <w:szCs w:val="24"/>
        </w:rPr>
        <w:t xml:space="preserve"> </w:t>
      </w:r>
      <w:r w:rsidRPr="00D0439F">
        <w:rPr>
          <w:rFonts w:cs="Arial"/>
          <w:sz w:val="24"/>
          <w:szCs w:val="24"/>
        </w:rPr>
        <w:t>podmiotowe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tym</w:t>
      </w:r>
      <w:r w:rsidR="00D93A89" w:rsidRPr="00D0439F">
        <w:rPr>
          <w:rFonts w:cs="Arial"/>
          <w:sz w:val="24"/>
          <w:szCs w:val="24"/>
        </w:rPr>
        <w:t xml:space="preserve"> </w:t>
      </w:r>
      <w:r w:rsidRPr="00D0439F">
        <w:rPr>
          <w:rFonts w:cs="Arial"/>
          <w:sz w:val="24"/>
          <w:szCs w:val="24"/>
        </w:rPr>
        <w:t>oświadczenie</w:t>
      </w:r>
      <w:r w:rsidR="00D93A89" w:rsidRPr="00D0439F">
        <w:rPr>
          <w:rFonts w:cs="Arial"/>
          <w:sz w:val="24"/>
          <w:szCs w:val="24"/>
        </w:rPr>
        <w:t xml:space="preserve"> </w:t>
      </w:r>
      <w:r w:rsidR="00047F74" w:rsidRPr="00D0439F">
        <w:rPr>
          <w:rFonts w:cs="Arial"/>
          <w:sz w:val="24"/>
          <w:szCs w:val="24"/>
        </w:rPr>
        <w:t>wykonawców</w:t>
      </w:r>
      <w:r w:rsidR="00D93A89" w:rsidRPr="00D0439F">
        <w:rPr>
          <w:rFonts w:cs="Arial"/>
          <w:sz w:val="24"/>
          <w:szCs w:val="24"/>
        </w:rPr>
        <w:t xml:space="preserve"> </w:t>
      </w:r>
      <w:r w:rsidR="00047F74" w:rsidRPr="00D0439F">
        <w:rPr>
          <w:rFonts w:cs="Arial"/>
          <w:sz w:val="24"/>
          <w:szCs w:val="24"/>
        </w:rPr>
        <w:t>wspólnie</w:t>
      </w:r>
      <w:r w:rsidR="00D93A89" w:rsidRPr="00D0439F">
        <w:rPr>
          <w:rFonts w:cs="Arial"/>
          <w:sz w:val="24"/>
          <w:szCs w:val="24"/>
        </w:rPr>
        <w:t xml:space="preserve"> </w:t>
      </w:r>
      <w:r w:rsidR="00047F74" w:rsidRPr="00D0439F">
        <w:rPr>
          <w:rFonts w:cs="Arial"/>
          <w:sz w:val="24"/>
          <w:szCs w:val="24"/>
        </w:rPr>
        <w:t>ubiegający</w:t>
      </w:r>
      <w:r w:rsidR="00751FCE">
        <w:rPr>
          <w:rFonts w:cs="Arial"/>
          <w:sz w:val="24"/>
          <w:szCs w:val="24"/>
        </w:rPr>
        <w:t>ch</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którego</w:t>
      </w:r>
      <w:r w:rsidR="00D93A89" w:rsidRPr="00D0439F">
        <w:rPr>
          <w:rFonts w:cs="Arial"/>
          <w:sz w:val="24"/>
          <w:szCs w:val="24"/>
        </w:rPr>
        <w:t xml:space="preserve"> </w:t>
      </w:r>
      <w:r w:rsidRPr="00D0439F">
        <w:rPr>
          <w:rFonts w:cs="Arial"/>
          <w:sz w:val="24"/>
          <w:szCs w:val="24"/>
        </w:rPr>
        <w:t>wynika,</w:t>
      </w:r>
      <w:r w:rsidR="00D93A89" w:rsidRPr="00D0439F">
        <w:rPr>
          <w:rFonts w:cs="Arial"/>
          <w:sz w:val="24"/>
          <w:szCs w:val="24"/>
        </w:rPr>
        <w:t xml:space="preserve"> </w:t>
      </w:r>
      <w:r w:rsidRPr="00D0439F">
        <w:rPr>
          <w:rFonts w:cs="Arial"/>
          <w:sz w:val="24"/>
          <w:szCs w:val="24"/>
        </w:rPr>
        <w:t>które</w:t>
      </w:r>
      <w:r w:rsidR="00D93A89" w:rsidRPr="00D0439F">
        <w:rPr>
          <w:rFonts w:cs="Arial"/>
          <w:sz w:val="24"/>
          <w:szCs w:val="24"/>
        </w:rPr>
        <w:t xml:space="preserve"> </w:t>
      </w:r>
      <w:r w:rsidRPr="00D0439F">
        <w:rPr>
          <w:rFonts w:cs="Arial"/>
          <w:sz w:val="24"/>
          <w:szCs w:val="24"/>
        </w:rPr>
        <w:t>usługi</w:t>
      </w:r>
      <w:r w:rsidR="00D93A89" w:rsidRPr="00D0439F">
        <w:rPr>
          <w:rFonts w:cs="Arial"/>
          <w:sz w:val="24"/>
          <w:szCs w:val="24"/>
        </w:rPr>
        <w:t xml:space="preserve"> </w:t>
      </w:r>
      <w:r w:rsidRPr="00D0439F">
        <w:rPr>
          <w:rFonts w:cs="Arial"/>
          <w:sz w:val="24"/>
          <w:szCs w:val="24"/>
        </w:rPr>
        <w:t>wykonają</w:t>
      </w:r>
      <w:r w:rsidR="00D93A89" w:rsidRPr="00D0439F">
        <w:rPr>
          <w:rFonts w:cs="Arial"/>
          <w:sz w:val="24"/>
          <w:szCs w:val="24"/>
        </w:rPr>
        <w:t xml:space="preserve"> </w:t>
      </w:r>
      <w:r w:rsidRPr="00D0439F">
        <w:rPr>
          <w:rFonts w:cs="Arial"/>
          <w:sz w:val="24"/>
          <w:szCs w:val="24"/>
        </w:rPr>
        <w:t>poszczególni</w:t>
      </w:r>
      <w:r w:rsidR="00D93A89" w:rsidRPr="00D0439F">
        <w:rPr>
          <w:rFonts w:cs="Arial"/>
          <w:sz w:val="24"/>
          <w:szCs w:val="24"/>
        </w:rPr>
        <w:t xml:space="preserve"> </w:t>
      </w:r>
      <w:r w:rsidRPr="00D0439F">
        <w:rPr>
          <w:rFonts w:cs="Arial"/>
          <w:sz w:val="24"/>
          <w:szCs w:val="24"/>
        </w:rPr>
        <w:t>wykonawcy,</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zobowiązanie</w:t>
      </w:r>
      <w:r w:rsidR="00D93A89" w:rsidRPr="00D0439F">
        <w:rPr>
          <w:rFonts w:cs="Arial"/>
          <w:sz w:val="24"/>
          <w:szCs w:val="24"/>
        </w:rPr>
        <w:t xml:space="preserve"> </w:t>
      </w:r>
      <w:r w:rsidRPr="00D0439F">
        <w:rPr>
          <w:rFonts w:cs="Arial"/>
          <w:sz w:val="24"/>
          <w:szCs w:val="24"/>
        </w:rPr>
        <w:t>podmiotu</w:t>
      </w:r>
      <w:r w:rsidR="00D93A89" w:rsidRPr="00D0439F">
        <w:rPr>
          <w:rFonts w:cs="Arial"/>
          <w:sz w:val="24"/>
          <w:szCs w:val="24"/>
        </w:rPr>
        <w:t xml:space="preserve"> </w:t>
      </w:r>
      <w:r w:rsidRPr="00D0439F">
        <w:rPr>
          <w:rFonts w:cs="Arial"/>
          <w:sz w:val="24"/>
          <w:szCs w:val="24"/>
        </w:rPr>
        <w:t>udostępniającego</w:t>
      </w:r>
      <w:r w:rsidR="00D93A89" w:rsidRPr="00D0439F">
        <w:rPr>
          <w:rFonts w:cs="Arial"/>
          <w:sz w:val="24"/>
          <w:szCs w:val="24"/>
        </w:rPr>
        <w:t xml:space="preserve"> </w:t>
      </w:r>
      <w:r w:rsidRPr="00D0439F">
        <w:rPr>
          <w:rFonts w:cs="Arial"/>
          <w:sz w:val="24"/>
          <w:szCs w:val="24"/>
        </w:rPr>
        <w:t>zasoby,</w:t>
      </w:r>
      <w:r w:rsidR="00D93A89" w:rsidRPr="00D0439F">
        <w:rPr>
          <w:rFonts w:cs="Arial"/>
          <w:sz w:val="24"/>
          <w:szCs w:val="24"/>
        </w:rPr>
        <w:t xml:space="preserve"> </w:t>
      </w:r>
      <w:r w:rsidRPr="00D0439F">
        <w:rPr>
          <w:rFonts w:cs="Arial"/>
          <w:sz w:val="24"/>
          <w:szCs w:val="24"/>
        </w:rPr>
        <w:t>przedmiotowe</w:t>
      </w:r>
      <w:r w:rsidR="00D93A89" w:rsidRPr="00D0439F">
        <w:rPr>
          <w:rFonts w:cs="Arial"/>
          <w:sz w:val="24"/>
          <w:szCs w:val="24"/>
        </w:rPr>
        <w:t xml:space="preserve"> </w:t>
      </w:r>
      <w:r w:rsidRPr="00D0439F">
        <w:rPr>
          <w:rFonts w:cs="Arial"/>
          <w:sz w:val="24"/>
          <w:szCs w:val="24"/>
        </w:rPr>
        <w:t>środki</w:t>
      </w:r>
      <w:r w:rsidR="00D93A89" w:rsidRPr="00D0439F">
        <w:rPr>
          <w:rFonts w:cs="Arial"/>
          <w:sz w:val="24"/>
          <w:szCs w:val="24"/>
        </w:rPr>
        <w:t xml:space="preserve"> </w:t>
      </w:r>
      <w:r w:rsidRPr="00D0439F">
        <w:rPr>
          <w:rFonts w:cs="Arial"/>
          <w:sz w:val="24"/>
          <w:szCs w:val="24"/>
        </w:rPr>
        <w:t>dowodowe,</w:t>
      </w:r>
      <w:r w:rsidR="00D93A89" w:rsidRPr="00D0439F">
        <w:rPr>
          <w:rFonts w:cs="Arial"/>
          <w:sz w:val="24"/>
          <w:szCs w:val="24"/>
        </w:rPr>
        <w:t xml:space="preserve"> </w:t>
      </w:r>
      <w:r w:rsidRPr="00D0439F">
        <w:rPr>
          <w:rFonts w:cs="Arial"/>
          <w:sz w:val="24"/>
          <w:szCs w:val="24"/>
        </w:rPr>
        <w:t>niewystawione</w:t>
      </w:r>
      <w:r w:rsidR="00D93A89" w:rsidRPr="00D0439F">
        <w:rPr>
          <w:rFonts w:cs="Arial"/>
          <w:sz w:val="24"/>
          <w:szCs w:val="24"/>
        </w:rPr>
        <w:t xml:space="preserve"> </w:t>
      </w:r>
      <w:r w:rsidRPr="00D0439F">
        <w:rPr>
          <w:rFonts w:cs="Arial"/>
          <w:sz w:val="24"/>
          <w:szCs w:val="24"/>
        </w:rPr>
        <w:t>pr</w:t>
      </w:r>
      <w:r w:rsidR="00047F74" w:rsidRPr="00D0439F">
        <w:rPr>
          <w:rFonts w:cs="Arial"/>
          <w:sz w:val="24"/>
          <w:szCs w:val="24"/>
        </w:rPr>
        <w:t>zez</w:t>
      </w:r>
      <w:r w:rsidR="00D93A89" w:rsidRPr="00D0439F">
        <w:rPr>
          <w:rFonts w:cs="Arial"/>
          <w:sz w:val="24"/>
          <w:szCs w:val="24"/>
        </w:rPr>
        <w:t xml:space="preserve"> </w:t>
      </w:r>
      <w:r w:rsidR="00047F74" w:rsidRPr="00D0439F">
        <w:rPr>
          <w:rFonts w:cs="Arial"/>
          <w:sz w:val="24"/>
          <w:szCs w:val="24"/>
        </w:rPr>
        <w:t>upoważnione</w:t>
      </w:r>
      <w:r w:rsidR="00D93A89" w:rsidRPr="00D0439F">
        <w:rPr>
          <w:rFonts w:cs="Arial"/>
          <w:sz w:val="24"/>
          <w:szCs w:val="24"/>
        </w:rPr>
        <w:t xml:space="preserve"> </w:t>
      </w:r>
      <w:r w:rsidR="00047F74" w:rsidRPr="00D0439F">
        <w:rPr>
          <w:rFonts w:cs="Arial"/>
          <w:sz w:val="24"/>
          <w:szCs w:val="24"/>
        </w:rPr>
        <w:t>podmioty</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pełnomocnictwo,</w:t>
      </w:r>
      <w:r w:rsidR="00D93A89" w:rsidRPr="00D0439F">
        <w:rPr>
          <w:rFonts w:cs="Arial"/>
          <w:sz w:val="24"/>
          <w:szCs w:val="24"/>
        </w:rPr>
        <w:t xml:space="preserve"> </w:t>
      </w:r>
      <w:r w:rsidRPr="00D0439F">
        <w:rPr>
          <w:rFonts w:cs="Arial"/>
          <w:sz w:val="24"/>
          <w:szCs w:val="24"/>
        </w:rPr>
        <w:t>zostały</w:t>
      </w:r>
      <w:r w:rsidR="00D93A89" w:rsidRPr="00D0439F">
        <w:rPr>
          <w:rFonts w:cs="Arial"/>
          <w:sz w:val="24"/>
          <w:szCs w:val="24"/>
        </w:rPr>
        <w:t xml:space="preserve"> </w:t>
      </w:r>
      <w:r w:rsidRPr="00D0439F">
        <w:rPr>
          <w:rFonts w:cs="Arial"/>
          <w:sz w:val="24"/>
          <w:szCs w:val="24"/>
        </w:rPr>
        <w:t>sporządzone</w:t>
      </w:r>
      <w:r w:rsidR="00D93A89" w:rsidRPr="00D0439F">
        <w:rPr>
          <w:rFonts w:cs="Arial"/>
          <w:sz w:val="24"/>
          <w:szCs w:val="24"/>
        </w:rPr>
        <w:t xml:space="preserve"> </w:t>
      </w:r>
      <w:r w:rsidRPr="00D0439F">
        <w:rPr>
          <w:rFonts w:cs="Arial"/>
          <w:sz w:val="24"/>
          <w:szCs w:val="24"/>
        </w:rPr>
        <w:t>jako</w:t>
      </w:r>
      <w:r w:rsidR="00D93A89" w:rsidRPr="00D0439F">
        <w:rPr>
          <w:rFonts w:cs="Arial"/>
          <w:sz w:val="24"/>
          <w:szCs w:val="24"/>
        </w:rPr>
        <w:t xml:space="preserve"> </w:t>
      </w:r>
      <w:r w:rsidRPr="00D0439F">
        <w:rPr>
          <w:rFonts w:cs="Arial"/>
          <w:sz w:val="24"/>
          <w:szCs w:val="24"/>
        </w:rPr>
        <w:t>dokument</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opatrzone</w:t>
      </w:r>
      <w:r w:rsidR="00D93A89" w:rsidRPr="00D0439F">
        <w:rPr>
          <w:rFonts w:cs="Arial"/>
          <w:sz w:val="24"/>
          <w:szCs w:val="24"/>
        </w:rPr>
        <w:t xml:space="preserve"> </w:t>
      </w:r>
      <w:r w:rsidRPr="00D0439F">
        <w:rPr>
          <w:rFonts w:cs="Arial"/>
          <w:sz w:val="24"/>
          <w:szCs w:val="24"/>
        </w:rPr>
        <w:t>własnoręcznym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przekazuje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cyfrowe</w:t>
      </w:r>
      <w:r w:rsidR="00D93A89" w:rsidRPr="00D0439F">
        <w:rPr>
          <w:rFonts w:cs="Arial"/>
          <w:sz w:val="24"/>
          <w:szCs w:val="24"/>
        </w:rPr>
        <w:t xml:space="preserve"> </w:t>
      </w:r>
      <w:r w:rsidRPr="00D0439F">
        <w:rPr>
          <w:rFonts w:cs="Arial"/>
          <w:sz w:val="24"/>
          <w:szCs w:val="24"/>
        </w:rPr>
        <w:t>odwzorowanie</w:t>
      </w:r>
      <w:r w:rsidR="00D93A89" w:rsidRPr="00D0439F">
        <w:rPr>
          <w:rFonts w:cs="Arial"/>
          <w:sz w:val="24"/>
          <w:szCs w:val="24"/>
        </w:rPr>
        <w:t xml:space="preserve"> </w:t>
      </w:r>
      <w:r w:rsidRPr="00D0439F">
        <w:rPr>
          <w:rFonts w:cs="Arial"/>
          <w:sz w:val="24"/>
          <w:szCs w:val="24"/>
        </w:rPr>
        <w:t>tego</w:t>
      </w:r>
      <w:r w:rsidR="00D93A89" w:rsidRPr="00D0439F">
        <w:rPr>
          <w:rFonts w:cs="Arial"/>
          <w:sz w:val="24"/>
          <w:szCs w:val="24"/>
        </w:rPr>
        <w:t xml:space="preserve"> </w:t>
      </w:r>
      <w:r w:rsidRPr="00D0439F">
        <w:rPr>
          <w:rFonts w:cs="Arial"/>
          <w:sz w:val="24"/>
          <w:szCs w:val="24"/>
        </w:rPr>
        <w:t>dokumentu</w:t>
      </w:r>
      <w:r w:rsidR="00D93A89" w:rsidRPr="00D0439F">
        <w:rPr>
          <w:rFonts w:cs="Arial"/>
          <w:sz w:val="24"/>
          <w:szCs w:val="24"/>
        </w:rPr>
        <w:t xml:space="preserve"> </w:t>
      </w:r>
      <w:r w:rsidRPr="00D0439F">
        <w:rPr>
          <w:rFonts w:cs="Arial"/>
          <w:sz w:val="24"/>
          <w:szCs w:val="24"/>
        </w:rPr>
        <w:t>opatrzone</w:t>
      </w:r>
      <w:r w:rsidR="00D93A89" w:rsidRPr="00D0439F">
        <w:rPr>
          <w:rFonts w:cs="Arial"/>
          <w:sz w:val="24"/>
          <w:szCs w:val="24"/>
        </w:rPr>
        <w:t xml:space="preserve"> </w:t>
      </w:r>
      <w:r w:rsidRPr="00D0439F">
        <w:rPr>
          <w:rFonts w:cs="Arial"/>
          <w:sz w:val="24"/>
          <w:szCs w:val="24"/>
        </w:rPr>
        <w:t>kwalifikowanym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elektronicznym,</w:t>
      </w:r>
      <w:r w:rsidR="00D93A89" w:rsidRPr="00D0439F">
        <w:rPr>
          <w:rFonts w:cs="Arial"/>
          <w:sz w:val="24"/>
          <w:szCs w:val="24"/>
        </w:rPr>
        <w:t xml:space="preserve"> </w:t>
      </w:r>
      <w:r w:rsidR="00047F74"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zaufanym</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osobistym,</w:t>
      </w:r>
      <w:r w:rsidR="00D93A89" w:rsidRPr="00D0439F">
        <w:rPr>
          <w:rFonts w:cs="Arial"/>
          <w:sz w:val="24"/>
          <w:szCs w:val="24"/>
        </w:rPr>
        <w:t xml:space="preserve"> </w:t>
      </w:r>
      <w:r w:rsidRPr="00D0439F">
        <w:rPr>
          <w:rFonts w:cs="Arial"/>
          <w:sz w:val="24"/>
          <w:szCs w:val="24"/>
        </w:rPr>
        <w:t>poświadczającym</w:t>
      </w:r>
      <w:r w:rsidR="00D93A89" w:rsidRPr="00D0439F">
        <w:rPr>
          <w:rFonts w:cs="Arial"/>
          <w:sz w:val="24"/>
          <w:szCs w:val="24"/>
        </w:rPr>
        <w:t xml:space="preserve"> </w:t>
      </w:r>
      <w:r w:rsidRPr="00D0439F">
        <w:rPr>
          <w:rFonts w:cs="Arial"/>
          <w:sz w:val="24"/>
          <w:szCs w:val="24"/>
        </w:rPr>
        <w:t>zgodność</w:t>
      </w:r>
      <w:r w:rsidR="00D93A89" w:rsidRPr="00D0439F">
        <w:rPr>
          <w:rFonts w:cs="Arial"/>
          <w:sz w:val="24"/>
          <w:szCs w:val="24"/>
        </w:rPr>
        <w:t xml:space="preserve"> </w:t>
      </w:r>
      <w:r w:rsidRPr="00D0439F">
        <w:rPr>
          <w:rFonts w:cs="Arial"/>
          <w:sz w:val="24"/>
          <w:szCs w:val="24"/>
        </w:rPr>
        <w:t>cyfrowego</w:t>
      </w:r>
      <w:r w:rsidR="00D93A89" w:rsidRPr="00D0439F">
        <w:rPr>
          <w:rFonts w:cs="Arial"/>
          <w:sz w:val="24"/>
          <w:szCs w:val="24"/>
        </w:rPr>
        <w:t xml:space="preserve"> </w:t>
      </w:r>
      <w:r w:rsidRPr="00D0439F">
        <w:rPr>
          <w:rFonts w:cs="Arial"/>
          <w:sz w:val="24"/>
          <w:szCs w:val="24"/>
        </w:rPr>
        <w:t>odwzorowania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dokumentem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p>
    <w:p w14:paraId="099CE18D" w14:textId="77777777" w:rsidR="008E4249" w:rsidRPr="00D0439F" w:rsidRDefault="008E4249" w:rsidP="00BB7B28">
      <w:pPr>
        <w:pStyle w:val="Styl2SWZ"/>
        <w:numPr>
          <w:ilvl w:val="0"/>
          <w:numId w:val="28"/>
        </w:numPr>
        <w:spacing w:after="120" w:line="288" w:lineRule="auto"/>
        <w:ind w:left="426" w:right="-286" w:hanging="426"/>
        <w:jc w:val="left"/>
        <w:rPr>
          <w:rFonts w:cs="Arial"/>
          <w:sz w:val="24"/>
          <w:szCs w:val="24"/>
        </w:rPr>
      </w:pPr>
      <w:r w:rsidRPr="00D0439F">
        <w:rPr>
          <w:rFonts w:cs="Arial"/>
          <w:sz w:val="24"/>
          <w:szCs w:val="24"/>
        </w:rPr>
        <w:t>Poświadczenia</w:t>
      </w:r>
      <w:r w:rsidR="00D93A89" w:rsidRPr="00D0439F">
        <w:rPr>
          <w:rFonts w:cs="Arial"/>
          <w:sz w:val="24"/>
          <w:szCs w:val="24"/>
        </w:rPr>
        <w:t xml:space="preserve"> </w:t>
      </w:r>
      <w:r w:rsidRPr="00D0439F">
        <w:rPr>
          <w:rFonts w:cs="Arial"/>
          <w:sz w:val="24"/>
          <w:szCs w:val="24"/>
        </w:rPr>
        <w:t>zgodności</w:t>
      </w:r>
      <w:r w:rsidR="00D93A89" w:rsidRPr="00D0439F">
        <w:rPr>
          <w:rFonts w:cs="Arial"/>
          <w:sz w:val="24"/>
          <w:szCs w:val="24"/>
        </w:rPr>
        <w:t xml:space="preserve"> </w:t>
      </w:r>
      <w:r w:rsidRPr="00D0439F">
        <w:rPr>
          <w:rFonts w:cs="Arial"/>
          <w:sz w:val="24"/>
          <w:szCs w:val="24"/>
        </w:rPr>
        <w:t>cyfrowego</w:t>
      </w:r>
      <w:r w:rsidR="00D93A89" w:rsidRPr="00D0439F">
        <w:rPr>
          <w:rFonts w:cs="Arial"/>
          <w:sz w:val="24"/>
          <w:szCs w:val="24"/>
        </w:rPr>
        <w:t xml:space="preserve"> </w:t>
      </w:r>
      <w:r w:rsidRPr="00D0439F">
        <w:rPr>
          <w:rFonts w:cs="Arial"/>
          <w:sz w:val="24"/>
          <w:szCs w:val="24"/>
        </w:rPr>
        <w:t>odwzorowania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dokumentem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postaci</w:t>
      </w:r>
      <w:r w:rsidR="00D93A89" w:rsidRPr="00D0439F">
        <w:rPr>
          <w:rFonts w:cs="Arial"/>
          <w:sz w:val="24"/>
          <w:szCs w:val="24"/>
        </w:rPr>
        <w:t xml:space="preserve"> </w:t>
      </w:r>
      <w:r w:rsidRPr="00D0439F">
        <w:rPr>
          <w:rFonts w:cs="Arial"/>
          <w:sz w:val="24"/>
          <w:szCs w:val="24"/>
        </w:rPr>
        <w:t>papierowej,</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którym</w:t>
      </w:r>
      <w:r w:rsidR="00D93A89" w:rsidRPr="00D0439F">
        <w:rPr>
          <w:rFonts w:cs="Arial"/>
          <w:sz w:val="24"/>
          <w:szCs w:val="24"/>
        </w:rPr>
        <w:t xml:space="preserve"> </w:t>
      </w:r>
      <w:r w:rsidRPr="00D0439F">
        <w:rPr>
          <w:rFonts w:cs="Arial"/>
          <w:sz w:val="24"/>
          <w:szCs w:val="24"/>
        </w:rPr>
        <w:t>mowa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ust.</w:t>
      </w:r>
      <w:r w:rsidR="00D93A89" w:rsidRPr="00D0439F">
        <w:rPr>
          <w:rFonts w:cs="Arial"/>
          <w:sz w:val="24"/>
          <w:szCs w:val="24"/>
        </w:rPr>
        <w:t xml:space="preserve"> </w:t>
      </w:r>
      <w:r w:rsidRPr="00D0439F">
        <w:rPr>
          <w:rFonts w:cs="Arial"/>
          <w:sz w:val="24"/>
          <w:szCs w:val="24"/>
        </w:rPr>
        <w:t>12,</w:t>
      </w:r>
      <w:r w:rsidR="00D93A89" w:rsidRPr="00D0439F">
        <w:rPr>
          <w:rFonts w:cs="Arial"/>
          <w:sz w:val="24"/>
          <w:szCs w:val="24"/>
        </w:rPr>
        <w:t xml:space="preserve"> </w:t>
      </w:r>
      <w:r w:rsidRPr="00D0439F">
        <w:rPr>
          <w:rFonts w:cs="Arial"/>
          <w:sz w:val="24"/>
          <w:szCs w:val="24"/>
        </w:rPr>
        <w:t>dokonuje</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przypadku:</w:t>
      </w:r>
    </w:p>
    <w:p w14:paraId="62858A21" w14:textId="77777777" w:rsidR="008E4249" w:rsidRPr="00D0439F" w:rsidRDefault="008E4249" w:rsidP="00BB7B28">
      <w:pPr>
        <w:pStyle w:val="Akapitzlist"/>
        <w:numPr>
          <w:ilvl w:val="0"/>
          <w:numId w:val="27"/>
        </w:numPr>
        <w:spacing w:after="120" w:line="288" w:lineRule="auto"/>
        <w:ind w:right="-286"/>
        <w:rPr>
          <w:rFonts w:ascii="Arial" w:hAnsi="Arial" w:cs="Arial"/>
          <w:lang w:val="pl-PL"/>
        </w:rPr>
      </w:pPr>
      <w:r w:rsidRPr="00D0439F">
        <w:rPr>
          <w:rFonts w:ascii="Arial" w:hAnsi="Arial" w:cs="Arial"/>
          <w:lang w:val="pl-PL"/>
        </w:rPr>
        <w:t>podmiotowych</w:t>
      </w:r>
      <w:r w:rsidR="00D93A89" w:rsidRPr="00D0439F">
        <w:rPr>
          <w:rFonts w:ascii="Arial" w:hAnsi="Arial" w:cs="Arial"/>
          <w:lang w:val="pl-PL"/>
        </w:rPr>
        <w:t xml:space="preserve"> </w:t>
      </w:r>
      <w:r w:rsidRPr="00D0439F">
        <w:rPr>
          <w:rFonts w:ascii="Arial" w:hAnsi="Arial" w:cs="Arial"/>
          <w:lang w:val="pl-PL"/>
        </w:rPr>
        <w:t>środków</w:t>
      </w:r>
      <w:r w:rsidR="00D93A89" w:rsidRPr="00D0439F">
        <w:rPr>
          <w:rFonts w:ascii="Arial" w:hAnsi="Arial" w:cs="Arial"/>
          <w:lang w:val="pl-PL"/>
        </w:rPr>
        <w:t xml:space="preserve"> </w:t>
      </w:r>
      <w:r w:rsidRPr="00D0439F">
        <w:rPr>
          <w:rFonts w:ascii="Arial" w:hAnsi="Arial" w:cs="Arial"/>
          <w:lang w:val="pl-PL"/>
        </w:rPr>
        <w:t>dowodowych</w:t>
      </w:r>
      <w:r w:rsidR="00D93A89" w:rsidRPr="00D0439F">
        <w:rPr>
          <w:rFonts w:ascii="Arial" w:hAnsi="Arial" w:cs="Arial"/>
          <w:lang w:val="pl-PL"/>
        </w:rPr>
        <w:t xml:space="preserve"> </w:t>
      </w:r>
      <w:r w:rsidRPr="00D0439F">
        <w:rPr>
          <w:rFonts w:ascii="Arial" w:hAnsi="Arial" w:cs="Arial"/>
          <w:lang w:val="pl-PL"/>
        </w:rPr>
        <w:t>–</w:t>
      </w:r>
      <w:r w:rsidR="00D93A89" w:rsidRPr="00D0439F">
        <w:rPr>
          <w:rFonts w:ascii="Arial" w:hAnsi="Arial" w:cs="Arial"/>
          <w:lang w:val="pl-PL"/>
        </w:rPr>
        <w:t xml:space="preserve"> </w:t>
      </w:r>
      <w:r w:rsidRPr="00D0439F">
        <w:rPr>
          <w:rFonts w:ascii="Arial" w:hAnsi="Arial" w:cs="Arial"/>
          <w:lang w:val="pl-PL"/>
        </w:rPr>
        <w:t>odpowiednio</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wspólnie</w:t>
      </w:r>
      <w:r w:rsidR="00D93A89" w:rsidRPr="00D0439F">
        <w:rPr>
          <w:rFonts w:ascii="Arial" w:hAnsi="Arial" w:cs="Arial"/>
          <w:lang w:val="pl-PL"/>
        </w:rPr>
        <w:t xml:space="preserve"> </w:t>
      </w:r>
      <w:r w:rsidRPr="00D0439F">
        <w:rPr>
          <w:rFonts w:ascii="Arial" w:hAnsi="Arial" w:cs="Arial"/>
          <w:lang w:val="pl-PL"/>
        </w:rPr>
        <w:t>ubiegający</w:t>
      </w:r>
      <w:r w:rsidR="00D93A89" w:rsidRPr="00D0439F">
        <w:rPr>
          <w:rFonts w:ascii="Arial" w:hAnsi="Arial" w:cs="Arial"/>
          <w:lang w:val="pl-PL"/>
        </w:rPr>
        <w:t xml:space="preserve"> </w:t>
      </w:r>
      <w:r w:rsidRPr="00D0439F">
        <w:rPr>
          <w:rFonts w:ascii="Arial" w:hAnsi="Arial" w:cs="Arial"/>
          <w:lang w:val="pl-PL"/>
        </w:rPr>
        <w:t>się</w:t>
      </w:r>
      <w:r w:rsidR="00D93A89" w:rsidRPr="00D0439F">
        <w:rPr>
          <w:rFonts w:ascii="Arial" w:hAnsi="Arial" w:cs="Arial"/>
          <w:lang w:val="pl-PL"/>
        </w:rPr>
        <w:t xml:space="preserve"> </w:t>
      </w:r>
      <w:r w:rsidRPr="00D0439F">
        <w:rPr>
          <w:rFonts w:ascii="Arial" w:hAnsi="Arial" w:cs="Arial"/>
          <w:lang w:val="pl-PL"/>
        </w:rPr>
        <w:t>o</w:t>
      </w:r>
      <w:r w:rsidR="00D93A89" w:rsidRPr="00D0439F">
        <w:rPr>
          <w:rFonts w:ascii="Arial" w:hAnsi="Arial" w:cs="Arial"/>
          <w:lang w:val="pl-PL"/>
        </w:rPr>
        <w:t xml:space="preserve"> </w:t>
      </w:r>
      <w:r w:rsidRPr="00D0439F">
        <w:rPr>
          <w:rFonts w:ascii="Arial" w:hAnsi="Arial" w:cs="Arial"/>
          <w:lang w:val="pl-PL"/>
        </w:rPr>
        <w:t>udzielenie</w:t>
      </w:r>
      <w:r w:rsidR="00D93A89" w:rsidRPr="00D0439F">
        <w:rPr>
          <w:rFonts w:ascii="Arial" w:hAnsi="Arial" w:cs="Arial"/>
          <w:lang w:val="pl-PL"/>
        </w:rPr>
        <w:t xml:space="preserve"> </w:t>
      </w:r>
      <w:r w:rsidRPr="00D0439F">
        <w:rPr>
          <w:rFonts w:ascii="Arial" w:hAnsi="Arial" w:cs="Arial"/>
          <w:lang w:val="pl-PL"/>
        </w:rPr>
        <w:t>zamówienia</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podmiot</w:t>
      </w:r>
      <w:r w:rsidR="00D93A89" w:rsidRPr="00D0439F">
        <w:rPr>
          <w:rFonts w:ascii="Arial" w:hAnsi="Arial" w:cs="Arial"/>
          <w:lang w:val="pl-PL"/>
        </w:rPr>
        <w:t xml:space="preserve"> </w:t>
      </w:r>
      <w:r w:rsidRPr="00D0439F">
        <w:rPr>
          <w:rFonts w:ascii="Arial" w:hAnsi="Arial" w:cs="Arial"/>
          <w:lang w:val="pl-PL"/>
        </w:rPr>
        <w:t>udostępniający</w:t>
      </w:r>
      <w:r w:rsidR="00D93A89" w:rsidRPr="00D0439F">
        <w:rPr>
          <w:rFonts w:ascii="Arial" w:hAnsi="Arial" w:cs="Arial"/>
          <w:lang w:val="pl-PL"/>
        </w:rPr>
        <w:t xml:space="preserve"> </w:t>
      </w:r>
      <w:r w:rsidRPr="00D0439F">
        <w:rPr>
          <w:rFonts w:ascii="Arial" w:hAnsi="Arial" w:cs="Arial"/>
          <w:lang w:val="pl-PL"/>
        </w:rPr>
        <w:t>zasoby,</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zakresie</w:t>
      </w:r>
      <w:r w:rsidR="00D93A89" w:rsidRPr="00D0439F">
        <w:rPr>
          <w:rFonts w:ascii="Arial" w:hAnsi="Arial" w:cs="Arial"/>
          <w:lang w:val="pl-PL"/>
        </w:rPr>
        <w:t xml:space="preserve"> </w:t>
      </w:r>
      <w:r w:rsidRPr="00D0439F">
        <w:rPr>
          <w:rFonts w:ascii="Arial" w:hAnsi="Arial" w:cs="Arial"/>
          <w:lang w:val="pl-PL"/>
        </w:rPr>
        <w:t>podmiotowych</w:t>
      </w:r>
      <w:r w:rsidR="00D93A89" w:rsidRPr="00D0439F">
        <w:rPr>
          <w:rFonts w:ascii="Arial" w:hAnsi="Arial" w:cs="Arial"/>
          <w:lang w:val="pl-PL"/>
        </w:rPr>
        <w:t xml:space="preserve"> </w:t>
      </w:r>
      <w:r w:rsidRPr="00D0439F">
        <w:rPr>
          <w:rFonts w:ascii="Arial" w:hAnsi="Arial" w:cs="Arial"/>
          <w:lang w:val="pl-PL"/>
        </w:rPr>
        <w:t>środków</w:t>
      </w:r>
      <w:r w:rsidR="00D93A89" w:rsidRPr="00D0439F">
        <w:rPr>
          <w:rFonts w:ascii="Arial" w:hAnsi="Arial" w:cs="Arial"/>
          <w:lang w:val="pl-PL"/>
        </w:rPr>
        <w:t xml:space="preserve"> </w:t>
      </w:r>
      <w:r w:rsidRPr="00D0439F">
        <w:rPr>
          <w:rFonts w:ascii="Arial" w:hAnsi="Arial" w:cs="Arial"/>
          <w:lang w:val="pl-PL"/>
        </w:rPr>
        <w:t>dowodowych,</w:t>
      </w:r>
      <w:r w:rsidR="00D93A89" w:rsidRPr="00D0439F">
        <w:rPr>
          <w:rFonts w:ascii="Arial" w:hAnsi="Arial" w:cs="Arial"/>
          <w:lang w:val="pl-PL"/>
        </w:rPr>
        <w:t xml:space="preserve"> </w:t>
      </w:r>
      <w:r w:rsidRPr="00D0439F">
        <w:rPr>
          <w:rFonts w:ascii="Arial" w:hAnsi="Arial" w:cs="Arial"/>
          <w:lang w:val="pl-PL"/>
        </w:rPr>
        <w:t>które</w:t>
      </w:r>
      <w:r w:rsidR="00D93A89" w:rsidRPr="00D0439F">
        <w:rPr>
          <w:rFonts w:ascii="Arial" w:hAnsi="Arial" w:cs="Arial"/>
          <w:lang w:val="pl-PL"/>
        </w:rPr>
        <w:t xml:space="preserve"> </w:t>
      </w:r>
      <w:r w:rsidRPr="00D0439F">
        <w:rPr>
          <w:rFonts w:ascii="Arial" w:hAnsi="Arial" w:cs="Arial"/>
          <w:lang w:val="pl-PL"/>
        </w:rPr>
        <w:t>każdego</w:t>
      </w:r>
      <w:r w:rsidR="00D93A89" w:rsidRPr="00D0439F">
        <w:rPr>
          <w:rFonts w:ascii="Arial" w:hAnsi="Arial" w:cs="Arial"/>
          <w:lang w:val="pl-PL"/>
        </w:rPr>
        <w:t xml:space="preserve"> </w:t>
      </w:r>
      <w:r w:rsidRPr="00D0439F">
        <w:rPr>
          <w:rFonts w:ascii="Arial" w:hAnsi="Arial" w:cs="Arial"/>
          <w:lang w:val="pl-PL"/>
        </w:rPr>
        <w:t>z</w:t>
      </w:r>
      <w:r w:rsidR="00D93A89" w:rsidRPr="00D0439F">
        <w:rPr>
          <w:rFonts w:ascii="Arial" w:hAnsi="Arial" w:cs="Arial"/>
          <w:lang w:val="pl-PL"/>
        </w:rPr>
        <w:t xml:space="preserve"> </w:t>
      </w:r>
      <w:r w:rsidRPr="00D0439F">
        <w:rPr>
          <w:rFonts w:ascii="Arial" w:hAnsi="Arial" w:cs="Arial"/>
          <w:lang w:val="pl-PL"/>
        </w:rPr>
        <w:t>nich</w:t>
      </w:r>
      <w:r w:rsidR="00D93A89" w:rsidRPr="00D0439F">
        <w:rPr>
          <w:rFonts w:ascii="Arial" w:hAnsi="Arial" w:cs="Arial"/>
          <w:lang w:val="pl-PL"/>
        </w:rPr>
        <w:t xml:space="preserve"> </w:t>
      </w:r>
      <w:r w:rsidRPr="00D0439F">
        <w:rPr>
          <w:rFonts w:ascii="Arial" w:hAnsi="Arial" w:cs="Arial"/>
          <w:lang w:val="pl-PL"/>
        </w:rPr>
        <w:t>dotyczą;</w:t>
      </w:r>
    </w:p>
    <w:p w14:paraId="3810FEC3" w14:textId="77777777" w:rsidR="008E4249" w:rsidRPr="00D0439F" w:rsidRDefault="008E4249" w:rsidP="00BB7B28">
      <w:pPr>
        <w:pStyle w:val="Akapitzlist"/>
        <w:numPr>
          <w:ilvl w:val="0"/>
          <w:numId w:val="27"/>
        </w:numPr>
        <w:spacing w:after="120" w:line="288" w:lineRule="auto"/>
        <w:ind w:right="-286"/>
        <w:rPr>
          <w:rFonts w:ascii="Arial" w:hAnsi="Arial" w:cs="Arial"/>
          <w:lang w:val="pl-PL"/>
        </w:rPr>
      </w:pPr>
      <w:r w:rsidRPr="00D0439F">
        <w:rPr>
          <w:rFonts w:ascii="Arial" w:hAnsi="Arial" w:cs="Arial"/>
          <w:lang w:val="pl-PL"/>
        </w:rPr>
        <w:t>przedmiotowego</w:t>
      </w:r>
      <w:r w:rsidR="00D93A89" w:rsidRPr="00D0439F">
        <w:rPr>
          <w:rFonts w:ascii="Arial" w:hAnsi="Arial" w:cs="Arial"/>
          <w:lang w:val="pl-PL"/>
        </w:rPr>
        <w:t xml:space="preserve"> </w:t>
      </w:r>
      <w:r w:rsidRPr="00D0439F">
        <w:rPr>
          <w:rFonts w:ascii="Arial" w:hAnsi="Arial" w:cs="Arial"/>
          <w:lang w:val="pl-PL"/>
        </w:rPr>
        <w:t>środka</w:t>
      </w:r>
      <w:r w:rsidR="00D93A89" w:rsidRPr="00D0439F">
        <w:rPr>
          <w:rFonts w:ascii="Arial" w:hAnsi="Arial" w:cs="Arial"/>
          <w:lang w:val="pl-PL"/>
        </w:rPr>
        <w:t xml:space="preserve"> </w:t>
      </w:r>
      <w:r w:rsidRPr="00D0439F">
        <w:rPr>
          <w:rFonts w:ascii="Arial" w:hAnsi="Arial" w:cs="Arial"/>
          <w:lang w:val="pl-PL"/>
        </w:rPr>
        <w:t>dowodowego,</w:t>
      </w:r>
      <w:r w:rsidR="00D93A89" w:rsidRPr="00D0439F">
        <w:rPr>
          <w:rFonts w:ascii="Arial" w:hAnsi="Arial" w:cs="Arial"/>
          <w:lang w:val="pl-PL"/>
        </w:rPr>
        <w:t xml:space="preserve"> </w:t>
      </w:r>
      <w:r w:rsidRPr="00D0439F">
        <w:rPr>
          <w:rFonts w:ascii="Arial" w:hAnsi="Arial" w:cs="Arial"/>
          <w:lang w:val="pl-PL"/>
        </w:rPr>
        <w:t>oświadczenia</w:t>
      </w:r>
      <w:r w:rsidR="00D93A89" w:rsidRPr="00D0439F">
        <w:rPr>
          <w:rFonts w:ascii="Arial" w:hAnsi="Arial" w:cs="Arial"/>
          <w:lang w:val="pl-PL"/>
        </w:rPr>
        <w:t xml:space="preserve"> </w:t>
      </w:r>
      <w:r w:rsidRPr="00D0439F">
        <w:rPr>
          <w:rFonts w:ascii="Arial" w:hAnsi="Arial" w:cs="Arial"/>
          <w:lang w:val="pl-PL"/>
        </w:rPr>
        <w:t>wykonawców</w:t>
      </w:r>
      <w:r w:rsidR="00D93A89" w:rsidRPr="00D0439F">
        <w:rPr>
          <w:rFonts w:ascii="Arial" w:hAnsi="Arial" w:cs="Arial"/>
          <w:lang w:val="pl-PL"/>
        </w:rPr>
        <w:t xml:space="preserve"> </w:t>
      </w:r>
      <w:r w:rsidRPr="00D0439F">
        <w:rPr>
          <w:rFonts w:ascii="Arial" w:hAnsi="Arial" w:cs="Arial"/>
          <w:lang w:val="pl-PL"/>
        </w:rPr>
        <w:t>wspólnie</w:t>
      </w:r>
      <w:r w:rsidR="00D93A89" w:rsidRPr="00D0439F">
        <w:rPr>
          <w:rFonts w:ascii="Arial" w:hAnsi="Arial" w:cs="Arial"/>
          <w:lang w:val="pl-PL"/>
        </w:rPr>
        <w:t xml:space="preserve"> </w:t>
      </w:r>
      <w:r w:rsidRPr="00D0439F">
        <w:rPr>
          <w:rFonts w:ascii="Arial" w:hAnsi="Arial" w:cs="Arial"/>
          <w:lang w:val="pl-PL"/>
        </w:rPr>
        <w:t>ubiegających</w:t>
      </w:r>
      <w:r w:rsidR="00D93A89" w:rsidRPr="00D0439F">
        <w:rPr>
          <w:rFonts w:ascii="Arial" w:hAnsi="Arial" w:cs="Arial"/>
          <w:lang w:val="pl-PL"/>
        </w:rPr>
        <w:t xml:space="preserve"> </w:t>
      </w:r>
      <w:r w:rsidRPr="00D0439F">
        <w:rPr>
          <w:rFonts w:ascii="Arial" w:hAnsi="Arial" w:cs="Arial"/>
          <w:lang w:val="pl-PL"/>
        </w:rPr>
        <w:t>się</w:t>
      </w:r>
      <w:r w:rsidR="00D93A89" w:rsidRPr="00D0439F">
        <w:rPr>
          <w:rFonts w:ascii="Arial" w:hAnsi="Arial" w:cs="Arial"/>
          <w:lang w:val="pl-PL"/>
        </w:rPr>
        <w:t xml:space="preserve"> </w:t>
      </w:r>
      <w:r w:rsidRPr="00D0439F">
        <w:rPr>
          <w:rFonts w:ascii="Arial" w:hAnsi="Arial" w:cs="Arial"/>
          <w:lang w:val="pl-PL"/>
        </w:rPr>
        <w:t>o</w:t>
      </w:r>
      <w:r w:rsidR="00D93A89" w:rsidRPr="00D0439F">
        <w:rPr>
          <w:rFonts w:ascii="Arial" w:hAnsi="Arial" w:cs="Arial"/>
          <w:lang w:val="pl-PL"/>
        </w:rPr>
        <w:t xml:space="preserve"> </w:t>
      </w:r>
      <w:r w:rsidRPr="00D0439F">
        <w:rPr>
          <w:rFonts w:ascii="Arial" w:hAnsi="Arial" w:cs="Arial"/>
          <w:lang w:val="pl-PL"/>
        </w:rPr>
        <w:t>udzielenie</w:t>
      </w:r>
      <w:r w:rsidR="00D93A89" w:rsidRPr="00D0439F">
        <w:rPr>
          <w:rFonts w:ascii="Arial" w:hAnsi="Arial" w:cs="Arial"/>
          <w:lang w:val="pl-PL"/>
        </w:rPr>
        <w:t xml:space="preserve"> </w:t>
      </w:r>
      <w:r w:rsidRPr="00D0439F">
        <w:rPr>
          <w:rFonts w:ascii="Arial" w:hAnsi="Arial" w:cs="Arial"/>
          <w:lang w:val="pl-PL"/>
        </w:rPr>
        <w:t>zamówienia,</w:t>
      </w:r>
      <w:r w:rsidR="00D93A89" w:rsidRPr="00D0439F">
        <w:rPr>
          <w:rFonts w:ascii="Arial" w:hAnsi="Arial" w:cs="Arial"/>
          <w:lang w:val="pl-PL"/>
        </w:rPr>
        <w:t xml:space="preserve"> </w:t>
      </w:r>
      <w:r w:rsidRPr="00D0439F">
        <w:rPr>
          <w:rFonts w:ascii="Arial" w:hAnsi="Arial" w:cs="Arial"/>
          <w:lang w:val="pl-PL"/>
        </w:rPr>
        <w:t>z</w:t>
      </w:r>
      <w:r w:rsidR="00D93A89" w:rsidRPr="00D0439F">
        <w:rPr>
          <w:rFonts w:ascii="Arial" w:hAnsi="Arial" w:cs="Arial"/>
          <w:lang w:val="pl-PL"/>
        </w:rPr>
        <w:t xml:space="preserve"> </w:t>
      </w:r>
      <w:r w:rsidRPr="00D0439F">
        <w:rPr>
          <w:rFonts w:ascii="Arial" w:hAnsi="Arial" w:cs="Arial"/>
          <w:lang w:val="pl-PL"/>
        </w:rPr>
        <w:t>którego</w:t>
      </w:r>
      <w:r w:rsidR="00D93A89" w:rsidRPr="00D0439F">
        <w:rPr>
          <w:rFonts w:ascii="Arial" w:hAnsi="Arial" w:cs="Arial"/>
          <w:lang w:val="pl-PL"/>
        </w:rPr>
        <w:t xml:space="preserve"> </w:t>
      </w:r>
      <w:r w:rsidRPr="00D0439F">
        <w:rPr>
          <w:rFonts w:ascii="Arial" w:hAnsi="Arial" w:cs="Arial"/>
          <w:lang w:val="pl-PL"/>
        </w:rPr>
        <w:t>wynika,</w:t>
      </w:r>
      <w:r w:rsidR="00D93A89" w:rsidRPr="00D0439F">
        <w:rPr>
          <w:rFonts w:ascii="Arial" w:hAnsi="Arial" w:cs="Arial"/>
          <w:lang w:val="pl-PL"/>
        </w:rPr>
        <w:t xml:space="preserve"> </w:t>
      </w:r>
      <w:r w:rsidRPr="00D0439F">
        <w:rPr>
          <w:rFonts w:ascii="Arial" w:hAnsi="Arial" w:cs="Arial"/>
          <w:lang w:val="pl-PL"/>
        </w:rPr>
        <w:t>które</w:t>
      </w:r>
      <w:r w:rsidR="00D93A89" w:rsidRPr="00D0439F">
        <w:rPr>
          <w:rFonts w:ascii="Arial" w:hAnsi="Arial" w:cs="Arial"/>
          <w:lang w:val="pl-PL"/>
        </w:rPr>
        <w:t xml:space="preserve"> </w:t>
      </w:r>
      <w:r w:rsidRPr="00D0439F">
        <w:rPr>
          <w:rFonts w:ascii="Arial" w:hAnsi="Arial" w:cs="Arial"/>
          <w:lang w:val="pl-PL"/>
        </w:rPr>
        <w:t>usługi</w:t>
      </w:r>
      <w:r w:rsidR="00D93A89" w:rsidRPr="00D0439F">
        <w:rPr>
          <w:rFonts w:ascii="Arial" w:hAnsi="Arial" w:cs="Arial"/>
          <w:lang w:val="pl-PL"/>
        </w:rPr>
        <w:t xml:space="preserve"> </w:t>
      </w:r>
      <w:r w:rsidRPr="00D0439F">
        <w:rPr>
          <w:rFonts w:ascii="Arial" w:hAnsi="Arial" w:cs="Arial"/>
          <w:lang w:val="pl-PL"/>
        </w:rPr>
        <w:t>wykonają</w:t>
      </w:r>
      <w:r w:rsidR="00D93A89" w:rsidRPr="00D0439F">
        <w:rPr>
          <w:rFonts w:ascii="Arial" w:hAnsi="Arial" w:cs="Arial"/>
          <w:lang w:val="pl-PL"/>
        </w:rPr>
        <w:t xml:space="preserve"> </w:t>
      </w:r>
      <w:r w:rsidRPr="00D0439F">
        <w:rPr>
          <w:rFonts w:ascii="Arial" w:hAnsi="Arial" w:cs="Arial"/>
          <w:lang w:val="pl-PL"/>
        </w:rPr>
        <w:t>poszczególni</w:t>
      </w:r>
      <w:r w:rsidR="00D93A89" w:rsidRPr="00D0439F">
        <w:rPr>
          <w:rFonts w:ascii="Arial" w:hAnsi="Arial" w:cs="Arial"/>
          <w:lang w:val="pl-PL"/>
        </w:rPr>
        <w:t xml:space="preserve"> </w:t>
      </w:r>
      <w:r w:rsidRPr="00D0439F">
        <w:rPr>
          <w:rFonts w:ascii="Arial" w:hAnsi="Arial" w:cs="Arial"/>
          <w:lang w:val="pl-PL"/>
        </w:rPr>
        <w:t>wykonawcy,</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zobowiązania</w:t>
      </w:r>
      <w:r w:rsidR="00D93A89" w:rsidRPr="00D0439F">
        <w:rPr>
          <w:rFonts w:ascii="Arial" w:hAnsi="Arial" w:cs="Arial"/>
          <w:lang w:val="pl-PL"/>
        </w:rPr>
        <w:t xml:space="preserve"> </w:t>
      </w:r>
      <w:r w:rsidRPr="00D0439F">
        <w:rPr>
          <w:rFonts w:ascii="Arial" w:hAnsi="Arial" w:cs="Arial"/>
          <w:lang w:val="pl-PL"/>
        </w:rPr>
        <w:t>podmiotu</w:t>
      </w:r>
      <w:r w:rsidR="00D93A89" w:rsidRPr="00D0439F">
        <w:rPr>
          <w:rFonts w:ascii="Arial" w:hAnsi="Arial" w:cs="Arial"/>
          <w:lang w:val="pl-PL"/>
        </w:rPr>
        <w:t xml:space="preserve"> </w:t>
      </w:r>
      <w:r w:rsidRPr="00D0439F">
        <w:rPr>
          <w:rFonts w:ascii="Arial" w:hAnsi="Arial" w:cs="Arial"/>
          <w:lang w:val="pl-PL"/>
        </w:rPr>
        <w:t>udostępniającego</w:t>
      </w:r>
      <w:r w:rsidR="00D93A89" w:rsidRPr="00D0439F">
        <w:rPr>
          <w:rFonts w:ascii="Arial" w:hAnsi="Arial" w:cs="Arial"/>
          <w:lang w:val="pl-PL"/>
        </w:rPr>
        <w:t xml:space="preserve"> </w:t>
      </w:r>
      <w:r w:rsidRPr="00D0439F">
        <w:rPr>
          <w:rFonts w:ascii="Arial" w:hAnsi="Arial" w:cs="Arial"/>
          <w:lang w:val="pl-PL"/>
        </w:rPr>
        <w:t>zasoby</w:t>
      </w:r>
      <w:r w:rsidR="00D93A89" w:rsidRPr="00D0439F">
        <w:rPr>
          <w:rFonts w:ascii="Arial" w:hAnsi="Arial" w:cs="Arial"/>
          <w:lang w:val="pl-PL"/>
        </w:rPr>
        <w:t xml:space="preserve"> </w:t>
      </w:r>
      <w:r w:rsidRPr="00D0439F">
        <w:rPr>
          <w:rFonts w:ascii="Arial" w:hAnsi="Arial" w:cs="Arial"/>
          <w:lang w:val="pl-PL"/>
        </w:rPr>
        <w:t>–</w:t>
      </w:r>
      <w:r w:rsidR="00D93A89" w:rsidRPr="00D0439F">
        <w:rPr>
          <w:rFonts w:ascii="Arial" w:hAnsi="Arial" w:cs="Arial"/>
          <w:lang w:val="pl-PL"/>
        </w:rPr>
        <w:t xml:space="preserve"> </w:t>
      </w:r>
      <w:r w:rsidRPr="00D0439F">
        <w:rPr>
          <w:rFonts w:ascii="Arial" w:hAnsi="Arial" w:cs="Arial"/>
          <w:lang w:val="pl-PL"/>
        </w:rPr>
        <w:t>odpowiednio</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003C2978" w:rsidRPr="00D0439F">
        <w:rPr>
          <w:rFonts w:ascii="Arial" w:hAnsi="Arial" w:cs="Arial"/>
          <w:lang w:val="pl-PL"/>
        </w:rPr>
        <w:t>wspólnie</w:t>
      </w:r>
      <w:r w:rsidR="00D93A89" w:rsidRPr="00D0439F">
        <w:rPr>
          <w:rFonts w:ascii="Arial" w:hAnsi="Arial" w:cs="Arial"/>
          <w:lang w:val="pl-PL"/>
        </w:rPr>
        <w:t xml:space="preserve"> </w:t>
      </w:r>
      <w:r w:rsidR="003C2978" w:rsidRPr="00D0439F">
        <w:rPr>
          <w:rFonts w:ascii="Arial" w:hAnsi="Arial" w:cs="Arial"/>
          <w:lang w:val="pl-PL"/>
        </w:rPr>
        <w:t>ubiegający</w:t>
      </w:r>
      <w:r w:rsidR="00D93A89" w:rsidRPr="00D0439F">
        <w:rPr>
          <w:rFonts w:ascii="Arial" w:hAnsi="Arial" w:cs="Arial"/>
          <w:lang w:val="pl-PL"/>
        </w:rPr>
        <w:t xml:space="preserve"> </w:t>
      </w:r>
      <w:r w:rsidRPr="00D0439F">
        <w:rPr>
          <w:rFonts w:ascii="Arial" w:hAnsi="Arial" w:cs="Arial"/>
          <w:lang w:val="pl-PL"/>
        </w:rPr>
        <w:t>się</w:t>
      </w:r>
      <w:r w:rsidR="00D93A89" w:rsidRPr="00D0439F">
        <w:rPr>
          <w:rFonts w:ascii="Arial" w:hAnsi="Arial" w:cs="Arial"/>
          <w:lang w:val="pl-PL"/>
        </w:rPr>
        <w:t xml:space="preserve"> </w:t>
      </w:r>
      <w:r w:rsidRPr="00D0439F">
        <w:rPr>
          <w:rFonts w:ascii="Arial" w:hAnsi="Arial" w:cs="Arial"/>
          <w:lang w:val="pl-PL"/>
        </w:rPr>
        <w:t>o</w:t>
      </w:r>
      <w:r w:rsidR="00D93A89" w:rsidRPr="00D0439F">
        <w:rPr>
          <w:rFonts w:ascii="Arial" w:hAnsi="Arial" w:cs="Arial"/>
          <w:lang w:val="pl-PL"/>
        </w:rPr>
        <w:t xml:space="preserve"> </w:t>
      </w:r>
      <w:r w:rsidRPr="00D0439F">
        <w:rPr>
          <w:rFonts w:ascii="Arial" w:hAnsi="Arial" w:cs="Arial"/>
          <w:lang w:val="pl-PL"/>
        </w:rPr>
        <w:t>udzielenie</w:t>
      </w:r>
      <w:r w:rsidR="00D93A89" w:rsidRPr="00D0439F">
        <w:rPr>
          <w:rFonts w:ascii="Arial" w:hAnsi="Arial" w:cs="Arial"/>
          <w:lang w:val="pl-PL"/>
        </w:rPr>
        <w:t xml:space="preserve"> </w:t>
      </w:r>
      <w:r w:rsidRPr="00D0439F">
        <w:rPr>
          <w:rFonts w:ascii="Arial" w:hAnsi="Arial" w:cs="Arial"/>
          <w:lang w:val="pl-PL"/>
        </w:rPr>
        <w:t>zamówienia;</w:t>
      </w:r>
    </w:p>
    <w:p w14:paraId="7F0A5275" w14:textId="77777777" w:rsidR="008E4249" w:rsidRPr="00D0439F" w:rsidRDefault="008E4249" w:rsidP="00BB7B28">
      <w:pPr>
        <w:pStyle w:val="Akapitzlist"/>
        <w:numPr>
          <w:ilvl w:val="0"/>
          <w:numId w:val="27"/>
        </w:numPr>
        <w:spacing w:after="120" w:line="288" w:lineRule="auto"/>
        <w:ind w:right="-286"/>
        <w:rPr>
          <w:rFonts w:ascii="Arial" w:hAnsi="Arial" w:cs="Arial"/>
          <w:lang w:val="pl-PL"/>
        </w:rPr>
      </w:pPr>
      <w:r w:rsidRPr="00D0439F">
        <w:rPr>
          <w:rFonts w:ascii="Arial" w:hAnsi="Arial" w:cs="Arial"/>
          <w:lang w:val="pl-PL"/>
        </w:rPr>
        <w:t>pełnomocnictwa</w:t>
      </w:r>
      <w:r w:rsidR="00D93A89" w:rsidRPr="00D0439F">
        <w:rPr>
          <w:rFonts w:ascii="Arial" w:hAnsi="Arial" w:cs="Arial"/>
          <w:lang w:val="pl-PL"/>
        </w:rPr>
        <w:t xml:space="preserve"> </w:t>
      </w:r>
      <w:r w:rsidRPr="00D0439F">
        <w:rPr>
          <w:rFonts w:ascii="Arial" w:hAnsi="Arial" w:cs="Arial"/>
          <w:lang w:val="pl-PL"/>
        </w:rPr>
        <w:t>–</w:t>
      </w:r>
      <w:r w:rsidR="00D93A89" w:rsidRPr="00D0439F">
        <w:rPr>
          <w:rFonts w:ascii="Arial" w:hAnsi="Arial" w:cs="Arial"/>
          <w:lang w:val="pl-PL"/>
        </w:rPr>
        <w:t xml:space="preserve"> </w:t>
      </w:r>
      <w:r w:rsidRPr="00D0439F">
        <w:rPr>
          <w:rFonts w:ascii="Arial" w:hAnsi="Arial" w:cs="Arial"/>
          <w:lang w:val="pl-PL"/>
        </w:rPr>
        <w:t>mocodawca.</w:t>
      </w:r>
    </w:p>
    <w:p w14:paraId="4A0A479E" w14:textId="77777777" w:rsidR="008E4249" w:rsidRPr="00D0439F" w:rsidRDefault="008E4249" w:rsidP="00BB7B28">
      <w:pPr>
        <w:pStyle w:val="Styl2SWZ"/>
        <w:numPr>
          <w:ilvl w:val="0"/>
          <w:numId w:val="28"/>
        </w:numPr>
        <w:spacing w:after="120" w:line="288" w:lineRule="auto"/>
        <w:ind w:left="425" w:right="-286" w:hanging="425"/>
        <w:jc w:val="left"/>
        <w:rPr>
          <w:rFonts w:cs="Arial"/>
          <w:sz w:val="24"/>
          <w:szCs w:val="24"/>
          <w:lang w:eastAsia="x-none"/>
        </w:rPr>
      </w:pPr>
      <w:r w:rsidRPr="00D0439F">
        <w:rPr>
          <w:rFonts w:cs="Arial"/>
          <w:sz w:val="24"/>
          <w:szCs w:val="24"/>
        </w:rPr>
        <w:t>W</w:t>
      </w:r>
      <w:r w:rsidR="00D93A89" w:rsidRPr="00D0439F">
        <w:rPr>
          <w:rFonts w:cs="Arial"/>
          <w:sz w:val="24"/>
          <w:szCs w:val="24"/>
        </w:rPr>
        <w:t xml:space="preserve"> </w:t>
      </w:r>
      <w:r w:rsidRPr="00D0439F">
        <w:rPr>
          <w:rFonts w:cs="Arial"/>
          <w:sz w:val="24"/>
          <w:szCs w:val="24"/>
        </w:rPr>
        <w:t>przypadku</w:t>
      </w:r>
      <w:r w:rsidR="00D93A89" w:rsidRPr="00D0439F">
        <w:rPr>
          <w:rFonts w:cs="Arial"/>
          <w:sz w:val="24"/>
          <w:szCs w:val="24"/>
        </w:rPr>
        <w:t xml:space="preserve"> </w:t>
      </w:r>
      <w:r w:rsidRPr="00D0439F">
        <w:rPr>
          <w:rFonts w:cs="Arial"/>
          <w:sz w:val="24"/>
          <w:szCs w:val="24"/>
        </w:rPr>
        <w:t>przekazywania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postępowaniu</w:t>
      </w:r>
      <w:r w:rsidR="00D93A89" w:rsidRPr="00D0439F">
        <w:rPr>
          <w:rFonts w:cs="Arial"/>
          <w:sz w:val="24"/>
          <w:szCs w:val="24"/>
        </w:rPr>
        <w:t xml:space="preserve"> </w:t>
      </w:r>
      <w:r w:rsidRPr="00D0439F">
        <w:rPr>
          <w:rFonts w:cs="Arial"/>
          <w:sz w:val="24"/>
          <w:szCs w:val="24"/>
        </w:rPr>
        <w:t>dokumentu</w:t>
      </w:r>
      <w:r w:rsidR="00D93A89" w:rsidRPr="00D0439F">
        <w:rPr>
          <w:rFonts w:cs="Arial"/>
          <w:sz w:val="24"/>
          <w:szCs w:val="24"/>
        </w:rPr>
        <w:t xml:space="preserve"> </w:t>
      </w:r>
      <w:r w:rsidRPr="00D0439F">
        <w:rPr>
          <w:rFonts w:cs="Arial"/>
          <w:sz w:val="24"/>
          <w:szCs w:val="24"/>
        </w:rPr>
        <w:t>elektronicznego</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formacie</w:t>
      </w:r>
      <w:r w:rsidR="00D93A89" w:rsidRPr="00D0439F">
        <w:rPr>
          <w:rFonts w:cs="Arial"/>
          <w:sz w:val="24"/>
          <w:szCs w:val="24"/>
        </w:rPr>
        <w:t xml:space="preserve"> </w:t>
      </w:r>
      <w:r w:rsidRPr="00D0439F">
        <w:rPr>
          <w:rFonts w:cs="Arial"/>
          <w:sz w:val="24"/>
          <w:szCs w:val="24"/>
        </w:rPr>
        <w:t>poddającym</w:t>
      </w:r>
      <w:r w:rsidR="00D93A89" w:rsidRPr="00D0439F">
        <w:rPr>
          <w:rFonts w:cs="Arial"/>
          <w:sz w:val="24"/>
          <w:szCs w:val="24"/>
        </w:rPr>
        <w:t xml:space="preserve"> </w:t>
      </w:r>
      <w:r w:rsidRPr="00D0439F">
        <w:rPr>
          <w:rFonts w:cs="Arial"/>
          <w:sz w:val="24"/>
          <w:szCs w:val="24"/>
        </w:rPr>
        <w:t>dane</w:t>
      </w:r>
      <w:r w:rsidR="00D93A89" w:rsidRPr="00D0439F">
        <w:rPr>
          <w:rFonts w:cs="Arial"/>
          <w:sz w:val="24"/>
          <w:szCs w:val="24"/>
        </w:rPr>
        <w:t xml:space="preserve"> </w:t>
      </w:r>
      <w:r w:rsidRPr="00D0439F">
        <w:rPr>
          <w:rFonts w:cs="Arial"/>
          <w:sz w:val="24"/>
          <w:szCs w:val="24"/>
        </w:rPr>
        <w:t>kompresji,</w:t>
      </w:r>
      <w:r w:rsidR="00D93A89" w:rsidRPr="00D0439F">
        <w:rPr>
          <w:rFonts w:cs="Arial"/>
          <w:sz w:val="24"/>
          <w:szCs w:val="24"/>
        </w:rPr>
        <w:t xml:space="preserve"> </w:t>
      </w:r>
      <w:r w:rsidRPr="00D0439F">
        <w:rPr>
          <w:rFonts w:cs="Arial"/>
          <w:sz w:val="24"/>
          <w:szCs w:val="24"/>
        </w:rPr>
        <w:t>opatrzenie</w:t>
      </w:r>
      <w:r w:rsidR="00D93A89" w:rsidRPr="00D0439F">
        <w:rPr>
          <w:rFonts w:cs="Arial"/>
          <w:sz w:val="24"/>
          <w:szCs w:val="24"/>
        </w:rPr>
        <w:t xml:space="preserve"> </w:t>
      </w:r>
      <w:r w:rsidRPr="00D0439F">
        <w:rPr>
          <w:rFonts w:cs="Arial"/>
          <w:sz w:val="24"/>
          <w:szCs w:val="24"/>
        </w:rPr>
        <w:t>pliku</w:t>
      </w:r>
      <w:r w:rsidR="00D93A89" w:rsidRPr="00D0439F">
        <w:rPr>
          <w:rFonts w:cs="Arial"/>
          <w:sz w:val="24"/>
          <w:szCs w:val="24"/>
        </w:rPr>
        <w:t xml:space="preserve"> </w:t>
      </w:r>
      <w:r w:rsidRPr="00D0439F">
        <w:rPr>
          <w:rFonts w:cs="Arial"/>
          <w:sz w:val="24"/>
          <w:szCs w:val="24"/>
        </w:rPr>
        <w:t>zawierającego</w:t>
      </w:r>
      <w:r w:rsidR="00D93A89" w:rsidRPr="00D0439F">
        <w:rPr>
          <w:rFonts w:cs="Arial"/>
          <w:sz w:val="24"/>
          <w:szCs w:val="24"/>
        </w:rPr>
        <w:t xml:space="preserve"> </w:t>
      </w:r>
      <w:r w:rsidRPr="00D0439F">
        <w:rPr>
          <w:rFonts w:cs="Arial"/>
          <w:sz w:val="24"/>
          <w:szCs w:val="24"/>
        </w:rPr>
        <w:t>skompresowane</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kwalifikowanym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elektronicznym,</w:t>
      </w:r>
      <w:r w:rsidR="00D93A89" w:rsidRPr="00D0439F">
        <w:rPr>
          <w:rFonts w:cs="Arial"/>
          <w:sz w:val="24"/>
          <w:szCs w:val="24"/>
        </w:rPr>
        <w:t xml:space="preserve"> </w:t>
      </w:r>
      <w:r w:rsidRPr="00D0439F">
        <w:rPr>
          <w:rFonts w:cs="Arial"/>
          <w:sz w:val="24"/>
          <w:szCs w:val="24"/>
        </w:rPr>
        <w:t>jest</w:t>
      </w:r>
      <w:r w:rsidR="00D93A89" w:rsidRPr="00D0439F">
        <w:rPr>
          <w:rFonts w:cs="Arial"/>
          <w:sz w:val="24"/>
          <w:szCs w:val="24"/>
        </w:rPr>
        <w:t xml:space="preserve"> </w:t>
      </w:r>
      <w:r w:rsidRPr="00D0439F">
        <w:rPr>
          <w:rFonts w:cs="Arial"/>
          <w:sz w:val="24"/>
          <w:szCs w:val="24"/>
        </w:rPr>
        <w:t>równoznaczne</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opatrzeniem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sprawie</w:t>
      </w:r>
      <w:r w:rsidR="00D93A89" w:rsidRPr="00D0439F">
        <w:rPr>
          <w:rFonts w:cs="Arial"/>
          <w:sz w:val="24"/>
          <w:szCs w:val="24"/>
        </w:rPr>
        <w:t xml:space="preserve"> </w:t>
      </w:r>
      <w:r w:rsidRPr="00D0439F">
        <w:rPr>
          <w:rFonts w:cs="Arial"/>
          <w:sz w:val="24"/>
          <w:szCs w:val="24"/>
        </w:rPr>
        <w:t>wszystkich</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zawartych</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tym</w:t>
      </w:r>
      <w:r w:rsidR="00D93A89" w:rsidRPr="00D0439F">
        <w:rPr>
          <w:rFonts w:cs="Arial"/>
          <w:sz w:val="24"/>
          <w:szCs w:val="24"/>
        </w:rPr>
        <w:t xml:space="preserve"> </w:t>
      </w:r>
      <w:r w:rsidRPr="00D0439F">
        <w:rPr>
          <w:rFonts w:cs="Arial"/>
          <w:sz w:val="24"/>
          <w:szCs w:val="24"/>
        </w:rPr>
        <w:t>pliku</w:t>
      </w:r>
      <w:r w:rsidR="00D93A89" w:rsidRPr="00D0439F">
        <w:rPr>
          <w:rFonts w:cs="Arial"/>
          <w:sz w:val="24"/>
          <w:szCs w:val="24"/>
        </w:rPr>
        <w:t xml:space="preserve"> </w:t>
      </w:r>
      <w:r w:rsidRPr="00D0439F">
        <w:rPr>
          <w:rFonts w:cs="Arial"/>
          <w:sz w:val="24"/>
          <w:szCs w:val="24"/>
        </w:rPr>
        <w:t>odpowiednio</w:t>
      </w:r>
      <w:r w:rsidR="00D93A89" w:rsidRPr="00D0439F">
        <w:rPr>
          <w:rFonts w:cs="Arial"/>
          <w:sz w:val="24"/>
          <w:szCs w:val="24"/>
        </w:rPr>
        <w:t xml:space="preserve"> </w:t>
      </w:r>
      <w:r w:rsidRPr="00D0439F">
        <w:rPr>
          <w:rFonts w:cs="Arial"/>
          <w:sz w:val="24"/>
          <w:szCs w:val="24"/>
        </w:rPr>
        <w:t>kwalifikowanym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elektronicznym,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zaufanym</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osobistym,</w:t>
      </w:r>
      <w:r w:rsidR="00D93A89" w:rsidRPr="00D0439F">
        <w:rPr>
          <w:rFonts w:cs="Arial"/>
          <w:sz w:val="24"/>
          <w:szCs w:val="24"/>
        </w:rPr>
        <w:t xml:space="preserve"> </w:t>
      </w:r>
      <w:r w:rsidRPr="00D0439F">
        <w:rPr>
          <w:rFonts w:cs="Arial"/>
          <w:sz w:val="24"/>
          <w:szCs w:val="24"/>
        </w:rPr>
        <w:t>jest</w:t>
      </w:r>
      <w:r w:rsidR="00D93A89" w:rsidRPr="00D0439F">
        <w:rPr>
          <w:rFonts w:cs="Arial"/>
          <w:sz w:val="24"/>
          <w:szCs w:val="24"/>
        </w:rPr>
        <w:t xml:space="preserve"> </w:t>
      </w:r>
      <w:r w:rsidRPr="00D0439F">
        <w:rPr>
          <w:rFonts w:cs="Arial"/>
          <w:sz w:val="24"/>
          <w:szCs w:val="24"/>
        </w:rPr>
        <w:t>równoznaczne</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opatrzeniem</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sprawie</w:t>
      </w:r>
      <w:r w:rsidR="00D93A89" w:rsidRPr="00D0439F">
        <w:rPr>
          <w:rFonts w:cs="Arial"/>
          <w:sz w:val="24"/>
          <w:szCs w:val="24"/>
        </w:rPr>
        <w:t xml:space="preserve"> </w:t>
      </w:r>
      <w:r w:rsidRPr="00D0439F">
        <w:rPr>
          <w:rFonts w:cs="Arial"/>
          <w:sz w:val="24"/>
          <w:szCs w:val="24"/>
        </w:rPr>
        <w:t>wszystkich</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zawartych</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tym</w:t>
      </w:r>
      <w:r w:rsidR="00D93A89" w:rsidRPr="00D0439F">
        <w:rPr>
          <w:rFonts w:cs="Arial"/>
          <w:sz w:val="24"/>
          <w:szCs w:val="24"/>
        </w:rPr>
        <w:t xml:space="preserve"> </w:t>
      </w:r>
      <w:r w:rsidRPr="00D0439F">
        <w:rPr>
          <w:rFonts w:cs="Arial"/>
          <w:sz w:val="24"/>
          <w:szCs w:val="24"/>
        </w:rPr>
        <w:t>pliku</w:t>
      </w:r>
      <w:r w:rsidR="00D93A89" w:rsidRPr="00D0439F">
        <w:rPr>
          <w:rFonts w:cs="Arial"/>
          <w:sz w:val="24"/>
          <w:szCs w:val="24"/>
        </w:rPr>
        <w:t xml:space="preserve"> </w:t>
      </w:r>
      <w:r w:rsidRPr="00D0439F">
        <w:rPr>
          <w:rFonts w:cs="Arial"/>
          <w:sz w:val="24"/>
          <w:szCs w:val="24"/>
        </w:rPr>
        <w:t>odpowiednio</w:t>
      </w:r>
      <w:r w:rsidR="00D93A89" w:rsidRPr="00D0439F">
        <w:rPr>
          <w:rFonts w:cs="Arial"/>
          <w:sz w:val="24"/>
          <w:szCs w:val="24"/>
        </w:rPr>
        <w:t xml:space="preserve"> </w:t>
      </w:r>
      <w:r w:rsidRPr="00D0439F">
        <w:rPr>
          <w:rFonts w:cs="Arial"/>
          <w:sz w:val="24"/>
          <w:szCs w:val="24"/>
        </w:rPr>
        <w:t>kwalifikowanym,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elektronicznym,</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zaufanym</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podpisem</w:t>
      </w:r>
      <w:r w:rsidR="00D93A89" w:rsidRPr="00D0439F">
        <w:rPr>
          <w:rFonts w:cs="Arial"/>
          <w:sz w:val="24"/>
          <w:szCs w:val="24"/>
        </w:rPr>
        <w:t xml:space="preserve"> </w:t>
      </w:r>
      <w:r w:rsidRPr="00D0439F">
        <w:rPr>
          <w:rFonts w:cs="Arial"/>
          <w:sz w:val="24"/>
          <w:szCs w:val="24"/>
        </w:rPr>
        <w:t>osobistym</w:t>
      </w:r>
      <w:r w:rsidR="007304F9" w:rsidRPr="00D0439F">
        <w:rPr>
          <w:rFonts w:cs="Arial"/>
          <w:sz w:val="24"/>
          <w:szCs w:val="24"/>
        </w:rPr>
        <w:t>.</w:t>
      </w:r>
    </w:p>
    <w:p w14:paraId="076A4EA5" w14:textId="77777777" w:rsidR="00C60D04" w:rsidRPr="00D0439F" w:rsidRDefault="00C60D04" w:rsidP="00AE1C2F">
      <w:pPr>
        <w:pStyle w:val="Nagwek2"/>
        <w:spacing w:before="0" w:line="288" w:lineRule="auto"/>
        <w:ind w:right="-286"/>
        <w:contextualSpacing/>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dzie</w:t>
      </w:r>
      <w:r w:rsidR="00F84853" w:rsidRPr="00D0439F">
        <w:rPr>
          <w:rFonts w:ascii="Arial" w:hAnsi="Arial" w:cs="Arial"/>
          <w:i w:val="0"/>
          <w:iCs w:val="0"/>
          <w:sz w:val="24"/>
          <w:szCs w:val="24"/>
          <w:lang w:val="pl-PL"/>
        </w:rPr>
        <w:t>si</w:t>
      </w:r>
      <w:r w:rsidRPr="00D0439F">
        <w:rPr>
          <w:rFonts w:ascii="Arial" w:hAnsi="Arial" w:cs="Arial"/>
          <w:i w:val="0"/>
          <w:iCs w:val="0"/>
          <w:sz w:val="24"/>
          <w:szCs w:val="24"/>
          <w:lang w:val="pl-PL"/>
        </w:rPr>
        <w:t>ąty:</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Informacje</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o</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środkach</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komunikacji</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elektronicznej,</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przy</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użyciu</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których</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zamawiający</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będzie</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komunikował</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się</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z</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wykonawcami,</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oraz</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informacje</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o</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wymaganiach</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technicznych</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i</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organizacyjnych</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sporządzania,</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wysyłania</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i</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odbierania</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korespondencji</w:t>
      </w:r>
      <w:r w:rsidR="00D93A89" w:rsidRPr="00D0439F">
        <w:rPr>
          <w:rFonts w:ascii="Arial" w:hAnsi="Arial" w:cs="Arial"/>
          <w:i w:val="0"/>
          <w:iCs w:val="0"/>
          <w:sz w:val="24"/>
          <w:szCs w:val="24"/>
          <w:lang w:val="pl-PL"/>
        </w:rPr>
        <w:t xml:space="preserve"> </w:t>
      </w:r>
      <w:r w:rsidR="00F84853" w:rsidRPr="00D0439F">
        <w:rPr>
          <w:rFonts w:ascii="Arial" w:hAnsi="Arial" w:cs="Arial"/>
          <w:i w:val="0"/>
          <w:iCs w:val="0"/>
          <w:sz w:val="24"/>
          <w:szCs w:val="24"/>
          <w:lang w:val="pl-PL"/>
        </w:rPr>
        <w:t>elektronicznej</w:t>
      </w:r>
      <w:r w:rsidRPr="00D0439F">
        <w:rPr>
          <w:rFonts w:ascii="Arial" w:hAnsi="Arial" w:cs="Arial"/>
          <w:sz w:val="24"/>
          <w:szCs w:val="24"/>
          <w:lang w:val="pl-PL"/>
        </w:rPr>
        <w:t>.</w:t>
      </w:r>
    </w:p>
    <w:p w14:paraId="1457C60B" w14:textId="77777777" w:rsidR="00EB112C" w:rsidRPr="00D0439F" w:rsidRDefault="00C60D04" w:rsidP="00BB7B28">
      <w:pPr>
        <w:pStyle w:val="Styl2SWZ"/>
        <w:numPr>
          <w:ilvl w:val="0"/>
          <w:numId w:val="29"/>
        </w:numPr>
        <w:spacing w:line="288" w:lineRule="auto"/>
        <w:ind w:right="-286"/>
        <w:jc w:val="left"/>
        <w:rPr>
          <w:rFonts w:cs="Arial"/>
          <w:sz w:val="24"/>
          <w:szCs w:val="24"/>
        </w:rPr>
      </w:pPr>
      <w:r w:rsidRPr="00D0439F">
        <w:rPr>
          <w:rFonts w:cs="Arial"/>
          <w:sz w:val="24"/>
          <w:szCs w:val="24"/>
        </w:rPr>
        <w:t>W</w:t>
      </w:r>
      <w:r w:rsidR="00D93A89" w:rsidRPr="00D0439F">
        <w:rPr>
          <w:rFonts w:cs="Arial"/>
          <w:sz w:val="24"/>
          <w:szCs w:val="24"/>
        </w:rPr>
        <w:t xml:space="preserve"> </w:t>
      </w:r>
      <w:r w:rsidRPr="00D0439F">
        <w:rPr>
          <w:rFonts w:cs="Arial"/>
          <w:sz w:val="24"/>
          <w:szCs w:val="24"/>
        </w:rPr>
        <w:t>postę</w:t>
      </w:r>
      <w:r w:rsidR="00837ACC" w:rsidRPr="00D0439F">
        <w:rPr>
          <w:rFonts w:cs="Arial"/>
          <w:sz w:val="24"/>
          <w:szCs w:val="24"/>
        </w:rPr>
        <w:t>powaniu</w:t>
      </w:r>
      <w:r w:rsidR="00D93A89" w:rsidRPr="00D0439F">
        <w:rPr>
          <w:rFonts w:cs="Arial"/>
          <w:sz w:val="24"/>
          <w:szCs w:val="24"/>
        </w:rPr>
        <w:t xml:space="preserve"> </w:t>
      </w:r>
      <w:r w:rsidR="00837ACC" w:rsidRPr="00D0439F">
        <w:rPr>
          <w:rFonts w:cs="Arial"/>
          <w:sz w:val="24"/>
          <w:szCs w:val="24"/>
        </w:rPr>
        <w:t>o</w:t>
      </w:r>
      <w:r w:rsidR="00D93A89" w:rsidRPr="00D0439F">
        <w:rPr>
          <w:rFonts w:cs="Arial"/>
          <w:sz w:val="24"/>
          <w:szCs w:val="24"/>
        </w:rPr>
        <w:t xml:space="preserve"> </w:t>
      </w:r>
      <w:r w:rsidR="00837ACC" w:rsidRPr="00D0439F">
        <w:rPr>
          <w:rFonts w:cs="Arial"/>
          <w:sz w:val="24"/>
          <w:szCs w:val="24"/>
        </w:rPr>
        <w:t>udzielenie</w:t>
      </w:r>
      <w:r w:rsidR="00D93A89" w:rsidRPr="00D0439F">
        <w:rPr>
          <w:rFonts w:cs="Arial"/>
          <w:sz w:val="24"/>
          <w:szCs w:val="24"/>
        </w:rPr>
        <w:t xml:space="preserve"> </w:t>
      </w:r>
      <w:r w:rsidR="00837ACC" w:rsidRPr="00D0439F">
        <w:rPr>
          <w:rFonts w:cs="Arial"/>
          <w:sz w:val="24"/>
          <w:szCs w:val="24"/>
        </w:rPr>
        <w:t>zamówienia</w:t>
      </w:r>
      <w:r w:rsidR="00D93A89" w:rsidRPr="00D0439F">
        <w:rPr>
          <w:rFonts w:cs="Arial"/>
          <w:sz w:val="24"/>
          <w:szCs w:val="24"/>
        </w:rPr>
        <w:t xml:space="preserve"> </w:t>
      </w:r>
      <w:r w:rsidR="000D2A29" w:rsidRPr="00D0439F">
        <w:rPr>
          <w:rFonts w:cs="Arial"/>
          <w:sz w:val="24"/>
          <w:szCs w:val="24"/>
        </w:rPr>
        <w:t>podstawowym</w:t>
      </w:r>
      <w:r w:rsidR="00D93A89" w:rsidRPr="00D0439F">
        <w:rPr>
          <w:rFonts w:cs="Arial"/>
          <w:sz w:val="24"/>
          <w:szCs w:val="24"/>
        </w:rPr>
        <w:t xml:space="preserve"> </w:t>
      </w:r>
      <w:r w:rsidR="000D2A29" w:rsidRPr="00D0439F">
        <w:rPr>
          <w:rFonts w:cs="Arial"/>
          <w:sz w:val="24"/>
          <w:szCs w:val="24"/>
        </w:rPr>
        <w:t>narzędziem</w:t>
      </w:r>
      <w:r w:rsidR="00D93A89" w:rsidRPr="00D0439F">
        <w:rPr>
          <w:rFonts w:cs="Arial"/>
          <w:sz w:val="24"/>
          <w:szCs w:val="24"/>
        </w:rPr>
        <w:t xml:space="preserve"> </w:t>
      </w:r>
      <w:r w:rsidR="000D2A29" w:rsidRPr="00D0439F">
        <w:rPr>
          <w:rFonts w:cs="Arial"/>
          <w:sz w:val="24"/>
          <w:szCs w:val="24"/>
        </w:rPr>
        <w:t>komunikacji</w:t>
      </w:r>
      <w:r w:rsidR="00D93A89" w:rsidRPr="00D0439F">
        <w:rPr>
          <w:rFonts w:cs="Arial"/>
          <w:sz w:val="24"/>
          <w:szCs w:val="24"/>
        </w:rPr>
        <w:t xml:space="preserve"> </w:t>
      </w:r>
      <w:r w:rsidRPr="00D0439F">
        <w:rPr>
          <w:rFonts w:cs="Arial"/>
          <w:sz w:val="24"/>
          <w:szCs w:val="24"/>
        </w:rPr>
        <w:t>między</w:t>
      </w:r>
      <w:r w:rsidR="00D93A89" w:rsidRPr="00D0439F">
        <w:rPr>
          <w:rFonts w:cs="Arial"/>
          <w:sz w:val="24"/>
          <w:szCs w:val="24"/>
        </w:rPr>
        <w:t xml:space="preserve"> </w:t>
      </w:r>
      <w:r w:rsidRPr="00D0439F">
        <w:rPr>
          <w:rFonts w:cs="Arial"/>
          <w:sz w:val="24"/>
          <w:szCs w:val="24"/>
        </w:rPr>
        <w:t>Zamawiającym</w:t>
      </w:r>
      <w:r w:rsidR="00D93A89" w:rsidRPr="00D0439F">
        <w:rPr>
          <w:rFonts w:cs="Arial"/>
          <w:sz w:val="24"/>
          <w:szCs w:val="24"/>
        </w:rPr>
        <w:t xml:space="preserve"> </w:t>
      </w:r>
      <w:r w:rsidRPr="00D0439F">
        <w:rPr>
          <w:rFonts w:cs="Arial"/>
          <w:sz w:val="24"/>
          <w:szCs w:val="24"/>
        </w:rPr>
        <w:t>a</w:t>
      </w:r>
      <w:r w:rsidR="00D93A89" w:rsidRPr="00D0439F">
        <w:rPr>
          <w:rFonts w:cs="Arial"/>
          <w:sz w:val="24"/>
          <w:szCs w:val="24"/>
        </w:rPr>
        <w:t xml:space="preserve"> </w:t>
      </w:r>
      <w:r w:rsidRPr="00D0439F">
        <w:rPr>
          <w:rFonts w:cs="Arial"/>
          <w:sz w:val="24"/>
          <w:szCs w:val="24"/>
        </w:rPr>
        <w:t>Wykonawcami</w:t>
      </w:r>
      <w:r w:rsidR="00D93A89" w:rsidRPr="00D0439F">
        <w:rPr>
          <w:rFonts w:cs="Arial"/>
          <w:sz w:val="24"/>
          <w:szCs w:val="24"/>
        </w:rPr>
        <w:t xml:space="preserve"> </w:t>
      </w:r>
      <w:r w:rsidR="00F87B51" w:rsidRPr="00D0439F">
        <w:rPr>
          <w:rFonts w:cs="Arial"/>
          <w:sz w:val="24"/>
          <w:szCs w:val="24"/>
        </w:rPr>
        <w:t>jest</w:t>
      </w:r>
      <w:r w:rsidR="00D93A89" w:rsidRPr="00D0439F">
        <w:rPr>
          <w:rFonts w:cs="Arial"/>
          <w:sz w:val="24"/>
          <w:szCs w:val="24"/>
        </w:rPr>
        <w:t xml:space="preserve"> </w:t>
      </w:r>
      <w:r w:rsidR="00F87B51" w:rsidRPr="00D0439F">
        <w:rPr>
          <w:rFonts w:cs="Arial"/>
          <w:b/>
          <w:sz w:val="24"/>
          <w:szCs w:val="24"/>
        </w:rPr>
        <w:t>platforma</w:t>
      </w:r>
      <w:r w:rsidR="00D93A89" w:rsidRPr="00D0439F">
        <w:rPr>
          <w:rFonts w:cs="Arial"/>
          <w:b/>
          <w:sz w:val="24"/>
          <w:szCs w:val="24"/>
        </w:rPr>
        <w:t xml:space="preserve"> </w:t>
      </w:r>
      <w:r w:rsidR="006B04EE" w:rsidRPr="00D0439F">
        <w:rPr>
          <w:rFonts w:cs="Arial"/>
          <w:b/>
          <w:sz w:val="24"/>
          <w:szCs w:val="24"/>
        </w:rPr>
        <w:t>e-Zamówienia</w:t>
      </w:r>
      <w:r w:rsidR="00D93A89" w:rsidRPr="00D0439F">
        <w:rPr>
          <w:rFonts w:cs="Arial"/>
          <w:sz w:val="24"/>
          <w:szCs w:val="24"/>
        </w:rPr>
        <w:t xml:space="preserve"> </w:t>
      </w:r>
      <w:r w:rsidR="006B04EE" w:rsidRPr="00D0439F">
        <w:rPr>
          <w:rFonts w:cs="Arial"/>
          <w:sz w:val="24"/>
          <w:szCs w:val="24"/>
        </w:rPr>
        <w:t>dostę</w:t>
      </w:r>
      <w:r w:rsidR="00F87B51" w:rsidRPr="00D0439F">
        <w:rPr>
          <w:rFonts w:cs="Arial"/>
          <w:sz w:val="24"/>
          <w:szCs w:val="24"/>
        </w:rPr>
        <w:t>pna</w:t>
      </w:r>
      <w:r w:rsidR="00D93A89" w:rsidRPr="00D0439F">
        <w:rPr>
          <w:rFonts w:cs="Arial"/>
          <w:sz w:val="24"/>
          <w:szCs w:val="24"/>
        </w:rPr>
        <w:t xml:space="preserve"> </w:t>
      </w:r>
      <w:r w:rsidR="006B04EE" w:rsidRPr="00D0439F">
        <w:rPr>
          <w:rFonts w:cs="Arial"/>
          <w:sz w:val="24"/>
          <w:szCs w:val="24"/>
        </w:rPr>
        <w:t>pod</w:t>
      </w:r>
      <w:r w:rsidR="00D93A89" w:rsidRPr="00D0439F">
        <w:rPr>
          <w:rFonts w:cs="Arial"/>
          <w:sz w:val="24"/>
          <w:szCs w:val="24"/>
        </w:rPr>
        <w:t xml:space="preserve"> </w:t>
      </w:r>
      <w:r w:rsidR="006B04EE" w:rsidRPr="00D0439F">
        <w:rPr>
          <w:rFonts w:cs="Arial"/>
          <w:sz w:val="24"/>
          <w:szCs w:val="24"/>
        </w:rPr>
        <w:t>adresem:</w:t>
      </w:r>
      <w:r w:rsidR="00D93A89" w:rsidRPr="00D0439F">
        <w:rPr>
          <w:rFonts w:cs="Arial"/>
          <w:sz w:val="24"/>
          <w:szCs w:val="24"/>
        </w:rPr>
        <w:t xml:space="preserve"> </w:t>
      </w:r>
      <w:hyperlink r:id="rId16" w:tooltip="Kliknij, aby przejść na platformę e-Zamówienia" w:history="1">
        <w:r w:rsidR="00947A24" w:rsidRPr="00D0439F">
          <w:rPr>
            <w:rStyle w:val="Hipercze"/>
            <w:rFonts w:cs="Arial"/>
            <w:b/>
            <w:sz w:val="24"/>
            <w:szCs w:val="24"/>
          </w:rPr>
          <w:t>https://ezamowienia.gov.pl</w:t>
        </w:r>
      </w:hyperlink>
      <w:r w:rsidR="000D2A29" w:rsidRPr="00D0439F">
        <w:rPr>
          <w:rFonts w:cs="Arial"/>
          <w:b/>
          <w:sz w:val="24"/>
          <w:szCs w:val="24"/>
        </w:rPr>
        <w:t>.</w:t>
      </w:r>
      <w:r w:rsidR="00D93A89" w:rsidRPr="00D0439F">
        <w:rPr>
          <w:rFonts w:cs="Arial"/>
          <w:sz w:val="24"/>
          <w:szCs w:val="24"/>
        </w:rPr>
        <w:t xml:space="preserve"> </w:t>
      </w:r>
      <w:r w:rsidR="000D2A29" w:rsidRPr="00D0439F">
        <w:rPr>
          <w:rFonts w:cs="Arial"/>
          <w:b/>
          <w:sz w:val="24"/>
          <w:szCs w:val="24"/>
        </w:rPr>
        <w:t>Wykonawca</w:t>
      </w:r>
      <w:r w:rsidR="00D93A89" w:rsidRPr="00D0439F">
        <w:rPr>
          <w:rFonts w:cs="Arial"/>
          <w:b/>
          <w:sz w:val="24"/>
          <w:szCs w:val="24"/>
        </w:rPr>
        <w:t xml:space="preserve"> </w:t>
      </w:r>
      <w:r w:rsidR="000D2A29" w:rsidRPr="00D0439F">
        <w:rPr>
          <w:rFonts w:cs="Arial"/>
          <w:b/>
          <w:sz w:val="24"/>
          <w:szCs w:val="24"/>
        </w:rPr>
        <w:t>składa</w:t>
      </w:r>
      <w:r w:rsidR="00D93A89" w:rsidRPr="00D0439F">
        <w:rPr>
          <w:rFonts w:cs="Arial"/>
          <w:b/>
          <w:sz w:val="24"/>
          <w:szCs w:val="24"/>
        </w:rPr>
        <w:t xml:space="preserve"> </w:t>
      </w:r>
      <w:r w:rsidR="00E661D2" w:rsidRPr="00D0439F">
        <w:rPr>
          <w:rFonts w:cs="Arial"/>
          <w:b/>
          <w:sz w:val="24"/>
          <w:szCs w:val="24"/>
        </w:rPr>
        <w:t>lub</w:t>
      </w:r>
      <w:r w:rsidR="00D93A89" w:rsidRPr="00D0439F">
        <w:rPr>
          <w:rFonts w:cs="Arial"/>
          <w:b/>
          <w:sz w:val="24"/>
          <w:szCs w:val="24"/>
        </w:rPr>
        <w:t xml:space="preserve"> </w:t>
      </w:r>
      <w:r w:rsidR="00E661D2" w:rsidRPr="00D0439F">
        <w:rPr>
          <w:rFonts w:cs="Arial"/>
          <w:b/>
          <w:sz w:val="24"/>
          <w:szCs w:val="24"/>
        </w:rPr>
        <w:t>wycofuje</w:t>
      </w:r>
      <w:r w:rsidR="00D93A89" w:rsidRPr="00D0439F">
        <w:rPr>
          <w:rFonts w:cs="Arial"/>
          <w:b/>
          <w:sz w:val="24"/>
          <w:szCs w:val="24"/>
        </w:rPr>
        <w:t xml:space="preserve"> </w:t>
      </w:r>
      <w:r w:rsidR="000D2A29" w:rsidRPr="00D0439F">
        <w:rPr>
          <w:rFonts w:cs="Arial"/>
          <w:b/>
          <w:sz w:val="24"/>
          <w:szCs w:val="24"/>
        </w:rPr>
        <w:t>ofertę</w:t>
      </w:r>
      <w:r w:rsidR="00D93A89" w:rsidRPr="00D0439F">
        <w:rPr>
          <w:rFonts w:cs="Arial"/>
          <w:b/>
          <w:sz w:val="24"/>
          <w:szCs w:val="24"/>
        </w:rPr>
        <w:t xml:space="preserve"> </w:t>
      </w:r>
      <w:r w:rsidR="00F87B51" w:rsidRPr="00D0439F">
        <w:rPr>
          <w:rFonts w:cs="Arial"/>
          <w:b/>
          <w:sz w:val="24"/>
          <w:szCs w:val="24"/>
        </w:rPr>
        <w:t>tylko</w:t>
      </w:r>
      <w:r w:rsidR="00D93A89" w:rsidRPr="00D0439F">
        <w:rPr>
          <w:rFonts w:cs="Arial"/>
          <w:b/>
          <w:sz w:val="24"/>
          <w:szCs w:val="24"/>
        </w:rPr>
        <w:t xml:space="preserve"> </w:t>
      </w:r>
      <w:r w:rsidR="000D2A29" w:rsidRPr="00D0439F">
        <w:rPr>
          <w:rFonts w:cs="Arial"/>
          <w:b/>
          <w:sz w:val="24"/>
          <w:szCs w:val="24"/>
        </w:rPr>
        <w:t>na</w:t>
      </w:r>
      <w:r w:rsidR="00D93A89" w:rsidRPr="00D0439F">
        <w:rPr>
          <w:rFonts w:cs="Arial"/>
          <w:b/>
          <w:sz w:val="24"/>
          <w:szCs w:val="24"/>
        </w:rPr>
        <w:t xml:space="preserve"> </w:t>
      </w:r>
      <w:r w:rsidR="000D2A29" w:rsidRPr="00D0439F">
        <w:rPr>
          <w:rFonts w:cs="Arial"/>
          <w:b/>
          <w:sz w:val="24"/>
          <w:szCs w:val="24"/>
        </w:rPr>
        <w:t>platformie</w:t>
      </w:r>
      <w:r w:rsidR="00D93A89" w:rsidRPr="00D0439F">
        <w:rPr>
          <w:rFonts w:cs="Arial"/>
          <w:b/>
          <w:sz w:val="24"/>
          <w:szCs w:val="24"/>
        </w:rPr>
        <w:t xml:space="preserve"> </w:t>
      </w:r>
      <w:r w:rsidR="000D2A29" w:rsidRPr="00D0439F">
        <w:rPr>
          <w:rFonts w:cs="Arial"/>
          <w:b/>
          <w:sz w:val="24"/>
          <w:szCs w:val="24"/>
        </w:rPr>
        <w:t>e-Zamówienia</w:t>
      </w:r>
      <w:r w:rsidR="000D2A29" w:rsidRPr="00D0439F">
        <w:rPr>
          <w:rFonts w:cs="Arial"/>
          <w:sz w:val="24"/>
          <w:szCs w:val="24"/>
        </w:rPr>
        <w:t>.</w:t>
      </w:r>
      <w:r w:rsidR="00D93A89" w:rsidRPr="00D0439F">
        <w:rPr>
          <w:rFonts w:cs="Arial"/>
          <w:sz w:val="24"/>
          <w:szCs w:val="24"/>
        </w:rPr>
        <w:t xml:space="preserve"> </w:t>
      </w:r>
      <w:r w:rsidR="00047F74" w:rsidRPr="00D0439F">
        <w:rPr>
          <w:rFonts w:cs="Arial"/>
          <w:sz w:val="24"/>
          <w:szCs w:val="24"/>
        </w:rPr>
        <w:t>Wykonawca</w:t>
      </w:r>
      <w:r w:rsidR="00D93A89" w:rsidRPr="00D0439F">
        <w:rPr>
          <w:rFonts w:cs="Arial"/>
          <w:sz w:val="24"/>
          <w:szCs w:val="24"/>
        </w:rPr>
        <w:t xml:space="preserve"> </w:t>
      </w:r>
      <w:r w:rsidR="00047F74" w:rsidRPr="00D0439F">
        <w:rPr>
          <w:rFonts w:cs="Arial"/>
          <w:sz w:val="24"/>
          <w:szCs w:val="24"/>
        </w:rPr>
        <w:t>składa</w:t>
      </w:r>
      <w:r w:rsidR="00D93A89" w:rsidRPr="00D0439F">
        <w:rPr>
          <w:rFonts w:cs="Arial"/>
          <w:sz w:val="24"/>
          <w:szCs w:val="24"/>
        </w:rPr>
        <w:t xml:space="preserve"> </w:t>
      </w:r>
      <w:r w:rsidR="00047F74" w:rsidRPr="00D0439F">
        <w:rPr>
          <w:rFonts w:cs="Arial"/>
          <w:sz w:val="24"/>
          <w:szCs w:val="24"/>
        </w:rPr>
        <w:t>d</w:t>
      </w:r>
      <w:r w:rsidR="0091515C" w:rsidRPr="00D0439F">
        <w:rPr>
          <w:rFonts w:cs="Arial"/>
          <w:sz w:val="24"/>
          <w:szCs w:val="24"/>
        </w:rPr>
        <w:t>okumenty</w:t>
      </w:r>
      <w:r w:rsidR="00D93A89" w:rsidRPr="00D0439F">
        <w:rPr>
          <w:rFonts w:cs="Arial"/>
          <w:sz w:val="24"/>
          <w:szCs w:val="24"/>
        </w:rPr>
        <w:t xml:space="preserve"> </w:t>
      </w:r>
      <w:r w:rsidR="00047F74" w:rsidRPr="00D0439F">
        <w:rPr>
          <w:rFonts w:cs="Arial"/>
          <w:sz w:val="24"/>
          <w:szCs w:val="24"/>
        </w:rPr>
        <w:t>w</w:t>
      </w:r>
      <w:r w:rsidR="00D93A89" w:rsidRPr="00D0439F">
        <w:rPr>
          <w:rFonts w:cs="Arial"/>
          <w:sz w:val="24"/>
          <w:szCs w:val="24"/>
        </w:rPr>
        <w:t xml:space="preserve"> </w:t>
      </w:r>
      <w:r w:rsidR="00047F74" w:rsidRPr="00D0439F">
        <w:rPr>
          <w:rFonts w:cs="Arial"/>
          <w:sz w:val="24"/>
          <w:szCs w:val="24"/>
        </w:rPr>
        <w:t>formie</w:t>
      </w:r>
      <w:r w:rsidR="00D93A89" w:rsidRPr="00D0439F">
        <w:rPr>
          <w:rFonts w:cs="Arial"/>
          <w:sz w:val="24"/>
          <w:szCs w:val="24"/>
        </w:rPr>
        <w:t xml:space="preserve"> </w:t>
      </w:r>
      <w:r w:rsidR="0091515C" w:rsidRPr="00D0439F">
        <w:rPr>
          <w:rFonts w:cs="Arial"/>
          <w:sz w:val="24"/>
          <w:szCs w:val="24"/>
        </w:rPr>
        <w:t>elektroniczne</w:t>
      </w:r>
      <w:r w:rsidR="00047F74" w:rsidRPr="00D0439F">
        <w:rPr>
          <w:rFonts w:cs="Arial"/>
          <w:sz w:val="24"/>
          <w:szCs w:val="24"/>
        </w:rPr>
        <w:t>j</w:t>
      </w:r>
      <w:r w:rsidR="00D93A89" w:rsidRPr="00D0439F">
        <w:rPr>
          <w:rFonts w:cs="Arial"/>
          <w:sz w:val="24"/>
          <w:szCs w:val="24"/>
        </w:rPr>
        <w:t xml:space="preserve"> </w:t>
      </w:r>
      <w:r w:rsidR="00047F74" w:rsidRPr="00D0439F">
        <w:rPr>
          <w:rFonts w:cs="Arial"/>
          <w:sz w:val="24"/>
          <w:szCs w:val="24"/>
        </w:rPr>
        <w:t>(</w:t>
      </w:r>
      <w:r w:rsidR="0091515C" w:rsidRPr="00D0439F">
        <w:rPr>
          <w:rFonts w:cs="Arial"/>
          <w:sz w:val="24"/>
          <w:szCs w:val="24"/>
        </w:rPr>
        <w:t>oświadczenia</w:t>
      </w:r>
      <w:r w:rsidR="00D93A89" w:rsidRPr="00D0439F">
        <w:rPr>
          <w:rFonts w:cs="Arial"/>
          <w:sz w:val="24"/>
          <w:szCs w:val="24"/>
        </w:rPr>
        <w:t xml:space="preserve"> </w:t>
      </w:r>
      <w:r w:rsidR="0091515C" w:rsidRPr="00D0439F">
        <w:rPr>
          <w:rFonts w:cs="Arial"/>
          <w:sz w:val="24"/>
          <w:szCs w:val="24"/>
        </w:rPr>
        <w:t>lub</w:t>
      </w:r>
      <w:r w:rsidR="00D93A89" w:rsidRPr="00D0439F">
        <w:rPr>
          <w:rFonts w:cs="Arial"/>
          <w:sz w:val="24"/>
          <w:szCs w:val="24"/>
        </w:rPr>
        <w:t xml:space="preserve"> </w:t>
      </w:r>
      <w:r w:rsidR="0091515C" w:rsidRPr="00D0439F">
        <w:rPr>
          <w:rFonts w:cs="Arial"/>
          <w:sz w:val="24"/>
          <w:szCs w:val="24"/>
        </w:rPr>
        <w:t>elektroniczne</w:t>
      </w:r>
      <w:r w:rsidR="00D93A89" w:rsidRPr="00D0439F">
        <w:rPr>
          <w:rFonts w:cs="Arial"/>
          <w:sz w:val="24"/>
          <w:szCs w:val="24"/>
        </w:rPr>
        <w:t xml:space="preserve"> </w:t>
      </w:r>
      <w:r w:rsidR="00047F74" w:rsidRPr="00D0439F">
        <w:rPr>
          <w:rFonts w:cs="Arial"/>
          <w:sz w:val="24"/>
          <w:szCs w:val="24"/>
        </w:rPr>
        <w:t>kopie</w:t>
      </w:r>
      <w:r w:rsidR="00D93A89" w:rsidRPr="00D0439F">
        <w:rPr>
          <w:rFonts w:cs="Arial"/>
          <w:sz w:val="24"/>
          <w:szCs w:val="24"/>
        </w:rPr>
        <w:t xml:space="preserve"> </w:t>
      </w:r>
      <w:r w:rsidR="00047F74" w:rsidRPr="00D0439F">
        <w:rPr>
          <w:rFonts w:cs="Arial"/>
          <w:sz w:val="24"/>
          <w:szCs w:val="24"/>
        </w:rPr>
        <w:t>dokumentów,</w:t>
      </w:r>
      <w:r w:rsidR="00D93A89" w:rsidRPr="00D0439F">
        <w:rPr>
          <w:rFonts w:cs="Arial"/>
          <w:sz w:val="24"/>
          <w:szCs w:val="24"/>
        </w:rPr>
        <w:t xml:space="preserve"> </w:t>
      </w:r>
      <w:r w:rsidR="00047F74" w:rsidRPr="00D0439F">
        <w:rPr>
          <w:rFonts w:cs="Arial"/>
          <w:sz w:val="24"/>
          <w:szCs w:val="24"/>
        </w:rPr>
        <w:t>inne)</w:t>
      </w:r>
      <w:r w:rsidR="00D93A89" w:rsidRPr="00D0439F">
        <w:rPr>
          <w:rFonts w:cs="Arial"/>
          <w:sz w:val="24"/>
          <w:szCs w:val="24"/>
        </w:rPr>
        <w:t xml:space="preserve"> </w:t>
      </w:r>
      <w:r w:rsidR="00047F74" w:rsidRPr="00D0439F">
        <w:rPr>
          <w:rFonts w:cs="Arial"/>
          <w:sz w:val="24"/>
          <w:szCs w:val="24"/>
        </w:rPr>
        <w:t>jako</w:t>
      </w:r>
      <w:r w:rsidR="00D93A89" w:rsidRPr="00D0439F">
        <w:rPr>
          <w:rFonts w:cs="Arial"/>
          <w:sz w:val="24"/>
          <w:szCs w:val="24"/>
        </w:rPr>
        <w:t xml:space="preserve"> </w:t>
      </w:r>
      <w:r w:rsidR="00047F74" w:rsidRPr="00D0439F">
        <w:rPr>
          <w:rFonts w:cs="Arial"/>
          <w:sz w:val="24"/>
          <w:szCs w:val="24"/>
        </w:rPr>
        <w:t>załączniki,</w:t>
      </w:r>
      <w:r w:rsidR="00D93A89" w:rsidRPr="00D0439F">
        <w:rPr>
          <w:rFonts w:cs="Arial"/>
          <w:sz w:val="24"/>
          <w:szCs w:val="24"/>
        </w:rPr>
        <w:t xml:space="preserve"> </w:t>
      </w:r>
      <w:r w:rsidR="00047F74" w:rsidRPr="00D0439F">
        <w:rPr>
          <w:rFonts w:cs="Arial"/>
          <w:sz w:val="24"/>
          <w:szCs w:val="24"/>
        </w:rPr>
        <w:t>przy</w:t>
      </w:r>
      <w:r w:rsidR="00D93A89" w:rsidRPr="00D0439F">
        <w:rPr>
          <w:rFonts w:cs="Arial"/>
          <w:sz w:val="24"/>
          <w:szCs w:val="24"/>
        </w:rPr>
        <w:t xml:space="preserve"> </w:t>
      </w:r>
      <w:r w:rsidR="00047F74" w:rsidRPr="00D0439F">
        <w:rPr>
          <w:rFonts w:cs="Arial"/>
          <w:sz w:val="24"/>
          <w:szCs w:val="24"/>
        </w:rPr>
        <w:t>użyciu</w:t>
      </w:r>
      <w:r w:rsidR="00D93A89" w:rsidRPr="00D0439F">
        <w:rPr>
          <w:rFonts w:cs="Arial"/>
          <w:sz w:val="24"/>
          <w:szCs w:val="24"/>
        </w:rPr>
        <w:t xml:space="preserve"> </w:t>
      </w:r>
      <w:r w:rsidR="00047F74" w:rsidRPr="00D0439F">
        <w:rPr>
          <w:rFonts w:cs="Arial"/>
          <w:sz w:val="24"/>
          <w:szCs w:val="24"/>
        </w:rPr>
        <w:t>Formularza</w:t>
      </w:r>
      <w:r w:rsidR="00D93A89" w:rsidRPr="00D0439F">
        <w:rPr>
          <w:rFonts w:cs="Arial"/>
          <w:sz w:val="24"/>
          <w:szCs w:val="24"/>
        </w:rPr>
        <w:t xml:space="preserve"> </w:t>
      </w:r>
      <w:r w:rsidR="00047F74" w:rsidRPr="00D0439F">
        <w:rPr>
          <w:rFonts w:cs="Arial"/>
          <w:sz w:val="24"/>
          <w:szCs w:val="24"/>
        </w:rPr>
        <w:t>do</w:t>
      </w:r>
      <w:r w:rsidR="00D93A89" w:rsidRPr="00D0439F">
        <w:rPr>
          <w:rFonts w:cs="Arial"/>
          <w:sz w:val="24"/>
          <w:szCs w:val="24"/>
        </w:rPr>
        <w:t xml:space="preserve"> </w:t>
      </w:r>
      <w:r w:rsidR="00047F74" w:rsidRPr="00D0439F">
        <w:rPr>
          <w:rFonts w:cs="Arial"/>
          <w:sz w:val="24"/>
          <w:szCs w:val="24"/>
        </w:rPr>
        <w:t>komunikacji</w:t>
      </w:r>
      <w:r w:rsidR="00D93A89" w:rsidRPr="00D0439F">
        <w:rPr>
          <w:rFonts w:cs="Arial"/>
          <w:sz w:val="24"/>
          <w:szCs w:val="24"/>
        </w:rPr>
        <w:t xml:space="preserve"> </w:t>
      </w:r>
      <w:r w:rsidR="000A4532" w:rsidRPr="00D0439F">
        <w:rPr>
          <w:rFonts w:cs="Arial"/>
          <w:sz w:val="24"/>
          <w:szCs w:val="24"/>
        </w:rPr>
        <w:t>dostępnego</w:t>
      </w:r>
      <w:r w:rsidR="00D93A89" w:rsidRPr="00D0439F">
        <w:rPr>
          <w:rFonts w:cs="Arial"/>
          <w:sz w:val="24"/>
          <w:szCs w:val="24"/>
        </w:rPr>
        <w:t xml:space="preserve"> </w:t>
      </w:r>
      <w:r w:rsidR="000A4532" w:rsidRPr="00D0439F">
        <w:rPr>
          <w:rFonts w:cs="Arial"/>
          <w:sz w:val="24"/>
          <w:szCs w:val="24"/>
        </w:rPr>
        <w:t>na</w:t>
      </w:r>
      <w:r w:rsidR="00D93A89" w:rsidRPr="00D0439F">
        <w:rPr>
          <w:rFonts w:cs="Arial"/>
          <w:sz w:val="24"/>
          <w:szCs w:val="24"/>
        </w:rPr>
        <w:t xml:space="preserve"> </w:t>
      </w:r>
      <w:r w:rsidR="00E34341" w:rsidRPr="00D0439F">
        <w:rPr>
          <w:rFonts w:cs="Arial"/>
          <w:b/>
          <w:sz w:val="24"/>
          <w:szCs w:val="24"/>
        </w:rPr>
        <w:t>p</w:t>
      </w:r>
      <w:r w:rsidR="000A4532" w:rsidRPr="00D0439F">
        <w:rPr>
          <w:rFonts w:cs="Arial"/>
          <w:b/>
          <w:sz w:val="24"/>
          <w:szCs w:val="24"/>
        </w:rPr>
        <w:t>latformie</w:t>
      </w:r>
      <w:r w:rsidR="00D93A89" w:rsidRPr="00D0439F">
        <w:rPr>
          <w:rFonts w:cs="Arial"/>
          <w:b/>
          <w:sz w:val="24"/>
          <w:szCs w:val="24"/>
        </w:rPr>
        <w:t xml:space="preserve"> </w:t>
      </w:r>
      <w:r w:rsidR="0091515C" w:rsidRPr="00D0439F">
        <w:rPr>
          <w:rFonts w:cs="Arial"/>
          <w:b/>
          <w:sz w:val="24"/>
          <w:szCs w:val="24"/>
        </w:rPr>
        <w:t>e-Zamówie</w:t>
      </w:r>
      <w:r w:rsidR="000A4532" w:rsidRPr="00D0439F">
        <w:rPr>
          <w:rFonts w:cs="Arial"/>
          <w:b/>
          <w:sz w:val="24"/>
          <w:szCs w:val="24"/>
        </w:rPr>
        <w:t>nia.</w:t>
      </w:r>
    </w:p>
    <w:p w14:paraId="06554D05" w14:textId="77777777" w:rsidR="00C60D04" w:rsidRPr="00D0439F" w:rsidRDefault="000D2A29" w:rsidP="00AE1C2F">
      <w:pPr>
        <w:pStyle w:val="Styl2SWZ"/>
        <w:numPr>
          <w:ilvl w:val="0"/>
          <w:numId w:val="0"/>
        </w:numPr>
        <w:spacing w:line="288" w:lineRule="auto"/>
        <w:ind w:left="357" w:right="-286"/>
        <w:jc w:val="left"/>
        <w:rPr>
          <w:rFonts w:cs="Arial"/>
          <w:sz w:val="24"/>
          <w:szCs w:val="24"/>
        </w:rPr>
      </w:pPr>
      <w:r w:rsidRPr="00D0439F">
        <w:rPr>
          <w:rFonts w:cs="Arial"/>
          <w:sz w:val="24"/>
          <w:szCs w:val="24"/>
        </w:rPr>
        <w:t>Wykonawc</w:t>
      </w:r>
      <w:r w:rsidR="00EB112C" w:rsidRPr="00D0439F">
        <w:rPr>
          <w:rFonts w:cs="Arial"/>
          <w:sz w:val="24"/>
          <w:szCs w:val="24"/>
        </w:rPr>
        <w:t>y</w:t>
      </w:r>
      <w:r w:rsidR="00D93A89" w:rsidRPr="00D0439F">
        <w:rPr>
          <w:rFonts w:cs="Arial"/>
          <w:sz w:val="24"/>
          <w:szCs w:val="24"/>
        </w:rPr>
        <w:t xml:space="preserve"> </w:t>
      </w:r>
      <w:r w:rsidR="00EB112C" w:rsidRPr="00D0439F">
        <w:rPr>
          <w:rFonts w:cs="Arial"/>
          <w:sz w:val="24"/>
          <w:szCs w:val="24"/>
        </w:rPr>
        <w:t>mogą</w:t>
      </w:r>
      <w:r w:rsidR="00D93A89" w:rsidRPr="00D0439F">
        <w:rPr>
          <w:rFonts w:cs="Arial"/>
          <w:sz w:val="24"/>
          <w:szCs w:val="24"/>
        </w:rPr>
        <w:t xml:space="preserve"> </w:t>
      </w:r>
      <w:r w:rsidR="00EB112C" w:rsidRPr="00D0439F">
        <w:rPr>
          <w:rFonts w:cs="Arial"/>
          <w:sz w:val="24"/>
          <w:szCs w:val="24"/>
        </w:rPr>
        <w:t>się</w:t>
      </w:r>
      <w:r w:rsidR="00D93A89" w:rsidRPr="00D0439F">
        <w:rPr>
          <w:rFonts w:cs="Arial"/>
          <w:sz w:val="24"/>
          <w:szCs w:val="24"/>
        </w:rPr>
        <w:t xml:space="preserve"> </w:t>
      </w:r>
      <w:r w:rsidR="00EB112C" w:rsidRPr="00D0439F">
        <w:rPr>
          <w:rFonts w:cs="Arial"/>
          <w:sz w:val="24"/>
          <w:szCs w:val="24"/>
        </w:rPr>
        <w:t>komunikować</w:t>
      </w:r>
      <w:r w:rsidR="00D93A89" w:rsidRPr="00D0439F">
        <w:rPr>
          <w:rFonts w:cs="Arial"/>
          <w:sz w:val="24"/>
          <w:szCs w:val="24"/>
        </w:rPr>
        <w:t xml:space="preserve"> </w:t>
      </w:r>
      <w:r w:rsidR="00EB112C" w:rsidRPr="00D0439F">
        <w:rPr>
          <w:rFonts w:cs="Arial"/>
          <w:sz w:val="24"/>
          <w:szCs w:val="24"/>
        </w:rPr>
        <w:t>z</w:t>
      </w:r>
      <w:r w:rsidR="00D93A89" w:rsidRPr="00D0439F">
        <w:rPr>
          <w:rFonts w:cs="Arial"/>
          <w:sz w:val="24"/>
          <w:szCs w:val="24"/>
        </w:rPr>
        <w:t xml:space="preserve"> </w:t>
      </w:r>
      <w:r w:rsidR="00EB112C" w:rsidRPr="00D0439F">
        <w:rPr>
          <w:rFonts w:cs="Arial"/>
          <w:sz w:val="24"/>
          <w:szCs w:val="24"/>
        </w:rPr>
        <w:t>Zamawiającym</w:t>
      </w:r>
      <w:r w:rsidR="00D93A89" w:rsidRPr="00D0439F">
        <w:rPr>
          <w:rFonts w:cs="Arial"/>
          <w:sz w:val="24"/>
          <w:szCs w:val="24"/>
        </w:rPr>
        <w:t xml:space="preserve"> </w:t>
      </w:r>
      <w:r w:rsidR="00F87B51" w:rsidRPr="00D0439F">
        <w:rPr>
          <w:rFonts w:cs="Arial"/>
          <w:sz w:val="24"/>
          <w:szCs w:val="24"/>
        </w:rPr>
        <w:t>za</w:t>
      </w:r>
      <w:r w:rsidR="00D93A89" w:rsidRPr="00D0439F">
        <w:rPr>
          <w:rFonts w:cs="Arial"/>
          <w:sz w:val="24"/>
          <w:szCs w:val="24"/>
        </w:rPr>
        <w:t xml:space="preserve"> </w:t>
      </w:r>
      <w:r w:rsidR="00F87B51" w:rsidRPr="00D0439F">
        <w:rPr>
          <w:rFonts w:cs="Arial"/>
          <w:sz w:val="24"/>
          <w:szCs w:val="24"/>
        </w:rPr>
        <w:t>pomocą</w:t>
      </w:r>
      <w:r w:rsidR="00D93A89" w:rsidRPr="00D0439F">
        <w:rPr>
          <w:rFonts w:cs="Arial"/>
          <w:sz w:val="24"/>
          <w:szCs w:val="24"/>
        </w:rPr>
        <w:t xml:space="preserve"> </w:t>
      </w:r>
      <w:r w:rsidR="00F87B51" w:rsidRPr="00D0439F">
        <w:rPr>
          <w:rFonts w:cs="Arial"/>
          <w:sz w:val="24"/>
          <w:szCs w:val="24"/>
        </w:rPr>
        <w:t>innych</w:t>
      </w:r>
      <w:r w:rsidR="00D93A89" w:rsidRPr="00D0439F">
        <w:rPr>
          <w:rFonts w:cs="Arial"/>
          <w:sz w:val="24"/>
          <w:szCs w:val="24"/>
        </w:rPr>
        <w:t xml:space="preserve"> </w:t>
      </w:r>
      <w:r w:rsidR="00F87B51" w:rsidRPr="00D0439F">
        <w:rPr>
          <w:rFonts w:cs="Arial"/>
          <w:sz w:val="24"/>
          <w:szCs w:val="24"/>
        </w:rPr>
        <w:t>na</w:t>
      </w:r>
      <w:r w:rsidR="000A4532" w:rsidRPr="00D0439F">
        <w:rPr>
          <w:rFonts w:cs="Arial"/>
          <w:sz w:val="24"/>
          <w:szCs w:val="24"/>
        </w:rPr>
        <w:t>rzędzi,</w:t>
      </w:r>
      <w:r w:rsidR="00D93A89" w:rsidRPr="00D0439F">
        <w:rPr>
          <w:rFonts w:cs="Arial"/>
          <w:sz w:val="24"/>
          <w:szCs w:val="24"/>
        </w:rPr>
        <w:t xml:space="preserve"> </w:t>
      </w:r>
      <w:r w:rsidR="000A4532" w:rsidRPr="00D0439F">
        <w:rPr>
          <w:rFonts w:cs="Arial"/>
          <w:sz w:val="24"/>
          <w:szCs w:val="24"/>
        </w:rPr>
        <w:t>o</w:t>
      </w:r>
      <w:r w:rsidR="00D93A89" w:rsidRPr="00D0439F">
        <w:rPr>
          <w:rFonts w:cs="Arial"/>
          <w:sz w:val="24"/>
          <w:szCs w:val="24"/>
        </w:rPr>
        <w:t xml:space="preserve"> </w:t>
      </w:r>
      <w:r w:rsidR="000A4532" w:rsidRPr="00D0439F">
        <w:rPr>
          <w:rFonts w:cs="Arial"/>
          <w:sz w:val="24"/>
          <w:szCs w:val="24"/>
        </w:rPr>
        <w:t>których</w:t>
      </w:r>
      <w:r w:rsidR="00D93A89" w:rsidRPr="00D0439F">
        <w:rPr>
          <w:rFonts w:cs="Arial"/>
          <w:sz w:val="24"/>
          <w:szCs w:val="24"/>
        </w:rPr>
        <w:t xml:space="preserve"> </w:t>
      </w:r>
      <w:r w:rsidR="000A4532" w:rsidRPr="00D0439F">
        <w:rPr>
          <w:rFonts w:cs="Arial"/>
          <w:sz w:val="24"/>
          <w:szCs w:val="24"/>
        </w:rPr>
        <w:t>mowa</w:t>
      </w:r>
      <w:r w:rsidR="00D93A89" w:rsidRPr="00D0439F">
        <w:rPr>
          <w:rFonts w:cs="Arial"/>
          <w:sz w:val="24"/>
          <w:szCs w:val="24"/>
        </w:rPr>
        <w:t xml:space="preserve"> </w:t>
      </w:r>
      <w:r w:rsidR="000A4532" w:rsidRPr="00D0439F">
        <w:rPr>
          <w:rFonts w:cs="Arial"/>
          <w:sz w:val="24"/>
          <w:szCs w:val="24"/>
        </w:rPr>
        <w:t>w</w:t>
      </w:r>
      <w:r w:rsidR="00D93A89" w:rsidRPr="00D0439F">
        <w:rPr>
          <w:rFonts w:cs="Arial"/>
          <w:sz w:val="24"/>
          <w:szCs w:val="24"/>
        </w:rPr>
        <w:t xml:space="preserve"> </w:t>
      </w:r>
      <w:r w:rsidR="000A4532" w:rsidRPr="00D0439F">
        <w:rPr>
          <w:rFonts w:cs="Arial"/>
          <w:sz w:val="24"/>
          <w:szCs w:val="24"/>
        </w:rPr>
        <w:t>ust.</w:t>
      </w:r>
      <w:r w:rsidR="00D93A89" w:rsidRPr="00D0439F">
        <w:rPr>
          <w:rFonts w:cs="Arial"/>
          <w:sz w:val="24"/>
          <w:szCs w:val="24"/>
        </w:rPr>
        <w:t xml:space="preserve"> </w:t>
      </w:r>
      <w:r w:rsidR="0050158A" w:rsidRPr="00D0439F">
        <w:rPr>
          <w:rFonts w:cs="Arial"/>
          <w:sz w:val="24"/>
          <w:szCs w:val="24"/>
        </w:rPr>
        <w:t>3</w:t>
      </w:r>
      <w:r w:rsidR="00F87B51" w:rsidRPr="00D0439F">
        <w:rPr>
          <w:rFonts w:cs="Arial"/>
          <w:sz w:val="24"/>
          <w:szCs w:val="24"/>
        </w:rPr>
        <w:t>,</w:t>
      </w:r>
      <w:r w:rsidR="00D93A89" w:rsidRPr="00D0439F">
        <w:rPr>
          <w:rFonts w:cs="Arial"/>
          <w:sz w:val="24"/>
          <w:szCs w:val="24"/>
        </w:rPr>
        <w:t xml:space="preserve"> </w:t>
      </w:r>
      <w:r w:rsidR="00F87B51" w:rsidRPr="00D0439F">
        <w:rPr>
          <w:rFonts w:cs="Arial"/>
          <w:sz w:val="24"/>
          <w:szCs w:val="24"/>
        </w:rPr>
        <w:t>gdy</w:t>
      </w:r>
      <w:r w:rsidR="00D93A89" w:rsidRPr="00D0439F">
        <w:rPr>
          <w:rFonts w:cs="Arial"/>
          <w:sz w:val="24"/>
          <w:szCs w:val="24"/>
        </w:rPr>
        <w:t xml:space="preserve"> </w:t>
      </w:r>
      <w:r w:rsidR="00F87B51" w:rsidRPr="00D0439F">
        <w:rPr>
          <w:rFonts w:cs="Arial"/>
          <w:sz w:val="24"/>
          <w:szCs w:val="24"/>
        </w:rPr>
        <w:t>nie</w:t>
      </w:r>
      <w:r w:rsidR="00D93A89" w:rsidRPr="00D0439F">
        <w:rPr>
          <w:rFonts w:cs="Arial"/>
          <w:sz w:val="24"/>
          <w:szCs w:val="24"/>
        </w:rPr>
        <w:t xml:space="preserve"> </w:t>
      </w:r>
      <w:r w:rsidR="00F87B51" w:rsidRPr="00D0439F">
        <w:rPr>
          <w:rFonts w:cs="Arial"/>
          <w:sz w:val="24"/>
          <w:szCs w:val="24"/>
        </w:rPr>
        <w:t>będzie</w:t>
      </w:r>
      <w:r w:rsidR="00D93A89" w:rsidRPr="00D0439F">
        <w:rPr>
          <w:rFonts w:cs="Arial"/>
          <w:sz w:val="24"/>
          <w:szCs w:val="24"/>
        </w:rPr>
        <w:t xml:space="preserve"> </w:t>
      </w:r>
      <w:r w:rsidR="00F87B51" w:rsidRPr="00D0439F">
        <w:rPr>
          <w:rFonts w:cs="Arial"/>
          <w:sz w:val="24"/>
          <w:szCs w:val="24"/>
        </w:rPr>
        <w:t>to</w:t>
      </w:r>
      <w:r w:rsidR="00D93A89" w:rsidRPr="00D0439F">
        <w:rPr>
          <w:rFonts w:cs="Arial"/>
          <w:sz w:val="24"/>
          <w:szCs w:val="24"/>
        </w:rPr>
        <w:t xml:space="preserve"> </w:t>
      </w:r>
      <w:r w:rsidR="00F87B51" w:rsidRPr="00D0439F">
        <w:rPr>
          <w:rFonts w:cs="Arial"/>
          <w:sz w:val="24"/>
          <w:szCs w:val="24"/>
        </w:rPr>
        <w:t>możliwe</w:t>
      </w:r>
      <w:r w:rsidR="00D93A89" w:rsidRPr="00D0439F">
        <w:rPr>
          <w:rFonts w:cs="Arial"/>
          <w:sz w:val="24"/>
          <w:szCs w:val="24"/>
        </w:rPr>
        <w:t xml:space="preserve"> </w:t>
      </w:r>
      <w:r w:rsidR="00F87B51" w:rsidRPr="00D0439F">
        <w:rPr>
          <w:rFonts w:cs="Arial"/>
          <w:sz w:val="24"/>
          <w:szCs w:val="24"/>
        </w:rPr>
        <w:t>za</w:t>
      </w:r>
      <w:r w:rsidR="00D93A89" w:rsidRPr="00D0439F">
        <w:rPr>
          <w:rFonts w:cs="Arial"/>
          <w:sz w:val="24"/>
          <w:szCs w:val="24"/>
        </w:rPr>
        <w:t xml:space="preserve"> </w:t>
      </w:r>
      <w:r w:rsidR="00F87B51" w:rsidRPr="00D0439F">
        <w:rPr>
          <w:rFonts w:cs="Arial"/>
          <w:sz w:val="24"/>
          <w:szCs w:val="24"/>
        </w:rPr>
        <w:t>pomocą</w:t>
      </w:r>
      <w:r w:rsidR="00D93A89" w:rsidRPr="00D0439F">
        <w:rPr>
          <w:rFonts w:cs="Arial"/>
          <w:sz w:val="24"/>
          <w:szCs w:val="24"/>
        </w:rPr>
        <w:t xml:space="preserve"> </w:t>
      </w:r>
      <w:r w:rsidR="00F87B51" w:rsidRPr="00D0439F">
        <w:rPr>
          <w:rFonts w:cs="Arial"/>
          <w:b/>
          <w:sz w:val="24"/>
          <w:szCs w:val="24"/>
        </w:rPr>
        <w:t>platformy</w:t>
      </w:r>
      <w:r w:rsidR="00D93A89" w:rsidRPr="00D0439F">
        <w:rPr>
          <w:rFonts w:cs="Arial"/>
          <w:b/>
          <w:sz w:val="24"/>
          <w:szCs w:val="24"/>
        </w:rPr>
        <w:t xml:space="preserve"> </w:t>
      </w:r>
      <w:r w:rsidR="00F87B51" w:rsidRPr="00D0439F">
        <w:rPr>
          <w:rFonts w:cs="Arial"/>
          <w:b/>
          <w:sz w:val="24"/>
          <w:szCs w:val="24"/>
        </w:rPr>
        <w:t>e-Zamówienia</w:t>
      </w:r>
      <w:r w:rsidR="00EB112C" w:rsidRPr="00D0439F">
        <w:rPr>
          <w:rFonts w:cs="Arial"/>
          <w:sz w:val="24"/>
          <w:szCs w:val="24"/>
        </w:rPr>
        <w:t>,</w:t>
      </w:r>
      <w:r w:rsidR="00D93A89" w:rsidRPr="00D0439F">
        <w:rPr>
          <w:rFonts w:cs="Arial"/>
          <w:sz w:val="24"/>
          <w:szCs w:val="24"/>
        </w:rPr>
        <w:t xml:space="preserve"> </w:t>
      </w:r>
      <w:r w:rsidR="00EB112C" w:rsidRPr="00D0439F">
        <w:rPr>
          <w:rFonts w:cs="Arial"/>
          <w:sz w:val="24"/>
          <w:szCs w:val="24"/>
        </w:rPr>
        <w:t>z</w:t>
      </w:r>
      <w:r w:rsidR="00D93A89" w:rsidRPr="00D0439F">
        <w:rPr>
          <w:rFonts w:cs="Arial"/>
          <w:sz w:val="24"/>
          <w:szCs w:val="24"/>
        </w:rPr>
        <w:t xml:space="preserve"> </w:t>
      </w:r>
      <w:r w:rsidR="00F87B51" w:rsidRPr="00D0439F">
        <w:rPr>
          <w:rFonts w:cs="Arial"/>
          <w:sz w:val="24"/>
          <w:szCs w:val="24"/>
        </w:rPr>
        <w:t>powod</w:t>
      </w:r>
      <w:r w:rsidR="00EB112C" w:rsidRPr="00D0439F">
        <w:rPr>
          <w:rFonts w:cs="Arial"/>
          <w:sz w:val="24"/>
          <w:szCs w:val="24"/>
        </w:rPr>
        <w:t>u</w:t>
      </w:r>
      <w:r w:rsidR="00D93A89" w:rsidRPr="00D0439F">
        <w:rPr>
          <w:rFonts w:cs="Arial"/>
          <w:sz w:val="24"/>
          <w:szCs w:val="24"/>
        </w:rPr>
        <w:t xml:space="preserve"> </w:t>
      </w:r>
      <w:r w:rsidR="00EB112C" w:rsidRPr="00D0439F">
        <w:rPr>
          <w:rFonts w:cs="Arial"/>
          <w:sz w:val="24"/>
          <w:szCs w:val="24"/>
        </w:rPr>
        <w:t>problemów</w:t>
      </w:r>
      <w:r w:rsidR="00D93A89" w:rsidRPr="00D0439F">
        <w:rPr>
          <w:rFonts w:cs="Arial"/>
          <w:sz w:val="24"/>
          <w:szCs w:val="24"/>
        </w:rPr>
        <w:t xml:space="preserve"> </w:t>
      </w:r>
      <w:r w:rsidR="00EB112C" w:rsidRPr="00D0439F">
        <w:rPr>
          <w:rFonts w:cs="Arial"/>
          <w:sz w:val="24"/>
          <w:szCs w:val="24"/>
        </w:rPr>
        <w:t>technicznych</w:t>
      </w:r>
      <w:r w:rsidR="00D93A89" w:rsidRPr="00D0439F">
        <w:rPr>
          <w:rFonts w:cs="Arial"/>
          <w:sz w:val="24"/>
          <w:szCs w:val="24"/>
        </w:rPr>
        <w:t xml:space="preserve"> </w:t>
      </w:r>
      <w:r w:rsidR="00EB112C" w:rsidRPr="00D0439F">
        <w:rPr>
          <w:rFonts w:cs="Arial"/>
          <w:sz w:val="24"/>
          <w:szCs w:val="24"/>
        </w:rPr>
        <w:t>lub</w:t>
      </w:r>
      <w:r w:rsidR="00D93A89" w:rsidRPr="00D0439F">
        <w:rPr>
          <w:rFonts w:cs="Arial"/>
          <w:sz w:val="24"/>
          <w:szCs w:val="24"/>
        </w:rPr>
        <w:t xml:space="preserve"> </w:t>
      </w:r>
      <w:r w:rsidR="00EB112C" w:rsidRPr="00D0439F">
        <w:rPr>
          <w:rFonts w:cs="Arial"/>
          <w:sz w:val="24"/>
          <w:szCs w:val="24"/>
        </w:rPr>
        <w:t>awarii</w:t>
      </w:r>
      <w:r w:rsidR="00D93A89" w:rsidRPr="00D0439F">
        <w:rPr>
          <w:rFonts w:cs="Arial"/>
          <w:sz w:val="24"/>
          <w:szCs w:val="24"/>
        </w:rPr>
        <w:t xml:space="preserve"> </w:t>
      </w:r>
      <w:r w:rsidR="00EB112C" w:rsidRPr="00D0439F">
        <w:rPr>
          <w:rFonts w:cs="Arial"/>
          <w:sz w:val="24"/>
          <w:szCs w:val="24"/>
        </w:rPr>
        <w:t>w</w:t>
      </w:r>
      <w:r w:rsidR="00D93A89" w:rsidRPr="00D0439F">
        <w:rPr>
          <w:rFonts w:cs="Arial"/>
          <w:sz w:val="24"/>
          <w:szCs w:val="24"/>
        </w:rPr>
        <w:t xml:space="preserve"> </w:t>
      </w:r>
      <w:r w:rsidR="00EB112C" w:rsidRPr="00D0439F">
        <w:rPr>
          <w:rFonts w:cs="Arial"/>
          <w:sz w:val="24"/>
          <w:szCs w:val="24"/>
        </w:rPr>
        <w:t>jej</w:t>
      </w:r>
      <w:r w:rsidR="00D93A89" w:rsidRPr="00D0439F">
        <w:rPr>
          <w:rFonts w:cs="Arial"/>
          <w:sz w:val="24"/>
          <w:szCs w:val="24"/>
        </w:rPr>
        <w:t xml:space="preserve"> </w:t>
      </w:r>
      <w:r w:rsidR="00EB112C" w:rsidRPr="00D0439F">
        <w:rPr>
          <w:rFonts w:cs="Arial"/>
          <w:sz w:val="24"/>
          <w:szCs w:val="24"/>
        </w:rPr>
        <w:t>funkcjonowaniu.</w:t>
      </w:r>
    </w:p>
    <w:p w14:paraId="11787510" w14:textId="77777777" w:rsidR="00C22A1E" w:rsidRPr="00D0439F" w:rsidRDefault="00C60D04" w:rsidP="00BB7B28">
      <w:pPr>
        <w:pStyle w:val="Styl2SWZ"/>
        <w:numPr>
          <w:ilvl w:val="0"/>
          <w:numId w:val="29"/>
        </w:numPr>
        <w:spacing w:line="288" w:lineRule="auto"/>
        <w:ind w:right="-286"/>
        <w:jc w:val="left"/>
        <w:rPr>
          <w:rFonts w:cs="Arial"/>
          <w:sz w:val="24"/>
          <w:szCs w:val="24"/>
        </w:rPr>
      </w:pPr>
      <w:r w:rsidRPr="00D0439F">
        <w:rPr>
          <w:rFonts w:cs="Arial"/>
          <w:sz w:val="24"/>
          <w:szCs w:val="24"/>
        </w:rPr>
        <w:t>Wykonawca</w:t>
      </w:r>
      <w:r w:rsidR="00D93A89" w:rsidRPr="00D0439F">
        <w:rPr>
          <w:rFonts w:cs="Arial"/>
          <w:sz w:val="24"/>
          <w:szCs w:val="24"/>
        </w:rPr>
        <w:t xml:space="preserve"> </w:t>
      </w:r>
      <w:r w:rsidRPr="00D0439F">
        <w:rPr>
          <w:rFonts w:cs="Arial"/>
          <w:sz w:val="24"/>
          <w:szCs w:val="24"/>
        </w:rPr>
        <w:t>zamierzający</w:t>
      </w:r>
      <w:r w:rsidR="00D93A89" w:rsidRPr="00D0439F">
        <w:rPr>
          <w:rFonts w:cs="Arial"/>
          <w:sz w:val="24"/>
          <w:szCs w:val="24"/>
        </w:rPr>
        <w:t xml:space="preserve"> </w:t>
      </w:r>
      <w:r w:rsidRPr="00D0439F">
        <w:rPr>
          <w:rFonts w:cs="Arial"/>
          <w:sz w:val="24"/>
          <w:szCs w:val="24"/>
        </w:rPr>
        <w:t>wziąć</w:t>
      </w:r>
      <w:r w:rsidR="00D93A89" w:rsidRPr="00D0439F">
        <w:rPr>
          <w:rFonts w:cs="Arial"/>
          <w:sz w:val="24"/>
          <w:szCs w:val="24"/>
        </w:rPr>
        <w:t xml:space="preserve"> </w:t>
      </w:r>
      <w:r w:rsidRPr="00D0439F">
        <w:rPr>
          <w:rFonts w:cs="Arial"/>
          <w:sz w:val="24"/>
          <w:szCs w:val="24"/>
        </w:rPr>
        <w:t>udział</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postępowaniu</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publicznego,</w:t>
      </w:r>
      <w:r w:rsidR="00D93A89" w:rsidRPr="00D0439F">
        <w:rPr>
          <w:rFonts w:cs="Arial"/>
          <w:sz w:val="24"/>
          <w:szCs w:val="24"/>
        </w:rPr>
        <w:t xml:space="preserve"> </w:t>
      </w:r>
      <w:r w:rsidRPr="00D0439F">
        <w:rPr>
          <w:rFonts w:cs="Arial"/>
          <w:sz w:val="24"/>
          <w:szCs w:val="24"/>
        </w:rPr>
        <w:t>musi</w:t>
      </w:r>
      <w:r w:rsidR="00D93A89" w:rsidRPr="00D0439F">
        <w:rPr>
          <w:rFonts w:cs="Arial"/>
          <w:sz w:val="24"/>
          <w:szCs w:val="24"/>
        </w:rPr>
        <w:t xml:space="preserve"> </w:t>
      </w:r>
      <w:r w:rsidRPr="00D0439F">
        <w:rPr>
          <w:rFonts w:cs="Arial"/>
          <w:sz w:val="24"/>
          <w:szCs w:val="24"/>
        </w:rPr>
        <w:t>posiadać</w:t>
      </w:r>
      <w:r w:rsidR="00D93A89" w:rsidRPr="00D0439F">
        <w:rPr>
          <w:rFonts w:cs="Arial"/>
          <w:sz w:val="24"/>
          <w:szCs w:val="24"/>
        </w:rPr>
        <w:t xml:space="preserve"> </w:t>
      </w:r>
      <w:r w:rsidRPr="00D0439F">
        <w:rPr>
          <w:rFonts w:cs="Arial"/>
          <w:sz w:val="24"/>
          <w:szCs w:val="24"/>
        </w:rPr>
        <w:t>konto</w:t>
      </w:r>
      <w:r w:rsidR="00D93A89" w:rsidRPr="00D0439F">
        <w:rPr>
          <w:rFonts w:cs="Arial"/>
          <w:sz w:val="24"/>
          <w:szCs w:val="24"/>
        </w:rPr>
        <w:t xml:space="preserve"> </w:t>
      </w:r>
      <w:r w:rsidR="006B04EE" w:rsidRPr="00D0439F">
        <w:rPr>
          <w:rFonts w:cs="Arial"/>
          <w:sz w:val="24"/>
          <w:szCs w:val="24"/>
        </w:rPr>
        <w:t>podmiotu</w:t>
      </w:r>
      <w:r w:rsidR="00D93A89" w:rsidRPr="00D0439F">
        <w:rPr>
          <w:rFonts w:cs="Arial"/>
          <w:sz w:val="24"/>
          <w:szCs w:val="24"/>
        </w:rPr>
        <w:t xml:space="preserve"> </w:t>
      </w:r>
      <w:r w:rsidR="006B04EE" w:rsidRPr="00D0439F">
        <w:rPr>
          <w:rFonts w:cs="Arial"/>
          <w:sz w:val="24"/>
          <w:szCs w:val="24"/>
        </w:rPr>
        <w:t>„Wykonawca”</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006B04EE" w:rsidRPr="00D0439F">
        <w:rPr>
          <w:rFonts w:cs="Arial"/>
          <w:b/>
          <w:sz w:val="24"/>
          <w:szCs w:val="24"/>
        </w:rPr>
        <w:t>platform</w:t>
      </w:r>
      <w:r w:rsidR="0079129B" w:rsidRPr="00D0439F">
        <w:rPr>
          <w:rFonts w:cs="Arial"/>
          <w:b/>
          <w:sz w:val="24"/>
          <w:szCs w:val="24"/>
        </w:rPr>
        <w:t>ie</w:t>
      </w:r>
      <w:r w:rsidR="00D93A89" w:rsidRPr="00D0439F">
        <w:rPr>
          <w:rFonts w:cs="Arial"/>
          <w:b/>
          <w:sz w:val="24"/>
          <w:szCs w:val="24"/>
        </w:rPr>
        <w:t xml:space="preserve"> </w:t>
      </w:r>
      <w:r w:rsidR="006B04EE" w:rsidRPr="00D0439F">
        <w:rPr>
          <w:rFonts w:cs="Arial"/>
          <w:b/>
          <w:sz w:val="24"/>
          <w:szCs w:val="24"/>
        </w:rPr>
        <w:t>e-Zamówienia</w:t>
      </w:r>
      <w:r w:rsidR="007028C6" w:rsidRPr="00D0439F">
        <w:rPr>
          <w:rFonts w:cs="Arial"/>
          <w:b/>
          <w:sz w:val="24"/>
          <w:szCs w:val="24"/>
        </w:rPr>
        <w:t>.</w:t>
      </w:r>
      <w:r w:rsidR="00D93A89" w:rsidRPr="00D0439F">
        <w:rPr>
          <w:rFonts w:cs="Arial"/>
          <w:sz w:val="24"/>
          <w:szCs w:val="24"/>
        </w:rPr>
        <w:t xml:space="preserve"> </w:t>
      </w:r>
      <w:r w:rsidR="007028C6" w:rsidRPr="00D0439F">
        <w:rPr>
          <w:rFonts w:cs="Arial"/>
          <w:sz w:val="24"/>
          <w:szCs w:val="24"/>
        </w:rPr>
        <w:t>Szczegółowe</w:t>
      </w:r>
      <w:r w:rsidR="00D93A89" w:rsidRPr="00D0439F">
        <w:rPr>
          <w:rFonts w:cs="Arial"/>
          <w:sz w:val="24"/>
          <w:szCs w:val="24"/>
        </w:rPr>
        <w:t xml:space="preserve"> </w:t>
      </w:r>
      <w:r w:rsidR="007028C6" w:rsidRPr="00D0439F">
        <w:rPr>
          <w:rFonts w:cs="Arial"/>
          <w:sz w:val="24"/>
          <w:szCs w:val="24"/>
        </w:rPr>
        <w:t>informacje</w:t>
      </w:r>
      <w:r w:rsidR="00D93A89" w:rsidRPr="00D0439F">
        <w:rPr>
          <w:rFonts w:cs="Arial"/>
          <w:sz w:val="24"/>
          <w:szCs w:val="24"/>
        </w:rPr>
        <w:t xml:space="preserve"> </w:t>
      </w:r>
      <w:r w:rsidR="007028C6" w:rsidRPr="00D0439F">
        <w:rPr>
          <w:rFonts w:cs="Arial"/>
          <w:sz w:val="24"/>
          <w:szCs w:val="24"/>
        </w:rPr>
        <w:t>na</w:t>
      </w:r>
      <w:r w:rsidR="00D93A89" w:rsidRPr="00D0439F">
        <w:rPr>
          <w:rFonts w:cs="Arial"/>
          <w:sz w:val="24"/>
          <w:szCs w:val="24"/>
        </w:rPr>
        <w:t xml:space="preserve"> </w:t>
      </w:r>
      <w:r w:rsidR="007028C6" w:rsidRPr="00D0439F">
        <w:rPr>
          <w:rFonts w:cs="Arial"/>
          <w:sz w:val="24"/>
          <w:szCs w:val="24"/>
        </w:rPr>
        <w:t>temat</w:t>
      </w:r>
      <w:r w:rsidR="00D93A89" w:rsidRPr="00D0439F">
        <w:rPr>
          <w:rFonts w:cs="Arial"/>
          <w:sz w:val="24"/>
          <w:szCs w:val="24"/>
        </w:rPr>
        <w:t xml:space="preserve"> </w:t>
      </w:r>
      <w:r w:rsidR="007028C6" w:rsidRPr="00D0439F">
        <w:rPr>
          <w:rFonts w:cs="Arial"/>
          <w:sz w:val="24"/>
          <w:szCs w:val="24"/>
        </w:rPr>
        <w:t>zakładania</w:t>
      </w:r>
      <w:r w:rsidR="00D93A89" w:rsidRPr="00D0439F">
        <w:rPr>
          <w:rFonts w:cs="Arial"/>
          <w:sz w:val="24"/>
          <w:szCs w:val="24"/>
        </w:rPr>
        <w:t xml:space="preserve"> </w:t>
      </w:r>
      <w:r w:rsidR="007028C6" w:rsidRPr="00D0439F">
        <w:rPr>
          <w:rFonts w:cs="Arial"/>
          <w:sz w:val="24"/>
          <w:szCs w:val="24"/>
        </w:rPr>
        <w:t>kont</w:t>
      </w:r>
      <w:r w:rsidR="00D93A89" w:rsidRPr="00D0439F">
        <w:rPr>
          <w:rFonts w:cs="Arial"/>
          <w:sz w:val="24"/>
          <w:szCs w:val="24"/>
        </w:rPr>
        <w:t xml:space="preserve"> </w:t>
      </w:r>
      <w:r w:rsidR="007028C6" w:rsidRPr="00D0439F">
        <w:rPr>
          <w:rFonts w:cs="Arial"/>
          <w:sz w:val="24"/>
          <w:szCs w:val="24"/>
        </w:rPr>
        <w:t>podmiotów</w:t>
      </w:r>
      <w:r w:rsidR="00D93A89" w:rsidRPr="00D0439F">
        <w:rPr>
          <w:rFonts w:cs="Arial"/>
          <w:sz w:val="24"/>
          <w:szCs w:val="24"/>
        </w:rPr>
        <w:t xml:space="preserve"> </w:t>
      </w:r>
      <w:r w:rsidR="007028C6" w:rsidRPr="00D0439F">
        <w:rPr>
          <w:rFonts w:cs="Arial"/>
          <w:sz w:val="24"/>
          <w:szCs w:val="24"/>
        </w:rPr>
        <w:t>oraz</w:t>
      </w:r>
      <w:r w:rsidR="00D93A89" w:rsidRPr="00D0439F">
        <w:rPr>
          <w:rFonts w:cs="Arial"/>
          <w:sz w:val="24"/>
          <w:szCs w:val="24"/>
        </w:rPr>
        <w:t xml:space="preserve"> </w:t>
      </w:r>
      <w:r w:rsidR="000A4532" w:rsidRPr="00D0439F">
        <w:rPr>
          <w:rFonts w:cs="Arial"/>
          <w:sz w:val="24"/>
          <w:szCs w:val="24"/>
        </w:rPr>
        <w:t>zasady</w:t>
      </w:r>
      <w:r w:rsidR="00D93A89" w:rsidRPr="00D0439F">
        <w:rPr>
          <w:rFonts w:cs="Arial"/>
          <w:sz w:val="24"/>
          <w:szCs w:val="24"/>
        </w:rPr>
        <w:t xml:space="preserve"> </w:t>
      </w:r>
      <w:r w:rsidR="000A4532" w:rsidRPr="00D0439F">
        <w:rPr>
          <w:rFonts w:cs="Arial"/>
          <w:sz w:val="24"/>
          <w:szCs w:val="24"/>
        </w:rPr>
        <w:t>i</w:t>
      </w:r>
      <w:r w:rsidR="00D93A89" w:rsidRPr="00D0439F">
        <w:rPr>
          <w:rFonts w:cs="Arial"/>
          <w:sz w:val="24"/>
          <w:szCs w:val="24"/>
        </w:rPr>
        <w:t xml:space="preserve"> </w:t>
      </w:r>
      <w:r w:rsidR="000A4532" w:rsidRPr="00D0439F">
        <w:rPr>
          <w:rFonts w:cs="Arial"/>
          <w:sz w:val="24"/>
          <w:szCs w:val="24"/>
        </w:rPr>
        <w:t>warunki</w:t>
      </w:r>
      <w:r w:rsidR="00D93A89" w:rsidRPr="00D0439F">
        <w:rPr>
          <w:rFonts w:cs="Arial"/>
          <w:sz w:val="24"/>
          <w:szCs w:val="24"/>
        </w:rPr>
        <w:t xml:space="preserve"> </w:t>
      </w:r>
      <w:r w:rsidR="000A4532" w:rsidRPr="00D0439F">
        <w:rPr>
          <w:rFonts w:cs="Arial"/>
          <w:sz w:val="24"/>
          <w:szCs w:val="24"/>
        </w:rPr>
        <w:t>korzystania</w:t>
      </w:r>
      <w:r w:rsidR="00D93A89" w:rsidRPr="00D0439F">
        <w:rPr>
          <w:rFonts w:cs="Arial"/>
          <w:sz w:val="24"/>
          <w:szCs w:val="24"/>
        </w:rPr>
        <w:t xml:space="preserve"> </w:t>
      </w:r>
      <w:r w:rsidR="000A4532" w:rsidRPr="00D0439F">
        <w:rPr>
          <w:rFonts w:cs="Arial"/>
          <w:sz w:val="24"/>
          <w:szCs w:val="24"/>
        </w:rPr>
        <w:t>z</w:t>
      </w:r>
      <w:r w:rsidR="00D93A89" w:rsidRPr="00D0439F">
        <w:rPr>
          <w:rFonts w:cs="Arial"/>
          <w:sz w:val="24"/>
          <w:szCs w:val="24"/>
        </w:rPr>
        <w:t xml:space="preserve"> </w:t>
      </w:r>
      <w:r w:rsidR="000A4532" w:rsidRPr="00D0439F">
        <w:rPr>
          <w:rFonts w:cs="Arial"/>
          <w:sz w:val="24"/>
          <w:szCs w:val="24"/>
        </w:rPr>
        <w:t>p</w:t>
      </w:r>
      <w:r w:rsidR="007028C6" w:rsidRPr="00D0439F">
        <w:rPr>
          <w:rFonts w:cs="Arial"/>
          <w:sz w:val="24"/>
          <w:szCs w:val="24"/>
        </w:rPr>
        <w:t>latformy</w:t>
      </w:r>
      <w:r w:rsidR="00D93A89" w:rsidRPr="00D0439F">
        <w:rPr>
          <w:rFonts w:cs="Arial"/>
          <w:sz w:val="24"/>
          <w:szCs w:val="24"/>
        </w:rPr>
        <w:t xml:space="preserve"> </w:t>
      </w:r>
      <w:r w:rsidR="007028C6" w:rsidRPr="00D0439F">
        <w:rPr>
          <w:rFonts w:cs="Arial"/>
          <w:sz w:val="24"/>
          <w:szCs w:val="24"/>
        </w:rPr>
        <w:t>e-Zamówienia</w:t>
      </w:r>
      <w:r w:rsidR="00D93A89" w:rsidRPr="00D0439F">
        <w:rPr>
          <w:rFonts w:cs="Arial"/>
          <w:sz w:val="24"/>
          <w:szCs w:val="24"/>
        </w:rPr>
        <w:t xml:space="preserve"> </w:t>
      </w:r>
      <w:r w:rsidR="007028C6" w:rsidRPr="00D0439F">
        <w:rPr>
          <w:rFonts w:cs="Arial"/>
          <w:sz w:val="24"/>
          <w:szCs w:val="24"/>
        </w:rPr>
        <w:t>określa</w:t>
      </w:r>
      <w:r w:rsidR="00D93A89" w:rsidRPr="00D0439F">
        <w:rPr>
          <w:rFonts w:cs="Arial"/>
          <w:sz w:val="24"/>
          <w:szCs w:val="24"/>
        </w:rPr>
        <w:t xml:space="preserve"> </w:t>
      </w:r>
      <w:r w:rsidR="007028C6" w:rsidRPr="00D0439F">
        <w:rPr>
          <w:rFonts w:cs="Arial"/>
          <w:sz w:val="24"/>
          <w:szCs w:val="24"/>
        </w:rPr>
        <w:t>Regulamin</w:t>
      </w:r>
      <w:r w:rsidR="00D93A89" w:rsidRPr="00D0439F">
        <w:rPr>
          <w:rFonts w:cs="Arial"/>
          <w:sz w:val="24"/>
          <w:szCs w:val="24"/>
        </w:rPr>
        <w:t xml:space="preserve"> </w:t>
      </w:r>
      <w:r w:rsidR="007028C6" w:rsidRPr="00D0439F">
        <w:rPr>
          <w:rFonts w:cs="Arial"/>
          <w:sz w:val="24"/>
          <w:szCs w:val="24"/>
        </w:rPr>
        <w:t>Platformy</w:t>
      </w:r>
      <w:r w:rsidR="00D93A89" w:rsidRPr="00D0439F">
        <w:rPr>
          <w:rFonts w:cs="Arial"/>
          <w:sz w:val="24"/>
          <w:szCs w:val="24"/>
        </w:rPr>
        <w:t xml:space="preserve"> </w:t>
      </w:r>
      <w:r w:rsidR="007028C6" w:rsidRPr="00D0439F">
        <w:rPr>
          <w:rFonts w:cs="Arial"/>
          <w:sz w:val="24"/>
          <w:szCs w:val="24"/>
        </w:rPr>
        <w:t>e-Zamówienia</w:t>
      </w:r>
      <w:r w:rsidR="00D93A89" w:rsidRPr="00D0439F">
        <w:rPr>
          <w:rFonts w:cs="Arial"/>
          <w:sz w:val="24"/>
          <w:szCs w:val="24"/>
        </w:rPr>
        <w:t xml:space="preserve"> </w:t>
      </w:r>
      <w:r w:rsidR="007028C6" w:rsidRPr="00D0439F">
        <w:rPr>
          <w:rFonts w:cs="Arial"/>
          <w:sz w:val="24"/>
          <w:szCs w:val="24"/>
        </w:rPr>
        <w:t>dostępny</w:t>
      </w:r>
      <w:r w:rsidR="00D93A89" w:rsidRPr="00D0439F">
        <w:rPr>
          <w:rFonts w:cs="Arial"/>
          <w:sz w:val="24"/>
          <w:szCs w:val="24"/>
        </w:rPr>
        <w:t xml:space="preserve"> </w:t>
      </w:r>
      <w:r w:rsidR="007028C6" w:rsidRPr="00D0439F">
        <w:rPr>
          <w:rFonts w:cs="Arial"/>
          <w:sz w:val="24"/>
          <w:szCs w:val="24"/>
        </w:rPr>
        <w:t>na</w:t>
      </w:r>
      <w:r w:rsidR="00D93A89" w:rsidRPr="00D0439F">
        <w:rPr>
          <w:rFonts w:cs="Arial"/>
          <w:sz w:val="24"/>
          <w:szCs w:val="24"/>
        </w:rPr>
        <w:t xml:space="preserve"> </w:t>
      </w:r>
      <w:r w:rsidR="007028C6" w:rsidRPr="00D0439F">
        <w:rPr>
          <w:rFonts w:cs="Arial"/>
          <w:sz w:val="24"/>
          <w:szCs w:val="24"/>
        </w:rPr>
        <w:t>stronie</w:t>
      </w:r>
      <w:r w:rsidR="00D93A89" w:rsidRPr="00D0439F">
        <w:rPr>
          <w:rFonts w:cs="Arial"/>
          <w:sz w:val="24"/>
          <w:szCs w:val="24"/>
        </w:rPr>
        <w:t xml:space="preserve"> </w:t>
      </w:r>
      <w:r w:rsidR="007028C6" w:rsidRPr="00D0439F">
        <w:rPr>
          <w:rFonts w:cs="Arial"/>
          <w:sz w:val="24"/>
          <w:szCs w:val="24"/>
        </w:rPr>
        <w:t>internetowej</w:t>
      </w:r>
      <w:hyperlink r:id="rId17">
        <w:r w:rsidR="00D93A89" w:rsidRPr="00D0439F">
          <w:rPr>
            <w:rFonts w:cs="Arial"/>
            <w:sz w:val="24"/>
            <w:szCs w:val="24"/>
          </w:rPr>
          <w:t xml:space="preserve"> </w:t>
        </w:r>
      </w:hyperlink>
      <w:hyperlink r:id="rId18" w:tooltip="Kliknij, by przejść na stronę platformy e-Zamówienia">
        <w:r w:rsidR="007028C6" w:rsidRPr="00D0439F">
          <w:rPr>
            <w:rFonts w:cs="Arial"/>
            <w:color w:val="0563C1"/>
            <w:sz w:val="24"/>
            <w:szCs w:val="24"/>
            <w:u w:val="single" w:color="0563C1"/>
          </w:rPr>
          <w:t>https://ezamowienia.gov.pl</w:t>
        </w:r>
      </w:hyperlink>
      <w:hyperlink r:id="rId19">
        <w:r w:rsidR="00D93A89" w:rsidRPr="00D0439F">
          <w:rPr>
            <w:rFonts w:cs="Arial"/>
            <w:sz w:val="24"/>
            <w:szCs w:val="24"/>
          </w:rPr>
          <w:t xml:space="preserve"> </w:t>
        </w:r>
      </w:hyperlink>
      <w:r w:rsidR="007028C6" w:rsidRPr="00D0439F">
        <w:rPr>
          <w:rFonts w:cs="Arial"/>
          <w:sz w:val="24"/>
          <w:szCs w:val="24"/>
        </w:rPr>
        <w:t>oraz</w:t>
      </w:r>
      <w:r w:rsidR="00D93A89" w:rsidRPr="00D0439F">
        <w:rPr>
          <w:rFonts w:cs="Arial"/>
          <w:sz w:val="24"/>
          <w:szCs w:val="24"/>
        </w:rPr>
        <w:t xml:space="preserve"> </w:t>
      </w:r>
      <w:r w:rsidR="007028C6" w:rsidRPr="00D0439F">
        <w:rPr>
          <w:rFonts w:cs="Arial"/>
          <w:sz w:val="24"/>
          <w:szCs w:val="24"/>
        </w:rPr>
        <w:t>informacje</w:t>
      </w:r>
      <w:r w:rsidR="00D93A89" w:rsidRPr="00D0439F">
        <w:rPr>
          <w:rFonts w:cs="Arial"/>
          <w:sz w:val="24"/>
          <w:szCs w:val="24"/>
        </w:rPr>
        <w:t xml:space="preserve"> </w:t>
      </w:r>
      <w:r w:rsidR="007028C6" w:rsidRPr="00D0439F">
        <w:rPr>
          <w:rFonts w:cs="Arial"/>
          <w:sz w:val="24"/>
          <w:szCs w:val="24"/>
        </w:rPr>
        <w:t>zamieszczone</w:t>
      </w:r>
      <w:r w:rsidR="00D93A89" w:rsidRPr="00D0439F">
        <w:rPr>
          <w:rFonts w:cs="Arial"/>
          <w:sz w:val="24"/>
          <w:szCs w:val="24"/>
        </w:rPr>
        <w:t xml:space="preserve"> </w:t>
      </w:r>
      <w:r w:rsidR="007028C6" w:rsidRPr="00D0439F">
        <w:rPr>
          <w:rFonts w:cs="Arial"/>
          <w:sz w:val="24"/>
          <w:szCs w:val="24"/>
        </w:rPr>
        <w:t>w</w:t>
      </w:r>
      <w:r w:rsidR="00D93A89" w:rsidRPr="00D0439F">
        <w:rPr>
          <w:rFonts w:cs="Arial"/>
          <w:sz w:val="24"/>
          <w:szCs w:val="24"/>
        </w:rPr>
        <w:t xml:space="preserve"> </w:t>
      </w:r>
      <w:r w:rsidR="007028C6" w:rsidRPr="00D0439F">
        <w:rPr>
          <w:rFonts w:cs="Arial"/>
          <w:sz w:val="24"/>
          <w:szCs w:val="24"/>
        </w:rPr>
        <w:t>zakładce</w:t>
      </w:r>
      <w:r w:rsidR="00D93A89" w:rsidRPr="00D0439F">
        <w:rPr>
          <w:rFonts w:cs="Arial"/>
          <w:sz w:val="24"/>
          <w:szCs w:val="24"/>
        </w:rPr>
        <w:t xml:space="preserve"> </w:t>
      </w:r>
      <w:r w:rsidR="007028C6" w:rsidRPr="00D0439F">
        <w:rPr>
          <w:rFonts w:cs="Arial"/>
          <w:b/>
          <w:sz w:val="24"/>
          <w:szCs w:val="24"/>
        </w:rPr>
        <w:t>„Centrum</w:t>
      </w:r>
      <w:r w:rsidR="00D93A89" w:rsidRPr="00D0439F">
        <w:rPr>
          <w:rFonts w:cs="Arial"/>
          <w:b/>
          <w:sz w:val="24"/>
          <w:szCs w:val="24"/>
        </w:rPr>
        <w:t xml:space="preserve"> </w:t>
      </w:r>
      <w:r w:rsidR="007028C6" w:rsidRPr="00D0439F">
        <w:rPr>
          <w:rFonts w:cs="Arial"/>
          <w:b/>
          <w:sz w:val="24"/>
          <w:szCs w:val="24"/>
        </w:rPr>
        <w:t>Pomocy”</w:t>
      </w:r>
      <w:r w:rsidRPr="00D0439F">
        <w:rPr>
          <w:rFonts w:cs="Arial"/>
          <w:b/>
          <w:sz w:val="24"/>
          <w:szCs w:val="24"/>
        </w:rPr>
        <w:t>.</w:t>
      </w:r>
      <w:r w:rsidR="00D93A89" w:rsidRPr="00D0439F">
        <w:rPr>
          <w:rFonts w:cs="Arial"/>
          <w:sz w:val="24"/>
          <w:szCs w:val="24"/>
        </w:rPr>
        <w:t xml:space="preserve"> </w:t>
      </w:r>
      <w:r w:rsidR="00371656" w:rsidRPr="00D0439F">
        <w:rPr>
          <w:rFonts w:cs="Arial"/>
          <w:sz w:val="24"/>
          <w:szCs w:val="24"/>
        </w:rPr>
        <w:t>Korzystanie</w:t>
      </w:r>
      <w:r w:rsidR="00D93A89" w:rsidRPr="00D0439F">
        <w:rPr>
          <w:rFonts w:cs="Arial"/>
          <w:sz w:val="24"/>
          <w:szCs w:val="24"/>
        </w:rPr>
        <w:t xml:space="preserve"> </w:t>
      </w:r>
      <w:r w:rsidR="00371656" w:rsidRPr="00D0439F">
        <w:rPr>
          <w:rFonts w:cs="Arial"/>
          <w:sz w:val="24"/>
          <w:szCs w:val="24"/>
        </w:rPr>
        <w:t>z</w:t>
      </w:r>
      <w:r w:rsidR="00D93A89" w:rsidRPr="00D0439F">
        <w:rPr>
          <w:rFonts w:cs="Arial"/>
          <w:sz w:val="24"/>
          <w:szCs w:val="24"/>
        </w:rPr>
        <w:t xml:space="preserve"> </w:t>
      </w:r>
      <w:r w:rsidR="00371656" w:rsidRPr="00D0439F">
        <w:rPr>
          <w:rFonts w:cs="Arial"/>
          <w:sz w:val="24"/>
          <w:szCs w:val="24"/>
        </w:rPr>
        <w:t>Platformy</w:t>
      </w:r>
      <w:r w:rsidR="00D93A89" w:rsidRPr="00D0439F">
        <w:rPr>
          <w:rFonts w:cs="Arial"/>
          <w:sz w:val="24"/>
          <w:szCs w:val="24"/>
        </w:rPr>
        <w:t xml:space="preserve"> </w:t>
      </w:r>
      <w:r w:rsidR="00371656" w:rsidRPr="00D0439F">
        <w:rPr>
          <w:rFonts w:cs="Arial"/>
          <w:sz w:val="24"/>
          <w:szCs w:val="24"/>
        </w:rPr>
        <w:t>e-Zamówienia</w:t>
      </w:r>
      <w:r w:rsidR="00D93A89" w:rsidRPr="00D0439F">
        <w:rPr>
          <w:rFonts w:cs="Arial"/>
          <w:sz w:val="24"/>
          <w:szCs w:val="24"/>
        </w:rPr>
        <w:t xml:space="preserve"> </w:t>
      </w:r>
      <w:r w:rsidR="00371656" w:rsidRPr="00D0439F">
        <w:rPr>
          <w:rFonts w:cs="Arial"/>
          <w:sz w:val="24"/>
          <w:szCs w:val="24"/>
        </w:rPr>
        <w:t>jest</w:t>
      </w:r>
      <w:r w:rsidR="00D93A89" w:rsidRPr="00D0439F">
        <w:rPr>
          <w:rFonts w:cs="Arial"/>
          <w:sz w:val="24"/>
          <w:szCs w:val="24"/>
        </w:rPr>
        <w:t xml:space="preserve"> </w:t>
      </w:r>
      <w:r w:rsidR="00371656" w:rsidRPr="00D0439F">
        <w:rPr>
          <w:rFonts w:cs="Arial"/>
          <w:sz w:val="24"/>
          <w:szCs w:val="24"/>
        </w:rPr>
        <w:t>bezpłatne.</w:t>
      </w:r>
      <w:r w:rsidR="00D93A89" w:rsidRPr="00D0439F">
        <w:rPr>
          <w:rFonts w:cs="Arial"/>
          <w:sz w:val="24"/>
          <w:szCs w:val="24"/>
        </w:rPr>
        <w:t xml:space="preserve"> </w:t>
      </w:r>
      <w:r w:rsidR="00371656" w:rsidRPr="00D0439F">
        <w:rPr>
          <w:rFonts w:cs="Arial"/>
          <w:sz w:val="24"/>
          <w:szCs w:val="24"/>
        </w:rPr>
        <w:t>Przeglądanie</w:t>
      </w:r>
      <w:r w:rsidR="00D93A89" w:rsidRPr="00D0439F">
        <w:rPr>
          <w:rFonts w:cs="Arial"/>
          <w:sz w:val="24"/>
          <w:szCs w:val="24"/>
        </w:rPr>
        <w:t xml:space="preserve"> </w:t>
      </w:r>
      <w:r w:rsidR="00371656" w:rsidRPr="00D0439F">
        <w:rPr>
          <w:rFonts w:cs="Arial"/>
          <w:sz w:val="24"/>
          <w:szCs w:val="24"/>
        </w:rPr>
        <w:t>i</w:t>
      </w:r>
      <w:r w:rsidR="00D93A89" w:rsidRPr="00D0439F">
        <w:rPr>
          <w:rFonts w:cs="Arial"/>
          <w:sz w:val="24"/>
          <w:szCs w:val="24"/>
        </w:rPr>
        <w:t xml:space="preserve"> </w:t>
      </w:r>
      <w:r w:rsidR="00371656" w:rsidRPr="00D0439F">
        <w:rPr>
          <w:rFonts w:cs="Arial"/>
          <w:sz w:val="24"/>
          <w:szCs w:val="24"/>
        </w:rPr>
        <w:t>pobieranie</w:t>
      </w:r>
      <w:r w:rsidR="00D93A89" w:rsidRPr="00D0439F">
        <w:rPr>
          <w:rFonts w:cs="Arial"/>
          <w:sz w:val="24"/>
          <w:szCs w:val="24"/>
        </w:rPr>
        <w:t xml:space="preserve"> </w:t>
      </w:r>
      <w:r w:rsidR="00371656" w:rsidRPr="00D0439F">
        <w:rPr>
          <w:rFonts w:cs="Arial"/>
          <w:sz w:val="24"/>
          <w:szCs w:val="24"/>
        </w:rPr>
        <w:t>publicznej</w:t>
      </w:r>
      <w:r w:rsidR="00D93A89" w:rsidRPr="00D0439F">
        <w:rPr>
          <w:rFonts w:cs="Arial"/>
          <w:sz w:val="24"/>
          <w:szCs w:val="24"/>
        </w:rPr>
        <w:t xml:space="preserve"> </w:t>
      </w:r>
      <w:r w:rsidR="00371656" w:rsidRPr="00D0439F">
        <w:rPr>
          <w:rFonts w:cs="Arial"/>
          <w:sz w:val="24"/>
          <w:szCs w:val="24"/>
        </w:rPr>
        <w:t>treści</w:t>
      </w:r>
      <w:r w:rsidR="00D93A89" w:rsidRPr="00D0439F">
        <w:rPr>
          <w:rFonts w:cs="Arial"/>
          <w:sz w:val="24"/>
          <w:szCs w:val="24"/>
        </w:rPr>
        <w:t xml:space="preserve"> </w:t>
      </w:r>
      <w:r w:rsidR="00371656" w:rsidRPr="00D0439F">
        <w:rPr>
          <w:rFonts w:cs="Arial"/>
          <w:sz w:val="24"/>
          <w:szCs w:val="24"/>
        </w:rPr>
        <w:t>dokumentacji</w:t>
      </w:r>
      <w:r w:rsidR="00D93A89" w:rsidRPr="00D0439F">
        <w:rPr>
          <w:rFonts w:cs="Arial"/>
          <w:sz w:val="24"/>
          <w:szCs w:val="24"/>
        </w:rPr>
        <w:t xml:space="preserve"> </w:t>
      </w:r>
      <w:r w:rsidR="00371656" w:rsidRPr="00D0439F">
        <w:rPr>
          <w:rFonts w:cs="Arial"/>
          <w:sz w:val="24"/>
          <w:szCs w:val="24"/>
        </w:rPr>
        <w:t>postępowania</w:t>
      </w:r>
      <w:r w:rsidR="00D93A89" w:rsidRPr="00D0439F">
        <w:rPr>
          <w:rFonts w:cs="Arial"/>
          <w:sz w:val="24"/>
          <w:szCs w:val="24"/>
        </w:rPr>
        <w:t xml:space="preserve"> </w:t>
      </w:r>
      <w:r w:rsidR="000A4532" w:rsidRPr="00D0439F">
        <w:rPr>
          <w:rFonts w:cs="Arial"/>
          <w:sz w:val="24"/>
          <w:szCs w:val="24"/>
        </w:rPr>
        <w:t>nie</w:t>
      </w:r>
      <w:r w:rsidR="00D93A89" w:rsidRPr="00D0439F">
        <w:rPr>
          <w:rFonts w:cs="Arial"/>
          <w:sz w:val="24"/>
          <w:szCs w:val="24"/>
        </w:rPr>
        <w:t xml:space="preserve"> </w:t>
      </w:r>
      <w:r w:rsidR="000A4532" w:rsidRPr="00D0439F">
        <w:rPr>
          <w:rFonts w:cs="Arial"/>
          <w:sz w:val="24"/>
          <w:szCs w:val="24"/>
        </w:rPr>
        <w:t>wymaga</w:t>
      </w:r>
      <w:r w:rsidR="00D93A89" w:rsidRPr="00D0439F">
        <w:rPr>
          <w:rFonts w:cs="Arial"/>
          <w:sz w:val="24"/>
          <w:szCs w:val="24"/>
        </w:rPr>
        <w:t xml:space="preserve"> </w:t>
      </w:r>
      <w:r w:rsidR="000A4532" w:rsidRPr="00D0439F">
        <w:rPr>
          <w:rFonts w:cs="Arial"/>
          <w:sz w:val="24"/>
          <w:szCs w:val="24"/>
        </w:rPr>
        <w:t>posiadania</w:t>
      </w:r>
      <w:r w:rsidR="00D93A89" w:rsidRPr="00D0439F">
        <w:rPr>
          <w:rFonts w:cs="Arial"/>
          <w:sz w:val="24"/>
          <w:szCs w:val="24"/>
        </w:rPr>
        <w:t xml:space="preserve"> </w:t>
      </w:r>
      <w:r w:rsidR="000A4532" w:rsidRPr="00D0439F">
        <w:rPr>
          <w:rFonts w:cs="Arial"/>
          <w:sz w:val="24"/>
          <w:szCs w:val="24"/>
        </w:rPr>
        <w:t>konta</w:t>
      </w:r>
      <w:r w:rsidR="00D93A89" w:rsidRPr="00D0439F">
        <w:rPr>
          <w:rFonts w:cs="Arial"/>
          <w:sz w:val="24"/>
          <w:szCs w:val="24"/>
        </w:rPr>
        <w:t xml:space="preserve"> </w:t>
      </w:r>
      <w:r w:rsidR="000A4532" w:rsidRPr="00D0439F">
        <w:rPr>
          <w:rFonts w:cs="Arial"/>
          <w:sz w:val="24"/>
          <w:szCs w:val="24"/>
        </w:rPr>
        <w:t>na</w:t>
      </w:r>
      <w:r w:rsidR="00D93A89" w:rsidRPr="00D0439F">
        <w:rPr>
          <w:rFonts w:cs="Arial"/>
          <w:sz w:val="24"/>
          <w:szCs w:val="24"/>
        </w:rPr>
        <w:t xml:space="preserve"> </w:t>
      </w:r>
      <w:r w:rsidR="000A4532" w:rsidRPr="00D0439F">
        <w:rPr>
          <w:rFonts w:cs="Arial"/>
          <w:sz w:val="24"/>
          <w:szCs w:val="24"/>
        </w:rPr>
        <w:t>p</w:t>
      </w:r>
      <w:r w:rsidR="00371656" w:rsidRPr="00D0439F">
        <w:rPr>
          <w:rFonts w:cs="Arial"/>
          <w:sz w:val="24"/>
          <w:szCs w:val="24"/>
        </w:rPr>
        <w:t>latformie</w:t>
      </w:r>
      <w:r w:rsidR="00D93A89" w:rsidRPr="00D0439F">
        <w:rPr>
          <w:rFonts w:cs="Arial"/>
          <w:sz w:val="24"/>
          <w:szCs w:val="24"/>
        </w:rPr>
        <w:t xml:space="preserve"> </w:t>
      </w:r>
      <w:r w:rsidR="00371656" w:rsidRPr="00D0439F">
        <w:rPr>
          <w:rFonts w:cs="Arial"/>
          <w:sz w:val="24"/>
          <w:szCs w:val="24"/>
        </w:rPr>
        <w:t>e-Zamówienia</w:t>
      </w:r>
      <w:r w:rsidR="00D93A89" w:rsidRPr="00D0439F">
        <w:rPr>
          <w:rFonts w:cs="Arial"/>
          <w:sz w:val="24"/>
          <w:szCs w:val="24"/>
        </w:rPr>
        <w:t xml:space="preserve"> </w:t>
      </w:r>
      <w:r w:rsidR="00371656" w:rsidRPr="00D0439F">
        <w:rPr>
          <w:rFonts w:cs="Arial"/>
          <w:sz w:val="24"/>
          <w:szCs w:val="24"/>
        </w:rPr>
        <w:t>ani</w:t>
      </w:r>
      <w:r w:rsidR="00D93A89" w:rsidRPr="00D0439F">
        <w:rPr>
          <w:rFonts w:cs="Arial"/>
          <w:sz w:val="24"/>
          <w:szCs w:val="24"/>
        </w:rPr>
        <w:t xml:space="preserve"> </w:t>
      </w:r>
      <w:r w:rsidR="000A4532" w:rsidRPr="00D0439F">
        <w:rPr>
          <w:rFonts w:cs="Arial"/>
          <w:sz w:val="24"/>
          <w:szCs w:val="24"/>
        </w:rPr>
        <w:t>nie</w:t>
      </w:r>
      <w:r w:rsidR="00D93A89" w:rsidRPr="00D0439F">
        <w:rPr>
          <w:rFonts w:cs="Arial"/>
          <w:sz w:val="24"/>
          <w:szCs w:val="24"/>
        </w:rPr>
        <w:t xml:space="preserve"> </w:t>
      </w:r>
      <w:r w:rsidR="000A4532" w:rsidRPr="00D0439F">
        <w:rPr>
          <w:rFonts w:cs="Arial"/>
          <w:sz w:val="24"/>
          <w:szCs w:val="24"/>
        </w:rPr>
        <w:t>wymaga</w:t>
      </w:r>
      <w:r w:rsidR="00D93A89" w:rsidRPr="00D0439F">
        <w:rPr>
          <w:rFonts w:cs="Arial"/>
          <w:sz w:val="24"/>
          <w:szCs w:val="24"/>
        </w:rPr>
        <w:t xml:space="preserve"> </w:t>
      </w:r>
      <w:r w:rsidR="00371656" w:rsidRPr="00D0439F">
        <w:rPr>
          <w:rFonts w:cs="Arial"/>
          <w:sz w:val="24"/>
          <w:szCs w:val="24"/>
        </w:rPr>
        <w:t>logowania.</w:t>
      </w:r>
    </w:p>
    <w:p w14:paraId="552F9BC9" w14:textId="5990EAC7" w:rsidR="0079129B" w:rsidRPr="00D0439F" w:rsidRDefault="000A4532" w:rsidP="00BB7B28">
      <w:pPr>
        <w:pStyle w:val="Styl2SWZ"/>
        <w:numPr>
          <w:ilvl w:val="0"/>
          <w:numId w:val="29"/>
        </w:numPr>
        <w:spacing w:line="288" w:lineRule="auto"/>
        <w:ind w:right="-286"/>
        <w:jc w:val="left"/>
        <w:rPr>
          <w:rFonts w:cs="Arial"/>
          <w:sz w:val="24"/>
          <w:szCs w:val="24"/>
        </w:rPr>
      </w:pPr>
      <w:r w:rsidRPr="00D0439F">
        <w:rPr>
          <w:rFonts w:cs="Arial"/>
          <w:sz w:val="24"/>
          <w:szCs w:val="24"/>
        </w:rPr>
        <w:t>Zamawiający</w:t>
      </w:r>
      <w:r w:rsidR="0050158A" w:rsidRPr="00D0439F">
        <w:rPr>
          <w:rFonts w:cs="Arial"/>
          <w:sz w:val="24"/>
          <w:szCs w:val="24"/>
        </w:rPr>
        <w:t>,</w:t>
      </w:r>
      <w:r w:rsidR="00D93A89" w:rsidRPr="00D0439F">
        <w:rPr>
          <w:rFonts w:cs="Arial"/>
          <w:sz w:val="24"/>
          <w:szCs w:val="24"/>
        </w:rPr>
        <w:t xml:space="preserve"> </w:t>
      </w:r>
      <w:r w:rsidR="0050158A" w:rsidRPr="00D0439F">
        <w:rPr>
          <w:rFonts w:cs="Arial"/>
          <w:sz w:val="24"/>
          <w:szCs w:val="24"/>
        </w:rPr>
        <w:t>w</w:t>
      </w:r>
      <w:r w:rsidR="00D93A89" w:rsidRPr="00D0439F">
        <w:rPr>
          <w:rFonts w:cs="Arial"/>
          <w:sz w:val="24"/>
          <w:szCs w:val="24"/>
        </w:rPr>
        <w:t xml:space="preserve"> </w:t>
      </w:r>
      <w:r w:rsidR="0050158A" w:rsidRPr="00D0439F">
        <w:rPr>
          <w:rFonts w:cs="Arial"/>
          <w:sz w:val="24"/>
          <w:szCs w:val="24"/>
        </w:rPr>
        <w:t>przypadku</w:t>
      </w:r>
      <w:r w:rsidR="00D93A89" w:rsidRPr="00D0439F">
        <w:rPr>
          <w:rFonts w:cs="Arial"/>
          <w:sz w:val="24"/>
          <w:szCs w:val="24"/>
        </w:rPr>
        <w:t xml:space="preserve"> </w:t>
      </w:r>
      <w:r w:rsidR="0050158A" w:rsidRPr="00D0439F">
        <w:rPr>
          <w:rFonts w:cs="Arial"/>
          <w:sz w:val="24"/>
          <w:szCs w:val="24"/>
        </w:rPr>
        <w:t>o</w:t>
      </w:r>
      <w:r w:rsidR="00D93A89" w:rsidRPr="00D0439F">
        <w:rPr>
          <w:rFonts w:cs="Arial"/>
          <w:sz w:val="24"/>
          <w:szCs w:val="24"/>
        </w:rPr>
        <w:t xml:space="preserve"> </w:t>
      </w:r>
      <w:r w:rsidR="0050158A" w:rsidRPr="00D0439F">
        <w:rPr>
          <w:rFonts w:cs="Arial"/>
          <w:sz w:val="24"/>
          <w:szCs w:val="24"/>
        </w:rPr>
        <w:t>którym</w:t>
      </w:r>
      <w:r w:rsidR="00D93A89" w:rsidRPr="00D0439F">
        <w:rPr>
          <w:rFonts w:cs="Arial"/>
          <w:sz w:val="24"/>
          <w:szCs w:val="24"/>
        </w:rPr>
        <w:t xml:space="preserve"> </w:t>
      </w:r>
      <w:r w:rsidR="0050158A" w:rsidRPr="00D0439F">
        <w:rPr>
          <w:rFonts w:cs="Arial"/>
          <w:sz w:val="24"/>
          <w:szCs w:val="24"/>
        </w:rPr>
        <w:t>mowa</w:t>
      </w:r>
      <w:r w:rsidR="00D93A89" w:rsidRPr="00D0439F">
        <w:rPr>
          <w:rFonts w:cs="Arial"/>
          <w:sz w:val="24"/>
          <w:szCs w:val="24"/>
        </w:rPr>
        <w:t xml:space="preserve"> </w:t>
      </w:r>
      <w:r w:rsidR="0050158A" w:rsidRPr="00D0439F">
        <w:rPr>
          <w:rFonts w:cs="Arial"/>
          <w:sz w:val="24"/>
          <w:szCs w:val="24"/>
        </w:rPr>
        <w:t>w</w:t>
      </w:r>
      <w:r w:rsidR="00D93A89" w:rsidRPr="00D0439F">
        <w:rPr>
          <w:rFonts w:cs="Arial"/>
          <w:sz w:val="24"/>
          <w:szCs w:val="24"/>
        </w:rPr>
        <w:t xml:space="preserve"> </w:t>
      </w:r>
      <w:r w:rsidR="0050158A" w:rsidRPr="00D0439F">
        <w:rPr>
          <w:rFonts w:cs="Arial"/>
          <w:sz w:val="24"/>
          <w:szCs w:val="24"/>
        </w:rPr>
        <w:t>ustępie</w:t>
      </w:r>
      <w:r w:rsidR="00D93A89" w:rsidRPr="00D0439F">
        <w:rPr>
          <w:rFonts w:cs="Arial"/>
          <w:sz w:val="24"/>
          <w:szCs w:val="24"/>
        </w:rPr>
        <w:t xml:space="preserve"> </w:t>
      </w:r>
      <w:r w:rsidR="0050158A" w:rsidRPr="00D0439F">
        <w:rPr>
          <w:rFonts w:cs="Arial"/>
          <w:sz w:val="24"/>
          <w:szCs w:val="24"/>
        </w:rPr>
        <w:t>1.,</w:t>
      </w:r>
      <w:r w:rsidR="00D93A89" w:rsidRPr="00D0439F">
        <w:rPr>
          <w:rFonts w:cs="Arial"/>
          <w:sz w:val="24"/>
          <w:szCs w:val="24"/>
        </w:rPr>
        <w:t xml:space="preserve"> </w:t>
      </w:r>
      <w:r w:rsidRPr="00D0439F">
        <w:rPr>
          <w:rFonts w:cs="Arial"/>
          <w:sz w:val="24"/>
          <w:szCs w:val="24"/>
        </w:rPr>
        <w:t>dopuszcza</w:t>
      </w:r>
      <w:r w:rsidR="00D93A89" w:rsidRPr="00D0439F">
        <w:rPr>
          <w:rFonts w:cs="Arial"/>
          <w:sz w:val="24"/>
          <w:szCs w:val="24"/>
        </w:rPr>
        <w:t xml:space="preserve"> </w:t>
      </w:r>
      <w:r w:rsidR="00371656" w:rsidRPr="00D0439F">
        <w:rPr>
          <w:rFonts w:cs="Arial"/>
          <w:sz w:val="24"/>
          <w:szCs w:val="24"/>
        </w:rPr>
        <w:t>możliwość</w:t>
      </w:r>
      <w:r w:rsidR="00D93A89" w:rsidRPr="00D0439F">
        <w:rPr>
          <w:rFonts w:cs="Arial"/>
          <w:sz w:val="24"/>
          <w:szCs w:val="24"/>
        </w:rPr>
        <w:t xml:space="preserve"> </w:t>
      </w:r>
      <w:r w:rsidR="00371656" w:rsidRPr="00D0439F">
        <w:rPr>
          <w:rFonts w:cs="Arial"/>
          <w:sz w:val="24"/>
          <w:szCs w:val="24"/>
        </w:rPr>
        <w:t>składania</w:t>
      </w:r>
      <w:r w:rsidR="00D93A89" w:rsidRPr="00D0439F">
        <w:rPr>
          <w:rFonts w:cs="Arial"/>
          <w:sz w:val="24"/>
          <w:szCs w:val="24"/>
        </w:rPr>
        <w:t xml:space="preserve"> </w:t>
      </w:r>
      <w:r w:rsidR="00371656" w:rsidRPr="00D0439F">
        <w:rPr>
          <w:rFonts w:cs="Arial"/>
          <w:sz w:val="24"/>
          <w:szCs w:val="24"/>
        </w:rPr>
        <w:t>dokumentów</w:t>
      </w:r>
      <w:r w:rsidR="00D93A89" w:rsidRPr="00D0439F">
        <w:rPr>
          <w:rFonts w:cs="Arial"/>
          <w:sz w:val="24"/>
          <w:szCs w:val="24"/>
        </w:rPr>
        <w:t xml:space="preserve"> </w:t>
      </w:r>
      <w:r w:rsidR="00371656" w:rsidRPr="00D0439F">
        <w:rPr>
          <w:rFonts w:cs="Arial"/>
          <w:sz w:val="24"/>
          <w:szCs w:val="24"/>
        </w:rPr>
        <w:t>elektronicznych</w:t>
      </w:r>
      <w:r w:rsidR="0050158A" w:rsidRPr="00D0439F">
        <w:rPr>
          <w:rFonts w:cs="Arial"/>
          <w:sz w:val="24"/>
          <w:szCs w:val="24"/>
        </w:rPr>
        <w:t>,</w:t>
      </w:r>
      <w:r w:rsidR="00D93A89" w:rsidRPr="00D0439F">
        <w:rPr>
          <w:rFonts w:cs="Arial"/>
          <w:sz w:val="24"/>
          <w:szCs w:val="24"/>
        </w:rPr>
        <w:t xml:space="preserve"> </w:t>
      </w:r>
      <w:r w:rsidR="00EB112C" w:rsidRPr="00D0439F">
        <w:rPr>
          <w:rFonts w:cs="Arial"/>
          <w:b/>
          <w:sz w:val="24"/>
          <w:szCs w:val="24"/>
        </w:rPr>
        <w:t>z</w:t>
      </w:r>
      <w:r w:rsidR="00D93A89" w:rsidRPr="00D0439F">
        <w:rPr>
          <w:rFonts w:cs="Arial"/>
          <w:b/>
          <w:sz w:val="24"/>
          <w:szCs w:val="24"/>
        </w:rPr>
        <w:t xml:space="preserve"> </w:t>
      </w:r>
      <w:r w:rsidR="00EB112C" w:rsidRPr="00D0439F">
        <w:rPr>
          <w:rFonts w:cs="Arial"/>
          <w:b/>
          <w:sz w:val="24"/>
          <w:szCs w:val="24"/>
        </w:rPr>
        <w:t>wyjątkiem</w:t>
      </w:r>
      <w:r w:rsidR="00D93A89" w:rsidRPr="00D0439F">
        <w:rPr>
          <w:rFonts w:cs="Arial"/>
          <w:b/>
          <w:sz w:val="24"/>
          <w:szCs w:val="24"/>
        </w:rPr>
        <w:t xml:space="preserve"> </w:t>
      </w:r>
      <w:r w:rsidR="00E34341" w:rsidRPr="00D0439F">
        <w:rPr>
          <w:rFonts w:cs="Arial"/>
          <w:b/>
          <w:sz w:val="24"/>
          <w:szCs w:val="24"/>
        </w:rPr>
        <w:t>składania</w:t>
      </w:r>
      <w:r w:rsidR="00D93A89" w:rsidRPr="00D0439F">
        <w:rPr>
          <w:rFonts w:cs="Arial"/>
          <w:b/>
          <w:sz w:val="24"/>
          <w:szCs w:val="24"/>
        </w:rPr>
        <w:t xml:space="preserve"> </w:t>
      </w:r>
      <w:r w:rsidR="00E34341" w:rsidRPr="00D0439F">
        <w:rPr>
          <w:rFonts w:cs="Arial"/>
          <w:b/>
          <w:sz w:val="24"/>
          <w:szCs w:val="24"/>
        </w:rPr>
        <w:t>i</w:t>
      </w:r>
      <w:r w:rsidR="00D93A89" w:rsidRPr="00D0439F">
        <w:rPr>
          <w:rFonts w:cs="Arial"/>
          <w:b/>
          <w:sz w:val="24"/>
          <w:szCs w:val="24"/>
        </w:rPr>
        <w:t xml:space="preserve"> </w:t>
      </w:r>
      <w:r w:rsidR="00E34341" w:rsidRPr="00D0439F">
        <w:rPr>
          <w:rFonts w:cs="Arial"/>
          <w:b/>
          <w:sz w:val="24"/>
          <w:szCs w:val="24"/>
        </w:rPr>
        <w:t>wycofywania</w:t>
      </w:r>
      <w:r w:rsidR="00D93A89" w:rsidRPr="00D0439F">
        <w:rPr>
          <w:rFonts w:cs="Arial"/>
          <w:b/>
          <w:sz w:val="24"/>
          <w:szCs w:val="24"/>
        </w:rPr>
        <w:t xml:space="preserve"> </w:t>
      </w:r>
      <w:r w:rsidR="000D2A29" w:rsidRPr="00D0439F">
        <w:rPr>
          <w:rFonts w:cs="Arial"/>
          <w:b/>
          <w:sz w:val="24"/>
          <w:szCs w:val="24"/>
        </w:rPr>
        <w:t>ofert</w:t>
      </w:r>
      <w:r w:rsidR="00371656" w:rsidRPr="00D0439F">
        <w:rPr>
          <w:rFonts w:cs="Arial"/>
          <w:sz w:val="24"/>
          <w:szCs w:val="24"/>
        </w:rPr>
        <w:t>,</w:t>
      </w:r>
      <w:r w:rsidR="00D93A89" w:rsidRPr="00D0439F">
        <w:rPr>
          <w:rFonts w:cs="Arial"/>
          <w:sz w:val="24"/>
          <w:szCs w:val="24"/>
        </w:rPr>
        <w:t xml:space="preserve"> </w:t>
      </w:r>
      <w:r w:rsidR="00BB2475" w:rsidRPr="00D0439F">
        <w:rPr>
          <w:rFonts w:cs="Arial"/>
          <w:sz w:val="24"/>
          <w:szCs w:val="24"/>
        </w:rPr>
        <w:t>zapytań</w:t>
      </w:r>
      <w:r w:rsidR="00D93A89" w:rsidRPr="00D0439F">
        <w:rPr>
          <w:rFonts w:cs="Arial"/>
          <w:sz w:val="24"/>
          <w:szCs w:val="24"/>
        </w:rPr>
        <w:t xml:space="preserve"> </w:t>
      </w:r>
      <w:r w:rsidR="00BB2475" w:rsidRPr="00D0439F">
        <w:rPr>
          <w:rFonts w:cs="Arial"/>
          <w:sz w:val="24"/>
          <w:szCs w:val="24"/>
        </w:rPr>
        <w:t>o</w:t>
      </w:r>
      <w:r w:rsidR="00D93A89" w:rsidRPr="00D0439F">
        <w:rPr>
          <w:rFonts w:cs="Arial"/>
          <w:sz w:val="24"/>
          <w:szCs w:val="24"/>
        </w:rPr>
        <w:t xml:space="preserve"> </w:t>
      </w:r>
      <w:r w:rsidR="00BB2475" w:rsidRPr="00D0439F">
        <w:rPr>
          <w:rFonts w:cs="Arial"/>
          <w:sz w:val="24"/>
          <w:szCs w:val="24"/>
        </w:rPr>
        <w:t>wyjaśnienie</w:t>
      </w:r>
      <w:r w:rsidR="00D93A89" w:rsidRPr="00D0439F">
        <w:rPr>
          <w:rFonts w:cs="Arial"/>
          <w:sz w:val="24"/>
          <w:szCs w:val="24"/>
        </w:rPr>
        <w:t xml:space="preserve"> </w:t>
      </w:r>
      <w:r w:rsidR="00BB2475" w:rsidRPr="00D0439F">
        <w:rPr>
          <w:rFonts w:cs="Arial"/>
          <w:sz w:val="24"/>
          <w:szCs w:val="24"/>
        </w:rPr>
        <w:t>treści</w:t>
      </w:r>
      <w:r w:rsidR="00D93A89" w:rsidRPr="00D0439F">
        <w:rPr>
          <w:rFonts w:cs="Arial"/>
          <w:sz w:val="24"/>
          <w:szCs w:val="24"/>
        </w:rPr>
        <w:t xml:space="preserve"> </w:t>
      </w:r>
      <w:r w:rsidR="00BB2475" w:rsidRPr="00D0439F">
        <w:rPr>
          <w:rFonts w:cs="Arial"/>
          <w:sz w:val="24"/>
          <w:szCs w:val="24"/>
        </w:rPr>
        <w:t>specyfikacji</w:t>
      </w:r>
      <w:r w:rsidR="00D93A89" w:rsidRPr="00D0439F">
        <w:rPr>
          <w:rFonts w:cs="Arial"/>
          <w:sz w:val="24"/>
          <w:szCs w:val="24"/>
        </w:rPr>
        <w:t xml:space="preserve"> </w:t>
      </w:r>
      <w:r w:rsidR="00BB2475" w:rsidRPr="00D0439F">
        <w:rPr>
          <w:rFonts w:cs="Arial"/>
          <w:sz w:val="24"/>
          <w:szCs w:val="24"/>
        </w:rPr>
        <w:t>warunków</w:t>
      </w:r>
      <w:r w:rsidR="00D93A89" w:rsidRPr="00D0439F">
        <w:rPr>
          <w:rFonts w:cs="Arial"/>
          <w:sz w:val="24"/>
          <w:szCs w:val="24"/>
        </w:rPr>
        <w:t xml:space="preserve"> </w:t>
      </w:r>
      <w:r w:rsidR="00BB2475" w:rsidRPr="00D0439F">
        <w:rPr>
          <w:rFonts w:cs="Arial"/>
          <w:sz w:val="24"/>
          <w:szCs w:val="24"/>
        </w:rPr>
        <w:t>zamówienia,</w:t>
      </w:r>
      <w:r w:rsidR="00D93A89" w:rsidRPr="00D0439F">
        <w:rPr>
          <w:rFonts w:cs="Arial"/>
          <w:sz w:val="24"/>
          <w:szCs w:val="24"/>
        </w:rPr>
        <w:t xml:space="preserve"> </w:t>
      </w:r>
      <w:r w:rsidR="00371656" w:rsidRPr="00D0439F">
        <w:rPr>
          <w:rFonts w:cs="Arial"/>
          <w:sz w:val="24"/>
          <w:szCs w:val="24"/>
        </w:rPr>
        <w:t>oświadczeń</w:t>
      </w:r>
      <w:r w:rsidR="00D93A89" w:rsidRPr="00D0439F">
        <w:rPr>
          <w:rFonts w:cs="Arial"/>
          <w:sz w:val="24"/>
          <w:szCs w:val="24"/>
        </w:rPr>
        <w:t xml:space="preserve"> </w:t>
      </w:r>
      <w:r w:rsidR="00371656" w:rsidRPr="00D0439F">
        <w:rPr>
          <w:rFonts w:cs="Arial"/>
          <w:sz w:val="24"/>
          <w:szCs w:val="24"/>
        </w:rPr>
        <w:t>lub</w:t>
      </w:r>
      <w:r w:rsidR="00D93A89" w:rsidRPr="00D0439F">
        <w:rPr>
          <w:rFonts w:cs="Arial"/>
          <w:sz w:val="24"/>
          <w:szCs w:val="24"/>
        </w:rPr>
        <w:t xml:space="preserve"> </w:t>
      </w:r>
      <w:r w:rsidR="00371656" w:rsidRPr="00D0439F">
        <w:rPr>
          <w:rFonts w:cs="Arial"/>
          <w:sz w:val="24"/>
          <w:szCs w:val="24"/>
        </w:rPr>
        <w:t>elektronicznych</w:t>
      </w:r>
      <w:r w:rsidR="00D93A89" w:rsidRPr="00D0439F">
        <w:rPr>
          <w:rFonts w:cs="Arial"/>
          <w:sz w:val="24"/>
          <w:szCs w:val="24"/>
        </w:rPr>
        <w:t xml:space="preserve"> </w:t>
      </w:r>
      <w:r w:rsidR="00371656" w:rsidRPr="00D0439F">
        <w:rPr>
          <w:rFonts w:cs="Arial"/>
          <w:sz w:val="24"/>
          <w:szCs w:val="24"/>
        </w:rPr>
        <w:t>kopii</w:t>
      </w:r>
      <w:r w:rsidR="00D93A89" w:rsidRPr="00D0439F">
        <w:rPr>
          <w:rFonts w:cs="Arial"/>
          <w:sz w:val="24"/>
          <w:szCs w:val="24"/>
        </w:rPr>
        <w:t xml:space="preserve"> </w:t>
      </w:r>
      <w:r w:rsidR="00371656" w:rsidRPr="00D0439F">
        <w:rPr>
          <w:rFonts w:cs="Arial"/>
          <w:sz w:val="24"/>
          <w:szCs w:val="24"/>
        </w:rPr>
        <w:t>dokumentów</w:t>
      </w:r>
      <w:r w:rsidR="00D93A89" w:rsidRPr="00D0439F">
        <w:rPr>
          <w:rFonts w:cs="Arial"/>
          <w:sz w:val="24"/>
          <w:szCs w:val="24"/>
        </w:rPr>
        <w:t xml:space="preserve"> </w:t>
      </w:r>
      <w:r w:rsidR="00371656" w:rsidRPr="00D0439F">
        <w:rPr>
          <w:rFonts w:cs="Arial"/>
          <w:sz w:val="24"/>
          <w:szCs w:val="24"/>
        </w:rPr>
        <w:t>lub</w:t>
      </w:r>
      <w:r w:rsidR="00D93A89" w:rsidRPr="00D0439F">
        <w:rPr>
          <w:rFonts w:cs="Arial"/>
          <w:sz w:val="24"/>
          <w:szCs w:val="24"/>
        </w:rPr>
        <w:t xml:space="preserve"> </w:t>
      </w:r>
      <w:r w:rsidR="00371656" w:rsidRPr="00D0439F">
        <w:rPr>
          <w:rFonts w:cs="Arial"/>
          <w:sz w:val="24"/>
          <w:szCs w:val="24"/>
        </w:rPr>
        <w:t>oświadczeń</w:t>
      </w:r>
      <w:r w:rsidR="00D93A89" w:rsidRPr="00D0439F">
        <w:rPr>
          <w:rFonts w:cs="Arial"/>
          <w:sz w:val="24"/>
          <w:szCs w:val="24"/>
        </w:rPr>
        <w:t xml:space="preserve"> </w:t>
      </w:r>
      <w:r w:rsidR="00B80789">
        <w:rPr>
          <w:rFonts w:cs="Arial"/>
          <w:sz w:val="24"/>
          <w:szCs w:val="24"/>
        </w:rPr>
        <w:t xml:space="preserve">na </w:t>
      </w:r>
      <w:r w:rsidR="00B80789">
        <w:rPr>
          <w:rFonts w:cs="Arial"/>
          <w:b/>
          <w:bCs/>
          <w:sz w:val="24"/>
          <w:szCs w:val="24"/>
        </w:rPr>
        <w:t>a</w:t>
      </w:r>
      <w:r w:rsidR="00B80789" w:rsidRPr="00B80789">
        <w:rPr>
          <w:rFonts w:cs="Arial"/>
          <w:b/>
          <w:bCs/>
          <w:sz w:val="24"/>
          <w:szCs w:val="24"/>
        </w:rPr>
        <w:t xml:space="preserve">dres do e-Doręczeń: </w:t>
      </w:r>
      <w:r w:rsidR="00B80789" w:rsidRPr="00B80789">
        <w:rPr>
          <w:rFonts w:cs="Arial"/>
          <w:sz w:val="24"/>
          <w:szCs w:val="24"/>
        </w:rPr>
        <w:t>AE:PL-35411-68460-JFIRB-15</w:t>
      </w:r>
      <w:r w:rsidR="00B80789">
        <w:rPr>
          <w:rFonts w:cs="Arial"/>
          <w:sz w:val="24"/>
          <w:szCs w:val="24"/>
        </w:rPr>
        <w:br/>
      </w:r>
      <w:r w:rsidR="00D93A89" w:rsidRPr="00D0439F">
        <w:rPr>
          <w:rFonts w:cs="Arial"/>
          <w:sz w:val="24"/>
          <w:szCs w:val="24"/>
        </w:rPr>
        <w:t xml:space="preserve"> </w:t>
      </w:r>
      <w:r w:rsidR="00371656" w:rsidRPr="00D0439F">
        <w:rPr>
          <w:rFonts w:cs="Arial"/>
          <w:sz w:val="24"/>
          <w:szCs w:val="24"/>
        </w:rPr>
        <w:t>lub</w:t>
      </w:r>
      <w:r w:rsidR="00D93A89" w:rsidRPr="00D0439F">
        <w:rPr>
          <w:rFonts w:cs="Arial"/>
          <w:sz w:val="24"/>
          <w:szCs w:val="24"/>
        </w:rPr>
        <w:t xml:space="preserve"> </w:t>
      </w:r>
      <w:r w:rsidR="00E661D2" w:rsidRPr="00D0439F">
        <w:rPr>
          <w:rFonts w:cs="Arial"/>
          <w:sz w:val="24"/>
          <w:szCs w:val="24"/>
        </w:rPr>
        <w:t>za</w:t>
      </w:r>
      <w:r w:rsidR="00D93A89" w:rsidRPr="00D0439F">
        <w:rPr>
          <w:rFonts w:cs="Arial"/>
          <w:sz w:val="24"/>
          <w:szCs w:val="24"/>
        </w:rPr>
        <w:t xml:space="preserve"> </w:t>
      </w:r>
      <w:r w:rsidR="00E661D2" w:rsidRPr="00D0439F">
        <w:rPr>
          <w:rFonts w:cs="Arial"/>
          <w:sz w:val="24"/>
          <w:szCs w:val="24"/>
        </w:rPr>
        <w:t>pomocą</w:t>
      </w:r>
      <w:r w:rsidR="00D93A89" w:rsidRPr="00D0439F">
        <w:rPr>
          <w:rFonts w:cs="Arial"/>
          <w:sz w:val="24"/>
          <w:szCs w:val="24"/>
        </w:rPr>
        <w:t xml:space="preserve"> </w:t>
      </w:r>
      <w:r w:rsidR="00371656" w:rsidRPr="00D0439F">
        <w:rPr>
          <w:rFonts w:cs="Arial"/>
          <w:sz w:val="24"/>
          <w:szCs w:val="24"/>
        </w:rPr>
        <w:t>poczty</w:t>
      </w:r>
      <w:r w:rsidR="00D93A89" w:rsidRPr="00D0439F">
        <w:rPr>
          <w:rFonts w:cs="Arial"/>
          <w:sz w:val="24"/>
          <w:szCs w:val="24"/>
        </w:rPr>
        <w:t xml:space="preserve"> </w:t>
      </w:r>
      <w:r w:rsidR="00371656" w:rsidRPr="00D0439F">
        <w:rPr>
          <w:rFonts w:cs="Arial"/>
          <w:sz w:val="24"/>
          <w:szCs w:val="24"/>
        </w:rPr>
        <w:t>elektronicznej</w:t>
      </w:r>
      <w:r w:rsidR="00D93A89" w:rsidRPr="00D0439F">
        <w:rPr>
          <w:rFonts w:cs="Arial"/>
          <w:sz w:val="24"/>
          <w:szCs w:val="24"/>
        </w:rPr>
        <w:t xml:space="preserve"> </w:t>
      </w:r>
      <w:r w:rsidR="00371656" w:rsidRPr="00D0439F">
        <w:rPr>
          <w:rFonts w:cs="Arial"/>
          <w:sz w:val="24"/>
          <w:szCs w:val="24"/>
        </w:rPr>
        <w:t>na</w:t>
      </w:r>
      <w:r w:rsidR="00D93A89" w:rsidRPr="00D0439F">
        <w:rPr>
          <w:rFonts w:cs="Arial"/>
          <w:sz w:val="24"/>
          <w:szCs w:val="24"/>
        </w:rPr>
        <w:t xml:space="preserve"> </w:t>
      </w:r>
      <w:r w:rsidR="00371656" w:rsidRPr="00D0439F">
        <w:rPr>
          <w:rFonts w:cs="Arial"/>
          <w:sz w:val="24"/>
          <w:szCs w:val="24"/>
        </w:rPr>
        <w:t>adres</w:t>
      </w:r>
      <w:r w:rsidR="00D93A89" w:rsidRPr="00D0439F">
        <w:rPr>
          <w:rFonts w:cs="Arial"/>
          <w:sz w:val="24"/>
          <w:szCs w:val="24"/>
        </w:rPr>
        <w:t xml:space="preserve"> </w:t>
      </w:r>
      <w:r w:rsidR="00371656" w:rsidRPr="00D0439F">
        <w:rPr>
          <w:rFonts w:cs="Arial"/>
          <w:sz w:val="24"/>
          <w:szCs w:val="24"/>
        </w:rPr>
        <w:t>e-mail:</w:t>
      </w:r>
      <w:r w:rsidR="00D93A89" w:rsidRPr="00D0439F">
        <w:rPr>
          <w:rFonts w:cs="Arial"/>
          <w:sz w:val="24"/>
          <w:szCs w:val="24"/>
        </w:rPr>
        <w:t xml:space="preserve"> </w:t>
      </w:r>
      <w:hyperlink r:id="rId20" w:tooltip="Kliknij, by wysłaś e-mail do Sekretariatu" w:history="1">
        <w:r w:rsidR="00371656" w:rsidRPr="00D0439F">
          <w:rPr>
            <w:rStyle w:val="Hipercze"/>
            <w:rFonts w:cs="Arial"/>
            <w:sz w:val="24"/>
            <w:szCs w:val="24"/>
          </w:rPr>
          <w:t>sekretariat@mcp.malopolska.pl</w:t>
        </w:r>
      </w:hyperlink>
      <w:r w:rsidR="00371656" w:rsidRPr="00D0439F">
        <w:rPr>
          <w:rFonts w:cs="Arial"/>
          <w:sz w:val="24"/>
          <w:szCs w:val="24"/>
        </w:rPr>
        <w:t>.</w:t>
      </w:r>
    </w:p>
    <w:p w14:paraId="1E7857F8" w14:textId="61E345EB" w:rsidR="00C22A1E" w:rsidRPr="00D0439F" w:rsidRDefault="0079129B" w:rsidP="00AE1C2F">
      <w:pPr>
        <w:pStyle w:val="Styl2SWZ"/>
        <w:numPr>
          <w:ilvl w:val="0"/>
          <w:numId w:val="0"/>
        </w:numPr>
        <w:spacing w:line="288" w:lineRule="auto"/>
        <w:ind w:left="357" w:right="-286"/>
        <w:jc w:val="left"/>
        <w:rPr>
          <w:rFonts w:cs="Arial"/>
          <w:sz w:val="24"/>
          <w:szCs w:val="24"/>
        </w:rPr>
      </w:pPr>
      <w:r w:rsidRPr="00D0439F">
        <w:rPr>
          <w:rFonts w:cs="Arial"/>
          <w:b/>
          <w:bCs/>
          <w:sz w:val="24"/>
          <w:szCs w:val="24"/>
        </w:rPr>
        <w:t>Uwaga</w:t>
      </w:r>
      <w:r w:rsidRPr="00D0439F">
        <w:rPr>
          <w:rFonts w:cs="Arial"/>
          <w:sz w:val="24"/>
          <w:szCs w:val="24"/>
        </w:rPr>
        <w:t>.</w:t>
      </w:r>
      <w:r w:rsidR="00D93A89" w:rsidRPr="00D0439F">
        <w:rPr>
          <w:rFonts w:cs="Arial"/>
          <w:sz w:val="24"/>
          <w:szCs w:val="24"/>
        </w:rPr>
        <w:t xml:space="preserve"> </w:t>
      </w:r>
      <w:r w:rsidRPr="00D0439F">
        <w:rPr>
          <w:rFonts w:cs="Arial"/>
          <w:sz w:val="24"/>
          <w:szCs w:val="24"/>
        </w:rPr>
        <w:t>Jeżeli</w:t>
      </w:r>
      <w:r w:rsidR="00D93A89" w:rsidRPr="00D0439F">
        <w:rPr>
          <w:rFonts w:cs="Arial"/>
          <w:sz w:val="24"/>
          <w:szCs w:val="24"/>
        </w:rPr>
        <w:t xml:space="preserve"> </w:t>
      </w:r>
      <w:r w:rsidRPr="00D0439F">
        <w:rPr>
          <w:rFonts w:cs="Arial"/>
          <w:sz w:val="24"/>
          <w:szCs w:val="24"/>
        </w:rPr>
        <w:t>dokumenty</w:t>
      </w:r>
      <w:r w:rsidR="00D93A89" w:rsidRPr="00D0439F">
        <w:rPr>
          <w:rFonts w:cs="Arial"/>
          <w:sz w:val="24"/>
          <w:szCs w:val="24"/>
        </w:rPr>
        <w:t xml:space="preserve"> </w:t>
      </w:r>
      <w:r w:rsidRPr="00D0439F">
        <w:rPr>
          <w:rFonts w:cs="Arial"/>
          <w:sz w:val="24"/>
          <w:szCs w:val="24"/>
        </w:rPr>
        <w:t>elektroniczne,</w:t>
      </w:r>
      <w:r w:rsidR="00D93A89" w:rsidRPr="00D0439F">
        <w:rPr>
          <w:rFonts w:cs="Arial"/>
          <w:sz w:val="24"/>
          <w:szCs w:val="24"/>
        </w:rPr>
        <w:t xml:space="preserve"> </w:t>
      </w:r>
      <w:r w:rsidRPr="00D0439F">
        <w:rPr>
          <w:rFonts w:cs="Arial"/>
          <w:sz w:val="24"/>
          <w:szCs w:val="24"/>
        </w:rPr>
        <w:t>przekazywane</w:t>
      </w:r>
      <w:r w:rsidR="00D93A89" w:rsidRPr="00D0439F">
        <w:rPr>
          <w:rFonts w:cs="Arial"/>
          <w:sz w:val="24"/>
          <w:szCs w:val="24"/>
        </w:rPr>
        <w:t xml:space="preserve"> </w:t>
      </w:r>
      <w:r w:rsidRPr="00D0439F">
        <w:rPr>
          <w:rFonts w:cs="Arial"/>
          <w:sz w:val="24"/>
          <w:szCs w:val="24"/>
        </w:rPr>
        <w:t>przy</w:t>
      </w:r>
      <w:r w:rsidR="00D93A89" w:rsidRPr="00D0439F">
        <w:rPr>
          <w:rFonts w:cs="Arial"/>
          <w:sz w:val="24"/>
          <w:szCs w:val="24"/>
        </w:rPr>
        <w:t xml:space="preserve"> </w:t>
      </w:r>
      <w:r w:rsidRPr="00D0439F">
        <w:rPr>
          <w:rFonts w:cs="Arial"/>
          <w:sz w:val="24"/>
          <w:szCs w:val="24"/>
        </w:rPr>
        <w:t>użyciu</w:t>
      </w:r>
      <w:r w:rsidR="00D93A89" w:rsidRPr="00D0439F">
        <w:rPr>
          <w:rFonts w:cs="Arial"/>
          <w:sz w:val="24"/>
          <w:szCs w:val="24"/>
        </w:rPr>
        <w:t xml:space="preserve"> </w:t>
      </w:r>
      <w:r w:rsidRPr="00D0439F">
        <w:rPr>
          <w:rFonts w:cs="Arial"/>
          <w:sz w:val="24"/>
          <w:szCs w:val="24"/>
        </w:rPr>
        <w:t>środków</w:t>
      </w:r>
      <w:r w:rsidR="00D93A89" w:rsidRPr="00D0439F">
        <w:rPr>
          <w:rFonts w:cs="Arial"/>
          <w:sz w:val="24"/>
          <w:szCs w:val="24"/>
        </w:rPr>
        <w:t xml:space="preserve"> </w:t>
      </w:r>
      <w:r w:rsidRPr="00D0439F">
        <w:rPr>
          <w:rFonts w:cs="Arial"/>
          <w:sz w:val="24"/>
          <w:szCs w:val="24"/>
        </w:rPr>
        <w:t>komunikacji</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zawierają</w:t>
      </w:r>
      <w:r w:rsidR="00D93A89" w:rsidRPr="00D0439F">
        <w:rPr>
          <w:rFonts w:cs="Arial"/>
          <w:sz w:val="24"/>
          <w:szCs w:val="24"/>
        </w:rPr>
        <w:t xml:space="preserve"> </w:t>
      </w:r>
      <w:r w:rsidRPr="00D0439F">
        <w:rPr>
          <w:rFonts w:cs="Arial"/>
          <w:sz w:val="24"/>
          <w:szCs w:val="24"/>
        </w:rPr>
        <w:t>informacje</w:t>
      </w:r>
      <w:r w:rsidR="00D93A89" w:rsidRPr="00D0439F">
        <w:rPr>
          <w:rFonts w:cs="Arial"/>
          <w:sz w:val="24"/>
          <w:szCs w:val="24"/>
        </w:rPr>
        <w:t xml:space="preserve"> </w:t>
      </w:r>
      <w:r w:rsidRPr="00D0439F">
        <w:rPr>
          <w:rFonts w:cs="Arial"/>
          <w:sz w:val="24"/>
          <w:szCs w:val="24"/>
        </w:rPr>
        <w:t>stanowiące</w:t>
      </w:r>
      <w:r w:rsidR="00D93A89" w:rsidRPr="00D0439F">
        <w:rPr>
          <w:rFonts w:cs="Arial"/>
          <w:sz w:val="24"/>
          <w:szCs w:val="24"/>
        </w:rPr>
        <w:t xml:space="preserve"> </w:t>
      </w:r>
      <w:r w:rsidRPr="00D0439F">
        <w:rPr>
          <w:rFonts w:cs="Arial"/>
          <w:sz w:val="24"/>
          <w:szCs w:val="24"/>
        </w:rPr>
        <w:t>tajemnicę</w:t>
      </w:r>
      <w:r w:rsidR="00D93A89" w:rsidRPr="00D0439F">
        <w:rPr>
          <w:rFonts w:cs="Arial"/>
          <w:sz w:val="24"/>
          <w:szCs w:val="24"/>
        </w:rPr>
        <w:t xml:space="preserve"> </w:t>
      </w:r>
      <w:r w:rsidRPr="00D0439F">
        <w:rPr>
          <w:rFonts w:cs="Arial"/>
          <w:sz w:val="24"/>
          <w:szCs w:val="24"/>
        </w:rPr>
        <w:t>przedsiębiorstwa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rozumieniu</w:t>
      </w:r>
      <w:r w:rsidR="00D93A89" w:rsidRPr="00D0439F">
        <w:rPr>
          <w:rFonts w:cs="Arial"/>
          <w:sz w:val="24"/>
          <w:szCs w:val="24"/>
        </w:rPr>
        <w:t xml:space="preserve"> </w:t>
      </w:r>
      <w:r w:rsidRPr="00D0439F">
        <w:rPr>
          <w:rFonts w:cs="Arial"/>
          <w:sz w:val="24"/>
          <w:szCs w:val="24"/>
        </w:rPr>
        <w:t>przepisów</w:t>
      </w:r>
      <w:r w:rsidR="00D93A89" w:rsidRPr="00D0439F">
        <w:rPr>
          <w:rFonts w:cs="Arial"/>
          <w:sz w:val="24"/>
          <w:szCs w:val="24"/>
        </w:rPr>
        <w:t xml:space="preserve"> </w:t>
      </w:r>
      <w:r w:rsidRPr="00D0439F">
        <w:rPr>
          <w:rFonts w:cs="Arial"/>
          <w:sz w:val="24"/>
          <w:szCs w:val="24"/>
        </w:rPr>
        <w:t>ustawy</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dnia</w:t>
      </w:r>
      <w:r w:rsidR="00D93A89" w:rsidRPr="00D0439F">
        <w:rPr>
          <w:rFonts w:cs="Arial"/>
          <w:sz w:val="24"/>
          <w:szCs w:val="24"/>
        </w:rPr>
        <w:t xml:space="preserve"> </w:t>
      </w:r>
      <w:r w:rsidRPr="00D0439F">
        <w:rPr>
          <w:rFonts w:cs="Arial"/>
          <w:sz w:val="24"/>
          <w:szCs w:val="24"/>
        </w:rPr>
        <w:t>16</w:t>
      </w:r>
      <w:r w:rsidR="00D93A89" w:rsidRPr="00D0439F">
        <w:rPr>
          <w:rFonts w:cs="Arial"/>
          <w:sz w:val="24"/>
          <w:szCs w:val="24"/>
        </w:rPr>
        <w:t xml:space="preserve"> </w:t>
      </w:r>
      <w:r w:rsidRPr="00D0439F">
        <w:rPr>
          <w:rFonts w:cs="Arial"/>
          <w:sz w:val="24"/>
          <w:szCs w:val="24"/>
        </w:rPr>
        <w:t>kwietnia</w:t>
      </w:r>
      <w:r w:rsidR="00D93A89" w:rsidRPr="00D0439F">
        <w:rPr>
          <w:rFonts w:cs="Arial"/>
          <w:sz w:val="24"/>
          <w:szCs w:val="24"/>
        </w:rPr>
        <w:t xml:space="preserve"> </w:t>
      </w:r>
      <w:r w:rsidRPr="00D0439F">
        <w:rPr>
          <w:rFonts w:cs="Arial"/>
          <w:sz w:val="24"/>
          <w:szCs w:val="24"/>
        </w:rPr>
        <w:t>1993</w:t>
      </w:r>
      <w:r w:rsidR="00D93A89" w:rsidRPr="00D0439F">
        <w:rPr>
          <w:rFonts w:cs="Arial"/>
          <w:sz w:val="24"/>
          <w:szCs w:val="24"/>
        </w:rPr>
        <w:t xml:space="preserve"> </w:t>
      </w:r>
      <w:r w:rsidRPr="00D0439F">
        <w:rPr>
          <w:rFonts w:cs="Arial"/>
          <w:sz w:val="24"/>
          <w:szCs w:val="24"/>
        </w:rPr>
        <w:t>r.</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zwalczaniu</w:t>
      </w:r>
      <w:r w:rsidR="00D93A89" w:rsidRPr="00D0439F">
        <w:rPr>
          <w:rFonts w:cs="Arial"/>
          <w:sz w:val="24"/>
          <w:szCs w:val="24"/>
        </w:rPr>
        <w:t xml:space="preserve"> </w:t>
      </w:r>
      <w:r w:rsidRPr="00D0439F">
        <w:rPr>
          <w:rFonts w:cs="Arial"/>
          <w:sz w:val="24"/>
          <w:szCs w:val="24"/>
        </w:rPr>
        <w:t>nieuczciwej</w:t>
      </w:r>
      <w:r w:rsidR="00D93A89" w:rsidRPr="00D0439F">
        <w:rPr>
          <w:rFonts w:cs="Arial"/>
          <w:sz w:val="24"/>
          <w:szCs w:val="24"/>
        </w:rPr>
        <w:t xml:space="preserve"> </w:t>
      </w:r>
      <w:r w:rsidRPr="00D0439F">
        <w:rPr>
          <w:rFonts w:cs="Arial"/>
          <w:sz w:val="24"/>
          <w:szCs w:val="24"/>
        </w:rPr>
        <w:t>konkurencji</w:t>
      </w:r>
      <w:r w:rsidR="00D93A89" w:rsidRPr="00D0439F">
        <w:rPr>
          <w:rFonts w:cs="Arial"/>
          <w:sz w:val="24"/>
          <w:szCs w:val="24"/>
        </w:rPr>
        <w:t xml:space="preserve"> </w:t>
      </w:r>
      <w:r w:rsidRPr="00D0439F">
        <w:rPr>
          <w:rFonts w:cs="Arial"/>
          <w:sz w:val="24"/>
          <w:szCs w:val="24"/>
        </w:rPr>
        <w:t>wykonawca,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celu</w:t>
      </w:r>
      <w:r w:rsidR="00D93A89" w:rsidRPr="00D0439F">
        <w:rPr>
          <w:rFonts w:cs="Arial"/>
          <w:sz w:val="24"/>
          <w:szCs w:val="24"/>
        </w:rPr>
        <w:t xml:space="preserve"> </w:t>
      </w:r>
      <w:r w:rsidRPr="00D0439F">
        <w:rPr>
          <w:rFonts w:cs="Arial"/>
          <w:sz w:val="24"/>
          <w:szCs w:val="24"/>
        </w:rPr>
        <w:t>utrzymania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poufności</w:t>
      </w:r>
      <w:r w:rsidR="00D93A89" w:rsidRPr="00D0439F">
        <w:rPr>
          <w:rFonts w:cs="Arial"/>
          <w:sz w:val="24"/>
          <w:szCs w:val="24"/>
        </w:rPr>
        <w:t xml:space="preserve"> </w:t>
      </w:r>
      <w:r w:rsidRPr="00D0439F">
        <w:rPr>
          <w:rFonts w:cs="Arial"/>
          <w:sz w:val="24"/>
          <w:szCs w:val="24"/>
        </w:rPr>
        <w:t>tych</w:t>
      </w:r>
      <w:r w:rsidR="00D93A89" w:rsidRPr="00D0439F">
        <w:rPr>
          <w:rFonts w:cs="Arial"/>
          <w:sz w:val="24"/>
          <w:szCs w:val="24"/>
        </w:rPr>
        <w:t xml:space="preserve"> </w:t>
      </w:r>
      <w:r w:rsidRPr="00D0439F">
        <w:rPr>
          <w:rFonts w:cs="Arial"/>
          <w:sz w:val="24"/>
          <w:szCs w:val="24"/>
        </w:rPr>
        <w:t>informacji,</w:t>
      </w:r>
      <w:r w:rsidR="00D93A89" w:rsidRPr="00D0439F">
        <w:rPr>
          <w:rFonts w:cs="Arial"/>
          <w:sz w:val="24"/>
          <w:szCs w:val="24"/>
        </w:rPr>
        <w:t xml:space="preserve"> </w:t>
      </w:r>
      <w:r w:rsidRPr="00D0439F">
        <w:rPr>
          <w:rFonts w:cs="Arial"/>
          <w:sz w:val="24"/>
          <w:szCs w:val="24"/>
        </w:rPr>
        <w:t>przekazuje</w:t>
      </w:r>
      <w:r w:rsidR="00D93A89" w:rsidRPr="00D0439F">
        <w:rPr>
          <w:rFonts w:cs="Arial"/>
          <w:sz w:val="24"/>
          <w:szCs w:val="24"/>
        </w:rPr>
        <w:t xml:space="preserve"> </w:t>
      </w:r>
      <w:r w:rsidRPr="00D0439F">
        <w:rPr>
          <w:rFonts w:cs="Arial"/>
          <w:sz w:val="24"/>
          <w:szCs w:val="24"/>
        </w:rPr>
        <w:t>je</w:t>
      </w:r>
      <w:r w:rsidR="00D93A89" w:rsidRPr="00D0439F">
        <w:rPr>
          <w:rFonts w:cs="Arial"/>
          <w:sz w:val="24"/>
          <w:szCs w:val="24"/>
        </w:rPr>
        <w:t xml:space="preserve"> </w:t>
      </w:r>
      <w:r w:rsidR="000A4532" w:rsidRPr="00D0439F">
        <w:rPr>
          <w:rFonts w:cs="Arial"/>
          <w:sz w:val="24"/>
          <w:szCs w:val="24"/>
        </w:rPr>
        <w:t>w</w:t>
      </w:r>
      <w:r w:rsidR="00D93A89" w:rsidRPr="00D0439F">
        <w:rPr>
          <w:rFonts w:cs="Arial"/>
          <w:sz w:val="24"/>
          <w:szCs w:val="24"/>
        </w:rPr>
        <w:t xml:space="preserve"> </w:t>
      </w:r>
      <w:r w:rsidRPr="00D0439F">
        <w:rPr>
          <w:rFonts w:cs="Arial"/>
          <w:sz w:val="24"/>
          <w:szCs w:val="24"/>
        </w:rPr>
        <w:t>wydzi</w:t>
      </w:r>
      <w:r w:rsidR="00E54B94" w:rsidRPr="00D0439F">
        <w:rPr>
          <w:rFonts w:cs="Arial"/>
          <w:sz w:val="24"/>
          <w:szCs w:val="24"/>
        </w:rPr>
        <w:t>elonym</w:t>
      </w:r>
      <w:r w:rsidR="00D93A89" w:rsidRPr="00D0439F">
        <w:rPr>
          <w:rFonts w:cs="Arial"/>
          <w:sz w:val="24"/>
          <w:szCs w:val="24"/>
        </w:rPr>
        <w:t xml:space="preserve"> </w:t>
      </w:r>
      <w:r w:rsidRPr="00D0439F">
        <w:rPr>
          <w:rFonts w:cs="Arial"/>
          <w:sz w:val="24"/>
          <w:szCs w:val="24"/>
        </w:rPr>
        <w:t>pliku</w:t>
      </w:r>
      <w:r w:rsidR="00D93A89" w:rsidRPr="00D0439F">
        <w:rPr>
          <w:rFonts w:cs="Arial"/>
          <w:sz w:val="24"/>
          <w:szCs w:val="24"/>
        </w:rPr>
        <w:t xml:space="preserve"> </w:t>
      </w:r>
      <w:r w:rsidR="00E54B94" w:rsidRPr="00D0439F">
        <w:rPr>
          <w:rFonts w:cs="Arial"/>
          <w:sz w:val="24"/>
          <w:szCs w:val="24"/>
        </w:rPr>
        <w:t>o</w:t>
      </w:r>
      <w:r w:rsidR="00D93A89" w:rsidRPr="00D0439F">
        <w:rPr>
          <w:rFonts w:cs="Arial"/>
          <w:sz w:val="24"/>
          <w:szCs w:val="24"/>
        </w:rPr>
        <w:t xml:space="preserve"> </w:t>
      </w:r>
      <w:r w:rsidR="00E54B94" w:rsidRPr="00D0439F">
        <w:rPr>
          <w:rFonts w:cs="Arial"/>
          <w:sz w:val="24"/>
          <w:szCs w:val="24"/>
        </w:rPr>
        <w:t>nazwie</w:t>
      </w:r>
      <w:r w:rsidR="00D93A89" w:rsidRPr="00D0439F">
        <w:rPr>
          <w:rFonts w:cs="Arial"/>
          <w:sz w:val="24"/>
          <w:szCs w:val="24"/>
        </w:rPr>
        <w:t xml:space="preserve"> </w:t>
      </w:r>
      <w:r w:rsidRPr="00D0439F">
        <w:rPr>
          <w:rFonts w:cs="Arial"/>
          <w:sz w:val="24"/>
          <w:szCs w:val="24"/>
        </w:rPr>
        <w:t>„</w:t>
      </w:r>
      <w:r w:rsidRPr="00D0439F">
        <w:rPr>
          <w:rFonts w:cs="Arial"/>
          <w:b/>
          <w:bCs/>
          <w:sz w:val="24"/>
          <w:szCs w:val="24"/>
        </w:rPr>
        <w:t>Dokument</w:t>
      </w:r>
      <w:r w:rsidR="00D93A89" w:rsidRPr="00D0439F">
        <w:rPr>
          <w:rFonts w:cs="Arial"/>
          <w:b/>
          <w:bCs/>
          <w:sz w:val="24"/>
          <w:szCs w:val="24"/>
        </w:rPr>
        <w:t xml:space="preserve"> </w:t>
      </w:r>
      <w:r w:rsidRPr="00D0439F">
        <w:rPr>
          <w:rFonts w:cs="Arial"/>
          <w:b/>
          <w:bCs/>
          <w:sz w:val="24"/>
          <w:szCs w:val="24"/>
        </w:rPr>
        <w:t>stanowiący</w:t>
      </w:r>
      <w:r w:rsidR="00D93A89" w:rsidRPr="00D0439F">
        <w:rPr>
          <w:rFonts w:cs="Arial"/>
          <w:b/>
          <w:bCs/>
          <w:sz w:val="24"/>
          <w:szCs w:val="24"/>
        </w:rPr>
        <w:t xml:space="preserve"> </w:t>
      </w:r>
      <w:r w:rsidRPr="00D0439F">
        <w:rPr>
          <w:rFonts w:cs="Arial"/>
          <w:b/>
          <w:bCs/>
          <w:sz w:val="24"/>
          <w:szCs w:val="24"/>
        </w:rPr>
        <w:t>tajemnicę</w:t>
      </w:r>
      <w:r w:rsidR="00D93A89" w:rsidRPr="00D0439F">
        <w:rPr>
          <w:rFonts w:cs="Arial"/>
          <w:b/>
          <w:bCs/>
          <w:sz w:val="24"/>
          <w:szCs w:val="24"/>
        </w:rPr>
        <w:t xml:space="preserve"> </w:t>
      </w:r>
      <w:r w:rsidRPr="00D0439F">
        <w:rPr>
          <w:rFonts w:cs="Arial"/>
          <w:b/>
          <w:bCs/>
          <w:sz w:val="24"/>
          <w:szCs w:val="24"/>
        </w:rPr>
        <w:t>przedsiębiorstwa”</w:t>
      </w:r>
      <w:r w:rsidR="000A4532" w:rsidRPr="00D0439F">
        <w:rPr>
          <w:rFonts w:cs="Arial"/>
          <w:b/>
          <w:bCs/>
          <w:sz w:val="24"/>
          <w:szCs w:val="24"/>
        </w:rPr>
        <w:t>.</w:t>
      </w:r>
      <w:r w:rsidR="00D93A89" w:rsidRPr="00D0439F">
        <w:rPr>
          <w:rFonts w:cs="Arial"/>
          <w:b/>
          <w:bCs/>
          <w:sz w:val="24"/>
          <w:szCs w:val="24"/>
        </w:rPr>
        <w:t xml:space="preserve"> </w:t>
      </w:r>
      <w:r w:rsidR="006219F5" w:rsidRPr="00D0439F">
        <w:rPr>
          <w:rFonts w:cs="Arial"/>
          <w:sz w:val="24"/>
          <w:szCs w:val="24"/>
        </w:rPr>
        <w:t>Patrz</w:t>
      </w:r>
      <w:r w:rsidR="00D93A89" w:rsidRPr="00D0439F">
        <w:rPr>
          <w:rFonts w:cs="Arial"/>
          <w:sz w:val="24"/>
          <w:szCs w:val="24"/>
        </w:rPr>
        <w:t xml:space="preserve"> </w:t>
      </w:r>
      <w:r w:rsidR="006219F5" w:rsidRPr="00D0439F">
        <w:rPr>
          <w:rFonts w:cs="Arial"/>
          <w:sz w:val="24"/>
          <w:szCs w:val="24"/>
        </w:rPr>
        <w:t>także</w:t>
      </w:r>
      <w:r w:rsidR="00D93A89" w:rsidRPr="00D0439F">
        <w:rPr>
          <w:rFonts w:cs="Arial"/>
          <w:sz w:val="24"/>
          <w:szCs w:val="24"/>
        </w:rPr>
        <w:t xml:space="preserve"> </w:t>
      </w:r>
      <w:r w:rsidR="006219F5" w:rsidRPr="00D0439F">
        <w:rPr>
          <w:rFonts w:cs="Arial"/>
          <w:sz w:val="24"/>
          <w:szCs w:val="24"/>
        </w:rPr>
        <w:t>Rozdział</w:t>
      </w:r>
      <w:r w:rsidR="00D93A89" w:rsidRPr="00D0439F">
        <w:rPr>
          <w:rFonts w:cs="Arial"/>
          <w:sz w:val="24"/>
          <w:szCs w:val="24"/>
        </w:rPr>
        <w:t xml:space="preserve"> </w:t>
      </w:r>
      <w:r w:rsidR="006219F5" w:rsidRPr="00D0439F">
        <w:rPr>
          <w:rFonts w:cs="Arial"/>
          <w:sz w:val="24"/>
          <w:szCs w:val="24"/>
        </w:rPr>
        <w:t>14</w:t>
      </w:r>
      <w:r w:rsidR="00D93A89" w:rsidRPr="00D0439F">
        <w:rPr>
          <w:rFonts w:cs="Arial"/>
          <w:sz w:val="24"/>
          <w:szCs w:val="24"/>
        </w:rPr>
        <w:t xml:space="preserve"> </w:t>
      </w:r>
      <w:r w:rsidR="622E9D0C" w:rsidRPr="00D0439F">
        <w:rPr>
          <w:rFonts w:cs="Arial"/>
          <w:sz w:val="24"/>
          <w:szCs w:val="24"/>
        </w:rPr>
        <w:t>ust.</w:t>
      </w:r>
      <w:r w:rsidR="6EBA1776" w:rsidRPr="00D0439F">
        <w:rPr>
          <w:rFonts w:cs="Arial"/>
          <w:sz w:val="24"/>
          <w:szCs w:val="24"/>
        </w:rPr>
        <w:t xml:space="preserve"> </w:t>
      </w:r>
      <w:r w:rsidR="006219F5" w:rsidRPr="00D0439F">
        <w:rPr>
          <w:rFonts w:cs="Arial"/>
          <w:sz w:val="24"/>
          <w:szCs w:val="24"/>
        </w:rPr>
        <w:t>10.</w:t>
      </w:r>
    </w:p>
    <w:p w14:paraId="09D398CB" w14:textId="77777777" w:rsidR="00C22A1E" w:rsidRPr="00D0439F" w:rsidRDefault="00C60D04" w:rsidP="00BB7B28">
      <w:pPr>
        <w:pStyle w:val="Styl2SWZ"/>
        <w:numPr>
          <w:ilvl w:val="0"/>
          <w:numId w:val="29"/>
        </w:numPr>
        <w:spacing w:line="288" w:lineRule="auto"/>
        <w:ind w:right="-286"/>
        <w:jc w:val="left"/>
        <w:rPr>
          <w:rFonts w:cs="Arial"/>
          <w:sz w:val="24"/>
          <w:szCs w:val="24"/>
        </w:rPr>
      </w:pPr>
      <w:r w:rsidRPr="00D0439F">
        <w:rPr>
          <w:rFonts w:cs="Arial"/>
          <w:sz w:val="24"/>
          <w:szCs w:val="24"/>
        </w:rPr>
        <w:t>Wymagania</w:t>
      </w:r>
      <w:r w:rsidR="00D93A89" w:rsidRPr="00D0439F">
        <w:rPr>
          <w:rFonts w:cs="Arial"/>
          <w:sz w:val="24"/>
          <w:szCs w:val="24"/>
        </w:rPr>
        <w:t xml:space="preserve"> </w:t>
      </w:r>
      <w:r w:rsidRPr="00D0439F">
        <w:rPr>
          <w:rFonts w:cs="Arial"/>
          <w:sz w:val="24"/>
          <w:szCs w:val="24"/>
        </w:rPr>
        <w:t>techniczne</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organizacyjne</w:t>
      </w:r>
      <w:r w:rsidR="00D93A89" w:rsidRPr="00D0439F">
        <w:rPr>
          <w:rFonts w:cs="Arial"/>
          <w:sz w:val="24"/>
          <w:szCs w:val="24"/>
        </w:rPr>
        <w:t xml:space="preserve"> </w:t>
      </w:r>
      <w:r w:rsidRPr="00D0439F">
        <w:rPr>
          <w:rFonts w:cs="Arial"/>
          <w:sz w:val="24"/>
          <w:szCs w:val="24"/>
        </w:rPr>
        <w:t>wysyłania</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odbierania</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elektronicznych,</w:t>
      </w:r>
      <w:r w:rsidR="00D93A89" w:rsidRPr="00D0439F">
        <w:rPr>
          <w:rFonts w:cs="Arial"/>
          <w:sz w:val="24"/>
          <w:szCs w:val="24"/>
        </w:rPr>
        <w:t xml:space="preserve"> </w:t>
      </w:r>
      <w:r w:rsidRPr="00D0439F">
        <w:rPr>
          <w:rFonts w:cs="Arial"/>
          <w:sz w:val="24"/>
          <w:szCs w:val="24"/>
        </w:rPr>
        <w:t>elektronicznych</w:t>
      </w:r>
      <w:r w:rsidR="00D93A89" w:rsidRPr="00D0439F">
        <w:rPr>
          <w:rFonts w:cs="Arial"/>
          <w:sz w:val="24"/>
          <w:szCs w:val="24"/>
        </w:rPr>
        <w:t xml:space="preserve"> </w:t>
      </w:r>
      <w:r w:rsidRPr="00D0439F">
        <w:rPr>
          <w:rFonts w:cs="Arial"/>
          <w:sz w:val="24"/>
          <w:szCs w:val="24"/>
        </w:rPr>
        <w:t>kopii</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oświadczeń</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informacji</w:t>
      </w:r>
      <w:r w:rsidR="00D93A89" w:rsidRPr="00D0439F">
        <w:rPr>
          <w:rFonts w:cs="Arial"/>
          <w:sz w:val="24"/>
          <w:szCs w:val="24"/>
        </w:rPr>
        <w:t xml:space="preserve"> </w:t>
      </w:r>
      <w:r w:rsidRPr="00D0439F">
        <w:rPr>
          <w:rFonts w:cs="Arial"/>
          <w:sz w:val="24"/>
          <w:szCs w:val="24"/>
        </w:rPr>
        <w:t>przekazywanych</w:t>
      </w:r>
      <w:r w:rsidR="00D93A89" w:rsidRPr="00D0439F">
        <w:rPr>
          <w:rFonts w:cs="Arial"/>
          <w:sz w:val="24"/>
          <w:szCs w:val="24"/>
        </w:rPr>
        <w:t xml:space="preserve"> </w:t>
      </w:r>
      <w:r w:rsidRPr="00D0439F">
        <w:rPr>
          <w:rFonts w:cs="Arial"/>
          <w:sz w:val="24"/>
          <w:szCs w:val="24"/>
        </w:rPr>
        <w:t>przy</w:t>
      </w:r>
      <w:r w:rsidR="00D93A89" w:rsidRPr="00D0439F">
        <w:rPr>
          <w:rFonts w:cs="Arial"/>
          <w:sz w:val="24"/>
          <w:szCs w:val="24"/>
        </w:rPr>
        <w:t xml:space="preserve"> </w:t>
      </w:r>
      <w:r w:rsidRPr="00D0439F">
        <w:rPr>
          <w:rFonts w:cs="Arial"/>
          <w:sz w:val="24"/>
          <w:szCs w:val="24"/>
        </w:rPr>
        <w:t>ich</w:t>
      </w:r>
      <w:r w:rsidR="00D93A89" w:rsidRPr="00D0439F">
        <w:rPr>
          <w:rFonts w:cs="Arial"/>
          <w:sz w:val="24"/>
          <w:szCs w:val="24"/>
        </w:rPr>
        <w:t xml:space="preserve"> </w:t>
      </w:r>
      <w:r w:rsidRPr="00D0439F">
        <w:rPr>
          <w:rFonts w:cs="Arial"/>
          <w:sz w:val="24"/>
          <w:szCs w:val="24"/>
        </w:rPr>
        <w:t>użyciu</w:t>
      </w:r>
      <w:r w:rsidR="00D93A89" w:rsidRPr="00D0439F">
        <w:rPr>
          <w:rFonts w:cs="Arial"/>
          <w:sz w:val="24"/>
          <w:szCs w:val="24"/>
        </w:rPr>
        <w:t xml:space="preserve"> </w:t>
      </w:r>
      <w:r w:rsidRPr="00D0439F">
        <w:rPr>
          <w:rFonts w:cs="Arial"/>
          <w:sz w:val="24"/>
          <w:szCs w:val="24"/>
        </w:rPr>
        <w:t>opisane</w:t>
      </w:r>
      <w:r w:rsidR="00D93A89" w:rsidRPr="00D0439F">
        <w:rPr>
          <w:rFonts w:cs="Arial"/>
          <w:sz w:val="24"/>
          <w:szCs w:val="24"/>
        </w:rPr>
        <w:t xml:space="preserve"> </w:t>
      </w:r>
      <w:r w:rsidRPr="00D0439F">
        <w:rPr>
          <w:rFonts w:cs="Arial"/>
          <w:sz w:val="24"/>
          <w:szCs w:val="24"/>
        </w:rPr>
        <w:t>zostały</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Regulaminie</w:t>
      </w:r>
      <w:r w:rsidR="00D93A89" w:rsidRPr="00D0439F">
        <w:rPr>
          <w:rFonts w:cs="Arial"/>
          <w:sz w:val="24"/>
          <w:szCs w:val="24"/>
        </w:rPr>
        <w:t xml:space="preserve"> </w:t>
      </w:r>
      <w:r w:rsidRPr="00D0439F">
        <w:rPr>
          <w:rFonts w:cs="Arial"/>
          <w:sz w:val="24"/>
          <w:szCs w:val="24"/>
        </w:rPr>
        <w:t>korzystania</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003D491F" w:rsidRPr="00D0439F">
        <w:rPr>
          <w:rFonts w:cs="Arial"/>
          <w:sz w:val="24"/>
          <w:szCs w:val="24"/>
        </w:rPr>
        <w:t>platformy</w:t>
      </w:r>
      <w:r w:rsidR="00D93A89" w:rsidRPr="00D0439F">
        <w:rPr>
          <w:rFonts w:cs="Arial"/>
          <w:sz w:val="24"/>
          <w:szCs w:val="24"/>
        </w:rPr>
        <w:t xml:space="preserve"> </w:t>
      </w:r>
      <w:r w:rsidR="003D491F" w:rsidRPr="00D0439F">
        <w:rPr>
          <w:rFonts w:cs="Arial"/>
          <w:sz w:val="24"/>
          <w:szCs w:val="24"/>
        </w:rPr>
        <w:t>e-Zamówienia</w:t>
      </w:r>
      <w:r w:rsidR="00397F48" w:rsidRPr="00D0439F">
        <w:rPr>
          <w:rFonts w:cs="Arial"/>
          <w:sz w:val="24"/>
          <w:szCs w:val="24"/>
        </w:rPr>
        <w:t>.</w:t>
      </w:r>
    </w:p>
    <w:p w14:paraId="1599531B" w14:textId="7EFEA994" w:rsidR="00C22A1E" w:rsidRPr="00D0439F" w:rsidRDefault="00C60D04" w:rsidP="00BB7B28">
      <w:pPr>
        <w:pStyle w:val="Styl2SWZ"/>
        <w:numPr>
          <w:ilvl w:val="0"/>
          <w:numId w:val="29"/>
        </w:numPr>
        <w:spacing w:line="288" w:lineRule="auto"/>
        <w:ind w:right="-286"/>
        <w:jc w:val="left"/>
        <w:rPr>
          <w:rFonts w:cs="Arial"/>
          <w:sz w:val="24"/>
          <w:szCs w:val="24"/>
        </w:rPr>
      </w:pPr>
      <w:r w:rsidRPr="00D0439F">
        <w:rPr>
          <w:rFonts w:cs="Arial"/>
          <w:sz w:val="24"/>
          <w:szCs w:val="24"/>
        </w:rPr>
        <w:t>Maksymalny</w:t>
      </w:r>
      <w:r w:rsidR="00D93A89" w:rsidRPr="00D0439F">
        <w:rPr>
          <w:rFonts w:cs="Arial"/>
          <w:sz w:val="24"/>
          <w:szCs w:val="24"/>
        </w:rPr>
        <w:t xml:space="preserve"> </w:t>
      </w:r>
      <w:r w:rsidRPr="00D0439F">
        <w:rPr>
          <w:rFonts w:cs="Arial"/>
          <w:sz w:val="24"/>
          <w:szCs w:val="24"/>
        </w:rPr>
        <w:t>rozmiar</w:t>
      </w:r>
      <w:r w:rsidR="00D93A89" w:rsidRPr="00D0439F">
        <w:rPr>
          <w:rFonts w:cs="Arial"/>
          <w:sz w:val="24"/>
          <w:szCs w:val="24"/>
        </w:rPr>
        <w:t xml:space="preserve"> </w:t>
      </w:r>
      <w:r w:rsidRPr="00D0439F">
        <w:rPr>
          <w:rFonts w:cs="Arial"/>
          <w:sz w:val="24"/>
          <w:szCs w:val="24"/>
        </w:rPr>
        <w:t>plików</w:t>
      </w:r>
      <w:r w:rsidR="00B80789">
        <w:rPr>
          <w:rFonts w:cs="Arial"/>
          <w:sz w:val="24"/>
          <w:szCs w:val="24"/>
        </w:rPr>
        <w:t xml:space="preserve"> stanowiących ofertę</w:t>
      </w:r>
      <w:r w:rsidR="00D93A89" w:rsidRPr="00D0439F">
        <w:rPr>
          <w:rFonts w:cs="Arial"/>
          <w:sz w:val="24"/>
          <w:szCs w:val="24"/>
        </w:rPr>
        <w:t xml:space="preserve"> </w:t>
      </w:r>
      <w:r w:rsidRPr="00D0439F">
        <w:rPr>
          <w:rFonts w:cs="Arial"/>
          <w:sz w:val="24"/>
          <w:szCs w:val="24"/>
        </w:rPr>
        <w:t>przesyłanych</w:t>
      </w:r>
      <w:r w:rsidR="00D93A89" w:rsidRPr="00D0439F">
        <w:rPr>
          <w:rFonts w:cs="Arial"/>
          <w:sz w:val="24"/>
          <w:szCs w:val="24"/>
        </w:rPr>
        <w:t xml:space="preserve"> </w:t>
      </w:r>
      <w:r w:rsidRPr="00D0439F">
        <w:rPr>
          <w:rFonts w:cs="Arial"/>
          <w:sz w:val="24"/>
          <w:szCs w:val="24"/>
        </w:rPr>
        <w:t>za</w:t>
      </w:r>
      <w:r w:rsidR="00D93A89" w:rsidRPr="00D0439F">
        <w:rPr>
          <w:rFonts w:cs="Arial"/>
          <w:sz w:val="24"/>
          <w:szCs w:val="24"/>
        </w:rPr>
        <w:t xml:space="preserve"> </w:t>
      </w:r>
      <w:r w:rsidRPr="00D0439F">
        <w:rPr>
          <w:rFonts w:cs="Arial"/>
          <w:sz w:val="24"/>
          <w:szCs w:val="24"/>
        </w:rPr>
        <w:t>pośrednictwem</w:t>
      </w:r>
      <w:r w:rsidR="00D93A89" w:rsidRPr="00D0439F">
        <w:rPr>
          <w:rFonts w:cs="Arial"/>
          <w:sz w:val="24"/>
          <w:szCs w:val="24"/>
        </w:rPr>
        <w:t xml:space="preserve"> </w:t>
      </w:r>
      <w:r w:rsidR="002D0F98" w:rsidRPr="00D0439F">
        <w:rPr>
          <w:rFonts w:cs="Arial"/>
          <w:sz w:val="24"/>
          <w:szCs w:val="24"/>
        </w:rPr>
        <w:t>platformy</w:t>
      </w:r>
      <w:r w:rsidR="00D93A89" w:rsidRPr="00D0439F">
        <w:rPr>
          <w:rFonts w:cs="Arial"/>
          <w:sz w:val="24"/>
          <w:szCs w:val="24"/>
        </w:rPr>
        <w:t xml:space="preserve"> </w:t>
      </w:r>
      <w:r w:rsidR="002D0F98" w:rsidRPr="00D0439F">
        <w:rPr>
          <w:rFonts w:cs="Arial"/>
          <w:sz w:val="24"/>
          <w:szCs w:val="24"/>
        </w:rPr>
        <w:t>e-Zamówienia</w:t>
      </w:r>
      <w:r w:rsidR="00D93A89" w:rsidRPr="00D0439F">
        <w:rPr>
          <w:rFonts w:cs="Arial"/>
          <w:sz w:val="24"/>
          <w:szCs w:val="24"/>
        </w:rPr>
        <w:t xml:space="preserve"> </w:t>
      </w:r>
      <w:r w:rsidR="00D61ABD" w:rsidRPr="00D0439F">
        <w:rPr>
          <w:rFonts w:cs="Arial"/>
          <w:sz w:val="24"/>
          <w:szCs w:val="24"/>
        </w:rPr>
        <w:t>wynosi</w:t>
      </w:r>
      <w:r w:rsidR="00D93A89" w:rsidRPr="00D0439F">
        <w:rPr>
          <w:rFonts w:cs="Arial"/>
          <w:sz w:val="24"/>
          <w:szCs w:val="24"/>
        </w:rPr>
        <w:t xml:space="preserve"> </w:t>
      </w:r>
      <w:r w:rsidR="00D61ABD" w:rsidRPr="00D0439F">
        <w:rPr>
          <w:rFonts w:cs="Arial"/>
          <w:sz w:val="24"/>
          <w:szCs w:val="24"/>
        </w:rPr>
        <w:t>2</w:t>
      </w:r>
      <w:r w:rsidRPr="00D0439F">
        <w:rPr>
          <w:rFonts w:cs="Arial"/>
          <w:sz w:val="24"/>
          <w:szCs w:val="24"/>
        </w:rPr>
        <w:t>50</w:t>
      </w:r>
      <w:r w:rsidR="00D93A89" w:rsidRPr="00D0439F">
        <w:rPr>
          <w:rFonts w:cs="Arial"/>
          <w:sz w:val="24"/>
          <w:szCs w:val="24"/>
        </w:rPr>
        <w:t xml:space="preserve"> </w:t>
      </w:r>
      <w:r w:rsidRPr="00D0439F">
        <w:rPr>
          <w:rFonts w:cs="Arial"/>
          <w:sz w:val="24"/>
          <w:szCs w:val="24"/>
        </w:rPr>
        <w:t>MB.</w:t>
      </w:r>
    </w:p>
    <w:p w14:paraId="3615DE7E" w14:textId="77777777" w:rsidR="00C22A1E" w:rsidRPr="00D0439F" w:rsidRDefault="00C60D04" w:rsidP="00BB7B28">
      <w:pPr>
        <w:pStyle w:val="Styl2SWZ"/>
        <w:numPr>
          <w:ilvl w:val="0"/>
          <w:numId w:val="29"/>
        </w:numPr>
        <w:spacing w:line="288" w:lineRule="auto"/>
        <w:ind w:right="-286"/>
        <w:jc w:val="left"/>
        <w:rPr>
          <w:rFonts w:cs="Arial"/>
          <w:sz w:val="24"/>
          <w:szCs w:val="24"/>
        </w:rPr>
      </w:pPr>
      <w:r w:rsidRPr="00D0439F">
        <w:rPr>
          <w:rFonts w:cs="Arial"/>
          <w:sz w:val="24"/>
          <w:szCs w:val="24"/>
        </w:rPr>
        <w:t>Za</w:t>
      </w:r>
      <w:r w:rsidR="00D93A89" w:rsidRPr="00D0439F">
        <w:rPr>
          <w:rFonts w:cs="Arial"/>
          <w:sz w:val="24"/>
          <w:szCs w:val="24"/>
        </w:rPr>
        <w:t xml:space="preserve"> </w:t>
      </w:r>
      <w:r w:rsidRPr="00D0439F">
        <w:rPr>
          <w:rFonts w:cs="Arial"/>
          <w:sz w:val="24"/>
          <w:szCs w:val="24"/>
        </w:rPr>
        <w:t>datę</w:t>
      </w:r>
      <w:r w:rsidR="00D93A89" w:rsidRPr="00D0439F">
        <w:rPr>
          <w:rFonts w:cs="Arial"/>
          <w:sz w:val="24"/>
          <w:szCs w:val="24"/>
        </w:rPr>
        <w:t xml:space="preserve"> </w:t>
      </w:r>
      <w:r w:rsidRPr="00D0439F">
        <w:rPr>
          <w:rFonts w:cs="Arial"/>
          <w:sz w:val="24"/>
          <w:szCs w:val="24"/>
        </w:rPr>
        <w:t>przekazania</w:t>
      </w:r>
      <w:r w:rsidR="00D93A89" w:rsidRPr="00D0439F">
        <w:rPr>
          <w:rFonts w:cs="Arial"/>
          <w:color w:val="auto"/>
          <w:sz w:val="24"/>
          <w:szCs w:val="24"/>
        </w:rPr>
        <w:t xml:space="preserve"> </w:t>
      </w:r>
      <w:r w:rsidR="000E2BE6" w:rsidRPr="00D0439F">
        <w:rPr>
          <w:rFonts w:cs="Arial"/>
          <w:color w:val="auto"/>
          <w:sz w:val="24"/>
          <w:szCs w:val="24"/>
        </w:rPr>
        <w:t>oferty</w:t>
      </w:r>
      <w:r w:rsidR="000E2BE6" w:rsidRPr="00D0439F">
        <w:rPr>
          <w:rFonts w:cs="Arial"/>
          <w:sz w:val="24"/>
          <w:szCs w:val="24"/>
        </w:rPr>
        <w:t>,</w:t>
      </w:r>
      <w:r w:rsidR="00D93A89" w:rsidRPr="00D0439F">
        <w:rPr>
          <w:rFonts w:cs="Arial"/>
          <w:sz w:val="24"/>
          <w:szCs w:val="24"/>
        </w:rPr>
        <w:t xml:space="preserve"> </w:t>
      </w:r>
      <w:r w:rsidR="000E2BE6" w:rsidRPr="00D0439F">
        <w:rPr>
          <w:rFonts w:cs="Arial"/>
          <w:sz w:val="24"/>
          <w:szCs w:val="24"/>
        </w:rPr>
        <w:t>wniosków,</w:t>
      </w:r>
      <w:r w:rsidR="00D93A89" w:rsidRPr="00D0439F">
        <w:rPr>
          <w:rFonts w:cs="Arial"/>
          <w:sz w:val="24"/>
          <w:szCs w:val="24"/>
        </w:rPr>
        <w:t xml:space="preserve"> </w:t>
      </w:r>
      <w:r w:rsidR="000E2BE6" w:rsidRPr="00D0439F">
        <w:rPr>
          <w:rFonts w:cs="Arial"/>
          <w:sz w:val="24"/>
          <w:szCs w:val="24"/>
        </w:rPr>
        <w:t>zawiadomień,</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elektronicznych,</w:t>
      </w:r>
      <w:r w:rsidR="00D93A89" w:rsidRPr="00D0439F">
        <w:rPr>
          <w:rFonts w:cs="Arial"/>
          <w:sz w:val="24"/>
          <w:szCs w:val="24"/>
        </w:rPr>
        <w:t xml:space="preserve"> </w:t>
      </w:r>
      <w:r w:rsidRPr="00D0439F">
        <w:rPr>
          <w:rFonts w:cs="Arial"/>
          <w:sz w:val="24"/>
          <w:szCs w:val="24"/>
        </w:rPr>
        <w:t>oświadczeń</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elektronicznych</w:t>
      </w:r>
      <w:r w:rsidR="00D93A89" w:rsidRPr="00D0439F">
        <w:rPr>
          <w:rFonts w:cs="Arial"/>
          <w:sz w:val="24"/>
          <w:szCs w:val="24"/>
        </w:rPr>
        <w:t xml:space="preserve"> </w:t>
      </w:r>
      <w:r w:rsidRPr="00D0439F">
        <w:rPr>
          <w:rFonts w:cs="Arial"/>
          <w:sz w:val="24"/>
          <w:szCs w:val="24"/>
        </w:rPr>
        <w:t>kopii</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oświadczeń</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innych</w:t>
      </w:r>
      <w:r w:rsidR="00D93A89" w:rsidRPr="00D0439F">
        <w:rPr>
          <w:rFonts w:cs="Arial"/>
          <w:sz w:val="24"/>
          <w:szCs w:val="24"/>
        </w:rPr>
        <w:t xml:space="preserve"> </w:t>
      </w:r>
      <w:r w:rsidRPr="00D0439F">
        <w:rPr>
          <w:rFonts w:cs="Arial"/>
          <w:sz w:val="24"/>
          <w:szCs w:val="24"/>
        </w:rPr>
        <w:t>informacji</w:t>
      </w:r>
      <w:r w:rsidR="00D93A89" w:rsidRPr="00D0439F">
        <w:rPr>
          <w:rFonts w:cs="Arial"/>
          <w:sz w:val="24"/>
          <w:szCs w:val="24"/>
        </w:rPr>
        <w:t xml:space="preserve"> </w:t>
      </w:r>
      <w:r w:rsidRPr="00D0439F">
        <w:rPr>
          <w:rFonts w:cs="Arial"/>
          <w:sz w:val="24"/>
          <w:szCs w:val="24"/>
        </w:rPr>
        <w:t>przyjmuje</w:t>
      </w:r>
      <w:r w:rsidR="00D93A89" w:rsidRPr="00D0439F">
        <w:rPr>
          <w:rFonts w:cs="Arial"/>
          <w:sz w:val="24"/>
          <w:szCs w:val="24"/>
        </w:rPr>
        <w:t xml:space="preserve"> </w:t>
      </w:r>
      <w:r w:rsidRPr="00D0439F">
        <w:rPr>
          <w:rFonts w:cs="Arial"/>
          <w:sz w:val="24"/>
          <w:szCs w:val="24"/>
        </w:rPr>
        <w:t>się</w:t>
      </w:r>
      <w:r w:rsidR="00D93A89" w:rsidRPr="00D0439F">
        <w:rPr>
          <w:rFonts w:cs="Arial"/>
          <w:sz w:val="24"/>
          <w:szCs w:val="24"/>
        </w:rPr>
        <w:t xml:space="preserve"> </w:t>
      </w:r>
      <w:r w:rsidRPr="00D0439F">
        <w:rPr>
          <w:rFonts w:cs="Arial"/>
          <w:sz w:val="24"/>
          <w:szCs w:val="24"/>
        </w:rPr>
        <w:t>datę</w:t>
      </w:r>
      <w:r w:rsidR="00D93A89" w:rsidRPr="00D0439F">
        <w:rPr>
          <w:rFonts w:cs="Arial"/>
          <w:sz w:val="24"/>
          <w:szCs w:val="24"/>
        </w:rPr>
        <w:t xml:space="preserve"> </w:t>
      </w:r>
      <w:r w:rsidRPr="00D0439F">
        <w:rPr>
          <w:rFonts w:cs="Arial"/>
          <w:sz w:val="24"/>
          <w:szCs w:val="24"/>
        </w:rPr>
        <w:t>ich</w:t>
      </w:r>
      <w:r w:rsidR="00D93A89" w:rsidRPr="00D0439F">
        <w:rPr>
          <w:rFonts w:cs="Arial"/>
          <w:sz w:val="24"/>
          <w:szCs w:val="24"/>
        </w:rPr>
        <w:t xml:space="preserve"> </w:t>
      </w:r>
      <w:r w:rsidRPr="00D0439F">
        <w:rPr>
          <w:rFonts w:cs="Arial"/>
          <w:sz w:val="24"/>
          <w:szCs w:val="24"/>
        </w:rPr>
        <w:t>przekazania</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000A08D3" w:rsidRPr="00D0439F">
        <w:rPr>
          <w:rFonts w:cs="Arial"/>
          <w:sz w:val="24"/>
          <w:szCs w:val="24"/>
        </w:rPr>
        <w:t>platformę</w:t>
      </w:r>
      <w:r w:rsidR="00D93A89" w:rsidRPr="00D0439F">
        <w:rPr>
          <w:rFonts w:cs="Arial"/>
          <w:sz w:val="24"/>
          <w:szCs w:val="24"/>
        </w:rPr>
        <w:t xml:space="preserve"> </w:t>
      </w:r>
      <w:r w:rsidR="000A08D3" w:rsidRPr="00D0439F">
        <w:rPr>
          <w:rFonts w:cs="Arial"/>
          <w:sz w:val="24"/>
          <w:szCs w:val="24"/>
        </w:rPr>
        <w:t>e-Zamówienia</w:t>
      </w:r>
      <w:r w:rsidR="00397F48" w:rsidRPr="00D0439F">
        <w:rPr>
          <w:rFonts w:cs="Arial"/>
          <w:sz w:val="24"/>
          <w:szCs w:val="24"/>
        </w:rPr>
        <w:t>.</w:t>
      </w:r>
      <w:r w:rsidR="00D93A89" w:rsidRPr="00D0439F">
        <w:rPr>
          <w:rFonts w:cs="Arial"/>
          <w:sz w:val="24"/>
          <w:szCs w:val="24"/>
        </w:rPr>
        <w:t xml:space="preserve"> </w:t>
      </w:r>
      <w:r w:rsidR="002D0F98" w:rsidRPr="00D0439F">
        <w:rPr>
          <w:rFonts w:cs="Arial"/>
          <w:sz w:val="24"/>
          <w:szCs w:val="24"/>
        </w:rPr>
        <w:t>Zapis</w:t>
      </w:r>
      <w:r w:rsidR="00D93A89" w:rsidRPr="00D0439F">
        <w:rPr>
          <w:rFonts w:cs="Arial"/>
          <w:sz w:val="24"/>
          <w:szCs w:val="24"/>
        </w:rPr>
        <w:t xml:space="preserve"> </w:t>
      </w:r>
      <w:r w:rsidR="002D0F98" w:rsidRPr="00D0439F">
        <w:rPr>
          <w:rFonts w:cs="Arial"/>
          <w:sz w:val="24"/>
          <w:szCs w:val="24"/>
        </w:rPr>
        <w:t>stosuje</w:t>
      </w:r>
      <w:r w:rsidR="00D93A89" w:rsidRPr="00D0439F">
        <w:rPr>
          <w:rFonts w:cs="Arial"/>
          <w:sz w:val="24"/>
          <w:szCs w:val="24"/>
        </w:rPr>
        <w:t xml:space="preserve"> </w:t>
      </w:r>
      <w:r w:rsidR="002D0F98" w:rsidRPr="00D0439F">
        <w:rPr>
          <w:rFonts w:cs="Arial"/>
          <w:sz w:val="24"/>
          <w:szCs w:val="24"/>
        </w:rPr>
        <w:t>się</w:t>
      </w:r>
      <w:r w:rsidR="00D93A89" w:rsidRPr="00D0439F">
        <w:rPr>
          <w:rFonts w:cs="Arial"/>
          <w:sz w:val="24"/>
          <w:szCs w:val="24"/>
        </w:rPr>
        <w:t xml:space="preserve"> </w:t>
      </w:r>
      <w:r w:rsidR="002D0F98" w:rsidRPr="00D0439F">
        <w:rPr>
          <w:rFonts w:cs="Arial"/>
          <w:sz w:val="24"/>
          <w:szCs w:val="24"/>
        </w:rPr>
        <w:t>odpowiednio</w:t>
      </w:r>
      <w:r w:rsidR="00D93A89" w:rsidRPr="00D0439F">
        <w:rPr>
          <w:rFonts w:cs="Arial"/>
          <w:sz w:val="24"/>
          <w:szCs w:val="24"/>
        </w:rPr>
        <w:t xml:space="preserve"> </w:t>
      </w:r>
      <w:r w:rsidR="002D0F98" w:rsidRPr="00D0439F">
        <w:rPr>
          <w:rFonts w:cs="Arial"/>
          <w:sz w:val="24"/>
          <w:szCs w:val="24"/>
        </w:rPr>
        <w:t>do</w:t>
      </w:r>
      <w:r w:rsidR="00D93A89" w:rsidRPr="00D0439F">
        <w:rPr>
          <w:rFonts w:cs="Arial"/>
          <w:sz w:val="24"/>
          <w:szCs w:val="24"/>
        </w:rPr>
        <w:t xml:space="preserve"> </w:t>
      </w:r>
      <w:r w:rsidR="002D0F98" w:rsidRPr="00D0439F">
        <w:rPr>
          <w:rFonts w:cs="Arial"/>
          <w:sz w:val="24"/>
          <w:szCs w:val="24"/>
        </w:rPr>
        <w:t>narzędzi</w:t>
      </w:r>
      <w:r w:rsidR="00D93A89" w:rsidRPr="00D0439F">
        <w:rPr>
          <w:rFonts w:cs="Arial"/>
          <w:sz w:val="24"/>
          <w:szCs w:val="24"/>
        </w:rPr>
        <w:t xml:space="preserve"> </w:t>
      </w:r>
      <w:r w:rsidR="002D0F98" w:rsidRPr="00D0439F">
        <w:rPr>
          <w:rFonts w:cs="Arial"/>
          <w:sz w:val="24"/>
          <w:szCs w:val="24"/>
        </w:rPr>
        <w:t>komunikacji</w:t>
      </w:r>
      <w:r w:rsidR="00D93A89" w:rsidRPr="00D0439F">
        <w:rPr>
          <w:rFonts w:cs="Arial"/>
          <w:sz w:val="24"/>
          <w:szCs w:val="24"/>
        </w:rPr>
        <w:t xml:space="preserve"> </w:t>
      </w:r>
      <w:r w:rsidR="002D0F98" w:rsidRPr="00D0439F">
        <w:rPr>
          <w:rFonts w:cs="Arial"/>
          <w:sz w:val="24"/>
          <w:szCs w:val="24"/>
        </w:rPr>
        <w:t>wymienionych</w:t>
      </w:r>
      <w:r w:rsidR="00D93A89" w:rsidRPr="00D0439F">
        <w:rPr>
          <w:rFonts w:cs="Arial"/>
          <w:sz w:val="24"/>
          <w:szCs w:val="24"/>
        </w:rPr>
        <w:t xml:space="preserve"> </w:t>
      </w:r>
      <w:r w:rsidR="002D0F98" w:rsidRPr="00D0439F">
        <w:rPr>
          <w:rFonts w:cs="Arial"/>
          <w:sz w:val="24"/>
          <w:szCs w:val="24"/>
        </w:rPr>
        <w:t>w</w:t>
      </w:r>
      <w:r w:rsidR="00D93A89" w:rsidRPr="00D0439F">
        <w:rPr>
          <w:rFonts w:cs="Arial"/>
          <w:sz w:val="24"/>
          <w:szCs w:val="24"/>
        </w:rPr>
        <w:t xml:space="preserve"> </w:t>
      </w:r>
      <w:r w:rsidR="002D0F98" w:rsidRPr="00D0439F">
        <w:rPr>
          <w:rFonts w:cs="Arial"/>
          <w:sz w:val="24"/>
          <w:szCs w:val="24"/>
        </w:rPr>
        <w:t>ust.</w:t>
      </w:r>
      <w:r w:rsidR="00D93A89" w:rsidRPr="00D0439F">
        <w:rPr>
          <w:rFonts w:cs="Arial"/>
          <w:sz w:val="24"/>
          <w:szCs w:val="24"/>
        </w:rPr>
        <w:t xml:space="preserve"> </w:t>
      </w:r>
      <w:r w:rsidR="002D0F98" w:rsidRPr="00D0439F">
        <w:rPr>
          <w:rFonts w:cs="Arial"/>
          <w:sz w:val="24"/>
          <w:szCs w:val="24"/>
        </w:rPr>
        <w:t>3.</w:t>
      </w:r>
    </w:p>
    <w:p w14:paraId="00055DA5" w14:textId="77777777" w:rsidR="00914D38" w:rsidRPr="00D0439F" w:rsidRDefault="00E661D2" w:rsidP="00BB7B28">
      <w:pPr>
        <w:pStyle w:val="Styl2SWZ"/>
        <w:numPr>
          <w:ilvl w:val="0"/>
          <w:numId w:val="29"/>
        </w:numPr>
        <w:spacing w:line="288" w:lineRule="auto"/>
        <w:ind w:right="-286"/>
        <w:jc w:val="left"/>
        <w:rPr>
          <w:rFonts w:cs="Arial"/>
          <w:sz w:val="24"/>
          <w:szCs w:val="24"/>
        </w:rPr>
      </w:pPr>
      <w:r w:rsidRPr="00D0439F">
        <w:rPr>
          <w:rFonts w:cs="Arial"/>
          <w:sz w:val="24"/>
          <w:szCs w:val="24"/>
        </w:rPr>
        <w:t>Zamawiający</w:t>
      </w:r>
      <w:r w:rsidR="00D93A89" w:rsidRPr="00D0439F">
        <w:rPr>
          <w:rFonts w:cs="Arial"/>
          <w:sz w:val="24"/>
          <w:szCs w:val="24"/>
        </w:rPr>
        <w:t xml:space="preserve"> </w:t>
      </w:r>
      <w:r w:rsidRPr="00D0439F">
        <w:rPr>
          <w:rFonts w:cs="Arial"/>
          <w:sz w:val="24"/>
          <w:szCs w:val="24"/>
        </w:rPr>
        <w:t>informuje,</w:t>
      </w:r>
      <w:r w:rsidR="00D93A89" w:rsidRPr="00D0439F">
        <w:rPr>
          <w:rFonts w:cs="Arial"/>
          <w:sz w:val="24"/>
          <w:szCs w:val="24"/>
        </w:rPr>
        <w:t xml:space="preserve"> </w:t>
      </w:r>
      <w:r w:rsidRPr="00D0439F">
        <w:rPr>
          <w:rFonts w:cs="Arial"/>
          <w:sz w:val="24"/>
          <w:szCs w:val="24"/>
        </w:rPr>
        <w:t>że</w:t>
      </w:r>
      <w:r w:rsidR="00D93A89" w:rsidRPr="00D0439F">
        <w:rPr>
          <w:rFonts w:cs="Arial"/>
          <w:sz w:val="24"/>
          <w:szCs w:val="24"/>
        </w:rPr>
        <w:t xml:space="preserve"> </w:t>
      </w:r>
      <w:r w:rsidRPr="00D0439F">
        <w:rPr>
          <w:rFonts w:cs="Arial"/>
          <w:sz w:val="24"/>
          <w:szCs w:val="24"/>
        </w:rPr>
        <w:t>SWZ</w:t>
      </w:r>
      <w:r w:rsidR="00D93A89" w:rsidRPr="00D0439F">
        <w:rPr>
          <w:rFonts w:cs="Arial"/>
          <w:sz w:val="24"/>
          <w:szCs w:val="24"/>
        </w:rPr>
        <w:t xml:space="preserve"> </w:t>
      </w:r>
      <w:r w:rsidRPr="00D0439F">
        <w:rPr>
          <w:rFonts w:cs="Arial"/>
          <w:sz w:val="24"/>
          <w:szCs w:val="24"/>
        </w:rPr>
        <w:t>wraz</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załącznikami</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wszelkie</w:t>
      </w:r>
      <w:r w:rsidR="00D93A89" w:rsidRPr="00D0439F">
        <w:rPr>
          <w:rFonts w:cs="Arial"/>
          <w:sz w:val="24"/>
          <w:szCs w:val="24"/>
        </w:rPr>
        <w:t xml:space="preserve"> </w:t>
      </w:r>
      <w:r w:rsidRPr="00D0439F">
        <w:rPr>
          <w:rFonts w:cs="Arial"/>
          <w:sz w:val="24"/>
          <w:szCs w:val="24"/>
        </w:rPr>
        <w:t>informacje</w:t>
      </w:r>
      <w:r w:rsidR="00D93A89" w:rsidRPr="00D0439F">
        <w:rPr>
          <w:rFonts w:cs="Arial"/>
          <w:sz w:val="24"/>
          <w:szCs w:val="24"/>
        </w:rPr>
        <w:t xml:space="preserve"> </w:t>
      </w:r>
      <w:r w:rsidRPr="00D0439F">
        <w:rPr>
          <w:rFonts w:cs="Arial"/>
          <w:sz w:val="24"/>
          <w:szCs w:val="24"/>
        </w:rPr>
        <w:t>dotyczące</w:t>
      </w:r>
      <w:r w:rsidR="00D93A89" w:rsidRPr="00D0439F">
        <w:rPr>
          <w:rFonts w:cs="Arial"/>
          <w:sz w:val="24"/>
          <w:szCs w:val="24"/>
        </w:rPr>
        <w:t xml:space="preserve"> </w:t>
      </w:r>
      <w:r w:rsidRPr="00D0439F">
        <w:rPr>
          <w:rFonts w:cs="Arial"/>
          <w:sz w:val="24"/>
          <w:szCs w:val="24"/>
        </w:rPr>
        <w:t>niniejszego</w:t>
      </w:r>
      <w:r w:rsidR="00D93A89" w:rsidRPr="00D0439F">
        <w:rPr>
          <w:rFonts w:cs="Arial"/>
          <w:sz w:val="24"/>
          <w:szCs w:val="24"/>
        </w:rPr>
        <w:t xml:space="preserve"> </w:t>
      </w:r>
      <w:r w:rsidRPr="00D0439F">
        <w:rPr>
          <w:rFonts w:cs="Arial"/>
          <w:sz w:val="24"/>
          <w:szCs w:val="24"/>
        </w:rPr>
        <w:t>postępowania,</w:t>
      </w:r>
      <w:r w:rsidR="00D93A89" w:rsidRPr="00D0439F">
        <w:rPr>
          <w:rFonts w:cs="Arial"/>
          <w:sz w:val="24"/>
          <w:szCs w:val="24"/>
        </w:rPr>
        <w:t xml:space="preserve"> </w:t>
      </w:r>
      <w:r w:rsidRPr="00D0439F">
        <w:rPr>
          <w:rFonts w:cs="Arial"/>
          <w:sz w:val="24"/>
          <w:szCs w:val="24"/>
        </w:rPr>
        <w:t>a</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szczególności</w:t>
      </w:r>
      <w:r w:rsidR="00D93A89" w:rsidRPr="00D0439F">
        <w:rPr>
          <w:rFonts w:cs="Arial"/>
          <w:sz w:val="24"/>
          <w:szCs w:val="24"/>
        </w:rPr>
        <w:t xml:space="preserve"> </w:t>
      </w:r>
      <w:r w:rsidRPr="00D0439F">
        <w:rPr>
          <w:rFonts w:cs="Arial"/>
          <w:sz w:val="24"/>
          <w:szCs w:val="24"/>
        </w:rPr>
        <w:t>zmiany</w:t>
      </w:r>
      <w:r w:rsidR="00D93A89" w:rsidRPr="00D0439F">
        <w:rPr>
          <w:rFonts w:cs="Arial"/>
          <w:sz w:val="24"/>
          <w:szCs w:val="24"/>
        </w:rPr>
        <w:t xml:space="preserve"> </w:t>
      </w:r>
      <w:r w:rsidRPr="00D0439F">
        <w:rPr>
          <w:rFonts w:cs="Arial"/>
          <w:sz w:val="24"/>
          <w:szCs w:val="24"/>
        </w:rPr>
        <w:t>SWZ,</w:t>
      </w:r>
      <w:r w:rsidR="00D93A89" w:rsidRPr="00D0439F">
        <w:rPr>
          <w:rFonts w:cs="Arial"/>
          <w:sz w:val="24"/>
          <w:szCs w:val="24"/>
        </w:rPr>
        <w:t xml:space="preserve"> </w:t>
      </w:r>
      <w:r w:rsidRPr="00D0439F">
        <w:rPr>
          <w:rFonts w:cs="Arial"/>
          <w:sz w:val="24"/>
          <w:szCs w:val="24"/>
        </w:rPr>
        <w:t>przedłużenia</w:t>
      </w:r>
      <w:r w:rsidR="00D93A89" w:rsidRPr="00D0439F">
        <w:rPr>
          <w:rFonts w:cs="Arial"/>
          <w:sz w:val="24"/>
          <w:szCs w:val="24"/>
        </w:rPr>
        <w:t xml:space="preserve"> </w:t>
      </w:r>
      <w:r w:rsidRPr="00D0439F">
        <w:rPr>
          <w:rFonts w:cs="Arial"/>
          <w:sz w:val="24"/>
          <w:szCs w:val="24"/>
        </w:rPr>
        <w:t>terminu</w:t>
      </w:r>
      <w:r w:rsidR="00D93A89" w:rsidRPr="00D0439F">
        <w:rPr>
          <w:rFonts w:cs="Arial"/>
          <w:sz w:val="24"/>
          <w:szCs w:val="24"/>
        </w:rPr>
        <w:t xml:space="preserve"> </w:t>
      </w:r>
      <w:r w:rsidRPr="00D0439F">
        <w:rPr>
          <w:rFonts w:cs="Arial"/>
          <w:sz w:val="24"/>
          <w:szCs w:val="24"/>
        </w:rPr>
        <w:t>składania</w:t>
      </w:r>
      <w:r w:rsidR="00D93A89" w:rsidRPr="00D0439F">
        <w:rPr>
          <w:rFonts w:cs="Arial"/>
          <w:sz w:val="24"/>
          <w:szCs w:val="24"/>
        </w:rPr>
        <w:t xml:space="preserve"> </w:t>
      </w:r>
      <w:r w:rsidRPr="00D0439F">
        <w:rPr>
          <w:rFonts w:cs="Arial"/>
          <w:sz w:val="24"/>
          <w:szCs w:val="24"/>
        </w:rPr>
        <w:t>ofert,</w:t>
      </w:r>
      <w:r w:rsidR="00D93A89" w:rsidRPr="00D0439F">
        <w:rPr>
          <w:rFonts w:cs="Arial"/>
          <w:sz w:val="24"/>
          <w:szCs w:val="24"/>
        </w:rPr>
        <w:t xml:space="preserve"> </w:t>
      </w:r>
      <w:r w:rsidRPr="00D0439F">
        <w:rPr>
          <w:rFonts w:cs="Arial"/>
          <w:sz w:val="24"/>
          <w:szCs w:val="24"/>
        </w:rPr>
        <w:t>udzielanie</w:t>
      </w:r>
      <w:r w:rsidR="00D93A89" w:rsidRPr="00D0439F">
        <w:rPr>
          <w:rFonts w:cs="Arial"/>
          <w:sz w:val="24"/>
          <w:szCs w:val="24"/>
        </w:rPr>
        <w:t xml:space="preserve"> </w:t>
      </w:r>
      <w:r w:rsidRPr="00D0439F">
        <w:rPr>
          <w:rFonts w:cs="Arial"/>
          <w:sz w:val="24"/>
          <w:szCs w:val="24"/>
        </w:rPr>
        <w:t>wyjaśnień</w:t>
      </w:r>
      <w:r w:rsidR="00D93A89" w:rsidRPr="00D0439F">
        <w:rPr>
          <w:rFonts w:cs="Arial"/>
          <w:sz w:val="24"/>
          <w:szCs w:val="24"/>
        </w:rPr>
        <w:t xml:space="preserve"> </w:t>
      </w:r>
      <w:r w:rsidRPr="00D0439F">
        <w:rPr>
          <w:rFonts w:cs="Arial"/>
          <w:sz w:val="24"/>
          <w:szCs w:val="24"/>
        </w:rPr>
        <w:t>treści</w:t>
      </w:r>
      <w:r w:rsidR="00D93A89" w:rsidRPr="00D0439F">
        <w:rPr>
          <w:rFonts w:cs="Arial"/>
          <w:sz w:val="24"/>
          <w:szCs w:val="24"/>
        </w:rPr>
        <w:t xml:space="preserve"> </w:t>
      </w:r>
      <w:r w:rsidRPr="00D0439F">
        <w:rPr>
          <w:rFonts w:cs="Arial"/>
          <w:sz w:val="24"/>
          <w:szCs w:val="24"/>
        </w:rPr>
        <w:t>SWZ</w:t>
      </w:r>
      <w:r w:rsidR="00D93A89" w:rsidRPr="00D0439F">
        <w:rPr>
          <w:rFonts w:cs="Arial"/>
          <w:sz w:val="24"/>
          <w:szCs w:val="24"/>
        </w:rPr>
        <w:t xml:space="preserve"> </w:t>
      </w:r>
      <w:r w:rsidRPr="00D0439F">
        <w:rPr>
          <w:rFonts w:cs="Arial"/>
          <w:sz w:val="24"/>
          <w:szCs w:val="24"/>
        </w:rPr>
        <w:t>wraz</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załącznikami,</w:t>
      </w:r>
      <w:r w:rsidR="00D93A89" w:rsidRPr="00D0439F">
        <w:rPr>
          <w:rFonts w:cs="Arial"/>
          <w:sz w:val="24"/>
          <w:szCs w:val="24"/>
        </w:rPr>
        <w:t xml:space="preserve"> </w:t>
      </w:r>
      <w:r w:rsidRPr="00D0439F">
        <w:rPr>
          <w:rFonts w:cs="Arial"/>
          <w:sz w:val="24"/>
          <w:szCs w:val="24"/>
        </w:rPr>
        <w:t>odpowiedzi</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Pr="00D0439F">
        <w:rPr>
          <w:rFonts w:cs="Arial"/>
          <w:sz w:val="24"/>
          <w:szCs w:val="24"/>
        </w:rPr>
        <w:t>zadane</w:t>
      </w:r>
      <w:r w:rsidR="00D93A89" w:rsidRPr="00D0439F">
        <w:rPr>
          <w:rFonts w:cs="Arial"/>
          <w:sz w:val="24"/>
          <w:szCs w:val="24"/>
        </w:rPr>
        <w:t xml:space="preserve"> </w:t>
      </w:r>
      <w:r w:rsidRPr="00D0439F">
        <w:rPr>
          <w:rFonts w:cs="Arial"/>
          <w:sz w:val="24"/>
          <w:szCs w:val="24"/>
        </w:rPr>
        <w:t>pytania</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ogłoszenie</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wyborze</w:t>
      </w:r>
      <w:r w:rsidR="00D93A89" w:rsidRPr="00D0439F">
        <w:rPr>
          <w:rFonts w:cs="Arial"/>
          <w:sz w:val="24"/>
          <w:szCs w:val="24"/>
        </w:rPr>
        <w:t xml:space="preserve"> </w:t>
      </w:r>
      <w:r w:rsidRPr="00D0439F">
        <w:rPr>
          <w:rFonts w:cs="Arial"/>
          <w:sz w:val="24"/>
          <w:szCs w:val="24"/>
        </w:rPr>
        <w:t>oferty</w:t>
      </w:r>
      <w:r w:rsidR="00D93A89" w:rsidRPr="00D0439F">
        <w:rPr>
          <w:rFonts w:cs="Arial"/>
          <w:sz w:val="24"/>
          <w:szCs w:val="24"/>
        </w:rPr>
        <w:t xml:space="preserve"> </w:t>
      </w:r>
      <w:r w:rsidRPr="00D0439F">
        <w:rPr>
          <w:rFonts w:cs="Arial"/>
          <w:sz w:val="24"/>
          <w:szCs w:val="24"/>
        </w:rPr>
        <w:t>najkorzystniejszej</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unieważnienie</w:t>
      </w:r>
      <w:r w:rsidR="00D93A89" w:rsidRPr="00D0439F">
        <w:rPr>
          <w:rFonts w:cs="Arial"/>
          <w:sz w:val="24"/>
          <w:szCs w:val="24"/>
        </w:rPr>
        <w:t xml:space="preserve"> </w:t>
      </w:r>
      <w:r w:rsidRPr="00D0439F">
        <w:rPr>
          <w:rFonts w:cs="Arial"/>
          <w:sz w:val="24"/>
          <w:szCs w:val="24"/>
        </w:rPr>
        <w:t>postępowania,</w:t>
      </w:r>
      <w:r w:rsidR="00D93A89" w:rsidRPr="00D0439F">
        <w:rPr>
          <w:rFonts w:cs="Arial"/>
          <w:sz w:val="24"/>
          <w:szCs w:val="24"/>
        </w:rPr>
        <w:t xml:space="preserve"> </w:t>
      </w:r>
      <w:r w:rsidRPr="00D0439F">
        <w:rPr>
          <w:rFonts w:cs="Arial"/>
          <w:sz w:val="24"/>
          <w:szCs w:val="24"/>
        </w:rPr>
        <w:t>zamieszczane</w:t>
      </w:r>
      <w:r w:rsidR="00D93A89" w:rsidRPr="00D0439F">
        <w:rPr>
          <w:rFonts w:cs="Arial"/>
          <w:sz w:val="24"/>
          <w:szCs w:val="24"/>
        </w:rPr>
        <w:t xml:space="preserve"> </w:t>
      </w:r>
      <w:r w:rsidRPr="00D0439F">
        <w:rPr>
          <w:rFonts w:cs="Arial"/>
          <w:sz w:val="24"/>
          <w:szCs w:val="24"/>
        </w:rPr>
        <w:t>będą</w:t>
      </w:r>
      <w:r w:rsidR="00D93A89" w:rsidRPr="00D0439F">
        <w:rPr>
          <w:rFonts w:cs="Arial"/>
          <w:sz w:val="24"/>
          <w:szCs w:val="24"/>
        </w:rPr>
        <w:t xml:space="preserve"> </w:t>
      </w:r>
      <w:r w:rsidRPr="00D0439F">
        <w:rPr>
          <w:rFonts w:cs="Arial"/>
          <w:sz w:val="24"/>
          <w:szCs w:val="24"/>
        </w:rPr>
        <w:t>na</w:t>
      </w:r>
      <w:r w:rsidR="00D93A89" w:rsidRPr="00D0439F">
        <w:rPr>
          <w:rFonts w:cs="Arial"/>
          <w:sz w:val="24"/>
          <w:szCs w:val="24"/>
        </w:rPr>
        <w:t xml:space="preserve"> </w:t>
      </w:r>
      <w:r w:rsidRPr="00D0439F">
        <w:rPr>
          <w:rFonts w:cs="Arial"/>
          <w:sz w:val="24"/>
          <w:szCs w:val="24"/>
        </w:rPr>
        <w:t>stronie</w:t>
      </w:r>
      <w:r w:rsidR="00D93A89" w:rsidRPr="00D0439F">
        <w:rPr>
          <w:rFonts w:cs="Arial"/>
          <w:sz w:val="24"/>
          <w:szCs w:val="24"/>
        </w:rPr>
        <w:t xml:space="preserve"> </w:t>
      </w:r>
      <w:r w:rsidRPr="00D0439F">
        <w:rPr>
          <w:rFonts w:cs="Arial"/>
          <w:sz w:val="24"/>
          <w:szCs w:val="24"/>
        </w:rPr>
        <w:t>internetowej</w:t>
      </w:r>
      <w:r w:rsidR="00D93A89" w:rsidRPr="00D0439F">
        <w:rPr>
          <w:rFonts w:cs="Arial"/>
          <w:sz w:val="24"/>
          <w:szCs w:val="24"/>
        </w:rPr>
        <w:t xml:space="preserve"> </w:t>
      </w:r>
      <w:r w:rsidRPr="00D0439F">
        <w:rPr>
          <w:rFonts w:cs="Arial"/>
          <w:sz w:val="24"/>
          <w:szCs w:val="24"/>
        </w:rPr>
        <w:t>prowadzonego</w:t>
      </w:r>
      <w:r w:rsidR="00D93A89" w:rsidRPr="00D0439F">
        <w:rPr>
          <w:rFonts w:cs="Arial"/>
          <w:sz w:val="24"/>
          <w:szCs w:val="24"/>
        </w:rPr>
        <w:t xml:space="preserve"> </w:t>
      </w:r>
      <w:r w:rsidRPr="00D0439F">
        <w:rPr>
          <w:rFonts w:cs="Arial"/>
          <w:sz w:val="24"/>
          <w:szCs w:val="24"/>
        </w:rPr>
        <w:t>postępowania</w:t>
      </w:r>
      <w:r w:rsidR="008C09A3" w:rsidRPr="00D0439F">
        <w:rPr>
          <w:rFonts w:cs="Arial"/>
          <w:sz w:val="24"/>
          <w:szCs w:val="24"/>
        </w:rPr>
        <w:t>.</w:t>
      </w:r>
      <w:r w:rsidR="008C09A3" w:rsidRPr="00D0439F">
        <w:rPr>
          <w:rFonts w:cs="Arial"/>
          <w:sz w:val="24"/>
          <w:szCs w:val="24"/>
        </w:rPr>
        <w:br/>
      </w:r>
      <w:r w:rsidR="008C09A3" w:rsidRPr="00D0439F">
        <w:rPr>
          <w:rFonts w:cs="Arial"/>
          <w:bCs/>
          <w:sz w:val="24"/>
          <w:szCs w:val="24"/>
        </w:rPr>
        <w:t>Link prowadzący do widoku postępowania na platformie e-Zamówienia znajduje się w rozdziale 1. niniejszej specyfikacji</w:t>
      </w:r>
      <w:r w:rsidR="008C09A3" w:rsidRPr="00D0439F">
        <w:rPr>
          <w:rFonts w:cs="Arial"/>
          <w:bCs/>
        </w:rPr>
        <w:t>.</w:t>
      </w:r>
    </w:p>
    <w:p w14:paraId="68E63C8F" w14:textId="7CC31F54" w:rsidR="00C60D04" w:rsidRPr="00D0439F" w:rsidRDefault="00C60D04" w:rsidP="00BB7B28">
      <w:pPr>
        <w:pStyle w:val="Styl2SWZ"/>
        <w:numPr>
          <w:ilvl w:val="0"/>
          <w:numId w:val="29"/>
        </w:numPr>
        <w:spacing w:line="288" w:lineRule="auto"/>
        <w:ind w:right="-286"/>
        <w:jc w:val="left"/>
        <w:rPr>
          <w:rFonts w:cs="Arial"/>
          <w:sz w:val="24"/>
          <w:szCs w:val="24"/>
        </w:rPr>
      </w:pPr>
      <w:r w:rsidRPr="00D0439F">
        <w:rPr>
          <w:rFonts w:cs="Arial"/>
          <w:sz w:val="24"/>
          <w:szCs w:val="24"/>
        </w:rPr>
        <w:t>Sposób</w:t>
      </w:r>
      <w:r w:rsidR="00D93A89" w:rsidRPr="00D0439F">
        <w:rPr>
          <w:rFonts w:cs="Arial"/>
          <w:sz w:val="24"/>
          <w:szCs w:val="24"/>
        </w:rPr>
        <w:t xml:space="preserve"> </w:t>
      </w:r>
      <w:r w:rsidRPr="00D0439F">
        <w:rPr>
          <w:rFonts w:cs="Arial"/>
          <w:sz w:val="24"/>
          <w:szCs w:val="24"/>
        </w:rPr>
        <w:t>sporządzenia</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elektronicznych</w:t>
      </w:r>
      <w:r w:rsidR="00D93A89" w:rsidRPr="00D0439F">
        <w:rPr>
          <w:rFonts w:cs="Arial"/>
          <w:sz w:val="24"/>
          <w:szCs w:val="24"/>
        </w:rPr>
        <w:t xml:space="preserve"> </w:t>
      </w:r>
      <w:r w:rsidRPr="00D0439F">
        <w:rPr>
          <w:rFonts w:cs="Arial"/>
          <w:sz w:val="24"/>
          <w:szCs w:val="24"/>
        </w:rPr>
        <w:t>musi</w:t>
      </w:r>
      <w:r w:rsidR="00D93A89" w:rsidRPr="00D0439F">
        <w:rPr>
          <w:rFonts w:cs="Arial"/>
          <w:sz w:val="24"/>
          <w:szCs w:val="24"/>
        </w:rPr>
        <w:t xml:space="preserve"> </w:t>
      </w:r>
      <w:r w:rsidRPr="00D0439F">
        <w:rPr>
          <w:rFonts w:cs="Arial"/>
          <w:sz w:val="24"/>
          <w:szCs w:val="24"/>
        </w:rPr>
        <w:t>być</w:t>
      </w:r>
      <w:r w:rsidR="00D93A89" w:rsidRPr="00D0439F">
        <w:rPr>
          <w:rFonts w:cs="Arial"/>
          <w:sz w:val="24"/>
          <w:szCs w:val="24"/>
        </w:rPr>
        <w:t xml:space="preserve"> </w:t>
      </w:r>
      <w:r w:rsidRPr="00D0439F">
        <w:rPr>
          <w:rFonts w:cs="Arial"/>
          <w:sz w:val="24"/>
          <w:szCs w:val="24"/>
        </w:rPr>
        <w:t>zg</w:t>
      </w:r>
      <w:r w:rsidR="000E2BE6" w:rsidRPr="00D0439F">
        <w:rPr>
          <w:rFonts w:cs="Arial"/>
          <w:sz w:val="24"/>
          <w:szCs w:val="24"/>
        </w:rPr>
        <w:t>ody</w:t>
      </w:r>
      <w:r w:rsidR="00D93A89" w:rsidRPr="00D0439F">
        <w:rPr>
          <w:rFonts w:cs="Arial"/>
          <w:sz w:val="24"/>
          <w:szCs w:val="24"/>
        </w:rPr>
        <w:t xml:space="preserve"> </w:t>
      </w:r>
      <w:r w:rsidR="000E2BE6" w:rsidRPr="00D0439F">
        <w:rPr>
          <w:rFonts w:cs="Arial"/>
          <w:sz w:val="24"/>
          <w:szCs w:val="24"/>
        </w:rPr>
        <w:t>z</w:t>
      </w:r>
      <w:r w:rsidR="00D93A89" w:rsidRPr="00D0439F">
        <w:rPr>
          <w:rFonts w:cs="Arial"/>
          <w:sz w:val="24"/>
          <w:szCs w:val="24"/>
        </w:rPr>
        <w:t xml:space="preserve"> </w:t>
      </w:r>
      <w:r w:rsidR="000E2BE6" w:rsidRPr="00D0439F">
        <w:rPr>
          <w:rFonts w:cs="Arial"/>
          <w:sz w:val="24"/>
          <w:szCs w:val="24"/>
        </w:rPr>
        <w:t>wymaganiami</w:t>
      </w:r>
      <w:r w:rsidR="00D93A89" w:rsidRPr="00D0439F">
        <w:rPr>
          <w:rFonts w:cs="Arial"/>
          <w:sz w:val="24"/>
          <w:szCs w:val="24"/>
        </w:rPr>
        <w:t xml:space="preserve"> </w:t>
      </w:r>
      <w:r w:rsidR="000E2BE6" w:rsidRPr="00D0439F">
        <w:rPr>
          <w:rFonts w:cs="Arial"/>
          <w:sz w:val="24"/>
          <w:szCs w:val="24"/>
        </w:rPr>
        <w:t>określonymi</w:t>
      </w:r>
      <w:r w:rsidR="00D93A89" w:rsidRPr="00D0439F">
        <w:rPr>
          <w:rFonts w:cs="Arial"/>
          <w:sz w:val="24"/>
          <w:szCs w:val="24"/>
        </w:rPr>
        <w:t xml:space="preserve"> </w:t>
      </w:r>
      <w:r w:rsidR="000E2BE6" w:rsidRPr="00D0439F">
        <w:rPr>
          <w:rFonts w:cs="Arial"/>
          <w:sz w:val="24"/>
          <w:szCs w:val="24"/>
        </w:rPr>
        <w:t>w</w:t>
      </w:r>
      <w:r w:rsidR="00D93A89" w:rsidRPr="00D0439F">
        <w:rPr>
          <w:rFonts w:cs="Arial"/>
          <w:sz w:val="24"/>
          <w:szCs w:val="24"/>
        </w:rPr>
        <w:t xml:space="preserve"> </w:t>
      </w:r>
      <w:r w:rsidRPr="00D0439F">
        <w:rPr>
          <w:rFonts w:cs="Arial"/>
          <w:sz w:val="24"/>
          <w:szCs w:val="24"/>
        </w:rPr>
        <w:t>rozporządzeniu</w:t>
      </w:r>
      <w:r w:rsidR="00D93A89" w:rsidRPr="00D0439F">
        <w:rPr>
          <w:rFonts w:cs="Arial"/>
          <w:sz w:val="24"/>
          <w:szCs w:val="24"/>
        </w:rPr>
        <w:t xml:space="preserve"> </w:t>
      </w:r>
      <w:r w:rsidR="005854BE" w:rsidRPr="00D0439F">
        <w:rPr>
          <w:rFonts w:cs="Arial"/>
          <w:sz w:val="24"/>
          <w:szCs w:val="24"/>
        </w:rPr>
        <w:t>Prezesa</w:t>
      </w:r>
      <w:r w:rsidR="00D93A89" w:rsidRPr="00D0439F">
        <w:rPr>
          <w:rFonts w:cs="Arial"/>
          <w:sz w:val="24"/>
          <w:szCs w:val="24"/>
        </w:rPr>
        <w:t xml:space="preserve"> </w:t>
      </w:r>
      <w:r w:rsidR="005854BE" w:rsidRPr="00D0439F">
        <w:rPr>
          <w:rFonts w:cs="Arial"/>
          <w:sz w:val="24"/>
          <w:szCs w:val="24"/>
        </w:rPr>
        <w:t>Rady</w:t>
      </w:r>
      <w:r w:rsidR="00D93A89" w:rsidRPr="00D0439F">
        <w:rPr>
          <w:rFonts w:cs="Arial"/>
          <w:sz w:val="24"/>
          <w:szCs w:val="24"/>
        </w:rPr>
        <w:t xml:space="preserve"> </w:t>
      </w:r>
      <w:r w:rsidR="005854BE" w:rsidRPr="00D0439F">
        <w:rPr>
          <w:rFonts w:cs="Arial"/>
          <w:sz w:val="24"/>
          <w:szCs w:val="24"/>
        </w:rPr>
        <w:t>Ministrów</w:t>
      </w:r>
      <w:r w:rsidR="00D93A89" w:rsidRPr="00D0439F">
        <w:rPr>
          <w:rFonts w:cs="Arial"/>
          <w:sz w:val="24"/>
          <w:szCs w:val="24"/>
        </w:rPr>
        <w:t xml:space="preserve"> </w:t>
      </w:r>
      <w:r w:rsidR="005854BE" w:rsidRPr="00D0439F">
        <w:rPr>
          <w:rFonts w:cs="Arial"/>
          <w:sz w:val="24"/>
          <w:szCs w:val="24"/>
        </w:rPr>
        <w:t>z</w:t>
      </w:r>
      <w:r w:rsidR="00D93A89" w:rsidRPr="00D0439F">
        <w:rPr>
          <w:rFonts w:cs="Arial"/>
          <w:sz w:val="24"/>
          <w:szCs w:val="24"/>
        </w:rPr>
        <w:t xml:space="preserve"> </w:t>
      </w:r>
      <w:r w:rsidR="005854BE" w:rsidRPr="00D0439F">
        <w:rPr>
          <w:rFonts w:cs="Arial"/>
          <w:sz w:val="24"/>
          <w:szCs w:val="24"/>
        </w:rPr>
        <w:t>dnia</w:t>
      </w:r>
      <w:r w:rsidR="00D93A89" w:rsidRPr="00D0439F">
        <w:rPr>
          <w:rFonts w:cs="Arial"/>
          <w:sz w:val="24"/>
          <w:szCs w:val="24"/>
        </w:rPr>
        <w:t xml:space="preserve"> </w:t>
      </w:r>
      <w:r w:rsidRPr="00D0439F">
        <w:rPr>
          <w:rFonts w:cs="Arial"/>
          <w:sz w:val="24"/>
          <w:szCs w:val="24"/>
        </w:rPr>
        <w:t>30</w:t>
      </w:r>
      <w:r w:rsidR="00D93A89" w:rsidRPr="00D0439F">
        <w:rPr>
          <w:rFonts w:cs="Arial"/>
          <w:sz w:val="24"/>
          <w:szCs w:val="24"/>
        </w:rPr>
        <w:t xml:space="preserve"> </w:t>
      </w:r>
      <w:r w:rsidRPr="00D0439F">
        <w:rPr>
          <w:rFonts w:cs="Arial"/>
          <w:sz w:val="24"/>
          <w:szCs w:val="24"/>
        </w:rPr>
        <w:t>grudnia</w:t>
      </w:r>
      <w:r w:rsidR="00D93A89" w:rsidRPr="00D0439F">
        <w:rPr>
          <w:rFonts w:cs="Arial"/>
          <w:sz w:val="24"/>
          <w:szCs w:val="24"/>
        </w:rPr>
        <w:t xml:space="preserve"> </w:t>
      </w:r>
      <w:r w:rsidRPr="00D0439F">
        <w:rPr>
          <w:rFonts w:cs="Arial"/>
          <w:sz w:val="24"/>
          <w:szCs w:val="24"/>
        </w:rPr>
        <w:t>2020</w:t>
      </w:r>
      <w:r w:rsidR="00D93A89" w:rsidRPr="00D0439F">
        <w:rPr>
          <w:rFonts w:cs="Arial"/>
          <w:sz w:val="24"/>
          <w:szCs w:val="24"/>
        </w:rPr>
        <w:t xml:space="preserve"> </w:t>
      </w:r>
      <w:r w:rsidRPr="00D0439F">
        <w:rPr>
          <w:rFonts w:cs="Arial"/>
          <w:sz w:val="24"/>
          <w:szCs w:val="24"/>
        </w:rPr>
        <w:t>r.</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sprawie</w:t>
      </w:r>
      <w:r w:rsidR="00D93A89" w:rsidRPr="00D0439F">
        <w:rPr>
          <w:rFonts w:cs="Arial"/>
          <w:sz w:val="24"/>
          <w:szCs w:val="24"/>
        </w:rPr>
        <w:t xml:space="preserve"> </w:t>
      </w:r>
      <w:r w:rsidRPr="00D0439F">
        <w:rPr>
          <w:rFonts w:cs="Arial"/>
          <w:sz w:val="24"/>
          <w:szCs w:val="24"/>
        </w:rPr>
        <w:t>sposobu</w:t>
      </w:r>
      <w:r w:rsidR="00D93A89" w:rsidRPr="00D0439F">
        <w:rPr>
          <w:rFonts w:cs="Arial"/>
          <w:sz w:val="24"/>
          <w:szCs w:val="24"/>
        </w:rPr>
        <w:t xml:space="preserve"> </w:t>
      </w:r>
      <w:r w:rsidRPr="00D0439F">
        <w:rPr>
          <w:rFonts w:cs="Arial"/>
          <w:sz w:val="24"/>
          <w:szCs w:val="24"/>
        </w:rPr>
        <w:t>sporządzania</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przekazywania</w:t>
      </w:r>
      <w:r w:rsidR="00D93A89" w:rsidRPr="00D0439F">
        <w:rPr>
          <w:rFonts w:cs="Arial"/>
          <w:sz w:val="24"/>
          <w:szCs w:val="24"/>
        </w:rPr>
        <w:t xml:space="preserve"> </w:t>
      </w:r>
      <w:r w:rsidRPr="00D0439F">
        <w:rPr>
          <w:rFonts w:cs="Arial"/>
          <w:sz w:val="24"/>
          <w:szCs w:val="24"/>
        </w:rPr>
        <w:t>informacji</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wymagań</w:t>
      </w:r>
      <w:r w:rsidR="00D93A89" w:rsidRPr="00D0439F">
        <w:rPr>
          <w:rFonts w:cs="Arial"/>
          <w:sz w:val="24"/>
          <w:szCs w:val="24"/>
        </w:rPr>
        <w:t xml:space="preserve"> </w:t>
      </w:r>
      <w:r w:rsidRPr="00D0439F">
        <w:rPr>
          <w:rFonts w:cs="Arial"/>
          <w:sz w:val="24"/>
          <w:szCs w:val="24"/>
        </w:rPr>
        <w:t>technicznych</w:t>
      </w:r>
      <w:r w:rsidR="00D93A89" w:rsidRPr="00D0439F">
        <w:rPr>
          <w:rFonts w:cs="Arial"/>
          <w:sz w:val="24"/>
          <w:szCs w:val="24"/>
        </w:rPr>
        <w:t xml:space="preserve"> </w:t>
      </w:r>
      <w:r w:rsidRPr="00D0439F">
        <w:rPr>
          <w:rFonts w:cs="Arial"/>
          <w:sz w:val="24"/>
          <w:szCs w:val="24"/>
        </w:rPr>
        <w:t>dla</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elektronicznych</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środków</w:t>
      </w:r>
      <w:r w:rsidR="00D93A89" w:rsidRPr="00D0439F">
        <w:rPr>
          <w:rFonts w:cs="Arial"/>
          <w:sz w:val="24"/>
          <w:szCs w:val="24"/>
        </w:rPr>
        <w:t xml:space="preserve"> </w:t>
      </w:r>
      <w:r w:rsidRPr="00D0439F">
        <w:rPr>
          <w:rFonts w:cs="Arial"/>
          <w:sz w:val="24"/>
          <w:szCs w:val="24"/>
        </w:rPr>
        <w:t>komunikacji</w:t>
      </w:r>
      <w:r w:rsidR="00D93A89" w:rsidRPr="00D0439F">
        <w:rPr>
          <w:rFonts w:cs="Arial"/>
          <w:sz w:val="24"/>
          <w:szCs w:val="24"/>
        </w:rPr>
        <w:t xml:space="preserve"> </w:t>
      </w:r>
      <w:r w:rsidRPr="00D0439F">
        <w:rPr>
          <w:rFonts w:cs="Arial"/>
          <w:sz w:val="24"/>
          <w:szCs w:val="24"/>
        </w:rPr>
        <w:t>elektronicznej</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postępowaniu</w:t>
      </w:r>
      <w:r w:rsidR="00D93A89" w:rsidRPr="00D0439F">
        <w:rPr>
          <w:rFonts w:cs="Arial"/>
          <w:sz w:val="24"/>
          <w:szCs w:val="24"/>
        </w:rPr>
        <w:t xml:space="preserve"> </w:t>
      </w:r>
      <w:r w:rsidRPr="00D0439F">
        <w:rPr>
          <w:rFonts w:cs="Arial"/>
          <w:sz w:val="24"/>
          <w:szCs w:val="24"/>
        </w:rPr>
        <w:t>o</w:t>
      </w:r>
      <w:r w:rsidR="00D93A89" w:rsidRPr="00D0439F">
        <w:rPr>
          <w:rFonts w:cs="Arial"/>
          <w:sz w:val="24"/>
          <w:szCs w:val="24"/>
        </w:rPr>
        <w:t xml:space="preserve"> </w:t>
      </w:r>
      <w:r w:rsidRPr="00D0439F">
        <w:rPr>
          <w:rFonts w:cs="Arial"/>
          <w:sz w:val="24"/>
          <w:szCs w:val="24"/>
        </w:rPr>
        <w:t>udzielenie</w:t>
      </w:r>
      <w:r w:rsidR="00D93A89" w:rsidRPr="00D0439F">
        <w:rPr>
          <w:rFonts w:cs="Arial"/>
          <w:sz w:val="24"/>
          <w:szCs w:val="24"/>
        </w:rPr>
        <w:t xml:space="preserve"> </w:t>
      </w:r>
      <w:r w:rsidRPr="00D0439F">
        <w:rPr>
          <w:rFonts w:cs="Arial"/>
          <w:sz w:val="24"/>
          <w:szCs w:val="24"/>
        </w:rPr>
        <w:t>zamówienia</w:t>
      </w:r>
      <w:r w:rsidR="00D93A89" w:rsidRPr="00D0439F">
        <w:rPr>
          <w:rFonts w:cs="Arial"/>
          <w:sz w:val="24"/>
          <w:szCs w:val="24"/>
        </w:rPr>
        <w:t xml:space="preserve"> </w:t>
      </w:r>
      <w:r w:rsidRPr="00D0439F">
        <w:rPr>
          <w:rFonts w:cs="Arial"/>
          <w:sz w:val="24"/>
          <w:szCs w:val="24"/>
        </w:rPr>
        <w:t>publicznego</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konkursie</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rozporządzeniu</w:t>
      </w:r>
      <w:r w:rsidR="00D93A89" w:rsidRPr="00D0439F">
        <w:rPr>
          <w:rFonts w:cs="Arial"/>
          <w:sz w:val="24"/>
          <w:szCs w:val="24"/>
        </w:rPr>
        <w:t xml:space="preserve"> </w:t>
      </w:r>
      <w:r w:rsidRPr="00D0439F">
        <w:rPr>
          <w:rFonts w:cs="Arial"/>
          <w:sz w:val="24"/>
          <w:szCs w:val="24"/>
        </w:rPr>
        <w:t>Ministra</w:t>
      </w:r>
      <w:r w:rsidR="00D93A89" w:rsidRPr="00D0439F">
        <w:rPr>
          <w:rFonts w:cs="Arial"/>
          <w:sz w:val="24"/>
          <w:szCs w:val="24"/>
        </w:rPr>
        <w:t xml:space="preserve"> </w:t>
      </w:r>
      <w:r w:rsidRPr="00D0439F">
        <w:rPr>
          <w:rFonts w:cs="Arial"/>
          <w:sz w:val="24"/>
          <w:szCs w:val="24"/>
        </w:rPr>
        <w:t>Rozwoju,</w:t>
      </w:r>
      <w:r w:rsidR="00D93A89" w:rsidRPr="00D0439F">
        <w:rPr>
          <w:rFonts w:cs="Arial"/>
          <w:sz w:val="24"/>
          <w:szCs w:val="24"/>
        </w:rPr>
        <w:t xml:space="preserve"> </w:t>
      </w:r>
      <w:r w:rsidRPr="00D0439F">
        <w:rPr>
          <w:rFonts w:cs="Arial"/>
          <w:sz w:val="24"/>
          <w:szCs w:val="24"/>
        </w:rPr>
        <w:t>Pracy</w:t>
      </w:r>
      <w:r w:rsidR="00D93A89" w:rsidRPr="00D0439F">
        <w:rPr>
          <w:rFonts w:cs="Arial"/>
          <w:sz w:val="24"/>
          <w:szCs w:val="24"/>
        </w:rPr>
        <w:t xml:space="preserve"> </w:t>
      </w:r>
      <w:r w:rsidRPr="00D0439F">
        <w:rPr>
          <w:rFonts w:cs="Arial"/>
          <w:sz w:val="24"/>
          <w:szCs w:val="24"/>
        </w:rPr>
        <w:t>i</w:t>
      </w:r>
      <w:r w:rsidR="00D93A89" w:rsidRPr="00D0439F">
        <w:rPr>
          <w:rFonts w:cs="Arial"/>
          <w:sz w:val="24"/>
          <w:szCs w:val="24"/>
        </w:rPr>
        <w:t xml:space="preserve"> </w:t>
      </w:r>
      <w:r w:rsidRPr="00D0439F">
        <w:rPr>
          <w:rFonts w:cs="Arial"/>
          <w:sz w:val="24"/>
          <w:szCs w:val="24"/>
        </w:rPr>
        <w:t>Technologii</w:t>
      </w:r>
      <w:r w:rsidR="00D93A89" w:rsidRPr="00D0439F">
        <w:rPr>
          <w:rFonts w:cs="Arial"/>
          <w:sz w:val="24"/>
          <w:szCs w:val="24"/>
        </w:rPr>
        <w:t xml:space="preserve"> </w:t>
      </w:r>
      <w:r w:rsidRPr="00D0439F">
        <w:rPr>
          <w:rFonts w:cs="Arial"/>
          <w:sz w:val="24"/>
          <w:szCs w:val="24"/>
        </w:rPr>
        <w:t>z</w:t>
      </w:r>
      <w:r w:rsidR="00D93A89" w:rsidRPr="00D0439F">
        <w:rPr>
          <w:rFonts w:cs="Arial"/>
          <w:sz w:val="24"/>
          <w:szCs w:val="24"/>
        </w:rPr>
        <w:t xml:space="preserve"> </w:t>
      </w:r>
      <w:r w:rsidRPr="00D0439F">
        <w:rPr>
          <w:rFonts w:cs="Arial"/>
          <w:sz w:val="24"/>
          <w:szCs w:val="24"/>
        </w:rPr>
        <w:t>dnia</w:t>
      </w:r>
      <w:r w:rsidR="00D93A89" w:rsidRPr="00D0439F">
        <w:rPr>
          <w:rFonts w:cs="Arial"/>
          <w:sz w:val="24"/>
          <w:szCs w:val="24"/>
        </w:rPr>
        <w:t xml:space="preserve"> </w:t>
      </w:r>
      <w:r w:rsidRPr="00D0439F">
        <w:rPr>
          <w:rFonts w:cs="Arial"/>
          <w:sz w:val="24"/>
          <w:szCs w:val="24"/>
        </w:rPr>
        <w:t>23</w:t>
      </w:r>
      <w:r w:rsidR="00D93A89" w:rsidRPr="00D0439F">
        <w:rPr>
          <w:rFonts w:cs="Arial"/>
          <w:sz w:val="24"/>
          <w:szCs w:val="24"/>
        </w:rPr>
        <w:t xml:space="preserve"> </w:t>
      </w:r>
      <w:r w:rsidRPr="00D0439F">
        <w:rPr>
          <w:rFonts w:cs="Arial"/>
          <w:sz w:val="24"/>
          <w:szCs w:val="24"/>
        </w:rPr>
        <w:t>grudnia</w:t>
      </w:r>
      <w:r w:rsidR="00D93A89" w:rsidRPr="00D0439F">
        <w:rPr>
          <w:rFonts w:cs="Arial"/>
          <w:sz w:val="24"/>
          <w:szCs w:val="24"/>
        </w:rPr>
        <w:t xml:space="preserve"> </w:t>
      </w:r>
      <w:r w:rsidRPr="00D0439F">
        <w:rPr>
          <w:rFonts w:cs="Arial"/>
          <w:sz w:val="24"/>
          <w:szCs w:val="24"/>
        </w:rPr>
        <w:t>2020</w:t>
      </w:r>
      <w:r w:rsidR="00D93A89" w:rsidRPr="00D0439F">
        <w:rPr>
          <w:rFonts w:cs="Arial"/>
          <w:sz w:val="24"/>
          <w:szCs w:val="24"/>
        </w:rPr>
        <w:t xml:space="preserve"> </w:t>
      </w:r>
      <w:r w:rsidRPr="00D0439F">
        <w:rPr>
          <w:rFonts w:cs="Arial"/>
          <w:sz w:val="24"/>
          <w:szCs w:val="24"/>
        </w:rPr>
        <w:t>r.</w:t>
      </w:r>
      <w:r w:rsidR="00D93A89" w:rsidRPr="00D0439F">
        <w:rPr>
          <w:rFonts w:cs="Arial"/>
          <w:sz w:val="24"/>
          <w:szCs w:val="24"/>
        </w:rPr>
        <w:t xml:space="preserve"> </w:t>
      </w:r>
      <w:r w:rsidRPr="00D0439F">
        <w:rPr>
          <w:rFonts w:cs="Arial"/>
          <w:sz w:val="24"/>
          <w:szCs w:val="24"/>
        </w:rPr>
        <w:t>w</w:t>
      </w:r>
      <w:r w:rsidR="00D93A89" w:rsidRPr="00D0439F">
        <w:rPr>
          <w:rFonts w:cs="Arial"/>
          <w:sz w:val="24"/>
          <w:szCs w:val="24"/>
        </w:rPr>
        <w:t xml:space="preserve"> </w:t>
      </w:r>
      <w:r w:rsidRPr="00D0439F">
        <w:rPr>
          <w:rFonts w:cs="Arial"/>
          <w:sz w:val="24"/>
          <w:szCs w:val="24"/>
        </w:rPr>
        <w:t>sprawie</w:t>
      </w:r>
      <w:r w:rsidR="00D93A89" w:rsidRPr="00D0439F">
        <w:rPr>
          <w:rFonts w:cs="Arial"/>
          <w:sz w:val="24"/>
          <w:szCs w:val="24"/>
        </w:rPr>
        <w:t xml:space="preserve"> </w:t>
      </w:r>
      <w:r w:rsidRPr="00D0439F">
        <w:rPr>
          <w:rFonts w:cs="Arial"/>
          <w:sz w:val="24"/>
          <w:szCs w:val="24"/>
        </w:rPr>
        <w:t>podmiotowych</w:t>
      </w:r>
      <w:r w:rsidR="00D93A89" w:rsidRPr="00D0439F">
        <w:rPr>
          <w:rFonts w:cs="Arial"/>
          <w:sz w:val="24"/>
          <w:szCs w:val="24"/>
        </w:rPr>
        <w:t xml:space="preserve"> </w:t>
      </w:r>
      <w:r w:rsidRPr="00D0439F">
        <w:rPr>
          <w:rFonts w:cs="Arial"/>
          <w:sz w:val="24"/>
          <w:szCs w:val="24"/>
        </w:rPr>
        <w:t>środków</w:t>
      </w:r>
      <w:r w:rsidR="00D93A89" w:rsidRPr="00D0439F">
        <w:rPr>
          <w:rFonts w:cs="Arial"/>
          <w:sz w:val="24"/>
          <w:szCs w:val="24"/>
        </w:rPr>
        <w:t xml:space="preserve"> </w:t>
      </w:r>
      <w:r w:rsidRPr="00D0439F">
        <w:rPr>
          <w:rFonts w:cs="Arial"/>
          <w:sz w:val="24"/>
          <w:szCs w:val="24"/>
        </w:rPr>
        <w:t>dowodowych</w:t>
      </w:r>
      <w:r w:rsidR="00D93A89" w:rsidRPr="00D0439F">
        <w:rPr>
          <w:rFonts w:cs="Arial"/>
          <w:sz w:val="24"/>
          <w:szCs w:val="24"/>
        </w:rPr>
        <w:t xml:space="preserve"> </w:t>
      </w:r>
      <w:r w:rsidRPr="00D0439F">
        <w:rPr>
          <w:rFonts w:cs="Arial"/>
          <w:sz w:val="24"/>
          <w:szCs w:val="24"/>
        </w:rPr>
        <w:t>oraz</w:t>
      </w:r>
      <w:r w:rsidR="00D93A89" w:rsidRPr="00D0439F">
        <w:rPr>
          <w:rFonts w:cs="Arial"/>
          <w:sz w:val="24"/>
          <w:szCs w:val="24"/>
        </w:rPr>
        <w:t xml:space="preserve"> </w:t>
      </w:r>
      <w:r w:rsidRPr="00D0439F">
        <w:rPr>
          <w:rFonts w:cs="Arial"/>
          <w:sz w:val="24"/>
          <w:szCs w:val="24"/>
        </w:rPr>
        <w:t>innych</w:t>
      </w:r>
      <w:r w:rsidR="00D93A89" w:rsidRPr="00D0439F">
        <w:rPr>
          <w:rFonts w:cs="Arial"/>
          <w:sz w:val="24"/>
          <w:szCs w:val="24"/>
        </w:rPr>
        <w:t xml:space="preserve"> </w:t>
      </w:r>
      <w:r w:rsidRPr="00D0439F">
        <w:rPr>
          <w:rFonts w:cs="Arial"/>
          <w:sz w:val="24"/>
          <w:szCs w:val="24"/>
        </w:rPr>
        <w:t>dokumentów</w:t>
      </w:r>
      <w:r w:rsidR="00D93A89" w:rsidRPr="00D0439F">
        <w:rPr>
          <w:rFonts w:cs="Arial"/>
          <w:sz w:val="24"/>
          <w:szCs w:val="24"/>
        </w:rPr>
        <w:t xml:space="preserve"> </w:t>
      </w:r>
      <w:r w:rsidRPr="00D0439F">
        <w:rPr>
          <w:rFonts w:cs="Arial"/>
          <w:sz w:val="24"/>
          <w:szCs w:val="24"/>
        </w:rPr>
        <w:t>lub</w:t>
      </w:r>
      <w:r w:rsidR="00D93A89" w:rsidRPr="00D0439F">
        <w:rPr>
          <w:rFonts w:cs="Arial"/>
          <w:sz w:val="24"/>
          <w:szCs w:val="24"/>
        </w:rPr>
        <w:t xml:space="preserve"> </w:t>
      </w:r>
      <w:r w:rsidRPr="00D0439F">
        <w:rPr>
          <w:rFonts w:cs="Arial"/>
          <w:sz w:val="24"/>
          <w:szCs w:val="24"/>
        </w:rPr>
        <w:t>oświadczeń,</w:t>
      </w:r>
      <w:r w:rsidR="00D93A89" w:rsidRPr="00D0439F">
        <w:rPr>
          <w:rFonts w:cs="Arial"/>
          <w:sz w:val="24"/>
          <w:szCs w:val="24"/>
        </w:rPr>
        <w:t xml:space="preserve"> </w:t>
      </w:r>
      <w:r w:rsidRPr="00D0439F">
        <w:rPr>
          <w:rFonts w:cs="Arial"/>
          <w:sz w:val="24"/>
          <w:szCs w:val="24"/>
        </w:rPr>
        <w:t>jakich</w:t>
      </w:r>
      <w:r w:rsidR="00D93A89" w:rsidRPr="00D0439F">
        <w:rPr>
          <w:rFonts w:cs="Arial"/>
          <w:sz w:val="24"/>
          <w:szCs w:val="24"/>
        </w:rPr>
        <w:t xml:space="preserve"> </w:t>
      </w:r>
      <w:r w:rsidRPr="00D0439F">
        <w:rPr>
          <w:rFonts w:cs="Arial"/>
          <w:sz w:val="24"/>
          <w:szCs w:val="24"/>
        </w:rPr>
        <w:t>może</w:t>
      </w:r>
      <w:r w:rsidR="00D93A89" w:rsidRPr="00D0439F">
        <w:rPr>
          <w:rFonts w:cs="Arial"/>
          <w:sz w:val="24"/>
          <w:szCs w:val="24"/>
        </w:rPr>
        <w:t xml:space="preserve"> </w:t>
      </w:r>
      <w:r w:rsidRPr="00D0439F">
        <w:rPr>
          <w:rFonts w:cs="Arial"/>
          <w:sz w:val="24"/>
          <w:szCs w:val="24"/>
        </w:rPr>
        <w:t>żądać</w:t>
      </w:r>
      <w:r w:rsidR="00D93A89" w:rsidRPr="00D0439F">
        <w:rPr>
          <w:rFonts w:cs="Arial"/>
          <w:sz w:val="24"/>
          <w:szCs w:val="24"/>
        </w:rPr>
        <w:t xml:space="preserve"> </w:t>
      </w:r>
      <w:r w:rsidRPr="00D0439F">
        <w:rPr>
          <w:rFonts w:cs="Arial"/>
          <w:sz w:val="24"/>
          <w:szCs w:val="24"/>
        </w:rPr>
        <w:t>zamawiający</w:t>
      </w:r>
      <w:r w:rsidR="00D93A89" w:rsidRPr="00D0439F">
        <w:rPr>
          <w:rFonts w:cs="Arial"/>
          <w:sz w:val="24"/>
          <w:szCs w:val="24"/>
        </w:rPr>
        <w:t xml:space="preserve"> </w:t>
      </w:r>
      <w:r w:rsidRPr="00D0439F">
        <w:rPr>
          <w:rFonts w:cs="Arial"/>
          <w:sz w:val="24"/>
          <w:szCs w:val="24"/>
        </w:rPr>
        <w:t>od</w:t>
      </w:r>
      <w:r w:rsidR="00D93A89" w:rsidRPr="00D0439F">
        <w:rPr>
          <w:rFonts w:cs="Arial"/>
          <w:sz w:val="24"/>
          <w:szCs w:val="24"/>
        </w:rPr>
        <w:t xml:space="preserve"> </w:t>
      </w:r>
      <w:r w:rsidRPr="00D0439F">
        <w:rPr>
          <w:rFonts w:cs="Arial"/>
          <w:sz w:val="24"/>
          <w:szCs w:val="24"/>
        </w:rPr>
        <w:t>wykonawcy.</w:t>
      </w:r>
    </w:p>
    <w:p w14:paraId="63AE2DF0" w14:textId="77777777" w:rsidR="00DE5280" w:rsidRPr="00D0439F" w:rsidRDefault="00DE5280"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jedenasty:</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Opis</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sposobu</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udzielania</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wyjaśnień</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treści</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SWZ.</w:t>
      </w:r>
    </w:p>
    <w:p w14:paraId="2C253EC8" w14:textId="77777777" w:rsidR="00837ACC" w:rsidRPr="00D0439F" w:rsidRDefault="00837ACC" w:rsidP="00741DA6">
      <w:pPr>
        <w:numPr>
          <w:ilvl w:val="0"/>
          <w:numId w:val="16"/>
        </w:numPr>
        <w:spacing w:before="200" w:line="288" w:lineRule="auto"/>
        <w:ind w:left="284" w:right="-286" w:hanging="284"/>
        <w:rPr>
          <w:rFonts w:ascii="Arial" w:eastAsia="Calibri" w:hAnsi="Arial" w:cs="Arial"/>
          <w:color w:val="000000"/>
          <w:lang w:eastAsia="en-US"/>
        </w:rPr>
      </w:pPr>
      <w:r w:rsidRPr="00D0439F">
        <w:rPr>
          <w:rFonts w:ascii="Arial" w:eastAsia="Calibri" w:hAnsi="Arial" w:cs="Arial"/>
          <w:color w:val="000000"/>
          <w:lang w:eastAsia="en-US"/>
        </w:rPr>
        <w:t>Specyfikacja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Warunków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(SWZ)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udostępniona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jest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stronie</w:t>
      </w:r>
      <w:r w:rsidR="00D93A89" w:rsidRPr="00D0439F">
        <w:rPr>
          <w:rFonts w:ascii="Arial" w:eastAsia="Calibri" w:hAnsi="Arial" w:cs="Arial"/>
          <w:color w:val="000000"/>
          <w:lang w:eastAsia="en-US"/>
        </w:rPr>
        <w:t xml:space="preserve"> </w:t>
      </w:r>
      <w:r w:rsidR="008C09A3" w:rsidRPr="00D0439F">
        <w:rPr>
          <w:rFonts w:ascii="Arial" w:eastAsia="Calibri" w:hAnsi="Arial" w:cs="Arial"/>
          <w:color w:val="000000"/>
          <w:lang w:eastAsia="en-US"/>
        </w:rPr>
        <w:t xml:space="preserve">internetowej prowadzonego postępowania </w:t>
      </w:r>
      <w:r w:rsidRPr="00D0439F">
        <w:rPr>
          <w:rFonts w:ascii="Arial" w:eastAsia="Calibri" w:hAnsi="Arial" w:cs="Arial"/>
          <w:color w:val="000000"/>
          <w:lang w:eastAsia="en-US"/>
        </w:rPr>
        <w:t>od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zamieszczenia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ogłoszenia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zamówieniu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Biuletynie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Zamówień</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Publicznych.</w:t>
      </w:r>
      <w:r w:rsidR="008C09A3" w:rsidRPr="00D0439F">
        <w:rPr>
          <w:rFonts w:ascii="Arial" w:eastAsia="Calibri" w:hAnsi="Arial" w:cs="Arial"/>
          <w:color w:val="000000"/>
          <w:lang w:eastAsia="en-US"/>
        </w:rPr>
        <w:br/>
      </w:r>
      <w:r w:rsidR="008C09A3" w:rsidRPr="00D0439F">
        <w:rPr>
          <w:rFonts w:ascii="Arial" w:hAnsi="Arial" w:cs="Arial"/>
          <w:bCs/>
        </w:rPr>
        <w:t>Link prowadzący do widoku postępowania na platformie e-Zamówienia znajduje się w rozdziale 1. niniejszej specyfikacji.</w:t>
      </w:r>
    </w:p>
    <w:p w14:paraId="2BE65C65" w14:textId="77777777" w:rsidR="00837ACC" w:rsidRPr="00D0439F" w:rsidRDefault="00837ACC" w:rsidP="00741DA6">
      <w:pPr>
        <w:numPr>
          <w:ilvl w:val="0"/>
          <w:numId w:val="16"/>
        </w:numPr>
        <w:spacing w:line="288" w:lineRule="auto"/>
        <w:ind w:left="294" w:right="-286" w:hanging="294"/>
        <w:rPr>
          <w:rFonts w:ascii="Arial" w:eastAsia="Calibri" w:hAnsi="Arial" w:cs="Arial"/>
          <w:color w:val="000000"/>
          <w:lang w:eastAsia="en-US"/>
        </w:rPr>
      </w:pPr>
      <w:r w:rsidRPr="00D0439F">
        <w:rPr>
          <w:rFonts w:ascii="Arial" w:eastAsia="Calibri" w:hAnsi="Arial" w:cs="Arial"/>
          <w:color w:val="000000"/>
          <w:lang w:eastAsia="en-US"/>
        </w:rPr>
        <w:t>Stosowanie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284</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ustawy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Pzp</w:t>
      </w:r>
      <w:r w:rsidR="00C604D7" w:rsidRPr="00D0439F">
        <w:rPr>
          <w:rFonts w:ascii="Arial" w:eastAsia="Calibri" w:hAnsi="Arial" w:cs="Arial"/>
          <w:color w:val="000000"/>
          <w:lang w:eastAsia="en-US"/>
        </w:rPr>
        <w: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Wykonawca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może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zwrócić</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się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Zamawiającego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wnioskiem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wyjaśnienie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SWZ.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Zamawiający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udzieli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wyjaśnień</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niezwłocznie,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jednak</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później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niż</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2</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dni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upływem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składania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w:t>
      </w:r>
      <w:r w:rsidR="00C604D7" w:rsidRPr="00D0439F">
        <w:rPr>
          <w:rFonts w:ascii="Arial" w:eastAsia="Calibri" w:hAnsi="Arial" w:cs="Arial"/>
          <w:color w:val="000000"/>
          <w:lang w:eastAsia="en-US"/>
        </w:rPr>
        <w: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pod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warunkiem,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że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wniosek</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wyjaśnienie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specyfikacji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warunków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wpłynął</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Zamawiającego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później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niż</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4</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dni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upływem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składania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licząc,</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zgodnie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zapisami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283</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ustawy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Pzp,</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zamieszczenia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ogłoszenia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zamówieniu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Biuletynie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Zamówień</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Publicznych.</w:t>
      </w:r>
    </w:p>
    <w:p w14:paraId="6D1F363B" w14:textId="044240E9" w:rsidR="00837ACC" w:rsidRPr="00D0439F" w:rsidRDefault="00837ACC" w:rsidP="00741DA6">
      <w:pPr>
        <w:numPr>
          <w:ilvl w:val="0"/>
          <w:numId w:val="16"/>
        </w:numPr>
        <w:spacing w:line="288" w:lineRule="auto"/>
        <w:ind w:left="294" w:right="-286" w:hanging="294"/>
        <w:rPr>
          <w:rFonts w:ascii="Arial" w:eastAsia="Calibri" w:hAnsi="Arial" w:cs="Arial"/>
          <w:color w:val="000000"/>
          <w:lang w:eastAsia="en-US"/>
        </w:rPr>
      </w:pPr>
      <w:r w:rsidRPr="00D0439F">
        <w:rPr>
          <w:rFonts w:ascii="Arial" w:eastAsia="Calibri" w:hAnsi="Arial" w:cs="Arial"/>
          <w:color w:val="000000" w:themeColor="text1"/>
          <w:lang w:eastAsia="en-US"/>
        </w:rPr>
        <w:t>Szczegółowe</w:t>
      </w:r>
      <w:r w:rsidR="00D93A89" w:rsidRPr="00D0439F">
        <w:rPr>
          <w:rFonts w:ascii="Arial" w:eastAsia="Calibri" w:hAnsi="Arial" w:cs="Arial"/>
          <w:color w:val="000000" w:themeColor="text1"/>
          <w:lang w:eastAsia="en-US"/>
        </w:rPr>
        <w:t xml:space="preserve"> </w:t>
      </w:r>
      <w:r w:rsidR="001D7076">
        <w:rPr>
          <w:rFonts w:ascii="Arial" w:eastAsia="Calibri" w:hAnsi="Arial" w:cs="Arial"/>
          <w:color w:val="000000" w:themeColor="text1"/>
          <w:lang w:eastAsia="en-US"/>
        </w:rPr>
        <w:t xml:space="preserve">informacje </w:t>
      </w:r>
      <w:r w:rsidR="10DA427C" w:rsidRPr="00D0439F">
        <w:rPr>
          <w:rFonts w:ascii="Arial" w:eastAsia="Calibri" w:hAnsi="Arial" w:cs="Arial"/>
          <w:color w:val="000000" w:themeColor="text1"/>
          <w:lang w:eastAsia="en-US"/>
        </w:rPr>
        <w:t xml:space="preserve">dla Wykonawcy, </w:t>
      </w:r>
      <w:r w:rsidRPr="00D0439F">
        <w:rPr>
          <w:rFonts w:ascii="Arial" w:eastAsia="Calibri" w:hAnsi="Arial" w:cs="Arial"/>
          <w:color w:val="000000" w:themeColor="text1"/>
          <w:lang w:eastAsia="en-US"/>
        </w:rPr>
        <w:t>dotyczące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składania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wniosków</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wy</w:t>
      </w:r>
      <w:r w:rsidR="005C24C5" w:rsidRPr="00D0439F">
        <w:rPr>
          <w:rFonts w:ascii="Arial" w:eastAsia="Calibri" w:hAnsi="Arial" w:cs="Arial"/>
          <w:color w:val="000000" w:themeColor="text1"/>
          <w:lang w:eastAsia="en-US"/>
        </w:rPr>
        <w:t>jaśnienie</w:t>
      </w:r>
      <w:r w:rsidR="00D93A89" w:rsidRPr="00D0439F">
        <w:rPr>
          <w:rFonts w:ascii="Arial" w:eastAsia="Calibri" w:hAnsi="Arial" w:cs="Arial"/>
          <w:color w:val="000000" w:themeColor="text1"/>
          <w:lang w:eastAsia="en-US"/>
        </w:rPr>
        <w:t xml:space="preserve"> </w:t>
      </w:r>
      <w:r w:rsidR="005C24C5" w:rsidRPr="00D0439F">
        <w:rPr>
          <w:rFonts w:ascii="Arial" w:eastAsia="Calibri" w:hAnsi="Arial" w:cs="Arial"/>
          <w:color w:val="000000" w:themeColor="text1"/>
          <w:lang w:eastAsia="en-US"/>
        </w:rPr>
        <w:t>treści</w:t>
      </w:r>
      <w:r w:rsidR="00D93A89" w:rsidRPr="00D0439F">
        <w:rPr>
          <w:rFonts w:ascii="Arial" w:eastAsia="Calibri" w:hAnsi="Arial" w:cs="Arial"/>
          <w:color w:val="000000" w:themeColor="text1"/>
          <w:lang w:eastAsia="en-US"/>
        </w:rPr>
        <w:t xml:space="preserve"> </w:t>
      </w:r>
      <w:r w:rsidR="005C24C5" w:rsidRPr="00D0439F">
        <w:rPr>
          <w:rFonts w:ascii="Arial" w:eastAsia="Calibri" w:hAnsi="Arial" w:cs="Arial"/>
          <w:color w:val="000000" w:themeColor="text1"/>
          <w:lang w:eastAsia="en-US"/>
        </w:rPr>
        <w:t>SWZ</w:t>
      </w:r>
      <w:r w:rsidR="41086111" w:rsidRPr="00D0439F">
        <w:rPr>
          <w:rFonts w:ascii="Arial" w:eastAsia="Calibri" w:hAnsi="Arial" w:cs="Arial"/>
          <w:color w:val="000000" w:themeColor="text1"/>
          <w:lang w:eastAsia="en-US"/>
        </w:rPr>
        <w: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zamieszczone</w:t>
      </w:r>
      <w:r w:rsidR="00D93A89" w:rsidRPr="00D0439F">
        <w:rPr>
          <w:rFonts w:ascii="Arial" w:eastAsia="Calibri" w:hAnsi="Arial" w:cs="Arial"/>
          <w:color w:val="000000" w:themeColor="text1"/>
          <w:lang w:eastAsia="en-US"/>
        </w:rPr>
        <w:t xml:space="preserve"> </w:t>
      </w:r>
      <w:r w:rsidR="7F1F6326" w:rsidRPr="00D0439F">
        <w:rPr>
          <w:rFonts w:ascii="Arial" w:eastAsia="Calibri" w:hAnsi="Arial" w:cs="Arial"/>
          <w:color w:val="000000" w:themeColor="text1"/>
          <w:lang w:eastAsia="en-US"/>
        </w:rPr>
        <w:t xml:space="preserve">są </w:t>
      </w:r>
      <w:r w:rsidRPr="00D0439F">
        <w:rPr>
          <w:rFonts w:ascii="Arial" w:eastAsia="Calibri" w:hAnsi="Arial" w:cs="Arial"/>
          <w:color w:val="000000" w:themeColor="text1"/>
          <w:lang w:eastAsia="en-US"/>
        </w:rPr>
        <w:t>na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stronie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internetowej</w:t>
      </w:r>
      <w:r w:rsidR="5C8EDF7E" w:rsidRPr="00D0439F">
        <w:rPr>
          <w:rFonts w:ascii="Arial" w:eastAsia="Calibri" w:hAnsi="Arial" w:cs="Arial"/>
          <w:color w:val="000000" w:themeColor="text1"/>
          <w:lang w:eastAsia="en-US"/>
        </w:rPr>
        <w:t xml:space="preserve"> </w:t>
      </w:r>
      <w:hyperlink r:id="rId21">
        <w:r w:rsidR="005C24C5" w:rsidRPr="00D0439F">
          <w:rPr>
            <w:rStyle w:val="Hipercze"/>
            <w:rFonts w:ascii="Arial" w:hAnsi="Arial" w:cs="Arial"/>
          </w:rPr>
          <w:t>https://ezamowienia.gov.pl/pl/instrukcje/</w:t>
        </w:r>
      </w:hyperlink>
      <w:r w:rsidR="748E8C52" w:rsidRPr="00D0439F">
        <w:rPr>
          <w:rFonts w:ascii="Arial" w:eastAsia="Calibri" w:hAnsi="Arial" w:cs="Arial"/>
          <w:color w:val="000000" w:themeColor="text1"/>
          <w:lang w:eastAsia="en-US"/>
        </w:rPr>
        <w:t xml:space="preserve">. </w:t>
      </w:r>
    </w:p>
    <w:p w14:paraId="45144DE7" w14:textId="3F56F46B" w:rsidR="00837ACC" w:rsidRPr="00D0439F" w:rsidRDefault="00837ACC" w:rsidP="00741DA6">
      <w:pPr>
        <w:numPr>
          <w:ilvl w:val="0"/>
          <w:numId w:val="16"/>
        </w:numPr>
        <w:spacing w:line="288" w:lineRule="auto"/>
        <w:ind w:left="294" w:right="-286" w:hanging="294"/>
        <w:rPr>
          <w:rFonts w:ascii="Arial" w:eastAsia="Calibri" w:hAnsi="Arial" w:cs="Arial"/>
          <w:color w:val="000000"/>
          <w:lang w:eastAsia="en-US"/>
        </w:rPr>
      </w:pPr>
      <w:r w:rsidRPr="00D0439F">
        <w:rPr>
          <w:rFonts w:ascii="Arial" w:eastAsia="Calibri" w:hAnsi="Arial" w:cs="Arial"/>
          <w:color w:val="000000" w:themeColor="text1"/>
          <w:lang w:eastAsia="en-US"/>
        </w:rPr>
        <w:t>Zgodnie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z</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art.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284</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ust.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4</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ustawy</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Pzp</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przypadku</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gdy</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wniosek</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wyjaśnienie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treści</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SWZ</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wpłynął</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terminie,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którym</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mowa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ust.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2,</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Zamawiający</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ma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obowiązku</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udzielania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wyjaśnień</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SWZ</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oraz</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obowiązku</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przedłużenia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terminu</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składania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ofert.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Przedłużenie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terminu</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składania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ofert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wpływa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na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bieg</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terminu</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składania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wni</w:t>
      </w:r>
      <w:r w:rsidR="004C30EE" w:rsidRPr="00D0439F">
        <w:rPr>
          <w:rFonts w:ascii="Arial" w:eastAsia="Calibri" w:hAnsi="Arial" w:cs="Arial"/>
          <w:color w:val="000000" w:themeColor="text1"/>
          <w:lang w:eastAsia="en-US"/>
        </w:rPr>
        <w:t>osku</w:t>
      </w:r>
      <w:r w:rsidR="00D93A89" w:rsidRPr="00D0439F">
        <w:rPr>
          <w:rFonts w:ascii="Arial" w:eastAsia="Calibri" w:hAnsi="Arial" w:cs="Arial"/>
          <w:color w:val="000000" w:themeColor="text1"/>
          <w:lang w:eastAsia="en-US"/>
        </w:rPr>
        <w:t xml:space="preserve"> </w:t>
      </w:r>
      <w:r w:rsidR="004C30EE" w:rsidRPr="00D0439F">
        <w:rPr>
          <w:rFonts w:ascii="Arial" w:eastAsia="Calibri" w:hAnsi="Arial" w:cs="Arial"/>
          <w:color w:val="000000" w:themeColor="text1"/>
          <w:lang w:eastAsia="en-US"/>
        </w:rPr>
        <w:t>o</w:t>
      </w:r>
      <w:r w:rsidR="00D93A89" w:rsidRPr="00D0439F">
        <w:rPr>
          <w:rFonts w:ascii="Arial" w:eastAsia="Calibri" w:hAnsi="Arial" w:cs="Arial"/>
          <w:color w:val="000000" w:themeColor="text1"/>
          <w:lang w:eastAsia="en-US"/>
        </w:rPr>
        <w:t xml:space="preserve"> </w:t>
      </w:r>
      <w:r w:rsidR="004C30EE" w:rsidRPr="00D0439F">
        <w:rPr>
          <w:rFonts w:ascii="Arial" w:eastAsia="Calibri" w:hAnsi="Arial" w:cs="Arial"/>
          <w:color w:val="000000" w:themeColor="text1"/>
          <w:lang w:eastAsia="en-US"/>
        </w:rPr>
        <w:t>wyjaśnienie</w:t>
      </w:r>
      <w:r w:rsidR="00D93A89" w:rsidRPr="00D0439F">
        <w:rPr>
          <w:rFonts w:ascii="Arial" w:eastAsia="Calibri" w:hAnsi="Arial" w:cs="Arial"/>
          <w:color w:val="000000" w:themeColor="text1"/>
          <w:lang w:eastAsia="en-US"/>
        </w:rPr>
        <w:t xml:space="preserve"> </w:t>
      </w:r>
      <w:r w:rsidR="004C30EE" w:rsidRPr="00D0439F">
        <w:rPr>
          <w:rFonts w:ascii="Arial" w:eastAsia="Calibri" w:hAnsi="Arial" w:cs="Arial"/>
          <w:color w:val="000000" w:themeColor="text1"/>
          <w:lang w:eastAsia="en-US"/>
        </w:rPr>
        <w:t>treści</w:t>
      </w:r>
      <w:r w:rsidR="00D93A89" w:rsidRPr="00D0439F">
        <w:rPr>
          <w:rFonts w:ascii="Arial" w:eastAsia="Calibri" w:hAnsi="Arial" w:cs="Arial"/>
          <w:color w:val="000000" w:themeColor="text1"/>
          <w:lang w:eastAsia="en-US"/>
        </w:rPr>
        <w:t xml:space="preserve"> </w:t>
      </w:r>
      <w:r w:rsidR="004C30EE" w:rsidRPr="00D0439F">
        <w:rPr>
          <w:rFonts w:ascii="Arial" w:eastAsia="Calibri" w:hAnsi="Arial" w:cs="Arial"/>
          <w:color w:val="000000" w:themeColor="text1"/>
          <w:lang w:eastAsia="en-US"/>
        </w:rPr>
        <w:t>SWZ.</w:t>
      </w:r>
    </w:p>
    <w:p w14:paraId="36FD78A0" w14:textId="77777777" w:rsidR="00837ACC" w:rsidRPr="00D0439F" w:rsidRDefault="00837ACC" w:rsidP="00741DA6">
      <w:pPr>
        <w:numPr>
          <w:ilvl w:val="0"/>
          <w:numId w:val="16"/>
        </w:numPr>
        <w:spacing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Wyjaśnienia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specyfikacji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oraz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ewentualne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zmiany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będą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dokonywane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zgodnie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284</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ustawy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Pzp.</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Treść</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zapytań</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wraz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wyjaśnieniami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Zamawiający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udostępnia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stronie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internetowej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prowadzonego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postępowania,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bez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ujawniania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źródła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zapytania.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Wykonawcy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ubiegający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się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udzielenie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zobowiązani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zapoznania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się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wyjaśnień</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zamieszczanych</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stronie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internetowej,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któ</w:t>
      </w:r>
      <w:r w:rsidR="00FD2419" w:rsidRPr="00D0439F">
        <w:rPr>
          <w:rFonts w:ascii="Arial" w:eastAsia="Calibri" w:hAnsi="Arial" w:cs="Arial"/>
          <w:color w:val="000000"/>
          <w:lang w:eastAsia="en-US"/>
        </w:rPr>
        <w:t>rej</w:t>
      </w:r>
      <w:r w:rsidR="00D93A89" w:rsidRPr="00D0439F">
        <w:rPr>
          <w:rFonts w:ascii="Arial" w:eastAsia="Calibri" w:hAnsi="Arial" w:cs="Arial"/>
          <w:color w:val="000000"/>
          <w:lang w:eastAsia="en-US"/>
        </w:rPr>
        <w:t xml:space="preserve"> </w:t>
      </w:r>
      <w:r w:rsidR="00FD2419" w:rsidRPr="00D0439F">
        <w:rPr>
          <w:rFonts w:ascii="Arial" w:eastAsia="Calibri" w:hAnsi="Arial" w:cs="Arial"/>
          <w:color w:val="000000"/>
          <w:lang w:eastAsia="en-US"/>
        </w:rPr>
        <w:t>udostępniono</w:t>
      </w:r>
      <w:r w:rsidR="00D93A89" w:rsidRPr="00D0439F">
        <w:rPr>
          <w:rFonts w:ascii="Arial" w:eastAsia="Calibri" w:hAnsi="Arial" w:cs="Arial"/>
          <w:color w:val="000000"/>
          <w:lang w:eastAsia="en-US"/>
        </w:rPr>
        <w:t xml:space="preserve"> </w:t>
      </w:r>
      <w:r w:rsidR="00FD2419" w:rsidRPr="00D0439F">
        <w:rPr>
          <w:rFonts w:ascii="Arial" w:eastAsia="Calibri" w:hAnsi="Arial" w:cs="Arial"/>
          <w:color w:val="000000"/>
          <w:lang w:eastAsia="en-US"/>
        </w:rPr>
        <w:t>specyfikację.</w:t>
      </w:r>
    </w:p>
    <w:p w14:paraId="35096692" w14:textId="77777777" w:rsidR="00837ACC" w:rsidRPr="00D0439F" w:rsidRDefault="00837ACC" w:rsidP="00741DA6">
      <w:pPr>
        <w:numPr>
          <w:ilvl w:val="0"/>
          <w:numId w:val="16"/>
        </w:numPr>
        <w:spacing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Zamawiający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przewiduje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zwołania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zebrania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Wykonawców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celu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wyjaśnienia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wątpl</w:t>
      </w:r>
      <w:r w:rsidR="00FD2419" w:rsidRPr="00D0439F">
        <w:rPr>
          <w:rFonts w:ascii="Arial" w:eastAsia="Calibri" w:hAnsi="Arial" w:cs="Arial"/>
          <w:color w:val="000000"/>
          <w:lang w:eastAsia="en-US"/>
        </w:rPr>
        <w:t>iwości</w:t>
      </w:r>
      <w:r w:rsidR="00D93A89" w:rsidRPr="00D0439F">
        <w:rPr>
          <w:rFonts w:ascii="Arial" w:eastAsia="Calibri" w:hAnsi="Arial" w:cs="Arial"/>
          <w:color w:val="000000"/>
          <w:lang w:eastAsia="en-US"/>
        </w:rPr>
        <w:t xml:space="preserve"> </w:t>
      </w:r>
      <w:r w:rsidR="00FD2419" w:rsidRPr="00D0439F">
        <w:rPr>
          <w:rFonts w:ascii="Arial" w:eastAsia="Calibri" w:hAnsi="Arial" w:cs="Arial"/>
          <w:color w:val="000000"/>
          <w:lang w:eastAsia="en-US"/>
        </w:rPr>
        <w:t>dotyczących</w:t>
      </w:r>
      <w:r w:rsidR="00D93A89" w:rsidRPr="00D0439F">
        <w:rPr>
          <w:rFonts w:ascii="Arial" w:eastAsia="Calibri" w:hAnsi="Arial" w:cs="Arial"/>
          <w:color w:val="000000"/>
          <w:lang w:eastAsia="en-US"/>
        </w:rPr>
        <w:t xml:space="preserve"> </w:t>
      </w:r>
      <w:r w:rsidR="00FD2419" w:rsidRPr="00D0439F">
        <w:rPr>
          <w:rFonts w:ascii="Arial" w:eastAsia="Calibri" w:hAnsi="Arial" w:cs="Arial"/>
          <w:color w:val="000000"/>
          <w:lang w:eastAsia="en-US"/>
        </w:rPr>
        <w:t>treści</w:t>
      </w:r>
      <w:r w:rsidR="00D93A89" w:rsidRPr="00D0439F">
        <w:rPr>
          <w:rFonts w:ascii="Arial" w:eastAsia="Calibri" w:hAnsi="Arial" w:cs="Arial"/>
          <w:color w:val="000000"/>
          <w:lang w:eastAsia="en-US"/>
        </w:rPr>
        <w:t xml:space="preserve"> </w:t>
      </w:r>
      <w:r w:rsidR="00FD2419" w:rsidRPr="00D0439F">
        <w:rPr>
          <w:rFonts w:ascii="Arial" w:eastAsia="Calibri" w:hAnsi="Arial" w:cs="Arial"/>
          <w:color w:val="000000"/>
          <w:lang w:eastAsia="en-US"/>
        </w:rPr>
        <w:t>SWZ.</w:t>
      </w:r>
    </w:p>
    <w:p w14:paraId="44B0BDB7" w14:textId="77777777" w:rsidR="00837ACC" w:rsidRPr="00D0439F" w:rsidRDefault="00837ACC" w:rsidP="00741DA6">
      <w:pPr>
        <w:numPr>
          <w:ilvl w:val="0"/>
          <w:numId w:val="16"/>
        </w:numPr>
        <w:spacing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przypadku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gdy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zmiany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SWZ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jest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istotna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dla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sporządzenia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lub</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wymagają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Wykonawców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dodatkowego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czasu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zapoznanie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się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zmianą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SWZ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przygotowanie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Zamawiający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przedłuży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składania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czas</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niezbędny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ich</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przygotowanie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(art.</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286</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ust.3</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ustawy</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Pzp).</w:t>
      </w:r>
    </w:p>
    <w:p w14:paraId="4B6AE4AE" w14:textId="77777777" w:rsidR="00837ACC" w:rsidRPr="00D0439F" w:rsidRDefault="00837ACC" w:rsidP="00741DA6">
      <w:pPr>
        <w:numPr>
          <w:ilvl w:val="0"/>
          <w:numId w:val="16"/>
        </w:numPr>
        <w:spacing w:after="240"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przypadku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rozbieżności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pomiędzy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niniejszej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SWZ,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treścią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udzielonych</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odpowiedzi,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jako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obowiązującą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należy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przyjąć</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treść</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pisma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zawierającego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późniejs</w:t>
      </w:r>
      <w:r w:rsidR="004C30EE" w:rsidRPr="00D0439F">
        <w:rPr>
          <w:rFonts w:ascii="Arial" w:eastAsia="Calibri" w:hAnsi="Arial" w:cs="Arial"/>
          <w:color w:val="000000"/>
          <w:lang w:eastAsia="en-US"/>
        </w:rPr>
        <w:t>ze</w:t>
      </w:r>
      <w:r w:rsidR="00D93A89" w:rsidRPr="00D0439F">
        <w:rPr>
          <w:rFonts w:ascii="Arial" w:eastAsia="Calibri" w:hAnsi="Arial" w:cs="Arial"/>
          <w:color w:val="000000"/>
          <w:lang w:eastAsia="en-US"/>
        </w:rPr>
        <w:t xml:space="preserve"> </w:t>
      </w:r>
      <w:r w:rsidR="004C30EE" w:rsidRPr="00D0439F">
        <w:rPr>
          <w:rFonts w:ascii="Arial" w:eastAsia="Calibri" w:hAnsi="Arial" w:cs="Arial"/>
          <w:color w:val="000000"/>
          <w:lang w:eastAsia="en-US"/>
        </w:rPr>
        <w:t>oświadczenie</w:t>
      </w:r>
      <w:r w:rsidR="00D93A89" w:rsidRPr="00D0439F">
        <w:rPr>
          <w:rFonts w:ascii="Arial" w:eastAsia="Calibri" w:hAnsi="Arial" w:cs="Arial"/>
          <w:color w:val="000000"/>
          <w:lang w:eastAsia="en-US"/>
        </w:rPr>
        <w:t xml:space="preserve"> </w:t>
      </w:r>
      <w:r w:rsidR="004C30EE" w:rsidRPr="00D0439F">
        <w:rPr>
          <w:rFonts w:ascii="Arial" w:eastAsia="Calibri" w:hAnsi="Arial" w:cs="Arial"/>
          <w:color w:val="000000"/>
          <w:lang w:eastAsia="en-US"/>
        </w:rPr>
        <w:t>Zamawiającego.</w:t>
      </w:r>
    </w:p>
    <w:p w14:paraId="5ED3C0D3" w14:textId="77B7AEB7" w:rsidR="00837ACC" w:rsidRPr="00D0439F" w:rsidRDefault="00837ACC"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dwunasty:</w:t>
      </w:r>
      <w:r w:rsidR="00D93A89" w:rsidRPr="00D0439F">
        <w:rPr>
          <w:rFonts w:ascii="Arial" w:hAnsi="Arial" w:cs="Arial"/>
          <w:i w:val="0"/>
          <w:iCs w:val="0"/>
          <w:sz w:val="24"/>
          <w:szCs w:val="24"/>
          <w:lang w:val="pl-PL"/>
        </w:rPr>
        <w:t xml:space="preserve"> </w:t>
      </w:r>
      <w:r w:rsidR="001D7076">
        <w:rPr>
          <w:rFonts w:ascii="Arial" w:hAnsi="Arial" w:cs="Arial"/>
          <w:i w:val="0"/>
          <w:iCs w:val="0"/>
          <w:sz w:val="24"/>
          <w:szCs w:val="24"/>
          <w:lang w:val="pl-PL"/>
        </w:rPr>
        <w:t xml:space="preserve">Komunikacja </w:t>
      </w:r>
      <w:r w:rsidRPr="00D0439F">
        <w:rPr>
          <w:rFonts w:ascii="Arial" w:hAnsi="Arial" w:cs="Arial"/>
          <w:i w:val="0"/>
          <w:iCs w:val="0"/>
          <w:sz w:val="24"/>
          <w:szCs w:val="24"/>
          <w:lang w:val="pl-PL"/>
        </w:rPr>
        <w:t>z</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Wykonawcami.</w:t>
      </w:r>
    </w:p>
    <w:p w14:paraId="305B451A" w14:textId="5FA35C3C" w:rsidR="00837ACC" w:rsidRPr="00D0439F" w:rsidRDefault="00837ACC" w:rsidP="001D7076">
      <w:pPr>
        <w:spacing w:after="240" w:line="288" w:lineRule="auto"/>
        <w:ind w:right="-286"/>
        <w:rPr>
          <w:rFonts w:ascii="Arial" w:eastAsia="Calibri" w:hAnsi="Arial" w:cs="Arial"/>
          <w:b/>
          <w:color w:val="000000"/>
          <w:lang w:eastAsia="en-US"/>
        </w:rPr>
      </w:pPr>
      <w:r w:rsidRPr="00D0439F">
        <w:rPr>
          <w:rFonts w:ascii="Arial" w:eastAsia="Calibri" w:hAnsi="Arial" w:cs="Arial"/>
          <w:color w:val="000000"/>
          <w:lang w:eastAsia="en-US"/>
        </w:rPr>
        <w:t>Informację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oraz</w:t>
      </w:r>
      <w:r w:rsidR="00D93A89" w:rsidRPr="00D0439F">
        <w:rPr>
          <w:rFonts w:ascii="Arial" w:eastAsia="Calibri" w:hAnsi="Arial" w:cs="Arial"/>
          <w:color w:val="000000"/>
          <w:lang w:eastAsia="en-US"/>
        </w:rPr>
        <w:t xml:space="preserve"> </w:t>
      </w:r>
      <w:r w:rsidR="00670148" w:rsidRPr="00C76378">
        <w:rPr>
          <w:rFonts w:ascii="Arial" w:eastAsia="Calibri" w:hAnsi="Arial" w:cs="Arial"/>
          <w:color w:val="000000"/>
          <w:lang w:eastAsia="en-US"/>
        </w:rPr>
        <w:t>w</w:t>
      </w:r>
      <w:r w:rsidR="00DC733B" w:rsidRPr="00C76378">
        <w:rPr>
          <w:rFonts w:ascii="Arial" w:eastAsia="Calibri" w:hAnsi="Arial" w:cs="Arial"/>
          <w:color w:val="000000"/>
          <w:lang w:eastAsia="en-US"/>
        </w:rPr>
        <w:t>s</w:t>
      </w:r>
      <w:r w:rsidRPr="00C76378">
        <w:rPr>
          <w:rFonts w:ascii="Arial" w:eastAsia="Calibri" w:hAnsi="Arial" w:cs="Arial"/>
          <w:color w:val="000000"/>
          <w:lang w:eastAsia="en-US"/>
        </w:rPr>
        <w:t>zelką</w:t>
      </w:r>
      <w:r w:rsidR="00D93A89" w:rsidRPr="00C76378">
        <w:rPr>
          <w:rFonts w:ascii="Arial" w:eastAsia="Calibri" w:hAnsi="Arial" w:cs="Arial"/>
          <w:color w:val="000000"/>
          <w:lang w:eastAsia="en-US"/>
        </w:rPr>
        <w:t xml:space="preserve"> </w:t>
      </w:r>
      <w:r w:rsidRPr="00C76378">
        <w:rPr>
          <w:rFonts w:ascii="Arial" w:eastAsia="Calibri" w:hAnsi="Arial" w:cs="Arial"/>
          <w:color w:val="000000"/>
          <w:lang w:eastAsia="en-US"/>
        </w:rPr>
        <w:t>korespondencję</w:t>
      </w:r>
      <w:r w:rsidR="00D93A89" w:rsidRPr="00C76378">
        <w:rPr>
          <w:rFonts w:ascii="Arial" w:eastAsia="Calibri" w:hAnsi="Arial" w:cs="Arial"/>
          <w:color w:val="000000"/>
          <w:lang w:eastAsia="en-US"/>
        </w:rPr>
        <w:t xml:space="preserve"> </w:t>
      </w:r>
      <w:r w:rsidR="001D7076" w:rsidRPr="00C76378">
        <w:rPr>
          <w:rFonts w:ascii="Arial" w:eastAsia="Calibri" w:hAnsi="Arial" w:cs="Arial"/>
          <w:color w:val="000000"/>
          <w:lang w:eastAsia="en-US"/>
        </w:rPr>
        <w:t xml:space="preserve">do Zamawiającego </w:t>
      </w:r>
      <w:r w:rsidRPr="00C76378">
        <w:rPr>
          <w:rFonts w:ascii="Arial" w:eastAsia="Calibri" w:hAnsi="Arial" w:cs="Arial"/>
          <w:color w:val="000000"/>
          <w:lang w:eastAsia="en-US"/>
        </w:rPr>
        <w:t>należy</w:t>
      </w:r>
      <w:r w:rsidR="00D93A89" w:rsidRPr="00C76378">
        <w:rPr>
          <w:rFonts w:ascii="Arial" w:eastAsia="Calibri" w:hAnsi="Arial" w:cs="Arial"/>
          <w:color w:val="000000"/>
          <w:lang w:eastAsia="en-US"/>
        </w:rPr>
        <w:t xml:space="preserve"> </w:t>
      </w:r>
      <w:r w:rsidRPr="00C76378">
        <w:rPr>
          <w:rFonts w:ascii="Arial" w:eastAsia="Calibri" w:hAnsi="Arial" w:cs="Arial"/>
          <w:color w:val="000000"/>
          <w:lang w:eastAsia="en-US"/>
        </w:rPr>
        <w:t>przekazywać</w:t>
      </w:r>
      <w:r w:rsidR="00D93A89" w:rsidRPr="00C76378">
        <w:rPr>
          <w:rFonts w:ascii="Arial" w:eastAsia="Calibri" w:hAnsi="Arial" w:cs="Arial"/>
          <w:color w:val="000000"/>
          <w:lang w:eastAsia="en-US"/>
        </w:rPr>
        <w:t xml:space="preserve"> </w:t>
      </w:r>
      <w:r w:rsidR="007E6840" w:rsidRPr="00C76378">
        <w:rPr>
          <w:rFonts w:ascii="Arial" w:hAnsi="Arial" w:cs="Arial"/>
        </w:rPr>
        <w:t>za pomocą Formularz</w:t>
      </w:r>
      <w:r w:rsidR="00C76378" w:rsidRPr="00C76378">
        <w:rPr>
          <w:rFonts w:ascii="Arial" w:hAnsi="Arial" w:cs="Arial"/>
        </w:rPr>
        <w:t xml:space="preserve">y na platformie e-Zamówienia. </w:t>
      </w:r>
      <w:r w:rsidR="007E6840" w:rsidRPr="00C76378">
        <w:rPr>
          <w:rFonts w:ascii="Arial" w:hAnsi="Arial" w:cs="Arial"/>
        </w:rPr>
        <w:t xml:space="preserve">Maksymalny rozmiar plików przesyłanych w ramach jednego formularza do komunikacji wynosi </w:t>
      </w:r>
      <w:r w:rsidR="007E6840" w:rsidRPr="00C76378">
        <w:rPr>
          <w:rFonts w:ascii="Arial" w:hAnsi="Arial" w:cs="Arial"/>
          <w:b/>
          <w:bCs/>
        </w:rPr>
        <w:t>150 MB</w:t>
      </w:r>
      <w:r w:rsidR="007E6840" w:rsidRPr="00C76378">
        <w:rPr>
          <w:rFonts w:ascii="Arial" w:hAnsi="Arial" w:cs="Arial"/>
        </w:rPr>
        <w:t xml:space="preserve">. </w:t>
      </w:r>
      <w:r w:rsidR="00DC4463">
        <w:rPr>
          <w:rFonts w:ascii="Arial" w:hAnsi="Arial" w:cs="Arial"/>
        </w:rPr>
        <w:br/>
      </w:r>
      <w:r w:rsidR="007E6840" w:rsidRPr="00C76378">
        <w:rPr>
          <w:rFonts w:ascii="Arial" w:hAnsi="Arial" w:cs="Arial"/>
          <w:highlight w:val="yellow"/>
        </w:rPr>
        <w:t>Uwaga:</w:t>
      </w:r>
      <w:r w:rsidR="007E6840" w:rsidRPr="00C76378">
        <w:rPr>
          <w:rFonts w:ascii="Arial" w:hAnsi="Arial" w:cs="Arial"/>
        </w:rPr>
        <w:t xml:space="preserve"> Formularze do komunikacji nie służą do składania ofert.</w:t>
      </w:r>
      <w:r w:rsidR="00C76378">
        <w:rPr>
          <w:rFonts w:ascii="Arial" w:hAnsi="Arial" w:cs="Arial"/>
        </w:rPr>
        <w:t xml:space="preserve"> </w:t>
      </w:r>
      <w:r w:rsidR="00DC4463">
        <w:rPr>
          <w:rFonts w:ascii="Arial" w:hAnsi="Arial" w:cs="Arial"/>
        </w:rPr>
        <w:br/>
      </w:r>
      <w:r w:rsidR="00C76378" w:rsidRPr="00C76378">
        <w:rPr>
          <w:rFonts w:ascii="Arial" w:eastAsia="Calibri" w:hAnsi="Arial" w:cs="Arial"/>
          <w:color w:val="000000"/>
          <w:lang w:eastAsia="en-US"/>
        </w:rPr>
        <w:t xml:space="preserve">Szczegółowo sposób komunikacji opisano w </w:t>
      </w:r>
      <w:r w:rsidR="00C76378" w:rsidRPr="00C76378">
        <w:rPr>
          <w:rFonts w:ascii="Arial" w:eastAsia="Calibri" w:hAnsi="Arial" w:cs="Arial"/>
          <w:b/>
          <w:color w:val="000000"/>
          <w:lang w:eastAsia="en-US"/>
        </w:rPr>
        <w:t>Rozdziale</w:t>
      </w:r>
      <w:r w:rsidR="00C76378" w:rsidRPr="00D0439F">
        <w:rPr>
          <w:rFonts w:ascii="Arial" w:eastAsia="Calibri" w:hAnsi="Arial" w:cs="Arial"/>
          <w:b/>
          <w:color w:val="000000"/>
          <w:lang w:eastAsia="en-US"/>
        </w:rPr>
        <w:t xml:space="preserve"> dziesiątym SWZ.</w:t>
      </w:r>
    </w:p>
    <w:p w14:paraId="3876D275" w14:textId="77777777" w:rsidR="00837ACC" w:rsidRPr="00D0439F" w:rsidRDefault="00837ACC"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trzynasty:</w:t>
      </w:r>
      <w:r w:rsidR="00D93A89" w:rsidRPr="00D0439F">
        <w:rPr>
          <w:rFonts w:ascii="Arial" w:hAnsi="Arial" w:cs="Arial"/>
          <w:i w:val="0"/>
          <w:iCs w:val="0"/>
          <w:sz w:val="24"/>
          <w:szCs w:val="24"/>
          <w:lang w:val="pl-PL"/>
        </w:rPr>
        <w:t xml:space="preserve"> </w:t>
      </w:r>
      <w:r w:rsidR="00216C89" w:rsidRPr="00D0439F">
        <w:rPr>
          <w:rFonts w:ascii="Arial" w:hAnsi="Arial" w:cs="Arial"/>
          <w:i w:val="0"/>
          <w:iCs w:val="0"/>
          <w:sz w:val="24"/>
          <w:szCs w:val="24"/>
          <w:lang w:val="pl-PL"/>
        </w:rPr>
        <w:t>Termin</w:t>
      </w:r>
      <w:r w:rsidR="00D93A89" w:rsidRPr="00D0439F">
        <w:rPr>
          <w:rFonts w:ascii="Arial" w:hAnsi="Arial" w:cs="Arial"/>
          <w:i w:val="0"/>
          <w:iCs w:val="0"/>
          <w:sz w:val="24"/>
          <w:szCs w:val="24"/>
          <w:lang w:val="pl-PL"/>
        </w:rPr>
        <w:t xml:space="preserve"> </w:t>
      </w:r>
      <w:r w:rsidR="00216C89" w:rsidRPr="00D0439F">
        <w:rPr>
          <w:rFonts w:ascii="Arial" w:hAnsi="Arial" w:cs="Arial"/>
          <w:i w:val="0"/>
          <w:iCs w:val="0"/>
          <w:sz w:val="24"/>
          <w:szCs w:val="24"/>
          <w:lang w:val="pl-PL"/>
        </w:rPr>
        <w:t>związania</w:t>
      </w:r>
      <w:r w:rsidR="00D93A89" w:rsidRPr="00D0439F">
        <w:rPr>
          <w:rFonts w:ascii="Arial" w:hAnsi="Arial" w:cs="Arial"/>
          <w:i w:val="0"/>
          <w:iCs w:val="0"/>
          <w:sz w:val="24"/>
          <w:szCs w:val="24"/>
          <w:lang w:val="pl-PL"/>
        </w:rPr>
        <w:t xml:space="preserve"> </w:t>
      </w:r>
      <w:r w:rsidR="00216C89" w:rsidRPr="00D0439F">
        <w:rPr>
          <w:rFonts w:ascii="Arial" w:hAnsi="Arial" w:cs="Arial"/>
          <w:i w:val="0"/>
          <w:iCs w:val="0"/>
          <w:sz w:val="24"/>
          <w:szCs w:val="24"/>
          <w:lang w:val="pl-PL"/>
        </w:rPr>
        <w:t>ofertą</w:t>
      </w:r>
      <w:r w:rsidRPr="00D0439F">
        <w:rPr>
          <w:rFonts w:ascii="Arial" w:hAnsi="Arial" w:cs="Arial"/>
          <w:i w:val="0"/>
          <w:iCs w:val="0"/>
          <w:sz w:val="24"/>
          <w:szCs w:val="24"/>
          <w:lang w:val="pl-PL"/>
        </w:rPr>
        <w:t>.</w:t>
      </w:r>
    </w:p>
    <w:p w14:paraId="4174AE71" w14:textId="0060E154" w:rsidR="00216C89" w:rsidRPr="00D0439F" w:rsidRDefault="00D61ABD" w:rsidP="00BB7B28">
      <w:pPr>
        <w:numPr>
          <w:ilvl w:val="0"/>
          <w:numId w:val="17"/>
        </w:numPr>
        <w:spacing w:line="288" w:lineRule="auto"/>
        <w:ind w:left="284" w:right="-286"/>
        <w:rPr>
          <w:rFonts w:ascii="Arial" w:eastAsia="Calibri" w:hAnsi="Arial" w:cs="Arial"/>
          <w:color w:val="000000"/>
          <w:lang w:eastAsia="en-US"/>
        </w:rPr>
      </w:pPr>
      <w:r w:rsidRPr="00D0439F">
        <w:rPr>
          <w:rFonts w:ascii="Arial" w:eastAsia="Calibri" w:hAnsi="Arial" w:cs="Arial"/>
          <w:color w:val="000000" w:themeColor="text1"/>
          <w:lang w:eastAsia="en-US"/>
        </w:rPr>
        <w:t>Wykonawca</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jest</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związany</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ofertą</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przez</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okres</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nie</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dłuższy</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niż</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30</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dni,</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to</w:t>
      </w:r>
      <w:r w:rsidR="00D93A89" w:rsidRPr="00D0439F">
        <w:rPr>
          <w:rFonts w:ascii="Arial" w:eastAsia="Calibri" w:hAnsi="Arial" w:cs="Arial"/>
          <w:color w:val="000000" w:themeColor="text1"/>
          <w:lang w:eastAsia="en-US"/>
        </w:rPr>
        <w:t xml:space="preserve"> </w:t>
      </w:r>
      <w:r w:rsidRPr="00D0439F">
        <w:rPr>
          <w:rFonts w:ascii="Arial" w:eastAsia="Calibri" w:hAnsi="Arial" w:cs="Arial"/>
          <w:color w:val="000000" w:themeColor="text1"/>
          <w:lang w:eastAsia="en-US"/>
        </w:rPr>
        <w:t>jest</w:t>
      </w:r>
      <w:r w:rsidR="00D93A89" w:rsidRPr="00D0439F">
        <w:rPr>
          <w:rFonts w:ascii="Arial" w:eastAsia="Calibri" w:hAnsi="Arial" w:cs="Arial"/>
          <w:color w:val="000000" w:themeColor="text1"/>
          <w:lang w:eastAsia="en-US"/>
        </w:rPr>
        <w:t xml:space="preserve"> </w:t>
      </w:r>
      <w:r w:rsidR="00216C89" w:rsidRPr="00D0439F">
        <w:rPr>
          <w:rFonts w:ascii="Arial" w:eastAsia="Calibri" w:hAnsi="Arial" w:cs="Arial"/>
          <w:color w:val="000000" w:themeColor="text1"/>
          <w:lang w:eastAsia="en-US"/>
        </w:rPr>
        <w:t>do</w:t>
      </w:r>
      <w:r w:rsidR="00D93A89" w:rsidRPr="00D0439F">
        <w:rPr>
          <w:rFonts w:ascii="Arial" w:eastAsia="Calibri" w:hAnsi="Arial" w:cs="Arial"/>
          <w:color w:val="000000" w:themeColor="text1"/>
          <w:lang w:eastAsia="en-US"/>
        </w:rPr>
        <w:t xml:space="preserve"> </w:t>
      </w:r>
      <w:r w:rsidR="00C10728">
        <w:rPr>
          <w:rFonts w:ascii="Arial" w:eastAsia="Calibri" w:hAnsi="Arial" w:cs="Arial"/>
          <w:b/>
          <w:bCs/>
          <w:highlight w:val="yellow"/>
          <w:lang w:eastAsia="en-US"/>
        </w:rPr>
        <w:t>08.12.</w:t>
      </w:r>
      <w:r w:rsidR="00366AF2" w:rsidRPr="00C76378">
        <w:rPr>
          <w:rFonts w:ascii="Arial" w:eastAsia="Calibri" w:hAnsi="Arial" w:cs="Arial"/>
          <w:b/>
          <w:bCs/>
          <w:highlight w:val="yellow"/>
          <w:lang w:eastAsia="en-US"/>
        </w:rPr>
        <w:t>202</w:t>
      </w:r>
      <w:r w:rsidR="005A430B" w:rsidRPr="00C76378">
        <w:rPr>
          <w:rFonts w:ascii="Arial" w:eastAsia="Calibri" w:hAnsi="Arial" w:cs="Arial"/>
          <w:b/>
          <w:bCs/>
          <w:highlight w:val="yellow"/>
          <w:lang w:eastAsia="en-US"/>
        </w:rPr>
        <w:t>6</w:t>
      </w:r>
      <w:r w:rsidR="00D93A89" w:rsidRPr="00C76378">
        <w:rPr>
          <w:rFonts w:ascii="Arial" w:eastAsia="Calibri" w:hAnsi="Arial" w:cs="Arial"/>
          <w:b/>
          <w:bCs/>
          <w:highlight w:val="yellow"/>
          <w:lang w:eastAsia="en-US"/>
        </w:rPr>
        <w:t xml:space="preserve"> </w:t>
      </w:r>
      <w:r w:rsidR="00366AF2" w:rsidRPr="00C76378">
        <w:rPr>
          <w:rFonts w:ascii="Arial" w:eastAsia="Calibri" w:hAnsi="Arial" w:cs="Arial"/>
          <w:b/>
          <w:bCs/>
          <w:highlight w:val="yellow"/>
          <w:lang w:eastAsia="en-US"/>
        </w:rPr>
        <w:t>roku</w:t>
      </w:r>
      <w:r w:rsidR="00411E05" w:rsidRPr="00C76378">
        <w:rPr>
          <w:rFonts w:ascii="Arial" w:eastAsia="Calibri" w:hAnsi="Arial" w:cs="Arial"/>
          <w:b/>
          <w:bCs/>
          <w:highlight w:val="yellow"/>
          <w:lang w:eastAsia="en-US"/>
        </w:rPr>
        <w:t>.</w:t>
      </w:r>
    </w:p>
    <w:p w14:paraId="3454FA05" w14:textId="53E197F7" w:rsidR="00216C89" w:rsidRPr="00D0439F" w:rsidRDefault="00216C89" w:rsidP="00BB7B28">
      <w:pPr>
        <w:numPr>
          <w:ilvl w:val="0"/>
          <w:numId w:val="17"/>
        </w:numPr>
        <w:spacing w:after="120"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Bieg</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związania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rozpoczyna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się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wraz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upływem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składania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czym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pier</w:t>
      </w:r>
      <w:r w:rsidR="00DC733B" w:rsidRPr="00D0439F">
        <w:rPr>
          <w:rFonts w:ascii="Arial" w:eastAsia="Calibri" w:hAnsi="Arial" w:cs="Arial"/>
          <w:color w:val="000000"/>
          <w:lang w:eastAsia="en-US"/>
        </w:rPr>
        <w:t>ws</w:t>
      </w:r>
      <w:r w:rsidRPr="00D0439F">
        <w:rPr>
          <w:rFonts w:ascii="Arial" w:eastAsia="Calibri" w:hAnsi="Arial" w:cs="Arial"/>
          <w:color w:val="000000"/>
          <w:lang w:eastAsia="en-US"/>
        </w:rPr>
        <w:t>zym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dniem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związania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jest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dzień,</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którym</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upływa</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termin</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składania</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ofert.</w:t>
      </w:r>
    </w:p>
    <w:p w14:paraId="3B086AE8" w14:textId="77777777" w:rsidR="00216C89" w:rsidRPr="00D0439F" w:rsidRDefault="00216C89" w:rsidP="00BB7B28">
      <w:pPr>
        <w:numPr>
          <w:ilvl w:val="0"/>
          <w:numId w:val="17"/>
        </w:numPr>
        <w:spacing w:after="120"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Zgodnie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307</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2</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ustawy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Pzp</w:t>
      </w:r>
      <w:r w:rsidR="00C604D7" w:rsidRPr="00D0439F">
        <w:rPr>
          <w:rFonts w:ascii="Arial" w:eastAsia="Calibri" w:hAnsi="Arial" w:cs="Arial"/>
          <w:color w:val="000000"/>
          <w:lang w:eastAsia="en-US"/>
        </w:rPr>
        <w: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przypadku,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gdy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wybór</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najkorzystniejszej</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nastąpi</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upływem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związania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określonego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dokumentach</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zamówienia,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zamawiający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upływem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związania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zwraca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się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jednokrotnie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do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wykonawców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wyrażenie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zgody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przedłużenie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008314BF" w:rsidRPr="00D0439F">
        <w:rPr>
          <w:rFonts w:ascii="Arial" w:eastAsia="Calibri" w:hAnsi="Arial" w:cs="Arial"/>
          <w:color w:val="000000"/>
          <w:lang w:eastAsia="en-US"/>
        </w:rPr>
        <w:t>w</w:t>
      </w:r>
      <w:r w:rsidR="00DC733B" w:rsidRPr="00D0439F">
        <w:rPr>
          <w:rFonts w:ascii="Arial" w:eastAsia="Calibri" w:hAnsi="Arial" w:cs="Arial"/>
          <w:color w:val="000000"/>
          <w:lang w:eastAsia="en-US"/>
        </w:rPr>
        <w:t>s</w:t>
      </w:r>
      <w:r w:rsidRPr="00D0439F">
        <w:rPr>
          <w:rFonts w:ascii="Arial" w:eastAsia="Calibri" w:hAnsi="Arial" w:cs="Arial"/>
          <w:color w:val="000000"/>
          <w:lang w:eastAsia="en-US"/>
        </w:rPr>
        <w:t>kazywany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niego</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okres,</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nie</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dłuższy</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niż</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30</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dni.</w:t>
      </w:r>
    </w:p>
    <w:p w14:paraId="4CFA1EFF" w14:textId="77777777" w:rsidR="00216C89" w:rsidRPr="00D0439F" w:rsidRDefault="00216C89" w:rsidP="00BB7B28">
      <w:pPr>
        <w:numPr>
          <w:ilvl w:val="0"/>
          <w:numId w:val="17"/>
        </w:numPr>
        <w:spacing w:after="240" w:line="288" w:lineRule="auto"/>
        <w:ind w:left="284" w:right="-286"/>
        <w:rPr>
          <w:rFonts w:ascii="Arial" w:eastAsia="Calibri" w:hAnsi="Arial" w:cs="Arial"/>
          <w:color w:val="000000"/>
          <w:lang w:eastAsia="en-US"/>
        </w:rPr>
      </w:pPr>
      <w:r w:rsidRPr="00D0439F">
        <w:rPr>
          <w:rFonts w:ascii="Arial" w:eastAsia="Calibri" w:hAnsi="Arial" w:cs="Arial"/>
          <w:color w:val="000000"/>
          <w:lang w:eastAsia="en-US"/>
        </w:rPr>
        <w:t>Przedłużenie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związania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ofertą,</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którym</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mowa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art.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307</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2</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ustawy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Pzp,</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wymaga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złożenia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przez</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wykonawcę</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pisemnego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oświadczenia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wyrażeniu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zgody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na</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przedłu</w:t>
      </w:r>
      <w:r w:rsidR="00A36C1D" w:rsidRPr="00D0439F">
        <w:rPr>
          <w:rFonts w:ascii="Arial" w:eastAsia="Calibri" w:hAnsi="Arial" w:cs="Arial"/>
          <w:color w:val="000000"/>
          <w:lang w:eastAsia="en-US"/>
        </w:rPr>
        <w:t>żenie</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terminu</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związania</w:t>
      </w:r>
      <w:r w:rsidR="00D93A89" w:rsidRPr="00D0439F">
        <w:rPr>
          <w:rFonts w:ascii="Arial" w:eastAsia="Calibri" w:hAnsi="Arial" w:cs="Arial"/>
          <w:color w:val="000000"/>
          <w:lang w:eastAsia="en-US"/>
        </w:rPr>
        <w:t xml:space="preserve"> </w:t>
      </w:r>
      <w:r w:rsidR="00A36C1D" w:rsidRPr="00D0439F">
        <w:rPr>
          <w:rFonts w:ascii="Arial" w:eastAsia="Calibri" w:hAnsi="Arial" w:cs="Arial"/>
          <w:color w:val="000000"/>
          <w:lang w:eastAsia="en-US"/>
        </w:rPr>
        <w:t>ofertą.</w:t>
      </w:r>
    </w:p>
    <w:p w14:paraId="3283F8E0" w14:textId="77777777" w:rsidR="00216C89" w:rsidRPr="00D0439F" w:rsidRDefault="00216C89"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czternasty:</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Opis</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sposobu</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przygotowania</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oferty.</w:t>
      </w:r>
    </w:p>
    <w:p w14:paraId="0BEF73DB"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Oferta</w:t>
      </w:r>
      <w:r w:rsidR="00D93A89" w:rsidRPr="00D0439F">
        <w:rPr>
          <w:rFonts w:ascii="Arial" w:hAnsi="Arial" w:cs="Arial"/>
        </w:rPr>
        <w:t xml:space="preserve"> </w:t>
      </w:r>
      <w:r w:rsidRPr="00D0439F">
        <w:rPr>
          <w:rFonts w:ascii="Arial" w:hAnsi="Arial" w:cs="Arial"/>
        </w:rPr>
        <w:t>ma</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Pr="00D0439F">
        <w:rPr>
          <w:rFonts w:ascii="Arial" w:hAnsi="Arial" w:cs="Arial"/>
        </w:rPr>
        <w:t>sporządzona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języku</w:t>
      </w:r>
      <w:r w:rsidR="00D93A89" w:rsidRPr="00D0439F">
        <w:rPr>
          <w:rFonts w:ascii="Arial" w:hAnsi="Arial" w:cs="Arial"/>
        </w:rPr>
        <w:t xml:space="preserve"> </w:t>
      </w:r>
      <w:r w:rsidRPr="00D0439F">
        <w:rPr>
          <w:rFonts w:ascii="Arial" w:hAnsi="Arial" w:cs="Arial"/>
        </w:rPr>
        <w:t>polskim</w:t>
      </w:r>
      <w:r w:rsidR="009F1100" w:rsidRPr="00D0439F">
        <w:rPr>
          <w:rFonts w:ascii="Arial" w:hAnsi="Arial" w:cs="Arial"/>
        </w:rPr>
        <w:t>,</w:t>
      </w:r>
      <w:r w:rsidR="00D93A89" w:rsidRPr="00D0439F">
        <w:rPr>
          <w:rFonts w:ascii="Arial" w:hAnsi="Arial" w:cs="Arial"/>
        </w:rPr>
        <w:t xml:space="preserve"> </w:t>
      </w:r>
      <w:r w:rsidRPr="00D0439F">
        <w:rPr>
          <w:rFonts w:ascii="Arial" w:hAnsi="Arial" w:cs="Arial"/>
        </w:rPr>
        <w:t>zgodnie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warunkami</w:t>
      </w:r>
      <w:r w:rsidR="00D93A89" w:rsidRPr="00D0439F">
        <w:rPr>
          <w:rFonts w:ascii="Arial" w:hAnsi="Arial" w:cs="Arial"/>
        </w:rPr>
        <w:t xml:space="preserve"> </w:t>
      </w:r>
      <w:r w:rsidRPr="00D0439F">
        <w:rPr>
          <w:rFonts w:ascii="Arial" w:hAnsi="Arial" w:cs="Arial"/>
        </w:rPr>
        <w:t>określonymi</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niniejszej</w:t>
      </w:r>
      <w:r w:rsidR="00D93A89" w:rsidRPr="00D0439F">
        <w:rPr>
          <w:rFonts w:ascii="Arial" w:hAnsi="Arial" w:cs="Arial"/>
        </w:rPr>
        <w:t xml:space="preserve"> </w:t>
      </w:r>
      <w:r w:rsidR="008F2A86" w:rsidRPr="00D0439F">
        <w:rPr>
          <w:rFonts w:ascii="Arial" w:hAnsi="Arial" w:cs="Arial"/>
        </w:rPr>
        <w:t>specyfikacji,</w:t>
      </w:r>
      <w:r w:rsidR="00D93A89" w:rsidRPr="00D0439F">
        <w:rPr>
          <w:rFonts w:ascii="Arial" w:hAnsi="Arial" w:cs="Arial"/>
        </w:rPr>
        <w:t xml:space="preserve"> </w:t>
      </w:r>
      <w:r w:rsidR="009F1100" w:rsidRPr="00D0439F">
        <w:rPr>
          <w:rFonts w:ascii="Arial" w:hAnsi="Arial" w:cs="Arial"/>
        </w:rPr>
        <w:t>na</w:t>
      </w:r>
      <w:r w:rsidR="00D93A89" w:rsidRPr="00D0439F">
        <w:rPr>
          <w:rFonts w:ascii="Arial" w:hAnsi="Arial" w:cs="Arial"/>
        </w:rPr>
        <w:t xml:space="preserve"> </w:t>
      </w:r>
      <w:r w:rsidR="009F1100" w:rsidRPr="00D0439F">
        <w:rPr>
          <w:rFonts w:ascii="Arial" w:hAnsi="Arial" w:cs="Arial"/>
        </w:rPr>
        <w:t>formularzu</w:t>
      </w:r>
      <w:r w:rsidR="00D93A89" w:rsidRPr="00D0439F">
        <w:rPr>
          <w:rFonts w:ascii="Arial" w:hAnsi="Arial" w:cs="Arial"/>
        </w:rPr>
        <w:t xml:space="preserve"> </w:t>
      </w:r>
      <w:r w:rsidR="009F1100" w:rsidRPr="00D0439F">
        <w:rPr>
          <w:rFonts w:ascii="Arial" w:hAnsi="Arial" w:cs="Arial"/>
        </w:rPr>
        <w:t>oferty</w:t>
      </w:r>
      <w:r w:rsidR="00D93A89" w:rsidRPr="00D0439F">
        <w:rPr>
          <w:rFonts w:ascii="Arial" w:hAnsi="Arial" w:cs="Arial"/>
        </w:rPr>
        <w:t xml:space="preserve"> </w:t>
      </w:r>
      <w:r w:rsidR="009F1100" w:rsidRPr="00D0439F">
        <w:rPr>
          <w:rFonts w:ascii="Arial" w:hAnsi="Arial" w:cs="Arial"/>
        </w:rPr>
        <w:t>stanowiący</w:t>
      </w:r>
      <w:r w:rsidR="008F2A86" w:rsidRPr="00D0439F">
        <w:rPr>
          <w:rFonts w:ascii="Arial" w:hAnsi="Arial" w:cs="Arial"/>
        </w:rPr>
        <w:t>m</w:t>
      </w:r>
      <w:r w:rsidR="00D93A89" w:rsidRPr="00D0439F">
        <w:rPr>
          <w:rFonts w:ascii="Arial" w:hAnsi="Arial" w:cs="Arial"/>
        </w:rPr>
        <w:t xml:space="preserve"> </w:t>
      </w:r>
      <w:r w:rsidR="008F2A86" w:rsidRPr="00D0439F">
        <w:rPr>
          <w:rFonts w:ascii="Arial" w:hAnsi="Arial" w:cs="Arial"/>
        </w:rPr>
        <w:t>załącznik</w:t>
      </w:r>
      <w:r w:rsidR="00D93A89" w:rsidRPr="00D0439F">
        <w:rPr>
          <w:rFonts w:ascii="Arial" w:hAnsi="Arial" w:cs="Arial"/>
        </w:rPr>
        <w:t xml:space="preserve"> </w:t>
      </w:r>
      <w:r w:rsidR="008F2A86" w:rsidRPr="00D0439F">
        <w:rPr>
          <w:rFonts w:ascii="Arial" w:hAnsi="Arial" w:cs="Arial"/>
        </w:rPr>
        <w:t>nr</w:t>
      </w:r>
      <w:r w:rsidR="00D93A89" w:rsidRPr="00D0439F">
        <w:rPr>
          <w:rFonts w:ascii="Arial" w:hAnsi="Arial" w:cs="Arial"/>
        </w:rPr>
        <w:t xml:space="preserve"> </w:t>
      </w:r>
      <w:r w:rsidR="008F2A86" w:rsidRPr="00D0439F">
        <w:rPr>
          <w:rFonts w:ascii="Arial" w:hAnsi="Arial" w:cs="Arial"/>
        </w:rPr>
        <w:t>2</w:t>
      </w:r>
      <w:r w:rsidR="00D93A89" w:rsidRPr="00D0439F">
        <w:rPr>
          <w:rFonts w:ascii="Arial" w:hAnsi="Arial" w:cs="Arial"/>
        </w:rPr>
        <w:t xml:space="preserve"> </w:t>
      </w:r>
      <w:r w:rsidR="008F2A86" w:rsidRPr="00D0439F">
        <w:rPr>
          <w:rFonts w:ascii="Arial" w:hAnsi="Arial" w:cs="Arial"/>
        </w:rPr>
        <w:t>do</w:t>
      </w:r>
      <w:r w:rsidR="00D93A89" w:rsidRPr="00D0439F">
        <w:rPr>
          <w:rFonts w:ascii="Arial" w:hAnsi="Arial" w:cs="Arial"/>
        </w:rPr>
        <w:t xml:space="preserve"> </w:t>
      </w:r>
      <w:r w:rsidR="008F2A86" w:rsidRPr="00D0439F">
        <w:rPr>
          <w:rFonts w:ascii="Arial" w:hAnsi="Arial" w:cs="Arial"/>
        </w:rPr>
        <w:t>SWZ</w:t>
      </w:r>
      <w:r w:rsidRPr="00D0439F">
        <w:rPr>
          <w:rFonts w:ascii="Arial" w:hAnsi="Arial" w:cs="Arial"/>
        </w:rPr>
        <w:t>.</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sporządzone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języku</w:t>
      </w:r>
      <w:r w:rsidR="00D93A89" w:rsidRPr="00D0439F">
        <w:rPr>
          <w:rFonts w:ascii="Arial" w:hAnsi="Arial" w:cs="Arial"/>
        </w:rPr>
        <w:t xml:space="preserve"> </w:t>
      </w:r>
      <w:r w:rsidRPr="00D0439F">
        <w:rPr>
          <w:rFonts w:ascii="Arial" w:hAnsi="Arial" w:cs="Arial"/>
        </w:rPr>
        <w:t>obcym</w:t>
      </w:r>
      <w:r w:rsidR="00D93A89" w:rsidRPr="00D0439F">
        <w:rPr>
          <w:rFonts w:ascii="Arial" w:hAnsi="Arial" w:cs="Arial"/>
        </w:rPr>
        <w:t xml:space="preserve"> </w:t>
      </w:r>
      <w:r w:rsidRPr="00D0439F">
        <w:rPr>
          <w:rFonts w:ascii="Arial" w:hAnsi="Arial" w:cs="Arial"/>
        </w:rPr>
        <w:t>muszą</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Pr="00D0439F">
        <w:rPr>
          <w:rFonts w:ascii="Arial" w:hAnsi="Arial" w:cs="Arial"/>
        </w:rPr>
        <w:t>złożone</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tłumaczeniem</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język</w:t>
      </w:r>
      <w:r w:rsidR="00D93A89" w:rsidRPr="00D0439F">
        <w:rPr>
          <w:rFonts w:ascii="Arial" w:hAnsi="Arial" w:cs="Arial"/>
        </w:rPr>
        <w:t xml:space="preserve"> </w:t>
      </w:r>
      <w:r w:rsidRPr="00D0439F">
        <w:rPr>
          <w:rFonts w:ascii="Arial" w:hAnsi="Arial" w:cs="Arial"/>
        </w:rPr>
        <w:t>polski</w:t>
      </w:r>
      <w:r w:rsidR="00BC5FEC" w:rsidRPr="00D0439F">
        <w:rPr>
          <w:rFonts w:ascii="Arial" w:hAnsi="Arial" w:cs="Arial"/>
        </w:rPr>
        <w:t>.</w:t>
      </w:r>
      <w:r w:rsidR="00D93A89" w:rsidRPr="00D0439F">
        <w:rPr>
          <w:rFonts w:ascii="Arial" w:hAnsi="Arial" w:cs="Arial"/>
          <w:i/>
        </w:rPr>
        <w:t xml:space="preserve"> </w:t>
      </w:r>
    </w:p>
    <w:p w14:paraId="7C3C6129" w14:textId="6A6B3AE2"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Wykonawca</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złożyć</w:t>
      </w:r>
      <w:r w:rsidR="00D93A89" w:rsidRPr="00D0439F">
        <w:rPr>
          <w:rFonts w:ascii="Arial" w:hAnsi="Arial" w:cs="Arial"/>
        </w:rPr>
        <w:t xml:space="preserve"> </w:t>
      </w:r>
      <w:r w:rsidR="00EC5390">
        <w:rPr>
          <w:rFonts w:ascii="Arial" w:hAnsi="Arial" w:cs="Arial"/>
        </w:rPr>
        <w:t>jedną ofertę na obie części postępowania</w:t>
      </w:r>
      <w:r w:rsidR="00C81E56" w:rsidRPr="00D0439F">
        <w:rPr>
          <w:rFonts w:ascii="Arial" w:hAnsi="Arial" w:cs="Arial"/>
        </w:rPr>
        <w:t>.</w:t>
      </w:r>
    </w:p>
    <w:p w14:paraId="33686279"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Treść</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musi</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Pr="00D0439F">
        <w:rPr>
          <w:rFonts w:ascii="Arial" w:hAnsi="Arial" w:cs="Arial"/>
        </w:rPr>
        <w:t>zgodna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wymaganiami</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określonymi</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dokumentach</w:t>
      </w:r>
      <w:r w:rsidR="00D93A89" w:rsidRPr="00D0439F">
        <w:rPr>
          <w:rFonts w:ascii="Arial" w:hAnsi="Arial" w:cs="Arial"/>
        </w:rPr>
        <w:t xml:space="preserve"> </w:t>
      </w:r>
      <w:r w:rsidRPr="00D0439F">
        <w:rPr>
          <w:rFonts w:ascii="Arial" w:hAnsi="Arial" w:cs="Arial"/>
        </w:rPr>
        <w:t>zamówienia.</w:t>
      </w:r>
    </w:p>
    <w:p w14:paraId="46968A1B"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Zgodnie</w:t>
      </w:r>
      <w:r w:rsidR="00D93A89" w:rsidRPr="00D0439F">
        <w:rPr>
          <w:rFonts w:ascii="Arial" w:hAnsi="Arial" w:cs="Arial"/>
        </w:rPr>
        <w:t xml:space="preserve"> </w:t>
      </w:r>
      <w:r w:rsidRPr="00D0439F">
        <w:rPr>
          <w:rFonts w:ascii="Arial" w:hAnsi="Arial" w:cs="Arial"/>
          <w:b/>
        </w:rPr>
        <w:t>z</w:t>
      </w:r>
      <w:r w:rsidR="00D93A89" w:rsidRPr="00D0439F">
        <w:rPr>
          <w:rFonts w:ascii="Arial" w:hAnsi="Arial" w:cs="Arial"/>
          <w:b/>
        </w:rPr>
        <w:t xml:space="preserve"> </w:t>
      </w:r>
      <w:r w:rsidRPr="00D0439F">
        <w:rPr>
          <w:rFonts w:ascii="Arial" w:hAnsi="Arial" w:cs="Arial"/>
          <w:b/>
        </w:rPr>
        <w:t>art.</w:t>
      </w:r>
      <w:r w:rsidR="00D93A89" w:rsidRPr="00D0439F">
        <w:rPr>
          <w:rFonts w:ascii="Arial" w:hAnsi="Arial" w:cs="Arial"/>
          <w:b/>
        </w:rPr>
        <w:t xml:space="preserve"> </w:t>
      </w:r>
      <w:r w:rsidRPr="00D0439F">
        <w:rPr>
          <w:rFonts w:ascii="Arial" w:hAnsi="Arial" w:cs="Arial"/>
          <w:b/>
        </w:rPr>
        <w:t>63</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2</w:t>
      </w:r>
      <w:r w:rsidR="00D93A89" w:rsidRPr="00D0439F">
        <w:rPr>
          <w:rFonts w:ascii="Arial" w:hAnsi="Arial" w:cs="Arial"/>
          <w:b/>
        </w:rPr>
        <w:t xml:space="preserve"> </w:t>
      </w:r>
      <w:r w:rsidRPr="00D0439F">
        <w:rPr>
          <w:rFonts w:ascii="Arial" w:hAnsi="Arial" w:cs="Arial"/>
          <w:b/>
        </w:rPr>
        <w:t>ustawy</w:t>
      </w:r>
      <w:r w:rsidR="00D93A89" w:rsidRPr="00D0439F">
        <w:rPr>
          <w:rFonts w:ascii="Arial" w:hAnsi="Arial" w:cs="Arial"/>
          <w:b/>
        </w:rPr>
        <w:t xml:space="preserve"> </w:t>
      </w:r>
      <w:r w:rsidRPr="00D0439F">
        <w:rPr>
          <w:rFonts w:ascii="Arial" w:hAnsi="Arial" w:cs="Arial"/>
          <w:b/>
        </w:rPr>
        <w:t>Pzp</w:t>
      </w:r>
      <w:r w:rsidR="00D93A89" w:rsidRPr="00D0439F">
        <w:rPr>
          <w:rFonts w:ascii="Arial" w:hAnsi="Arial" w:cs="Arial"/>
        </w:rPr>
        <w:t xml:space="preserve"> </w:t>
      </w:r>
      <w:r w:rsidR="00DE36FC" w:rsidRPr="00D0439F">
        <w:rPr>
          <w:rFonts w:ascii="Arial" w:hAnsi="Arial" w:cs="Arial"/>
        </w:rPr>
        <w:t>-</w:t>
      </w:r>
      <w:r w:rsidR="00D93A89" w:rsidRPr="00D0439F">
        <w:rPr>
          <w:rFonts w:ascii="Arial" w:hAnsi="Arial" w:cs="Arial"/>
        </w:rPr>
        <w:t xml:space="preserve"> </w:t>
      </w:r>
      <w:r w:rsidR="00DE36FC" w:rsidRPr="00D0439F">
        <w:rPr>
          <w:rFonts w:ascii="Arial" w:hAnsi="Arial" w:cs="Arial"/>
        </w:rPr>
        <w:t>ofertę</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00E46813" w:rsidRPr="00D0439F">
        <w:rPr>
          <w:rFonts w:ascii="Arial" w:hAnsi="Arial" w:cs="Arial"/>
        </w:rPr>
        <w:t>wypełnionym</w:t>
      </w:r>
      <w:r w:rsidR="00D93A89" w:rsidRPr="00D0439F">
        <w:rPr>
          <w:rFonts w:ascii="Arial" w:hAnsi="Arial" w:cs="Arial"/>
        </w:rPr>
        <w:t xml:space="preserve"> </w:t>
      </w:r>
      <w:r w:rsidR="00A917B4" w:rsidRPr="00D0439F">
        <w:rPr>
          <w:rFonts w:ascii="Arial" w:hAnsi="Arial" w:cs="Arial"/>
        </w:rPr>
        <w:t>oświadczeniem</w:t>
      </w:r>
      <w:r w:rsidR="00D93A89" w:rsidRPr="00D0439F">
        <w:rPr>
          <w:rFonts w:ascii="Arial" w:hAnsi="Arial" w:cs="Arial"/>
        </w:rPr>
        <w:t xml:space="preserve"> </w:t>
      </w:r>
      <w:r w:rsidR="00A917B4" w:rsidRPr="00D0439F">
        <w:rPr>
          <w:rFonts w:ascii="Arial" w:hAnsi="Arial" w:cs="Arial"/>
        </w:rPr>
        <w:t>stanowiącym</w:t>
      </w:r>
      <w:r w:rsidR="00D93A89" w:rsidRPr="00D0439F">
        <w:rPr>
          <w:rFonts w:ascii="Arial" w:hAnsi="Arial" w:cs="Arial"/>
        </w:rPr>
        <w:t xml:space="preserve"> </w:t>
      </w:r>
      <w:r w:rsidR="00E46813" w:rsidRPr="00D0439F">
        <w:rPr>
          <w:rFonts w:ascii="Arial" w:hAnsi="Arial" w:cs="Arial"/>
        </w:rPr>
        <w:t>załącznik</w:t>
      </w:r>
      <w:r w:rsidR="00D93A89" w:rsidRPr="00D0439F">
        <w:rPr>
          <w:rFonts w:ascii="Arial" w:hAnsi="Arial" w:cs="Arial"/>
        </w:rPr>
        <w:t xml:space="preserve"> </w:t>
      </w:r>
      <w:r w:rsidR="00E46813" w:rsidRPr="00D0439F">
        <w:rPr>
          <w:rFonts w:ascii="Arial" w:hAnsi="Arial" w:cs="Arial"/>
        </w:rPr>
        <w:t>nr</w:t>
      </w:r>
      <w:r w:rsidR="00D93A89" w:rsidRPr="00D0439F">
        <w:rPr>
          <w:rFonts w:ascii="Arial" w:hAnsi="Arial" w:cs="Arial"/>
        </w:rPr>
        <w:t xml:space="preserve"> </w:t>
      </w:r>
      <w:r w:rsidR="00A917B4" w:rsidRPr="00D0439F">
        <w:rPr>
          <w:rFonts w:ascii="Arial" w:hAnsi="Arial" w:cs="Arial"/>
        </w:rPr>
        <w:t>3</w:t>
      </w:r>
      <w:r w:rsidR="00D93A89" w:rsidRPr="00D0439F">
        <w:rPr>
          <w:rFonts w:ascii="Arial" w:hAnsi="Arial" w:cs="Arial"/>
        </w:rPr>
        <w:t xml:space="preserve"> </w:t>
      </w:r>
      <w:r w:rsidR="00E46813" w:rsidRPr="00D0439F">
        <w:rPr>
          <w:rFonts w:ascii="Arial" w:hAnsi="Arial" w:cs="Arial"/>
        </w:rPr>
        <w:t>do</w:t>
      </w:r>
      <w:r w:rsidR="00D93A89" w:rsidRPr="00D0439F">
        <w:rPr>
          <w:rFonts w:ascii="Arial" w:hAnsi="Arial" w:cs="Arial"/>
        </w:rPr>
        <w:t xml:space="preserve"> </w:t>
      </w:r>
      <w:r w:rsidR="00E46813" w:rsidRPr="00D0439F">
        <w:rPr>
          <w:rFonts w:ascii="Arial" w:hAnsi="Arial" w:cs="Arial"/>
        </w:rPr>
        <w:t>SWZ</w:t>
      </w:r>
      <w:r w:rsidRPr="00D0439F">
        <w:rPr>
          <w:rFonts w:ascii="Arial" w:hAnsi="Arial" w:cs="Arial"/>
        </w:rPr>
        <w:t>,</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art.</w:t>
      </w:r>
      <w:r w:rsidR="00D93A89" w:rsidRPr="00D0439F">
        <w:rPr>
          <w:rFonts w:ascii="Arial" w:hAnsi="Arial" w:cs="Arial"/>
          <w:b/>
        </w:rPr>
        <w:t xml:space="preserve"> </w:t>
      </w:r>
      <w:r w:rsidRPr="00D0439F">
        <w:rPr>
          <w:rFonts w:ascii="Arial" w:hAnsi="Arial" w:cs="Arial"/>
          <w:b/>
        </w:rPr>
        <w:t>125</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1</w:t>
      </w:r>
      <w:r w:rsidR="00D93A89" w:rsidRPr="00D0439F">
        <w:rPr>
          <w:rFonts w:ascii="Arial" w:hAnsi="Arial" w:cs="Arial"/>
        </w:rPr>
        <w:t xml:space="preserve"> </w:t>
      </w:r>
      <w:r w:rsidRPr="00D0439F">
        <w:rPr>
          <w:rFonts w:ascii="Arial" w:hAnsi="Arial" w:cs="Arial"/>
          <w:b/>
        </w:rPr>
        <w:t>ustawy</w:t>
      </w:r>
      <w:r w:rsidR="00D93A89" w:rsidRPr="00D0439F">
        <w:rPr>
          <w:rFonts w:ascii="Arial" w:hAnsi="Arial" w:cs="Arial"/>
          <w:b/>
        </w:rPr>
        <w:t xml:space="preserve"> </w:t>
      </w:r>
      <w:r w:rsidRPr="00D0439F">
        <w:rPr>
          <w:rFonts w:ascii="Arial" w:hAnsi="Arial" w:cs="Arial"/>
          <w:b/>
        </w:rPr>
        <w:t>Pzp</w:t>
      </w:r>
      <w:r w:rsidRPr="00D0439F">
        <w:rPr>
          <w:rFonts w:ascii="Arial" w:hAnsi="Arial" w:cs="Arial"/>
        </w:rPr>
        <w:t>,</w:t>
      </w:r>
      <w:r w:rsidR="00D93A89" w:rsidRPr="00D0439F">
        <w:rPr>
          <w:rFonts w:ascii="Arial" w:hAnsi="Arial" w:cs="Arial"/>
        </w:rPr>
        <w:t xml:space="preserve"> </w:t>
      </w:r>
      <w:r w:rsidRPr="00D0439F">
        <w:rPr>
          <w:rFonts w:ascii="Arial" w:hAnsi="Arial" w:cs="Arial"/>
        </w:rPr>
        <w:t>składa</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p</w:t>
      </w:r>
      <w:r w:rsidR="005E2574" w:rsidRPr="00D0439F">
        <w:rPr>
          <w:rFonts w:ascii="Arial" w:hAnsi="Arial" w:cs="Arial"/>
        </w:rPr>
        <w:t>od</w:t>
      </w:r>
      <w:r w:rsidR="00D93A89" w:rsidRPr="00D0439F">
        <w:rPr>
          <w:rFonts w:ascii="Arial" w:hAnsi="Arial" w:cs="Arial"/>
        </w:rPr>
        <w:t xml:space="preserve"> </w:t>
      </w:r>
      <w:r w:rsidR="005E2574" w:rsidRPr="00D0439F">
        <w:rPr>
          <w:rFonts w:ascii="Arial" w:hAnsi="Arial" w:cs="Arial"/>
        </w:rPr>
        <w:t>rygorem</w:t>
      </w:r>
      <w:r w:rsidR="00D93A89" w:rsidRPr="00D0439F">
        <w:rPr>
          <w:rFonts w:ascii="Arial" w:hAnsi="Arial" w:cs="Arial"/>
        </w:rPr>
        <w:t xml:space="preserve"> </w:t>
      </w:r>
      <w:r w:rsidR="005E2574" w:rsidRPr="00D0439F">
        <w:rPr>
          <w:rFonts w:ascii="Arial" w:hAnsi="Arial" w:cs="Arial"/>
        </w:rPr>
        <w:t>nieważności,</w:t>
      </w:r>
      <w:r w:rsidR="00D93A89" w:rsidRPr="00D0439F">
        <w:rPr>
          <w:rFonts w:ascii="Arial" w:hAnsi="Arial" w:cs="Arial"/>
        </w:rPr>
        <w:t xml:space="preserve"> </w:t>
      </w:r>
      <w:r w:rsidR="005E2574" w:rsidRPr="00D0439F">
        <w:rPr>
          <w:rFonts w:ascii="Arial" w:hAnsi="Arial" w:cs="Arial"/>
        </w:rPr>
        <w:t>w</w:t>
      </w:r>
      <w:r w:rsidR="00D93A89" w:rsidRPr="00D0439F">
        <w:rPr>
          <w:rFonts w:ascii="Arial" w:hAnsi="Arial" w:cs="Arial"/>
        </w:rPr>
        <w:t xml:space="preserve"> </w:t>
      </w:r>
      <w:r w:rsidR="005E2574" w:rsidRPr="00D0439F">
        <w:rPr>
          <w:rFonts w:ascii="Arial" w:hAnsi="Arial" w:cs="Arial"/>
        </w:rPr>
        <w:t>formie</w:t>
      </w:r>
      <w:r w:rsidR="00D93A89" w:rsidRPr="00D0439F">
        <w:rPr>
          <w:rFonts w:ascii="Arial" w:hAnsi="Arial" w:cs="Arial"/>
        </w:rPr>
        <w:t xml:space="preserve"> </w:t>
      </w:r>
      <w:r w:rsidRPr="00D0439F">
        <w:rPr>
          <w:rFonts w:ascii="Arial" w:hAnsi="Arial" w:cs="Arial"/>
        </w:rPr>
        <w:t>elektronicznej</w:t>
      </w:r>
      <w:r w:rsidR="00D93A89" w:rsidRPr="00D0439F">
        <w:rPr>
          <w:rFonts w:ascii="Arial" w:hAnsi="Arial" w:cs="Arial"/>
        </w:rPr>
        <w:t xml:space="preserve"> </w:t>
      </w:r>
      <w:r w:rsidR="005E2574" w:rsidRPr="00D0439F">
        <w:rPr>
          <w:rFonts w:ascii="Arial" w:hAnsi="Arial" w:cs="Arial"/>
        </w:rPr>
        <w:t>opatrzonej</w:t>
      </w:r>
      <w:r w:rsidR="00D93A89" w:rsidRPr="00D0439F">
        <w:rPr>
          <w:rFonts w:ascii="Arial" w:hAnsi="Arial" w:cs="Arial"/>
        </w:rPr>
        <w:t xml:space="preserve"> </w:t>
      </w:r>
      <w:r w:rsidR="005E2574" w:rsidRPr="00D0439F">
        <w:rPr>
          <w:rFonts w:ascii="Arial" w:hAnsi="Arial" w:cs="Arial"/>
        </w:rPr>
        <w:t>podpisem</w:t>
      </w:r>
      <w:r w:rsidR="00D93A89" w:rsidRPr="00D0439F">
        <w:rPr>
          <w:rFonts w:ascii="Arial" w:hAnsi="Arial" w:cs="Arial"/>
        </w:rPr>
        <w:t xml:space="preserve"> </w:t>
      </w:r>
      <w:r w:rsidR="005E2574" w:rsidRPr="00D0439F">
        <w:rPr>
          <w:rFonts w:ascii="Arial" w:hAnsi="Arial" w:cs="Arial"/>
        </w:rPr>
        <w:t>kwalifikowanym</w:t>
      </w:r>
      <w:r w:rsidR="00D93A89" w:rsidRPr="00D0439F">
        <w:rPr>
          <w:rFonts w:ascii="Arial" w:hAnsi="Arial" w:cs="Arial"/>
        </w:rPr>
        <w:t xml:space="preserve"> </w:t>
      </w:r>
      <w:r w:rsidR="005E2574" w:rsidRPr="00D0439F">
        <w:rPr>
          <w:rFonts w:ascii="Arial" w:hAnsi="Arial" w:cs="Arial"/>
        </w:rPr>
        <w:t>lub</w:t>
      </w:r>
      <w:r w:rsidR="00D93A89" w:rsidRPr="00D0439F">
        <w:rPr>
          <w:rFonts w:ascii="Arial" w:hAnsi="Arial" w:cs="Arial"/>
        </w:rPr>
        <w:t xml:space="preserve"> </w:t>
      </w:r>
      <w:r w:rsidR="005E2574" w:rsidRPr="00D0439F">
        <w:rPr>
          <w:rFonts w:ascii="Arial" w:hAnsi="Arial" w:cs="Arial"/>
        </w:rPr>
        <w:t>postaci</w:t>
      </w:r>
      <w:r w:rsidR="00D93A89" w:rsidRPr="00D0439F">
        <w:rPr>
          <w:rFonts w:ascii="Arial" w:hAnsi="Arial" w:cs="Arial"/>
        </w:rPr>
        <w:t xml:space="preserve"> </w:t>
      </w:r>
      <w:r w:rsidR="005E2574" w:rsidRPr="00D0439F">
        <w:rPr>
          <w:rFonts w:ascii="Arial" w:hAnsi="Arial" w:cs="Arial"/>
        </w:rPr>
        <w:t>elektronicznej</w:t>
      </w:r>
      <w:r w:rsidR="00D93A89" w:rsidRPr="00D0439F">
        <w:rPr>
          <w:rFonts w:ascii="Arial" w:hAnsi="Arial" w:cs="Arial"/>
        </w:rPr>
        <w:t xml:space="preserve"> </w:t>
      </w:r>
      <w:r w:rsidRPr="00D0439F">
        <w:rPr>
          <w:rFonts w:ascii="Arial" w:hAnsi="Arial" w:cs="Arial"/>
        </w:rPr>
        <w:t>opatrzon</w:t>
      </w:r>
      <w:r w:rsidR="005E2574" w:rsidRPr="00D0439F">
        <w:rPr>
          <w:rFonts w:ascii="Arial" w:hAnsi="Arial" w:cs="Arial"/>
        </w:rPr>
        <w:t>ej</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osoby</w:t>
      </w:r>
      <w:r w:rsidR="00D93A89" w:rsidRPr="00D0439F">
        <w:rPr>
          <w:rFonts w:ascii="Arial" w:hAnsi="Arial" w:cs="Arial"/>
        </w:rPr>
        <w:t xml:space="preserve"> </w:t>
      </w:r>
      <w:r w:rsidRPr="00D0439F">
        <w:rPr>
          <w:rFonts w:ascii="Arial" w:hAnsi="Arial" w:cs="Arial"/>
        </w:rPr>
        <w:t>upoważnionej</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wykonawców</w:t>
      </w:r>
      <w:r w:rsidR="00D93A89" w:rsidRPr="00D0439F">
        <w:rPr>
          <w:rFonts w:ascii="Arial" w:hAnsi="Arial" w:cs="Arial"/>
        </w:rPr>
        <w:t xml:space="preserve"> </w:t>
      </w:r>
      <w:r w:rsidRPr="00D0439F">
        <w:rPr>
          <w:rFonts w:ascii="Arial" w:hAnsi="Arial" w:cs="Arial"/>
        </w:rPr>
        <w:t>zgodnie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formą</w:t>
      </w:r>
      <w:r w:rsidR="00D93A89" w:rsidRPr="00D0439F">
        <w:rPr>
          <w:rFonts w:ascii="Arial" w:hAnsi="Arial" w:cs="Arial"/>
        </w:rPr>
        <w:t xml:space="preserve"> </w:t>
      </w:r>
      <w:r w:rsidRPr="00D0439F">
        <w:rPr>
          <w:rFonts w:ascii="Arial" w:hAnsi="Arial" w:cs="Arial"/>
        </w:rPr>
        <w:t>reprezentacji</w:t>
      </w:r>
      <w:r w:rsidR="00D93A89" w:rsidRPr="00D0439F">
        <w:rPr>
          <w:rFonts w:ascii="Arial" w:hAnsi="Arial" w:cs="Arial"/>
        </w:rPr>
        <w:t xml:space="preserve"> </w:t>
      </w:r>
      <w:r w:rsidRPr="00D0439F">
        <w:rPr>
          <w:rFonts w:ascii="Arial" w:hAnsi="Arial" w:cs="Arial"/>
        </w:rPr>
        <w:t>określoną</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dokumencie</w:t>
      </w:r>
      <w:r w:rsidR="00D93A89" w:rsidRPr="00D0439F">
        <w:rPr>
          <w:rFonts w:ascii="Arial" w:hAnsi="Arial" w:cs="Arial"/>
        </w:rPr>
        <w:t xml:space="preserve"> </w:t>
      </w:r>
      <w:r w:rsidRPr="00D0439F">
        <w:rPr>
          <w:rFonts w:ascii="Arial" w:hAnsi="Arial" w:cs="Arial"/>
        </w:rPr>
        <w:t>rejestrowym</w:t>
      </w:r>
      <w:r w:rsidR="00D93A89" w:rsidRPr="00D0439F">
        <w:rPr>
          <w:rFonts w:ascii="Arial" w:hAnsi="Arial" w:cs="Arial"/>
        </w:rPr>
        <w:t xml:space="preserve"> </w:t>
      </w:r>
      <w:r w:rsidRPr="00D0439F">
        <w:rPr>
          <w:rFonts w:ascii="Arial" w:hAnsi="Arial" w:cs="Arial"/>
        </w:rPr>
        <w:t>właściwym</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formy</w:t>
      </w:r>
      <w:r w:rsidR="00D93A89" w:rsidRPr="00D0439F">
        <w:rPr>
          <w:rFonts w:ascii="Arial" w:hAnsi="Arial" w:cs="Arial"/>
        </w:rPr>
        <w:t xml:space="preserve"> </w:t>
      </w:r>
      <w:r w:rsidRPr="00D0439F">
        <w:rPr>
          <w:rFonts w:ascii="Arial" w:hAnsi="Arial" w:cs="Arial"/>
        </w:rPr>
        <w:t>organ</w:t>
      </w:r>
      <w:r w:rsidR="00F23FE4" w:rsidRPr="00D0439F">
        <w:rPr>
          <w:rFonts w:ascii="Arial" w:hAnsi="Arial" w:cs="Arial"/>
        </w:rPr>
        <w:t>izacyjnej</w:t>
      </w:r>
      <w:r w:rsidR="00D93A89" w:rsidRPr="00D0439F">
        <w:rPr>
          <w:rFonts w:ascii="Arial" w:hAnsi="Arial" w:cs="Arial"/>
        </w:rPr>
        <w:t xml:space="preserve"> </w:t>
      </w:r>
      <w:r w:rsidR="00F23FE4" w:rsidRPr="00D0439F">
        <w:rPr>
          <w:rFonts w:ascii="Arial" w:hAnsi="Arial" w:cs="Arial"/>
        </w:rPr>
        <w:t>lub</w:t>
      </w:r>
      <w:r w:rsidR="00D93A89" w:rsidRPr="00D0439F">
        <w:rPr>
          <w:rFonts w:ascii="Arial" w:hAnsi="Arial" w:cs="Arial"/>
        </w:rPr>
        <w:t xml:space="preserve"> </w:t>
      </w:r>
      <w:r w:rsidR="00F23FE4" w:rsidRPr="00D0439F">
        <w:rPr>
          <w:rFonts w:ascii="Arial" w:hAnsi="Arial" w:cs="Arial"/>
        </w:rPr>
        <w:t>innym</w:t>
      </w:r>
      <w:r w:rsidR="00D93A89" w:rsidRPr="00D0439F">
        <w:rPr>
          <w:rFonts w:ascii="Arial" w:hAnsi="Arial" w:cs="Arial"/>
        </w:rPr>
        <w:t xml:space="preserve"> </w:t>
      </w:r>
      <w:r w:rsidR="00F23FE4" w:rsidRPr="00D0439F">
        <w:rPr>
          <w:rFonts w:ascii="Arial" w:hAnsi="Arial" w:cs="Arial"/>
        </w:rPr>
        <w:t>dokumencie.</w:t>
      </w:r>
    </w:p>
    <w:p w14:paraId="183D18F5" w14:textId="4DB6663D" w:rsidR="006D0E1C" w:rsidRPr="00D0439F" w:rsidRDefault="006D0E1C" w:rsidP="00AE1C2F">
      <w:pPr>
        <w:spacing w:line="288" w:lineRule="auto"/>
        <w:ind w:left="284" w:right="-286"/>
        <w:rPr>
          <w:rFonts w:ascii="Arial" w:hAnsi="Arial" w:cs="Arial"/>
          <w:b/>
        </w:rPr>
      </w:pPr>
      <w:r w:rsidRPr="00D0439F">
        <w:rPr>
          <w:rFonts w:ascii="Arial" w:hAnsi="Arial" w:cs="Arial"/>
          <w:b/>
        </w:rPr>
        <w:t>Kwalifikowany</w:t>
      </w:r>
      <w:r w:rsidR="00D93A89" w:rsidRPr="00D0439F">
        <w:rPr>
          <w:rFonts w:ascii="Arial" w:hAnsi="Arial" w:cs="Arial"/>
          <w:b/>
        </w:rPr>
        <w:t xml:space="preserve"> </w:t>
      </w:r>
      <w:r w:rsidRPr="00D0439F">
        <w:rPr>
          <w:rFonts w:ascii="Arial" w:hAnsi="Arial" w:cs="Arial"/>
          <w:b/>
        </w:rPr>
        <w:t>podpis</w:t>
      </w:r>
      <w:r w:rsidR="00D93A89" w:rsidRPr="00D0439F">
        <w:rPr>
          <w:rFonts w:ascii="Arial" w:hAnsi="Arial" w:cs="Arial"/>
          <w:b/>
        </w:rPr>
        <w:t xml:space="preserve"> </w:t>
      </w:r>
      <w:r w:rsidRPr="00D0439F">
        <w:rPr>
          <w:rFonts w:ascii="Arial" w:hAnsi="Arial" w:cs="Arial"/>
          <w:b/>
        </w:rPr>
        <w:t>elektroniczny</w:t>
      </w:r>
      <w:r w:rsidR="00D93A89" w:rsidRPr="00D0439F">
        <w:rPr>
          <w:rFonts w:ascii="Arial" w:hAnsi="Arial" w:cs="Arial"/>
          <w:b/>
        </w:rPr>
        <w:t xml:space="preserve"> </w:t>
      </w:r>
      <w:r w:rsidRPr="00D0439F">
        <w:rPr>
          <w:rFonts w:ascii="Arial" w:hAnsi="Arial" w:cs="Arial"/>
        </w:rPr>
        <w:t>powinien</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Pr="00D0439F">
        <w:rPr>
          <w:rFonts w:ascii="Arial" w:hAnsi="Arial" w:cs="Arial"/>
        </w:rPr>
        <w:t>wystawiony</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dostawcę</w:t>
      </w:r>
      <w:r w:rsidR="00D93A89" w:rsidRPr="00D0439F">
        <w:rPr>
          <w:rFonts w:ascii="Arial" w:hAnsi="Arial" w:cs="Arial"/>
        </w:rPr>
        <w:t xml:space="preserve"> </w:t>
      </w:r>
      <w:r w:rsidRPr="00D0439F">
        <w:rPr>
          <w:rFonts w:ascii="Arial" w:hAnsi="Arial" w:cs="Arial"/>
        </w:rPr>
        <w:t>kwalifikowanej</w:t>
      </w:r>
      <w:r w:rsidR="00D93A89" w:rsidRPr="00D0439F">
        <w:rPr>
          <w:rFonts w:ascii="Arial" w:hAnsi="Arial" w:cs="Arial"/>
        </w:rPr>
        <w:t xml:space="preserve"> </w:t>
      </w:r>
      <w:r w:rsidRPr="00D0439F">
        <w:rPr>
          <w:rFonts w:ascii="Arial" w:hAnsi="Arial" w:cs="Arial"/>
        </w:rPr>
        <w:t>usługi</w:t>
      </w:r>
      <w:r w:rsidR="00D93A89" w:rsidRPr="00D0439F">
        <w:rPr>
          <w:rFonts w:ascii="Arial" w:hAnsi="Arial" w:cs="Arial"/>
        </w:rPr>
        <w:t xml:space="preserve"> </w:t>
      </w:r>
      <w:r w:rsidRPr="00D0439F">
        <w:rPr>
          <w:rFonts w:ascii="Arial" w:hAnsi="Arial" w:cs="Arial"/>
        </w:rPr>
        <w:t>zaufania,</w:t>
      </w:r>
      <w:r w:rsidR="00D93A89" w:rsidRPr="00D0439F">
        <w:rPr>
          <w:rFonts w:ascii="Arial" w:hAnsi="Arial" w:cs="Arial"/>
        </w:rPr>
        <w:t xml:space="preserve"> </w:t>
      </w:r>
      <w:r w:rsidRPr="00D0439F">
        <w:rPr>
          <w:rFonts w:ascii="Arial" w:hAnsi="Arial" w:cs="Arial"/>
        </w:rPr>
        <w:t>będącego</w:t>
      </w:r>
      <w:r w:rsidR="00D93A89" w:rsidRPr="00D0439F">
        <w:rPr>
          <w:rFonts w:ascii="Arial" w:hAnsi="Arial" w:cs="Arial"/>
        </w:rPr>
        <w:t xml:space="preserve"> </w:t>
      </w:r>
      <w:r w:rsidRPr="00D0439F">
        <w:rPr>
          <w:rFonts w:ascii="Arial" w:hAnsi="Arial" w:cs="Arial"/>
        </w:rPr>
        <w:t>podmiotem</w:t>
      </w:r>
      <w:r w:rsidR="00D93A89" w:rsidRPr="00D0439F">
        <w:rPr>
          <w:rFonts w:ascii="Arial" w:hAnsi="Arial" w:cs="Arial"/>
        </w:rPr>
        <w:t xml:space="preserve"> </w:t>
      </w:r>
      <w:r w:rsidRPr="00D0439F">
        <w:rPr>
          <w:rFonts w:ascii="Arial" w:hAnsi="Arial" w:cs="Arial"/>
        </w:rPr>
        <w:t>świadczącym</w:t>
      </w:r>
      <w:r w:rsidR="00D93A89" w:rsidRPr="00D0439F">
        <w:rPr>
          <w:rFonts w:ascii="Arial" w:hAnsi="Arial" w:cs="Arial"/>
        </w:rPr>
        <w:t xml:space="preserve"> </w:t>
      </w:r>
      <w:r w:rsidRPr="00D0439F">
        <w:rPr>
          <w:rFonts w:ascii="Arial" w:hAnsi="Arial" w:cs="Arial"/>
        </w:rPr>
        <w:t>usługi</w:t>
      </w:r>
      <w:r w:rsidR="00D93A89" w:rsidRPr="00D0439F">
        <w:rPr>
          <w:rFonts w:ascii="Arial" w:hAnsi="Arial" w:cs="Arial"/>
        </w:rPr>
        <w:t xml:space="preserve"> </w:t>
      </w:r>
      <w:r w:rsidRPr="00D0439F">
        <w:rPr>
          <w:rFonts w:ascii="Arial" w:hAnsi="Arial" w:cs="Arial"/>
        </w:rPr>
        <w:t>certyfikacyjne</w:t>
      </w:r>
      <w:r w:rsidR="00D93A89" w:rsidRPr="00D0439F">
        <w:rPr>
          <w:rFonts w:ascii="Arial" w:hAnsi="Arial" w:cs="Arial"/>
        </w:rPr>
        <w:t xml:space="preserve"> </w:t>
      </w:r>
      <w:r w:rsidRPr="00D0439F">
        <w:rPr>
          <w:rFonts w:ascii="Arial" w:hAnsi="Arial" w:cs="Arial"/>
        </w:rPr>
        <w:t>–</w:t>
      </w:r>
      <w:r w:rsidR="00D93A89" w:rsidRPr="00D0439F">
        <w:rPr>
          <w:rFonts w:ascii="Arial" w:hAnsi="Arial" w:cs="Arial"/>
        </w:rPr>
        <w:t xml:space="preserve"> </w:t>
      </w:r>
      <w:r w:rsidRPr="00D0439F">
        <w:rPr>
          <w:rFonts w:ascii="Arial" w:hAnsi="Arial" w:cs="Arial"/>
        </w:rPr>
        <w:t>podpis</w:t>
      </w:r>
      <w:r w:rsidR="00D93A89" w:rsidRPr="00D0439F">
        <w:rPr>
          <w:rFonts w:ascii="Arial" w:hAnsi="Arial" w:cs="Arial"/>
        </w:rPr>
        <w:t xml:space="preserve"> </w:t>
      </w:r>
      <w:r w:rsidRPr="00D0439F">
        <w:rPr>
          <w:rFonts w:ascii="Arial" w:hAnsi="Arial" w:cs="Arial"/>
        </w:rPr>
        <w:t>elektroniczny,</w:t>
      </w:r>
      <w:r w:rsidR="00D93A89" w:rsidRPr="00D0439F">
        <w:rPr>
          <w:rFonts w:ascii="Arial" w:hAnsi="Arial" w:cs="Arial"/>
        </w:rPr>
        <w:t xml:space="preserve"> </w:t>
      </w:r>
      <w:r w:rsidRPr="00D0439F">
        <w:rPr>
          <w:rFonts w:ascii="Arial" w:hAnsi="Arial" w:cs="Arial"/>
        </w:rPr>
        <w:t>spełniające</w:t>
      </w:r>
      <w:r w:rsidR="00D93A89" w:rsidRPr="00D0439F">
        <w:rPr>
          <w:rFonts w:ascii="Arial" w:hAnsi="Arial" w:cs="Arial"/>
        </w:rPr>
        <w:t xml:space="preserve"> </w:t>
      </w:r>
      <w:r w:rsidRPr="00D0439F">
        <w:rPr>
          <w:rFonts w:ascii="Arial" w:hAnsi="Arial" w:cs="Arial"/>
        </w:rPr>
        <w:t>wymogi</w:t>
      </w:r>
      <w:r w:rsidR="00D93A89" w:rsidRPr="00D0439F">
        <w:rPr>
          <w:rFonts w:ascii="Arial" w:hAnsi="Arial" w:cs="Arial"/>
        </w:rPr>
        <w:t xml:space="preserve"> </w:t>
      </w:r>
      <w:r w:rsidRPr="00D0439F">
        <w:rPr>
          <w:rFonts w:ascii="Arial" w:hAnsi="Arial" w:cs="Arial"/>
        </w:rPr>
        <w:t>bezpieczeństwa</w:t>
      </w:r>
      <w:r w:rsidR="00D93A89" w:rsidRPr="00D0439F">
        <w:rPr>
          <w:rFonts w:ascii="Arial" w:hAnsi="Arial" w:cs="Arial"/>
        </w:rPr>
        <w:t xml:space="preserve"> </w:t>
      </w:r>
      <w:r w:rsidRPr="00D0439F">
        <w:rPr>
          <w:rFonts w:ascii="Arial" w:hAnsi="Arial" w:cs="Arial"/>
        </w:rPr>
        <w:t>określone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ustaw</w:t>
      </w:r>
      <w:r w:rsidR="00E81D6E" w:rsidRPr="00D0439F">
        <w:rPr>
          <w:rFonts w:ascii="Arial" w:hAnsi="Arial" w:cs="Arial"/>
        </w:rPr>
        <w:t>ie</w:t>
      </w:r>
      <w:r w:rsidR="00D93A89" w:rsidRPr="00D0439F">
        <w:rPr>
          <w:rFonts w:ascii="Arial" w:hAnsi="Arial" w:cs="Arial"/>
        </w:rPr>
        <w:t xml:space="preserve"> </w:t>
      </w:r>
      <w:r w:rsidR="00E81D6E" w:rsidRPr="00D0439F">
        <w:rPr>
          <w:rFonts w:ascii="Arial" w:hAnsi="Arial" w:cs="Arial"/>
        </w:rPr>
        <w:t>z</w:t>
      </w:r>
      <w:r w:rsidR="00D93A89" w:rsidRPr="00D0439F">
        <w:rPr>
          <w:rFonts w:ascii="Arial" w:hAnsi="Arial" w:cs="Arial"/>
        </w:rPr>
        <w:t xml:space="preserve"> </w:t>
      </w:r>
      <w:r w:rsidR="00E81D6E" w:rsidRPr="00D0439F">
        <w:rPr>
          <w:rFonts w:ascii="Arial" w:hAnsi="Arial" w:cs="Arial"/>
        </w:rPr>
        <w:t>dnia</w:t>
      </w:r>
      <w:r w:rsidR="00D93A89" w:rsidRPr="00D0439F">
        <w:rPr>
          <w:rFonts w:ascii="Arial" w:hAnsi="Arial" w:cs="Arial"/>
        </w:rPr>
        <w:t xml:space="preserve"> </w:t>
      </w:r>
      <w:r w:rsidR="00E81D6E" w:rsidRPr="00D0439F">
        <w:rPr>
          <w:rFonts w:ascii="Arial" w:hAnsi="Arial" w:cs="Arial"/>
        </w:rPr>
        <w:t>5</w:t>
      </w:r>
      <w:r w:rsidR="00D93A89" w:rsidRPr="00D0439F">
        <w:rPr>
          <w:rFonts w:ascii="Arial" w:hAnsi="Arial" w:cs="Arial"/>
        </w:rPr>
        <w:t xml:space="preserve"> </w:t>
      </w:r>
      <w:r w:rsidR="00E81D6E" w:rsidRPr="00D0439F">
        <w:rPr>
          <w:rFonts w:ascii="Arial" w:hAnsi="Arial" w:cs="Arial"/>
        </w:rPr>
        <w:t>września</w:t>
      </w:r>
      <w:r w:rsidR="00D93A89" w:rsidRPr="00D0439F">
        <w:rPr>
          <w:rFonts w:ascii="Arial" w:hAnsi="Arial" w:cs="Arial"/>
        </w:rPr>
        <w:t xml:space="preserve"> </w:t>
      </w:r>
      <w:r w:rsidR="00E81D6E" w:rsidRPr="00D0439F">
        <w:rPr>
          <w:rFonts w:ascii="Arial" w:hAnsi="Arial" w:cs="Arial"/>
        </w:rPr>
        <w:t>2016</w:t>
      </w:r>
      <w:r w:rsidR="00D93A89" w:rsidRPr="00D0439F">
        <w:rPr>
          <w:rFonts w:ascii="Arial" w:hAnsi="Arial" w:cs="Arial"/>
        </w:rPr>
        <w:t xml:space="preserve"> </w:t>
      </w:r>
      <w:r w:rsidR="00E81D6E" w:rsidRPr="00D0439F">
        <w:rPr>
          <w:rFonts w:ascii="Arial" w:hAnsi="Arial" w:cs="Arial"/>
        </w:rPr>
        <w:t>r</w:t>
      </w:r>
      <w:r w:rsidR="00DE36FC" w:rsidRPr="00D0439F">
        <w:rPr>
          <w:rFonts w:ascii="Arial" w:hAnsi="Arial" w:cs="Arial"/>
        </w:rPr>
        <w:t>.</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usługach</w:t>
      </w:r>
      <w:r w:rsidR="00D93A89" w:rsidRPr="00D0439F">
        <w:rPr>
          <w:rFonts w:ascii="Arial" w:hAnsi="Arial" w:cs="Arial"/>
        </w:rPr>
        <w:t xml:space="preserve"> </w:t>
      </w:r>
      <w:r w:rsidRPr="00D0439F">
        <w:rPr>
          <w:rFonts w:ascii="Arial" w:hAnsi="Arial" w:cs="Arial"/>
        </w:rPr>
        <w:t>zaufania</w:t>
      </w:r>
      <w:r w:rsidR="00D93A89" w:rsidRPr="00D0439F">
        <w:rPr>
          <w:rFonts w:ascii="Arial" w:hAnsi="Arial" w:cs="Arial"/>
        </w:rPr>
        <w:t xml:space="preserve"> </w:t>
      </w:r>
      <w:r w:rsidRPr="00D0439F">
        <w:rPr>
          <w:rFonts w:ascii="Arial" w:hAnsi="Arial" w:cs="Arial"/>
        </w:rPr>
        <w:t>ora</w:t>
      </w:r>
      <w:r w:rsidR="00E81D6E" w:rsidRPr="00D0439F">
        <w:rPr>
          <w:rFonts w:ascii="Arial" w:hAnsi="Arial" w:cs="Arial"/>
        </w:rPr>
        <w:t>z</w:t>
      </w:r>
      <w:r w:rsidR="00D93A89" w:rsidRPr="00D0439F">
        <w:rPr>
          <w:rFonts w:ascii="Arial" w:hAnsi="Arial" w:cs="Arial"/>
        </w:rPr>
        <w:t xml:space="preserve"> </w:t>
      </w:r>
      <w:r w:rsidR="00E81D6E" w:rsidRPr="00D0439F">
        <w:rPr>
          <w:rFonts w:ascii="Arial" w:hAnsi="Arial" w:cs="Arial"/>
        </w:rPr>
        <w:t>identyfikacji</w:t>
      </w:r>
      <w:r w:rsidR="00D93A89" w:rsidRPr="00D0439F">
        <w:rPr>
          <w:rFonts w:ascii="Arial" w:hAnsi="Arial" w:cs="Arial"/>
        </w:rPr>
        <w:t xml:space="preserve"> </w:t>
      </w:r>
      <w:r w:rsidR="00E81D6E" w:rsidRPr="00D0439F">
        <w:rPr>
          <w:rFonts w:ascii="Arial" w:hAnsi="Arial" w:cs="Arial"/>
        </w:rPr>
        <w:t>elektronicznej</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przesłane</w:t>
      </w:r>
      <w:r w:rsidR="00D93A89" w:rsidRPr="00D0439F">
        <w:rPr>
          <w:rFonts w:ascii="Arial" w:hAnsi="Arial" w:cs="Arial"/>
        </w:rPr>
        <w:t xml:space="preserve"> </w:t>
      </w:r>
      <w:r w:rsidRPr="00D0439F">
        <w:rPr>
          <w:rFonts w:ascii="Arial" w:hAnsi="Arial" w:cs="Arial"/>
        </w:rPr>
        <w:t>za</w:t>
      </w:r>
      <w:r w:rsidR="00D93A89" w:rsidRPr="00D0439F">
        <w:rPr>
          <w:rFonts w:ascii="Arial" w:hAnsi="Arial" w:cs="Arial"/>
        </w:rPr>
        <w:t xml:space="preserve"> </w:t>
      </w:r>
      <w:r w:rsidRPr="00D0439F">
        <w:rPr>
          <w:rFonts w:ascii="Arial" w:hAnsi="Arial" w:cs="Arial"/>
        </w:rPr>
        <w:t>pośrednictwem</w:t>
      </w:r>
      <w:r w:rsidR="00D93A89" w:rsidRPr="00D0439F">
        <w:rPr>
          <w:rFonts w:ascii="Arial" w:hAnsi="Arial" w:cs="Arial"/>
        </w:rPr>
        <w:t xml:space="preserve"> </w:t>
      </w:r>
      <w:r w:rsidRPr="00D0439F">
        <w:rPr>
          <w:rFonts w:ascii="Arial" w:hAnsi="Arial" w:cs="Arial"/>
        </w:rPr>
        <w:t>środków</w:t>
      </w:r>
      <w:r w:rsidR="00D93A89" w:rsidRPr="00D0439F">
        <w:rPr>
          <w:rFonts w:ascii="Arial" w:hAnsi="Arial" w:cs="Arial"/>
        </w:rPr>
        <w:t xml:space="preserve"> </w:t>
      </w:r>
      <w:r w:rsidRPr="00D0439F">
        <w:rPr>
          <w:rFonts w:ascii="Arial" w:hAnsi="Arial" w:cs="Arial"/>
        </w:rPr>
        <w:t>komunikacji</w:t>
      </w:r>
      <w:r w:rsidR="00D93A89" w:rsidRPr="00D0439F">
        <w:rPr>
          <w:rFonts w:ascii="Arial" w:hAnsi="Arial" w:cs="Arial"/>
        </w:rPr>
        <w:t xml:space="preserve"> </w:t>
      </w:r>
      <w:r w:rsidRPr="00D0439F">
        <w:rPr>
          <w:rFonts w:ascii="Arial" w:hAnsi="Arial" w:cs="Arial"/>
        </w:rPr>
        <w:t>elektronicznej.</w:t>
      </w:r>
    </w:p>
    <w:p w14:paraId="7AF33F19" w14:textId="1D19DC7F" w:rsidR="006D0E1C" w:rsidRPr="00D0439F" w:rsidRDefault="006D0E1C" w:rsidP="00AE1C2F">
      <w:pPr>
        <w:spacing w:line="288" w:lineRule="auto"/>
        <w:ind w:left="284" w:right="-286"/>
        <w:rPr>
          <w:rFonts w:ascii="Arial" w:hAnsi="Arial" w:cs="Arial"/>
        </w:rPr>
      </w:pPr>
      <w:r w:rsidRPr="00D0439F">
        <w:rPr>
          <w:rFonts w:ascii="Arial" w:hAnsi="Arial" w:cs="Arial"/>
          <w:b/>
        </w:rPr>
        <w:t>Podpis</w:t>
      </w:r>
      <w:r w:rsidR="00D93A89" w:rsidRPr="00D0439F">
        <w:rPr>
          <w:rFonts w:ascii="Arial" w:hAnsi="Arial" w:cs="Arial"/>
          <w:b/>
        </w:rPr>
        <w:t xml:space="preserve"> </w:t>
      </w:r>
      <w:r w:rsidRPr="00D0439F">
        <w:rPr>
          <w:rFonts w:ascii="Arial" w:hAnsi="Arial" w:cs="Arial"/>
          <w:b/>
        </w:rPr>
        <w:t>zaufany</w:t>
      </w:r>
      <w:r w:rsidR="00376BAC" w:rsidRPr="00D0439F">
        <w:rPr>
          <w:rFonts w:ascii="Arial" w:hAnsi="Arial" w:cs="Arial"/>
        </w:rPr>
        <w:t>,</w:t>
      </w:r>
      <w:r w:rsidR="00D93A89" w:rsidRPr="00D0439F">
        <w:rPr>
          <w:rFonts w:ascii="Arial" w:hAnsi="Arial" w:cs="Arial"/>
        </w:rPr>
        <w:t xml:space="preserve"> </w:t>
      </w:r>
      <w:r w:rsidR="00376BAC" w:rsidRPr="00D0439F">
        <w:rPr>
          <w:rFonts w:ascii="Arial" w:hAnsi="Arial" w:cs="Arial"/>
        </w:rPr>
        <w:t>o</w:t>
      </w:r>
      <w:r w:rsidR="00D93A89" w:rsidRPr="00D0439F">
        <w:rPr>
          <w:rFonts w:ascii="Arial" w:hAnsi="Arial" w:cs="Arial"/>
        </w:rPr>
        <w:t xml:space="preserve"> </w:t>
      </w:r>
      <w:r w:rsidR="00376BAC" w:rsidRPr="00D0439F">
        <w:rPr>
          <w:rFonts w:ascii="Arial" w:hAnsi="Arial" w:cs="Arial"/>
        </w:rPr>
        <w:t>którym</w:t>
      </w:r>
      <w:r w:rsidR="00D93A89" w:rsidRPr="00D0439F">
        <w:rPr>
          <w:rFonts w:ascii="Arial" w:hAnsi="Arial" w:cs="Arial"/>
        </w:rPr>
        <w:t xml:space="preserve"> </w:t>
      </w:r>
      <w:r w:rsidR="00376BAC" w:rsidRPr="00D0439F">
        <w:rPr>
          <w:rFonts w:ascii="Arial" w:hAnsi="Arial" w:cs="Arial"/>
        </w:rPr>
        <w:t>mowa</w:t>
      </w:r>
      <w:r w:rsidR="00D93A89" w:rsidRPr="00D0439F">
        <w:rPr>
          <w:rFonts w:ascii="Arial" w:hAnsi="Arial" w:cs="Arial"/>
        </w:rPr>
        <w:t xml:space="preserve"> </w:t>
      </w:r>
      <w:r w:rsidR="00376BAC" w:rsidRPr="00D0439F">
        <w:rPr>
          <w:rFonts w:ascii="Arial" w:hAnsi="Arial" w:cs="Arial"/>
        </w:rPr>
        <w:t>w</w:t>
      </w:r>
      <w:r w:rsidR="00D93A89" w:rsidRPr="00D0439F">
        <w:rPr>
          <w:rFonts w:ascii="Arial" w:hAnsi="Arial" w:cs="Arial"/>
        </w:rPr>
        <w:t xml:space="preserve"> </w:t>
      </w:r>
      <w:r w:rsidR="00376BAC" w:rsidRPr="00D0439F">
        <w:rPr>
          <w:rFonts w:ascii="Arial" w:hAnsi="Arial" w:cs="Arial"/>
        </w:rPr>
        <w:t>ustawie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17</w:t>
      </w:r>
      <w:r w:rsidR="00D93A89" w:rsidRPr="00D0439F">
        <w:rPr>
          <w:rFonts w:ascii="Arial" w:hAnsi="Arial" w:cs="Arial"/>
        </w:rPr>
        <w:t xml:space="preserve"> </w:t>
      </w:r>
      <w:r w:rsidRPr="00D0439F">
        <w:rPr>
          <w:rFonts w:ascii="Arial" w:hAnsi="Arial" w:cs="Arial"/>
        </w:rPr>
        <w:t>lutego</w:t>
      </w:r>
      <w:r w:rsidR="00D93A89" w:rsidRPr="00D0439F">
        <w:rPr>
          <w:rFonts w:ascii="Arial" w:hAnsi="Arial" w:cs="Arial"/>
        </w:rPr>
        <w:t xml:space="preserve"> </w:t>
      </w:r>
      <w:r w:rsidRPr="00D0439F">
        <w:rPr>
          <w:rFonts w:ascii="Arial" w:hAnsi="Arial" w:cs="Arial"/>
        </w:rPr>
        <w:t>2005</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informatyzacji</w:t>
      </w:r>
      <w:r w:rsidR="00D93A89" w:rsidRPr="00D0439F">
        <w:rPr>
          <w:rFonts w:ascii="Arial" w:hAnsi="Arial" w:cs="Arial"/>
        </w:rPr>
        <w:t xml:space="preserve"> </w:t>
      </w:r>
      <w:r w:rsidRPr="00D0439F">
        <w:rPr>
          <w:rFonts w:ascii="Arial" w:hAnsi="Arial" w:cs="Arial"/>
        </w:rPr>
        <w:t>działalności</w:t>
      </w:r>
      <w:r w:rsidR="00D93A89" w:rsidRPr="00D0439F">
        <w:rPr>
          <w:rFonts w:ascii="Arial" w:hAnsi="Arial" w:cs="Arial"/>
        </w:rPr>
        <w:t xml:space="preserve"> </w:t>
      </w:r>
      <w:r w:rsidRPr="00D0439F">
        <w:rPr>
          <w:rFonts w:ascii="Arial" w:hAnsi="Arial" w:cs="Arial"/>
        </w:rPr>
        <w:t>podmiotów</w:t>
      </w:r>
      <w:r w:rsidR="00D93A89" w:rsidRPr="00D0439F">
        <w:rPr>
          <w:rFonts w:ascii="Arial" w:hAnsi="Arial" w:cs="Arial"/>
        </w:rPr>
        <w:t xml:space="preserve"> </w:t>
      </w:r>
      <w:r w:rsidRPr="00D0439F">
        <w:rPr>
          <w:rFonts w:ascii="Arial" w:hAnsi="Arial" w:cs="Arial"/>
        </w:rPr>
        <w:t>realizujących</w:t>
      </w:r>
      <w:r w:rsidR="00D93A89" w:rsidRPr="00D0439F">
        <w:rPr>
          <w:rFonts w:ascii="Arial" w:hAnsi="Arial" w:cs="Arial"/>
        </w:rPr>
        <w:t xml:space="preserve"> </w:t>
      </w:r>
      <w:r w:rsidRPr="00D0439F">
        <w:rPr>
          <w:rFonts w:ascii="Arial" w:hAnsi="Arial" w:cs="Arial"/>
        </w:rPr>
        <w:t>zadania</w:t>
      </w:r>
      <w:r w:rsidR="00D93A89" w:rsidRPr="00D0439F">
        <w:rPr>
          <w:rFonts w:ascii="Arial" w:hAnsi="Arial" w:cs="Arial"/>
        </w:rPr>
        <w:t xml:space="preserve"> </w:t>
      </w:r>
      <w:r w:rsidRPr="00D0439F">
        <w:rPr>
          <w:rFonts w:ascii="Arial" w:hAnsi="Arial" w:cs="Arial"/>
        </w:rPr>
        <w:t>publiczne</w:t>
      </w:r>
      <w:r w:rsidR="001F72A0" w:rsidRPr="00D0439F">
        <w:rPr>
          <w:rFonts w:ascii="Arial" w:hAnsi="Arial" w:cs="Arial"/>
        </w:rPr>
        <w:t>.</w:t>
      </w:r>
    </w:p>
    <w:p w14:paraId="60C8A8F4" w14:textId="6F03F186" w:rsidR="006D0E1C" w:rsidRPr="00D0439F" w:rsidRDefault="006D0E1C" w:rsidP="00AE1C2F">
      <w:pPr>
        <w:spacing w:after="120" w:line="288" w:lineRule="auto"/>
        <w:ind w:left="284" w:right="-286"/>
        <w:rPr>
          <w:rFonts w:ascii="Arial" w:hAnsi="Arial" w:cs="Arial"/>
        </w:rPr>
      </w:pPr>
      <w:r w:rsidRPr="00D0439F">
        <w:rPr>
          <w:rFonts w:ascii="Arial" w:hAnsi="Arial" w:cs="Arial"/>
          <w:b/>
        </w:rPr>
        <w:t>Podpis</w:t>
      </w:r>
      <w:r w:rsidR="00D93A89" w:rsidRPr="00D0439F">
        <w:rPr>
          <w:rFonts w:ascii="Arial" w:hAnsi="Arial" w:cs="Arial"/>
          <w:b/>
        </w:rPr>
        <w:t xml:space="preserve"> </w:t>
      </w:r>
      <w:r w:rsidRPr="00D0439F">
        <w:rPr>
          <w:rFonts w:ascii="Arial" w:hAnsi="Arial" w:cs="Arial"/>
          <w:b/>
        </w:rPr>
        <w:t>osobisty</w:t>
      </w:r>
      <w:r w:rsidR="00E46813" w:rsidRPr="00D0439F">
        <w:rPr>
          <w:rFonts w:ascii="Arial" w:hAnsi="Arial" w:cs="Arial"/>
          <w:b/>
        </w:rPr>
        <w:t>,</w:t>
      </w:r>
      <w:r w:rsidR="00D93A89" w:rsidRPr="00D0439F">
        <w:rPr>
          <w:rFonts w:ascii="Arial" w:hAnsi="Arial" w:cs="Arial"/>
          <w:b/>
        </w:rPr>
        <w:t xml:space="preserve"> </w:t>
      </w:r>
      <w:r w:rsidR="00E46813" w:rsidRPr="00D0439F">
        <w:rPr>
          <w:rFonts w:ascii="Arial" w:hAnsi="Arial" w:cs="Arial"/>
        </w:rPr>
        <w:t>o</w:t>
      </w:r>
      <w:r w:rsidR="00D93A89" w:rsidRPr="00D0439F">
        <w:rPr>
          <w:rFonts w:ascii="Arial" w:hAnsi="Arial" w:cs="Arial"/>
        </w:rPr>
        <w:t xml:space="preserve"> </w:t>
      </w:r>
      <w:r w:rsidR="00E46813" w:rsidRPr="00D0439F">
        <w:rPr>
          <w:rFonts w:ascii="Arial" w:hAnsi="Arial" w:cs="Arial"/>
        </w:rPr>
        <w:t>którym</w:t>
      </w:r>
      <w:r w:rsidR="00D93A89" w:rsidRPr="00D0439F">
        <w:rPr>
          <w:rFonts w:ascii="Arial" w:hAnsi="Arial" w:cs="Arial"/>
        </w:rPr>
        <w:t xml:space="preserve"> </w:t>
      </w:r>
      <w:r w:rsidR="00E46813" w:rsidRPr="00D0439F">
        <w:rPr>
          <w:rFonts w:ascii="Arial" w:hAnsi="Arial" w:cs="Arial"/>
        </w:rPr>
        <w:t>mowa</w:t>
      </w:r>
      <w:r w:rsidR="00D93A89" w:rsidRPr="00D0439F">
        <w:rPr>
          <w:rFonts w:ascii="Arial" w:hAnsi="Arial" w:cs="Arial"/>
        </w:rPr>
        <w:t xml:space="preserve"> </w:t>
      </w:r>
      <w:r w:rsidR="00376BAC" w:rsidRPr="00D0439F">
        <w:rPr>
          <w:rFonts w:ascii="Arial" w:hAnsi="Arial" w:cs="Arial"/>
        </w:rPr>
        <w:t>w</w:t>
      </w:r>
      <w:r w:rsidR="00D93A89" w:rsidRPr="00D0439F">
        <w:rPr>
          <w:rFonts w:ascii="Arial" w:hAnsi="Arial" w:cs="Arial"/>
        </w:rPr>
        <w:t xml:space="preserve"> </w:t>
      </w:r>
      <w:r w:rsidR="00376BAC" w:rsidRPr="00D0439F">
        <w:rPr>
          <w:rFonts w:ascii="Arial" w:hAnsi="Arial" w:cs="Arial"/>
        </w:rPr>
        <w:t>ustawie</w:t>
      </w:r>
      <w:r w:rsidR="00D93A89" w:rsidRPr="00D0439F">
        <w:rPr>
          <w:rFonts w:ascii="Arial" w:hAnsi="Arial" w:cs="Arial"/>
          <w:b/>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6</w:t>
      </w:r>
      <w:r w:rsidR="00D93A89" w:rsidRPr="00D0439F">
        <w:rPr>
          <w:rFonts w:ascii="Arial" w:hAnsi="Arial" w:cs="Arial"/>
        </w:rPr>
        <w:t xml:space="preserve"> </w:t>
      </w:r>
      <w:r w:rsidRPr="00D0439F">
        <w:rPr>
          <w:rFonts w:ascii="Arial" w:hAnsi="Arial" w:cs="Arial"/>
        </w:rPr>
        <w:t>sierpnia</w:t>
      </w:r>
      <w:r w:rsidR="00D93A89" w:rsidRPr="00D0439F">
        <w:rPr>
          <w:rFonts w:ascii="Arial" w:hAnsi="Arial" w:cs="Arial"/>
        </w:rPr>
        <w:t xml:space="preserve"> </w:t>
      </w:r>
      <w:r w:rsidRPr="00D0439F">
        <w:rPr>
          <w:rFonts w:ascii="Arial" w:hAnsi="Arial" w:cs="Arial"/>
        </w:rPr>
        <w:t>2010</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dowodach</w:t>
      </w:r>
      <w:r w:rsidR="00376BAC" w:rsidRPr="00D0439F">
        <w:rPr>
          <w:rFonts w:ascii="Arial" w:hAnsi="Arial" w:cs="Arial"/>
        </w:rPr>
        <w:t>.</w:t>
      </w:r>
    </w:p>
    <w:p w14:paraId="0D0670AF"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Zgodnie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b/>
        </w:rPr>
        <w:t>art.</w:t>
      </w:r>
      <w:r w:rsidR="00D93A89" w:rsidRPr="00D0439F">
        <w:rPr>
          <w:rFonts w:ascii="Arial" w:hAnsi="Arial" w:cs="Arial"/>
          <w:b/>
        </w:rPr>
        <w:t xml:space="preserve"> </w:t>
      </w:r>
      <w:r w:rsidRPr="00D0439F">
        <w:rPr>
          <w:rFonts w:ascii="Arial" w:hAnsi="Arial" w:cs="Arial"/>
          <w:b/>
        </w:rPr>
        <w:t>219</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2</w:t>
      </w:r>
      <w:r w:rsidR="00D93A89" w:rsidRPr="00D0439F">
        <w:rPr>
          <w:rFonts w:ascii="Arial" w:hAnsi="Arial" w:cs="Arial"/>
          <w:b/>
        </w:rPr>
        <w:t xml:space="preserve"> </w:t>
      </w:r>
      <w:r w:rsidRPr="00D0439F">
        <w:rPr>
          <w:rFonts w:ascii="Arial" w:hAnsi="Arial" w:cs="Arial"/>
          <w:b/>
        </w:rPr>
        <w:t>ustawy</w:t>
      </w:r>
      <w:r w:rsidR="00D93A89" w:rsidRPr="00D0439F">
        <w:rPr>
          <w:rFonts w:ascii="Arial" w:hAnsi="Arial" w:cs="Arial"/>
          <w:b/>
        </w:rPr>
        <w:t xml:space="preserve"> </w:t>
      </w:r>
      <w:r w:rsidRPr="00D0439F">
        <w:rPr>
          <w:rFonts w:ascii="Arial" w:hAnsi="Arial" w:cs="Arial"/>
          <w:b/>
        </w:rPr>
        <w:t>Pzp</w:t>
      </w:r>
      <w:r w:rsidR="00886383" w:rsidRPr="00D0439F">
        <w:rPr>
          <w:rFonts w:ascii="Arial" w:hAnsi="Arial" w:cs="Arial"/>
        </w:rPr>
        <w:t>.</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przed</w:t>
      </w:r>
      <w:r w:rsidR="00D93A89" w:rsidRPr="00D0439F">
        <w:rPr>
          <w:rFonts w:ascii="Arial" w:hAnsi="Arial" w:cs="Arial"/>
        </w:rPr>
        <w:t xml:space="preserve"> </w:t>
      </w:r>
      <w:r w:rsidRPr="00D0439F">
        <w:rPr>
          <w:rFonts w:ascii="Arial" w:hAnsi="Arial" w:cs="Arial"/>
        </w:rPr>
        <w:t>upływem</w:t>
      </w:r>
      <w:r w:rsidR="00D93A89" w:rsidRPr="00D0439F">
        <w:rPr>
          <w:rFonts w:ascii="Arial" w:hAnsi="Arial" w:cs="Arial"/>
        </w:rPr>
        <w:t xml:space="preserve"> </w:t>
      </w:r>
      <w:r w:rsidRPr="00D0439F">
        <w:rPr>
          <w:rFonts w:ascii="Arial" w:hAnsi="Arial" w:cs="Arial"/>
        </w:rPr>
        <w:t>terminu</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wycofać</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color w:val="000000"/>
        </w:rPr>
        <w:t xml:space="preserve"> </w:t>
      </w:r>
      <w:r w:rsidR="003E340F" w:rsidRPr="00D0439F">
        <w:rPr>
          <w:rFonts w:ascii="Arial" w:hAnsi="Arial" w:cs="Arial"/>
          <w:color w:val="000000"/>
        </w:rPr>
        <w:t>Patrz:</w:t>
      </w:r>
      <w:r w:rsidR="00D93A89" w:rsidRPr="00D0439F">
        <w:rPr>
          <w:rFonts w:ascii="Arial" w:hAnsi="Arial" w:cs="Arial"/>
          <w:color w:val="000000"/>
        </w:rPr>
        <w:t xml:space="preserve"> </w:t>
      </w:r>
      <w:r w:rsidR="003E340F" w:rsidRPr="00D0439F">
        <w:rPr>
          <w:rFonts w:ascii="Arial" w:hAnsi="Arial" w:cs="Arial"/>
          <w:color w:val="000000"/>
        </w:rPr>
        <w:t>Rozdział</w:t>
      </w:r>
      <w:r w:rsidR="00D93A89" w:rsidRPr="00D0439F">
        <w:rPr>
          <w:rFonts w:ascii="Arial" w:hAnsi="Arial" w:cs="Arial"/>
          <w:color w:val="000000"/>
        </w:rPr>
        <w:t xml:space="preserve"> </w:t>
      </w:r>
      <w:r w:rsidR="003E340F" w:rsidRPr="00D0439F">
        <w:rPr>
          <w:rFonts w:ascii="Arial" w:hAnsi="Arial" w:cs="Arial"/>
          <w:color w:val="000000"/>
        </w:rPr>
        <w:t>15</w:t>
      </w:r>
      <w:r w:rsidR="00D93A89" w:rsidRPr="00D0439F">
        <w:rPr>
          <w:rFonts w:ascii="Arial" w:hAnsi="Arial" w:cs="Arial"/>
          <w:color w:val="000000"/>
        </w:rPr>
        <w:t xml:space="preserve"> </w:t>
      </w:r>
      <w:r w:rsidR="003E340F" w:rsidRPr="00D0439F">
        <w:rPr>
          <w:rFonts w:ascii="Arial" w:hAnsi="Arial" w:cs="Arial"/>
          <w:color w:val="000000"/>
        </w:rPr>
        <w:t>ust.</w:t>
      </w:r>
      <w:r w:rsidR="00D93A89" w:rsidRPr="00D0439F">
        <w:rPr>
          <w:rFonts w:ascii="Arial" w:hAnsi="Arial" w:cs="Arial"/>
          <w:color w:val="000000"/>
        </w:rPr>
        <w:t xml:space="preserve"> </w:t>
      </w:r>
      <w:r w:rsidR="003E340F" w:rsidRPr="00D0439F">
        <w:rPr>
          <w:rFonts w:ascii="Arial" w:hAnsi="Arial" w:cs="Arial"/>
          <w:color w:val="000000"/>
        </w:rPr>
        <w:t>12.</w:t>
      </w:r>
    </w:p>
    <w:p w14:paraId="4B1DAD75" w14:textId="2F803296"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Oferta</w:t>
      </w:r>
      <w:r w:rsidR="00D93A89" w:rsidRPr="00D0439F">
        <w:rPr>
          <w:rFonts w:ascii="Arial" w:hAnsi="Arial" w:cs="Arial"/>
        </w:rPr>
        <w:t xml:space="preserve"> </w:t>
      </w:r>
      <w:r w:rsidRPr="00D0439F">
        <w:rPr>
          <w:rFonts w:ascii="Arial" w:hAnsi="Arial" w:cs="Arial"/>
        </w:rPr>
        <w:t>musi</w:t>
      </w:r>
      <w:r w:rsidR="00D93A89" w:rsidRPr="00D0439F">
        <w:rPr>
          <w:rFonts w:ascii="Arial" w:hAnsi="Arial" w:cs="Arial"/>
        </w:rPr>
        <w:t xml:space="preserve"> </w:t>
      </w:r>
      <w:r w:rsidRPr="00D0439F">
        <w:rPr>
          <w:rFonts w:ascii="Arial" w:hAnsi="Arial" w:cs="Arial"/>
        </w:rPr>
        <w:t>b</w:t>
      </w:r>
      <w:r w:rsidR="005E2574" w:rsidRPr="00D0439F">
        <w:rPr>
          <w:rFonts w:ascii="Arial" w:hAnsi="Arial" w:cs="Arial"/>
        </w:rPr>
        <w:t>yć</w:t>
      </w:r>
      <w:r w:rsidR="00D93A89" w:rsidRPr="00D0439F">
        <w:rPr>
          <w:rFonts w:ascii="Arial" w:hAnsi="Arial" w:cs="Arial"/>
        </w:rPr>
        <w:t xml:space="preserve"> </w:t>
      </w:r>
      <w:r w:rsidR="005E2574" w:rsidRPr="00D0439F">
        <w:rPr>
          <w:rFonts w:ascii="Arial" w:hAnsi="Arial" w:cs="Arial"/>
        </w:rPr>
        <w:t>sporządzona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formatach</w:t>
      </w:r>
      <w:r w:rsidR="00D93A89" w:rsidRPr="00D0439F">
        <w:rPr>
          <w:rFonts w:ascii="Arial" w:hAnsi="Arial" w:cs="Arial"/>
        </w:rPr>
        <w:t xml:space="preserve"> </w:t>
      </w:r>
      <w:r w:rsidRPr="00D0439F">
        <w:rPr>
          <w:rFonts w:ascii="Arial" w:hAnsi="Arial" w:cs="Arial"/>
        </w:rPr>
        <w:t>danych</w:t>
      </w:r>
      <w:r w:rsidR="00D93A89" w:rsidRPr="00D0439F">
        <w:rPr>
          <w:rFonts w:ascii="Arial" w:hAnsi="Arial" w:cs="Arial"/>
        </w:rPr>
        <w:t xml:space="preserve"> </w:t>
      </w:r>
      <w:r w:rsidRPr="00D0439F">
        <w:rPr>
          <w:rFonts w:ascii="Arial" w:hAnsi="Arial" w:cs="Arial"/>
        </w:rPr>
        <w:t>zgodnych</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katalogiem</w:t>
      </w:r>
      <w:r w:rsidR="00D93A89" w:rsidRPr="00D0439F">
        <w:rPr>
          <w:rFonts w:ascii="Arial" w:hAnsi="Arial" w:cs="Arial"/>
        </w:rPr>
        <w:t xml:space="preserve"> </w:t>
      </w:r>
      <w:r w:rsidRPr="00D0439F">
        <w:rPr>
          <w:rFonts w:ascii="Arial" w:hAnsi="Arial" w:cs="Arial"/>
        </w:rPr>
        <w:t>formatów</w:t>
      </w:r>
      <w:r w:rsidR="00D93A89" w:rsidRPr="00D0439F">
        <w:rPr>
          <w:rFonts w:ascii="Arial" w:hAnsi="Arial" w:cs="Arial"/>
        </w:rPr>
        <w:t xml:space="preserve"> </w:t>
      </w:r>
      <w:r w:rsidR="00A343C3" w:rsidRPr="00D0439F">
        <w:rPr>
          <w:rFonts w:ascii="Arial" w:hAnsi="Arial" w:cs="Arial"/>
        </w:rPr>
        <w:t>w</w:t>
      </w:r>
      <w:r w:rsidR="00DC733B" w:rsidRPr="00D0439F">
        <w:rPr>
          <w:rFonts w:ascii="Arial" w:hAnsi="Arial" w:cs="Arial"/>
        </w:rPr>
        <w:t>s</w:t>
      </w:r>
      <w:r w:rsidRPr="00D0439F">
        <w:rPr>
          <w:rFonts w:ascii="Arial" w:hAnsi="Arial" w:cs="Arial"/>
        </w:rPr>
        <w:t>kazanych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załączniku</w:t>
      </w:r>
      <w:r w:rsidR="00D93A89" w:rsidRPr="00D0439F">
        <w:rPr>
          <w:rFonts w:ascii="Arial" w:hAnsi="Arial" w:cs="Arial"/>
        </w:rPr>
        <w:t xml:space="preserve"> </w:t>
      </w:r>
      <w:r w:rsidRPr="00D0439F">
        <w:rPr>
          <w:rFonts w:ascii="Arial" w:hAnsi="Arial" w:cs="Arial"/>
        </w:rPr>
        <w:t>nr</w:t>
      </w:r>
      <w:r w:rsidR="00D93A89" w:rsidRPr="00D0439F">
        <w:rPr>
          <w:rFonts w:ascii="Arial" w:hAnsi="Arial" w:cs="Arial"/>
        </w:rPr>
        <w:t xml:space="preserve"> </w:t>
      </w:r>
      <w:r w:rsidRPr="00D0439F">
        <w:rPr>
          <w:rFonts w:ascii="Arial" w:hAnsi="Arial" w:cs="Arial"/>
        </w:rPr>
        <w:t>2</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Rozporządzenia</w:t>
      </w:r>
      <w:r w:rsidR="00D93A89" w:rsidRPr="00D0439F">
        <w:rPr>
          <w:rFonts w:ascii="Arial" w:hAnsi="Arial" w:cs="Arial"/>
        </w:rPr>
        <w:t xml:space="preserve"> </w:t>
      </w:r>
      <w:r w:rsidRPr="00D0439F">
        <w:rPr>
          <w:rFonts w:ascii="Arial" w:hAnsi="Arial" w:cs="Arial"/>
        </w:rPr>
        <w:t>Rady</w:t>
      </w:r>
      <w:r w:rsidR="00D93A89" w:rsidRPr="00D0439F">
        <w:rPr>
          <w:rFonts w:ascii="Arial" w:hAnsi="Arial" w:cs="Arial"/>
        </w:rPr>
        <w:t xml:space="preserve"> </w:t>
      </w:r>
      <w:r w:rsidRPr="00D0439F">
        <w:rPr>
          <w:rFonts w:ascii="Arial" w:hAnsi="Arial" w:cs="Arial"/>
        </w:rPr>
        <w:t>Ministrów</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12</w:t>
      </w:r>
      <w:r w:rsidR="00D93A89" w:rsidRPr="00D0439F">
        <w:rPr>
          <w:rFonts w:ascii="Arial" w:hAnsi="Arial" w:cs="Arial"/>
        </w:rPr>
        <w:t xml:space="preserve"> </w:t>
      </w:r>
      <w:r w:rsidRPr="00D0439F">
        <w:rPr>
          <w:rFonts w:ascii="Arial" w:hAnsi="Arial" w:cs="Arial"/>
        </w:rPr>
        <w:t>kwietnia</w:t>
      </w:r>
      <w:r w:rsidR="00D93A89" w:rsidRPr="00D0439F">
        <w:rPr>
          <w:rFonts w:ascii="Arial" w:hAnsi="Arial" w:cs="Arial"/>
        </w:rPr>
        <w:t xml:space="preserve"> </w:t>
      </w:r>
      <w:r w:rsidRPr="00D0439F">
        <w:rPr>
          <w:rFonts w:ascii="Arial" w:hAnsi="Arial" w:cs="Arial"/>
        </w:rPr>
        <w:t>2012</w:t>
      </w:r>
      <w:r w:rsidR="00D93A89" w:rsidRPr="00D0439F">
        <w:rPr>
          <w:rFonts w:ascii="Arial" w:hAnsi="Arial" w:cs="Arial"/>
        </w:rPr>
        <w:t xml:space="preserve"> </w:t>
      </w:r>
      <w:r w:rsidRPr="00D0439F">
        <w:rPr>
          <w:rFonts w:ascii="Arial" w:hAnsi="Arial" w:cs="Arial"/>
        </w:rPr>
        <w:t>r</w:t>
      </w:r>
      <w:r w:rsidR="007B7821" w:rsidRPr="00D0439F">
        <w:rPr>
          <w:rFonts w:ascii="Arial" w:hAnsi="Arial" w:cs="Arial"/>
        </w:rPr>
        <w:t>oku</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sprawie</w:t>
      </w:r>
      <w:r w:rsidR="00D93A89" w:rsidRPr="00D0439F">
        <w:rPr>
          <w:rFonts w:ascii="Arial" w:hAnsi="Arial" w:cs="Arial"/>
        </w:rPr>
        <w:t xml:space="preserve"> </w:t>
      </w:r>
      <w:r w:rsidRPr="00D0439F">
        <w:rPr>
          <w:rFonts w:ascii="Arial" w:hAnsi="Arial" w:cs="Arial"/>
        </w:rPr>
        <w:t>Krajowych</w:t>
      </w:r>
      <w:r w:rsidR="00D93A89" w:rsidRPr="00D0439F">
        <w:rPr>
          <w:rFonts w:ascii="Arial" w:hAnsi="Arial" w:cs="Arial"/>
        </w:rPr>
        <w:t xml:space="preserve"> </w:t>
      </w:r>
      <w:r w:rsidRPr="00D0439F">
        <w:rPr>
          <w:rFonts w:ascii="Arial" w:hAnsi="Arial" w:cs="Arial"/>
        </w:rPr>
        <w:t>Ram</w:t>
      </w:r>
      <w:r w:rsidR="00D93A89" w:rsidRPr="00D0439F">
        <w:rPr>
          <w:rFonts w:ascii="Arial" w:hAnsi="Arial" w:cs="Arial"/>
        </w:rPr>
        <w:t xml:space="preserve"> </w:t>
      </w:r>
      <w:r w:rsidRPr="00D0439F">
        <w:rPr>
          <w:rFonts w:ascii="Arial" w:hAnsi="Arial" w:cs="Arial"/>
        </w:rPr>
        <w:t>lnteroperacyjności,</w:t>
      </w:r>
      <w:r w:rsidR="00D93A89" w:rsidRPr="00D0439F">
        <w:rPr>
          <w:rFonts w:ascii="Arial" w:hAnsi="Arial" w:cs="Arial"/>
        </w:rPr>
        <w:t xml:space="preserve"> </w:t>
      </w:r>
      <w:r w:rsidRPr="00D0439F">
        <w:rPr>
          <w:rFonts w:ascii="Arial" w:hAnsi="Arial" w:cs="Arial"/>
        </w:rPr>
        <w:t>minimalnych</w:t>
      </w:r>
      <w:r w:rsidR="00D93A89" w:rsidRPr="00D0439F">
        <w:rPr>
          <w:rFonts w:ascii="Arial" w:hAnsi="Arial" w:cs="Arial"/>
        </w:rPr>
        <w:t xml:space="preserve"> </w:t>
      </w:r>
      <w:r w:rsidRPr="00D0439F">
        <w:rPr>
          <w:rFonts w:ascii="Arial" w:hAnsi="Arial" w:cs="Arial"/>
        </w:rPr>
        <w:t>wymagań</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rejestrów</w:t>
      </w:r>
      <w:r w:rsidR="00D93A89" w:rsidRPr="00D0439F">
        <w:rPr>
          <w:rFonts w:ascii="Arial" w:hAnsi="Arial" w:cs="Arial"/>
        </w:rPr>
        <w:t xml:space="preserve"> </w:t>
      </w:r>
      <w:r w:rsidRPr="00D0439F">
        <w:rPr>
          <w:rFonts w:ascii="Arial" w:hAnsi="Arial" w:cs="Arial"/>
        </w:rPr>
        <w:t>publ</w:t>
      </w:r>
      <w:r w:rsidR="00B33945" w:rsidRPr="00D0439F">
        <w:rPr>
          <w:rFonts w:ascii="Arial" w:hAnsi="Arial" w:cs="Arial"/>
        </w:rPr>
        <w:t>icznych</w:t>
      </w:r>
      <w:r w:rsidR="00D93A89" w:rsidRPr="00D0439F">
        <w:rPr>
          <w:rFonts w:ascii="Arial" w:hAnsi="Arial" w:cs="Arial"/>
        </w:rPr>
        <w:t xml:space="preserve"> </w:t>
      </w:r>
      <w:r w:rsidR="00B33945" w:rsidRPr="00D0439F">
        <w:rPr>
          <w:rFonts w:ascii="Arial" w:hAnsi="Arial" w:cs="Arial"/>
        </w:rPr>
        <w:t>i</w:t>
      </w:r>
      <w:r w:rsidR="00D93A89" w:rsidRPr="00D0439F">
        <w:rPr>
          <w:rFonts w:ascii="Arial" w:hAnsi="Arial" w:cs="Arial"/>
        </w:rPr>
        <w:t xml:space="preserve"> </w:t>
      </w:r>
      <w:r w:rsidR="00B33945" w:rsidRPr="00D0439F">
        <w:rPr>
          <w:rFonts w:ascii="Arial" w:hAnsi="Arial" w:cs="Arial"/>
        </w:rPr>
        <w:t>wymiany</w:t>
      </w:r>
      <w:r w:rsidR="00D93A89" w:rsidRPr="00D0439F">
        <w:rPr>
          <w:rFonts w:ascii="Arial" w:hAnsi="Arial" w:cs="Arial"/>
        </w:rPr>
        <w:t xml:space="preserve"> </w:t>
      </w:r>
      <w:r w:rsidR="00B33945" w:rsidRPr="00D0439F">
        <w:rPr>
          <w:rFonts w:ascii="Arial" w:hAnsi="Arial" w:cs="Arial"/>
        </w:rPr>
        <w:t>informacji</w:t>
      </w:r>
      <w:r w:rsidR="00D93A89" w:rsidRPr="00D0439F">
        <w:rPr>
          <w:rFonts w:ascii="Arial" w:hAnsi="Arial" w:cs="Arial"/>
        </w:rPr>
        <w:t xml:space="preserve"> </w:t>
      </w:r>
      <w:r w:rsidR="00B33945"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elektronicznej</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minimalnych</w:t>
      </w:r>
      <w:r w:rsidR="00D93A89" w:rsidRPr="00D0439F">
        <w:rPr>
          <w:rFonts w:ascii="Arial" w:hAnsi="Arial" w:cs="Arial"/>
        </w:rPr>
        <w:t xml:space="preserve"> </w:t>
      </w:r>
      <w:r w:rsidRPr="00D0439F">
        <w:rPr>
          <w:rFonts w:ascii="Arial" w:hAnsi="Arial" w:cs="Arial"/>
        </w:rPr>
        <w:t>wymagań</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sys</w:t>
      </w:r>
      <w:r w:rsidR="00A343C3" w:rsidRPr="00D0439F">
        <w:rPr>
          <w:rFonts w:ascii="Arial" w:hAnsi="Arial" w:cs="Arial"/>
        </w:rPr>
        <w:t>temów</w:t>
      </w:r>
      <w:r w:rsidR="00D93A89" w:rsidRPr="00D0439F">
        <w:rPr>
          <w:rFonts w:ascii="Arial" w:hAnsi="Arial" w:cs="Arial"/>
        </w:rPr>
        <w:t xml:space="preserve"> </w:t>
      </w:r>
      <w:r w:rsidR="00A343C3" w:rsidRPr="00D0439F">
        <w:rPr>
          <w:rFonts w:ascii="Arial" w:hAnsi="Arial" w:cs="Arial"/>
        </w:rPr>
        <w:t>teleinformatycznych</w:t>
      </w:r>
      <w:r w:rsidR="00E57D82" w:rsidRPr="00D0439F">
        <w:rPr>
          <w:rFonts w:ascii="Arial" w:hAnsi="Arial" w:cs="Arial"/>
        </w:rPr>
        <w: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szczególności:</w:t>
      </w:r>
      <w:r w:rsidR="00D93A89" w:rsidRPr="00D0439F">
        <w:rPr>
          <w:rFonts w:ascii="Arial" w:hAnsi="Arial" w:cs="Arial"/>
        </w:rPr>
        <w:t xml:space="preserve"> </w:t>
      </w:r>
      <w:r w:rsidRPr="00D0439F">
        <w:rPr>
          <w:rFonts w:ascii="Arial" w:hAnsi="Arial" w:cs="Arial"/>
        </w:rPr>
        <w:t>pdf,</w:t>
      </w:r>
      <w:r w:rsidR="00D93A89" w:rsidRPr="00D0439F">
        <w:rPr>
          <w:rFonts w:ascii="Arial" w:hAnsi="Arial" w:cs="Arial"/>
        </w:rPr>
        <w:t xml:space="preserve"> </w:t>
      </w:r>
      <w:r w:rsidRPr="00D0439F">
        <w:rPr>
          <w:rFonts w:ascii="Arial" w:hAnsi="Arial" w:cs="Arial"/>
        </w:rPr>
        <w:t>.docx,</w:t>
      </w:r>
      <w:r w:rsidR="00D93A89" w:rsidRPr="00D0439F">
        <w:rPr>
          <w:rFonts w:ascii="Arial" w:hAnsi="Arial" w:cs="Arial"/>
        </w:rPr>
        <w:t xml:space="preserve"> </w:t>
      </w:r>
      <w:r w:rsidRPr="00D0439F">
        <w:rPr>
          <w:rFonts w:ascii="Arial" w:hAnsi="Arial" w:cs="Arial"/>
        </w:rPr>
        <w:t>.rtf,</w:t>
      </w:r>
      <w:r w:rsidR="00D93A89" w:rsidRPr="00D0439F">
        <w:rPr>
          <w:rFonts w:ascii="Arial" w:hAnsi="Arial" w:cs="Arial"/>
        </w:rPr>
        <w:t xml:space="preserve"> </w:t>
      </w:r>
      <w:r w:rsidRPr="00D0439F">
        <w:rPr>
          <w:rFonts w:ascii="Arial" w:hAnsi="Arial" w:cs="Arial"/>
        </w:rPr>
        <w:t>.xps,</w:t>
      </w:r>
      <w:r w:rsidR="00D93A89" w:rsidRPr="00D0439F">
        <w:rPr>
          <w:rFonts w:ascii="Arial" w:hAnsi="Arial" w:cs="Arial"/>
        </w:rPr>
        <w:t xml:space="preserve"> </w:t>
      </w:r>
      <w:r w:rsidRPr="00D0439F">
        <w:rPr>
          <w:rFonts w:ascii="Arial" w:hAnsi="Arial" w:cs="Arial"/>
        </w:rPr>
        <w:t>odt,</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opatrzona</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00886305"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p>
    <w:p w14:paraId="4C945112"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Jeżeli</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składa</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kilk</w:t>
      </w:r>
      <w:r w:rsidR="005E2574" w:rsidRPr="00D0439F">
        <w:rPr>
          <w:rFonts w:ascii="Arial" w:hAnsi="Arial" w:cs="Arial"/>
        </w:rPr>
        <w:t>a</w:t>
      </w:r>
      <w:r w:rsidR="00D93A89" w:rsidRPr="00D0439F">
        <w:rPr>
          <w:rFonts w:ascii="Arial" w:hAnsi="Arial" w:cs="Arial"/>
        </w:rPr>
        <w:t xml:space="preserve"> </w:t>
      </w:r>
      <w:r w:rsidR="005E2574" w:rsidRPr="00D0439F">
        <w:rPr>
          <w:rFonts w:ascii="Arial" w:hAnsi="Arial" w:cs="Arial"/>
        </w:rPr>
        <w:t>dokumentów,</w:t>
      </w:r>
      <w:r w:rsidR="00D93A89" w:rsidRPr="00D0439F">
        <w:rPr>
          <w:rFonts w:ascii="Arial" w:hAnsi="Arial" w:cs="Arial"/>
        </w:rPr>
        <w:t xml:space="preserve"> </w:t>
      </w:r>
      <w:r w:rsidR="005E2574" w:rsidRPr="00D0439F">
        <w:rPr>
          <w:rFonts w:ascii="Arial" w:hAnsi="Arial" w:cs="Arial"/>
        </w:rPr>
        <w:t>Wykonawca</w:t>
      </w:r>
      <w:r w:rsidR="00D93A89" w:rsidRPr="00D0439F">
        <w:rPr>
          <w:rFonts w:ascii="Arial" w:hAnsi="Arial" w:cs="Arial"/>
        </w:rPr>
        <w:t xml:space="preserve"> </w:t>
      </w:r>
      <w:r w:rsidR="005E2574" w:rsidRPr="00D0439F">
        <w:rPr>
          <w:rFonts w:ascii="Arial" w:hAnsi="Arial" w:cs="Arial"/>
        </w:rPr>
        <w:t>może</w:t>
      </w:r>
      <w:r w:rsidR="00D93A89" w:rsidRPr="00D0439F">
        <w:rPr>
          <w:rFonts w:ascii="Arial" w:hAnsi="Arial" w:cs="Arial"/>
        </w:rPr>
        <w:t xml:space="preserve"> </w:t>
      </w:r>
      <w:r w:rsidRPr="00D0439F">
        <w:rPr>
          <w:rFonts w:ascii="Arial" w:hAnsi="Arial" w:cs="Arial"/>
        </w:rPr>
        <w:t>stworzyć</w:t>
      </w:r>
      <w:r w:rsidR="00D93A89" w:rsidRPr="00D0439F">
        <w:rPr>
          <w:rFonts w:ascii="Arial" w:hAnsi="Arial" w:cs="Arial"/>
        </w:rPr>
        <w:t xml:space="preserve"> </w:t>
      </w:r>
      <w:r w:rsidRPr="00D0439F">
        <w:rPr>
          <w:rFonts w:ascii="Arial" w:hAnsi="Arial" w:cs="Arial"/>
        </w:rPr>
        <w:t>folder,</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którego</w:t>
      </w:r>
      <w:r w:rsidR="00D93A89" w:rsidRPr="00D0439F">
        <w:rPr>
          <w:rFonts w:ascii="Arial" w:hAnsi="Arial" w:cs="Arial"/>
        </w:rPr>
        <w:t xml:space="preserve"> </w:t>
      </w:r>
      <w:r w:rsidRPr="00D0439F">
        <w:rPr>
          <w:rFonts w:ascii="Arial" w:hAnsi="Arial" w:cs="Arial"/>
        </w:rPr>
        <w:t>przeniesie</w:t>
      </w:r>
      <w:r w:rsidR="00D93A89" w:rsidRPr="00D0439F">
        <w:rPr>
          <w:rFonts w:ascii="Arial" w:hAnsi="Arial" w:cs="Arial"/>
        </w:rPr>
        <w:t xml:space="preserve"> </w:t>
      </w:r>
      <w:r w:rsidR="00A03730" w:rsidRPr="00D0439F">
        <w:rPr>
          <w:rFonts w:ascii="Arial" w:hAnsi="Arial" w:cs="Arial"/>
        </w:rPr>
        <w:t>wszystkie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podpisane</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00426960"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Zamawiający</w:t>
      </w:r>
      <w:r w:rsidR="00D93A89" w:rsidRPr="00D0439F">
        <w:rPr>
          <w:rFonts w:ascii="Arial" w:hAnsi="Arial" w:cs="Arial"/>
        </w:rPr>
        <w:t xml:space="preserve"> </w:t>
      </w:r>
      <w:r w:rsidRPr="00D0439F">
        <w:rPr>
          <w:rFonts w:ascii="Arial" w:hAnsi="Arial" w:cs="Arial"/>
        </w:rPr>
        <w:t>dopuszcza</w:t>
      </w:r>
      <w:r w:rsidR="00D93A89" w:rsidRPr="00D0439F">
        <w:rPr>
          <w:rFonts w:ascii="Arial" w:hAnsi="Arial" w:cs="Arial"/>
        </w:rPr>
        <w:t xml:space="preserve"> </w:t>
      </w:r>
      <w:r w:rsidRPr="00D0439F">
        <w:rPr>
          <w:rFonts w:ascii="Arial" w:hAnsi="Arial" w:cs="Arial"/>
        </w:rPr>
        <w:t>następujące</w:t>
      </w:r>
      <w:r w:rsidR="00D93A89" w:rsidRPr="00D0439F">
        <w:rPr>
          <w:rFonts w:ascii="Arial" w:hAnsi="Arial" w:cs="Arial"/>
        </w:rPr>
        <w:t xml:space="preserve"> </w:t>
      </w:r>
      <w:r w:rsidRPr="00D0439F">
        <w:rPr>
          <w:rFonts w:ascii="Arial" w:hAnsi="Arial" w:cs="Arial"/>
        </w:rPr>
        <w:t>formaty</w:t>
      </w:r>
      <w:r w:rsidR="00D93A89" w:rsidRPr="00D0439F">
        <w:rPr>
          <w:rFonts w:ascii="Arial" w:hAnsi="Arial" w:cs="Arial"/>
        </w:rPr>
        <w:t xml:space="preserve"> </w:t>
      </w:r>
      <w:r w:rsidRPr="00D0439F">
        <w:rPr>
          <w:rFonts w:ascii="Arial" w:hAnsi="Arial" w:cs="Arial"/>
        </w:rPr>
        <w:t>plików</w:t>
      </w:r>
      <w:r w:rsidR="00D93A89" w:rsidRPr="00D0439F">
        <w:rPr>
          <w:rFonts w:ascii="Arial" w:hAnsi="Arial" w:cs="Arial"/>
        </w:rPr>
        <w:t xml:space="preserve"> </w:t>
      </w:r>
      <w:r w:rsidRPr="00D0439F">
        <w:rPr>
          <w:rFonts w:ascii="Arial" w:hAnsi="Arial" w:cs="Arial"/>
        </w:rPr>
        <w:t>zawierających</w:t>
      </w:r>
      <w:r w:rsidR="00D93A89" w:rsidRPr="00D0439F">
        <w:rPr>
          <w:rFonts w:ascii="Arial" w:hAnsi="Arial" w:cs="Arial"/>
        </w:rPr>
        <w:t xml:space="preserve"> </w:t>
      </w:r>
      <w:r w:rsidRPr="00D0439F">
        <w:rPr>
          <w:rFonts w:ascii="Arial" w:hAnsi="Arial" w:cs="Arial"/>
        </w:rPr>
        <w:t>skompresowane</w:t>
      </w:r>
      <w:r w:rsidR="00D93A89" w:rsidRPr="00D0439F">
        <w:rPr>
          <w:rFonts w:ascii="Arial" w:hAnsi="Arial" w:cs="Arial"/>
        </w:rPr>
        <w:t xml:space="preserve"> </w:t>
      </w:r>
      <w:r w:rsidRPr="00D0439F">
        <w:rPr>
          <w:rFonts w:ascii="Arial" w:hAnsi="Arial" w:cs="Arial"/>
        </w:rPr>
        <w:t>dane:</w:t>
      </w:r>
      <w:r w:rsidR="00D93A89" w:rsidRPr="00D0439F">
        <w:rPr>
          <w:rFonts w:ascii="Arial" w:hAnsi="Arial" w:cs="Arial"/>
        </w:rPr>
        <w:t xml:space="preserve"> </w:t>
      </w:r>
      <w:r w:rsidRPr="00D0439F">
        <w:rPr>
          <w:rFonts w:ascii="Arial" w:hAnsi="Arial" w:cs="Arial"/>
        </w:rPr>
        <w:t>.rar,</w:t>
      </w:r>
      <w:r w:rsidR="00D93A89" w:rsidRPr="00D0439F">
        <w:rPr>
          <w:rFonts w:ascii="Arial" w:hAnsi="Arial" w:cs="Arial"/>
        </w:rPr>
        <w:t xml:space="preserve"> </w:t>
      </w:r>
      <w:r w:rsidRPr="00D0439F">
        <w:rPr>
          <w:rFonts w:ascii="Arial" w:hAnsi="Arial" w:cs="Arial"/>
        </w:rPr>
        <w:t>.zip,</w:t>
      </w:r>
      <w:r w:rsidR="00D93A89" w:rsidRPr="00D0439F">
        <w:rPr>
          <w:rFonts w:ascii="Arial" w:hAnsi="Arial" w:cs="Arial"/>
        </w:rPr>
        <w:t xml:space="preserve"> </w:t>
      </w:r>
      <w:r w:rsidRPr="00D0439F">
        <w:rPr>
          <w:rFonts w:ascii="Arial" w:hAnsi="Arial" w:cs="Arial"/>
        </w:rPr>
        <w:t>.7z.</w:t>
      </w:r>
    </w:p>
    <w:p w14:paraId="70F70B22"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gdy</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nie</w:t>
      </w:r>
      <w:r w:rsidR="00D93A89" w:rsidRPr="00D0439F">
        <w:rPr>
          <w:rFonts w:ascii="Arial" w:hAnsi="Arial" w:cs="Arial"/>
        </w:rPr>
        <w:t xml:space="preserve"> </w:t>
      </w:r>
      <w:r w:rsidRPr="00D0439F">
        <w:rPr>
          <w:rFonts w:ascii="Arial" w:hAnsi="Arial" w:cs="Arial"/>
        </w:rPr>
        <w:t>korzysta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przygotowanego</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wzoru</w:t>
      </w:r>
      <w:r w:rsidR="00D93A89" w:rsidRPr="00D0439F">
        <w:rPr>
          <w:rFonts w:ascii="Arial" w:hAnsi="Arial" w:cs="Arial"/>
        </w:rPr>
        <w:t xml:space="preserve"> </w:t>
      </w:r>
      <w:r w:rsidR="00F708E9" w:rsidRPr="00D0439F">
        <w:rPr>
          <w:rFonts w:ascii="Arial" w:hAnsi="Arial" w:cs="Arial"/>
        </w:rPr>
        <w:t>formularza</w:t>
      </w:r>
      <w:r w:rsidR="00D93A89" w:rsidRPr="00D0439F">
        <w:rPr>
          <w:rFonts w:ascii="Arial" w:hAnsi="Arial" w:cs="Arial"/>
        </w:rPr>
        <w:t xml:space="preserve"> </w:t>
      </w:r>
      <w:r w:rsidR="00F708E9" w:rsidRPr="00D0439F">
        <w:rPr>
          <w:rFonts w:ascii="Arial" w:hAnsi="Arial" w:cs="Arial"/>
        </w:rPr>
        <w:t>oferty,</w:t>
      </w:r>
      <w:r w:rsidR="00D93A89" w:rsidRPr="00D0439F">
        <w:rPr>
          <w:rFonts w:ascii="Arial" w:hAnsi="Arial" w:cs="Arial"/>
        </w:rPr>
        <w:t xml:space="preserve"> </w:t>
      </w:r>
      <w:r w:rsidR="00F708E9" w:rsidRPr="00D0439F">
        <w:rPr>
          <w:rFonts w:ascii="Arial" w:hAnsi="Arial" w:cs="Arial"/>
        </w:rPr>
        <w:t>to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treści</w:t>
      </w:r>
      <w:r w:rsidR="00D93A89" w:rsidRPr="00D0439F">
        <w:rPr>
          <w:rFonts w:ascii="Arial" w:hAnsi="Arial" w:cs="Arial"/>
        </w:rPr>
        <w:t xml:space="preserve"> </w:t>
      </w:r>
      <w:r w:rsidR="00F708E9" w:rsidRPr="00D0439F">
        <w:rPr>
          <w:rFonts w:ascii="Arial" w:hAnsi="Arial" w:cs="Arial"/>
        </w:rPr>
        <w:t>sporządzanej</w:t>
      </w:r>
      <w:r w:rsidR="00D93A89" w:rsidRPr="00D0439F">
        <w:rPr>
          <w:rFonts w:ascii="Arial" w:hAnsi="Arial" w:cs="Arial"/>
        </w:rPr>
        <w:t xml:space="preserve"> </w:t>
      </w:r>
      <w:r w:rsidR="00F708E9" w:rsidRPr="00D0439F">
        <w:rPr>
          <w:rFonts w:ascii="Arial" w:hAnsi="Arial" w:cs="Arial"/>
        </w:rPr>
        <w:t>przez</w:t>
      </w:r>
      <w:r w:rsidR="00D93A89" w:rsidRPr="00D0439F">
        <w:rPr>
          <w:rFonts w:ascii="Arial" w:hAnsi="Arial" w:cs="Arial"/>
        </w:rPr>
        <w:t xml:space="preserve"> </w:t>
      </w:r>
      <w:r w:rsidR="00F708E9" w:rsidRPr="00D0439F">
        <w:rPr>
          <w:rFonts w:ascii="Arial" w:hAnsi="Arial" w:cs="Arial"/>
        </w:rPr>
        <w:t>siebie</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zamie</w:t>
      </w:r>
      <w:r w:rsidR="00F708E9" w:rsidRPr="00D0439F">
        <w:rPr>
          <w:rFonts w:ascii="Arial" w:hAnsi="Arial" w:cs="Arial"/>
        </w:rPr>
        <w:t>sza</w:t>
      </w:r>
      <w:r w:rsidR="00D93A89" w:rsidRPr="00D0439F">
        <w:rPr>
          <w:rFonts w:ascii="Arial" w:hAnsi="Arial" w:cs="Arial"/>
        </w:rPr>
        <w:t xml:space="preserve"> </w:t>
      </w:r>
      <w:r w:rsidR="00A03730" w:rsidRPr="00D0439F">
        <w:rPr>
          <w:rFonts w:ascii="Arial" w:hAnsi="Arial" w:cs="Arial"/>
        </w:rPr>
        <w:t>wszystkie</w:t>
      </w:r>
      <w:r w:rsidR="00D93A89" w:rsidRPr="00D0439F">
        <w:rPr>
          <w:rFonts w:ascii="Arial" w:hAnsi="Arial" w:cs="Arial"/>
        </w:rPr>
        <w:t xml:space="preserve"> </w:t>
      </w:r>
      <w:r w:rsidRPr="00D0439F">
        <w:rPr>
          <w:rFonts w:ascii="Arial" w:hAnsi="Arial" w:cs="Arial"/>
        </w:rPr>
        <w:t>informacj</w:t>
      </w:r>
      <w:r w:rsidR="00C24F39" w:rsidRPr="00D0439F">
        <w:rPr>
          <w:rFonts w:ascii="Arial" w:hAnsi="Arial" w:cs="Arial"/>
        </w:rPr>
        <w:t>e</w:t>
      </w:r>
      <w:r w:rsidR="00D93A89" w:rsidRPr="00D0439F">
        <w:rPr>
          <w:rFonts w:ascii="Arial" w:hAnsi="Arial" w:cs="Arial"/>
        </w:rPr>
        <w:t xml:space="preserve"> </w:t>
      </w:r>
      <w:r w:rsidR="00C24F39" w:rsidRPr="00D0439F">
        <w:rPr>
          <w:rFonts w:ascii="Arial" w:hAnsi="Arial" w:cs="Arial"/>
        </w:rPr>
        <w:t>wymagane</w:t>
      </w:r>
      <w:r w:rsidR="00D93A89" w:rsidRPr="00D0439F">
        <w:rPr>
          <w:rFonts w:ascii="Arial" w:hAnsi="Arial" w:cs="Arial"/>
        </w:rPr>
        <w:t xml:space="preserve"> </w:t>
      </w:r>
      <w:r w:rsidR="00C24F39" w:rsidRPr="00D0439F">
        <w:rPr>
          <w:rFonts w:ascii="Arial" w:hAnsi="Arial" w:cs="Arial"/>
        </w:rPr>
        <w:t>w</w:t>
      </w:r>
      <w:r w:rsidR="00F708E9" w:rsidRPr="00D0439F">
        <w:rPr>
          <w:rFonts w:ascii="Arial" w:hAnsi="Arial" w:cs="Arial"/>
        </w:rPr>
        <w:t>e</w:t>
      </w:r>
      <w:r w:rsidR="00D93A89" w:rsidRPr="00D0439F">
        <w:rPr>
          <w:rFonts w:ascii="Arial" w:hAnsi="Arial" w:cs="Arial"/>
        </w:rPr>
        <w:t xml:space="preserve"> </w:t>
      </w:r>
      <w:r w:rsidR="00F708E9" w:rsidRPr="00D0439F">
        <w:rPr>
          <w:rFonts w:ascii="Arial" w:hAnsi="Arial" w:cs="Arial"/>
        </w:rPr>
        <w:t>wzorze</w:t>
      </w:r>
      <w:r w:rsidR="00D93A89" w:rsidRPr="00D0439F">
        <w:rPr>
          <w:rFonts w:ascii="Arial" w:hAnsi="Arial" w:cs="Arial"/>
        </w:rPr>
        <w:t xml:space="preserve"> </w:t>
      </w:r>
      <w:r w:rsidR="00F708E9" w:rsidRPr="00D0439F">
        <w:rPr>
          <w:rFonts w:ascii="Arial" w:hAnsi="Arial" w:cs="Arial"/>
        </w:rPr>
        <w:t>formularza</w:t>
      </w:r>
      <w:r w:rsidR="00D93A89" w:rsidRPr="00D0439F">
        <w:rPr>
          <w:rFonts w:ascii="Arial" w:hAnsi="Arial" w:cs="Arial"/>
        </w:rPr>
        <w:t xml:space="preserve"> </w:t>
      </w:r>
      <w:r w:rsidR="00F708E9" w:rsidRPr="00D0439F">
        <w:rPr>
          <w:rFonts w:ascii="Arial" w:hAnsi="Arial" w:cs="Arial"/>
        </w:rPr>
        <w:t>oferty</w:t>
      </w:r>
      <w:r w:rsidR="00D93A89" w:rsidRPr="00D0439F">
        <w:rPr>
          <w:rFonts w:ascii="Arial" w:hAnsi="Arial" w:cs="Arial"/>
        </w:rPr>
        <w:t xml:space="preserve"> </w:t>
      </w:r>
      <w:r w:rsidR="00F708E9" w:rsidRPr="00D0439F">
        <w:rPr>
          <w:rFonts w:ascii="Arial" w:hAnsi="Arial" w:cs="Arial"/>
        </w:rPr>
        <w:t>stanowiącego</w:t>
      </w:r>
      <w:r w:rsidR="00D93A89" w:rsidRPr="00D0439F">
        <w:rPr>
          <w:rFonts w:ascii="Arial" w:hAnsi="Arial" w:cs="Arial"/>
        </w:rPr>
        <w:t xml:space="preserve"> </w:t>
      </w:r>
      <w:r w:rsidR="00F708E9" w:rsidRPr="00D0439F">
        <w:rPr>
          <w:rFonts w:ascii="Arial" w:hAnsi="Arial" w:cs="Arial"/>
        </w:rPr>
        <w:t>załącznik</w:t>
      </w:r>
      <w:r w:rsidR="00D93A89" w:rsidRPr="00D0439F">
        <w:rPr>
          <w:rFonts w:ascii="Arial" w:hAnsi="Arial" w:cs="Arial"/>
        </w:rPr>
        <w:t xml:space="preserve"> </w:t>
      </w:r>
      <w:r w:rsidR="00F708E9" w:rsidRPr="00D0439F">
        <w:rPr>
          <w:rFonts w:ascii="Arial" w:hAnsi="Arial" w:cs="Arial"/>
        </w:rPr>
        <w:t>nr</w:t>
      </w:r>
      <w:r w:rsidR="00D93A89" w:rsidRPr="00D0439F">
        <w:rPr>
          <w:rFonts w:ascii="Arial" w:hAnsi="Arial" w:cs="Arial"/>
        </w:rPr>
        <w:t xml:space="preserve"> </w:t>
      </w:r>
      <w:r w:rsidR="00F708E9" w:rsidRPr="00D0439F">
        <w:rPr>
          <w:rFonts w:ascii="Arial" w:hAnsi="Arial" w:cs="Arial"/>
        </w:rPr>
        <w:t>2</w:t>
      </w:r>
      <w:r w:rsidR="00D93A89" w:rsidRPr="00D0439F">
        <w:rPr>
          <w:rFonts w:ascii="Arial" w:hAnsi="Arial" w:cs="Arial"/>
        </w:rPr>
        <w:t xml:space="preserve"> </w:t>
      </w:r>
      <w:r w:rsidR="00F708E9" w:rsidRPr="00D0439F">
        <w:rPr>
          <w:rFonts w:ascii="Arial" w:hAnsi="Arial" w:cs="Arial"/>
        </w:rPr>
        <w:t>do</w:t>
      </w:r>
      <w:r w:rsidR="00D93A89" w:rsidRPr="00D0439F">
        <w:rPr>
          <w:rFonts w:ascii="Arial" w:hAnsi="Arial" w:cs="Arial"/>
        </w:rPr>
        <w:t xml:space="preserve"> </w:t>
      </w:r>
      <w:r w:rsidR="00F708E9" w:rsidRPr="00D0439F">
        <w:rPr>
          <w:rFonts w:ascii="Arial" w:hAnsi="Arial" w:cs="Arial"/>
        </w:rPr>
        <w:t>SWZ</w:t>
      </w:r>
      <w:r w:rsidR="00C24F39" w:rsidRPr="00D0439F">
        <w:rPr>
          <w:rFonts w:ascii="Arial" w:hAnsi="Arial" w:cs="Arial"/>
        </w:rPr>
        <w:t>.</w:t>
      </w:r>
    </w:p>
    <w:p w14:paraId="50731142" w14:textId="77777777" w:rsidR="006D0E1C" w:rsidRPr="00D0439F" w:rsidRDefault="006D0E1C"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b/>
        </w:rPr>
        <w:t>Wraz</w:t>
      </w:r>
      <w:r w:rsidR="00D93A89" w:rsidRPr="00D0439F">
        <w:rPr>
          <w:rFonts w:ascii="Arial" w:hAnsi="Arial" w:cs="Arial"/>
          <w:b/>
        </w:rPr>
        <w:t xml:space="preserve"> </w:t>
      </w:r>
      <w:r w:rsidRPr="00D0439F">
        <w:rPr>
          <w:rFonts w:ascii="Arial" w:hAnsi="Arial" w:cs="Arial"/>
          <w:b/>
        </w:rPr>
        <w:t>z</w:t>
      </w:r>
      <w:r w:rsidR="00D93A89" w:rsidRPr="00D0439F">
        <w:rPr>
          <w:rFonts w:ascii="Arial" w:hAnsi="Arial" w:cs="Arial"/>
          <w:b/>
        </w:rPr>
        <w:t xml:space="preserve"> </w:t>
      </w:r>
      <w:r w:rsidRPr="00D0439F">
        <w:rPr>
          <w:rFonts w:ascii="Arial" w:hAnsi="Arial" w:cs="Arial"/>
          <w:b/>
        </w:rPr>
        <w:t>ofertą</w:t>
      </w:r>
      <w:r w:rsidR="00D93A89" w:rsidRPr="00D0439F">
        <w:rPr>
          <w:rFonts w:ascii="Arial" w:hAnsi="Arial" w:cs="Arial"/>
          <w:b/>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b/>
        </w:rPr>
        <w:t>składa</w:t>
      </w:r>
      <w:r w:rsidRPr="00D0439F">
        <w:rPr>
          <w:rFonts w:ascii="Arial" w:hAnsi="Arial" w:cs="Arial"/>
        </w:rPr>
        <w:t>,</w:t>
      </w:r>
      <w:r w:rsidR="00D93A89" w:rsidRPr="00D0439F">
        <w:rPr>
          <w:rFonts w:ascii="Arial" w:hAnsi="Arial" w:cs="Arial"/>
        </w:rPr>
        <w:t xml:space="preserve"> </w:t>
      </w:r>
      <w:r w:rsidRPr="00D0439F">
        <w:rPr>
          <w:rFonts w:ascii="Arial" w:hAnsi="Arial" w:cs="Arial"/>
        </w:rPr>
        <w:t>sporządzone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języku</w:t>
      </w:r>
      <w:r w:rsidR="00D93A89" w:rsidRPr="00D0439F">
        <w:rPr>
          <w:rFonts w:ascii="Arial" w:hAnsi="Arial" w:cs="Arial"/>
        </w:rPr>
        <w:t xml:space="preserve"> </w:t>
      </w:r>
      <w:r w:rsidRPr="00D0439F">
        <w:rPr>
          <w:rFonts w:ascii="Arial" w:hAnsi="Arial" w:cs="Arial"/>
        </w:rPr>
        <w:t>polskim:</w:t>
      </w:r>
    </w:p>
    <w:p w14:paraId="6969FF32" w14:textId="4AB1F300" w:rsidR="006D0E1C" w:rsidRPr="00D0439F" w:rsidRDefault="00EC5390" w:rsidP="00BB7B28">
      <w:pPr>
        <w:numPr>
          <w:ilvl w:val="1"/>
          <w:numId w:val="18"/>
        </w:numPr>
        <w:spacing w:line="288" w:lineRule="auto"/>
        <w:ind w:left="709" w:right="-286" w:hanging="425"/>
        <w:rPr>
          <w:rFonts w:ascii="Arial" w:hAnsi="Arial" w:cs="Arial"/>
        </w:rPr>
      </w:pPr>
      <w:r w:rsidRPr="00D0439F">
        <w:rPr>
          <w:rFonts w:ascii="Arial" w:hAnsi="Arial" w:cs="Arial"/>
          <w:b/>
        </w:rPr>
        <w:t>O</w:t>
      </w:r>
      <w:r w:rsidR="006D0E1C" w:rsidRPr="00D0439F">
        <w:rPr>
          <w:rFonts w:ascii="Arial" w:hAnsi="Arial" w:cs="Arial"/>
          <w:b/>
        </w:rPr>
        <w:t>świadczenie</w:t>
      </w:r>
      <w:r>
        <w:rPr>
          <w:rFonts w:ascii="Arial" w:hAnsi="Arial" w:cs="Arial"/>
        </w:rPr>
        <w:t>,</w:t>
      </w:r>
      <w:r w:rsidR="00D93A89" w:rsidRPr="00D0439F">
        <w:rPr>
          <w:rFonts w:ascii="Arial" w:hAnsi="Arial" w:cs="Arial"/>
        </w:rPr>
        <w:t xml:space="preserve"> </w:t>
      </w:r>
      <w:r w:rsidR="006D0E1C" w:rsidRPr="00D0439F">
        <w:rPr>
          <w:rFonts w:ascii="Arial" w:hAnsi="Arial" w:cs="Arial"/>
        </w:rPr>
        <w:t>o</w:t>
      </w:r>
      <w:r w:rsidR="00D93A89" w:rsidRPr="00D0439F">
        <w:rPr>
          <w:rFonts w:ascii="Arial" w:hAnsi="Arial" w:cs="Arial"/>
        </w:rPr>
        <w:t xml:space="preserve"> </w:t>
      </w:r>
      <w:r w:rsidR="006D0E1C" w:rsidRPr="00D0439F">
        <w:rPr>
          <w:rFonts w:ascii="Arial" w:hAnsi="Arial" w:cs="Arial"/>
        </w:rPr>
        <w:t>którym</w:t>
      </w:r>
      <w:r w:rsidR="00D93A89" w:rsidRPr="00D0439F">
        <w:rPr>
          <w:rFonts w:ascii="Arial" w:hAnsi="Arial" w:cs="Arial"/>
        </w:rPr>
        <w:t xml:space="preserve"> </w:t>
      </w:r>
      <w:r w:rsidR="006D0E1C" w:rsidRPr="00D0439F">
        <w:rPr>
          <w:rFonts w:ascii="Arial" w:hAnsi="Arial" w:cs="Arial"/>
        </w:rPr>
        <w:t>mowa</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art.</w:t>
      </w:r>
      <w:r w:rsidR="00D93A89" w:rsidRPr="00D0439F">
        <w:rPr>
          <w:rFonts w:ascii="Arial" w:hAnsi="Arial" w:cs="Arial"/>
        </w:rPr>
        <w:t xml:space="preserve"> </w:t>
      </w:r>
      <w:r w:rsidR="006D0E1C" w:rsidRPr="00D0439F">
        <w:rPr>
          <w:rFonts w:ascii="Arial" w:hAnsi="Arial" w:cs="Arial"/>
        </w:rPr>
        <w:t>125</w:t>
      </w:r>
      <w:r w:rsidR="00D93A89" w:rsidRPr="00D0439F">
        <w:rPr>
          <w:rFonts w:ascii="Arial" w:hAnsi="Arial" w:cs="Arial"/>
        </w:rPr>
        <w:t xml:space="preserve"> </w:t>
      </w:r>
      <w:r w:rsidR="006D0E1C" w:rsidRPr="00D0439F">
        <w:rPr>
          <w:rFonts w:ascii="Arial" w:hAnsi="Arial" w:cs="Arial"/>
        </w:rPr>
        <w:t>ust.</w:t>
      </w:r>
      <w:r w:rsidR="00D93A89" w:rsidRPr="00D0439F">
        <w:rPr>
          <w:rFonts w:ascii="Arial" w:hAnsi="Arial" w:cs="Arial"/>
        </w:rPr>
        <w:t xml:space="preserve"> </w:t>
      </w:r>
      <w:r w:rsidR="006D0E1C" w:rsidRPr="00D0439F">
        <w:rPr>
          <w:rFonts w:ascii="Arial" w:hAnsi="Arial" w:cs="Arial"/>
        </w:rPr>
        <w:t>1</w:t>
      </w:r>
      <w:r w:rsidR="00D93A89" w:rsidRPr="00D0439F">
        <w:rPr>
          <w:rFonts w:ascii="Arial" w:hAnsi="Arial" w:cs="Arial"/>
        </w:rPr>
        <w:t xml:space="preserve"> </w:t>
      </w:r>
      <w:r w:rsidR="006D0E1C" w:rsidRPr="00D0439F">
        <w:rPr>
          <w:rFonts w:ascii="Arial" w:hAnsi="Arial" w:cs="Arial"/>
        </w:rPr>
        <w:t>ustawy</w:t>
      </w:r>
      <w:r w:rsidR="00D93A89" w:rsidRPr="00D0439F">
        <w:rPr>
          <w:rFonts w:ascii="Arial" w:hAnsi="Arial" w:cs="Arial"/>
        </w:rPr>
        <w:t xml:space="preserve"> </w:t>
      </w:r>
      <w:r w:rsidR="006D0E1C" w:rsidRPr="00D0439F">
        <w:rPr>
          <w:rFonts w:ascii="Arial" w:hAnsi="Arial" w:cs="Arial"/>
        </w:rPr>
        <w:t>Pzp,</w:t>
      </w:r>
      <w:r w:rsidR="00D93A89" w:rsidRPr="00D0439F">
        <w:rPr>
          <w:rFonts w:ascii="Arial" w:hAnsi="Arial" w:cs="Arial"/>
        </w:rPr>
        <w:t xml:space="preserve"> </w:t>
      </w:r>
      <w:r w:rsidR="006D0E1C" w:rsidRPr="00D0439F">
        <w:rPr>
          <w:rFonts w:ascii="Arial" w:hAnsi="Arial" w:cs="Arial"/>
        </w:rPr>
        <w:t>którego</w:t>
      </w:r>
      <w:r w:rsidR="00D93A89" w:rsidRPr="00D0439F">
        <w:rPr>
          <w:rFonts w:ascii="Arial" w:hAnsi="Arial" w:cs="Arial"/>
        </w:rPr>
        <w:t xml:space="preserve"> </w:t>
      </w:r>
      <w:r w:rsidR="006D0E1C" w:rsidRPr="00D0439F">
        <w:rPr>
          <w:rFonts w:ascii="Arial" w:hAnsi="Arial" w:cs="Arial"/>
        </w:rPr>
        <w:t>wzór</w:t>
      </w:r>
      <w:r w:rsidR="00D93A89" w:rsidRPr="00D0439F">
        <w:rPr>
          <w:rFonts w:ascii="Arial" w:hAnsi="Arial" w:cs="Arial"/>
        </w:rPr>
        <w:t xml:space="preserve"> </w:t>
      </w:r>
      <w:r w:rsidR="006D0E1C" w:rsidRPr="00D0439F">
        <w:rPr>
          <w:rFonts w:ascii="Arial" w:hAnsi="Arial" w:cs="Arial"/>
        </w:rPr>
        <w:t>określa</w:t>
      </w:r>
      <w:r w:rsidR="00D93A89" w:rsidRPr="00D0439F">
        <w:rPr>
          <w:rFonts w:ascii="Arial" w:hAnsi="Arial" w:cs="Arial"/>
        </w:rPr>
        <w:t xml:space="preserve"> </w:t>
      </w:r>
      <w:r w:rsidR="006D0E1C" w:rsidRPr="00D0439F">
        <w:rPr>
          <w:rFonts w:ascii="Arial" w:hAnsi="Arial" w:cs="Arial"/>
          <w:b/>
        </w:rPr>
        <w:t>Załącznik</w:t>
      </w:r>
      <w:r w:rsidR="00D93A89" w:rsidRPr="00D0439F">
        <w:rPr>
          <w:rFonts w:ascii="Arial" w:hAnsi="Arial" w:cs="Arial"/>
          <w:b/>
        </w:rPr>
        <w:t xml:space="preserve"> </w:t>
      </w:r>
      <w:r w:rsidR="006D0E1C" w:rsidRPr="00D0439F">
        <w:rPr>
          <w:rFonts w:ascii="Arial" w:hAnsi="Arial" w:cs="Arial"/>
          <w:b/>
        </w:rPr>
        <w:t>nr</w:t>
      </w:r>
      <w:r w:rsidR="00D93A89" w:rsidRPr="00D0439F">
        <w:rPr>
          <w:rFonts w:ascii="Arial" w:hAnsi="Arial" w:cs="Arial"/>
          <w:b/>
        </w:rPr>
        <w:t xml:space="preserve"> </w:t>
      </w:r>
      <w:r w:rsidR="00886383" w:rsidRPr="00D0439F">
        <w:rPr>
          <w:rFonts w:ascii="Arial" w:hAnsi="Arial" w:cs="Arial"/>
          <w:b/>
        </w:rPr>
        <w:t>3</w:t>
      </w:r>
      <w:r w:rsidR="00D93A89" w:rsidRPr="00D0439F">
        <w:rPr>
          <w:rFonts w:ascii="Arial" w:hAnsi="Arial" w:cs="Arial"/>
          <w:b/>
        </w:rPr>
        <w:t xml:space="preserve"> </w:t>
      </w:r>
      <w:r w:rsidR="006D0E1C" w:rsidRPr="00D0439F">
        <w:rPr>
          <w:rFonts w:ascii="Arial" w:hAnsi="Arial" w:cs="Arial"/>
          <w:b/>
        </w:rPr>
        <w:t>do</w:t>
      </w:r>
      <w:r w:rsidR="00D93A89" w:rsidRPr="00D0439F">
        <w:rPr>
          <w:rFonts w:ascii="Arial" w:hAnsi="Arial" w:cs="Arial"/>
          <w:b/>
        </w:rPr>
        <w:t xml:space="preserve"> </w:t>
      </w:r>
      <w:r w:rsidR="006D0E1C" w:rsidRPr="00D0439F">
        <w:rPr>
          <w:rFonts w:ascii="Arial" w:hAnsi="Arial" w:cs="Arial"/>
          <w:b/>
        </w:rPr>
        <w:t>SWZ</w:t>
      </w:r>
      <w:r w:rsidR="006D0E1C" w:rsidRPr="00D0439F">
        <w:rPr>
          <w:rFonts w:ascii="Arial" w:hAnsi="Arial" w:cs="Arial"/>
        </w:rPr>
        <w:t>;</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przypadku</w:t>
      </w:r>
      <w:r w:rsidR="00D93A89" w:rsidRPr="00D0439F">
        <w:rPr>
          <w:rFonts w:ascii="Arial" w:hAnsi="Arial" w:cs="Arial"/>
        </w:rPr>
        <w:t xml:space="preserve"> </w:t>
      </w:r>
      <w:r w:rsidR="00FE2F14" w:rsidRPr="00D0439F">
        <w:rPr>
          <w:rFonts w:ascii="Arial" w:hAnsi="Arial" w:cs="Arial"/>
        </w:rPr>
        <w:t>w</w:t>
      </w:r>
      <w:r w:rsidR="00DC733B" w:rsidRPr="00D0439F">
        <w:rPr>
          <w:rFonts w:ascii="Arial" w:hAnsi="Arial" w:cs="Arial"/>
        </w:rPr>
        <w:t>s</w:t>
      </w:r>
      <w:r w:rsidR="006D0E1C" w:rsidRPr="00D0439F">
        <w:rPr>
          <w:rFonts w:ascii="Arial" w:hAnsi="Arial" w:cs="Arial"/>
        </w:rPr>
        <w:t>pólnego</w:t>
      </w:r>
      <w:r w:rsidR="00D93A89" w:rsidRPr="00D0439F">
        <w:rPr>
          <w:rFonts w:ascii="Arial" w:hAnsi="Arial" w:cs="Arial"/>
        </w:rPr>
        <w:t xml:space="preserve"> </w:t>
      </w:r>
      <w:r w:rsidR="006D0E1C" w:rsidRPr="00D0439F">
        <w:rPr>
          <w:rFonts w:ascii="Arial" w:hAnsi="Arial" w:cs="Arial"/>
        </w:rPr>
        <w:t>ubiegania</w:t>
      </w:r>
      <w:r w:rsidR="00D93A89" w:rsidRPr="00D0439F">
        <w:rPr>
          <w:rFonts w:ascii="Arial" w:hAnsi="Arial" w:cs="Arial"/>
        </w:rPr>
        <w:t xml:space="preserve"> </w:t>
      </w:r>
      <w:r w:rsidR="006D0E1C" w:rsidRPr="00D0439F">
        <w:rPr>
          <w:rFonts w:ascii="Arial" w:hAnsi="Arial" w:cs="Arial"/>
        </w:rPr>
        <w:t>się</w:t>
      </w:r>
      <w:r w:rsidR="00D93A89" w:rsidRPr="00D0439F">
        <w:rPr>
          <w:rFonts w:ascii="Arial" w:hAnsi="Arial" w:cs="Arial"/>
        </w:rPr>
        <w:t xml:space="preserve"> </w:t>
      </w:r>
      <w:r w:rsidR="006D0E1C" w:rsidRPr="00D0439F">
        <w:rPr>
          <w:rFonts w:ascii="Arial" w:hAnsi="Arial" w:cs="Arial"/>
        </w:rPr>
        <w:t>o</w:t>
      </w:r>
      <w:r w:rsidR="00D93A89" w:rsidRPr="00D0439F">
        <w:rPr>
          <w:rFonts w:ascii="Arial" w:hAnsi="Arial" w:cs="Arial"/>
        </w:rPr>
        <w:t xml:space="preserve"> </w:t>
      </w:r>
      <w:r w:rsidR="006D0E1C" w:rsidRPr="00D0439F">
        <w:rPr>
          <w:rFonts w:ascii="Arial" w:hAnsi="Arial" w:cs="Arial"/>
        </w:rPr>
        <w:t>zamówienie</w:t>
      </w:r>
      <w:r w:rsidR="00D93A89" w:rsidRPr="00D0439F">
        <w:rPr>
          <w:rFonts w:ascii="Arial" w:hAnsi="Arial" w:cs="Arial"/>
        </w:rPr>
        <w:t xml:space="preserve"> </w:t>
      </w:r>
      <w:r w:rsidR="006D0E1C" w:rsidRPr="00D0439F">
        <w:rPr>
          <w:rFonts w:ascii="Arial" w:hAnsi="Arial" w:cs="Arial"/>
        </w:rPr>
        <w:t>przez</w:t>
      </w:r>
      <w:r w:rsidR="00D93A89" w:rsidRPr="00D0439F">
        <w:rPr>
          <w:rFonts w:ascii="Arial" w:hAnsi="Arial" w:cs="Arial"/>
        </w:rPr>
        <w:t xml:space="preserve"> </w:t>
      </w:r>
      <w:r w:rsidR="006D0E1C" w:rsidRPr="00D0439F">
        <w:rPr>
          <w:rFonts w:ascii="Arial" w:hAnsi="Arial" w:cs="Arial"/>
        </w:rPr>
        <w:t>Wykonawców,</w:t>
      </w:r>
      <w:r w:rsidR="00D93A89" w:rsidRPr="00D0439F">
        <w:rPr>
          <w:rFonts w:ascii="Arial" w:hAnsi="Arial" w:cs="Arial"/>
        </w:rPr>
        <w:t xml:space="preserve"> </w:t>
      </w:r>
      <w:r w:rsidR="006D0E1C" w:rsidRPr="00D0439F">
        <w:rPr>
          <w:rFonts w:ascii="Arial" w:hAnsi="Arial" w:cs="Arial"/>
        </w:rPr>
        <w:t>oświadczenie</w:t>
      </w:r>
      <w:r w:rsidR="00D93A89" w:rsidRPr="00D0439F">
        <w:rPr>
          <w:rFonts w:ascii="Arial" w:hAnsi="Arial" w:cs="Arial"/>
        </w:rPr>
        <w:t xml:space="preserve"> </w:t>
      </w:r>
      <w:r w:rsidR="006D0E1C" w:rsidRPr="00D0439F">
        <w:rPr>
          <w:rFonts w:ascii="Arial" w:hAnsi="Arial" w:cs="Arial"/>
        </w:rPr>
        <w:t>o</w:t>
      </w:r>
      <w:r w:rsidR="00D93A89" w:rsidRPr="00D0439F">
        <w:rPr>
          <w:rFonts w:ascii="Arial" w:hAnsi="Arial" w:cs="Arial"/>
        </w:rPr>
        <w:t xml:space="preserve"> </w:t>
      </w:r>
      <w:r w:rsidR="006D0E1C" w:rsidRPr="00D0439F">
        <w:rPr>
          <w:rFonts w:ascii="Arial" w:hAnsi="Arial" w:cs="Arial"/>
        </w:rPr>
        <w:t>niepodleganiu</w:t>
      </w:r>
      <w:r w:rsidR="00D93A89" w:rsidRPr="00D0439F">
        <w:rPr>
          <w:rFonts w:ascii="Arial" w:hAnsi="Arial" w:cs="Arial"/>
        </w:rPr>
        <w:t xml:space="preserve"> </w:t>
      </w:r>
      <w:r w:rsidR="006D0E1C" w:rsidRPr="00D0439F">
        <w:rPr>
          <w:rFonts w:ascii="Arial" w:hAnsi="Arial" w:cs="Arial"/>
        </w:rPr>
        <w:t>wyklucz</w:t>
      </w:r>
      <w:r w:rsidR="00F23FE4" w:rsidRPr="00D0439F">
        <w:rPr>
          <w:rFonts w:ascii="Arial" w:hAnsi="Arial" w:cs="Arial"/>
        </w:rPr>
        <w:t>eniu</w:t>
      </w:r>
      <w:r w:rsidR="00D93A89" w:rsidRPr="00D0439F">
        <w:rPr>
          <w:rFonts w:ascii="Arial" w:hAnsi="Arial" w:cs="Arial"/>
        </w:rPr>
        <w:t xml:space="preserve"> </w:t>
      </w:r>
      <w:r w:rsidR="00F23FE4" w:rsidRPr="00D0439F">
        <w:rPr>
          <w:rFonts w:ascii="Arial" w:hAnsi="Arial" w:cs="Arial"/>
        </w:rPr>
        <w:t>składa</w:t>
      </w:r>
      <w:r w:rsidR="00D93A89" w:rsidRPr="00D0439F">
        <w:rPr>
          <w:rFonts w:ascii="Arial" w:hAnsi="Arial" w:cs="Arial"/>
        </w:rPr>
        <w:t xml:space="preserve"> </w:t>
      </w:r>
      <w:r w:rsidR="00F23FE4" w:rsidRPr="00D0439F">
        <w:rPr>
          <w:rFonts w:ascii="Arial" w:hAnsi="Arial" w:cs="Arial"/>
        </w:rPr>
        <w:t>każdy</w:t>
      </w:r>
      <w:r w:rsidR="00D93A89" w:rsidRPr="00D0439F">
        <w:rPr>
          <w:rFonts w:ascii="Arial" w:hAnsi="Arial" w:cs="Arial"/>
        </w:rPr>
        <w:t xml:space="preserve"> </w:t>
      </w:r>
      <w:r w:rsidR="00F23FE4" w:rsidRPr="00D0439F">
        <w:rPr>
          <w:rFonts w:ascii="Arial" w:hAnsi="Arial" w:cs="Arial"/>
        </w:rPr>
        <w:t>w</w:t>
      </w:r>
      <w:r w:rsidR="00D93A89" w:rsidRPr="00D0439F">
        <w:rPr>
          <w:rFonts w:ascii="Arial" w:hAnsi="Arial" w:cs="Arial"/>
        </w:rPr>
        <w:t xml:space="preserve"> </w:t>
      </w:r>
      <w:r w:rsidR="00F23FE4" w:rsidRPr="00D0439F">
        <w:rPr>
          <w:rFonts w:ascii="Arial" w:hAnsi="Arial" w:cs="Arial"/>
        </w:rPr>
        <w:t>Wykonawców.</w:t>
      </w:r>
    </w:p>
    <w:p w14:paraId="2270026C" w14:textId="7F696405" w:rsidR="006D0E1C" w:rsidRDefault="006D0E1C" w:rsidP="00BB7B28">
      <w:pPr>
        <w:numPr>
          <w:ilvl w:val="1"/>
          <w:numId w:val="18"/>
        </w:numPr>
        <w:spacing w:after="120" w:line="288" w:lineRule="auto"/>
        <w:ind w:left="709" w:right="-286" w:hanging="425"/>
        <w:rPr>
          <w:rFonts w:ascii="Arial" w:hAnsi="Arial" w:cs="Arial"/>
        </w:rPr>
      </w:pPr>
      <w:r w:rsidRPr="00D0439F">
        <w:rPr>
          <w:rFonts w:ascii="Arial" w:hAnsi="Arial" w:cs="Arial"/>
          <w:b/>
          <w:bCs/>
        </w:rPr>
        <w:t>dokument</w:t>
      </w:r>
      <w:r w:rsidR="00D93A89" w:rsidRPr="00D0439F">
        <w:rPr>
          <w:rFonts w:ascii="Arial" w:hAnsi="Arial" w:cs="Arial"/>
          <w:b/>
          <w:bCs/>
        </w:rPr>
        <w:t xml:space="preserve"> </w:t>
      </w:r>
      <w:r w:rsidRPr="00D0439F">
        <w:rPr>
          <w:rFonts w:ascii="Arial" w:hAnsi="Arial" w:cs="Arial"/>
          <w:b/>
          <w:bCs/>
        </w:rPr>
        <w:t>potwierdzający</w:t>
      </w:r>
      <w:r w:rsidR="00D93A89" w:rsidRPr="00D0439F">
        <w:rPr>
          <w:rFonts w:ascii="Arial" w:hAnsi="Arial" w:cs="Arial"/>
          <w:b/>
          <w:bCs/>
        </w:rPr>
        <w:t xml:space="preserve"> </w:t>
      </w:r>
      <w:r w:rsidRPr="00D0439F">
        <w:rPr>
          <w:rFonts w:ascii="Arial" w:hAnsi="Arial" w:cs="Arial"/>
          <w:b/>
          <w:bCs/>
        </w:rPr>
        <w:t>umocowanie</w:t>
      </w:r>
      <w:r w:rsidR="00D93A89" w:rsidRPr="00D0439F">
        <w:rPr>
          <w:rFonts w:ascii="Arial" w:hAnsi="Arial" w:cs="Arial"/>
          <w:b/>
          <w:bCs/>
        </w:rPr>
        <w:t xml:space="preserve"> </w:t>
      </w:r>
      <w:r w:rsidRPr="00D0439F">
        <w:rPr>
          <w:rFonts w:ascii="Arial" w:hAnsi="Arial" w:cs="Arial"/>
          <w:b/>
          <w:bCs/>
        </w:rPr>
        <w:t>do</w:t>
      </w:r>
      <w:r w:rsidR="00D93A89" w:rsidRPr="00D0439F">
        <w:rPr>
          <w:rFonts w:ascii="Arial" w:hAnsi="Arial" w:cs="Arial"/>
          <w:b/>
          <w:bCs/>
        </w:rPr>
        <w:t xml:space="preserve"> </w:t>
      </w:r>
      <w:r w:rsidRPr="00D0439F">
        <w:rPr>
          <w:rFonts w:ascii="Arial" w:hAnsi="Arial" w:cs="Arial"/>
          <w:b/>
          <w:bCs/>
        </w:rPr>
        <w:t>reprezentowania</w:t>
      </w:r>
      <w:r w:rsidRPr="00D0439F">
        <w:rPr>
          <w:rFonts w:ascii="Arial" w:hAnsi="Arial" w:cs="Arial"/>
        </w:rPr>
        <w:t>,</w:t>
      </w:r>
      <w:r w:rsidR="00D93A89" w:rsidRPr="00D0439F">
        <w:rPr>
          <w:rFonts w:ascii="Arial" w:hAnsi="Arial" w:cs="Arial"/>
          <w:b/>
          <w:bCs/>
        </w:rPr>
        <w:t xml:space="preserve"> </w:t>
      </w:r>
      <w:r w:rsidRPr="00D0439F">
        <w:rPr>
          <w:rFonts w:ascii="Arial" w:hAnsi="Arial" w:cs="Arial"/>
        </w:rPr>
        <w:t>zgodnie</w:t>
      </w:r>
      <w:r w:rsidR="00D93A89" w:rsidRPr="00D0439F">
        <w:rPr>
          <w:rFonts w:ascii="Arial" w:hAnsi="Arial" w:cs="Arial"/>
        </w:rPr>
        <w:t xml:space="preserve"> </w:t>
      </w:r>
      <w:r w:rsidR="00106116" w:rsidRPr="00D0439F">
        <w:rPr>
          <w:rFonts w:ascii="Arial" w:hAnsi="Arial" w:cs="Arial"/>
        </w:rPr>
        <w:t>z</w:t>
      </w:r>
      <w:r w:rsidR="00D93A89" w:rsidRPr="00D0439F">
        <w:rPr>
          <w:rFonts w:ascii="Arial" w:hAnsi="Arial" w:cs="Arial"/>
        </w:rPr>
        <w:t xml:space="preserve"> </w:t>
      </w:r>
      <w:r w:rsidR="5E7955A4" w:rsidRPr="00D0439F">
        <w:rPr>
          <w:rFonts w:ascii="Arial" w:hAnsi="Arial" w:cs="Arial"/>
        </w:rPr>
        <w:t>zapisami w</w:t>
      </w:r>
      <w:r w:rsidR="00D93A89" w:rsidRPr="00D0439F">
        <w:rPr>
          <w:rFonts w:ascii="Arial" w:hAnsi="Arial" w:cs="Arial"/>
        </w:rPr>
        <w:t xml:space="preserve"> </w:t>
      </w:r>
      <w:r w:rsidR="5010F3C4" w:rsidRPr="00D0439F">
        <w:rPr>
          <w:rFonts w:ascii="Arial" w:hAnsi="Arial" w:cs="Arial"/>
        </w:rPr>
        <w:t>ust</w:t>
      </w:r>
      <w:r w:rsidR="00106116" w:rsidRPr="00D0439F">
        <w:rPr>
          <w:rFonts w:ascii="Arial" w:hAnsi="Arial" w:cs="Arial"/>
        </w:rPr>
        <w:t>.</w:t>
      </w:r>
      <w:r w:rsidR="00D93A89" w:rsidRPr="00D0439F">
        <w:rPr>
          <w:rFonts w:ascii="Arial" w:hAnsi="Arial" w:cs="Arial"/>
        </w:rPr>
        <w:t xml:space="preserve"> </w:t>
      </w:r>
      <w:r w:rsidR="1E45D919" w:rsidRPr="00D0439F">
        <w:rPr>
          <w:rFonts w:ascii="Arial" w:hAnsi="Arial" w:cs="Arial"/>
        </w:rPr>
        <w:t>o</w:t>
      </w:r>
      <w:r w:rsidR="52FB3C98" w:rsidRPr="00D0439F">
        <w:rPr>
          <w:rFonts w:ascii="Arial" w:hAnsi="Arial" w:cs="Arial"/>
        </w:rPr>
        <w:t xml:space="preserve">d </w:t>
      </w:r>
      <w:r w:rsidR="00F23FE4" w:rsidRPr="00D0439F">
        <w:rPr>
          <w:rFonts w:ascii="Arial" w:hAnsi="Arial" w:cs="Arial"/>
        </w:rPr>
        <w:t>11</w:t>
      </w:r>
      <w:r w:rsidR="318CB637" w:rsidRPr="00D0439F">
        <w:rPr>
          <w:rFonts w:ascii="Arial" w:hAnsi="Arial" w:cs="Arial"/>
        </w:rPr>
        <w:t xml:space="preserve"> do </w:t>
      </w:r>
      <w:r w:rsidR="00F23FE4" w:rsidRPr="00D0439F">
        <w:rPr>
          <w:rFonts w:ascii="Arial" w:hAnsi="Arial" w:cs="Arial"/>
        </w:rPr>
        <w:t>13.</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potwierdzające</w:t>
      </w:r>
      <w:r w:rsidR="00D93A89" w:rsidRPr="00D0439F">
        <w:rPr>
          <w:rFonts w:ascii="Arial" w:hAnsi="Arial" w:cs="Arial"/>
        </w:rPr>
        <w:t xml:space="preserve"> </w:t>
      </w:r>
      <w:r w:rsidRPr="00D0439F">
        <w:rPr>
          <w:rFonts w:ascii="Arial" w:hAnsi="Arial" w:cs="Arial"/>
        </w:rPr>
        <w:t>umocowanie</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sporządzone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języku</w:t>
      </w:r>
      <w:r w:rsidR="00D93A89" w:rsidRPr="00D0439F">
        <w:rPr>
          <w:rFonts w:ascii="Arial" w:hAnsi="Arial" w:cs="Arial"/>
        </w:rPr>
        <w:t xml:space="preserve"> </w:t>
      </w:r>
      <w:r w:rsidRPr="00D0439F">
        <w:rPr>
          <w:rFonts w:ascii="Arial" w:hAnsi="Arial" w:cs="Arial"/>
        </w:rPr>
        <w:t>obcym</w:t>
      </w:r>
      <w:r w:rsidR="00D93A89" w:rsidRPr="00D0439F">
        <w:rPr>
          <w:rFonts w:ascii="Arial" w:hAnsi="Arial" w:cs="Arial"/>
        </w:rPr>
        <w:t xml:space="preserve"> </w:t>
      </w:r>
      <w:r w:rsidRPr="00D0439F">
        <w:rPr>
          <w:rFonts w:ascii="Arial" w:hAnsi="Arial" w:cs="Arial"/>
        </w:rPr>
        <w:t>przekazuje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00C24F39" w:rsidRPr="00D0439F">
        <w:rPr>
          <w:rFonts w:ascii="Arial" w:hAnsi="Arial" w:cs="Arial"/>
        </w:rPr>
        <w:t>z</w:t>
      </w:r>
      <w:r w:rsidR="00D93A89" w:rsidRPr="00D0439F">
        <w:rPr>
          <w:rFonts w:ascii="Arial" w:hAnsi="Arial" w:cs="Arial"/>
        </w:rPr>
        <w:t xml:space="preserve"> </w:t>
      </w:r>
      <w:r w:rsidR="00C24F39" w:rsidRPr="00D0439F">
        <w:rPr>
          <w:rFonts w:ascii="Arial" w:hAnsi="Arial" w:cs="Arial"/>
        </w:rPr>
        <w:t>tłumaczeniem</w:t>
      </w:r>
      <w:r w:rsidR="00D93A89" w:rsidRPr="00D0439F">
        <w:rPr>
          <w:rFonts w:ascii="Arial" w:hAnsi="Arial" w:cs="Arial"/>
        </w:rPr>
        <w:t xml:space="preserve"> </w:t>
      </w:r>
      <w:r w:rsidR="00C24F39" w:rsidRPr="00D0439F">
        <w:rPr>
          <w:rFonts w:ascii="Arial" w:hAnsi="Arial" w:cs="Arial"/>
        </w:rPr>
        <w:t>na</w:t>
      </w:r>
      <w:r w:rsidR="00D93A89" w:rsidRPr="00D0439F">
        <w:rPr>
          <w:rFonts w:ascii="Arial" w:hAnsi="Arial" w:cs="Arial"/>
        </w:rPr>
        <w:t xml:space="preserve"> </w:t>
      </w:r>
      <w:r w:rsidR="00C24F39" w:rsidRPr="00D0439F">
        <w:rPr>
          <w:rFonts w:ascii="Arial" w:hAnsi="Arial" w:cs="Arial"/>
        </w:rPr>
        <w:t>język</w:t>
      </w:r>
      <w:r w:rsidR="00D93A89" w:rsidRPr="00D0439F">
        <w:rPr>
          <w:rFonts w:ascii="Arial" w:hAnsi="Arial" w:cs="Arial"/>
        </w:rPr>
        <w:t xml:space="preserve"> </w:t>
      </w:r>
      <w:r w:rsidR="00C24F39" w:rsidRPr="00D0439F">
        <w:rPr>
          <w:rFonts w:ascii="Arial" w:hAnsi="Arial" w:cs="Arial"/>
        </w:rPr>
        <w:t>polski.</w:t>
      </w:r>
    </w:p>
    <w:p w14:paraId="71152657" w14:textId="7FB097F9" w:rsidR="00ED7D5B" w:rsidRPr="00A439F5" w:rsidRDefault="00ED7D5B" w:rsidP="00BB7B28">
      <w:pPr>
        <w:numPr>
          <w:ilvl w:val="1"/>
          <w:numId w:val="18"/>
        </w:numPr>
        <w:spacing w:after="120" w:line="288" w:lineRule="auto"/>
        <w:ind w:left="709" w:right="-286" w:hanging="425"/>
        <w:rPr>
          <w:rFonts w:ascii="Arial" w:hAnsi="Arial" w:cs="Arial"/>
        </w:rPr>
      </w:pPr>
      <w:r w:rsidRPr="00514DFA">
        <w:rPr>
          <w:rFonts w:ascii="Arial" w:hAnsi="Arial" w:cs="Arial"/>
          <w:b/>
          <w:bCs/>
        </w:rPr>
        <w:t xml:space="preserve">Przedmiotowe środki dowodowe, </w:t>
      </w:r>
      <w:r w:rsidRPr="00A439F5">
        <w:rPr>
          <w:rFonts w:ascii="Arial" w:hAnsi="Arial" w:cs="Arial"/>
        </w:rPr>
        <w:t xml:space="preserve">o których mowa w rozdziale </w:t>
      </w:r>
      <w:r w:rsidR="00A439F5" w:rsidRPr="00A439F5">
        <w:rPr>
          <w:rFonts w:ascii="Arial" w:hAnsi="Arial" w:cs="Arial"/>
        </w:rPr>
        <w:t>ósmym.</w:t>
      </w:r>
    </w:p>
    <w:p w14:paraId="3E19BA3B" w14:textId="3DC8CFF1" w:rsidR="006D0E1C" w:rsidRPr="00D0439F" w:rsidRDefault="002426E0"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b/>
        </w:rPr>
        <w:t>Tajemnica</w:t>
      </w:r>
      <w:r w:rsidR="00D93A89" w:rsidRPr="00D0439F">
        <w:rPr>
          <w:rFonts w:ascii="Arial" w:hAnsi="Arial" w:cs="Arial"/>
          <w:b/>
        </w:rPr>
        <w:t xml:space="preserve"> </w:t>
      </w:r>
      <w:r w:rsidRPr="00D0439F">
        <w:rPr>
          <w:rFonts w:ascii="Arial" w:hAnsi="Arial" w:cs="Arial"/>
          <w:b/>
        </w:rPr>
        <w:t>przedsiębiorstwa.</w:t>
      </w:r>
      <w:r w:rsidR="00D93A89" w:rsidRPr="00D0439F">
        <w:rPr>
          <w:rFonts w:ascii="Arial" w:hAnsi="Arial" w:cs="Arial"/>
        </w:rPr>
        <w:t xml:space="preserve"> </w:t>
      </w:r>
      <w:r w:rsidR="006D0E1C" w:rsidRPr="00D0439F">
        <w:rPr>
          <w:rFonts w:ascii="Arial" w:hAnsi="Arial" w:cs="Arial"/>
        </w:rPr>
        <w:t>Jeśli</w:t>
      </w:r>
      <w:r w:rsidR="00D93A89" w:rsidRPr="00D0439F">
        <w:rPr>
          <w:rFonts w:ascii="Arial" w:hAnsi="Arial" w:cs="Arial"/>
        </w:rPr>
        <w:t xml:space="preserve"> </w:t>
      </w:r>
      <w:r w:rsidR="006D0E1C" w:rsidRPr="00D0439F">
        <w:rPr>
          <w:rFonts w:ascii="Arial" w:hAnsi="Arial" w:cs="Arial"/>
        </w:rPr>
        <w:t>Wykonawca</w:t>
      </w:r>
      <w:r w:rsidR="00D93A89" w:rsidRPr="00D0439F">
        <w:rPr>
          <w:rFonts w:ascii="Arial" w:hAnsi="Arial" w:cs="Arial"/>
        </w:rPr>
        <w:t xml:space="preserve"> </w:t>
      </w:r>
      <w:r w:rsidR="006D0E1C" w:rsidRPr="00D0439F">
        <w:rPr>
          <w:rFonts w:ascii="Arial" w:hAnsi="Arial" w:cs="Arial"/>
        </w:rPr>
        <w:t>składając</w:t>
      </w:r>
      <w:r w:rsidR="00D93A89" w:rsidRPr="00D0439F">
        <w:rPr>
          <w:rFonts w:ascii="Arial" w:hAnsi="Arial" w:cs="Arial"/>
        </w:rPr>
        <w:t xml:space="preserve"> </w:t>
      </w:r>
      <w:r w:rsidR="006D0E1C" w:rsidRPr="00D0439F">
        <w:rPr>
          <w:rFonts w:ascii="Arial" w:hAnsi="Arial" w:cs="Arial"/>
        </w:rPr>
        <w:t>ofertę</w:t>
      </w:r>
      <w:r w:rsidR="00D93A89" w:rsidRPr="00D0439F">
        <w:rPr>
          <w:rFonts w:ascii="Arial" w:hAnsi="Arial" w:cs="Arial"/>
        </w:rPr>
        <w:t xml:space="preserve"> </w:t>
      </w:r>
      <w:r w:rsidR="006D0E1C" w:rsidRPr="00D0439F">
        <w:rPr>
          <w:rFonts w:ascii="Arial" w:hAnsi="Arial" w:cs="Arial"/>
        </w:rPr>
        <w:t>wraz</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jej</w:t>
      </w:r>
      <w:r w:rsidR="00D93A89" w:rsidRPr="00D0439F">
        <w:rPr>
          <w:rFonts w:ascii="Arial" w:hAnsi="Arial" w:cs="Arial"/>
        </w:rPr>
        <w:t xml:space="preserve"> </w:t>
      </w:r>
      <w:r w:rsidR="006D0E1C" w:rsidRPr="00D0439F">
        <w:rPr>
          <w:rFonts w:ascii="Arial" w:hAnsi="Arial" w:cs="Arial"/>
        </w:rPr>
        <w:t>załącznikami</w:t>
      </w:r>
      <w:r w:rsidR="00D93A89" w:rsidRPr="00D0439F">
        <w:rPr>
          <w:rFonts w:ascii="Arial" w:hAnsi="Arial" w:cs="Arial"/>
        </w:rPr>
        <w:t xml:space="preserve"> </w:t>
      </w:r>
      <w:r w:rsidR="006D0E1C" w:rsidRPr="00D0439F">
        <w:rPr>
          <w:rFonts w:ascii="Arial" w:hAnsi="Arial" w:cs="Arial"/>
        </w:rPr>
        <w:t>zamierza</w:t>
      </w:r>
      <w:r w:rsidR="00D93A89" w:rsidRPr="00D0439F">
        <w:rPr>
          <w:rFonts w:ascii="Arial" w:hAnsi="Arial" w:cs="Arial"/>
        </w:rPr>
        <w:t xml:space="preserve"> </w:t>
      </w:r>
      <w:r w:rsidR="006D0E1C" w:rsidRPr="00D0439F">
        <w:rPr>
          <w:rFonts w:ascii="Arial" w:hAnsi="Arial" w:cs="Arial"/>
        </w:rPr>
        <w:t>zastrzec</w:t>
      </w:r>
      <w:r w:rsidR="00D93A89" w:rsidRPr="00D0439F">
        <w:rPr>
          <w:rFonts w:ascii="Arial" w:hAnsi="Arial" w:cs="Arial"/>
        </w:rPr>
        <w:t xml:space="preserve"> </w:t>
      </w:r>
      <w:r w:rsidR="006D0E1C" w:rsidRPr="00D0439F">
        <w:rPr>
          <w:rFonts w:ascii="Arial" w:hAnsi="Arial" w:cs="Arial"/>
        </w:rPr>
        <w:t>niektóre</w:t>
      </w:r>
      <w:r w:rsidR="00D93A89" w:rsidRPr="00D0439F">
        <w:rPr>
          <w:rFonts w:ascii="Arial" w:hAnsi="Arial" w:cs="Arial"/>
        </w:rPr>
        <w:t xml:space="preserve"> </w:t>
      </w:r>
      <w:r w:rsidR="006D0E1C" w:rsidRPr="00D0439F">
        <w:rPr>
          <w:rFonts w:ascii="Arial" w:hAnsi="Arial" w:cs="Arial"/>
        </w:rPr>
        <w:t>informacje</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nich</w:t>
      </w:r>
      <w:r w:rsidR="00D93A89" w:rsidRPr="00D0439F">
        <w:rPr>
          <w:rFonts w:ascii="Arial" w:hAnsi="Arial" w:cs="Arial"/>
        </w:rPr>
        <w:t xml:space="preserve"> </w:t>
      </w:r>
      <w:r w:rsidR="006D0E1C" w:rsidRPr="00D0439F">
        <w:rPr>
          <w:rFonts w:ascii="Arial" w:hAnsi="Arial" w:cs="Arial"/>
        </w:rPr>
        <w:t>zawarte,</w:t>
      </w:r>
      <w:r w:rsidR="00D93A89" w:rsidRPr="00D0439F">
        <w:rPr>
          <w:rFonts w:ascii="Arial" w:hAnsi="Arial" w:cs="Arial"/>
        </w:rPr>
        <w:t xml:space="preserve"> </w:t>
      </w:r>
      <w:r w:rsidR="006D0E1C" w:rsidRPr="00D0439F">
        <w:rPr>
          <w:rFonts w:ascii="Arial" w:hAnsi="Arial" w:cs="Arial"/>
        </w:rPr>
        <w:t>zgodnie</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postanowieniami</w:t>
      </w:r>
      <w:r w:rsidR="00D93A89" w:rsidRPr="00D0439F">
        <w:rPr>
          <w:rFonts w:ascii="Arial" w:hAnsi="Arial" w:cs="Arial"/>
        </w:rPr>
        <w:t xml:space="preserve"> </w:t>
      </w:r>
      <w:r w:rsidR="006D0E1C" w:rsidRPr="00D0439F">
        <w:rPr>
          <w:rFonts w:ascii="Arial" w:hAnsi="Arial" w:cs="Arial"/>
          <w:b/>
        </w:rPr>
        <w:t>art.</w:t>
      </w:r>
      <w:r w:rsidR="00D93A89" w:rsidRPr="00D0439F">
        <w:rPr>
          <w:rFonts w:ascii="Arial" w:hAnsi="Arial" w:cs="Arial"/>
          <w:b/>
        </w:rPr>
        <w:t xml:space="preserve"> </w:t>
      </w:r>
      <w:r w:rsidR="006D0E1C" w:rsidRPr="00D0439F">
        <w:rPr>
          <w:rFonts w:ascii="Arial" w:hAnsi="Arial" w:cs="Arial"/>
          <w:b/>
        </w:rPr>
        <w:t>18</w:t>
      </w:r>
      <w:r w:rsidR="00D93A89" w:rsidRPr="00D0439F">
        <w:rPr>
          <w:rFonts w:ascii="Arial" w:hAnsi="Arial" w:cs="Arial"/>
          <w:b/>
        </w:rPr>
        <w:t xml:space="preserve"> </w:t>
      </w:r>
      <w:r w:rsidR="006D0E1C" w:rsidRPr="00D0439F">
        <w:rPr>
          <w:rFonts w:ascii="Arial" w:hAnsi="Arial" w:cs="Arial"/>
          <w:b/>
        </w:rPr>
        <w:t>ust.</w:t>
      </w:r>
      <w:r w:rsidR="00D93A89" w:rsidRPr="00D0439F">
        <w:rPr>
          <w:rFonts w:ascii="Arial" w:hAnsi="Arial" w:cs="Arial"/>
          <w:b/>
        </w:rPr>
        <w:t xml:space="preserve"> </w:t>
      </w:r>
      <w:r w:rsidR="006D0E1C" w:rsidRPr="00D0439F">
        <w:rPr>
          <w:rFonts w:ascii="Arial" w:hAnsi="Arial" w:cs="Arial"/>
          <w:b/>
        </w:rPr>
        <w:t>3</w:t>
      </w:r>
      <w:r w:rsidR="00D93A89" w:rsidRPr="00D0439F">
        <w:rPr>
          <w:rFonts w:ascii="Arial" w:hAnsi="Arial" w:cs="Arial"/>
          <w:b/>
        </w:rPr>
        <w:t xml:space="preserve"> </w:t>
      </w:r>
      <w:r w:rsidR="006D0E1C" w:rsidRPr="00D0439F">
        <w:rPr>
          <w:rFonts w:ascii="Arial" w:hAnsi="Arial" w:cs="Arial"/>
          <w:b/>
        </w:rPr>
        <w:t>ustawy</w:t>
      </w:r>
      <w:r w:rsidR="00D93A89" w:rsidRPr="00D0439F">
        <w:rPr>
          <w:rFonts w:ascii="Arial" w:hAnsi="Arial" w:cs="Arial"/>
          <w:b/>
        </w:rPr>
        <w:t xml:space="preserve"> </w:t>
      </w:r>
      <w:r w:rsidR="006D0E1C" w:rsidRPr="00D0439F">
        <w:rPr>
          <w:rFonts w:ascii="Arial" w:hAnsi="Arial" w:cs="Arial"/>
          <w:b/>
        </w:rPr>
        <w:t>Pzp</w:t>
      </w:r>
      <w:r w:rsidR="006D0E1C" w:rsidRPr="00D0439F">
        <w:rPr>
          <w:rFonts w:ascii="Arial" w:hAnsi="Arial" w:cs="Arial"/>
        </w:rPr>
        <w:t>,</w:t>
      </w:r>
      <w:r w:rsidR="00D93A89" w:rsidRPr="00D0439F">
        <w:rPr>
          <w:rFonts w:ascii="Arial" w:hAnsi="Arial" w:cs="Arial"/>
        </w:rPr>
        <w:t xml:space="preserve"> </w:t>
      </w:r>
      <w:r w:rsidR="006D0E1C" w:rsidRPr="00D0439F">
        <w:rPr>
          <w:rFonts w:ascii="Arial" w:hAnsi="Arial" w:cs="Arial"/>
        </w:rPr>
        <w:t>zobowiązany</w:t>
      </w:r>
      <w:r w:rsidR="00D93A89" w:rsidRPr="00D0439F">
        <w:rPr>
          <w:rFonts w:ascii="Arial" w:hAnsi="Arial" w:cs="Arial"/>
        </w:rPr>
        <w:t xml:space="preserve"> </w:t>
      </w:r>
      <w:r w:rsidR="006D0E1C" w:rsidRPr="00D0439F">
        <w:rPr>
          <w:rFonts w:ascii="Arial" w:hAnsi="Arial" w:cs="Arial"/>
        </w:rPr>
        <w:t>jest</w:t>
      </w:r>
      <w:r w:rsidR="00D93A89" w:rsidRPr="00D0439F">
        <w:rPr>
          <w:rFonts w:ascii="Arial" w:hAnsi="Arial" w:cs="Arial"/>
        </w:rPr>
        <w:t xml:space="preserve"> </w:t>
      </w:r>
      <w:r w:rsidR="006D0E1C" w:rsidRPr="00D0439F">
        <w:rPr>
          <w:rFonts w:ascii="Arial" w:hAnsi="Arial" w:cs="Arial"/>
        </w:rPr>
        <w:t>nie</w:t>
      </w:r>
      <w:r w:rsidR="00D93A89" w:rsidRPr="00D0439F">
        <w:rPr>
          <w:rFonts w:ascii="Arial" w:hAnsi="Arial" w:cs="Arial"/>
        </w:rPr>
        <w:t xml:space="preserve"> </w:t>
      </w:r>
      <w:r w:rsidR="006D0E1C" w:rsidRPr="00D0439F">
        <w:rPr>
          <w:rFonts w:ascii="Arial" w:hAnsi="Arial" w:cs="Arial"/>
        </w:rPr>
        <w:t>później</w:t>
      </w:r>
      <w:r w:rsidR="00D93A89" w:rsidRPr="00D0439F">
        <w:rPr>
          <w:rFonts w:ascii="Arial" w:hAnsi="Arial" w:cs="Arial"/>
        </w:rPr>
        <w:t xml:space="preserve"> </w:t>
      </w:r>
      <w:r w:rsidR="006D0E1C" w:rsidRPr="00D0439F">
        <w:rPr>
          <w:rFonts w:ascii="Arial" w:hAnsi="Arial" w:cs="Arial"/>
        </w:rPr>
        <w:t>niż</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terminie</w:t>
      </w:r>
      <w:r w:rsidR="00D93A89" w:rsidRPr="00D0439F">
        <w:rPr>
          <w:rFonts w:ascii="Arial" w:hAnsi="Arial" w:cs="Arial"/>
        </w:rPr>
        <w:t xml:space="preserve"> </w:t>
      </w:r>
      <w:r w:rsidR="006D0E1C" w:rsidRPr="00D0439F">
        <w:rPr>
          <w:rFonts w:ascii="Arial" w:hAnsi="Arial" w:cs="Arial"/>
        </w:rPr>
        <w:t>składania</w:t>
      </w:r>
      <w:r w:rsidR="00D93A89" w:rsidRPr="00D0439F">
        <w:rPr>
          <w:rFonts w:ascii="Arial" w:hAnsi="Arial" w:cs="Arial"/>
        </w:rPr>
        <w:t xml:space="preserve"> </w:t>
      </w:r>
      <w:r w:rsidR="006D0E1C" w:rsidRPr="00D0439F">
        <w:rPr>
          <w:rFonts w:ascii="Arial" w:hAnsi="Arial" w:cs="Arial"/>
        </w:rPr>
        <w:t>ofert,</w:t>
      </w:r>
      <w:r w:rsidR="00D93A89" w:rsidRPr="00D0439F">
        <w:rPr>
          <w:rFonts w:ascii="Arial" w:hAnsi="Arial" w:cs="Arial"/>
        </w:rPr>
        <w:t xml:space="preserve"> </w:t>
      </w:r>
      <w:r w:rsidR="006D0E1C" w:rsidRPr="00D0439F">
        <w:rPr>
          <w:rFonts w:ascii="Arial" w:hAnsi="Arial" w:cs="Arial"/>
        </w:rPr>
        <w:t>zastrzec</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dokumentach</w:t>
      </w:r>
      <w:r w:rsidR="00D93A89" w:rsidRPr="00D0439F">
        <w:rPr>
          <w:rFonts w:ascii="Arial" w:hAnsi="Arial" w:cs="Arial"/>
        </w:rPr>
        <w:t xml:space="preserve"> </w:t>
      </w:r>
      <w:r w:rsidR="006D0E1C" w:rsidRPr="00D0439F">
        <w:rPr>
          <w:rFonts w:ascii="Arial" w:hAnsi="Arial" w:cs="Arial"/>
        </w:rPr>
        <w:t>składanych</w:t>
      </w:r>
      <w:r w:rsidR="00D93A89" w:rsidRPr="00D0439F">
        <w:rPr>
          <w:rFonts w:ascii="Arial" w:hAnsi="Arial" w:cs="Arial"/>
        </w:rPr>
        <w:t xml:space="preserve"> </w:t>
      </w:r>
      <w:r w:rsidR="006D0E1C" w:rsidRPr="00D0439F">
        <w:rPr>
          <w:rFonts w:ascii="Arial" w:hAnsi="Arial" w:cs="Arial"/>
        </w:rPr>
        <w:t>wraz</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ofertą,</w:t>
      </w:r>
      <w:r w:rsidR="00D93A89" w:rsidRPr="00D0439F">
        <w:rPr>
          <w:rFonts w:ascii="Arial" w:hAnsi="Arial" w:cs="Arial"/>
        </w:rPr>
        <w:t xml:space="preserve"> </w:t>
      </w:r>
      <w:r w:rsidR="006D0E1C" w:rsidRPr="00D0439F">
        <w:rPr>
          <w:rFonts w:ascii="Arial" w:hAnsi="Arial" w:cs="Arial"/>
        </w:rPr>
        <w:t>że</w:t>
      </w:r>
      <w:r w:rsidR="00D93A89" w:rsidRPr="00D0439F">
        <w:rPr>
          <w:rFonts w:ascii="Arial" w:hAnsi="Arial" w:cs="Arial"/>
        </w:rPr>
        <w:t xml:space="preserve"> </w:t>
      </w:r>
      <w:r w:rsidR="006D0E1C" w:rsidRPr="00D0439F">
        <w:rPr>
          <w:rFonts w:ascii="Arial" w:hAnsi="Arial" w:cs="Arial"/>
        </w:rPr>
        <w:t>nie</w:t>
      </w:r>
      <w:r w:rsidR="00D93A89" w:rsidRPr="00D0439F">
        <w:rPr>
          <w:rFonts w:ascii="Arial" w:hAnsi="Arial" w:cs="Arial"/>
        </w:rPr>
        <w:t xml:space="preserve"> </w:t>
      </w:r>
      <w:r w:rsidR="006D0E1C" w:rsidRPr="00D0439F">
        <w:rPr>
          <w:rFonts w:ascii="Arial" w:hAnsi="Arial" w:cs="Arial"/>
        </w:rPr>
        <w:t>mogą</w:t>
      </w:r>
      <w:r w:rsidR="00D93A89" w:rsidRPr="00D0439F">
        <w:rPr>
          <w:rFonts w:ascii="Arial" w:hAnsi="Arial" w:cs="Arial"/>
        </w:rPr>
        <w:t xml:space="preserve"> </w:t>
      </w:r>
      <w:r w:rsidR="006D0E1C" w:rsidRPr="00D0439F">
        <w:rPr>
          <w:rFonts w:ascii="Arial" w:hAnsi="Arial" w:cs="Arial"/>
        </w:rPr>
        <w:t>one</w:t>
      </w:r>
      <w:r w:rsidR="00D93A89" w:rsidRPr="00D0439F">
        <w:rPr>
          <w:rFonts w:ascii="Arial" w:hAnsi="Arial" w:cs="Arial"/>
        </w:rPr>
        <w:t xml:space="preserve"> </w:t>
      </w:r>
      <w:r w:rsidR="006D0E1C" w:rsidRPr="00D0439F">
        <w:rPr>
          <w:rFonts w:ascii="Arial" w:hAnsi="Arial" w:cs="Arial"/>
        </w:rPr>
        <w:t>być</w:t>
      </w:r>
      <w:r w:rsidR="00D93A89" w:rsidRPr="00D0439F">
        <w:rPr>
          <w:rFonts w:ascii="Arial" w:hAnsi="Arial" w:cs="Arial"/>
        </w:rPr>
        <w:t xml:space="preserve"> </w:t>
      </w:r>
      <w:r w:rsidR="006D0E1C" w:rsidRPr="00D0439F">
        <w:rPr>
          <w:rFonts w:ascii="Arial" w:hAnsi="Arial" w:cs="Arial"/>
        </w:rPr>
        <w:t>udostępniane</w:t>
      </w:r>
      <w:r w:rsidR="00D93A89" w:rsidRPr="00D0439F">
        <w:rPr>
          <w:rFonts w:ascii="Arial" w:hAnsi="Arial" w:cs="Arial"/>
        </w:rPr>
        <w:t xml:space="preserve"> </w:t>
      </w:r>
      <w:r w:rsidR="006D0E1C" w:rsidRPr="00D0439F">
        <w:rPr>
          <w:rFonts w:ascii="Arial" w:hAnsi="Arial" w:cs="Arial"/>
        </w:rPr>
        <w:t>oraz</w:t>
      </w:r>
      <w:r w:rsidR="00D93A89" w:rsidRPr="00D0439F">
        <w:rPr>
          <w:rFonts w:ascii="Arial" w:hAnsi="Arial" w:cs="Arial"/>
        </w:rPr>
        <w:t xml:space="preserve"> </w:t>
      </w:r>
      <w:r w:rsidR="006D0E1C" w:rsidRPr="00D0439F">
        <w:rPr>
          <w:rFonts w:ascii="Arial" w:hAnsi="Arial" w:cs="Arial"/>
        </w:rPr>
        <w:t>wykazać,</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006D0E1C" w:rsidRPr="00D0439F">
        <w:rPr>
          <w:rFonts w:ascii="Arial" w:hAnsi="Arial" w:cs="Arial"/>
        </w:rPr>
        <w:t>zastrzeżone</w:t>
      </w:r>
      <w:r w:rsidR="00D93A89" w:rsidRPr="00D0439F">
        <w:rPr>
          <w:rFonts w:ascii="Arial" w:hAnsi="Arial" w:cs="Arial"/>
        </w:rPr>
        <w:t xml:space="preserve"> </w:t>
      </w:r>
      <w:r w:rsidR="006D0E1C" w:rsidRPr="00D0439F">
        <w:rPr>
          <w:rFonts w:ascii="Arial" w:hAnsi="Arial" w:cs="Arial"/>
        </w:rPr>
        <w:t>informacje</w:t>
      </w:r>
      <w:r w:rsidR="00D93A89" w:rsidRPr="00D0439F">
        <w:rPr>
          <w:rFonts w:ascii="Arial" w:hAnsi="Arial" w:cs="Arial"/>
        </w:rPr>
        <w:t xml:space="preserve"> </w:t>
      </w:r>
      <w:r w:rsidR="006D0E1C" w:rsidRPr="00D0439F">
        <w:rPr>
          <w:rFonts w:ascii="Arial" w:hAnsi="Arial" w:cs="Arial"/>
        </w:rPr>
        <w:t>stanowią</w:t>
      </w:r>
      <w:r w:rsidR="00D93A89" w:rsidRPr="00D0439F">
        <w:rPr>
          <w:rFonts w:ascii="Arial" w:hAnsi="Arial" w:cs="Arial"/>
        </w:rPr>
        <w:t xml:space="preserve"> </w:t>
      </w:r>
      <w:r w:rsidR="006D0E1C" w:rsidRPr="00D0439F">
        <w:rPr>
          <w:rFonts w:ascii="Arial" w:hAnsi="Arial" w:cs="Arial"/>
        </w:rPr>
        <w:t>tajemnicę</w:t>
      </w:r>
      <w:r w:rsidR="00D93A89" w:rsidRPr="00D0439F">
        <w:rPr>
          <w:rFonts w:ascii="Arial" w:hAnsi="Arial" w:cs="Arial"/>
        </w:rPr>
        <w:t xml:space="preserve"> </w:t>
      </w:r>
      <w:r w:rsidR="006D0E1C" w:rsidRPr="00D0439F">
        <w:rPr>
          <w:rFonts w:ascii="Arial" w:hAnsi="Arial" w:cs="Arial"/>
        </w:rPr>
        <w:t>przedsiębiorstwa.</w:t>
      </w:r>
      <w:r w:rsidR="00D93A89" w:rsidRPr="00D0439F">
        <w:rPr>
          <w:rFonts w:ascii="Arial" w:hAnsi="Arial" w:cs="Arial"/>
        </w:rPr>
        <w:t xml:space="preserve"> </w:t>
      </w:r>
      <w:r w:rsidRPr="00D0439F">
        <w:rPr>
          <w:rFonts w:ascii="Arial" w:hAnsi="Arial" w:cs="Arial"/>
          <w:b/>
        </w:rPr>
        <w:t>Do</w:t>
      </w:r>
      <w:r w:rsidR="00D93A89" w:rsidRPr="00D0439F">
        <w:rPr>
          <w:rFonts w:ascii="Arial" w:hAnsi="Arial" w:cs="Arial"/>
          <w:b/>
        </w:rPr>
        <w:t xml:space="preserve"> </w:t>
      </w:r>
      <w:r w:rsidRPr="00D0439F">
        <w:rPr>
          <w:rFonts w:ascii="Arial" w:hAnsi="Arial" w:cs="Arial"/>
          <w:b/>
        </w:rPr>
        <w:t>oferty</w:t>
      </w:r>
      <w:r w:rsidR="00D93A89" w:rsidRPr="00D0439F">
        <w:rPr>
          <w:rFonts w:ascii="Arial" w:hAnsi="Arial" w:cs="Arial"/>
          <w:b/>
        </w:rPr>
        <w:t xml:space="preserve"> </w:t>
      </w:r>
      <w:r w:rsidRPr="00D0439F">
        <w:rPr>
          <w:rFonts w:ascii="Arial" w:hAnsi="Arial" w:cs="Arial"/>
          <w:b/>
        </w:rPr>
        <w:t>należy</w:t>
      </w:r>
      <w:r w:rsidR="00D93A89" w:rsidRPr="00D0439F">
        <w:rPr>
          <w:rFonts w:ascii="Arial" w:hAnsi="Arial" w:cs="Arial"/>
        </w:rPr>
        <w:t xml:space="preserve"> </w:t>
      </w:r>
      <w:r w:rsidRPr="00D0439F">
        <w:rPr>
          <w:rFonts w:ascii="Arial" w:hAnsi="Arial" w:cs="Arial"/>
          <w:b/>
        </w:rPr>
        <w:t>załączyć</w:t>
      </w:r>
      <w:r w:rsidR="00D93A89" w:rsidRPr="00D0439F">
        <w:rPr>
          <w:rFonts w:ascii="Arial" w:hAnsi="Arial" w:cs="Arial"/>
          <w:b/>
        </w:rPr>
        <w:t xml:space="preserve"> </w:t>
      </w:r>
      <w:r w:rsidRPr="00D0439F">
        <w:rPr>
          <w:rFonts w:ascii="Arial" w:hAnsi="Arial" w:cs="Arial"/>
          <w:b/>
        </w:rPr>
        <w:t>pisemne</w:t>
      </w:r>
      <w:r w:rsidR="00D93A89" w:rsidRPr="00D0439F">
        <w:rPr>
          <w:rFonts w:ascii="Arial" w:hAnsi="Arial" w:cs="Arial"/>
          <w:b/>
        </w:rPr>
        <w:t xml:space="preserve"> </w:t>
      </w:r>
      <w:r w:rsidRPr="00D0439F">
        <w:rPr>
          <w:rFonts w:ascii="Arial" w:hAnsi="Arial" w:cs="Arial"/>
          <w:b/>
        </w:rPr>
        <w:t>uzasadnienie</w:t>
      </w:r>
      <w:r w:rsidR="00D93A89" w:rsidRPr="00D0439F">
        <w:rPr>
          <w:rFonts w:ascii="Arial" w:hAnsi="Arial" w:cs="Arial"/>
          <w:b/>
        </w:rPr>
        <w:t xml:space="preserve"> </w:t>
      </w:r>
      <w:r w:rsidRPr="00D0439F">
        <w:rPr>
          <w:rFonts w:ascii="Arial" w:hAnsi="Arial" w:cs="Arial"/>
          <w:b/>
        </w:rPr>
        <w:t>powodów</w:t>
      </w:r>
      <w:r w:rsidR="00D93A89" w:rsidRPr="00D0439F">
        <w:rPr>
          <w:rFonts w:ascii="Arial" w:hAnsi="Arial" w:cs="Arial"/>
          <w:b/>
        </w:rPr>
        <w:t xml:space="preserve"> </w:t>
      </w:r>
      <w:r w:rsidRPr="00D0439F">
        <w:rPr>
          <w:rFonts w:ascii="Arial" w:hAnsi="Arial" w:cs="Arial"/>
          <w:b/>
        </w:rPr>
        <w:t>zastrzeżenia</w:t>
      </w:r>
      <w:r w:rsidR="0088311D" w:rsidRPr="00D0439F">
        <w:rPr>
          <w:rFonts w:ascii="Arial" w:hAnsi="Arial" w:cs="Arial"/>
          <w:b/>
        </w:rPr>
        <w:t>.</w:t>
      </w:r>
      <w:r w:rsidR="00D93A89" w:rsidRPr="00D0439F">
        <w:rPr>
          <w:rFonts w:ascii="Arial" w:hAnsi="Arial" w:cs="Arial"/>
          <w:b/>
        </w:rPr>
        <w:t xml:space="preserve"> </w:t>
      </w:r>
      <w:r w:rsidR="006D0E1C" w:rsidRPr="00D0439F">
        <w:rPr>
          <w:rFonts w:ascii="Arial" w:hAnsi="Arial" w:cs="Arial"/>
        </w:rPr>
        <w:t>Stosownie</w:t>
      </w:r>
      <w:r w:rsidR="00D93A89" w:rsidRPr="00D0439F">
        <w:rPr>
          <w:rFonts w:ascii="Arial" w:hAnsi="Arial" w:cs="Arial"/>
        </w:rPr>
        <w:t xml:space="preserve"> </w:t>
      </w:r>
      <w:r w:rsidR="006D0E1C" w:rsidRPr="00D0439F">
        <w:rPr>
          <w:rFonts w:ascii="Arial" w:hAnsi="Arial" w:cs="Arial"/>
        </w:rPr>
        <w:t>do</w:t>
      </w:r>
      <w:r w:rsidR="00D93A89" w:rsidRPr="00D0439F">
        <w:rPr>
          <w:rFonts w:ascii="Arial" w:hAnsi="Arial" w:cs="Arial"/>
        </w:rPr>
        <w:t xml:space="preserve"> </w:t>
      </w:r>
      <w:r w:rsidR="006D0E1C" w:rsidRPr="00D0439F">
        <w:rPr>
          <w:rFonts w:ascii="Arial" w:hAnsi="Arial" w:cs="Arial"/>
        </w:rPr>
        <w:t>powyższego,</w:t>
      </w:r>
      <w:r w:rsidR="00D93A89" w:rsidRPr="00D0439F">
        <w:rPr>
          <w:rFonts w:ascii="Arial" w:hAnsi="Arial" w:cs="Arial"/>
        </w:rPr>
        <w:t xml:space="preserve"> </w:t>
      </w:r>
      <w:r w:rsidR="006D0E1C" w:rsidRPr="00D0439F">
        <w:rPr>
          <w:rFonts w:ascii="Arial" w:hAnsi="Arial" w:cs="Arial"/>
        </w:rPr>
        <w:t>jeśli</w:t>
      </w:r>
      <w:r w:rsidR="00D93A89" w:rsidRPr="00D0439F">
        <w:rPr>
          <w:rFonts w:ascii="Arial" w:hAnsi="Arial" w:cs="Arial"/>
        </w:rPr>
        <w:t xml:space="preserve"> </w:t>
      </w:r>
      <w:r w:rsidR="006D0E1C" w:rsidRPr="00D0439F">
        <w:rPr>
          <w:rFonts w:ascii="Arial" w:hAnsi="Arial" w:cs="Arial"/>
        </w:rPr>
        <w:t>Wykonawca</w:t>
      </w:r>
      <w:r w:rsidR="00D93A89" w:rsidRPr="00D0439F">
        <w:rPr>
          <w:rFonts w:ascii="Arial" w:hAnsi="Arial" w:cs="Arial"/>
        </w:rPr>
        <w:t xml:space="preserve"> </w:t>
      </w:r>
      <w:r w:rsidR="006D0E1C" w:rsidRPr="00D0439F">
        <w:rPr>
          <w:rFonts w:ascii="Arial" w:hAnsi="Arial" w:cs="Arial"/>
        </w:rPr>
        <w:t>nie</w:t>
      </w:r>
      <w:r w:rsidR="00D93A89" w:rsidRPr="00D0439F">
        <w:rPr>
          <w:rFonts w:ascii="Arial" w:hAnsi="Arial" w:cs="Arial"/>
        </w:rPr>
        <w:t xml:space="preserve"> </w:t>
      </w:r>
      <w:r w:rsidR="006D0E1C" w:rsidRPr="00D0439F">
        <w:rPr>
          <w:rFonts w:ascii="Arial" w:hAnsi="Arial" w:cs="Arial"/>
        </w:rPr>
        <w:t>dopeł</w:t>
      </w:r>
      <w:r w:rsidR="00F23FE4" w:rsidRPr="00D0439F">
        <w:rPr>
          <w:rFonts w:ascii="Arial" w:hAnsi="Arial" w:cs="Arial"/>
        </w:rPr>
        <w:t>ni</w:t>
      </w:r>
      <w:r w:rsidR="00D93A89" w:rsidRPr="00D0439F">
        <w:rPr>
          <w:rFonts w:ascii="Arial" w:hAnsi="Arial" w:cs="Arial"/>
        </w:rPr>
        <w:t xml:space="preserve"> </w:t>
      </w:r>
      <w:r w:rsidR="00F23FE4" w:rsidRPr="00D0439F">
        <w:rPr>
          <w:rFonts w:ascii="Arial" w:hAnsi="Arial" w:cs="Arial"/>
        </w:rPr>
        <w:t>w</w:t>
      </w:r>
      <w:r w:rsidRPr="00D0439F">
        <w:rPr>
          <w:rFonts w:ascii="Arial" w:hAnsi="Arial" w:cs="Arial"/>
        </w:rPr>
        <w:t>yżej</w:t>
      </w:r>
      <w:r w:rsidR="00D93A89" w:rsidRPr="00D0439F">
        <w:rPr>
          <w:rFonts w:ascii="Arial" w:hAnsi="Arial" w:cs="Arial"/>
        </w:rPr>
        <w:t xml:space="preserve"> </w:t>
      </w:r>
      <w:r w:rsidR="00F23FE4" w:rsidRPr="00D0439F">
        <w:rPr>
          <w:rFonts w:ascii="Arial" w:hAnsi="Arial" w:cs="Arial"/>
        </w:rPr>
        <w:t>w</w:t>
      </w:r>
      <w:r w:rsidRPr="00D0439F">
        <w:rPr>
          <w:rFonts w:ascii="Arial" w:hAnsi="Arial" w:cs="Arial"/>
        </w:rPr>
        <w:t>ymienionych</w:t>
      </w:r>
      <w:r w:rsidR="00D93A89" w:rsidRPr="00D0439F">
        <w:rPr>
          <w:rFonts w:ascii="Arial" w:hAnsi="Arial" w:cs="Arial"/>
        </w:rPr>
        <w:t xml:space="preserve"> </w:t>
      </w:r>
      <w:r w:rsidR="00F23FE4" w:rsidRPr="00D0439F">
        <w:rPr>
          <w:rFonts w:ascii="Arial" w:hAnsi="Arial" w:cs="Arial"/>
        </w:rPr>
        <w:t>obowiązków</w:t>
      </w:r>
      <w:r w:rsidR="00D93A89" w:rsidRPr="00D0439F">
        <w:rPr>
          <w:rFonts w:ascii="Arial" w:hAnsi="Arial" w:cs="Arial"/>
        </w:rPr>
        <w:t xml:space="preserve"> </w:t>
      </w:r>
      <w:r w:rsidR="00F23FE4" w:rsidRPr="00D0439F">
        <w:rPr>
          <w:rFonts w:ascii="Arial" w:hAnsi="Arial" w:cs="Arial"/>
        </w:rPr>
        <w:t>wynikających</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ustawy,</w:t>
      </w:r>
      <w:r w:rsidR="00D93A89" w:rsidRPr="00D0439F">
        <w:rPr>
          <w:rFonts w:ascii="Arial" w:hAnsi="Arial" w:cs="Arial"/>
        </w:rPr>
        <w:t xml:space="preserve"> </w:t>
      </w:r>
      <w:r w:rsidR="006D0E1C" w:rsidRPr="00D0439F">
        <w:rPr>
          <w:rFonts w:ascii="Arial" w:hAnsi="Arial" w:cs="Arial"/>
        </w:rPr>
        <w:t>Zamawiający</w:t>
      </w:r>
      <w:r w:rsidR="00D93A89" w:rsidRPr="00D0439F">
        <w:rPr>
          <w:rFonts w:ascii="Arial" w:hAnsi="Arial" w:cs="Arial"/>
        </w:rPr>
        <w:t xml:space="preserve"> </w:t>
      </w:r>
      <w:r w:rsidR="006D0E1C" w:rsidRPr="00D0439F">
        <w:rPr>
          <w:rFonts w:ascii="Arial" w:hAnsi="Arial" w:cs="Arial"/>
        </w:rPr>
        <w:t>będzie</w:t>
      </w:r>
      <w:r w:rsidR="00D93A89" w:rsidRPr="00D0439F">
        <w:rPr>
          <w:rFonts w:ascii="Arial" w:hAnsi="Arial" w:cs="Arial"/>
        </w:rPr>
        <w:t xml:space="preserve"> </w:t>
      </w:r>
      <w:r w:rsidR="006D0E1C" w:rsidRPr="00D0439F">
        <w:rPr>
          <w:rFonts w:ascii="Arial" w:hAnsi="Arial" w:cs="Arial"/>
        </w:rPr>
        <w:t>miał</w:t>
      </w:r>
      <w:r w:rsidR="00D93A89" w:rsidRPr="00D0439F">
        <w:rPr>
          <w:rFonts w:ascii="Arial" w:hAnsi="Arial" w:cs="Arial"/>
        </w:rPr>
        <w:t xml:space="preserve"> </w:t>
      </w:r>
      <w:r w:rsidR="006D0E1C" w:rsidRPr="00D0439F">
        <w:rPr>
          <w:rFonts w:ascii="Arial" w:hAnsi="Arial" w:cs="Arial"/>
        </w:rPr>
        <w:t>podstawę</w:t>
      </w:r>
      <w:r w:rsidR="00D93A89" w:rsidRPr="00D0439F">
        <w:rPr>
          <w:rFonts w:ascii="Arial" w:hAnsi="Arial" w:cs="Arial"/>
        </w:rPr>
        <w:t xml:space="preserve"> </w:t>
      </w:r>
      <w:r w:rsidR="006D0E1C" w:rsidRPr="00D0439F">
        <w:rPr>
          <w:rFonts w:ascii="Arial" w:hAnsi="Arial" w:cs="Arial"/>
        </w:rPr>
        <w:t>uznania,</w:t>
      </w:r>
      <w:r w:rsidR="00D93A89" w:rsidRPr="00D0439F">
        <w:rPr>
          <w:rFonts w:ascii="Arial" w:hAnsi="Arial" w:cs="Arial"/>
        </w:rPr>
        <w:t xml:space="preserve"> </w:t>
      </w:r>
      <w:r w:rsidR="006D0E1C" w:rsidRPr="00D0439F">
        <w:rPr>
          <w:rFonts w:ascii="Arial" w:hAnsi="Arial" w:cs="Arial"/>
        </w:rPr>
        <w:t>że</w:t>
      </w:r>
      <w:r w:rsidR="00D93A89" w:rsidRPr="00D0439F">
        <w:rPr>
          <w:rFonts w:ascii="Arial" w:hAnsi="Arial" w:cs="Arial"/>
        </w:rPr>
        <w:t xml:space="preserve"> </w:t>
      </w:r>
      <w:r w:rsidR="006D0E1C" w:rsidRPr="00D0439F">
        <w:rPr>
          <w:rFonts w:ascii="Arial" w:hAnsi="Arial" w:cs="Arial"/>
        </w:rPr>
        <w:t>zastrzeżenie</w:t>
      </w:r>
      <w:r w:rsidR="00D93A89" w:rsidRPr="00D0439F">
        <w:rPr>
          <w:rFonts w:ascii="Arial" w:hAnsi="Arial" w:cs="Arial"/>
        </w:rPr>
        <w:t xml:space="preserve"> </w:t>
      </w:r>
      <w:r w:rsidR="006D0E1C" w:rsidRPr="00D0439F">
        <w:rPr>
          <w:rFonts w:ascii="Arial" w:hAnsi="Arial" w:cs="Arial"/>
        </w:rPr>
        <w:t>tajemnicy</w:t>
      </w:r>
      <w:r w:rsidR="00D93A89" w:rsidRPr="00D0439F">
        <w:rPr>
          <w:rFonts w:ascii="Arial" w:hAnsi="Arial" w:cs="Arial"/>
        </w:rPr>
        <w:t xml:space="preserve"> </w:t>
      </w:r>
      <w:r w:rsidR="006D0E1C" w:rsidRPr="00D0439F">
        <w:rPr>
          <w:rFonts w:ascii="Arial" w:hAnsi="Arial" w:cs="Arial"/>
        </w:rPr>
        <w:t>przedsiębiorstwa</w:t>
      </w:r>
      <w:r w:rsidR="00D93A89" w:rsidRPr="00D0439F">
        <w:rPr>
          <w:rFonts w:ascii="Arial" w:hAnsi="Arial" w:cs="Arial"/>
        </w:rPr>
        <w:t xml:space="preserve"> </w:t>
      </w:r>
      <w:r w:rsidR="006D0E1C" w:rsidRPr="00D0439F">
        <w:rPr>
          <w:rFonts w:ascii="Arial" w:hAnsi="Arial" w:cs="Arial"/>
        </w:rPr>
        <w:t>jest</w:t>
      </w:r>
      <w:r w:rsidR="00D93A89" w:rsidRPr="00D0439F">
        <w:rPr>
          <w:rFonts w:ascii="Arial" w:hAnsi="Arial" w:cs="Arial"/>
        </w:rPr>
        <w:t xml:space="preserve"> </w:t>
      </w:r>
      <w:r w:rsidR="006D0E1C" w:rsidRPr="00D0439F">
        <w:rPr>
          <w:rFonts w:ascii="Arial" w:hAnsi="Arial" w:cs="Arial"/>
        </w:rPr>
        <w:t>bezskuteczne</w:t>
      </w:r>
      <w:r w:rsidR="00D93A89" w:rsidRPr="00D0439F">
        <w:rPr>
          <w:rFonts w:ascii="Arial" w:hAnsi="Arial" w:cs="Arial"/>
        </w:rPr>
        <w:t xml:space="preserve"> </w:t>
      </w:r>
      <w:r w:rsidR="006D0E1C" w:rsidRPr="00D0439F">
        <w:rPr>
          <w:rFonts w:ascii="Arial" w:hAnsi="Arial" w:cs="Arial"/>
        </w:rPr>
        <w:t>i</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związku</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tym</w:t>
      </w:r>
      <w:r w:rsidR="00D93A89" w:rsidRPr="00D0439F">
        <w:rPr>
          <w:rFonts w:ascii="Arial" w:hAnsi="Arial" w:cs="Arial"/>
        </w:rPr>
        <w:t xml:space="preserve"> </w:t>
      </w:r>
      <w:r w:rsidR="006D0E1C" w:rsidRPr="00D0439F">
        <w:rPr>
          <w:rFonts w:ascii="Arial" w:hAnsi="Arial" w:cs="Arial"/>
        </w:rPr>
        <w:t>potraktuje</w:t>
      </w:r>
      <w:r w:rsidR="00D93A89" w:rsidRPr="00D0439F">
        <w:rPr>
          <w:rFonts w:ascii="Arial" w:hAnsi="Arial" w:cs="Arial"/>
        </w:rPr>
        <w:t xml:space="preserve"> </w:t>
      </w:r>
      <w:r w:rsidR="006D0E1C" w:rsidRPr="00D0439F">
        <w:rPr>
          <w:rFonts w:ascii="Arial" w:hAnsi="Arial" w:cs="Arial"/>
        </w:rPr>
        <w:t>daną</w:t>
      </w:r>
      <w:r w:rsidR="00D93A89" w:rsidRPr="00D0439F">
        <w:rPr>
          <w:rFonts w:ascii="Arial" w:hAnsi="Arial" w:cs="Arial"/>
        </w:rPr>
        <w:t xml:space="preserve"> </w:t>
      </w:r>
      <w:r w:rsidR="006D0E1C" w:rsidRPr="00D0439F">
        <w:rPr>
          <w:rFonts w:ascii="Arial" w:hAnsi="Arial" w:cs="Arial"/>
        </w:rPr>
        <w:t>informację,</w:t>
      </w:r>
      <w:r w:rsidR="00D93A89" w:rsidRPr="00D0439F">
        <w:rPr>
          <w:rFonts w:ascii="Arial" w:hAnsi="Arial" w:cs="Arial"/>
        </w:rPr>
        <w:t xml:space="preserve"> </w:t>
      </w:r>
      <w:r w:rsidR="006D0E1C" w:rsidRPr="00D0439F">
        <w:rPr>
          <w:rFonts w:ascii="Arial" w:hAnsi="Arial" w:cs="Arial"/>
        </w:rPr>
        <w:t>jako</w:t>
      </w:r>
      <w:r w:rsidR="00D93A89" w:rsidRPr="00D0439F">
        <w:rPr>
          <w:rFonts w:ascii="Arial" w:hAnsi="Arial" w:cs="Arial"/>
        </w:rPr>
        <w:t xml:space="preserve"> </w:t>
      </w:r>
      <w:r w:rsidR="006D0E1C" w:rsidRPr="00D0439F">
        <w:rPr>
          <w:rFonts w:ascii="Arial" w:hAnsi="Arial" w:cs="Arial"/>
        </w:rPr>
        <w:t>niepodlegającą</w:t>
      </w:r>
      <w:r w:rsidR="00D93A89" w:rsidRPr="00D0439F">
        <w:rPr>
          <w:rFonts w:ascii="Arial" w:hAnsi="Arial" w:cs="Arial"/>
        </w:rPr>
        <w:t xml:space="preserve"> </w:t>
      </w:r>
      <w:r w:rsidR="006D0E1C" w:rsidRPr="00D0439F">
        <w:rPr>
          <w:rFonts w:ascii="Arial" w:hAnsi="Arial" w:cs="Arial"/>
        </w:rPr>
        <w:t>ochronie</w:t>
      </w:r>
      <w:r w:rsidR="00D93A89" w:rsidRPr="00D0439F">
        <w:rPr>
          <w:rFonts w:ascii="Arial" w:hAnsi="Arial" w:cs="Arial"/>
        </w:rPr>
        <w:t xml:space="preserve"> </w:t>
      </w:r>
      <w:r w:rsidR="006D0E1C" w:rsidRPr="00D0439F">
        <w:rPr>
          <w:rFonts w:ascii="Arial" w:hAnsi="Arial" w:cs="Arial"/>
        </w:rPr>
        <w:t>i</w:t>
      </w:r>
      <w:r w:rsidR="00D93A89" w:rsidRPr="00D0439F">
        <w:rPr>
          <w:rFonts w:ascii="Arial" w:hAnsi="Arial" w:cs="Arial"/>
        </w:rPr>
        <w:t xml:space="preserve"> </w:t>
      </w:r>
      <w:r w:rsidR="006D0E1C" w:rsidRPr="00D0439F">
        <w:rPr>
          <w:rFonts w:ascii="Arial" w:hAnsi="Arial" w:cs="Arial"/>
        </w:rPr>
        <w:t>niestanowiącą</w:t>
      </w:r>
      <w:r w:rsidR="00D93A89" w:rsidRPr="00D0439F">
        <w:rPr>
          <w:rFonts w:ascii="Arial" w:hAnsi="Arial" w:cs="Arial"/>
        </w:rPr>
        <w:t xml:space="preserve"> </w:t>
      </w:r>
      <w:r w:rsidR="006D0E1C" w:rsidRPr="00D0439F">
        <w:rPr>
          <w:rFonts w:ascii="Arial" w:hAnsi="Arial" w:cs="Arial"/>
        </w:rPr>
        <w:t>tajemnicy</w:t>
      </w:r>
      <w:r w:rsidR="00D93A89" w:rsidRPr="00D0439F">
        <w:rPr>
          <w:rFonts w:ascii="Arial" w:hAnsi="Arial" w:cs="Arial"/>
        </w:rPr>
        <w:t xml:space="preserve"> </w:t>
      </w:r>
      <w:r w:rsidR="006D0E1C" w:rsidRPr="00D0439F">
        <w:rPr>
          <w:rFonts w:ascii="Arial" w:hAnsi="Arial" w:cs="Arial"/>
        </w:rPr>
        <w:t>przedsiębiorstwa</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rozumieniu</w:t>
      </w:r>
      <w:r w:rsidR="00D93A89" w:rsidRPr="00D0439F">
        <w:rPr>
          <w:rFonts w:ascii="Arial" w:hAnsi="Arial" w:cs="Arial"/>
        </w:rPr>
        <w:t xml:space="preserve"> </w:t>
      </w:r>
      <w:r w:rsidR="006D0E1C" w:rsidRPr="00D0439F">
        <w:rPr>
          <w:rFonts w:ascii="Arial" w:hAnsi="Arial" w:cs="Arial"/>
        </w:rPr>
        <w:t>ustawy</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dnia</w:t>
      </w:r>
      <w:r w:rsidR="00D93A89" w:rsidRPr="00D0439F">
        <w:rPr>
          <w:rFonts w:ascii="Arial" w:hAnsi="Arial" w:cs="Arial"/>
        </w:rPr>
        <w:t xml:space="preserve"> </w:t>
      </w:r>
      <w:r w:rsidR="006D0E1C" w:rsidRPr="00D0439F">
        <w:rPr>
          <w:rFonts w:ascii="Arial" w:hAnsi="Arial" w:cs="Arial"/>
        </w:rPr>
        <w:t>16</w:t>
      </w:r>
      <w:r w:rsidR="00D93A89" w:rsidRPr="00D0439F">
        <w:rPr>
          <w:rFonts w:ascii="Arial" w:hAnsi="Arial" w:cs="Arial"/>
        </w:rPr>
        <w:t xml:space="preserve"> </w:t>
      </w:r>
      <w:r w:rsidR="006D0E1C" w:rsidRPr="00D0439F">
        <w:rPr>
          <w:rFonts w:ascii="Arial" w:hAnsi="Arial" w:cs="Arial"/>
        </w:rPr>
        <w:t>kwietnia</w:t>
      </w:r>
      <w:r w:rsidR="00D93A89" w:rsidRPr="00D0439F">
        <w:rPr>
          <w:rFonts w:ascii="Arial" w:hAnsi="Arial" w:cs="Arial"/>
        </w:rPr>
        <w:t xml:space="preserve"> </w:t>
      </w:r>
      <w:r w:rsidR="006D0E1C" w:rsidRPr="00D0439F">
        <w:rPr>
          <w:rFonts w:ascii="Arial" w:hAnsi="Arial" w:cs="Arial"/>
        </w:rPr>
        <w:t>1993</w:t>
      </w:r>
      <w:r w:rsidR="00D93A89" w:rsidRPr="00D0439F">
        <w:rPr>
          <w:rFonts w:ascii="Arial" w:hAnsi="Arial" w:cs="Arial"/>
        </w:rPr>
        <w:t xml:space="preserve"> </w:t>
      </w:r>
      <w:r w:rsidR="006D0E1C" w:rsidRPr="00D0439F">
        <w:rPr>
          <w:rFonts w:ascii="Arial" w:hAnsi="Arial" w:cs="Arial"/>
        </w:rPr>
        <w:t>r.</w:t>
      </w:r>
      <w:r w:rsidR="00D93A89" w:rsidRPr="00D0439F">
        <w:rPr>
          <w:rFonts w:ascii="Arial" w:hAnsi="Arial" w:cs="Arial"/>
        </w:rPr>
        <w:t xml:space="preserve"> </w:t>
      </w:r>
      <w:r w:rsidR="006D0E1C" w:rsidRPr="00D0439F">
        <w:rPr>
          <w:rFonts w:ascii="Arial" w:hAnsi="Arial" w:cs="Arial"/>
        </w:rPr>
        <w:t>o</w:t>
      </w:r>
      <w:r w:rsidR="00D93A89" w:rsidRPr="00D0439F">
        <w:rPr>
          <w:rFonts w:ascii="Arial" w:hAnsi="Arial" w:cs="Arial"/>
        </w:rPr>
        <w:t xml:space="preserve"> </w:t>
      </w:r>
      <w:r w:rsidR="006D0E1C" w:rsidRPr="00D0439F">
        <w:rPr>
          <w:rFonts w:ascii="Arial" w:hAnsi="Arial" w:cs="Arial"/>
        </w:rPr>
        <w:t>zwalczaniu</w:t>
      </w:r>
      <w:r w:rsidR="00D93A89" w:rsidRPr="00D0439F">
        <w:rPr>
          <w:rFonts w:ascii="Arial" w:hAnsi="Arial" w:cs="Arial"/>
        </w:rPr>
        <w:t xml:space="preserve"> </w:t>
      </w:r>
      <w:r w:rsidR="006D0E1C" w:rsidRPr="00D0439F">
        <w:rPr>
          <w:rFonts w:ascii="Arial" w:hAnsi="Arial" w:cs="Arial"/>
        </w:rPr>
        <w:t>nieuczciwej</w:t>
      </w:r>
      <w:r w:rsidR="00D93A89" w:rsidRPr="00D0439F">
        <w:rPr>
          <w:rFonts w:ascii="Arial" w:hAnsi="Arial" w:cs="Arial"/>
        </w:rPr>
        <w:t xml:space="preserve"> </w:t>
      </w:r>
      <w:r w:rsidR="006D0E1C" w:rsidRPr="00D0439F">
        <w:rPr>
          <w:rFonts w:ascii="Arial" w:hAnsi="Arial" w:cs="Arial"/>
        </w:rPr>
        <w:t>konkur</w:t>
      </w:r>
      <w:r w:rsidR="000D3A6E" w:rsidRPr="00D0439F">
        <w:rPr>
          <w:rFonts w:ascii="Arial" w:hAnsi="Arial" w:cs="Arial"/>
        </w:rPr>
        <w:t>encji.</w:t>
      </w:r>
    </w:p>
    <w:p w14:paraId="7C0A50D5" w14:textId="6ED3CD4C" w:rsidR="006D0E1C" w:rsidRPr="00D0439F" w:rsidRDefault="006D0E1C" w:rsidP="00AE1C2F">
      <w:pPr>
        <w:spacing w:after="120" w:line="288" w:lineRule="auto"/>
        <w:ind w:left="284" w:right="-286"/>
        <w:rPr>
          <w:rFonts w:ascii="Arial" w:hAnsi="Arial" w:cs="Arial"/>
        </w:rPr>
      </w:pP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przypadku</w:t>
      </w:r>
      <w:r w:rsidR="00D93A89" w:rsidRPr="00D0439F">
        <w:rPr>
          <w:rFonts w:ascii="Arial" w:hAnsi="Arial" w:cs="Arial"/>
          <w:b/>
          <w:bCs/>
        </w:rPr>
        <w:t xml:space="preserve"> </w:t>
      </w:r>
      <w:r w:rsidRPr="00D0439F">
        <w:rPr>
          <w:rFonts w:ascii="Arial" w:hAnsi="Arial" w:cs="Arial"/>
          <w:b/>
          <w:bCs/>
        </w:rPr>
        <w:t>gdy</w:t>
      </w:r>
      <w:r w:rsidR="00D93A89" w:rsidRPr="00D0439F">
        <w:rPr>
          <w:rFonts w:ascii="Arial" w:hAnsi="Arial" w:cs="Arial"/>
          <w:b/>
          <w:bCs/>
        </w:rPr>
        <w:t xml:space="preserve"> </w:t>
      </w:r>
      <w:r w:rsidRPr="00D0439F">
        <w:rPr>
          <w:rFonts w:ascii="Arial" w:hAnsi="Arial" w:cs="Arial"/>
          <w:b/>
          <w:bCs/>
        </w:rPr>
        <w:t>dokumenty</w:t>
      </w:r>
      <w:r w:rsidR="00D93A89" w:rsidRPr="00D0439F">
        <w:rPr>
          <w:rFonts w:ascii="Arial" w:hAnsi="Arial" w:cs="Arial"/>
          <w:b/>
          <w:bCs/>
        </w:rPr>
        <w:t xml:space="preserve"> </w:t>
      </w:r>
      <w:r w:rsidRPr="00D0439F">
        <w:rPr>
          <w:rFonts w:ascii="Arial" w:hAnsi="Arial" w:cs="Arial"/>
          <w:b/>
          <w:bCs/>
        </w:rPr>
        <w:t>elektroniczne</w:t>
      </w:r>
      <w:r w:rsidR="00D93A89" w:rsidRPr="00D0439F">
        <w:rPr>
          <w:rFonts w:ascii="Arial" w:hAnsi="Arial" w:cs="Arial"/>
          <w:b/>
          <w:bCs/>
        </w:rPr>
        <w:t xml:space="preserve"> </w:t>
      </w: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postępowaniu</w:t>
      </w:r>
      <w:r w:rsidR="00D93A89" w:rsidRPr="00D0439F">
        <w:rPr>
          <w:rFonts w:ascii="Arial" w:hAnsi="Arial" w:cs="Arial"/>
          <w:b/>
          <w:bCs/>
        </w:rPr>
        <w:t xml:space="preserve"> </w:t>
      </w:r>
      <w:r w:rsidRPr="00D0439F">
        <w:rPr>
          <w:rFonts w:ascii="Arial" w:hAnsi="Arial" w:cs="Arial"/>
          <w:b/>
          <w:bCs/>
        </w:rPr>
        <w:t>lub</w:t>
      </w:r>
      <w:r w:rsidR="00D93A89" w:rsidRPr="00D0439F">
        <w:rPr>
          <w:rFonts w:ascii="Arial" w:hAnsi="Arial" w:cs="Arial"/>
          <w:b/>
          <w:bCs/>
        </w:rPr>
        <w:t xml:space="preserve"> </w:t>
      </w:r>
      <w:r w:rsidRPr="00D0439F">
        <w:rPr>
          <w:rFonts w:ascii="Arial" w:hAnsi="Arial" w:cs="Arial"/>
          <w:b/>
          <w:bCs/>
        </w:rPr>
        <w:t>konkursie,</w:t>
      </w:r>
      <w:r w:rsidR="00D93A89" w:rsidRPr="00D0439F">
        <w:rPr>
          <w:rFonts w:ascii="Arial" w:hAnsi="Arial" w:cs="Arial"/>
          <w:b/>
          <w:bCs/>
        </w:rPr>
        <w:t xml:space="preserve"> </w:t>
      </w:r>
      <w:r w:rsidRPr="00D0439F">
        <w:rPr>
          <w:rFonts w:ascii="Arial" w:hAnsi="Arial" w:cs="Arial"/>
          <w:b/>
          <w:bCs/>
        </w:rPr>
        <w:t>przekazywane</w:t>
      </w:r>
      <w:r w:rsidR="00D93A89" w:rsidRPr="00D0439F">
        <w:rPr>
          <w:rFonts w:ascii="Arial" w:hAnsi="Arial" w:cs="Arial"/>
          <w:b/>
          <w:bCs/>
        </w:rPr>
        <w:t xml:space="preserve"> </w:t>
      </w:r>
      <w:r w:rsidRPr="00D0439F">
        <w:rPr>
          <w:rFonts w:ascii="Arial" w:hAnsi="Arial" w:cs="Arial"/>
          <w:b/>
          <w:bCs/>
        </w:rPr>
        <w:t>przy</w:t>
      </w:r>
      <w:r w:rsidR="00D93A89" w:rsidRPr="00D0439F">
        <w:rPr>
          <w:rFonts w:ascii="Arial" w:hAnsi="Arial" w:cs="Arial"/>
          <w:b/>
          <w:bCs/>
        </w:rPr>
        <w:t xml:space="preserve"> </w:t>
      </w:r>
      <w:r w:rsidRPr="00D0439F">
        <w:rPr>
          <w:rFonts w:ascii="Arial" w:hAnsi="Arial" w:cs="Arial"/>
          <w:b/>
          <w:bCs/>
        </w:rPr>
        <w:t>użyciu</w:t>
      </w:r>
      <w:r w:rsidR="00D93A89" w:rsidRPr="00D0439F">
        <w:rPr>
          <w:rFonts w:ascii="Arial" w:hAnsi="Arial" w:cs="Arial"/>
          <w:b/>
          <w:bCs/>
        </w:rPr>
        <w:t xml:space="preserve"> </w:t>
      </w:r>
      <w:r w:rsidRPr="00D0439F">
        <w:rPr>
          <w:rFonts w:ascii="Arial" w:hAnsi="Arial" w:cs="Arial"/>
          <w:b/>
          <w:bCs/>
        </w:rPr>
        <w:t>środków</w:t>
      </w:r>
      <w:r w:rsidR="00D93A89" w:rsidRPr="00D0439F">
        <w:rPr>
          <w:rFonts w:ascii="Arial" w:hAnsi="Arial" w:cs="Arial"/>
          <w:b/>
          <w:bCs/>
        </w:rPr>
        <w:t xml:space="preserve"> </w:t>
      </w:r>
      <w:r w:rsidRPr="00D0439F">
        <w:rPr>
          <w:rFonts w:ascii="Arial" w:hAnsi="Arial" w:cs="Arial"/>
          <w:b/>
          <w:bCs/>
        </w:rPr>
        <w:t>komunikacji</w:t>
      </w:r>
      <w:r w:rsidR="00D93A89" w:rsidRPr="00D0439F">
        <w:rPr>
          <w:rFonts w:ascii="Arial" w:hAnsi="Arial" w:cs="Arial"/>
          <w:b/>
          <w:bCs/>
        </w:rPr>
        <w:t xml:space="preserve"> </w:t>
      </w:r>
      <w:r w:rsidRPr="00D0439F">
        <w:rPr>
          <w:rFonts w:ascii="Arial" w:hAnsi="Arial" w:cs="Arial"/>
          <w:b/>
          <w:bCs/>
        </w:rPr>
        <w:t>elektronicznej,</w:t>
      </w:r>
      <w:r w:rsidR="00D93A89" w:rsidRPr="00D0439F">
        <w:rPr>
          <w:rFonts w:ascii="Arial" w:hAnsi="Arial" w:cs="Arial"/>
          <w:b/>
          <w:bCs/>
        </w:rPr>
        <w:t xml:space="preserve"> </w:t>
      </w:r>
      <w:r w:rsidRPr="00D0439F">
        <w:rPr>
          <w:rFonts w:ascii="Arial" w:hAnsi="Arial" w:cs="Arial"/>
          <w:b/>
          <w:bCs/>
        </w:rPr>
        <w:t>zawierają</w:t>
      </w:r>
      <w:r w:rsidR="00D93A89" w:rsidRPr="00D0439F">
        <w:rPr>
          <w:rFonts w:ascii="Arial" w:hAnsi="Arial" w:cs="Arial"/>
          <w:b/>
          <w:bCs/>
        </w:rPr>
        <w:t xml:space="preserve"> </w:t>
      </w:r>
      <w:r w:rsidRPr="00D0439F">
        <w:rPr>
          <w:rFonts w:ascii="Arial" w:hAnsi="Arial" w:cs="Arial"/>
          <w:b/>
          <w:bCs/>
        </w:rPr>
        <w:t>informacje</w:t>
      </w:r>
      <w:r w:rsidR="00D93A89" w:rsidRPr="00D0439F">
        <w:rPr>
          <w:rFonts w:ascii="Arial" w:hAnsi="Arial" w:cs="Arial"/>
          <w:b/>
          <w:bCs/>
        </w:rPr>
        <w:t xml:space="preserve"> </w:t>
      </w:r>
      <w:r w:rsidRPr="00D0439F">
        <w:rPr>
          <w:rFonts w:ascii="Arial" w:hAnsi="Arial" w:cs="Arial"/>
          <w:b/>
          <w:bCs/>
        </w:rPr>
        <w:t>stanowiące</w:t>
      </w:r>
      <w:r w:rsidR="00D93A89" w:rsidRPr="00D0439F">
        <w:rPr>
          <w:rFonts w:ascii="Arial" w:hAnsi="Arial" w:cs="Arial"/>
          <w:b/>
          <w:bCs/>
        </w:rPr>
        <w:t xml:space="preserve"> </w:t>
      </w:r>
      <w:r w:rsidRPr="00D0439F">
        <w:rPr>
          <w:rFonts w:ascii="Arial" w:hAnsi="Arial" w:cs="Arial"/>
          <w:b/>
          <w:bCs/>
        </w:rPr>
        <w:t>tajemnicę</w:t>
      </w:r>
      <w:r w:rsidR="00D93A89" w:rsidRPr="00D0439F">
        <w:rPr>
          <w:rFonts w:ascii="Arial" w:hAnsi="Arial" w:cs="Arial"/>
          <w:b/>
          <w:bCs/>
        </w:rPr>
        <w:t xml:space="preserve"> </w:t>
      </w:r>
      <w:r w:rsidRPr="00D0439F">
        <w:rPr>
          <w:rFonts w:ascii="Arial" w:hAnsi="Arial" w:cs="Arial"/>
          <w:b/>
          <w:bCs/>
        </w:rPr>
        <w:t>przedsiębiorstwa</w:t>
      </w:r>
      <w:r w:rsidR="00D93A89" w:rsidRPr="00D0439F">
        <w:rPr>
          <w:rFonts w:ascii="Arial" w:hAnsi="Arial" w:cs="Arial"/>
          <w:b/>
          <w:bCs/>
        </w:rPr>
        <w:t xml:space="preserve"> </w:t>
      </w: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rozumieniu</w:t>
      </w:r>
      <w:r w:rsidR="00D93A89" w:rsidRPr="00D0439F">
        <w:rPr>
          <w:rFonts w:ascii="Arial" w:hAnsi="Arial" w:cs="Arial"/>
          <w:b/>
          <w:bCs/>
        </w:rPr>
        <w:t xml:space="preserve"> </w:t>
      </w:r>
      <w:r w:rsidRPr="00D0439F">
        <w:rPr>
          <w:rFonts w:ascii="Arial" w:hAnsi="Arial" w:cs="Arial"/>
          <w:b/>
          <w:bCs/>
        </w:rPr>
        <w:t>przepisów</w:t>
      </w:r>
      <w:r w:rsidR="00D93A89" w:rsidRPr="00D0439F">
        <w:rPr>
          <w:rFonts w:ascii="Arial" w:hAnsi="Arial" w:cs="Arial"/>
          <w:b/>
          <w:bCs/>
        </w:rPr>
        <w:t xml:space="preserve"> </w:t>
      </w:r>
      <w:r w:rsidRPr="00D0439F">
        <w:rPr>
          <w:rFonts w:ascii="Arial" w:hAnsi="Arial" w:cs="Arial"/>
          <w:b/>
          <w:bCs/>
        </w:rPr>
        <w:t>ustawy</w:t>
      </w:r>
      <w:r w:rsidR="00D93A89" w:rsidRPr="00D0439F">
        <w:rPr>
          <w:rFonts w:ascii="Arial" w:hAnsi="Arial" w:cs="Arial"/>
          <w:b/>
          <w:bCs/>
        </w:rPr>
        <w:t xml:space="preserve"> </w:t>
      </w:r>
      <w:r w:rsidRPr="00D0439F">
        <w:rPr>
          <w:rFonts w:ascii="Arial" w:hAnsi="Arial" w:cs="Arial"/>
          <w:b/>
          <w:bCs/>
        </w:rPr>
        <w:t>z</w:t>
      </w:r>
      <w:r w:rsidR="00D93A89" w:rsidRPr="00D0439F">
        <w:rPr>
          <w:rFonts w:ascii="Arial" w:hAnsi="Arial" w:cs="Arial"/>
          <w:b/>
          <w:bCs/>
        </w:rPr>
        <w:t xml:space="preserve"> </w:t>
      </w:r>
      <w:r w:rsidRPr="00D0439F">
        <w:rPr>
          <w:rFonts w:ascii="Arial" w:hAnsi="Arial" w:cs="Arial"/>
          <w:b/>
          <w:bCs/>
        </w:rPr>
        <w:t>dnia</w:t>
      </w:r>
      <w:r w:rsidR="00D93A89" w:rsidRPr="00D0439F">
        <w:rPr>
          <w:rFonts w:ascii="Arial" w:hAnsi="Arial" w:cs="Arial"/>
          <w:b/>
          <w:bCs/>
        </w:rPr>
        <w:t xml:space="preserve"> </w:t>
      </w:r>
      <w:r w:rsidRPr="00D0439F">
        <w:rPr>
          <w:rFonts w:ascii="Arial" w:hAnsi="Arial" w:cs="Arial"/>
          <w:b/>
          <w:bCs/>
        </w:rPr>
        <w:t>16</w:t>
      </w:r>
      <w:r w:rsidR="00D93A89" w:rsidRPr="00D0439F">
        <w:rPr>
          <w:rFonts w:ascii="Arial" w:hAnsi="Arial" w:cs="Arial"/>
          <w:b/>
          <w:bCs/>
        </w:rPr>
        <w:t xml:space="preserve"> </w:t>
      </w:r>
      <w:r w:rsidRPr="00D0439F">
        <w:rPr>
          <w:rFonts w:ascii="Arial" w:hAnsi="Arial" w:cs="Arial"/>
          <w:b/>
          <w:bCs/>
        </w:rPr>
        <w:t>kwietnia</w:t>
      </w:r>
      <w:r w:rsidR="00D93A89" w:rsidRPr="00D0439F">
        <w:rPr>
          <w:rFonts w:ascii="Arial" w:hAnsi="Arial" w:cs="Arial"/>
          <w:b/>
          <w:bCs/>
        </w:rPr>
        <w:t xml:space="preserve"> </w:t>
      </w:r>
      <w:r w:rsidRPr="00D0439F">
        <w:rPr>
          <w:rFonts w:ascii="Arial" w:hAnsi="Arial" w:cs="Arial"/>
          <w:b/>
          <w:bCs/>
        </w:rPr>
        <w:t>1993</w:t>
      </w:r>
      <w:r w:rsidR="00D93A89" w:rsidRPr="00D0439F">
        <w:rPr>
          <w:rFonts w:ascii="Arial" w:hAnsi="Arial" w:cs="Arial"/>
          <w:b/>
          <w:bCs/>
        </w:rPr>
        <w:t xml:space="preserve"> </w:t>
      </w:r>
      <w:r w:rsidRPr="00D0439F">
        <w:rPr>
          <w:rFonts w:ascii="Arial" w:hAnsi="Arial" w:cs="Arial"/>
          <w:b/>
          <w:bCs/>
        </w:rPr>
        <w:t>r.</w:t>
      </w:r>
      <w:r w:rsidR="00D93A89" w:rsidRPr="00D0439F">
        <w:rPr>
          <w:rFonts w:ascii="Arial" w:hAnsi="Arial" w:cs="Arial"/>
          <w:b/>
          <w:bCs/>
        </w:rPr>
        <w:t xml:space="preserve"> </w:t>
      </w:r>
      <w:r w:rsidRPr="00D0439F">
        <w:rPr>
          <w:rFonts w:ascii="Arial" w:hAnsi="Arial" w:cs="Arial"/>
          <w:b/>
          <w:bCs/>
        </w:rPr>
        <w:t>o</w:t>
      </w:r>
      <w:r w:rsidR="00D93A89" w:rsidRPr="00D0439F">
        <w:rPr>
          <w:rFonts w:ascii="Arial" w:hAnsi="Arial" w:cs="Arial"/>
          <w:b/>
          <w:bCs/>
        </w:rPr>
        <w:t xml:space="preserve"> </w:t>
      </w:r>
      <w:r w:rsidRPr="00D0439F">
        <w:rPr>
          <w:rFonts w:ascii="Arial" w:hAnsi="Arial" w:cs="Arial"/>
          <w:b/>
          <w:bCs/>
        </w:rPr>
        <w:t>zwalczaniu</w:t>
      </w:r>
      <w:r w:rsidR="00D93A89" w:rsidRPr="00D0439F">
        <w:rPr>
          <w:rFonts w:ascii="Arial" w:hAnsi="Arial" w:cs="Arial"/>
          <w:b/>
          <w:bCs/>
        </w:rPr>
        <w:t xml:space="preserve"> </w:t>
      </w:r>
      <w:r w:rsidRPr="00D0439F">
        <w:rPr>
          <w:rFonts w:ascii="Arial" w:hAnsi="Arial" w:cs="Arial"/>
          <w:b/>
          <w:bCs/>
        </w:rPr>
        <w:t>nieuczciwej</w:t>
      </w:r>
      <w:r w:rsidR="00D93A89" w:rsidRPr="00D0439F">
        <w:rPr>
          <w:rFonts w:ascii="Arial" w:hAnsi="Arial" w:cs="Arial"/>
          <w:b/>
          <w:bCs/>
        </w:rPr>
        <w:t xml:space="preserve"> </w:t>
      </w:r>
      <w:r w:rsidRPr="00D0439F">
        <w:rPr>
          <w:rFonts w:ascii="Arial" w:hAnsi="Arial" w:cs="Arial"/>
          <w:b/>
          <w:bCs/>
        </w:rPr>
        <w:t>konkurencji</w:t>
      </w:r>
      <w:r w:rsidRPr="00D0439F">
        <w:rPr>
          <w:rFonts w:ascii="Arial" w:hAnsi="Arial" w:cs="Arial"/>
        </w:rPr>
        <w:t>,</w:t>
      </w:r>
      <w:r w:rsidR="00D93A89" w:rsidRPr="00D0439F">
        <w:rPr>
          <w:rFonts w:ascii="Arial" w:hAnsi="Arial" w:cs="Arial"/>
          <w:i/>
          <w:iCs/>
        </w:rPr>
        <w:t xml:space="preserve"> </w:t>
      </w:r>
      <w:r w:rsidRPr="00D0439F">
        <w:rPr>
          <w:rFonts w:ascii="Arial" w:hAnsi="Arial" w:cs="Arial"/>
          <w:b/>
          <w:bCs/>
        </w:rPr>
        <w:t>wykonawca,</w:t>
      </w:r>
      <w:r w:rsidR="00D93A89" w:rsidRPr="00D0439F">
        <w:rPr>
          <w:rFonts w:ascii="Arial" w:hAnsi="Arial" w:cs="Arial"/>
          <w:b/>
          <w:bCs/>
        </w:rPr>
        <w:t xml:space="preserve"> </w:t>
      </w: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celu</w:t>
      </w:r>
      <w:r w:rsidR="00D93A89" w:rsidRPr="00D0439F">
        <w:rPr>
          <w:rFonts w:ascii="Arial" w:hAnsi="Arial" w:cs="Arial"/>
          <w:b/>
          <w:bCs/>
        </w:rPr>
        <w:t xml:space="preserve"> </w:t>
      </w:r>
      <w:r w:rsidRPr="00D0439F">
        <w:rPr>
          <w:rFonts w:ascii="Arial" w:hAnsi="Arial" w:cs="Arial"/>
          <w:b/>
          <w:bCs/>
        </w:rPr>
        <w:t>utrzymania</w:t>
      </w:r>
      <w:r w:rsidR="00D93A89" w:rsidRPr="00D0439F">
        <w:rPr>
          <w:rFonts w:ascii="Arial" w:hAnsi="Arial" w:cs="Arial"/>
          <w:b/>
          <w:bCs/>
        </w:rPr>
        <w:t xml:space="preserve"> </w:t>
      </w: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poufności</w:t>
      </w:r>
      <w:r w:rsidR="00D93A89" w:rsidRPr="00D0439F">
        <w:rPr>
          <w:rFonts w:ascii="Arial" w:hAnsi="Arial" w:cs="Arial"/>
          <w:b/>
          <w:bCs/>
        </w:rPr>
        <w:t xml:space="preserve"> </w:t>
      </w:r>
      <w:r w:rsidRPr="00D0439F">
        <w:rPr>
          <w:rFonts w:ascii="Arial" w:hAnsi="Arial" w:cs="Arial"/>
          <w:b/>
          <w:bCs/>
        </w:rPr>
        <w:t>tych</w:t>
      </w:r>
      <w:r w:rsidR="00D93A89" w:rsidRPr="00D0439F">
        <w:rPr>
          <w:rFonts w:ascii="Arial" w:hAnsi="Arial" w:cs="Arial"/>
          <w:b/>
          <w:bCs/>
        </w:rPr>
        <w:t xml:space="preserve"> </w:t>
      </w:r>
      <w:r w:rsidRPr="00D0439F">
        <w:rPr>
          <w:rFonts w:ascii="Arial" w:hAnsi="Arial" w:cs="Arial"/>
          <w:b/>
          <w:bCs/>
        </w:rPr>
        <w:t>informacji,</w:t>
      </w:r>
      <w:r w:rsidR="00D93A89" w:rsidRPr="00D0439F">
        <w:rPr>
          <w:rFonts w:ascii="Arial" w:hAnsi="Arial" w:cs="Arial"/>
          <w:b/>
          <w:bCs/>
        </w:rPr>
        <w:t xml:space="preserve"> </w:t>
      </w:r>
      <w:r w:rsidRPr="00D0439F">
        <w:rPr>
          <w:rFonts w:ascii="Arial" w:hAnsi="Arial" w:cs="Arial"/>
          <w:b/>
          <w:bCs/>
        </w:rPr>
        <w:t>przekazuje</w:t>
      </w:r>
      <w:r w:rsidR="00D93A89" w:rsidRPr="00D0439F">
        <w:rPr>
          <w:rFonts w:ascii="Arial" w:hAnsi="Arial" w:cs="Arial"/>
          <w:b/>
          <w:bCs/>
        </w:rPr>
        <w:t xml:space="preserve"> </w:t>
      </w:r>
      <w:r w:rsidRPr="00D0439F">
        <w:rPr>
          <w:rFonts w:ascii="Arial" w:hAnsi="Arial" w:cs="Arial"/>
          <w:b/>
          <w:bCs/>
        </w:rPr>
        <w:t>je</w:t>
      </w:r>
      <w:r w:rsidR="00D93A89" w:rsidRPr="00D0439F">
        <w:rPr>
          <w:rFonts w:ascii="Arial" w:hAnsi="Arial" w:cs="Arial"/>
          <w:b/>
          <w:bCs/>
        </w:rPr>
        <w:t xml:space="preserve"> </w:t>
      </w: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wydzielonym</w:t>
      </w:r>
      <w:r w:rsidR="00D93A89" w:rsidRPr="00D0439F">
        <w:rPr>
          <w:rFonts w:ascii="Arial" w:hAnsi="Arial" w:cs="Arial"/>
          <w:b/>
          <w:bCs/>
        </w:rPr>
        <w:t xml:space="preserve"> </w:t>
      </w:r>
      <w:r w:rsidRPr="00D0439F">
        <w:rPr>
          <w:rFonts w:ascii="Arial" w:hAnsi="Arial" w:cs="Arial"/>
          <w:b/>
          <w:bCs/>
        </w:rPr>
        <w:t>i</w:t>
      </w:r>
      <w:r w:rsidR="00D93A89" w:rsidRPr="00D0439F">
        <w:rPr>
          <w:rFonts w:ascii="Arial" w:hAnsi="Arial" w:cs="Arial"/>
          <w:b/>
          <w:bCs/>
        </w:rPr>
        <w:t xml:space="preserve"> </w:t>
      </w:r>
      <w:r w:rsidRPr="00D0439F">
        <w:rPr>
          <w:rFonts w:ascii="Arial" w:hAnsi="Arial" w:cs="Arial"/>
          <w:b/>
          <w:bCs/>
        </w:rPr>
        <w:t>odpowiednio</w:t>
      </w:r>
      <w:r w:rsidR="00D93A89" w:rsidRPr="00D0439F">
        <w:rPr>
          <w:rFonts w:ascii="Arial" w:hAnsi="Arial" w:cs="Arial"/>
          <w:b/>
          <w:bCs/>
        </w:rPr>
        <w:t xml:space="preserve"> </w:t>
      </w:r>
      <w:r w:rsidRPr="00D0439F">
        <w:rPr>
          <w:rFonts w:ascii="Arial" w:hAnsi="Arial" w:cs="Arial"/>
          <w:b/>
          <w:bCs/>
        </w:rPr>
        <w:t>oznaczonym</w:t>
      </w:r>
      <w:r w:rsidR="00D93A89" w:rsidRPr="00D0439F">
        <w:rPr>
          <w:rFonts w:ascii="Arial" w:hAnsi="Arial" w:cs="Arial"/>
          <w:b/>
          <w:bCs/>
        </w:rPr>
        <w:t xml:space="preserve"> </w:t>
      </w:r>
      <w:r w:rsidRPr="00D0439F">
        <w:rPr>
          <w:rFonts w:ascii="Arial" w:hAnsi="Arial" w:cs="Arial"/>
          <w:b/>
          <w:bCs/>
        </w:rPr>
        <w:t>pliku</w:t>
      </w:r>
      <w:r w:rsidRPr="00D0439F">
        <w:rPr>
          <w:rFonts w:ascii="Arial" w:hAnsi="Arial" w:cs="Arial"/>
        </w:rPr>
        <w:t>.</w:t>
      </w:r>
      <w:r w:rsidR="00D93A89" w:rsidRPr="00D0439F">
        <w:rPr>
          <w:rFonts w:ascii="Arial" w:hAnsi="Arial" w:cs="Arial"/>
        </w:rPr>
        <w:t xml:space="preserve"> </w:t>
      </w:r>
      <w:r w:rsidRPr="00D0439F">
        <w:br/>
      </w:r>
      <w:r w:rsidR="0088311D" w:rsidRPr="00D0439F">
        <w:rPr>
          <w:rFonts w:ascii="Arial" w:hAnsi="Arial" w:cs="Arial"/>
        </w:rPr>
        <w:t>Patrz</w:t>
      </w:r>
      <w:r w:rsidR="00D93A89" w:rsidRPr="00D0439F">
        <w:rPr>
          <w:rFonts w:ascii="Arial" w:hAnsi="Arial" w:cs="Arial"/>
        </w:rPr>
        <w:t xml:space="preserve"> </w:t>
      </w:r>
      <w:r w:rsidR="0088311D" w:rsidRPr="00D0439F">
        <w:rPr>
          <w:rFonts w:ascii="Arial" w:hAnsi="Arial" w:cs="Arial"/>
        </w:rPr>
        <w:t>także:</w:t>
      </w:r>
      <w:r w:rsidR="00D93A89" w:rsidRPr="00D0439F">
        <w:rPr>
          <w:rFonts w:ascii="Arial" w:hAnsi="Arial" w:cs="Arial"/>
        </w:rPr>
        <w:t xml:space="preserve"> </w:t>
      </w:r>
      <w:r w:rsidR="0088311D" w:rsidRPr="00D0439F">
        <w:rPr>
          <w:rFonts w:ascii="Arial" w:hAnsi="Arial" w:cs="Arial"/>
        </w:rPr>
        <w:t>Rozdział</w:t>
      </w:r>
      <w:r w:rsidR="00D93A89" w:rsidRPr="00D0439F">
        <w:rPr>
          <w:rFonts w:ascii="Arial" w:hAnsi="Arial" w:cs="Arial"/>
        </w:rPr>
        <w:t xml:space="preserve"> </w:t>
      </w:r>
      <w:r w:rsidR="0088311D" w:rsidRPr="00D0439F">
        <w:rPr>
          <w:rFonts w:ascii="Arial" w:hAnsi="Arial" w:cs="Arial"/>
        </w:rPr>
        <w:t>15</w:t>
      </w:r>
      <w:r w:rsidR="00D93A89" w:rsidRPr="00D0439F">
        <w:rPr>
          <w:rFonts w:ascii="Arial" w:hAnsi="Arial" w:cs="Arial"/>
        </w:rPr>
        <w:t xml:space="preserve"> </w:t>
      </w:r>
      <w:r w:rsidR="0088311D" w:rsidRPr="00D0439F">
        <w:rPr>
          <w:rFonts w:ascii="Arial" w:hAnsi="Arial" w:cs="Arial"/>
        </w:rPr>
        <w:t>ust</w:t>
      </w:r>
      <w:r w:rsidR="00D93A89" w:rsidRPr="00D0439F">
        <w:rPr>
          <w:rFonts w:ascii="Arial" w:hAnsi="Arial" w:cs="Arial"/>
        </w:rPr>
        <w:t xml:space="preserve"> </w:t>
      </w:r>
      <w:r w:rsidR="0088311D" w:rsidRPr="00D0439F">
        <w:rPr>
          <w:rFonts w:ascii="Arial" w:hAnsi="Arial" w:cs="Arial"/>
        </w:rPr>
        <w:t>6.</w:t>
      </w:r>
    </w:p>
    <w:p w14:paraId="32CBEEB2" w14:textId="1BF0EAE1" w:rsidR="006D0E1C" w:rsidRPr="00D0439F" w:rsidRDefault="00FF5DFD" w:rsidP="00BB7B28">
      <w:pPr>
        <w:numPr>
          <w:ilvl w:val="0"/>
          <w:numId w:val="18"/>
        </w:numPr>
        <w:tabs>
          <w:tab w:val="left" w:pos="284"/>
        </w:tabs>
        <w:spacing w:after="120" w:line="288" w:lineRule="auto"/>
        <w:ind w:right="-286" w:hanging="284"/>
        <w:rPr>
          <w:rFonts w:ascii="Arial" w:hAnsi="Arial" w:cs="Arial"/>
        </w:rPr>
      </w:pPr>
      <w:r w:rsidRPr="00D0439F">
        <w:rPr>
          <w:rFonts w:ascii="Arial" w:hAnsi="Arial" w:cs="Arial"/>
          <w:b/>
        </w:rPr>
        <w:t>D</w:t>
      </w:r>
      <w:r w:rsidR="006D0E1C" w:rsidRPr="00D0439F">
        <w:rPr>
          <w:rFonts w:ascii="Arial" w:hAnsi="Arial" w:cs="Arial"/>
          <w:b/>
        </w:rPr>
        <w:t>okument</w:t>
      </w:r>
      <w:r w:rsidR="00D93A89" w:rsidRPr="00D0439F">
        <w:rPr>
          <w:rFonts w:ascii="Arial" w:hAnsi="Arial" w:cs="Arial"/>
          <w:b/>
        </w:rPr>
        <w:t xml:space="preserve"> </w:t>
      </w:r>
      <w:r w:rsidR="006D0E1C" w:rsidRPr="00D0439F">
        <w:rPr>
          <w:rFonts w:ascii="Arial" w:hAnsi="Arial" w:cs="Arial"/>
          <w:b/>
        </w:rPr>
        <w:t>potwierdzający</w:t>
      </w:r>
      <w:r w:rsidR="00D93A89" w:rsidRPr="00D0439F">
        <w:rPr>
          <w:rFonts w:ascii="Arial" w:hAnsi="Arial" w:cs="Arial"/>
          <w:b/>
        </w:rPr>
        <w:t xml:space="preserve"> </w:t>
      </w:r>
      <w:r w:rsidR="006D0E1C" w:rsidRPr="00D0439F">
        <w:rPr>
          <w:rFonts w:ascii="Arial" w:hAnsi="Arial" w:cs="Arial"/>
          <w:b/>
        </w:rPr>
        <w:t>umocowanie</w:t>
      </w:r>
      <w:r w:rsidR="00D93A89" w:rsidRPr="00D0439F">
        <w:rPr>
          <w:rFonts w:ascii="Arial" w:hAnsi="Arial" w:cs="Arial"/>
          <w:b/>
        </w:rPr>
        <w:t xml:space="preserve"> </w:t>
      </w:r>
      <w:r w:rsidR="006D0E1C" w:rsidRPr="00D0439F">
        <w:rPr>
          <w:rFonts w:ascii="Arial" w:hAnsi="Arial" w:cs="Arial"/>
          <w:b/>
        </w:rPr>
        <w:t>do</w:t>
      </w:r>
      <w:r w:rsidR="00D93A89" w:rsidRPr="00D0439F">
        <w:rPr>
          <w:rFonts w:ascii="Arial" w:hAnsi="Arial" w:cs="Arial"/>
          <w:b/>
        </w:rPr>
        <w:t xml:space="preserve"> </w:t>
      </w:r>
      <w:r w:rsidR="006D0E1C" w:rsidRPr="00D0439F">
        <w:rPr>
          <w:rFonts w:ascii="Arial" w:hAnsi="Arial" w:cs="Arial"/>
          <w:b/>
        </w:rPr>
        <w:t>reprezentowania</w:t>
      </w:r>
      <w:r w:rsidRPr="00D0439F">
        <w:rPr>
          <w:rFonts w:ascii="Arial" w:hAnsi="Arial" w:cs="Arial"/>
          <w:b/>
        </w:rPr>
        <w:t>,</w:t>
      </w:r>
      <w:r w:rsidR="00D93A89" w:rsidRPr="00D0439F">
        <w:rPr>
          <w:rFonts w:ascii="Arial" w:hAnsi="Arial" w:cs="Arial"/>
          <w:b/>
        </w:rPr>
        <w:t xml:space="preserve"> </w:t>
      </w:r>
      <w:r w:rsidRPr="00D0439F">
        <w:rPr>
          <w:rFonts w:ascii="Arial" w:hAnsi="Arial" w:cs="Arial"/>
        </w:rPr>
        <w:t>jeśli</w:t>
      </w:r>
      <w:r w:rsidR="00D93A89" w:rsidRPr="00D0439F">
        <w:rPr>
          <w:rFonts w:ascii="Arial" w:hAnsi="Arial" w:cs="Arial"/>
        </w:rPr>
        <w:t xml:space="preserve"> </w:t>
      </w:r>
      <w:r w:rsidRPr="00D0439F">
        <w:rPr>
          <w:rFonts w:ascii="Arial" w:hAnsi="Arial" w:cs="Arial"/>
        </w:rPr>
        <w:t>dotyczy,</w:t>
      </w:r>
      <w:r w:rsidR="00D93A89" w:rsidRPr="00D0439F">
        <w:rPr>
          <w:rFonts w:ascii="Arial" w:hAnsi="Arial" w:cs="Arial"/>
        </w:rPr>
        <w:t xml:space="preserve"> </w:t>
      </w:r>
      <w:r w:rsidRPr="00D0439F">
        <w:rPr>
          <w:rFonts w:ascii="Arial" w:hAnsi="Arial" w:cs="Arial"/>
        </w:rPr>
        <w:t>powinien</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006D0E1C" w:rsidRPr="00D0439F">
        <w:rPr>
          <w:rFonts w:ascii="Arial" w:hAnsi="Arial" w:cs="Arial"/>
        </w:rPr>
        <w:t>zgodny</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wymaganiami</w:t>
      </w:r>
      <w:r w:rsidR="00D93A89" w:rsidRPr="00D0439F">
        <w:rPr>
          <w:rFonts w:ascii="Arial" w:hAnsi="Arial" w:cs="Arial"/>
        </w:rPr>
        <w:t xml:space="preserve"> </w:t>
      </w:r>
      <w:r w:rsidR="006D0E1C" w:rsidRPr="00D0439F">
        <w:rPr>
          <w:rFonts w:ascii="Arial" w:hAnsi="Arial" w:cs="Arial"/>
        </w:rPr>
        <w:t>określonymi</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b/>
        </w:rPr>
        <w:t xml:space="preserve"> </w:t>
      </w:r>
      <w:r w:rsidR="006D0E1C" w:rsidRPr="00D0439F">
        <w:rPr>
          <w:rFonts w:ascii="Arial" w:hAnsi="Arial" w:cs="Arial"/>
          <w:b/>
        </w:rPr>
        <w:t>§</w:t>
      </w:r>
      <w:r w:rsidR="00D93A89" w:rsidRPr="00D0439F">
        <w:rPr>
          <w:rFonts w:ascii="Arial" w:hAnsi="Arial" w:cs="Arial"/>
          <w:b/>
        </w:rPr>
        <w:t xml:space="preserve"> </w:t>
      </w:r>
      <w:r w:rsidR="006D0E1C" w:rsidRPr="00D0439F">
        <w:rPr>
          <w:rFonts w:ascii="Arial" w:hAnsi="Arial" w:cs="Arial"/>
          <w:b/>
        </w:rPr>
        <w:t>6</w:t>
      </w:r>
      <w:r w:rsidR="00D93A89" w:rsidRPr="00D0439F">
        <w:rPr>
          <w:rFonts w:ascii="Arial" w:hAnsi="Arial" w:cs="Arial"/>
          <w:b/>
        </w:rPr>
        <w:t xml:space="preserve"> </w:t>
      </w:r>
      <w:r w:rsidR="006D0E1C" w:rsidRPr="00D0439F">
        <w:rPr>
          <w:rFonts w:ascii="Arial" w:hAnsi="Arial" w:cs="Arial"/>
          <w:b/>
        </w:rPr>
        <w:t>ust.</w:t>
      </w:r>
      <w:r w:rsidR="00D93A89" w:rsidRPr="00D0439F">
        <w:rPr>
          <w:rFonts w:ascii="Arial" w:hAnsi="Arial" w:cs="Arial"/>
          <w:b/>
        </w:rPr>
        <w:t xml:space="preserve"> </w:t>
      </w:r>
      <w:r w:rsidR="006D0E1C" w:rsidRPr="00D0439F">
        <w:rPr>
          <w:rFonts w:ascii="Arial" w:hAnsi="Arial" w:cs="Arial"/>
          <w:b/>
        </w:rPr>
        <w:t>1</w:t>
      </w:r>
      <w:r w:rsidR="00D93A89" w:rsidRPr="00D0439F">
        <w:rPr>
          <w:rFonts w:ascii="Arial" w:hAnsi="Arial" w:cs="Arial"/>
          <w:b/>
        </w:rPr>
        <w:t xml:space="preserve"> </w:t>
      </w:r>
      <w:r w:rsidR="006D0E1C" w:rsidRPr="00D0439F">
        <w:rPr>
          <w:rFonts w:ascii="Arial" w:hAnsi="Arial" w:cs="Arial"/>
          <w:b/>
        </w:rPr>
        <w:t>lub</w:t>
      </w:r>
      <w:r w:rsidR="00D93A89" w:rsidRPr="00D0439F">
        <w:rPr>
          <w:rFonts w:ascii="Arial" w:hAnsi="Arial" w:cs="Arial"/>
          <w:b/>
        </w:rPr>
        <w:t xml:space="preserve"> </w:t>
      </w:r>
      <w:r w:rsidR="006D0E1C" w:rsidRPr="00D0439F">
        <w:rPr>
          <w:rFonts w:ascii="Arial" w:hAnsi="Arial" w:cs="Arial"/>
          <w:b/>
        </w:rPr>
        <w:t>ust.</w:t>
      </w:r>
      <w:r w:rsidR="00D93A89" w:rsidRPr="00D0439F">
        <w:rPr>
          <w:rFonts w:ascii="Arial" w:hAnsi="Arial" w:cs="Arial"/>
          <w:b/>
        </w:rPr>
        <w:t xml:space="preserve"> </w:t>
      </w:r>
      <w:r w:rsidR="006D0E1C" w:rsidRPr="00D0439F">
        <w:rPr>
          <w:rFonts w:ascii="Arial" w:hAnsi="Arial" w:cs="Arial"/>
          <w:b/>
        </w:rPr>
        <w:t>2</w:t>
      </w:r>
      <w:r w:rsidR="00D93A89" w:rsidRPr="00D0439F">
        <w:rPr>
          <w:rFonts w:ascii="Arial" w:hAnsi="Arial" w:cs="Arial"/>
          <w:b/>
        </w:rPr>
        <w:t xml:space="preserve"> </w:t>
      </w:r>
      <w:r w:rsidR="006D0E1C" w:rsidRPr="00D0439F">
        <w:rPr>
          <w:rFonts w:ascii="Arial" w:hAnsi="Arial" w:cs="Arial"/>
          <w:b/>
        </w:rPr>
        <w:t>lub</w:t>
      </w:r>
      <w:r w:rsidR="00D93A89" w:rsidRPr="00D0439F">
        <w:rPr>
          <w:rFonts w:ascii="Arial" w:hAnsi="Arial" w:cs="Arial"/>
          <w:b/>
        </w:rPr>
        <w:t xml:space="preserve"> </w:t>
      </w:r>
      <w:r w:rsidR="006D0E1C" w:rsidRPr="00D0439F">
        <w:rPr>
          <w:rFonts w:ascii="Arial" w:hAnsi="Arial" w:cs="Arial"/>
          <w:b/>
        </w:rPr>
        <w:t>ust.</w:t>
      </w:r>
      <w:r w:rsidR="00D93A89" w:rsidRPr="00D0439F">
        <w:rPr>
          <w:rFonts w:ascii="Arial" w:hAnsi="Arial" w:cs="Arial"/>
          <w:b/>
        </w:rPr>
        <w:t xml:space="preserve"> </w:t>
      </w:r>
      <w:r w:rsidR="006D0E1C" w:rsidRPr="00D0439F">
        <w:rPr>
          <w:rFonts w:ascii="Arial" w:hAnsi="Arial" w:cs="Arial"/>
          <w:b/>
        </w:rPr>
        <w:t>3</w:t>
      </w:r>
      <w:r w:rsidR="00D93A89" w:rsidRPr="00D0439F">
        <w:rPr>
          <w:rFonts w:ascii="Arial" w:hAnsi="Arial" w:cs="Arial"/>
          <w:b/>
        </w:rPr>
        <w:t xml:space="preserve"> </w:t>
      </w:r>
      <w:r w:rsidR="006D0E1C" w:rsidRPr="00D0439F">
        <w:rPr>
          <w:rFonts w:ascii="Arial" w:hAnsi="Arial" w:cs="Arial"/>
          <w:b/>
        </w:rPr>
        <w:t>rozporządzenia</w:t>
      </w:r>
      <w:r w:rsidR="00D93A89" w:rsidRPr="00D0439F">
        <w:rPr>
          <w:rFonts w:ascii="Arial" w:hAnsi="Arial" w:cs="Arial"/>
          <w:b/>
        </w:rPr>
        <w:t xml:space="preserve"> </w:t>
      </w:r>
      <w:r w:rsidR="006D0E1C" w:rsidRPr="00D0439F">
        <w:rPr>
          <w:rFonts w:ascii="Arial" w:hAnsi="Arial" w:cs="Arial"/>
          <w:b/>
        </w:rPr>
        <w:t>Prezesa</w:t>
      </w:r>
      <w:r w:rsidR="00D93A89" w:rsidRPr="00D0439F">
        <w:rPr>
          <w:rFonts w:ascii="Arial" w:hAnsi="Arial" w:cs="Arial"/>
          <w:b/>
        </w:rPr>
        <w:t xml:space="preserve"> </w:t>
      </w:r>
      <w:r w:rsidR="006D0E1C" w:rsidRPr="00D0439F">
        <w:rPr>
          <w:rFonts w:ascii="Arial" w:hAnsi="Arial" w:cs="Arial"/>
          <w:b/>
        </w:rPr>
        <w:t>Rady</w:t>
      </w:r>
      <w:r w:rsidR="00D93A89" w:rsidRPr="00D0439F">
        <w:rPr>
          <w:rFonts w:ascii="Arial" w:hAnsi="Arial" w:cs="Arial"/>
          <w:b/>
        </w:rPr>
        <w:t xml:space="preserve"> </w:t>
      </w:r>
      <w:r w:rsidR="006D0E1C" w:rsidRPr="00D0439F">
        <w:rPr>
          <w:rFonts w:ascii="Arial" w:hAnsi="Arial" w:cs="Arial"/>
          <w:b/>
        </w:rPr>
        <w:t>Ministrów</w:t>
      </w:r>
      <w:r w:rsidR="00D93A89" w:rsidRPr="00D0439F">
        <w:rPr>
          <w:rFonts w:ascii="Arial" w:hAnsi="Arial" w:cs="Arial"/>
          <w:b/>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dnia</w:t>
      </w:r>
      <w:r w:rsidR="00D93A89" w:rsidRPr="00D0439F">
        <w:rPr>
          <w:rFonts w:ascii="Arial" w:hAnsi="Arial" w:cs="Arial"/>
        </w:rPr>
        <w:t xml:space="preserve"> </w:t>
      </w:r>
      <w:r w:rsidR="006D0E1C" w:rsidRPr="00D0439F">
        <w:rPr>
          <w:rFonts w:ascii="Arial" w:hAnsi="Arial" w:cs="Arial"/>
        </w:rPr>
        <w:t>30</w:t>
      </w:r>
      <w:r w:rsidR="00D93A89" w:rsidRPr="00D0439F">
        <w:rPr>
          <w:rFonts w:ascii="Arial" w:hAnsi="Arial" w:cs="Arial"/>
        </w:rPr>
        <w:t xml:space="preserve"> </w:t>
      </w:r>
      <w:r w:rsidR="006D0E1C" w:rsidRPr="00D0439F">
        <w:rPr>
          <w:rFonts w:ascii="Arial" w:hAnsi="Arial" w:cs="Arial"/>
        </w:rPr>
        <w:t>grudnia</w:t>
      </w:r>
      <w:r w:rsidR="00D93A89" w:rsidRPr="00D0439F">
        <w:rPr>
          <w:rFonts w:ascii="Arial" w:hAnsi="Arial" w:cs="Arial"/>
        </w:rPr>
        <w:t xml:space="preserve"> </w:t>
      </w:r>
      <w:r w:rsidR="006D0E1C" w:rsidRPr="00D0439F">
        <w:rPr>
          <w:rFonts w:ascii="Arial" w:hAnsi="Arial" w:cs="Arial"/>
        </w:rPr>
        <w:t>2020</w:t>
      </w:r>
      <w:r w:rsidR="00D93A89" w:rsidRPr="00D0439F">
        <w:rPr>
          <w:rFonts w:ascii="Arial" w:hAnsi="Arial" w:cs="Arial"/>
        </w:rPr>
        <w:t xml:space="preserve"> </w:t>
      </w:r>
      <w:r w:rsidR="006D0E1C" w:rsidRPr="00D0439F">
        <w:rPr>
          <w:rFonts w:ascii="Arial" w:hAnsi="Arial" w:cs="Arial"/>
        </w:rPr>
        <w:t>roku</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sprawie</w:t>
      </w:r>
      <w:r w:rsidR="00D93A89" w:rsidRPr="00D0439F">
        <w:rPr>
          <w:rFonts w:ascii="Arial" w:hAnsi="Arial" w:cs="Arial"/>
        </w:rPr>
        <w:t xml:space="preserve"> </w:t>
      </w:r>
      <w:r w:rsidR="006D0E1C" w:rsidRPr="00D0439F">
        <w:rPr>
          <w:rFonts w:ascii="Arial" w:hAnsi="Arial" w:cs="Arial"/>
        </w:rPr>
        <w:t>sposobu</w:t>
      </w:r>
      <w:r w:rsidR="00D93A89" w:rsidRPr="00D0439F">
        <w:rPr>
          <w:rFonts w:ascii="Arial" w:hAnsi="Arial" w:cs="Arial"/>
        </w:rPr>
        <w:t xml:space="preserve"> </w:t>
      </w:r>
      <w:r w:rsidR="006D0E1C" w:rsidRPr="00D0439F">
        <w:rPr>
          <w:rFonts w:ascii="Arial" w:hAnsi="Arial" w:cs="Arial"/>
        </w:rPr>
        <w:t>sporządzania</w:t>
      </w:r>
      <w:r w:rsidR="00D93A89" w:rsidRPr="00D0439F">
        <w:rPr>
          <w:rFonts w:ascii="Arial" w:hAnsi="Arial" w:cs="Arial"/>
        </w:rPr>
        <w:t xml:space="preserve"> </w:t>
      </w:r>
      <w:r w:rsidR="006D0E1C" w:rsidRPr="00D0439F">
        <w:rPr>
          <w:rFonts w:ascii="Arial" w:hAnsi="Arial" w:cs="Arial"/>
        </w:rPr>
        <w:t>i</w:t>
      </w:r>
      <w:r w:rsidR="00D93A89" w:rsidRPr="00D0439F">
        <w:rPr>
          <w:rFonts w:ascii="Arial" w:hAnsi="Arial" w:cs="Arial"/>
        </w:rPr>
        <w:t xml:space="preserve"> </w:t>
      </w:r>
      <w:r w:rsidR="006D0E1C" w:rsidRPr="00D0439F">
        <w:rPr>
          <w:rFonts w:ascii="Arial" w:hAnsi="Arial" w:cs="Arial"/>
        </w:rPr>
        <w:t>przekazywania</w:t>
      </w:r>
      <w:r w:rsidR="00D93A89" w:rsidRPr="00D0439F">
        <w:rPr>
          <w:rFonts w:ascii="Arial" w:hAnsi="Arial" w:cs="Arial"/>
        </w:rPr>
        <w:t xml:space="preserve"> </w:t>
      </w:r>
      <w:r w:rsidR="006D0E1C" w:rsidRPr="00D0439F">
        <w:rPr>
          <w:rFonts w:ascii="Arial" w:hAnsi="Arial" w:cs="Arial"/>
        </w:rPr>
        <w:t>informacji</w:t>
      </w:r>
      <w:r w:rsidR="00D93A89" w:rsidRPr="00D0439F">
        <w:rPr>
          <w:rFonts w:ascii="Arial" w:hAnsi="Arial" w:cs="Arial"/>
        </w:rPr>
        <w:t xml:space="preserve"> </w:t>
      </w:r>
      <w:r w:rsidR="006D0E1C" w:rsidRPr="00D0439F">
        <w:rPr>
          <w:rFonts w:ascii="Arial" w:hAnsi="Arial" w:cs="Arial"/>
        </w:rPr>
        <w:t>oraz</w:t>
      </w:r>
      <w:r w:rsidR="00D93A89" w:rsidRPr="00D0439F">
        <w:rPr>
          <w:rFonts w:ascii="Arial" w:hAnsi="Arial" w:cs="Arial"/>
        </w:rPr>
        <w:t xml:space="preserve"> </w:t>
      </w:r>
      <w:r w:rsidR="006D0E1C" w:rsidRPr="00D0439F">
        <w:rPr>
          <w:rFonts w:ascii="Arial" w:hAnsi="Arial" w:cs="Arial"/>
        </w:rPr>
        <w:t>wymagań</w:t>
      </w:r>
      <w:r w:rsidR="00D93A89" w:rsidRPr="00D0439F">
        <w:rPr>
          <w:rFonts w:ascii="Arial" w:hAnsi="Arial" w:cs="Arial"/>
        </w:rPr>
        <w:t xml:space="preserve"> </w:t>
      </w:r>
      <w:r w:rsidR="006D0E1C" w:rsidRPr="00D0439F">
        <w:rPr>
          <w:rFonts w:ascii="Arial" w:hAnsi="Arial" w:cs="Arial"/>
        </w:rPr>
        <w:t>technicznych</w:t>
      </w:r>
      <w:r w:rsidR="00D93A89" w:rsidRPr="00D0439F">
        <w:rPr>
          <w:rFonts w:ascii="Arial" w:hAnsi="Arial" w:cs="Arial"/>
        </w:rPr>
        <w:t xml:space="preserve"> </w:t>
      </w:r>
      <w:r w:rsidR="006D0E1C" w:rsidRPr="00D0439F">
        <w:rPr>
          <w:rFonts w:ascii="Arial" w:hAnsi="Arial" w:cs="Arial"/>
        </w:rPr>
        <w:t>dla</w:t>
      </w:r>
      <w:r w:rsidR="00D93A89" w:rsidRPr="00D0439F">
        <w:rPr>
          <w:rFonts w:ascii="Arial" w:hAnsi="Arial" w:cs="Arial"/>
        </w:rPr>
        <w:t xml:space="preserve"> </w:t>
      </w:r>
      <w:r w:rsidR="006D0E1C" w:rsidRPr="00D0439F">
        <w:rPr>
          <w:rFonts w:ascii="Arial" w:hAnsi="Arial" w:cs="Arial"/>
        </w:rPr>
        <w:t>dokumentów</w:t>
      </w:r>
      <w:r w:rsidR="00D93A89" w:rsidRPr="00D0439F">
        <w:rPr>
          <w:rFonts w:ascii="Arial" w:hAnsi="Arial" w:cs="Arial"/>
        </w:rPr>
        <w:t xml:space="preserve"> </w:t>
      </w:r>
      <w:r w:rsidR="006D0E1C" w:rsidRPr="00D0439F">
        <w:rPr>
          <w:rFonts w:ascii="Arial" w:hAnsi="Arial" w:cs="Arial"/>
        </w:rPr>
        <w:t>elektronicznych</w:t>
      </w:r>
      <w:r w:rsidR="00D93A89" w:rsidRPr="00D0439F">
        <w:rPr>
          <w:rFonts w:ascii="Arial" w:hAnsi="Arial" w:cs="Arial"/>
        </w:rPr>
        <w:t xml:space="preserve"> </w:t>
      </w:r>
      <w:r w:rsidR="006D0E1C" w:rsidRPr="00D0439F">
        <w:rPr>
          <w:rFonts w:ascii="Arial" w:hAnsi="Arial" w:cs="Arial"/>
        </w:rPr>
        <w:t>oraz</w:t>
      </w:r>
      <w:r w:rsidR="00D93A89" w:rsidRPr="00D0439F">
        <w:rPr>
          <w:rFonts w:ascii="Arial" w:hAnsi="Arial" w:cs="Arial"/>
        </w:rPr>
        <w:t xml:space="preserve"> </w:t>
      </w:r>
      <w:r w:rsidR="006D0E1C" w:rsidRPr="00D0439F">
        <w:rPr>
          <w:rFonts w:ascii="Arial" w:hAnsi="Arial" w:cs="Arial"/>
        </w:rPr>
        <w:t>środków</w:t>
      </w:r>
      <w:r w:rsidR="00D93A89" w:rsidRPr="00D0439F">
        <w:rPr>
          <w:rFonts w:ascii="Arial" w:hAnsi="Arial" w:cs="Arial"/>
        </w:rPr>
        <w:t xml:space="preserve"> </w:t>
      </w:r>
      <w:r w:rsidR="006D0E1C" w:rsidRPr="00D0439F">
        <w:rPr>
          <w:rFonts w:ascii="Arial" w:hAnsi="Arial" w:cs="Arial"/>
        </w:rPr>
        <w:t>komunikacji</w:t>
      </w:r>
      <w:r w:rsidR="00D93A89" w:rsidRPr="00D0439F">
        <w:rPr>
          <w:rFonts w:ascii="Arial" w:hAnsi="Arial" w:cs="Arial"/>
        </w:rPr>
        <w:t xml:space="preserve"> </w:t>
      </w:r>
      <w:r w:rsidR="006D0E1C" w:rsidRPr="00D0439F">
        <w:rPr>
          <w:rFonts w:ascii="Arial" w:hAnsi="Arial" w:cs="Arial"/>
        </w:rPr>
        <w:t>elektronicznej</w:t>
      </w:r>
      <w:r w:rsidR="00D93A89" w:rsidRPr="00D0439F">
        <w:rPr>
          <w:rFonts w:ascii="Arial" w:hAnsi="Arial" w:cs="Arial"/>
        </w:rPr>
        <w:t xml:space="preserve"> </w:t>
      </w:r>
      <w:r w:rsidR="006D0E1C" w:rsidRPr="00D0439F">
        <w:rPr>
          <w:rFonts w:ascii="Arial" w:hAnsi="Arial" w:cs="Arial"/>
        </w:rPr>
        <w:t>w</w:t>
      </w:r>
      <w:r w:rsidR="00D93A89" w:rsidRPr="00D0439F">
        <w:rPr>
          <w:rFonts w:ascii="Arial" w:hAnsi="Arial" w:cs="Arial"/>
        </w:rPr>
        <w:t xml:space="preserve"> </w:t>
      </w:r>
      <w:r w:rsidR="006D0E1C" w:rsidRPr="00D0439F">
        <w:rPr>
          <w:rFonts w:ascii="Arial" w:hAnsi="Arial" w:cs="Arial"/>
        </w:rPr>
        <w:t>postępowaniu</w:t>
      </w:r>
      <w:r w:rsidR="00D93A89" w:rsidRPr="00D0439F">
        <w:rPr>
          <w:rFonts w:ascii="Arial" w:hAnsi="Arial" w:cs="Arial"/>
        </w:rPr>
        <w:t xml:space="preserve"> </w:t>
      </w:r>
      <w:r w:rsidR="006D0E1C" w:rsidRPr="00D0439F">
        <w:rPr>
          <w:rFonts w:ascii="Arial" w:hAnsi="Arial" w:cs="Arial"/>
        </w:rPr>
        <w:t>o</w:t>
      </w:r>
      <w:r w:rsidR="00D93A89" w:rsidRPr="00D0439F">
        <w:rPr>
          <w:rFonts w:ascii="Arial" w:hAnsi="Arial" w:cs="Arial"/>
        </w:rPr>
        <w:t xml:space="preserve"> </w:t>
      </w:r>
      <w:r w:rsidR="006D0E1C" w:rsidRPr="00D0439F">
        <w:rPr>
          <w:rFonts w:ascii="Arial" w:hAnsi="Arial" w:cs="Arial"/>
        </w:rPr>
        <w:t>udzielenie</w:t>
      </w:r>
      <w:r w:rsidR="00D93A89" w:rsidRPr="00D0439F">
        <w:rPr>
          <w:rFonts w:ascii="Arial" w:hAnsi="Arial" w:cs="Arial"/>
        </w:rPr>
        <w:t xml:space="preserve"> </w:t>
      </w:r>
      <w:r w:rsidR="006D0E1C" w:rsidRPr="00D0439F">
        <w:rPr>
          <w:rFonts w:ascii="Arial" w:hAnsi="Arial" w:cs="Arial"/>
        </w:rPr>
        <w:t>zamówienia</w:t>
      </w:r>
      <w:r w:rsidR="00D93A89" w:rsidRPr="00D0439F">
        <w:rPr>
          <w:rFonts w:ascii="Arial" w:hAnsi="Arial" w:cs="Arial"/>
        </w:rPr>
        <w:t xml:space="preserve"> </w:t>
      </w:r>
      <w:r w:rsidR="006D0E1C" w:rsidRPr="00D0439F">
        <w:rPr>
          <w:rFonts w:ascii="Arial" w:hAnsi="Arial" w:cs="Arial"/>
        </w:rPr>
        <w:t>publicznego</w:t>
      </w:r>
      <w:r w:rsidR="00D93A89" w:rsidRPr="00D0439F">
        <w:rPr>
          <w:rFonts w:ascii="Arial" w:hAnsi="Arial" w:cs="Arial"/>
        </w:rPr>
        <w:t xml:space="preserve"> </w:t>
      </w:r>
      <w:r w:rsidR="006D0E1C" w:rsidRPr="00D0439F">
        <w:rPr>
          <w:rFonts w:ascii="Arial" w:hAnsi="Arial" w:cs="Arial"/>
        </w:rPr>
        <w:t>lub</w:t>
      </w:r>
      <w:r w:rsidR="00D93A89" w:rsidRPr="00D0439F">
        <w:rPr>
          <w:rFonts w:ascii="Arial" w:hAnsi="Arial" w:cs="Arial"/>
        </w:rPr>
        <w:t xml:space="preserve"> </w:t>
      </w:r>
      <w:r w:rsidR="006D0E1C" w:rsidRPr="00D0439F">
        <w:rPr>
          <w:rFonts w:ascii="Arial" w:hAnsi="Arial" w:cs="Arial"/>
        </w:rPr>
        <w:t>konkursi</w:t>
      </w:r>
      <w:r w:rsidR="00E57D82" w:rsidRPr="00D0439F">
        <w:rPr>
          <w:rFonts w:ascii="Arial" w:hAnsi="Arial" w:cs="Arial"/>
        </w:rPr>
        <w:t>e</w:t>
      </w:r>
      <w:r w:rsidR="006D0E1C" w:rsidRPr="00D0439F">
        <w:rPr>
          <w:rFonts w:ascii="Arial" w:hAnsi="Arial" w:cs="Arial"/>
        </w:rPr>
        <w:t>,</w:t>
      </w:r>
      <w:r w:rsidR="00D93A89" w:rsidRPr="00D0439F">
        <w:rPr>
          <w:rFonts w:ascii="Arial" w:hAnsi="Arial" w:cs="Arial"/>
          <w:i/>
        </w:rPr>
        <w:t xml:space="preserve"> </w:t>
      </w:r>
      <w:r w:rsidR="006D0E1C" w:rsidRPr="00D0439F">
        <w:rPr>
          <w:rFonts w:ascii="Arial" w:hAnsi="Arial" w:cs="Arial"/>
        </w:rPr>
        <w:t>lub</w:t>
      </w:r>
      <w:r w:rsidR="00D93A89" w:rsidRPr="00D0439F">
        <w:rPr>
          <w:rFonts w:ascii="Arial" w:hAnsi="Arial" w:cs="Arial"/>
        </w:rPr>
        <w:t xml:space="preserve"> </w:t>
      </w:r>
      <w:r w:rsidR="006D0E1C" w:rsidRPr="00D0439F">
        <w:rPr>
          <w:rFonts w:ascii="Arial" w:hAnsi="Arial" w:cs="Arial"/>
        </w:rPr>
        <w:t>pełnomocnictwo,</w:t>
      </w:r>
      <w:r w:rsidR="00D93A89" w:rsidRPr="00D0439F">
        <w:rPr>
          <w:rFonts w:ascii="Arial" w:hAnsi="Arial" w:cs="Arial"/>
        </w:rPr>
        <w:t xml:space="preserve"> </w:t>
      </w:r>
      <w:r w:rsidR="006D0E1C" w:rsidRPr="00D0439F">
        <w:rPr>
          <w:rFonts w:ascii="Arial" w:hAnsi="Arial" w:cs="Arial"/>
        </w:rPr>
        <w:t>zgodne</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wymaganiami</w:t>
      </w:r>
      <w:r w:rsidR="00D93A89" w:rsidRPr="00D0439F">
        <w:rPr>
          <w:rFonts w:ascii="Arial" w:hAnsi="Arial" w:cs="Arial"/>
        </w:rPr>
        <w:t xml:space="preserve"> </w:t>
      </w:r>
      <w:r w:rsidR="006D0E1C" w:rsidRPr="00D0439F">
        <w:rPr>
          <w:rFonts w:ascii="Arial" w:hAnsi="Arial" w:cs="Arial"/>
          <w:b/>
        </w:rPr>
        <w:t>§</w:t>
      </w:r>
      <w:r w:rsidR="00D93A89" w:rsidRPr="00D0439F">
        <w:rPr>
          <w:rFonts w:ascii="Arial" w:hAnsi="Arial" w:cs="Arial"/>
          <w:b/>
        </w:rPr>
        <w:t xml:space="preserve"> </w:t>
      </w:r>
      <w:r w:rsidR="006D0E1C" w:rsidRPr="00D0439F">
        <w:rPr>
          <w:rFonts w:ascii="Arial" w:hAnsi="Arial" w:cs="Arial"/>
          <w:b/>
        </w:rPr>
        <w:t>7</w:t>
      </w:r>
      <w:r w:rsidR="00D93A89" w:rsidRPr="00D0439F">
        <w:rPr>
          <w:rFonts w:ascii="Arial" w:hAnsi="Arial" w:cs="Arial"/>
          <w:b/>
        </w:rPr>
        <w:t xml:space="preserve"> </w:t>
      </w:r>
      <w:r w:rsidR="006D0E1C" w:rsidRPr="00D0439F">
        <w:rPr>
          <w:rFonts w:ascii="Arial" w:hAnsi="Arial" w:cs="Arial"/>
          <w:b/>
        </w:rPr>
        <w:t>rozporządzeniem</w:t>
      </w:r>
      <w:r w:rsidR="00D93A89" w:rsidRPr="00D0439F">
        <w:rPr>
          <w:rFonts w:ascii="Arial" w:hAnsi="Arial" w:cs="Arial"/>
          <w:b/>
        </w:rPr>
        <w:t xml:space="preserve"> </w:t>
      </w:r>
      <w:r w:rsidR="00DC733B" w:rsidRPr="00D0439F">
        <w:rPr>
          <w:rFonts w:ascii="Arial" w:hAnsi="Arial" w:cs="Arial"/>
          <w:b/>
        </w:rPr>
        <w:t>w</w:t>
      </w:r>
      <w:r w:rsidR="00D93A89" w:rsidRPr="00D0439F">
        <w:rPr>
          <w:rFonts w:ascii="Arial" w:hAnsi="Arial" w:cs="Arial"/>
          <w:b/>
        </w:rPr>
        <w:t xml:space="preserve"> </w:t>
      </w:r>
      <w:r w:rsidR="00DC733B" w:rsidRPr="00D0439F">
        <w:rPr>
          <w:rFonts w:ascii="Arial" w:hAnsi="Arial" w:cs="Arial"/>
          <w:b/>
        </w:rPr>
        <w:t>sprawie</w:t>
      </w:r>
      <w:r w:rsidR="00D93A89" w:rsidRPr="00D0439F">
        <w:rPr>
          <w:rFonts w:ascii="Arial" w:hAnsi="Arial" w:cs="Arial"/>
          <w:b/>
        </w:rPr>
        <w:t xml:space="preserve"> </w:t>
      </w:r>
      <w:r w:rsidR="006D0E1C" w:rsidRPr="00D0439F">
        <w:rPr>
          <w:rFonts w:ascii="Arial" w:hAnsi="Arial" w:cs="Arial"/>
          <w:b/>
        </w:rPr>
        <w:t>środków</w:t>
      </w:r>
      <w:r w:rsidR="00D93A89" w:rsidRPr="00D0439F">
        <w:rPr>
          <w:rFonts w:ascii="Arial" w:hAnsi="Arial" w:cs="Arial"/>
          <w:b/>
        </w:rPr>
        <w:t xml:space="preserve"> </w:t>
      </w:r>
      <w:r w:rsidR="006D0E1C" w:rsidRPr="00D0439F">
        <w:rPr>
          <w:rFonts w:ascii="Arial" w:hAnsi="Arial" w:cs="Arial"/>
          <w:b/>
        </w:rPr>
        <w:t>komunikacji</w:t>
      </w:r>
      <w:r w:rsidR="00D93A89" w:rsidRPr="00D0439F">
        <w:rPr>
          <w:rFonts w:ascii="Arial" w:hAnsi="Arial" w:cs="Arial"/>
          <w:b/>
        </w:rPr>
        <w:t xml:space="preserve"> </w:t>
      </w:r>
      <w:r w:rsidR="006D0E1C" w:rsidRPr="00D0439F">
        <w:rPr>
          <w:rFonts w:ascii="Arial" w:hAnsi="Arial" w:cs="Arial"/>
          <w:b/>
        </w:rPr>
        <w:t>elektronicznej,</w:t>
      </w:r>
      <w:r w:rsidR="00D93A89" w:rsidRPr="00D0439F">
        <w:rPr>
          <w:rFonts w:ascii="Arial" w:hAnsi="Arial" w:cs="Arial"/>
        </w:rPr>
        <w:t xml:space="preserve"> </w:t>
      </w:r>
      <w:r w:rsidR="006D0E1C" w:rsidRPr="00D0439F">
        <w:rPr>
          <w:rFonts w:ascii="Arial" w:hAnsi="Arial" w:cs="Arial"/>
        </w:rPr>
        <w:t>przepisów</w:t>
      </w:r>
      <w:r w:rsidR="00D93A89" w:rsidRPr="00D0439F">
        <w:rPr>
          <w:rFonts w:ascii="Arial" w:hAnsi="Arial" w:cs="Arial"/>
        </w:rPr>
        <w:t xml:space="preserve"> </w:t>
      </w:r>
      <w:r w:rsidR="006D0E1C" w:rsidRPr="00D0439F">
        <w:rPr>
          <w:rFonts w:ascii="Arial" w:hAnsi="Arial" w:cs="Arial"/>
        </w:rPr>
        <w:t>ustawy</w:t>
      </w:r>
      <w:r w:rsidR="00D93A89" w:rsidRPr="00D0439F">
        <w:rPr>
          <w:rFonts w:ascii="Arial" w:hAnsi="Arial" w:cs="Arial"/>
        </w:rPr>
        <w:t xml:space="preserve"> </w:t>
      </w:r>
      <w:r w:rsidR="006D0E1C" w:rsidRPr="00D0439F">
        <w:rPr>
          <w:rFonts w:ascii="Arial" w:hAnsi="Arial" w:cs="Arial"/>
        </w:rPr>
        <w:t>z</w:t>
      </w:r>
      <w:r w:rsidR="00D93A89" w:rsidRPr="00D0439F">
        <w:rPr>
          <w:rFonts w:ascii="Arial" w:hAnsi="Arial" w:cs="Arial"/>
        </w:rPr>
        <w:t xml:space="preserve"> </w:t>
      </w:r>
      <w:r w:rsidR="006D0E1C" w:rsidRPr="00D0439F">
        <w:rPr>
          <w:rFonts w:ascii="Arial" w:hAnsi="Arial" w:cs="Arial"/>
        </w:rPr>
        <w:t>dnia</w:t>
      </w:r>
      <w:r w:rsidR="00D93A89" w:rsidRPr="00D0439F">
        <w:rPr>
          <w:rFonts w:ascii="Arial" w:hAnsi="Arial" w:cs="Arial"/>
        </w:rPr>
        <w:t xml:space="preserve"> </w:t>
      </w:r>
      <w:r w:rsidR="006D0E1C" w:rsidRPr="00D0439F">
        <w:rPr>
          <w:rFonts w:ascii="Arial" w:hAnsi="Arial" w:cs="Arial"/>
        </w:rPr>
        <w:t>23</w:t>
      </w:r>
      <w:r w:rsidR="00D93A89" w:rsidRPr="00D0439F">
        <w:rPr>
          <w:rFonts w:ascii="Arial" w:hAnsi="Arial" w:cs="Arial"/>
        </w:rPr>
        <w:t xml:space="preserve"> </w:t>
      </w:r>
      <w:r w:rsidR="006D0E1C" w:rsidRPr="00D0439F">
        <w:rPr>
          <w:rFonts w:ascii="Arial" w:hAnsi="Arial" w:cs="Arial"/>
        </w:rPr>
        <w:t>kwietnia</w:t>
      </w:r>
      <w:r w:rsidR="00D93A89" w:rsidRPr="00D0439F">
        <w:rPr>
          <w:rFonts w:ascii="Arial" w:hAnsi="Arial" w:cs="Arial"/>
        </w:rPr>
        <w:t xml:space="preserve"> </w:t>
      </w:r>
      <w:r w:rsidR="006D0E1C" w:rsidRPr="00D0439F">
        <w:rPr>
          <w:rFonts w:ascii="Arial" w:hAnsi="Arial" w:cs="Arial"/>
        </w:rPr>
        <w:t>1964</w:t>
      </w:r>
      <w:r w:rsidR="00D93A89" w:rsidRPr="00D0439F">
        <w:rPr>
          <w:rFonts w:ascii="Arial" w:hAnsi="Arial" w:cs="Arial"/>
        </w:rPr>
        <w:t xml:space="preserve"> </w:t>
      </w:r>
      <w:r w:rsidR="006D0E1C" w:rsidRPr="00D0439F">
        <w:rPr>
          <w:rFonts w:ascii="Arial" w:hAnsi="Arial" w:cs="Arial"/>
        </w:rPr>
        <w:t>r.</w:t>
      </w:r>
      <w:r w:rsidR="00D93A89" w:rsidRPr="00D0439F">
        <w:rPr>
          <w:rFonts w:ascii="Arial" w:hAnsi="Arial" w:cs="Arial"/>
        </w:rPr>
        <w:t xml:space="preserve"> </w:t>
      </w:r>
      <w:r w:rsidR="006D0E1C" w:rsidRPr="00D0439F">
        <w:rPr>
          <w:rFonts w:ascii="Arial" w:hAnsi="Arial" w:cs="Arial"/>
        </w:rPr>
        <w:t>–</w:t>
      </w:r>
      <w:r w:rsidR="00D93A89" w:rsidRPr="00D0439F">
        <w:rPr>
          <w:rFonts w:ascii="Arial" w:hAnsi="Arial" w:cs="Arial"/>
        </w:rPr>
        <w:t xml:space="preserve"> </w:t>
      </w:r>
      <w:r w:rsidR="006D0E1C" w:rsidRPr="00D0439F">
        <w:rPr>
          <w:rFonts w:ascii="Arial" w:hAnsi="Arial" w:cs="Arial"/>
        </w:rPr>
        <w:t>Kodeks</w:t>
      </w:r>
      <w:r w:rsidR="00D93A89" w:rsidRPr="00D0439F">
        <w:rPr>
          <w:rFonts w:ascii="Arial" w:hAnsi="Arial" w:cs="Arial"/>
        </w:rPr>
        <w:t xml:space="preserve"> </w:t>
      </w:r>
      <w:r w:rsidR="006D0E1C" w:rsidRPr="00D0439F">
        <w:rPr>
          <w:rFonts w:ascii="Arial" w:hAnsi="Arial" w:cs="Arial"/>
        </w:rPr>
        <w:t>cywilny,</w:t>
      </w:r>
      <w:r w:rsidR="00D93A89" w:rsidRPr="00D0439F">
        <w:rPr>
          <w:rFonts w:ascii="Arial" w:hAnsi="Arial" w:cs="Arial"/>
        </w:rPr>
        <w:t xml:space="preserve"> </w:t>
      </w:r>
      <w:r w:rsidR="006D0E1C" w:rsidRPr="00D0439F">
        <w:rPr>
          <w:rFonts w:ascii="Arial" w:hAnsi="Arial" w:cs="Arial"/>
        </w:rPr>
        <w:t>post</w:t>
      </w:r>
      <w:r w:rsidR="00F23FE4" w:rsidRPr="00D0439F">
        <w:rPr>
          <w:rFonts w:ascii="Arial" w:hAnsi="Arial" w:cs="Arial"/>
        </w:rPr>
        <w:t>anowieniami</w:t>
      </w:r>
      <w:r w:rsidR="00D93A89" w:rsidRPr="00D0439F">
        <w:rPr>
          <w:rFonts w:ascii="Arial" w:hAnsi="Arial" w:cs="Arial"/>
        </w:rPr>
        <w:t xml:space="preserve"> </w:t>
      </w:r>
      <w:r w:rsidR="00F23FE4" w:rsidRPr="00D0439F">
        <w:rPr>
          <w:rFonts w:ascii="Arial" w:hAnsi="Arial" w:cs="Arial"/>
        </w:rPr>
        <w:t>ustawy</w:t>
      </w:r>
      <w:r w:rsidR="00D93A89" w:rsidRPr="00D0439F">
        <w:rPr>
          <w:rFonts w:ascii="Arial" w:hAnsi="Arial" w:cs="Arial"/>
        </w:rPr>
        <w:t xml:space="preserve"> </w:t>
      </w:r>
      <w:r w:rsidR="00F23FE4" w:rsidRPr="00D0439F">
        <w:rPr>
          <w:rFonts w:ascii="Arial" w:hAnsi="Arial" w:cs="Arial"/>
        </w:rPr>
        <w:t>Pzp</w:t>
      </w:r>
      <w:r w:rsidR="00D93A89" w:rsidRPr="00D0439F">
        <w:rPr>
          <w:rFonts w:ascii="Arial" w:hAnsi="Arial" w:cs="Arial"/>
        </w:rPr>
        <w:t xml:space="preserve"> </w:t>
      </w:r>
      <w:r w:rsidR="00F23FE4" w:rsidRPr="00D0439F">
        <w:rPr>
          <w:rFonts w:ascii="Arial" w:hAnsi="Arial" w:cs="Arial"/>
        </w:rPr>
        <w:t>oraz</w:t>
      </w:r>
      <w:r w:rsidR="00D93A89" w:rsidRPr="00D0439F">
        <w:rPr>
          <w:rFonts w:ascii="Arial" w:hAnsi="Arial" w:cs="Arial"/>
        </w:rPr>
        <w:t xml:space="preserve"> </w:t>
      </w:r>
      <w:r w:rsidR="00F23FE4" w:rsidRPr="00D0439F">
        <w:rPr>
          <w:rFonts w:ascii="Arial" w:hAnsi="Arial" w:cs="Arial"/>
        </w:rPr>
        <w:t>SWZ.</w:t>
      </w:r>
    </w:p>
    <w:p w14:paraId="5490EB1E" w14:textId="77777777" w:rsidR="006D0E1C" w:rsidRPr="00D0439F" w:rsidRDefault="006D0E1C" w:rsidP="00BB7B28">
      <w:pPr>
        <w:numPr>
          <w:ilvl w:val="0"/>
          <w:numId w:val="18"/>
        </w:numPr>
        <w:tabs>
          <w:tab w:val="left" w:pos="426"/>
        </w:tabs>
        <w:spacing w:after="120" w:line="288" w:lineRule="auto"/>
        <w:ind w:right="-286" w:hanging="284"/>
        <w:rPr>
          <w:rFonts w:ascii="Arial" w:hAnsi="Arial" w:cs="Arial"/>
        </w:rPr>
      </w:pPr>
      <w:r w:rsidRPr="00D0439F">
        <w:rPr>
          <w:rFonts w:ascii="Arial" w:hAnsi="Arial" w:cs="Arial"/>
          <w:b/>
        </w:rPr>
        <w:t>Zgodnie</w:t>
      </w:r>
      <w:r w:rsidR="00D93A89" w:rsidRPr="00D0439F">
        <w:rPr>
          <w:rFonts w:ascii="Arial" w:hAnsi="Arial" w:cs="Arial"/>
          <w:b/>
        </w:rPr>
        <w:t xml:space="preserve"> </w:t>
      </w:r>
      <w:r w:rsidRPr="00D0439F">
        <w:rPr>
          <w:rFonts w:ascii="Arial" w:hAnsi="Arial" w:cs="Arial"/>
          <w:b/>
        </w:rPr>
        <w:t>z</w:t>
      </w:r>
      <w:r w:rsidR="00D93A89" w:rsidRPr="00D0439F">
        <w:rPr>
          <w:rFonts w:ascii="Arial" w:hAnsi="Arial" w:cs="Arial"/>
          <w:b/>
        </w:rPr>
        <w:t xml:space="preserve"> </w:t>
      </w:r>
      <w:r w:rsidRPr="00D0439F">
        <w:rPr>
          <w:rFonts w:ascii="Arial" w:hAnsi="Arial" w:cs="Arial"/>
          <w:b/>
        </w:rPr>
        <w:t>§</w:t>
      </w:r>
      <w:r w:rsidR="00D93A89" w:rsidRPr="00D0439F">
        <w:rPr>
          <w:rFonts w:ascii="Arial" w:hAnsi="Arial" w:cs="Arial"/>
          <w:b/>
        </w:rPr>
        <w:t xml:space="preserve"> </w:t>
      </w:r>
      <w:r w:rsidRPr="00D0439F">
        <w:rPr>
          <w:rFonts w:ascii="Arial" w:hAnsi="Arial" w:cs="Arial"/>
          <w:b/>
        </w:rPr>
        <w:t>6</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1</w:t>
      </w:r>
      <w:r w:rsidR="00D93A89" w:rsidRPr="00D0439F">
        <w:rPr>
          <w:rFonts w:ascii="Arial" w:hAnsi="Arial" w:cs="Arial"/>
          <w:b/>
        </w:rPr>
        <w:t xml:space="preserve"> </w:t>
      </w:r>
      <w:r w:rsidRPr="00D0439F">
        <w:rPr>
          <w:rFonts w:ascii="Arial" w:hAnsi="Arial" w:cs="Arial"/>
          <w:b/>
        </w:rPr>
        <w:t>rozporządzenia</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s</w:t>
      </w:r>
      <w:r w:rsidR="00C604D7" w:rsidRPr="00D0439F">
        <w:rPr>
          <w:rFonts w:ascii="Arial" w:hAnsi="Arial" w:cs="Arial"/>
          <w:b/>
        </w:rPr>
        <w:t>prawie</w:t>
      </w:r>
      <w:r w:rsidR="00D93A89" w:rsidRPr="00D0439F">
        <w:rPr>
          <w:rFonts w:ascii="Arial" w:hAnsi="Arial" w:cs="Arial"/>
          <w:b/>
        </w:rPr>
        <w:t xml:space="preserve"> </w:t>
      </w:r>
      <w:r w:rsidRPr="00D0439F">
        <w:rPr>
          <w:rFonts w:ascii="Arial" w:hAnsi="Arial" w:cs="Arial"/>
          <w:b/>
        </w:rPr>
        <w:t>środków</w:t>
      </w:r>
      <w:r w:rsidR="00D93A89" w:rsidRPr="00D0439F">
        <w:rPr>
          <w:rFonts w:ascii="Arial" w:hAnsi="Arial" w:cs="Arial"/>
          <w:b/>
        </w:rPr>
        <w:t xml:space="preserve"> </w:t>
      </w:r>
      <w:r w:rsidRPr="00D0439F">
        <w:rPr>
          <w:rFonts w:ascii="Arial" w:hAnsi="Arial" w:cs="Arial"/>
          <w:b/>
        </w:rPr>
        <w:t>komunikacji</w:t>
      </w:r>
      <w:r w:rsidR="00D93A89" w:rsidRPr="00D0439F">
        <w:rPr>
          <w:rFonts w:ascii="Arial" w:hAnsi="Arial" w:cs="Arial"/>
          <w:b/>
        </w:rPr>
        <w:t xml:space="preserve"> </w:t>
      </w:r>
      <w:r w:rsidRPr="00D0439F">
        <w:rPr>
          <w:rFonts w:ascii="Arial" w:hAnsi="Arial" w:cs="Arial"/>
          <w:b/>
        </w:rPr>
        <w:t>elektronicznej:</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gdy</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potwierdzające</w:t>
      </w:r>
      <w:r w:rsidR="00D93A89" w:rsidRPr="00D0439F">
        <w:rPr>
          <w:rFonts w:ascii="Arial" w:hAnsi="Arial" w:cs="Arial"/>
        </w:rPr>
        <w:t xml:space="preserve"> </w:t>
      </w:r>
      <w:r w:rsidRPr="00D0439F">
        <w:rPr>
          <w:rFonts w:ascii="Arial" w:hAnsi="Arial" w:cs="Arial"/>
        </w:rPr>
        <w:t>umocowanie</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odpowiednio</w:t>
      </w:r>
      <w:r w:rsidR="00D93A89" w:rsidRPr="00D0439F">
        <w:rPr>
          <w:rFonts w:ascii="Arial" w:hAnsi="Arial" w:cs="Arial"/>
        </w:rPr>
        <w:t xml:space="preserve"> </w:t>
      </w:r>
      <w:r w:rsidRPr="00D0439F">
        <w:rPr>
          <w:rFonts w:ascii="Arial" w:hAnsi="Arial" w:cs="Arial"/>
        </w:rPr>
        <w:t>wykonawcy</w:t>
      </w:r>
      <w:r w:rsidR="00326CBD" w:rsidRPr="00D0439F">
        <w:rPr>
          <w:rFonts w:ascii="Arial" w:hAnsi="Arial" w:cs="Arial"/>
        </w:rPr>
        <w:t>,</w:t>
      </w:r>
      <w:r w:rsidR="00D93A89" w:rsidRPr="00D0439F">
        <w:rPr>
          <w:rFonts w:ascii="Arial" w:hAnsi="Arial" w:cs="Arial"/>
        </w:rPr>
        <w:t xml:space="preserve"> </w:t>
      </w:r>
      <w:r w:rsidR="00326CBD" w:rsidRPr="00D0439F">
        <w:rPr>
          <w:rFonts w:ascii="Arial" w:hAnsi="Arial" w:cs="Arial"/>
        </w:rPr>
        <w:t>lub</w:t>
      </w:r>
      <w:r w:rsidR="00D93A89" w:rsidRPr="00D0439F">
        <w:rPr>
          <w:rFonts w:ascii="Arial" w:hAnsi="Arial" w:cs="Arial"/>
        </w:rPr>
        <w:t xml:space="preserve"> </w:t>
      </w:r>
      <w:r w:rsidRPr="00D0439F">
        <w:rPr>
          <w:rFonts w:ascii="Arial" w:hAnsi="Arial" w:cs="Arial"/>
        </w:rPr>
        <w:t>wykonawców</w:t>
      </w:r>
      <w:r w:rsidR="00D93A89" w:rsidRPr="00D0439F">
        <w:rPr>
          <w:rFonts w:ascii="Arial" w:hAnsi="Arial" w:cs="Arial"/>
        </w:rPr>
        <w:t xml:space="preserve"> </w:t>
      </w:r>
      <w:r w:rsidR="00DC733B" w:rsidRPr="00D0439F">
        <w:rPr>
          <w:rFonts w:ascii="Arial" w:hAnsi="Arial" w:cs="Arial"/>
        </w:rPr>
        <w:t>ws</w:t>
      </w:r>
      <w:r w:rsidRPr="00D0439F">
        <w:rPr>
          <w:rFonts w:ascii="Arial" w:hAnsi="Arial" w:cs="Arial"/>
        </w:rPr>
        <w:t>pólnie</w:t>
      </w:r>
      <w:r w:rsidR="00D93A89" w:rsidRPr="00D0439F">
        <w:rPr>
          <w:rFonts w:ascii="Arial" w:hAnsi="Arial" w:cs="Arial"/>
        </w:rPr>
        <w:t xml:space="preserve"> </w:t>
      </w:r>
      <w:r w:rsidRPr="00D0439F">
        <w:rPr>
          <w:rFonts w:ascii="Arial" w:hAnsi="Arial" w:cs="Arial"/>
        </w:rPr>
        <w:t>ubiegających</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udzielenie</w:t>
      </w:r>
      <w:r w:rsidR="00D93A89" w:rsidRPr="00D0439F">
        <w:rPr>
          <w:rFonts w:ascii="Arial" w:hAnsi="Arial" w:cs="Arial"/>
        </w:rPr>
        <w:t xml:space="preserve"> </w:t>
      </w:r>
      <w:r w:rsidRPr="00D0439F">
        <w:rPr>
          <w:rFonts w:ascii="Arial" w:hAnsi="Arial" w:cs="Arial"/>
        </w:rPr>
        <w:t>zamówie</w:t>
      </w:r>
      <w:r w:rsidR="00326CBD" w:rsidRPr="00D0439F">
        <w:rPr>
          <w:rFonts w:ascii="Arial" w:hAnsi="Arial" w:cs="Arial"/>
        </w:rPr>
        <w:t>nia</w:t>
      </w:r>
      <w:r w:rsidR="00D93A89" w:rsidRPr="00D0439F">
        <w:rPr>
          <w:rFonts w:ascii="Arial" w:hAnsi="Arial" w:cs="Arial"/>
        </w:rPr>
        <w:t xml:space="preserve"> </w:t>
      </w:r>
      <w:r w:rsidR="00326CBD" w:rsidRPr="00D0439F">
        <w:rPr>
          <w:rFonts w:ascii="Arial" w:hAnsi="Arial" w:cs="Arial"/>
        </w:rPr>
        <w:t>publicznego,</w:t>
      </w:r>
      <w:r w:rsidR="00D93A89" w:rsidRPr="00D0439F">
        <w:rPr>
          <w:rFonts w:ascii="Arial" w:hAnsi="Arial" w:cs="Arial"/>
        </w:rPr>
        <w:t xml:space="preserve"> </w:t>
      </w:r>
      <w:r w:rsidR="00326CBD" w:rsidRPr="00D0439F">
        <w:rPr>
          <w:rFonts w:ascii="Arial" w:hAnsi="Arial" w:cs="Arial"/>
        </w:rPr>
        <w:t>lub</w:t>
      </w:r>
      <w:r w:rsidR="00D93A89" w:rsidRPr="00D0439F">
        <w:rPr>
          <w:rFonts w:ascii="Arial" w:hAnsi="Arial" w:cs="Arial"/>
        </w:rPr>
        <w:t xml:space="preserve"> </w:t>
      </w:r>
      <w:r w:rsidRPr="00D0439F">
        <w:rPr>
          <w:rFonts w:ascii="Arial" w:hAnsi="Arial" w:cs="Arial"/>
        </w:rPr>
        <w:t>podmiotu</w:t>
      </w:r>
      <w:r w:rsidR="00D93A89" w:rsidRPr="00D0439F">
        <w:rPr>
          <w:rFonts w:ascii="Arial" w:hAnsi="Arial" w:cs="Arial"/>
        </w:rPr>
        <w:t xml:space="preserve"> </w:t>
      </w:r>
      <w:r w:rsidRPr="00D0439F">
        <w:rPr>
          <w:rFonts w:ascii="Arial" w:hAnsi="Arial" w:cs="Arial"/>
        </w:rPr>
        <w:t>udostępniającego</w:t>
      </w:r>
      <w:r w:rsidR="00D93A89" w:rsidRPr="00D0439F">
        <w:rPr>
          <w:rFonts w:ascii="Arial" w:hAnsi="Arial" w:cs="Arial"/>
        </w:rPr>
        <w:t xml:space="preserve"> </w:t>
      </w:r>
      <w:r w:rsidRPr="00D0439F">
        <w:rPr>
          <w:rFonts w:ascii="Arial" w:hAnsi="Arial" w:cs="Arial"/>
        </w:rPr>
        <w:t>zasoby</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zasadach</w:t>
      </w:r>
      <w:r w:rsidR="00D93A89" w:rsidRPr="00D0439F">
        <w:rPr>
          <w:rFonts w:ascii="Arial" w:hAnsi="Arial" w:cs="Arial"/>
        </w:rPr>
        <w:t xml:space="preserve"> </w:t>
      </w:r>
      <w:r w:rsidRPr="00D0439F">
        <w:rPr>
          <w:rFonts w:ascii="Arial" w:hAnsi="Arial" w:cs="Arial"/>
        </w:rPr>
        <w:t>określonych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art.</w:t>
      </w:r>
      <w:r w:rsidR="00D93A89" w:rsidRPr="00D0439F">
        <w:rPr>
          <w:rFonts w:ascii="Arial" w:hAnsi="Arial" w:cs="Arial"/>
        </w:rPr>
        <w:t xml:space="preserve"> </w:t>
      </w:r>
      <w:r w:rsidRPr="00D0439F">
        <w:rPr>
          <w:rFonts w:ascii="Arial" w:hAnsi="Arial" w:cs="Arial"/>
        </w:rPr>
        <w:t>118</w:t>
      </w:r>
      <w:r w:rsidR="00D93A89" w:rsidRPr="00D0439F">
        <w:rPr>
          <w:rFonts w:ascii="Arial" w:hAnsi="Arial" w:cs="Arial"/>
        </w:rPr>
        <w:t xml:space="preserve"> </w:t>
      </w:r>
      <w:r w:rsidRPr="00D0439F">
        <w:rPr>
          <w:rFonts w:ascii="Arial" w:hAnsi="Arial" w:cs="Arial"/>
        </w:rPr>
        <w:t>ustawy</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podwykonawcy</w:t>
      </w:r>
      <w:r w:rsidR="00D93A89" w:rsidRPr="00D0439F">
        <w:rPr>
          <w:rFonts w:ascii="Arial" w:hAnsi="Arial" w:cs="Arial"/>
        </w:rPr>
        <w:t xml:space="preserve"> </w:t>
      </w:r>
      <w:r w:rsidRPr="00D0439F">
        <w:rPr>
          <w:rFonts w:ascii="Arial" w:hAnsi="Arial" w:cs="Arial"/>
        </w:rPr>
        <w:t>niebędącego</w:t>
      </w:r>
      <w:r w:rsidR="00D93A89" w:rsidRPr="00D0439F">
        <w:rPr>
          <w:rFonts w:ascii="Arial" w:hAnsi="Arial" w:cs="Arial"/>
        </w:rPr>
        <w:t xml:space="preserve"> </w:t>
      </w:r>
      <w:r w:rsidRPr="00D0439F">
        <w:rPr>
          <w:rFonts w:ascii="Arial" w:hAnsi="Arial" w:cs="Arial"/>
        </w:rPr>
        <w:t>podmiotem</w:t>
      </w:r>
      <w:r w:rsidR="00D93A89" w:rsidRPr="00D0439F">
        <w:rPr>
          <w:rFonts w:ascii="Arial" w:hAnsi="Arial" w:cs="Arial"/>
        </w:rPr>
        <w:t xml:space="preserve"> </w:t>
      </w:r>
      <w:r w:rsidRPr="00D0439F">
        <w:rPr>
          <w:rFonts w:ascii="Arial" w:hAnsi="Arial" w:cs="Arial"/>
        </w:rPr>
        <w:t>udostępniającym</w:t>
      </w:r>
      <w:r w:rsidR="00D93A89" w:rsidRPr="00D0439F">
        <w:rPr>
          <w:rFonts w:ascii="Arial" w:hAnsi="Arial" w:cs="Arial"/>
        </w:rPr>
        <w:t xml:space="preserve"> </w:t>
      </w:r>
      <w:r w:rsidRPr="00D0439F">
        <w:rPr>
          <w:rFonts w:ascii="Arial" w:hAnsi="Arial" w:cs="Arial"/>
        </w:rPr>
        <w:t>zasoby</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takich</w:t>
      </w:r>
      <w:r w:rsidR="00D93A89" w:rsidRPr="00D0439F">
        <w:rPr>
          <w:rFonts w:ascii="Arial" w:hAnsi="Arial" w:cs="Arial"/>
        </w:rPr>
        <w:t xml:space="preserve"> </w:t>
      </w:r>
      <w:r w:rsidRPr="00D0439F">
        <w:rPr>
          <w:rFonts w:ascii="Arial" w:hAnsi="Arial" w:cs="Arial"/>
        </w:rPr>
        <w:t>zasadach,</w:t>
      </w:r>
      <w:r w:rsidR="00D93A89" w:rsidRPr="00D0439F">
        <w:rPr>
          <w:rFonts w:ascii="Arial" w:hAnsi="Arial" w:cs="Arial"/>
        </w:rPr>
        <w:t xml:space="preserve"> </w:t>
      </w:r>
      <w:r w:rsidRPr="00D0439F">
        <w:rPr>
          <w:rFonts w:ascii="Arial" w:hAnsi="Arial" w:cs="Arial"/>
        </w:rPr>
        <w:t>zwane</w:t>
      </w:r>
      <w:r w:rsidR="00D93A89" w:rsidRPr="00D0439F">
        <w:rPr>
          <w:rFonts w:ascii="Arial" w:hAnsi="Arial" w:cs="Arial"/>
        </w:rPr>
        <w:t xml:space="preserve"> </w:t>
      </w:r>
      <w:r w:rsidRPr="00D0439F">
        <w:rPr>
          <w:rFonts w:ascii="Arial" w:hAnsi="Arial" w:cs="Arial"/>
        </w:rPr>
        <w:t>dalej</w:t>
      </w:r>
      <w:r w:rsidR="00D93A89" w:rsidRPr="00D0439F">
        <w:rPr>
          <w:rFonts w:ascii="Arial" w:hAnsi="Arial" w:cs="Arial"/>
        </w:rPr>
        <w:t xml:space="preserve"> </w:t>
      </w:r>
      <w:r w:rsidRPr="00D0439F">
        <w:rPr>
          <w:rFonts w:ascii="Arial" w:hAnsi="Arial" w:cs="Arial"/>
        </w:rPr>
        <w:t>"dokumentami</w:t>
      </w:r>
      <w:r w:rsidR="00D93A89" w:rsidRPr="00D0439F">
        <w:rPr>
          <w:rFonts w:ascii="Arial" w:hAnsi="Arial" w:cs="Arial"/>
        </w:rPr>
        <w:t xml:space="preserve"> </w:t>
      </w:r>
      <w:r w:rsidRPr="00D0439F">
        <w:rPr>
          <w:rFonts w:ascii="Arial" w:hAnsi="Arial" w:cs="Arial"/>
        </w:rPr>
        <w:t>potwierdzającymi</w:t>
      </w:r>
      <w:r w:rsidR="00D93A89" w:rsidRPr="00D0439F">
        <w:rPr>
          <w:rFonts w:ascii="Arial" w:hAnsi="Arial" w:cs="Arial"/>
        </w:rPr>
        <w:t xml:space="preserve"> </w:t>
      </w:r>
      <w:r w:rsidRPr="00D0439F">
        <w:rPr>
          <w:rFonts w:ascii="Arial" w:hAnsi="Arial" w:cs="Arial"/>
        </w:rPr>
        <w:t>umocowanie</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zostały</w:t>
      </w:r>
      <w:r w:rsidR="00D93A89" w:rsidRPr="00D0439F">
        <w:rPr>
          <w:rFonts w:ascii="Arial" w:hAnsi="Arial" w:cs="Arial"/>
        </w:rPr>
        <w:t xml:space="preserve"> </w:t>
      </w:r>
      <w:r w:rsidRPr="00D0439F">
        <w:rPr>
          <w:rFonts w:ascii="Arial" w:hAnsi="Arial" w:cs="Arial"/>
        </w:rPr>
        <w:t>wystawione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upoważnione</w:t>
      </w:r>
      <w:r w:rsidR="00D93A89" w:rsidRPr="00D0439F">
        <w:rPr>
          <w:rFonts w:ascii="Arial" w:hAnsi="Arial" w:cs="Arial"/>
        </w:rPr>
        <w:t xml:space="preserve"> </w:t>
      </w:r>
      <w:r w:rsidRPr="00D0439F">
        <w:rPr>
          <w:rFonts w:ascii="Arial" w:hAnsi="Arial" w:cs="Arial"/>
        </w:rPr>
        <w:t>podmioty</w:t>
      </w:r>
      <w:r w:rsidR="00D93A89" w:rsidRPr="00D0439F">
        <w:rPr>
          <w:rFonts w:ascii="Arial" w:hAnsi="Arial" w:cs="Arial"/>
        </w:rPr>
        <w:t xml:space="preserve"> </w:t>
      </w:r>
      <w:r w:rsidRPr="00D0439F">
        <w:rPr>
          <w:rFonts w:ascii="Arial" w:hAnsi="Arial" w:cs="Arial"/>
        </w:rPr>
        <w:t>inne</w:t>
      </w:r>
      <w:r w:rsidR="009B4A8A" w:rsidRPr="00D0439F">
        <w:rPr>
          <w:rFonts w:ascii="Arial" w:hAnsi="Arial" w:cs="Arial"/>
        </w:rPr>
        <w:t>,</w:t>
      </w:r>
      <w:r w:rsidR="00D93A89" w:rsidRPr="00D0439F">
        <w:rPr>
          <w:rFonts w:ascii="Arial" w:hAnsi="Arial" w:cs="Arial"/>
        </w:rPr>
        <w:t xml:space="preserve"> </w:t>
      </w:r>
      <w:r w:rsidRPr="00D0439F">
        <w:rPr>
          <w:rFonts w:ascii="Arial" w:hAnsi="Arial" w:cs="Arial"/>
        </w:rPr>
        <w:t>niż</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00DC733B" w:rsidRPr="00D0439F">
        <w:rPr>
          <w:rFonts w:ascii="Arial" w:hAnsi="Arial" w:cs="Arial"/>
        </w:rPr>
        <w:t>wspólnie</w:t>
      </w:r>
      <w:r w:rsidR="00D93A89" w:rsidRPr="00D0439F">
        <w:rPr>
          <w:rFonts w:ascii="Arial" w:hAnsi="Arial" w:cs="Arial"/>
        </w:rPr>
        <w:t xml:space="preserve"> </w:t>
      </w:r>
      <w:r w:rsidRPr="00D0439F">
        <w:rPr>
          <w:rFonts w:ascii="Arial" w:hAnsi="Arial" w:cs="Arial"/>
        </w:rPr>
        <w:t>ubiegający</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udzielenie</w:t>
      </w:r>
      <w:r w:rsidR="00D93A89" w:rsidRPr="00D0439F">
        <w:rPr>
          <w:rFonts w:ascii="Arial" w:hAnsi="Arial" w:cs="Arial"/>
        </w:rPr>
        <w:t xml:space="preserve"> </w:t>
      </w:r>
      <w:r w:rsidRPr="00D0439F">
        <w:rPr>
          <w:rFonts w:ascii="Arial" w:hAnsi="Arial" w:cs="Arial"/>
        </w:rPr>
        <w:t>zamówienia,</w:t>
      </w:r>
      <w:r w:rsidR="00D93A89" w:rsidRPr="00D0439F">
        <w:rPr>
          <w:rFonts w:ascii="Arial" w:hAnsi="Arial" w:cs="Arial"/>
        </w:rPr>
        <w:t xml:space="preserve"> </w:t>
      </w:r>
      <w:r w:rsidRPr="00D0439F">
        <w:rPr>
          <w:rFonts w:ascii="Arial" w:hAnsi="Arial" w:cs="Arial"/>
        </w:rPr>
        <w:t>podmiot</w:t>
      </w:r>
      <w:r w:rsidR="00D93A89" w:rsidRPr="00D0439F">
        <w:rPr>
          <w:rFonts w:ascii="Arial" w:hAnsi="Arial" w:cs="Arial"/>
        </w:rPr>
        <w:t xml:space="preserve"> </w:t>
      </w:r>
      <w:r w:rsidRPr="00D0439F">
        <w:rPr>
          <w:rFonts w:ascii="Arial" w:hAnsi="Arial" w:cs="Arial"/>
        </w:rPr>
        <w:t>udostępniający</w:t>
      </w:r>
      <w:r w:rsidR="00D93A89" w:rsidRPr="00D0439F">
        <w:rPr>
          <w:rFonts w:ascii="Arial" w:hAnsi="Arial" w:cs="Arial"/>
        </w:rPr>
        <w:t xml:space="preserve"> </w:t>
      </w:r>
      <w:r w:rsidRPr="00D0439F">
        <w:rPr>
          <w:rFonts w:ascii="Arial" w:hAnsi="Arial" w:cs="Arial"/>
        </w:rPr>
        <w:t>zasoby</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podwykonawca,</w:t>
      </w:r>
      <w:r w:rsidR="00D93A89" w:rsidRPr="00D0439F">
        <w:rPr>
          <w:rFonts w:ascii="Arial" w:hAnsi="Arial" w:cs="Arial"/>
        </w:rPr>
        <w:t xml:space="preserve"> </w:t>
      </w:r>
      <w:r w:rsidRPr="00D0439F">
        <w:rPr>
          <w:rFonts w:ascii="Arial" w:hAnsi="Arial" w:cs="Arial"/>
        </w:rPr>
        <w:t>zwane</w:t>
      </w:r>
      <w:r w:rsidR="00D93A89" w:rsidRPr="00D0439F">
        <w:rPr>
          <w:rFonts w:ascii="Arial" w:hAnsi="Arial" w:cs="Arial"/>
        </w:rPr>
        <w:t xml:space="preserve"> </w:t>
      </w:r>
      <w:r w:rsidRPr="00D0439F">
        <w:rPr>
          <w:rFonts w:ascii="Arial" w:hAnsi="Arial" w:cs="Arial"/>
        </w:rPr>
        <w:t>dalej</w:t>
      </w:r>
      <w:r w:rsidR="00D93A89" w:rsidRPr="00D0439F">
        <w:rPr>
          <w:rFonts w:ascii="Arial" w:hAnsi="Arial" w:cs="Arial"/>
        </w:rPr>
        <w:t xml:space="preserve"> </w:t>
      </w:r>
      <w:r w:rsidRPr="00D0439F">
        <w:rPr>
          <w:rFonts w:ascii="Arial" w:hAnsi="Arial" w:cs="Arial"/>
        </w:rPr>
        <w:t>"upoważnionymi</w:t>
      </w:r>
      <w:r w:rsidR="00D93A89" w:rsidRPr="00D0439F">
        <w:rPr>
          <w:rFonts w:ascii="Arial" w:hAnsi="Arial" w:cs="Arial"/>
        </w:rPr>
        <w:t xml:space="preserve"> </w:t>
      </w:r>
      <w:r w:rsidRPr="00D0439F">
        <w:rPr>
          <w:rFonts w:ascii="Arial" w:hAnsi="Arial" w:cs="Arial"/>
        </w:rPr>
        <w:t>podmiotami",</w:t>
      </w:r>
      <w:r w:rsidR="00D93A89" w:rsidRPr="00D0439F">
        <w:rPr>
          <w:rFonts w:ascii="Arial" w:hAnsi="Arial" w:cs="Arial"/>
        </w:rPr>
        <w:t xml:space="preserve"> </w:t>
      </w:r>
      <w:r w:rsidRPr="00D0439F">
        <w:rPr>
          <w:rFonts w:ascii="Arial" w:hAnsi="Arial" w:cs="Arial"/>
        </w:rPr>
        <w:t>jako</w:t>
      </w:r>
      <w:r w:rsidR="00D93A89" w:rsidRPr="00D0439F">
        <w:rPr>
          <w:rFonts w:ascii="Arial" w:hAnsi="Arial" w:cs="Arial"/>
        </w:rPr>
        <w:t xml:space="preserve"> </w:t>
      </w:r>
      <w:r w:rsidRPr="00D0439F">
        <w:rPr>
          <w:rFonts w:ascii="Arial" w:hAnsi="Arial" w:cs="Arial"/>
        </w:rPr>
        <w:t>dokument</w:t>
      </w:r>
      <w:r w:rsidR="00D93A89" w:rsidRPr="00D0439F">
        <w:rPr>
          <w:rFonts w:ascii="Arial" w:hAnsi="Arial" w:cs="Arial"/>
        </w:rPr>
        <w:t xml:space="preserve"> </w:t>
      </w:r>
      <w:r w:rsidRPr="00D0439F">
        <w:rPr>
          <w:rFonts w:ascii="Arial" w:hAnsi="Arial" w:cs="Arial"/>
        </w:rPr>
        <w:t>elektroniczn</w:t>
      </w:r>
      <w:r w:rsidR="00F23FE4" w:rsidRPr="00D0439F">
        <w:rPr>
          <w:rFonts w:ascii="Arial" w:hAnsi="Arial" w:cs="Arial"/>
        </w:rPr>
        <w:t>y,</w:t>
      </w:r>
      <w:r w:rsidR="00D93A89" w:rsidRPr="00D0439F">
        <w:rPr>
          <w:rFonts w:ascii="Arial" w:hAnsi="Arial" w:cs="Arial"/>
        </w:rPr>
        <w:t xml:space="preserve"> </w:t>
      </w:r>
      <w:r w:rsidR="00F23FE4" w:rsidRPr="00D0439F">
        <w:rPr>
          <w:rFonts w:ascii="Arial" w:hAnsi="Arial" w:cs="Arial"/>
        </w:rPr>
        <w:t>przekazuje</w:t>
      </w:r>
      <w:r w:rsidR="00D93A89" w:rsidRPr="00D0439F">
        <w:rPr>
          <w:rFonts w:ascii="Arial" w:hAnsi="Arial" w:cs="Arial"/>
        </w:rPr>
        <w:t xml:space="preserve"> </w:t>
      </w:r>
      <w:r w:rsidR="00F23FE4" w:rsidRPr="00D0439F">
        <w:rPr>
          <w:rFonts w:ascii="Arial" w:hAnsi="Arial" w:cs="Arial"/>
        </w:rPr>
        <w:t>się</w:t>
      </w:r>
      <w:r w:rsidR="00D93A89" w:rsidRPr="00D0439F">
        <w:rPr>
          <w:rFonts w:ascii="Arial" w:hAnsi="Arial" w:cs="Arial"/>
        </w:rPr>
        <w:t xml:space="preserve"> </w:t>
      </w:r>
      <w:r w:rsidR="00F23FE4" w:rsidRPr="00D0439F">
        <w:rPr>
          <w:rFonts w:ascii="Arial" w:hAnsi="Arial" w:cs="Arial"/>
        </w:rPr>
        <w:t>ten</w:t>
      </w:r>
      <w:r w:rsidR="00D93A89" w:rsidRPr="00D0439F">
        <w:rPr>
          <w:rFonts w:ascii="Arial" w:hAnsi="Arial" w:cs="Arial"/>
        </w:rPr>
        <w:t xml:space="preserve"> </w:t>
      </w:r>
      <w:r w:rsidR="00F23FE4" w:rsidRPr="00D0439F">
        <w:rPr>
          <w:rFonts w:ascii="Arial" w:hAnsi="Arial" w:cs="Arial"/>
        </w:rPr>
        <w:t>dokument.</w:t>
      </w:r>
    </w:p>
    <w:p w14:paraId="5698D08A" w14:textId="7777777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b/>
        </w:rPr>
        <w:t>Stosownie</w:t>
      </w:r>
      <w:r w:rsidR="00D93A89" w:rsidRPr="00D0439F">
        <w:rPr>
          <w:rFonts w:ascii="Arial" w:hAnsi="Arial" w:cs="Arial"/>
          <w:b/>
        </w:rPr>
        <w:t xml:space="preserve"> </w:t>
      </w:r>
      <w:r w:rsidRPr="00D0439F">
        <w:rPr>
          <w:rFonts w:ascii="Arial" w:hAnsi="Arial" w:cs="Arial"/>
          <w:b/>
        </w:rPr>
        <w:t>do</w:t>
      </w:r>
      <w:r w:rsidR="00D93A89" w:rsidRPr="00D0439F">
        <w:rPr>
          <w:rFonts w:ascii="Arial" w:hAnsi="Arial" w:cs="Arial"/>
          <w:b/>
        </w:rPr>
        <w:t xml:space="preserve"> </w:t>
      </w:r>
      <w:r w:rsidRPr="00D0439F">
        <w:rPr>
          <w:rFonts w:ascii="Arial" w:hAnsi="Arial" w:cs="Arial"/>
          <w:b/>
        </w:rPr>
        <w:t>dyspozycji</w:t>
      </w:r>
      <w:r w:rsidR="00D93A89" w:rsidRPr="00D0439F">
        <w:rPr>
          <w:rFonts w:ascii="Arial" w:hAnsi="Arial" w:cs="Arial"/>
          <w:b/>
        </w:rPr>
        <w:t xml:space="preserve"> </w:t>
      </w:r>
      <w:r w:rsidRPr="00D0439F">
        <w:rPr>
          <w:rFonts w:ascii="Arial" w:hAnsi="Arial" w:cs="Arial"/>
          <w:b/>
        </w:rPr>
        <w:t>§</w:t>
      </w:r>
      <w:r w:rsidR="00D93A89" w:rsidRPr="00D0439F">
        <w:rPr>
          <w:rFonts w:ascii="Arial" w:hAnsi="Arial" w:cs="Arial"/>
          <w:b/>
        </w:rPr>
        <w:t xml:space="preserve"> </w:t>
      </w:r>
      <w:r w:rsidRPr="00D0439F">
        <w:rPr>
          <w:rFonts w:ascii="Arial" w:hAnsi="Arial" w:cs="Arial"/>
          <w:b/>
        </w:rPr>
        <w:t>6</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2</w:t>
      </w:r>
      <w:r w:rsidR="00D93A89" w:rsidRPr="00D0439F">
        <w:rPr>
          <w:rFonts w:ascii="Arial" w:hAnsi="Arial" w:cs="Arial"/>
          <w:b/>
        </w:rPr>
        <w:t xml:space="preserve"> </w:t>
      </w:r>
      <w:r w:rsidRPr="00D0439F">
        <w:rPr>
          <w:rFonts w:ascii="Arial" w:hAnsi="Arial" w:cs="Arial"/>
          <w:b/>
        </w:rPr>
        <w:t>rozporządzenia</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s</w:t>
      </w:r>
      <w:r w:rsidR="00C604D7" w:rsidRPr="00D0439F">
        <w:rPr>
          <w:rFonts w:ascii="Arial" w:hAnsi="Arial" w:cs="Arial"/>
          <w:b/>
        </w:rPr>
        <w:t>prawie</w:t>
      </w:r>
      <w:r w:rsidR="00D93A89" w:rsidRPr="00D0439F">
        <w:rPr>
          <w:rFonts w:ascii="Arial" w:hAnsi="Arial" w:cs="Arial"/>
          <w:b/>
        </w:rPr>
        <w:t xml:space="preserve"> </w:t>
      </w:r>
      <w:r w:rsidRPr="00D0439F">
        <w:rPr>
          <w:rFonts w:ascii="Arial" w:hAnsi="Arial" w:cs="Arial"/>
          <w:b/>
        </w:rPr>
        <w:t>środków</w:t>
      </w:r>
      <w:r w:rsidR="00D93A89" w:rsidRPr="00D0439F">
        <w:rPr>
          <w:rFonts w:ascii="Arial" w:hAnsi="Arial" w:cs="Arial"/>
          <w:b/>
        </w:rPr>
        <w:t xml:space="preserve"> </w:t>
      </w:r>
      <w:r w:rsidRPr="00D0439F">
        <w:rPr>
          <w:rFonts w:ascii="Arial" w:hAnsi="Arial" w:cs="Arial"/>
          <w:b/>
        </w:rPr>
        <w:t>komunikacji</w:t>
      </w:r>
      <w:r w:rsidR="00D93A89" w:rsidRPr="00D0439F">
        <w:rPr>
          <w:rFonts w:ascii="Arial" w:hAnsi="Arial" w:cs="Arial"/>
          <w:b/>
        </w:rPr>
        <w:t xml:space="preserve"> </w:t>
      </w:r>
      <w:r w:rsidRPr="00D0439F">
        <w:rPr>
          <w:rFonts w:ascii="Arial" w:hAnsi="Arial" w:cs="Arial"/>
          <w:b/>
        </w:rPr>
        <w:t>elektronicznej</w:t>
      </w:r>
      <w:r w:rsidRPr="00D0439F">
        <w:rPr>
          <w:rFonts w:ascii="Arial" w:hAnsi="Arial" w:cs="Arial"/>
        </w:rPr>
        <w: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gdy</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potwierdzające</w:t>
      </w:r>
      <w:r w:rsidR="00D93A89" w:rsidRPr="00D0439F">
        <w:rPr>
          <w:rFonts w:ascii="Arial" w:hAnsi="Arial" w:cs="Arial"/>
        </w:rPr>
        <w:t xml:space="preserve"> </w:t>
      </w:r>
      <w:r w:rsidRPr="00D0439F">
        <w:rPr>
          <w:rFonts w:ascii="Arial" w:hAnsi="Arial" w:cs="Arial"/>
        </w:rPr>
        <w:t>umocowanie</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zostały</w:t>
      </w:r>
      <w:r w:rsidR="00D93A89" w:rsidRPr="00D0439F">
        <w:rPr>
          <w:rFonts w:ascii="Arial" w:hAnsi="Arial" w:cs="Arial"/>
        </w:rPr>
        <w:t xml:space="preserve"> </w:t>
      </w:r>
      <w:r w:rsidRPr="00D0439F">
        <w:rPr>
          <w:rFonts w:ascii="Arial" w:hAnsi="Arial" w:cs="Arial"/>
        </w:rPr>
        <w:t>wystawione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upoważnione</w:t>
      </w:r>
      <w:r w:rsidR="00D93A89" w:rsidRPr="00D0439F">
        <w:rPr>
          <w:rFonts w:ascii="Arial" w:hAnsi="Arial" w:cs="Arial"/>
        </w:rPr>
        <w:t xml:space="preserve"> </w:t>
      </w:r>
      <w:r w:rsidRPr="00D0439F">
        <w:rPr>
          <w:rFonts w:ascii="Arial" w:hAnsi="Arial" w:cs="Arial"/>
        </w:rPr>
        <w:t>podmioty</w:t>
      </w:r>
      <w:r w:rsidR="00D93A89" w:rsidRPr="00D0439F">
        <w:rPr>
          <w:rFonts w:ascii="Arial" w:hAnsi="Arial" w:cs="Arial"/>
        </w:rPr>
        <w:t xml:space="preserve"> </w:t>
      </w:r>
      <w:r w:rsidRPr="00D0439F">
        <w:rPr>
          <w:rFonts w:ascii="Arial" w:hAnsi="Arial" w:cs="Arial"/>
        </w:rPr>
        <w:t>jako</w:t>
      </w:r>
      <w:r w:rsidR="00D93A89" w:rsidRPr="00D0439F">
        <w:rPr>
          <w:rFonts w:ascii="Arial" w:hAnsi="Arial" w:cs="Arial"/>
        </w:rPr>
        <w:t xml:space="preserve"> </w:t>
      </w:r>
      <w:r w:rsidRPr="00D0439F">
        <w:rPr>
          <w:rFonts w:ascii="Arial" w:hAnsi="Arial" w:cs="Arial"/>
        </w:rPr>
        <w:t>dokument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r w:rsidR="00D93A89" w:rsidRPr="00D0439F">
        <w:rPr>
          <w:rFonts w:ascii="Arial" w:hAnsi="Arial" w:cs="Arial"/>
        </w:rPr>
        <w:t xml:space="preserve"> </w:t>
      </w:r>
      <w:r w:rsidRPr="00D0439F">
        <w:rPr>
          <w:rFonts w:ascii="Arial" w:hAnsi="Arial" w:cs="Arial"/>
        </w:rPr>
        <w:t>przekazuje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b/>
        </w:rPr>
        <w:t>cyfrowe</w:t>
      </w:r>
      <w:r w:rsidR="00D93A89" w:rsidRPr="00D0439F">
        <w:rPr>
          <w:rFonts w:ascii="Arial" w:hAnsi="Arial" w:cs="Arial"/>
          <w:b/>
        </w:rPr>
        <w:t xml:space="preserve"> </w:t>
      </w:r>
      <w:r w:rsidRPr="00D0439F">
        <w:rPr>
          <w:rFonts w:ascii="Arial" w:hAnsi="Arial" w:cs="Arial"/>
          <w:b/>
        </w:rPr>
        <w:t>odwzorowanie</w:t>
      </w:r>
      <w:r w:rsidR="00D93A89" w:rsidRPr="00D0439F">
        <w:rPr>
          <w:rFonts w:ascii="Arial" w:hAnsi="Arial" w:cs="Arial"/>
          <w:b/>
        </w:rPr>
        <w:t xml:space="preserve"> </w:t>
      </w:r>
      <w:r w:rsidRPr="00D0439F">
        <w:rPr>
          <w:rFonts w:ascii="Arial" w:hAnsi="Arial" w:cs="Arial"/>
          <w:b/>
        </w:rPr>
        <w:t>tego</w:t>
      </w:r>
      <w:r w:rsidR="00D93A89" w:rsidRPr="00D0439F">
        <w:rPr>
          <w:rFonts w:ascii="Arial" w:hAnsi="Arial" w:cs="Arial"/>
          <w:b/>
        </w:rPr>
        <w:t xml:space="preserve"> </w:t>
      </w:r>
      <w:r w:rsidRPr="00D0439F">
        <w:rPr>
          <w:rFonts w:ascii="Arial" w:hAnsi="Arial" w:cs="Arial"/>
          <w:b/>
        </w:rPr>
        <w:t>dokumentu</w:t>
      </w:r>
      <w:r w:rsidR="00D93A89" w:rsidRPr="00D0439F">
        <w:rPr>
          <w:rFonts w:ascii="Arial" w:hAnsi="Arial" w:cs="Arial"/>
          <w:b/>
        </w:rPr>
        <w:t xml:space="preserve"> </w:t>
      </w:r>
      <w:r w:rsidRPr="00D0439F">
        <w:rPr>
          <w:rFonts w:ascii="Arial" w:hAnsi="Arial" w:cs="Arial"/>
        </w:rPr>
        <w:t>opatrzone</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poświadczające</w:t>
      </w:r>
      <w:r w:rsidR="00D93A89" w:rsidRPr="00D0439F">
        <w:rPr>
          <w:rFonts w:ascii="Arial" w:hAnsi="Arial" w:cs="Arial"/>
        </w:rPr>
        <w:t xml:space="preserve"> </w:t>
      </w:r>
      <w:r w:rsidRPr="00D0439F">
        <w:rPr>
          <w:rFonts w:ascii="Arial" w:hAnsi="Arial" w:cs="Arial"/>
        </w:rPr>
        <w:t>zgodność</w:t>
      </w:r>
      <w:r w:rsidR="00D93A89" w:rsidRPr="00D0439F">
        <w:rPr>
          <w:rFonts w:ascii="Arial" w:hAnsi="Arial" w:cs="Arial"/>
        </w:rPr>
        <w:t xml:space="preserve"> </w:t>
      </w:r>
      <w:r w:rsidRPr="00D0439F">
        <w:rPr>
          <w:rFonts w:ascii="Arial" w:hAnsi="Arial" w:cs="Arial"/>
        </w:rPr>
        <w:t>cyfrowego</w:t>
      </w:r>
      <w:r w:rsidR="00D93A89" w:rsidRPr="00D0439F">
        <w:rPr>
          <w:rFonts w:ascii="Arial" w:hAnsi="Arial" w:cs="Arial"/>
        </w:rPr>
        <w:t xml:space="preserve"> </w:t>
      </w:r>
      <w:r w:rsidRPr="00D0439F">
        <w:rPr>
          <w:rFonts w:ascii="Arial" w:hAnsi="Arial" w:cs="Arial"/>
        </w:rPr>
        <w:t>odwzorowania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dokumentem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p>
    <w:p w14:paraId="3F851487" w14:textId="77777777" w:rsidR="00326CBD" w:rsidRPr="00D0439F" w:rsidRDefault="006D0E1C" w:rsidP="00BB7B28">
      <w:pPr>
        <w:numPr>
          <w:ilvl w:val="0"/>
          <w:numId w:val="18"/>
        </w:numPr>
        <w:spacing w:line="288" w:lineRule="auto"/>
        <w:ind w:right="-286" w:hanging="284"/>
        <w:rPr>
          <w:rFonts w:ascii="Arial" w:hAnsi="Arial" w:cs="Arial"/>
        </w:rPr>
      </w:pPr>
      <w:r w:rsidRPr="00D0439F">
        <w:rPr>
          <w:rFonts w:ascii="Arial" w:hAnsi="Arial" w:cs="Arial"/>
          <w:b/>
        </w:rPr>
        <w:t>Zgodnie</w:t>
      </w:r>
      <w:r w:rsidR="00D93A89" w:rsidRPr="00D0439F">
        <w:rPr>
          <w:rFonts w:ascii="Arial" w:hAnsi="Arial" w:cs="Arial"/>
          <w:b/>
        </w:rPr>
        <w:t xml:space="preserve"> </w:t>
      </w:r>
      <w:r w:rsidRPr="00D0439F">
        <w:rPr>
          <w:rFonts w:ascii="Arial" w:hAnsi="Arial" w:cs="Arial"/>
          <w:b/>
        </w:rPr>
        <w:t>z</w:t>
      </w:r>
      <w:r w:rsidR="00D93A89" w:rsidRPr="00D0439F">
        <w:rPr>
          <w:rFonts w:ascii="Arial" w:hAnsi="Arial" w:cs="Arial"/>
          <w:b/>
        </w:rPr>
        <w:t xml:space="preserve"> </w:t>
      </w:r>
      <w:r w:rsidRPr="00D0439F">
        <w:rPr>
          <w:rFonts w:ascii="Arial" w:hAnsi="Arial" w:cs="Arial"/>
          <w:b/>
        </w:rPr>
        <w:t>§</w:t>
      </w:r>
      <w:r w:rsidR="00D93A89" w:rsidRPr="00D0439F">
        <w:rPr>
          <w:rFonts w:ascii="Arial" w:hAnsi="Arial" w:cs="Arial"/>
          <w:b/>
        </w:rPr>
        <w:t xml:space="preserve"> </w:t>
      </w:r>
      <w:r w:rsidRPr="00D0439F">
        <w:rPr>
          <w:rFonts w:ascii="Arial" w:hAnsi="Arial" w:cs="Arial"/>
          <w:b/>
        </w:rPr>
        <w:t>6</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3</w:t>
      </w:r>
      <w:r w:rsidR="00D93A89" w:rsidRPr="00D0439F">
        <w:rPr>
          <w:rFonts w:ascii="Arial" w:hAnsi="Arial" w:cs="Arial"/>
          <w:b/>
        </w:rPr>
        <w:t xml:space="preserve"> </w:t>
      </w:r>
      <w:r w:rsidRPr="00D0439F">
        <w:rPr>
          <w:rFonts w:ascii="Arial" w:hAnsi="Arial" w:cs="Arial"/>
          <w:b/>
        </w:rPr>
        <w:t>rozporządzenia</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s</w:t>
      </w:r>
      <w:r w:rsidR="00C604D7" w:rsidRPr="00D0439F">
        <w:rPr>
          <w:rFonts w:ascii="Arial" w:hAnsi="Arial" w:cs="Arial"/>
          <w:b/>
        </w:rPr>
        <w:t>prawie</w:t>
      </w:r>
      <w:r w:rsidR="00D93A89" w:rsidRPr="00D0439F">
        <w:rPr>
          <w:rFonts w:ascii="Arial" w:hAnsi="Arial" w:cs="Arial"/>
          <w:b/>
        </w:rPr>
        <w:t xml:space="preserve"> </w:t>
      </w:r>
      <w:r w:rsidRPr="00D0439F">
        <w:rPr>
          <w:rFonts w:ascii="Arial" w:hAnsi="Arial" w:cs="Arial"/>
          <w:b/>
        </w:rPr>
        <w:t>środków</w:t>
      </w:r>
      <w:r w:rsidR="00D93A89" w:rsidRPr="00D0439F">
        <w:rPr>
          <w:rFonts w:ascii="Arial" w:hAnsi="Arial" w:cs="Arial"/>
          <w:b/>
        </w:rPr>
        <w:t xml:space="preserve"> </w:t>
      </w:r>
      <w:r w:rsidRPr="00D0439F">
        <w:rPr>
          <w:rFonts w:ascii="Arial" w:hAnsi="Arial" w:cs="Arial"/>
          <w:b/>
        </w:rPr>
        <w:t>komunikacji</w:t>
      </w:r>
      <w:r w:rsidR="00D93A89" w:rsidRPr="00D0439F">
        <w:rPr>
          <w:rFonts w:ascii="Arial" w:hAnsi="Arial" w:cs="Arial"/>
          <w:b/>
        </w:rPr>
        <w:t xml:space="preserve"> </w:t>
      </w:r>
      <w:r w:rsidRPr="00D0439F">
        <w:rPr>
          <w:rFonts w:ascii="Arial" w:hAnsi="Arial" w:cs="Arial"/>
          <w:b/>
        </w:rPr>
        <w:t>elektronicznej:</w:t>
      </w:r>
      <w:r w:rsidR="00D93A89" w:rsidRPr="00D0439F">
        <w:rPr>
          <w:rFonts w:ascii="Arial" w:hAnsi="Arial" w:cs="Arial"/>
          <w:b/>
        </w:rPr>
        <w:t xml:space="preserve"> </w:t>
      </w:r>
      <w:r w:rsidRPr="00D0439F">
        <w:rPr>
          <w:rFonts w:ascii="Arial" w:hAnsi="Arial" w:cs="Arial"/>
        </w:rPr>
        <w:t>Poświadczenia</w:t>
      </w:r>
      <w:r w:rsidR="00D93A89" w:rsidRPr="00D0439F">
        <w:rPr>
          <w:rFonts w:ascii="Arial" w:hAnsi="Arial" w:cs="Arial"/>
        </w:rPr>
        <w:t xml:space="preserve"> </w:t>
      </w:r>
      <w:r w:rsidRPr="00D0439F">
        <w:rPr>
          <w:rFonts w:ascii="Arial" w:hAnsi="Arial" w:cs="Arial"/>
        </w:rPr>
        <w:t>zgodności</w:t>
      </w:r>
      <w:r w:rsidR="00D93A89" w:rsidRPr="00D0439F">
        <w:rPr>
          <w:rFonts w:ascii="Arial" w:hAnsi="Arial" w:cs="Arial"/>
        </w:rPr>
        <w:t xml:space="preserve"> </w:t>
      </w:r>
      <w:r w:rsidRPr="00D0439F">
        <w:rPr>
          <w:rFonts w:ascii="Arial" w:hAnsi="Arial" w:cs="Arial"/>
        </w:rPr>
        <w:t>cyfrowego</w:t>
      </w:r>
      <w:r w:rsidR="00D93A89" w:rsidRPr="00D0439F">
        <w:rPr>
          <w:rFonts w:ascii="Arial" w:hAnsi="Arial" w:cs="Arial"/>
        </w:rPr>
        <w:t xml:space="preserve"> </w:t>
      </w:r>
      <w:r w:rsidRPr="00D0439F">
        <w:rPr>
          <w:rFonts w:ascii="Arial" w:hAnsi="Arial" w:cs="Arial"/>
        </w:rPr>
        <w:t>odwzorowania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dokumentem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w:t>
      </w:r>
      <w:r w:rsidR="00D93A89" w:rsidRPr="00D0439F">
        <w:rPr>
          <w:rFonts w:ascii="Arial" w:hAnsi="Arial" w:cs="Arial"/>
        </w:rPr>
        <w:t xml:space="preserve"> </w:t>
      </w:r>
      <w:r w:rsidRPr="00D0439F">
        <w:rPr>
          <w:rFonts w:ascii="Arial" w:hAnsi="Arial" w:cs="Arial"/>
        </w:rPr>
        <w:t>6</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2,</w:t>
      </w:r>
      <w:r w:rsidR="00D93A89" w:rsidRPr="00D0439F">
        <w:rPr>
          <w:rFonts w:ascii="Arial" w:hAnsi="Arial" w:cs="Arial"/>
        </w:rPr>
        <w:t xml:space="preserve"> </w:t>
      </w:r>
      <w:r w:rsidRPr="00D0439F">
        <w:rPr>
          <w:rFonts w:ascii="Arial" w:hAnsi="Arial" w:cs="Arial"/>
        </w:rPr>
        <w:t>dokonuje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p>
    <w:p w14:paraId="6F714313" w14:textId="67F1E0AC" w:rsidR="00326CBD" w:rsidRPr="00D0439F" w:rsidRDefault="006D0E1C" w:rsidP="00BB7B28">
      <w:pPr>
        <w:pStyle w:val="Akapitzlist"/>
        <w:numPr>
          <w:ilvl w:val="0"/>
          <w:numId w:val="38"/>
        </w:numPr>
        <w:spacing w:before="120" w:line="288" w:lineRule="auto"/>
        <w:ind w:left="568" w:right="-286" w:hanging="284"/>
        <w:rPr>
          <w:rFonts w:ascii="Arial" w:hAnsi="Arial" w:cs="Arial"/>
          <w:lang w:val="pl-PL"/>
        </w:rPr>
      </w:pPr>
      <w:r w:rsidRPr="00D0439F">
        <w:rPr>
          <w:rFonts w:ascii="Arial" w:hAnsi="Arial" w:cs="Arial"/>
          <w:lang w:val="pl-PL"/>
        </w:rPr>
        <w:t>dokumentów</w:t>
      </w:r>
      <w:r w:rsidR="00D93A89" w:rsidRPr="00D0439F">
        <w:rPr>
          <w:rFonts w:ascii="Arial" w:hAnsi="Arial" w:cs="Arial"/>
          <w:lang w:val="pl-PL"/>
        </w:rPr>
        <w:t xml:space="preserve"> </w:t>
      </w:r>
      <w:r w:rsidRPr="00D0439F">
        <w:rPr>
          <w:rFonts w:ascii="Arial" w:hAnsi="Arial" w:cs="Arial"/>
          <w:lang w:val="pl-PL"/>
        </w:rPr>
        <w:t>potwierdzających</w:t>
      </w:r>
      <w:r w:rsidR="00D93A89" w:rsidRPr="00D0439F">
        <w:rPr>
          <w:rFonts w:ascii="Arial" w:hAnsi="Arial" w:cs="Arial"/>
          <w:lang w:val="pl-PL"/>
        </w:rPr>
        <w:t xml:space="preserve"> </w:t>
      </w:r>
      <w:r w:rsidRPr="00D0439F">
        <w:rPr>
          <w:rFonts w:ascii="Arial" w:hAnsi="Arial" w:cs="Arial"/>
          <w:lang w:val="pl-PL"/>
        </w:rPr>
        <w:t>umocowanie</w:t>
      </w:r>
      <w:r w:rsidR="00D93A89" w:rsidRPr="00D0439F">
        <w:rPr>
          <w:rFonts w:ascii="Arial" w:hAnsi="Arial" w:cs="Arial"/>
          <w:lang w:val="pl-PL"/>
        </w:rPr>
        <w:t xml:space="preserve"> </w:t>
      </w:r>
      <w:r w:rsidRPr="00D0439F">
        <w:rPr>
          <w:rFonts w:ascii="Arial" w:hAnsi="Arial" w:cs="Arial"/>
          <w:lang w:val="pl-PL"/>
        </w:rPr>
        <w:t>do</w:t>
      </w:r>
      <w:r w:rsidR="00D93A89" w:rsidRPr="00D0439F">
        <w:rPr>
          <w:rFonts w:ascii="Arial" w:hAnsi="Arial" w:cs="Arial"/>
          <w:lang w:val="pl-PL"/>
        </w:rPr>
        <w:t xml:space="preserve"> </w:t>
      </w:r>
      <w:r w:rsidRPr="00D0439F">
        <w:rPr>
          <w:rFonts w:ascii="Arial" w:hAnsi="Arial" w:cs="Arial"/>
          <w:lang w:val="pl-PL"/>
        </w:rPr>
        <w:t>reprezentowania</w:t>
      </w:r>
      <w:r w:rsidR="00D93A89" w:rsidRPr="00D0439F">
        <w:rPr>
          <w:rFonts w:ascii="Arial" w:hAnsi="Arial" w:cs="Arial"/>
          <w:lang w:val="pl-PL"/>
        </w:rPr>
        <w:t xml:space="preserve"> </w:t>
      </w:r>
      <w:r w:rsidRPr="00D0439F">
        <w:rPr>
          <w:rFonts w:ascii="Arial" w:hAnsi="Arial" w:cs="Arial"/>
          <w:lang w:val="pl-PL"/>
        </w:rPr>
        <w:t>-</w:t>
      </w:r>
      <w:r w:rsidR="00D93A89" w:rsidRPr="00D0439F">
        <w:rPr>
          <w:rFonts w:ascii="Arial" w:hAnsi="Arial" w:cs="Arial"/>
          <w:lang w:val="pl-PL"/>
        </w:rPr>
        <w:t xml:space="preserve"> </w:t>
      </w:r>
      <w:r w:rsidRPr="00D0439F">
        <w:rPr>
          <w:rFonts w:ascii="Arial" w:hAnsi="Arial" w:cs="Arial"/>
          <w:lang w:val="pl-PL"/>
        </w:rPr>
        <w:t>odpowiednio</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wykonawca</w:t>
      </w:r>
      <w:r w:rsidR="00D93A89" w:rsidRPr="00D0439F">
        <w:rPr>
          <w:rFonts w:ascii="Arial" w:hAnsi="Arial" w:cs="Arial"/>
          <w:lang w:val="pl-PL"/>
        </w:rPr>
        <w:t xml:space="preserve"> </w:t>
      </w:r>
      <w:r w:rsidRPr="00D0439F">
        <w:rPr>
          <w:rFonts w:ascii="Arial" w:hAnsi="Arial" w:cs="Arial"/>
          <w:lang w:val="pl-PL"/>
        </w:rPr>
        <w:t>się</w:t>
      </w:r>
      <w:r w:rsidR="00D93A89" w:rsidRPr="00D0439F">
        <w:rPr>
          <w:rFonts w:ascii="Arial" w:hAnsi="Arial" w:cs="Arial"/>
          <w:lang w:val="pl-PL"/>
        </w:rPr>
        <w:t xml:space="preserve"> </w:t>
      </w:r>
      <w:r w:rsidRPr="00D0439F">
        <w:rPr>
          <w:rFonts w:ascii="Arial" w:hAnsi="Arial" w:cs="Arial"/>
          <w:lang w:val="pl-PL"/>
        </w:rPr>
        <w:t>o</w:t>
      </w:r>
      <w:r w:rsidR="00D93A89" w:rsidRPr="00D0439F">
        <w:rPr>
          <w:rFonts w:ascii="Arial" w:hAnsi="Arial" w:cs="Arial"/>
          <w:lang w:val="pl-PL"/>
        </w:rPr>
        <w:t xml:space="preserve"> </w:t>
      </w:r>
      <w:r w:rsidRPr="00D0439F">
        <w:rPr>
          <w:rFonts w:ascii="Arial" w:hAnsi="Arial" w:cs="Arial"/>
          <w:lang w:val="pl-PL"/>
        </w:rPr>
        <w:t>udzielenie</w:t>
      </w:r>
      <w:r w:rsidR="00D93A89" w:rsidRPr="00D0439F">
        <w:rPr>
          <w:rFonts w:ascii="Arial" w:hAnsi="Arial" w:cs="Arial"/>
          <w:lang w:val="pl-PL"/>
        </w:rPr>
        <w:t xml:space="preserve"> </w:t>
      </w:r>
      <w:r w:rsidRPr="00D0439F">
        <w:rPr>
          <w:rFonts w:ascii="Arial" w:hAnsi="Arial" w:cs="Arial"/>
          <w:lang w:val="pl-PL"/>
        </w:rPr>
        <w:t>zamówienia,</w:t>
      </w:r>
      <w:r w:rsidR="00D93A89" w:rsidRPr="00D0439F">
        <w:rPr>
          <w:rFonts w:ascii="Arial" w:hAnsi="Arial" w:cs="Arial"/>
          <w:lang w:val="pl-PL"/>
        </w:rPr>
        <w:t xml:space="preserve"> </w:t>
      </w:r>
      <w:r w:rsidRPr="00D0439F">
        <w:rPr>
          <w:rFonts w:ascii="Arial" w:hAnsi="Arial" w:cs="Arial"/>
          <w:lang w:val="pl-PL"/>
        </w:rPr>
        <w:t>podmiot</w:t>
      </w:r>
      <w:r w:rsidR="00D93A89" w:rsidRPr="00D0439F">
        <w:rPr>
          <w:rFonts w:ascii="Arial" w:hAnsi="Arial" w:cs="Arial"/>
          <w:lang w:val="pl-PL"/>
        </w:rPr>
        <w:t xml:space="preserve"> </w:t>
      </w:r>
      <w:r w:rsidRPr="00D0439F">
        <w:rPr>
          <w:rFonts w:ascii="Arial" w:hAnsi="Arial" w:cs="Arial"/>
          <w:lang w:val="pl-PL"/>
        </w:rPr>
        <w:t>udostępniający</w:t>
      </w:r>
      <w:r w:rsidR="00D93A89" w:rsidRPr="00D0439F">
        <w:rPr>
          <w:rFonts w:ascii="Arial" w:hAnsi="Arial" w:cs="Arial"/>
          <w:lang w:val="pl-PL"/>
        </w:rPr>
        <w:t xml:space="preserve"> </w:t>
      </w:r>
      <w:r w:rsidRPr="00D0439F">
        <w:rPr>
          <w:rFonts w:ascii="Arial" w:hAnsi="Arial" w:cs="Arial"/>
          <w:lang w:val="pl-PL"/>
        </w:rPr>
        <w:t>zasoby</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podwykonawca,</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zakresie</w:t>
      </w:r>
      <w:r w:rsidR="00D93A89" w:rsidRPr="00D0439F">
        <w:rPr>
          <w:rFonts w:ascii="Arial" w:hAnsi="Arial" w:cs="Arial"/>
          <w:lang w:val="pl-PL"/>
        </w:rPr>
        <w:t xml:space="preserve"> </w:t>
      </w:r>
      <w:r w:rsidRPr="00D0439F">
        <w:rPr>
          <w:rFonts w:ascii="Arial" w:hAnsi="Arial" w:cs="Arial"/>
          <w:lang w:val="pl-PL"/>
        </w:rPr>
        <w:t>dokumentów</w:t>
      </w:r>
      <w:r w:rsidR="00D93A89" w:rsidRPr="00D0439F">
        <w:rPr>
          <w:rFonts w:ascii="Arial" w:hAnsi="Arial" w:cs="Arial"/>
          <w:lang w:val="pl-PL"/>
        </w:rPr>
        <w:t xml:space="preserve"> </w:t>
      </w:r>
      <w:r w:rsidRPr="00D0439F">
        <w:rPr>
          <w:rFonts w:ascii="Arial" w:hAnsi="Arial" w:cs="Arial"/>
          <w:lang w:val="pl-PL"/>
        </w:rPr>
        <w:t>potwierdzających</w:t>
      </w:r>
      <w:r w:rsidR="00D93A89" w:rsidRPr="00D0439F">
        <w:rPr>
          <w:rFonts w:ascii="Arial" w:hAnsi="Arial" w:cs="Arial"/>
          <w:lang w:val="pl-PL"/>
        </w:rPr>
        <w:t xml:space="preserve"> </w:t>
      </w:r>
      <w:r w:rsidRPr="00D0439F">
        <w:rPr>
          <w:rFonts w:ascii="Arial" w:hAnsi="Arial" w:cs="Arial"/>
          <w:lang w:val="pl-PL"/>
        </w:rPr>
        <w:t>umocowanie</w:t>
      </w:r>
      <w:r w:rsidR="00D93A89" w:rsidRPr="00D0439F">
        <w:rPr>
          <w:rFonts w:ascii="Arial" w:hAnsi="Arial" w:cs="Arial"/>
          <w:lang w:val="pl-PL"/>
        </w:rPr>
        <w:t xml:space="preserve"> </w:t>
      </w:r>
      <w:r w:rsidRPr="00D0439F">
        <w:rPr>
          <w:rFonts w:ascii="Arial" w:hAnsi="Arial" w:cs="Arial"/>
          <w:lang w:val="pl-PL"/>
        </w:rPr>
        <w:t>do</w:t>
      </w:r>
      <w:r w:rsidR="00D93A89" w:rsidRPr="00D0439F">
        <w:rPr>
          <w:rFonts w:ascii="Arial" w:hAnsi="Arial" w:cs="Arial"/>
          <w:lang w:val="pl-PL"/>
        </w:rPr>
        <w:t xml:space="preserve"> </w:t>
      </w:r>
      <w:r w:rsidRPr="00D0439F">
        <w:rPr>
          <w:rFonts w:ascii="Arial" w:hAnsi="Arial" w:cs="Arial"/>
          <w:lang w:val="pl-PL"/>
        </w:rPr>
        <w:t>reprezentowania</w:t>
      </w:r>
      <w:r w:rsidR="0088311D" w:rsidRPr="00D0439F">
        <w:rPr>
          <w:rFonts w:ascii="Arial" w:hAnsi="Arial" w:cs="Arial"/>
          <w:lang w:val="pl-PL"/>
        </w:rPr>
        <w:t>,</w:t>
      </w:r>
      <w:r w:rsidR="00D93A89" w:rsidRPr="00D0439F">
        <w:rPr>
          <w:rFonts w:ascii="Arial" w:hAnsi="Arial" w:cs="Arial"/>
          <w:lang w:val="pl-PL"/>
        </w:rPr>
        <w:t xml:space="preserve"> </w:t>
      </w:r>
      <w:r w:rsidR="0088311D" w:rsidRPr="00D0439F">
        <w:rPr>
          <w:rFonts w:ascii="Arial" w:hAnsi="Arial" w:cs="Arial"/>
          <w:lang w:val="pl-PL"/>
        </w:rPr>
        <w:t>które</w:t>
      </w:r>
      <w:r w:rsidR="00D93A89" w:rsidRPr="00D0439F">
        <w:rPr>
          <w:rFonts w:ascii="Arial" w:hAnsi="Arial" w:cs="Arial"/>
          <w:lang w:val="pl-PL"/>
        </w:rPr>
        <w:t xml:space="preserve"> </w:t>
      </w:r>
      <w:r w:rsidR="0088311D" w:rsidRPr="00D0439F">
        <w:rPr>
          <w:rFonts w:ascii="Arial" w:hAnsi="Arial" w:cs="Arial"/>
          <w:lang w:val="pl-PL"/>
        </w:rPr>
        <w:t>każdego</w:t>
      </w:r>
      <w:r w:rsidR="00D93A89" w:rsidRPr="00D0439F">
        <w:rPr>
          <w:rFonts w:ascii="Arial" w:hAnsi="Arial" w:cs="Arial"/>
          <w:lang w:val="pl-PL"/>
        </w:rPr>
        <w:t xml:space="preserve"> </w:t>
      </w:r>
      <w:r w:rsidR="0088311D" w:rsidRPr="00D0439F">
        <w:rPr>
          <w:rFonts w:ascii="Arial" w:hAnsi="Arial" w:cs="Arial"/>
          <w:lang w:val="pl-PL"/>
        </w:rPr>
        <w:t>z</w:t>
      </w:r>
      <w:r w:rsidR="00D93A89" w:rsidRPr="00D0439F">
        <w:rPr>
          <w:rFonts w:ascii="Arial" w:hAnsi="Arial" w:cs="Arial"/>
          <w:lang w:val="pl-PL"/>
        </w:rPr>
        <w:t xml:space="preserve"> </w:t>
      </w:r>
      <w:r w:rsidR="0088311D" w:rsidRPr="00D0439F">
        <w:rPr>
          <w:rFonts w:ascii="Arial" w:hAnsi="Arial" w:cs="Arial"/>
          <w:lang w:val="pl-PL"/>
        </w:rPr>
        <w:t>nich</w:t>
      </w:r>
      <w:r w:rsidR="00D93A89" w:rsidRPr="00D0439F">
        <w:rPr>
          <w:rFonts w:ascii="Arial" w:hAnsi="Arial" w:cs="Arial"/>
          <w:lang w:val="pl-PL"/>
        </w:rPr>
        <w:t xml:space="preserve"> </w:t>
      </w:r>
      <w:r w:rsidR="0088311D" w:rsidRPr="00D0439F">
        <w:rPr>
          <w:rFonts w:ascii="Arial" w:hAnsi="Arial" w:cs="Arial"/>
          <w:lang w:val="pl-PL"/>
        </w:rPr>
        <w:t>dotyczą;</w:t>
      </w:r>
    </w:p>
    <w:p w14:paraId="67272D68" w14:textId="77777777" w:rsidR="006D0E1C" w:rsidRPr="00D0439F" w:rsidRDefault="006D0E1C" w:rsidP="00BB7B28">
      <w:pPr>
        <w:pStyle w:val="Akapitzlist"/>
        <w:numPr>
          <w:ilvl w:val="0"/>
          <w:numId w:val="38"/>
        </w:numPr>
        <w:spacing w:after="120" w:line="288" w:lineRule="auto"/>
        <w:ind w:left="568" w:right="-286" w:hanging="284"/>
        <w:rPr>
          <w:rFonts w:ascii="Arial" w:hAnsi="Arial" w:cs="Arial"/>
          <w:lang w:val="pl-PL"/>
        </w:rPr>
      </w:pPr>
      <w:r w:rsidRPr="00D0439F">
        <w:rPr>
          <w:rFonts w:ascii="Arial" w:hAnsi="Arial" w:cs="Arial"/>
          <w:lang w:val="pl-PL"/>
        </w:rPr>
        <w:t>może</w:t>
      </w:r>
      <w:r w:rsidR="00D93A89" w:rsidRPr="00D0439F">
        <w:rPr>
          <w:rFonts w:ascii="Arial" w:hAnsi="Arial" w:cs="Arial"/>
          <w:lang w:val="pl-PL"/>
        </w:rPr>
        <w:t xml:space="preserve"> </w:t>
      </w:r>
      <w:r w:rsidRPr="00D0439F">
        <w:rPr>
          <w:rFonts w:ascii="Arial" w:hAnsi="Arial" w:cs="Arial"/>
          <w:lang w:val="pl-PL"/>
        </w:rPr>
        <w:t>dokona</w:t>
      </w:r>
      <w:r w:rsidR="00F23FE4" w:rsidRPr="00D0439F">
        <w:rPr>
          <w:rFonts w:ascii="Arial" w:hAnsi="Arial" w:cs="Arial"/>
          <w:lang w:val="pl-PL"/>
        </w:rPr>
        <w:t>ć</w:t>
      </w:r>
      <w:r w:rsidR="00D93A89" w:rsidRPr="00D0439F">
        <w:rPr>
          <w:rFonts w:ascii="Arial" w:hAnsi="Arial" w:cs="Arial"/>
          <w:lang w:val="pl-PL"/>
        </w:rPr>
        <w:t xml:space="preserve"> </w:t>
      </w:r>
      <w:r w:rsidR="00F23FE4" w:rsidRPr="00D0439F">
        <w:rPr>
          <w:rFonts w:ascii="Arial" w:hAnsi="Arial" w:cs="Arial"/>
          <w:lang w:val="pl-PL"/>
        </w:rPr>
        <w:t>również</w:t>
      </w:r>
      <w:r w:rsidR="00D93A89" w:rsidRPr="00D0439F">
        <w:rPr>
          <w:rFonts w:ascii="Arial" w:hAnsi="Arial" w:cs="Arial"/>
          <w:lang w:val="pl-PL"/>
        </w:rPr>
        <w:t xml:space="preserve"> </w:t>
      </w:r>
      <w:r w:rsidR="00F23FE4" w:rsidRPr="00D0439F">
        <w:rPr>
          <w:rFonts w:ascii="Arial" w:hAnsi="Arial" w:cs="Arial"/>
          <w:lang w:val="pl-PL"/>
        </w:rPr>
        <w:t>notariusz.</w:t>
      </w:r>
    </w:p>
    <w:p w14:paraId="6505D236" w14:textId="7777777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rPr>
        <w:t>Przez</w:t>
      </w:r>
      <w:r w:rsidR="00D93A89" w:rsidRPr="00D0439F">
        <w:rPr>
          <w:rFonts w:ascii="Arial" w:hAnsi="Arial" w:cs="Arial"/>
        </w:rPr>
        <w:t xml:space="preserve"> </w:t>
      </w:r>
      <w:r w:rsidRPr="00D0439F">
        <w:rPr>
          <w:rFonts w:ascii="Arial" w:hAnsi="Arial" w:cs="Arial"/>
          <w:b/>
        </w:rPr>
        <w:t>cyfrowe</w:t>
      </w:r>
      <w:r w:rsidR="00D93A89" w:rsidRPr="00D0439F">
        <w:rPr>
          <w:rFonts w:ascii="Arial" w:hAnsi="Arial" w:cs="Arial"/>
          <w:b/>
        </w:rPr>
        <w:t xml:space="preserve"> </w:t>
      </w:r>
      <w:r w:rsidRPr="00D0439F">
        <w:rPr>
          <w:rFonts w:ascii="Arial" w:hAnsi="Arial" w:cs="Arial"/>
          <w:b/>
        </w:rPr>
        <w:t>odwzorowanie</w:t>
      </w:r>
      <w:r w:rsidRPr="00D0439F">
        <w:rPr>
          <w:rFonts w:ascii="Arial" w:hAnsi="Arial" w:cs="Arial"/>
        </w:rPr>
        <w:t>,</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13</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innych</w:t>
      </w:r>
      <w:r w:rsidR="00D93A89" w:rsidRPr="00D0439F">
        <w:rPr>
          <w:rFonts w:ascii="Arial" w:hAnsi="Arial" w:cs="Arial"/>
        </w:rPr>
        <w:t xml:space="preserve"> </w:t>
      </w:r>
      <w:r w:rsidRPr="00D0439F">
        <w:rPr>
          <w:rFonts w:ascii="Arial" w:hAnsi="Arial" w:cs="Arial"/>
        </w:rPr>
        <w:t>postanowieniach</w:t>
      </w:r>
      <w:r w:rsidR="00D93A89" w:rsidRPr="00D0439F">
        <w:rPr>
          <w:rFonts w:ascii="Arial" w:hAnsi="Arial" w:cs="Arial"/>
        </w:rPr>
        <w:t xml:space="preserve"> </w:t>
      </w:r>
      <w:r w:rsidRPr="00D0439F">
        <w:rPr>
          <w:rFonts w:ascii="Arial" w:hAnsi="Arial" w:cs="Arial"/>
        </w:rPr>
        <w:t>SWZ,</w:t>
      </w:r>
      <w:r w:rsidR="00D93A89" w:rsidRPr="00D0439F">
        <w:rPr>
          <w:rFonts w:ascii="Arial" w:hAnsi="Arial" w:cs="Arial"/>
        </w:rPr>
        <w:t xml:space="preserve"> </w:t>
      </w:r>
      <w:r w:rsidRPr="00D0439F">
        <w:rPr>
          <w:rFonts w:ascii="Arial" w:hAnsi="Arial" w:cs="Arial"/>
        </w:rPr>
        <w:t>należy</w:t>
      </w:r>
      <w:r w:rsidR="00D93A89" w:rsidRPr="00D0439F">
        <w:rPr>
          <w:rFonts w:ascii="Arial" w:hAnsi="Arial" w:cs="Arial"/>
        </w:rPr>
        <w:t xml:space="preserve"> </w:t>
      </w:r>
      <w:r w:rsidRPr="00D0439F">
        <w:rPr>
          <w:rFonts w:ascii="Arial" w:hAnsi="Arial" w:cs="Arial"/>
        </w:rPr>
        <w:t>rozumieć</w:t>
      </w:r>
      <w:r w:rsidR="00D93A89" w:rsidRPr="00D0439F">
        <w:rPr>
          <w:rFonts w:ascii="Arial" w:hAnsi="Arial" w:cs="Arial"/>
        </w:rPr>
        <w:t xml:space="preserve"> </w:t>
      </w:r>
      <w:r w:rsidRPr="00D0439F">
        <w:rPr>
          <w:rFonts w:ascii="Arial" w:hAnsi="Arial" w:cs="Arial"/>
        </w:rPr>
        <w:t>dokument</w:t>
      </w:r>
      <w:r w:rsidR="00D93A89" w:rsidRPr="00D0439F">
        <w:rPr>
          <w:rFonts w:ascii="Arial" w:hAnsi="Arial" w:cs="Arial"/>
        </w:rPr>
        <w:t xml:space="preserve"> </w:t>
      </w:r>
      <w:r w:rsidRPr="00D0439F">
        <w:rPr>
          <w:rFonts w:ascii="Arial" w:hAnsi="Arial" w:cs="Arial"/>
        </w:rPr>
        <w:t>elektroniczny</w:t>
      </w:r>
      <w:r w:rsidR="00D93A89" w:rsidRPr="00D0439F">
        <w:rPr>
          <w:rFonts w:ascii="Arial" w:hAnsi="Arial" w:cs="Arial"/>
        </w:rPr>
        <w:t xml:space="preserve"> </w:t>
      </w:r>
      <w:r w:rsidRPr="00D0439F">
        <w:rPr>
          <w:rFonts w:ascii="Arial" w:hAnsi="Arial" w:cs="Arial"/>
        </w:rPr>
        <w:t>będący</w:t>
      </w:r>
      <w:r w:rsidR="00D93A89" w:rsidRPr="00D0439F">
        <w:rPr>
          <w:rFonts w:ascii="Arial" w:hAnsi="Arial" w:cs="Arial"/>
        </w:rPr>
        <w:t xml:space="preserve"> </w:t>
      </w:r>
      <w:r w:rsidRPr="00D0439F">
        <w:rPr>
          <w:rFonts w:ascii="Arial" w:hAnsi="Arial" w:cs="Arial"/>
        </w:rPr>
        <w:t>kopią</w:t>
      </w:r>
      <w:r w:rsidR="00D93A89" w:rsidRPr="00D0439F">
        <w:rPr>
          <w:rFonts w:ascii="Arial" w:hAnsi="Arial" w:cs="Arial"/>
        </w:rPr>
        <w:t xml:space="preserve"> </w:t>
      </w:r>
      <w:r w:rsidRPr="00D0439F">
        <w:rPr>
          <w:rFonts w:ascii="Arial" w:hAnsi="Arial" w:cs="Arial"/>
        </w:rPr>
        <w:t>elektroniczną</w:t>
      </w:r>
      <w:r w:rsidR="00D93A89" w:rsidRPr="00D0439F">
        <w:rPr>
          <w:rFonts w:ascii="Arial" w:hAnsi="Arial" w:cs="Arial"/>
        </w:rPr>
        <w:t xml:space="preserve"> </w:t>
      </w:r>
      <w:r w:rsidRPr="00D0439F">
        <w:rPr>
          <w:rFonts w:ascii="Arial" w:hAnsi="Arial" w:cs="Arial"/>
        </w:rPr>
        <w:t>treści</w:t>
      </w:r>
      <w:r w:rsidR="00D93A89" w:rsidRPr="00D0439F">
        <w:rPr>
          <w:rFonts w:ascii="Arial" w:hAnsi="Arial" w:cs="Arial"/>
        </w:rPr>
        <w:t xml:space="preserve"> </w:t>
      </w:r>
      <w:r w:rsidRPr="00D0439F">
        <w:rPr>
          <w:rFonts w:ascii="Arial" w:hAnsi="Arial" w:cs="Arial"/>
        </w:rPr>
        <w:t>zapisanej</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r w:rsidR="00D93A89" w:rsidRPr="00D0439F">
        <w:rPr>
          <w:rFonts w:ascii="Arial" w:hAnsi="Arial" w:cs="Arial"/>
        </w:rPr>
        <w:t xml:space="preserve"> </w:t>
      </w:r>
      <w:r w:rsidRPr="00D0439F">
        <w:rPr>
          <w:rFonts w:ascii="Arial" w:hAnsi="Arial" w:cs="Arial"/>
        </w:rPr>
        <w:t>umożliwiający</w:t>
      </w:r>
      <w:r w:rsidR="00D93A89" w:rsidRPr="00D0439F">
        <w:rPr>
          <w:rFonts w:ascii="Arial" w:hAnsi="Arial" w:cs="Arial"/>
        </w:rPr>
        <w:t xml:space="preserve"> </w:t>
      </w:r>
      <w:r w:rsidRPr="00D0439F">
        <w:rPr>
          <w:rFonts w:ascii="Arial" w:hAnsi="Arial" w:cs="Arial"/>
        </w:rPr>
        <w:t>zapoznanie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tą</w:t>
      </w:r>
      <w:r w:rsidR="00D93A89" w:rsidRPr="00D0439F">
        <w:rPr>
          <w:rFonts w:ascii="Arial" w:hAnsi="Arial" w:cs="Arial"/>
        </w:rPr>
        <w:t xml:space="preserve"> </w:t>
      </w:r>
      <w:r w:rsidRPr="00D0439F">
        <w:rPr>
          <w:rFonts w:ascii="Arial" w:hAnsi="Arial" w:cs="Arial"/>
        </w:rPr>
        <w:t>treścią</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jej</w:t>
      </w:r>
      <w:r w:rsidR="00D93A89" w:rsidRPr="00D0439F">
        <w:rPr>
          <w:rFonts w:ascii="Arial" w:hAnsi="Arial" w:cs="Arial"/>
        </w:rPr>
        <w:t xml:space="preserve"> </w:t>
      </w:r>
      <w:r w:rsidRPr="00D0439F">
        <w:rPr>
          <w:rFonts w:ascii="Arial" w:hAnsi="Arial" w:cs="Arial"/>
        </w:rPr>
        <w:t>zrozumienie,</w:t>
      </w:r>
      <w:r w:rsidR="00D93A89" w:rsidRPr="00D0439F">
        <w:rPr>
          <w:rFonts w:ascii="Arial" w:hAnsi="Arial" w:cs="Arial"/>
        </w:rPr>
        <w:t xml:space="preserve"> </w:t>
      </w:r>
      <w:r w:rsidRPr="00D0439F">
        <w:rPr>
          <w:rFonts w:ascii="Arial" w:hAnsi="Arial" w:cs="Arial"/>
        </w:rPr>
        <w:t>bez</w:t>
      </w:r>
      <w:r w:rsidR="00D93A89" w:rsidRPr="00D0439F">
        <w:rPr>
          <w:rFonts w:ascii="Arial" w:hAnsi="Arial" w:cs="Arial"/>
        </w:rPr>
        <w:t xml:space="preserve"> </w:t>
      </w:r>
      <w:r w:rsidRPr="00D0439F">
        <w:rPr>
          <w:rFonts w:ascii="Arial" w:hAnsi="Arial" w:cs="Arial"/>
        </w:rPr>
        <w:t>konieczności</w:t>
      </w:r>
      <w:r w:rsidR="00D93A89" w:rsidRPr="00D0439F">
        <w:rPr>
          <w:rFonts w:ascii="Arial" w:hAnsi="Arial" w:cs="Arial"/>
        </w:rPr>
        <w:t xml:space="preserve"> </w:t>
      </w:r>
      <w:r w:rsidRPr="00D0439F">
        <w:rPr>
          <w:rFonts w:ascii="Arial" w:hAnsi="Arial" w:cs="Arial"/>
        </w:rPr>
        <w:t>bezpośredniego</w:t>
      </w:r>
      <w:r w:rsidR="00D93A89" w:rsidRPr="00D0439F">
        <w:rPr>
          <w:rFonts w:ascii="Arial" w:hAnsi="Arial" w:cs="Arial"/>
        </w:rPr>
        <w:t xml:space="preserve"> </w:t>
      </w:r>
      <w:r w:rsidRPr="00D0439F">
        <w:rPr>
          <w:rFonts w:ascii="Arial" w:hAnsi="Arial" w:cs="Arial"/>
        </w:rPr>
        <w:t>dostępu</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oryginału.</w:t>
      </w:r>
      <w:r w:rsidR="00D93A89" w:rsidRPr="00D0439F">
        <w:rPr>
          <w:rFonts w:ascii="Arial" w:hAnsi="Arial" w:cs="Arial"/>
          <w:i/>
        </w:rPr>
        <w:t xml:space="preserve"> </w:t>
      </w:r>
    </w:p>
    <w:p w14:paraId="2B5E3CE2" w14:textId="7777777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rPr>
        <w:t>W</w:t>
      </w:r>
      <w:r w:rsidR="00D93A89" w:rsidRPr="00D0439F">
        <w:rPr>
          <w:rFonts w:ascii="Arial" w:hAnsi="Arial" w:cs="Arial"/>
        </w:rPr>
        <w:t xml:space="preserve"> </w:t>
      </w:r>
      <w:r w:rsidRPr="00D0439F">
        <w:rPr>
          <w:rFonts w:ascii="Arial" w:hAnsi="Arial" w:cs="Arial"/>
        </w:rPr>
        <w:t>myśl</w:t>
      </w:r>
      <w:r w:rsidR="00D93A89" w:rsidRPr="00D0439F">
        <w:rPr>
          <w:rFonts w:ascii="Arial" w:hAnsi="Arial" w:cs="Arial"/>
        </w:rPr>
        <w:t xml:space="preserve"> </w:t>
      </w:r>
      <w:r w:rsidRPr="00D0439F">
        <w:rPr>
          <w:rFonts w:ascii="Arial" w:hAnsi="Arial" w:cs="Arial"/>
        </w:rPr>
        <w:t>§</w:t>
      </w:r>
      <w:r w:rsidR="00D93A89" w:rsidRPr="00D0439F">
        <w:rPr>
          <w:rFonts w:ascii="Arial" w:hAnsi="Arial" w:cs="Arial"/>
        </w:rPr>
        <w:t xml:space="preserve"> </w:t>
      </w:r>
      <w:r w:rsidRPr="00D0439F">
        <w:rPr>
          <w:rFonts w:ascii="Arial" w:hAnsi="Arial" w:cs="Arial"/>
        </w:rPr>
        <w:t>7</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rozporządzenia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w:t>
      </w:r>
      <w:r w:rsidR="00C604D7" w:rsidRPr="00D0439F">
        <w:rPr>
          <w:rFonts w:ascii="Arial" w:hAnsi="Arial" w:cs="Arial"/>
        </w:rPr>
        <w:t>prawie</w:t>
      </w:r>
      <w:r w:rsidR="00D93A89" w:rsidRPr="00D0439F">
        <w:rPr>
          <w:rFonts w:ascii="Arial" w:hAnsi="Arial" w:cs="Arial"/>
        </w:rPr>
        <w:t xml:space="preserve"> </w:t>
      </w:r>
      <w:r w:rsidRPr="00D0439F">
        <w:rPr>
          <w:rFonts w:ascii="Arial" w:hAnsi="Arial" w:cs="Arial"/>
        </w:rPr>
        <w:t>środków</w:t>
      </w:r>
      <w:r w:rsidR="00D93A89" w:rsidRPr="00D0439F">
        <w:rPr>
          <w:rFonts w:ascii="Arial" w:hAnsi="Arial" w:cs="Arial"/>
        </w:rPr>
        <w:t xml:space="preserve"> </w:t>
      </w:r>
      <w:r w:rsidRPr="00D0439F">
        <w:rPr>
          <w:rFonts w:ascii="Arial" w:hAnsi="Arial" w:cs="Arial"/>
        </w:rPr>
        <w:t>komunikacji</w:t>
      </w:r>
      <w:r w:rsidR="00D93A89" w:rsidRPr="00D0439F">
        <w:rPr>
          <w:rFonts w:ascii="Arial" w:hAnsi="Arial" w:cs="Arial"/>
        </w:rPr>
        <w:t xml:space="preserve"> </w:t>
      </w:r>
      <w:r w:rsidRPr="00D0439F">
        <w:rPr>
          <w:rFonts w:ascii="Arial" w:hAnsi="Arial" w:cs="Arial"/>
        </w:rPr>
        <w:t>elektronicznej</w:t>
      </w:r>
      <w:r w:rsidR="00D93A89" w:rsidRPr="00D0439F">
        <w:rPr>
          <w:rFonts w:ascii="Arial" w:hAnsi="Arial" w:cs="Arial"/>
        </w:rPr>
        <w:t xml:space="preserve"> </w:t>
      </w:r>
      <w:r w:rsidRPr="00D0439F">
        <w:rPr>
          <w:rFonts w:ascii="Arial" w:hAnsi="Arial" w:cs="Arial"/>
        </w:rPr>
        <w:t>pełnomocnictwo</w:t>
      </w:r>
      <w:r w:rsidR="00D93A89" w:rsidRPr="00D0439F">
        <w:rPr>
          <w:rFonts w:ascii="Arial" w:hAnsi="Arial" w:cs="Arial"/>
        </w:rPr>
        <w:t xml:space="preserve"> </w:t>
      </w:r>
      <w:r w:rsidRPr="00D0439F">
        <w:rPr>
          <w:rFonts w:ascii="Arial" w:hAnsi="Arial" w:cs="Arial"/>
        </w:rPr>
        <w:t>przekazuje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postaci</w:t>
      </w:r>
      <w:r w:rsidR="00D93A89" w:rsidRPr="00D0439F">
        <w:rPr>
          <w:rFonts w:ascii="Arial" w:hAnsi="Arial" w:cs="Arial"/>
          <w:b/>
        </w:rPr>
        <w:t xml:space="preserve"> </w:t>
      </w:r>
      <w:r w:rsidRPr="00D0439F">
        <w:rPr>
          <w:rFonts w:ascii="Arial" w:hAnsi="Arial" w:cs="Arial"/>
          <w:b/>
        </w:rPr>
        <w:t>elektronicznej</w:t>
      </w:r>
      <w:r w:rsidR="00D93A89" w:rsidRPr="00D0439F">
        <w:rPr>
          <w:rFonts w:ascii="Arial" w:hAnsi="Arial" w:cs="Arial"/>
          <w:b/>
        </w:rPr>
        <w:t xml:space="preserve"> </w:t>
      </w:r>
      <w:r w:rsidRPr="00D0439F">
        <w:rPr>
          <w:rFonts w:ascii="Arial" w:hAnsi="Arial" w:cs="Arial"/>
          <w:b/>
        </w:rPr>
        <w:t>i</w:t>
      </w:r>
      <w:r w:rsidR="00D93A89" w:rsidRPr="00D0439F">
        <w:rPr>
          <w:rFonts w:ascii="Arial" w:hAnsi="Arial" w:cs="Arial"/>
          <w:b/>
        </w:rPr>
        <w:t xml:space="preserve"> </w:t>
      </w:r>
      <w:r w:rsidRPr="00D0439F">
        <w:rPr>
          <w:rFonts w:ascii="Arial" w:hAnsi="Arial" w:cs="Arial"/>
          <w:b/>
        </w:rPr>
        <w:t>opatruje</w:t>
      </w:r>
      <w:r w:rsidR="00D93A89" w:rsidRPr="00D0439F">
        <w:rPr>
          <w:rFonts w:ascii="Arial" w:hAnsi="Arial" w:cs="Arial"/>
          <w:b/>
        </w:rPr>
        <w:t xml:space="preserve"> </w:t>
      </w:r>
      <w:r w:rsidRPr="00D0439F">
        <w:rPr>
          <w:rFonts w:ascii="Arial" w:hAnsi="Arial" w:cs="Arial"/>
          <w:b/>
        </w:rPr>
        <w:t>się</w:t>
      </w:r>
      <w:r w:rsidR="00D93A89" w:rsidRPr="00D0439F">
        <w:rPr>
          <w:rFonts w:ascii="Arial" w:hAnsi="Arial" w:cs="Arial"/>
          <w:b/>
        </w:rPr>
        <w:t xml:space="preserve"> </w:t>
      </w:r>
      <w:r w:rsidRPr="00D0439F">
        <w:rPr>
          <w:rFonts w:ascii="Arial" w:hAnsi="Arial" w:cs="Arial"/>
          <w:b/>
        </w:rPr>
        <w:t>kwalifikowanym</w:t>
      </w:r>
      <w:r w:rsidR="00D93A89" w:rsidRPr="00D0439F">
        <w:rPr>
          <w:rFonts w:ascii="Arial" w:hAnsi="Arial" w:cs="Arial"/>
          <w:b/>
        </w:rPr>
        <w:t xml:space="preserve"> </w:t>
      </w:r>
      <w:r w:rsidRPr="00D0439F">
        <w:rPr>
          <w:rFonts w:ascii="Arial" w:hAnsi="Arial" w:cs="Arial"/>
          <w:b/>
        </w:rPr>
        <w:t>podpisem</w:t>
      </w:r>
      <w:r w:rsidR="00D93A89" w:rsidRPr="00D0439F">
        <w:rPr>
          <w:rFonts w:ascii="Arial" w:hAnsi="Arial" w:cs="Arial"/>
          <w:b/>
        </w:rPr>
        <w:t xml:space="preserve"> </w:t>
      </w:r>
      <w:r w:rsidRPr="00D0439F">
        <w:rPr>
          <w:rFonts w:ascii="Arial" w:hAnsi="Arial" w:cs="Arial"/>
          <w:b/>
        </w:rPr>
        <w:t>elektronicznym,</w:t>
      </w:r>
      <w:r w:rsidR="00D93A89" w:rsidRPr="00D0439F">
        <w:rPr>
          <w:rFonts w:ascii="Arial" w:hAnsi="Arial" w:cs="Arial"/>
          <w:b/>
        </w:rPr>
        <w:t xml:space="preserve"> </w:t>
      </w:r>
      <w:r w:rsidRPr="00D0439F">
        <w:rPr>
          <w:rFonts w:ascii="Arial" w:hAnsi="Arial" w:cs="Arial"/>
          <w:b/>
        </w:rPr>
        <w:t>podpisem</w:t>
      </w:r>
      <w:r w:rsidR="00D93A89" w:rsidRPr="00D0439F">
        <w:rPr>
          <w:rFonts w:ascii="Arial" w:hAnsi="Arial" w:cs="Arial"/>
          <w:b/>
        </w:rPr>
        <w:t xml:space="preserve"> </w:t>
      </w:r>
      <w:r w:rsidRPr="00D0439F">
        <w:rPr>
          <w:rFonts w:ascii="Arial" w:hAnsi="Arial" w:cs="Arial"/>
          <w:b/>
        </w:rPr>
        <w:t>zaufanym</w:t>
      </w:r>
      <w:r w:rsidR="00D93A89" w:rsidRPr="00D0439F">
        <w:rPr>
          <w:rFonts w:ascii="Arial" w:hAnsi="Arial" w:cs="Arial"/>
          <w:b/>
        </w:rPr>
        <w:t xml:space="preserve"> </w:t>
      </w:r>
      <w:r w:rsidRPr="00D0439F">
        <w:rPr>
          <w:rFonts w:ascii="Arial" w:hAnsi="Arial" w:cs="Arial"/>
          <w:b/>
        </w:rPr>
        <w:t>lub</w:t>
      </w:r>
      <w:r w:rsidR="00D93A89" w:rsidRPr="00D0439F">
        <w:rPr>
          <w:rFonts w:ascii="Arial" w:hAnsi="Arial" w:cs="Arial"/>
          <w:b/>
        </w:rPr>
        <w:t xml:space="preserve"> </w:t>
      </w:r>
      <w:r w:rsidRPr="00D0439F">
        <w:rPr>
          <w:rFonts w:ascii="Arial" w:hAnsi="Arial" w:cs="Arial"/>
          <w:b/>
        </w:rPr>
        <w:t>podpisem</w:t>
      </w:r>
      <w:r w:rsidR="00D93A89" w:rsidRPr="00D0439F">
        <w:rPr>
          <w:rFonts w:ascii="Arial" w:hAnsi="Arial" w:cs="Arial"/>
          <w:b/>
        </w:rPr>
        <w:t xml:space="preserve"> </w:t>
      </w:r>
      <w:r w:rsidRPr="00D0439F">
        <w:rPr>
          <w:rFonts w:ascii="Arial" w:hAnsi="Arial" w:cs="Arial"/>
          <w:b/>
        </w:rPr>
        <w:t>osobistym</w:t>
      </w:r>
      <w:r w:rsidRPr="00D0439F">
        <w:rPr>
          <w:rFonts w:ascii="Arial" w:hAnsi="Arial" w:cs="Arial"/>
        </w:rPr>
        <w:t>.</w:t>
      </w:r>
    </w:p>
    <w:p w14:paraId="595266B8" w14:textId="0E166AA9" w:rsidR="006D0E1C" w:rsidRPr="00D0439F" w:rsidRDefault="006D0E1C" w:rsidP="00BB7B28">
      <w:pPr>
        <w:numPr>
          <w:ilvl w:val="0"/>
          <w:numId w:val="18"/>
        </w:numPr>
        <w:spacing w:line="288" w:lineRule="auto"/>
        <w:ind w:right="-286" w:hanging="284"/>
        <w:rPr>
          <w:rFonts w:ascii="Arial" w:hAnsi="Arial" w:cs="Arial"/>
        </w:rPr>
      </w:pP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gdy</w:t>
      </w:r>
      <w:r w:rsidR="00D93A89" w:rsidRPr="00D0439F">
        <w:rPr>
          <w:rFonts w:ascii="Arial" w:hAnsi="Arial" w:cs="Arial"/>
        </w:rPr>
        <w:t xml:space="preserve"> </w:t>
      </w:r>
      <w:r w:rsidRPr="00D0439F">
        <w:rPr>
          <w:rFonts w:ascii="Arial" w:hAnsi="Arial" w:cs="Arial"/>
        </w:rPr>
        <w:t>pełnomocnictwo,</w:t>
      </w:r>
      <w:r w:rsidR="00D93A89" w:rsidRPr="00D0439F">
        <w:rPr>
          <w:rFonts w:ascii="Arial" w:hAnsi="Arial" w:cs="Arial"/>
        </w:rPr>
        <w:t xml:space="preserve"> </w:t>
      </w:r>
      <w:r w:rsidRPr="00D0439F">
        <w:rPr>
          <w:rFonts w:ascii="Arial" w:hAnsi="Arial" w:cs="Arial"/>
        </w:rPr>
        <w:t>został</w:t>
      </w:r>
      <w:r w:rsidR="00E57D82" w:rsidRPr="00D0439F">
        <w:rPr>
          <w:rFonts w:ascii="Arial" w:hAnsi="Arial" w:cs="Arial"/>
        </w:rPr>
        <w:t>o</w:t>
      </w:r>
      <w:r w:rsidR="00D93A89" w:rsidRPr="00D0439F">
        <w:rPr>
          <w:rFonts w:ascii="Arial" w:hAnsi="Arial" w:cs="Arial"/>
        </w:rPr>
        <w:t xml:space="preserve"> </w:t>
      </w:r>
      <w:r w:rsidRPr="00D0439F">
        <w:rPr>
          <w:rFonts w:ascii="Arial" w:hAnsi="Arial" w:cs="Arial"/>
        </w:rPr>
        <w:t>sporządzone</w:t>
      </w:r>
      <w:r w:rsidR="00D93A89" w:rsidRPr="00D0439F">
        <w:rPr>
          <w:rFonts w:ascii="Arial" w:hAnsi="Arial" w:cs="Arial"/>
        </w:rPr>
        <w:t xml:space="preserve"> </w:t>
      </w:r>
      <w:r w:rsidRPr="00D0439F">
        <w:rPr>
          <w:rFonts w:ascii="Arial" w:hAnsi="Arial" w:cs="Arial"/>
        </w:rPr>
        <w:t>jako</w:t>
      </w:r>
      <w:r w:rsidR="00D93A89" w:rsidRPr="00D0439F">
        <w:rPr>
          <w:rFonts w:ascii="Arial" w:hAnsi="Arial" w:cs="Arial"/>
        </w:rPr>
        <w:t xml:space="preserve"> </w:t>
      </w:r>
      <w:r w:rsidRPr="00D0439F">
        <w:rPr>
          <w:rFonts w:ascii="Arial" w:hAnsi="Arial" w:cs="Arial"/>
        </w:rPr>
        <w:t>dokument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opatrzone</w:t>
      </w:r>
      <w:r w:rsidR="00D93A89" w:rsidRPr="00D0439F">
        <w:rPr>
          <w:rFonts w:ascii="Arial" w:hAnsi="Arial" w:cs="Arial"/>
        </w:rPr>
        <w:t xml:space="preserve"> </w:t>
      </w:r>
      <w:r w:rsidRPr="00D0439F">
        <w:rPr>
          <w:rFonts w:ascii="Arial" w:hAnsi="Arial" w:cs="Arial"/>
        </w:rPr>
        <w:t>własnoręcznym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przekazuje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b/>
        </w:rPr>
        <w:t>cyfrowe</w:t>
      </w:r>
      <w:r w:rsidR="00D93A89" w:rsidRPr="00D0439F">
        <w:rPr>
          <w:rFonts w:ascii="Arial" w:hAnsi="Arial" w:cs="Arial"/>
          <w:b/>
        </w:rPr>
        <w:t xml:space="preserve"> </w:t>
      </w:r>
      <w:r w:rsidRPr="00D0439F">
        <w:rPr>
          <w:rFonts w:ascii="Arial" w:hAnsi="Arial" w:cs="Arial"/>
          <w:b/>
        </w:rPr>
        <w:t>odwzorowanie</w:t>
      </w:r>
      <w:r w:rsidR="00D93A89" w:rsidRPr="00D0439F">
        <w:rPr>
          <w:rFonts w:ascii="Arial" w:hAnsi="Arial" w:cs="Arial"/>
          <w:b/>
        </w:rPr>
        <w:t xml:space="preserve"> </w:t>
      </w:r>
      <w:r w:rsidRPr="00D0439F">
        <w:rPr>
          <w:rFonts w:ascii="Arial" w:hAnsi="Arial" w:cs="Arial"/>
          <w:b/>
        </w:rPr>
        <w:t>tego</w:t>
      </w:r>
      <w:r w:rsidR="00D93A89" w:rsidRPr="00D0439F">
        <w:rPr>
          <w:rFonts w:ascii="Arial" w:hAnsi="Arial" w:cs="Arial"/>
          <w:b/>
        </w:rPr>
        <w:t xml:space="preserve"> </w:t>
      </w:r>
      <w:r w:rsidRPr="00D0439F">
        <w:rPr>
          <w:rFonts w:ascii="Arial" w:hAnsi="Arial" w:cs="Arial"/>
          <w:b/>
        </w:rPr>
        <w:t>dokumentu</w:t>
      </w:r>
      <w:r w:rsidR="00D93A89" w:rsidRPr="00D0439F">
        <w:rPr>
          <w:rFonts w:ascii="Arial" w:hAnsi="Arial" w:cs="Arial"/>
        </w:rPr>
        <w:t xml:space="preserve"> </w:t>
      </w:r>
      <w:r w:rsidRPr="00D0439F">
        <w:rPr>
          <w:rFonts w:ascii="Arial" w:hAnsi="Arial" w:cs="Arial"/>
        </w:rPr>
        <w:t>opatrzone</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poświadczającym</w:t>
      </w:r>
      <w:r w:rsidR="00D93A89" w:rsidRPr="00D0439F">
        <w:rPr>
          <w:rFonts w:ascii="Arial" w:hAnsi="Arial" w:cs="Arial"/>
        </w:rPr>
        <w:t xml:space="preserve"> </w:t>
      </w:r>
      <w:r w:rsidRPr="00D0439F">
        <w:rPr>
          <w:rFonts w:ascii="Arial" w:hAnsi="Arial" w:cs="Arial"/>
        </w:rPr>
        <w:t>zgodność</w:t>
      </w:r>
      <w:r w:rsidR="00D93A89" w:rsidRPr="00D0439F">
        <w:rPr>
          <w:rFonts w:ascii="Arial" w:hAnsi="Arial" w:cs="Arial"/>
        </w:rPr>
        <w:t xml:space="preserve"> </w:t>
      </w:r>
      <w:r w:rsidRPr="00D0439F">
        <w:rPr>
          <w:rFonts w:ascii="Arial" w:hAnsi="Arial" w:cs="Arial"/>
        </w:rPr>
        <w:t>cyfrowego</w:t>
      </w:r>
      <w:r w:rsidR="00D93A89" w:rsidRPr="00D0439F">
        <w:rPr>
          <w:rFonts w:ascii="Arial" w:hAnsi="Arial" w:cs="Arial"/>
        </w:rPr>
        <w:t xml:space="preserve"> </w:t>
      </w:r>
      <w:r w:rsidRPr="00D0439F">
        <w:rPr>
          <w:rFonts w:ascii="Arial" w:hAnsi="Arial" w:cs="Arial"/>
        </w:rPr>
        <w:t>odwzorowania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dokumentem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r w:rsidR="00D93A89" w:rsidRPr="00D0439F">
        <w:rPr>
          <w:rFonts w:ascii="Arial" w:hAnsi="Arial" w:cs="Arial"/>
          <w:i/>
        </w:rPr>
        <w:t xml:space="preserve"> </w:t>
      </w:r>
    </w:p>
    <w:p w14:paraId="493B78A9" w14:textId="77777777" w:rsidR="00877CA1" w:rsidRPr="00D0439F" w:rsidRDefault="006D0E1C" w:rsidP="00BB7B28">
      <w:pPr>
        <w:numPr>
          <w:ilvl w:val="0"/>
          <w:numId w:val="18"/>
        </w:numPr>
        <w:spacing w:line="288" w:lineRule="auto"/>
        <w:ind w:right="-286" w:hanging="284"/>
        <w:jc w:val="both"/>
        <w:rPr>
          <w:rFonts w:ascii="Arial" w:hAnsi="Arial" w:cs="Arial"/>
        </w:rPr>
      </w:pPr>
      <w:r w:rsidRPr="00D0439F">
        <w:rPr>
          <w:rFonts w:ascii="Arial" w:hAnsi="Arial" w:cs="Arial"/>
        </w:rPr>
        <w:t>Poświadczenia</w:t>
      </w:r>
      <w:r w:rsidR="00D93A89" w:rsidRPr="00D0439F">
        <w:rPr>
          <w:rFonts w:ascii="Arial" w:hAnsi="Arial" w:cs="Arial"/>
        </w:rPr>
        <w:t xml:space="preserve"> </w:t>
      </w:r>
      <w:r w:rsidRPr="00D0439F">
        <w:rPr>
          <w:rFonts w:ascii="Arial" w:hAnsi="Arial" w:cs="Arial"/>
        </w:rPr>
        <w:t>zgodności</w:t>
      </w:r>
      <w:r w:rsidR="00D93A89" w:rsidRPr="00D0439F">
        <w:rPr>
          <w:rFonts w:ascii="Arial" w:hAnsi="Arial" w:cs="Arial"/>
        </w:rPr>
        <w:t xml:space="preserve"> </w:t>
      </w:r>
      <w:r w:rsidRPr="00D0439F">
        <w:rPr>
          <w:rFonts w:ascii="Arial" w:hAnsi="Arial" w:cs="Arial"/>
        </w:rPr>
        <w:t>cyfrowego</w:t>
      </w:r>
      <w:r w:rsidR="00D93A89" w:rsidRPr="00D0439F">
        <w:rPr>
          <w:rFonts w:ascii="Arial" w:hAnsi="Arial" w:cs="Arial"/>
        </w:rPr>
        <w:t xml:space="preserve"> </w:t>
      </w:r>
      <w:r w:rsidRPr="00D0439F">
        <w:rPr>
          <w:rFonts w:ascii="Arial" w:hAnsi="Arial" w:cs="Arial"/>
        </w:rPr>
        <w:t>odwzorowania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dokumentem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postaci</w:t>
      </w:r>
      <w:r w:rsidR="00D93A89" w:rsidRPr="00D0439F">
        <w:rPr>
          <w:rFonts w:ascii="Arial" w:hAnsi="Arial" w:cs="Arial"/>
        </w:rPr>
        <w:t xml:space="preserve"> </w:t>
      </w:r>
      <w:r w:rsidRPr="00D0439F">
        <w:rPr>
          <w:rFonts w:ascii="Arial" w:hAnsi="Arial" w:cs="Arial"/>
        </w:rPr>
        <w:t>papierowej,</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17,</w:t>
      </w:r>
      <w:r w:rsidR="00D93A89" w:rsidRPr="00D0439F">
        <w:rPr>
          <w:rFonts w:ascii="Arial" w:hAnsi="Arial" w:cs="Arial"/>
        </w:rPr>
        <w:t xml:space="preserve"> </w:t>
      </w:r>
      <w:r w:rsidRPr="00D0439F">
        <w:rPr>
          <w:rFonts w:ascii="Arial" w:hAnsi="Arial" w:cs="Arial"/>
        </w:rPr>
        <w:t>dokon</w:t>
      </w:r>
      <w:r w:rsidR="00376BAC" w:rsidRPr="00D0439F">
        <w:rPr>
          <w:rFonts w:ascii="Arial" w:hAnsi="Arial" w:cs="Arial"/>
        </w:rPr>
        <w:t>uje</w:t>
      </w:r>
      <w:r w:rsidR="00D93A89" w:rsidRPr="00D0439F">
        <w:rPr>
          <w:rFonts w:ascii="Arial" w:hAnsi="Arial" w:cs="Arial"/>
        </w:rPr>
        <w:t xml:space="preserve"> </w:t>
      </w:r>
      <w:r w:rsidR="00376BAC" w:rsidRPr="00D0439F">
        <w:rPr>
          <w:rFonts w:ascii="Arial" w:hAnsi="Arial" w:cs="Arial"/>
        </w:rPr>
        <w:t>w</w:t>
      </w:r>
      <w:r w:rsidR="00D93A89" w:rsidRPr="00D0439F">
        <w:rPr>
          <w:rFonts w:ascii="Arial" w:hAnsi="Arial" w:cs="Arial"/>
        </w:rPr>
        <w:t xml:space="preserve"> </w:t>
      </w:r>
      <w:r w:rsidR="00376BAC" w:rsidRPr="00D0439F">
        <w:rPr>
          <w:rFonts w:ascii="Arial" w:hAnsi="Arial" w:cs="Arial"/>
        </w:rPr>
        <w:t>przypadku</w:t>
      </w:r>
      <w:r w:rsidR="00D93A89" w:rsidRPr="00D0439F">
        <w:rPr>
          <w:rFonts w:ascii="Arial" w:hAnsi="Arial" w:cs="Arial"/>
        </w:rPr>
        <w:t xml:space="preserve"> </w:t>
      </w:r>
      <w:r w:rsidR="00376BAC" w:rsidRPr="00D0439F">
        <w:rPr>
          <w:rFonts w:ascii="Arial" w:hAnsi="Arial" w:cs="Arial"/>
        </w:rPr>
        <w:t>pełnomocnictwa:</w:t>
      </w:r>
    </w:p>
    <w:p w14:paraId="0990C0BE" w14:textId="77777777" w:rsidR="006D0E1C" w:rsidRPr="00D0439F" w:rsidRDefault="00F23FE4" w:rsidP="00BB7B28">
      <w:pPr>
        <w:numPr>
          <w:ilvl w:val="2"/>
          <w:numId w:val="18"/>
        </w:numPr>
        <w:spacing w:line="288" w:lineRule="auto"/>
        <w:ind w:left="993" w:right="-286" w:hanging="294"/>
        <w:jc w:val="both"/>
        <w:rPr>
          <w:rFonts w:ascii="Arial" w:hAnsi="Arial" w:cs="Arial"/>
        </w:rPr>
      </w:pPr>
      <w:r w:rsidRPr="00D0439F">
        <w:rPr>
          <w:rFonts w:ascii="Arial" w:hAnsi="Arial" w:cs="Arial"/>
        </w:rPr>
        <w:t>mocodawca,</w:t>
      </w:r>
    </w:p>
    <w:p w14:paraId="113EE83B" w14:textId="77777777" w:rsidR="006D0E1C" w:rsidRPr="00D0439F" w:rsidRDefault="000B45F4" w:rsidP="00AE1C2F">
      <w:pPr>
        <w:spacing w:line="288" w:lineRule="auto"/>
        <w:ind w:left="284" w:right="-286" w:firstLine="415"/>
        <w:rPr>
          <w:rFonts w:ascii="Arial" w:hAnsi="Arial" w:cs="Arial"/>
        </w:rPr>
      </w:pPr>
      <w:r w:rsidRPr="00D0439F">
        <w:rPr>
          <w:rFonts w:ascii="Arial" w:hAnsi="Arial" w:cs="Arial"/>
        </w:rPr>
        <w:t>lub</w:t>
      </w:r>
      <w:r w:rsidR="00D93A89" w:rsidRPr="00D0439F">
        <w:rPr>
          <w:rFonts w:ascii="Arial" w:hAnsi="Arial" w:cs="Arial"/>
        </w:rPr>
        <w:t xml:space="preserve"> </w:t>
      </w:r>
    </w:p>
    <w:p w14:paraId="355FE38B" w14:textId="77777777" w:rsidR="006D0E1C" w:rsidRPr="00D0439F" w:rsidRDefault="006D0E1C" w:rsidP="00BB7B28">
      <w:pPr>
        <w:numPr>
          <w:ilvl w:val="2"/>
          <w:numId w:val="18"/>
        </w:numPr>
        <w:spacing w:line="288" w:lineRule="auto"/>
        <w:ind w:left="993" w:right="-286" w:hanging="294"/>
        <w:jc w:val="both"/>
        <w:rPr>
          <w:rFonts w:ascii="Arial" w:hAnsi="Arial" w:cs="Arial"/>
        </w:rPr>
      </w:pPr>
      <w:r w:rsidRPr="00D0439F">
        <w:rPr>
          <w:rFonts w:ascii="Arial" w:hAnsi="Arial" w:cs="Arial"/>
        </w:rPr>
        <w:t>notariusz.</w:t>
      </w:r>
    </w:p>
    <w:p w14:paraId="3AA9299B" w14:textId="77777777" w:rsidR="006D0E1C" w:rsidRPr="00D0439F" w:rsidRDefault="006D0E1C" w:rsidP="00BB7B28">
      <w:pPr>
        <w:numPr>
          <w:ilvl w:val="0"/>
          <w:numId w:val="18"/>
        </w:numPr>
        <w:spacing w:before="120" w:after="120" w:line="288" w:lineRule="auto"/>
        <w:ind w:right="-286" w:hanging="284"/>
        <w:rPr>
          <w:rFonts w:ascii="Arial" w:hAnsi="Arial" w:cs="Arial"/>
        </w:rPr>
      </w:pPr>
      <w:r w:rsidRPr="00D0439F">
        <w:rPr>
          <w:rFonts w:ascii="Arial" w:hAnsi="Arial" w:cs="Arial"/>
        </w:rPr>
        <w:t>Zgodnie</w:t>
      </w:r>
      <w:r w:rsidR="00D93A89" w:rsidRPr="00D0439F">
        <w:rPr>
          <w:rFonts w:ascii="Arial" w:hAnsi="Arial" w:cs="Arial"/>
        </w:rPr>
        <w:t xml:space="preserve"> </w:t>
      </w:r>
      <w:r w:rsidR="00376BAC" w:rsidRPr="00D0439F">
        <w:rPr>
          <w:rFonts w:ascii="Arial" w:hAnsi="Arial" w:cs="Arial"/>
          <w:b/>
        </w:rPr>
        <w:t>z</w:t>
      </w:r>
      <w:r w:rsidR="00D93A89" w:rsidRPr="00D0439F">
        <w:rPr>
          <w:rFonts w:ascii="Arial" w:hAnsi="Arial" w:cs="Arial"/>
          <w:b/>
        </w:rPr>
        <w:t xml:space="preserve"> </w:t>
      </w:r>
      <w:r w:rsidR="00376BAC" w:rsidRPr="00D0439F">
        <w:rPr>
          <w:rFonts w:ascii="Arial" w:hAnsi="Arial" w:cs="Arial"/>
          <w:b/>
        </w:rPr>
        <w:t>§</w:t>
      </w:r>
      <w:r w:rsidR="00D93A89" w:rsidRPr="00D0439F">
        <w:rPr>
          <w:rFonts w:ascii="Arial" w:hAnsi="Arial" w:cs="Arial"/>
          <w:b/>
        </w:rPr>
        <w:t xml:space="preserve"> </w:t>
      </w:r>
      <w:r w:rsidRPr="00D0439F">
        <w:rPr>
          <w:rFonts w:ascii="Arial" w:hAnsi="Arial" w:cs="Arial"/>
          <w:b/>
        </w:rPr>
        <w:t>8</w:t>
      </w:r>
      <w:r w:rsidR="00D93A89" w:rsidRPr="00D0439F">
        <w:rPr>
          <w:rFonts w:ascii="Arial" w:hAnsi="Arial" w:cs="Arial"/>
          <w:b/>
        </w:rPr>
        <w:t xml:space="preserve"> </w:t>
      </w:r>
      <w:r w:rsidRPr="00D0439F">
        <w:rPr>
          <w:rFonts w:ascii="Arial" w:hAnsi="Arial" w:cs="Arial"/>
          <w:b/>
        </w:rPr>
        <w:t>rozporządzenia</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s</w:t>
      </w:r>
      <w:r w:rsidR="00C604D7" w:rsidRPr="00D0439F">
        <w:rPr>
          <w:rFonts w:ascii="Arial" w:hAnsi="Arial" w:cs="Arial"/>
          <w:b/>
        </w:rPr>
        <w:t>prawie</w:t>
      </w:r>
      <w:r w:rsidR="00D93A89" w:rsidRPr="00D0439F">
        <w:rPr>
          <w:rFonts w:ascii="Arial" w:hAnsi="Arial" w:cs="Arial"/>
          <w:b/>
        </w:rPr>
        <w:t xml:space="preserve"> </w:t>
      </w:r>
      <w:r w:rsidRPr="00D0439F">
        <w:rPr>
          <w:rFonts w:ascii="Arial" w:hAnsi="Arial" w:cs="Arial"/>
          <w:b/>
        </w:rPr>
        <w:t>środków</w:t>
      </w:r>
      <w:r w:rsidR="00D93A89" w:rsidRPr="00D0439F">
        <w:rPr>
          <w:rFonts w:ascii="Arial" w:hAnsi="Arial" w:cs="Arial"/>
          <w:b/>
        </w:rPr>
        <w:t xml:space="preserve"> </w:t>
      </w:r>
      <w:r w:rsidRPr="00D0439F">
        <w:rPr>
          <w:rFonts w:ascii="Arial" w:hAnsi="Arial" w:cs="Arial"/>
          <w:b/>
        </w:rPr>
        <w:t>komunikacji</w:t>
      </w:r>
      <w:r w:rsidR="00D93A89" w:rsidRPr="00D0439F">
        <w:rPr>
          <w:rFonts w:ascii="Arial" w:hAnsi="Arial" w:cs="Arial"/>
          <w:b/>
        </w:rPr>
        <w:t xml:space="preserve"> </w:t>
      </w:r>
      <w:r w:rsidRPr="00D0439F">
        <w:rPr>
          <w:rFonts w:ascii="Arial" w:hAnsi="Arial" w:cs="Arial"/>
          <w:b/>
        </w:rPr>
        <w:t>elektronicznej</w:t>
      </w:r>
      <w:r w:rsidRPr="00D0439F">
        <w:rPr>
          <w:rFonts w:ascii="Arial" w:hAnsi="Arial" w:cs="Arial"/>
        </w:rPr>
        <w: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przekazywania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postępowaniu</w:t>
      </w:r>
      <w:r w:rsidR="00D93A89" w:rsidRPr="00D0439F">
        <w:rPr>
          <w:rFonts w:ascii="Arial" w:hAnsi="Arial" w:cs="Arial"/>
        </w:rPr>
        <w:t xml:space="preserve"> </w:t>
      </w:r>
      <w:r w:rsidRPr="00D0439F">
        <w:rPr>
          <w:rFonts w:ascii="Arial" w:hAnsi="Arial" w:cs="Arial"/>
        </w:rPr>
        <w:t>dokumentu</w:t>
      </w:r>
      <w:r w:rsidR="00D93A89" w:rsidRPr="00D0439F">
        <w:rPr>
          <w:rFonts w:ascii="Arial" w:hAnsi="Arial" w:cs="Arial"/>
        </w:rPr>
        <w:t xml:space="preserve"> </w:t>
      </w:r>
      <w:r w:rsidRPr="00D0439F">
        <w:rPr>
          <w:rFonts w:ascii="Arial" w:hAnsi="Arial" w:cs="Arial"/>
        </w:rPr>
        <w:t>elektronicznego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formacie</w:t>
      </w:r>
      <w:r w:rsidR="00D93A89" w:rsidRPr="00D0439F">
        <w:rPr>
          <w:rFonts w:ascii="Arial" w:hAnsi="Arial" w:cs="Arial"/>
        </w:rPr>
        <w:t xml:space="preserve"> </w:t>
      </w:r>
      <w:r w:rsidRPr="00D0439F">
        <w:rPr>
          <w:rFonts w:ascii="Arial" w:hAnsi="Arial" w:cs="Arial"/>
        </w:rPr>
        <w:t>poddającym</w:t>
      </w:r>
      <w:r w:rsidR="00D93A89" w:rsidRPr="00D0439F">
        <w:rPr>
          <w:rFonts w:ascii="Arial" w:hAnsi="Arial" w:cs="Arial"/>
        </w:rPr>
        <w:t xml:space="preserve"> </w:t>
      </w:r>
      <w:r w:rsidRPr="00D0439F">
        <w:rPr>
          <w:rFonts w:ascii="Arial" w:hAnsi="Arial" w:cs="Arial"/>
        </w:rPr>
        <w:t>dane</w:t>
      </w:r>
      <w:r w:rsidR="00D93A89" w:rsidRPr="00D0439F">
        <w:rPr>
          <w:rFonts w:ascii="Arial" w:hAnsi="Arial" w:cs="Arial"/>
        </w:rPr>
        <w:t xml:space="preserve"> </w:t>
      </w:r>
      <w:r w:rsidRPr="00D0439F">
        <w:rPr>
          <w:rFonts w:ascii="Arial" w:hAnsi="Arial" w:cs="Arial"/>
        </w:rPr>
        <w:t>kompresji,</w:t>
      </w:r>
      <w:r w:rsidR="00D93A89" w:rsidRPr="00D0439F">
        <w:rPr>
          <w:rFonts w:ascii="Arial" w:hAnsi="Arial" w:cs="Arial"/>
        </w:rPr>
        <w:t xml:space="preserve"> </w:t>
      </w:r>
      <w:r w:rsidRPr="00D0439F">
        <w:rPr>
          <w:rFonts w:ascii="Arial" w:hAnsi="Arial" w:cs="Arial"/>
        </w:rPr>
        <w:t>opatrzenie</w:t>
      </w:r>
      <w:r w:rsidR="00D93A89" w:rsidRPr="00D0439F">
        <w:rPr>
          <w:rFonts w:ascii="Arial" w:hAnsi="Arial" w:cs="Arial"/>
        </w:rPr>
        <w:t xml:space="preserve"> </w:t>
      </w:r>
      <w:r w:rsidRPr="00D0439F">
        <w:rPr>
          <w:rFonts w:ascii="Arial" w:hAnsi="Arial" w:cs="Arial"/>
        </w:rPr>
        <w:t>pliku</w:t>
      </w:r>
      <w:r w:rsidR="00D93A89" w:rsidRPr="00D0439F">
        <w:rPr>
          <w:rFonts w:ascii="Arial" w:hAnsi="Arial" w:cs="Arial"/>
        </w:rPr>
        <w:t xml:space="preserve"> </w:t>
      </w:r>
      <w:r w:rsidRPr="00D0439F">
        <w:rPr>
          <w:rFonts w:ascii="Arial" w:hAnsi="Arial" w:cs="Arial"/>
        </w:rPr>
        <w:t>zawierającego</w:t>
      </w:r>
      <w:r w:rsidR="00D93A89" w:rsidRPr="00D0439F">
        <w:rPr>
          <w:rFonts w:ascii="Arial" w:hAnsi="Arial" w:cs="Arial"/>
        </w:rPr>
        <w:t xml:space="preserve"> </w:t>
      </w:r>
      <w:r w:rsidRPr="00D0439F">
        <w:rPr>
          <w:rFonts w:ascii="Arial" w:hAnsi="Arial" w:cs="Arial"/>
        </w:rPr>
        <w:t>skompresowane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równoznaczne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opatrzeniem</w:t>
      </w:r>
      <w:r w:rsidR="00D93A89" w:rsidRPr="00D0439F">
        <w:rPr>
          <w:rFonts w:ascii="Arial" w:hAnsi="Arial" w:cs="Arial"/>
        </w:rPr>
        <w:t xml:space="preserve"> </w:t>
      </w:r>
      <w:r w:rsidR="00DC733B" w:rsidRPr="00D0439F">
        <w:rPr>
          <w:rFonts w:ascii="Arial" w:hAnsi="Arial" w:cs="Arial"/>
        </w:rPr>
        <w:t>w</w:t>
      </w:r>
      <w:r w:rsidR="00D93A89" w:rsidRPr="00D0439F">
        <w:rPr>
          <w:rFonts w:ascii="Arial" w:hAnsi="Arial" w:cs="Arial"/>
        </w:rPr>
        <w:t xml:space="preserve"> </w:t>
      </w:r>
      <w:r w:rsidR="00DC733B" w:rsidRPr="00D0439F">
        <w:rPr>
          <w:rFonts w:ascii="Arial" w:hAnsi="Arial" w:cs="Arial"/>
        </w:rPr>
        <w:t>sprawie</w:t>
      </w:r>
      <w:r w:rsidR="00D93A89" w:rsidRPr="00D0439F">
        <w:rPr>
          <w:rFonts w:ascii="Arial" w:hAnsi="Arial" w:cs="Arial"/>
        </w:rPr>
        <w:t xml:space="preserve"> </w:t>
      </w:r>
      <w:r w:rsidR="00DC733B" w:rsidRPr="00D0439F">
        <w:rPr>
          <w:rFonts w:ascii="Arial" w:hAnsi="Arial" w:cs="Arial"/>
        </w:rPr>
        <w:t>wszystkich</w:t>
      </w:r>
      <w:r w:rsidR="00D93A89" w:rsidRPr="00D0439F">
        <w:rPr>
          <w:rFonts w:ascii="Arial" w:hAnsi="Arial" w:cs="Arial"/>
        </w:rPr>
        <w:t xml:space="preserve"> </w:t>
      </w:r>
      <w:r w:rsidRPr="00D0439F">
        <w:rPr>
          <w:rFonts w:ascii="Arial" w:hAnsi="Arial" w:cs="Arial"/>
        </w:rPr>
        <w:t>dokumentów</w:t>
      </w:r>
      <w:r w:rsidR="00D93A89" w:rsidRPr="00D0439F">
        <w:rPr>
          <w:rFonts w:ascii="Arial" w:hAnsi="Arial" w:cs="Arial"/>
        </w:rPr>
        <w:t xml:space="preserve"> </w:t>
      </w:r>
      <w:r w:rsidRPr="00D0439F">
        <w:rPr>
          <w:rFonts w:ascii="Arial" w:hAnsi="Arial" w:cs="Arial"/>
        </w:rPr>
        <w:t>zawartych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tym</w:t>
      </w:r>
      <w:r w:rsidR="00D93A89" w:rsidRPr="00D0439F">
        <w:rPr>
          <w:rFonts w:ascii="Arial" w:hAnsi="Arial" w:cs="Arial"/>
        </w:rPr>
        <w:t xml:space="preserve"> </w:t>
      </w:r>
      <w:r w:rsidRPr="00D0439F">
        <w:rPr>
          <w:rFonts w:ascii="Arial" w:hAnsi="Arial" w:cs="Arial"/>
        </w:rPr>
        <w:t>pliku</w:t>
      </w:r>
      <w:r w:rsidR="00D93A89" w:rsidRPr="00D0439F">
        <w:rPr>
          <w:rFonts w:ascii="Arial" w:hAnsi="Arial" w:cs="Arial"/>
        </w:rPr>
        <w:t xml:space="preserve"> </w:t>
      </w:r>
      <w:r w:rsidRPr="00D0439F">
        <w:rPr>
          <w:rFonts w:ascii="Arial" w:hAnsi="Arial" w:cs="Arial"/>
        </w:rPr>
        <w:t>odpowiednio</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p>
    <w:p w14:paraId="06ADFE8C" w14:textId="7777777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gdy,</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potwierdzające</w:t>
      </w:r>
      <w:r w:rsidR="00D93A89" w:rsidRPr="00D0439F">
        <w:rPr>
          <w:rFonts w:ascii="Arial" w:hAnsi="Arial" w:cs="Arial"/>
        </w:rPr>
        <w:t xml:space="preserve"> </w:t>
      </w:r>
      <w:r w:rsidRPr="00D0439F">
        <w:rPr>
          <w:rFonts w:ascii="Arial" w:hAnsi="Arial" w:cs="Arial"/>
        </w:rPr>
        <w:t>umocowanie</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zostały</w:t>
      </w:r>
      <w:r w:rsidR="00D93A89" w:rsidRPr="00D0439F">
        <w:rPr>
          <w:rFonts w:ascii="Arial" w:hAnsi="Arial" w:cs="Arial"/>
        </w:rPr>
        <w:t xml:space="preserve"> </w:t>
      </w:r>
      <w:r w:rsidRPr="00D0439F">
        <w:rPr>
          <w:rFonts w:ascii="Arial" w:hAnsi="Arial" w:cs="Arial"/>
        </w:rPr>
        <w:t>wystawione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upoważnione</w:t>
      </w:r>
      <w:r w:rsidR="00D93A89" w:rsidRPr="00D0439F">
        <w:rPr>
          <w:rFonts w:ascii="Arial" w:hAnsi="Arial" w:cs="Arial"/>
        </w:rPr>
        <w:t xml:space="preserve"> </w:t>
      </w:r>
      <w:r w:rsidRPr="00D0439F">
        <w:rPr>
          <w:rFonts w:ascii="Arial" w:hAnsi="Arial" w:cs="Arial"/>
        </w:rPr>
        <w:t>podmioty</w:t>
      </w:r>
      <w:r w:rsidR="00D93A89" w:rsidRPr="00D0439F">
        <w:rPr>
          <w:rFonts w:ascii="Arial" w:hAnsi="Arial" w:cs="Arial"/>
        </w:rPr>
        <w:t xml:space="preserve"> </w:t>
      </w:r>
      <w:r w:rsidRPr="00D0439F">
        <w:rPr>
          <w:rFonts w:ascii="Arial" w:hAnsi="Arial" w:cs="Arial"/>
        </w:rPr>
        <w:t>jako</w:t>
      </w:r>
      <w:r w:rsidR="00D93A89" w:rsidRPr="00D0439F">
        <w:rPr>
          <w:rFonts w:ascii="Arial" w:hAnsi="Arial" w:cs="Arial"/>
        </w:rPr>
        <w:t xml:space="preserve"> </w:t>
      </w:r>
      <w:r w:rsidRPr="00D0439F">
        <w:rPr>
          <w:rFonts w:ascii="Arial" w:hAnsi="Arial" w:cs="Arial"/>
        </w:rPr>
        <w:t>dokument</w:t>
      </w:r>
      <w:r w:rsidR="00D93A89" w:rsidRPr="00D0439F">
        <w:rPr>
          <w:rFonts w:ascii="Arial" w:hAnsi="Arial" w:cs="Arial"/>
        </w:rPr>
        <w:t xml:space="preserve"> </w:t>
      </w:r>
      <w:r w:rsidRPr="00D0439F">
        <w:rPr>
          <w:rFonts w:ascii="Arial" w:hAnsi="Arial" w:cs="Arial"/>
        </w:rPr>
        <w:t>elektroniczny,</w:t>
      </w:r>
      <w:r w:rsidR="00D93A89" w:rsidRPr="00D0439F">
        <w:rPr>
          <w:rFonts w:ascii="Arial" w:hAnsi="Arial" w:cs="Arial"/>
        </w:rPr>
        <w:t xml:space="preserve"> </w:t>
      </w:r>
      <w:r w:rsidRPr="00D0439F">
        <w:rPr>
          <w:rFonts w:ascii="Arial" w:hAnsi="Arial" w:cs="Arial"/>
        </w:rPr>
        <w:t>przekazuje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b/>
        </w:rPr>
        <w:t>uwierzytelniony</w:t>
      </w:r>
      <w:r w:rsidR="00D93A89" w:rsidRPr="00D0439F">
        <w:rPr>
          <w:rFonts w:ascii="Arial" w:hAnsi="Arial" w:cs="Arial"/>
          <w:b/>
        </w:rPr>
        <w:t xml:space="preserve"> </w:t>
      </w:r>
      <w:r w:rsidRPr="00D0439F">
        <w:rPr>
          <w:rFonts w:ascii="Arial" w:hAnsi="Arial" w:cs="Arial"/>
          <w:b/>
        </w:rPr>
        <w:t>wydruk</w:t>
      </w:r>
      <w:r w:rsidR="00D93A89" w:rsidRPr="00D0439F">
        <w:rPr>
          <w:rFonts w:ascii="Arial" w:hAnsi="Arial" w:cs="Arial"/>
          <w:b/>
        </w:rPr>
        <w:t xml:space="preserve"> </w:t>
      </w:r>
      <w:r w:rsidRPr="00D0439F">
        <w:rPr>
          <w:rFonts w:ascii="Arial" w:hAnsi="Arial" w:cs="Arial"/>
          <w:b/>
        </w:rPr>
        <w:t>wizualizacji</w:t>
      </w:r>
      <w:r w:rsidR="00D93A89" w:rsidRPr="00D0439F">
        <w:rPr>
          <w:rFonts w:ascii="Arial" w:hAnsi="Arial" w:cs="Arial"/>
          <w:b/>
        </w:rPr>
        <w:t xml:space="preserve"> </w:t>
      </w:r>
      <w:r w:rsidRPr="00D0439F">
        <w:rPr>
          <w:rFonts w:ascii="Arial" w:hAnsi="Arial" w:cs="Arial"/>
          <w:b/>
        </w:rPr>
        <w:t>treści</w:t>
      </w:r>
      <w:r w:rsidR="00D93A89" w:rsidRPr="00D0439F">
        <w:rPr>
          <w:rFonts w:ascii="Arial" w:hAnsi="Arial" w:cs="Arial"/>
          <w:b/>
        </w:rPr>
        <w:t xml:space="preserve"> </w:t>
      </w:r>
      <w:r w:rsidRPr="00D0439F">
        <w:rPr>
          <w:rFonts w:ascii="Arial" w:hAnsi="Arial" w:cs="Arial"/>
          <w:b/>
        </w:rPr>
        <w:t>tego</w:t>
      </w:r>
      <w:r w:rsidR="00D93A89" w:rsidRPr="00D0439F">
        <w:rPr>
          <w:rFonts w:ascii="Arial" w:hAnsi="Arial" w:cs="Arial"/>
          <w:b/>
        </w:rPr>
        <w:t xml:space="preserve"> </w:t>
      </w:r>
      <w:r w:rsidRPr="00D0439F">
        <w:rPr>
          <w:rFonts w:ascii="Arial" w:hAnsi="Arial" w:cs="Arial"/>
          <w:b/>
        </w:rPr>
        <w:t>dokumentu</w:t>
      </w:r>
      <w:r w:rsidR="00D93A89" w:rsidRPr="00D0439F">
        <w:rPr>
          <w:rFonts w:ascii="Arial" w:hAnsi="Arial" w:cs="Arial"/>
        </w:rPr>
        <w:t xml:space="preserve"> </w:t>
      </w:r>
      <w:r w:rsidRPr="00D0439F">
        <w:rPr>
          <w:rFonts w:ascii="Arial" w:hAnsi="Arial" w:cs="Arial"/>
        </w:rPr>
        <w:t>(§</w:t>
      </w:r>
      <w:r w:rsidR="00D93A89" w:rsidRPr="00D0439F">
        <w:rPr>
          <w:rFonts w:ascii="Arial" w:hAnsi="Arial" w:cs="Arial"/>
        </w:rPr>
        <w:t xml:space="preserve"> </w:t>
      </w:r>
      <w:r w:rsidRPr="00D0439F">
        <w:rPr>
          <w:rFonts w:ascii="Arial" w:hAnsi="Arial" w:cs="Arial"/>
        </w:rPr>
        <w:t>9</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5</w:t>
      </w:r>
      <w:r w:rsidR="00D93A89" w:rsidRPr="00D0439F">
        <w:rPr>
          <w:rFonts w:ascii="Arial" w:hAnsi="Arial" w:cs="Arial"/>
        </w:rPr>
        <w:t xml:space="preserve"> </w:t>
      </w:r>
      <w:r w:rsidRPr="00D0439F">
        <w:rPr>
          <w:rFonts w:ascii="Arial" w:hAnsi="Arial" w:cs="Arial"/>
        </w:rPr>
        <w:t>rozporządzenia</w:t>
      </w:r>
      <w:r w:rsidR="00D93A89" w:rsidRPr="00D0439F">
        <w:rPr>
          <w:rFonts w:ascii="Arial" w:hAnsi="Arial" w:cs="Arial"/>
        </w:rPr>
        <w:t xml:space="preserve"> </w:t>
      </w:r>
      <w:r w:rsidR="00DC733B" w:rsidRPr="00D0439F">
        <w:rPr>
          <w:rFonts w:ascii="Arial" w:hAnsi="Arial" w:cs="Arial"/>
        </w:rPr>
        <w:t>w</w:t>
      </w:r>
      <w:r w:rsidR="00D93A89" w:rsidRPr="00D0439F">
        <w:rPr>
          <w:rFonts w:ascii="Arial" w:hAnsi="Arial" w:cs="Arial"/>
        </w:rPr>
        <w:t xml:space="preserve"> </w:t>
      </w:r>
      <w:r w:rsidR="00DC733B" w:rsidRPr="00D0439F">
        <w:rPr>
          <w:rFonts w:ascii="Arial" w:hAnsi="Arial" w:cs="Arial"/>
        </w:rPr>
        <w:t>sprawie</w:t>
      </w:r>
      <w:r w:rsidR="00D93A89" w:rsidRPr="00D0439F">
        <w:rPr>
          <w:rFonts w:ascii="Arial" w:hAnsi="Arial" w:cs="Arial"/>
        </w:rPr>
        <w:t xml:space="preserve"> </w:t>
      </w:r>
      <w:r w:rsidRPr="00D0439F">
        <w:rPr>
          <w:rFonts w:ascii="Arial" w:hAnsi="Arial" w:cs="Arial"/>
        </w:rPr>
        <w:t>środków</w:t>
      </w:r>
      <w:r w:rsidR="00D93A89" w:rsidRPr="00D0439F">
        <w:rPr>
          <w:rFonts w:ascii="Arial" w:hAnsi="Arial" w:cs="Arial"/>
        </w:rPr>
        <w:t xml:space="preserve"> </w:t>
      </w:r>
      <w:r w:rsidRPr="00D0439F">
        <w:rPr>
          <w:rFonts w:ascii="Arial" w:hAnsi="Arial" w:cs="Arial"/>
        </w:rPr>
        <w:t>komunikacji</w:t>
      </w:r>
      <w:r w:rsidR="00D93A89" w:rsidRPr="00D0439F">
        <w:rPr>
          <w:rFonts w:ascii="Arial" w:hAnsi="Arial" w:cs="Arial"/>
        </w:rPr>
        <w:t xml:space="preserve"> </w:t>
      </w:r>
      <w:r w:rsidRPr="00D0439F">
        <w:rPr>
          <w:rFonts w:ascii="Arial" w:hAnsi="Arial" w:cs="Arial"/>
        </w:rPr>
        <w:t>elektronicznej).</w:t>
      </w:r>
      <w:r w:rsidR="00D93A89" w:rsidRPr="00D0439F">
        <w:rPr>
          <w:rFonts w:ascii="Arial" w:hAnsi="Arial" w:cs="Arial"/>
          <w:i/>
        </w:rPr>
        <w:t xml:space="preserve"> </w:t>
      </w:r>
    </w:p>
    <w:p w14:paraId="5C0AEF2A" w14:textId="7777777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b/>
        </w:rPr>
        <w:t>Uwierzytelniony</w:t>
      </w:r>
      <w:r w:rsidR="00D93A89" w:rsidRPr="00D0439F">
        <w:rPr>
          <w:rFonts w:ascii="Arial" w:hAnsi="Arial" w:cs="Arial"/>
          <w:b/>
        </w:rPr>
        <w:t xml:space="preserve"> </w:t>
      </w:r>
      <w:r w:rsidRPr="00D0439F">
        <w:rPr>
          <w:rFonts w:ascii="Arial" w:hAnsi="Arial" w:cs="Arial"/>
          <w:b/>
        </w:rPr>
        <w:t>wydruk</w:t>
      </w:r>
      <w:r w:rsidRPr="00D0439F">
        <w:rPr>
          <w:rFonts w:ascii="Arial" w:hAnsi="Arial" w:cs="Arial"/>
        </w:rPr>
        <w:t>,</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20,</w:t>
      </w:r>
      <w:r w:rsidR="00D93A89" w:rsidRPr="00D0439F">
        <w:rPr>
          <w:rFonts w:ascii="Arial" w:hAnsi="Arial" w:cs="Arial"/>
        </w:rPr>
        <w:t xml:space="preserve"> </w:t>
      </w:r>
      <w:r w:rsidRPr="00D0439F">
        <w:rPr>
          <w:rFonts w:ascii="Arial" w:hAnsi="Arial" w:cs="Arial"/>
          <w:b/>
        </w:rPr>
        <w:t>zawiera</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szczególności</w:t>
      </w:r>
      <w:r w:rsidR="00D93A89" w:rsidRPr="00D0439F">
        <w:rPr>
          <w:rFonts w:ascii="Arial" w:hAnsi="Arial" w:cs="Arial"/>
          <w:b/>
        </w:rPr>
        <w:t xml:space="preserve"> </w:t>
      </w:r>
      <w:r w:rsidRPr="00D0439F">
        <w:rPr>
          <w:rFonts w:ascii="Arial" w:hAnsi="Arial" w:cs="Arial"/>
          <w:b/>
        </w:rPr>
        <w:t>identyfikator</w:t>
      </w:r>
      <w:r w:rsidR="00D93A89" w:rsidRPr="00D0439F">
        <w:rPr>
          <w:rFonts w:ascii="Arial" w:hAnsi="Arial" w:cs="Arial"/>
          <w:b/>
        </w:rPr>
        <w:t xml:space="preserve"> </w:t>
      </w:r>
      <w:r w:rsidRPr="00D0439F">
        <w:rPr>
          <w:rFonts w:ascii="Arial" w:hAnsi="Arial" w:cs="Arial"/>
          <w:b/>
        </w:rPr>
        <w:t>dokumentu</w:t>
      </w:r>
      <w:r w:rsidR="00D93A89" w:rsidRPr="00D0439F">
        <w:rPr>
          <w:rFonts w:ascii="Arial" w:hAnsi="Arial" w:cs="Arial"/>
          <w:b/>
        </w:rPr>
        <w:t xml:space="preserve"> </w:t>
      </w:r>
      <w:r w:rsidRPr="00D0439F">
        <w:rPr>
          <w:rFonts w:ascii="Arial" w:hAnsi="Arial" w:cs="Arial"/>
          <w:b/>
        </w:rPr>
        <w:t>lub</w:t>
      </w:r>
      <w:r w:rsidR="00D93A89" w:rsidRPr="00D0439F">
        <w:rPr>
          <w:rFonts w:ascii="Arial" w:hAnsi="Arial" w:cs="Arial"/>
          <w:b/>
        </w:rPr>
        <w:t xml:space="preserve"> </w:t>
      </w:r>
      <w:r w:rsidRPr="00D0439F">
        <w:rPr>
          <w:rFonts w:ascii="Arial" w:hAnsi="Arial" w:cs="Arial"/>
          <w:b/>
        </w:rPr>
        <w:t>datę</w:t>
      </w:r>
      <w:r w:rsidR="00D93A89" w:rsidRPr="00D0439F">
        <w:rPr>
          <w:rFonts w:ascii="Arial" w:hAnsi="Arial" w:cs="Arial"/>
          <w:b/>
        </w:rPr>
        <w:t xml:space="preserve"> </w:t>
      </w:r>
      <w:r w:rsidRPr="00D0439F">
        <w:rPr>
          <w:rFonts w:ascii="Arial" w:hAnsi="Arial" w:cs="Arial"/>
          <w:b/>
        </w:rPr>
        <w:t>wydruku,</w:t>
      </w:r>
      <w:r w:rsidR="00D93A89" w:rsidRPr="00D0439F">
        <w:rPr>
          <w:rFonts w:ascii="Arial" w:hAnsi="Arial" w:cs="Arial"/>
          <w:b/>
        </w:rPr>
        <w:t xml:space="preserve"> </w:t>
      </w:r>
      <w:r w:rsidRPr="00D0439F">
        <w:rPr>
          <w:rFonts w:ascii="Arial" w:hAnsi="Arial" w:cs="Arial"/>
          <w:b/>
        </w:rPr>
        <w:t>a</w:t>
      </w:r>
      <w:r w:rsidR="00D93A89" w:rsidRPr="00D0439F">
        <w:rPr>
          <w:rFonts w:ascii="Arial" w:hAnsi="Arial" w:cs="Arial"/>
          <w:b/>
        </w:rPr>
        <w:t xml:space="preserve"> </w:t>
      </w:r>
      <w:r w:rsidRPr="00D0439F">
        <w:rPr>
          <w:rFonts w:ascii="Arial" w:hAnsi="Arial" w:cs="Arial"/>
          <w:b/>
        </w:rPr>
        <w:t>także</w:t>
      </w:r>
      <w:r w:rsidR="00D93A89" w:rsidRPr="00D0439F">
        <w:rPr>
          <w:rFonts w:ascii="Arial" w:hAnsi="Arial" w:cs="Arial"/>
          <w:b/>
        </w:rPr>
        <w:t xml:space="preserve"> </w:t>
      </w:r>
      <w:r w:rsidRPr="00D0439F">
        <w:rPr>
          <w:rFonts w:ascii="Arial" w:hAnsi="Arial" w:cs="Arial"/>
          <w:b/>
        </w:rPr>
        <w:t>własnoręczny</w:t>
      </w:r>
      <w:r w:rsidR="00D93A89" w:rsidRPr="00D0439F">
        <w:rPr>
          <w:rFonts w:ascii="Arial" w:hAnsi="Arial" w:cs="Arial"/>
          <w:b/>
        </w:rPr>
        <w:t xml:space="preserve"> </w:t>
      </w:r>
      <w:r w:rsidRPr="00D0439F">
        <w:rPr>
          <w:rFonts w:ascii="Arial" w:hAnsi="Arial" w:cs="Arial"/>
          <w:b/>
        </w:rPr>
        <w:t>podpis</w:t>
      </w:r>
      <w:r w:rsidR="00D93A89" w:rsidRPr="00D0439F">
        <w:rPr>
          <w:rFonts w:ascii="Arial" w:hAnsi="Arial" w:cs="Arial"/>
          <w:b/>
        </w:rPr>
        <w:t xml:space="preserve"> </w:t>
      </w:r>
      <w:r w:rsidRPr="00D0439F">
        <w:rPr>
          <w:rFonts w:ascii="Arial" w:hAnsi="Arial" w:cs="Arial"/>
          <w:b/>
        </w:rPr>
        <w:t>odpowiednio</w:t>
      </w:r>
      <w:r w:rsidR="00D93A89" w:rsidRPr="00D0439F">
        <w:rPr>
          <w:rFonts w:ascii="Arial" w:hAnsi="Arial" w:cs="Arial"/>
          <w:b/>
        </w:rPr>
        <w:t xml:space="preserve"> </w:t>
      </w:r>
      <w:r w:rsidRPr="00D0439F">
        <w:rPr>
          <w:rFonts w:ascii="Arial" w:hAnsi="Arial" w:cs="Arial"/>
          <w:b/>
        </w:rPr>
        <w:t>wykonawcy,</w:t>
      </w:r>
      <w:r w:rsidR="00D93A89" w:rsidRPr="00D0439F">
        <w:rPr>
          <w:rFonts w:ascii="Arial" w:hAnsi="Arial" w:cs="Arial"/>
          <w:b/>
        </w:rPr>
        <w:t xml:space="preserve"> </w:t>
      </w:r>
      <w:r w:rsidRPr="00D0439F">
        <w:rPr>
          <w:rFonts w:ascii="Arial" w:hAnsi="Arial" w:cs="Arial"/>
          <w:b/>
        </w:rPr>
        <w:t>wykonawcy</w:t>
      </w:r>
      <w:r w:rsidR="00D93A89" w:rsidRPr="00D0439F">
        <w:rPr>
          <w:rFonts w:ascii="Arial" w:hAnsi="Arial" w:cs="Arial"/>
          <w:b/>
        </w:rPr>
        <w:t xml:space="preserve"> </w:t>
      </w:r>
      <w:r w:rsidR="00DC733B" w:rsidRPr="00D0439F">
        <w:rPr>
          <w:rFonts w:ascii="Arial" w:hAnsi="Arial" w:cs="Arial"/>
          <w:b/>
        </w:rPr>
        <w:t>wspólnie</w:t>
      </w:r>
      <w:r w:rsidR="00D93A89" w:rsidRPr="00D0439F">
        <w:rPr>
          <w:rFonts w:ascii="Arial" w:hAnsi="Arial" w:cs="Arial"/>
          <w:b/>
        </w:rPr>
        <w:t xml:space="preserve"> </w:t>
      </w:r>
      <w:r w:rsidRPr="00D0439F">
        <w:rPr>
          <w:rFonts w:ascii="Arial" w:hAnsi="Arial" w:cs="Arial"/>
          <w:b/>
        </w:rPr>
        <w:t>ubiegającego</w:t>
      </w:r>
      <w:r w:rsidR="00D93A89" w:rsidRPr="00D0439F">
        <w:rPr>
          <w:rFonts w:ascii="Arial" w:hAnsi="Arial" w:cs="Arial"/>
          <w:b/>
        </w:rPr>
        <w:t xml:space="preserve"> </w:t>
      </w:r>
      <w:r w:rsidRPr="00D0439F">
        <w:rPr>
          <w:rFonts w:ascii="Arial" w:hAnsi="Arial" w:cs="Arial"/>
          <w:b/>
        </w:rPr>
        <w:t>się</w:t>
      </w:r>
      <w:r w:rsidR="00D93A89" w:rsidRPr="00D0439F">
        <w:rPr>
          <w:rFonts w:ascii="Arial" w:hAnsi="Arial" w:cs="Arial"/>
          <w:b/>
        </w:rPr>
        <w:t xml:space="preserve"> </w:t>
      </w:r>
      <w:r w:rsidRPr="00D0439F">
        <w:rPr>
          <w:rFonts w:ascii="Arial" w:hAnsi="Arial" w:cs="Arial"/>
          <w:b/>
        </w:rPr>
        <w:t>o</w:t>
      </w:r>
      <w:r w:rsidR="00D93A89" w:rsidRPr="00D0439F">
        <w:rPr>
          <w:rFonts w:ascii="Arial" w:hAnsi="Arial" w:cs="Arial"/>
          <w:b/>
        </w:rPr>
        <w:t xml:space="preserve"> </w:t>
      </w:r>
      <w:r w:rsidRPr="00D0439F">
        <w:rPr>
          <w:rFonts w:ascii="Arial" w:hAnsi="Arial" w:cs="Arial"/>
          <w:b/>
        </w:rPr>
        <w:t>udzielenie</w:t>
      </w:r>
      <w:r w:rsidR="00D93A89" w:rsidRPr="00D0439F">
        <w:rPr>
          <w:rFonts w:ascii="Arial" w:hAnsi="Arial" w:cs="Arial"/>
          <w:b/>
        </w:rPr>
        <w:t xml:space="preserve"> </w:t>
      </w:r>
      <w:r w:rsidRPr="00D0439F">
        <w:rPr>
          <w:rFonts w:ascii="Arial" w:hAnsi="Arial" w:cs="Arial"/>
          <w:b/>
        </w:rPr>
        <w:t>zamówienia,</w:t>
      </w:r>
      <w:r w:rsidR="00D93A89" w:rsidRPr="00D0439F">
        <w:rPr>
          <w:rFonts w:ascii="Arial" w:hAnsi="Arial" w:cs="Arial"/>
          <w:b/>
        </w:rPr>
        <w:t xml:space="preserve"> </w:t>
      </w:r>
      <w:r w:rsidRPr="00D0439F">
        <w:rPr>
          <w:rFonts w:ascii="Arial" w:hAnsi="Arial" w:cs="Arial"/>
          <w:b/>
        </w:rPr>
        <w:t>podmiotu</w:t>
      </w:r>
      <w:r w:rsidR="00D93A89" w:rsidRPr="00D0439F">
        <w:rPr>
          <w:rFonts w:ascii="Arial" w:hAnsi="Arial" w:cs="Arial"/>
          <w:b/>
        </w:rPr>
        <w:t xml:space="preserve"> </w:t>
      </w:r>
      <w:r w:rsidRPr="00D0439F">
        <w:rPr>
          <w:rFonts w:ascii="Arial" w:hAnsi="Arial" w:cs="Arial"/>
          <w:b/>
        </w:rPr>
        <w:t>udostępniającego</w:t>
      </w:r>
      <w:r w:rsidR="00D93A89" w:rsidRPr="00D0439F">
        <w:rPr>
          <w:rFonts w:ascii="Arial" w:hAnsi="Arial" w:cs="Arial"/>
          <w:b/>
        </w:rPr>
        <w:t xml:space="preserve"> </w:t>
      </w:r>
      <w:r w:rsidRPr="00D0439F">
        <w:rPr>
          <w:rFonts w:ascii="Arial" w:hAnsi="Arial" w:cs="Arial"/>
          <w:b/>
        </w:rPr>
        <w:t>zasoby</w:t>
      </w:r>
      <w:r w:rsidR="00D93A89" w:rsidRPr="00D0439F">
        <w:rPr>
          <w:rFonts w:ascii="Arial" w:hAnsi="Arial" w:cs="Arial"/>
          <w:b/>
        </w:rPr>
        <w:t xml:space="preserve"> </w:t>
      </w:r>
      <w:r w:rsidRPr="00D0439F">
        <w:rPr>
          <w:rFonts w:ascii="Arial" w:hAnsi="Arial" w:cs="Arial"/>
          <w:b/>
        </w:rPr>
        <w:t>lub</w:t>
      </w:r>
      <w:r w:rsidR="00D93A89" w:rsidRPr="00D0439F">
        <w:rPr>
          <w:rFonts w:ascii="Arial" w:hAnsi="Arial" w:cs="Arial"/>
          <w:b/>
        </w:rPr>
        <w:t xml:space="preserve"> </w:t>
      </w:r>
      <w:r w:rsidRPr="00D0439F">
        <w:rPr>
          <w:rFonts w:ascii="Arial" w:hAnsi="Arial" w:cs="Arial"/>
          <w:b/>
        </w:rPr>
        <w:t>podwykonawcy</w:t>
      </w:r>
      <w:r w:rsidR="00D93A89" w:rsidRPr="00D0439F">
        <w:rPr>
          <w:rFonts w:ascii="Arial" w:hAnsi="Arial" w:cs="Arial"/>
          <w:b/>
        </w:rPr>
        <w:t xml:space="preserve"> </w:t>
      </w:r>
      <w:r w:rsidRPr="00D0439F">
        <w:rPr>
          <w:rFonts w:ascii="Arial" w:hAnsi="Arial" w:cs="Arial"/>
          <w:b/>
        </w:rPr>
        <w:t>albo</w:t>
      </w:r>
      <w:r w:rsidR="00D93A89" w:rsidRPr="00D0439F">
        <w:rPr>
          <w:rFonts w:ascii="Arial" w:hAnsi="Arial" w:cs="Arial"/>
          <w:b/>
        </w:rPr>
        <w:t xml:space="preserve"> </w:t>
      </w:r>
      <w:r w:rsidRPr="00D0439F">
        <w:rPr>
          <w:rFonts w:ascii="Arial" w:hAnsi="Arial" w:cs="Arial"/>
          <w:b/>
        </w:rPr>
        <w:t>uczestnika</w:t>
      </w:r>
      <w:r w:rsidR="00D93A89" w:rsidRPr="00D0439F">
        <w:rPr>
          <w:rFonts w:ascii="Arial" w:hAnsi="Arial" w:cs="Arial"/>
          <w:b/>
        </w:rPr>
        <w:t xml:space="preserve"> </w:t>
      </w:r>
      <w:r w:rsidRPr="00D0439F">
        <w:rPr>
          <w:rFonts w:ascii="Arial" w:hAnsi="Arial" w:cs="Arial"/>
          <w:b/>
        </w:rPr>
        <w:t>konkursu,</w:t>
      </w:r>
      <w:r w:rsidR="00D93A89" w:rsidRPr="00D0439F">
        <w:rPr>
          <w:rFonts w:ascii="Arial" w:hAnsi="Arial" w:cs="Arial"/>
          <w:b/>
        </w:rPr>
        <w:t xml:space="preserve"> </w:t>
      </w:r>
      <w:r w:rsidRPr="00D0439F">
        <w:rPr>
          <w:rFonts w:ascii="Arial" w:hAnsi="Arial" w:cs="Arial"/>
          <w:b/>
        </w:rPr>
        <w:t>potwierdzający</w:t>
      </w:r>
      <w:r w:rsidR="00D93A89" w:rsidRPr="00D0439F">
        <w:rPr>
          <w:rFonts w:ascii="Arial" w:hAnsi="Arial" w:cs="Arial"/>
          <w:b/>
        </w:rPr>
        <w:t xml:space="preserve"> </w:t>
      </w:r>
      <w:r w:rsidRPr="00D0439F">
        <w:rPr>
          <w:rFonts w:ascii="Arial" w:hAnsi="Arial" w:cs="Arial"/>
          <w:b/>
        </w:rPr>
        <w:t>zgodność</w:t>
      </w:r>
      <w:r w:rsidR="00D93A89" w:rsidRPr="00D0439F">
        <w:rPr>
          <w:rFonts w:ascii="Arial" w:hAnsi="Arial" w:cs="Arial"/>
          <w:b/>
        </w:rPr>
        <w:t xml:space="preserve"> </w:t>
      </w:r>
      <w:r w:rsidRPr="00D0439F">
        <w:rPr>
          <w:rFonts w:ascii="Arial" w:hAnsi="Arial" w:cs="Arial"/>
          <w:b/>
        </w:rPr>
        <w:t>wydruku</w:t>
      </w:r>
      <w:r w:rsidR="00D93A89" w:rsidRPr="00D0439F">
        <w:rPr>
          <w:rFonts w:ascii="Arial" w:hAnsi="Arial" w:cs="Arial"/>
          <w:b/>
        </w:rPr>
        <w:t xml:space="preserve"> </w:t>
      </w:r>
      <w:r w:rsidRPr="00D0439F">
        <w:rPr>
          <w:rFonts w:ascii="Arial" w:hAnsi="Arial" w:cs="Arial"/>
          <w:b/>
        </w:rPr>
        <w:t>z</w:t>
      </w:r>
      <w:r w:rsidR="00D93A89" w:rsidRPr="00D0439F">
        <w:rPr>
          <w:rFonts w:ascii="Arial" w:hAnsi="Arial" w:cs="Arial"/>
          <w:b/>
        </w:rPr>
        <w:t xml:space="preserve"> </w:t>
      </w:r>
      <w:r w:rsidRPr="00D0439F">
        <w:rPr>
          <w:rFonts w:ascii="Arial" w:hAnsi="Arial" w:cs="Arial"/>
          <w:b/>
        </w:rPr>
        <w:t>treścią</w:t>
      </w:r>
      <w:r w:rsidR="00D93A89" w:rsidRPr="00D0439F">
        <w:rPr>
          <w:rFonts w:ascii="Arial" w:hAnsi="Arial" w:cs="Arial"/>
          <w:b/>
        </w:rPr>
        <w:t xml:space="preserve"> </w:t>
      </w:r>
      <w:r w:rsidRPr="00D0439F">
        <w:rPr>
          <w:rFonts w:ascii="Arial" w:hAnsi="Arial" w:cs="Arial"/>
          <w:b/>
        </w:rPr>
        <w:t>dokumentu</w:t>
      </w:r>
      <w:r w:rsidR="00D93A89" w:rsidRPr="00D0439F">
        <w:rPr>
          <w:rFonts w:ascii="Arial" w:hAnsi="Arial" w:cs="Arial"/>
          <w:b/>
        </w:rPr>
        <w:t xml:space="preserve"> </w:t>
      </w:r>
      <w:r w:rsidRPr="00D0439F">
        <w:rPr>
          <w:rFonts w:ascii="Arial" w:hAnsi="Arial" w:cs="Arial"/>
          <w:b/>
        </w:rPr>
        <w:t>elektronicznego</w:t>
      </w:r>
      <w:r w:rsidR="00D93A89" w:rsidRPr="00D0439F">
        <w:rPr>
          <w:rFonts w:ascii="Arial" w:hAnsi="Arial" w:cs="Arial"/>
        </w:rPr>
        <w:t xml:space="preserve"> </w:t>
      </w:r>
      <w:r w:rsidRPr="00D0439F">
        <w:rPr>
          <w:rFonts w:ascii="Arial" w:hAnsi="Arial" w:cs="Arial"/>
        </w:rPr>
        <w:t>(§</w:t>
      </w:r>
      <w:r w:rsidR="00D93A89" w:rsidRPr="00D0439F">
        <w:rPr>
          <w:rFonts w:ascii="Arial" w:hAnsi="Arial" w:cs="Arial"/>
        </w:rPr>
        <w:t xml:space="preserve"> </w:t>
      </w:r>
      <w:r w:rsidRPr="00D0439F">
        <w:rPr>
          <w:rFonts w:ascii="Arial" w:hAnsi="Arial" w:cs="Arial"/>
        </w:rPr>
        <w:t>9</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6</w:t>
      </w:r>
      <w:r w:rsidR="00D93A89" w:rsidRPr="00D0439F">
        <w:rPr>
          <w:rFonts w:ascii="Arial" w:hAnsi="Arial" w:cs="Arial"/>
        </w:rPr>
        <w:t xml:space="preserve"> </w:t>
      </w:r>
      <w:r w:rsidRPr="00D0439F">
        <w:rPr>
          <w:rFonts w:ascii="Arial" w:hAnsi="Arial" w:cs="Arial"/>
        </w:rPr>
        <w:t>rozporządzenia</w:t>
      </w:r>
      <w:r w:rsidR="00D93A89" w:rsidRPr="00D0439F">
        <w:rPr>
          <w:rFonts w:ascii="Arial" w:hAnsi="Arial" w:cs="Arial"/>
        </w:rPr>
        <w:t xml:space="preserve"> </w:t>
      </w:r>
      <w:r w:rsidR="00DC733B" w:rsidRPr="00D0439F">
        <w:rPr>
          <w:rFonts w:ascii="Arial" w:hAnsi="Arial" w:cs="Arial"/>
        </w:rPr>
        <w:t>w</w:t>
      </w:r>
      <w:r w:rsidR="00D93A89" w:rsidRPr="00D0439F">
        <w:rPr>
          <w:rFonts w:ascii="Arial" w:hAnsi="Arial" w:cs="Arial"/>
        </w:rPr>
        <w:t xml:space="preserve"> </w:t>
      </w:r>
      <w:r w:rsidR="00DC733B" w:rsidRPr="00D0439F">
        <w:rPr>
          <w:rFonts w:ascii="Arial" w:hAnsi="Arial" w:cs="Arial"/>
        </w:rPr>
        <w:t>sprawie</w:t>
      </w:r>
      <w:r w:rsidR="00D93A89" w:rsidRPr="00D0439F">
        <w:rPr>
          <w:rFonts w:ascii="Arial" w:hAnsi="Arial" w:cs="Arial"/>
        </w:rPr>
        <w:t xml:space="preserve"> </w:t>
      </w:r>
      <w:r w:rsidRPr="00D0439F">
        <w:rPr>
          <w:rFonts w:ascii="Arial" w:hAnsi="Arial" w:cs="Arial"/>
        </w:rPr>
        <w:t>środków</w:t>
      </w:r>
      <w:r w:rsidR="00D93A89" w:rsidRPr="00D0439F">
        <w:rPr>
          <w:rFonts w:ascii="Arial" w:hAnsi="Arial" w:cs="Arial"/>
        </w:rPr>
        <w:t xml:space="preserve"> </w:t>
      </w:r>
      <w:r w:rsidRPr="00D0439F">
        <w:rPr>
          <w:rFonts w:ascii="Arial" w:hAnsi="Arial" w:cs="Arial"/>
        </w:rPr>
        <w:t>komunikacji</w:t>
      </w:r>
      <w:r w:rsidR="00D93A89" w:rsidRPr="00D0439F">
        <w:rPr>
          <w:rFonts w:ascii="Arial" w:hAnsi="Arial" w:cs="Arial"/>
        </w:rPr>
        <w:t xml:space="preserve"> </w:t>
      </w:r>
      <w:r w:rsidRPr="00D0439F">
        <w:rPr>
          <w:rFonts w:ascii="Arial" w:hAnsi="Arial" w:cs="Arial"/>
        </w:rPr>
        <w:t>elektronicznej).</w:t>
      </w:r>
      <w:r w:rsidR="00D93A89" w:rsidRPr="00D0439F">
        <w:rPr>
          <w:rFonts w:ascii="Arial" w:hAnsi="Arial" w:cs="Arial"/>
          <w:i/>
        </w:rPr>
        <w:t xml:space="preserve"> </w:t>
      </w:r>
    </w:p>
    <w:p w14:paraId="2A8601D7" w14:textId="7777777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rPr>
        <w:t>Zamawiający</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żądać</w:t>
      </w:r>
      <w:r w:rsidR="00D93A89" w:rsidRPr="00D0439F">
        <w:rPr>
          <w:rFonts w:ascii="Arial" w:hAnsi="Arial" w:cs="Arial"/>
        </w:rPr>
        <w:t xml:space="preserve"> </w:t>
      </w:r>
      <w:r w:rsidRPr="00D0439F">
        <w:rPr>
          <w:rFonts w:ascii="Arial" w:hAnsi="Arial" w:cs="Arial"/>
        </w:rPr>
        <w:t>przedstawienia</w:t>
      </w:r>
      <w:r w:rsidR="00D93A89" w:rsidRPr="00D0439F">
        <w:rPr>
          <w:rFonts w:ascii="Arial" w:hAnsi="Arial" w:cs="Arial"/>
        </w:rPr>
        <w:t xml:space="preserve"> </w:t>
      </w:r>
      <w:r w:rsidRPr="00D0439F">
        <w:rPr>
          <w:rFonts w:ascii="Arial" w:hAnsi="Arial" w:cs="Arial"/>
        </w:rPr>
        <w:t>oryginału</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notarialnie</w:t>
      </w:r>
      <w:r w:rsidR="00D93A89" w:rsidRPr="00D0439F">
        <w:rPr>
          <w:rFonts w:ascii="Arial" w:hAnsi="Arial" w:cs="Arial"/>
        </w:rPr>
        <w:t xml:space="preserve"> </w:t>
      </w:r>
      <w:r w:rsidRPr="00D0439F">
        <w:rPr>
          <w:rFonts w:ascii="Arial" w:hAnsi="Arial" w:cs="Arial"/>
        </w:rPr>
        <w:t>poświadczonej</w:t>
      </w:r>
      <w:r w:rsidR="00D93A89" w:rsidRPr="00D0439F">
        <w:rPr>
          <w:rFonts w:ascii="Arial" w:hAnsi="Arial" w:cs="Arial"/>
        </w:rPr>
        <w:t xml:space="preserve"> </w:t>
      </w:r>
      <w:r w:rsidRPr="00D0439F">
        <w:rPr>
          <w:rFonts w:ascii="Arial" w:hAnsi="Arial" w:cs="Arial"/>
        </w:rPr>
        <w:t>kopii,</w:t>
      </w:r>
      <w:r w:rsidR="00D93A89" w:rsidRPr="00D0439F">
        <w:rPr>
          <w:rFonts w:ascii="Arial" w:hAnsi="Arial" w:cs="Arial"/>
        </w:rPr>
        <w:t xml:space="preserve"> </w:t>
      </w:r>
      <w:r w:rsidRPr="00D0439F">
        <w:rPr>
          <w:rFonts w:ascii="Arial" w:hAnsi="Arial" w:cs="Arial"/>
        </w:rPr>
        <w:t>wyłącznie</w:t>
      </w:r>
      <w:r w:rsidR="00D93A89" w:rsidRPr="00D0439F">
        <w:rPr>
          <w:rFonts w:ascii="Arial" w:hAnsi="Arial" w:cs="Arial"/>
        </w:rPr>
        <w:t xml:space="preserve"> </w:t>
      </w:r>
      <w:r w:rsidRPr="00D0439F">
        <w:rPr>
          <w:rFonts w:ascii="Arial" w:hAnsi="Arial" w:cs="Arial"/>
        </w:rPr>
        <w:t>wtedy,</w:t>
      </w:r>
      <w:r w:rsidR="00D93A89" w:rsidRPr="00D0439F">
        <w:rPr>
          <w:rFonts w:ascii="Arial" w:hAnsi="Arial" w:cs="Arial"/>
        </w:rPr>
        <w:t xml:space="preserve"> </w:t>
      </w:r>
      <w:r w:rsidRPr="00D0439F">
        <w:rPr>
          <w:rFonts w:ascii="Arial" w:hAnsi="Arial" w:cs="Arial"/>
        </w:rPr>
        <w:t>gdy</w:t>
      </w:r>
      <w:r w:rsidR="00D93A89" w:rsidRPr="00D0439F">
        <w:rPr>
          <w:rFonts w:ascii="Arial" w:hAnsi="Arial" w:cs="Arial"/>
        </w:rPr>
        <w:t xml:space="preserve"> </w:t>
      </w:r>
      <w:r w:rsidRPr="00D0439F">
        <w:rPr>
          <w:rFonts w:ascii="Arial" w:hAnsi="Arial" w:cs="Arial"/>
        </w:rPr>
        <w:t>złożona</w:t>
      </w:r>
      <w:r w:rsidR="00D93A89" w:rsidRPr="00D0439F">
        <w:rPr>
          <w:rFonts w:ascii="Arial" w:hAnsi="Arial" w:cs="Arial"/>
        </w:rPr>
        <w:t xml:space="preserve"> </w:t>
      </w:r>
      <w:r w:rsidRPr="00D0439F">
        <w:rPr>
          <w:rFonts w:ascii="Arial" w:hAnsi="Arial" w:cs="Arial"/>
        </w:rPr>
        <w:t>kopia</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nieczytelna</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budzi</w:t>
      </w:r>
      <w:r w:rsidR="00D93A89" w:rsidRPr="00D0439F">
        <w:rPr>
          <w:rFonts w:ascii="Arial" w:hAnsi="Arial" w:cs="Arial"/>
        </w:rPr>
        <w:t xml:space="preserve"> </w:t>
      </w:r>
      <w:r w:rsidRPr="00D0439F">
        <w:rPr>
          <w:rFonts w:ascii="Arial" w:hAnsi="Arial" w:cs="Arial"/>
        </w:rPr>
        <w:t>wątpliwości</w:t>
      </w:r>
      <w:r w:rsidR="00D93A89" w:rsidRPr="00D0439F">
        <w:rPr>
          <w:rFonts w:ascii="Arial" w:hAnsi="Arial" w:cs="Arial"/>
        </w:rPr>
        <w:t xml:space="preserve"> </w:t>
      </w:r>
      <w:r w:rsidRPr="00D0439F">
        <w:rPr>
          <w:rFonts w:ascii="Arial" w:hAnsi="Arial" w:cs="Arial"/>
        </w:rPr>
        <w:t>co</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jej</w:t>
      </w:r>
      <w:r w:rsidR="00D93A89" w:rsidRPr="00D0439F">
        <w:rPr>
          <w:rFonts w:ascii="Arial" w:hAnsi="Arial" w:cs="Arial"/>
        </w:rPr>
        <w:t xml:space="preserve"> </w:t>
      </w:r>
      <w:r w:rsidRPr="00D0439F">
        <w:rPr>
          <w:rFonts w:ascii="Arial" w:hAnsi="Arial" w:cs="Arial"/>
        </w:rPr>
        <w:t>prawdziwości.</w:t>
      </w:r>
    </w:p>
    <w:p w14:paraId="720157F0" w14:textId="77777777" w:rsidR="00326CBD" w:rsidRPr="00D0439F" w:rsidRDefault="006D0E1C" w:rsidP="00BB7B28">
      <w:pPr>
        <w:numPr>
          <w:ilvl w:val="0"/>
          <w:numId w:val="18"/>
        </w:numPr>
        <w:spacing w:line="288" w:lineRule="auto"/>
        <w:ind w:right="-286" w:hanging="284"/>
        <w:rPr>
          <w:rFonts w:ascii="Arial" w:hAnsi="Arial" w:cs="Arial"/>
        </w:rPr>
      </w:pPr>
      <w:r w:rsidRPr="00D0439F">
        <w:rPr>
          <w:rFonts w:ascii="Arial" w:hAnsi="Arial" w:cs="Arial"/>
        </w:rPr>
        <w:t>Dokumenty</w:t>
      </w:r>
      <w:r w:rsidR="00D93A89" w:rsidRPr="00D0439F">
        <w:rPr>
          <w:rFonts w:ascii="Arial" w:hAnsi="Arial" w:cs="Arial"/>
        </w:rPr>
        <w:t xml:space="preserve"> </w:t>
      </w:r>
      <w:r w:rsidRPr="00D0439F">
        <w:rPr>
          <w:rFonts w:ascii="Arial" w:hAnsi="Arial" w:cs="Arial"/>
        </w:rPr>
        <w:t>elektroniczne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postępowaniu</w:t>
      </w:r>
      <w:r w:rsidR="00D93A89" w:rsidRPr="00D0439F">
        <w:rPr>
          <w:rFonts w:ascii="Arial" w:hAnsi="Arial" w:cs="Arial"/>
        </w:rPr>
        <w:t xml:space="preserve"> </w:t>
      </w:r>
      <w:r w:rsidRPr="00D0439F">
        <w:rPr>
          <w:rFonts w:ascii="Arial" w:hAnsi="Arial" w:cs="Arial"/>
        </w:rPr>
        <w:t>spełniają</w:t>
      </w:r>
      <w:r w:rsidR="00D93A89" w:rsidRPr="00D0439F">
        <w:rPr>
          <w:rFonts w:ascii="Arial" w:hAnsi="Arial" w:cs="Arial"/>
        </w:rPr>
        <w:t xml:space="preserve"> </w:t>
      </w:r>
      <w:r w:rsidRPr="00D0439F">
        <w:rPr>
          <w:rFonts w:ascii="Arial" w:hAnsi="Arial" w:cs="Arial"/>
        </w:rPr>
        <w:t>łącznie</w:t>
      </w:r>
      <w:r w:rsidR="00D93A89" w:rsidRPr="00D0439F">
        <w:rPr>
          <w:rFonts w:ascii="Arial" w:hAnsi="Arial" w:cs="Arial"/>
        </w:rPr>
        <w:t xml:space="preserve"> </w:t>
      </w:r>
      <w:r w:rsidRPr="00D0439F">
        <w:rPr>
          <w:rFonts w:ascii="Arial" w:hAnsi="Arial" w:cs="Arial"/>
        </w:rPr>
        <w:t>następujące</w:t>
      </w:r>
      <w:r w:rsidR="00D93A89" w:rsidRPr="00D0439F">
        <w:rPr>
          <w:rFonts w:ascii="Arial" w:hAnsi="Arial" w:cs="Arial"/>
        </w:rPr>
        <w:t xml:space="preserve"> </w:t>
      </w:r>
      <w:r w:rsidRPr="00D0439F">
        <w:rPr>
          <w:rFonts w:ascii="Arial" w:hAnsi="Arial" w:cs="Arial"/>
        </w:rPr>
        <w:t>wymagania:</w:t>
      </w:r>
      <w:r w:rsidR="00D93A89" w:rsidRPr="00D0439F">
        <w:rPr>
          <w:rFonts w:ascii="Arial" w:hAnsi="Arial" w:cs="Arial"/>
        </w:rPr>
        <w:t xml:space="preserve"> </w:t>
      </w:r>
    </w:p>
    <w:p w14:paraId="3897934A" w14:textId="77777777" w:rsidR="00326CBD" w:rsidRPr="00D0439F" w:rsidRDefault="006D0E1C" w:rsidP="00BB7B28">
      <w:pPr>
        <w:pStyle w:val="Akapitzlist"/>
        <w:numPr>
          <w:ilvl w:val="0"/>
          <w:numId w:val="39"/>
        </w:numPr>
        <w:spacing w:line="288" w:lineRule="auto"/>
        <w:ind w:right="-286"/>
        <w:rPr>
          <w:rFonts w:ascii="Arial" w:hAnsi="Arial" w:cs="Arial"/>
          <w:lang w:val="pl-PL"/>
        </w:rPr>
      </w:pPr>
      <w:r w:rsidRPr="00D0439F">
        <w:rPr>
          <w:rFonts w:ascii="Arial" w:hAnsi="Arial" w:cs="Arial"/>
          <w:lang w:val="pl-PL"/>
        </w:rPr>
        <w:t>są</w:t>
      </w:r>
      <w:r w:rsidR="00D93A89" w:rsidRPr="00D0439F">
        <w:rPr>
          <w:rFonts w:ascii="Arial" w:hAnsi="Arial" w:cs="Arial"/>
          <w:lang w:val="pl-PL"/>
        </w:rPr>
        <w:t xml:space="preserve"> </w:t>
      </w:r>
      <w:r w:rsidRPr="00D0439F">
        <w:rPr>
          <w:rFonts w:ascii="Arial" w:hAnsi="Arial" w:cs="Arial"/>
          <w:lang w:val="pl-PL"/>
        </w:rPr>
        <w:t>utrwalone</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sposób</w:t>
      </w:r>
      <w:r w:rsidR="00D93A89" w:rsidRPr="00D0439F">
        <w:rPr>
          <w:rFonts w:ascii="Arial" w:hAnsi="Arial" w:cs="Arial"/>
          <w:lang w:val="pl-PL"/>
        </w:rPr>
        <w:t xml:space="preserve"> </w:t>
      </w:r>
      <w:r w:rsidRPr="00D0439F">
        <w:rPr>
          <w:rFonts w:ascii="Arial" w:hAnsi="Arial" w:cs="Arial"/>
          <w:lang w:val="pl-PL"/>
        </w:rPr>
        <w:t>umożliwiający</w:t>
      </w:r>
      <w:r w:rsidR="00D93A89" w:rsidRPr="00D0439F">
        <w:rPr>
          <w:rFonts w:ascii="Arial" w:hAnsi="Arial" w:cs="Arial"/>
          <w:lang w:val="pl-PL"/>
        </w:rPr>
        <w:t xml:space="preserve"> </w:t>
      </w:r>
      <w:r w:rsidRPr="00D0439F">
        <w:rPr>
          <w:rFonts w:ascii="Arial" w:hAnsi="Arial" w:cs="Arial"/>
          <w:lang w:val="pl-PL"/>
        </w:rPr>
        <w:t>ich</w:t>
      </w:r>
      <w:r w:rsidR="00D93A89" w:rsidRPr="00D0439F">
        <w:rPr>
          <w:rFonts w:ascii="Arial" w:hAnsi="Arial" w:cs="Arial"/>
          <w:lang w:val="pl-PL"/>
        </w:rPr>
        <w:t xml:space="preserve"> </w:t>
      </w:r>
      <w:r w:rsidRPr="00D0439F">
        <w:rPr>
          <w:rFonts w:ascii="Arial" w:hAnsi="Arial" w:cs="Arial"/>
          <w:lang w:val="pl-PL"/>
        </w:rPr>
        <w:t>wielokrotne</w:t>
      </w:r>
      <w:r w:rsidR="00D93A89" w:rsidRPr="00D0439F">
        <w:rPr>
          <w:rFonts w:ascii="Arial" w:hAnsi="Arial" w:cs="Arial"/>
          <w:lang w:val="pl-PL"/>
        </w:rPr>
        <w:t xml:space="preserve"> </w:t>
      </w:r>
      <w:r w:rsidRPr="00D0439F">
        <w:rPr>
          <w:rFonts w:ascii="Arial" w:hAnsi="Arial" w:cs="Arial"/>
          <w:lang w:val="pl-PL"/>
        </w:rPr>
        <w:t>odczytanie,</w:t>
      </w:r>
      <w:r w:rsidR="00D93A89" w:rsidRPr="00D0439F">
        <w:rPr>
          <w:rFonts w:ascii="Arial" w:hAnsi="Arial" w:cs="Arial"/>
          <w:lang w:val="pl-PL"/>
        </w:rPr>
        <w:t xml:space="preserve"> </w:t>
      </w:r>
      <w:r w:rsidRPr="00D0439F">
        <w:rPr>
          <w:rFonts w:ascii="Arial" w:hAnsi="Arial" w:cs="Arial"/>
          <w:lang w:val="pl-PL"/>
        </w:rPr>
        <w:t>zapisanie</w:t>
      </w:r>
      <w:r w:rsidR="00D93A89" w:rsidRPr="00D0439F">
        <w:rPr>
          <w:rFonts w:ascii="Arial" w:hAnsi="Arial" w:cs="Arial"/>
          <w:lang w:val="pl-PL"/>
        </w:rPr>
        <w:t xml:space="preserve"> </w:t>
      </w:r>
      <w:r w:rsidRPr="00D0439F">
        <w:rPr>
          <w:rFonts w:ascii="Arial" w:hAnsi="Arial" w:cs="Arial"/>
          <w:lang w:val="pl-PL"/>
        </w:rPr>
        <w:t>i</w:t>
      </w:r>
      <w:r w:rsidR="00D93A89" w:rsidRPr="00D0439F">
        <w:rPr>
          <w:rFonts w:ascii="Arial" w:hAnsi="Arial" w:cs="Arial"/>
          <w:lang w:val="pl-PL"/>
        </w:rPr>
        <w:t xml:space="preserve"> </w:t>
      </w:r>
      <w:r w:rsidRPr="00D0439F">
        <w:rPr>
          <w:rFonts w:ascii="Arial" w:hAnsi="Arial" w:cs="Arial"/>
          <w:lang w:val="pl-PL"/>
        </w:rPr>
        <w:t>powielenie,</w:t>
      </w:r>
      <w:r w:rsidR="00D93A89" w:rsidRPr="00D0439F">
        <w:rPr>
          <w:rFonts w:ascii="Arial" w:hAnsi="Arial" w:cs="Arial"/>
          <w:lang w:val="pl-PL"/>
        </w:rPr>
        <w:t xml:space="preserve"> </w:t>
      </w:r>
      <w:r w:rsidRPr="00D0439F">
        <w:rPr>
          <w:rFonts w:ascii="Arial" w:hAnsi="Arial" w:cs="Arial"/>
          <w:lang w:val="pl-PL"/>
        </w:rPr>
        <w:t>a</w:t>
      </w:r>
      <w:r w:rsidR="00D93A89" w:rsidRPr="00D0439F">
        <w:rPr>
          <w:rFonts w:ascii="Arial" w:hAnsi="Arial" w:cs="Arial"/>
          <w:lang w:val="pl-PL"/>
        </w:rPr>
        <w:t xml:space="preserve"> </w:t>
      </w:r>
      <w:r w:rsidRPr="00D0439F">
        <w:rPr>
          <w:rFonts w:ascii="Arial" w:hAnsi="Arial" w:cs="Arial"/>
          <w:lang w:val="pl-PL"/>
        </w:rPr>
        <w:t>także</w:t>
      </w:r>
      <w:r w:rsidR="00D93A89" w:rsidRPr="00D0439F">
        <w:rPr>
          <w:rFonts w:ascii="Arial" w:hAnsi="Arial" w:cs="Arial"/>
          <w:lang w:val="pl-PL"/>
        </w:rPr>
        <w:t xml:space="preserve"> </w:t>
      </w:r>
      <w:r w:rsidRPr="00D0439F">
        <w:rPr>
          <w:rFonts w:ascii="Arial" w:hAnsi="Arial" w:cs="Arial"/>
          <w:lang w:val="pl-PL"/>
        </w:rPr>
        <w:t>przekazanie</w:t>
      </w:r>
      <w:r w:rsidR="00D93A89" w:rsidRPr="00D0439F">
        <w:rPr>
          <w:rFonts w:ascii="Arial" w:hAnsi="Arial" w:cs="Arial"/>
          <w:lang w:val="pl-PL"/>
        </w:rPr>
        <w:t xml:space="preserve"> </w:t>
      </w:r>
      <w:r w:rsidRPr="00D0439F">
        <w:rPr>
          <w:rFonts w:ascii="Arial" w:hAnsi="Arial" w:cs="Arial"/>
          <w:lang w:val="pl-PL"/>
        </w:rPr>
        <w:t>przy</w:t>
      </w:r>
      <w:r w:rsidR="00D93A89" w:rsidRPr="00D0439F">
        <w:rPr>
          <w:rFonts w:ascii="Arial" w:hAnsi="Arial" w:cs="Arial"/>
          <w:lang w:val="pl-PL"/>
        </w:rPr>
        <w:t xml:space="preserve"> </w:t>
      </w:r>
      <w:r w:rsidRPr="00D0439F">
        <w:rPr>
          <w:rFonts w:ascii="Arial" w:hAnsi="Arial" w:cs="Arial"/>
          <w:lang w:val="pl-PL"/>
        </w:rPr>
        <w:t>użyciu</w:t>
      </w:r>
      <w:r w:rsidR="00D93A89" w:rsidRPr="00D0439F">
        <w:rPr>
          <w:rFonts w:ascii="Arial" w:hAnsi="Arial" w:cs="Arial"/>
          <w:lang w:val="pl-PL"/>
        </w:rPr>
        <w:t xml:space="preserve"> </w:t>
      </w:r>
      <w:r w:rsidRPr="00D0439F">
        <w:rPr>
          <w:rFonts w:ascii="Arial" w:hAnsi="Arial" w:cs="Arial"/>
          <w:lang w:val="pl-PL"/>
        </w:rPr>
        <w:t>środków</w:t>
      </w:r>
      <w:r w:rsidR="00D93A89" w:rsidRPr="00D0439F">
        <w:rPr>
          <w:rFonts w:ascii="Arial" w:hAnsi="Arial" w:cs="Arial"/>
          <w:lang w:val="pl-PL"/>
        </w:rPr>
        <w:t xml:space="preserve"> </w:t>
      </w:r>
      <w:r w:rsidRPr="00D0439F">
        <w:rPr>
          <w:rFonts w:ascii="Arial" w:hAnsi="Arial" w:cs="Arial"/>
          <w:lang w:val="pl-PL"/>
        </w:rPr>
        <w:t>komunikacji</w:t>
      </w:r>
      <w:r w:rsidR="00D93A89" w:rsidRPr="00D0439F">
        <w:rPr>
          <w:rFonts w:ascii="Arial" w:hAnsi="Arial" w:cs="Arial"/>
          <w:lang w:val="pl-PL"/>
        </w:rPr>
        <w:t xml:space="preserve"> </w:t>
      </w:r>
      <w:r w:rsidRPr="00D0439F">
        <w:rPr>
          <w:rFonts w:ascii="Arial" w:hAnsi="Arial" w:cs="Arial"/>
          <w:lang w:val="pl-PL"/>
        </w:rPr>
        <w:t>elektronicznej</w:t>
      </w:r>
      <w:r w:rsidR="00D93A89" w:rsidRPr="00D0439F">
        <w:rPr>
          <w:rFonts w:ascii="Arial" w:hAnsi="Arial" w:cs="Arial"/>
          <w:lang w:val="pl-PL"/>
        </w:rPr>
        <w:t xml:space="preserve"> </w:t>
      </w:r>
      <w:r w:rsidRPr="00D0439F">
        <w:rPr>
          <w:rFonts w:ascii="Arial" w:hAnsi="Arial" w:cs="Arial"/>
          <w:lang w:val="pl-PL"/>
        </w:rPr>
        <w:t>lub</w:t>
      </w:r>
      <w:r w:rsidR="00D93A89" w:rsidRPr="00D0439F">
        <w:rPr>
          <w:rFonts w:ascii="Arial" w:hAnsi="Arial" w:cs="Arial"/>
          <w:lang w:val="pl-PL"/>
        </w:rPr>
        <w:t xml:space="preserve"> </w:t>
      </w:r>
      <w:r w:rsidRPr="00D0439F">
        <w:rPr>
          <w:rFonts w:ascii="Arial" w:hAnsi="Arial" w:cs="Arial"/>
          <w:lang w:val="pl-PL"/>
        </w:rPr>
        <w:t>na</w:t>
      </w:r>
      <w:r w:rsidR="00D93A89" w:rsidRPr="00D0439F">
        <w:rPr>
          <w:rFonts w:ascii="Arial" w:hAnsi="Arial" w:cs="Arial"/>
          <w:lang w:val="pl-PL"/>
        </w:rPr>
        <w:t xml:space="preserve"> </w:t>
      </w:r>
      <w:r w:rsidRPr="00D0439F">
        <w:rPr>
          <w:rFonts w:ascii="Arial" w:hAnsi="Arial" w:cs="Arial"/>
          <w:lang w:val="pl-PL"/>
        </w:rPr>
        <w:t>informatycznym</w:t>
      </w:r>
      <w:r w:rsidR="00D93A89" w:rsidRPr="00D0439F">
        <w:rPr>
          <w:rFonts w:ascii="Arial" w:hAnsi="Arial" w:cs="Arial"/>
          <w:lang w:val="pl-PL"/>
        </w:rPr>
        <w:t xml:space="preserve"> </w:t>
      </w:r>
      <w:r w:rsidRPr="00D0439F">
        <w:rPr>
          <w:rFonts w:ascii="Arial" w:hAnsi="Arial" w:cs="Arial"/>
          <w:lang w:val="pl-PL"/>
        </w:rPr>
        <w:t>nośniku</w:t>
      </w:r>
      <w:r w:rsidR="00D93A89" w:rsidRPr="00D0439F">
        <w:rPr>
          <w:rFonts w:ascii="Arial" w:hAnsi="Arial" w:cs="Arial"/>
          <w:lang w:val="pl-PL"/>
        </w:rPr>
        <w:t xml:space="preserve"> </w:t>
      </w:r>
      <w:r w:rsidRPr="00D0439F">
        <w:rPr>
          <w:rFonts w:ascii="Arial" w:hAnsi="Arial" w:cs="Arial"/>
          <w:lang w:val="pl-PL"/>
        </w:rPr>
        <w:t>danych;</w:t>
      </w:r>
    </w:p>
    <w:p w14:paraId="29FA5686" w14:textId="77777777" w:rsidR="00326CBD" w:rsidRPr="00D0439F" w:rsidRDefault="006D0E1C" w:rsidP="00BB7B28">
      <w:pPr>
        <w:pStyle w:val="Akapitzlist"/>
        <w:numPr>
          <w:ilvl w:val="0"/>
          <w:numId w:val="39"/>
        </w:numPr>
        <w:spacing w:line="288" w:lineRule="auto"/>
        <w:ind w:right="-286"/>
        <w:rPr>
          <w:rFonts w:ascii="Arial" w:hAnsi="Arial" w:cs="Arial"/>
          <w:lang w:val="pl-PL"/>
        </w:rPr>
      </w:pPr>
      <w:r w:rsidRPr="00D0439F">
        <w:rPr>
          <w:rFonts w:ascii="Arial" w:hAnsi="Arial" w:cs="Arial"/>
          <w:lang w:val="pl-PL"/>
        </w:rPr>
        <w:t>umożliwiają</w:t>
      </w:r>
      <w:r w:rsidR="00D93A89" w:rsidRPr="00D0439F">
        <w:rPr>
          <w:rFonts w:ascii="Arial" w:hAnsi="Arial" w:cs="Arial"/>
          <w:lang w:val="pl-PL"/>
        </w:rPr>
        <w:t xml:space="preserve"> </w:t>
      </w:r>
      <w:r w:rsidRPr="00D0439F">
        <w:rPr>
          <w:rFonts w:ascii="Arial" w:hAnsi="Arial" w:cs="Arial"/>
          <w:lang w:val="pl-PL"/>
        </w:rPr>
        <w:t>prezentację</w:t>
      </w:r>
      <w:r w:rsidR="00D93A89" w:rsidRPr="00D0439F">
        <w:rPr>
          <w:rFonts w:ascii="Arial" w:hAnsi="Arial" w:cs="Arial"/>
          <w:lang w:val="pl-PL"/>
        </w:rPr>
        <w:t xml:space="preserve"> </w:t>
      </w:r>
      <w:r w:rsidRPr="00D0439F">
        <w:rPr>
          <w:rFonts w:ascii="Arial" w:hAnsi="Arial" w:cs="Arial"/>
          <w:lang w:val="pl-PL"/>
        </w:rPr>
        <w:t>treści</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postaci</w:t>
      </w:r>
      <w:r w:rsidR="00D93A89" w:rsidRPr="00D0439F">
        <w:rPr>
          <w:rFonts w:ascii="Arial" w:hAnsi="Arial" w:cs="Arial"/>
          <w:lang w:val="pl-PL"/>
        </w:rPr>
        <w:t xml:space="preserve"> </w:t>
      </w:r>
      <w:r w:rsidRPr="00D0439F">
        <w:rPr>
          <w:rFonts w:ascii="Arial" w:hAnsi="Arial" w:cs="Arial"/>
          <w:lang w:val="pl-PL"/>
        </w:rPr>
        <w:t>elektronicznej,</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szczególności</w:t>
      </w:r>
      <w:r w:rsidR="00D93A89" w:rsidRPr="00D0439F">
        <w:rPr>
          <w:rFonts w:ascii="Arial" w:hAnsi="Arial" w:cs="Arial"/>
          <w:lang w:val="pl-PL"/>
        </w:rPr>
        <w:t xml:space="preserve"> </w:t>
      </w:r>
      <w:r w:rsidRPr="00D0439F">
        <w:rPr>
          <w:rFonts w:ascii="Arial" w:hAnsi="Arial" w:cs="Arial"/>
          <w:lang w:val="pl-PL"/>
        </w:rPr>
        <w:t>przez</w:t>
      </w:r>
      <w:r w:rsidR="00D93A89" w:rsidRPr="00D0439F">
        <w:rPr>
          <w:rFonts w:ascii="Arial" w:hAnsi="Arial" w:cs="Arial"/>
          <w:lang w:val="pl-PL"/>
        </w:rPr>
        <w:t xml:space="preserve"> </w:t>
      </w:r>
      <w:r w:rsidRPr="00D0439F">
        <w:rPr>
          <w:rFonts w:ascii="Arial" w:hAnsi="Arial" w:cs="Arial"/>
          <w:lang w:val="pl-PL"/>
        </w:rPr>
        <w:t>wyświetlenie</w:t>
      </w:r>
      <w:r w:rsidR="00D93A89" w:rsidRPr="00D0439F">
        <w:rPr>
          <w:rFonts w:ascii="Arial" w:hAnsi="Arial" w:cs="Arial"/>
          <w:lang w:val="pl-PL"/>
        </w:rPr>
        <w:t xml:space="preserve"> </w:t>
      </w:r>
      <w:r w:rsidRPr="00D0439F">
        <w:rPr>
          <w:rFonts w:ascii="Arial" w:hAnsi="Arial" w:cs="Arial"/>
          <w:lang w:val="pl-PL"/>
        </w:rPr>
        <w:t>tej</w:t>
      </w:r>
      <w:r w:rsidR="00D93A89" w:rsidRPr="00D0439F">
        <w:rPr>
          <w:rFonts w:ascii="Arial" w:hAnsi="Arial" w:cs="Arial"/>
          <w:lang w:val="pl-PL"/>
        </w:rPr>
        <w:t xml:space="preserve"> </w:t>
      </w:r>
      <w:r w:rsidR="00326CBD" w:rsidRPr="00D0439F">
        <w:rPr>
          <w:rFonts w:ascii="Arial" w:hAnsi="Arial" w:cs="Arial"/>
          <w:lang w:val="pl-PL"/>
        </w:rPr>
        <w:t>treści</w:t>
      </w:r>
      <w:r w:rsidR="00D93A89" w:rsidRPr="00D0439F">
        <w:rPr>
          <w:rFonts w:ascii="Arial" w:hAnsi="Arial" w:cs="Arial"/>
          <w:lang w:val="pl-PL"/>
        </w:rPr>
        <w:t xml:space="preserve"> </w:t>
      </w:r>
      <w:r w:rsidR="00326CBD" w:rsidRPr="00D0439F">
        <w:rPr>
          <w:rFonts w:ascii="Arial" w:hAnsi="Arial" w:cs="Arial"/>
          <w:lang w:val="pl-PL"/>
        </w:rPr>
        <w:t>na</w:t>
      </w:r>
      <w:r w:rsidR="00D93A89" w:rsidRPr="00D0439F">
        <w:rPr>
          <w:rFonts w:ascii="Arial" w:hAnsi="Arial" w:cs="Arial"/>
          <w:lang w:val="pl-PL"/>
        </w:rPr>
        <w:t xml:space="preserve"> </w:t>
      </w:r>
      <w:r w:rsidR="00326CBD" w:rsidRPr="00D0439F">
        <w:rPr>
          <w:rFonts w:ascii="Arial" w:hAnsi="Arial" w:cs="Arial"/>
          <w:lang w:val="pl-PL"/>
        </w:rPr>
        <w:t>monitorze</w:t>
      </w:r>
      <w:r w:rsidR="00D93A89" w:rsidRPr="00D0439F">
        <w:rPr>
          <w:rFonts w:ascii="Arial" w:hAnsi="Arial" w:cs="Arial"/>
          <w:lang w:val="pl-PL"/>
        </w:rPr>
        <w:t xml:space="preserve"> </w:t>
      </w:r>
      <w:r w:rsidR="00326CBD" w:rsidRPr="00D0439F">
        <w:rPr>
          <w:rFonts w:ascii="Arial" w:hAnsi="Arial" w:cs="Arial"/>
          <w:lang w:val="pl-PL"/>
        </w:rPr>
        <w:t>ekranowym;</w:t>
      </w:r>
    </w:p>
    <w:p w14:paraId="03D627F4" w14:textId="77777777" w:rsidR="001A6F04" w:rsidRPr="00D0439F" w:rsidRDefault="006D0E1C" w:rsidP="00BB7B28">
      <w:pPr>
        <w:pStyle w:val="Akapitzlist"/>
        <w:numPr>
          <w:ilvl w:val="0"/>
          <w:numId w:val="39"/>
        </w:numPr>
        <w:spacing w:line="288" w:lineRule="auto"/>
        <w:ind w:right="-286"/>
        <w:rPr>
          <w:rFonts w:ascii="Arial" w:hAnsi="Arial" w:cs="Arial"/>
          <w:lang w:val="pl-PL"/>
        </w:rPr>
      </w:pPr>
      <w:r w:rsidRPr="00D0439F">
        <w:rPr>
          <w:rFonts w:ascii="Arial" w:hAnsi="Arial" w:cs="Arial"/>
          <w:lang w:val="pl-PL"/>
        </w:rPr>
        <w:t>umożliwiają</w:t>
      </w:r>
      <w:r w:rsidR="00D93A89" w:rsidRPr="00D0439F">
        <w:rPr>
          <w:rFonts w:ascii="Arial" w:hAnsi="Arial" w:cs="Arial"/>
          <w:lang w:val="pl-PL"/>
        </w:rPr>
        <w:t xml:space="preserve"> </w:t>
      </w:r>
      <w:r w:rsidRPr="00D0439F">
        <w:rPr>
          <w:rFonts w:ascii="Arial" w:hAnsi="Arial" w:cs="Arial"/>
          <w:lang w:val="pl-PL"/>
        </w:rPr>
        <w:t>prezentację</w:t>
      </w:r>
      <w:r w:rsidR="00D93A89" w:rsidRPr="00D0439F">
        <w:rPr>
          <w:rFonts w:ascii="Arial" w:hAnsi="Arial" w:cs="Arial"/>
          <w:lang w:val="pl-PL"/>
        </w:rPr>
        <w:t xml:space="preserve"> </w:t>
      </w:r>
      <w:r w:rsidRPr="00D0439F">
        <w:rPr>
          <w:rFonts w:ascii="Arial" w:hAnsi="Arial" w:cs="Arial"/>
          <w:lang w:val="pl-PL"/>
        </w:rPr>
        <w:t>treści</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postaci</w:t>
      </w:r>
      <w:r w:rsidR="00D93A89" w:rsidRPr="00D0439F">
        <w:rPr>
          <w:rFonts w:ascii="Arial" w:hAnsi="Arial" w:cs="Arial"/>
          <w:lang w:val="pl-PL"/>
        </w:rPr>
        <w:t xml:space="preserve"> </w:t>
      </w:r>
      <w:r w:rsidRPr="00D0439F">
        <w:rPr>
          <w:rFonts w:ascii="Arial" w:hAnsi="Arial" w:cs="Arial"/>
          <w:lang w:val="pl-PL"/>
        </w:rPr>
        <w:t>papierowej,</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szczególności</w:t>
      </w:r>
      <w:r w:rsidR="00D93A89" w:rsidRPr="00D0439F">
        <w:rPr>
          <w:rFonts w:ascii="Arial" w:hAnsi="Arial" w:cs="Arial"/>
          <w:lang w:val="pl-PL"/>
        </w:rPr>
        <w:t xml:space="preserve"> </w:t>
      </w:r>
      <w:r w:rsidRPr="00D0439F">
        <w:rPr>
          <w:rFonts w:ascii="Arial" w:hAnsi="Arial" w:cs="Arial"/>
          <w:lang w:val="pl-PL"/>
        </w:rPr>
        <w:t>za</w:t>
      </w:r>
      <w:r w:rsidR="00D93A89" w:rsidRPr="00D0439F">
        <w:rPr>
          <w:rFonts w:ascii="Arial" w:hAnsi="Arial" w:cs="Arial"/>
          <w:lang w:val="pl-PL"/>
        </w:rPr>
        <w:t xml:space="preserve"> </w:t>
      </w:r>
      <w:r w:rsidRPr="00D0439F">
        <w:rPr>
          <w:rFonts w:ascii="Arial" w:hAnsi="Arial" w:cs="Arial"/>
          <w:lang w:val="pl-PL"/>
        </w:rPr>
        <w:t>pomocą</w:t>
      </w:r>
      <w:r w:rsidR="00D93A89" w:rsidRPr="00D0439F">
        <w:rPr>
          <w:rFonts w:ascii="Arial" w:hAnsi="Arial" w:cs="Arial"/>
          <w:lang w:val="pl-PL"/>
        </w:rPr>
        <w:t xml:space="preserve"> </w:t>
      </w:r>
      <w:r w:rsidRPr="00D0439F">
        <w:rPr>
          <w:rFonts w:ascii="Arial" w:hAnsi="Arial" w:cs="Arial"/>
          <w:lang w:val="pl-PL"/>
        </w:rPr>
        <w:t>wydruku;</w:t>
      </w:r>
      <w:r w:rsidR="00D93A89" w:rsidRPr="00D0439F">
        <w:rPr>
          <w:rFonts w:ascii="Arial" w:hAnsi="Arial" w:cs="Arial"/>
          <w:lang w:val="pl-PL"/>
        </w:rPr>
        <w:t xml:space="preserve"> </w:t>
      </w:r>
    </w:p>
    <w:p w14:paraId="49C763E0" w14:textId="77777777" w:rsidR="006D0E1C" w:rsidRPr="00D0439F" w:rsidRDefault="006D0E1C" w:rsidP="00BB7B28">
      <w:pPr>
        <w:pStyle w:val="Akapitzlist"/>
        <w:numPr>
          <w:ilvl w:val="0"/>
          <w:numId w:val="39"/>
        </w:numPr>
        <w:spacing w:after="120" w:line="288" w:lineRule="auto"/>
        <w:ind w:left="714" w:right="-286" w:hanging="357"/>
        <w:rPr>
          <w:rFonts w:ascii="Arial" w:hAnsi="Arial" w:cs="Arial"/>
          <w:lang w:val="pl-PL"/>
        </w:rPr>
      </w:pPr>
      <w:r w:rsidRPr="00D0439F">
        <w:rPr>
          <w:rFonts w:ascii="Arial" w:hAnsi="Arial" w:cs="Arial"/>
          <w:lang w:val="pl-PL"/>
        </w:rPr>
        <w:t>zawierają</w:t>
      </w:r>
      <w:r w:rsidR="00D93A89" w:rsidRPr="00D0439F">
        <w:rPr>
          <w:rFonts w:ascii="Arial" w:hAnsi="Arial" w:cs="Arial"/>
          <w:lang w:val="pl-PL"/>
        </w:rPr>
        <w:t xml:space="preserve"> </w:t>
      </w:r>
      <w:r w:rsidRPr="00D0439F">
        <w:rPr>
          <w:rFonts w:ascii="Arial" w:hAnsi="Arial" w:cs="Arial"/>
          <w:lang w:val="pl-PL"/>
        </w:rPr>
        <w:t>dane</w:t>
      </w:r>
      <w:r w:rsidR="00D93A89" w:rsidRPr="00D0439F">
        <w:rPr>
          <w:rFonts w:ascii="Arial" w:hAnsi="Arial" w:cs="Arial"/>
          <w:lang w:val="pl-PL"/>
        </w:rPr>
        <w:t xml:space="preserve"> </w:t>
      </w:r>
      <w:r w:rsidRPr="00D0439F">
        <w:rPr>
          <w:rFonts w:ascii="Arial" w:hAnsi="Arial" w:cs="Arial"/>
          <w:lang w:val="pl-PL"/>
        </w:rPr>
        <w:t>w</w:t>
      </w:r>
      <w:r w:rsidR="00D93A89" w:rsidRPr="00D0439F">
        <w:rPr>
          <w:rFonts w:ascii="Arial" w:hAnsi="Arial" w:cs="Arial"/>
          <w:lang w:val="pl-PL"/>
        </w:rPr>
        <w:t xml:space="preserve"> </w:t>
      </w:r>
      <w:r w:rsidRPr="00D0439F">
        <w:rPr>
          <w:rFonts w:ascii="Arial" w:hAnsi="Arial" w:cs="Arial"/>
          <w:lang w:val="pl-PL"/>
        </w:rPr>
        <w:t>układzie</w:t>
      </w:r>
      <w:r w:rsidR="00D93A89" w:rsidRPr="00D0439F">
        <w:rPr>
          <w:rFonts w:ascii="Arial" w:hAnsi="Arial" w:cs="Arial"/>
          <w:lang w:val="pl-PL"/>
        </w:rPr>
        <w:t xml:space="preserve"> </w:t>
      </w:r>
      <w:r w:rsidRPr="00D0439F">
        <w:rPr>
          <w:rFonts w:ascii="Arial" w:hAnsi="Arial" w:cs="Arial"/>
          <w:lang w:val="pl-PL"/>
        </w:rPr>
        <w:t>niepozostawiającym</w:t>
      </w:r>
      <w:r w:rsidR="00D93A89" w:rsidRPr="00D0439F">
        <w:rPr>
          <w:rFonts w:ascii="Arial" w:hAnsi="Arial" w:cs="Arial"/>
          <w:lang w:val="pl-PL"/>
        </w:rPr>
        <w:t xml:space="preserve"> </w:t>
      </w:r>
      <w:r w:rsidRPr="00D0439F">
        <w:rPr>
          <w:rFonts w:ascii="Arial" w:hAnsi="Arial" w:cs="Arial"/>
          <w:lang w:val="pl-PL"/>
        </w:rPr>
        <w:t>wątpliwości</w:t>
      </w:r>
      <w:r w:rsidR="00D93A89" w:rsidRPr="00D0439F">
        <w:rPr>
          <w:rFonts w:ascii="Arial" w:hAnsi="Arial" w:cs="Arial"/>
          <w:lang w:val="pl-PL"/>
        </w:rPr>
        <w:t xml:space="preserve"> </w:t>
      </w:r>
      <w:r w:rsidRPr="00D0439F">
        <w:rPr>
          <w:rFonts w:ascii="Arial" w:hAnsi="Arial" w:cs="Arial"/>
          <w:lang w:val="pl-PL"/>
        </w:rPr>
        <w:t>co</w:t>
      </w:r>
      <w:r w:rsidR="00D93A89" w:rsidRPr="00D0439F">
        <w:rPr>
          <w:rFonts w:ascii="Arial" w:hAnsi="Arial" w:cs="Arial"/>
          <w:lang w:val="pl-PL"/>
        </w:rPr>
        <w:t xml:space="preserve"> </w:t>
      </w:r>
      <w:r w:rsidRPr="00D0439F">
        <w:rPr>
          <w:rFonts w:ascii="Arial" w:hAnsi="Arial" w:cs="Arial"/>
          <w:lang w:val="pl-PL"/>
        </w:rPr>
        <w:t>do</w:t>
      </w:r>
      <w:r w:rsidR="00D93A89" w:rsidRPr="00D0439F">
        <w:rPr>
          <w:rFonts w:ascii="Arial" w:hAnsi="Arial" w:cs="Arial"/>
          <w:lang w:val="pl-PL"/>
        </w:rPr>
        <w:t xml:space="preserve"> </w:t>
      </w:r>
      <w:r w:rsidRPr="00D0439F">
        <w:rPr>
          <w:rFonts w:ascii="Arial" w:hAnsi="Arial" w:cs="Arial"/>
          <w:lang w:val="pl-PL"/>
        </w:rPr>
        <w:t>treści</w:t>
      </w:r>
      <w:r w:rsidR="00D93A89" w:rsidRPr="00D0439F">
        <w:rPr>
          <w:rFonts w:ascii="Arial" w:hAnsi="Arial" w:cs="Arial"/>
          <w:lang w:val="pl-PL"/>
        </w:rPr>
        <w:t xml:space="preserve"> </w:t>
      </w:r>
      <w:r w:rsidRPr="00D0439F">
        <w:rPr>
          <w:rFonts w:ascii="Arial" w:hAnsi="Arial" w:cs="Arial"/>
          <w:lang w:val="pl-PL"/>
        </w:rPr>
        <w:t>i</w:t>
      </w:r>
      <w:r w:rsidR="00D93A89" w:rsidRPr="00D0439F">
        <w:rPr>
          <w:rFonts w:ascii="Arial" w:hAnsi="Arial" w:cs="Arial"/>
          <w:lang w:val="pl-PL"/>
        </w:rPr>
        <w:t xml:space="preserve"> </w:t>
      </w:r>
      <w:r w:rsidRPr="00D0439F">
        <w:rPr>
          <w:rFonts w:ascii="Arial" w:hAnsi="Arial" w:cs="Arial"/>
          <w:lang w:val="pl-PL"/>
        </w:rPr>
        <w:t>kontekstu</w:t>
      </w:r>
      <w:r w:rsidR="00D93A89" w:rsidRPr="00D0439F">
        <w:rPr>
          <w:rFonts w:ascii="Arial" w:hAnsi="Arial" w:cs="Arial"/>
          <w:lang w:val="pl-PL"/>
        </w:rPr>
        <w:t xml:space="preserve"> </w:t>
      </w:r>
      <w:r w:rsidRPr="00D0439F">
        <w:rPr>
          <w:rFonts w:ascii="Arial" w:hAnsi="Arial" w:cs="Arial"/>
          <w:lang w:val="pl-PL"/>
        </w:rPr>
        <w:t>zapisanych</w:t>
      </w:r>
      <w:r w:rsidR="00D93A89" w:rsidRPr="00D0439F">
        <w:rPr>
          <w:rFonts w:ascii="Arial" w:hAnsi="Arial" w:cs="Arial"/>
          <w:lang w:val="pl-PL"/>
        </w:rPr>
        <w:t xml:space="preserve"> </w:t>
      </w:r>
      <w:r w:rsidRPr="00D0439F">
        <w:rPr>
          <w:rFonts w:ascii="Arial" w:hAnsi="Arial" w:cs="Arial"/>
          <w:lang w:val="pl-PL"/>
        </w:rPr>
        <w:t>informacji.</w:t>
      </w:r>
    </w:p>
    <w:p w14:paraId="014F76F9" w14:textId="3FCA1657" w:rsidR="006D0E1C" w:rsidRPr="00D0439F" w:rsidRDefault="006D0E1C" w:rsidP="00BB7B28">
      <w:pPr>
        <w:numPr>
          <w:ilvl w:val="0"/>
          <w:numId w:val="18"/>
        </w:numPr>
        <w:spacing w:after="120" w:line="288" w:lineRule="auto"/>
        <w:ind w:right="-286" w:hanging="284"/>
        <w:rPr>
          <w:rFonts w:ascii="Arial" w:hAnsi="Arial" w:cs="Arial"/>
        </w:rPr>
      </w:pPr>
      <w:r w:rsidRPr="00D0439F">
        <w:rPr>
          <w:rFonts w:ascii="Arial" w:hAnsi="Arial" w:cs="Arial"/>
        </w:rPr>
        <w:t>Dopuszcza</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używanie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oświadczeniach,</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innych</w:t>
      </w:r>
      <w:r w:rsidR="00D93A89" w:rsidRPr="00D0439F">
        <w:rPr>
          <w:rFonts w:ascii="Arial" w:hAnsi="Arial" w:cs="Arial"/>
        </w:rPr>
        <w:t xml:space="preserve"> </w:t>
      </w:r>
      <w:r w:rsidRPr="00D0439F">
        <w:rPr>
          <w:rFonts w:ascii="Arial" w:hAnsi="Arial" w:cs="Arial"/>
        </w:rPr>
        <w:t>dokumentach</w:t>
      </w:r>
      <w:r w:rsidR="00D93A89" w:rsidRPr="00D0439F">
        <w:rPr>
          <w:rFonts w:ascii="Arial" w:hAnsi="Arial" w:cs="Arial"/>
        </w:rPr>
        <w:t xml:space="preserve"> </w:t>
      </w:r>
      <w:r w:rsidRPr="00D0439F">
        <w:rPr>
          <w:rFonts w:ascii="Arial" w:hAnsi="Arial" w:cs="Arial"/>
        </w:rPr>
        <w:t>określeń</w:t>
      </w:r>
      <w:r w:rsidR="00D93A89" w:rsidRPr="00D0439F">
        <w:rPr>
          <w:rFonts w:ascii="Arial" w:hAnsi="Arial" w:cs="Arial"/>
        </w:rPr>
        <w:t xml:space="preserve"> </w:t>
      </w:r>
      <w:r w:rsidRPr="00D0439F">
        <w:rPr>
          <w:rFonts w:ascii="Arial" w:hAnsi="Arial" w:cs="Arial"/>
        </w:rPr>
        <w:t>obcojęzycznych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zakresie</w:t>
      </w:r>
      <w:r w:rsidR="00D93A89" w:rsidRPr="00D0439F">
        <w:rPr>
          <w:rFonts w:ascii="Arial" w:hAnsi="Arial" w:cs="Arial"/>
        </w:rPr>
        <w:t xml:space="preserve"> </w:t>
      </w:r>
      <w:r w:rsidRPr="00D0439F">
        <w:rPr>
          <w:rFonts w:ascii="Arial" w:hAnsi="Arial" w:cs="Arial"/>
        </w:rPr>
        <w:t>określonym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art.</w:t>
      </w:r>
      <w:r w:rsidR="00D93A89" w:rsidRPr="00D0439F">
        <w:rPr>
          <w:rFonts w:ascii="Arial" w:hAnsi="Arial" w:cs="Arial"/>
        </w:rPr>
        <w:t xml:space="preserve"> </w:t>
      </w:r>
      <w:r w:rsidRPr="00D0439F">
        <w:rPr>
          <w:rFonts w:ascii="Arial" w:hAnsi="Arial" w:cs="Arial"/>
        </w:rPr>
        <w:t>11</w:t>
      </w:r>
      <w:r w:rsidR="00D93A89" w:rsidRPr="00D0439F">
        <w:rPr>
          <w:rFonts w:ascii="Arial" w:hAnsi="Arial" w:cs="Arial"/>
        </w:rPr>
        <w:t xml:space="preserve"> </w:t>
      </w:r>
      <w:r w:rsidRPr="00D0439F">
        <w:rPr>
          <w:rFonts w:ascii="Arial" w:hAnsi="Arial" w:cs="Arial"/>
        </w:rPr>
        <w:t>ustawy</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7</w:t>
      </w:r>
      <w:r w:rsidR="00D93A89" w:rsidRPr="00D0439F">
        <w:rPr>
          <w:rFonts w:ascii="Arial" w:hAnsi="Arial" w:cs="Arial"/>
        </w:rPr>
        <w:t xml:space="preserve"> </w:t>
      </w:r>
      <w:r w:rsidRPr="00D0439F">
        <w:rPr>
          <w:rFonts w:ascii="Arial" w:hAnsi="Arial" w:cs="Arial"/>
        </w:rPr>
        <w:t>października</w:t>
      </w:r>
      <w:r w:rsidR="00D93A89" w:rsidRPr="00D0439F">
        <w:rPr>
          <w:rFonts w:ascii="Arial" w:hAnsi="Arial" w:cs="Arial"/>
        </w:rPr>
        <w:t xml:space="preserve"> </w:t>
      </w:r>
      <w:r w:rsidRPr="00D0439F">
        <w:rPr>
          <w:rFonts w:ascii="Arial" w:hAnsi="Arial" w:cs="Arial"/>
        </w:rPr>
        <w:t>1999</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języku</w:t>
      </w:r>
      <w:r w:rsidR="00D93A89" w:rsidRPr="00D0439F">
        <w:rPr>
          <w:rFonts w:ascii="Arial" w:hAnsi="Arial" w:cs="Arial"/>
        </w:rPr>
        <w:t xml:space="preserve"> </w:t>
      </w:r>
      <w:r w:rsidRPr="00D0439F">
        <w:rPr>
          <w:rFonts w:ascii="Arial" w:hAnsi="Arial" w:cs="Arial"/>
        </w:rPr>
        <w:t>polskim.</w:t>
      </w:r>
    </w:p>
    <w:p w14:paraId="6093E5D4" w14:textId="77777777" w:rsidR="006D0E1C" w:rsidRPr="00D0439F" w:rsidRDefault="006D0E1C" w:rsidP="00BB7B28">
      <w:pPr>
        <w:numPr>
          <w:ilvl w:val="0"/>
          <w:numId w:val="18"/>
        </w:numPr>
        <w:spacing w:after="240" w:line="288" w:lineRule="auto"/>
        <w:ind w:right="-286" w:hanging="284"/>
        <w:rPr>
          <w:rFonts w:ascii="Arial" w:hAnsi="Arial" w:cs="Arial"/>
        </w:rPr>
      </w:pPr>
      <w:r w:rsidRPr="00D0439F">
        <w:rPr>
          <w:rFonts w:ascii="Arial" w:hAnsi="Arial" w:cs="Arial"/>
        </w:rPr>
        <w:t>Ofertę</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jej</w:t>
      </w:r>
      <w:r w:rsidR="00D93A89" w:rsidRPr="00D0439F">
        <w:rPr>
          <w:rFonts w:ascii="Arial" w:hAnsi="Arial" w:cs="Arial"/>
        </w:rPr>
        <w:t xml:space="preserve"> </w:t>
      </w:r>
      <w:r w:rsidRPr="00D0439F">
        <w:rPr>
          <w:rFonts w:ascii="Arial" w:hAnsi="Arial" w:cs="Arial"/>
        </w:rPr>
        <w:t>załącznikami</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oświadczeniami</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dokumentami,</w:t>
      </w:r>
      <w:r w:rsidR="00D93A89" w:rsidRPr="00D0439F">
        <w:rPr>
          <w:rFonts w:ascii="Arial" w:hAnsi="Arial" w:cs="Arial"/>
        </w:rPr>
        <w:t xml:space="preserve"> </w:t>
      </w:r>
      <w:r w:rsidRPr="00D0439F">
        <w:rPr>
          <w:rFonts w:ascii="Arial" w:hAnsi="Arial" w:cs="Arial"/>
        </w:rPr>
        <w:t>należy</w:t>
      </w:r>
      <w:r w:rsidR="00D93A89" w:rsidRPr="00D0439F">
        <w:rPr>
          <w:rFonts w:ascii="Arial" w:hAnsi="Arial" w:cs="Arial"/>
        </w:rPr>
        <w:t xml:space="preserve"> </w:t>
      </w:r>
      <w:r w:rsidRPr="00D0439F">
        <w:rPr>
          <w:rFonts w:ascii="Arial" w:hAnsi="Arial" w:cs="Arial"/>
        </w:rPr>
        <w:t>złożyć</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sposób</w:t>
      </w:r>
      <w:r w:rsidR="00D93A89" w:rsidRPr="00D0439F">
        <w:rPr>
          <w:rFonts w:ascii="Arial" w:hAnsi="Arial" w:cs="Arial"/>
        </w:rPr>
        <w:t xml:space="preserve"> </w:t>
      </w:r>
      <w:r w:rsidR="00A03730" w:rsidRPr="00D0439F">
        <w:rPr>
          <w:rFonts w:ascii="Arial" w:hAnsi="Arial" w:cs="Arial"/>
        </w:rPr>
        <w:t>wskazany</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SWZ.</w:t>
      </w:r>
    </w:p>
    <w:p w14:paraId="24E4D8C6" w14:textId="77777777" w:rsidR="00877CA1" w:rsidRPr="00D0439F" w:rsidRDefault="00877CA1"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piętnasty:</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Sposób</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oraz</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termin</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składania</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ofert</w:t>
      </w:r>
      <w:r w:rsidRPr="00D0439F">
        <w:rPr>
          <w:rFonts w:ascii="Arial" w:hAnsi="Arial" w:cs="Arial"/>
          <w:sz w:val="24"/>
          <w:szCs w:val="24"/>
          <w:lang w:val="pl-PL"/>
        </w:rPr>
        <w:t>.</w:t>
      </w:r>
    </w:p>
    <w:p w14:paraId="7A5CF24D" w14:textId="77777777" w:rsidR="009F1100" w:rsidRPr="00D0439F" w:rsidRDefault="009F1100" w:rsidP="00BB7B28">
      <w:pPr>
        <w:numPr>
          <w:ilvl w:val="0"/>
          <w:numId w:val="19"/>
        </w:numPr>
        <w:spacing w:after="120" w:line="288" w:lineRule="auto"/>
        <w:ind w:left="284" w:right="-286" w:hanging="284"/>
        <w:rPr>
          <w:rFonts w:ascii="Arial" w:hAnsi="Arial" w:cs="Arial"/>
        </w:rPr>
      </w:pPr>
      <w:r w:rsidRPr="00D0439F">
        <w:rPr>
          <w:rFonts w:ascii="Arial" w:hAnsi="Arial" w:cs="Arial"/>
        </w:rPr>
        <w:t>Wykonawca</w:t>
      </w:r>
      <w:r w:rsidR="00D93A89" w:rsidRPr="00D0439F">
        <w:rPr>
          <w:rFonts w:ascii="Arial" w:hAnsi="Arial" w:cs="Arial"/>
        </w:rPr>
        <w:t xml:space="preserve"> </w:t>
      </w:r>
      <w:r w:rsidRPr="00D0439F">
        <w:rPr>
          <w:rFonts w:ascii="Arial" w:hAnsi="Arial" w:cs="Arial"/>
        </w:rPr>
        <w:t>zamierzający</w:t>
      </w:r>
      <w:r w:rsidR="00D93A89" w:rsidRPr="00D0439F">
        <w:rPr>
          <w:rFonts w:ascii="Arial" w:hAnsi="Arial" w:cs="Arial"/>
        </w:rPr>
        <w:t xml:space="preserve"> </w:t>
      </w:r>
      <w:r w:rsidRPr="00D0439F">
        <w:rPr>
          <w:rFonts w:ascii="Arial" w:hAnsi="Arial" w:cs="Arial"/>
        </w:rPr>
        <w:t>wziąć</w:t>
      </w:r>
      <w:r w:rsidR="00D93A89" w:rsidRPr="00D0439F">
        <w:rPr>
          <w:rFonts w:ascii="Arial" w:hAnsi="Arial" w:cs="Arial"/>
        </w:rPr>
        <w:t xml:space="preserve"> </w:t>
      </w:r>
      <w:r w:rsidRPr="00D0439F">
        <w:rPr>
          <w:rFonts w:ascii="Arial" w:hAnsi="Arial" w:cs="Arial"/>
        </w:rPr>
        <w:t>udział</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postępowaniu</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udzielenie</w:t>
      </w:r>
      <w:r w:rsidR="00D93A89" w:rsidRPr="00D0439F">
        <w:rPr>
          <w:rFonts w:ascii="Arial" w:hAnsi="Arial" w:cs="Arial"/>
        </w:rPr>
        <w:t xml:space="preserve"> </w:t>
      </w:r>
      <w:r w:rsidRPr="00D0439F">
        <w:rPr>
          <w:rFonts w:ascii="Arial" w:hAnsi="Arial" w:cs="Arial"/>
        </w:rPr>
        <w:t>zamówienia</w:t>
      </w:r>
      <w:r w:rsidR="00D93A89" w:rsidRPr="00D0439F">
        <w:rPr>
          <w:rFonts w:ascii="Arial" w:hAnsi="Arial" w:cs="Arial"/>
        </w:rPr>
        <w:t xml:space="preserve"> </w:t>
      </w:r>
      <w:r w:rsidRPr="00D0439F">
        <w:rPr>
          <w:rFonts w:ascii="Arial" w:hAnsi="Arial" w:cs="Arial"/>
        </w:rPr>
        <w:t>publicznego</w:t>
      </w:r>
      <w:r w:rsidR="00D93A89" w:rsidRPr="00D0439F">
        <w:rPr>
          <w:rFonts w:ascii="Arial" w:hAnsi="Arial" w:cs="Arial"/>
        </w:rPr>
        <w:t xml:space="preserve"> </w:t>
      </w:r>
      <w:r w:rsidRPr="00D0439F">
        <w:rPr>
          <w:rFonts w:ascii="Arial" w:hAnsi="Arial" w:cs="Arial"/>
        </w:rPr>
        <w:t>musi</w:t>
      </w:r>
      <w:r w:rsidR="00D93A89" w:rsidRPr="00D0439F">
        <w:rPr>
          <w:rFonts w:ascii="Arial" w:hAnsi="Arial" w:cs="Arial"/>
        </w:rPr>
        <w:t xml:space="preserve"> </w:t>
      </w:r>
      <w:r w:rsidRPr="00D0439F">
        <w:rPr>
          <w:rFonts w:ascii="Arial" w:hAnsi="Arial" w:cs="Arial"/>
        </w:rPr>
        <w:t>posiadać</w:t>
      </w:r>
      <w:r w:rsidR="00D93A89" w:rsidRPr="00D0439F">
        <w:rPr>
          <w:rFonts w:ascii="Arial" w:hAnsi="Arial" w:cs="Arial"/>
        </w:rPr>
        <w:t xml:space="preserve"> </w:t>
      </w:r>
      <w:r w:rsidRPr="00D0439F">
        <w:rPr>
          <w:rFonts w:ascii="Arial" w:hAnsi="Arial" w:cs="Arial"/>
        </w:rPr>
        <w:t>konto</w:t>
      </w:r>
      <w:r w:rsidR="00D93A89" w:rsidRPr="00D0439F">
        <w:rPr>
          <w:rFonts w:ascii="Arial" w:hAnsi="Arial" w:cs="Arial"/>
        </w:rPr>
        <w:t xml:space="preserve"> </w:t>
      </w:r>
      <w:r w:rsidRPr="00D0439F">
        <w:rPr>
          <w:rFonts w:ascii="Arial" w:hAnsi="Arial" w:cs="Arial"/>
        </w:rPr>
        <w:t>podmiotu</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Platformie</w:t>
      </w:r>
      <w:r w:rsidR="00D93A89" w:rsidRPr="00D0439F">
        <w:rPr>
          <w:rFonts w:ascii="Arial" w:hAnsi="Arial" w:cs="Arial"/>
        </w:rPr>
        <w:t xml:space="preserve"> </w:t>
      </w:r>
      <w:r w:rsidRPr="00D0439F">
        <w:rPr>
          <w:rFonts w:ascii="Arial" w:hAnsi="Arial" w:cs="Arial"/>
        </w:rPr>
        <w:t>e-Zamówienia.</w:t>
      </w:r>
      <w:r w:rsidR="00D93A89" w:rsidRPr="00D0439F">
        <w:rPr>
          <w:rFonts w:ascii="Arial" w:hAnsi="Arial" w:cs="Arial"/>
        </w:rPr>
        <w:t xml:space="preserve"> </w:t>
      </w:r>
      <w:r w:rsidRPr="00D0439F">
        <w:rPr>
          <w:rFonts w:ascii="Arial" w:hAnsi="Arial" w:cs="Arial"/>
        </w:rPr>
        <w:t>Szczegółowe</w:t>
      </w:r>
      <w:r w:rsidR="00D93A89" w:rsidRPr="00D0439F">
        <w:rPr>
          <w:rFonts w:ascii="Arial" w:hAnsi="Arial" w:cs="Arial"/>
        </w:rPr>
        <w:t xml:space="preserve"> </w:t>
      </w:r>
      <w:r w:rsidRPr="00D0439F">
        <w:rPr>
          <w:rFonts w:ascii="Arial" w:hAnsi="Arial" w:cs="Arial"/>
        </w:rPr>
        <w:t>informacje</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temat</w:t>
      </w:r>
      <w:r w:rsidR="00D93A89" w:rsidRPr="00D0439F">
        <w:rPr>
          <w:rFonts w:ascii="Arial" w:hAnsi="Arial" w:cs="Arial"/>
        </w:rPr>
        <w:t xml:space="preserve"> </w:t>
      </w:r>
      <w:r w:rsidRPr="00D0439F">
        <w:rPr>
          <w:rFonts w:ascii="Arial" w:hAnsi="Arial" w:cs="Arial"/>
        </w:rPr>
        <w:t>zakładania</w:t>
      </w:r>
      <w:r w:rsidR="00D93A89" w:rsidRPr="00D0439F">
        <w:rPr>
          <w:rFonts w:ascii="Arial" w:hAnsi="Arial" w:cs="Arial"/>
        </w:rPr>
        <w:t xml:space="preserve"> </w:t>
      </w:r>
      <w:r w:rsidRPr="00D0439F">
        <w:rPr>
          <w:rFonts w:ascii="Arial" w:hAnsi="Arial" w:cs="Arial"/>
        </w:rPr>
        <w:t>kont</w:t>
      </w:r>
      <w:r w:rsidR="00D93A89" w:rsidRPr="00D0439F">
        <w:rPr>
          <w:rFonts w:ascii="Arial" w:hAnsi="Arial" w:cs="Arial"/>
        </w:rPr>
        <w:t xml:space="preserve"> </w:t>
      </w:r>
      <w:r w:rsidRPr="00D0439F">
        <w:rPr>
          <w:rFonts w:ascii="Arial" w:hAnsi="Arial" w:cs="Arial"/>
        </w:rPr>
        <w:t>podmiotów</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zasady</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warunki</w:t>
      </w:r>
      <w:r w:rsidR="00D93A89" w:rsidRPr="00D0439F">
        <w:rPr>
          <w:rFonts w:ascii="Arial" w:hAnsi="Arial" w:cs="Arial"/>
        </w:rPr>
        <w:t xml:space="preserve"> </w:t>
      </w:r>
      <w:r w:rsidRPr="00D0439F">
        <w:rPr>
          <w:rFonts w:ascii="Arial" w:hAnsi="Arial" w:cs="Arial"/>
        </w:rPr>
        <w:t>korzystania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Platformy</w:t>
      </w:r>
      <w:r w:rsidR="00D93A89" w:rsidRPr="00D0439F">
        <w:rPr>
          <w:rFonts w:ascii="Arial" w:hAnsi="Arial" w:cs="Arial"/>
        </w:rPr>
        <w:t xml:space="preserve"> </w:t>
      </w:r>
      <w:r w:rsidRPr="00D0439F">
        <w:rPr>
          <w:rFonts w:ascii="Arial" w:hAnsi="Arial" w:cs="Arial"/>
        </w:rPr>
        <w:t>e-Zamówienia</w:t>
      </w:r>
      <w:r w:rsidR="00D93A89" w:rsidRPr="00D0439F">
        <w:rPr>
          <w:rFonts w:ascii="Arial" w:hAnsi="Arial" w:cs="Arial"/>
        </w:rPr>
        <w:t xml:space="preserve"> </w:t>
      </w:r>
      <w:r w:rsidRPr="00D0439F">
        <w:rPr>
          <w:rFonts w:ascii="Arial" w:hAnsi="Arial" w:cs="Arial"/>
        </w:rPr>
        <w:t>określa</w:t>
      </w:r>
      <w:r w:rsidR="00D93A89" w:rsidRPr="00D0439F">
        <w:rPr>
          <w:rFonts w:ascii="Arial" w:hAnsi="Arial" w:cs="Arial"/>
        </w:rPr>
        <w:t xml:space="preserve"> </w:t>
      </w:r>
      <w:r w:rsidRPr="00D0439F">
        <w:rPr>
          <w:rFonts w:ascii="Arial" w:hAnsi="Arial" w:cs="Arial"/>
        </w:rPr>
        <w:t>Regulamin</w:t>
      </w:r>
      <w:r w:rsidR="00D93A89" w:rsidRPr="00D0439F">
        <w:rPr>
          <w:rFonts w:ascii="Arial" w:hAnsi="Arial" w:cs="Arial"/>
        </w:rPr>
        <w:t xml:space="preserve"> </w:t>
      </w:r>
      <w:r w:rsidRPr="00D0439F">
        <w:rPr>
          <w:rFonts w:ascii="Arial" w:hAnsi="Arial" w:cs="Arial"/>
        </w:rPr>
        <w:t>Platformy</w:t>
      </w:r>
      <w:r w:rsidR="00D93A89" w:rsidRPr="00D0439F">
        <w:rPr>
          <w:rFonts w:ascii="Arial" w:hAnsi="Arial" w:cs="Arial"/>
        </w:rPr>
        <w:t xml:space="preserve"> </w:t>
      </w:r>
      <w:r w:rsidRPr="00D0439F">
        <w:rPr>
          <w:rFonts w:ascii="Arial" w:hAnsi="Arial" w:cs="Arial"/>
        </w:rPr>
        <w:t>e-Zamówienia</w:t>
      </w:r>
      <w:r w:rsidR="00D93A89" w:rsidRPr="00D0439F">
        <w:rPr>
          <w:rFonts w:ascii="Arial" w:hAnsi="Arial" w:cs="Arial"/>
        </w:rPr>
        <w:t xml:space="preserve"> </w:t>
      </w:r>
      <w:r w:rsidRPr="00D0439F">
        <w:rPr>
          <w:rFonts w:ascii="Arial" w:hAnsi="Arial" w:cs="Arial"/>
        </w:rPr>
        <w:t>dostępny</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stronie</w:t>
      </w:r>
      <w:r w:rsidR="00D93A89" w:rsidRPr="00D0439F">
        <w:rPr>
          <w:rFonts w:ascii="Arial" w:hAnsi="Arial" w:cs="Arial"/>
        </w:rPr>
        <w:t xml:space="preserve"> </w:t>
      </w:r>
      <w:r w:rsidRPr="00D0439F">
        <w:rPr>
          <w:rFonts w:ascii="Arial" w:hAnsi="Arial" w:cs="Arial"/>
        </w:rPr>
        <w:t>internetowej</w:t>
      </w:r>
      <w:r w:rsidR="00D93A89" w:rsidRPr="00D0439F">
        <w:rPr>
          <w:rFonts w:ascii="Arial" w:hAnsi="Arial" w:cs="Arial"/>
        </w:rPr>
        <w:t xml:space="preserve"> </w:t>
      </w:r>
      <w:hyperlink r:id="rId22">
        <w:r w:rsidRPr="00D0439F">
          <w:rPr>
            <w:rFonts w:ascii="Arial" w:hAnsi="Arial" w:cs="Arial"/>
          </w:rPr>
          <w:t>https://ezamowienia.gov.pl</w:t>
        </w:r>
      </w:hyperlink>
      <w:hyperlink r:id="rId23">
        <w:r w:rsidR="00D93A89" w:rsidRPr="00D0439F">
          <w:rPr>
            <w:rFonts w:ascii="Arial" w:hAnsi="Arial" w:cs="Arial"/>
          </w:rPr>
          <w:t xml:space="preserve"> </w:t>
        </w:r>
      </w:hyperlink>
      <w:r w:rsidRPr="00D0439F">
        <w:rPr>
          <w:rFonts w:ascii="Arial" w:hAnsi="Arial" w:cs="Arial"/>
        </w:rPr>
        <w:t>oraz</w:t>
      </w:r>
      <w:r w:rsidR="00D93A89" w:rsidRPr="00D0439F">
        <w:rPr>
          <w:rFonts w:ascii="Arial" w:hAnsi="Arial" w:cs="Arial"/>
        </w:rPr>
        <w:t xml:space="preserve"> </w:t>
      </w:r>
      <w:r w:rsidRPr="00D0439F">
        <w:rPr>
          <w:rFonts w:ascii="Arial" w:hAnsi="Arial" w:cs="Arial"/>
        </w:rPr>
        <w:t>zakładka</w:t>
      </w:r>
      <w:r w:rsidR="00D93A89" w:rsidRPr="00D0439F">
        <w:rPr>
          <w:rFonts w:ascii="Arial" w:hAnsi="Arial" w:cs="Arial"/>
        </w:rPr>
        <w:t xml:space="preserve"> </w:t>
      </w:r>
      <w:r w:rsidRPr="00D0439F">
        <w:rPr>
          <w:rFonts w:ascii="Arial" w:hAnsi="Arial" w:cs="Arial"/>
        </w:rPr>
        <w:t>„Centrum</w:t>
      </w:r>
      <w:r w:rsidR="00D93A89" w:rsidRPr="00D0439F">
        <w:rPr>
          <w:rFonts w:ascii="Arial" w:hAnsi="Arial" w:cs="Arial"/>
        </w:rPr>
        <w:t xml:space="preserve"> </w:t>
      </w:r>
      <w:r w:rsidRPr="00D0439F">
        <w:rPr>
          <w:rFonts w:ascii="Arial" w:hAnsi="Arial" w:cs="Arial"/>
        </w:rPr>
        <w:t>Pomocy</w:t>
      </w:r>
      <w:r w:rsidR="00B87D38" w:rsidRPr="00D0439F">
        <w:rPr>
          <w:rFonts w:ascii="Arial" w:hAnsi="Arial" w:cs="Arial"/>
        </w:rPr>
        <w:t>”.</w:t>
      </w:r>
    </w:p>
    <w:p w14:paraId="5AC87406" w14:textId="77777777" w:rsidR="009F1100" w:rsidRPr="00D0439F" w:rsidRDefault="009F1100" w:rsidP="00BB7B28">
      <w:pPr>
        <w:numPr>
          <w:ilvl w:val="0"/>
          <w:numId w:val="19"/>
        </w:numPr>
        <w:spacing w:after="120" w:line="288" w:lineRule="auto"/>
        <w:ind w:left="284" w:right="-286" w:hanging="284"/>
        <w:rPr>
          <w:rFonts w:ascii="Arial" w:hAnsi="Arial" w:cs="Arial"/>
        </w:rPr>
      </w:pPr>
      <w:r w:rsidRPr="00D0439F">
        <w:rPr>
          <w:rFonts w:ascii="Arial" w:eastAsia="Arial" w:hAnsi="Arial" w:cs="Arial"/>
          <w:b/>
        </w:rPr>
        <w:t>Wykonawca</w:t>
      </w:r>
      <w:r w:rsidR="00D93A89" w:rsidRPr="00D0439F">
        <w:rPr>
          <w:rFonts w:ascii="Arial" w:eastAsia="Arial" w:hAnsi="Arial" w:cs="Arial"/>
          <w:b/>
        </w:rPr>
        <w:t xml:space="preserve"> </w:t>
      </w:r>
      <w:r w:rsidRPr="00D0439F">
        <w:rPr>
          <w:rFonts w:ascii="Arial" w:eastAsia="Arial" w:hAnsi="Arial" w:cs="Arial"/>
          <w:b/>
        </w:rPr>
        <w:t>przygotowuje</w:t>
      </w:r>
      <w:r w:rsidR="00D93A89" w:rsidRPr="00D0439F">
        <w:rPr>
          <w:rFonts w:ascii="Arial" w:eastAsia="Arial" w:hAnsi="Arial" w:cs="Arial"/>
          <w:b/>
        </w:rPr>
        <w:t xml:space="preserve"> </w:t>
      </w:r>
      <w:r w:rsidRPr="00D0439F">
        <w:rPr>
          <w:rFonts w:ascii="Arial" w:eastAsia="Arial" w:hAnsi="Arial" w:cs="Arial"/>
          <w:b/>
        </w:rPr>
        <w:t>ofertę</w:t>
      </w:r>
      <w:r w:rsidR="00D93A89" w:rsidRPr="00D0439F">
        <w:rPr>
          <w:rFonts w:ascii="Arial" w:eastAsia="Arial" w:hAnsi="Arial" w:cs="Arial"/>
          <w:b/>
        </w:rPr>
        <w:t xml:space="preserve"> </w:t>
      </w:r>
      <w:r w:rsidRPr="00D0439F">
        <w:rPr>
          <w:rFonts w:ascii="Arial" w:eastAsia="Arial" w:hAnsi="Arial" w:cs="Arial"/>
          <w:b/>
        </w:rPr>
        <w:t>korzystając</w:t>
      </w:r>
      <w:r w:rsidR="00D93A89" w:rsidRPr="00D0439F">
        <w:rPr>
          <w:rFonts w:ascii="Arial" w:eastAsia="Arial" w:hAnsi="Arial" w:cs="Arial"/>
          <w:b/>
        </w:rPr>
        <w:t xml:space="preserve"> </w:t>
      </w:r>
      <w:r w:rsidRPr="00D0439F">
        <w:rPr>
          <w:rFonts w:ascii="Arial" w:eastAsia="Arial" w:hAnsi="Arial" w:cs="Arial"/>
          <w:b/>
        </w:rPr>
        <w:t>z</w:t>
      </w:r>
      <w:r w:rsidR="00D93A89" w:rsidRPr="00D0439F">
        <w:rPr>
          <w:rFonts w:ascii="Arial" w:eastAsia="Arial" w:hAnsi="Arial" w:cs="Arial"/>
          <w:b/>
        </w:rPr>
        <w:t xml:space="preserve"> </w:t>
      </w:r>
      <w:r w:rsidRPr="00D0439F">
        <w:rPr>
          <w:rFonts w:ascii="Arial" w:eastAsia="Arial" w:hAnsi="Arial" w:cs="Arial"/>
          <w:b/>
        </w:rPr>
        <w:t>„Formularza</w:t>
      </w:r>
      <w:r w:rsidR="00D93A89" w:rsidRPr="00D0439F">
        <w:rPr>
          <w:rFonts w:ascii="Arial" w:eastAsia="Arial" w:hAnsi="Arial" w:cs="Arial"/>
          <w:b/>
        </w:rPr>
        <w:t xml:space="preserve"> </w:t>
      </w:r>
      <w:r w:rsidRPr="00D0439F">
        <w:rPr>
          <w:rFonts w:ascii="Arial" w:eastAsia="Arial" w:hAnsi="Arial" w:cs="Arial"/>
          <w:b/>
        </w:rPr>
        <w:t>oferty</w:t>
      </w:r>
      <w:r w:rsidR="00D93A89" w:rsidRPr="00D0439F">
        <w:rPr>
          <w:rFonts w:ascii="Arial" w:eastAsia="Arial" w:hAnsi="Arial" w:cs="Arial"/>
          <w:b/>
        </w:rPr>
        <w:t xml:space="preserve"> </w:t>
      </w:r>
      <w:r w:rsidRPr="00D0439F">
        <w:rPr>
          <w:rFonts w:ascii="Arial" w:eastAsia="Arial" w:hAnsi="Arial" w:cs="Arial"/>
          <w:b/>
        </w:rPr>
        <w:t>–</w:t>
      </w:r>
      <w:r w:rsidR="00D93A89" w:rsidRPr="00D0439F">
        <w:rPr>
          <w:rFonts w:ascii="Arial" w:eastAsia="Arial" w:hAnsi="Arial" w:cs="Arial"/>
          <w:b/>
        </w:rPr>
        <w:t xml:space="preserve"> </w:t>
      </w:r>
      <w:r w:rsidRPr="00D0439F">
        <w:rPr>
          <w:rFonts w:ascii="Arial" w:eastAsia="Arial" w:hAnsi="Arial" w:cs="Arial"/>
          <w:b/>
        </w:rPr>
        <w:t>załącznika</w:t>
      </w:r>
      <w:r w:rsidR="00D93A89" w:rsidRPr="00D0439F">
        <w:rPr>
          <w:rFonts w:ascii="Arial" w:eastAsia="Arial" w:hAnsi="Arial" w:cs="Arial"/>
          <w:b/>
        </w:rPr>
        <w:t xml:space="preserve"> </w:t>
      </w:r>
      <w:r w:rsidRPr="00D0439F">
        <w:rPr>
          <w:rFonts w:ascii="Arial" w:eastAsia="Arial" w:hAnsi="Arial" w:cs="Arial"/>
          <w:b/>
        </w:rPr>
        <w:t>nr</w:t>
      </w:r>
      <w:r w:rsidR="00D93A89" w:rsidRPr="00D0439F">
        <w:rPr>
          <w:rFonts w:ascii="Arial" w:eastAsia="Arial" w:hAnsi="Arial" w:cs="Arial"/>
          <w:b/>
        </w:rPr>
        <w:t xml:space="preserve"> </w:t>
      </w:r>
      <w:r w:rsidRPr="00D0439F">
        <w:rPr>
          <w:rFonts w:ascii="Arial" w:eastAsia="Arial" w:hAnsi="Arial" w:cs="Arial"/>
          <w:b/>
        </w:rPr>
        <w:t>2</w:t>
      </w:r>
      <w:r w:rsidR="00D93A89" w:rsidRPr="00D0439F">
        <w:rPr>
          <w:rFonts w:ascii="Arial" w:eastAsia="Arial" w:hAnsi="Arial" w:cs="Arial"/>
          <w:b/>
        </w:rPr>
        <w:t xml:space="preserve"> </w:t>
      </w:r>
      <w:r w:rsidRPr="00D0439F">
        <w:rPr>
          <w:rFonts w:ascii="Arial" w:eastAsia="Arial" w:hAnsi="Arial" w:cs="Arial"/>
          <w:b/>
        </w:rPr>
        <w:t>do</w:t>
      </w:r>
      <w:r w:rsidR="00D93A89" w:rsidRPr="00D0439F">
        <w:rPr>
          <w:rFonts w:ascii="Arial" w:eastAsia="Arial" w:hAnsi="Arial" w:cs="Arial"/>
          <w:b/>
        </w:rPr>
        <w:t xml:space="preserve"> </w:t>
      </w:r>
      <w:r w:rsidRPr="00D0439F">
        <w:rPr>
          <w:rFonts w:ascii="Arial" w:eastAsia="Arial" w:hAnsi="Arial" w:cs="Arial"/>
          <w:b/>
        </w:rPr>
        <w:t>SWZ”</w:t>
      </w:r>
      <w:r w:rsidR="00D93A89" w:rsidRPr="00D0439F">
        <w:rPr>
          <w:rFonts w:ascii="Arial" w:eastAsia="Arial" w:hAnsi="Arial" w:cs="Arial"/>
          <w:b/>
        </w:rPr>
        <w:t xml:space="preserve"> </w:t>
      </w:r>
      <w:r w:rsidRPr="00D0439F">
        <w:rPr>
          <w:rFonts w:ascii="Arial" w:eastAsia="Arial" w:hAnsi="Arial" w:cs="Arial"/>
          <w:b/>
        </w:rPr>
        <w:t>udostępnionego</w:t>
      </w:r>
      <w:r w:rsidR="00D93A89" w:rsidRPr="00D0439F">
        <w:rPr>
          <w:rFonts w:ascii="Arial" w:eastAsia="Arial" w:hAnsi="Arial" w:cs="Arial"/>
          <w:b/>
        </w:rPr>
        <w:t xml:space="preserve"> </w:t>
      </w:r>
      <w:r w:rsidRPr="00D0439F">
        <w:rPr>
          <w:rFonts w:ascii="Arial" w:eastAsia="Arial" w:hAnsi="Arial" w:cs="Arial"/>
          <w:b/>
        </w:rPr>
        <w:t>przez</w:t>
      </w:r>
      <w:r w:rsidR="00D93A89" w:rsidRPr="00D0439F">
        <w:rPr>
          <w:rFonts w:ascii="Arial" w:eastAsia="Arial" w:hAnsi="Arial" w:cs="Arial"/>
          <w:b/>
        </w:rPr>
        <w:t xml:space="preserve"> </w:t>
      </w:r>
      <w:r w:rsidRPr="00D0439F">
        <w:rPr>
          <w:rFonts w:ascii="Arial" w:eastAsia="Arial" w:hAnsi="Arial" w:cs="Arial"/>
          <w:b/>
        </w:rPr>
        <w:t>Zamawiającego</w:t>
      </w:r>
      <w:r w:rsidR="00D93A89" w:rsidRPr="00D0439F">
        <w:rPr>
          <w:rFonts w:ascii="Arial" w:eastAsia="Arial" w:hAnsi="Arial" w:cs="Arial"/>
          <w:b/>
        </w:rPr>
        <w:t xml:space="preserve"> </w:t>
      </w:r>
      <w:r w:rsidRPr="00D0439F">
        <w:rPr>
          <w:rFonts w:ascii="Arial" w:eastAsia="Arial" w:hAnsi="Arial" w:cs="Arial"/>
          <w:b/>
        </w:rPr>
        <w:t>na</w:t>
      </w:r>
      <w:r w:rsidR="00D93A89" w:rsidRPr="00D0439F">
        <w:rPr>
          <w:rFonts w:ascii="Arial" w:eastAsia="Arial" w:hAnsi="Arial" w:cs="Arial"/>
          <w:b/>
        </w:rPr>
        <w:t xml:space="preserve"> </w:t>
      </w:r>
      <w:r w:rsidRPr="00D0439F">
        <w:rPr>
          <w:rFonts w:ascii="Arial" w:eastAsia="Arial" w:hAnsi="Arial" w:cs="Arial"/>
          <w:b/>
        </w:rPr>
        <w:t>Platformie</w:t>
      </w:r>
      <w:r w:rsidR="00D93A89" w:rsidRPr="00D0439F">
        <w:rPr>
          <w:rFonts w:ascii="Arial" w:eastAsia="Arial" w:hAnsi="Arial" w:cs="Arial"/>
          <w:b/>
        </w:rPr>
        <w:t xml:space="preserve"> </w:t>
      </w:r>
      <w:r w:rsidRPr="00D0439F">
        <w:rPr>
          <w:rFonts w:ascii="Arial" w:eastAsia="Arial" w:hAnsi="Arial" w:cs="Arial"/>
          <w:b/>
        </w:rPr>
        <w:t>e-Zamówienia</w:t>
      </w:r>
      <w:r w:rsidR="00D93A89" w:rsidRPr="00D0439F">
        <w:rPr>
          <w:rFonts w:ascii="Arial" w:eastAsia="Arial" w:hAnsi="Arial" w:cs="Arial"/>
          <w:b/>
        </w:rPr>
        <w:t xml:space="preserve"> </w:t>
      </w:r>
      <w:r w:rsidRPr="00D0439F">
        <w:rPr>
          <w:rFonts w:ascii="Arial" w:eastAsia="Arial" w:hAnsi="Arial" w:cs="Arial"/>
          <w:b/>
        </w:rPr>
        <w:t>i</w:t>
      </w:r>
      <w:r w:rsidR="00D93A89" w:rsidRPr="00D0439F">
        <w:rPr>
          <w:rFonts w:ascii="Arial" w:eastAsia="Arial" w:hAnsi="Arial" w:cs="Arial"/>
          <w:b/>
        </w:rPr>
        <w:t xml:space="preserve"> </w:t>
      </w:r>
      <w:r w:rsidRPr="00D0439F">
        <w:rPr>
          <w:rFonts w:ascii="Arial" w:eastAsia="Arial" w:hAnsi="Arial" w:cs="Arial"/>
          <w:b/>
        </w:rPr>
        <w:t>zamieszczonego</w:t>
      </w:r>
      <w:r w:rsidR="00D93A89" w:rsidRPr="00D0439F">
        <w:rPr>
          <w:rFonts w:ascii="Arial" w:eastAsia="Arial" w:hAnsi="Arial" w:cs="Arial"/>
          <w:b/>
        </w:rPr>
        <w:t xml:space="preserve"> </w:t>
      </w:r>
      <w:r w:rsidRPr="00D0439F">
        <w:rPr>
          <w:rFonts w:ascii="Arial" w:eastAsia="Arial" w:hAnsi="Arial" w:cs="Arial"/>
          <w:b/>
        </w:rPr>
        <w:t>w</w:t>
      </w:r>
      <w:r w:rsidR="00D93A89" w:rsidRPr="00D0439F">
        <w:rPr>
          <w:rFonts w:ascii="Arial" w:eastAsia="Arial" w:hAnsi="Arial" w:cs="Arial"/>
          <w:b/>
        </w:rPr>
        <w:t xml:space="preserve"> </w:t>
      </w:r>
      <w:r w:rsidRPr="00D0439F">
        <w:rPr>
          <w:rFonts w:ascii="Arial" w:eastAsia="Arial" w:hAnsi="Arial" w:cs="Arial"/>
          <w:b/>
        </w:rPr>
        <w:t>podglądzie</w:t>
      </w:r>
      <w:r w:rsidR="00D93A89" w:rsidRPr="00D0439F">
        <w:rPr>
          <w:rFonts w:ascii="Arial" w:eastAsia="Arial" w:hAnsi="Arial" w:cs="Arial"/>
          <w:b/>
        </w:rPr>
        <w:t xml:space="preserve"> </w:t>
      </w:r>
      <w:r w:rsidRPr="00D0439F">
        <w:rPr>
          <w:rFonts w:ascii="Arial" w:eastAsia="Arial" w:hAnsi="Arial" w:cs="Arial"/>
          <w:b/>
        </w:rPr>
        <w:t>postępowania</w:t>
      </w:r>
      <w:r w:rsidR="00D93A89" w:rsidRPr="00D0439F">
        <w:rPr>
          <w:rFonts w:ascii="Arial" w:eastAsia="Arial" w:hAnsi="Arial" w:cs="Arial"/>
          <w:b/>
        </w:rPr>
        <w:t xml:space="preserve"> </w:t>
      </w:r>
      <w:r w:rsidRPr="00D0439F">
        <w:rPr>
          <w:rFonts w:ascii="Arial" w:eastAsia="Arial" w:hAnsi="Arial" w:cs="Arial"/>
          <w:b/>
        </w:rPr>
        <w:t>w</w:t>
      </w:r>
      <w:r w:rsidR="00D93A89" w:rsidRPr="00D0439F">
        <w:rPr>
          <w:rFonts w:ascii="Arial" w:eastAsia="Arial" w:hAnsi="Arial" w:cs="Arial"/>
          <w:b/>
        </w:rPr>
        <w:t xml:space="preserve"> </w:t>
      </w:r>
      <w:r w:rsidRPr="00D0439F">
        <w:rPr>
          <w:rFonts w:ascii="Arial" w:eastAsia="Arial" w:hAnsi="Arial" w:cs="Arial"/>
          <w:b/>
        </w:rPr>
        <w:t>zakładce</w:t>
      </w:r>
      <w:r w:rsidR="00D93A89" w:rsidRPr="00D0439F">
        <w:rPr>
          <w:rFonts w:ascii="Arial" w:eastAsia="Arial" w:hAnsi="Arial" w:cs="Arial"/>
          <w:b/>
        </w:rPr>
        <w:t xml:space="preserve"> </w:t>
      </w:r>
      <w:r w:rsidRPr="00D0439F">
        <w:rPr>
          <w:rFonts w:ascii="Arial" w:eastAsia="Arial" w:hAnsi="Arial" w:cs="Arial"/>
          <w:b/>
        </w:rPr>
        <w:t>„Informacje</w:t>
      </w:r>
      <w:r w:rsidR="00D93A89" w:rsidRPr="00D0439F">
        <w:rPr>
          <w:rFonts w:ascii="Arial" w:eastAsia="Arial" w:hAnsi="Arial" w:cs="Arial"/>
          <w:b/>
        </w:rPr>
        <w:t xml:space="preserve"> </w:t>
      </w:r>
      <w:r w:rsidRPr="00D0439F">
        <w:rPr>
          <w:rFonts w:ascii="Arial" w:eastAsia="Arial" w:hAnsi="Arial" w:cs="Arial"/>
          <w:b/>
        </w:rPr>
        <w:t>podstawowe”.</w:t>
      </w:r>
      <w:r w:rsidR="00D93A89" w:rsidRPr="00D0439F">
        <w:rPr>
          <w:rFonts w:ascii="Arial" w:eastAsia="Arial" w:hAnsi="Arial" w:cs="Arial"/>
          <w:b/>
        </w:rPr>
        <w:t xml:space="preserve"> </w:t>
      </w:r>
      <w:r w:rsidRPr="00D0439F">
        <w:rPr>
          <w:rFonts w:ascii="Arial" w:eastAsia="Arial" w:hAnsi="Arial" w:cs="Arial"/>
          <w:b/>
        </w:rPr>
        <w:t>Zamawiający</w:t>
      </w:r>
      <w:r w:rsidR="00D93A89" w:rsidRPr="00D0439F">
        <w:rPr>
          <w:rFonts w:ascii="Arial" w:eastAsia="Arial" w:hAnsi="Arial" w:cs="Arial"/>
          <w:b/>
        </w:rPr>
        <w:t xml:space="preserve"> </w:t>
      </w:r>
      <w:r w:rsidRPr="00D0439F">
        <w:rPr>
          <w:rFonts w:ascii="Arial" w:eastAsia="Arial" w:hAnsi="Arial" w:cs="Arial"/>
          <w:b/>
        </w:rPr>
        <w:t>nie</w:t>
      </w:r>
      <w:r w:rsidR="00D93A89" w:rsidRPr="00D0439F">
        <w:rPr>
          <w:rFonts w:ascii="Arial" w:eastAsia="Arial" w:hAnsi="Arial" w:cs="Arial"/>
          <w:b/>
        </w:rPr>
        <w:t xml:space="preserve"> </w:t>
      </w:r>
      <w:r w:rsidRPr="00D0439F">
        <w:rPr>
          <w:rFonts w:ascii="Arial" w:eastAsia="Arial" w:hAnsi="Arial" w:cs="Arial"/>
          <w:b/>
        </w:rPr>
        <w:t>posługuje</w:t>
      </w:r>
      <w:r w:rsidR="00D93A89" w:rsidRPr="00D0439F">
        <w:rPr>
          <w:rFonts w:ascii="Arial" w:eastAsia="Arial" w:hAnsi="Arial" w:cs="Arial"/>
          <w:b/>
        </w:rPr>
        <w:t xml:space="preserve"> </w:t>
      </w:r>
      <w:r w:rsidRPr="00D0439F">
        <w:rPr>
          <w:rFonts w:ascii="Arial" w:eastAsia="Arial" w:hAnsi="Arial" w:cs="Arial"/>
          <w:b/>
        </w:rPr>
        <w:t>się</w:t>
      </w:r>
      <w:r w:rsidR="00D93A89" w:rsidRPr="00D0439F">
        <w:rPr>
          <w:rFonts w:ascii="Arial" w:eastAsia="Arial" w:hAnsi="Arial" w:cs="Arial"/>
          <w:b/>
        </w:rPr>
        <w:t xml:space="preserve"> </w:t>
      </w:r>
      <w:r w:rsidRPr="00D0439F">
        <w:rPr>
          <w:rFonts w:ascii="Arial" w:eastAsia="Arial" w:hAnsi="Arial" w:cs="Arial"/>
          <w:b/>
        </w:rPr>
        <w:t>interaktywnym</w:t>
      </w:r>
      <w:r w:rsidR="00D93A89" w:rsidRPr="00D0439F">
        <w:rPr>
          <w:rFonts w:ascii="Arial" w:eastAsia="Arial" w:hAnsi="Arial" w:cs="Arial"/>
          <w:b/>
        </w:rPr>
        <w:t xml:space="preserve"> </w:t>
      </w:r>
      <w:r w:rsidRPr="00D0439F">
        <w:rPr>
          <w:rFonts w:ascii="Arial" w:eastAsia="Arial" w:hAnsi="Arial" w:cs="Arial"/>
          <w:b/>
        </w:rPr>
        <w:t>formularzem</w:t>
      </w:r>
      <w:r w:rsidR="00D93A89" w:rsidRPr="00D0439F">
        <w:rPr>
          <w:rFonts w:ascii="Arial" w:eastAsia="Arial" w:hAnsi="Arial" w:cs="Arial"/>
          <w:b/>
        </w:rPr>
        <w:t xml:space="preserve"> </w:t>
      </w:r>
      <w:r w:rsidR="00FF5DFD" w:rsidRPr="00D0439F">
        <w:rPr>
          <w:rFonts w:ascii="Arial" w:eastAsia="Arial" w:hAnsi="Arial" w:cs="Arial"/>
          <w:b/>
        </w:rPr>
        <w:t>ofertowym</w:t>
      </w:r>
      <w:r w:rsidR="00D93A89" w:rsidRPr="00D0439F">
        <w:rPr>
          <w:rFonts w:ascii="Arial" w:eastAsia="Arial" w:hAnsi="Arial" w:cs="Arial"/>
          <w:b/>
        </w:rPr>
        <w:t xml:space="preserve"> </w:t>
      </w:r>
      <w:r w:rsidR="00FF5DFD" w:rsidRPr="00D0439F">
        <w:rPr>
          <w:rFonts w:ascii="Arial" w:eastAsia="Arial" w:hAnsi="Arial" w:cs="Arial"/>
          <w:b/>
        </w:rPr>
        <w:t>przewidzianym</w:t>
      </w:r>
      <w:r w:rsidR="00D93A89" w:rsidRPr="00D0439F">
        <w:rPr>
          <w:rFonts w:ascii="Arial" w:eastAsia="Arial" w:hAnsi="Arial" w:cs="Arial"/>
          <w:b/>
        </w:rPr>
        <w:t xml:space="preserve"> </w:t>
      </w:r>
      <w:r w:rsidR="00FF5DFD" w:rsidRPr="00D0439F">
        <w:rPr>
          <w:rFonts w:ascii="Arial" w:eastAsia="Arial" w:hAnsi="Arial" w:cs="Arial"/>
          <w:b/>
        </w:rPr>
        <w:t>przez</w:t>
      </w:r>
      <w:r w:rsidR="00D93A89" w:rsidRPr="00D0439F">
        <w:rPr>
          <w:rFonts w:ascii="Arial" w:eastAsia="Arial" w:hAnsi="Arial" w:cs="Arial"/>
          <w:b/>
        </w:rPr>
        <w:t xml:space="preserve"> </w:t>
      </w:r>
      <w:r w:rsidR="00FF5DFD" w:rsidRPr="00D0439F">
        <w:rPr>
          <w:rFonts w:ascii="Arial" w:eastAsia="Arial" w:hAnsi="Arial" w:cs="Arial"/>
          <w:b/>
        </w:rPr>
        <w:t>p</w:t>
      </w:r>
      <w:r w:rsidRPr="00D0439F">
        <w:rPr>
          <w:rFonts w:ascii="Arial" w:eastAsia="Arial" w:hAnsi="Arial" w:cs="Arial"/>
          <w:b/>
        </w:rPr>
        <w:t>latformę</w:t>
      </w:r>
      <w:r w:rsidR="00D93A89" w:rsidRPr="00D0439F">
        <w:rPr>
          <w:rFonts w:ascii="Arial" w:eastAsia="Arial" w:hAnsi="Arial" w:cs="Arial"/>
          <w:b/>
        </w:rPr>
        <w:t xml:space="preserve"> </w:t>
      </w:r>
      <w:r w:rsidRPr="00D0439F">
        <w:rPr>
          <w:rFonts w:ascii="Arial" w:eastAsia="Arial" w:hAnsi="Arial" w:cs="Arial"/>
          <w:b/>
        </w:rPr>
        <w:t>e-Zamówienia.</w:t>
      </w:r>
    </w:p>
    <w:p w14:paraId="5717F45A" w14:textId="77777777" w:rsidR="009F1100" w:rsidRPr="00D0439F" w:rsidRDefault="009F1100" w:rsidP="00BB7B28">
      <w:pPr>
        <w:numPr>
          <w:ilvl w:val="0"/>
          <w:numId w:val="19"/>
        </w:numPr>
        <w:spacing w:after="120" w:line="288" w:lineRule="auto"/>
        <w:ind w:left="284" w:right="-286" w:hanging="284"/>
        <w:rPr>
          <w:rFonts w:ascii="Arial" w:hAnsi="Arial" w:cs="Arial"/>
        </w:rPr>
      </w:pPr>
      <w:r w:rsidRPr="00D0439F">
        <w:rPr>
          <w:rFonts w:ascii="Arial" w:hAnsi="Arial" w:cs="Arial"/>
        </w:rPr>
        <w:t>Wykonawca</w:t>
      </w:r>
      <w:r w:rsidR="00D93A89" w:rsidRPr="00D0439F">
        <w:rPr>
          <w:rFonts w:ascii="Arial" w:hAnsi="Arial" w:cs="Arial"/>
        </w:rPr>
        <w:t xml:space="preserve"> </w:t>
      </w:r>
      <w:r w:rsidRPr="00D0439F">
        <w:rPr>
          <w:rFonts w:ascii="Arial" w:hAnsi="Arial" w:cs="Arial"/>
        </w:rPr>
        <w:t>winien</w:t>
      </w:r>
      <w:r w:rsidR="00D93A89" w:rsidRPr="00D0439F">
        <w:rPr>
          <w:rFonts w:ascii="Arial" w:hAnsi="Arial" w:cs="Arial"/>
        </w:rPr>
        <w:t xml:space="preserve"> </w:t>
      </w:r>
      <w:r w:rsidRPr="00D0439F">
        <w:rPr>
          <w:rFonts w:ascii="Arial" w:hAnsi="Arial" w:cs="Arial"/>
        </w:rPr>
        <w:t>pobrać</w:t>
      </w:r>
      <w:r w:rsidR="00D93A89" w:rsidRPr="00D0439F">
        <w:rPr>
          <w:rFonts w:ascii="Arial" w:hAnsi="Arial" w:cs="Arial"/>
        </w:rPr>
        <w:t xml:space="preserve"> </w:t>
      </w:r>
      <w:r w:rsidRPr="00D0439F">
        <w:rPr>
          <w:rFonts w:ascii="Arial" w:hAnsi="Arial" w:cs="Arial"/>
        </w:rPr>
        <w:t>„Formularz</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w:t>
      </w:r>
      <w:r w:rsidR="00D93A89" w:rsidRPr="00D0439F">
        <w:rPr>
          <w:rFonts w:ascii="Arial" w:hAnsi="Arial" w:cs="Arial"/>
        </w:rPr>
        <w:t xml:space="preserve"> </w:t>
      </w:r>
      <w:r w:rsidRPr="00D0439F">
        <w:rPr>
          <w:rFonts w:ascii="Arial" w:hAnsi="Arial" w:cs="Arial"/>
        </w:rPr>
        <w:t>załącznik</w:t>
      </w:r>
      <w:r w:rsidR="00D93A89" w:rsidRPr="00D0439F">
        <w:rPr>
          <w:rFonts w:ascii="Arial" w:hAnsi="Arial" w:cs="Arial"/>
        </w:rPr>
        <w:t xml:space="preserve"> </w:t>
      </w:r>
      <w:r w:rsidRPr="00D0439F">
        <w:rPr>
          <w:rFonts w:ascii="Arial" w:hAnsi="Arial" w:cs="Arial"/>
        </w:rPr>
        <w:t>nr</w:t>
      </w:r>
      <w:r w:rsidR="00D93A89" w:rsidRPr="00D0439F">
        <w:rPr>
          <w:rFonts w:ascii="Arial" w:hAnsi="Arial" w:cs="Arial"/>
        </w:rPr>
        <w:t xml:space="preserve"> </w:t>
      </w:r>
      <w:r w:rsidRPr="00D0439F">
        <w:rPr>
          <w:rFonts w:ascii="Arial" w:hAnsi="Arial" w:cs="Arial"/>
        </w:rPr>
        <w:t>2</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SWZ”</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uzupełnić</w:t>
      </w:r>
      <w:r w:rsidR="00D93A89" w:rsidRPr="00D0439F">
        <w:rPr>
          <w:rFonts w:ascii="Arial" w:hAnsi="Arial" w:cs="Arial"/>
        </w:rPr>
        <w:t xml:space="preserve"> </w:t>
      </w:r>
      <w:r w:rsidRPr="00D0439F">
        <w:rPr>
          <w:rFonts w:ascii="Arial" w:hAnsi="Arial" w:cs="Arial"/>
        </w:rPr>
        <w:t>danymi</w:t>
      </w:r>
      <w:r w:rsidR="00D93A89" w:rsidRPr="00D0439F">
        <w:rPr>
          <w:rFonts w:ascii="Arial" w:hAnsi="Arial" w:cs="Arial"/>
        </w:rPr>
        <w:t xml:space="preserve"> </w:t>
      </w:r>
      <w:r w:rsidRPr="00D0439F">
        <w:rPr>
          <w:rFonts w:ascii="Arial" w:hAnsi="Arial" w:cs="Arial"/>
        </w:rPr>
        <w:t>wymaganymi</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podpisać</w:t>
      </w:r>
      <w:r w:rsidR="00D93A89" w:rsidRPr="00D0439F">
        <w:rPr>
          <w:rFonts w:ascii="Arial" w:hAnsi="Arial" w:cs="Arial"/>
        </w:rPr>
        <w:t xml:space="preserve"> </w:t>
      </w:r>
      <w:r w:rsidRPr="00D0439F">
        <w:rPr>
          <w:rFonts w:ascii="Arial" w:hAnsi="Arial" w:cs="Arial"/>
        </w:rPr>
        <w:t>odpowiednim</w:t>
      </w:r>
      <w:r w:rsidR="00D93A89" w:rsidRPr="00D0439F">
        <w:rPr>
          <w:rFonts w:ascii="Arial" w:hAnsi="Arial" w:cs="Arial"/>
        </w:rPr>
        <w:t xml:space="preserve"> </w:t>
      </w:r>
      <w:r w:rsidRPr="00D0439F">
        <w:rPr>
          <w:rFonts w:ascii="Arial" w:hAnsi="Arial" w:cs="Arial"/>
        </w:rPr>
        <w:t>rodzajem</w:t>
      </w:r>
      <w:r w:rsidR="00D93A89" w:rsidRPr="00D0439F">
        <w:rPr>
          <w:rFonts w:ascii="Arial" w:hAnsi="Arial" w:cs="Arial"/>
        </w:rPr>
        <w:t xml:space="preserve"> </w:t>
      </w:r>
      <w:r w:rsidRPr="00D0439F">
        <w:rPr>
          <w:rFonts w:ascii="Arial" w:hAnsi="Arial" w:cs="Arial"/>
        </w:rPr>
        <w:t>podpisu</w:t>
      </w:r>
      <w:r w:rsidR="00D93A89" w:rsidRPr="00D0439F">
        <w:rPr>
          <w:rFonts w:ascii="Arial" w:hAnsi="Arial" w:cs="Arial"/>
        </w:rPr>
        <w:t xml:space="preserve"> </w:t>
      </w:r>
      <w:r w:rsidRPr="00D0439F">
        <w:rPr>
          <w:rFonts w:ascii="Arial" w:hAnsi="Arial" w:cs="Arial"/>
        </w:rPr>
        <w:t>elektronicznego</w:t>
      </w:r>
      <w:r w:rsidR="00D93A89" w:rsidRPr="00D0439F">
        <w:rPr>
          <w:rFonts w:ascii="Arial" w:hAnsi="Arial" w:cs="Arial"/>
        </w:rPr>
        <w:t xml:space="preserve"> </w:t>
      </w:r>
      <w:r w:rsidR="00D040A9" w:rsidRPr="00D0439F">
        <w:rPr>
          <w:rFonts w:ascii="Arial" w:hAnsi="Arial" w:cs="Arial"/>
        </w:rPr>
        <w:t>podpisem</w:t>
      </w:r>
      <w:r w:rsidR="00D93A89" w:rsidRPr="00D0439F">
        <w:rPr>
          <w:rFonts w:ascii="Arial" w:hAnsi="Arial" w:cs="Arial"/>
        </w:rPr>
        <w:t xml:space="preserve"> </w:t>
      </w:r>
      <w:r w:rsidR="00D040A9" w:rsidRPr="00D0439F">
        <w:rPr>
          <w:rFonts w:ascii="Arial" w:hAnsi="Arial" w:cs="Arial"/>
        </w:rPr>
        <w:t>kwalifikowanym</w:t>
      </w:r>
      <w:r w:rsidR="00D93A89" w:rsidRPr="00D0439F">
        <w:rPr>
          <w:rFonts w:ascii="Arial" w:hAnsi="Arial" w:cs="Arial"/>
        </w:rPr>
        <w:t xml:space="preserve"> </w:t>
      </w:r>
      <w:r w:rsidR="00D040A9" w:rsidRPr="00D0439F">
        <w:rPr>
          <w:rFonts w:ascii="Arial" w:hAnsi="Arial" w:cs="Arial"/>
        </w:rPr>
        <w:t>lub</w:t>
      </w:r>
      <w:r w:rsidR="00D93A89" w:rsidRPr="00D0439F">
        <w:rPr>
          <w:rFonts w:ascii="Arial" w:hAnsi="Arial" w:cs="Arial"/>
        </w:rPr>
        <w:t xml:space="preserve"> </w:t>
      </w:r>
      <w:r w:rsidR="00D040A9" w:rsidRPr="00D0439F">
        <w:rPr>
          <w:rFonts w:ascii="Arial" w:hAnsi="Arial" w:cs="Arial"/>
        </w:rPr>
        <w:t>podpisem</w:t>
      </w:r>
      <w:r w:rsidR="00D93A89" w:rsidRPr="00D0439F">
        <w:rPr>
          <w:rFonts w:ascii="Arial" w:hAnsi="Arial" w:cs="Arial"/>
        </w:rPr>
        <w:t xml:space="preserve"> </w:t>
      </w:r>
      <w:r w:rsidR="00D040A9" w:rsidRPr="00D0439F">
        <w:rPr>
          <w:rFonts w:ascii="Arial" w:hAnsi="Arial" w:cs="Arial"/>
        </w:rPr>
        <w:t>zaufanym</w:t>
      </w:r>
      <w:r w:rsidR="00D93A89" w:rsidRPr="00D0439F">
        <w:rPr>
          <w:rFonts w:ascii="Arial" w:hAnsi="Arial" w:cs="Arial"/>
        </w:rPr>
        <w:t xml:space="preserve"> </w:t>
      </w:r>
      <w:r w:rsidR="00D040A9" w:rsidRPr="00D0439F">
        <w:rPr>
          <w:rFonts w:ascii="Arial" w:hAnsi="Arial" w:cs="Arial"/>
        </w:rPr>
        <w:t>lub</w:t>
      </w:r>
      <w:r w:rsidR="00D93A89" w:rsidRPr="00D0439F">
        <w:rPr>
          <w:rFonts w:ascii="Arial" w:hAnsi="Arial" w:cs="Arial"/>
        </w:rPr>
        <w:t xml:space="preserve"> </w:t>
      </w:r>
      <w:r w:rsidR="00D040A9" w:rsidRPr="00D0439F">
        <w:rPr>
          <w:rFonts w:ascii="Arial" w:hAnsi="Arial" w:cs="Arial"/>
        </w:rPr>
        <w:t>podpisem</w:t>
      </w:r>
      <w:r w:rsidR="00D93A89" w:rsidRPr="00D0439F">
        <w:rPr>
          <w:rFonts w:ascii="Arial" w:hAnsi="Arial" w:cs="Arial"/>
        </w:rPr>
        <w:t xml:space="preserve"> </w:t>
      </w:r>
      <w:r w:rsidR="00D040A9" w:rsidRPr="00D0439F">
        <w:rPr>
          <w:rFonts w:ascii="Arial" w:hAnsi="Arial" w:cs="Arial"/>
        </w:rPr>
        <w:t>osobistym.</w:t>
      </w:r>
    </w:p>
    <w:p w14:paraId="4D06094B" w14:textId="77777777" w:rsidR="009F1100" w:rsidRPr="00D0439F" w:rsidRDefault="00D040A9" w:rsidP="00BB7B28">
      <w:pPr>
        <w:numPr>
          <w:ilvl w:val="0"/>
          <w:numId w:val="19"/>
        </w:numPr>
        <w:spacing w:after="120" w:line="288" w:lineRule="auto"/>
        <w:ind w:left="284" w:right="-286" w:hanging="284"/>
        <w:rPr>
          <w:rFonts w:ascii="Arial" w:hAnsi="Arial" w:cs="Arial"/>
        </w:rPr>
      </w:pPr>
      <w:r w:rsidRPr="00D0439F">
        <w:rPr>
          <w:rFonts w:ascii="Arial" w:hAnsi="Arial" w:cs="Arial"/>
        </w:rPr>
        <w:t>Wykonawca</w:t>
      </w:r>
      <w:r w:rsidR="00D93A89" w:rsidRPr="00D0439F">
        <w:rPr>
          <w:rFonts w:ascii="Arial" w:hAnsi="Arial" w:cs="Arial"/>
        </w:rPr>
        <w:t xml:space="preserve"> </w:t>
      </w:r>
      <w:r w:rsidRPr="00D0439F">
        <w:rPr>
          <w:rFonts w:ascii="Arial" w:hAnsi="Arial" w:cs="Arial"/>
        </w:rPr>
        <w:t>składa</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za</w:t>
      </w:r>
      <w:r w:rsidR="00D93A89" w:rsidRPr="00D0439F">
        <w:rPr>
          <w:rFonts w:ascii="Arial" w:hAnsi="Arial" w:cs="Arial"/>
        </w:rPr>
        <w:t xml:space="preserve"> </w:t>
      </w:r>
      <w:r w:rsidRPr="00D0439F">
        <w:rPr>
          <w:rFonts w:ascii="Arial" w:hAnsi="Arial" w:cs="Arial"/>
        </w:rPr>
        <w:t>pośrednictwem</w:t>
      </w:r>
      <w:r w:rsidR="00D93A89" w:rsidRPr="00D0439F">
        <w:rPr>
          <w:rFonts w:ascii="Arial" w:hAnsi="Arial" w:cs="Arial"/>
        </w:rPr>
        <w:t xml:space="preserve"> </w:t>
      </w:r>
      <w:r w:rsidRPr="00D0439F">
        <w:rPr>
          <w:rFonts w:ascii="Arial" w:hAnsi="Arial" w:cs="Arial"/>
        </w:rPr>
        <w:t>zakładki</w:t>
      </w:r>
      <w:r w:rsidR="00D93A89" w:rsidRPr="00D0439F">
        <w:rPr>
          <w:rFonts w:ascii="Arial" w:hAnsi="Arial" w:cs="Arial"/>
        </w:rPr>
        <w:t xml:space="preserve"> </w:t>
      </w:r>
      <w:r w:rsidRPr="00D0439F">
        <w:rPr>
          <w:rFonts w:ascii="Arial" w:hAnsi="Arial" w:cs="Arial"/>
        </w:rPr>
        <w:t>„Oferty/wnioski”,</w:t>
      </w:r>
      <w:r w:rsidR="00D93A89" w:rsidRPr="00D0439F">
        <w:rPr>
          <w:rFonts w:ascii="Arial" w:hAnsi="Arial" w:cs="Arial"/>
        </w:rPr>
        <w:t xml:space="preserve"> </w:t>
      </w:r>
      <w:r w:rsidRPr="00D0439F">
        <w:rPr>
          <w:rFonts w:ascii="Arial" w:hAnsi="Arial" w:cs="Arial"/>
        </w:rPr>
        <w:t>widocznej</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podglądzie</w:t>
      </w:r>
      <w:r w:rsidR="00D93A89" w:rsidRPr="00D0439F">
        <w:rPr>
          <w:rFonts w:ascii="Arial" w:hAnsi="Arial" w:cs="Arial"/>
        </w:rPr>
        <w:t xml:space="preserve"> </w:t>
      </w:r>
      <w:r w:rsidRPr="00D0439F">
        <w:rPr>
          <w:rFonts w:ascii="Arial" w:hAnsi="Arial" w:cs="Arial"/>
        </w:rPr>
        <w:t>postępowania</w:t>
      </w:r>
      <w:r w:rsidR="00D93A89" w:rsidRPr="00D0439F">
        <w:rPr>
          <w:rFonts w:ascii="Arial" w:hAnsi="Arial" w:cs="Arial"/>
        </w:rPr>
        <w:t xml:space="preserve"> </w:t>
      </w:r>
      <w:r w:rsidRPr="00D0439F">
        <w:rPr>
          <w:rFonts w:ascii="Arial" w:hAnsi="Arial" w:cs="Arial"/>
        </w:rPr>
        <w:t>po</w:t>
      </w:r>
      <w:r w:rsidR="00D93A89" w:rsidRPr="00D0439F">
        <w:rPr>
          <w:rFonts w:ascii="Arial" w:hAnsi="Arial" w:cs="Arial"/>
        </w:rPr>
        <w:t xml:space="preserve"> </w:t>
      </w:r>
      <w:r w:rsidRPr="00D0439F">
        <w:rPr>
          <w:rFonts w:ascii="Arial" w:hAnsi="Arial" w:cs="Arial"/>
        </w:rPr>
        <w:t>zalogowaniu</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konto</w:t>
      </w:r>
      <w:r w:rsidR="00D93A89" w:rsidRPr="00D0439F">
        <w:rPr>
          <w:rFonts w:ascii="Arial" w:hAnsi="Arial" w:cs="Arial"/>
        </w:rPr>
        <w:t xml:space="preserve"> </w:t>
      </w:r>
      <w:r w:rsidRPr="00D0439F">
        <w:rPr>
          <w:rFonts w:ascii="Arial" w:hAnsi="Arial" w:cs="Arial"/>
        </w:rPr>
        <w:t>Wykonawcy.</w:t>
      </w:r>
      <w:r w:rsidR="00D93A89" w:rsidRPr="00D0439F">
        <w:rPr>
          <w:rFonts w:ascii="Arial" w:hAnsi="Arial" w:cs="Arial"/>
        </w:rPr>
        <w:t xml:space="preserve"> </w:t>
      </w:r>
      <w:r w:rsidRPr="00D0439F">
        <w:rPr>
          <w:rFonts w:ascii="Arial" w:hAnsi="Arial" w:cs="Arial"/>
        </w:rPr>
        <w:t>Po</w:t>
      </w:r>
      <w:r w:rsidR="00D93A89" w:rsidRPr="00D0439F">
        <w:rPr>
          <w:rFonts w:ascii="Arial" w:hAnsi="Arial" w:cs="Arial"/>
        </w:rPr>
        <w:t xml:space="preserve"> </w:t>
      </w:r>
      <w:r w:rsidRPr="00D0439F">
        <w:rPr>
          <w:rFonts w:ascii="Arial" w:hAnsi="Arial" w:cs="Arial"/>
        </w:rPr>
        <w:t>wybraniu</w:t>
      </w:r>
      <w:r w:rsidR="00D93A89" w:rsidRPr="00D0439F">
        <w:rPr>
          <w:rFonts w:ascii="Arial" w:hAnsi="Arial" w:cs="Arial"/>
        </w:rPr>
        <w:t xml:space="preserve"> </w:t>
      </w:r>
      <w:r w:rsidRPr="00D0439F">
        <w:rPr>
          <w:rFonts w:ascii="Arial" w:hAnsi="Arial" w:cs="Arial"/>
        </w:rPr>
        <w:t>przycisku</w:t>
      </w:r>
      <w:r w:rsidR="00D93A89" w:rsidRPr="00D0439F">
        <w:rPr>
          <w:rFonts w:ascii="Arial" w:hAnsi="Arial" w:cs="Arial"/>
        </w:rPr>
        <w:t xml:space="preserve"> </w:t>
      </w:r>
      <w:r w:rsidRPr="00D0439F">
        <w:rPr>
          <w:rFonts w:ascii="Arial" w:hAnsi="Arial" w:cs="Arial"/>
        </w:rPr>
        <w:t>„Złóż</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system</w:t>
      </w:r>
      <w:r w:rsidR="00D93A89" w:rsidRPr="00D0439F">
        <w:rPr>
          <w:rFonts w:ascii="Arial" w:hAnsi="Arial" w:cs="Arial"/>
        </w:rPr>
        <w:t xml:space="preserve"> </w:t>
      </w:r>
      <w:r w:rsidRPr="00D0439F">
        <w:rPr>
          <w:rFonts w:ascii="Arial" w:hAnsi="Arial" w:cs="Arial"/>
        </w:rPr>
        <w:t>prezentuje</w:t>
      </w:r>
      <w:r w:rsidR="00D93A89" w:rsidRPr="00D0439F">
        <w:rPr>
          <w:rFonts w:ascii="Arial" w:hAnsi="Arial" w:cs="Arial"/>
        </w:rPr>
        <w:t xml:space="preserve"> </w:t>
      </w:r>
      <w:r w:rsidRPr="00D0439F">
        <w:rPr>
          <w:rFonts w:ascii="Arial" w:hAnsi="Arial" w:cs="Arial"/>
        </w:rPr>
        <w:t>okno</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umożliwiające</w:t>
      </w:r>
      <w:r w:rsidR="00D93A89" w:rsidRPr="00D0439F">
        <w:rPr>
          <w:rFonts w:ascii="Arial" w:hAnsi="Arial" w:cs="Arial"/>
        </w:rPr>
        <w:t xml:space="preserve"> </w:t>
      </w:r>
      <w:r w:rsidRPr="00D0439F">
        <w:rPr>
          <w:rFonts w:ascii="Arial" w:hAnsi="Arial" w:cs="Arial"/>
        </w:rPr>
        <w:t>przekazanie</w:t>
      </w:r>
      <w:r w:rsidR="00D93A89" w:rsidRPr="00D0439F">
        <w:rPr>
          <w:rFonts w:ascii="Arial" w:hAnsi="Arial" w:cs="Arial"/>
        </w:rPr>
        <w:t xml:space="preserve"> </w:t>
      </w:r>
      <w:r w:rsidRPr="00D0439F">
        <w:rPr>
          <w:rFonts w:ascii="Arial" w:hAnsi="Arial" w:cs="Arial"/>
        </w:rPr>
        <w:t>dokumentów</w:t>
      </w:r>
      <w:r w:rsidR="00D93A89" w:rsidRPr="00D0439F">
        <w:rPr>
          <w:rFonts w:ascii="Arial" w:hAnsi="Arial" w:cs="Arial"/>
        </w:rPr>
        <w:t xml:space="preserve"> </w:t>
      </w:r>
      <w:r w:rsidRPr="00D0439F">
        <w:rPr>
          <w:rFonts w:ascii="Arial" w:hAnsi="Arial" w:cs="Arial"/>
        </w:rPr>
        <w:t>elektronicznych,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znajdują</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dwa</w:t>
      </w:r>
      <w:r w:rsidR="00D93A89" w:rsidRPr="00D0439F">
        <w:rPr>
          <w:rFonts w:ascii="Arial" w:hAnsi="Arial" w:cs="Arial"/>
        </w:rPr>
        <w:t xml:space="preserve"> </w:t>
      </w:r>
      <w:r w:rsidRPr="00D0439F">
        <w:rPr>
          <w:rFonts w:ascii="Arial" w:hAnsi="Arial" w:cs="Arial"/>
        </w:rPr>
        <w:t>pola</w:t>
      </w:r>
      <w:r w:rsidR="00D93A89" w:rsidRPr="00D0439F">
        <w:rPr>
          <w:rFonts w:ascii="Arial" w:hAnsi="Arial" w:cs="Arial"/>
        </w:rPr>
        <w:t xml:space="preserve"> </w:t>
      </w:r>
      <w:r w:rsidRPr="00D0439F">
        <w:rPr>
          <w:rFonts w:ascii="Arial" w:hAnsi="Arial" w:cs="Arial"/>
        </w:rPr>
        <w:t>drag&amp;drop</w:t>
      </w:r>
      <w:r w:rsidR="00D93A89" w:rsidRPr="00D0439F">
        <w:rPr>
          <w:rFonts w:ascii="Arial" w:hAnsi="Arial" w:cs="Arial"/>
        </w:rPr>
        <w:t xml:space="preserve"> </w:t>
      </w:r>
      <w:r w:rsidRPr="00D0439F">
        <w:rPr>
          <w:rFonts w:ascii="Arial" w:hAnsi="Arial" w:cs="Arial"/>
        </w:rPr>
        <w:t>(„przeciągnij”</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„upuść”)</w:t>
      </w:r>
      <w:r w:rsidR="00D93A89" w:rsidRPr="00D0439F">
        <w:rPr>
          <w:rFonts w:ascii="Arial" w:hAnsi="Arial" w:cs="Arial"/>
        </w:rPr>
        <w:t xml:space="preserve"> </w:t>
      </w:r>
      <w:r w:rsidRPr="00D0439F">
        <w:rPr>
          <w:rFonts w:ascii="Arial" w:hAnsi="Arial" w:cs="Arial"/>
        </w:rPr>
        <w:t>służące</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dodawania</w:t>
      </w:r>
      <w:r w:rsidR="00D93A89" w:rsidRPr="00D0439F">
        <w:rPr>
          <w:rFonts w:ascii="Arial" w:hAnsi="Arial" w:cs="Arial"/>
        </w:rPr>
        <w:t xml:space="preserve"> </w:t>
      </w:r>
      <w:r w:rsidRPr="00D0439F">
        <w:rPr>
          <w:rFonts w:ascii="Arial" w:hAnsi="Arial" w:cs="Arial"/>
        </w:rPr>
        <w:t>plików.</w:t>
      </w:r>
    </w:p>
    <w:p w14:paraId="7B9F71F6" w14:textId="77777777" w:rsidR="009F1100" w:rsidRPr="00D0439F" w:rsidRDefault="00D040A9" w:rsidP="00BB7B28">
      <w:pPr>
        <w:numPr>
          <w:ilvl w:val="0"/>
          <w:numId w:val="19"/>
        </w:numPr>
        <w:spacing w:after="120" w:line="288" w:lineRule="auto"/>
        <w:ind w:left="284" w:right="-286" w:hanging="284"/>
        <w:rPr>
          <w:rFonts w:ascii="Arial" w:hAnsi="Arial" w:cs="Arial"/>
        </w:rPr>
      </w:pPr>
      <w:r w:rsidRPr="00D0439F">
        <w:rPr>
          <w:rFonts w:ascii="Arial" w:hAnsi="Arial" w:cs="Arial"/>
        </w:rPr>
        <w:t>Wykonawca</w:t>
      </w:r>
      <w:r w:rsidR="00D93A89" w:rsidRPr="00D0439F">
        <w:rPr>
          <w:rFonts w:ascii="Arial" w:hAnsi="Arial" w:cs="Arial"/>
        </w:rPr>
        <w:t xml:space="preserve"> </w:t>
      </w:r>
      <w:r w:rsidRPr="00D0439F">
        <w:rPr>
          <w:rFonts w:ascii="Arial" w:hAnsi="Arial" w:cs="Arial"/>
        </w:rPr>
        <w:t>dodaje</w:t>
      </w:r>
      <w:r w:rsidR="00D93A89" w:rsidRPr="00D0439F">
        <w:rPr>
          <w:rFonts w:ascii="Arial" w:hAnsi="Arial" w:cs="Arial"/>
        </w:rPr>
        <w:t xml:space="preserve"> </w:t>
      </w:r>
      <w:r w:rsidRPr="00D0439F">
        <w:rPr>
          <w:rFonts w:ascii="Arial" w:hAnsi="Arial" w:cs="Arial"/>
        </w:rPr>
        <w:t>uprzednio</w:t>
      </w:r>
      <w:r w:rsidR="00D93A89" w:rsidRPr="00D0439F">
        <w:rPr>
          <w:rFonts w:ascii="Arial" w:hAnsi="Arial" w:cs="Arial"/>
        </w:rPr>
        <w:t xml:space="preserve"> </w:t>
      </w:r>
      <w:r w:rsidRPr="00D0439F">
        <w:rPr>
          <w:rFonts w:ascii="Arial" w:hAnsi="Arial" w:cs="Arial"/>
        </w:rPr>
        <w:t>podpisany</w:t>
      </w:r>
      <w:r w:rsidR="00D93A89" w:rsidRPr="00D0439F">
        <w:rPr>
          <w:rFonts w:ascii="Arial" w:hAnsi="Arial" w:cs="Arial"/>
        </w:rPr>
        <w:t xml:space="preserve"> </w:t>
      </w:r>
      <w:r w:rsidRPr="00D0439F">
        <w:rPr>
          <w:rFonts w:ascii="Arial" w:hAnsi="Arial" w:cs="Arial"/>
        </w:rPr>
        <w:t>„Formularz</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pierwszym</w:t>
      </w:r>
      <w:r w:rsidR="00D93A89" w:rsidRPr="00D0439F">
        <w:rPr>
          <w:rFonts w:ascii="Arial" w:hAnsi="Arial" w:cs="Arial"/>
        </w:rPr>
        <w:t xml:space="preserve"> </w:t>
      </w:r>
      <w:r w:rsidRPr="00D0439F">
        <w:rPr>
          <w:rFonts w:ascii="Arial" w:hAnsi="Arial" w:cs="Arial"/>
        </w:rPr>
        <w:t>polu</w:t>
      </w:r>
      <w:r w:rsidR="00D93A89" w:rsidRPr="00D0439F">
        <w:rPr>
          <w:rFonts w:ascii="Arial" w:hAnsi="Arial" w:cs="Arial"/>
        </w:rPr>
        <w:t xml:space="preserve"> </w:t>
      </w:r>
      <w:r w:rsidRPr="00D0439F">
        <w:rPr>
          <w:rFonts w:ascii="Arial" w:hAnsi="Arial" w:cs="Arial"/>
        </w:rPr>
        <w:t>(„Wypełniony</w:t>
      </w:r>
      <w:r w:rsidR="00D93A89" w:rsidRPr="00D0439F">
        <w:rPr>
          <w:rFonts w:ascii="Arial" w:hAnsi="Arial" w:cs="Arial"/>
        </w:rPr>
        <w:t xml:space="preserve"> </w:t>
      </w:r>
      <w:r w:rsidRPr="00D0439F">
        <w:rPr>
          <w:rFonts w:ascii="Arial" w:hAnsi="Arial" w:cs="Arial"/>
        </w:rPr>
        <w:t>formularz</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kolejnym</w:t>
      </w:r>
      <w:r w:rsidR="00D93A89" w:rsidRPr="00D0439F">
        <w:rPr>
          <w:rFonts w:ascii="Arial" w:hAnsi="Arial" w:cs="Arial"/>
        </w:rPr>
        <w:t xml:space="preserve"> </w:t>
      </w:r>
      <w:r w:rsidRPr="00D0439F">
        <w:rPr>
          <w:rFonts w:ascii="Arial" w:hAnsi="Arial" w:cs="Arial"/>
        </w:rPr>
        <w:t>polu</w:t>
      </w:r>
      <w:r w:rsidR="00D93A89" w:rsidRPr="00D0439F">
        <w:rPr>
          <w:rFonts w:ascii="Arial" w:hAnsi="Arial" w:cs="Arial"/>
        </w:rPr>
        <w:t xml:space="preserve"> </w:t>
      </w:r>
      <w:r w:rsidRPr="00D0439F">
        <w:rPr>
          <w:rFonts w:ascii="Arial" w:hAnsi="Arial" w:cs="Arial"/>
        </w:rPr>
        <w:t>(„Załączniki</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inne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przedstawione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Wykonawcę”)</w:t>
      </w:r>
      <w:r w:rsidR="00D93A89" w:rsidRPr="00D0439F">
        <w:rPr>
          <w:rFonts w:ascii="Arial" w:hAnsi="Arial" w:cs="Arial"/>
        </w:rPr>
        <w:t xml:space="preserve"> </w:t>
      </w:r>
      <w:r w:rsidRPr="00D0439F">
        <w:rPr>
          <w:rFonts w:ascii="Arial" w:hAnsi="Arial" w:cs="Arial"/>
          <w:b/>
        </w:rPr>
        <w:t>wykonawca</w:t>
      </w:r>
      <w:r w:rsidR="00D93A89" w:rsidRPr="00D0439F">
        <w:rPr>
          <w:rFonts w:ascii="Arial" w:hAnsi="Arial" w:cs="Arial"/>
          <w:b/>
        </w:rPr>
        <w:t xml:space="preserve"> </w:t>
      </w:r>
      <w:r w:rsidRPr="00D0439F">
        <w:rPr>
          <w:rFonts w:ascii="Arial" w:hAnsi="Arial" w:cs="Arial"/>
          <w:b/>
        </w:rPr>
        <w:t>dodaje</w:t>
      </w:r>
      <w:r w:rsidR="00D93A89" w:rsidRPr="00D0439F">
        <w:rPr>
          <w:rFonts w:ascii="Arial" w:hAnsi="Arial" w:cs="Arial"/>
          <w:b/>
        </w:rPr>
        <w:t xml:space="preserve"> </w:t>
      </w:r>
      <w:r w:rsidRPr="00D0439F">
        <w:rPr>
          <w:rFonts w:ascii="Arial" w:hAnsi="Arial" w:cs="Arial"/>
          <w:b/>
        </w:rPr>
        <w:t>pozostałe</w:t>
      </w:r>
      <w:r w:rsidR="00D93A89" w:rsidRPr="00D0439F">
        <w:rPr>
          <w:rFonts w:ascii="Arial" w:hAnsi="Arial" w:cs="Arial"/>
          <w:b/>
        </w:rPr>
        <w:t xml:space="preserve"> </w:t>
      </w:r>
      <w:r w:rsidRPr="00D0439F">
        <w:rPr>
          <w:rFonts w:ascii="Arial" w:hAnsi="Arial" w:cs="Arial"/>
          <w:b/>
        </w:rPr>
        <w:t>pliki</w:t>
      </w:r>
      <w:r w:rsidR="00D93A89" w:rsidRPr="00D0439F">
        <w:rPr>
          <w:rFonts w:ascii="Arial" w:hAnsi="Arial" w:cs="Arial"/>
          <w:b/>
        </w:rPr>
        <w:t xml:space="preserve"> </w:t>
      </w:r>
      <w:r w:rsidRPr="00D0439F">
        <w:rPr>
          <w:rFonts w:ascii="Arial" w:hAnsi="Arial" w:cs="Arial"/>
        </w:rPr>
        <w:t>stanowiące</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składane</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ofertą</w:t>
      </w:r>
      <w:r w:rsidR="00B87D38" w:rsidRPr="00D0439F">
        <w:rPr>
          <w:rFonts w:ascii="Arial" w:hAnsi="Arial" w:cs="Arial"/>
          <w:b/>
        </w:rPr>
        <w:t>:</w:t>
      </w:r>
      <w:r w:rsidR="00D93A89" w:rsidRPr="00D0439F">
        <w:rPr>
          <w:rFonts w:ascii="Arial" w:hAnsi="Arial" w:cs="Arial"/>
          <w:b/>
        </w:rPr>
        <w:t xml:space="preserve"> </w:t>
      </w:r>
      <w:r w:rsidR="00B87D38" w:rsidRPr="00D0439F">
        <w:rPr>
          <w:rFonts w:ascii="Arial" w:hAnsi="Arial" w:cs="Arial"/>
          <w:b/>
        </w:rPr>
        <w:t>wypełnione</w:t>
      </w:r>
      <w:r w:rsidR="00D93A89" w:rsidRPr="00D0439F">
        <w:rPr>
          <w:rFonts w:ascii="Arial" w:hAnsi="Arial" w:cs="Arial"/>
          <w:b/>
        </w:rPr>
        <w:t xml:space="preserve"> </w:t>
      </w:r>
      <w:r w:rsidR="00B87D38" w:rsidRPr="00D0439F">
        <w:rPr>
          <w:rFonts w:ascii="Arial" w:hAnsi="Arial" w:cs="Arial"/>
          <w:b/>
        </w:rPr>
        <w:t>i</w:t>
      </w:r>
      <w:r w:rsidR="00D93A89" w:rsidRPr="00D0439F">
        <w:rPr>
          <w:rFonts w:ascii="Arial" w:hAnsi="Arial" w:cs="Arial"/>
          <w:b/>
        </w:rPr>
        <w:t xml:space="preserve"> </w:t>
      </w:r>
      <w:r w:rsidR="00B87D38" w:rsidRPr="00D0439F">
        <w:rPr>
          <w:rFonts w:ascii="Arial" w:hAnsi="Arial" w:cs="Arial"/>
          <w:b/>
        </w:rPr>
        <w:t>podpisane:</w:t>
      </w:r>
      <w:r w:rsidR="00D93A89" w:rsidRPr="00D0439F">
        <w:rPr>
          <w:rFonts w:ascii="Arial" w:hAnsi="Arial" w:cs="Arial"/>
          <w:b/>
        </w:rPr>
        <w:t xml:space="preserve"> </w:t>
      </w:r>
      <w:r w:rsidR="00B87D38" w:rsidRPr="00D0439F">
        <w:rPr>
          <w:rFonts w:ascii="Arial" w:hAnsi="Arial" w:cs="Arial"/>
          <w:b/>
        </w:rPr>
        <w:t>Oświadczenia</w:t>
      </w:r>
      <w:r w:rsidR="00D93A89" w:rsidRPr="00D0439F">
        <w:rPr>
          <w:rFonts w:ascii="Arial" w:hAnsi="Arial" w:cs="Arial"/>
          <w:b/>
        </w:rPr>
        <w:t xml:space="preserve"> </w:t>
      </w:r>
      <w:r w:rsidR="00B87D38" w:rsidRPr="00D0439F">
        <w:rPr>
          <w:rFonts w:ascii="Arial" w:hAnsi="Arial" w:cs="Arial"/>
          <w:b/>
        </w:rPr>
        <w:t>Wykonawcy</w:t>
      </w:r>
      <w:r w:rsidR="00D93A89" w:rsidRPr="00D0439F">
        <w:rPr>
          <w:rFonts w:ascii="Arial" w:hAnsi="Arial" w:cs="Arial"/>
          <w:b/>
        </w:rPr>
        <w:t xml:space="preserve"> </w:t>
      </w:r>
      <w:r w:rsidR="00B87D38" w:rsidRPr="00D0439F">
        <w:rPr>
          <w:rFonts w:ascii="Arial" w:hAnsi="Arial" w:cs="Arial"/>
        </w:rPr>
        <w:t>zawarte</w:t>
      </w:r>
      <w:r w:rsidR="00D93A89" w:rsidRPr="00D0439F">
        <w:rPr>
          <w:rFonts w:ascii="Arial" w:hAnsi="Arial" w:cs="Arial"/>
        </w:rPr>
        <w:t xml:space="preserve"> </w:t>
      </w:r>
      <w:r w:rsidR="00B87D38" w:rsidRPr="00D0439F">
        <w:rPr>
          <w:rFonts w:ascii="Arial" w:hAnsi="Arial" w:cs="Arial"/>
        </w:rPr>
        <w:t>w</w:t>
      </w:r>
      <w:r w:rsidR="00D93A89" w:rsidRPr="00D0439F">
        <w:rPr>
          <w:rFonts w:ascii="Arial" w:hAnsi="Arial" w:cs="Arial"/>
        </w:rPr>
        <w:t xml:space="preserve"> </w:t>
      </w:r>
      <w:r w:rsidR="00B87D38" w:rsidRPr="00D0439F">
        <w:rPr>
          <w:rFonts w:ascii="Arial" w:hAnsi="Arial" w:cs="Arial"/>
        </w:rPr>
        <w:t>załączniku</w:t>
      </w:r>
      <w:r w:rsidR="00D93A89" w:rsidRPr="00D0439F">
        <w:rPr>
          <w:rFonts w:ascii="Arial" w:hAnsi="Arial" w:cs="Arial"/>
        </w:rPr>
        <w:t xml:space="preserve"> </w:t>
      </w:r>
      <w:r w:rsidR="00B87D38" w:rsidRPr="00D0439F">
        <w:rPr>
          <w:rFonts w:ascii="Arial" w:hAnsi="Arial" w:cs="Arial"/>
        </w:rPr>
        <w:t>nr</w:t>
      </w:r>
      <w:r w:rsidR="00D93A89" w:rsidRPr="00D0439F">
        <w:rPr>
          <w:rFonts w:ascii="Arial" w:hAnsi="Arial" w:cs="Arial"/>
        </w:rPr>
        <w:t xml:space="preserve"> </w:t>
      </w:r>
      <w:r w:rsidR="00B87D38" w:rsidRPr="00D0439F">
        <w:rPr>
          <w:rFonts w:ascii="Arial" w:hAnsi="Arial" w:cs="Arial"/>
        </w:rPr>
        <w:t>3</w:t>
      </w:r>
      <w:r w:rsidR="00D93A89" w:rsidRPr="00D0439F">
        <w:rPr>
          <w:rFonts w:ascii="Arial" w:hAnsi="Arial" w:cs="Arial"/>
        </w:rPr>
        <w:t xml:space="preserve"> </w:t>
      </w:r>
      <w:r w:rsidR="00B87D38" w:rsidRPr="00D0439F">
        <w:rPr>
          <w:rFonts w:ascii="Arial" w:hAnsi="Arial" w:cs="Arial"/>
        </w:rPr>
        <w:t>do</w:t>
      </w:r>
      <w:r w:rsidR="00D93A89" w:rsidRPr="00D0439F">
        <w:rPr>
          <w:rFonts w:ascii="Arial" w:hAnsi="Arial" w:cs="Arial"/>
        </w:rPr>
        <w:t xml:space="preserve"> </w:t>
      </w:r>
      <w:r w:rsidR="00B87D38" w:rsidRPr="00D0439F">
        <w:rPr>
          <w:rFonts w:ascii="Arial" w:hAnsi="Arial" w:cs="Arial"/>
        </w:rPr>
        <w:t>SWZ,</w:t>
      </w:r>
      <w:r w:rsidR="00D93A89" w:rsidRPr="00D0439F">
        <w:rPr>
          <w:rFonts w:ascii="Arial" w:hAnsi="Arial" w:cs="Arial"/>
        </w:rPr>
        <w:t xml:space="preserve"> </w:t>
      </w:r>
      <w:r w:rsidR="00F36A6A" w:rsidRPr="00D0439F">
        <w:rPr>
          <w:rFonts w:ascii="Arial" w:hAnsi="Arial" w:cs="Arial"/>
        </w:rPr>
        <w:t>inne</w:t>
      </w:r>
      <w:r w:rsidR="00D93A89" w:rsidRPr="00D0439F">
        <w:rPr>
          <w:rFonts w:ascii="Arial" w:hAnsi="Arial" w:cs="Arial"/>
        </w:rPr>
        <w:t xml:space="preserve"> </w:t>
      </w:r>
      <w:r w:rsidR="00F36A6A" w:rsidRPr="00D0439F">
        <w:rPr>
          <w:rFonts w:ascii="Arial" w:hAnsi="Arial" w:cs="Arial"/>
        </w:rPr>
        <w:t>na</w:t>
      </w:r>
      <w:r w:rsidR="00D93A89" w:rsidRPr="00D0439F">
        <w:rPr>
          <w:rFonts w:ascii="Arial" w:hAnsi="Arial" w:cs="Arial"/>
        </w:rPr>
        <w:t xml:space="preserve"> </w:t>
      </w:r>
      <w:r w:rsidR="00F36A6A" w:rsidRPr="00D0439F">
        <w:rPr>
          <w:rFonts w:ascii="Arial" w:hAnsi="Arial" w:cs="Arial"/>
        </w:rPr>
        <w:t>przykład</w:t>
      </w:r>
      <w:r w:rsidR="00D93A89" w:rsidRPr="00D0439F">
        <w:rPr>
          <w:rFonts w:ascii="Arial" w:hAnsi="Arial" w:cs="Arial"/>
        </w:rPr>
        <w:t xml:space="preserve"> </w:t>
      </w:r>
      <w:r w:rsidR="00F36A6A" w:rsidRPr="00D0439F">
        <w:rPr>
          <w:rFonts w:ascii="Arial" w:hAnsi="Arial" w:cs="Arial"/>
        </w:rPr>
        <w:t>pełnomocnictwo.</w:t>
      </w:r>
    </w:p>
    <w:p w14:paraId="2EE3E3E7" w14:textId="005C5B6F" w:rsidR="009F1100" w:rsidRPr="00D0439F" w:rsidRDefault="00D040A9" w:rsidP="00BB7B28">
      <w:pPr>
        <w:numPr>
          <w:ilvl w:val="0"/>
          <w:numId w:val="19"/>
        </w:numPr>
        <w:spacing w:after="120" w:line="288" w:lineRule="auto"/>
        <w:ind w:left="284" w:right="-286" w:hanging="284"/>
        <w:rPr>
          <w:rFonts w:ascii="Arial" w:hAnsi="Arial" w:cs="Arial"/>
        </w:rPr>
      </w:pPr>
      <w:r w:rsidRPr="00D0439F">
        <w:rPr>
          <w:rFonts w:ascii="Arial" w:hAnsi="Arial" w:cs="Arial"/>
        </w:rPr>
        <w:t>Jeżeli</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ofertą</w:t>
      </w:r>
      <w:r w:rsidR="00D93A89" w:rsidRPr="00D0439F">
        <w:rPr>
          <w:rFonts w:ascii="Arial" w:hAnsi="Arial" w:cs="Arial"/>
        </w:rPr>
        <w:t xml:space="preserve"> </w:t>
      </w:r>
      <w:r w:rsidRPr="00D0439F">
        <w:rPr>
          <w:rFonts w:ascii="Arial" w:hAnsi="Arial" w:cs="Arial"/>
        </w:rPr>
        <w:t>składane</w:t>
      </w:r>
      <w:r w:rsidR="00D93A89" w:rsidRPr="00D0439F">
        <w:rPr>
          <w:rFonts w:ascii="Arial" w:hAnsi="Arial" w:cs="Arial"/>
        </w:rPr>
        <w:t xml:space="preserve"> </w:t>
      </w:r>
      <w:r w:rsidRPr="00D0439F">
        <w:rPr>
          <w:rFonts w:ascii="Arial" w:hAnsi="Arial" w:cs="Arial"/>
        </w:rPr>
        <w:t>są</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zawierające</w:t>
      </w:r>
      <w:r w:rsidR="00D93A89" w:rsidRPr="00D0439F">
        <w:rPr>
          <w:rFonts w:ascii="Arial" w:hAnsi="Arial" w:cs="Arial"/>
        </w:rPr>
        <w:t xml:space="preserve"> </w:t>
      </w:r>
      <w:r w:rsidRPr="00D0439F">
        <w:rPr>
          <w:rFonts w:ascii="Arial" w:hAnsi="Arial" w:cs="Arial"/>
        </w:rPr>
        <w:t>tajemnicę</w:t>
      </w:r>
      <w:r w:rsidR="00D93A89" w:rsidRPr="00D0439F">
        <w:rPr>
          <w:rFonts w:ascii="Arial" w:hAnsi="Arial" w:cs="Arial"/>
        </w:rPr>
        <w:t xml:space="preserve"> </w:t>
      </w:r>
      <w:r w:rsidRPr="00D0439F">
        <w:rPr>
          <w:rFonts w:ascii="Arial" w:hAnsi="Arial" w:cs="Arial"/>
        </w:rPr>
        <w:t>przedsiębiorstwa</w:t>
      </w:r>
      <w:r w:rsidR="00D93A89" w:rsidRPr="00D0439F">
        <w:rPr>
          <w:rFonts w:ascii="Arial" w:hAnsi="Arial" w:cs="Arial"/>
        </w:rPr>
        <w:t xml:space="preserve"> </w:t>
      </w:r>
      <w:r w:rsidRPr="00D0439F">
        <w:rPr>
          <w:rFonts w:ascii="Arial" w:hAnsi="Arial" w:cs="Arial"/>
        </w:rPr>
        <w:t>wykonawca</w:t>
      </w:r>
      <w:r w:rsidR="00DA7956" w:rsidRPr="00D0439F">
        <w:rPr>
          <w:rFonts w:ascii="Arial" w:hAnsi="Arial" w:cs="Arial"/>
        </w:rPr>
        <w:t>,</w:t>
      </w:r>
      <w:r w:rsidR="00D93A89" w:rsidRPr="00D0439F">
        <w:rPr>
          <w:rFonts w:ascii="Arial" w:hAnsi="Arial" w:cs="Arial"/>
        </w:rPr>
        <w:t xml:space="preserve"> </w:t>
      </w:r>
      <w:r w:rsidR="00DA7956" w:rsidRPr="00D0439F">
        <w:rPr>
          <w:rFonts w:ascii="Arial" w:hAnsi="Arial" w:cs="Arial"/>
        </w:rPr>
        <w:t>w</w:t>
      </w:r>
      <w:r w:rsidR="00D93A89" w:rsidRPr="00D0439F">
        <w:rPr>
          <w:rFonts w:ascii="Arial" w:hAnsi="Arial" w:cs="Arial"/>
        </w:rPr>
        <w:t xml:space="preserve"> </w:t>
      </w:r>
      <w:r w:rsidR="00DA7956" w:rsidRPr="00D0439F">
        <w:rPr>
          <w:rFonts w:ascii="Arial" w:hAnsi="Arial" w:cs="Arial"/>
        </w:rPr>
        <w:t>rozumieniu</w:t>
      </w:r>
      <w:r w:rsidR="00D93A89" w:rsidRPr="00D0439F">
        <w:rPr>
          <w:rFonts w:ascii="Arial" w:hAnsi="Arial" w:cs="Arial"/>
        </w:rPr>
        <w:t xml:space="preserve"> </w:t>
      </w:r>
      <w:r w:rsidR="00DA7956" w:rsidRPr="00D0439F">
        <w:rPr>
          <w:rFonts w:ascii="Arial" w:hAnsi="Arial" w:cs="Arial"/>
        </w:rPr>
        <w:t>przepisów</w:t>
      </w:r>
      <w:r w:rsidR="00D93A89" w:rsidRPr="00D0439F">
        <w:rPr>
          <w:rFonts w:ascii="Arial" w:hAnsi="Arial" w:cs="Arial"/>
        </w:rPr>
        <w:t xml:space="preserve"> </w:t>
      </w:r>
      <w:r w:rsidR="00DA7956" w:rsidRPr="00D0439F">
        <w:rPr>
          <w:rFonts w:ascii="Arial" w:hAnsi="Arial" w:cs="Arial"/>
        </w:rPr>
        <w:t>ustawy</w:t>
      </w:r>
      <w:r w:rsidR="00D93A89" w:rsidRPr="00D0439F">
        <w:rPr>
          <w:rFonts w:ascii="Arial" w:hAnsi="Arial" w:cs="Arial"/>
        </w:rPr>
        <w:t xml:space="preserve"> </w:t>
      </w:r>
      <w:r w:rsidR="00DA7956" w:rsidRPr="00D0439F">
        <w:rPr>
          <w:rFonts w:ascii="Arial" w:hAnsi="Arial" w:cs="Arial"/>
        </w:rPr>
        <w:t>z</w:t>
      </w:r>
      <w:r w:rsidR="00D93A89" w:rsidRPr="00D0439F">
        <w:rPr>
          <w:rFonts w:ascii="Arial" w:hAnsi="Arial" w:cs="Arial"/>
        </w:rPr>
        <w:t xml:space="preserve"> </w:t>
      </w:r>
      <w:r w:rsidR="00DA7956" w:rsidRPr="00D0439F">
        <w:rPr>
          <w:rFonts w:ascii="Arial" w:hAnsi="Arial" w:cs="Arial"/>
        </w:rPr>
        <w:t>dnia</w:t>
      </w:r>
      <w:r w:rsidR="00D93A89" w:rsidRPr="00D0439F">
        <w:rPr>
          <w:rFonts w:ascii="Arial" w:hAnsi="Arial" w:cs="Arial"/>
        </w:rPr>
        <w:t xml:space="preserve"> </w:t>
      </w:r>
      <w:r w:rsidR="00DA7956" w:rsidRPr="00D0439F">
        <w:rPr>
          <w:rFonts w:ascii="Arial" w:hAnsi="Arial" w:cs="Arial"/>
        </w:rPr>
        <w:t>16</w:t>
      </w:r>
      <w:r w:rsidR="00D93A89" w:rsidRPr="00D0439F">
        <w:rPr>
          <w:rFonts w:ascii="Arial" w:hAnsi="Arial" w:cs="Arial"/>
        </w:rPr>
        <w:t xml:space="preserve"> </w:t>
      </w:r>
      <w:r w:rsidR="00DA7956" w:rsidRPr="00D0439F">
        <w:rPr>
          <w:rFonts w:ascii="Arial" w:hAnsi="Arial" w:cs="Arial"/>
        </w:rPr>
        <w:t>kwietnia</w:t>
      </w:r>
      <w:r w:rsidR="00D93A89" w:rsidRPr="00D0439F">
        <w:rPr>
          <w:rFonts w:ascii="Arial" w:hAnsi="Arial" w:cs="Arial"/>
        </w:rPr>
        <w:t xml:space="preserve"> </w:t>
      </w:r>
      <w:r w:rsidR="00DA7956" w:rsidRPr="00D0439F">
        <w:rPr>
          <w:rFonts w:ascii="Arial" w:hAnsi="Arial" w:cs="Arial"/>
        </w:rPr>
        <w:t>1993</w:t>
      </w:r>
      <w:r w:rsidR="00D93A89" w:rsidRPr="00D0439F">
        <w:rPr>
          <w:rFonts w:ascii="Arial" w:hAnsi="Arial" w:cs="Arial"/>
        </w:rPr>
        <w:t xml:space="preserve"> </w:t>
      </w:r>
      <w:r w:rsidR="00DA7956" w:rsidRPr="00D0439F">
        <w:rPr>
          <w:rFonts w:ascii="Arial" w:hAnsi="Arial" w:cs="Arial"/>
        </w:rPr>
        <w:t>roku</w:t>
      </w:r>
      <w:r w:rsidR="00D93A89" w:rsidRPr="00D0439F">
        <w:rPr>
          <w:rFonts w:ascii="Arial" w:hAnsi="Arial" w:cs="Arial"/>
        </w:rPr>
        <w:t xml:space="preserve"> </w:t>
      </w:r>
      <w:r w:rsidR="00DA7956" w:rsidRPr="00D0439F">
        <w:rPr>
          <w:rFonts w:ascii="Arial" w:hAnsi="Arial" w:cs="Arial"/>
        </w:rPr>
        <w:t>o</w:t>
      </w:r>
      <w:r w:rsidR="00D93A89" w:rsidRPr="00D0439F">
        <w:rPr>
          <w:rFonts w:ascii="Arial" w:hAnsi="Arial" w:cs="Arial"/>
        </w:rPr>
        <w:t xml:space="preserve"> </w:t>
      </w:r>
      <w:r w:rsidR="00DA7956" w:rsidRPr="00D0439F">
        <w:rPr>
          <w:rFonts w:ascii="Arial" w:hAnsi="Arial" w:cs="Arial"/>
        </w:rPr>
        <w:t>zwalczaniu</w:t>
      </w:r>
      <w:r w:rsidR="00D93A89" w:rsidRPr="00D0439F">
        <w:rPr>
          <w:rFonts w:ascii="Arial" w:hAnsi="Arial" w:cs="Arial"/>
        </w:rPr>
        <w:t xml:space="preserve"> </w:t>
      </w:r>
      <w:r w:rsidR="00DA7956" w:rsidRPr="00D0439F">
        <w:rPr>
          <w:rFonts w:ascii="Arial" w:hAnsi="Arial" w:cs="Arial"/>
        </w:rPr>
        <w:t>nieuczciwej</w:t>
      </w:r>
      <w:r w:rsidR="00D93A89" w:rsidRPr="00D0439F">
        <w:rPr>
          <w:rFonts w:ascii="Arial" w:hAnsi="Arial" w:cs="Arial"/>
        </w:rPr>
        <w:t xml:space="preserve"> </w:t>
      </w:r>
      <w:r w:rsidR="00DA7956" w:rsidRPr="00D0439F">
        <w:rPr>
          <w:rFonts w:ascii="Arial" w:hAnsi="Arial" w:cs="Arial"/>
        </w:rPr>
        <w:t>konkurencji</w:t>
      </w:r>
      <w:r w:rsidRPr="00D0439F">
        <w:rPr>
          <w:rFonts w:ascii="Arial" w:hAnsi="Arial" w:cs="Arial"/>
        </w:rPr>
        <w: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celu</w:t>
      </w:r>
      <w:r w:rsidR="00D93A89" w:rsidRPr="00D0439F">
        <w:rPr>
          <w:rFonts w:ascii="Arial" w:hAnsi="Arial" w:cs="Arial"/>
        </w:rPr>
        <w:t xml:space="preserve"> </w:t>
      </w:r>
      <w:r w:rsidRPr="00D0439F">
        <w:rPr>
          <w:rFonts w:ascii="Arial" w:hAnsi="Arial" w:cs="Arial"/>
        </w:rPr>
        <w:t>utrzymania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poufności</w:t>
      </w:r>
      <w:r w:rsidR="00D93A89" w:rsidRPr="00D0439F">
        <w:rPr>
          <w:rFonts w:ascii="Arial" w:hAnsi="Arial" w:cs="Arial"/>
        </w:rPr>
        <w:t xml:space="preserve"> </w:t>
      </w:r>
      <w:r w:rsidRPr="00D0439F">
        <w:rPr>
          <w:rFonts w:ascii="Arial" w:hAnsi="Arial" w:cs="Arial"/>
        </w:rPr>
        <w:t>tych</w:t>
      </w:r>
      <w:r w:rsidR="00D93A89" w:rsidRPr="00D0439F">
        <w:rPr>
          <w:rFonts w:ascii="Arial" w:hAnsi="Arial" w:cs="Arial"/>
        </w:rPr>
        <w:t xml:space="preserve"> </w:t>
      </w:r>
      <w:r w:rsidRPr="00D0439F">
        <w:rPr>
          <w:rFonts w:ascii="Arial" w:hAnsi="Arial" w:cs="Arial"/>
        </w:rPr>
        <w:t>informacji,</w:t>
      </w:r>
      <w:r w:rsidR="00D93A89" w:rsidRPr="00D0439F">
        <w:rPr>
          <w:rFonts w:ascii="Arial" w:hAnsi="Arial" w:cs="Arial"/>
        </w:rPr>
        <w:t xml:space="preserve"> </w:t>
      </w:r>
      <w:r w:rsidRPr="00D0439F">
        <w:rPr>
          <w:rFonts w:ascii="Arial" w:hAnsi="Arial" w:cs="Arial"/>
        </w:rPr>
        <w:t>przekazuje</w:t>
      </w:r>
      <w:r w:rsidR="00D93A89" w:rsidRPr="00D0439F">
        <w:rPr>
          <w:rFonts w:ascii="Arial" w:hAnsi="Arial" w:cs="Arial"/>
        </w:rPr>
        <w:t xml:space="preserve"> </w:t>
      </w:r>
      <w:r w:rsidRPr="00D0439F">
        <w:rPr>
          <w:rFonts w:ascii="Arial" w:hAnsi="Arial" w:cs="Arial"/>
        </w:rPr>
        <w:t>je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wydzielonym</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odpowiednio</w:t>
      </w:r>
      <w:r w:rsidR="00D93A89" w:rsidRPr="00D0439F">
        <w:rPr>
          <w:rFonts w:ascii="Arial" w:hAnsi="Arial" w:cs="Arial"/>
        </w:rPr>
        <w:t xml:space="preserve"> </w:t>
      </w:r>
      <w:r w:rsidRPr="00D0439F">
        <w:rPr>
          <w:rFonts w:ascii="Arial" w:hAnsi="Arial" w:cs="Arial"/>
        </w:rPr>
        <w:t>oznaczonym</w:t>
      </w:r>
      <w:r w:rsidR="00D93A89" w:rsidRPr="00D0439F">
        <w:rPr>
          <w:rFonts w:ascii="Arial" w:hAnsi="Arial" w:cs="Arial"/>
        </w:rPr>
        <w:t xml:space="preserve"> </w:t>
      </w:r>
      <w:r w:rsidRPr="00D0439F">
        <w:rPr>
          <w:rFonts w:ascii="Arial" w:hAnsi="Arial" w:cs="Arial"/>
        </w:rPr>
        <w:t>pliku,</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jednoczesnym</w:t>
      </w:r>
      <w:r w:rsidR="00D93A89" w:rsidRPr="00D0439F">
        <w:rPr>
          <w:rFonts w:ascii="Arial" w:hAnsi="Arial" w:cs="Arial"/>
        </w:rPr>
        <w:t xml:space="preserve"> </w:t>
      </w:r>
      <w:r w:rsidRPr="00D0439F">
        <w:rPr>
          <w:rFonts w:ascii="Arial" w:hAnsi="Arial" w:cs="Arial"/>
        </w:rPr>
        <w:t>zaznaczeniem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nazwie</w:t>
      </w:r>
      <w:r w:rsidR="00D93A89" w:rsidRPr="00D0439F">
        <w:rPr>
          <w:rFonts w:ascii="Arial" w:hAnsi="Arial" w:cs="Arial"/>
        </w:rPr>
        <w:t xml:space="preserve"> </w:t>
      </w:r>
      <w:r w:rsidRPr="00D0439F">
        <w:rPr>
          <w:rFonts w:ascii="Arial" w:hAnsi="Arial" w:cs="Arial"/>
        </w:rPr>
        <w:t>pliku</w:t>
      </w:r>
      <w:r w:rsidR="00D93A89" w:rsidRPr="00D0439F">
        <w:rPr>
          <w:rFonts w:ascii="Arial" w:hAnsi="Arial" w:cs="Arial"/>
        </w:rPr>
        <w:t xml:space="preserve"> </w:t>
      </w:r>
      <w:r w:rsidRPr="00D0439F">
        <w:rPr>
          <w:rFonts w:ascii="Arial" w:hAnsi="Arial" w:cs="Arial"/>
        </w:rPr>
        <w:t>„</w:t>
      </w:r>
      <w:r w:rsidRPr="00D0439F">
        <w:rPr>
          <w:rFonts w:ascii="Arial" w:hAnsi="Arial" w:cs="Arial"/>
          <w:b/>
        </w:rPr>
        <w:t>Dokument</w:t>
      </w:r>
      <w:r w:rsidR="00D93A89" w:rsidRPr="00D0439F">
        <w:rPr>
          <w:rFonts w:ascii="Arial" w:hAnsi="Arial" w:cs="Arial"/>
          <w:b/>
        </w:rPr>
        <w:t xml:space="preserve"> </w:t>
      </w:r>
      <w:r w:rsidRPr="00D0439F">
        <w:rPr>
          <w:rFonts w:ascii="Arial" w:hAnsi="Arial" w:cs="Arial"/>
          <w:b/>
        </w:rPr>
        <w:t>stanowiący</w:t>
      </w:r>
      <w:r w:rsidR="00D93A89" w:rsidRPr="00D0439F">
        <w:rPr>
          <w:rFonts w:ascii="Arial" w:hAnsi="Arial" w:cs="Arial"/>
          <w:b/>
        </w:rPr>
        <w:t xml:space="preserve"> </w:t>
      </w:r>
      <w:r w:rsidRPr="00D0439F">
        <w:rPr>
          <w:rFonts w:ascii="Arial" w:hAnsi="Arial" w:cs="Arial"/>
          <w:b/>
        </w:rPr>
        <w:t>tajemnicę</w:t>
      </w:r>
      <w:r w:rsidR="00D93A89" w:rsidRPr="00D0439F">
        <w:rPr>
          <w:rFonts w:ascii="Arial" w:hAnsi="Arial" w:cs="Arial"/>
          <w:b/>
        </w:rPr>
        <w:t xml:space="preserve"> </w:t>
      </w:r>
      <w:r w:rsidRPr="00D0439F">
        <w:rPr>
          <w:rFonts w:ascii="Arial" w:hAnsi="Arial" w:cs="Arial"/>
          <w:b/>
        </w:rPr>
        <w:t>przedsiębiorstwa</w:t>
      </w:r>
      <w:r w:rsidRPr="00D0439F">
        <w:rPr>
          <w:rFonts w:ascii="Arial" w:hAnsi="Arial" w:cs="Arial"/>
        </w:rPr>
        <w:t>”.</w:t>
      </w:r>
      <w:r w:rsidR="00D93A89" w:rsidRPr="00D0439F">
        <w:rPr>
          <w:rFonts w:ascii="Arial" w:hAnsi="Arial" w:cs="Arial"/>
        </w:rPr>
        <w:t xml:space="preserve"> </w:t>
      </w:r>
      <w:r w:rsidRPr="00D0439F">
        <w:rPr>
          <w:rFonts w:ascii="Arial" w:hAnsi="Arial" w:cs="Arial"/>
        </w:rPr>
        <w:t>Zarówno</w:t>
      </w:r>
      <w:r w:rsidR="00D93A89" w:rsidRPr="00D0439F">
        <w:rPr>
          <w:rFonts w:ascii="Arial" w:hAnsi="Arial" w:cs="Arial"/>
        </w:rPr>
        <w:t xml:space="preserve"> </w:t>
      </w:r>
      <w:r w:rsidRPr="00D0439F">
        <w:rPr>
          <w:rFonts w:ascii="Arial" w:hAnsi="Arial" w:cs="Arial"/>
        </w:rPr>
        <w:t>załącznik</w:t>
      </w:r>
      <w:r w:rsidR="00D93A89" w:rsidRPr="00D0439F">
        <w:rPr>
          <w:rFonts w:ascii="Arial" w:hAnsi="Arial" w:cs="Arial"/>
        </w:rPr>
        <w:t xml:space="preserve"> </w:t>
      </w:r>
      <w:r w:rsidRPr="00D0439F">
        <w:rPr>
          <w:rFonts w:ascii="Arial" w:hAnsi="Arial" w:cs="Arial"/>
        </w:rPr>
        <w:t>stanowiący</w:t>
      </w:r>
      <w:r w:rsidR="00D93A89" w:rsidRPr="00D0439F">
        <w:rPr>
          <w:rFonts w:ascii="Arial" w:hAnsi="Arial" w:cs="Arial"/>
        </w:rPr>
        <w:t xml:space="preserve"> </w:t>
      </w:r>
      <w:r w:rsidRPr="00D0439F">
        <w:rPr>
          <w:rFonts w:ascii="Arial" w:hAnsi="Arial" w:cs="Arial"/>
        </w:rPr>
        <w:t>tajemnicę</w:t>
      </w:r>
      <w:r w:rsidR="00D93A89" w:rsidRPr="00D0439F">
        <w:rPr>
          <w:rFonts w:ascii="Arial" w:hAnsi="Arial" w:cs="Arial"/>
        </w:rPr>
        <w:t xml:space="preserve"> </w:t>
      </w:r>
      <w:r w:rsidRPr="00D0439F">
        <w:rPr>
          <w:rFonts w:ascii="Arial" w:hAnsi="Arial" w:cs="Arial"/>
        </w:rPr>
        <w:t>przedsiębiorstwa</w:t>
      </w:r>
      <w:r w:rsidR="00D93A89" w:rsidRPr="00D0439F">
        <w:rPr>
          <w:rFonts w:ascii="Arial" w:hAnsi="Arial" w:cs="Arial"/>
        </w:rPr>
        <w:t xml:space="preserve"> </w:t>
      </w:r>
      <w:r w:rsidRPr="00D0439F">
        <w:rPr>
          <w:rFonts w:ascii="Arial" w:hAnsi="Arial" w:cs="Arial"/>
        </w:rPr>
        <w:t>jak</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uzasadnienie</w:t>
      </w:r>
      <w:r w:rsidR="00D93A89" w:rsidRPr="00D0439F">
        <w:rPr>
          <w:rFonts w:ascii="Arial" w:hAnsi="Arial" w:cs="Arial"/>
        </w:rPr>
        <w:t xml:space="preserve"> </w:t>
      </w:r>
      <w:r w:rsidRPr="00D0439F">
        <w:rPr>
          <w:rFonts w:ascii="Arial" w:hAnsi="Arial" w:cs="Arial"/>
        </w:rPr>
        <w:t>zastrzeżenia</w:t>
      </w:r>
      <w:r w:rsidR="00D93A89" w:rsidRPr="00D0439F">
        <w:rPr>
          <w:rFonts w:ascii="Arial" w:hAnsi="Arial" w:cs="Arial"/>
        </w:rPr>
        <w:t xml:space="preserve"> </w:t>
      </w:r>
      <w:r w:rsidRPr="00D0439F">
        <w:rPr>
          <w:rFonts w:ascii="Arial" w:hAnsi="Arial" w:cs="Arial"/>
        </w:rPr>
        <w:t>tajemnicy</w:t>
      </w:r>
      <w:r w:rsidR="00D93A89" w:rsidRPr="00D0439F">
        <w:rPr>
          <w:rFonts w:ascii="Arial" w:hAnsi="Arial" w:cs="Arial"/>
        </w:rPr>
        <w:t xml:space="preserve"> </w:t>
      </w:r>
      <w:r w:rsidRPr="00D0439F">
        <w:rPr>
          <w:rFonts w:ascii="Arial" w:hAnsi="Arial" w:cs="Arial"/>
        </w:rPr>
        <w:t>przedsiębiorstwa</w:t>
      </w:r>
      <w:r w:rsidR="00D93A89" w:rsidRPr="00D0439F">
        <w:rPr>
          <w:rFonts w:ascii="Arial" w:hAnsi="Arial" w:cs="Arial"/>
        </w:rPr>
        <w:t xml:space="preserve"> </w:t>
      </w:r>
      <w:r w:rsidRPr="00D0439F">
        <w:rPr>
          <w:rFonts w:ascii="Arial" w:hAnsi="Arial" w:cs="Arial"/>
        </w:rPr>
        <w:t>należy</w:t>
      </w:r>
      <w:r w:rsidR="00D93A89" w:rsidRPr="00D0439F">
        <w:rPr>
          <w:rFonts w:ascii="Arial" w:hAnsi="Arial" w:cs="Arial"/>
        </w:rPr>
        <w:t xml:space="preserve"> </w:t>
      </w:r>
      <w:r w:rsidRPr="00D0439F">
        <w:rPr>
          <w:rFonts w:ascii="Arial" w:hAnsi="Arial" w:cs="Arial"/>
        </w:rPr>
        <w:t>dodać</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polu</w:t>
      </w:r>
      <w:r w:rsidR="00D93A89" w:rsidRPr="00D0439F">
        <w:rPr>
          <w:rFonts w:ascii="Arial" w:hAnsi="Arial" w:cs="Arial"/>
        </w:rPr>
        <w:t xml:space="preserve"> </w:t>
      </w:r>
      <w:r w:rsidRPr="00D0439F">
        <w:rPr>
          <w:rFonts w:ascii="Arial" w:hAnsi="Arial" w:cs="Arial"/>
        </w:rPr>
        <w:t>„Załączniki</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inne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przedstawione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Wykonawcę”.</w:t>
      </w:r>
      <w:r w:rsidR="00D93A89" w:rsidRPr="00D0439F">
        <w:rPr>
          <w:rFonts w:ascii="Arial" w:hAnsi="Arial" w:cs="Arial"/>
        </w:rPr>
        <w:t xml:space="preserve"> </w:t>
      </w:r>
      <w:r w:rsidR="008F2A86" w:rsidRPr="00D0439F">
        <w:rPr>
          <w:rFonts w:ascii="Arial" w:hAnsi="Arial" w:cs="Arial"/>
        </w:rPr>
        <w:t>Patrz</w:t>
      </w:r>
      <w:r w:rsidR="00D93A89" w:rsidRPr="00D0439F">
        <w:rPr>
          <w:rFonts w:ascii="Arial" w:hAnsi="Arial" w:cs="Arial"/>
        </w:rPr>
        <w:t xml:space="preserve"> </w:t>
      </w:r>
      <w:r w:rsidR="008F2A86" w:rsidRPr="00D0439F">
        <w:rPr>
          <w:rFonts w:ascii="Arial" w:hAnsi="Arial" w:cs="Arial"/>
        </w:rPr>
        <w:t>także:</w:t>
      </w:r>
      <w:r w:rsidR="00D93A89" w:rsidRPr="00D0439F">
        <w:rPr>
          <w:rFonts w:ascii="Arial" w:hAnsi="Arial" w:cs="Arial"/>
        </w:rPr>
        <w:t xml:space="preserve"> </w:t>
      </w:r>
      <w:r w:rsidR="008F2A86" w:rsidRPr="00D0439F">
        <w:rPr>
          <w:rFonts w:ascii="Arial" w:hAnsi="Arial" w:cs="Arial"/>
        </w:rPr>
        <w:t>Rozdział</w:t>
      </w:r>
      <w:r w:rsidR="00D93A89" w:rsidRPr="00D0439F">
        <w:rPr>
          <w:rFonts w:ascii="Arial" w:hAnsi="Arial" w:cs="Arial"/>
        </w:rPr>
        <w:t xml:space="preserve"> </w:t>
      </w:r>
      <w:r w:rsidR="008F2A86" w:rsidRPr="00D0439F">
        <w:rPr>
          <w:rFonts w:ascii="Arial" w:hAnsi="Arial" w:cs="Arial"/>
        </w:rPr>
        <w:t>14</w:t>
      </w:r>
      <w:r w:rsidR="00D93A89" w:rsidRPr="00D0439F">
        <w:rPr>
          <w:rFonts w:ascii="Arial" w:hAnsi="Arial" w:cs="Arial"/>
        </w:rPr>
        <w:t xml:space="preserve"> </w:t>
      </w:r>
      <w:r w:rsidR="008F2A86" w:rsidRPr="00D0439F">
        <w:rPr>
          <w:rFonts w:ascii="Arial" w:hAnsi="Arial" w:cs="Arial"/>
        </w:rPr>
        <w:t>ust.</w:t>
      </w:r>
      <w:r w:rsidR="00D93A89" w:rsidRPr="00D0439F">
        <w:rPr>
          <w:rFonts w:ascii="Arial" w:hAnsi="Arial" w:cs="Arial"/>
        </w:rPr>
        <w:t xml:space="preserve"> </w:t>
      </w:r>
      <w:r w:rsidR="008F2A86" w:rsidRPr="00D0439F">
        <w:rPr>
          <w:rFonts w:ascii="Arial" w:hAnsi="Arial" w:cs="Arial"/>
        </w:rPr>
        <w:t>10.</w:t>
      </w:r>
    </w:p>
    <w:p w14:paraId="77AAE05E" w14:textId="77777777" w:rsidR="009F1100" w:rsidRPr="00D0439F" w:rsidRDefault="00D040A9" w:rsidP="00BB7B28">
      <w:pPr>
        <w:numPr>
          <w:ilvl w:val="0"/>
          <w:numId w:val="19"/>
        </w:numPr>
        <w:spacing w:line="288" w:lineRule="auto"/>
        <w:ind w:left="284" w:right="-286" w:hanging="284"/>
        <w:rPr>
          <w:rFonts w:ascii="Arial" w:hAnsi="Arial" w:cs="Arial"/>
        </w:rPr>
      </w:pPr>
      <w:r w:rsidRPr="00D0439F">
        <w:rPr>
          <w:rFonts w:ascii="Arial" w:hAnsi="Arial" w:cs="Arial"/>
        </w:rPr>
        <w:t>Formularz</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podpisuje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008F2A86"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Rekomendowanym</w:t>
      </w:r>
      <w:r w:rsidR="00D93A89" w:rsidRPr="00D0439F">
        <w:rPr>
          <w:rFonts w:ascii="Arial" w:hAnsi="Arial" w:cs="Arial"/>
        </w:rPr>
        <w:t xml:space="preserve"> </w:t>
      </w:r>
      <w:r w:rsidRPr="00D0439F">
        <w:rPr>
          <w:rFonts w:ascii="Arial" w:hAnsi="Arial" w:cs="Arial"/>
        </w:rPr>
        <w:t>wariantem</w:t>
      </w:r>
      <w:r w:rsidR="00D93A89" w:rsidRPr="00D0439F">
        <w:rPr>
          <w:rFonts w:ascii="Arial" w:hAnsi="Arial" w:cs="Arial"/>
        </w:rPr>
        <w:t xml:space="preserve"> </w:t>
      </w:r>
      <w:r w:rsidRPr="00D0439F">
        <w:rPr>
          <w:rFonts w:ascii="Arial" w:hAnsi="Arial" w:cs="Arial"/>
        </w:rPr>
        <w:t>podpisu</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typ</w:t>
      </w:r>
      <w:r w:rsidR="00D93A89" w:rsidRPr="00D0439F">
        <w:rPr>
          <w:rFonts w:ascii="Arial" w:hAnsi="Arial" w:cs="Arial"/>
        </w:rPr>
        <w:t xml:space="preserve"> </w:t>
      </w:r>
      <w:r w:rsidRPr="00D0439F">
        <w:rPr>
          <w:rFonts w:ascii="Arial" w:hAnsi="Arial" w:cs="Arial"/>
        </w:rPr>
        <w:t>wewnętrzny.</w:t>
      </w:r>
      <w:r w:rsidR="00D93A89" w:rsidRPr="00D0439F">
        <w:rPr>
          <w:rFonts w:ascii="Arial" w:hAnsi="Arial" w:cs="Arial"/>
        </w:rPr>
        <w:t xml:space="preserve"> </w:t>
      </w:r>
      <w:r w:rsidRPr="00D0439F">
        <w:rPr>
          <w:rFonts w:ascii="Arial" w:hAnsi="Arial" w:cs="Arial"/>
        </w:rPr>
        <w:t>Podpis</w:t>
      </w:r>
      <w:r w:rsidR="00D93A89" w:rsidRPr="00D0439F">
        <w:rPr>
          <w:rFonts w:ascii="Arial" w:hAnsi="Arial" w:cs="Arial"/>
        </w:rPr>
        <w:t xml:space="preserve"> </w:t>
      </w:r>
      <w:r w:rsidRPr="00D0439F">
        <w:rPr>
          <w:rFonts w:ascii="Arial" w:hAnsi="Arial" w:cs="Arial"/>
        </w:rPr>
        <w:t>formularza</w:t>
      </w:r>
      <w:r w:rsidR="00D93A89" w:rsidRPr="00D0439F">
        <w:rPr>
          <w:rFonts w:ascii="Arial" w:hAnsi="Arial" w:cs="Arial"/>
        </w:rPr>
        <w:t xml:space="preserve"> </w:t>
      </w:r>
      <w:r w:rsidRPr="00D0439F">
        <w:rPr>
          <w:rFonts w:ascii="Arial" w:hAnsi="Arial" w:cs="Arial"/>
        </w:rPr>
        <w:t>ofertowego</w:t>
      </w:r>
      <w:r w:rsidR="00D93A89" w:rsidRPr="00D0439F">
        <w:rPr>
          <w:rFonts w:ascii="Arial" w:hAnsi="Arial" w:cs="Arial"/>
        </w:rPr>
        <w:t xml:space="preserve"> </w:t>
      </w:r>
      <w:r w:rsidRPr="00D0439F">
        <w:rPr>
          <w:rFonts w:ascii="Arial" w:hAnsi="Arial" w:cs="Arial"/>
        </w:rPr>
        <w:t>wariantem</w:t>
      </w:r>
      <w:r w:rsidR="00D93A89" w:rsidRPr="00D0439F">
        <w:rPr>
          <w:rFonts w:ascii="Arial" w:hAnsi="Arial" w:cs="Arial"/>
        </w:rPr>
        <w:t xml:space="preserve"> </w:t>
      </w:r>
      <w:r w:rsidRPr="00D0439F">
        <w:rPr>
          <w:rFonts w:ascii="Arial" w:hAnsi="Arial" w:cs="Arial"/>
        </w:rPr>
        <w:t>podpisu</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typie</w:t>
      </w:r>
      <w:r w:rsidR="00D93A89" w:rsidRPr="00D0439F">
        <w:rPr>
          <w:rFonts w:ascii="Arial" w:hAnsi="Arial" w:cs="Arial"/>
        </w:rPr>
        <w:t xml:space="preserve"> </w:t>
      </w:r>
      <w:r w:rsidRPr="00D0439F">
        <w:rPr>
          <w:rFonts w:ascii="Arial" w:hAnsi="Arial" w:cs="Arial"/>
        </w:rPr>
        <w:t>zewnętrznym</w:t>
      </w:r>
      <w:r w:rsidR="00D93A89" w:rsidRPr="00D0439F">
        <w:rPr>
          <w:rFonts w:ascii="Arial" w:hAnsi="Arial" w:cs="Arial"/>
        </w:rPr>
        <w:t xml:space="preserve"> </w:t>
      </w:r>
      <w:r w:rsidRPr="00D0439F">
        <w:rPr>
          <w:rFonts w:ascii="Arial" w:hAnsi="Arial" w:cs="Arial"/>
        </w:rPr>
        <w:t>również</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możliwy,</w:t>
      </w:r>
      <w:r w:rsidR="00D93A89" w:rsidRPr="00D0439F">
        <w:rPr>
          <w:rFonts w:ascii="Arial" w:hAnsi="Arial" w:cs="Arial"/>
        </w:rPr>
        <w:t xml:space="preserve"> </w:t>
      </w:r>
      <w:r w:rsidRPr="00D0439F">
        <w:rPr>
          <w:rFonts w:ascii="Arial" w:hAnsi="Arial" w:cs="Arial"/>
        </w:rPr>
        <w:t>tylko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tym</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powstały</w:t>
      </w:r>
      <w:r w:rsidR="00D93A89" w:rsidRPr="00D0439F">
        <w:rPr>
          <w:rFonts w:ascii="Arial" w:hAnsi="Arial" w:cs="Arial"/>
        </w:rPr>
        <w:t xml:space="preserve"> </w:t>
      </w:r>
      <w:r w:rsidRPr="00D0439F">
        <w:rPr>
          <w:rFonts w:ascii="Arial" w:hAnsi="Arial" w:cs="Arial"/>
        </w:rPr>
        <w:t>oddzielny</w:t>
      </w:r>
      <w:r w:rsidR="00D93A89" w:rsidRPr="00D0439F">
        <w:rPr>
          <w:rFonts w:ascii="Arial" w:hAnsi="Arial" w:cs="Arial"/>
        </w:rPr>
        <w:t xml:space="preserve"> </w:t>
      </w:r>
      <w:r w:rsidRPr="00D0439F">
        <w:rPr>
          <w:rFonts w:ascii="Arial" w:hAnsi="Arial" w:cs="Arial"/>
        </w:rPr>
        <w:t>plik</w:t>
      </w:r>
      <w:r w:rsidR="00D93A89" w:rsidRPr="00D0439F">
        <w:rPr>
          <w:rFonts w:ascii="Arial" w:hAnsi="Arial" w:cs="Arial"/>
        </w:rPr>
        <w:t xml:space="preserve"> </w:t>
      </w:r>
      <w:r w:rsidRPr="00D0439F">
        <w:rPr>
          <w:rFonts w:ascii="Arial" w:hAnsi="Arial" w:cs="Arial"/>
        </w:rPr>
        <w:t>podpisu</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tego</w:t>
      </w:r>
      <w:r w:rsidR="00D93A89" w:rsidRPr="00D0439F">
        <w:rPr>
          <w:rFonts w:ascii="Arial" w:hAnsi="Arial" w:cs="Arial"/>
        </w:rPr>
        <w:t xml:space="preserve"> </w:t>
      </w:r>
      <w:r w:rsidRPr="00D0439F">
        <w:rPr>
          <w:rFonts w:ascii="Arial" w:hAnsi="Arial" w:cs="Arial"/>
        </w:rPr>
        <w:t>formularza</w:t>
      </w:r>
      <w:r w:rsidR="00D93A89" w:rsidRPr="00D0439F">
        <w:rPr>
          <w:rFonts w:ascii="Arial" w:hAnsi="Arial" w:cs="Arial"/>
        </w:rPr>
        <w:t xml:space="preserve"> </w:t>
      </w:r>
      <w:r w:rsidRPr="00D0439F">
        <w:rPr>
          <w:rFonts w:ascii="Arial" w:hAnsi="Arial" w:cs="Arial"/>
        </w:rPr>
        <w:t>należy</w:t>
      </w:r>
      <w:r w:rsidR="00D93A89" w:rsidRPr="00D0439F">
        <w:rPr>
          <w:rFonts w:ascii="Arial" w:hAnsi="Arial" w:cs="Arial"/>
        </w:rPr>
        <w:t xml:space="preserve"> </w:t>
      </w:r>
      <w:r w:rsidRPr="00D0439F">
        <w:rPr>
          <w:rFonts w:ascii="Arial" w:hAnsi="Arial" w:cs="Arial"/>
        </w:rPr>
        <w:t>załączyć</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polu</w:t>
      </w:r>
      <w:r w:rsidR="00D93A89" w:rsidRPr="00D0439F">
        <w:rPr>
          <w:rFonts w:ascii="Arial" w:hAnsi="Arial" w:cs="Arial"/>
        </w:rPr>
        <w:t xml:space="preserve"> </w:t>
      </w:r>
      <w:r w:rsidRPr="00D0439F">
        <w:rPr>
          <w:rFonts w:ascii="Arial" w:hAnsi="Arial" w:cs="Arial"/>
        </w:rPr>
        <w:t>„Załączniki</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inne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przedstawione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Wykonawcę”.</w:t>
      </w:r>
    </w:p>
    <w:p w14:paraId="716E72FA" w14:textId="77777777" w:rsidR="00D040A9" w:rsidRPr="00D0439F" w:rsidRDefault="00D040A9" w:rsidP="00BB7B28">
      <w:pPr>
        <w:numPr>
          <w:ilvl w:val="0"/>
          <w:numId w:val="19"/>
        </w:numPr>
        <w:spacing w:before="120" w:after="120" w:line="288" w:lineRule="auto"/>
        <w:ind w:left="284" w:right="-286" w:hanging="284"/>
        <w:rPr>
          <w:rFonts w:ascii="Arial" w:hAnsi="Arial" w:cs="Arial"/>
        </w:rPr>
      </w:pPr>
      <w:r w:rsidRPr="00D0439F">
        <w:rPr>
          <w:rFonts w:ascii="Arial" w:hAnsi="Arial" w:cs="Arial"/>
        </w:rPr>
        <w:t>Pozostałe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wchodzące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skład</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składane</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ofertą,</w:t>
      </w:r>
      <w:r w:rsidR="00D93A89" w:rsidRPr="00D0439F">
        <w:rPr>
          <w:rFonts w:ascii="Arial" w:hAnsi="Arial" w:cs="Arial"/>
        </w:rPr>
        <w:t xml:space="preserve"> </w:t>
      </w:r>
      <w:r w:rsidRPr="00D0439F">
        <w:rPr>
          <w:rFonts w:ascii="Arial" w:hAnsi="Arial" w:cs="Arial"/>
        </w:rPr>
        <w:t>które</w:t>
      </w:r>
      <w:r w:rsidR="00D93A89" w:rsidRPr="00D0439F">
        <w:rPr>
          <w:rFonts w:ascii="Arial" w:hAnsi="Arial" w:cs="Arial"/>
        </w:rPr>
        <w:t xml:space="preserve"> </w:t>
      </w:r>
      <w:r w:rsidRPr="00D0439F">
        <w:rPr>
          <w:rFonts w:ascii="Arial" w:hAnsi="Arial" w:cs="Arial"/>
        </w:rPr>
        <w:t>są</w:t>
      </w:r>
      <w:r w:rsidR="00D93A89" w:rsidRPr="00D0439F">
        <w:rPr>
          <w:rFonts w:ascii="Arial" w:hAnsi="Arial" w:cs="Arial"/>
        </w:rPr>
        <w:t xml:space="preserve"> </w:t>
      </w:r>
      <w:r w:rsidRPr="00D0439F">
        <w:rPr>
          <w:rFonts w:ascii="Arial" w:hAnsi="Arial" w:cs="Arial"/>
        </w:rPr>
        <w:t>zgodne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ustawą</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rozporządzeniem</w:t>
      </w:r>
      <w:r w:rsidR="00D93A89" w:rsidRPr="00D0439F">
        <w:rPr>
          <w:rFonts w:ascii="Arial" w:hAnsi="Arial" w:cs="Arial"/>
        </w:rPr>
        <w:t xml:space="preserve"> </w:t>
      </w:r>
      <w:r w:rsidRPr="00D0439F">
        <w:rPr>
          <w:rFonts w:ascii="Arial" w:hAnsi="Arial" w:cs="Arial"/>
        </w:rPr>
        <w:t>Prezesa</w:t>
      </w:r>
      <w:r w:rsidR="00D93A89" w:rsidRPr="00D0439F">
        <w:rPr>
          <w:rFonts w:ascii="Arial" w:hAnsi="Arial" w:cs="Arial"/>
        </w:rPr>
        <w:t xml:space="preserve"> </w:t>
      </w:r>
      <w:r w:rsidRPr="00D0439F">
        <w:rPr>
          <w:rFonts w:ascii="Arial" w:hAnsi="Arial" w:cs="Arial"/>
        </w:rPr>
        <w:t>Rady</w:t>
      </w:r>
      <w:r w:rsidR="00D93A89" w:rsidRPr="00D0439F">
        <w:rPr>
          <w:rFonts w:ascii="Arial" w:hAnsi="Arial" w:cs="Arial"/>
        </w:rPr>
        <w:t xml:space="preserve"> </w:t>
      </w:r>
      <w:r w:rsidRPr="00D0439F">
        <w:rPr>
          <w:rFonts w:ascii="Arial" w:hAnsi="Arial" w:cs="Arial"/>
        </w:rPr>
        <w:t>Ministrów</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sprawie</w:t>
      </w:r>
      <w:r w:rsidR="00D93A89" w:rsidRPr="00D0439F">
        <w:rPr>
          <w:rFonts w:ascii="Arial" w:hAnsi="Arial" w:cs="Arial"/>
        </w:rPr>
        <w:t xml:space="preserve"> </w:t>
      </w:r>
      <w:r w:rsidRPr="00D0439F">
        <w:rPr>
          <w:rFonts w:ascii="Arial" w:hAnsi="Arial" w:cs="Arial"/>
        </w:rPr>
        <w:t>wymagań</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dokumentów</w:t>
      </w:r>
      <w:r w:rsidR="00D93A89" w:rsidRPr="00D0439F">
        <w:rPr>
          <w:rFonts w:ascii="Arial" w:hAnsi="Arial" w:cs="Arial"/>
        </w:rPr>
        <w:t xml:space="preserve"> </w:t>
      </w:r>
      <w:r w:rsidRPr="00D0439F">
        <w:rPr>
          <w:rFonts w:ascii="Arial" w:hAnsi="Arial" w:cs="Arial"/>
        </w:rPr>
        <w:t>elektronicznych</w:t>
      </w:r>
      <w:r w:rsidR="00D93A89" w:rsidRPr="00D0439F">
        <w:rPr>
          <w:rFonts w:ascii="Arial" w:hAnsi="Arial" w:cs="Arial"/>
        </w:rPr>
        <w:t xml:space="preserve"> </w:t>
      </w:r>
      <w:r w:rsidRPr="00D0439F">
        <w:rPr>
          <w:rFonts w:ascii="Arial" w:hAnsi="Arial" w:cs="Arial"/>
        </w:rPr>
        <w:t>opatrzone</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mogą</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Pr="00D0439F">
        <w:rPr>
          <w:rFonts w:ascii="Arial" w:hAnsi="Arial" w:cs="Arial"/>
        </w:rPr>
        <w:t>zgodnie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wyborem</w:t>
      </w:r>
      <w:r w:rsidR="00D93A89" w:rsidRPr="00D0439F">
        <w:rPr>
          <w:rFonts w:ascii="Arial" w:hAnsi="Arial" w:cs="Arial"/>
        </w:rPr>
        <w:t xml:space="preserve"> </w:t>
      </w:r>
      <w:r w:rsidRPr="00D0439F">
        <w:rPr>
          <w:rFonts w:ascii="Arial" w:hAnsi="Arial" w:cs="Arial"/>
        </w:rPr>
        <w:t>wykonawcy/wykonawcy</w:t>
      </w:r>
      <w:r w:rsidR="00D93A89" w:rsidRPr="00D0439F">
        <w:rPr>
          <w:rFonts w:ascii="Arial" w:hAnsi="Arial" w:cs="Arial"/>
        </w:rPr>
        <w:t xml:space="preserve"> </w:t>
      </w:r>
      <w:r w:rsidRPr="00D0439F">
        <w:rPr>
          <w:rFonts w:ascii="Arial" w:hAnsi="Arial" w:cs="Arial"/>
        </w:rPr>
        <w:t>wspólnie</w:t>
      </w:r>
      <w:r w:rsidR="00D93A89" w:rsidRPr="00D0439F">
        <w:rPr>
          <w:rFonts w:ascii="Arial" w:hAnsi="Arial" w:cs="Arial"/>
        </w:rPr>
        <w:t xml:space="preserve"> </w:t>
      </w:r>
      <w:r w:rsidRPr="00D0439F">
        <w:rPr>
          <w:rFonts w:ascii="Arial" w:hAnsi="Arial" w:cs="Arial"/>
        </w:rPr>
        <w:t>ubiegającego</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udzielenie</w:t>
      </w:r>
      <w:r w:rsidR="00D93A89" w:rsidRPr="00D0439F">
        <w:rPr>
          <w:rFonts w:ascii="Arial" w:hAnsi="Arial" w:cs="Arial"/>
        </w:rPr>
        <w:t xml:space="preserve"> </w:t>
      </w:r>
      <w:r w:rsidRPr="00D0439F">
        <w:rPr>
          <w:rFonts w:ascii="Arial" w:hAnsi="Arial" w:cs="Arial"/>
        </w:rPr>
        <w:t>zamówienia/podmiotu</w:t>
      </w:r>
      <w:r w:rsidR="00D93A89" w:rsidRPr="00D0439F">
        <w:rPr>
          <w:rFonts w:ascii="Arial" w:hAnsi="Arial" w:cs="Arial"/>
        </w:rPr>
        <w:t xml:space="preserve"> </w:t>
      </w:r>
      <w:r w:rsidRPr="00D0439F">
        <w:rPr>
          <w:rFonts w:ascii="Arial" w:hAnsi="Arial" w:cs="Arial"/>
        </w:rPr>
        <w:t>udostępniającego</w:t>
      </w:r>
      <w:r w:rsidR="00D93A89" w:rsidRPr="00D0439F">
        <w:rPr>
          <w:rFonts w:ascii="Arial" w:hAnsi="Arial" w:cs="Arial"/>
        </w:rPr>
        <w:t xml:space="preserve"> </w:t>
      </w:r>
      <w:r w:rsidRPr="00D0439F">
        <w:rPr>
          <w:rFonts w:ascii="Arial" w:hAnsi="Arial" w:cs="Arial"/>
        </w:rPr>
        <w:t>zasoby</w:t>
      </w:r>
      <w:r w:rsidR="00D93A89" w:rsidRPr="00D0439F">
        <w:rPr>
          <w:rFonts w:ascii="Arial" w:hAnsi="Arial" w:cs="Arial"/>
        </w:rPr>
        <w:t xml:space="preserve"> </w:t>
      </w:r>
      <w:r w:rsidRPr="00D0439F">
        <w:rPr>
          <w:rFonts w:ascii="Arial" w:hAnsi="Arial" w:cs="Arial"/>
        </w:rPr>
        <w:t>opatrzone</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typu</w:t>
      </w:r>
      <w:r w:rsidR="00D93A89" w:rsidRPr="00D0439F">
        <w:rPr>
          <w:rFonts w:ascii="Arial" w:hAnsi="Arial" w:cs="Arial"/>
        </w:rPr>
        <w:t xml:space="preserve"> </w:t>
      </w:r>
      <w:r w:rsidRPr="00D0439F">
        <w:rPr>
          <w:rFonts w:ascii="Arial" w:hAnsi="Arial" w:cs="Arial"/>
        </w:rPr>
        <w:t>zewnętrznego</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wewnętrznego.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zależności</w:t>
      </w:r>
      <w:r w:rsidR="00D93A89" w:rsidRPr="00D0439F">
        <w:rPr>
          <w:rFonts w:ascii="Arial" w:hAnsi="Arial" w:cs="Arial"/>
        </w:rPr>
        <w:t xml:space="preserve"> </w:t>
      </w:r>
      <w:r w:rsidRPr="00D0439F">
        <w:rPr>
          <w:rFonts w:ascii="Arial" w:hAnsi="Arial" w:cs="Arial"/>
        </w:rPr>
        <w:t>od</w:t>
      </w:r>
      <w:r w:rsidR="00D93A89" w:rsidRPr="00D0439F">
        <w:rPr>
          <w:rFonts w:ascii="Arial" w:hAnsi="Arial" w:cs="Arial"/>
        </w:rPr>
        <w:t xml:space="preserve"> </w:t>
      </w:r>
      <w:r w:rsidRPr="00D0439F">
        <w:rPr>
          <w:rFonts w:ascii="Arial" w:hAnsi="Arial" w:cs="Arial"/>
        </w:rPr>
        <w:t>rodzaju</w:t>
      </w:r>
      <w:r w:rsidR="00D93A89" w:rsidRPr="00D0439F">
        <w:rPr>
          <w:rFonts w:ascii="Arial" w:hAnsi="Arial" w:cs="Arial"/>
        </w:rPr>
        <w:t xml:space="preserve"> </w:t>
      </w:r>
      <w:r w:rsidRPr="00D0439F">
        <w:rPr>
          <w:rFonts w:ascii="Arial" w:hAnsi="Arial" w:cs="Arial"/>
        </w:rPr>
        <w:t>podpisu</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jego</w:t>
      </w:r>
      <w:r w:rsidR="00D93A89" w:rsidRPr="00D0439F">
        <w:rPr>
          <w:rFonts w:ascii="Arial" w:hAnsi="Arial" w:cs="Arial"/>
        </w:rPr>
        <w:t xml:space="preserve"> </w:t>
      </w:r>
      <w:r w:rsidRPr="00D0439F">
        <w:rPr>
          <w:rFonts w:ascii="Arial" w:hAnsi="Arial" w:cs="Arial"/>
        </w:rPr>
        <w:t>typu</w:t>
      </w:r>
      <w:r w:rsidR="00D93A89" w:rsidRPr="00D0439F">
        <w:rPr>
          <w:rFonts w:ascii="Arial" w:hAnsi="Arial" w:cs="Arial"/>
        </w:rPr>
        <w:t xml:space="preserve"> </w:t>
      </w:r>
      <w:r w:rsidRPr="00D0439F">
        <w:rPr>
          <w:rFonts w:ascii="Arial" w:hAnsi="Arial" w:cs="Arial"/>
        </w:rPr>
        <w:t>(zewnętrzny,</w:t>
      </w:r>
      <w:r w:rsidR="00D93A89" w:rsidRPr="00D0439F">
        <w:rPr>
          <w:rFonts w:ascii="Arial" w:hAnsi="Arial" w:cs="Arial"/>
        </w:rPr>
        <w:t xml:space="preserve"> </w:t>
      </w:r>
      <w:r w:rsidRPr="00D0439F">
        <w:rPr>
          <w:rFonts w:ascii="Arial" w:hAnsi="Arial" w:cs="Arial"/>
        </w:rPr>
        <w:t>wewnętrzny)</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polu</w:t>
      </w:r>
      <w:r w:rsidR="00D93A89" w:rsidRPr="00D0439F">
        <w:rPr>
          <w:rFonts w:ascii="Arial" w:hAnsi="Arial" w:cs="Arial"/>
        </w:rPr>
        <w:t xml:space="preserve"> </w:t>
      </w:r>
      <w:r w:rsidRPr="00D0439F">
        <w:rPr>
          <w:rFonts w:ascii="Arial" w:hAnsi="Arial" w:cs="Arial"/>
        </w:rPr>
        <w:t>„Załączniki</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inne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przedstawione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Wykonawcę”</w:t>
      </w:r>
      <w:r w:rsidR="00D93A89" w:rsidRPr="00D0439F">
        <w:rPr>
          <w:rFonts w:ascii="Arial" w:hAnsi="Arial" w:cs="Arial"/>
        </w:rPr>
        <w:t xml:space="preserve"> </w:t>
      </w:r>
      <w:r w:rsidRPr="00D0439F">
        <w:rPr>
          <w:rFonts w:ascii="Arial" w:hAnsi="Arial" w:cs="Arial"/>
        </w:rPr>
        <w:t>dodaje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uprzednio</w:t>
      </w:r>
      <w:r w:rsidR="00D93A89" w:rsidRPr="00D0439F">
        <w:rPr>
          <w:rFonts w:ascii="Arial" w:hAnsi="Arial" w:cs="Arial"/>
        </w:rPr>
        <w:t xml:space="preserve"> </w:t>
      </w:r>
      <w:r w:rsidRPr="00D0439F">
        <w:rPr>
          <w:rFonts w:ascii="Arial" w:hAnsi="Arial" w:cs="Arial"/>
        </w:rPr>
        <w:t>podpisane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wygenerowanym</w:t>
      </w:r>
      <w:r w:rsidR="00D93A89" w:rsidRPr="00D0439F">
        <w:rPr>
          <w:rFonts w:ascii="Arial" w:hAnsi="Arial" w:cs="Arial"/>
        </w:rPr>
        <w:t xml:space="preserve"> </w:t>
      </w:r>
      <w:r w:rsidRPr="00D0439F">
        <w:rPr>
          <w:rFonts w:ascii="Arial" w:hAnsi="Arial" w:cs="Arial"/>
        </w:rPr>
        <w:t>plikiem</w:t>
      </w:r>
      <w:r w:rsidR="00D93A89" w:rsidRPr="00D0439F">
        <w:rPr>
          <w:rFonts w:ascii="Arial" w:hAnsi="Arial" w:cs="Arial"/>
        </w:rPr>
        <w:t xml:space="preserve"> </w:t>
      </w:r>
      <w:r w:rsidRPr="00D0439F">
        <w:rPr>
          <w:rFonts w:ascii="Arial" w:hAnsi="Arial" w:cs="Arial"/>
        </w:rPr>
        <w:t>podpisu</w:t>
      </w:r>
      <w:r w:rsidR="00D93A89" w:rsidRPr="00D0439F">
        <w:rPr>
          <w:rFonts w:ascii="Arial" w:hAnsi="Arial" w:cs="Arial"/>
        </w:rPr>
        <w:t xml:space="preserve"> </w:t>
      </w:r>
      <w:r w:rsidRPr="00D0439F">
        <w:rPr>
          <w:rFonts w:ascii="Arial" w:hAnsi="Arial" w:cs="Arial"/>
        </w:rPr>
        <w:t>(typ</w:t>
      </w:r>
      <w:r w:rsidR="00D93A89" w:rsidRPr="00D0439F">
        <w:rPr>
          <w:rFonts w:ascii="Arial" w:hAnsi="Arial" w:cs="Arial"/>
        </w:rPr>
        <w:t xml:space="preserve"> </w:t>
      </w:r>
      <w:r w:rsidRPr="00D0439F">
        <w:rPr>
          <w:rFonts w:ascii="Arial" w:hAnsi="Arial" w:cs="Arial"/>
        </w:rPr>
        <w:t>zewnętrzny)</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dokument</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wszytym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(typ</w:t>
      </w:r>
      <w:r w:rsidR="00D93A89" w:rsidRPr="00D0439F">
        <w:rPr>
          <w:rFonts w:ascii="Arial" w:hAnsi="Arial" w:cs="Arial"/>
        </w:rPr>
        <w:t xml:space="preserve"> </w:t>
      </w:r>
      <w:r w:rsidRPr="00D0439F">
        <w:rPr>
          <w:rFonts w:ascii="Arial" w:hAnsi="Arial" w:cs="Arial"/>
        </w:rPr>
        <w:t>wewnętrzny).</w:t>
      </w:r>
      <w:r w:rsidR="00D93A89" w:rsidRPr="00D0439F">
        <w:rPr>
          <w:rFonts w:ascii="Arial" w:hAnsi="Arial" w:cs="Arial"/>
        </w:rPr>
        <w:t xml:space="preserve"> </w:t>
      </w:r>
    </w:p>
    <w:p w14:paraId="353DD256" w14:textId="77777777" w:rsidR="009F1100" w:rsidRPr="00D0439F" w:rsidRDefault="00DA7956" w:rsidP="00BB7B28">
      <w:pPr>
        <w:numPr>
          <w:ilvl w:val="0"/>
          <w:numId w:val="19"/>
        </w:numPr>
        <w:spacing w:after="120" w:line="288" w:lineRule="auto"/>
        <w:ind w:left="284" w:right="-286" w:hanging="284"/>
        <w:rPr>
          <w:rFonts w:ascii="Arial" w:hAnsi="Arial" w:cs="Arial"/>
        </w:rPr>
      </w:pP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przekazywania</w:t>
      </w:r>
      <w:r w:rsidR="00D93A89" w:rsidRPr="00D0439F">
        <w:rPr>
          <w:rFonts w:ascii="Arial" w:hAnsi="Arial" w:cs="Arial"/>
        </w:rPr>
        <w:t xml:space="preserve"> </w:t>
      </w:r>
      <w:r w:rsidRPr="00D0439F">
        <w:rPr>
          <w:rFonts w:ascii="Arial" w:hAnsi="Arial" w:cs="Arial"/>
        </w:rPr>
        <w:t>dokumentu</w:t>
      </w:r>
      <w:r w:rsidR="00D93A89" w:rsidRPr="00D0439F">
        <w:rPr>
          <w:rFonts w:ascii="Arial" w:hAnsi="Arial" w:cs="Arial"/>
        </w:rPr>
        <w:t xml:space="preserve"> </w:t>
      </w:r>
      <w:r w:rsidRPr="00D0439F">
        <w:rPr>
          <w:rFonts w:ascii="Arial" w:hAnsi="Arial" w:cs="Arial"/>
        </w:rPr>
        <w:t>elektronicznego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formacie</w:t>
      </w:r>
      <w:r w:rsidR="00D93A89" w:rsidRPr="00D0439F">
        <w:rPr>
          <w:rFonts w:ascii="Arial" w:hAnsi="Arial" w:cs="Arial"/>
        </w:rPr>
        <w:t xml:space="preserve"> </w:t>
      </w:r>
      <w:r w:rsidRPr="00D0439F">
        <w:rPr>
          <w:rFonts w:ascii="Arial" w:hAnsi="Arial" w:cs="Arial"/>
        </w:rPr>
        <w:t>poddającym</w:t>
      </w:r>
      <w:r w:rsidR="00D93A89" w:rsidRPr="00D0439F">
        <w:rPr>
          <w:rFonts w:ascii="Arial" w:hAnsi="Arial" w:cs="Arial"/>
        </w:rPr>
        <w:t xml:space="preserve"> </w:t>
      </w:r>
      <w:r w:rsidRPr="00D0439F">
        <w:rPr>
          <w:rFonts w:ascii="Arial" w:hAnsi="Arial" w:cs="Arial"/>
        </w:rPr>
        <w:t>dane</w:t>
      </w:r>
      <w:r w:rsidR="00D93A89" w:rsidRPr="00D0439F">
        <w:rPr>
          <w:rFonts w:ascii="Arial" w:hAnsi="Arial" w:cs="Arial"/>
        </w:rPr>
        <w:t xml:space="preserve"> </w:t>
      </w:r>
      <w:r w:rsidRPr="00D0439F">
        <w:rPr>
          <w:rFonts w:ascii="Arial" w:hAnsi="Arial" w:cs="Arial"/>
        </w:rPr>
        <w:t>kompresji,</w:t>
      </w:r>
      <w:r w:rsidR="00D93A89" w:rsidRPr="00D0439F">
        <w:rPr>
          <w:rFonts w:ascii="Arial" w:hAnsi="Arial" w:cs="Arial"/>
        </w:rPr>
        <w:t xml:space="preserve"> </w:t>
      </w:r>
      <w:r w:rsidRPr="00D0439F">
        <w:rPr>
          <w:rFonts w:ascii="Arial" w:hAnsi="Arial" w:cs="Arial"/>
        </w:rPr>
        <w:t>opatrzenie</w:t>
      </w:r>
      <w:r w:rsidR="00D93A89" w:rsidRPr="00D0439F">
        <w:rPr>
          <w:rFonts w:ascii="Arial" w:hAnsi="Arial" w:cs="Arial"/>
        </w:rPr>
        <w:t xml:space="preserve"> </w:t>
      </w:r>
      <w:r w:rsidRPr="00D0439F">
        <w:rPr>
          <w:rFonts w:ascii="Arial" w:hAnsi="Arial" w:cs="Arial"/>
        </w:rPr>
        <w:t>pliku</w:t>
      </w:r>
      <w:r w:rsidR="00D93A89" w:rsidRPr="00D0439F">
        <w:rPr>
          <w:rFonts w:ascii="Arial" w:hAnsi="Arial" w:cs="Arial"/>
        </w:rPr>
        <w:t xml:space="preserve"> </w:t>
      </w:r>
      <w:r w:rsidRPr="00D0439F">
        <w:rPr>
          <w:rFonts w:ascii="Arial" w:hAnsi="Arial" w:cs="Arial"/>
        </w:rPr>
        <w:t>zawierającego</w:t>
      </w:r>
      <w:r w:rsidR="00D93A89" w:rsidRPr="00D0439F">
        <w:rPr>
          <w:rFonts w:ascii="Arial" w:hAnsi="Arial" w:cs="Arial"/>
        </w:rPr>
        <w:t xml:space="preserve"> </w:t>
      </w:r>
      <w:r w:rsidRPr="00D0439F">
        <w:rPr>
          <w:rFonts w:ascii="Arial" w:hAnsi="Arial" w:cs="Arial"/>
        </w:rPr>
        <w:t>skompresowane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równoznaczne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opatrzeniem</w:t>
      </w:r>
      <w:r w:rsidR="00D93A89" w:rsidRPr="00D0439F">
        <w:rPr>
          <w:rFonts w:ascii="Arial" w:hAnsi="Arial" w:cs="Arial"/>
        </w:rPr>
        <w:t xml:space="preserve"> </w:t>
      </w:r>
      <w:r w:rsidRPr="00D0439F">
        <w:rPr>
          <w:rFonts w:ascii="Arial" w:hAnsi="Arial" w:cs="Arial"/>
        </w:rPr>
        <w:t>wszystkich</w:t>
      </w:r>
      <w:r w:rsidR="00D93A89" w:rsidRPr="00D0439F">
        <w:rPr>
          <w:rFonts w:ascii="Arial" w:hAnsi="Arial" w:cs="Arial"/>
        </w:rPr>
        <w:t xml:space="preserve"> </w:t>
      </w:r>
      <w:r w:rsidRPr="00D0439F">
        <w:rPr>
          <w:rFonts w:ascii="Arial" w:hAnsi="Arial" w:cs="Arial"/>
        </w:rPr>
        <w:t>dokumentów</w:t>
      </w:r>
      <w:r w:rsidR="00D93A89" w:rsidRPr="00D0439F">
        <w:rPr>
          <w:rFonts w:ascii="Arial" w:hAnsi="Arial" w:cs="Arial"/>
        </w:rPr>
        <w:t xml:space="preserve"> </w:t>
      </w:r>
      <w:r w:rsidRPr="00D0439F">
        <w:rPr>
          <w:rFonts w:ascii="Arial" w:hAnsi="Arial" w:cs="Arial"/>
        </w:rPr>
        <w:t>zawartych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tym</w:t>
      </w:r>
      <w:r w:rsidR="00D93A89" w:rsidRPr="00D0439F">
        <w:rPr>
          <w:rFonts w:ascii="Arial" w:hAnsi="Arial" w:cs="Arial"/>
        </w:rPr>
        <w:t xml:space="preserve"> </w:t>
      </w:r>
      <w:r w:rsidRPr="00D0439F">
        <w:rPr>
          <w:rFonts w:ascii="Arial" w:hAnsi="Arial" w:cs="Arial"/>
        </w:rPr>
        <w:t>pliku</w:t>
      </w:r>
      <w:r w:rsidR="00D93A89" w:rsidRPr="00D0439F">
        <w:rPr>
          <w:rFonts w:ascii="Arial" w:hAnsi="Arial" w:cs="Arial"/>
        </w:rPr>
        <w:t xml:space="preserve"> </w:t>
      </w:r>
      <w:r w:rsidRPr="00D0439F">
        <w:rPr>
          <w:rFonts w:ascii="Arial" w:hAnsi="Arial" w:cs="Arial"/>
        </w:rPr>
        <w:t>odpowiednio</w:t>
      </w:r>
      <w:r w:rsidR="00D93A89" w:rsidRPr="00D0439F">
        <w:rPr>
          <w:rFonts w:ascii="Arial" w:hAnsi="Arial" w:cs="Arial"/>
        </w:rPr>
        <w:t xml:space="preserve"> </w:t>
      </w:r>
      <w:r w:rsidRPr="00D0439F">
        <w:rPr>
          <w:rFonts w:ascii="Arial" w:hAnsi="Arial" w:cs="Arial"/>
        </w:rPr>
        <w:t>kwalifikowanym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zaufanym</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podpisem</w:t>
      </w:r>
      <w:r w:rsidR="00D93A89" w:rsidRPr="00D0439F">
        <w:rPr>
          <w:rFonts w:ascii="Arial" w:hAnsi="Arial" w:cs="Arial"/>
        </w:rPr>
        <w:t xml:space="preserve"> </w:t>
      </w:r>
      <w:r w:rsidRPr="00D0439F">
        <w:rPr>
          <w:rFonts w:ascii="Arial" w:hAnsi="Arial" w:cs="Arial"/>
        </w:rPr>
        <w:t>osobistym.</w:t>
      </w:r>
    </w:p>
    <w:p w14:paraId="1FBB0E47" w14:textId="77777777" w:rsidR="00DA7956" w:rsidRPr="00D0439F" w:rsidRDefault="00DA7956" w:rsidP="00BB7B28">
      <w:pPr>
        <w:numPr>
          <w:ilvl w:val="0"/>
          <w:numId w:val="19"/>
        </w:numPr>
        <w:tabs>
          <w:tab w:val="left" w:pos="426"/>
        </w:tabs>
        <w:spacing w:after="120" w:line="288" w:lineRule="auto"/>
        <w:ind w:left="284" w:right="-286" w:hanging="284"/>
        <w:rPr>
          <w:rFonts w:ascii="Arial" w:hAnsi="Arial" w:cs="Arial"/>
        </w:rPr>
      </w:pPr>
      <w:r w:rsidRPr="00D0439F">
        <w:rPr>
          <w:rFonts w:ascii="Arial" w:hAnsi="Arial" w:cs="Arial"/>
        </w:rPr>
        <w:t>System</w:t>
      </w:r>
      <w:r w:rsidR="00D93A89" w:rsidRPr="00D0439F">
        <w:rPr>
          <w:rFonts w:ascii="Arial" w:hAnsi="Arial" w:cs="Arial"/>
        </w:rPr>
        <w:t xml:space="preserve"> </w:t>
      </w:r>
      <w:r w:rsidRPr="00D0439F">
        <w:rPr>
          <w:rFonts w:ascii="Arial" w:hAnsi="Arial" w:cs="Arial"/>
        </w:rPr>
        <w:t>sprawdza,</w:t>
      </w:r>
      <w:r w:rsidR="00D93A89" w:rsidRPr="00D0439F">
        <w:rPr>
          <w:rFonts w:ascii="Arial" w:hAnsi="Arial" w:cs="Arial"/>
        </w:rPr>
        <w:t xml:space="preserve"> </w:t>
      </w:r>
      <w:r w:rsidRPr="00D0439F">
        <w:rPr>
          <w:rFonts w:ascii="Arial" w:hAnsi="Arial" w:cs="Arial"/>
        </w:rPr>
        <w:t>czy</w:t>
      </w:r>
      <w:r w:rsidR="00D93A89" w:rsidRPr="00D0439F">
        <w:rPr>
          <w:rFonts w:ascii="Arial" w:hAnsi="Arial" w:cs="Arial"/>
        </w:rPr>
        <w:t xml:space="preserve"> </w:t>
      </w:r>
      <w:r w:rsidRPr="00D0439F">
        <w:rPr>
          <w:rFonts w:ascii="Arial" w:hAnsi="Arial" w:cs="Arial"/>
        </w:rPr>
        <w:t>złożone</w:t>
      </w:r>
      <w:r w:rsidR="00D93A89" w:rsidRPr="00D0439F">
        <w:rPr>
          <w:rFonts w:ascii="Arial" w:hAnsi="Arial" w:cs="Arial"/>
        </w:rPr>
        <w:t xml:space="preserve"> </w:t>
      </w:r>
      <w:r w:rsidRPr="00D0439F">
        <w:rPr>
          <w:rFonts w:ascii="Arial" w:hAnsi="Arial" w:cs="Arial"/>
        </w:rPr>
        <w:t>pliki</w:t>
      </w:r>
      <w:r w:rsidR="00D93A89" w:rsidRPr="00D0439F">
        <w:rPr>
          <w:rFonts w:ascii="Arial" w:hAnsi="Arial" w:cs="Arial"/>
        </w:rPr>
        <w:t xml:space="preserve"> </w:t>
      </w:r>
      <w:r w:rsidRPr="00D0439F">
        <w:rPr>
          <w:rFonts w:ascii="Arial" w:hAnsi="Arial" w:cs="Arial"/>
        </w:rPr>
        <w:t>są</w:t>
      </w:r>
      <w:r w:rsidR="00D93A89" w:rsidRPr="00D0439F">
        <w:rPr>
          <w:rFonts w:ascii="Arial" w:hAnsi="Arial" w:cs="Arial"/>
        </w:rPr>
        <w:t xml:space="preserve"> </w:t>
      </w:r>
      <w:r w:rsidRPr="00D0439F">
        <w:rPr>
          <w:rFonts w:ascii="Arial" w:hAnsi="Arial" w:cs="Arial"/>
        </w:rPr>
        <w:t>podpisane</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automatycznie</w:t>
      </w:r>
      <w:r w:rsidR="00D93A89" w:rsidRPr="00D0439F">
        <w:rPr>
          <w:rFonts w:ascii="Arial" w:hAnsi="Arial" w:cs="Arial"/>
        </w:rPr>
        <w:t xml:space="preserve"> </w:t>
      </w:r>
      <w:r w:rsidRPr="00D0439F">
        <w:rPr>
          <w:rFonts w:ascii="Arial" w:hAnsi="Arial" w:cs="Arial"/>
        </w:rPr>
        <w:t>je</w:t>
      </w:r>
      <w:r w:rsidR="00D93A89" w:rsidRPr="00D0439F">
        <w:rPr>
          <w:rFonts w:ascii="Arial" w:hAnsi="Arial" w:cs="Arial"/>
        </w:rPr>
        <w:t xml:space="preserve"> </w:t>
      </w:r>
      <w:r w:rsidRPr="00D0439F">
        <w:rPr>
          <w:rFonts w:ascii="Arial" w:hAnsi="Arial" w:cs="Arial"/>
        </w:rPr>
        <w:t>szyfruje,</w:t>
      </w:r>
      <w:r w:rsidR="00D93A89" w:rsidRPr="00D0439F">
        <w:rPr>
          <w:rFonts w:ascii="Arial" w:hAnsi="Arial" w:cs="Arial"/>
        </w:rPr>
        <w:t xml:space="preserve"> </w:t>
      </w:r>
      <w:r w:rsidRPr="00D0439F">
        <w:rPr>
          <w:rFonts w:ascii="Arial" w:hAnsi="Arial" w:cs="Arial"/>
        </w:rPr>
        <w:t>jednocześnie</w:t>
      </w:r>
      <w:r w:rsidR="00D93A89" w:rsidRPr="00D0439F">
        <w:rPr>
          <w:rFonts w:ascii="Arial" w:hAnsi="Arial" w:cs="Arial"/>
        </w:rPr>
        <w:t xml:space="preserve"> </w:t>
      </w:r>
      <w:r w:rsidRPr="00D0439F">
        <w:rPr>
          <w:rFonts w:ascii="Arial" w:hAnsi="Arial" w:cs="Arial"/>
        </w:rPr>
        <w:t>informując</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tym</w:t>
      </w:r>
      <w:r w:rsidR="00D93A89" w:rsidRPr="00D0439F">
        <w:rPr>
          <w:rFonts w:ascii="Arial" w:hAnsi="Arial" w:cs="Arial"/>
        </w:rPr>
        <w:t xml:space="preserve"> </w:t>
      </w:r>
      <w:r w:rsidRPr="00D0439F">
        <w:rPr>
          <w:rFonts w:ascii="Arial" w:hAnsi="Arial" w:cs="Arial"/>
        </w:rPr>
        <w:t>wykonawcę.</w:t>
      </w:r>
      <w:r w:rsidR="00D93A89" w:rsidRPr="00D0439F">
        <w:rPr>
          <w:rFonts w:ascii="Arial" w:hAnsi="Arial" w:cs="Arial"/>
        </w:rPr>
        <w:t xml:space="preserve"> </w:t>
      </w:r>
      <w:r w:rsidRPr="00D0439F">
        <w:rPr>
          <w:rFonts w:ascii="Arial" w:hAnsi="Arial" w:cs="Arial"/>
        </w:rPr>
        <w:t>Potwierdzenie</w:t>
      </w:r>
      <w:r w:rsidR="00D93A89" w:rsidRPr="00D0439F">
        <w:rPr>
          <w:rFonts w:ascii="Arial" w:hAnsi="Arial" w:cs="Arial"/>
        </w:rPr>
        <w:t xml:space="preserve"> </w:t>
      </w:r>
      <w:r w:rsidRPr="00D0439F">
        <w:rPr>
          <w:rFonts w:ascii="Arial" w:hAnsi="Arial" w:cs="Arial"/>
        </w:rPr>
        <w:t>czasu</w:t>
      </w:r>
      <w:r w:rsidR="00D93A89" w:rsidRPr="00D0439F">
        <w:rPr>
          <w:rFonts w:ascii="Arial" w:hAnsi="Arial" w:cs="Arial"/>
        </w:rPr>
        <w:t xml:space="preserve"> </w:t>
      </w:r>
      <w:r w:rsidRPr="00D0439F">
        <w:rPr>
          <w:rFonts w:ascii="Arial" w:hAnsi="Arial" w:cs="Arial"/>
        </w:rPr>
        <w:t>przekazania</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odbioru</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znajduje</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Potwierdzeniu</w:t>
      </w:r>
      <w:r w:rsidR="00D93A89" w:rsidRPr="00D0439F">
        <w:rPr>
          <w:rFonts w:ascii="Arial" w:hAnsi="Arial" w:cs="Arial"/>
        </w:rPr>
        <w:t xml:space="preserve"> </w:t>
      </w:r>
      <w:r w:rsidRPr="00D0439F">
        <w:rPr>
          <w:rFonts w:ascii="Arial" w:hAnsi="Arial" w:cs="Arial"/>
        </w:rPr>
        <w:t>Przesłania</w:t>
      </w:r>
      <w:r w:rsidR="00D93A89" w:rsidRPr="00D0439F">
        <w:rPr>
          <w:rFonts w:ascii="Arial" w:hAnsi="Arial" w:cs="Arial"/>
        </w:rPr>
        <w:t xml:space="preserve"> </w:t>
      </w:r>
      <w:r w:rsidRPr="00D0439F">
        <w:rPr>
          <w:rFonts w:ascii="Arial" w:hAnsi="Arial" w:cs="Arial"/>
        </w:rPr>
        <w:t>(EPP)</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Elektronicznym</w:t>
      </w:r>
      <w:r w:rsidR="00D93A89" w:rsidRPr="00D0439F">
        <w:rPr>
          <w:rFonts w:ascii="Arial" w:hAnsi="Arial" w:cs="Arial"/>
        </w:rPr>
        <w:t xml:space="preserve"> </w:t>
      </w:r>
      <w:r w:rsidRPr="00D0439F">
        <w:rPr>
          <w:rFonts w:ascii="Arial" w:hAnsi="Arial" w:cs="Arial"/>
        </w:rPr>
        <w:t>Potwierdzeniu</w:t>
      </w:r>
      <w:r w:rsidR="00D93A89" w:rsidRPr="00D0439F">
        <w:rPr>
          <w:rFonts w:ascii="Arial" w:hAnsi="Arial" w:cs="Arial"/>
        </w:rPr>
        <w:t xml:space="preserve"> </w:t>
      </w:r>
      <w:r w:rsidRPr="00D0439F">
        <w:rPr>
          <w:rFonts w:ascii="Arial" w:hAnsi="Arial" w:cs="Arial"/>
        </w:rPr>
        <w:t>Odebrania</w:t>
      </w:r>
      <w:r w:rsidR="00D93A89" w:rsidRPr="00D0439F">
        <w:rPr>
          <w:rFonts w:ascii="Arial" w:hAnsi="Arial" w:cs="Arial"/>
        </w:rPr>
        <w:t xml:space="preserve"> </w:t>
      </w:r>
      <w:r w:rsidRPr="00D0439F">
        <w:rPr>
          <w:rFonts w:ascii="Arial" w:hAnsi="Arial" w:cs="Arial"/>
        </w:rPr>
        <w:t>(EPO).</w:t>
      </w:r>
      <w:r w:rsidR="00D93A89" w:rsidRPr="00D0439F">
        <w:rPr>
          <w:rFonts w:ascii="Arial" w:hAnsi="Arial" w:cs="Arial"/>
        </w:rPr>
        <w:t xml:space="preserve"> </w:t>
      </w:r>
      <w:r w:rsidRPr="00D0439F">
        <w:rPr>
          <w:rFonts w:ascii="Arial" w:hAnsi="Arial" w:cs="Arial"/>
        </w:rPr>
        <w:t>EPP</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EPO</w:t>
      </w:r>
      <w:r w:rsidR="00D93A89" w:rsidRPr="00D0439F">
        <w:rPr>
          <w:rFonts w:ascii="Arial" w:hAnsi="Arial" w:cs="Arial"/>
        </w:rPr>
        <w:t xml:space="preserve"> </w:t>
      </w:r>
      <w:r w:rsidRPr="00D0439F">
        <w:rPr>
          <w:rFonts w:ascii="Arial" w:hAnsi="Arial" w:cs="Arial"/>
        </w:rPr>
        <w:t>dostępne</w:t>
      </w:r>
      <w:r w:rsidR="00D93A89" w:rsidRPr="00D0439F">
        <w:rPr>
          <w:rFonts w:ascii="Arial" w:hAnsi="Arial" w:cs="Arial"/>
        </w:rPr>
        <w:t xml:space="preserve"> </w:t>
      </w:r>
      <w:r w:rsidRPr="00D0439F">
        <w:rPr>
          <w:rFonts w:ascii="Arial" w:hAnsi="Arial" w:cs="Arial"/>
        </w:rPr>
        <w:t>są</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zalogowanego</w:t>
      </w:r>
      <w:r w:rsidR="00D93A89" w:rsidRPr="00D0439F">
        <w:rPr>
          <w:rFonts w:ascii="Arial" w:hAnsi="Arial" w:cs="Arial"/>
        </w:rPr>
        <w:t xml:space="preserve"> </w:t>
      </w:r>
      <w:r w:rsidRPr="00D0439F">
        <w:rPr>
          <w:rFonts w:ascii="Arial" w:hAnsi="Arial" w:cs="Arial"/>
        </w:rPr>
        <w:t>Wykonawcy</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zakładce</w:t>
      </w:r>
      <w:r w:rsidR="00D93A89" w:rsidRPr="00D0439F">
        <w:rPr>
          <w:rFonts w:ascii="Arial" w:hAnsi="Arial" w:cs="Arial"/>
        </w:rPr>
        <w:t xml:space="preserve"> </w:t>
      </w:r>
      <w:r w:rsidRPr="00D0439F">
        <w:rPr>
          <w:rFonts w:ascii="Arial" w:hAnsi="Arial" w:cs="Arial"/>
        </w:rPr>
        <w:t>„Oferty/Wnioski”.</w:t>
      </w:r>
    </w:p>
    <w:p w14:paraId="661F75E2" w14:textId="77777777" w:rsidR="009F1100" w:rsidRPr="00D0439F" w:rsidRDefault="00DA7956" w:rsidP="00BB7B28">
      <w:pPr>
        <w:numPr>
          <w:ilvl w:val="0"/>
          <w:numId w:val="19"/>
        </w:numPr>
        <w:tabs>
          <w:tab w:val="left" w:pos="426"/>
        </w:tabs>
        <w:spacing w:after="120" w:line="288" w:lineRule="auto"/>
        <w:ind w:left="284" w:right="-286" w:hanging="284"/>
        <w:rPr>
          <w:rFonts w:ascii="Arial" w:hAnsi="Arial" w:cs="Arial"/>
        </w:rPr>
      </w:pPr>
      <w:r w:rsidRPr="00D0439F">
        <w:rPr>
          <w:rFonts w:ascii="Arial" w:hAnsi="Arial" w:cs="Arial"/>
        </w:rPr>
        <w:t>Oferta</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być</w:t>
      </w:r>
      <w:r w:rsidR="00D93A89" w:rsidRPr="00D0439F">
        <w:rPr>
          <w:rFonts w:ascii="Arial" w:hAnsi="Arial" w:cs="Arial"/>
        </w:rPr>
        <w:t xml:space="preserve"> </w:t>
      </w:r>
      <w:r w:rsidRPr="00D0439F">
        <w:rPr>
          <w:rFonts w:ascii="Arial" w:hAnsi="Arial" w:cs="Arial"/>
        </w:rPr>
        <w:t>złożona</w:t>
      </w:r>
      <w:r w:rsidR="00D93A89" w:rsidRPr="00D0439F">
        <w:rPr>
          <w:rFonts w:ascii="Arial" w:hAnsi="Arial" w:cs="Arial"/>
        </w:rPr>
        <w:t xml:space="preserve"> </w:t>
      </w:r>
      <w:r w:rsidRPr="00D0439F">
        <w:rPr>
          <w:rFonts w:ascii="Arial" w:hAnsi="Arial" w:cs="Arial"/>
        </w:rPr>
        <w:t>tylko</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upływu</w:t>
      </w:r>
      <w:r w:rsidR="00D93A89" w:rsidRPr="00D0439F">
        <w:rPr>
          <w:rFonts w:ascii="Arial" w:hAnsi="Arial" w:cs="Arial"/>
        </w:rPr>
        <w:t xml:space="preserve"> </w:t>
      </w:r>
      <w:r w:rsidRPr="00D0439F">
        <w:rPr>
          <w:rFonts w:ascii="Arial" w:hAnsi="Arial" w:cs="Arial"/>
        </w:rPr>
        <w:t>terminu</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w:t>
      </w:r>
    </w:p>
    <w:p w14:paraId="2F335FA0" w14:textId="03F50A29" w:rsidR="00DA7956" w:rsidRPr="00D0439F" w:rsidRDefault="00DA7956" w:rsidP="00BB7B28">
      <w:pPr>
        <w:numPr>
          <w:ilvl w:val="0"/>
          <w:numId w:val="19"/>
        </w:numPr>
        <w:tabs>
          <w:tab w:val="left" w:pos="426"/>
        </w:tabs>
        <w:spacing w:after="120" w:line="288" w:lineRule="auto"/>
        <w:ind w:left="284" w:right="-286" w:hanging="284"/>
        <w:rPr>
          <w:rFonts w:ascii="Arial" w:hAnsi="Arial" w:cs="Arial"/>
        </w:rPr>
      </w:pPr>
      <w:r w:rsidRPr="00D0439F">
        <w:rPr>
          <w:rFonts w:ascii="Arial" w:hAnsi="Arial" w:cs="Arial"/>
        </w:rPr>
        <w:t>Wykonawca</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przed</w:t>
      </w:r>
      <w:r w:rsidR="00D93A89" w:rsidRPr="00D0439F">
        <w:rPr>
          <w:rFonts w:ascii="Arial" w:hAnsi="Arial" w:cs="Arial"/>
        </w:rPr>
        <w:t xml:space="preserve"> </w:t>
      </w:r>
      <w:r w:rsidRPr="00D0439F">
        <w:rPr>
          <w:rFonts w:ascii="Arial" w:hAnsi="Arial" w:cs="Arial"/>
        </w:rPr>
        <w:t>upływem</w:t>
      </w:r>
      <w:r w:rsidR="00D93A89" w:rsidRPr="00D0439F">
        <w:rPr>
          <w:rFonts w:ascii="Arial" w:hAnsi="Arial" w:cs="Arial"/>
        </w:rPr>
        <w:t xml:space="preserve"> </w:t>
      </w:r>
      <w:r w:rsidRPr="00D0439F">
        <w:rPr>
          <w:rFonts w:ascii="Arial" w:hAnsi="Arial" w:cs="Arial"/>
        </w:rPr>
        <w:t>terminu</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wycofać</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wycofuje</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zakładce</w:t>
      </w:r>
      <w:r w:rsidR="00D93A89" w:rsidRPr="00D0439F">
        <w:rPr>
          <w:rFonts w:ascii="Arial" w:hAnsi="Arial" w:cs="Arial"/>
        </w:rPr>
        <w:t xml:space="preserve"> </w:t>
      </w:r>
      <w:r w:rsidRPr="00D0439F">
        <w:rPr>
          <w:rFonts w:ascii="Arial" w:hAnsi="Arial" w:cs="Arial"/>
        </w:rPr>
        <w:t>„Oferty/wnioski”</w:t>
      </w:r>
      <w:r w:rsidR="00D93A89" w:rsidRPr="00D0439F">
        <w:rPr>
          <w:rFonts w:ascii="Arial" w:hAnsi="Arial" w:cs="Arial"/>
        </w:rPr>
        <w:t xml:space="preserve"> </w:t>
      </w:r>
      <w:r w:rsidRPr="00D0439F">
        <w:rPr>
          <w:rFonts w:ascii="Arial" w:hAnsi="Arial" w:cs="Arial"/>
        </w:rPr>
        <w:t>używając</w:t>
      </w:r>
      <w:r w:rsidR="00D93A89" w:rsidRPr="00D0439F">
        <w:rPr>
          <w:rFonts w:ascii="Arial" w:hAnsi="Arial" w:cs="Arial"/>
        </w:rPr>
        <w:t xml:space="preserve"> </w:t>
      </w:r>
      <w:r w:rsidRPr="00D0439F">
        <w:rPr>
          <w:rFonts w:ascii="Arial" w:hAnsi="Arial" w:cs="Arial"/>
        </w:rPr>
        <w:t>przycisku</w:t>
      </w:r>
      <w:r w:rsidR="00D93A89" w:rsidRPr="00D0439F">
        <w:rPr>
          <w:rFonts w:ascii="Arial" w:hAnsi="Arial" w:cs="Arial"/>
        </w:rPr>
        <w:t xml:space="preserve"> </w:t>
      </w:r>
      <w:r w:rsidRPr="00D0439F">
        <w:rPr>
          <w:rFonts w:ascii="Arial" w:hAnsi="Arial" w:cs="Arial"/>
        </w:rPr>
        <w:t>„Wycofaj</w:t>
      </w:r>
      <w:r w:rsidR="00D93A89" w:rsidRPr="00D0439F">
        <w:rPr>
          <w:rFonts w:ascii="Arial" w:hAnsi="Arial" w:cs="Arial"/>
        </w:rPr>
        <w:t xml:space="preserve"> </w:t>
      </w:r>
      <w:r w:rsidRPr="00D0439F">
        <w:rPr>
          <w:rFonts w:ascii="Arial" w:hAnsi="Arial" w:cs="Arial"/>
        </w:rPr>
        <w:t>ofertę”.</w:t>
      </w:r>
    </w:p>
    <w:p w14:paraId="2149DA7A" w14:textId="389E175B" w:rsidR="00DA7956" w:rsidRPr="00D0439F" w:rsidRDefault="00DA7956" w:rsidP="00BB7B28">
      <w:pPr>
        <w:numPr>
          <w:ilvl w:val="0"/>
          <w:numId w:val="19"/>
        </w:numPr>
        <w:tabs>
          <w:tab w:val="left" w:pos="426"/>
        </w:tabs>
        <w:spacing w:after="120" w:line="288" w:lineRule="auto"/>
        <w:ind w:left="284" w:right="-286" w:hanging="284"/>
        <w:rPr>
          <w:rFonts w:ascii="Arial" w:hAnsi="Arial" w:cs="Arial"/>
        </w:rPr>
      </w:pPr>
      <w:r w:rsidRPr="00D0439F">
        <w:rPr>
          <w:rFonts w:ascii="Arial" w:hAnsi="Arial" w:cs="Arial"/>
        </w:rPr>
        <w:t>Maksymalny</w:t>
      </w:r>
      <w:r w:rsidR="00D93A89" w:rsidRPr="00D0439F">
        <w:rPr>
          <w:rFonts w:ascii="Arial" w:hAnsi="Arial" w:cs="Arial"/>
        </w:rPr>
        <w:t xml:space="preserve"> </w:t>
      </w:r>
      <w:r w:rsidRPr="00D0439F">
        <w:rPr>
          <w:rFonts w:ascii="Arial" w:hAnsi="Arial" w:cs="Arial"/>
        </w:rPr>
        <w:t>łączny</w:t>
      </w:r>
      <w:r w:rsidR="00D93A89" w:rsidRPr="00D0439F">
        <w:rPr>
          <w:rFonts w:ascii="Arial" w:hAnsi="Arial" w:cs="Arial"/>
        </w:rPr>
        <w:t xml:space="preserve"> </w:t>
      </w:r>
      <w:r w:rsidRPr="00D0439F">
        <w:rPr>
          <w:rFonts w:ascii="Arial" w:hAnsi="Arial" w:cs="Arial"/>
        </w:rPr>
        <w:t>rozmiar</w:t>
      </w:r>
      <w:r w:rsidR="00D93A89" w:rsidRPr="00D0439F">
        <w:rPr>
          <w:rFonts w:ascii="Arial" w:hAnsi="Arial" w:cs="Arial"/>
        </w:rPr>
        <w:t xml:space="preserve"> </w:t>
      </w:r>
      <w:r w:rsidRPr="00D0439F">
        <w:rPr>
          <w:rFonts w:ascii="Arial" w:hAnsi="Arial" w:cs="Arial"/>
        </w:rPr>
        <w:t>plików</w:t>
      </w:r>
      <w:r w:rsidR="00D93A89" w:rsidRPr="00D0439F">
        <w:rPr>
          <w:rFonts w:ascii="Arial" w:hAnsi="Arial" w:cs="Arial"/>
        </w:rPr>
        <w:t xml:space="preserve"> </w:t>
      </w:r>
      <w:r w:rsidRPr="00D0439F">
        <w:rPr>
          <w:rFonts w:ascii="Arial" w:hAnsi="Arial" w:cs="Arial"/>
        </w:rPr>
        <w:t>stanowiących</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składanych</w:t>
      </w:r>
      <w:r w:rsidR="00D93A89" w:rsidRPr="00D0439F">
        <w:rPr>
          <w:rFonts w:ascii="Arial" w:hAnsi="Arial" w:cs="Arial"/>
        </w:rPr>
        <w:t xml:space="preserve"> </w:t>
      </w:r>
      <w:r w:rsidRPr="00D0439F">
        <w:rPr>
          <w:rFonts w:ascii="Arial" w:hAnsi="Arial" w:cs="Arial"/>
        </w:rPr>
        <w:t>wraz</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ofertą</w:t>
      </w:r>
      <w:r w:rsidR="00D93A89" w:rsidRPr="00D0439F">
        <w:rPr>
          <w:rFonts w:ascii="Arial" w:hAnsi="Arial" w:cs="Arial"/>
        </w:rPr>
        <w:t xml:space="preserve"> </w:t>
      </w:r>
      <w:r w:rsidRPr="00D0439F">
        <w:rPr>
          <w:rFonts w:ascii="Arial" w:hAnsi="Arial" w:cs="Arial"/>
        </w:rPr>
        <w:t>to</w:t>
      </w:r>
      <w:r w:rsidR="00D93A89" w:rsidRPr="00D0439F">
        <w:rPr>
          <w:rFonts w:ascii="Arial" w:hAnsi="Arial" w:cs="Arial"/>
        </w:rPr>
        <w:t xml:space="preserve"> </w:t>
      </w:r>
      <w:r w:rsidRPr="00D0439F">
        <w:rPr>
          <w:rFonts w:ascii="Arial" w:hAnsi="Arial" w:cs="Arial"/>
        </w:rPr>
        <w:t>250</w:t>
      </w:r>
      <w:r w:rsidR="00D93A89" w:rsidRPr="00D0439F">
        <w:rPr>
          <w:rFonts w:ascii="Arial" w:hAnsi="Arial" w:cs="Arial"/>
        </w:rPr>
        <w:t xml:space="preserve"> </w:t>
      </w:r>
      <w:r w:rsidRPr="00D0439F">
        <w:rPr>
          <w:rFonts w:ascii="Arial" w:hAnsi="Arial" w:cs="Arial"/>
        </w:rPr>
        <w:t>MB.</w:t>
      </w:r>
    </w:p>
    <w:p w14:paraId="294F4D45" w14:textId="0B3FE0EC" w:rsidR="00877CA1" w:rsidRPr="00D0439F" w:rsidRDefault="00877CA1" w:rsidP="00BB7B28">
      <w:pPr>
        <w:numPr>
          <w:ilvl w:val="0"/>
          <w:numId w:val="19"/>
        </w:numPr>
        <w:tabs>
          <w:tab w:val="left" w:pos="426"/>
        </w:tabs>
        <w:spacing w:after="120" w:line="288" w:lineRule="auto"/>
        <w:ind w:left="426" w:right="-286" w:hanging="426"/>
        <w:rPr>
          <w:rFonts w:ascii="Arial" w:hAnsi="Arial" w:cs="Arial"/>
        </w:rPr>
      </w:pPr>
      <w:r w:rsidRPr="00D0439F">
        <w:rPr>
          <w:rFonts w:ascii="Arial" w:hAnsi="Arial" w:cs="Arial"/>
          <w:b/>
          <w:bCs/>
        </w:rPr>
        <w:t>Ofertę</w:t>
      </w:r>
      <w:r w:rsidR="00D93A89" w:rsidRPr="00D0439F">
        <w:rPr>
          <w:rFonts w:ascii="Arial" w:hAnsi="Arial" w:cs="Arial"/>
          <w:b/>
          <w:bCs/>
        </w:rPr>
        <w:t xml:space="preserve"> </w:t>
      </w:r>
      <w:r w:rsidRPr="00D0439F">
        <w:rPr>
          <w:rFonts w:ascii="Arial" w:hAnsi="Arial" w:cs="Arial"/>
          <w:b/>
          <w:bCs/>
        </w:rPr>
        <w:t>wraz</w:t>
      </w:r>
      <w:r w:rsidR="00D93A89" w:rsidRPr="00D0439F">
        <w:rPr>
          <w:rFonts w:ascii="Arial" w:hAnsi="Arial" w:cs="Arial"/>
          <w:b/>
          <w:bCs/>
        </w:rPr>
        <w:t xml:space="preserve"> </w:t>
      </w:r>
      <w:r w:rsidRPr="00D0439F">
        <w:rPr>
          <w:rFonts w:ascii="Arial" w:hAnsi="Arial" w:cs="Arial"/>
          <w:b/>
          <w:bCs/>
        </w:rPr>
        <w:t>z</w:t>
      </w:r>
      <w:r w:rsidR="00D93A89" w:rsidRPr="00D0439F">
        <w:rPr>
          <w:rFonts w:ascii="Arial" w:hAnsi="Arial" w:cs="Arial"/>
          <w:b/>
          <w:bCs/>
        </w:rPr>
        <w:t xml:space="preserve"> </w:t>
      </w:r>
      <w:r w:rsidRPr="00D0439F">
        <w:rPr>
          <w:rFonts w:ascii="Arial" w:hAnsi="Arial" w:cs="Arial"/>
          <w:b/>
          <w:bCs/>
        </w:rPr>
        <w:t>wymaganymi</w:t>
      </w:r>
      <w:r w:rsidR="00D93A89" w:rsidRPr="00D0439F">
        <w:rPr>
          <w:rFonts w:ascii="Arial" w:hAnsi="Arial" w:cs="Arial"/>
          <w:b/>
          <w:bCs/>
        </w:rPr>
        <w:t xml:space="preserve"> </w:t>
      </w:r>
      <w:r w:rsidRPr="00D0439F">
        <w:rPr>
          <w:rFonts w:ascii="Arial" w:hAnsi="Arial" w:cs="Arial"/>
          <w:b/>
          <w:bCs/>
        </w:rPr>
        <w:t>załącznikami</w:t>
      </w:r>
      <w:r w:rsidR="00D93A89" w:rsidRPr="00D0439F">
        <w:rPr>
          <w:rFonts w:ascii="Arial" w:hAnsi="Arial" w:cs="Arial"/>
          <w:b/>
          <w:bCs/>
        </w:rPr>
        <w:t xml:space="preserve"> </w:t>
      </w:r>
      <w:r w:rsidRPr="00D0439F">
        <w:rPr>
          <w:rFonts w:ascii="Arial" w:hAnsi="Arial" w:cs="Arial"/>
          <w:b/>
          <w:bCs/>
        </w:rPr>
        <w:t>należy</w:t>
      </w:r>
      <w:r w:rsidR="00D93A89" w:rsidRPr="00D0439F">
        <w:rPr>
          <w:rFonts w:ascii="Arial" w:hAnsi="Arial" w:cs="Arial"/>
          <w:b/>
          <w:bCs/>
        </w:rPr>
        <w:t xml:space="preserve"> </w:t>
      </w:r>
      <w:r w:rsidRPr="00D0439F">
        <w:rPr>
          <w:rFonts w:ascii="Arial" w:hAnsi="Arial" w:cs="Arial"/>
          <w:b/>
          <w:bCs/>
        </w:rPr>
        <w:t>złożyć</w:t>
      </w:r>
      <w:r w:rsidR="00D93A89" w:rsidRPr="00D0439F">
        <w:rPr>
          <w:rFonts w:ascii="Arial" w:hAnsi="Arial" w:cs="Arial"/>
          <w:b/>
          <w:bCs/>
        </w:rPr>
        <w:t xml:space="preserve"> </w:t>
      </w:r>
      <w:r w:rsidRPr="00D0439F">
        <w:rPr>
          <w:rFonts w:ascii="Arial" w:hAnsi="Arial" w:cs="Arial"/>
          <w:b/>
          <w:bCs/>
        </w:rPr>
        <w:t>w</w:t>
      </w:r>
      <w:r w:rsidR="00D93A89" w:rsidRPr="00D0439F">
        <w:rPr>
          <w:rFonts w:ascii="Arial" w:hAnsi="Arial" w:cs="Arial"/>
          <w:b/>
          <w:bCs/>
        </w:rPr>
        <w:t xml:space="preserve"> </w:t>
      </w:r>
      <w:r w:rsidRPr="00D0439F">
        <w:rPr>
          <w:rFonts w:ascii="Arial" w:hAnsi="Arial" w:cs="Arial"/>
          <w:b/>
          <w:bCs/>
        </w:rPr>
        <w:t>terminie</w:t>
      </w:r>
      <w:r w:rsidR="00D93A89" w:rsidRPr="00D0439F">
        <w:rPr>
          <w:rFonts w:ascii="Arial" w:hAnsi="Arial" w:cs="Arial"/>
          <w:b/>
          <w:bCs/>
        </w:rPr>
        <w:t xml:space="preserve"> </w:t>
      </w:r>
      <w:r w:rsidR="002634C8" w:rsidRPr="00D0439F">
        <w:rPr>
          <w:rFonts w:ascii="Arial" w:hAnsi="Arial" w:cs="Arial"/>
          <w:b/>
          <w:bCs/>
        </w:rPr>
        <w:t>do</w:t>
      </w:r>
      <w:r w:rsidR="00D93A89" w:rsidRPr="00D0439F">
        <w:rPr>
          <w:rFonts w:ascii="Arial" w:hAnsi="Arial" w:cs="Arial"/>
          <w:b/>
          <w:bCs/>
        </w:rPr>
        <w:t xml:space="preserve"> </w:t>
      </w:r>
      <w:r w:rsidR="00EB5B84" w:rsidRPr="00D0439F">
        <w:rPr>
          <w:rFonts w:ascii="Arial" w:hAnsi="Arial" w:cs="Arial"/>
          <w:b/>
          <w:bCs/>
        </w:rPr>
        <w:br/>
      </w:r>
      <w:r w:rsidR="00C10728">
        <w:rPr>
          <w:rFonts w:ascii="Arial" w:hAnsi="Arial" w:cs="Arial"/>
          <w:b/>
          <w:bCs/>
          <w:highlight w:val="yellow"/>
        </w:rPr>
        <w:t>9 listopada</w:t>
      </w:r>
      <w:r w:rsidR="00D93A89" w:rsidRPr="00D0439F">
        <w:rPr>
          <w:rFonts w:ascii="Arial" w:hAnsi="Arial" w:cs="Arial"/>
          <w:b/>
          <w:bCs/>
          <w:highlight w:val="yellow"/>
        </w:rPr>
        <w:t xml:space="preserve"> </w:t>
      </w:r>
      <w:r w:rsidR="00ED4726" w:rsidRPr="00D0439F">
        <w:rPr>
          <w:rFonts w:ascii="Arial" w:hAnsi="Arial" w:cs="Arial"/>
          <w:b/>
          <w:bCs/>
          <w:highlight w:val="yellow"/>
        </w:rPr>
        <w:t>202</w:t>
      </w:r>
      <w:r w:rsidR="005A430B">
        <w:rPr>
          <w:rFonts w:ascii="Arial" w:hAnsi="Arial" w:cs="Arial"/>
          <w:b/>
          <w:bCs/>
          <w:highlight w:val="yellow"/>
        </w:rPr>
        <w:t xml:space="preserve">6 </w:t>
      </w:r>
      <w:r w:rsidR="00ED4726" w:rsidRPr="00D0439F">
        <w:rPr>
          <w:rFonts w:ascii="Arial" w:hAnsi="Arial" w:cs="Arial"/>
          <w:b/>
          <w:bCs/>
          <w:highlight w:val="yellow"/>
        </w:rPr>
        <w:t>roku</w:t>
      </w:r>
      <w:r w:rsidR="00037BE9" w:rsidRPr="00D0439F">
        <w:rPr>
          <w:rFonts w:ascii="Arial" w:hAnsi="Arial" w:cs="Arial"/>
          <w:b/>
          <w:bCs/>
          <w:highlight w:val="yellow"/>
        </w:rPr>
        <w:t>,</w:t>
      </w:r>
      <w:r w:rsidR="00D93A89" w:rsidRPr="00D0439F">
        <w:rPr>
          <w:rFonts w:ascii="Arial" w:hAnsi="Arial" w:cs="Arial"/>
          <w:b/>
          <w:bCs/>
          <w:highlight w:val="yellow"/>
        </w:rPr>
        <w:t xml:space="preserve"> </w:t>
      </w:r>
      <w:r w:rsidRPr="00D0439F">
        <w:rPr>
          <w:rFonts w:ascii="Arial" w:hAnsi="Arial" w:cs="Arial"/>
          <w:b/>
          <w:bCs/>
          <w:highlight w:val="yellow"/>
        </w:rPr>
        <w:t>do</w:t>
      </w:r>
      <w:r w:rsidR="00D93A89" w:rsidRPr="00D0439F">
        <w:rPr>
          <w:rFonts w:ascii="Arial" w:hAnsi="Arial" w:cs="Arial"/>
          <w:b/>
          <w:bCs/>
          <w:highlight w:val="yellow"/>
        </w:rPr>
        <w:t xml:space="preserve"> </w:t>
      </w:r>
      <w:r w:rsidRPr="00D0439F">
        <w:rPr>
          <w:rFonts w:ascii="Arial" w:hAnsi="Arial" w:cs="Arial"/>
          <w:b/>
          <w:bCs/>
          <w:highlight w:val="yellow"/>
        </w:rPr>
        <w:t>godziny:</w:t>
      </w:r>
      <w:r w:rsidR="00D93A89" w:rsidRPr="00D0439F">
        <w:rPr>
          <w:rFonts w:ascii="Arial" w:hAnsi="Arial" w:cs="Arial"/>
          <w:b/>
          <w:bCs/>
          <w:highlight w:val="yellow"/>
        </w:rPr>
        <w:t xml:space="preserve"> </w:t>
      </w:r>
      <w:r w:rsidR="001D5E0A" w:rsidRPr="00D0439F">
        <w:rPr>
          <w:rFonts w:ascii="Arial" w:hAnsi="Arial" w:cs="Arial"/>
          <w:b/>
          <w:bCs/>
          <w:highlight w:val="yellow"/>
        </w:rPr>
        <w:t>9</w:t>
      </w:r>
      <w:r w:rsidR="23D4AAAB" w:rsidRPr="00D0439F">
        <w:rPr>
          <w:rFonts w:ascii="Arial" w:hAnsi="Arial" w:cs="Arial"/>
          <w:b/>
          <w:bCs/>
          <w:highlight w:val="yellow"/>
        </w:rPr>
        <w:t>:</w:t>
      </w:r>
      <w:r w:rsidRPr="00D0439F">
        <w:rPr>
          <w:rFonts w:ascii="Arial" w:hAnsi="Arial" w:cs="Arial"/>
          <w:b/>
          <w:bCs/>
          <w:highlight w:val="yellow"/>
        </w:rPr>
        <w:t>00</w:t>
      </w:r>
      <w:r w:rsidRPr="00D0439F">
        <w:rPr>
          <w:rFonts w:ascii="Arial" w:hAnsi="Arial" w:cs="Arial"/>
          <w:b/>
          <w:bCs/>
        </w:rPr>
        <w:t>.</w:t>
      </w:r>
    </w:p>
    <w:p w14:paraId="62540676" w14:textId="77777777" w:rsidR="00877CA1" w:rsidRPr="00D0439F" w:rsidRDefault="00877CA1" w:rsidP="00BB7B28">
      <w:pPr>
        <w:numPr>
          <w:ilvl w:val="0"/>
          <w:numId w:val="19"/>
        </w:numPr>
        <w:tabs>
          <w:tab w:val="left" w:pos="426"/>
        </w:tabs>
        <w:spacing w:after="120" w:line="288" w:lineRule="auto"/>
        <w:ind w:left="426" w:right="-286" w:hanging="426"/>
        <w:rPr>
          <w:rFonts w:ascii="Arial" w:hAnsi="Arial" w:cs="Arial"/>
        </w:rPr>
      </w:pPr>
      <w:r w:rsidRPr="00D0439F">
        <w:rPr>
          <w:rFonts w:ascii="Arial" w:hAnsi="Arial" w:cs="Arial"/>
        </w:rPr>
        <w:t>Przed</w:t>
      </w:r>
      <w:r w:rsidR="00D93A89" w:rsidRPr="00D0439F">
        <w:rPr>
          <w:rFonts w:ascii="Arial" w:hAnsi="Arial" w:cs="Arial"/>
        </w:rPr>
        <w:t xml:space="preserve"> </w:t>
      </w:r>
      <w:r w:rsidRPr="00D0439F">
        <w:rPr>
          <w:rFonts w:ascii="Arial" w:hAnsi="Arial" w:cs="Arial"/>
        </w:rPr>
        <w:t>upływem</w:t>
      </w:r>
      <w:r w:rsidR="00D93A89" w:rsidRPr="00D0439F">
        <w:rPr>
          <w:rFonts w:ascii="Arial" w:hAnsi="Arial" w:cs="Arial"/>
        </w:rPr>
        <w:t xml:space="preserve"> </w:t>
      </w:r>
      <w:r w:rsidRPr="00D0439F">
        <w:rPr>
          <w:rFonts w:ascii="Arial" w:hAnsi="Arial" w:cs="Arial"/>
        </w:rPr>
        <w:t>terminu</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zmienić</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(poprawić,</w:t>
      </w:r>
      <w:r w:rsidR="00D93A89" w:rsidRPr="00D0439F">
        <w:rPr>
          <w:rFonts w:ascii="Arial" w:hAnsi="Arial" w:cs="Arial"/>
        </w:rPr>
        <w:t xml:space="preserve"> </w:t>
      </w:r>
      <w:r w:rsidRPr="00D0439F">
        <w:rPr>
          <w:rFonts w:ascii="Arial" w:hAnsi="Arial" w:cs="Arial"/>
        </w:rPr>
        <w:t>uzupełnić).</w:t>
      </w:r>
      <w:r w:rsidR="00D93A89" w:rsidRPr="00D0439F">
        <w:rPr>
          <w:rFonts w:ascii="Arial" w:hAnsi="Arial" w:cs="Arial"/>
        </w:rPr>
        <w:t xml:space="preserve"> </w:t>
      </w:r>
      <w:r w:rsidRPr="00D0439F">
        <w:rPr>
          <w:rFonts w:ascii="Arial" w:hAnsi="Arial" w:cs="Arial"/>
        </w:rPr>
        <w:t>Przed</w:t>
      </w:r>
      <w:r w:rsidR="00D93A89" w:rsidRPr="00D0439F">
        <w:rPr>
          <w:rFonts w:ascii="Arial" w:hAnsi="Arial" w:cs="Arial"/>
        </w:rPr>
        <w:t xml:space="preserve"> </w:t>
      </w:r>
      <w:r w:rsidRPr="00D0439F">
        <w:rPr>
          <w:rFonts w:ascii="Arial" w:hAnsi="Arial" w:cs="Arial"/>
        </w:rPr>
        <w:t>upływem</w:t>
      </w:r>
      <w:r w:rsidR="00D93A89" w:rsidRPr="00D0439F">
        <w:rPr>
          <w:rFonts w:ascii="Arial" w:hAnsi="Arial" w:cs="Arial"/>
        </w:rPr>
        <w:t xml:space="preserve"> </w:t>
      </w:r>
      <w:r w:rsidRPr="00D0439F">
        <w:rPr>
          <w:rFonts w:ascii="Arial" w:hAnsi="Arial" w:cs="Arial"/>
        </w:rPr>
        <w:t>terminu</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wycofać</w:t>
      </w:r>
      <w:r w:rsidR="00D93A89" w:rsidRPr="00D0439F">
        <w:rPr>
          <w:rFonts w:ascii="Arial" w:hAnsi="Arial" w:cs="Arial"/>
        </w:rPr>
        <w:t xml:space="preserve"> </w:t>
      </w:r>
      <w:r w:rsidRPr="00D0439F">
        <w:rPr>
          <w:rFonts w:ascii="Arial" w:hAnsi="Arial" w:cs="Arial"/>
        </w:rPr>
        <w:t>złożoną</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Oferta</w:t>
      </w:r>
      <w:r w:rsidR="00D93A89" w:rsidRPr="00D0439F">
        <w:rPr>
          <w:rFonts w:ascii="Arial" w:hAnsi="Arial" w:cs="Arial"/>
        </w:rPr>
        <w:t xml:space="preserve"> </w:t>
      </w:r>
      <w:r w:rsidRPr="00D0439F">
        <w:rPr>
          <w:rFonts w:ascii="Arial" w:hAnsi="Arial" w:cs="Arial"/>
        </w:rPr>
        <w:t>złożona</w:t>
      </w:r>
      <w:r w:rsidR="00D93A89" w:rsidRPr="00D0439F">
        <w:rPr>
          <w:rFonts w:ascii="Arial" w:hAnsi="Arial" w:cs="Arial"/>
        </w:rPr>
        <w:t xml:space="preserve"> </w:t>
      </w:r>
      <w:r w:rsidRPr="00D0439F">
        <w:rPr>
          <w:rFonts w:ascii="Arial" w:hAnsi="Arial" w:cs="Arial"/>
        </w:rPr>
        <w:t>po</w:t>
      </w:r>
      <w:r w:rsidR="00D93A89" w:rsidRPr="00D0439F">
        <w:rPr>
          <w:rFonts w:ascii="Arial" w:hAnsi="Arial" w:cs="Arial"/>
        </w:rPr>
        <w:t xml:space="preserve"> </w:t>
      </w:r>
      <w:r w:rsidRPr="00D0439F">
        <w:rPr>
          <w:rFonts w:ascii="Arial" w:hAnsi="Arial" w:cs="Arial"/>
        </w:rPr>
        <w:t>terminie,</w:t>
      </w:r>
      <w:r w:rsidR="00D93A89" w:rsidRPr="00D0439F">
        <w:rPr>
          <w:rFonts w:ascii="Arial" w:hAnsi="Arial" w:cs="Arial"/>
        </w:rPr>
        <w:t xml:space="preserve"> </w:t>
      </w:r>
      <w:r w:rsidRPr="00D0439F">
        <w:rPr>
          <w:rFonts w:ascii="Arial" w:hAnsi="Arial" w:cs="Arial"/>
        </w:rPr>
        <w:t>zgodnie</w:t>
      </w:r>
      <w:r w:rsidR="00D93A89" w:rsidRPr="00D0439F">
        <w:rPr>
          <w:rFonts w:ascii="Arial" w:hAnsi="Arial" w:cs="Arial"/>
        </w:rPr>
        <w:t xml:space="preserve"> </w:t>
      </w:r>
      <w:r w:rsidRPr="00D0439F">
        <w:rPr>
          <w:rFonts w:ascii="Arial" w:hAnsi="Arial" w:cs="Arial"/>
          <w:b/>
        </w:rPr>
        <w:t>z</w:t>
      </w:r>
      <w:r w:rsidR="00D93A89" w:rsidRPr="00D0439F">
        <w:rPr>
          <w:rFonts w:ascii="Arial" w:hAnsi="Arial" w:cs="Arial"/>
          <w:b/>
        </w:rPr>
        <w:t xml:space="preserve"> </w:t>
      </w:r>
      <w:r w:rsidRPr="00D0439F">
        <w:rPr>
          <w:rFonts w:ascii="Arial" w:hAnsi="Arial" w:cs="Arial"/>
          <w:b/>
        </w:rPr>
        <w:t>art.</w:t>
      </w:r>
      <w:r w:rsidR="00D93A89" w:rsidRPr="00D0439F">
        <w:rPr>
          <w:rFonts w:ascii="Arial" w:hAnsi="Arial" w:cs="Arial"/>
          <w:b/>
        </w:rPr>
        <w:t xml:space="preserve"> </w:t>
      </w:r>
      <w:r w:rsidRPr="00D0439F">
        <w:rPr>
          <w:rFonts w:ascii="Arial" w:hAnsi="Arial" w:cs="Arial"/>
          <w:b/>
        </w:rPr>
        <w:t>226</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1</w:t>
      </w:r>
      <w:r w:rsidR="00D93A89" w:rsidRPr="00D0439F">
        <w:rPr>
          <w:rFonts w:ascii="Arial" w:hAnsi="Arial" w:cs="Arial"/>
          <w:b/>
        </w:rPr>
        <w:t xml:space="preserve"> </w:t>
      </w:r>
      <w:r w:rsidRPr="00D0439F">
        <w:rPr>
          <w:rFonts w:ascii="Arial" w:hAnsi="Arial" w:cs="Arial"/>
          <w:b/>
        </w:rPr>
        <w:t>pkt</w:t>
      </w:r>
      <w:r w:rsidR="00D93A89" w:rsidRPr="00D0439F">
        <w:rPr>
          <w:rFonts w:ascii="Arial" w:hAnsi="Arial" w:cs="Arial"/>
          <w:b/>
        </w:rPr>
        <w:t xml:space="preserve"> </w:t>
      </w:r>
      <w:r w:rsidRPr="00D0439F">
        <w:rPr>
          <w:rFonts w:ascii="Arial" w:hAnsi="Arial" w:cs="Arial"/>
          <w:b/>
        </w:rPr>
        <w:t>1</w:t>
      </w:r>
      <w:r w:rsidR="00D93A89" w:rsidRPr="00D0439F">
        <w:rPr>
          <w:rFonts w:ascii="Arial" w:hAnsi="Arial" w:cs="Arial"/>
          <w:b/>
        </w:rPr>
        <w:t xml:space="preserve"> </w:t>
      </w:r>
      <w:r w:rsidRPr="00D0439F">
        <w:rPr>
          <w:rFonts w:ascii="Arial" w:hAnsi="Arial" w:cs="Arial"/>
          <w:b/>
        </w:rPr>
        <w:t>ustawy</w:t>
      </w:r>
      <w:r w:rsidR="00D93A89" w:rsidRPr="00D0439F">
        <w:rPr>
          <w:rFonts w:ascii="Arial" w:hAnsi="Arial" w:cs="Arial"/>
          <w:b/>
        </w:rPr>
        <w:t xml:space="preserve"> </w:t>
      </w:r>
      <w:r w:rsidRPr="00D0439F">
        <w:rPr>
          <w:rFonts w:ascii="Arial" w:hAnsi="Arial" w:cs="Arial"/>
          <w:b/>
        </w:rPr>
        <w:t>Pzp</w:t>
      </w:r>
      <w:r w:rsidR="00D93A89" w:rsidRPr="00D0439F">
        <w:rPr>
          <w:rFonts w:ascii="Arial" w:hAnsi="Arial" w:cs="Arial"/>
        </w:rPr>
        <w:t xml:space="preserve"> </w:t>
      </w:r>
      <w:r w:rsidRPr="00D0439F">
        <w:rPr>
          <w:rFonts w:ascii="Arial" w:hAnsi="Arial" w:cs="Arial"/>
        </w:rPr>
        <w:t>zostanie</w:t>
      </w:r>
      <w:r w:rsidR="00D93A89" w:rsidRPr="00D0439F">
        <w:rPr>
          <w:rFonts w:ascii="Arial" w:hAnsi="Arial" w:cs="Arial"/>
        </w:rPr>
        <w:t xml:space="preserve"> </w:t>
      </w:r>
      <w:r w:rsidRPr="00D0439F">
        <w:rPr>
          <w:rFonts w:ascii="Arial" w:hAnsi="Arial" w:cs="Arial"/>
        </w:rPr>
        <w:t>odrzucona.</w:t>
      </w:r>
      <w:r w:rsidR="00D93A89" w:rsidRPr="00D0439F">
        <w:rPr>
          <w:rFonts w:ascii="Arial" w:hAnsi="Arial" w:cs="Arial"/>
        </w:rPr>
        <w:t xml:space="preserve"> </w:t>
      </w:r>
    </w:p>
    <w:p w14:paraId="4C88D820" w14:textId="77777777" w:rsidR="00DA3C05" w:rsidRPr="00D0439F" w:rsidRDefault="00DA3C05"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000F5B2B" w:rsidRPr="00D0439F">
        <w:rPr>
          <w:rFonts w:ascii="Arial" w:hAnsi="Arial" w:cs="Arial"/>
          <w:i w:val="0"/>
          <w:iCs w:val="0"/>
          <w:sz w:val="24"/>
          <w:szCs w:val="24"/>
          <w:lang w:val="pl-PL"/>
        </w:rPr>
        <w:t>szesnasty</w:t>
      </w:r>
      <w:r w:rsidRPr="00D0439F">
        <w:rPr>
          <w:rFonts w:ascii="Arial" w:hAnsi="Arial" w:cs="Arial"/>
          <w:i w:val="0"/>
          <w:iCs w:val="0"/>
          <w:sz w:val="24"/>
          <w:szCs w:val="24"/>
          <w:lang w:val="pl-PL"/>
        </w:rPr>
        <w:t>:</w:t>
      </w:r>
      <w:r w:rsidR="00D93A89" w:rsidRPr="00D0439F">
        <w:rPr>
          <w:rFonts w:ascii="Arial" w:hAnsi="Arial" w:cs="Arial"/>
          <w:i w:val="0"/>
          <w:iCs w:val="0"/>
          <w:sz w:val="24"/>
          <w:szCs w:val="24"/>
          <w:lang w:val="pl-PL"/>
        </w:rPr>
        <w:t xml:space="preserve"> </w:t>
      </w:r>
      <w:r w:rsidR="000F5B2B" w:rsidRPr="00D0439F">
        <w:rPr>
          <w:rFonts w:ascii="Arial" w:hAnsi="Arial" w:cs="Arial"/>
          <w:i w:val="0"/>
          <w:iCs w:val="0"/>
          <w:sz w:val="24"/>
          <w:szCs w:val="24"/>
          <w:lang w:val="pl-PL"/>
        </w:rPr>
        <w:t>Termin</w:t>
      </w:r>
      <w:r w:rsidR="00D93A89" w:rsidRPr="00D0439F">
        <w:rPr>
          <w:rFonts w:ascii="Arial" w:hAnsi="Arial" w:cs="Arial"/>
          <w:i w:val="0"/>
          <w:iCs w:val="0"/>
          <w:sz w:val="24"/>
          <w:szCs w:val="24"/>
          <w:lang w:val="pl-PL"/>
        </w:rPr>
        <w:t xml:space="preserve"> </w:t>
      </w:r>
      <w:r w:rsidR="000F5B2B" w:rsidRPr="00D0439F">
        <w:rPr>
          <w:rFonts w:ascii="Arial" w:hAnsi="Arial" w:cs="Arial"/>
          <w:i w:val="0"/>
          <w:iCs w:val="0"/>
          <w:sz w:val="24"/>
          <w:szCs w:val="24"/>
          <w:lang w:val="pl-PL"/>
        </w:rPr>
        <w:t>otwarcia</w:t>
      </w:r>
      <w:r w:rsidR="00D93A89" w:rsidRPr="00D0439F">
        <w:rPr>
          <w:rFonts w:ascii="Arial" w:hAnsi="Arial" w:cs="Arial"/>
          <w:i w:val="0"/>
          <w:iCs w:val="0"/>
          <w:sz w:val="24"/>
          <w:szCs w:val="24"/>
          <w:lang w:val="pl-PL"/>
        </w:rPr>
        <w:t xml:space="preserve"> </w:t>
      </w:r>
      <w:r w:rsidR="000F5B2B" w:rsidRPr="00D0439F">
        <w:rPr>
          <w:rFonts w:ascii="Arial" w:hAnsi="Arial" w:cs="Arial"/>
          <w:i w:val="0"/>
          <w:iCs w:val="0"/>
          <w:sz w:val="24"/>
          <w:szCs w:val="24"/>
          <w:lang w:val="pl-PL"/>
        </w:rPr>
        <w:t>ofert</w:t>
      </w:r>
      <w:r w:rsidRPr="00D0439F">
        <w:rPr>
          <w:rFonts w:ascii="Arial" w:hAnsi="Arial" w:cs="Arial"/>
          <w:i w:val="0"/>
          <w:iCs w:val="0"/>
          <w:sz w:val="24"/>
          <w:szCs w:val="24"/>
          <w:lang w:val="pl-PL"/>
        </w:rPr>
        <w:t>.</w:t>
      </w:r>
    </w:p>
    <w:p w14:paraId="38D815BF" w14:textId="2C0835A7" w:rsidR="000F5B2B" w:rsidRPr="00D0439F" w:rsidRDefault="000F5B2B" w:rsidP="00BB7B28">
      <w:pPr>
        <w:numPr>
          <w:ilvl w:val="0"/>
          <w:numId w:val="20"/>
        </w:numPr>
        <w:spacing w:line="288" w:lineRule="auto"/>
        <w:ind w:left="284" w:right="-286" w:hanging="284"/>
        <w:rPr>
          <w:rFonts w:ascii="Arial" w:hAnsi="Arial" w:cs="Arial"/>
        </w:rPr>
      </w:pPr>
      <w:r w:rsidRPr="00D0439F">
        <w:rPr>
          <w:rFonts w:ascii="Arial" w:hAnsi="Arial" w:cs="Arial"/>
        </w:rPr>
        <w:t>Otwarcie</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nastąpi</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dniu</w:t>
      </w:r>
      <w:r w:rsidR="00D93A89" w:rsidRPr="00D0439F">
        <w:rPr>
          <w:rFonts w:ascii="Arial" w:hAnsi="Arial" w:cs="Arial"/>
          <w:b/>
        </w:rPr>
        <w:t xml:space="preserve"> </w:t>
      </w:r>
      <w:r w:rsidR="00C10728">
        <w:rPr>
          <w:rFonts w:ascii="Arial" w:hAnsi="Arial" w:cs="Arial"/>
          <w:b/>
          <w:bCs/>
          <w:highlight w:val="yellow"/>
        </w:rPr>
        <w:t>9 listopada</w:t>
      </w:r>
      <w:r w:rsidR="005A430B" w:rsidRPr="00D0439F">
        <w:rPr>
          <w:rFonts w:ascii="Arial" w:hAnsi="Arial" w:cs="Arial"/>
          <w:b/>
          <w:bCs/>
          <w:highlight w:val="yellow"/>
        </w:rPr>
        <w:t xml:space="preserve"> 202</w:t>
      </w:r>
      <w:r w:rsidR="005A430B">
        <w:rPr>
          <w:rFonts w:ascii="Arial" w:hAnsi="Arial" w:cs="Arial"/>
          <w:b/>
          <w:bCs/>
          <w:highlight w:val="yellow"/>
        </w:rPr>
        <w:t xml:space="preserve">6 </w:t>
      </w:r>
      <w:r w:rsidR="005A430B" w:rsidRPr="00D0439F">
        <w:rPr>
          <w:rFonts w:ascii="Arial" w:hAnsi="Arial" w:cs="Arial"/>
          <w:b/>
          <w:bCs/>
          <w:highlight w:val="yellow"/>
        </w:rPr>
        <w:t>roku</w:t>
      </w:r>
      <w:r w:rsidR="00D93A89" w:rsidRPr="00D0439F">
        <w:rPr>
          <w:rFonts w:ascii="Arial" w:hAnsi="Arial" w:cs="Arial"/>
          <w:b/>
          <w:highlight w:val="yellow"/>
        </w:rPr>
        <w:t xml:space="preserve"> </w:t>
      </w:r>
      <w:r w:rsidRPr="00D0439F">
        <w:rPr>
          <w:rFonts w:ascii="Arial" w:hAnsi="Arial" w:cs="Arial"/>
          <w:highlight w:val="yellow"/>
        </w:rPr>
        <w:t>o</w:t>
      </w:r>
      <w:r w:rsidR="00D93A89" w:rsidRPr="00D0439F">
        <w:rPr>
          <w:rFonts w:ascii="Arial" w:hAnsi="Arial" w:cs="Arial"/>
          <w:highlight w:val="yellow"/>
        </w:rPr>
        <w:t xml:space="preserve"> </w:t>
      </w:r>
      <w:r w:rsidRPr="00D0439F">
        <w:rPr>
          <w:rFonts w:ascii="Arial" w:hAnsi="Arial" w:cs="Arial"/>
          <w:highlight w:val="yellow"/>
        </w:rPr>
        <w:t>godzinie:</w:t>
      </w:r>
      <w:r w:rsidR="00D93A89" w:rsidRPr="00D0439F">
        <w:rPr>
          <w:rFonts w:ascii="Arial" w:hAnsi="Arial" w:cs="Arial"/>
          <w:highlight w:val="yellow"/>
        </w:rPr>
        <w:t xml:space="preserve"> </w:t>
      </w:r>
      <w:r w:rsidR="00422362" w:rsidRPr="00D0439F">
        <w:rPr>
          <w:rFonts w:ascii="Arial" w:hAnsi="Arial" w:cs="Arial"/>
          <w:b/>
          <w:highlight w:val="yellow"/>
        </w:rPr>
        <w:t>9:3</w:t>
      </w:r>
      <w:r w:rsidR="00ED4726" w:rsidRPr="00D0439F">
        <w:rPr>
          <w:rFonts w:ascii="Arial" w:hAnsi="Arial" w:cs="Arial"/>
          <w:b/>
          <w:highlight w:val="yellow"/>
        </w:rPr>
        <w:t>0</w:t>
      </w:r>
      <w:r w:rsidR="00ED4726" w:rsidRPr="00D0439F">
        <w:rPr>
          <w:rFonts w:ascii="Arial" w:hAnsi="Arial" w:cs="Arial"/>
          <w:b/>
        </w:rPr>
        <w:t>.</w:t>
      </w:r>
    </w:p>
    <w:p w14:paraId="54C71D39" w14:textId="77777777" w:rsidR="000F5B2B" w:rsidRPr="00D0439F" w:rsidRDefault="000F5B2B" w:rsidP="00BB7B28">
      <w:pPr>
        <w:numPr>
          <w:ilvl w:val="0"/>
          <w:numId w:val="20"/>
        </w:numPr>
        <w:spacing w:before="120" w:line="288" w:lineRule="auto"/>
        <w:ind w:left="284" w:right="-286" w:hanging="284"/>
        <w:rPr>
          <w:rFonts w:ascii="Arial" w:hAnsi="Arial" w:cs="Arial"/>
        </w:rPr>
      </w:pPr>
      <w:r w:rsidRPr="00D0439F">
        <w:rPr>
          <w:rFonts w:ascii="Arial" w:hAnsi="Arial" w:cs="Arial"/>
        </w:rPr>
        <w:t>Otwarcie</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następuje</w:t>
      </w:r>
      <w:r w:rsidR="00D93A89" w:rsidRPr="00D0439F">
        <w:rPr>
          <w:rFonts w:ascii="Arial" w:hAnsi="Arial" w:cs="Arial"/>
        </w:rPr>
        <w:t xml:space="preserve"> </w:t>
      </w:r>
      <w:r w:rsidR="00DA7956" w:rsidRPr="00D0439F">
        <w:rPr>
          <w:rFonts w:ascii="Arial" w:hAnsi="Arial" w:cs="Arial"/>
        </w:rPr>
        <w:t>przez</w:t>
      </w:r>
      <w:r w:rsidR="00D93A89" w:rsidRPr="00D0439F">
        <w:rPr>
          <w:rFonts w:ascii="Arial" w:hAnsi="Arial" w:cs="Arial"/>
        </w:rPr>
        <w:t xml:space="preserve"> </w:t>
      </w:r>
      <w:r w:rsidR="00DA7956" w:rsidRPr="00D0439F">
        <w:rPr>
          <w:rFonts w:ascii="Arial" w:hAnsi="Arial" w:cs="Arial"/>
        </w:rPr>
        <w:t>Platformę</w:t>
      </w:r>
      <w:r w:rsidR="00D93A89" w:rsidRPr="00D0439F">
        <w:rPr>
          <w:rFonts w:ascii="Arial" w:hAnsi="Arial" w:cs="Arial"/>
        </w:rPr>
        <w:t xml:space="preserve"> </w:t>
      </w:r>
      <w:r w:rsidR="00DA7956" w:rsidRPr="00D0439F">
        <w:rPr>
          <w:rFonts w:ascii="Arial" w:hAnsi="Arial" w:cs="Arial"/>
        </w:rPr>
        <w:t>e-Zamówienia</w:t>
      </w:r>
      <w:r w:rsidRPr="00D0439F">
        <w:rPr>
          <w:rFonts w:ascii="Arial" w:hAnsi="Arial" w:cs="Arial"/>
        </w:rPr>
        <w:t>.</w:t>
      </w:r>
    </w:p>
    <w:p w14:paraId="75B8EF91" w14:textId="77777777" w:rsidR="000F5B2B" w:rsidRPr="00D0439F" w:rsidRDefault="000F5B2B" w:rsidP="00BB7B28">
      <w:pPr>
        <w:numPr>
          <w:ilvl w:val="0"/>
          <w:numId w:val="20"/>
        </w:numPr>
        <w:spacing w:before="120" w:line="288" w:lineRule="auto"/>
        <w:ind w:left="284" w:right="-286" w:hanging="284"/>
        <w:rPr>
          <w:rFonts w:ascii="Arial" w:hAnsi="Arial" w:cs="Arial"/>
        </w:rPr>
      </w:pPr>
      <w:r w:rsidRPr="00D0439F">
        <w:rPr>
          <w:rFonts w:ascii="Arial" w:hAnsi="Arial" w:cs="Arial"/>
        </w:rPr>
        <w:t>Zamawiający</w:t>
      </w:r>
      <w:r w:rsidR="00D93A89" w:rsidRPr="00D0439F">
        <w:rPr>
          <w:rFonts w:ascii="Arial" w:hAnsi="Arial" w:cs="Arial"/>
        </w:rPr>
        <w:t xml:space="preserve"> </w:t>
      </w:r>
      <w:r w:rsidRPr="00D0439F">
        <w:rPr>
          <w:rFonts w:ascii="Arial" w:hAnsi="Arial" w:cs="Arial"/>
        </w:rPr>
        <w:t>nie</w:t>
      </w:r>
      <w:r w:rsidR="00D93A89" w:rsidRPr="00D0439F">
        <w:rPr>
          <w:rFonts w:ascii="Arial" w:hAnsi="Arial" w:cs="Arial"/>
        </w:rPr>
        <w:t xml:space="preserve"> </w:t>
      </w:r>
      <w:r w:rsidRPr="00D0439F">
        <w:rPr>
          <w:rFonts w:ascii="Arial" w:hAnsi="Arial" w:cs="Arial"/>
        </w:rPr>
        <w:t>przewiduje</w:t>
      </w:r>
      <w:r w:rsidR="00D93A89" w:rsidRPr="00D0439F">
        <w:rPr>
          <w:rFonts w:ascii="Arial" w:hAnsi="Arial" w:cs="Arial"/>
        </w:rPr>
        <w:t xml:space="preserve"> </w:t>
      </w:r>
      <w:r w:rsidRPr="00D0439F">
        <w:rPr>
          <w:rFonts w:ascii="Arial" w:hAnsi="Arial" w:cs="Arial"/>
        </w:rPr>
        <w:t>publicznej</w:t>
      </w:r>
      <w:r w:rsidR="00D93A89" w:rsidRPr="00D0439F">
        <w:rPr>
          <w:rFonts w:ascii="Arial" w:hAnsi="Arial" w:cs="Arial"/>
        </w:rPr>
        <w:t xml:space="preserve"> </w:t>
      </w:r>
      <w:r w:rsidRPr="00D0439F">
        <w:rPr>
          <w:rFonts w:ascii="Arial" w:hAnsi="Arial" w:cs="Arial"/>
        </w:rPr>
        <w:t>sesji</w:t>
      </w:r>
      <w:r w:rsidR="00D93A89" w:rsidRPr="00D0439F">
        <w:rPr>
          <w:rFonts w:ascii="Arial" w:hAnsi="Arial" w:cs="Arial"/>
        </w:rPr>
        <w:t xml:space="preserve"> </w:t>
      </w:r>
      <w:r w:rsidRPr="00D0439F">
        <w:rPr>
          <w:rFonts w:ascii="Arial" w:hAnsi="Arial" w:cs="Arial"/>
        </w:rPr>
        <w:t>otwarcia</w:t>
      </w:r>
      <w:r w:rsidR="00D93A89" w:rsidRPr="00D0439F">
        <w:rPr>
          <w:rFonts w:ascii="Arial" w:hAnsi="Arial" w:cs="Arial"/>
        </w:rPr>
        <w:t xml:space="preserve"> </w:t>
      </w:r>
      <w:r w:rsidRPr="00D0439F">
        <w:rPr>
          <w:rFonts w:ascii="Arial" w:hAnsi="Arial" w:cs="Arial"/>
        </w:rPr>
        <w:t>ofert.</w:t>
      </w:r>
    </w:p>
    <w:p w14:paraId="0D207B28" w14:textId="562BE802" w:rsidR="00C76378" w:rsidRDefault="00F23FE4" w:rsidP="00BB7B28">
      <w:pPr>
        <w:numPr>
          <w:ilvl w:val="0"/>
          <w:numId w:val="20"/>
        </w:numPr>
        <w:spacing w:before="120" w:line="288" w:lineRule="auto"/>
        <w:ind w:left="284" w:right="-286" w:hanging="284"/>
        <w:rPr>
          <w:rFonts w:ascii="Arial" w:hAnsi="Arial" w:cs="Arial"/>
        </w:rPr>
      </w:pPr>
      <w:r w:rsidRPr="00D0439F">
        <w:rPr>
          <w:rFonts w:ascii="Arial" w:hAnsi="Arial" w:cs="Arial"/>
        </w:rPr>
        <w:t>Informujemy,</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000F5B2B" w:rsidRPr="00D0439F">
        <w:rPr>
          <w:rFonts w:ascii="Arial" w:hAnsi="Arial" w:cs="Arial"/>
        </w:rPr>
        <w:t>Zamawiający</w:t>
      </w:r>
      <w:r w:rsidR="00D93A89" w:rsidRPr="00D0439F">
        <w:rPr>
          <w:rFonts w:ascii="Arial" w:hAnsi="Arial" w:cs="Arial"/>
        </w:rPr>
        <w:t xml:space="preserve"> </w:t>
      </w:r>
      <w:r w:rsidR="005A0F1A" w:rsidRPr="00D0439F">
        <w:rPr>
          <w:rFonts w:ascii="Arial" w:hAnsi="Arial" w:cs="Arial"/>
        </w:rPr>
        <w:t>zamierza</w:t>
      </w:r>
      <w:r w:rsidR="00D93A89" w:rsidRPr="00D0439F">
        <w:rPr>
          <w:rFonts w:ascii="Arial" w:hAnsi="Arial" w:cs="Arial"/>
        </w:rPr>
        <w:t xml:space="preserve"> </w:t>
      </w:r>
      <w:r w:rsidR="005A0F1A" w:rsidRPr="00D0439F">
        <w:rPr>
          <w:rFonts w:ascii="Arial" w:hAnsi="Arial" w:cs="Arial"/>
        </w:rPr>
        <w:t>przeznaczyć</w:t>
      </w:r>
      <w:r w:rsidR="00D93A89" w:rsidRPr="00D0439F">
        <w:rPr>
          <w:rFonts w:ascii="Arial" w:hAnsi="Arial" w:cs="Arial"/>
        </w:rPr>
        <w:t xml:space="preserve"> </w:t>
      </w:r>
      <w:r w:rsidR="005A0F1A" w:rsidRPr="00D0439F">
        <w:rPr>
          <w:rFonts w:ascii="Arial" w:hAnsi="Arial" w:cs="Arial"/>
        </w:rPr>
        <w:t>na</w:t>
      </w:r>
      <w:r w:rsidR="00D93A89" w:rsidRPr="00D0439F">
        <w:rPr>
          <w:rFonts w:ascii="Arial" w:hAnsi="Arial" w:cs="Arial"/>
        </w:rPr>
        <w:t xml:space="preserve"> </w:t>
      </w:r>
      <w:r w:rsidR="005A0F1A" w:rsidRPr="00D0439F">
        <w:rPr>
          <w:rFonts w:ascii="Arial" w:hAnsi="Arial" w:cs="Arial"/>
        </w:rPr>
        <w:t>realizację</w:t>
      </w:r>
      <w:r w:rsidR="00D93A89" w:rsidRPr="00D0439F">
        <w:rPr>
          <w:rFonts w:ascii="Arial" w:hAnsi="Arial" w:cs="Arial"/>
        </w:rPr>
        <w:t xml:space="preserve"> </w:t>
      </w:r>
      <w:r w:rsidR="00C76378">
        <w:rPr>
          <w:rFonts w:ascii="Arial" w:hAnsi="Arial" w:cs="Arial"/>
        </w:rPr>
        <w:t xml:space="preserve">poszczególne części </w:t>
      </w:r>
      <w:r w:rsidR="005A0F1A" w:rsidRPr="00D0439F">
        <w:rPr>
          <w:rFonts w:ascii="Arial" w:hAnsi="Arial" w:cs="Arial"/>
        </w:rPr>
        <w:t>zamówienia</w:t>
      </w:r>
      <w:r w:rsidR="00D93A89" w:rsidRPr="00D0439F">
        <w:rPr>
          <w:rFonts w:ascii="Arial" w:hAnsi="Arial" w:cs="Arial"/>
        </w:rPr>
        <w:t xml:space="preserve"> </w:t>
      </w:r>
      <w:r w:rsidR="00D03A8E" w:rsidRPr="00D0439F">
        <w:rPr>
          <w:rFonts w:ascii="Arial" w:hAnsi="Arial" w:cs="Arial"/>
        </w:rPr>
        <w:t>kwotę</w:t>
      </w:r>
      <w:r w:rsidR="00FE2F14" w:rsidRPr="00D0439F">
        <w:rPr>
          <w:rFonts w:ascii="Arial" w:hAnsi="Arial" w:cs="Arial"/>
        </w:rPr>
        <w:t>:</w:t>
      </w:r>
    </w:p>
    <w:p w14:paraId="644896EB" w14:textId="38FDA194" w:rsidR="000F5B2B" w:rsidRPr="001353D6" w:rsidRDefault="00C76378" w:rsidP="00C76378">
      <w:pPr>
        <w:spacing w:before="120" w:line="288" w:lineRule="auto"/>
        <w:ind w:left="284" w:right="-286"/>
        <w:rPr>
          <w:rFonts w:ascii="Arial" w:hAnsi="Arial" w:cs="Arial"/>
        </w:rPr>
      </w:pPr>
      <w:r w:rsidRPr="001353D6">
        <w:rPr>
          <w:rFonts w:ascii="Arial" w:hAnsi="Arial" w:cs="Arial"/>
        </w:rPr>
        <w:t xml:space="preserve">Część 1. </w:t>
      </w:r>
      <w:r w:rsidR="001353D6" w:rsidRPr="001353D6">
        <w:rPr>
          <w:rFonts w:ascii="Arial" w:hAnsi="Arial" w:cs="Arial"/>
          <w:b/>
          <w:bCs/>
        </w:rPr>
        <w:t>183 320,00</w:t>
      </w:r>
      <w:r w:rsidRPr="001353D6">
        <w:rPr>
          <w:rFonts w:ascii="Arial" w:hAnsi="Arial" w:cs="Arial"/>
          <w:b/>
          <w:bCs/>
        </w:rPr>
        <w:t xml:space="preserve"> </w:t>
      </w:r>
      <w:r w:rsidR="00FE2F14" w:rsidRPr="001353D6">
        <w:rPr>
          <w:rFonts w:ascii="Arial" w:hAnsi="Arial" w:cs="Arial"/>
          <w:b/>
          <w:bCs/>
        </w:rPr>
        <w:t>zł</w:t>
      </w:r>
      <w:r w:rsidR="00D93A89" w:rsidRPr="001353D6">
        <w:rPr>
          <w:rFonts w:ascii="Arial" w:hAnsi="Arial" w:cs="Arial"/>
          <w:b/>
          <w:bCs/>
        </w:rPr>
        <w:t xml:space="preserve"> </w:t>
      </w:r>
      <w:r w:rsidR="00FE2F14" w:rsidRPr="001353D6">
        <w:rPr>
          <w:rFonts w:ascii="Arial" w:hAnsi="Arial" w:cs="Arial"/>
          <w:b/>
          <w:bCs/>
        </w:rPr>
        <w:t>brutto</w:t>
      </w:r>
      <w:r w:rsidR="00AF5F65" w:rsidRPr="001353D6">
        <w:rPr>
          <w:rFonts w:ascii="Arial" w:hAnsi="Arial" w:cs="Arial"/>
        </w:rPr>
        <w:t>.</w:t>
      </w:r>
    </w:p>
    <w:p w14:paraId="0CA7C9DA" w14:textId="31739E0B" w:rsidR="00C76378" w:rsidRPr="001353D6" w:rsidRDefault="00C76378" w:rsidP="00C76378">
      <w:pPr>
        <w:spacing w:before="120" w:line="288" w:lineRule="auto"/>
        <w:ind w:left="284" w:right="-286"/>
        <w:rPr>
          <w:rFonts w:ascii="Arial" w:hAnsi="Arial" w:cs="Arial"/>
        </w:rPr>
      </w:pPr>
      <w:r w:rsidRPr="001353D6">
        <w:rPr>
          <w:rFonts w:ascii="Arial" w:hAnsi="Arial" w:cs="Arial"/>
        </w:rPr>
        <w:t xml:space="preserve">Część 2. </w:t>
      </w:r>
      <w:r w:rsidR="001353D6" w:rsidRPr="001353D6">
        <w:rPr>
          <w:rFonts w:ascii="Arial" w:hAnsi="Arial" w:cs="Arial"/>
          <w:b/>
          <w:bCs/>
        </w:rPr>
        <w:t>106 550,00</w:t>
      </w:r>
      <w:r w:rsidRPr="001353D6">
        <w:rPr>
          <w:rFonts w:ascii="Arial" w:hAnsi="Arial" w:cs="Arial"/>
          <w:b/>
          <w:bCs/>
        </w:rPr>
        <w:t xml:space="preserve"> zł brutto</w:t>
      </w:r>
      <w:r w:rsidR="00F3183E" w:rsidRPr="001353D6">
        <w:rPr>
          <w:rFonts w:ascii="Arial" w:hAnsi="Arial" w:cs="Arial"/>
          <w:b/>
          <w:bCs/>
        </w:rPr>
        <w:t>.</w:t>
      </w:r>
    </w:p>
    <w:p w14:paraId="4FD294AE" w14:textId="77777777" w:rsidR="000F5B2B" w:rsidRPr="00D0439F" w:rsidRDefault="000F5B2B" w:rsidP="00BB7B28">
      <w:pPr>
        <w:numPr>
          <w:ilvl w:val="0"/>
          <w:numId w:val="20"/>
        </w:numPr>
        <w:spacing w:before="120" w:line="288" w:lineRule="auto"/>
        <w:ind w:left="284" w:right="-286" w:hanging="284"/>
        <w:rPr>
          <w:rFonts w:ascii="Arial" w:hAnsi="Arial" w:cs="Arial"/>
        </w:rPr>
      </w:pPr>
      <w:r w:rsidRPr="00D0439F">
        <w:rPr>
          <w:rFonts w:ascii="Arial" w:hAnsi="Arial" w:cs="Arial"/>
        </w:rPr>
        <w:t>Zamawiający,</w:t>
      </w:r>
      <w:r w:rsidR="00D93A89" w:rsidRPr="00D0439F">
        <w:rPr>
          <w:rFonts w:ascii="Arial" w:hAnsi="Arial" w:cs="Arial"/>
        </w:rPr>
        <w:t xml:space="preserve"> </w:t>
      </w:r>
      <w:r w:rsidRPr="00D0439F">
        <w:rPr>
          <w:rFonts w:ascii="Arial" w:hAnsi="Arial" w:cs="Arial"/>
        </w:rPr>
        <w:t>niezwłocznie</w:t>
      </w:r>
      <w:r w:rsidR="00D93A89" w:rsidRPr="00D0439F">
        <w:rPr>
          <w:rFonts w:ascii="Arial" w:hAnsi="Arial" w:cs="Arial"/>
        </w:rPr>
        <w:t xml:space="preserve"> </w:t>
      </w:r>
      <w:r w:rsidRPr="00D0439F">
        <w:rPr>
          <w:rFonts w:ascii="Arial" w:hAnsi="Arial" w:cs="Arial"/>
        </w:rPr>
        <w:t>po</w:t>
      </w:r>
      <w:r w:rsidR="00D93A89" w:rsidRPr="00D0439F">
        <w:rPr>
          <w:rFonts w:ascii="Arial" w:hAnsi="Arial" w:cs="Arial"/>
        </w:rPr>
        <w:t xml:space="preserve"> </w:t>
      </w:r>
      <w:r w:rsidRPr="00D0439F">
        <w:rPr>
          <w:rFonts w:ascii="Arial" w:hAnsi="Arial" w:cs="Arial"/>
        </w:rPr>
        <w:t>otwarciu</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udostępnia</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stronie</w:t>
      </w:r>
      <w:r w:rsidR="00D93A89" w:rsidRPr="00D0439F">
        <w:rPr>
          <w:rFonts w:ascii="Arial" w:hAnsi="Arial" w:cs="Arial"/>
        </w:rPr>
        <w:t xml:space="preserve"> </w:t>
      </w:r>
      <w:r w:rsidRPr="00D0439F">
        <w:rPr>
          <w:rFonts w:ascii="Arial" w:hAnsi="Arial" w:cs="Arial"/>
        </w:rPr>
        <w:t>internetowej</w:t>
      </w:r>
      <w:r w:rsidR="00D93A89" w:rsidRPr="00D0439F">
        <w:rPr>
          <w:rFonts w:ascii="Arial" w:hAnsi="Arial" w:cs="Arial"/>
        </w:rPr>
        <w:t xml:space="preserve"> </w:t>
      </w:r>
      <w:r w:rsidRPr="00D0439F">
        <w:rPr>
          <w:rFonts w:ascii="Arial" w:hAnsi="Arial" w:cs="Arial"/>
        </w:rPr>
        <w:t>prowadzonego</w:t>
      </w:r>
      <w:r w:rsidR="00D93A89" w:rsidRPr="00D0439F">
        <w:rPr>
          <w:rFonts w:ascii="Arial" w:hAnsi="Arial" w:cs="Arial"/>
        </w:rPr>
        <w:t xml:space="preserve"> </w:t>
      </w:r>
      <w:r w:rsidRPr="00D0439F">
        <w:rPr>
          <w:rFonts w:ascii="Arial" w:hAnsi="Arial" w:cs="Arial"/>
        </w:rPr>
        <w:t>post</w:t>
      </w:r>
      <w:r w:rsidR="0088782F" w:rsidRPr="00D0439F">
        <w:rPr>
          <w:rFonts w:ascii="Arial" w:hAnsi="Arial" w:cs="Arial"/>
        </w:rPr>
        <w:t>ępowania</w:t>
      </w:r>
      <w:r w:rsidR="00D93A89" w:rsidRPr="00D0439F">
        <w:rPr>
          <w:rFonts w:ascii="Arial" w:hAnsi="Arial" w:cs="Arial"/>
        </w:rPr>
        <w:t xml:space="preserve"> </w:t>
      </w:r>
      <w:r w:rsidR="0088782F" w:rsidRPr="00D0439F">
        <w:rPr>
          <w:rFonts w:ascii="Arial" w:hAnsi="Arial" w:cs="Arial"/>
        </w:rPr>
        <w:t>informacje</w:t>
      </w:r>
      <w:r w:rsidR="00D93A89" w:rsidRPr="00D0439F">
        <w:rPr>
          <w:rFonts w:ascii="Arial" w:hAnsi="Arial" w:cs="Arial"/>
        </w:rPr>
        <w:t xml:space="preserve"> </w:t>
      </w:r>
      <w:r w:rsidR="0088782F" w:rsidRPr="00D0439F">
        <w:rPr>
          <w:rFonts w:ascii="Arial" w:hAnsi="Arial" w:cs="Arial"/>
        </w:rPr>
        <w:t>o:</w:t>
      </w:r>
    </w:p>
    <w:p w14:paraId="5C9EB2D9" w14:textId="77777777" w:rsidR="000F5B2B" w:rsidRPr="00D0439F" w:rsidRDefault="000F5B2B" w:rsidP="00BB7B28">
      <w:pPr>
        <w:numPr>
          <w:ilvl w:val="2"/>
          <w:numId w:val="18"/>
        </w:numPr>
        <w:spacing w:line="288" w:lineRule="auto"/>
        <w:ind w:left="567" w:right="-286" w:hanging="283"/>
        <w:rPr>
          <w:rFonts w:ascii="Arial" w:hAnsi="Arial" w:cs="Arial"/>
        </w:rPr>
      </w:pPr>
      <w:r w:rsidRPr="00D0439F">
        <w:rPr>
          <w:rFonts w:ascii="Arial" w:hAnsi="Arial" w:cs="Arial"/>
        </w:rPr>
        <w:t>nazwach</w:t>
      </w:r>
      <w:r w:rsidR="00D93A89" w:rsidRPr="00D0439F">
        <w:rPr>
          <w:rFonts w:ascii="Arial" w:hAnsi="Arial" w:cs="Arial"/>
        </w:rPr>
        <w:t xml:space="preserve"> </w:t>
      </w:r>
      <w:r w:rsidRPr="00D0439F">
        <w:rPr>
          <w:rFonts w:ascii="Arial" w:hAnsi="Arial" w:cs="Arial"/>
        </w:rPr>
        <w:t>albo</w:t>
      </w:r>
      <w:r w:rsidR="00D93A89" w:rsidRPr="00D0439F">
        <w:rPr>
          <w:rFonts w:ascii="Arial" w:hAnsi="Arial" w:cs="Arial"/>
        </w:rPr>
        <w:t xml:space="preserve"> </w:t>
      </w:r>
      <w:r w:rsidRPr="00D0439F">
        <w:rPr>
          <w:rFonts w:ascii="Arial" w:hAnsi="Arial" w:cs="Arial"/>
        </w:rPr>
        <w:t>imionach</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nazwiskach</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siedzibach</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miejscach</w:t>
      </w:r>
      <w:r w:rsidR="00D93A89" w:rsidRPr="00D0439F">
        <w:rPr>
          <w:rFonts w:ascii="Arial" w:hAnsi="Arial" w:cs="Arial"/>
        </w:rPr>
        <w:t xml:space="preserve"> </w:t>
      </w:r>
      <w:r w:rsidRPr="00D0439F">
        <w:rPr>
          <w:rFonts w:ascii="Arial" w:hAnsi="Arial" w:cs="Arial"/>
        </w:rPr>
        <w:t>prowadzonej</w:t>
      </w:r>
      <w:r w:rsidR="00D93A89" w:rsidRPr="00D0439F">
        <w:rPr>
          <w:rFonts w:ascii="Arial" w:hAnsi="Arial" w:cs="Arial"/>
        </w:rPr>
        <w:t xml:space="preserve"> </w:t>
      </w:r>
      <w:r w:rsidRPr="00D0439F">
        <w:rPr>
          <w:rFonts w:ascii="Arial" w:hAnsi="Arial" w:cs="Arial"/>
        </w:rPr>
        <w:t>działalności</w:t>
      </w:r>
      <w:r w:rsidR="00D93A89" w:rsidRPr="00D0439F">
        <w:rPr>
          <w:rFonts w:ascii="Arial" w:hAnsi="Arial" w:cs="Arial"/>
        </w:rPr>
        <w:t xml:space="preserve"> </w:t>
      </w:r>
      <w:r w:rsidRPr="00D0439F">
        <w:rPr>
          <w:rFonts w:ascii="Arial" w:hAnsi="Arial" w:cs="Arial"/>
        </w:rPr>
        <w:t>gospodarczej</w:t>
      </w:r>
      <w:r w:rsidR="00D93A89" w:rsidRPr="00D0439F">
        <w:rPr>
          <w:rFonts w:ascii="Arial" w:hAnsi="Arial" w:cs="Arial"/>
        </w:rPr>
        <w:t xml:space="preserve"> </w:t>
      </w:r>
      <w:r w:rsidRPr="00D0439F">
        <w:rPr>
          <w:rFonts w:ascii="Arial" w:hAnsi="Arial" w:cs="Arial"/>
        </w:rPr>
        <w:t>albo</w:t>
      </w:r>
      <w:r w:rsidR="00D93A89" w:rsidRPr="00D0439F">
        <w:rPr>
          <w:rFonts w:ascii="Arial" w:hAnsi="Arial" w:cs="Arial"/>
        </w:rPr>
        <w:t xml:space="preserve"> </w:t>
      </w:r>
      <w:r w:rsidRPr="00D0439F">
        <w:rPr>
          <w:rFonts w:ascii="Arial" w:hAnsi="Arial" w:cs="Arial"/>
        </w:rPr>
        <w:t>miejscach</w:t>
      </w:r>
      <w:r w:rsidR="00D93A89" w:rsidRPr="00D0439F">
        <w:rPr>
          <w:rFonts w:ascii="Arial" w:hAnsi="Arial" w:cs="Arial"/>
        </w:rPr>
        <w:t xml:space="preserve"> </w:t>
      </w:r>
      <w:r w:rsidRPr="00D0439F">
        <w:rPr>
          <w:rFonts w:ascii="Arial" w:hAnsi="Arial" w:cs="Arial"/>
        </w:rPr>
        <w:t>zamieszkania</w:t>
      </w:r>
      <w:r w:rsidR="00D93A89" w:rsidRPr="00D0439F">
        <w:rPr>
          <w:rFonts w:ascii="Arial" w:hAnsi="Arial" w:cs="Arial"/>
        </w:rPr>
        <w:t xml:space="preserve"> </w:t>
      </w:r>
      <w:r w:rsidRPr="00D0439F">
        <w:rPr>
          <w:rFonts w:ascii="Arial" w:hAnsi="Arial" w:cs="Arial"/>
        </w:rPr>
        <w:t>wykonawców,</w:t>
      </w:r>
      <w:r w:rsidR="00D93A89" w:rsidRPr="00D0439F">
        <w:rPr>
          <w:rFonts w:ascii="Arial" w:hAnsi="Arial" w:cs="Arial"/>
        </w:rPr>
        <w:t xml:space="preserve"> </w:t>
      </w:r>
      <w:r w:rsidRPr="00D0439F">
        <w:rPr>
          <w:rFonts w:ascii="Arial" w:hAnsi="Arial" w:cs="Arial"/>
        </w:rPr>
        <w:t>których</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zostały</w:t>
      </w:r>
      <w:r w:rsidR="00D93A89" w:rsidRPr="00D0439F">
        <w:rPr>
          <w:rFonts w:ascii="Arial" w:hAnsi="Arial" w:cs="Arial"/>
        </w:rPr>
        <w:t xml:space="preserve"> </w:t>
      </w:r>
      <w:r w:rsidRPr="00D0439F">
        <w:rPr>
          <w:rFonts w:ascii="Arial" w:hAnsi="Arial" w:cs="Arial"/>
        </w:rPr>
        <w:t>otwarte;</w:t>
      </w:r>
    </w:p>
    <w:p w14:paraId="4F400E4A" w14:textId="77777777" w:rsidR="000F5B2B" w:rsidRPr="00D0439F" w:rsidRDefault="00F23FE4" w:rsidP="00BB7B28">
      <w:pPr>
        <w:numPr>
          <w:ilvl w:val="2"/>
          <w:numId w:val="18"/>
        </w:numPr>
        <w:spacing w:line="288" w:lineRule="auto"/>
        <w:ind w:left="567" w:right="-286" w:hanging="283"/>
        <w:rPr>
          <w:rFonts w:ascii="Arial" w:hAnsi="Arial" w:cs="Arial"/>
        </w:rPr>
      </w:pPr>
      <w:r w:rsidRPr="00D0439F">
        <w:rPr>
          <w:rFonts w:ascii="Arial" w:hAnsi="Arial" w:cs="Arial"/>
        </w:rPr>
        <w:t>cenach</w:t>
      </w:r>
      <w:r w:rsidR="00D93A89" w:rsidRPr="00D0439F">
        <w:rPr>
          <w:rFonts w:ascii="Arial" w:hAnsi="Arial" w:cs="Arial"/>
        </w:rPr>
        <w:t xml:space="preserve"> </w:t>
      </w:r>
      <w:r w:rsidRPr="00D0439F">
        <w:rPr>
          <w:rFonts w:ascii="Arial" w:hAnsi="Arial" w:cs="Arial"/>
        </w:rPr>
        <w:t>zawartych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ofertach.</w:t>
      </w:r>
    </w:p>
    <w:p w14:paraId="67711674" w14:textId="66D8F042" w:rsidR="000F5B2B" w:rsidRPr="00D0439F" w:rsidRDefault="000F5B2B" w:rsidP="00BB7B28">
      <w:pPr>
        <w:numPr>
          <w:ilvl w:val="0"/>
          <w:numId w:val="20"/>
        </w:numPr>
        <w:spacing w:before="120" w:line="288" w:lineRule="auto"/>
        <w:ind w:left="284" w:right="-286" w:hanging="284"/>
        <w:rPr>
          <w:rFonts w:ascii="Arial" w:hAnsi="Arial" w:cs="Arial"/>
        </w:rPr>
      </w:pPr>
      <w:r w:rsidRPr="00D0439F">
        <w:rPr>
          <w:rFonts w:ascii="Arial" w:hAnsi="Arial" w:cs="Arial"/>
        </w:rPr>
        <w:t>W</w:t>
      </w:r>
      <w:r w:rsidR="00D93A89" w:rsidRPr="00D0439F">
        <w:rPr>
          <w:rFonts w:ascii="Arial" w:hAnsi="Arial" w:cs="Arial"/>
        </w:rPr>
        <w:t xml:space="preserve"> </w:t>
      </w:r>
      <w:r w:rsidRPr="00D0439F">
        <w:rPr>
          <w:rFonts w:ascii="Arial" w:hAnsi="Arial" w:cs="Arial"/>
        </w:rPr>
        <w:t>przypadku</w:t>
      </w:r>
      <w:r w:rsidR="00D93A89" w:rsidRPr="00D0439F">
        <w:rPr>
          <w:rFonts w:ascii="Arial" w:hAnsi="Arial" w:cs="Arial"/>
        </w:rPr>
        <w:t xml:space="preserve"> </w:t>
      </w:r>
      <w:r w:rsidRPr="00D0439F">
        <w:rPr>
          <w:rFonts w:ascii="Arial" w:hAnsi="Arial" w:cs="Arial"/>
        </w:rPr>
        <w:t>awarii</w:t>
      </w:r>
      <w:r w:rsidR="00D93A89" w:rsidRPr="00D0439F">
        <w:rPr>
          <w:rFonts w:ascii="Arial" w:hAnsi="Arial" w:cs="Arial"/>
        </w:rPr>
        <w:t xml:space="preserve"> </w:t>
      </w:r>
      <w:r w:rsidRPr="00D0439F">
        <w:rPr>
          <w:rFonts w:ascii="Arial" w:hAnsi="Arial" w:cs="Arial"/>
        </w:rPr>
        <w:t>systemu</w:t>
      </w:r>
      <w:r w:rsidR="00D93A89" w:rsidRPr="00D0439F">
        <w:rPr>
          <w:rFonts w:ascii="Arial" w:hAnsi="Arial" w:cs="Arial"/>
        </w:rPr>
        <w:t xml:space="preserve"> </w:t>
      </w:r>
      <w:r w:rsidRPr="00D0439F">
        <w:rPr>
          <w:rFonts w:ascii="Arial" w:hAnsi="Arial" w:cs="Arial"/>
        </w:rPr>
        <w:t>teleinformatycznego</w:t>
      </w:r>
      <w:r w:rsidR="00D93A89" w:rsidRPr="00D0439F">
        <w:rPr>
          <w:rFonts w:ascii="Arial" w:hAnsi="Arial" w:cs="Arial"/>
        </w:rPr>
        <w:t xml:space="preserve"> </w:t>
      </w:r>
      <w:r w:rsidRPr="00D0439F">
        <w:rPr>
          <w:rFonts w:ascii="Arial" w:hAnsi="Arial" w:cs="Arial"/>
        </w:rPr>
        <w:t>przy</w:t>
      </w:r>
      <w:r w:rsidR="00D93A89" w:rsidRPr="00D0439F">
        <w:rPr>
          <w:rFonts w:ascii="Arial" w:hAnsi="Arial" w:cs="Arial"/>
        </w:rPr>
        <w:t xml:space="preserve"> </w:t>
      </w:r>
      <w:r w:rsidRPr="00D0439F">
        <w:rPr>
          <w:rFonts w:ascii="Arial" w:hAnsi="Arial" w:cs="Arial"/>
        </w:rPr>
        <w:t>użyciu</w:t>
      </w:r>
      <w:r w:rsidR="00AF5F65">
        <w:rPr>
          <w:rFonts w:ascii="Arial" w:hAnsi="Arial" w:cs="Arial"/>
        </w:rPr>
        <w:t>,</w:t>
      </w:r>
      <w:r w:rsidR="00D93A89" w:rsidRPr="00D0439F">
        <w:rPr>
          <w:rFonts w:ascii="Arial" w:hAnsi="Arial" w:cs="Arial"/>
        </w:rPr>
        <w:t xml:space="preserve"> </w:t>
      </w:r>
      <w:r w:rsidRPr="00D0439F">
        <w:rPr>
          <w:rFonts w:ascii="Arial" w:hAnsi="Arial" w:cs="Arial"/>
        </w:rPr>
        <w:t>którego</w:t>
      </w:r>
      <w:r w:rsidR="00D93A89" w:rsidRPr="00D0439F">
        <w:rPr>
          <w:rFonts w:ascii="Arial" w:hAnsi="Arial" w:cs="Arial"/>
        </w:rPr>
        <w:t xml:space="preserve"> </w:t>
      </w:r>
      <w:r w:rsidRPr="00D0439F">
        <w:rPr>
          <w:rFonts w:ascii="Arial" w:hAnsi="Arial" w:cs="Arial"/>
        </w:rPr>
        <w:t>Zamawiający</w:t>
      </w:r>
      <w:r w:rsidR="00D93A89" w:rsidRPr="00D0439F">
        <w:rPr>
          <w:rFonts w:ascii="Arial" w:hAnsi="Arial" w:cs="Arial"/>
        </w:rPr>
        <w:t xml:space="preserve"> </w:t>
      </w:r>
      <w:r w:rsidRPr="00D0439F">
        <w:rPr>
          <w:rFonts w:ascii="Arial" w:hAnsi="Arial" w:cs="Arial"/>
        </w:rPr>
        <w:t>otwiera</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która</w:t>
      </w:r>
      <w:r w:rsidR="00D93A89" w:rsidRPr="00D0439F">
        <w:rPr>
          <w:rFonts w:ascii="Arial" w:hAnsi="Arial" w:cs="Arial"/>
        </w:rPr>
        <w:t xml:space="preserve"> </w:t>
      </w:r>
      <w:r w:rsidRPr="00D0439F">
        <w:rPr>
          <w:rFonts w:ascii="Arial" w:hAnsi="Arial" w:cs="Arial"/>
        </w:rPr>
        <w:t>powoduje</w:t>
      </w:r>
      <w:r w:rsidR="00D93A89" w:rsidRPr="00D0439F">
        <w:rPr>
          <w:rFonts w:ascii="Arial" w:hAnsi="Arial" w:cs="Arial"/>
        </w:rPr>
        <w:t xml:space="preserve"> </w:t>
      </w:r>
      <w:r w:rsidRPr="00D0439F">
        <w:rPr>
          <w:rFonts w:ascii="Arial" w:hAnsi="Arial" w:cs="Arial"/>
        </w:rPr>
        <w:t>brak</w:t>
      </w:r>
      <w:r w:rsidR="00D93A89" w:rsidRPr="00D0439F">
        <w:rPr>
          <w:rFonts w:ascii="Arial" w:hAnsi="Arial" w:cs="Arial"/>
        </w:rPr>
        <w:t xml:space="preserve"> </w:t>
      </w:r>
      <w:r w:rsidRPr="00D0439F">
        <w:rPr>
          <w:rFonts w:ascii="Arial" w:hAnsi="Arial" w:cs="Arial"/>
        </w:rPr>
        <w:t>możliwości</w:t>
      </w:r>
      <w:r w:rsidR="00D93A89" w:rsidRPr="00D0439F">
        <w:rPr>
          <w:rFonts w:ascii="Arial" w:hAnsi="Arial" w:cs="Arial"/>
        </w:rPr>
        <w:t xml:space="preserve"> </w:t>
      </w:r>
      <w:r w:rsidRPr="00D0439F">
        <w:rPr>
          <w:rFonts w:ascii="Arial" w:hAnsi="Arial" w:cs="Arial"/>
        </w:rPr>
        <w:t>otwarcia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terminie</w:t>
      </w:r>
      <w:r w:rsidR="00D93A89" w:rsidRPr="00D0439F">
        <w:rPr>
          <w:rFonts w:ascii="Arial" w:hAnsi="Arial" w:cs="Arial"/>
        </w:rPr>
        <w:t xml:space="preserve"> </w:t>
      </w:r>
      <w:r w:rsidRPr="00D0439F">
        <w:rPr>
          <w:rFonts w:ascii="Arial" w:hAnsi="Arial" w:cs="Arial"/>
        </w:rPr>
        <w:t>określonym</w:t>
      </w:r>
      <w:r w:rsidR="00D93A89" w:rsidRPr="00D0439F">
        <w:rPr>
          <w:rFonts w:ascii="Arial" w:hAnsi="Arial" w:cs="Arial"/>
        </w:rPr>
        <w:t xml:space="preserve"> </w:t>
      </w:r>
      <w:r w:rsidRPr="00D0439F">
        <w:rPr>
          <w:rFonts w:ascii="Arial" w:hAnsi="Arial" w:cs="Arial"/>
        </w:rPr>
        <w:t>przez</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otwarcie</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następuje</w:t>
      </w:r>
      <w:r w:rsidR="00D93A89" w:rsidRPr="00D0439F">
        <w:rPr>
          <w:rFonts w:ascii="Arial" w:hAnsi="Arial" w:cs="Arial"/>
        </w:rPr>
        <w:t xml:space="preserve"> </w:t>
      </w:r>
      <w:r w:rsidRPr="00D0439F">
        <w:rPr>
          <w:rFonts w:ascii="Arial" w:hAnsi="Arial" w:cs="Arial"/>
        </w:rPr>
        <w:t>niezwłocznie</w:t>
      </w:r>
      <w:r w:rsidR="00D93A89" w:rsidRPr="00D0439F">
        <w:rPr>
          <w:rFonts w:ascii="Arial" w:hAnsi="Arial" w:cs="Arial"/>
        </w:rPr>
        <w:t xml:space="preserve"> </w:t>
      </w:r>
      <w:r w:rsidRPr="00D0439F">
        <w:rPr>
          <w:rFonts w:ascii="Arial" w:hAnsi="Arial" w:cs="Arial"/>
        </w:rPr>
        <w:t>po</w:t>
      </w:r>
      <w:r w:rsidR="00D93A89" w:rsidRPr="00D0439F">
        <w:rPr>
          <w:rFonts w:ascii="Arial" w:hAnsi="Arial" w:cs="Arial"/>
        </w:rPr>
        <w:t xml:space="preserve"> </w:t>
      </w:r>
      <w:r w:rsidRPr="00D0439F">
        <w:rPr>
          <w:rFonts w:ascii="Arial" w:hAnsi="Arial" w:cs="Arial"/>
        </w:rPr>
        <w:t>usunięciu</w:t>
      </w:r>
      <w:r w:rsidR="00D93A89" w:rsidRPr="00D0439F">
        <w:rPr>
          <w:rFonts w:ascii="Arial" w:hAnsi="Arial" w:cs="Arial"/>
        </w:rPr>
        <w:t xml:space="preserve"> </w:t>
      </w:r>
      <w:r w:rsidRPr="00D0439F">
        <w:rPr>
          <w:rFonts w:ascii="Arial" w:hAnsi="Arial" w:cs="Arial"/>
        </w:rPr>
        <w:t>awarii.</w:t>
      </w:r>
      <w:r w:rsidR="00D93A89" w:rsidRPr="00D0439F">
        <w:rPr>
          <w:rFonts w:ascii="Arial" w:hAnsi="Arial" w:cs="Arial"/>
        </w:rPr>
        <w:t xml:space="preserve"> </w:t>
      </w:r>
    </w:p>
    <w:p w14:paraId="78775DB8" w14:textId="77777777" w:rsidR="000F5B2B" w:rsidRPr="00D0439F" w:rsidRDefault="000F5B2B" w:rsidP="00BB7B28">
      <w:pPr>
        <w:numPr>
          <w:ilvl w:val="0"/>
          <w:numId w:val="20"/>
        </w:numPr>
        <w:spacing w:before="120" w:after="240" w:line="288" w:lineRule="auto"/>
        <w:ind w:left="284" w:right="-286" w:hanging="284"/>
        <w:rPr>
          <w:rFonts w:ascii="Arial" w:hAnsi="Arial" w:cs="Arial"/>
        </w:rPr>
      </w:pPr>
      <w:r w:rsidRPr="00D0439F">
        <w:rPr>
          <w:rFonts w:ascii="Arial" w:hAnsi="Arial" w:cs="Arial"/>
        </w:rPr>
        <w:t>Zamawiający</w:t>
      </w:r>
      <w:r w:rsidR="00D93A89" w:rsidRPr="00D0439F">
        <w:rPr>
          <w:rFonts w:ascii="Arial" w:hAnsi="Arial" w:cs="Arial"/>
        </w:rPr>
        <w:t xml:space="preserve"> </w:t>
      </w:r>
      <w:r w:rsidRPr="00D0439F">
        <w:rPr>
          <w:rFonts w:ascii="Arial" w:hAnsi="Arial" w:cs="Arial"/>
        </w:rPr>
        <w:t>poinformuje</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zmianie</w:t>
      </w:r>
      <w:r w:rsidR="00D93A89" w:rsidRPr="00D0439F">
        <w:rPr>
          <w:rFonts w:ascii="Arial" w:hAnsi="Arial" w:cs="Arial"/>
        </w:rPr>
        <w:t xml:space="preserve"> </w:t>
      </w:r>
      <w:r w:rsidRPr="00D0439F">
        <w:rPr>
          <w:rFonts w:ascii="Arial" w:hAnsi="Arial" w:cs="Arial"/>
        </w:rPr>
        <w:t>terminu</w:t>
      </w:r>
      <w:r w:rsidR="00D93A89" w:rsidRPr="00D0439F">
        <w:rPr>
          <w:rFonts w:ascii="Arial" w:hAnsi="Arial" w:cs="Arial"/>
        </w:rPr>
        <w:t xml:space="preserve"> </w:t>
      </w:r>
      <w:r w:rsidRPr="00D0439F">
        <w:rPr>
          <w:rFonts w:ascii="Arial" w:hAnsi="Arial" w:cs="Arial"/>
        </w:rPr>
        <w:t>otwarcia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stronie</w:t>
      </w:r>
      <w:r w:rsidR="00D93A89" w:rsidRPr="00D0439F">
        <w:rPr>
          <w:rFonts w:ascii="Arial" w:hAnsi="Arial" w:cs="Arial"/>
        </w:rPr>
        <w:t xml:space="preserve"> </w:t>
      </w:r>
      <w:r w:rsidRPr="00D0439F">
        <w:rPr>
          <w:rFonts w:ascii="Arial" w:hAnsi="Arial" w:cs="Arial"/>
        </w:rPr>
        <w:t>interneto</w:t>
      </w:r>
      <w:r w:rsidR="00F23FE4" w:rsidRPr="00D0439F">
        <w:rPr>
          <w:rFonts w:ascii="Arial" w:hAnsi="Arial" w:cs="Arial"/>
        </w:rPr>
        <w:t>wej</w:t>
      </w:r>
      <w:r w:rsidR="00D93A89" w:rsidRPr="00D0439F">
        <w:rPr>
          <w:rFonts w:ascii="Arial" w:hAnsi="Arial" w:cs="Arial"/>
        </w:rPr>
        <w:t xml:space="preserve"> </w:t>
      </w:r>
      <w:r w:rsidR="00F23FE4" w:rsidRPr="00D0439F">
        <w:rPr>
          <w:rFonts w:ascii="Arial" w:hAnsi="Arial" w:cs="Arial"/>
        </w:rPr>
        <w:t>prowadzonego</w:t>
      </w:r>
      <w:r w:rsidR="00D93A89" w:rsidRPr="00D0439F">
        <w:rPr>
          <w:rFonts w:ascii="Arial" w:hAnsi="Arial" w:cs="Arial"/>
        </w:rPr>
        <w:t xml:space="preserve"> </w:t>
      </w:r>
      <w:r w:rsidR="00F23FE4" w:rsidRPr="00D0439F">
        <w:rPr>
          <w:rFonts w:ascii="Arial" w:hAnsi="Arial" w:cs="Arial"/>
        </w:rPr>
        <w:t>postępowania.</w:t>
      </w:r>
    </w:p>
    <w:p w14:paraId="1653462B" w14:textId="105028E1" w:rsidR="000F5B2B" w:rsidRPr="00D0439F" w:rsidRDefault="000F5B2B" w:rsidP="00AE1C2F">
      <w:pPr>
        <w:pStyle w:val="Nagwek2"/>
        <w:spacing w:line="288" w:lineRule="auto"/>
        <w:ind w:right="-286"/>
        <w:rPr>
          <w:rFonts w:ascii="Arial" w:hAnsi="Arial" w:cs="Arial"/>
          <w:i w:val="0"/>
          <w:iCs w:val="0"/>
          <w:sz w:val="24"/>
          <w:szCs w:val="24"/>
          <w:lang w:val="pl-PL"/>
        </w:rPr>
      </w:pPr>
      <w:r w:rsidRPr="00D0439F">
        <w:rPr>
          <w:rFonts w:ascii="Arial" w:hAnsi="Arial" w:cs="Arial"/>
          <w:i w:val="0"/>
          <w:iCs w:val="0"/>
          <w:sz w:val="24"/>
          <w:szCs w:val="24"/>
          <w:lang w:val="pl-PL"/>
        </w:rPr>
        <w:t>Rozdział</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siedemnasty:</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Sposób</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obliczenia</w:t>
      </w:r>
      <w:r w:rsidR="00D93A89" w:rsidRPr="00D0439F">
        <w:rPr>
          <w:rFonts w:ascii="Arial" w:hAnsi="Arial" w:cs="Arial"/>
          <w:i w:val="0"/>
          <w:iCs w:val="0"/>
          <w:sz w:val="24"/>
          <w:szCs w:val="24"/>
          <w:lang w:val="pl-PL"/>
        </w:rPr>
        <w:t xml:space="preserve"> </w:t>
      </w:r>
      <w:r w:rsidRPr="00D0439F">
        <w:rPr>
          <w:rFonts w:ascii="Arial" w:hAnsi="Arial" w:cs="Arial"/>
          <w:i w:val="0"/>
          <w:iCs w:val="0"/>
          <w:sz w:val="24"/>
          <w:szCs w:val="24"/>
          <w:lang w:val="pl-PL"/>
        </w:rPr>
        <w:t>ceny.</w:t>
      </w:r>
    </w:p>
    <w:p w14:paraId="13B7AFDF" w14:textId="027005D2" w:rsidR="000011F2" w:rsidRPr="00D0439F" w:rsidRDefault="005A3C3D" w:rsidP="00BB7B28">
      <w:pPr>
        <w:numPr>
          <w:ilvl w:val="0"/>
          <w:numId w:val="21"/>
        </w:numPr>
        <w:spacing w:line="288" w:lineRule="auto"/>
        <w:ind w:left="284" w:right="-286" w:hanging="284"/>
        <w:rPr>
          <w:rFonts w:ascii="Arial" w:hAnsi="Arial" w:cs="Arial"/>
        </w:rPr>
      </w:pPr>
      <w:r w:rsidRPr="00D0439F">
        <w:rPr>
          <w:rFonts w:ascii="Arial" w:hAnsi="Arial" w:cs="Arial"/>
        </w:rPr>
        <w:t>Cena</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zostanie</w:t>
      </w:r>
      <w:r w:rsidR="00D93A89" w:rsidRPr="00D0439F">
        <w:rPr>
          <w:rFonts w:ascii="Arial" w:hAnsi="Arial" w:cs="Arial"/>
        </w:rPr>
        <w:t xml:space="preserve"> </w:t>
      </w:r>
      <w:r w:rsidRPr="00D0439F">
        <w:rPr>
          <w:rFonts w:ascii="Arial" w:hAnsi="Arial" w:cs="Arial"/>
        </w:rPr>
        <w:t>wyliczona</w:t>
      </w:r>
      <w:r w:rsidR="00D93A89" w:rsidRPr="00D0439F">
        <w:rPr>
          <w:rFonts w:ascii="Arial" w:hAnsi="Arial" w:cs="Arial"/>
        </w:rPr>
        <w:t xml:space="preserve"> </w:t>
      </w:r>
      <w:r w:rsidRPr="00D0439F">
        <w:rPr>
          <w:rFonts w:ascii="Arial" w:hAnsi="Arial" w:cs="Arial"/>
        </w:rPr>
        <w:t>prze</w:t>
      </w:r>
      <w:r w:rsidR="001F72A0" w:rsidRPr="00D0439F">
        <w:rPr>
          <w:rFonts w:ascii="Arial" w:hAnsi="Arial" w:cs="Arial"/>
        </w:rPr>
        <w:t>z</w:t>
      </w:r>
      <w:r w:rsidR="00D93A89" w:rsidRPr="00D0439F">
        <w:rPr>
          <w:rFonts w:ascii="Arial" w:hAnsi="Arial" w:cs="Arial"/>
        </w:rPr>
        <w:t xml:space="preserve"> </w:t>
      </w:r>
      <w:r w:rsidR="001F72A0" w:rsidRPr="00D0439F">
        <w:rPr>
          <w:rFonts w:ascii="Arial" w:hAnsi="Arial" w:cs="Arial"/>
        </w:rPr>
        <w:t>Wykonawcę</w:t>
      </w:r>
      <w:r w:rsidR="00D93A89" w:rsidRPr="00D0439F">
        <w:rPr>
          <w:rFonts w:ascii="Arial" w:hAnsi="Arial" w:cs="Arial"/>
        </w:rPr>
        <w:t xml:space="preserve"> </w:t>
      </w:r>
      <w:r w:rsidR="001F72A0" w:rsidRPr="00D0439F">
        <w:rPr>
          <w:rFonts w:ascii="Arial" w:hAnsi="Arial" w:cs="Arial"/>
        </w:rPr>
        <w:t>i</w:t>
      </w:r>
      <w:r w:rsidR="00D93A89" w:rsidRPr="00D0439F">
        <w:rPr>
          <w:rFonts w:ascii="Arial" w:hAnsi="Arial" w:cs="Arial"/>
        </w:rPr>
        <w:t xml:space="preserve"> </w:t>
      </w:r>
      <w:r w:rsidR="001F72A0" w:rsidRPr="00D0439F">
        <w:rPr>
          <w:rFonts w:ascii="Arial" w:hAnsi="Arial" w:cs="Arial"/>
        </w:rPr>
        <w:t>przedstawiona</w:t>
      </w:r>
      <w:r w:rsidR="00D93A89" w:rsidRPr="00D0439F">
        <w:rPr>
          <w:rFonts w:ascii="Arial" w:hAnsi="Arial" w:cs="Arial"/>
        </w:rPr>
        <w:t xml:space="preserve"> </w:t>
      </w:r>
      <w:r w:rsidR="001F72A0" w:rsidRPr="00D0439F">
        <w:rPr>
          <w:rFonts w:ascii="Arial" w:hAnsi="Arial" w:cs="Arial"/>
        </w:rPr>
        <w:t>na</w:t>
      </w:r>
      <w:r w:rsidR="00D93A89" w:rsidRPr="00D0439F">
        <w:rPr>
          <w:rFonts w:ascii="Arial" w:hAnsi="Arial" w:cs="Arial"/>
        </w:rPr>
        <w:t xml:space="preserve"> </w:t>
      </w:r>
      <w:r w:rsidR="001F72A0" w:rsidRPr="0017471C">
        <w:rPr>
          <w:rFonts w:ascii="Arial" w:hAnsi="Arial" w:cs="Arial"/>
        </w:rPr>
        <w:t>formularzu</w:t>
      </w:r>
      <w:r w:rsidR="00D93A89" w:rsidRPr="0017471C">
        <w:rPr>
          <w:rFonts w:ascii="Arial" w:hAnsi="Arial" w:cs="Arial"/>
        </w:rPr>
        <w:t xml:space="preserve"> </w:t>
      </w:r>
      <w:r w:rsidR="001F72A0" w:rsidRPr="0017471C">
        <w:rPr>
          <w:rFonts w:ascii="Arial" w:hAnsi="Arial" w:cs="Arial"/>
        </w:rPr>
        <w:t>o</w:t>
      </w:r>
      <w:r w:rsidRPr="0017471C">
        <w:rPr>
          <w:rFonts w:ascii="Arial" w:hAnsi="Arial" w:cs="Arial"/>
        </w:rPr>
        <w:t>ferty</w:t>
      </w:r>
      <w:r w:rsidR="00D93A89" w:rsidRPr="0017471C">
        <w:rPr>
          <w:rFonts w:ascii="Arial" w:hAnsi="Arial" w:cs="Arial"/>
        </w:rPr>
        <w:t xml:space="preserve"> </w:t>
      </w:r>
      <w:r w:rsidRPr="0017471C">
        <w:rPr>
          <w:rFonts w:ascii="Arial" w:hAnsi="Arial" w:cs="Arial"/>
        </w:rPr>
        <w:t>stanowiącym</w:t>
      </w:r>
      <w:r w:rsidR="00D93A89" w:rsidRPr="0017471C">
        <w:rPr>
          <w:rFonts w:ascii="Arial" w:hAnsi="Arial" w:cs="Arial"/>
        </w:rPr>
        <w:t xml:space="preserve"> </w:t>
      </w:r>
      <w:r w:rsidRPr="0017471C">
        <w:rPr>
          <w:rFonts w:ascii="Arial" w:hAnsi="Arial" w:cs="Arial"/>
        </w:rPr>
        <w:t>załącznik</w:t>
      </w:r>
      <w:r w:rsidR="00D93A89" w:rsidRPr="0017471C">
        <w:rPr>
          <w:rFonts w:ascii="Arial" w:hAnsi="Arial" w:cs="Arial"/>
        </w:rPr>
        <w:t xml:space="preserve"> </w:t>
      </w:r>
      <w:r w:rsidRPr="0017471C">
        <w:rPr>
          <w:rFonts w:ascii="Arial" w:hAnsi="Arial" w:cs="Arial"/>
        </w:rPr>
        <w:t>nr</w:t>
      </w:r>
      <w:r w:rsidR="00D93A89" w:rsidRPr="0017471C">
        <w:rPr>
          <w:rFonts w:ascii="Arial" w:hAnsi="Arial" w:cs="Arial"/>
        </w:rPr>
        <w:t xml:space="preserve"> </w:t>
      </w:r>
      <w:r w:rsidRPr="0017471C">
        <w:rPr>
          <w:rFonts w:ascii="Arial" w:hAnsi="Arial" w:cs="Arial"/>
        </w:rPr>
        <w:t>2</w:t>
      </w:r>
      <w:r w:rsidR="00D93A89" w:rsidRPr="0017471C">
        <w:rPr>
          <w:rFonts w:ascii="Arial" w:hAnsi="Arial" w:cs="Arial"/>
        </w:rPr>
        <w:t xml:space="preserve"> </w:t>
      </w:r>
      <w:r w:rsidRPr="0017471C">
        <w:rPr>
          <w:rFonts w:ascii="Arial" w:hAnsi="Arial" w:cs="Arial"/>
        </w:rPr>
        <w:t>do</w:t>
      </w:r>
      <w:r w:rsidR="00D93A89" w:rsidRPr="0017471C">
        <w:rPr>
          <w:rFonts w:ascii="Arial" w:hAnsi="Arial" w:cs="Arial"/>
        </w:rPr>
        <w:t xml:space="preserve"> </w:t>
      </w:r>
      <w:r w:rsidRPr="0017471C">
        <w:rPr>
          <w:rFonts w:ascii="Arial" w:hAnsi="Arial" w:cs="Arial"/>
        </w:rPr>
        <w:t>SWZ</w:t>
      </w:r>
      <w:r w:rsidR="00B7299C" w:rsidRPr="0017471C">
        <w:rPr>
          <w:rFonts w:ascii="Arial" w:hAnsi="Arial" w:cs="Arial"/>
        </w:rPr>
        <w:t>, zgodnie ze wzorami podanymi w tabeli cenowej w</w:t>
      </w:r>
      <w:r w:rsidR="0017471C" w:rsidRPr="0017471C">
        <w:rPr>
          <w:rFonts w:ascii="Arial" w:hAnsi="Arial" w:cs="Arial"/>
        </w:rPr>
        <w:t xml:space="preserve"> pkt. 3.</w:t>
      </w:r>
      <w:r w:rsidR="00B7299C" w:rsidRPr="0017471C">
        <w:rPr>
          <w:rFonts w:ascii="Arial" w:hAnsi="Arial" w:cs="Arial"/>
        </w:rPr>
        <w:t xml:space="preserve"> formularz</w:t>
      </w:r>
      <w:r w:rsidR="0017471C" w:rsidRPr="0017471C">
        <w:rPr>
          <w:rFonts w:ascii="Arial" w:hAnsi="Arial" w:cs="Arial"/>
        </w:rPr>
        <w:t>a</w:t>
      </w:r>
      <w:r w:rsidR="00B7299C" w:rsidRPr="0017471C">
        <w:rPr>
          <w:rFonts w:ascii="Arial" w:hAnsi="Arial" w:cs="Arial"/>
        </w:rPr>
        <w:t xml:space="preserve"> oferty</w:t>
      </w:r>
      <w:r w:rsidRPr="0017471C">
        <w:rPr>
          <w:rFonts w:ascii="Arial" w:hAnsi="Arial" w:cs="Arial"/>
        </w:rPr>
        <w:t>.</w:t>
      </w:r>
      <w:r w:rsidR="00D93A89" w:rsidRPr="0017471C">
        <w:rPr>
          <w:rFonts w:ascii="Arial" w:hAnsi="Arial" w:cs="Arial"/>
        </w:rPr>
        <w:t xml:space="preserve"> </w:t>
      </w:r>
      <w:r w:rsidR="00A23F83" w:rsidRPr="0017471C">
        <w:rPr>
          <w:rFonts w:ascii="Arial" w:hAnsi="Arial" w:cs="Arial"/>
        </w:rPr>
        <w:t>Wykonawca</w:t>
      </w:r>
      <w:r w:rsidR="00D93A89" w:rsidRPr="0017471C">
        <w:rPr>
          <w:rFonts w:ascii="Arial" w:hAnsi="Arial" w:cs="Arial"/>
        </w:rPr>
        <w:t xml:space="preserve"> </w:t>
      </w:r>
      <w:r w:rsidR="00A23F83" w:rsidRPr="0017471C">
        <w:rPr>
          <w:rFonts w:ascii="Arial" w:hAnsi="Arial" w:cs="Arial"/>
        </w:rPr>
        <w:t>dostarcza</w:t>
      </w:r>
      <w:r w:rsidR="00C14BDF" w:rsidRPr="0017471C">
        <w:rPr>
          <w:rFonts w:ascii="Arial" w:hAnsi="Arial" w:cs="Arial"/>
        </w:rPr>
        <w:t>jący</w:t>
      </w:r>
      <w:r w:rsidR="00D93A89" w:rsidRPr="0017471C">
        <w:rPr>
          <w:rFonts w:ascii="Arial" w:hAnsi="Arial" w:cs="Arial"/>
        </w:rPr>
        <w:t xml:space="preserve"> </w:t>
      </w:r>
      <w:r w:rsidR="00366DC0" w:rsidRPr="0017471C">
        <w:rPr>
          <w:rFonts w:ascii="Arial" w:hAnsi="Arial" w:cs="Arial"/>
        </w:rPr>
        <w:t>sprzęt</w:t>
      </w:r>
      <w:r w:rsidR="00A23F83" w:rsidRPr="0017471C">
        <w:rPr>
          <w:rFonts w:ascii="Arial" w:hAnsi="Arial" w:cs="Arial"/>
        </w:rPr>
        <w:t>,</w:t>
      </w:r>
      <w:r w:rsidR="00D93A89" w:rsidRPr="0017471C">
        <w:rPr>
          <w:rFonts w:ascii="Arial" w:hAnsi="Arial" w:cs="Arial"/>
        </w:rPr>
        <w:t xml:space="preserve"> </w:t>
      </w:r>
      <w:r w:rsidR="00A23F83" w:rsidRPr="0017471C">
        <w:rPr>
          <w:rFonts w:ascii="Arial" w:hAnsi="Arial" w:cs="Arial"/>
        </w:rPr>
        <w:t>podaje</w:t>
      </w:r>
      <w:r w:rsidR="00D93A89" w:rsidRPr="0017471C">
        <w:rPr>
          <w:rFonts w:ascii="Arial" w:hAnsi="Arial" w:cs="Arial"/>
        </w:rPr>
        <w:t xml:space="preserve"> </w:t>
      </w:r>
      <w:r w:rsidR="00A23F83" w:rsidRPr="0017471C">
        <w:rPr>
          <w:rFonts w:ascii="Arial" w:hAnsi="Arial" w:cs="Arial"/>
        </w:rPr>
        <w:t>wartość</w:t>
      </w:r>
      <w:r w:rsidR="00D93A89" w:rsidRPr="0017471C">
        <w:rPr>
          <w:rFonts w:ascii="Arial" w:hAnsi="Arial" w:cs="Arial"/>
        </w:rPr>
        <w:t xml:space="preserve"> </w:t>
      </w:r>
      <w:r w:rsidR="00A23F83" w:rsidRPr="0017471C">
        <w:rPr>
          <w:rFonts w:ascii="Arial" w:hAnsi="Arial" w:cs="Arial"/>
        </w:rPr>
        <w:t>netto</w:t>
      </w:r>
      <w:r w:rsidR="00D93A89" w:rsidRPr="0017471C">
        <w:rPr>
          <w:rFonts w:ascii="Arial" w:hAnsi="Arial" w:cs="Arial"/>
        </w:rPr>
        <w:t xml:space="preserve"> </w:t>
      </w:r>
      <w:r w:rsidR="00A23F83" w:rsidRPr="0017471C">
        <w:rPr>
          <w:rFonts w:ascii="Arial" w:hAnsi="Arial" w:cs="Arial"/>
        </w:rPr>
        <w:t>zł,</w:t>
      </w:r>
      <w:r w:rsidR="00D93A89" w:rsidRPr="0017471C">
        <w:rPr>
          <w:rFonts w:ascii="Arial" w:hAnsi="Arial" w:cs="Arial"/>
        </w:rPr>
        <w:t xml:space="preserve"> </w:t>
      </w:r>
      <w:r w:rsidR="00A23F83" w:rsidRPr="0017471C">
        <w:rPr>
          <w:rFonts w:ascii="Arial" w:hAnsi="Arial" w:cs="Arial"/>
        </w:rPr>
        <w:t>stawkę</w:t>
      </w:r>
      <w:r w:rsidR="00D93A89" w:rsidRPr="0017471C">
        <w:rPr>
          <w:rFonts w:ascii="Arial" w:hAnsi="Arial" w:cs="Arial"/>
        </w:rPr>
        <w:t xml:space="preserve"> </w:t>
      </w:r>
      <w:r w:rsidR="00A23F83" w:rsidRPr="0017471C">
        <w:rPr>
          <w:rFonts w:ascii="Arial" w:hAnsi="Arial" w:cs="Arial"/>
        </w:rPr>
        <w:t>podatku</w:t>
      </w:r>
      <w:r w:rsidR="00D93A89" w:rsidRPr="00D0439F">
        <w:rPr>
          <w:rFonts w:ascii="Arial" w:hAnsi="Arial" w:cs="Arial"/>
        </w:rPr>
        <w:t xml:space="preserve"> </w:t>
      </w:r>
      <w:r w:rsidR="00A23F83" w:rsidRPr="00D0439F">
        <w:rPr>
          <w:rFonts w:ascii="Arial" w:hAnsi="Arial" w:cs="Arial"/>
        </w:rPr>
        <w:t>VAT,</w:t>
      </w:r>
      <w:r w:rsidR="00D93A89" w:rsidRPr="00D0439F">
        <w:rPr>
          <w:rFonts w:ascii="Arial" w:hAnsi="Arial" w:cs="Arial"/>
        </w:rPr>
        <w:t xml:space="preserve"> </w:t>
      </w:r>
      <w:r w:rsidR="00A23F83" w:rsidRPr="00D0439F">
        <w:rPr>
          <w:rFonts w:ascii="Arial" w:hAnsi="Arial" w:cs="Arial"/>
        </w:rPr>
        <w:t>wartość</w:t>
      </w:r>
      <w:r w:rsidR="00D93A89" w:rsidRPr="00D0439F">
        <w:rPr>
          <w:rFonts w:ascii="Arial" w:hAnsi="Arial" w:cs="Arial"/>
        </w:rPr>
        <w:t xml:space="preserve"> </w:t>
      </w:r>
      <w:r w:rsidR="00A23F83" w:rsidRPr="00D0439F">
        <w:rPr>
          <w:rFonts w:ascii="Arial" w:hAnsi="Arial" w:cs="Arial"/>
        </w:rPr>
        <w:t>brutto</w:t>
      </w:r>
      <w:r w:rsidR="00D93A89" w:rsidRPr="00D0439F">
        <w:rPr>
          <w:rFonts w:ascii="Arial" w:hAnsi="Arial" w:cs="Arial"/>
        </w:rPr>
        <w:t xml:space="preserve"> </w:t>
      </w:r>
      <w:r w:rsidR="00A23F83" w:rsidRPr="00D0439F">
        <w:rPr>
          <w:rFonts w:ascii="Arial" w:hAnsi="Arial" w:cs="Arial"/>
        </w:rPr>
        <w:t>zł.</w:t>
      </w:r>
    </w:p>
    <w:p w14:paraId="08E2C619" w14:textId="77777777" w:rsidR="00232CB5" w:rsidRPr="00D0439F" w:rsidRDefault="005A3C3D" w:rsidP="00BB7B28">
      <w:pPr>
        <w:numPr>
          <w:ilvl w:val="0"/>
          <w:numId w:val="21"/>
        </w:numPr>
        <w:spacing w:before="120" w:line="288" w:lineRule="auto"/>
        <w:ind w:left="284" w:right="-286" w:hanging="284"/>
        <w:rPr>
          <w:rFonts w:ascii="Arial" w:hAnsi="Arial" w:cs="Arial"/>
        </w:rPr>
      </w:pPr>
      <w:r w:rsidRPr="00D0439F">
        <w:rPr>
          <w:rFonts w:ascii="Arial" w:hAnsi="Arial" w:cs="Arial"/>
        </w:rPr>
        <w:t>Cena</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powinna</w:t>
      </w:r>
      <w:r w:rsidR="00D93A89" w:rsidRPr="00D0439F">
        <w:rPr>
          <w:rFonts w:ascii="Arial" w:hAnsi="Arial" w:cs="Arial"/>
        </w:rPr>
        <w:t xml:space="preserve"> </w:t>
      </w:r>
      <w:r w:rsidRPr="00D0439F">
        <w:rPr>
          <w:rFonts w:ascii="Arial" w:hAnsi="Arial" w:cs="Arial"/>
        </w:rPr>
        <w:t>obejmować</w:t>
      </w:r>
      <w:r w:rsidR="00D93A89" w:rsidRPr="00D0439F">
        <w:rPr>
          <w:rFonts w:ascii="Arial" w:hAnsi="Arial" w:cs="Arial"/>
        </w:rPr>
        <w:t xml:space="preserve"> </w:t>
      </w:r>
      <w:r w:rsidR="00A03730" w:rsidRPr="00D0439F">
        <w:rPr>
          <w:rFonts w:ascii="Arial" w:hAnsi="Arial" w:cs="Arial"/>
        </w:rPr>
        <w:t>wszystkie</w:t>
      </w:r>
      <w:r w:rsidR="00D93A89" w:rsidRPr="00D0439F">
        <w:rPr>
          <w:rFonts w:ascii="Arial" w:hAnsi="Arial" w:cs="Arial"/>
        </w:rPr>
        <w:t xml:space="preserve"> </w:t>
      </w:r>
      <w:r w:rsidR="00232CB5" w:rsidRPr="00D0439F">
        <w:rPr>
          <w:rFonts w:ascii="Arial" w:hAnsi="Arial" w:cs="Arial"/>
        </w:rPr>
        <w:t>koszty</w:t>
      </w:r>
      <w:r w:rsidR="00D93A89" w:rsidRPr="00D0439F">
        <w:rPr>
          <w:rFonts w:ascii="Arial" w:hAnsi="Arial" w:cs="Arial"/>
        </w:rPr>
        <w:t xml:space="preserve"> </w:t>
      </w:r>
      <w:r w:rsidRPr="00D0439F">
        <w:rPr>
          <w:rFonts w:ascii="Arial" w:hAnsi="Arial" w:cs="Arial"/>
        </w:rPr>
        <w:t>realizacji</w:t>
      </w:r>
      <w:r w:rsidR="00D93A89" w:rsidRPr="00D0439F">
        <w:rPr>
          <w:rFonts w:ascii="Arial" w:hAnsi="Arial" w:cs="Arial"/>
        </w:rPr>
        <w:t xml:space="preserve"> </w:t>
      </w:r>
      <w:r w:rsidRPr="00D0439F">
        <w:rPr>
          <w:rFonts w:ascii="Arial" w:hAnsi="Arial" w:cs="Arial"/>
        </w:rPr>
        <w:t>zamówienia,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tym</w:t>
      </w:r>
      <w:r w:rsidR="00D93A89" w:rsidRPr="00D0439F">
        <w:rPr>
          <w:rFonts w:ascii="Arial" w:hAnsi="Arial" w:cs="Arial"/>
        </w:rPr>
        <w:t xml:space="preserve"> </w:t>
      </w:r>
      <w:r w:rsidRPr="00D0439F">
        <w:rPr>
          <w:rFonts w:ascii="Arial" w:hAnsi="Arial" w:cs="Arial"/>
        </w:rPr>
        <w:t>warunki</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obowiązki</w:t>
      </w:r>
      <w:r w:rsidR="00D93A89" w:rsidRPr="00D0439F">
        <w:rPr>
          <w:rFonts w:ascii="Arial" w:hAnsi="Arial" w:cs="Arial"/>
        </w:rPr>
        <w:t xml:space="preserve"> </w:t>
      </w:r>
      <w:r w:rsidRPr="00D0439F">
        <w:rPr>
          <w:rFonts w:ascii="Arial" w:hAnsi="Arial" w:cs="Arial"/>
        </w:rPr>
        <w:t>umowne</w:t>
      </w:r>
      <w:r w:rsidR="00232CB5" w:rsidRPr="00D0439F">
        <w:rPr>
          <w:rFonts w:ascii="Arial" w:hAnsi="Arial" w:cs="Arial"/>
        </w:rPr>
        <w:t>,</w:t>
      </w:r>
      <w:r w:rsidR="00D93A89" w:rsidRPr="00D0439F">
        <w:rPr>
          <w:rFonts w:ascii="Arial" w:hAnsi="Arial" w:cs="Arial"/>
        </w:rPr>
        <w:t xml:space="preserve"> </w:t>
      </w:r>
      <w:r w:rsidR="00232CB5" w:rsidRPr="00D0439F">
        <w:rPr>
          <w:rFonts w:ascii="Arial" w:hAnsi="Arial" w:cs="Arial"/>
        </w:rPr>
        <w:t>zysk</w:t>
      </w:r>
      <w:r w:rsidR="00D93A89" w:rsidRPr="00D0439F">
        <w:rPr>
          <w:rFonts w:ascii="Arial" w:hAnsi="Arial" w:cs="Arial"/>
        </w:rPr>
        <w:t xml:space="preserve"> </w:t>
      </w:r>
      <w:r w:rsidR="00232CB5" w:rsidRPr="00D0439F">
        <w:rPr>
          <w:rFonts w:ascii="Arial" w:hAnsi="Arial" w:cs="Arial"/>
        </w:rPr>
        <w:t>Wykonawcy</w:t>
      </w:r>
      <w:r w:rsidR="00D93A89" w:rsidRPr="00D0439F">
        <w:rPr>
          <w:rFonts w:ascii="Arial" w:hAnsi="Arial" w:cs="Arial"/>
        </w:rPr>
        <w:t xml:space="preserve"> </w:t>
      </w:r>
      <w:r w:rsidR="00232CB5" w:rsidRPr="00D0439F">
        <w:rPr>
          <w:rFonts w:ascii="Arial" w:hAnsi="Arial" w:cs="Arial"/>
        </w:rPr>
        <w:t>oraz</w:t>
      </w:r>
      <w:r w:rsidR="00D93A89" w:rsidRPr="00D0439F">
        <w:rPr>
          <w:rFonts w:ascii="Arial" w:hAnsi="Arial" w:cs="Arial"/>
        </w:rPr>
        <w:t xml:space="preserve"> </w:t>
      </w:r>
      <w:r w:rsidR="00232CB5" w:rsidRPr="00D0439F">
        <w:rPr>
          <w:rFonts w:ascii="Arial" w:hAnsi="Arial" w:cs="Arial"/>
        </w:rPr>
        <w:t>wszystkie</w:t>
      </w:r>
      <w:r w:rsidR="00D93A89" w:rsidRPr="00D0439F">
        <w:rPr>
          <w:rFonts w:ascii="Arial" w:hAnsi="Arial" w:cs="Arial"/>
        </w:rPr>
        <w:t xml:space="preserve"> </w:t>
      </w:r>
      <w:r w:rsidR="00232CB5" w:rsidRPr="00D0439F">
        <w:rPr>
          <w:rFonts w:ascii="Arial" w:hAnsi="Arial" w:cs="Arial"/>
        </w:rPr>
        <w:t>wymagane</w:t>
      </w:r>
      <w:r w:rsidR="00D93A89" w:rsidRPr="00D0439F">
        <w:rPr>
          <w:rFonts w:ascii="Arial" w:hAnsi="Arial" w:cs="Arial"/>
        </w:rPr>
        <w:t xml:space="preserve"> </w:t>
      </w:r>
      <w:r w:rsidR="00232CB5" w:rsidRPr="00D0439F">
        <w:rPr>
          <w:rFonts w:ascii="Arial" w:hAnsi="Arial" w:cs="Arial"/>
        </w:rPr>
        <w:t>przepisami</w:t>
      </w:r>
      <w:r w:rsidR="00D93A89" w:rsidRPr="00D0439F">
        <w:rPr>
          <w:rFonts w:ascii="Arial" w:hAnsi="Arial" w:cs="Arial"/>
        </w:rPr>
        <w:t xml:space="preserve"> </w:t>
      </w:r>
      <w:r w:rsidR="00232CB5" w:rsidRPr="00D0439F">
        <w:rPr>
          <w:rFonts w:ascii="Arial" w:hAnsi="Arial" w:cs="Arial"/>
        </w:rPr>
        <w:t>prawa</w:t>
      </w:r>
      <w:r w:rsidR="00D93A89" w:rsidRPr="00D0439F">
        <w:rPr>
          <w:rFonts w:ascii="Arial" w:hAnsi="Arial" w:cs="Arial"/>
        </w:rPr>
        <w:t xml:space="preserve"> </w:t>
      </w:r>
      <w:r w:rsidR="00232CB5" w:rsidRPr="00D0439F">
        <w:rPr>
          <w:rFonts w:ascii="Arial" w:hAnsi="Arial" w:cs="Arial"/>
        </w:rPr>
        <w:t>podatki</w:t>
      </w:r>
      <w:r w:rsidR="00D93A89" w:rsidRPr="00D0439F">
        <w:rPr>
          <w:rFonts w:ascii="Arial" w:hAnsi="Arial" w:cs="Arial"/>
        </w:rPr>
        <w:t xml:space="preserve"> </w:t>
      </w:r>
      <w:r w:rsidR="00232CB5" w:rsidRPr="00D0439F">
        <w:rPr>
          <w:rFonts w:ascii="Arial" w:hAnsi="Arial" w:cs="Arial"/>
        </w:rPr>
        <w:t>i</w:t>
      </w:r>
      <w:r w:rsidR="00D93A89" w:rsidRPr="00D0439F">
        <w:rPr>
          <w:rFonts w:ascii="Arial" w:hAnsi="Arial" w:cs="Arial"/>
        </w:rPr>
        <w:t xml:space="preserve"> </w:t>
      </w:r>
      <w:r w:rsidR="00232CB5" w:rsidRPr="00D0439F">
        <w:rPr>
          <w:rFonts w:ascii="Arial" w:hAnsi="Arial" w:cs="Arial"/>
        </w:rPr>
        <w:t>opłaty</w:t>
      </w:r>
      <w:r w:rsidRPr="00D0439F">
        <w:rPr>
          <w:rFonts w:ascii="Arial" w:hAnsi="Arial" w:cs="Arial"/>
        </w:rPr>
        <w:t>.</w:t>
      </w:r>
      <w:r w:rsidR="00D93A89" w:rsidRPr="00D0439F">
        <w:rPr>
          <w:rFonts w:ascii="Arial" w:hAnsi="Arial" w:cs="Arial"/>
        </w:rPr>
        <w:t xml:space="preserve"> </w:t>
      </w:r>
      <w:r w:rsidR="00232CB5" w:rsidRPr="00D0439F">
        <w:rPr>
          <w:rFonts w:ascii="Arial" w:hAnsi="Arial" w:cs="Arial"/>
        </w:rPr>
        <w:t>Wszelkie</w:t>
      </w:r>
      <w:r w:rsidR="00D93A89" w:rsidRPr="00D0439F">
        <w:rPr>
          <w:rFonts w:ascii="Arial" w:hAnsi="Arial" w:cs="Arial"/>
        </w:rPr>
        <w:t xml:space="preserve"> </w:t>
      </w:r>
      <w:r w:rsidR="00232CB5" w:rsidRPr="00D0439F">
        <w:rPr>
          <w:rFonts w:ascii="Arial" w:hAnsi="Arial" w:cs="Arial"/>
        </w:rPr>
        <w:t>upusty,</w:t>
      </w:r>
      <w:r w:rsidR="00D93A89" w:rsidRPr="00D0439F">
        <w:rPr>
          <w:rFonts w:ascii="Arial" w:hAnsi="Arial" w:cs="Arial"/>
        </w:rPr>
        <w:t xml:space="preserve"> </w:t>
      </w:r>
      <w:r w:rsidR="00232CB5" w:rsidRPr="00D0439F">
        <w:rPr>
          <w:rFonts w:ascii="Arial" w:hAnsi="Arial" w:cs="Arial"/>
        </w:rPr>
        <w:t>rabaty</w:t>
      </w:r>
      <w:r w:rsidR="00D93A89" w:rsidRPr="00D0439F">
        <w:rPr>
          <w:rFonts w:ascii="Arial" w:hAnsi="Arial" w:cs="Arial"/>
        </w:rPr>
        <w:t xml:space="preserve"> </w:t>
      </w:r>
      <w:r w:rsidR="00232CB5" w:rsidRPr="00D0439F">
        <w:rPr>
          <w:rFonts w:ascii="Arial" w:hAnsi="Arial" w:cs="Arial"/>
        </w:rPr>
        <w:t>winny</w:t>
      </w:r>
      <w:r w:rsidR="00D93A89" w:rsidRPr="00D0439F">
        <w:rPr>
          <w:rFonts w:ascii="Arial" w:hAnsi="Arial" w:cs="Arial"/>
        </w:rPr>
        <w:t xml:space="preserve"> </w:t>
      </w:r>
      <w:r w:rsidR="00232CB5" w:rsidRPr="00D0439F">
        <w:rPr>
          <w:rFonts w:ascii="Arial" w:hAnsi="Arial" w:cs="Arial"/>
        </w:rPr>
        <w:t>być</w:t>
      </w:r>
      <w:r w:rsidR="00D93A89" w:rsidRPr="00D0439F">
        <w:rPr>
          <w:rFonts w:ascii="Arial" w:hAnsi="Arial" w:cs="Arial"/>
        </w:rPr>
        <w:t xml:space="preserve"> </w:t>
      </w:r>
      <w:r w:rsidR="00232CB5" w:rsidRPr="00D0439F">
        <w:rPr>
          <w:rFonts w:ascii="Arial" w:hAnsi="Arial" w:cs="Arial"/>
        </w:rPr>
        <w:t>od</w:t>
      </w:r>
      <w:r w:rsidR="00D93A89" w:rsidRPr="00D0439F">
        <w:rPr>
          <w:rFonts w:ascii="Arial" w:hAnsi="Arial" w:cs="Arial"/>
        </w:rPr>
        <w:t xml:space="preserve"> </w:t>
      </w:r>
      <w:r w:rsidR="00232CB5" w:rsidRPr="00D0439F">
        <w:rPr>
          <w:rFonts w:ascii="Arial" w:hAnsi="Arial" w:cs="Arial"/>
        </w:rPr>
        <w:t>razu</w:t>
      </w:r>
      <w:r w:rsidR="00D93A89" w:rsidRPr="00D0439F">
        <w:rPr>
          <w:rFonts w:ascii="Arial" w:hAnsi="Arial" w:cs="Arial"/>
        </w:rPr>
        <w:t xml:space="preserve"> </w:t>
      </w:r>
      <w:r w:rsidR="00232CB5" w:rsidRPr="00D0439F">
        <w:rPr>
          <w:rFonts w:ascii="Arial" w:hAnsi="Arial" w:cs="Arial"/>
        </w:rPr>
        <w:t>ujęte</w:t>
      </w:r>
      <w:r w:rsidR="00D93A89" w:rsidRPr="00D0439F">
        <w:rPr>
          <w:rFonts w:ascii="Arial" w:hAnsi="Arial" w:cs="Arial"/>
        </w:rPr>
        <w:t xml:space="preserve"> </w:t>
      </w:r>
      <w:r w:rsidR="00232CB5" w:rsidRPr="00D0439F">
        <w:rPr>
          <w:rFonts w:ascii="Arial" w:hAnsi="Arial" w:cs="Arial"/>
        </w:rPr>
        <w:t>w</w:t>
      </w:r>
      <w:r w:rsidR="00D93A89" w:rsidRPr="00D0439F">
        <w:rPr>
          <w:rFonts w:ascii="Arial" w:hAnsi="Arial" w:cs="Arial"/>
        </w:rPr>
        <w:t xml:space="preserve"> </w:t>
      </w:r>
      <w:r w:rsidR="00232CB5" w:rsidRPr="00D0439F">
        <w:rPr>
          <w:rFonts w:ascii="Arial" w:hAnsi="Arial" w:cs="Arial"/>
        </w:rPr>
        <w:t>obliczeniu</w:t>
      </w:r>
      <w:r w:rsidR="00D93A89" w:rsidRPr="00D0439F">
        <w:rPr>
          <w:rFonts w:ascii="Arial" w:hAnsi="Arial" w:cs="Arial"/>
        </w:rPr>
        <w:t xml:space="preserve"> </w:t>
      </w:r>
      <w:r w:rsidR="00232CB5" w:rsidRPr="00D0439F">
        <w:rPr>
          <w:rFonts w:ascii="Arial" w:hAnsi="Arial" w:cs="Arial"/>
        </w:rPr>
        <w:t>ceny,</w:t>
      </w:r>
      <w:r w:rsidR="00D93A89" w:rsidRPr="00D0439F">
        <w:rPr>
          <w:rFonts w:ascii="Arial" w:hAnsi="Arial" w:cs="Arial"/>
        </w:rPr>
        <w:t xml:space="preserve"> </w:t>
      </w:r>
      <w:r w:rsidR="00232CB5" w:rsidRPr="00D0439F">
        <w:rPr>
          <w:rFonts w:ascii="Arial" w:hAnsi="Arial" w:cs="Arial"/>
        </w:rPr>
        <w:t>tak</w:t>
      </w:r>
      <w:r w:rsidR="00D93A89" w:rsidRPr="00D0439F">
        <w:rPr>
          <w:rFonts w:ascii="Arial" w:hAnsi="Arial" w:cs="Arial"/>
        </w:rPr>
        <w:t xml:space="preserve"> </w:t>
      </w:r>
      <w:r w:rsidR="00232CB5" w:rsidRPr="00D0439F">
        <w:rPr>
          <w:rFonts w:ascii="Arial" w:hAnsi="Arial" w:cs="Arial"/>
        </w:rPr>
        <w:t>by</w:t>
      </w:r>
      <w:r w:rsidR="00D93A89" w:rsidRPr="00D0439F">
        <w:rPr>
          <w:rFonts w:ascii="Arial" w:hAnsi="Arial" w:cs="Arial"/>
        </w:rPr>
        <w:t xml:space="preserve"> </w:t>
      </w:r>
      <w:r w:rsidR="00232CB5" w:rsidRPr="00D0439F">
        <w:rPr>
          <w:rFonts w:ascii="Arial" w:hAnsi="Arial" w:cs="Arial"/>
        </w:rPr>
        <w:t>wyliczona</w:t>
      </w:r>
      <w:r w:rsidR="00D93A89" w:rsidRPr="00D0439F">
        <w:rPr>
          <w:rFonts w:ascii="Arial" w:hAnsi="Arial" w:cs="Arial"/>
        </w:rPr>
        <w:t xml:space="preserve"> </w:t>
      </w:r>
      <w:r w:rsidR="00232CB5" w:rsidRPr="00D0439F">
        <w:rPr>
          <w:rFonts w:ascii="Arial" w:hAnsi="Arial" w:cs="Arial"/>
        </w:rPr>
        <w:t>cena</w:t>
      </w:r>
      <w:r w:rsidR="00D93A89" w:rsidRPr="00D0439F">
        <w:rPr>
          <w:rFonts w:ascii="Arial" w:hAnsi="Arial" w:cs="Arial"/>
        </w:rPr>
        <w:t xml:space="preserve"> </w:t>
      </w:r>
      <w:r w:rsidR="00232CB5" w:rsidRPr="00D0439F">
        <w:rPr>
          <w:rFonts w:ascii="Arial" w:hAnsi="Arial" w:cs="Arial"/>
        </w:rPr>
        <w:t>za</w:t>
      </w:r>
      <w:r w:rsidR="00D93A89" w:rsidRPr="00D0439F">
        <w:rPr>
          <w:rFonts w:ascii="Arial" w:hAnsi="Arial" w:cs="Arial"/>
        </w:rPr>
        <w:t xml:space="preserve"> </w:t>
      </w:r>
      <w:r w:rsidR="00232CB5" w:rsidRPr="00D0439F">
        <w:rPr>
          <w:rFonts w:ascii="Arial" w:hAnsi="Arial" w:cs="Arial"/>
        </w:rPr>
        <w:t>realizację</w:t>
      </w:r>
      <w:r w:rsidR="00D93A89" w:rsidRPr="00D0439F">
        <w:rPr>
          <w:rFonts w:ascii="Arial" w:hAnsi="Arial" w:cs="Arial"/>
        </w:rPr>
        <w:t xml:space="preserve"> </w:t>
      </w:r>
      <w:r w:rsidR="00232CB5" w:rsidRPr="00D0439F">
        <w:rPr>
          <w:rFonts w:ascii="Arial" w:hAnsi="Arial" w:cs="Arial"/>
        </w:rPr>
        <w:t>zamówienia</w:t>
      </w:r>
      <w:r w:rsidR="00D93A89" w:rsidRPr="00D0439F">
        <w:rPr>
          <w:rFonts w:ascii="Arial" w:hAnsi="Arial" w:cs="Arial"/>
        </w:rPr>
        <w:t xml:space="preserve"> </w:t>
      </w:r>
      <w:r w:rsidR="00232CB5" w:rsidRPr="00D0439F">
        <w:rPr>
          <w:rFonts w:ascii="Arial" w:hAnsi="Arial" w:cs="Arial"/>
        </w:rPr>
        <w:t>była</w:t>
      </w:r>
      <w:r w:rsidR="00D93A89" w:rsidRPr="00D0439F">
        <w:rPr>
          <w:rFonts w:ascii="Arial" w:hAnsi="Arial" w:cs="Arial"/>
        </w:rPr>
        <w:t xml:space="preserve"> </w:t>
      </w:r>
      <w:r w:rsidR="00232CB5" w:rsidRPr="00D0439F">
        <w:rPr>
          <w:rFonts w:ascii="Arial" w:hAnsi="Arial" w:cs="Arial"/>
        </w:rPr>
        <w:t>ceną</w:t>
      </w:r>
      <w:r w:rsidR="00D93A89" w:rsidRPr="00D0439F">
        <w:rPr>
          <w:rFonts w:ascii="Arial" w:hAnsi="Arial" w:cs="Arial"/>
        </w:rPr>
        <w:t xml:space="preserve"> </w:t>
      </w:r>
      <w:r w:rsidR="00232CB5" w:rsidRPr="00D0439F">
        <w:rPr>
          <w:rFonts w:ascii="Arial" w:hAnsi="Arial" w:cs="Arial"/>
        </w:rPr>
        <w:t>ostateczną,</w:t>
      </w:r>
      <w:r w:rsidR="00D93A89" w:rsidRPr="00D0439F">
        <w:rPr>
          <w:rFonts w:ascii="Arial" w:hAnsi="Arial" w:cs="Arial"/>
        </w:rPr>
        <w:t xml:space="preserve"> </w:t>
      </w:r>
      <w:r w:rsidR="00232CB5" w:rsidRPr="00D0439F">
        <w:rPr>
          <w:rFonts w:ascii="Arial" w:hAnsi="Arial" w:cs="Arial"/>
        </w:rPr>
        <w:t>bez</w:t>
      </w:r>
      <w:r w:rsidR="00D93A89" w:rsidRPr="00D0439F">
        <w:rPr>
          <w:rFonts w:ascii="Arial" w:hAnsi="Arial" w:cs="Arial"/>
        </w:rPr>
        <w:t xml:space="preserve"> </w:t>
      </w:r>
      <w:r w:rsidR="00232CB5" w:rsidRPr="00D0439F">
        <w:rPr>
          <w:rFonts w:ascii="Arial" w:hAnsi="Arial" w:cs="Arial"/>
        </w:rPr>
        <w:t>konieczności</w:t>
      </w:r>
      <w:r w:rsidR="00D93A89" w:rsidRPr="00D0439F">
        <w:rPr>
          <w:rFonts w:ascii="Arial" w:hAnsi="Arial" w:cs="Arial"/>
        </w:rPr>
        <w:t xml:space="preserve"> </w:t>
      </w:r>
      <w:r w:rsidR="00232CB5" w:rsidRPr="00D0439F">
        <w:rPr>
          <w:rFonts w:ascii="Arial" w:hAnsi="Arial" w:cs="Arial"/>
        </w:rPr>
        <w:t>dokonywania</w:t>
      </w:r>
      <w:r w:rsidR="00D93A89" w:rsidRPr="00D0439F">
        <w:rPr>
          <w:rFonts w:ascii="Arial" w:hAnsi="Arial" w:cs="Arial"/>
        </w:rPr>
        <w:t xml:space="preserve"> </w:t>
      </w:r>
      <w:r w:rsidR="00232CB5" w:rsidRPr="00D0439F">
        <w:rPr>
          <w:rFonts w:ascii="Arial" w:hAnsi="Arial" w:cs="Arial"/>
        </w:rPr>
        <w:t>przez</w:t>
      </w:r>
      <w:r w:rsidR="00D93A89" w:rsidRPr="00D0439F">
        <w:rPr>
          <w:rFonts w:ascii="Arial" w:hAnsi="Arial" w:cs="Arial"/>
        </w:rPr>
        <w:t xml:space="preserve"> </w:t>
      </w:r>
      <w:r w:rsidR="00232CB5" w:rsidRPr="00D0439F">
        <w:rPr>
          <w:rFonts w:ascii="Arial" w:hAnsi="Arial" w:cs="Arial"/>
        </w:rPr>
        <w:t>zamawiającego</w:t>
      </w:r>
      <w:r w:rsidR="00D93A89" w:rsidRPr="00D0439F">
        <w:rPr>
          <w:rFonts w:ascii="Arial" w:hAnsi="Arial" w:cs="Arial"/>
        </w:rPr>
        <w:t xml:space="preserve"> </w:t>
      </w:r>
      <w:r w:rsidR="00232CB5" w:rsidRPr="00D0439F">
        <w:rPr>
          <w:rFonts w:ascii="Arial" w:hAnsi="Arial" w:cs="Arial"/>
        </w:rPr>
        <w:t>przeliczeń.</w:t>
      </w:r>
    </w:p>
    <w:p w14:paraId="7ED65684" w14:textId="77777777" w:rsidR="005A3C3D" w:rsidRPr="00D0439F" w:rsidRDefault="005A3C3D" w:rsidP="00BB7B28">
      <w:pPr>
        <w:numPr>
          <w:ilvl w:val="0"/>
          <w:numId w:val="21"/>
        </w:numPr>
        <w:spacing w:before="120" w:line="288" w:lineRule="auto"/>
        <w:ind w:left="284" w:right="-286" w:hanging="284"/>
        <w:rPr>
          <w:rFonts w:ascii="Arial" w:hAnsi="Arial" w:cs="Arial"/>
        </w:rPr>
      </w:pPr>
      <w:r w:rsidRPr="00D0439F">
        <w:rPr>
          <w:rFonts w:ascii="Arial" w:hAnsi="Arial" w:cs="Arial"/>
        </w:rPr>
        <w:t>Cena</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000011F2" w:rsidRPr="00D0439F">
        <w:rPr>
          <w:rFonts w:ascii="Arial" w:hAnsi="Arial" w:cs="Arial"/>
        </w:rPr>
        <w:t>może</w:t>
      </w:r>
      <w:r w:rsidR="00D93A89" w:rsidRPr="00D0439F">
        <w:rPr>
          <w:rFonts w:ascii="Arial" w:hAnsi="Arial" w:cs="Arial"/>
        </w:rPr>
        <w:t xml:space="preserve"> </w:t>
      </w:r>
      <w:r w:rsidR="000011F2" w:rsidRPr="00D0439F">
        <w:rPr>
          <w:rFonts w:ascii="Arial" w:hAnsi="Arial" w:cs="Arial"/>
        </w:rPr>
        <w:t>być</w:t>
      </w:r>
      <w:r w:rsidR="00D93A89" w:rsidRPr="00D0439F">
        <w:rPr>
          <w:rFonts w:ascii="Arial" w:hAnsi="Arial" w:cs="Arial"/>
        </w:rPr>
        <w:t xml:space="preserve"> </w:t>
      </w:r>
      <w:r w:rsidR="000011F2" w:rsidRPr="00D0439F">
        <w:rPr>
          <w:rFonts w:ascii="Arial" w:hAnsi="Arial" w:cs="Arial"/>
        </w:rPr>
        <w:t>tylko</w:t>
      </w:r>
      <w:r w:rsidR="00D93A89" w:rsidRPr="00D0439F">
        <w:rPr>
          <w:rFonts w:ascii="Arial" w:hAnsi="Arial" w:cs="Arial"/>
        </w:rPr>
        <w:t xml:space="preserve"> </w:t>
      </w:r>
      <w:r w:rsidR="000011F2" w:rsidRPr="00D0439F">
        <w:rPr>
          <w:rFonts w:ascii="Arial" w:hAnsi="Arial" w:cs="Arial"/>
        </w:rPr>
        <w:t>jedna</w:t>
      </w:r>
      <w:r w:rsidR="00D93A89" w:rsidRPr="00D0439F">
        <w:rPr>
          <w:rFonts w:ascii="Arial" w:hAnsi="Arial" w:cs="Arial"/>
        </w:rPr>
        <w:t xml:space="preserve"> </w:t>
      </w:r>
      <w:r w:rsidR="000011F2" w:rsidRPr="00D0439F">
        <w:rPr>
          <w:rFonts w:ascii="Arial" w:hAnsi="Arial" w:cs="Arial"/>
        </w:rPr>
        <w:t>i</w:t>
      </w:r>
      <w:r w:rsidR="00D93A89" w:rsidRPr="00D0439F">
        <w:rPr>
          <w:rFonts w:ascii="Arial" w:hAnsi="Arial" w:cs="Arial"/>
        </w:rPr>
        <w:t xml:space="preserve"> </w:t>
      </w:r>
      <w:r w:rsidR="00337A15" w:rsidRPr="00D0439F">
        <w:rPr>
          <w:rFonts w:ascii="Arial" w:hAnsi="Arial" w:cs="Arial"/>
        </w:rPr>
        <w:t>stanowić</w:t>
      </w:r>
      <w:r w:rsidR="00D93A89" w:rsidRPr="00D0439F">
        <w:rPr>
          <w:rFonts w:ascii="Arial" w:hAnsi="Arial" w:cs="Arial"/>
        </w:rPr>
        <w:t xml:space="preserve"> </w:t>
      </w:r>
      <w:r w:rsidRPr="00D0439F">
        <w:rPr>
          <w:rFonts w:ascii="Arial" w:hAnsi="Arial" w:cs="Arial"/>
        </w:rPr>
        <w:t>kwotę</w:t>
      </w:r>
      <w:r w:rsidR="00D93A89" w:rsidRPr="00D0439F">
        <w:rPr>
          <w:rFonts w:ascii="Arial" w:hAnsi="Arial" w:cs="Arial"/>
        </w:rPr>
        <w:t xml:space="preserve"> </w:t>
      </w:r>
      <w:r w:rsidRPr="00D0439F">
        <w:rPr>
          <w:rFonts w:ascii="Arial" w:hAnsi="Arial" w:cs="Arial"/>
        </w:rPr>
        <w:t>wynagrodzenia,</w:t>
      </w:r>
      <w:r w:rsidR="00D93A89" w:rsidRPr="00D0439F">
        <w:rPr>
          <w:rFonts w:ascii="Arial" w:hAnsi="Arial" w:cs="Arial"/>
        </w:rPr>
        <w:t xml:space="preserve"> </w:t>
      </w:r>
      <w:r w:rsidRPr="00D0439F">
        <w:rPr>
          <w:rFonts w:ascii="Arial" w:hAnsi="Arial" w:cs="Arial"/>
        </w:rPr>
        <w:t>jaką</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chce</w:t>
      </w:r>
      <w:r w:rsidR="00D93A89" w:rsidRPr="00D0439F">
        <w:rPr>
          <w:rFonts w:ascii="Arial" w:hAnsi="Arial" w:cs="Arial"/>
        </w:rPr>
        <w:t xml:space="preserve"> </w:t>
      </w:r>
      <w:r w:rsidRPr="00D0439F">
        <w:rPr>
          <w:rFonts w:ascii="Arial" w:hAnsi="Arial" w:cs="Arial"/>
        </w:rPr>
        <w:t>uzyskać</w:t>
      </w:r>
      <w:r w:rsidR="00D93A89" w:rsidRPr="00D0439F">
        <w:rPr>
          <w:rFonts w:ascii="Arial" w:hAnsi="Arial" w:cs="Arial"/>
        </w:rPr>
        <w:t xml:space="preserve"> </w:t>
      </w:r>
      <w:r w:rsidRPr="00D0439F">
        <w:rPr>
          <w:rFonts w:ascii="Arial" w:hAnsi="Arial" w:cs="Arial"/>
        </w:rPr>
        <w:t>za</w:t>
      </w:r>
      <w:r w:rsidR="00D93A89" w:rsidRPr="00D0439F">
        <w:rPr>
          <w:rFonts w:ascii="Arial" w:hAnsi="Arial" w:cs="Arial"/>
        </w:rPr>
        <w:t xml:space="preserve"> </w:t>
      </w:r>
      <w:r w:rsidRPr="00D0439F">
        <w:rPr>
          <w:rFonts w:ascii="Arial" w:hAnsi="Arial" w:cs="Arial"/>
        </w:rPr>
        <w:t>wykonanie</w:t>
      </w:r>
      <w:r w:rsidR="00D93A89" w:rsidRPr="00D0439F">
        <w:rPr>
          <w:rFonts w:ascii="Arial" w:hAnsi="Arial" w:cs="Arial"/>
        </w:rPr>
        <w:t xml:space="preserve"> </w:t>
      </w:r>
      <w:r w:rsidRPr="00D0439F">
        <w:rPr>
          <w:rFonts w:ascii="Arial" w:hAnsi="Arial" w:cs="Arial"/>
        </w:rPr>
        <w:t>całego</w:t>
      </w:r>
      <w:r w:rsidR="00D93A89" w:rsidRPr="00D0439F">
        <w:rPr>
          <w:rFonts w:ascii="Arial" w:hAnsi="Arial" w:cs="Arial"/>
        </w:rPr>
        <w:t xml:space="preserve"> </w:t>
      </w:r>
      <w:r w:rsidRPr="00D0439F">
        <w:rPr>
          <w:rFonts w:ascii="Arial" w:hAnsi="Arial" w:cs="Arial"/>
        </w:rPr>
        <w:t>przedmiotu</w:t>
      </w:r>
      <w:r w:rsidR="00D93A89" w:rsidRPr="00D0439F">
        <w:rPr>
          <w:rFonts w:ascii="Arial" w:hAnsi="Arial" w:cs="Arial"/>
        </w:rPr>
        <w:t xml:space="preserve"> </w:t>
      </w:r>
      <w:r w:rsidRPr="00D0439F">
        <w:rPr>
          <w:rFonts w:ascii="Arial" w:hAnsi="Arial" w:cs="Arial"/>
        </w:rPr>
        <w:t>zamówienia,</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zastrzeżeniem</w:t>
      </w:r>
      <w:r w:rsidR="00D93A89" w:rsidRPr="00D0439F">
        <w:rPr>
          <w:rFonts w:ascii="Arial" w:hAnsi="Arial" w:cs="Arial"/>
        </w:rPr>
        <w:t xml:space="preserve"> </w:t>
      </w:r>
      <w:r w:rsidRPr="00D0439F">
        <w:rPr>
          <w:rFonts w:ascii="Arial" w:hAnsi="Arial" w:cs="Arial"/>
        </w:rPr>
        <w:t>możliwości</w:t>
      </w:r>
      <w:r w:rsidR="00D93A89" w:rsidRPr="00D0439F">
        <w:rPr>
          <w:rFonts w:ascii="Arial" w:hAnsi="Arial" w:cs="Arial"/>
        </w:rPr>
        <w:t xml:space="preserve"> </w:t>
      </w:r>
      <w:r w:rsidRPr="00D0439F">
        <w:rPr>
          <w:rFonts w:ascii="Arial" w:hAnsi="Arial" w:cs="Arial"/>
        </w:rPr>
        <w:t>zmiany</w:t>
      </w:r>
      <w:r w:rsidR="00D93A89" w:rsidRPr="00D0439F">
        <w:rPr>
          <w:rFonts w:ascii="Arial" w:hAnsi="Arial" w:cs="Arial"/>
        </w:rPr>
        <w:t xml:space="preserve"> </w:t>
      </w:r>
      <w:r w:rsidRPr="00D0439F">
        <w:rPr>
          <w:rFonts w:ascii="Arial" w:hAnsi="Arial" w:cs="Arial"/>
        </w:rPr>
        <w:t>tego</w:t>
      </w:r>
      <w:r w:rsidR="00D93A89" w:rsidRPr="00D0439F">
        <w:rPr>
          <w:rFonts w:ascii="Arial" w:hAnsi="Arial" w:cs="Arial"/>
        </w:rPr>
        <w:t xml:space="preserve"> </w:t>
      </w:r>
      <w:r w:rsidRPr="00D0439F">
        <w:rPr>
          <w:rFonts w:ascii="Arial" w:hAnsi="Arial" w:cs="Arial"/>
        </w:rPr>
        <w:t>wynagrodzenia</w:t>
      </w:r>
      <w:r w:rsidR="00D93A89" w:rsidRPr="00D0439F">
        <w:rPr>
          <w:rFonts w:ascii="Arial" w:hAnsi="Arial" w:cs="Arial"/>
        </w:rPr>
        <w:t xml:space="preserve"> </w:t>
      </w:r>
      <w:r w:rsidR="0070047D" w:rsidRPr="00D0439F">
        <w:rPr>
          <w:rFonts w:ascii="Arial" w:hAnsi="Arial" w:cs="Arial"/>
        </w:rPr>
        <w:t>na</w:t>
      </w:r>
      <w:r w:rsidR="00D93A89" w:rsidRPr="00D0439F">
        <w:rPr>
          <w:rFonts w:ascii="Arial" w:hAnsi="Arial" w:cs="Arial"/>
        </w:rPr>
        <w:t xml:space="preserve"> </w:t>
      </w:r>
      <w:r w:rsidR="0070047D" w:rsidRPr="00D0439F">
        <w:rPr>
          <w:rFonts w:ascii="Arial" w:hAnsi="Arial" w:cs="Arial"/>
        </w:rPr>
        <w:t>zasadach</w:t>
      </w:r>
      <w:r w:rsidR="00D93A89" w:rsidRPr="00D0439F">
        <w:rPr>
          <w:rFonts w:ascii="Arial" w:hAnsi="Arial" w:cs="Arial"/>
        </w:rPr>
        <w:t xml:space="preserve"> </w:t>
      </w:r>
      <w:r w:rsidR="0070047D" w:rsidRPr="00D0439F">
        <w:rPr>
          <w:rFonts w:ascii="Arial" w:hAnsi="Arial" w:cs="Arial"/>
        </w:rPr>
        <w:t>przewidzianych</w:t>
      </w:r>
      <w:r w:rsidR="00D93A89" w:rsidRPr="00D0439F">
        <w:rPr>
          <w:rFonts w:ascii="Arial" w:hAnsi="Arial" w:cs="Arial"/>
        </w:rPr>
        <w:t xml:space="preserve"> </w:t>
      </w:r>
      <w:r w:rsidR="0070047D" w:rsidRPr="00D0439F">
        <w:rPr>
          <w:rFonts w:ascii="Arial" w:hAnsi="Arial" w:cs="Arial"/>
        </w:rPr>
        <w:t>w</w:t>
      </w:r>
      <w:r w:rsidR="00D93A89" w:rsidRPr="00D0439F">
        <w:rPr>
          <w:rFonts w:ascii="Arial" w:hAnsi="Arial" w:cs="Arial"/>
        </w:rPr>
        <w:t xml:space="preserve"> </w:t>
      </w:r>
      <w:r w:rsidR="0070047D" w:rsidRPr="00D0439F">
        <w:rPr>
          <w:rFonts w:ascii="Arial" w:hAnsi="Arial" w:cs="Arial"/>
        </w:rPr>
        <w:t>projekcie</w:t>
      </w:r>
      <w:r w:rsidR="00D93A89" w:rsidRPr="00D0439F">
        <w:rPr>
          <w:rFonts w:ascii="Arial" w:hAnsi="Arial" w:cs="Arial"/>
        </w:rPr>
        <w:t xml:space="preserve"> </w:t>
      </w:r>
      <w:r w:rsidR="0070047D" w:rsidRPr="00D0439F">
        <w:rPr>
          <w:rFonts w:ascii="Arial" w:hAnsi="Arial" w:cs="Arial"/>
        </w:rPr>
        <w:t>umowy.</w:t>
      </w:r>
      <w:r w:rsidR="00D93A89" w:rsidRPr="00D0439F">
        <w:rPr>
          <w:rFonts w:ascii="Arial" w:hAnsi="Arial" w:cs="Arial"/>
        </w:rPr>
        <w:t xml:space="preserve"> </w:t>
      </w:r>
      <w:r w:rsidR="00232CB5" w:rsidRPr="00D0439F">
        <w:rPr>
          <w:rFonts w:ascii="Arial" w:hAnsi="Arial" w:cs="Arial"/>
        </w:rPr>
        <w:t>Nie</w:t>
      </w:r>
      <w:r w:rsidR="00D93A89" w:rsidRPr="00D0439F">
        <w:rPr>
          <w:rFonts w:ascii="Arial" w:hAnsi="Arial" w:cs="Arial"/>
        </w:rPr>
        <w:t xml:space="preserve"> </w:t>
      </w:r>
      <w:r w:rsidR="00232CB5" w:rsidRPr="00D0439F">
        <w:rPr>
          <w:rFonts w:ascii="Arial" w:hAnsi="Arial" w:cs="Arial"/>
        </w:rPr>
        <w:t>dopuszcza</w:t>
      </w:r>
      <w:r w:rsidR="00D93A89" w:rsidRPr="00D0439F">
        <w:rPr>
          <w:rFonts w:ascii="Arial" w:hAnsi="Arial" w:cs="Arial"/>
        </w:rPr>
        <w:t xml:space="preserve"> </w:t>
      </w:r>
      <w:r w:rsidR="00232CB5" w:rsidRPr="00D0439F">
        <w:rPr>
          <w:rFonts w:ascii="Arial" w:hAnsi="Arial" w:cs="Arial"/>
        </w:rPr>
        <w:t>się</w:t>
      </w:r>
      <w:r w:rsidR="00D93A89" w:rsidRPr="00D0439F">
        <w:rPr>
          <w:rFonts w:ascii="Arial" w:hAnsi="Arial" w:cs="Arial"/>
        </w:rPr>
        <w:t xml:space="preserve"> </w:t>
      </w:r>
      <w:r w:rsidR="00232CB5" w:rsidRPr="00D0439F">
        <w:rPr>
          <w:rFonts w:ascii="Arial" w:hAnsi="Arial" w:cs="Arial"/>
        </w:rPr>
        <w:t>wariantowości</w:t>
      </w:r>
      <w:r w:rsidR="00D93A89" w:rsidRPr="00D0439F">
        <w:rPr>
          <w:rFonts w:ascii="Arial" w:hAnsi="Arial" w:cs="Arial"/>
        </w:rPr>
        <w:t xml:space="preserve"> </w:t>
      </w:r>
      <w:r w:rsidR="00232CB5" w:rsidRPr="00D0439F">
        <w:rPr>
          <w:rFonts w:ascii="Arial" w:hAnsi="Arial" w:cs="Arial"/>
        </w:rPr>
        <w:t>cen.</w:t>
      </w:r>
    </w:p>
    <w:p w14:paraId="7FC1F0F2" w14:textId="77777777" w:rsidR="0094134F" w:rsidRPr="00D0439F" w:rsidRDefault="0094134F" w:rsidP="00BB7B28">
      <w:pPr>
        <w:numPr>
          <w:ilvl w:val="0"/>
          <w:numId w:val="21"/>
        </w:numPr>
        <w:spacing w:before="120" w:line="288" w:lineRule="auto"/>
        <w:ind w:left="284" w:right="-286" w:hanging="284"/>
        <w:rPr>
          <w:rFonts w:ascii="Arial" w:hAnsi="Arial" w:cs="Arial"/>
        </w:rPr>
      </w:pPr>
      <w:r w:rsidRPr="00D0439F">
        <w:rPr>
          <w:rFonts w:ascii="Arial" w:hAnsi="Arial" w:cs="Arial"/>
        </w:rPr>
        <w:t>Cena</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powinna</w:t>
      </w:r>
      <w:r w:rsidR="00D93A89" w:rsidRPr="00D0439F">
        <w:rPr>
          <w:rFonts w:ascii="Arial" w:hAnsi="Arial" w:cs="Arial"/>
        </w:rPr>
        <w:t xml:space="preserve"> </w:t>
      </w:r>
      <w:r w:rsidRPr="00D0439F">
        <w:rPr>
          <w:rFonts w:ascii="Arial" w:hAnsi="Arial" w:cs="Arial"/>
        </w:rPr>
        <w:t>by</w:t>
      </w:r>
      <w:r w:rsidR="000C3D6F" w:rsidRPr="00D0439F">
        <w:rPr>
          <w:rFonts w:ascii="Arial" w:hAnsi="Arial" w:cs="Arial"/>
        </w:rPr>
        <w:t>ć</w:t>
      </w:r>
      <w:r w:rsidR="00D93A89" w:rsidRPr="00D0439F">
        <w:rPr>
          <w:rFonts w:ascii="Arial" w:hAnsi="Arial" w:cs="Arial"/>
        </w:rPr>
        <w:t xml:space="preserve"> </w:t>
      </w:r>
      <w:r w:rsidR="000C3D6F" w:rsidRPr="00D0439F">
        <w:rPr>
          <w:rFonts w:ascii="Arial" w:hAnsi="Arial" w:cs="Arial"/>
        </w:rPr>
        <w:t>wyrażona</w:t>
      </w:r>
      <w:r w:rsidR="00D93A89" w:rsidRPr="00D0439F">
        <w:rPr>
          <w:rFonts w:ascii="Arial" w:hAnsi="Arial" w:cs="Arial"/>
        </w:rPr>
        <w:t xml:space="preserve"> </w:t>
      </w:r>
      <w:r w:rsidR="000C3D6F" w:rsidRPr="00D0439F">
        <w:rPr>
          <w:rFonts w:ascii="Arial" w:hAnsi="Arial" w:cs="Arial"/>
        </w:rPr>
        <w:t>w</w:t>
      </w:r>
      <w:r w:rsidR="00D93A89" w:rsidRPr="00D0439F">
        <w:rPr>
          <w:rFonts w:ascii="Arial" w:hAnsi="Arial" w:cs="Arial"/>
        </w:rPr>
        <w:t xml:space="preserve"> </w:t>
      </w:r>
      <w:r w:rsidR="000C3D6F" w:rsidRPr="00D0439F">
        <w:rPr>
          <w:rFonts w:ascii="Arial" w:hAnsi="Arial" w:cs="Arial"/>
        </w:rPr>
        <w:t>złotych</w:t>
      </w:r>
      <w:r w:rsidR="00D93A89" w:rsidRPr="00D0439F">
        <w:rPr>
          <w:rFonts w:ascii="Arial" w:hAnsi="Arial" w:cs="Arial"/>
        </w:rPr>
        <w:t xml:space="preserve"> </w:t>
      </w:r>
      <w:r w:rsidR="000C3D6F" w:rsidRPr="00D0439F">
        <w:rPr>
          <w:rFonts w:ascii="Arial" w:hAnsi="Arial" w:cs="Arial"/>
        </w:rPr>
        <w:t>polskich</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dokładnością</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dwóch</w:t>
      </w:r>
      <w:r w:rsidR="00D93A89" w:rsidRPr="00D0439F">
        <w:rPr>
          <w:rFonts w:ascii="Arial" w:hAnsi="Arial" w:cs="Arial"/>
        </w:rPr>
        <w:t xml:space="preserve"> </w:t>
      </w:r>
      <w:r w:rsidRPr="00D0439F">
        <w:rPr>
          <w:rFonts w:ascii="Arial" w:hAnsi="Arial" w:cs="Arial"/>
        </w:rPr>
        <w:t>miejsc</w:t>
      </w:r>
      <w:r w:rsidR="00D93A89" w:rsidRPr="00D0439F">
        <w:rPr>
          <w:rFonts w:ascii="Arial" w:hAnsi="Arial" w:cs="Arial"/>
        </w:rPr>
        <w:t xml:space="preserve"> </w:t>
      </w:r>
      <w:r w:rsidRPr="00D0439F">
        <w:rPr>
          <w:rFonts w:ascii="Arial" w:hAnsi="Arial" w:cs="Arial"/>
        </w:rPr>
        <w:t>po</w:t>
      </w:r>
      <w:r w:rsidR="00D93A89" w:rsidRPr="00D0439F">
        <w:rPr>
          <w:rFonts w:ascii="Arial" w:hAnsi="Arial" w:cs="Arial"/>
        </w:rPr>
        <w:t xml:space="preserve"> </w:t>
      </w:r>
      <w:r w:rsidRPr="00D0439F">
        <w:rPr>
          <w:rFonts w:ascii="Arial" w:hAnsi="Arial" w:cs="Arial"/>
        </w:rPr>
        <w:t>przecinku.</w:t>
      </w:r>
      <w:r w:rsidR="00D93A89" w:rsidRPr="00D0439F">
        <w:rPr>
          <w:rFonts w:ascii="Arial" w:hAnsi="Arial" w:cs="Arial"/>
        </w:rPr>
        <w:t xml:space="preserve"> </w:t>
      </w:r>
      <w:r w:rsidRPr="00D0439F">
        <w:rPr>
          <w:rFonts w:ascii="Arial" w:hAnsi="Arial" w:cs="Arial"/>
        </w:rPr>
        <w:t>Przy</w:t>
      </w:r>
      <w:r w:rsidR="00D93A89" w:rsidRPr="00D0439F">
        <w:rPr>
          <w:rFonts w:ascii="Arial" w:hAnsi="Arial" w:cs="Arial"/>
        </w:rPr>
        <w:t xml:space="preserve"> </w:t>
      </w:r>
      <w:r w:rsidRPr="00D0439F">
        <w:rPr>
          <w:rFonts w:ascii="Arial" w:hAnsi="Arial" w:cs="Arial"/>
        </w:rPr>
        <w:t>zaokrągleniu</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powinien</w:t>
      </w:r>
      <w:r w:rsidR="00D93A89" w:rsidRPr="00D0439F">
        <w:rPr>
          <w:rFonts w:ascii="Arial" w:hAnsi="Arial" w:cs="Arial"/>
        </w:rPr>
        <w:t xml:space="preserve"> </w:t>
      </w:r>
      <w:r w:rsidRPr="00D0439F">
        <w:rPr>
          <w:rFonts w:ascii="Arial" w:hAnsi="Arial" w:cs="Arial"/>
        </w:rPr>
        <w:t>stosować</w:t>
      </w:r>
      <w:r w:rsidR="00D93A89" w:rsidRPr="00D0439F">
        <w:rPr>
          <w:rFonts w:ascii="Arial" w:hAnsi="Arial" w:cs="Arial"/>
        </w:rPr>
        <w:t xml:space="preserve"> </w:t>
      </w:r>
      <w:r w:rsidRPr="00D0439F">
        <w:rPr>
          <w:rFonts w:ascii="Arial" w:hAnsi="Arial" w:cs="Arial"/>
        </w:rPr>
        <w:t>matematyczne</w:t>
      </w:r>
      <w:r w:rsidR="00D93A89" w:rsidRPr="00D0439F">
        <w:rPr>
          <w:rFonts w:ascii="Arial" w:hAnsi="Arial" w:cs="Arial"/>
        </w:rPr>
        <w:t xml:space="preserve"> </w:t>
      </w:r>
      <w:r w:rsidRPr="00D0439F">
        <w:rPr>
          <w:rFonts w:ascii="Arial" w:hAnsi="Arial" w:cs="Arial"/>
        </w:rPr>
        <w:t>zasady</w:t>
      </w:r>
      <w:r w:rsidR="00D93A89" w:rsidRPr="00D0439F">
        <w:rPr>
          <w:rFonts w:ascii="Arial" w:hAnsi="Arial" w:cs="Arial"/>
        </w:rPr>
        <w:t xml:space="preserve"> </w:t>
      </w:r>
      <w:r w:rsidRPr="00D0439F">
        <w:rPr>
          <w:rFonts w:ascii="Arial" w:hAnsi="Arial" w:cs="Arial"/>
        </w:rPr>
        <w:t>zaokrąglania</w:t>
      </w:r>
      <w:r w:rsidR="00D93A89" w:rsidRPr="00D0439F">
        <w:rPr>
          <w:rFonts w:ascii="Arial" w:hAnsi="Arial" w:cs="Arial"/>
        </w:rPr>
        <w:t xml:space="preserve"> </w:t>
      </w:r>
      <w:r w:rsidRPr="00D0439F">
        <w:rPr>
          <w:rFonts w:ascii="Arial" w:hAnsi="Arial" w:cs="Arial"/>
        </w:rPr>
        <w:t>liczb.</w:t>
      </w:r>
    </w:p>
    <w:p w14:paraId="4E4582CD" w14:textId="77777777" w:rsidR="005A3C3D" w:rsidRPr="00D0439F" w:rsidRDefault="005A3C3D" w:rsidP="00BB7B28">
      <w:pPr>
        <w:numPr>
          <w:ilvl w:val="0"/>
          <w:numId w:val="21"/>
        </w:numPr>
        <w:spacing w:before="120" w:line="288" w:lineRule="auto"/>
        <w:ind w:left="284" w:right="-286" w:hanging="284"/>
        <w:rPr>
          <w:rFonts w:ascii="Arial" w:hAnsi="Arial" w:cs="Arial"/>
        </w:rPr>
      </w:pPr>
      <w:r w:rsidRPr="00D0439F">
        <w:rPr>
          <w:rFonts w:ascii="Arial" w:hAnsi="Arial" w:cs="Arial"/>
        </w:rPr>
        <w:t>Rozliczenia</w:t>
      </w:r>
      <w:r w:rsidR="00D93A89" w:rsidRPr="00D0439F">
        <w:rPr>
          <w:rFonts w:ascii="Arial" w:hAnsi="Arial" w:cs="Arial"/>
        </w:rPr>
        <w:t xml:space="preserve"> </w:t>
      </w:r>
      <w:r w:rsidRPr="00D0439F">
        <w:rPr>
          <w:rFonts w:ascii="Arial" w:hAnsi="Arial" w:cs="Arial"/>
        </w:rPr>
        <w:t>między</w:t>
      </w:r>
      <w:r w:rsidR="00D93A89" w:rsidRPr="00D0439F">
        <w:rPr>
          <w:rFonts w:ascii="Arial" w:hAnsi="Arial" w:cs="Arial"/>
        </w:rPr>
        <w:t xml:space="preserve"> </w:t>
      </w:r>
      <w:r w:rsidRPr="00D0439F">
        <w:rPr>
          <w:rFonts w:ascii="Arial" w:hAnsi="Arial" w:cs="Arial"/>
        </w:rPr>
        <w:t>Wykonawcą,</w:t>
      </w:r>
      <w:r w:rsidR="00D93A89" w:rsidRPr="00D0439F">
        <w:rPr>
          <w:rFonts w:ascii="Arial" w:hAnsi="Arial" w:cs="Arial"/>
        </w:rPr>
        <w:t xml:space="preserve"> </w:t>
      </w:r>
      <w:r w:rsidRPr="00D0439F">
        <w:rPr>
          <w:rFonts w:ascii="Arial" w:hAnsi="Arial" w:cs="Arial"/>
        </w:rPr>
        <w:t>a</w:t>
      </w:r>
      <w:r w:rsidR="00D93A89" w:rsidRPr="00D0439F">
        <w:rPr>
          <w:rFonts w:ascii="Arial" w:hAnsi="Arial" w:cs="Arial"/>
        </w:rPr>
        <w:t xml:space="preserve"> </w:t>
      </w:r>
      <w:r w:rsidRPr="00D0439F">
        <w:rPr>
          <w:rFonts w:ascii="Arial" w:hAnsi="Arial" w:cs="Arial"/>
        </w:rPr>
        <w:t>Zamawiającym</w:t>
      </w:r>
      <w:r w:rsidR="00D93A89" w:rsidRPr="00D0439F">
        <w:rPr>
          <w:rFonts w:ascii="Arial" w:hAnsi="Arial" w:cs="Arial"/>
        </w:rPr>
        <w:t xml:space="preserve"> </w:t>
      </w:r>
      <w:r w:rsidRPr="00D0439F">
        <w:rPr>
          <w:rFonts w:ascii="Arial" w:hAnsi="Arial" w:cs="Arial"/>
        </w:rPr>
        <w:t>będą</w:t>
      </w:r>
      <w:r w:rsidR="00D93A89" w:rsidRPr="00D0439F">
        <w:rPr>
          <w:rFonts w:ascii="Arial" w:hAnsi="Arial" w:cs="Arial"/>
        </w:rPr>
        <w:t xml:space="preserve"> </w:t>
      </w:r>
      <w:r w:rsidRPr="00D0439F">
        <w:rPr>
          <w:rFonts w:ascii="Arial" w:hAnsi="Arial" w:cs="Arial"/>
        </w:rPr>
        <w:t>dokonywane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złotych</w:t>
      </w:r>
      <w:r w:rsidR="00D93A89" w:rsidRPr="00D0439F">
        <w:rPr>
          <w:rFonts w:ascii="Arial" w:hAnsi="Arial" w:cs="Arial"/>
        </w:rPr>
        <w:t xml:space="preserve"> </w:t>
      </w:r>
      <w:r w:rsidRPr="00D0439F">
        <w:rPr>
          <w:rFonts w:ascii="Arial" w:hAnsi="Arial" w:cs="Arial"/>
        </w:rPr>
        <w:t>polskich.</w:t>
      </w:r>
      <w:r w:rsidR="00D93A89" w:rsidRPr="00D0439F">
        <w:rPr>
          <w:rFonts w:ascii="Arial" w:hAnsi="Arial" w:cs="Arial"/>
        </w:rPr>
        <w:t xml:space="preserve"> </w:t>
      </w:r>
      <w:r w:rsidR="00354FB4" w:rsidRPr="00D0439F">
        <w:rPr>
          <w:rFonts w:ascii="Arial" w:hAnsi="Arial" w:cs="Arial"/>
        </w:rPr>
        <w:t>Zamawiający</w:t>
      </w:r>
      <w:r w:rsidR="00D93A89" w:rsidRPr="00D0439F">
        <w:rPr>
          <w:rFonts w:ascii="Arial" w:hAnsi="Arial" w:cs="Arial"/>
        </w:rPr>
        <w:t xml:space="preserve"> </w:t>
      </w:r>
      <w:r w:rsidR="00354FB4" w:rsidRPr="00D0439F">
        <w:rPr>
          <w:rFonts w:ascii="Arial" w:hAnsi="Arial" w:cs="Arial"/>
        </w:rPr>
        <w:t>nie</w:t>
      </w:r>
      <w:r w:rsidR="00D93A89" w:rsidRPr="00D0439F">
        <w:rPr>
          <w:rFonts w:ascii="Arial" w:hAnsi="Arial" w:cs="Arial"/>
        </w:rPr>
        <w:t xml:space="preserve"> </w:t>
      </w:r>
      <w:r w:rsidR="00354FB4" w:rsidRPr="00D0439F">
        <w:rPr>
          <w:rFonts w:ascii="Arial" w:hAnsi="Arial" w:cs="Arial"/>
        </w:rPr>
        <w:t>przewiduje</w:t>
      </w:r>
      <w:r w:rsidR="00D93A89" w:rsidRPr="00D0439F">
        <w:rPr>
          <w:rFonts w:ascii="Arial" w:hAnsi="Arial" w:cs="Arial"/>
        </w:rPr>
        <w:t xml:space="preserve"> </w:t>
      </w:r>
      <w:r w:rsidR="00354FB4" w:rsidRPr="00D0439F">
        <w:rPr>
          <w:rFonts w:ascii="Arial" w:hAnsi="Arial" w:cs="Arial"/>
        </w:rPr>
        <w:t>możliwości</w:t>
      </w:r>
      <w:r w:rsidR="00D93A89" w:rsidRPr="00D0439F">
        <w:rPr>
          <w:rFonts w:ascii="Arial" w:hAnsi="Arial" w:cs="Arial"/>
        </w:rPr>
        <w:t xml:space="preserve"> </w:t>
      </w:r>
      <w:r w:rsidR="00354FB4" w:rsidRPr="00D0439F">
        <w:rPr>
          <w:rFonts w:ascii="Arial" w:hAnsi="Arial" w:cs="Arial"/>
        </w:rPr>
        <w:t>prowadzenia</w:t>
      </w:r>
      <w:r w:rsidR="00D93A89" w:rsidRPr="00D0439F">
        <w:rPr>
          <w:rFonts w:ascii="Arial" w:hAnsi="Arial" w:cs="Arial"/>
        </w:rPr>
        <w:t xml:space="preserve"> </w:t>
      </w:r>
      <w:r w:rsidR="00354FB4" w:rsidRPr="00D0439F">
        <w:rPr>
          <w:rFonts w:ascii="Arial" w:hAnsi="Arial" w:cs="Arial"/>
        </w:rPr>
        <w:t>rozliczeń</w:t>
      </w:r>
      <w:r w:rsidR="00D93A89" w:rsidRPr="00D0439F">
        <w:rPr>
          <w:rFonts w:ascii="Arial" w:hAnsi="Arial" w:cs="Arial"/>
        </w:rPr>
        <w:t xml:space="preserve"> </w:t>
      </w:r>
      <w:r w:rsidR="00354FB4" w:rsidRPr="00D0439F">
        <w:rPr>
          <w:rFonts w:ascii="Arial" w:hAnsi="Arial" w:cs="Arial"/>
        </w:rPr>
        <w:t>w</w:t>
      </w:r>
      <w:r w:rsidR="00D93A89" w:rsidRPr="00D0439F">
        <w:rPr>
          <w:rFonts w:ascii="Arial" w:hAnsi="Arial" w:cs="Arial"/>
        </w:rPr>
        <w:t xml:space="preserve"> </w:t>
      </w:r>
      <w:r w:rsidR="00354FB4" w:rsidRPr="00D0439F">
        <w:rPr>
          <w:rFonts w:ascii="Arial" w:hAnsi="Arial" w:cs="Arial"/>
        </w:rPr>
        <w:t>walutach</w:t>
      </w:r>
      <w:r w:rsidR="00D93A89" w:rsidRPr="00D0439F">
        <w:rPr>
          <w:rFonts w:ascii="Arial" w:hAnsi="Arial" w:cs="Arial"/>
        </w:rPr>
        <w:t xml:space="preserve"> </w:t>
      </w:r>
      <w:r w:rsidR="00354FB4" w:rsidRPr="00D0439F">
        <w:rPr>
          <w:rFonts w:ascii="Arial" w:hAnsi="Arial" w:cs="Arial"/>
        </w:rPr>
        <w:t>obcych.</w:t>
      </w:r>
    </w:p>
    <w:p w14:paraId="5BB7DB4C" w14:textId="39C09D6F" w:rsidR="005A3C3D" w:rsidRPr="00D0439F" w:rsidRDefault="005A3C3D" w:rsidP="00BB7B28">
      <w:pPr>
        <w:numPr>
          <w:ilvl w:val="0"/>
          <w:numId w:val="21"/>
        </w:numPr>
        <w:spacing w:before="120" w:line="288" w:lineRule="auto"/>
        <w:ind w:left="284" w:right="-286" w:hanging="284"/>
        <w:rPr>
          <w:rFonts w:ascii="Arial" w:hAnsi="Arial" w:cs="Arial"/>
        </w:rPr>
      </w:pPr>
      <w:r w:rsidRPr="00D0439F">
        <w:rPr>
          <w:rFonts w:ascii="Arial" w:hAnsi="Arial" w:cs="Arial"/>
        </w:rPr>
        <w:t>Jeżeli</w:t>
      </w:r>
      <w:r w:rsidR="00D93A89" w:rsidRPr="00D0439F">
        <w:rPr>
          <w:rFonts w:ascii="Arial" w:hAnsi="Arial" w:cs="Arial"/>
        </w:rPr>
        <w:t xml:space="preserve"> </w:t>
      </w:r>
      <w:r w:rsidRPr="00D0439F">
        <w:rPr>
          <w:rFonts w:ascii="Arial" w:hAnsi="Arial" w:cs="Arial"/>
        </w:rPr>
        <w:t>złożono</w:t>
      </w:r>
      <w:r w:rsidR="00D93A89" w:rsidRPr="00D0439F">
        <w:rPr>
          <w:rFonts w:ascii="Arial" w:hAnsi="Arial" w:cs="Arial"/>
        </w:rPr>
        <w:t xml:space="preserve"> </w:t>
      </w:r>
      <w:r w:rsidRPr="00D0439F">
        <w:rPr>
          <w:rFonts w:ascii="Arial" w:hAnsi="Arial" w:cs="Arial"/>
        </w:rPr>
        <w:t>ofertę,</w:t>
      </w:r>
      <w:r w:rsidR="00D93A89" w:rsidRPr="00D0439F">
        <w:rPr>
          <w:rFonts w:ascii="Arial" w:hAnsi="Arial" w:cs="Arial"/>
        </w:rPr>
        <w:t xml:space="preserve"> </w:t>
      </w:r>
      <w:r w:rsidRPr="00D0439F">
        <w:rPr>
          <w:rFonts w:ascii="Arial" w:hAnsi="Arial" w:cs="Arial"/>
        </w:rPr>
        <w:t>której</w:t>
      </w:r>
      <w:r w:rsidR="00D93A89" w:rsidRPr="00D0439F">
        <w:rPr>
          <w:rFonts w:ascii="Arial" w:hAnsi="Arial" w:cs="Arial"/>
        </w:rPr>
        <w:t xml:space="preserve"> </w:t>
      </w:r>
      <w:r w:rsidRPr="00D0439F">
        <w:rPr>
          <w:rFonts w:ascii="Arial" w:hAnsi="Arial" w:cs="Arial"/>
        </w:rPr>
        <w:t>wybór</w:t>
      </w:r>
      <w:r w:rsidR="00D93A89" w:rsidRPr="00D0439F">
        <w:rPr>
          <w:rFonts w:ascii="Arial" w:hAnsi="Arial" w:cs="Arial"/>
        </w:rPr>
        <w:t xml:space="preserve"> </w:t>
      </w:r>
      <w:r w:rsidRPr="00D0439F">
        <w:rPr>
          <w:rFonts w:ascii="Arial" w:hAnsi="Arial" w:cs="Arial"/>
        </w:rPr>
        <w:t>prowadziłby</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00A03730" w:rsidRPr="00D0439F">
        <w:rPr>
          <w:rFonts w:ascii="Arial" w:hAnsi="Arial" w:cs="Arial"/>
        </w:rPr>
        <w:t>powstania</w:t>
      </w:r>
      <w:r w:rsidR="00D93A89" w:rsidRPr="00D0439F">
        <w:rPr>
          <w:rFonts w:ascii="Arial" w:hAnsi="Arial" w:cs="Arial"/>
        </w:rPr>
        <w:t xml:space="preserve"> </w:t>
      </w:r>
      <w:r w:rsidRPr="00D0439F">
        <w:rPr>
          <w:rFonts w:ascii="Arial" w:hAnsi="Arial" w:cs="Arial"/>
        </w:rPr>
        <w:t>u</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obowiązku</w:t>
      </w:r>
      <w:r w:rsidR="00D93A89" w:rsidRPr="00D0439F">
        <w:rPr>
          <w:rFonts w:ascii="Arial" w:hAnsi="Arial" w:cs="Arial"/>
        </w:rPr>
        <w:t xml:space="preserve"> </w:t>
      </w:r>
      <w:r w:rsidRPr="00D0439F">
        <w:rPr>
          <w:rFonts w:ascii="Arial" w:hAnsi="Arial" w:cs="Arial"/>
        </w:rPr>
        <w:t>podatkowego</w:t>
      </w:r>
      <w:r w:rsidR="00D93A89" w:rsidRPr="00D0439F">
        <w:rPr>
          <w:rFonts w:ascii="Arial" w:hAnsi="Arial" w:cs="Arial"/>
        </w:rPr>
        <w:t xml:space="preserve"> </w:t>
      </w:r>
      <w:r w:rsidRPr="00D0439F">
        <w:rPr>
          <w:rFonts w:ascii="Arial" w:hAnsi="Arial" w:cs="Arial"/>
        </w:rPr>
        <w:t>zgodnie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ustawą</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11</w:t>
      </w:r>
      <w:r w:rsidR="00D93A89" w:rsidRPr="00D0439F">
        <w:rPr>
          <w:rFonts w:ascii="Arial" w:hAnsi="Arial" w:cs="Arial"/>
        </w:rPr>
        <w:t xml:space="preserve"> </w:t>
      </w:r>
      <w:r w:rsidRPr="00D0439F">
        <w:rPr>
          <w:rFonts w:ascii="Arial" w:hAnsi="Arial" w:cs="Arial"/>
        </w:rPr>
        <w:t>marca</w:t>
      </w:r>
      <w:r w:rsidR="00D93A89" w:rsidRPr="00D0439F">
        <w:rPr>
          <w:rFonts w:ascii="Arial" w:hAnsi="Arial" w:cs="Arial"/>
        </w:rPr>
        <w:t xml:space="preserve"> </w:t>
      </w:r>
      <w:r w:rsidRPr="00D0439F">
        <w:rPr>
          <w:rFonts w:ascii="Arial" w:hAnsi="Arial" w:cs="Arial"/>
        </w:rPr>
        <w:t>2004</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podatku</w:t>
      </w:r>
      <w:r w:rsidR="00D93A89" w:rsidRPr="00D0439F">
        <w:rPr>
          <w:rFonts w:ascii="Arial" w:hAnsi="Arial" w:cs="Arial"/>
        </w:rPr>
        <w:t xml:space="preserve"> </w:t>
      </w:r>
      <w:r w:rsidRPr="00D0439F">
        <w:rPr>
          <w:rFonts w:ascii="Arial" w:hAnsi="Arial" w:cs="Arial"/>
        </w:rPr>
        <w:t>od</w:t>
      </w:r>
      <w:r w:rsidR="00D93A89" w:rsidRPr="00D0439F">
        <w:rPr>
          <w:rFonts w:ascii="Arial" w:hAnsi="Arial" w:cs="Arial"/>
        </w:rPr>
        <w:t xml:space="preserve"> </w:t>
      </w:r>
      <w:r w:rsidRPr="00D0439F">
        <w:rPr>
          <w:rFonts w:ascii="Arial" w:hAnsi="Arial" w:cs="Arial"/>
        </w:rPr>
        <w:t>towarów</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usług</w:t>
      </w:r>
      <w:r w:rsidR="00D93A89" w:rsidRPr="00D0439F">
        <w:rPr>
          <w:rFonts w:ascii="Arial" w:hAnsi="Arial" w:cs="Arial"/>
        </w:rPr>
        <w:t xml:space="preserve"> </w:t>
      </w:r>
      <w:r w:rsidRPr="00D0439F">
        <w:rPr>
          <w:rFonts w:ascii="Arial" w:hAnsi="Arial" w:cs="Arial"/>
        </w:rPr>
        <w:t>dla</w:t>
      </w:r>
      <w:r w:rsidR="00D93A89" w:rsidRPr="00D0439F">
        <w:rPr>
          <w:rFonts w:ascii="Arial" w:hAnsi="Arial" w:cs="Arial"/>
        </w:rPr>
        <w:t xml:space="preserve"> </w:t>
      </w:r>
      <w:r w:rsidRPr="00D0439F">
        <w:rPr>
          <w:rFonts w:ascii="Arial" w:hAnsi="Arial" w:cs="Arial"/>
        </w:rPr>
        <w:t>celów</w:t>
      </w:r>
      <w:r w:rsidR="00D93A89" w:rsidRPr="00D0439F">
        <w:rPr>
          <w:rFonts w:ascii="Arial" w:hAnsi="Arial" w:cs="Arial"/>
        </w:rPr>
        <w:t xml:space="preserve"> </w:t>
      </w:r>
      <w:r w:rsidRPr="00D0439F">
        <w:rPr>
          <w:rFonts w:ascii="Arial" w:hAnsi="Arial" w:cs="Arial"/>
        </w:rPr>
        <w:t>stosowania</w:t>
      </w:r>
      <w:r w:rsidR="00D93A89" w:rsidRPr="00D0439F">
        <w:rPr>
          <w:rFonts w:ascii="Arial" w:hAnsi="Arial" w:cs="Arial"/>
        </w:rPr>
        <w:t xml:space="preserve"> </w:t>
      </w:r>
      <w:r w:rsidRPr="00D0439F">
        <w:rPr>
          <w:rFonts w:ascii="Arial" w:hAnsi="Arial" w:cs="Arial"/>
        </w:rPr>
        <w:t>kryterium</w:t>
      </w:r>
      <w:r w:rsidR="00D93A89" w:rsidRPr="00D0439F">
        <w:rPr>
          <w:rFonts w:ascii="Arial" w:hAnsi="Arial" w:cs="Arial"/>
        </w:rPr>
        <w:t xml:space="preserve"> </w:t>
      </w:r>
      <w:r w:rsidRPr="00D0439F">
        <w:rPr>
          <w:rFonts w:ascii="Arial" w:hAnsi="Arial" w:cs="Arial"/>
        </w:rPr>
        <w:t>ceny,</w:t>
      </w:r>
      <w:r w:rsidR="00D93A89" w:rsidRPr="00D0439F">
        <w:rPr>
          <w:rFonts w:ascii="Arial" w:hAnsi="Arial" w:cs="Arial"/>
        </w:rPr>
        <w:t xml:space="preserve"> </w:t>
      </w:r>
      <w:r w:rsidRPr="00D0439F">
        <w:rPr>
          <w:rFonts w:ascii="Arial" w:hAnsi="Arial" w:cs="Arial"/>
        </w:rPr>
        <w:t>Zamawiający</w:t>
      </w:r>
      <w:r w:rsidR="00D93A89" w:rsidRPr="00D0439F">
        <w:rPr>
          <w:rFonts w:ascii="Arial" w:hAnsi="Arial" w:cs="Arial"/>
        </w:rPr>
        <w:t xml:space="preserve"> </w:t>
      </w:r>
      <w:r w:rsidRPr="00D0439F">
        <w:rPr>
          <w:rFonts w:ascii="Arial" w:hAnsi="Arial" w:cs="Arial"/>
        </w:rPr>
        <w:t>dolicza</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przedstawionej</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tej</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ceny</w:t>
      </w:r>
      <w:r w:rsidR="00D93A89" w:rsidRPr="00D0439F">
        <w:rPr>
          <w:rFonts w:ascii="Arial" w:hAnsi="Arial" w:cs="Arial"/>
        </w:rPr>
        <w:t xml:space="preserve"> </w:t>
      </w:r>
      <w:r w:rsidRPr="00D0439F">
        <w:rPr>
          <w:rFonts w:ascii="Arial" w:hAnsi="Arial" w:cs="Arial"/>
        </w:rPr>
        <w:t>kwotę</w:t>
      </w:r>
      <w:r w:rsidR="00D93A89" w:rsidRPr="00D0439F">
        <w:rPr>
          <w:rFonts w:ascii="Arial" w:hAnsi="Arial" w:cs="Arial"/>
        </w:rPr>
        <w:t xml:space="preserve"> </w:t>
      </w:r>
      <w:r w:rsidRPr="00D0439F">
        <w:rPr>
          <w:rFonts w:ascii="Arial" w:hAnsi="Arial" w:cs="Arial"/>
        </w:rPr>
        <w:t>podatku</w:t>
      </w:r>
      <w:r w:rsidR="00D93A89" w:rsidRPr="00D0439F">
        <w:rPr>
          <w:rFonts w:ascii="Arial" w:hAnsi="Arial" w:cs="Arial"/>
        </w:rPr>
        <w:t xml:space="preserve"> </w:t>
      </w:r>
      <w:r w:rsidRPr="00D0439F">
        <w:rPr>
          <w:rFonts w:ascii="Arial" w:hAnsi="Arial" w:cs="Arial"/>
        </w:rPr>
        <w:t>od</w:t>
      </w:r>
      <w:r w:rsidR="00D93A89" w:rsidRPr="00D0439F">
        <w:rPr>
          <w:rFonts w:ascii="Arial" w:hAnsi="Arial" w:cs="Arial"/>
        </w:rPr>
        <w:t xml:space="preserve"> </w:t>
      </w:r>
      <w:r w:rsidRPr="00D0439F">
        <w:rPr>
          <w:rFonts w:ascii="Arial" w:hAnsi="Arial" w:cs="Arial"/>
        </w:rPr>
        <w:t>towarów</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usług,</w:t>
      </w:r>
      <w:r w:rsidR="00D93A89" w:rsidRPr="00D0439F">
        <w:rPr>
          <w:rFonts w:ascii="Arial" w:hAnsi="Arial" w:cs="Arial"/>
        </w:rPr>
        <w:t xml:space="preserve"> </w:t>
      </w:r>
      <w:r w:rsidRPr="00D0439F">
        <w:rPr>
          <w:rFonts w:ascii="Arial" w:hAnsi="Arial" w:cs="Arial"/>
        </w:rPr>
        <w:t>który</w:t>
      </w:r>
      <w:r w:rsidR="00D93A89" w:rsidRPr="00D0439F">
        <w:rPr>
          <w:rFonts w:ascii="Arial" w:hAnsi="Arial" w:cs="Arial"/>
        </w:rPr>
        <w:t xml:space="preserve"> </w:t>
      </w:r>
      <w:r w:rsidRPr="00D0439F">
        <w:rPr>
          <w:rFonts w:ascii="Arial" w:hAnsi="Arial" w:cs="Arial"/>
        </w:rPr>
        <w:t>miałby</w:t>
      </w:r>
      <w:r w:rsidR="00D93A89" w:rsidRPr="00D0439F">
        <w:rPr>
          <w:rFonts w:ascii="Arial" w:hAnsi="Arial" w:cs="Arial"/>
        </w:rPr>
        <w:t xml:space="preserve"> </w:t>
      </w:r>
      <w:r w:rsidRPr="00D0439F">
        <w:rPr>
          <w:rFonts w:ascii="Arial" w:hAnsi="Arial" w:cs="Arial"/>
        </w:rPr>
        <w:t>obowiązek</w:t>
      </w:r>
      <w:r w:rsidR="00D93A89" w:rsidRPr="00D0439F">
        <w:rPr>
          <w:rFonts w:ascii="Arial" w:hAnsi="Arial" w:cs="Arial"/>
        </w:rPr>
        <w:t xml:space="preserve"> </w:t>
      </w:r>
      <w:r w:rsidRPr="00D0439F">
        <w:rPr>
          <w:rFonts w:ascii="Arial" w:hAnsi="Arial" w:cs="Arial"/>
        </w:rPr>
        <w:t>rozliczyć.</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ofercie,</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której</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b/>
        </w:rPr>
        <w:t>art.</w:t>
      </w:r>
      <w:r w:rsidR="00D93A89" w:rsidRPr="00D0439F">
        <w:rPr>
          <w:rFonts w:ascii="Arial" w:hAnsi="Arial" w:cs="Arial"/>
          <w:b/>
        </w:rPr>
        <w:t xml:space="preserve"> </w:t>
      </w:r>
      <w:r w:rsidRPr="00D0439F">
        <w:rPr>
          <w:rFonts w:ascii="Arial" w:hAnsi="Arial" w:cs="Arial"/>
          <w:b/>
        </w:rPr>
        <w:t>225</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ust.</w:t>
      </w:r>
      <w:r w:rsidR="00D93A89" w:rsidRPr="00D0439F">
        <w:rPr>
          <w:rFonts w:ascii="Arial" w:hAnsi="Arial" w:cs="Arial"/>
          <w:b/>
        </w:rPr>
        <w:t xml:space="preserve"> </w:t>
      </w:r>
      <w:r w:rsidRPr="00D0439F">
        <w:rPr>
          <w:rFonts w:ascii="Arial" w:hAnsi="Arial" w:cs="Arial"/>
          <w:b/>
        </w:rPr>
        <w:t>1</w:t>
      </w:r>
      <w:r w:rsidR="00D93A89" w:rsidRPr="00D0439F">
        <w:rPr>
          <w:rFonts w:ascii="Arial" w:hAnsi="Arial" w:cs="Arial"/>
          <w:b/>
        </w:rPr>
        <w:t xml:space="preserve"> </w:t>
      </w:r>
      <w:r w:rsidRPr="00D0439F">
        <w:rPr>
          <w:rFonts w:ascii="Arial" w:hAnsi="Arial" w:cs="Arial"/>
          <w:b/>
        </w:rPr>
        <w:t>ustawy</w:t>
      </w:r>
      <w:r w:rsidR="00D93A89" w:rsidRPr="00D0439F">
        <w:rPr>
          <w:rFonts w:ascii="Arial" w:hAnsi="Arial" w:cs="Arial"/>
          <w:b/>
        </w:rPr>
        <w:t xml:space="preserve"> </w:t>
      </w:r>
      <w:r w:rsidRPr="00D0439F">
        <w:rPr>
          <w:rFonts w:ascii="Arial" w:hAnsi="Arial" w:cs="Arial"/>
          <w:b/>
        </w:rPr>
        <w:t>Pzp</w:t>
      </w:r>
      <w:r w:rsidR="00F23FE4" w:rsidRPr="00D0439F">
        <w:rPr>
          <w:rFonts w:ascii="Arial" w:hAnsi="Arial" w:cs="Arial"/>
        </w:rPr>
        <w:t>,</w:t>
      </w:r>
      <w:r w:rsidR="00D93A89" w:rsidRPr="00D0439F">
        <w:rPr>
          <w:rFonts w:ascii="Arial" w:hAnsi="Arial" w:cs="Arial"/>
        </w:rPr>
        <w:t xml:space="preserve"> </w:t>
      </w:r>
      <w:r w:rsidR="00F23FE4" w:rsidRPr="00D0439F">
        <w:rPr>
          <w:rFonts w:ascii="Arial" w:hAnsi="Arial" w:cs="Arial"/>
        </w:rPr>
        <w:t>Wykonawca</w:t>
      </w:r>
      <w:r w:rsidR="00D93A89" w:rsidRPr="00D0439F">
        <w:rPr>
          <w:rFonts w:ascii="Arial" w:hAnsi="Arial" w:cs="Arial"/>
        </w:rPr>
        <w:t xml:space="preserve"> </w:t>
      </w:r>
      <w:r w:rsidR="00F23FE4" w:rsidRPr="00D0439F">
        <w:rPr>
          <w:rFonts w:ascii="Arial" w:hAnsi="Arial" w:cs="Arial"/>
        </w:rPr>
        <w:t>ma</w:t>
      </w:r>
      <w:r w:rsidR="00D93A89" w:rsidRPr="00D0439F">
        <w:rPr>
          <w:rFonts w:ascii="Arial" w:hAnsi="Arial" w:cs="Arial"/>
        </w:rPr>
        <w:t xml:space="preserve"> </w:t>
      </w:r>
      <w:r w:rsidR="00F23FE4" w:rsidRPr="00D0439F">
        <w:rPr>
          <w:rFonts w:ascii="Arial" w:hAnsi="Arial" w:cs="Arial"/>
        </w:rPr>
        <w:t>obowiązek:</w:t>
      </w:r>
    </w:p>
    <w:p w14:paraId="3764D0DF" w14:textId="77777777" w:rsidR="005A3C3D" w:rsidRPr="00D0439F" w:rsidRDefault="005A3C3D" w:rsidP="00BB7B28">
      <w:pPr>
        <w:numPr>
          <w:ilvl w:val="0"/>
          <w:numId w:val="22"/>
        </w:numPr>
        <w:spacing w:before="120" w:line="288" w:lineRule="auto"/>
        <w:ind w:left="568" w:right="-286" w:hanging="284"/>
        <w:rPr>
          <w:rFonts w:ascii="Arial" w:hAnsi="Arial" w:cs="Arial"/>
        </w:rPr>
      </w:pPr>
      <w:r w:rsidRPr="00D0439F">
        <w:rPr>
          <w:rFonts w:ascii="Arial" w:hAnsi="Arial" w:cs="Arial"/>
        </w:rPr>
        <w:t>poinformowania</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Pr="00D0439F">
        <w:rPr>
          <w:rFonts w:ascii="Arial" w:hAnsi="Arial" w:cs="Arial"/>
        </w:rPr>
        <w:t>wybór</w:t>
      </w:r>
      <w:r w:rsidR="00D93A89" w:rsidRPr="00D0439F">
        <w:rPr>
          <w:rFonts w:ascii="Arial" w:hAnsi="Arial" w:cs="Arial"/>
        </w:rPr>
        <w:t xml:space="preserve"> </w:t>
      </w:r>
      <w:r w:rsidRPr="00D0439F">
        <w:rPr>
          <w:rFonts w:ascii="Arial" w:hAnsi="Arial" w:cs="Arial"/>
        </w:rPr>
        <w:t>jego</w:t>
      </w:r>
      <w:r w:rsidR="00D93A89" w:rsidRPr="00D0439F">
        <w:rPr>
          <w:rFonts w:ascii="Arial" w:hAnsi="Arial" w:cs="Arial"/>
        </w:rPr>
        <w:t xml:space="preserve"> </w:t>
      </w:r>
      <w:r w:rsidRPr="00D0439F">
        <w:rPr>
          <w:rFonts w:ascii="Arial" w:hAnsi="Arial" w:cs="Arial"/>
        </w:rPr>
        <w:t>oferty</w:t>
      </w:r>
      <w:r w:rsidR="00D93A89" w:rsidRPr="00D0439F">
        <w:rPr>
          <w:rFonts w:ascii="Arial" w:hAnsi="Arial" w:cs="Arial"/>
        </w:rPr>
        <w:t xml:space="preserve"> </w:t>
      </w:r>
      <w:r w:rsidRPr="00D0439F">
        <w:rPr>
          <w:rFonts w:ascii="Arial" w:hAnsi="Arial" w:cs="Arial"/>
        </w:rPr>
        <w:t>będzie</w:t>
      </w:r>
      <w:r w:rsidR="00D93A89" w:rsidRPr="00D0439F">
        <w:rPr>
          <w:rFonts w:ascii="Arial" w:hAnsi="Arial" w:cs="Arial"/>
        </w:rPr>
        <w:t xml:space="preserve"> </w:t>
      </w:r>
      <w:r w:rsidRPr="00D0439F">
        <w:rPr>
          <w:rFonts w:ascii="Arial" w:hAnsi="Arial" w:cs="Arial"/>
        </w:rPr>
        <w:t>prowadził</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po</w:t>
      </w:r>
      <w:r w:rsidR="00DC733B" w:rsidRPr="00D0439F">
        <w:rPr>
          <w:rFonts w:ascii="Arial" w:hAnsi="Arial" w:cs="Arial"/>
        </w:rPr>
        <w:t>w</w:t>
      </w:r>
      <w:r w:rsidR="007B1E0F" w:rsidRPr="00D0439F">
        <w:rPr>
          <w:rFonts w:ascii="Arial" w:hAnsi="Arial" w:cs="Arial"/>
        </w:rPr>
        <w:t>stania</w:t>
      </w:r>
      <w:r w:rsidR="00D93A89" w:rsidRPr="00D0439F">
        <w:rPr>
          <w:rFonts w:ascii="Arial" w:hAnsi="Arial" w:cs="Arial"/>
        </w:rPr>
        <w:t xml:space="preserve"> </w:t>
      </w:r>
      <w:r w:rsidRPr="00D0439F">
        <w:rPr>
          <w:rFonts w:ascii="Arial" w:hAnsi="Arial" w:cs="Arial"/>
        </w:rPr>
        <w:t>u</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obowiązku</w:t>
      </w:r>
      <w:r w:rsidR="00D93A89" w:rsidRPr="00D0439F">
        <w:rPr>
          <w:rFonts w:ascii="Arial" w:hAnsi="Arial" w:cs="Arial"/>
        </w:rPr>
        <w:t xml:space="preserve"> </w:t>
      </w:r>
      <w:r w:rsidRPr="00D0439F">
        <w:rPr>
          <w:rFonts w:ascii="Arial" w:hAnsi="Arial" w:cs="Arial"/>
        </w:rPr>
        <w:t>podatkowego;</w:t>
      </w:r>
    </w:p>
    <w:p w14:paraId="31ADC1D2" w14:textId="77777777" w:rsidR="005A3C3D" w:rsidRPr="00D0439F" w:rsidRDefault="007B1E0F" w:rsidP="00BB7B28">
      <w:pPr>
        <w:numPr>
          <w:ilvl w:val="0"/>
          <w:numId w:val="22"/>
        </w:numPr>
        <w:spacing w:line="288" w:lineRule="auto"/>
        <w:ind w:left="567" w:right="-286" w:hanging="283"/>
        <w:rPr>
          <w:rFonts w:ascii="Arial" w:hAnsi="Arial" w:cs="Arial"/>
        </w:rPr>
      </w:pPr>
      <w:r w:rsidRPr="00D0439F">
        <w:rPr>
          <w:rFonts w:ascii="Arial" w:hAnsi="Arial" w:cs="Arial"/>
        </w:rPr>
        <w:t>ws</w:t>
      </w:r>
      <w:r w:rsidR="005A3C3D" w:rsidRPr="00D0439F">
        <w:rPr>
          <w:rFonts w:ascii="Arial" w:hAnsi="Arial" w:cs="Arial"/>
        </w:rPr>
        <w:t>kazania</w:t>
      </w:r>
      <w:r w:rsidR="00D93A89" w:rsidRPr="00D0439F">
        <w:rPr>
          <w:rFonts w:ascii="Arial" w:hAnsi="Arial" w:cs="Arial"/>
        </w:rPr>
        <w:t xml:space="preserve"> </w:t>
      </w:r>
      <w:r w:rsidR="005A3C3D" w:rsidRPr="00D0439F">
        <w:rPr>
          <w:rFonts w:ascii="Arial" w:hAnsi="Arial" w:cs="Arial"/>
        </w:rPr>
        <w:t>nazwy</w:t>
      </w:r>
      <w:r w:rsidR="00D93A89" w:rsidRPr="00D0439F">
        <w:rPr>
          <w:rFonts w:ascii="Arial" w:hAnsi="Arial" w:cs="Arial"/>
        </w:rPr>
        <w:t xml:space="preserve"> </w:t>
      </w:r>
      <w:r w:rsidR="005A3C3D" w:rsidRPr="00D0439F">
        <w:rPr>
          <w:rFonts w:ascii="Arial" w:hAnsi="Arial" w:cs="Arial"/>
        </w:rPr>
        <w:t>(rodzaju)</w:t>
      </w:r>
      <w:r w:rsidR="00D93A89" w:rsidRPr="00D0439F">
        <w:rPr>
          <w:rFonts w:ascii="Arial" w:hAnsi="Arial" w:cs="Arial"/>
        </w:rPr>
        <w:t xml:space="preserve"> </w:t>
      </w:r>
      <w:r w:rsidR="005A3C3D" w:rsidRPr="00D0439F">
        <w:rPr>
          <w:rFonts w:ascii="Arial" w:hAnsi="Arial" w:cs="Arial"/>
        </w:rPr>
        <w:t>towaru</w:t>
      </w:r>
      <w:r w:rsidR="00D93A89" w:rsidRPr="00D0439F">
        <w:rPr>
          <w:rFonts w:ascii="Arial" w:hAnsi="Arial" w:cs="Arial"/>
        </w:rPr>
        <w:t xml:space="preserve"> </w:t>
      </w:r>
      <w:r w:rsidR="005A3C3D" w:rsidRPr="00D0439F">
        <w:rPr>
          <w:rFonts w:ascii="Arial" w:hAnsi="Arial" w:cs="Arial"/>
        </w:rPr>
        <w:t>lub</w:t>
      </w:r>
      <w:r w:rsidR="00D93A89" w:rsidRPr="00D0439F">
        <w:rPr>
          <w:rFonts w:ascii="Arial" w:hAnsi="Arial" w:cs="Arial"/>
        </w:rPr>
        <w:t xml:space="preserve"> </w:t>
      </w:r>
      <w:r w:rsidR="005A3C3D" w:rsidRPr="00D0439F">
        <w:rPr>
          <w:rFonts w:ascii="Arial" w:hAnsi="Arial" w:cs="Arial"/>
        </w:rPr>
        <w:t>usługi,</w:t>
      </w:r>
      <w:r w:rsidR="00D93A89" w:rsidRPr="00D0439F">
        <w:rPr>
          <w:rFonts w:ascii="Arial" w:hAnsi="Arial" w:cs="Arial"/>
        </w:rPr>
        <w:t xml:space="preserve"> </w:t>
      </w:r>
      <w:r w:rsidR="005A3C3D" w:rsidRPr="00D0439F">
        <w:rPr>
          <w:rFonts w:ascii="Arial" w:hAnsi="Arial" w:cs="Arial"/>
        </w:rPr>
        <w:t>których</w:t>
      </w:r>
      <w:r w:rsidR="00D93A89" w:rsidRPr="00D0439F">
        <w:rPr>
          <w:rFonts w:ascii="Arial" w:hAnsi="Arial" w:cs="Arial"/>
        </w:rPr>
        <w:t xml:space="preserve"> </w:t>
      </w:r>
      <w:r w:rsidR="005A3C3D" w:rsidRPr="00D0439F">
        <w:rPr>
          <w:rFonts w:ascii="Arial" w:hAnsi="Arial" w:cs="Arial"/>
        </w:rPr>
        <w:t>dostawa</w:t>
      </w:r>
      <w:r w:rsidR="00D93A89" w:rsidRPr="00D0439F">
        <w:rPr>
          <w:rFonts w:ascii="Arial" w:hAnsi="Arial" w:cs="Arial"/>
        </w:rPr>
        <w:t xml:space="preserve"> </w:t>
      </w:r>
      <w:r w:rsidR="005A3C3D" w:rsidRPr="00D0439F">
        <w:rPr>
          <w:rFonts w:ascii="Arial" w:hAnsi="Arial" w:cs="Arial"/>
        </w:rPr>
        <w:t>lub</w:t>
      </w:r>
      <w:r w:rsidR="00D93A89" w:rsidRPr="00D0439F">
        <w:rPr>
          <w:rFonts w:ascii="Arial" w:hAnsi="Arial" w:cs="Arial"/>
        </w:rPr>
        <w:t xml:space="preserve"> </w:t>
      </w:r>
      <w:r w:rsidR="005A3C3D" w:rsidRPr="00D0439F">
        <w:rPr>
          <w:rFonts w:ascii="Arial" w:hAnsi="Arial" w:cs="Arial"/>
        </w:rPr>
        <w:t>świadczenie</w:t>
      </w:r>
      <w:r w:rsidR="00D93A89" w:rsidRPr="00D0439F">
        <w:rPr>
          <w:rFonts w:ascii="Arial" w:hAnsi="Arial" w:cs="Arial"/>
        </w:rPr>
        <w:t xml:space="preserve"> </w:t>
      </w:r>
      <w:r w:rsidR="005A3C3D" w:rsidRPr="00D0439F">
        <w:rPr>
          <w:rFonts w:ascii="Arial" w:hAnsi="Arial" w:cs="Arial"/>
        </w:rPr>
        <w:t>będą</w:t>
      </w:r>
      <w:r w:rsidR="00D93A89" w:rsidRPr="00D0439F">
        <w:rPr>
          <w:rFonts w:ascii="Arial" w:hAnsi="Arial" w:cs="Arial"/>
        </w:rPr>
        <w:t xml:space="preserve"> </w:t>
      </w:r>
      <w:r w:rsidR="005A3C3D" w:rsidRPr="00D0439F">
        <w:rPr>
          <w:rFonts w:ascii="Arial" w:hAnsi="Arial" w:cs="Arial"/>
        </w:rPr>
        <w:t>prowadziły</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powstania</w:t>
      </w:r>
      <w:r w:rsidR="00D93A89" w:rsidRPr="00D0439F">
        <w:rPr>
          <w:rFonts w:ascii="Arial" w:hAnsi="Arial" w:cs="Arial"/>
        </w:rPr>
        <w:t xml:space="preserve"> </w:t>
      </w:r>
      <w:r w:rsidR="005A3C3D" w:rsidRPr="00D0439F">
        <w:rPr>
          <w:rFonts w:ascii="Arial" w:hAnsi="Arial" w:cs="Arial"/>
        </w:rPr>
        <w:t>obowiązku</w:t>
      </w:r>
      <w:r w:rsidR="00D93A89" w:rsidRPr="00D0439F">
        <w:rPr>
          <w:rFonts w:ascii="Arial" w:hAnsi="Arial" w:cs="Arial"/>
        </w:rPr>
        <w:t xml:space="preserve"> </w:t>
      </w:r>
      <w:r w:rsidR="005A3C3D" w:rsidRPr="00D0439F">
        <w:rPr>
          <w:rFonts w:ascii="Arial" w:hAnsi="Arial" w:cs="Arial"/>
        </w:rPr>
        <w:t>podatkowego;</w:t>
      </w:r>
    </w:p>
    <w:p w14:paraId="71F161B7" w14:textId="77777777" w:rsidR="005A3C3D" w:rsidRPr="00D0439F" w:rsidRDefault="00D93A89" w:rsidP="00BB7B28">
      <w:pPr>
        <w:numPr>
          <w:ilvl w:val="0"/>
          <w:numId w:val="22"/>
        </w:numPr>
        <w:spacing w:line="288" w:lineRule="auto"/>
        <w:ind w:left="567" w:right="-286" w:hanging="283"/>
        <w:rPr>
          <w:rFonts w:ascii="Arial" w:hAnsi="Arial" w:cs="Arial"/>
        </w:rPr>
      </w:pPr>
      <w:r w:rsidRPr="00D0439F">
        <w:rPr>
          <w:rFonts w:ascii="Arial" w:hAnsi="Arial" w:cs="Arial"/>
        </w:rPr>
        <w:t xml:space="preserve"> </w:t>
      </w:r>
      <w:r w:rsidR="007B1E0F" w:rsidRPr="00D0439F">
        <w:rPr>
          <w:rFonts w:ascii="Arial" w:hAnsi="Arial" w:cs="Arial"/>
        </w:rPr>
        <w:t>wskazania</w:t>
      </w:r>
      <w:r w:rsidRPr="00D0439F">
        <w:rPr>
          <w:rFonts w:ascii="Arial" w:hAnsi="Arial" w:cs="Arial"/>
        </w:rPr>
        <w:t xml:space="preserve"> </w:t>
      </w:r>
      <w:r w:rsidR="005A3C3D" w:rsidRPr="00D0439F">
        <w:rPr>
          <w:rFonts w:ascii="Arial" w:hAnsi="Arial" w:cs="Arial"/>
        </w:rPr>
        <w:t>wartości</w:t>
      </w:r>
      <w:r w:rsidRPr="00D0439F">
        <w:rPr>
          <w:rFonts w:ascii="Arial" w:hAnsi="Arial" w:cs="Arial"/>
        </w:rPr>
        <w:t xml:space="preserve"> </w:t>
      </w:r>
      <w:r w:rsidR="005A3C3D" w:rsidRPr="00D0439F">
        <w:rPr>
          <w:rFonts w:ascii="Arial" w:hAnsi="Arial" w:cs="Arial"/>
        </w:rPr>
        <w:t>towaru</w:t>
      </w:r>
      <w:r w:rsidRPr="00D0439F">
        <w:rPr>
          <w:rFonts w:ascii="Arial" w:hAnsi="Arial" w:cs="Arial"/>
        </w:rPr>
        <w:t xml:space="preserve"> </w:t>
      </w:r>
      <w:r w:rsidR="005A3C3D" w:rsidRPr="00D0439F">
        <w:rPr>
          <w:rFonts w:ascii="Arial" w:hAnsi="Arial" w:cs="Arial"/>
        </w:rPr>
        <w:t>lub</w:t>
      </w:r>
      <w:r w:rsidRPr="00D0439F">
        <w:rPr>
          <w:rFonts w:ascii="Arial" w:hAnsi="Arial" w:cs="Arial"/>
        </w:rPr>
        <w:t xml:space="preserve"> </w:t>
      </w:r>
      <w:r w:rsidR="005A3C3D" w:rsidRPr="00D0439F">
        <w:rPr>
          <w:rFonts w:ascii="Arial" w:hAnsi="Arial" w:cs="Arial"/>
        </w:rPr>
        <w:t>usługi</w:t>
      </w:r>
      <w:r w:rsidRPr="00D0439F">
        <w:rPr>
          <w:rFonts w:ascii="Arial" w:hAnsi="Arial" w:cs="Arial"/>
        </w:rPr>
        <w:t xml:space="preserve"> </w:t>
      </w:r>
      <w:r w:rsidR="005A3C3D" w:rsidRPr="00D0439F">
        <w:rPr>
          <w:rFonts w:ascii="Arial" w:hAnsi="Arial" w:cs="Arial"/>
        </w:rPr>
        <w:t>objętego</w:t>
      </w:r>
      <w:r w:rsidRPr="00D0439F">
        <w:rPr>
          <w:rFonts w:ascii="Arial" w:hAnsi="Arial" w:cs="Arial"/>
        </w:rPr>
        <w:t xml:space="preserve"> </w:t>
      </w:r>
      <w:r w:rsidR="005A3C3D" w:rsidRPr="00D0439F">
        <w:rPr>
          <w:rFonts w:ascii="Arial" w:hAnsi="Arial" w:cs="Arial"/>
        </w:rPr>
        <w:t>obowiązkiem</w:t>
      </w:r>
      <w:r w:rsidRPr="00D0439F">
        <w:rPr>
          <w:rFonts w:ascii="Arial" w:hAnsi="Arial" w:cs="Arial"/>
        </w:rPr>
        <w:t xml:space="preserve"> </w:t>
      </w:r>
      <w:r w:rsidR="005A3C3D" w:rsidRPr="00D0439F">
        <w:rPr>
          <w:rFonts w:ascii="Arial" w:hAnsi="Arial" w:cs="Arial"/>
        </w:rPr>
        <w:t>podatkowym</w:t>
      </w:r>
      <w:r w:rsidRPr="00D0439F">
        <w:rPr>
          <w:rFonts w:ascii="Arial" w:hAnsi="Arial" w:cs="Arial"/>
        </w:rPr>
        <w:t xml:space="preserve"> </w:t>
      </w:r>
      <w:r w:rsidR="005A3C3D" w:rsidRPr="00D0439F">
        <w:rPr>
          <w:rFonts w:ascii="Arial" w:hAnsi="Arial" w:cs="Arial"/>
        </w:rPr>
        <w:t>zamawiającego,</w:t>
      </w:r>
      <w:r w:rsidRPr="00D0439F">
        <w:rPr>
          <w:rFonts w:ascii="Arial" w:hAnsi="Arial" w:cs="Arial"/>
        </w:rPr>
        <w:t xml:space="preserve"> </w:t>
      </w:r>
      <w:r w:rsidR="005A3C3D" w:rsidRPr="00D0439F">
        <w:rPr>
          <w:rFonts w:ascii="Arial" w:hAnsi="Arial" w:cs="Arial"/>
        </w:rPr>
        <w:t>bez</w:t>
      </w:r>
      <w:r w:rsidRPr="00D0439F">
        <w:rPr>
          <w:rFonts w:ascii="Arial" w:hAnsi="Arial" w:cs="Arial"/>
        </w:rPr>
        <w:t xml:space="preserve"> </w:t>
      </w:r>
      <w:r w:rsidR="005A3C3D" w:rsidRPr="00D0439F">
        <w:rPr>
          <w:rFonts w:ascii="Arial" w:hAnsi="Arial" w:cs="Arial"/>
        </w:rPr>
        <w:t>kwoty</w:t>
      </w:r>
      <w:r w:rsidRPr="00D0439F">
        <w:rPr>
          <w:rFonts w:ascii="Arial" w:hAnsi="Arial" w:cs="Arial"/>
        </w:rPr>
        <w:t xml:space="preserve"> </w:t>
      </w:r>
      <w:r w:rsidR="005A3C3D" w:rsidRPr="00D0439F">
        <w:rPr>
          <w:rFonts w:ascii="Arial" w:hAnsi="Arial" w:cs="Arial"/>
        </w:rPr>
        <w:t>podatku;</w:t>
      </w:r>
    </w:p>
    <w:p w14:paraId="543E8DCF" w14:textId="77777777" w:rsidR="005A3C3D" w:rsidRPr="00D0439F" w:rsidRDefault="007B1E0F" w:rsidP="00BB7B28">
      <w:pPr>
        <w:numPr>
          <w:ilvl w:val="0"/>
          <w:numId w:val="22"/>
        </w:numPr>
        <w:spacing w:line="288" w:lineRule="auto"/>
        <w:ind w:left="567" w:right="-286" w:hanging="283"/>
        <w:rPr>
          <w:rFonts w:ascii="Arial" w:hAnsi="Arial" w:cs="Arial"/>
        </w:rPr>
      </w:pPr>
      <w:r w:rsidRPr="00D0439F">
        <w:rPr>
          <w:rFonts w:ascii="Arial" w:hAnsi="Arial" w:cs="Arial"/>
        </w:rPr>
        <w:t>wskazania</w:t>
      </w:r>
      <w:r w:rsidR="00D93A89" w:rsidRPr="00D0439F">
        <w:rPr>
          <w:rFonts w:ascii="Arial" w:hAnsi="Arial" w:cs="Arial"/>
        </w:rPr>
        <w:t xml:space="preserve"> </w:t>
      </w:r>
      <w:r w:rsidR="005A3C3D" w:rsidRPr="00D0439F">
        <w:rPr>
          <w:rFonts w:ascii="Arial" w:hAnsi="Arial" w:cs="Arial"/>
        </w:rPr>
        <w:t>stawki</w:t>
      </w:r>
      <w:r w:rsidR="00D93A89" w:rsidRPr="00D0439F">
        <w:rPr>
          <w:rFonts w:ascii="Arial" w:hAnsi="Arial" w:cs="Arial"/>
        </w:rPr>
        <w:t xml:space="preserve"> </w:t>
      </w:r>
      <w:r w:rsidR="005A3C3D" w:rsidRPr="00D0439F">
        <w:rPr>
          <w:rFonts w:ascii="Arial" w:hAnsi="Arial" w:cs="Arial"/>
        </w:rPr>
        <w:t>podatku</w:t>
      </w:r>
      <w:r w:rsidR="00D93A89" w:rsidRPr="00D0439F">
        <w:rPr>
          <w:rFonts w:ascii="Arial" w:hAnsi="Arial" w:cs="Arial"/>
        </w:rPr>
        <w:t xml:space="preserve"> </w:t>
      </w:r>
      <w:r w:rsidR="005A3C3D" w:rsidRPr="00D0439F">
        <w:rPr>
          <w:rFonts w:ascii="Arial" w:hAnsi="Arial" w:cs="Arial"/>
        </w:rPr>
        <w:t>od</w:t>
      </w:r>
      <w:r w:rsidR="00D93A89" w:rsidRPr="00D0439F">
        <w:rPr>
          <w:rFonts w:ascii="Arial" w:hAnsi="Arial" w:cs="Arial"/>
        </w:rPr>
        <w:t xml:space="preserve"> </w:t>
      </w:r>
      <w:r w:rsidR="005A3C3D" w:rsidRPr="00D0439F">
        <w:rPr>
          <w:rFonts w:ascii="Arial" w:hAnsi="Arial" w:cs="Arial"/>
        </w:rPr>
        <w:t>towarów</w:t>
      </w:r>
      <w:r w:rsidR="00D93A89" w:rsidRPr="00D0439F">
        <w:rPr>
          <w:rFonts w:ascii="Arial" w:hAnsi="Arial" w:cs="Arial"/>
        </w:rPr>
        <w:t xml:space="preserve"> </w:t>
      </w:r>
      <w:r w:rsidR="005A3C3D" w:rsidRPr="00D0439F">
        <w:rPr>
          <w:rFonts w:ascii="Arial" w:hAnsi="Arial" w:cs="Arial"/>
        </w:rPr>
        <w:t>i</w:t>
      </w:r>
      <w:r w:rsidR="00D93A89" w:rsidRPr="00D0439F">
        <w:rPr>
          <w:rFonts w:ascii="Arial" w:hAnsi="Arial" w:cs="Arial"/>
        </w:rPr>
        <w:t xml:space="preserve"> </w:t>
      </w:r>
      <w:r w:rsidR="005A3C3D" w:rsidRPr="00D0439F">
        <w:rPr>
          <w:rFonts w:ascii="Arial" w:hAnsi="Arial" w:cs="Arial"/>
        </w:rPr>
        <w:t>usług,</w:t>
      </w:r>
      <w:r w:rsidR="00D93A89" w:rsidRPr="00D0439F">
        <w:rPr>
          <w:rFonts w:ascii="Arial" w:hAnsi="Arial" w:cs="Arial"/>
        </w:rPr>
        <w:t xml:space="preserve"> </w:t>
      </w:r>
      <w:r w:rsidR="005A3C3D" w:rsidRPr="00D0439F">
        <w:rPr>
          <w:rFonts w:ascii="Arial" w:hAnsi="Arial" w:cs="Arial"/>
        </w:rPr>
        <w:t>która</w:t>
      </w:r>
      <w:r w:rsidR="00D93A89" w:rsidRPr="00D0439F">
        <w:rPr>
          <w:rFonts w:ascii="Arial" w:hAnsi="Arial" w:cs="Arial"/>
        </w:rPr>
        <w:t xml:space="preserve"> </w:t>
      </w:r>
      <w:r w:rsidR="005A3C3D" w:rsidRPr="00D0439F">
        <w:rPr>
          <w:rFonts w:ascii="Arial" w:hAnsi="Arial" w:cs="Arial"/>
        </w:rPr>
        <w:t>zgodnie</w:t>
      </w:r>
      <w:r w:rsidR="00D93A89" w:rsidRPr="00D0439F">
        <w:rPr>
          <w:rFonts w:ascii="Arial" w:hAnsi="Arial" w:cs="Arial"/>
        </w:rPr>
        <w:t xml:space="preserve"> </w:t>
      </w:r>
      <w:r w:rsidR="005A3C3D" w:rsidRPr="00D0439F">
        <w:rPr>
          <w:rFonts w:ascii="Arial" w:hAnsi="Arial" w:cs="Arial"/>
        </w:rPr>
        <w:t>z</w:t>
      </w:r>
      <w:r w:rsidR="00D93A89" w:rsidRPr="00D0439F">
        <w:rPr>
          <w:rFonts w:ascii="Arial" w:hAnsi="Arial" w:cs="Arial"/>
        </w:rPr>
        <w:t xml:space="preserve"> </w:t>
      </w:r>
      <w:r w:rsidR="005A3C3D" w:rsidRPr="00D0439F">
        <w:rPr>
          <w:rFonts w:ascii="Arial" w:hAnsi="Arial" w:cs="Arial"/>
        </w:rPr>
        <w:t>wiedzą</w:t>
      </w:r>
      <w:r w:rsidR="00D93A89" w:rsidRPr="00D0439F">
        <w:rPr>
          <w:rFonts w:ascii="Arial" w:hAnsi="Arial" w:cs="Arial"/>
        </w:rPr>
        <w:t xml:space="preserve"> </w:t>
      </w:r>
      <w:r w:rsidR="005A3C3D" w:rsidRPr="00D0439F">
        <w:rPr>
          <w:rFonts w:ascii="Arial" w:hAnsi="Arial" w:cs="Arial"/>
        </w:rPr>
        <w:t>wykona</w:t>
      </w:r>
      <w:r w:rsidR="00F23FE4" w:rsidRPr="00D0439F">
        <w:rPr>
          <w:rFonts w:ascii="Arial" w:hAnsi="Arial" w:cs="Arial"/>
        </w:rPr>
        <w:t>wcy,</w:t>
      </w:r>
      <w:r w:rsidR="00D93A89" w:rsidRPr="00D0439F">
        <w:rPr>
          <w:rFonts w:ascii="Arial" w:hAnsi="Arial" w:cs="Arial"/>
        </w:rPr>
        <w:t xml:space="preserve"> </w:t>
      </w:r>
      <w:r w:rsidR="00F23FE4" w:rsidRPr="00D0439F">
        <w:rPr>
          <w:rFonts w:ascii="Arial" w:hAnsi="Arial" w:cs="Arial"/>
        </w:rPr>
        <w:t>będzie</w:t>
      </w:r>
      <w:r w:rsidR="00D93A89" w:rsidRPr="00D0439F">
        <w:rPr>
          <w:rFonts w:ascii="Arial" w:hAnsi="Arial" w:cs="Arial"/>
        </w:rPr>
        <w:t xml:space="preserve"> </w:t>
      </w:r>
      <w:r w:rsidR="00F23FE4" w:rsidRPr="00D0439F">
        <w:rPr>
          <w:rFonts w:ascii="Arial" w:hAnsi="Arial" w:cs="Arial"/>
        </w:rPr>
        <w:t>miała</w:t>
      </w:r>
      <w:r w:rsidR="00D93A89" w:rsidRPr="00D0439F">
        <w:rPr>
          <w:rFonts w:ascii="Arial" w:hAnsi="Arial" w:cs="Arial"/>
        </w:rPr>
        <w:t xml:space="preserve"> </w:t>
      </w:r>
      <w:r w:rsidR="00F23FE4" w:rsidRPr="00D0439F">
        <w:rPr>
          <w:rFonts w:ascii="Arial" w:hAnsi="Arial" w:cs="Arial"/>
        </w:rPr>
        <w:t>zastosowanie.</w:t>
      </w:r>
    </w:p>
    <w:p w14:paraId="7ED3206D" w14:textId="77777777" w:rsidR="00950DE6" w:rsidRPr="00D0439F" w:rsidRDefault="005A3C3D" w:rsidP="00BB7B28">
      <w:pPr>
        <w:numPr>
          <w:ilvl w:val="0"/>
          <w:numId w:val="21"/>
        </w:numPr>
        <w:spacing w:before="120" w:line="288" w:lineRule="auto"/>
        <w:ind w:left="284" w:right="-286" w:hanging="284"/>
        <w:rPr>
          <w:rFonts w:ascii="Arial" w:hAnsi="Arial" w:cs="Arial"/>
        </w:rPr>
      </w:pPr>
      <w:r w:rsidRPr="00D0439F">
        <w:rPr>
          <w:rFonts w:ascii="Arial" w:hAnsi="Arial" w:cs="Arial"/>
        </w:rPr>
        <w:t>Zamawiający</w:t>
      </w:r>
      <w:r w:rsidR="00D93A89" w:rsidRPr="00D0439F">
        <w:rPr>
          <w:rFonts w:ascii="Arial" w:hAnsi="Arial" w:cs="Arial"/>
        </w:rPr>
        <w:t xml:space="preserve"> </w:t>
      </w:r>
      <w:r w:rsidRPr="00D0439F">
        <w:rPr>
          <w:rFonts w:ascii="Arial" w:hAnsi="Arial" w:cs="Arial"/>
        </w:rPr>
        <w:t>informuje,</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Pr="00D0439F">
        <w:rPr>
          <w:rFonts w:ascii="Arial" w:hAnsi="Arial" w:cs="Arial"/>
        </w:rPr>
        <w:t>nie</w:t>
      </w:r>
      <w:r w:rsidR="00D93A89" w:rsidRPr="00D0439F">
        <w:rPr>
          <w:rFonts w:ascii="Arial" w:hAnsi="Arial" w:cs="Arial"/>
        </w:rPr>
        <w:t xml:space="preserve"> </w:t>
      </w:r>
      <w:r w:rsidRPr="00D0439F">
        <w:rPr>
          <w:rFonts w:ascii="Arial" w:hAnsi="Arial" w:cs="Arial"/>
        </w:rPr>
        <w:t>przewiduje</w:t>
      </w:r>
      <w:r w:rsidR="00D93A89" w:rsidRPr="00D0439F">
        <w:rPr>
          <w:rFonts w:ascii="Arial" w:hAnsi="Arial" w:cs="Arial"/>
        </w:rPr>
        <w:t xml:space="preserve"> </w:t>
      </w:r>
      <w:r w:rsidRPr="00D0439F">
        <w:rPr>
          <w:rFonts w:ascii="Arial" w:hAnsi="Arial" w:cs="Arial"/>
        </w:rPr>
        <w:t>możliwości</w:t>
      </w:r>
      <w:r w:rsidR="00D93A89" w:rsidRPr="00D0439F">
        <w:rPr>
          <w:rFonts w:ascii="Arial" w:hAnsi="Arial" w:cs="Arial"/>
        </w:rPr>
        <w:t xml:space="preserve"> </w:t>
      </w:r>
      <w:r w:rsidRPr="00D0439F">
        <w:rPr>
          <w:rFonts w:ascii="Arial" w:hAnsi="Arial" w:cs="Arial"/>
        </w:rPr>
        <w:t>udzielenia</w:t>
      </w:r>
      <w:r w:rsidR="00D93A89" w:rsidRPr="00D0439F">
        <w:rPr>
          <w:rFonts w:ascii="Arial" w:hAnsi="Arial" w:cs="Arial"/>
        </w:rPr>
        <w:t xml:space="preserve"> </w:t>
      </w:r>
      <w:r w:rsidRPr="00D0439F">
        <w:rPr>
          <w:rFonts w:ascii="Arial" w:hAnsi="Arial" w:cs="Arial"/>
        </w:rPr>
        <w:t>Wykonawcy</w:t>
      </w:r>
      <w:r w:rsidR="00D93A89" w:rsidRPr="00D0439F">
        <w:rPr>
          <w:rFonts w:ascii="Arial" w:hAnsi="Arial" w:cs="Arial"/>
        </w:rPr>
        <w:t xml:space="preserve"> </w:t>
      </w:r>
      <w:r w:rsidRPr="00D0439F">
        <w:rPr>
          <w:rFonts w:ascii="Arial" w:hAnsi="Arial" w:cs="Arial"/>
        </w:rPr>
        <w:t>zaliczek</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poczet</w:t>
      </w:r>
      <w:r w:rsidR="00D93A89" w:rsidRPr="00D0439F">
        <w:rPr>
          <w:rFonts w:ascii="Arial" w:hAnsi="Arial" w:cs="Arial"/>
        </w:rPr>
        <w:t xml:space="preserve"> </w:t>
      </w:r>
      <w:r w:rsidRPr="00D0439F">
        <w:rPr>
          <w:rFonts w:ascii="Arial" w:hAnsi="Arial" w:cs="Arial"/>
        </w:rPr>
        <w:t>wykonania</w:t>
      </w:r>
      <w:r w:rsidR="00D93A89" w:rsidRPr="00D0439F">
        <w:rPr>
          <w:rFonts w:ascii="Arial" w:hAnsi="Arial" w:cs="Arial"/>
        </w:rPr>
        <w:t xml:space="preserve"> </w:t>
      </w:r>
      <w:r w:rsidRPr="00D0439F">
        <w:rPr>
          <w:rFonts w:ascii="Arial" w:hAnsi="Arial" w:cs="Arial"/>
        </w:rPr>
        <w:t>zamówienia.</w:t>
      </w:r>
    </w:p>
    <w:p w14:paraId="048FFAD3" w14:textId="77777777" w:rsidR="005A3C3D" w:rsidRPr="00D0439F" w:rsidRDefault="00950DE6" w:rsidP="00BB7B28">
      <w:pPr>
        <w:numPr>
          <w:ilvl w:val="0"/>
          <w:numId w:val="21"/>
        </w:numPr>
        <w:spacing w:before="120" w:after="240" w:line="288" w:lineRule="auto"/>
        <w:ind w:left="284" w:right="-286" w:hanging="284"/>
        <w:rPr>
          <w:rFonts w:ascii="Arial" w:hAnsi="Arial" w:cs="Arial"/>
        </w:rPr>
      </w:pPr>
      <w:r w:rsidRPr="00D0439F">
        <w:rPr>
          <w:rFonts w:ascii="Arial" w:hAnsi="Arial" w:cs="Arial"/>
        </w:rPr>
        <w:t>Jeżeli</w:t>
      </w:r>
      <w:r w:rsidR="00D93A89" w:rsidRPr="00D0439F">
        <w:rPr>
          <w:rFonts w:ascii="Arial" w:hAnsi="Arial" w:cs="Arial"/>
        </w:rPr>
        <w:t xml:space="preserve"> </w:t>
      </w:r>
      <w:r w:rsidRPr="00D0439F">
        <w:rPr>
          <w:rFonts w:ascii="Arial" w:hAnsi="Arial" w:cs="Arial"/>
        </w:rPr>
        <w:t>zaoferowana</w:t>
      </w:r>
      <w:r w:rsidR="00D93A89" w:rsidRPr="00D0439F">
        <w:rPr>
          <w:rFonts w:ascii="Arial" w:hAnsi="Arial" w:cs="Arial"/>
        </w:rPr>
        <w:t xml:space="preserve"> </w:t>
      </w:r>
      <w:r w:rsidRPr="00D0439F">
        <w:rPr>
          <w:rFonts w:ascii="Arial" w:hAnsi="Arial" w:cs="Arial"/>
        </w:rPr>
        <w:t>cena</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koszt</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jej</w:t>
      </w:r>
      <w:r w:rsidR="00D93A89" w:rsidRPr="00D0439F">
        <w:rPr>
          <w:rFonts w:ascii="Arial" w:hAnsi="Arial" w:cs="Arial"/>
        </w:rPr>
        <w:t xml:space="preserve"> </w:t>
      </w:r>
      <w:r w:rsidRPr="00D0439F">
        <w:rPr>
          <w:rFonts w:ascii="Arial" w:hAnsi="Arial" w:cs="Arial"/>
        </w:rPr>
        <w:t>istotne</w:t>
      </w:r>
      <w:r w:rsidR="00D93A89" w:rsidRPr="00D0439F">
        <w:rPr>
          <w:rFonts w:ascii="Arial" w:hAnsi="Arial" w:cs="Arial"/>
        </w:rPr>
        <w:t xml:space="preserve"> </w:t>
      </w:r>
      <w:r w:rsidRPr="00D0439F">
        <w:rPr>
          <w:rFonts w:ascii="Arial" w:hAnsi="Arial" w:cs="Arial"/>
        </w:rPr>
        <w:t>części</w:t>
      </w:r>
      <w:r w:rsidR="00D93A89" w:rsidRPr="00D0439F">
        <w:rPr>
          <w:rFonts w:ascii="Arial" w:hAnsi="Arial" w:cs="Arial"/>
        </w:rPr>
        <w:t xml:space="preserve"> </w:t>
      </w:r>
      <w:r w:rsidRPr="00D0439F">
        <w:rPr>
          <w:rFonts w:ascii="Arial" w:hAnsi="Arial" w:cs="Arial"/>
        </w:rPr>
        <w:t>składowe</w:t>
      </w:r>
      <w:r w:rsidR="00D93A89" w:rsidRPr="00D0439F">
        <w:rPr>
          <w:rFonts w:ascii="Arial" w:hAnsi="Arial" w:cs="Arial"/>
        </w:rPr>
        <w:t xml:space="preserve"> </w:t>
      </w:r>
      <w:r w:rsidRPr="00D0439F">
        <w:rPr>
          <w:rFonts w:ascii="Arial" w:hAnsi="Arial" w:cs="Arial"/>
        </w:rPr>
        <w:t>będą</w:t>
      </w:r>
      <w:r w:rsidR="00D93A89" w:rsidRPr="00D0439F">
        <w:rPr>
          <w:rFonts w:ascii="Arial" w:hAnsi="Arial" w:cs="Arial"/>
        </w:rPr>
        <w:t xml:space="preserve"> </w:t>
      </w:r>
      <w:r w:rsidRPr="00D0439F">
        <w:rPr>
          <w:rFonts w:ascii="Arial" w:hAnsi="Arial" w:cs="Arial"/>
        </w:rPr>
        <w:t>wydawać</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rażąco</w:t>
      </w:r>
      <w:r w:rsidR="00D93A89" w:rsidRPr="00D0439F">
        <w:rPr>
          <w:rFonts w:ascii="Arial" w:hAnsi="Arial" w:cs="Arial"/>
        </w:rPr>
        <w:t xml:space="preserve"> </w:t>
      </w:r>
      <w:r w:rsidRPr="00D0439F">
        <w:rPr>
          <w:rFonts w:ascii="Arial" w:hAnsi="Arial" w:cs="Arial"/>
        </w:rPr>
        <w:t>niskie</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stosunku</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przedmiotu</w:t>
      </w:r>
      <w:r w:rsidR="00D93A89" w:rsidRPr="00D0439F">
        <w:rPr>
          <w:rFonts w:ascii="Arial" w:hAnsi="Arial" w:cs="Arial"/>
        </w:rPr>
        <w:t xml:space="preserve"> </w:t>
      </w:r>
      <w:r w:rsidRPr="00D0439F">
        <w:rPr>
          <w:rFonts w:ascii="Arial" w:hAnsi="Arial" w:cs="Arial"/>
        </w:rPr>
        <w:t>zamówienia</w:t>
      </w:r>
      <w:r w:rsidR="00D93A89" w:rsidRPr="00D0439F">
        <w:rPr>
          <w:rFonts w:ascii="Arial" w:hAnsi="Arial" w:cs="Arial"/>
        </w:rPr>
        <w:t xml:space="preserve"> </w:t>
      </w:r>
      <w:r w:rsidRPr="00D0439F">
        <w:rPr>
          <w:rFonts w:ascii="Arial" w:hAnsi="Arial" w:cs="Arial"/>
        </w:rPr>
        <w:t>Zamawiający</w:t>
      </w:r>
      <w:r w:rsidR="00D93A89" w:rsidRPr="00D0439F">
        <w:rPr>
          <w:rFonts w:ascii="Arial" w:hAnsi="Arial" w:cs="Arial"/>
        </w:rPr>
        <w:t xml:space="preserve"> </w:t>
      </w:r>
      <w:r w:rsidRPr="00D0439F">
        <w:rPr>
          <w:rFonts w:ascii="Arial" w:hAnsi="Arial" w:cs="Arial"/>
        </w:rPr>
        <w:t>wezwie</w:t>
      </w:r>
      <w:r w:rsidR="00D93A89" w:rsidRPr="00D0439F">
        <w:rPr>
          <w:rFonts w:ascii="Arial" w:hAnsi="Arial" w:cs="Arial"/>
        </w:rPr>
        <w:t xml:space="preserve"> </w:t>
      </w:r>
      <w:r w:rsidRPr="00D0439F">
        <w:rPr>
          <w:rFonts w:ascii="Arial" w:hAnsi="Arial" w:cs="Arial"/>
        </w:rPr>
        <w:t>wykonawcę</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podstawie</w:t>
      </w:r>
      <w:r w:rsidR="00D93A89" w:rsidRPr="00D0439F">
        <w:rPr>
          <w:rFonts w:ascii="Arial" w:hAnsi="Arial" w:cs="Arial"/>
        </w:rPr>
        <w:t xml:space="preserve"> </w:t>
      </w:r>
      <w:r w:rsidRPr="00D0439F">
        <w:rPr>
          <w:rFonts w:ascii="Arial" w:hAnsi="Arial" w:cs="Arial"/>
          <w:b/>
        </w:rPr>
        <w:t>art.</w:t>
      </w:r>
      <w:r w:rsidR="00D93A89" w:rsidRPr="00D0439F">
        <w:rPr>
          <w:rFonts w:ascii="Arial" w:hAnsi="Arial" w:cs="Arial"/>
          <w:b/>
        </w:rPr>
        <w:t xml:space="preserve"> </w:t>
      </w:r>
      <w:r w:rsidRPr="00D0439F">
        <w:rPr>
          <w:rFonts w:ascii="Arial" w:hAnsi="Arial" w:cs="Arial"/>
          <w:b/>
        </w:rPr>
        <w:t>22</w:t>
      </w:r>
      <w:r w:rsidR="007B1E0F" w:rsidRPr="00D0439F">
        <w:rPr>
          <w:rFonts w:ascii="Arial" w:hAnsi="Arial" w:cs="Arial"/>
          <w:b/>
        </w:rPr>
        <w:t>4</w:t>
      </w:r>
      <w:r w:rsidR="00D93A89" w:rsidRPr="00D0439F">
        <w:rPr>
          <w:rFonts w:ascii="Arial" w:hAnsi="Arial" w:cs="Arial"/>
          <w:b/>
        </w:rPr>
        <w:t xml:space="preserve"> </w:t>
      </w:r>
      <w:r w:rsidR="007B1E0F" w:rsidRPr="00D0439F">
        <w:rPr>
          <w:rFonts w:ascii="Arial" w:hAnsi="Arial" w:cs="Arial"/>
          <w:b/>
        </w:rPr>
        <w:t>ustawy</w:t>
      </w:r>
      <w:r w:rsidR="00D93A89" w:rsidRPr="00D0439F">
        <w:rPr>
          <w:rFonts w:ascii="Arial" w:hAnsi="Arial" w:cs="Arial"/>
          <w:b/>
        </w:rPr>
        <w:t xml:space="preserve"> </w:t>
      </w:r>
      <w:r w:rsidR="007B1E0F" w:rsidRPr="00D0439F">
        <w:rPr>
          <w:rFonts w:ascii="Arial" w:hAnsi="Arial" w:cs="Arial"/>
          <w:b/>
        </w:rPr>
        <w:t>Pzp</w:t>
      </w:r>
      <w:r w:rsidR="00D93A89" w:rsidRPr="00D0439F">
        <w:rPr>
          <w:rFonts w:ascii="Arial" w:hAnsi="Arial" w:cs="Arial"/>
          <w:b/>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złożenia</w:t>
      </w:r>
      <w:r w:rsidR="00D93A89" w:rsidRPr="00D0439F">
        <w:rPr>
          <w:rFonts w:ascii="Arial" w:hAnsi="Arial" w:cs="Arial"/>
        </w:rPr>
        <w:t xml:space="preserve"> </w:t>
      </w:r>
      <w:r w:rsidRPr="00D0439F">
        <w:rPr>
          <w:rFonts w:ascii="Arial" w:hAnsi="Arial" w:cs="Arial"/>
        </w:rPr>
        <w:t>stosownych</w:t>
      </w:r>
      <w:r w:rsidR="00D93A89" w:rsidRPr="00D0439F">
        <w:rPr>
          <w:rFonts w:ascii="Arial" w:hAnsi="Arial" w:cs="Arial"/>
        </w:rPr>
        <w:t xml:space="preserve"> </w:t>
      </w:r>
      <w:r w:rsidRPr="00D0439F">
        <w:rPr>
          <w:rFonts w:ascii="Arial" w:hAnsi="Arial" w:cs="Arial"/>
        </w:rPr>
        <w:t>wyjaśnień</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tym</w:t>
      </w:r>
      <w:r w:rsidR="00D93A89" w:rsidRPr="00D0439F">
        <w:rPr>
          <w:rFonts w:ascii="Arial" w:hAnsi="Arial" w:cs="Arial"/>
        </w:rPr>
        <w:t xml:space="preserve"> </w:t>
      </w:r>
      <w:r w:rsidRPr="00D0439F">
        <w:rPr>
          <w:rFonts w:ascii="Arial" w:hAnsi="Arial" w:cs="Arial"/>
        </w:rPr>
        <w:t>zakresie.</w:t>
      </w:r>
    </w:p>
    <w:p w14:paraId="229622A2" w14:textId="77777777" w:rsidR="00837ACC" w:rsidRPr="00D0439F" w:rsidRDefault="005A3C3D" w:rsidP="00AE1C2F">
      <w:pPr>
        <w:pStyle w:val="Nagwek2"/>
        <w:spacing w:line="288" w:lineRule="auto"/>
        <w:ind w:right="-286"/>
        <w:rPr>
          <w:rFonts w:ascii="Arial" w:eastAsia="Calibri" w:hAnsi="Arial" w:cs="Arial"/>
          <w:i w:val="0"/>
          <w:iCs w:val="0"/>
          <w:sz w:val="24"/>
          <w:szCs w:val="24"/>
          <w:lang w:val="pl-PL"/>
        </w:rPr>
      </w:pPr>
      <w:r w:rsidRPr="00D0439F">
        <w:rPr>
          <w:rFonts w:ascii="Arial" w:eastAsia="Calibri" w:hAnsi="Arial" w:cs="Arial"/>
          <w:i w:val="0"/>
          <w:iCs w:val="0"/>
          <w:sz w:val="24"/>
          <w:szCs w:val="24"/>
          <w:lang w:val="pl-PL"/>
        </w:rPr>
        <w:t>Rozdział</w:t>
      </w:r>
      <w:r w:rsidR="00D93A89" w:rsidRPr="00D0439F">
        <w:rPr>
          <w:rFonts w:ascii="Arial" w:eastAsia="Calibri" w:hAnsi="Arial" w:cs="Arial"/>
          <w:i w:val="0"/>
          <w:iCs w:val="0"/>
          <w:sz w:val="24"/>
          <w:szCs w:val="24"/>
          <w:lang w:val="pl-PL"/>
        </w:rPr>
        <w:t xml:space="preserve"> </w:t>
      </w:r>
      <w:r w:rsidR="00F57D0F" w:rsidRPr="00D0439F">
        <w:rPr>
          <w:rFonts w:ascii="Arial" w:eastAsia="Calibri" w:hAnsi="Arial" w:cs="Arial"/>
          <w:i w:val="0"/>
          <w:iCs w:val="0"/>
          <w:sz w:val="24"/>
          <w:szCs w:val="24"/>
          <w:lang w:val="pl-PL"/>
        </w:rPr>
        <w:t>osiem</w:t>
      </w:r>
      <w:r w:rsidRPr="00D0439F">
        <w:rPr>
          <w:rFonts w:ascii="Arial" w:eastAsia="Calibri" w:hAnsi="Arial" w:cs="Arial"/>
          <w:i w:val="0"/>
          <w:iCs w:val="0"/>
          <w:sz w:val="24"/>
          <w:szCs w:val="24"/>
          <w:lang w:val="pl-PL"/>
        </w:rPr>
        <w:t>nasty:</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Opis</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kryteriów</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oceny</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ofert,</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wraz</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z</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podaniem</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wag</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tych</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kryteriów</w:t>
      </w:r>
      <w:r w:rsidR="00D93A89" w:rsidRPr="00D0439F">
        <w:rPr>
          <w:rFonts w:ascii="Arial" w:eastAsia="Calibri" w:hAnsi="Arial" w:cs="Arial"/>
          <w:i w:val="0"/>
          <w:iCs w:val="0"/>
          <w:sz w:val="24"/>
          <w:szCs w:val="24"/>
          <w:lang w:val="pl-PL"/>
        </w:rPr>
        <w:t xml:space="preserve"> </w:t>
      </w:r>
      <w:r w:rsidR="00F57D0F" w:rsidRPr="00D0439F">
        <w:rPr>
          <w:rFonts w:ascii="Arial" w:eastAsia="Calibri" w:hAnsi="Arial" w:cs="Arial"/>
          <w:i w:val="0"/>
          <w:iCs w:val="0"/>
          <w:sz w:val="24"/>
          <w:szCs w:val="24"/>
          <w:lang w:val="pl-PL"/>
        </w:rPr>
        <w:t>i</w:t>
      </w:r>
      <w:r w:rsidR="00D93A89" w:rsidRPr="00D0439F">
        <w:rPr>
          <w:rFonts w:ascii="Arial" w:eastAsia="Calibri" w:hAnsi="Arial" w:cs="Arial"/>
          <w:i w:val="0"/>
          <w:iCs w:val="0"/>
          <w:sz w:val="24"/>
          <w:szCs w:val="24"/>
          <w:lang w:val="pl-PL"/>
        </w:rPr>
        <w:t xml:space="preserve"> </w:t>
      </w:r>
      <w:r w:rsidR="00F57D0F" w:rsidRPr="00D0439F">
        <w:rPr>
          <w:rFonts w:ascii="Arial" w:eastAsia="Calibri" w:hAnsi="Arial" w:cs="Arial"/>
          <w:i w:val="0"/>
          <w:iCs w:val="0"/>
          <w:sz w:val="24"/>
          <w:szCs w:val="24"/>
          <w:lang w:val="pl-PL"/>
        </w:rPr>
        <w:t>sposobu</w:t>
      </w:r>
      <w:r w:rsidR="00D93A89" w:rsidRPr="00D0439F">
        <w:rPr>
          <w:rFonts w:ascii="Arial" w:eastAsia="Calibri" w:hAnsi="Arial" w:cs="Arial"/>
          <w:i w:val="0"/>
          <w:iCs w:val="0"/>
          <w:sz w:val="24"/>
          <w:szCs w:val="24"/>
          <w:lang w:val="pl-PL"/>
        </w:rPr>
        <w:t xml:space="preserve"> </w:t>
      </w:r>
      <w:r w:rsidR="00F57D0F" w:rsidRPr="00D0439F">
        <w:rPr>
          <w:rFonts w:ascii="Arial" w:eastAsia="Calibri" w:hAnsi="Arial" w:cs="Arial"/>
          <w:i w:val="0"/>
          <w:iCs w:val="0"/>
          <w:sz w:val="24"/>
          <w:szCs w:val="24"/>
          <w:lang w:val="pl-PL"/>
        </w:rPr>
        <w:t>oceny</w:t>
      </w:r>
      <w:r w:rsidR="00D93A89" w:rsidRPr="00D0439F">
        <w:rPr>
          <w:rFonts w:ascii="Arial" w:eastAsia="Calibri" w:hAnsi="Arial" w:cs="Arial"/>
          <w:i w:val="0"/>
          <w:iCs w:val="0"/>
          <w:sz w:val="24"/>
          <w:szCs w:val="24"/>
          <w:lang w:val="pl-PL"/>
        </w:rPr>
        <w:t xml:space="preserve"> </w:t>
      </w:r>
      <w:r w:rsidR="00F57D0F" w:rsidRPr="00D0439F">
        <w:rPr>
          <w:rFonts w:ascii="Arial" w:eastAsia="Calibri" w:hAnsi="Arial" w:cs="Arial"/>
          <w:i w:val="0"/>
          <w:iCs w:val="0"/>
          <w:sz w:val="24"/>
          <w:szCs w:val="24"/>
          <w:lang w:val="pl-PL"/>
        </w:rPr>
        <w:t>ofert.</w:t>
      </w:r>
    </w:p>
    <w:p w14:paraId="74BB5A3E" w14:textId="77777777" w:rsidR="00F57D0F" w:rsidRPr="00D0439F" w:rsidRDefault="00F57D0F" w:rsidP="00AE1C2F">
      <w:pPr>
        <w:widowControl w:val="0"/>
        <w:numPr>
          <w:ilvl w:val="0"/>
          <w:numId w:val="2"/>
        </w:numPr>
        <w:autoSpaceDE w:val="0"/>
        <w:autoSpaceDN w:val="0"/>
        <w:adjustRightInd w:val="0"/>
        <w:spacing w:line="288" w:lineRule="auto"/>
        <w:ind w:left="284" w:right="-286" w:hanging="284"/>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uzna</w:t>
      </w:r>
      <w:r w:rsidR="00D93A89" w:rsidRPr="00D0439F">
        <w:rPr>
          <w:rFonts w:ascii="Arial" w:hAnsi="Arial" w:cs="Arial"/>
          <w:color w:val="000000"/>
        </w:rPr>
        <w:t xml:space="preserve"> </w:t>
      </w:r>
      <w:r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za</w:t>
      </w:r>
      <w:r w:rsidR="00D93A89" w:rsidRPr="00D0439F">
        <w:rPr>
          <w:rFonts w:ascii="Arial" w:hAnsi="Arial" w:cs="Arial"/>
          <w:color w:val="000000"/>
        </w:rPr>
        <w:t xml:space="preserve"> </w:t>
      </w:r>
      <w:r w:rsidRPr="00D0439F">
        <w:rPr>
          <w:rFonts w:ascii="Arial" w:hAnsi="Arial" w:cs="Arial"/>
          <w:color w:val="000000"/>
        </w:rPr>
        <w:t>spełniające</w:t>
      </w:r>
      <w:r w:rsidR="00D93A89" w:rsidRPr="00D0439F">
        <w:rPr>
          <w:rFonts w:ascii="Arial" w:hAnsi="Arial" w:cs="Arial"/>
          <w:color w:val="000000"/>
        </w:rPr>
        <w:t xml:space="preserve"> </w:t>
      </w:r>
      <w:r w:rsidRPr="00D0439F">
        <w:rPr>
          <w:rFonts w:ascii="Arial" w:hAnsi="Arial" w:cs="Arial"/>
          <w:color w:val="000000"/>
        </w:rPr>
        <w:t>wymagania</w:t>
      </w:r>
      <w:r w:rsidR="00D93A89" w:rsidRPr="00D0439F">
        <w:rPr>
          <w:rFonts w:ascii="Arial" w:hAnsi="Arial" w:cs="Arial"/>
          <w:color w:val="000000"/>
        </w:rPr>
        <w:t xml:space="preserve"> </w:t>
      </w:r>
      <w:r w:rsidRPr="00D0439F">
        <w:rPr>
          <w:rFonts w:ascii="Arial" w:hAnsi="Arial" w:cs="Arial"/>
          <w:color w:val="000000"/>
        </w:rPr>
        <w:t>i</w:t>
      </w:r>
      <w:r w:rsidR="00D93A89" w:rsidRPr="00D0439F">
        <w:rPr>
          <w:rFonts w:ascii="Arial" w:hAnsi="Arial" w:cs="Arial"/>
          <w:color w:val="000000"/>
        </w:rPr>
        <w:t xml:space="preserve"> </w:t>
      </w:r>
      <w:r w:rsidRPr="00D0439F">
        <w:rPr>
          <w:rFonts w:ascii="Arial" w:hAnsi="Arial" w:cs="Arial"/>
          <w:color w:val="000000"/>
        </w:rPr>
        <w:t>przyjmie</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szczegółowego</w:t>
      </w:r>
      <w:r w:rsidR="00D93A89" w:rsidRPr="00D0439F">
        <w:rPr>
          <w:rFonts w:ascii="Arial" w:hAnsi="Arial" w:cs="Arial"/>
          <w:color w:val="000000"/>
        </w:rPr>
        <w:t xml:space="preserve"> </w:t>
      </w:r>
      <w:r w:rsidRPr="00D0439F">
        <w:rPr>
          <w:rFonts w:ascii="Arial" w:hAnsi="Arial" w:cs="Arial"/>
          <w:color w:val="000000"/>
        </w:rPr>
        <w:t>rozpatrywania,</w:t>
      </w:r>
      <w:r w:rsidR="00D93A89" w:rsidRPr="00D0439F">
        <w:rPr>
          <w:rFonts w:ascii="Arial" w:hAnsi="Arial" w:cs="Arial"/>
          <w:color w:val="000000"/>
        </w:rPr>
        <w:t xml:space="preserve"> </w:t>
      </w:r>
      <w:r w:rsidRPr="00D0439F">
        <w:rPr>
          <w:rFonts w:ascii="Arial" w:hAnsi="Arial" w:cs="Arial"/>
          <w:color w:val="000000"/>
        </w:rPr>
        <w:t>jeżeli:</w:t>
      </w:r>
    </w:p>
    <w:p w14:paraId="528201F8" w14:textId="77777777" w:rsidR="00F57D0F" w:rsidRPr="00D0439F" w:rsidRDefault="00F57D0F" w:rsidP="00AE1C2F">
      <w:pPr>
        <w:widowControl w:val="0"/>
        <w:numPr>
          <w:ilvl w:val="0"/>
          <w:numId w:val="3"/>
        </w:numPr>
        <w:autoSpaceDE w:val="0"/>
        <w:autoSpaceDN w:val="0"/>
        <w:adjustRightInd w:val="0"/>
        <w:spacing w:before="120" w:line="288" w:lineRule="auto"/>
        <w:ind w:left="851" w:right="-286" w:hanging="567"/>
        <w:rPr>
          <w:rFonts w:ascii="Arial" w:hAnsi="Arial" w:cs="Arial"/>
          <w:color w:val="000000"/>
        </w:rPr>
      </w:pPr>
      <w:r w:rsidRPr="00D0439F">
        <w:rPr>
          <w:rFonts w:ascii="Arial" w:hAnsi="Arial" w:cs="Arial"/>
          <w:color w:val="000000"/>
        </w:rPr>
        <w:t>oferta</w:t>
      </w:r>
      <w:r w:rsidR="00D93A89" w:rsidRPr="00D0439F">
        <w:rPr>
          <w:rFonts w:ascii="Arial" w:hAnsi="Arial" w:cs="Arial"/>
          <w:color w:val="000000"/>
        </w:rPr>
        <w:t xml:space="preserve"> </w:t>
      </w:r>
      <w:r w:rsidRPr="00D0439F">
        <w:rPr>
          <w:rFonts w:ascii="Arial" w:hAnsi="Arial" w:cs="Arial"/>
          <w:color w:val="000000"/>
        </w:rPr>
        <w:t>spełnia</w:t>
      </w:r>
      <w:r w:rsidR="00D93A89" w:rsidRPr="00D0439F">
        <w:rPr>
          <w:rFonts w:ascii="Arial" w:hAnsi="Arial" w:cs="Arial"/>
          <w:color w:val="000000"/>
        </w:rPr>
        <w:t xml:space="preserve"> </w:t>
      </w:r>
      <w:r w:rsidRPr="00D0439F">
        <w:rPr>
          <w:rFonts w:ascii="Arial" w:hAnsi="Arial" w:cs="Arial"/>
          <w:color w:val="000000"/>
        </w:rPr>
        <w:t>wymagania</w:t>
      </w:r>
      <w:r w:rsidR="00D93A89" w:rsidRPr="00D0439F">
        <w:rPr>
          <w:rFonts w:ascii="Arial" w:hAnsi="Arial" w:cs="Arial"/>
          <w:color w:val="000000"/>
        </w:rPr>
        <w:t xml:space="preserve"> </w:t>
      </w:r>
      <w:r w:rsidRPr="00D0439F">
        <w:rPr>
          <w:rFonts w:ascii="Arial" w:hAnsi="Arial" w:cs="Arial"/>
          <w:color w:val="000000"/>
        </w:rPr>
        <w:t>określone</w:t>
      </w:r>
      <w:r w:rsidR="00D93A89" w:rsidRPr="00D0439F">
        <w:rPr>
          <w:rFonts w:ascii="Arial" w:hAnsi="Arial" w:cs="Arial"/>
          <w:color w:val="000000"/>
        </w:rPr>
        <w:t xml:space="preserve"> </w:t>
      </w:r>
      <w:r w:rsidRPr="00D0439F">
        <w:rPr>
          <w:rFonts w:ascii="Arial" w:hAnsi="Arial" w:cs="Arial"/>
          <w:color w:val="000000"/>
        </w:rPr>
        <w:t>niniejszą</w:t>
      </w:r>
      <w:r w:rsidR="00D93A89" w:rsidRPr="00D0439F">
        <w:rPr>
          <w:rFonts w:ascii="Arial" w:hAnsi="Arial" w:cs="Arial"/>
          <w:color w:val="000000"/>
        </w:rPr>
        <w:t xml:space="preserve"> </w:t>
      </w:r>
      <w:r w:rsidRPr="00D0439F">
        <w:rPr>
          <w:rFonts w:ascii="Arial" w:hAnsi="Arial" w:cs="Arial"/>
          <w:color w:val="000000"/>
        </w:rPr>
        <w:t>Specyfikacją,</w:t>
      </w:r>
    </w:p>
    <w:p w14:paraId="60927443" w14:textId="77777777" w:rsidR="00F57D0F" w:rsidRPr="00D0439F" w:rsidRDefault="00F57D0F" w:rsidP="00AE1C2F">
      <w:pPr>
        <w:widowControl w:val="0"/>
        <w:numPr>
          <w:ilvl w:val="0"/>
          <w:numId w:val="3"/>
        </w:numPr>
        <w:autoSpaceDE w:val="0"/>
        <w:autoSpaceDN w:val="0"/>
        <w:adjustRightInd w:val="0"/>
        <w:spacing w:line="288" w:lineRule="auto"/>
        <w:ind w:left="851" w:right="-286" w:hanging="567"/>
        <w:rPr>
          <w:rFonts w:ascii="Arial" w:hAnsi="Arial" w:cs="Arial"/>
          <w:color w:val="000000"/>
        </w:rPr>
      </w:pPr>
      <w:r w:rsidRPr="00D0439F">
        <w:rPr>
          <w:rFonts w:ascii="Arial" w:hAnsi="Arial" w:cs="Arial"/>
          <w:color w:val="000000"/>
        </w:rPr>
        <w:t>oferta</w:t>
      </w:r>
      <w:r w:rsidR="00D93A89" w:rsidRPr="00D0439F">
        <w:rPr>
          <w:rFonts w:ascii="Arial" w:hAnsi="Arial" w:cs="Arial"/>
          <w:color w:val="000000"/>
        </w:rPr>
        <w:t xml:space="preserve"> </w:t>
      </w:r>
      <w:r w:rsidRPr="00D0439F">
        <w:rPr>
          <w:rFonts w:ascii="Arial" w:hAnsi="Arial" w:cs="Arial"/>
          <w:color w:val="000000"/>
        </w:rPr>
        <w:t>została</w:t>
      </w:r>
      <w:r w:rsidR="00D93A89" w:rsidRPr="00D0439F">
        <w:rPr>
          <w:rFonts w:ascii="Arial" w:hAnsi="Arial" w:cs="Arial"/>
          <w:color w:val="000000"/>
        </w:rPr>
        <w:t xml:space="preserve"> </w:t>
      </w:r>
      <w:r w:rsidR="005677E5" w:rsidRPr="00D0439F">
        <w:rPr>
          <w:rFonts w:ascii="Arial" w:hAnsi="Arial" w:cs="Arial"/>
          <w:color w:val="000000"/>
        </w:rPr>
        <w:t>złożona</w:t>
      </w:r>
      <w:r w:rsidR="00D93A89" w:rsidRPr="00D0439F">
        <w:rPr>
          <w:rFonts w:ascii="Arial" w:hAnsi="Arial" w:cs="Arial"/>
          <w:color w:val="000000"/>
        </w:rPr>
        <w:t xml:space="preserve"> </w:t>
      </w:r>
      <w:r w:rsidR="005677E5" w:rsidRPr="00D0439F">
        <w:rPr>
          <w:rFonts w:ascii="Arial" w:hAnsi="Arial" w:cs="Arial"/>
          <w:color w:val="000000"/>
        </w:rPr>
        <w:t>w</w:t>
      </w:r>
      <w:r w:rsidR="00D93A89" w:rsidRPr="00D0439F">
        <w:rPr>
          <w:rFonts w:ascii="Arial" w:hAnsi="Arial" w:cs="Arial"/>
          <w:color w:val="000000"/>
        </w:rPr>
        <w:t xml:space="preserve"> </w:t>
      </w:r>
      <w:r w:rsidR="005677E5" w:rsidRPr="00D0439F">
        <w:rPr>
          <w:rFonts w:ascii="Arial" w:hAnsi="Arial" w:cs="Arial"/>
          <w:color w:val="000000"/>
        </w:rPr>
        <w:t>sposób</w:t>
      </w:r>
      <w:r w:rsidR="00D93A89" w:rsidRPr="00D0439F">
        <w:rPr>
          <w:rFonts w:ascii="Arial" w:hAnsi="Arial" w:cs="Arial"/>
          <w:color w:val="000000"/>
        </w:rPr>
        <w:t xml:space="preserve"> </w:t>
      </w:r>
      <w:r w:rsidR="005677E5" w:rsidRPr="00D0439F">
        <w:rPr>
          <w:rFonts w:ascii="Arial" w:hAnsi="Arial" w:cs="Arial"/>
          <w:color w:val="000000"/>
        </w:rPr>
        <w:t>określony</w:t>
      </w:r>
      <w:r w:rsidR="00D93A89" w:rsidRPr="00D0439F">
        <w:rPr>
          <w:rFonts w:ascii="Arial" w:hAnsi="Arial" w:cs="Arial"/>
          <w:color w:val="000000"/>
        </w:rPr>
        <w:t xml:space="preserve"> </w:t>
      </w:r>
      <w:r w:rsidR="005677E5" w:rsidRPr="00D0439F">
        <w:rPr>
          <w:rFonts w:ascii="Arial" w:hAnsi="Arial" w:cs="Arial"/>
          <w:color w:val="000000"/>
        </w:rPr>
        <w:t>w</w:t>
      </w:r>
      <w:r w:rsidR="00D93A89" w:rsidRPr="00D0439F">
        <w:rPr>
          <w:rFonts w:ascii="Arial" w:hAnsi="Arial" w:cs="Arial"/>
          <w:color w:val="000000"/>
        </w:rPr>
        <w:t xml:space="preserve"> </w:t>
      </w:r>
      <w:r w:rsidR="005677E5" w:rsidRPr="00D0439F">
        <w:rPr>
          <w:rFonts w:ascii="Arial" w:hAnsi="Arial" w:cs="Arial"/>
          <w:color w:val="000000"/>
        </w:rPr>
        <w:t>niniejszej</w:t>
      </w:r>
      <w:r w:rsidR="00D93A89" w:rsidRPr="00D0439F">
        <w:rPr>
          <w:rFonts w:ascii="Arial" w:hAnsi="Arial" w:cs="Arial"/>
          <w:color w:val="000000"/>
        </w:rPr>
        <w:t xml:space="preserve"> </w:t>
      </w:r>
      <w:r w:rsidR="005677E5" w:rsidRPr="00D0439F">
        <w:rPr>
          <w:rFonts w:ascii="Arial" w:hAnsi="Arial" w:cs="Arial"/>
          <w:color w:val="000000"/>
        </w:rPr>
        <w:t>Specyfikacji</w:t>
      </w:r>
      <w:r w:rsidRPr="00D0439F">
        <w:rPr>
          <w:rFonts w:ascii="Arial" w:hAnsi="Arial" w:cs="Arial"/>
          <w:color w:val="000000"/>
        </w:rPr>
        <w:t>,</w:t>
      </w:r>
    </w:p>
    <w:p w14:paraId="6D832121" w14:textId="77777777" w:rsidR="00F57D0F" w:rsidRPr="00D0439F" w:rsidRDefault="00F57D0F" w:rsidP="00AE1C2F">
      <w:pPr>
        <w:widowControl w:val="0"/>
        <w:numPr>
          <w:ilvl w:val="0"/>
          <w:numId w:val="3"/>
        </w:numPr>
        <w:autoSpaceDE w:val="0"/>
        <w:autoSpaceDN w:val="0"/>
        <w:adjustRightInd w:val="0"/>
        <w:spacing w:line="288" w:lineRule="auto"/>
        <w:ind w:left="851" w:right="-286" w:hanging="567"/>
        <w:rPr>
          <w:rFonts w:ascii="Arial" w:hAnsi="Arial" w:cs="Arial"/>
          <w:color w:val="000000"/>
        </w:rPr>
      </w:pPr>
      <w:r w:rsidRPr="00D0439F">
        <w:rPr>
          <w:rFonts w:ascii="Arial" w:hAnsi="Arial" w:cs="Arial"/>
          <w:color w:val="000000"/>
        </w:rPr>
        <w:t>wykonawca</w:t>
      </w:r>
      <w:r w:rsidR="00D93A89" w:rsidRPr="00D0439F">
        <w:rPr>
          <w:rFonts w:ascii="Arial" w:hAnsi="Arial" w:cs="Arial"/>
          <w:color w:val="000000"/>
        </w:rPr>
        <w:t xml:space="preserve"> </w:t>
      </w:r>
      <w:r w:rsidRPr="00D0439F">
        <w:rPr>
          <w:rFonts w:ascii="Arial" w:hAnsi="Arial" w:cs="Arial"/>
          <w:color w:val="000000"/>
        </w:rPr>
        <w:t>przedstawił</w:t>
      </w:r>
      <w:r w:rsidR="00D93A89" w:rsidRPr="00D0439F">
        <w:rPr>
          <w:rFonts w:ascii="Arial" w:hAnsi="Arial" w:cs="Arial"/>
          <w:color w:val="000000"/>
        </w:rPr>
        <w:t xml:space="preserve"> </w:t>
      </w:r>
      <w:r w:rsidRPr="00D0439F">
        <w:rPr>
          <w:rFonts w:ascii="Arial" w:hAnsi="Arial" w:cs="Arial"/>
          <w:color w:val="000000"/>
        </w:rPr>
        <w:t>ofertę</w:t>
      </w:r>
      <w:r w:rsidR="00D93A89" w:rsidRPr="00D0439F">
        <w:rPr>
          <w:rFonts w:ascii="Arial" w:hAnsi="Arial" w:cs="Arial"/>
          <w:color w:val="000000"/>
        </w:rPr>
        <w:t xml:space="preserve"> </w:t>
      </w:r>
      <w:r w:rsidRPr="00D0439F">
        <w:rPr>
          <w:rFonts w:ascii="Arial" w:hAnsi="Arial" w:cs="Arial"/>
          <w:color w:val="000000"/>
        </w:rPr>
        <w:t>zgodną</w:t>
      </w:r>
      <w:r w:rsidR="00D93A89" w:rsidRPr="00D0439F">
        <w:rPr>
          <w:rFonts w:ascii="Arial" w:hAnsi="Arial" w:cs="Arial"/>
          <w:color w:val="000000"/>
        </w:rPr>
        <w:t xml:space="preserve"> </w:t>
      </w:r>
      <w:r w:rsidRPr="00D0439F">
        <w:rPr>
          <w:rFonts w:ascii="Arial" w:hAnsi="Arial" w:cs="Arial"/>
          <w:color w:val="000000"/>
        </w:rPr>
        <w:t>co</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treści</w:t>
      </w:r>
      <w:r w:rsidR="00D93A89" w:rsidRPr="00D0439F">
        <w:rPr>
          <w:rFonts w:ascii="Arial" w:hAnsi="Arial" w:cs="Arial"/>
          <w:color w:val="000000"/>
        </w:rPr>
        <w:t xml:space="preserve"> </w:t>
      </w:r>
      <w:r w:rsidRPr="00D0439F">
        <w:rPr>
          <w:rFonts w:ascii="Arial" w:hAnsi="Arial" w:cs="Arial"/>
          <w:color w:val="000000"/>
        </w:rPr>
        <w:t>z</w:t>
      </w:r>
      <w:r w:rsidR="00D93A89" w:rsidRPr="00D0439F">
        <w:rPr>
          <w:rFonts w:ascii="Arial" w:hAnsi="Arial" w:cs="Arial"/>
          <w:color w:val="000000"/>
        </w:rPr>
        <w:t xml:space="preserve"> </w:t>
      </w:r>
      <w:r w:rsidRPr="00D0439F">
        <w:rPr>
          <w:rFonts w:ascii="Arial" w:hAnsi="Arial" w:cs="Arial"/>
          <w:color w:val="000000"/>
        </w:rPr>
        <w:t>wymaganiami</w:t>
      </w:r>
      <w:r w:rsidR="00D93A89" w:rsidRPr="00D0439F">
        <w:rPr>
          <w:rFonts w:ascii="Arial" w:hAnsi="Arial" w:cs="Arial"/>
          <w:color w:val="000000"/>
        </w:rPr>
        <w:t xml:space="preserve"> </w:t>
      </w:r>
      <w:r w:rsidRPr="00D0439F">
        <w:rPr>
          <w:rFonts w:ascii="Arial" w:hAnsi="Arial" w:cs="Arial"/>
          <w:color w:val="000000"/>
        </w:rPr>
        <w:t>Zamawiającego.</w:t>
      </w:r>
    </w:p>
    <w:p w14:paraId="5A9AD351" w14:textId="77777777" w:rsidR="00F57D0F" w:rsidRPr="00D0439F" w:rsidRDefault="00F57D0F" w:rsidP="00AE1C2F">
      <w:pPr>
        <w:widowControl w:val="0"/>
        <w:numPr>
          <w:ilvl w:val="0"/>
          <w:numId w:val="2"/>
        </w:numPr>
        <w:autoSpaceDE w:val="0"/>
        <w:autoSpaceDN w:val="0"/>
        <w:adjustRightInd w:val="0"/>
        <w:spacing w:before="120" w:after="120" w:line="288" w:lineRule="auto"/>
        <w:ind w:left="284" w:right="-286" w:hanging="284"/>
        <w:rPr>
          <w:rFonts w:ascii="Arial" w:hAnsi="Arial" w:cs="Arial"/>
          <w:color w:val="000000"/>
        </w:rPr>
      </w:pP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dokona</w:t>
      </w:r>
      <w:r w:rsidR="00D93A89" w:rsidRPr="00D0439F">
        <w:rPr>
          <w:rFonts w:ascii="Arial" w:hAnsi="Arial" w:cs="Arial"/>
          <w:color w:val="000000"/>
        </w:rPr>
        <w:t xml:space="preserve"> </w:t>
      </w:r>
      <w:r w:rsidRPr="00D0439F">
        <w:rPr>
          <w:rFonts w:ascii="Arial" w:hAnsi="Arial" w:cs="Arial"/>
          <w:color w:val="000000"/>
        </w:rPr>
        <w:t>oceny</w:t>
      </w:r>
      <w:r w:rsidR="00D93A89" w:rsidRPr="00D0439F">
        <w:rPr>
          <w:rFonts w:ascii="Arial" w:hAnsi="Arial" w:cs="Arial"/>
          <w:color w:val="000000"/>
        </w:rPr>
        <w:t xml:space="preserve"> </w:t>
      </w:r>
      <w:r w:rsidRPr="00D0439F">
        <w:rPr>
          <w:rFonts w:ascii="Arial" w:hAnsi="Arial" w:cs="Arial"/>
          <w:color w:val="000000"/>
        </w:rPr>
        <w:t>ofert</w:t>
      </w:r>
      <w:r w:rsidR="00D93A89" w:rsidRPr="00D0439F">
        <w:rPr>
          <w:rFonts w:ascii="Arial" w:hAnsi="Arial" w:cs="Arial"/>
          <w:color w:val="000000"/>
        </w:rPr>
        <w:t xml:space="preserve"> </w:t>
      </w:r>
      <w:r w:rsidRPr="00D0439F">
        <w:rPr>
          <w:rFonts w:ascii="Arial" w:hAnsi="Arial" w:cs="Arial"/>
          <w:color w:val="000000"/>
        </w:rPr>
        <w:t>przyznając</w:t>
      </w:r>
      <w:r w:rsidR="00D93A89" w:rsidRPr="00D0439F">
        <w:rPr>
          <w:rFonts w:ascii="Arial" w:hAnsi="Arial" w:cs="Arial"/>
          <w:color w:val="000000"/>
        </w:rPr>
        <w:t xml:space="preserve"> </w:t>
      </w:r>
      <w:r w:rsidRPr="00D0439F">
        <w:rPr>
          <w:rFonts w:ascii="Arial" w:hAnsi="Arial" w:cs="Arial"/>
          <w:color w:val="000000"/>
        </w:rPr>
        <w:t>punkty</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ramach</w:t>
      </w:r>
      <w:r w:rsidR="00D93A89" w:rsidRPr="00D0439F">
        <w:rPr>
          <w:rFonts w:ascii="Arial" w:hAnsi="Arial" w:cs="Arial"/>
          <w:color w:val="000000"/>
        </w:rPr>
        <w:t xml:space="preserve"> </w:t>
      </w:r>
      <w:r w:rsidRPr="00D0439F">
        <w:rPr>
          <w:rFonts w:ascii="Arial" w:hAnsi="Arial" w:cs="Arial"/>
          <w:color w:val="000000"/>
        </w:rPr>
        <w:t>poszczególnych</w:t>
      </w:r>
      <w:r w:rsidR="00D93A89" w:rsidRPr="00D0439F">
        <w:rPr>
          <w:rFonts w:ascii="Arial" w:hAnsi="Arial" w:cs="Arial"/>
          <w:color w:val="000000"/>
        </w:rPr>
        <w:t xml:space="preserve"> </w:t>
      </w:r>
      <w:r w:rsidRPr="00D0439F">
        <w:rPr>
          <w:rFonts w:ascii="Arial" w:hAnsi="Arial" w:cs="Arial"/>
          <w:color w:val="000000"/>
        </w:rPr>
        <w:t>kryteriów</w:t>
      </w:r>
      <w:r w:rsidR="00D93A89" w:rsidRPr="00D0439F">
        <w:rPr>
          <w:rFonts w:ascii="Arial" w:hAnsi="Arial" w:cs="Arial"/>
          <w:color w:val="000000"/>
        </w:rPr>
        <w:t xml:space="preserve"> </w:t>
      </w:r>
      <w:r w:rsidRPr="00D0439F">
        <w:rPr>
          <w:rFonts w:ascii="Arial" w:hAnsi="Arial" w:cs="Arial"/>
          <w:color w:val="000000"/>
        </w:rPr>
        <w:t>oceny</w:t>
      </w:r>
      <w:r w:rsidR="00D93A89" w:rsidRPr="00D0439F">
        <w:rPr>
          <w:rFonts w:ascii="Arial" w:hAnsi="Arial" w:cs="Arial"/>
          <w:color w:val="000000"/>
        </w:rPr>
        <w:t xml:space="preserve"> </w:t>
      </w:r>
      <w:r w:rsidRPr="00D0439F">
        <w:rPr>
          <w:rFonts w:ascii="Arial" w:hAnsi="Arial" w:cs="Arial"/>
          <w:color w:val="000000"/>
        </w:rPr>
        <w:t>ofert,</w:t>
      </w:r>
      <w:r w:rsidR="00D93A89" w:rsidRPr="00D0439F">
        <w:rPr>
          <w:rFonts w:ascii="Arial" w:hAnsi="Arial" w:cs="Arial"/>
          <w:color w:val="000000"/>
        </w:rPr>
        <w:t xml:space="preserve"> </w:t>
      </w:r>
      <w:r w:rsidRPr="00D0439F">
        <w:rPr>
          <w:rFonts w:ascii="Arial" w:hAnsi="Arial" w:cs="Arial"/>
          <w:color w:val="000000"/>
        </w:rPr>
        <w:t>przyjmując</w:t>
      </w:r>
      <w:r w:rsidR="00D93A89" w:rsidRPr="00D0439F">
        <w:rPr>
          <w:rFonts w:ascii="Arial" w:hAnsi="Arial" w:cs="Arial"/>
          <w:color w:val="000000"/>
        </w:rPr>
        <w:t xml:space="preserve"> </w:t>
      </w:r>
      <w:r w:rsidRPr="00D0439F">
        <w:rPr>
          <w:rFonts w:ascii="Arial" w:hAnsi="Arial" w:cs="Arial"/>
          <w:color w:val="000000"/>
        </w:rPr>
        <w:t>zasadę</w:t>
      </w:r>
      <w:r w:rsidR="00D93A89" w:rsidRPr="00D0439F">
        <w:rPr>
          <w:rFonts w:ascii="Arial" w:hAnsi="Arial" w:cs="Arial"/>
          <w:color w:val="000000"/>
        </w:rPr>
        <w:t xml:space="preserve"> </w:t>
      </w:r>
      <w:r w:rsidRPr="00D0439F">
        <w:rPr>
          <w:rFonts w:ascii="Arial" w:hAnsi="Arial" w:cs="Arial"/>
          <w:color w:val="000000"/>
        </w:rPr>
        <w:t>że</w:t>
      </w:r>
      <w:r w:rsidR="00D93A89" w:rsidRPr="00D0439F">
        <w:rPr>
          <w:rFonts w:ascii="Arial" w:hAnsi="Arial" w:cs="Arial"/>
          <w:color w:val="000000"/>
        </w:rPr>
        <w:t xml:space="preserve"> </w:t>
      </w:r>
      <w:r w:rsidRPr="00D0439F">
        <w:rPr>
          <w:rFonts w:ascii="Arial" w:hAnsi="Arial" w:cs="Arial"/>
          <w:b/>
          <w:color w:val="000000"/>
        </w:rPr>
        <w:t>1%</w:t>
      </w:r>
      <w:r w:rsidR="00D93A89" w:rsidRPr="00D0439F">
        <w:rPr>
          <w:rFonts w:ascii="Arial" w:hAnsi="Arial" w:cs="Arial"/>
          <w:b/>
          <w:color w:val="000000"/>
        </w:rPr>
        <w:t xml:space="preserve"> </w:t>
      </w:r>
      <w:r w:rsidRPr="00D0439F">
        <w:rPr>
          <w:rFonts w:ascii="Arial" w:hAnsi="Arial" w:cs="Arial"/>
          <w:b/>
          <w:color w:val="000000"/>
        </w:rPr>
        <w:t>=</w:t>
      </w:r>
      <w:r w:rsidR="00D93A89" w:rsidRPr="00D0439F">
        <w:rPr>
          <w:rFonts w:ascii="Arial" w:hAnsi="Arial" w:cs="Arial"/>
          <w:b/>
          <w:color w:val="000000"/>
        </w:rPr>
        <w:t xml:space="preserve"> </w:t>
      </w:r>
      <w:r w:rsidRPr="00D0439F">
        <w:rPr>
          <w:rFonts w:ascii="Arial" w:hAnsi="Arial" w:cs="Arial"/>
          <w:b/>
          <w:color w:val="000000"/>
        </w:rPr>
        <w:t>1</w:t>
      </w:r>
      <w:r w:rsidR="00D93A89" w:rsidRPr="00D0439F">
        <w:rPr>
          <w:rFonts w:ascii="Arial" w:hAnsi="Arial" w:cs="Arial"/>
          <w:b/>
          <w:color w:val="000000"/>
        </w:rPr>
        <w:t xml:space="preserve"> </w:t>
      </w:r>
      <w:r w:rsidRPr="00D0439F">
        <w:rPr>
          <w:rFonts w:ascii="Arial" w:hAnsi="Arial" w:cs="Arial"/>
          <w:b/>
          <w:color w:val="000000"/>
        </w:rPr>
        <w:t>punkt</w:t>
      </w:r>
      <w:r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Wybór</w:t>
      </w:r>
      <w:r w:rsidR="00D93A89" w:rsidRPr="00D0439F">
        <w:rPr>
          <w:rFonts w:ascii="Arial" w:hAnsi="Arial" w:cs="Arial"/>
          <w:color w:val="000000"/>
        </w:rPr>
        <w:t xml:space="preserve"> </w:t>
      </w:r>
      <w:r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zostanie</w:t>
      </w:r>
      <w:r w:rsidR="00D93A89" w:rsidRPr="00D0439F">
        <w:rPr>
          <w:rFonts w:ascii="Arial" w:hAnsi="Arial" w:cs="Arial"/>
          <w:color w:val="000000"/>
        </w:rPr>
        <w:t xml:space="preserve"> </w:t>
      </w:r>
      <w:r w:rsidRPr="00D0439F">
        <w:rPr>
          <w:rFonts w:ascii="Arial" w:hAnsi="Arial" w:cs="Arial"/>
          <w:color w:val="000000"/>
        </w:rPr>
        <w:t>dokonany</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oparciu</w:t>
      </w:r>
      <w:r w:rsidR="00D93A89" w:rsidRPr="00D0439F">
        <w:rPr>
          <w:rFonts w:ascii="Arial" w:hAnsi="Arial" w:cs="Arial"/>
          <w:color w:val="000000"/>
        </w:rPr>
        <w:t xml:space="preserve"> </w:t>
      </w:r>
      <w:r w:rsidRPr="00D0439F">
        <w:rPr>
          <w:rFonts w:ascii="Arial" w:hAnsi="Arial" w:cs="Arial"/>
          <w:color w:val="000000"/>
        </w:rPr>
        <w:t>o</w:t>
      </w:r>
      <w:r w:rsidR="00D93A89" w:rsidRPr="00D0439F">
        <w:rPr>
          <w:rFonts w:ascii="Arial" w:hAnsi="Arial" w:cs="Arial"/>
          <w:color w:val="000000"/>
        </w:rPr>
        <w:t xml:space="preserve"> </w:t>
      </w:r>
      <w:r w:rsidRPr="00D0439F">
        <w:rPr>
          <w:rFonts w:ascii="Arial" w:hAnsi="Arial" w:cs="Arial"/>
          <w:color w:val="000000"/>
        </w:rPr>
        <w:t>przyjęte</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niniejszym</w:t>
      </w:r>
      <w:r w:rsidR="00D93A89" w:rsidRPr="00D0439F">
        <w:rPr>
          <w:rFonts w:ascii="Arial" w:hAnsi="Arial" w:cs="Arial"/>
          <w:color w:val="000000"/>
        </w:rPr>
        <w:t xml:space="preserve"> </w:t>
      </w:r>
      <w:r w:rsidRPr="00D0439F">
        <w:rPr>
          <w:rFonts w:ascii="Arial" w:hAnsi="Arial" w:cs="Arial"/>
          <w:color w:val="000000"/>
        </w:rPr>
        <w:t>postępowaniu</w:t>
      </w:r>
      <w:r w:rsidR="00D93A89" w:rsidRPr="00D0439F">
        <w:rPr>
          <w:rFonts w:ascii="Arial" w:hAnsi="Arial" w:cs="Arial"/>
          <w:color w:val="000000"/>
        </w:rPr>
        <w:t xml:space="preserve"> </w:t>
      </w:r>
      <w:r w:rsidRPr="00D0439F">
        <w:rPr>
          <w:rFonts w:ascii="Arial" w:hAnsi="Arial" w:cs="Arial"/>
          <w:color w:val="000000"/>
        </w:rPr>
        <w:t>kryteria</w:t>
      </w:r>
      <w:r w:rsidR="00D93A89" w:rsidRPr="00D0439F">
        <w:rPr>
          <w:rFonts w:ascii="Arial" w:hAnsi="Arial" w:cs="Arial"/>
          <w:color w:val="000000"/>
        </w:rPr>
        <w:t xml:space="preserve"> </w:t>
      </w:r>
      <w:r w:rsidRPr="00D0439F">
        <w:rPr>
          <w:rFonts w:ascii="Arial" w:hAnsi="Arial" w:cs="Arial"/>
          <w:color w:val="000000"/>
        </w:rPr>
        <w:t>oceny</w:t>
      </w:r>
      <w:r w:rsidR="00D93A89" w:rsidRPr="00D0439F">
        <w:rPr>
          <w:rFonts w:ascii="Arial" w:hAnsi="Arial" w:cs="Arial"/>
          <w:color w:val="000000"/>
        </w:rPr>
        <w:t xml:space="preserve"> </w:t>
      </w:r>
      <w:r w:rsidRPr="00D0439F">
        <w:rPr>
          <w:rFonts w:ascii="Arial" w:hAnsi="Arial" w:cs="Arial"/>
          <w:color w:val="000000"/>
        </w:rPr>
        <w:t>ofert.</w:t>
      </w:r>
    </w:p>
    <w:p w14:paraId="00A9ACA9" w14:textId="77777777" w:rsidR="00F57D0F" w:rsidRPr="00D0439F" w:rsidRDefault="00F57D0F" w:rsidP="00AE1C2F">
      <w:pPr>
        <w:widowControl w:val="0"/>
        <w:numPr>
          <w:ilvl w:val="0"/>
          <w:numId w:val="2"/>
        </w:numPr>
        <w:autoSpaceDE w:val="0"/>
        <w:autoSpaceDN w:val="0"/>
        <w:adjustRightInd w:val="0"/>
        <w:spacing w:before="120" w:line="288" w:lineRule="auto"/>
        <w:ind w:left="284" w:right="-286" w:hanging="284"/>
        <w:rPr>
          <w:rFonts w:ascii="Arial" w:hAnsi="Arial" w:cs="Arial"/>
          <w:color w:val="000000"/>
        </w:rPr>
      </w:pPr>
      <w:r w:rsidRPr="00D0439F">
        <w:rPr>
          <w:rFonts w:ascii="Arial" w:hAnsi="Arial" w:cs="Arial"/>
          <w:color w:val="000000"/>
        </w:rPr>
        <w:t>Przy</w:t>
      </w:r>
      <w:r w:rsidR="00D93A89" w:rsidRPr="00D0439F">
        <w:rPr>
          <w:rFonts w:ascii="Arial" w:hAnsi="Arial" w:cs="Arial"/>
          <w:color w:val="000000"/>
        </w:rPr>
        <w:t xml:space="preserve"> </w:t>
      </w:r>
      <w:r w:rsidRPr="00D0439F">
        <w:rPr>
          <w:rFonts w:ascii="Arial" w:hAnsi="Arial" w:cs="Arial"/>
          <w:color w:val="000000"/>
        </w:rPr>
        <w:t>wyborze</w:t>
      </w:r>
      <w:r w:rsidR="00D93A89" w:rsidRPr="00D0439F">
        <w:rPr>
          <w:rFonts w:ascii="Arial" w:hAnsi="Arial" w:cs="Arial"/>
          <w:color w:val="000000"/>
        </w:rPr>
        <w:t xml:space="preserve"> </w:t>
      </w:r>
      <w:r w:rsidRPr="00D0439F">
        <w:rPr>
          <w:rFonts w:ascii="Arial" w:hAnsi="Arial" w:cs="Arial"/>
          <w:color w:val="000000"/>
        </w:rPr>
        <w:t>najkorzystniejszej</w:t>
      </w:r>
      <w:r w:rsidR="00D93A89" w:rsidRPr="00D0439F">
        <w:rPr>
          <w:rFonts w:ascii="Arial" w:hAnsi="Arial" w:cs="Arial"/>
          <w:color w:val="000000"/>
        </w:rPr>
        <w:t xml:space="preserve"> </w:t>
      </w:r>
      <w:r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Zamawiający</w:t>
      </w:r>
      <w:r w:rsidR="00D93A89" w:rsidRPr="00D0439F">
        <w:rPr>
          <w:rFonts w:ascii="Arial" w:hAnsi="Arial" w:cs="Arial"/>
          <w:color w:val="000000"/>
        </w:rPr>
        <w:t xml:space="preserve"> </w:t>
      </w:r>
      <w:r w:rsidRPr="00D0439F">
        <w:rPr>
          <w:rFonts w:ascii="Arial" w:hAnsi="Arial" w:cs="Arial"/>
          <w:color w:val="000000"/>
        </w:rPr>
        <w:t>będzie</w:t>
      </w:r>
      <w:r w:rsidR="00D93A89" w:rsidRPr="00D0439F">
        <w:rPr>
          <w:rFonts w:ascii="Arial" w:hAnsi="Arial" w:cs="Arial"/>
          <w:color w:val="000000"/>
        </w:rPr>
        <w:t xml:space="preserve"> </w:t>
      </w:r>
      <w:r w:rsidRPr="00D0439F">
        <w:rPr>
          <w:rFonts w:ascii="Arial" w:hAnsi="Arial" w:cs="Arial"/>
          <w:color w:val="000000"/>
        </w:rPr>
        <w:t>kierował</w:t>
      </w:r>
      <w:r w:rsidR="00D93A89" w:rsidRPr="00D0439F">
        <w:rPr>
          <w:rFonts w:ascii="Arial" w:hAnsi="Arial" w:cs="Arial"/>
          <w:color w:val="000000"/>
        </w:rPr>
        <w:t xml:space="preserve"> </w:t>
      </w:r>
      <w:r w:rsidRPr="00D0439F">
        <w:rPr>
          <w:rFonts w:ascii="Arial" w:hAnsi="Arial" w:cs="Arial"/>
          <w:color w:val="000000"/>
        </w:rPr>
        <w:t>się</w:t>
      </w:r>
      <w:r w:rsidR="00D93A89" w:rsidRPr="00D0439F">
        <w:rPr>
          <w:rFonts w:ascii="Arial" w:hAnsi="Arial" w:cs="Arial"/>
          <w:color w:val="000000"/>
        </w:rPr>
        <w:t xml:space="preserve"> </w:t>
      </w:r>
      <w:r w:rsidRPr="00D0439F">
        <w:rPr>
          <w:rFonts w:ascii="Arial" w:hAnsi="Arial" w:cs="Arial"/>
          <w:color w:val="000000"/>
        </w:rPr>
        <w:t>następującymi</w:t>
      </w:r>
      <w:r w:rsidR="00D93A89" w:rsidRPr="00D0439F">
        <w:rPr>
          <w:rFonts w:ascii="Arial" w:hAnsi="Arial" w:cs="Arial"/>
          <w:color w:val="000000"/>
        </w:rPr>
        <w:t xml:space="preserve"> </w:t>
      </w:r>
      <w:r w:rsidRPr="00D0439F">
        <w:rPr>
          <w:rFonts w:ascii="Arial" w:hAnsi="Arial" w:cs="Arial"/>
          <w:color w:val="000000"/>
        </w:rPr>
        <w:t>kryteriami</w:t>
      </w:r>
      <w:r w:rsidR="00D93A89" w:rsidRPr="00D0439F">
        <w:rPr>
          <w:rFonts w:ascii="Arial" w:hAnsi="Arial" w:cs="Arial"/>
          <w:color w:val="000000"/>
        </w:rPr>
        <w:t xml:space="preserve"> </w:t>
      </w:r>
      <w:r w:rsidRPr="00D0439F">
        <w:rPr>
          <w:rFonts w:ascii="Arial" w:hAnsi="Arial" w:cs="Arial"/>
          <w:color w:val="000000"/>
        </w:rPr>
        <w:t>i</w:t>
      </w:r>
      <w:r w:rsidR="00D93A89" w:rsidRPr="00D0439F">
        <w:rPr>
          <w:rFonts w:ascii="Arial" w:hAnsi="Arial" w:cs="Arial"/>
          <w:color w:val="000000"/>
        </w:rPr>
        <w:t xml:space="preserve"> </w:t>
      </w:r>
      <w:r w:rsidRPr="00D0439F">
        <w:rPr>
          <w:rFonts w:ascii="Arial" w:hAnsi="Arial" w:cs="Arial"/>
          <w:color w:val="000000"/>
        </w:rPr>
        <w:t>wagami</w:t>
      </w:r>
      <w:r w:rsidR="00D93A89" w:rsidRPr="00D0439F">
        <w:rPr>
          <w:rFonts w:ascii="Arial" w:hAnsi="Arial" w:cs="Arial"/>
          <w:color w:val="000000"/>
        </w:rPr>
        <w:t xml:space="preserve"> </w:t>
      </w:r>
      <w:r w:rsidRPr="00D0439F">
        <w:rPr>
          <w:rFonts w:ascii="Arial" w:hAnsi="Arial" w:cs="Arial"/>
          <w:color w:val="000000"/>
        </w:rPr>
        <w:t>procentowymi:</w:t>
      </w:r>
    </w:p>
    <w:p w14:paraId="50F49845" w14:textId="77777777" w:rsidR="001353D6" w:rsidRDefault="0072127A" w:rsidP="0072127A">
      <w:pPr>
        <w:pStyle w:val="Akapitzlist"/>
        <w:autoSpaceDE w:val="0"/>
        <w:autoSpaceDN w:val="0"/>
        <w:adjustRightInd w:val="0"/>
        <w:spacing w:before="200" w:line="288" w:lineRule="auto"/>
        <w:ind w:left="357"/>
        <w:contextualSpacing w:val="0"/>
        <w:rPr>
          <w:rFonts w:ascii="Arial" w:hAnsi="Arial" w:cs="Arial"/>
          <w:b/>
          <w:color w:val="000000"/>
        </w:rPr>
      </w:pPr>
      <w:r w:rsidRPr="0072127A">
        <w:rPr>
          <w:rFonts w:ascii="Arial" w:hAnsi="Arial" w:cs="Arial"/>
          <w:b/>
          <w:color w:val="000000"/>
          <w:highlight w:val="yellow"/>
        </w:rPr>
        <w:t>Część 1</w:t>
      </w:r>
      <w:r w:rsidR="00292EC4">
        <w:rPr>
          <w:rFonts w:ascii="Arial" w:hAnsi="Arial" w:cs="Arial"/>
          <w:b/>
          <w:color w:val="000000"/>
          <w:highlight w:val="yellow"/>
        </w:rPr>
        <w:t xml:space="preserve"> zamówienia</w:t>
      </w:r>
      <w:r w:rsidRPr="0072127A">
        <w:rPr>
          <w:rFonts w:ascii="Arial" w:hAnsi="Arial" w:cs="Arial"/>
          <w:b/>
          <w:color w:val="000000"/>
          <w:highlight w:val="yellow"/>
        </w:rPr>
        <w:t>.</w:t>
      </w:r>
    </w:p>
    <w:p w14:paraId="6929027C" w14:textId="306D94A2" w:rsidR="0072127A" w:rsidRPr="0072127A" w:rsidRDefault="0072127A" w:rsidP="00D8267C">
      <w:pPr>
        <w:pStyle w:val="Akapitzlist"/>
        <w:autoSpaceDE w:val="0"/>
        <w:autoSpaceDN w:val="0"/>
        <w:adjustRightInd w:val="0"/>
        <w:spacing w:before="200" w:line="288" w:lineRule="auto"/>
        <w:ind w:left="993"/>
        <w:contextualSpacing w:val="0"/>
        <w:rPr>
          <w:rFonts w:ascii="Arial" w:hAnsi="Arial" w:cs="Arial"/>
          <w:b/>
          <w:color w:val="000000"/>
        </w:rPr>
      </w:pPr>
      <w:r w:rsidRPr="00D8267C">
        <w:rPr>
          <w:rFonts w:ascii="Arial" w:hAnsi="Arial" w:cs="Arial"/>
          <w:b/>
          <w:bCs/>
          <w:color w:val="000000"/>
        </w:rPr>
        <w:t>Cena</w:t>
      </w:r>
      <w:r w:rsidR="00D8267C">
        <w:rPr>
          <w:rFonts w:ascii="Arial" w:hAnsi="Arial" w:cs="Arial"/>
          <w:b/>
          <w:bCs/>
          <w:color w:val="000000"/>
        </w:rPr>
        <w:t xml:space="preserve"> brutto</w:t>
      </w:r>
      <w:r w:rsidRPr="00D8267C">
        <w:rPr>
          <w:rFonts w:ascii="Arial" w:hAnsi="Arial" w:cs="Arial"/>
          <w:b/>
          <w:bCs/>
          <w:color w:val="000000"/>
        </w:rPr>
        <w:t xml:space="preserve"> </w:t>
      </w:r>
      <w:r w:rsidR="00292EC4" w:rsidRPr="00D8267C">
        <w:rPr>
          <w:rFonts w:ascii="Arial" w:hAnsi="Arial" w:cs="Arial"/>
          <w:b/>
          <w:bCs/>
          <w:color w:val="000000"/>
        </w:rPr>
        <w:t>(</w:t>
      </w:r>
      <w:r w:rsidR="00292EC4" w:rsidRPr="00292EC4">
        <w:rPr>
          <w:rFonts w:ascii="Arial" w:hAnsi="Arial" w:cs="Arial"/>
          <w:b/>
          <w:bCs/>
          <w:color w:val="000000"/>
        </w:rPr>
        <w:t>K</w:t>
      </w:r>
      <w:r w:rsidR="00292EC4">
        <w:rPr>
          <w:rFonts w:ascii="Arial" w:hAnsi="Arial" w:cs="Arial"/>
          <w:color w:val="000000"/>
        </w:rPr>
        <w:t>)</w:t>
      </w:r>
      <w:r w:rsidR="00F04462">
        <w:rPr>
          <w:rFonts w:ascii="Arial" w:hAnsi="Arial" w:cs="Arial"/>
          <w:color w:val="000000"/>
        </w:rPr>
        <w:t xml:space="preserve"> </w:t>
      </w:r>
      <w:r w:rsidRPr="0072127A">
        <w:rPr>
          <w:rFonts w:ascii="Arial" w:hAnsi="Arial" w:cs="Arial"/>
          <w:color w:val="000000"/>
        </w:rPr>
        <w:t xml:space="preserve">- </w:t>
      </w:r>
      <w:r w:rsidRPr="0072127A">
        <w:rPr>
          <w:rFonts w:ascii="Arial" w:hAnsi="Arial" w:cs="Arial"/>
          <w:b/>
          <w:color w:val="000000"/>
        </w:rPr>
        <w:t>100%</w:t>
      </w:r>
    </w:p>
    <w:p w14:paraId="7B7267BA" w14:textId="77777777" w:rsidR="00946E65" w:rsidRDefault="00946E65" w:rsidP="00946E65">
      <w:pPr>
        <w:autoSpaceDE w:val="0"/>
        <w:autoSpaceDN w:val="0"/>
        <w:adjustRightInd w:val="0"/>
        <w:spacing w:before="120" w:line="288" w:lineRule="auto"/>
        <w:ind w:left="284" w:right="-286"/>
        <w:rPr>
          <w:rFonts w:ascii="Arial" w:hAnsi="Arial" w:cs="Arial"/>
          <w:color w:val="000000"/>
        </w:rPr>
      </w:pPr>
      <w:r w:rsidRPr="00946E65">
        <w:rPr>
          <w:rFonts w:ascii="Arial" w:hAnsi="Arial" w:cs="Arial"/>
          <w:color w:val="000000"/>
        </w:rPr>
        <w:t>Zamawiający zastosował kryterium ceny o wadze 100%, ponieważ przedmiot zamówienia stanowi dostawę standardowych produktów o ściśle określonych parametrach technicznych i funkcjonalnych. Opis przedmiotu zamówienia został sporządzony w sposób wyczerpujący oraz uwzględnia wszystkie wymagania jakościowe istotne dla Zamawiającego. W związku z tym jedynym czynnikiem różnicującym oferty pozostaje cena, a zastosowanie kryterium ceny zapewni wybór oferty najkorzystniejszej ekonomicznie przy zachowaniu wymaganej jakości przedmiotu zamówienia.</w:t>
      </w:r>
    </w:p>
    <w:p w14:paraId="2B739C23" w14:textId="77777777" w:rsidR="0047686A" w:rsidRDefault="0072127A" w:rsidP="0072127A">
      <w:pPr>
        <w:autoSpaceDE w:val="0"/>
        <w:autoSpaceDN w:val="0"/>
        <w:adjustRightInd w:val="0"/>
        <w:spacing w:before="200" w:line="288" w:lineRule="auto"/>
        <w:ind w:firstLine="284"/>
        <w:rPr>
          <w:rFonts w:ascii="Arial" w:hAnsi="Arial" w:cs="Arial"/>
          <w:b/>
          <w:color w:val="000000"/>
        </w:rPr>
      </w:pPr>
      <w:r w:rsidRPr="00107AC9">
        <w:rPr>
          <w:rFonts w:ascii="Arial" w:hAnsi="Arial" w:cs="Arial"/>
          <w:b/>
          <w:color w:val="000000"/>
          <w:highlight w:val="yellow"/>
        </w:rPr>
        <w:t xml:space="preserve">Część </w:t>
      </w:r>
      <w:r>
        <w:rPr>
          <w:rFonts w:ascii="Arial" w:hAnsi="Arial" w:cs="Arial"/>
          <w:b/>
          <w:color w:val="000000"/>
          <w:highlight w:val="yellow"/>
        </w:rPr>
        <w:t>2</w:t>
      </w:r>
      <w:r w:rsidR="0047686A">
        <w:rPr>
          <w:rFonts w:ascii="Arial" w:hAnsi="Arial" w:cs="Arial"/>
          <w:b/>
          <w:color w:val="000000"/>
          <w:highlight w:val="yellow"/>
        </w:rPr>
        <w:t xml:space="preserve"> zamówienia</w:t>
      </w:r>
      <w:r w:rsidRPr="00107AC9">
        <w:rPr>
          <w:rFonts w:ascii="Arial" w:hAnsi="Arial" w:cs="Arial"/>
          <w:b/>
          <w:color w:val="000000"/>
          <w:highlight w:val="yellow"/>
        </w:rPr>
        <w:t>.</w:t>
      </w:r>
    </w:p>
    <w:p w14:paraId="47F56413" w14:textId="2FAA192D" w:rsidR="0047686A" w:rsidRDefault="0072127A" w:rsidP="00D8267C">
      <w:pPr>
        <w:autoSpaceDE w:val="0"/>
        <w:autoSpaceDN w:val="0"/>
        <w:adjustRightInd w:val="0"/>
        <w:spacing w:before="200" w:line="288" w:lineRule="auto"/>
        <w:ind w:left="993"/>
        <w:rPr>
          <w:rFonts w:ascii="Arial" w:hAnsi="Arial" w:cs="Arial"/>
          <w:b/>
          <w:color w:val="000000"/>
        </w:rPr>
      </w:pPr>
      <w:r w:rsidRPr="0047686A">
        <w:rPr>
          <w:rFonts w:ascii="Arial" w:hAnsi="Arial" w:cs="Arial"/>
          <w:b/>
          <w:bCs/>
          <w:color w:val="000000"/>
        </w:rPr>
        <w:t>Cena</w:t>
      </w:r>
      <w:r w:rsidR="0047686A" w:rsidRPr="0047686A">
        <w:rPr>
          <w:rFonts w:ascii="Arial" w:hAnsi="Arial" w:cs="Arial"/>
          <w:b/>
          <w:bCs/>
          <w:color w:val="000000"/>
        </w:rPr>
        <w:t xml:space="preserve"> brutto</w:t>
      </w:r>
      <w:r w:rsidR="0047686A">
        <w:rPr>
          <w:rFonts w:ascii="Arial" w:hAnsi="Arial" w:cs="Arial"/>
          <w:color w:val="000000"/>
        </w:rPr>
        <w:t xml:space="preserve"> (</w:t>
      </w:r>
      <w:r w:rsidR="0047686A" w:rsidRPr="0072127A">
        <w:rPr>
          <w:rFonts w:ascii="Arial" w:hAnsi="Arial" w:cs="Arial"/>
          <w:b/>
          <w:bCs/>
        </w:rPr>
        <w:t>K</w:t>
      </w:r>
      <w:r w:rsidR="0047686A" w:rsidRPr="0072127A">
        <w:rPr>
          <w:rFonts w:ascii="Arial" w:hAnsi="Arial" w:cs="Arial"/>
          <w:b/>
          <w:bCs/>
          <w:vertAlign w:val="subscript"/>
        </w:rPr>
        <w:t>1</w:t>
      </w:r>
      <w:r w:rsidR="0047686A">
        <w:rPr>
          <w:rFonts w:ascii="Arial" w:hAnsi="Arial" w:cs="Arial"/>
          <w:color w:val="000000"/>
        </w:rPr>
        <w:t>)</w:t>
      </w:r>
      <w:r w:rsidRPr="00C33BC6">
        <w:rPr>
          <w:rFonts w:ascii="Arial" w:hAnsi="Arial" w:cs="Arial"/>
          <w:color w:val="000000"/>
        </w:rPr>
        <w:t xml:space="preserve"> - </w:t>
      </w:r>
      <w:r>
        <w:rPr>
          <w:rFonts w:ascii="Arial" w:hAnsi="Arial" w:cs="Arial"/>
          <w:b/>
          <w:color w:val="000000"/>
        </w:rPr>
        <w:t>6</w:t>
      </w:r>
      <w:r w:rsidRPr="00C33BC6">
        <w:rPr>
          <w:rFonts w:ascii="Arial" w:hAnsi="Arial" w:cs="Arial"/>
          <w:b/>
          <w:color w:val="000000"/>
        </w:rPr>
        <w:t>0%</w:t>
      </w:r>
    </w:p>
    <w:p w14:paraId="4A5E204A" w14:textId="46239B2A" w:rsidR="0072127A" w:rsidRDefault="0072127A" w:rsidP="00D8267C">
      <w:pPr>
        <w:autoSpaceDE w:val="0"/>
        <w:autoSpaceDN w:val="0"/>
        <w:adjustRightInd w:val="0"/>
        <w:spacing w:before="100" w:line="288" w:lineRule="auto"/>
        <w:ind w:left="992"/>
        <w:rPr>
          <w:rFonts w:ascii="Arial" w:hAnsi="Arial" w:cs="Arial"/>
          <w:bCs/>
          <w:color w:val="000000"/>
        </w:rPr>
      </w:pPr>
      <w:r w:rsidRPr="00D8267C">
        <w:rPr>
          <w:rFonts w:ascii="Arial" w:hAnsi="Arial" w:cs="Arial"/>
          <w:b/>
          <w:bCs/>
          <w:color w:val="000000"/>
        </w:rPr>
        <w:t>Okres</w:t>
      </w:r>
      <w:r>
        <w:rPr>
          <w:rFonts w:ascii="Arial" w:hAnsi="Arial" w:cs="Arial"/>
          <w:b/>
          <w:color w:val="000000"/>
        </w:rPr>
        <w:t xml:space="preserve"> gwarancji</w:t>
      </w:r>
      <w:r w:rsidR="0047686A">
        <w:rPr>
          <w:rFonts w:ascii="Arial" w:hAnsi="Arial" w:cs="Arial"/>
          <w:b/>
          <w:color w:val="000000"/>
        </w:rPr>
        <w:t xml:space="preserve"> </w:t>
      </w:r>
      <w:r w:rsidR="0047686A">
        <w:rPr>
          <w:rFonts w:ascii="Arial" w:hAnsi="Arial" w:cs="Arial"/>
          <w:color w:val="000000"/>
        </w:rPr>
        <w:t>(</w:t>
      </w:r>
      <w:r w:rsidR="0047686A" w:rsidRPr="0072127A">
        <w:rPr>
          <w:rFonts w:ascii="Arial" w:hAnsi="Arial" w:cs="Arial"/>
          <w:b/>
          <w:bCs/>
        </w:rPr>
        <w:t>K</w:t>
      </w:r>
      <w:r w:rsidR="00EE421A">
        <w:rPr>
          <w:rFonts w:ascii="Arial" w:hAnsi="Arial" w:cs="Arial"/>
          <w:b/>
          <w:bCs/>
          <w:vertAlign w:val="subscript"/>
        </w:rPr>
        <w:t>2</w:t>
      </w:r>
      <w:r w:rsidR="0047686A">
        <w:rPr>
          <w:rFonts w:ascii="Arial" w:hAnsi="Arial" w:cs="Arial"/>
          <w:color w:val="000000"/>
        </w:rPr>
        <w:t>) -</w:t>
      </w:r>
      <w:r>
        <w:rPr>
          <w:rFonts w:ascii="Arial" w:hAnsi="Arial" w:cs="Arial"/>
          <w:b/>
          <w:color w:val="000000"/>
        </w:rPr>
        <w:t xml:space="preserve"> </w:t>
      </w:r>
      <w:r w:rsidRPr="0047686A">
        <w:rPr>
          <w:rFonts w:ascii="Arial" w:hAnsi="Arial" w:cs="Arial"/>
          <w:b/>
          <w:color w:val="000000"/>
        </w:rPr>
        <w:t>40 %</w:t>
      </w:r>
    </w:p>
    <w:p w14:paraId="6741B323" w14:textId="77777777" w:rsidR="00F57D0F" w:rsidRPr="00F3183E" w:rsidRDefault="00F57D0F" w:rsidP="00AE1C2F">
      <w:pPr>
        <w:widowControl w:val="0"/>
        <w:numPr>
          <w:ilvl w:val="0"/>
          <w:numId w:val="2"/>
        </w:numPr>
        <w:autoSpaceDE w:val="0"/>
        <w:autoSpaceDN w:val="0"/>
        <w:adjustRightInd w:val="0"/>
        <w:spacing w:before="120" w:line="288" w:lineRule="auto"/>
        <w:ind w:left="284" w:right="-286" w:hanging="284"/>
        <w:rPr>
          <w:rFonts w:ascii="Arial" w:hAnsi="Arial" w:cs="Arial"/>
          <w:b/>
        </w:rPr>
      </w:pPr>
      <w:r w:rsidRPr="00D0439F">
        <w:rPr>
          <w:rFonts w:ascii="Arial" w:hAnsi="Arial" w:cs="Arial"/>
          <w:b/>
          <w:color w:val="000000"/>
        </w:rPr>
        <w:t>Sposób</w:t>
      </w:r>
      <w:r w:rsidR="00D93A89" w:rsidRPr="00D0439F">
        <w:rPr>
          <w:rFonts w:ascii="Arial" w:hAnsi="Arial" w:cs="Arial"/>
          <w:b/>
          <w:color w:val="000000"/>
        </w:rPr>
        <w:t xml:space="preserve"> </w:t>
      </w:r>
      <w:r w:rsidRPr="00F3183E">
        <w:rPr>
          <w:rFonts w:ascii="Arial" w:hAnsi="Arial" w:cs="Arial"/>
          <w:b/>
        </w:rPr>
        <w:t>oceny</w:t>
      </w:r>
      <w:r w:rsidR="00D93A89" w:rsidRPr="00F3183E">
        <w:rPr>
          <w:rFonts w:ascii="Arial" w:hAnsi="Arial" w:cs="Arial"/>
          <w:b/>
        </w:rPr>
        <w:t xml:space="preserve"> </w:t>
      </w:r>
      <w:r w:rsidRPr="00F3183E">
        <w:rPr>
          <w:rFonts w:ascii="Arial" w:hAnsi="Arial" w:cs="Arial"/>
          <w:b/>
        </w:rPr>
        <w:t>ofert</w:t>
      </w:r>
      <w:r w:rsidR="005B4270" w:rsidRPr="00F3183E">
        <w:rPr>
          <w:rFonts w:ascii="Arial" w:hAnsi="Arial" w:cs="Arial"/>
          <w:b/>
        </w:rPr>
        <w:t>.</w:t>
      </w:r>
    </w:p>
    <w:p w14:paraId="2A83264B" w14:textId="2203EB7C" w:rsidR="0047686A" w:rsidRDefault="0072127A" w:rsidP="0072127A">
      <w:pPr>
        <w:tabs>
          <w:tab w:val="left" w:pos="567"/>
        </w:tabs>
        <w:autoSpaceDE w:val="0"/>
        <w:autoSpaceDN w:val="0"/>
        <w:adjustRightInd w:val="0"/>
        <w:spacing w:line="288" w:lineRule="auto"/>
        <w:ind w:left="284" w:right="-286"/>
        <w:rPr>
          <w:rFonts w:ascii="Arial" w:hAnsi="Arial" w:cs="Arial"/>
          <w:b/>
          <w:color w:val="000000"/>
        </w:rPr>
      </w:pPr>
      <w:r w:rsidRPr="0072127A">
        <w:rPr>
          <w:rFonts w:ascii="Arial" w:hAnsi="Arial" w:cs="Arial"/>
          <w:b/>
          <w:color w:val="000000"/>
          <w:highlight w:val="yellow"/>
        </w:rPr>
        <w:t>Część 1</w:t>
      </w:r>
      <w:r w:rsidR="0047686A">
        <w:rPr>
          <w:rFonts w:ascii="Arial" w:hAnsi="Arial" w:cs="Arial"/>
          <w:b/>
          <w:color w:val="000000"/>
          <w:highlight w:val="yellow"/>
        </w:rPr>
        <w:t xml:space="preserve"> zamówienia</w:t>
      </w:r>
      <w:r w:rsidRPr="0072127A">
        <w:rPr>
          <w:rFonts w:ascii="Arial" w:hAnsi="Arial" w:cs="Arial"/>
          <w:b/>
          <w:color w:val="000000"/>
          <w:highlight w:val="yellow"/>
        </w:rPr>
        <w:t>.</w:t>
      </w:r>
    </w:p>
    <w:p w14:paraId="5E823BA7" w14:textId="46EA6DCD" w:rsidR="00F57D0F" w:rsidRPr="00F3183E" w:rsidRDefault="00F57D0F" w:rsidP="0072127A">
      <w:pPr>
        <w:tabs>
          <w:tab w:val="left" w:pos="567"/>
        </w:tabs>
        <w:autoSpaceDE w:val="0"/>
        <w:autoSpaceDN w:val="0"/>
        <w:adjustRightInd w:val="0"/>
        <w:spacing w:line="288" w:lineRule="auto"/>
        <w:ind w:left="284" w:right="-286"/>
        <w:rPr>
          <w:rFonts w:ascii="Arial" w:hAnsi="Arial" w:cs="Arial"/>
          <w:b/>
          <w:bCs/>
        </w:rPr>
      </w:pPr>
      <w:r w:rsidRPr="00F3183E">
        <w:rPr>
          <w:rFonts w:ascii="Arial" w:hAnsi="Arial" w:cs="Arial"/>
        </w:rPr>
        <w:t>Punkty</w:t>
      </w:r>
      <w:r w:rsidR="00D93A89" w:rsidRPr="00F3183E">
        <w:rPr>
          <w:rFonts w:ascii="Arial" w:hAnsi="Arial" w:cs="Arial"/>
        </w:rPr>
        <w:t xml:space="preserve"> </w:t>
      </w:r>
      <w:r w:rsidRPr="00F3183E">
        <w:rPr>
          <w:rFonts w:ascii="Arial" w:hAnsi="Arial" w:cs="Arial"/>
        </w:rPr>
        <w:t>za</w:t>
      </w:r>
      <w:r w:rsidR="00D93A89" w:rsidRPr="00F3183E">
        <w:rPr>
          <w:rFonts w:ascii="Arial" w:hAnsi="Arial" w:cs="Arial"/>
        </w:rPr>
        <w:t xml:space="preserve"> </w:t>
      </w:r>
      <w:r w:rsidRPr="00F3183E">
        <w:rPr>
          <w:rFonts w:ascii="Arial" w:hAnsi="Arial" w:cs="Arial"/>
        </w:rPr>
        <w:t>kryterium</w:t>
      </w:r>
      <w:r w:rsidR="00D93A89" w:rsidRPr="00F3183E">
        <w:rPr>
          <w:rFonts w:ascii="Arial" w:hAnsi="Arial" w:cs="Arial"/>
        </w:rPr>
        <w:t xml:space="preserve"> </w:t>
      </w:r>
      <w:r w:rsidRPr="00F3183E">
        <w:rPr>
          <w:rFonts w:ascii="Arial" w:hAnsi="Arial" w:cs="Arial"/>
          <w:b/>
        </w:rPr>
        <w:t>Cena</w:t>
      </w:r>
      <w:r w:rsidR="0047686A">
        <w:rPr>
          <w:rFonts w:ascii="Arial" w:hAnsi="Arial" w:cs="Arial"/>
          <w:b/>
        </w:rPr>
        <w:t xml:space="preserve"> brutto</w:t>
      </w:r>
      <w:r w:rsidR="00D93A89" w:rsidRPr="00F3183E">
        <w:rPr>
          <w:rFonts w:ascii="Arial" w:hAnsi="Arial" w:cs="Arial"/>
        </w:rPr>
        <w:t xml:space="preserve"> </w:t>
      </w:r>
      <w:r w:rsidRPr="00F3183E">
        <w:rPr>
          <w:rFonts w:ascii="Arial" w:hAnsi="Arial" w:cs="Arial"/>
        </w:rPr>
        <w:t>zostaną</w:t>
      </w:r>
      <w:r w:rsidR="00D93A89" w:rsidRPr="00F3183E">
        <w:rPr>
          <w:rFonts w:ascii="Arial" w:hAnsi="Arial" w:cs="Arial"/>
        </w:rPr>
        <w:t xml:space="preserve"> </w:t>
      </w:r>
      <w:r w:rsidRPr="00F3183E">
        <w:rPr>
          <w:rFonts w:ascii="Arial" w:hAnsi="Arial" w:cs="Arial"/>
        </w:rPr>
        <w:t>obliczone</w:t>
      </w:r>
      <w:r w:rsidR="00D93A89" w:rsidRPr="00F3183E">
        <w:rPr>
          <w:rFonts w:ascii="Arial" w:hAnsi="Arial" w:cs="Arial"/>
        </w:rPr>
        <w:t xml:space="preserve"> </w:t>
      </w:r>
      <w:r w:rsidRPr="00F3183E">
        <w:rPr>
          <w:rFonts w:ascii="Arial" w:hAnsi="Arial" w:cs="Arial"/>
        </w:rPr>
        <w:t>według</w:t>
      </w:r>
      <w:r w:rsidR="00D93A89" w:rsidRPr="00F3183E">
        <w:rPr>
          <w:rFonts w:ascii="Arial" w:hAnsi="Arial" w:cs="Arial"/>
        </w:rPr>
        <w:t xml:space="preserve"> </w:t>
      </w:r>
      <w:r w:rsidRPr="00F3183E">
        <w:rPr>
          <w:rFonts w:ascii="Arial" w:hAnsi="Arial" w:cs="Arial"/>
        </w:rPr>
        <w:t>wzoru:</w:t>
      </w:r>
    </w:p>
    <w:p w14:paraId="351B1FA7" w14:textId="718D35AB" w:rsidR="00F3183E" w:rsidRPr="00F3183E" w:rsidRDefault="00F3183E" w:rsidP="00AE1C2F">
      <w:pPr>
        <w:spacing w:line="288" w:lineRule="auto"/>
        <w:ind w:right="-286" w:firstLine="709"/>
        <w:rPr>
          <w:rFonts w:ascii="Arial" w:hAnsi="Arial" w:cs="Arial"/>
        </w:rPr>
      </w:pPr>
      <w:r w:rsidRPr="00F3183E">
        <w:rPr>
          <w:rFonts w:ascii="Arial" w:hAnsi="Arial" w:cs="Arial"/>
        </w:rPr>
        <w:t>K = (C</w:t>
      </w:r>
      <w:r w:rsidRPr="00F3183E">
        <w:rPr>
          <w:rFonts w:ascii="Arial" w:hAnsi="Arial" w:cs="Arial"/>
          <w:vertAlign w:val="subscript"/>
        </w:rPr>
        <w:t>min.</w:t>
      </w:r>
      <w:r w:rsidRPr="00F3183E">
        <w:rPr>
          <w:rFonts w:ascii="Arial" w:hAnsi="Arial" w:cs="Arial"/>
        </w:rPr>
        <w:t>/C</w:t>
      </w:r>
      <w:r w:rsidRPr="00F3183E">
        <w:rPr>
          <w:rFonts w:ascii="Arial" w:hAnsi="Arial" w:cs="Arial"/>
          <w:vertAlign w:val="subscript"/>
        </w:rPr>
        <w:t>o</w:t>
      </w:r>
      <w:r w:rsidRPr="00F3183E">
        <w:rPr>
          <w:rFonts w:ascii="Arial" w:hAnsi="Arial" w:cs="Arial"/>
        </w:rPr>
        <w:t>) x 100 x 100%</w:t>
      </w:r>
    </w:p>
    <w:p w14:paraId="7562465D" w14:textId="7F748B90" w:rsidR="001521CF" w:rsidRPr="00F3183E" w:rsidRDefault="001521CF" w:rsidP="00AE1C2F">
      <w:pPr>
        <w:spacing w:line="288" w:lineRule="auto"/>
        <w:ind w:right="-286" w:firstLine="709"/>
        <w:rPr>
          <w:rFonts w:ascii="Arial" w:hAnsi="Arial" w:cs="Arial"/>
        </w:rPr>
      </w:pPr>
      <w:r w:rsidRPr="00F3183E">
        <w:rPr>
          <w:rFonts w:ascii="Arial" w:hAnsi="Arial" w:cs="Arial"/>
        </w:rPr>
        <w:t>gdzie:</w:t>
      </w:r>
    </w:p>
    <w:p w14:paraId="56324569" w14:textId="76830BF0" w:rsidR="00F57D0F" w:rsidRPr="00D0439F" w:rsidRDefault="00F57D0F" w:rsidP="00AE1C2F">
      <w:pPr>
        <w:spacing w:line="288" w:lineRule="auto"/>
        <w:ind w:right="-286" w:firstLine="709"/>
        <w:rPr>
          <w:rFonts w:ascii="Arial" w:hAnsi="Arial" w:cs="Arial"/>
          <w:color w:val="000000"/>
        </w:rPr>
      </w:pPr>
      <w:r w:rsidRPr="00F3183E">
        <w:rPr>
          <w:rFonts w:ascii="Arial" w:hAnsi="Arial" w:cs="Arial"/>
        </w:rPr>
        <w:t>K</w:t>
      </w:r>
      <w:r w:rsidR="00D93A89" w:rsidRPr="00F3183E">
        <w:rPr>
          <w:rFonts w:ascii="Arial" w:hAnsi="Arial" w:cs="Arial"/>
        </w:rPr>
        <w:t xml:space="preserve"> </w:t>
      </w:r>
      <w:r w:rsidR="005B4270" w:rsidRPr="00F3183E">
        <w:rPr>
          <w:rFonts w:ascii="Arial" w:hAnsi="Arial" w:cs="Arial"/>
        </w:rPr>
        <w:t>-</w:t>
      </w:r>
      <w:r w:rsidR="00D93A89" w:rsidRPr="00F3183E">
        <w:rPr>
          <w:rFonts w:ascii="Arial" w:hAnsi="Arial" w:cs="Arial"/>
        </w:rPr>
        <w:t xml:space="preserve"> </w:t>
      </w:r>
      <w:r w:rsidRPr="00F3183E">
        <w:rPr>
          <w:rFonts w:ascii="Arial" w:hAnsi="Arial" w:cs="Arial"/>
        </w:rPr>
        <w:t>liczba</w:t>
      </w:r>
      <w:r w:rsidR="00D93A89" w:rsidRPr="00F3183E">
        <w:rPr>
          <w:rFonts w:ascii="Arial" w:hAnsi="Arial" w:cs="Arial"/>
        </w:rPr>
        <w:t xml:space="preserve"> </w:t>
      </w:r>
      <w:r w:rsidRPr="00D0439F">
        <w:rPr>
          <w:rFonts w:ascii="Arial" w:hAnsi="Arial" w:cs="Arial"/>
          <w:color w:val="000000"/>
        </w:rPr>
        <w:t>punktów</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kryterium</w:t>
      </w:r>
      <w:r w:rsidR="00D93A89" w:rsidRPr="00D0439F">
        <w:rPr>
          <w:rFonts w:ascii="Arial" w:hAnsi="Arial" w:cs="Arial"/>
          <w:color w:val="000000"/>
        </w:rPr>
        <w:t xml:space="preserve"> </w:t>
      </w:r>
      <w:r w:rsidRPr="00D0439F">
        <w:rPr>
          <w:rFonts w:ascii="Arial" w:hAnsi="Arial" w:cs="Arial"/>
          <w:color w:val="000000"/>
        </w:rPr>
        <w:t>ceny</w:t>
      </w:r>
    </w:p>
    <w:p w14:paraId="619DAF13" w14:textId="2FB15469" w:rsidR="00F57D0F" w:rsidRPr="00D0439F" w:rsidRDefault="005B4270" w:rsidP="00AE1C2F">
      <w:pPr>
        <w:spacing w:line="288" w:lineRule="auto"/>
        <w:ind w:right="-286" w:firstLine="709"/>
        <w:rPr>
          <w:rFonts w:ascii="Arial" w:hAnsi="Arial" w:cs="Arial"/>
          <w:color w:val="000000"/>
        </w:rPr>
      </w:pPr>
      <w:r w:rsidRPr="00D0439F">
        <w:rPr>
          <w:rFonts w:ascii="Arial" w:hAnsi="Arial" w:cs="Arial"/>
          <w:color w:val="000000"/>
        </w:rPr>
        <w:t>C</w:t>
      </w:r>
      <w:r w:rsidRPr="00D0439F">
        <w:rPr>
          <w:rFonts w:ascii="Arial" w:hAnsi="Arial" w:cs="Arial"/>
          <w:color w:val="000000"/>
          <w:vertAlign w:val="subscript"/>
        </w:rPr>
        <w:t>min</w:t>
      </w:r>
      <w:r w:rsidR="00FA0B61"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w:t>
      </w:r>
      <w:r w:rsidR="00D93A89" w:rsidRPr="00D0439F">
        <w:rPr>
          <w:rFonts w:ascii="Arial" w:hAnsi="Arial" w:cs="Arial"/>
          <w:color w:val="000000"/>
        </w:rPr>
        <w:t xml:space="preserve"> </w:t>
      </w:r>
      <w:r w:rsidR="00F57D0F" w:rsidRPr="00D0439F">
        <w:rPr>
          <w:rFonts w:ascii="Arial" w:hAnsi="Arial" w:cs="Arial"/>
          <w:color w:val="000000"/>
        </w:rPr>
        <w:t>najniższa</w:t>
      </w:r>
      <w:r w:rsidR="00D93A89" w:rsidRPr="00D0439F">
        <w:rPr>
          <w:rFonts w:ascii="Arial" w:hAnsi="Arial" w:cs="Arial"/>
          <w:color w:val="000000"/>
        </w:rPr>
        <w:t xml:space="preserve"> </w:t>
      </w:r>
      <w:r w:rsidR="00F57D0F" w:rsidRPr="00D0439F">
        <w:rPr>
          <w:rFonts w:ascii="Arial" w:hAnsi="Arial" w:cs="Arial"/>
          <w:color w:val="000000"/>
        </w:rPr>
        <w:t>cena</w:t>
      </w:r>
      <w:r w:rsidR="00D93A89" w:rsidRPr="00D0439F">
        <w:rPr>
          <w:rFonts w:ascii="Arial" w:hAnsi="Arial" w:cs="Arial"/>
          <w:color w:val="000000"/>
        </w:rPr>
        <w:t xml:space="preserve"> </w:t>
      </w:r>
      <w:r w:rsidR="00F57D0F" w:rsidRPr="00D0439F">
        <w:rPr>
          <w:rFonts w:ascii="Arial" w:hAnsi="Arial" w:cs="Arial"/>
          <w:color w:val="000000"/>
        </w:rPr>
        <w:t>spośród</w:t>
      </w:r>
      <w:r w:rsidR="00D93A89" w:rsidRPr="00D0439F">
        <w:rPr>
          <w:rFonts w:ascii="Arial" w:hAnsi="Arial" w:cs="Arial"/>
          <w:color w:val="000000"/>
        </w:rPr>
        <w:t xml:space="preserve"> </w:t>
      </w:r>
      <w:r w:rsidR="00F57D0F" w:rsidRPr="00D0439F">
        <w:rPr>
          <w:rFonts w:ascii="Arial" w:hAnsi="Arial" w:cs="Arial"/>
          <w:color w:val="000000"/>
        </w:rPr>
        <w:t>złożonych</w:t>
      </w:r>
      <w:r w:rsidR="00D93A89" w:rsidRPr="00D0439F">
        <w:rPr>
          <w:rFonts w:ascii="Arial" w:hAnsi="Arial" w:cs="Arial"/>
          <w:color w:val="000000"/>
        </w:rPr>
        <w:t xml:space="preserve"> </w:t>
      </w:r>
      <w:r w:rsidR="00F57D0F" w:rsidRPr="00D0439F">
        <w:rPr>
          <w:rFonts w:ascii="Arial" w:hAnsi="Arial" w:cs="Arial"/>
          <w:color w:val="000000"/>
        </w:rPr>
        <w:t>ofert</w:t>
      </w:r>
    </w:p>
    <w:p w14:paraId="79525540" w14:textId="77777777" w:rsidR="00F57D0F" w:rsidRPr="00D0439F" w:rsidRDefault="005B4270" w:rsidP="00AE1C2F">
      <w:pPr>
        <w:spacing w:line="288" w:lineRule="auto"/>
        <w:ind w:right="-286" w:firstLine="709"/>
        <w:rPr>
          <w:rFonts w:ascii="Arial" w:hAnsi="Arial" w:cs="Arial"/>
          <w:color w:val="000000"/>
        </w:rPr>
      </w:pPr>
      <w:r w:rsidRPr="00D0439F">
        <w:rPr>
          <w:rFonts w:ascii="Arial" w:hAnsi="Arial" w:cs="Arial"/>
          <w:color w:val="000000"/>
        </w:rPr>
        <w:t>C</w:t>
      </w:r>
      <w:r w:rsidRPr="006B56DE">
        <w:rPr>
          <w:rFonts w:ascii="Arial" w:hAnsi="Arial" w:cs="Arial"/>
          <w:color w:val="000000"/>
          <w:vertAlign w:val="subscript"/>
        </w:rPr>
        <w:t>o</w:t>
      </w:r>
      <w:r w:rsidR="00D93A89" w:rsidRPr="00D0439F">
        <w:rPr>
          <w:rFonts w:ascii="Arial" w:hAnsi="Arial" w:cs="Arial"/>
          <w:color w:val="000000"/>
        </w:rPr>
        <w:t xml:space="preserve"> </w:t>
      </w:r>
      <w:r w:rsidRPr="00D0439F">
        <w:rPr>
          <w:rFonts w:ascii="Arial" w:hAnsi="Arial" w:cs="Arial"/>
          <w:color w:val="000000"/>
        </w:rPr>
        <w:t>-</w:t>
      </w:r>
      <w:r w:rsidR="00D93A89" w:rsidRPr="00D0439F">
        <w:rPr>
          <w:rFonts w:ascii="Arial" w:hAnsi="Arial" w:cs="Arial"/>
          <w:color w:val="000000"/>
        </w:rPr>
        <w:t xml:space="preserve"> </w:t>
      </w:r>
      <w:r w:rsidR="00F57D0F" w:rsidRPr="00D0439F">
        <w:rPr>
          <w:rFonts w:ascii="Arial" w:hAnsi="Arial" w:cs="Arial"/>
          <w:color w:val="000000"/>
        </w:rPr>
        <w:t>cena</w:t>
      </w:r>
      <w:r w:rsidR="00D93A89" w:rsidRPr="00D0439F">
        <w:rPr>
          <w:rFonts w:ascii="Arial" w:hAnsi="Arial" w:cs="Arial"/>
          <w:color w:val="000000"/>
        </w:rPr>
        <w:t xml:space="preserve"> </w:t>
      </w:r>
      <w:r w:rsidR="00F57D0F" w:rsidRPr="00D0439F">
        <w:rPr>
          <w:rFonts w:ascii="Arial" w:hAnsi="Arial" w:cs="Arial"/>
          <w:color w:val="000000"/>
        </w:rPr>
        <w:t>oferty</w:t>
      </w:r>
      <w:r w:rsidR="00D93A89" w:rsidRPr="00D0439F">
        <w:rPr>
          <w:rFonts w:ascii="Arial" w:hAnsi="Arial" w:cs="Arial"/>
          <w:color w:val="000000"/>
        </w:rPr>
        <w:t xml:space="preserve"> </w:t>
      </w:r>
      <w:r w:rsidR="00F57D0F" w:rsidRPr="00D0439F">
        <w:rPr>
          <w:rFonts w:ascii="Arial" w:hAnsi="Arial" w:cs="Arial"/>
          <w:color w:val="000000"/>
        </w:rPr>
        <w:t>rozpatrywanej</w:t>
      </w:r>
    </w:p>
    <w:p w14:paraId="669D60EC" w14:textId="2348E05F" w:rsidR="00F57D0F" w:rsidRDefault="00F57D0F" w:rsidP="0047686A">
      <w:pPr>
        <w:autoSpaceDE w:val="0"/>
        <w:autoSpaceDN w:val="0"/>
        <w:adjustRightInd w:val="0"/>
        <w:spacing w:before="120" w:after="120" w:line="288" w:lineRule="auto"/>
        <w:ind w:left="284" w:right="-286"/>
        <w:rPr>
          <w:rFonts w:ascii="Arial" w:hAnsi="Arial" w:cs="Arial"/>
          <w:b/>
          <w:color w:val="000000"/>
        </w:rPr>
      </w:pPr>
      <w:r w:rsidRPr="00D0439F">
        <w:rPr>
          <w:rFonts w:ascii="Arial" w:hAnsi="Arial" w:cs="Arial"/>
          <w:b/>
          <w:color w:val="000000"/>
        </w:rPr>
        <w:t>Maksymalna</w:t>
      </w:r>
      <w:r w:rsidR="00D93A89" w:rsidRPr="00D0439F">
        <w:rPr>
          <w:rFonts w:ascii="Arial" w:hAnsi="Arial" w:cs="Arial"/>
          <w:b/>
          <w:color w:val="000000"/>
        </w:rPr>
        <w:t xml:space="preserve"> </w:t>
      </w:r>
      <w:r w:rsidRPr="00D0439F">
        <w:rPr>
          <w:rFonts w:ascii="Arial" w:hAnsi="Arial" w:cs="Arial"/>
          <w:b/>
          <w:color w:val="000000"/>
        </w:rPr>
        <w:t>liczba</w:t>
      </w:r>
      <w:r w:rsidR="00D93A89" w:rsidRPr="00D0439F">
        <w:rPr>
          <w:rFonts w:ascii="Arial" w:hAnsi="Arial" w:cs="Arial"/>
          <w:b/>
          <w:color w:val="000000"/>
        </w:rPr>
        <w:t xml:space="preserve"> </w:t>
      </w:r>
      <w:r w:rsidRPr="00D0439F">
        <w:rPr>
          <w:rFonts w:ascii="Arial" w:hAnsi="Arial" w:cs="Arial"/>
          <w:b/>
          <w:color w:val="000000"/>
        </w:rPr>
        <w:t>punktów</w:t>
      </w:r>
      <w:r w:rsidR="00D93A89" w:rsidRPr="00D0439F">
        <w:rPr>
          <w:rFonts w:ascii="Arial" w:hAnsi="Arial" w:cs="Arial"/>
          <w:color w:val="000000"/>
        </w:rPr>
        <w:t xml:space="preserve"> </w:t>
      </w:r>
      <w:r w:rsidRPr="00D0439F">
        <w:rPr>
          <w:rFonts w:ascii="Arial" w:hAnsi="Arial" w:cs="Arial"/>
          <w:color w:val="000000"/>
        </w:rPr>
        <w:t>możliwa</w:t>
      </w:r>
      <w:r w:rsidR="00D93A89" w:rsidRPr="00D0439F">
        <w:rPr>
          <w:rFonts w:ascii="Arial" w:hAnsi="Arial" w:cs="Arial"/>
          <w:color w:val="000000"/>
        </w:rPr>
        <w:t xml:space="preserve"> </w:t>
      </w:r>
      <w:r w:rsidRPr="00D0439F">
        <w:rPr>
          <w:rFonts w:ascii="Arial" w:hAnsi="Arial" w:cs="Arial"/>
          <w:color w:val="000000"/>
        </w:rPr>
        <w:t>do</w:t>
      </w:r>
      <w:r w:rsidR="00D93A89" w:rsidRPr="00D0439F">
        <w:rPr>
          <w:rFonts w:ascii="Arial" w:hAnsi="Arial" w:cs="Arial"/>
          <w:color w:val="000000"/>
        </w:rPr>
        <w:t xml:space="preserve"> </w:t>
      </w:r>
      <w:r w:rsidRPr="00D0439F">
        <w:rPr>
          <w:rFonts w:ascii="Arial" w:hAnsi="Arial" w:cs="Arial"/>
          <w:color w:val="000000"/>
        </w:rPr>
        <w:t>uzyskania</w:t>
      </w:r>
      <w:r w:rsidR="00D93A89" w:rsidRPr="00D0439F">
        <w:rPr>
          <w:rFonts w:ascii="Arial" w:hAnsi="Arial" w:cs="Arial"/>
          <w:color w:val="000000"/>
        </w:rPr>
        <w:t xml:space="preserve"> </w:t>
      </w:r>
      <w:r w:rsidRPr="00D0439F">
        <w:rPr>
          <w:rFonts w:ascii="Arial" w:hAnsi="Arial" w:cs="Arial"/>
          <w:color w:val="000000"/>
        </w:rPr>
        <w:t>przez</w:t>
      </w:r>
      <w:r w:rsidR="00D93A89" w:rsidRPr="00D0439F">
        <w:rPr>
          <w:rFonts w:ascii="Arial" w:hAnsi="Arial" w:cs="Arial"/>
          <w:color w:val="000000"/>
        </w:rPr>
        <w:t xml:space="preserve"> </w:t>
      </w:r>
      <w:r w:rsidRPr="00D0439F">
        <w:rPr>
          <w:rFonts w:ascii="Arial" w:hAnsi="Arial" w:cs="Arial"/>
          <w:color w:val="000000"/>
        </w:rPr>
        <w:t>Wykonawcę</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kryterium</w:t>
      </w:r>
      <w:r w:rsidR="00D93A89" w:rsidRPr="00D0439F">
        <w:rPr>
          <w:rFonts w:ascii="Arial" w:hAnsi="Arial" w:cs="Arial"/>
          <w:color w:val="000000"/>
        </w:rPr>
        <w:t xml:space="preserve"> </w:t>
      </w:r>
      <w:r w:rsidR="001C417B" w:rsidRPr="00D0439F">
        <w:rPr>
          <w:rFonts w:ascii="Arial" w:hAnsi="Arial" w:cs="Arial"/>
          <w:b/>
          <w:color w:val="000000"/>
        </w:rPr>
        <w:t>Cena</w:t>
      </w:r>
      <w:r w:rsidR="00D93A89" w:rsidRPr="00D8267C">
        <w:rPr>
          <w:rFonts w:ascii="Arial" w:hAnsi="Arial" w:cs="Arial"/>
          <w:b/>
          <w:bCs/>
          <w:color w:val="000000"/>
        </w:rPr>
        <w:t xml:space="preserve"> </w:t>
      </w:r>
      <w:r w:rsidR="00D8267C" w:rsidRPr="00D8267C">
        <w:rPr>
          <w:rFonts w:ascii="Arial" w:hAnsi="Arial" w:cs="Arial"/>
          <w:b/>
          <w:bCs/>
          <w:color w:val="000000"/>
        </w:rPr>
        <w:t>brutto</w:t>
      </w:r>
      <w:r w:rsidR="00D8267C">
        <w:rPr>
          <w:rFonts w:ascii="Arial" w:hAnsi="Arial" w:cs="Arial"/>
          <w:color w:val="000000"/>
        </w:rPr>
        <w:t xml:space="preserve"> </w:t>
      </w:r>
      <w:r w:rsidRPr="00D0439F">
        <w:rPr>
          <w:rFonts w:ascii="Arial" w:hAnsi="Arial" w:cs="Arial"/>
          <w:color w:val="000000"/>
        </w:rPr>
        <w:t>wynosi</w:t>
      </w:r>
      <w:r w:rsidR="00D93A89" w:rsidRPr="00D0439F">
        <w:rPr>
          <w:rFonts w:ascii="Arial" w:hAnsi="Arial" w:cs="Arial"/>
          <w:color w:val="000000"/>
        </w:rPr>
        <w:t xml:space="preserve"> </w:t>
      </w:r>
      <w:r w:rsidR="00740827">
        <w:rPr>
          <w:rFonts w:ascii="Arial" w:hAnsi="Arial" w:cs="Arial"/>
          <w:b/>
          <w:color w:val="000000"/>
        </w:rPr>
        <w:t>10</w:t>
      </w:r>
      <w:r w:rsidRPr="00D0439F">
        <w:rPr>
          <w:rFonts w:ascii="Arial" w:hAnsi="Arial" w:cs="Arial"/>
          <w:b/>
          <w:color w:val="000000"/>
        </w:rPr>
        <w:t>0</w:t>
      </w:r>
      <w:r w:rsidR="00D93A89" w:rsidRPr="00D0439F">
        <w:rPr>
          <w:rFonts w:ascii="Arial" w:hAnsi="Arial" w:cs="Arial"/>
          <w:b/>
          <w:color w:val="000000"/>
        </w:rPr>
        <w:t xml:space="preserve"> </w:t>
      </w:r>
      <w:r w:rsidRPr="00D0439F">
        <w:rPr>
          <w:rFonts w:ascii="Arial" w:hAnsi="Arial" w:cs="Arial"/>
          <w:b/>
          <w:color w:val="000000"/>
        </w:rPr>
        <w:t>punktów.</w:t>
      </w:r>
    </w:p>
    <w:p w14:paraId="1FAED329" w14:textId="53072637" w:rsidR="0047686A" w:rsidRDefault="0072127A" w:rsidP="0072127A">
      <w:pPr>
        <w:tabs>
          <w:tab w:val="left" w:pos="567"/>
        </w:tabs>
        <w:autoSpaceDE w:val="0"/>
        <w:autoSpaceDN w:val="0"/>
        <w:adjustRightInd w:val="0"/>
        <w:spacing w:line="288" w:lineRule="auto"/>
        <w:ind w:left="284" w:right="-286"/>
        <w:rPr>
          <w:rFonts w:ascii="Arial" w:hAnsi="Arial" w:cs="Arial"/>
          <w:b/>
          <w:color w:val="000000"/>
        </w:rPr>
      </w:pPr>
      <w:r w:rsidRPr="0072127A">
        <w:rPr>
          <w:rFonts w:ascii="Arial" w:hAnsi="Arial" w:cs="Arial"/>
          <w:b/>
          <w:color w:val="000000"/>
          <w:highlight w:val="yellow"/>
        </w:rPr>
        <w:t xml:space="preserve">Część </w:t>
      </w:r>
      <w:r>
        <w:rPr>
          <w:rFonts w:ascii="Arial" w:hAnsi="Arial" w:cs="Arial"/>
          <w:b/>
          <w:color w:val="000000"/>
          <w:highlight w:val="yellow"/>
        </w:rPr>
        <w:t>2</w:t>
      </w:r>
      <w:r w:rsidR="0047686A">
        <w:rPr>
          <w:rFonts w:ascii="Arial" w:hAnsi="Arial" w:cs="Arial"/>
          <w:b/>
          <w:color w:val="000000"/>
          <w:highlight w:val="yellow"/>
        </w:rPr>
        <w:t xml:space="preserve"> zamówienia</w:t>
      </w:r>
      <w:r w:rsidRPr="0072127A">
        <w:rPr>
          <w:rFonts w:ascii="Arial" w:hAnsi="Arial" w:cs="Arial"/>
          <w:b/>
          <w:color w:val="000000"/>
          <w:highlight w:val="yellow"/>
        </w:rPr>
        <w:t>.</w:t>
      </w:r>
    </w:p>
    <w:p w14:paraId="57AD7D10" w14:textId="5AB94953" w:rsidR="0072127A" w:rsidRPr="00F3183E" w:rsidRDefault="0072127A" w:rsidP="0072127A">
      <w:pPr>
        <w:tabs>
          <w:tab w:val="left" w:pos="567"/>
        </w:tabs>
        <w:autoSpaceDE w:val="0"/>
        <w:autoSpaceDN w:val="0"/>
        <w:adjustRightInd w:val="0"/>
        <w:spacing w:line="288" w:lineRule="auto"/>
        <w:ind w:left="284" w:right="-286"/>
        <w:rPr>
          <w:rFonts w:ascii="Arial" w:hAnsi="Arial" w:cs="Arial"/>
          <w:b/>
          <w:bCs/>
        </w:rPr>
      </w:pPr>
      <w:r w:rsidRPr="00F3183E">
        <w:rPr>
          <w:rFonts w:ascii="Arial" w:hAnsi="Arial" w:cs="Arial"/>
        </w:rPr>
        <w:t>Punkty za kryterium</w:t>
      </w:r>
      <w:r w:rsidR="00D8267C">
        <w:rPr>
          <w:rFonts w:ascii="Arial" w:hAnsi="Arial" w:cs="Arial"/>
        </w:rPr>
        <w:t xml:space="preserve"> (</w:t>
      </w:r>
      <w:r w:rsidR="00D8267C" w:rsidRPr="0072127A">
        <w:rPr>
          <w:rFonts w:ascii="Arial" w:hAnsi="Arial" w:cs="Arial"/>
          <w:b/>
          <w:bCs/>
        </w:rPr>
        <w:t>K</w:t>
      </w:r>
      <w:r w:rsidR="00D8267C" w:rsidRPr="0072127A">
        <w:rPr>
          <w:rFonts w:ascii="Arial" w:hAnsi="Arial" w:cs="Arial"/>
          <w:b/>
          <w:bCs/>
          <w:vertAlign w:val="subscript"/>
        </w:rPr>
        <w:t>1</w:t>
      </w:r>
      <w:r w:rsidR="00D8267C">
        <w:rPr>
          <w:rFonts w:ascii="Arial" w:hAnsi="Arial" w:cs="Arial"/>
        </w:rPr>
        <w:t>)</w:t>
      </w:r>
      <w:r w:rsidRPr="00F3183E">
        <w:rPr>
          <w:rFonts w:ascii="Arial" w:hAnsi="Arial" w:cs="Arial"/>
        </w:rPr>
        <w:t xml:space="preserve"> </w:t>
      </w:r>
      <w:r w:rsidRPr="00F3183E">
        <w:rPr>
          <w:rFonts w:ascii="Arial" w:hAnsi="Arial" w:cs="Arial"/>
          <w:b/>
        </w:rPr>
        <w:t>Cena</w:t>
      </w:r>
      <w:r w:rsidR="00D8267C">
        <w:rPr>
          <w:rFonts w:ascii="Arial" w:hAnsi="Arial" w:cs="Arial"/>
          <w:b/>
        </w:rPr>
        <w:t xml:space="preserve"> brutto</w:t>
      </w:r>
      <w:r w:rsidRPr="00F3183E">
        <w:rPr>
          <w:rFonts w:ascii="Arial" w:hAnsi="Arial" w:cs="Arial"/>
        </w:rPr>
        <w:t xml:space="preserve"> zostaną obliczone według wzoru:</w:t>
      </w:r>
    </w:p>
    <w:p w14:paraId="35A3B2C5" w14:textId="60E5412F" w:rsidR="0072127A" w:rsidRPr="00F3183E" w:rsidRDefault="0072127A" w:rsidP="0072127A">
      <w:pPr>
        <w:spacing w:line="288" w:lineRule="auto"/>
        <w:ind w:right="-286" w:firstLine="709"/>
        <w:rPr>
          <w:rFonts w:ascii="Arial" w:hAnsi="Arial" w:cs="Arial"/>
        </w:rPr>
      </w:pPr>
      <w:r w:rsidRPr="0072127A">
        <w:rPr>
          <w:rFonts w:ascii="Arial" w:hAnsi="Arial" w:cs="Arial"/>
          <w:b/>
          <w:bCs/>
        </w:rPr>
        <w:t>K</w:t>
      </w:r>
      <w:r w:rsidRPr="0072127A">
        <w:rPr>
          <w:rFonts w:ascii="Arial" w:hAnsi="Arial" w:cs="Arial"/>
          <w:b/>
          <w:bCs/>
          <w:vertAlign w:val="subscript"/>
        </w:rPr>
        <w:t>1</w:t>
      </w:r>
      <w:r w:rsidRPr="00F3183E">
        <w:rPr>
          <w:rFonts w:ascii="Arial" w:hAnsi="Arial" w:cs="Arial"/>
        </w:rPr>
        <w:t xml:space="preserve"> = (C</w:t>
      </w:r>
      <w:r w:rsidRPr="00F3183E">
        <w:rPr>
          <w:rFonts w:ascii="Arial" w:hAnsi="Arial" w:cs="Arial"/>
          <w:vertAlign w:val="subscript"/>
        </w:rPr>
        <w:t>min.</w:t>
      </w:r>
      <w:r w:rsidRPr="00F3183E">
        <w:rPr>
          <w:rFonts w:ascii="Arial" w:hAnsi="Arial" w:cs="Arial"/>
        </w:rPr>
        <w:t>/C</w:t>
      </w:r>
      <w:r w:rsidRPr="00F3183E">
        <w:rPr>
          <w:rFonts w:ascii="Arial" w:hAnsi="Arial" w:cs="Arial"/>
          <w:vertAlign w:val="subscript"/>
        </w:rPr>
        <w:t>o</w:t>
      </w:r>
      <w:r w:rsidRPr="00F3183E">
        <w:rPr>
          <w:rFonts w:ascii="Arial" w:hAnsi="Arial" w:cs="Arial"/>
        </w:rPr>
        <w:t xml:space="preserve">) x </w:t>
      </w:r>
      <w:r>
        <w:rPr>
          <w:rFonts w:ascii="Arial" w:hAnsi="Arial" w:cs="Arial"/>
        </w:rPr>
        <w:t>6</w:t>
      </w:r>
      <w:r w:rsidRPr="00F3183E">
        <w:rPr>
          <w:rFonts w:ascii="Arial" w:hAnsi="Arial" w:cs="Arial"/>
        </w:rPr>
        <w:t>0 x 100%</w:t>
      </w:r>
    </w:p>
    <w:p w14:paraId="640DEEE1" w14:textId="77777777" w:rsidR="0072127A" w:rsidRPr="00F3183E" w:rsidRDefault="0072127A" w:rsidP="0072127A">
      <w:pPr>
        <w:spacing w:line="288" w:lineRule="auto"/>
        <w:ind w:right="-286" w:firstLine="709"/>
        <w:rPr>
          <w:rFonts w:ascii="Arial" w:hAnsi="Arial" w:cs="Arial"/>
        </w:rPr>
      </w:pPr>
      <w:r w:rsidRPr="00F3183E">
        <w:rPr>
          <w:rFonts w:ascii="Arial" w:hAnsi="Arial" w:cs="Arial"/>
        </w:rPr>
        <w:t>gdzie:</w:t>
      </w:r>
    </w:p>
    <w:p w14:paraId="05921A3D" w14:textId="3657612C" w:rsidR="0072127A" w:rsidRPr="00D0439F" w:rsidRDefault="0072127A" w:rsidP="0072127A">
      <w:pPr>
        <w:spacing w:line="288" w:lineRule="auto"/>
        <w:ind w:right="-286" w:firstLine="709"/>
        <w:rPr>
          <w:rFonts w:ascii="Arial" w:hAnsi="Arial" w:cs="Arial"/>
          <w:color w:val="000000"/>
        </w:rPr>
      </w:pPr>
      <w:r w:rsidRPr="0072127A">
        <w:rPr>
          <w:rFonts w:ascii="Arial" w:hAnsi="Arial" w:cs="Arial"/>
          <w:b/>
          <w:bCs/>
        </w:rPr>
        <w:t>K</w:t>
      </w:r>
      <w:r w:rsidRPr="0072127A">
        <w:rPr>
          <w:rFonts w:ascii="Arial" w:hAnsi="Arial" w:cs="Arial"/>
          <w:b/>
          <w:bCs/>
          <w:vertAlign w:val="subscript"/>
        </w:rPr>
        <w:t>1</w:t>
      </w:r>
      <w:r w:rsidRPr="00F3183E">
        <w:rPr>
          <w:rFonts w:ascii="Arial" w:hAnsi="Arial" w:cs="Arial"/>
        </w:rPr>
        <w:t xml:space="preserve">- liczba </w:t>
      </w:r>
      <w:r w:rsidRPr="00D0439F">
        <w:rPr>
          <w:rFonts w:ascii="Arial" w:hAnsi="Arial" w:cs="Arial"/>
          <w:color w:val="000000"/>
        </w:rPr>
        <w:t>punktów w kryterium ceny</w:t>
      </w:r>
    </w:p>
    <w:p w14:paraId="51054A3C" w14:textId="77777777" w:rsidR="0072127A" w:rsidRPr="00D0439F" w:rsidRDefault="0072127A" w:rsidP="0072127A">
      <w:pPr>
        <w:spacing w:line="288" w:lineRule="auto"/>
        <w:ind w:right="-286" w:firstLine="709"/>
        <w:rPr>
          <w:rFonts w:ascii="Arial" w:hAnsi="Arial" w:cs="Arial"/>
          <w:color w:val="000000"/>
        </w:rPr>
      </w:pPr>
      <w:r w:rsidRPr="00D0439F">
        <w:rPr>
          <w:rFonts w:ascii="Arial" w:hAnsi="Arial" w:cs="Arial"/>
          <w:color w:val="000000"/>
        </w:rPr>
        <w:t>C</w:t>
      </w:r>
      <w:r w:rsidRPr="00D0439F">
        <w:rPr>
          <w:rFonts w:ascii="Arial" w:hAnsi="Arial" w:cs="Arial"/>
          <w:color w:val="000000"/>
          <w:vertAlign w:val="subscript"/>
        </w:rPr>
        <w:t>min</w:t>
      </w:r>
      <w:r w:rsidRPr="00D0439F">
        <w:rPr>
          <w:rFonts w:ascii="Arial" w:hAnsi="Arial" w:cs="Arial"/>
          <w:color w:val="000000"/>
        </w:rPr>
        <w:t>. - najniższa cena spośród złożonych ofert</w:t>
      </w:r>
    </w:p>
    <w:p w14:paraId="52FDC2DA" w14:textId="77777777" w:rsidR="0072127A" w:rsidRPr="00D0439F" w:rsidRDefault="0072127A" w:rsidP="0072127A">
      <w:pPr>
        <w:spacing w:line="288" w:lineRule="auto"/>
        <w:ind w:right="-286" w:firstLine="709"/>
        <w:rPr>
          <w:rFonts w:ascii="Arial" w:hAnsi="Arial" w:cs="Arial"/>
          <w:color w:val="000000"/>
        </w:rPr>
      </w:pPr>
      <w:r w:rsidRPr="00D0439F">
        <w:rPr>
          <w:rFonts w:ascii="Arial" w:hAnsi="Arial" w:cs="Arial"/>
          <w:color w:val="000000"/>
        </w:rPr>
        <w:t>C</w:t>
      </w:r>
      <w:r w:rsidRPr="006B56DE">
        <w:rPr>
          <w:rFonts w:ascii="Arial" w:hAnsi="Arial" w:cs="Arial"/>
          <w:color w:val="000000"/>
          <w:vertAlign w:val="subscript"/>
        </w:rPr>
        <w:t>o</w:t>
      </w:r>
      <w:r w:rsidRPr="00D0439F">
        <w:rPr>
          <w:rFonts w:ascii="Arial" w:hAnsi="Arial" w:cs="Arial"/>
          <w:color w:val="000000"/>
        </w:rPr>
        <w:t xml:space="preserve"> - cena oferty rozpatrywanej</w:t>
      </w:r>
    </w:p>
    <w:p w14:paraId="0F8AEC9B" w14:textId="37B1A425" w:rsidR="0072127A" w:rsidRDefault="0094147F" w:rsidP="0047686A">
      <w:pPr>
        <w:autoSpaceDE w:val="0"/>
        <w:autoSpaceDN w:val="0"/>
        <w:adjustRightInd w:val="0"/>
        <w:spacing w:before="120" w:after="120" w:line="288" w:lineRule="auto"/>
        <w:ind w:left="284" w:right="-286"/>
        <w:rPr>
          <w:rFonts w:ascii="Arial" w:hAnsi="Arial" w:cs="Arial"/>
          <w:bCs/>
          <w:color w:val="000000"/>
        </w:rPr>
      </w:pPr>
      <w:r w:rsidRPr="0047686A">
        <w:rPr>
          <w:rFonts w:ascii="Arial" w:hAnsi="Arial" w:cs="Arial"/>
        </w:rPr>
        <w:t xml:space="preserve">Punkty w kryterium </w:t>
      </w:r>
      <w:r w:rsidR="00D8267C">
        <w:rPr>
          <w:rFonts w:ascii="Arial" w:hAnsi="Arial" w:cs="Arial"/>
        </w:rPr>
        <w:t>(</w:t>
      </w:r>
      <w:r w:rsidR="00D8267C" w:rsidRPr="0072127A">
        <w:rPr>
          <w:rFonts w:ascii="Arial" w:hAnsi="Arial" w:cs="Arial"/>
          <w:b/>
          <w:bCs/>
        </w:rPr>
        <w:t>K</w:t>
      </w:r>
      <w:r w:rsidR="00D8267C">
        <w:rPr>
          <w:rFonts w:ascii="Arial" w:hAnsi="Arial" w:cs="Arial"/>
          <w:b/>
          <w:bCs/>
          <w:vertAlign w:val="subscript"/>
        </w:rPr>
        <w:t>2</w:t>
      </w:r>
      <w:r w:rsidR="00D8267C">
        <w:rPr>
          <w:rFonts w:ascii="Arial" w:hAnsi="Arial" w:cs="Arial"/>
        </w:rPr>
        <w:t xml:space="preserve">) </w:t>
      </w:r>
      <w:r w:rsidR="00D8267C" w:rsidRPr="00D8267C">
        <w:rPr>
          <w:rFonts w:ascii="Arial" w:hAnsi="Arial" w:cs="Arial"/>
          <w:b/>
          <w:bCs/>
        </w:rPr>
        <w:t>Okres gwarancji</w:t>
      </w:r>
      <w:r w:rsidRPr="0047686A">
        <w:rPr>
          <w:rFonts w:ascii="Arial" w:hAnsi="Arial" w:cs="Arial"/>
        </w:rPr>
        <w:t xml:space="preserve"> zostaną przyznane na podstawie okresu gwarancji zao</w:t>
      </w:r>
      <w:r w:rsidRPr="0094147F">
        <w:rPr>
          <w:rFonts w:ascii="Arial" w:hAnsi="Arial" w:cs="Arial"/>
          <w:bCs/>
          <w:color w:val="000000"/>
        </w:rPr>
        <w:t>ferowanego przez Wykonawcę, zgodnie z poniższymi zasadami:</w:t>
      </w:r>
    </w:p>
    <w:p w14:paraId="2C63C259" w14:textId="01DFE2AF" w:rsidR="0072127A" w:rsidRPr="00546F0E" w:rsidRDefault="00546F0E" w:rsidP="00546F0E">
      <w:pPr>
        <w:pStyle w:val="Akapitzlist"/>
        <w:numPr>
          <w:ilvl w:val="0"/>
          <w:numId w:val="122"/>
        </w:numPr>
        <w:autoSpaceDE w:val="0"/>
        <w:autoSpaceDN w:val="0"/>
        <w:adjustRightInd w:val="0"/>
        <w:spacing w:before="120" w:after="120" w:line="288" w:lineRule="auto"/>
        <w:ind w:right="-286"/>
        <w:rPr>
          <w:rFonts w:ascii="Arial" w:hAnsi="Arial" w:cs="Arial"/>
          <w:bCs/>
          <w:color w:val="000000"/>
        </w:rPr>
      </w:pPr>
      <w:r>
        <w:rPr>
          <w:rFonts w:ascii="Arial" w:hAnsi="Arial" w:cs="Arial"/>
          <w:bCs/>
          <w:color w:val="000000"/>
        </w:rPr>
        <w:t>2 lata</w:t>
      </w:r>
      <w:r w:rsidR="0094147F" w:rsidRPr="00546F0E">
        <w:rPr>
          <w:rFonts w:ascii="Arial" w:hAnsi="Arial" w:cs="Arial"/>
          <w:bCs/>
          <w:color w:val="000000"/>
        </w:rPr>
        <w:t xml:space="preserve"> – </w:t>
      </w:r>
      <w:r>
        <w:rPr>
          <w:rFonts w:ascii="Arial" w:hAnsi="Arial" w:cs="Arial"/>
          <w:bCs/>
          <w:color w:val="000000"/>
        </w:rPr>
        <w:t xml:space="preserve">  </w:t>
      </w:r>
      <w:r w:rsidR="0094147F" w:rsidRPr="00546F0E">
        <w:rPr>
          <w:rFonts w:ascii="Arial" w:hAnsi="Arial" w:cs="Arial"/>
          <w:bCs/>
          <w:color w:val="000000"/>
        </w:rPr>
        <w:t xml:space="preserve">0 </w:t>
      </w:r>
      <w:r w:rsidR="0072127A" w:rsidRPr="00546F0E">
        <w:rPr>
          <w:rFonts w:ascii="Arial" w:hAnsi="Arial" w:cs="Arial"/>
          <w:bCs/>
          <w:color w:val="000000"/>
        </w:rPr>
        <w:t>pkt.</w:t>
      </w:r>
    </w:p>
    <w:p w14:paraId="7757AA50" w14:textId="5D42813E" w:rsidR="0072127A" w:rsidRPr="00546F0E" w:rsidRDefault="00546F0E" w:rsidP="00546F0E">
      <w:pPr>
        <w:pStyle w:val="Akapitzlist"/>
        <w:numPr>
          <w:ilvl w:val="0"/>
          <w:numId w:val="122"/>
        </w:numPr>
        <w:autoSpaceDE w:val="0"/>
        <w:autoSpaceDN w:val="0"/>
        <w:adjustRightInd w:val="0"/>
        <w:spacing w:before="120" w:after="120" w:line="288" w:lineRule="auto"/>
        <w:ind w:right="-286"/>
        <w:rPr>
          <w:rFonts w:ascii="Arial" w:hAnsi="Arial" w:cs="Arial"/>
          <w:bCs/>
          <w:color w:val="000000"/>
        </w:rPr>
      </w:pPr>
      <w:r>
        <w:rPr>
          <w:rFonts w:ascii="Arial" w:hAnsi="Arial" w:cs="Arial"/>
          <w:bCs/>
          <w:color w:val="000000"/>
        </w:rPr>
        <w:t>3 lata</w:t>
      </w:r>
      <w:r w:rsidR="0072127A" w:rsidRPr="00546F0E">
        <w:rPr>
          <w:rFonts w:ascii="Arial" w:hAnsi="Arial" w:cs="Arial"/>
          <w:bCs/>
          <w:color w:val="000000"/>
        </w:rPr>
        <w:t xml:space="preserve"> –</w:t>
      </w:r>
      <w:r w:rsidR="0094147F" w:rsidRPr="00546F0E">
        <w:rPr>
          <w:rFonts w:ascii="Arial" w:hAnsi="Arial" w:cs="Arial"/>
          <w:bCs/>
          <w:color w:val="000000"/>
        </w:rPr>
        <w:t xml:space="preserve"> </w:t>
      </w:r>
      <w:r w:rsidR="0056653E">
        <w:rPr>
          <w:rFonts w:ascii="Arial" w:hAnsi="Arial" w:cs="Arial"/>
          <w:bCs/>
          <w:color w:val="000000"/>
        </w:rPr>
        <w:t>20</w:t>
      </w:r>
      <w:r w:rsidR="0072127A" w:rsidRPr="00546F0E">
        <w:rPr>
          <w:rFonts w:ascii="Arial" w:hAnsi="Arial" w:cs="Arial"/>
          <w:bCs/>
          <w:color w:val="000000"/>
        </w:rPr>
        <w:t xml:space="preserve"> pkt.</w:t>
      </w:r>
    </w:p>
    <w:p w14:paraId="3888B97D" w14:textId="4F92BD54" w:rsidR="0072127A" w:rsidRPr="00546F0E" w:rsidRDefault="0072127A" w:rsidP="00546F0E">
      <w:pPr>
        <w:pStyle w:val="Akapitzlist"/>
        <w:numPr>
          <w:ilvl w:val="0"/>
          <w:numId w:val="122"/>
        </w:numPr>
        <w:autoSpaceDE w:val="0"/>
        <w:autoSpaceDN w:val="0"/>
        <w:adjustRightInd w:val="0"/>
        <w:spacing w:before="120" w:after="120" w:line="288" w:lineRule="auto"/>
        <w:ind w:right="-286"/>
        <w:rPr>
          <w:rFonts w:ascii="Arial" w:hAnsi="Arial" w:cs="Arial"/>
          <w:bCs/>
          <w:color w:val="000000"/>
        </w:rPr>
      </w:pPr>
      <w:r w:rsidRPr="00546F0E">
        <w:rPr>
          <w:rFonts w:ascii="Arial" w:hAnsi="Arial" w:cs="Arial"/>
          <w:bCs/>
          <w:color w:val="000000"/>
        </w:rPr>
        <w:t xml:space="preserve">4 </w:t>
      </w:r>
      <w:r w:rsidR="00546F0E">
        <w:rPr>
          <w:rFonts w:ascii="Arial" w:hAnsi="Arial" w:cs="Arial"/>
          <w:bCs/>
          <w:color w:val="000000"/>
        </w:rPr>
        <w:t>lata</w:t>
      </w:r>
      <w:r w:rsidR="0094147F" w:rsidRPr="00546F0E">
        <w:rPr>
          <w:rFonts w:ascii="Arial" w:hAnsi="Arial" w:cs="Arial"/>
          <w:bCs/>
          <w:color w:val="000000"/>
        </w:rPr>
        <w:t xml:space="preserve"> – </w:t>
      </w:r>
      <w:r w:rsidR="0056653E">
        <w:rPr>
          <w:rFonts w:ascii="Arial" w:hAnsi="Arial" w:cs="Arial"/>
          <w:bCs/>
          <w:color w:val="000000"/>
        </w:rPr>
        <w:t>30</w:t>
      </w:r>
      <w:r w:rsidR="0094147F" w:rsidRPr="00546F0E">
        <w:rPr>
          <w:rFonts w:ascii="Arial" w:hAnsi="Arial" w:cs="Arial"/>
          <w:bCs/>
          <w:color w:val="000000"/>
        </w:rPr>
        <w:t xml:space="preserve"> pkt.</w:t>
      </w:r>
    </w:p>
    <w:p w14:paraId="52F465F8" w14:textId="3D7DCD03" w:rsidR="0072127A" w:rsidRPr="00546F0E" w:rsidRDefault="00F514E0" w:rsidP="00546F0E">
      <w:pPr>
        <w:pStyle w:val="Akapitzlist"/>
        <w:numPr>
          <w:ilvl w:val="0"/>
          <w:numId w:val="122"/>
        </w:numPr>
        <w:autoSpaceDE w:val="0"/>
        <w:autoSpaceDN w:val="0"/>
        <w:adjustRightInd w:val="0"/>
        <w:spacing w:before="120" w:after="120" w:line="288" w:lineRule="auto"/>
        <w:ind w:right="-286"/>
        <w:rPr>
          <w:rFonts w:ascii="Arial" w:hAnsi="Arial" w:cs="Arial"/>
          <w:bCs/>
          <w:color w:val="000000"/>
        </w:rPr>
      </w:pPr>
      <w:r>
        <w:rPr>
          <w:rFonts w:ascii="Arial" w:hAnsi="Arial" w:cs="Arial"/>
          <w:bCs/>
          <w:color w:val="000000"/>
        </w:rPr>
        <w:t xml:space="preserve">5 lat  </w:t>
      </w:r>
      <w:r w:rsidR="0072127A" w:rsidRPr="00546F0E">
        <w:rPr>
          <w:rFonts w:ascii="Arial" w:hAnsi="Arial" w:cs="Arial"/>
          <w:bCs/>
          <w:color w:val="000000"/>
        </w:rPr>
        <w:t xml:space="preserve"> </w:t>
      </w:r>
      <w:r w:rsidR="0094147F" w:rsidRPr="00546F0E">
        <w:rPr>
          <w:rFonts w:ascii="Arial" w:hAnsi="Arial" w:cs="Arial"/>
          <w:bCs/>
          <w:color w:val="000000"/>
        </w:rPr>
        <w:t xml:space="preserve">– </w:t>
      </w:r>
      <w:r w:rsidR="00546F0E" w:rsidRPr="00546F0E">
        <w:rPr>
          <w:rFonts w:ascii="Arial" w:hAnsi="Arial" w:cs="Arial"/>
          <w:bCs/>
          <w:color w:val="000000"/>
        </w:rPr>
        <w:t>4</w:t>
      </w:r>
      <w:r w:rsidR="0094147F" w:rsidRPr="00546F0E">
        <w:rPr>
          <w:rFonts w:ascii="Arial" w:hAnsi="Arial" w:cs="Arial"/>
          <w:bCs/>
          <w:color w:val="000000"/>
        </w:rPr>
        <w:t>0 pkt.</w:t>
      </w:r>
    </w:p>
    <w:p w14:paraId="571FDEC4" w14:textId="38E0CB81" w:rsidR="0047686A" w:rsidRPr="0047686A" w:rsidRDefault="0094147F" w:rsidP="0047686A">
      <w:pPr>
        <w:autoSpaceDE w:val="0"/>
        <w:autoSpaceDN w:val="0"/>
        <w:adjustRightInd w:val="0"/>
        <w:spacing w:before="120" w:after="120" w:line="288" w:lineRule="auto"/>
        <w:ind w:left="709" w:right="-286"/>
        <w:rPr>
          <w:rFonts w:ascii="Arial" w:hAnsi="Arial" w:cs="Arial"/>
          <w:bCs/>
          <w:color w:val="000000"/>
        </w:rPr>
      </w:pPr>
      <w:r w:rsidRPr="00292EC4">
        <w:rPr>
          <w:rFonts w:ascii="Arial" w:hAnsi="Arial" w:cs="Arial"/>
          <w:bCs/>
          <w:color w:val="000000"/>
        </w:rPr>
        <w:t xml:space="preserve">Okres gwarancji należy wskazać w pełnych </w:t>
      </w:r>
      <w:r w:rsidR="00F514E0" w:rsidRPr="00292EC4">
        <w:rPr>
          <w:rFonts w:ascii="Arial" w:hAnsi="Arial" w:cs="Arial"/>
          <w:bCs/>
          <w:color w:val="000000"/>
        </w:rPr>
        <w:t>latach</w:t>
      </w:r>
      <w:r w:rsidRPr="00292EC4">
        <w:rPr>
          <w:rFonts w:ascii="Arial" w:hAnsi="Arial" w:cs="Arial"/>
          <w:bCs/>
          <w:color w:val="000000"/>
        </w:rPr>
        <w:t>.</w:t>
      </w:r>
      <w:r w:rsidR="0047686A">
        <w:rPr>
          <w:rFonts w:ascii="Arial" w:hAnsi="Arial" w:cs="Arial"/>
          <w:bCs/>
          <w:color w:val="000000"/>
        </w:rPr>
        <w:t xml:space="preserve"> </w:t>
      </w:r>
      <w:r w:rsidR="00D8267C">
        <w:rPr>
          <w:rFonts w:ascii="Arial" w:hAnsi="Arial" w:cs="Arial"/>
          <w:bCs/>
          <w:color w:val="000000"/>
        </w:rPr>
        <w:br/>
      </w:r>
      <w:r w:rsidR="0047686A" w:rsidRPr="00D8267C">
        <w:rPr>
          <w:rFonts w:ascii="Arial" w:hAnsi="Arial" w:cs="Arial"/>
          <w:b/>
          <w:color w:val="000000"/>
        </w:rPr>
        <w:t>Minimalny wymagany okres gwarancji wynosi 2 lata</w:t>
      </w:r>
      <w:r w:rsidR="00F04462">
        <w:rPr>
          <w:rFonts w:ascii="Arial" w:hAnsi="Arial" w:cs="Arial"/>
          <w:b/>
          <w:color w:val="000000"/>
        </w:rPr>
        <w:t xml:space="preserve">. </w:t>
      </w:r>
      <w:r w:rsidR="0047686A" w:rsidRPr="0047686A">
        <w:rPr>
          <w:rFonts w:ascii="Arial" w:hAnsi="Arial" w:cs="Arial"/>
          <w:bCs/>
          <w:color w:val="000000"/>
        </w:rPr>
        <w:t>Zaoferowanie okresu gwarancji krótszego niż wymagany minimalny okres będzie skutkowało niezgodnością oferty z wymaganiami SWZ</w:t>
      </w:r>
      <w:r w:rsidR="00D8267C">
        <w:rPr>
          <w:rFonts w:ascii="Arial" w:hAnsi="Arial" w:cs="Arial"/>
          <w:bCs/>
          <w:color w:val="000000"/>
        </w:rPr>
        <w:t>.</w:t>
      </w:r>
      <w:r w:rsidR="00F04462">
        <w:rPr>
          <w:rFonts w:ascii="Arial" w:hAnsi="Arial" w:cs="Arial"/>
          <w:bCs/>
          <w:color w:val="000000"/>
        </w:rPr>
        <w:t xml:space="preserve"> </w:t>
      </w:r>
      <w:r w:rsidR="00F04462" w:rsidRPr="00F04462">
        <w:rPr>
          <w:rFonts w:ascii="Arial" w:hAnsi="Arial" w:cs="Arial"/>
          <w:bCs/>
          <w:color w:val="000000"/>
        </w:rPr>
        <w:t>Dłuższy okres gwarancji wpływa na obniżenie kosztów eksploatacji i ograniczenie ryzyka awarii.</w:t>
      </w:r>
      <w:r w:rsidR="00F04462">
        <w:rPr>
          <w:rFonts w:ascii="Arial" w:hAnsi="Arial" w:cs="Arial"/>
          <w:bCs/>
          <w:color w:val="000000"/>
        </w:rPr>
        <w:br/>
      </w:r>
      <w:r w:rsidR="0047686A" w:rsidRPr="0047686A">
        <w:rPr>
          <w:rFonts w:ascii="Arial" w:hAnsi="Arial" w:cs="Arial"/>
          <w:bCs/>
          <w:color w:val="000000"/>
        </w:rPr>
        <w:t xml:space="preserve">W przypadku zaoferowania okresu gwarancji dłuższego niż 5 lat Wykonawca otrzyma 40 pkt. Zaoferowany okres gwarancji, również przekraczający </w:t>
      </w:r>
      <w:r w:rsidR="00EC5390">
        <w:rPr>
          <w:rFonts w:ascii="Arial" w:hAnsi="Arial" w:cs="Arial"/>
          <w:bCs/>
          <w:color w:val="000000"/>
        </w:rPr>
        <w:t>5</w:t>
      </w:r>
      <w:r w:rsidR="0047686A" w:rsidRPr="0047686A">
        <w:rPr>
          <w:rFonts w:ascii="Arial" w:hAnsi="Arial" w:cs="Arial"/>
          <w:bCs/>
          <w:color w:val="000000"/>
        </w:rPr>
        <w:t xml:space="preserve"> lat, będzie wiążący dla Wykonawcy.</w:t>
      </w:r>
    </w:p>
    <w:p w14:paraId="0E6D4863" w14:textId="49FF5FAA" w:rsidR="0072127A" w:rsidRDefault="0072127A" w:rsidP="0072127A">
      <w:pPr>
        <w:autoSpaceDE w:val="0"/>
        <w:autoSpaceDN w:val="0"/>
        <w:adjustRightInd w:val="0"/>
        <w:spacing w:before="120" w:after="120" w:line="288" w:lineRule="auto"/>
        <w:ind w:left="709" w:right="-286"/>
        <w:rPr>
          <w:rFonts w:ascii="Arial" w:hAnsi="Arial" w:cs="Arial"/>
          <w:b/>
          <w:color w:val="000000"/>
        </w:rPr>
      </w:pPr>
      <w:r w:rsidRPr="00D0439F">
        <w:rPr>
          <w:rFonts w:ascii="Arial" w:hAnsi="Arial" w:cs="Arial"/>
          <w:b/>
          <w:color w:val="000000"/>
        </w:rPr>
        <w:t>Maksymalna liczba punktów</w:t>
      </w:r>
      <w:r w:rsidRPr="00D0439F">
        <w:rPr>
          <w:rFonts w:ascii="Arial" w:hAnsi="Arial" w:cs="Arial"/>
          <w:color w:val="000000"/>
        </w:rPr>
        <w:t xml:space="preserve"> możliwa do uzyskania przez Wykonawcę w kryterium </w:t>
      </w:r>
      <w:r>
        <w:rPr>
          <w:rFonts w:ascii="Arial" w:hAnsi="Arial" w:cs="Arial"/>
          <w:b/>
          <w:color w:val="000000"/>
        </w:rPr>
        <w:t>Okres gwarancji</w:t>
      </w:r>
      <w:r w:rsidRPr="00D0439F">
        <w:rPr>
          <w:rFonts w:ascii="Arial" w:hAnsi="Arial" w:cs="Arial"/>
          <w:color w:val="000000"/>
        </w:rPr>
        <w:t xml:space="preserve"> wynosi </w:t>
      </w:r>
      <w:r>
        <w:rPr>
          <w:rFonts w:ascii="Arial" w:hAnsi="Arial" w:cs="Arial"/>
          <w:b/>
          <w:color w:val="000000"/>
        </w:rPr>
        <w:t>4</w:t>
      </w:r>
      <w:r w:rsidRPr="00D0439F">
        <w:rPr>
          <w:rFonts w:ascii="Arial" w:hAnsi="Arial" w:cs="Arial"/>
          <w:b/>
          <w:color w:val="000000"/>
        </w:rPr>
        <w:t>0 punktów</w:t>
      </w:r>
      <w:r>
        <w:rPr>
          <w:rFonts w:ascii="Arial" w:hAnsi="Arial" w:cs="Arial"/>
          <w:b/>
          <w:color w:val="000000"/>
        </w:rPr>
        <w:t>.</w:t>
      </w:r>
    </w:p>
    <w:p w14:paraId="6C6B0D14" w14:textId="6187F9F1" w:rsidR="0047686A" w:rsidRPr="0047686A" w:rsidRDefault="0047686A" w:rsidP="0047686A">
      <w:pPr>
        <w:autoSpaceDE w:val="0"/>
        <w:autoSpaceDN w:val="0"/>
        <w:adjustRightInd w:val="0"/>
        <w:spacing w:before="100" w:line="288" w:lineRule="auto"/>
        <w:ind w:left="709"/>
        <w:rPr>
          <w:rFonts w:ascii="Arial" w:hAnsi="Arial" w:cs="Arial"/>
          <w:bCs/>
          <w:color w:val="000000"/>
        </w:rPr>
      </w:pPr>
      <w:r w:rsidRPr="0047686A">
        <w:rPr>
          <w:rFonts w:ascii="Arial" w:hAnsi="Arial" w:cs="Arial"/>
          <w:b/>
          <w:bCs/>
          <w:color w:val="000000"/>
        </w:rPr>
        <w:t>Łączna ocena ofert w części 2</w:t>
      </w:r>
      <w:r>
        <w:rPr>
          <w:rFonts w:ascii="Arial" w:hAnsi="Arial" w:cs="Arial"/>
          <w:b/>
          <w:bCs/>
          <w:color w:val="000000"/>
        </w:rPr>
        <w:t>.</w:t>
      </w:r>
    </w:p>
    <w:p w14:paraId="09554A45" w14:textId="3299A743" w:rsidR="00292EC4" w:rsidRPr="00292EC4" w:rsidRDefault="0047686A" w:rsidP="0047686A">
      <w:pPr>
        <w:autoSpaceDE w:val="0"/>
        <w:autoSpaceDN w:val="0"/>
        <w:adjustRightInd w:val="0"/>
        <w:spacing w:before="100" w:line="288" w:lineRule="auto"/>
        <w:ind w:left="709"/>
        <w:rPr>
          <w:rFonts w:ascii="Arial" w:hAnsi="Arial" w:cs="Arial"/>
          <w:bCs/>
          <w:color w:val="000000"/>
        </w:rPr>
      </w:pPr>
      <w:r w:rsidRPr="0047686A">
        <w:rPr>
          <w:rFonts w:ascii="Arial" w:hAnsi="Arial" w:cs="Arial"/>
          <w:bCs/>
          <w:color w:val="000000"/>
        </w:rPr>
        <w:t>Ocena punktowa oferty zostanie obliczona jako suma punktów uzyskanych w poszczególnych kryteriach, zgodnie z następującym wzorem</w:t>
      </w:r>
      <w:r w:rsidR="00292EC4" w:rsidRPr="00292EC4">
        <w:rPr>
          <w:rFonts w:ascii="Arial" w:hAnsi="Arial" w:cs="Arial"/>
          <w:bCs/>
          <w:color w:val="000000"/>
        </w:rPr>
        <w:t>:</w:t>
      </w:r>
    </w:p>
    <w:p w14:paraId="280EF7C8" w14:textId="77777777" w:rsidR="00292EC4" w:rsidRPr="00292EC4" w:rsidRDefault="00292EC4" w:rsidP="00292EC4">
      <w:pPr>
        <w:autoSpaceDE w:val="0"/>
        <w:autoSpaceDN w:val="0"/>
        <w:adjustRightInd w:val="0"/>
        <w:spacing w:before="200" w:line="288" w:lineRule="auto"/>
        <w:ind w:left="709"/>
        <w:rPr>
          <w:rFonts w:ascii="Arial" w:hAnsi="Arial" w:cs="Arial"/>
          <w:b/>
          <w:color w:val="000000"/>
          <w:vertAlign w:val="subscript"/>
        </w:rPr>
      </w:pPr>
      <w:r w:rsidRPr="00292EC4">
        <w:rPr>
          <w:rFonts w:ascii="Arial" w:hAnsi="Arial" w:cs="Arial"/>
          <w:b/>
          <w:color w:val="000000"/>
        </w:rPr>
        <w:t>K = K</w:t>
      </w:r>
      <w:r w:rsidRPr="00292EC4">
        <w:rPr>
          <w:rFonts w:ascii="Arial" w:hAnsi="Arial" w:cs="Arial"/>
          <w:b/>
          <w:color w:val="000000"/>
          <w:vertAlign w:val="subscript"/>
        </w:rPr>
        <w:t xml:space="preserve">1 </w:t>
      </w:r>
      <w:r w:rsidRPr="00292EC4">
        <w:rPr>
          <w:rFonts w:ascii="Arial" w:hAnsi="Arial" w:cs="Arial"/>
          <w:b/>
          <w:color w:val="000000"/>
        </w:rPr>
        <w:t>+ K</w:t>
      </w:r>
      <w:r w:rsidRPr="00292EC4">
        <w:rPr>
          <w:rFonts w:ascii="Arial" w:hAnsi="Arial" w:cs="Arial"/>
          <w:b/>
          <w:color w:val="000000"/>
          <w:vertAlign w:val="subscript"/>
        </w:rPr>
        <w:t xml:space="preserve">2, </w:t>
      </w:r>
      <w:r w:rsidRPr="00292EC4">
        <w:rPr>
          <w:rFonts w:ascii="Arial" w:hAnsi="Arial" w:cs="Arial"/>
          <w:color w:val="000000"/>
        </w:rPr>
        <w:t>gdzie:</w:t>
      </w:r>
    </w:p>
    <w:p w14:paraId="61448EC4" w14:textId="4EE58D4D" w:rsidR="00292EC4" w:rsidRPr="00292EC4" w:rsidRDefault="00292EC4" w:rsidP="00292EC4">
      <w:pPr>
        <w:autoSpaceDE w:val="0"/>
        <w:autoSpaceDN w:val="0"/>
        <w:adjustRightInd w:val="0"/>
        <w:spacing w:line="288" w:lineRule="auto"/>
        <w:ind w:left="709"/>
        <w:rPr>
          <w:rFonts w:ascii="Arial" w:hAnsi="Arial" w:cs="Arial"/>
          <w:b/>
          <w:color w:val="000000"/>
        </w:rPr>
      </w:pPr>
      <w:r w:rsidRPr="00292EC4">
        <w:rPr>
          <w:rFonts w:ascii="Arial" w:hAnsi="Arial" w:cs="Arial"/>
          <w:b/>
          <w:bCs/>
          <w:color w:val="000000"/>
        </w:rPr>
        <w:t>K</w:t>
      </w:r>
      <w:r w:rsidRPr="00292EC4">
        <w:rPr>
          <w:rFonts w:ascii="Arial" w:hAnsi="Arial" w:cs="Arial"/>
          <w:bCs/>
          <w:color w:val="000000"/>
        </w:rPr>
        <w:t xml:space="preserve"> - liczba punktów przyznanych ofercie</w:t>
      </w:r>
    </w:p>
    <w:p w14:paraId="1E25F09D" w14:textId="2674CF94" w:rsidR="00292EC4" w:rsidRPr="00292EC4" w:rsidRDefault="00292EC4" w:rsidP="00292EC4">
      <w:pPr>
        <w:autoSpaceDE w:val="0"/>
        <w:autoSpaceDN w:val="0"/>
        <w:adjustRightInd w:val="0"/>
        <w:spacing w:line="288" w:lineRule="auto"/>
        <w:ind w:left="709"/>
        <w:rPr>
          <w:rFonts w:ascii="Arial" w:hAnsi="Arial" w:cs="Arial"/>
          <w:b/>
          <w:color w:val="000000"/>
        </w:rPr>
      </w:pPr>
      <w:r w:rsidRPr="00292EC4">
        <w:rPr>
          <w:rFonts w:ascii="Arial" w:hAnsi="Arial" w:cs="Arial"/>
          <w:b/>
          <w:color w:val="000000"/>
        </w:rPr>
        <w:t>K</w:t>
      </w:r>
      <w:r w:rsidRPr="00292EC4">
        <w:rPr>
          <w:rFonts w:ascii="Arial" w:hAnsi="Arial" w:cs="Arial"/>
          <w:b/>
          <w:color w:val="000000"/>
          <w:vertAlign w:val="subscript"/>
        </w:rPr>
        <w:t>1</w:t>
      </w:r>
      <w:r w:rsidRPr="00292EC4">
        <w:rPr>
          <w:rFonts w:ascii="Arial" w:hAnsi="Arial" w:cs="Arial"/>
          <w:bCs/>
          <w:color w:val="000000"/>
        </w:rPr>
        <w:t xml:space="preserve"> - liczba punktów w kryterium „Cena”</w:t>
      </w:r>
    </w:p>
    <w:p w14:paraId="2B15081E" w14:textId="071A24C5" w:rsidR="0072127A" w:rsidRDefault="00292EC4" w:rsidP="00292EC4">
      <w:pPr>
        <w:autoSpaceDE w:val="0"/>
        <w:autoSpaceDN w:val="0"/>
        <w:adjustRightInd w:val="0"/>
        <w:spacing w:line="288" w:lineRule="auto"/>
        <w:ind w:left="709"/>
        <w:rPr>
          <w:rFonts w:ascii="Arial" w:hAnsi="Arial" w:cs="Arial"/>
          <w:bCs/>
          <w:color w:val="000000"/>
        </w:rPr>
      </w:pPr>
      <w:r w:rsidRPr="00292EC4">
        <w:rPr>
          <w:rFonts w:ascii="Arial" w:hAnsi="Arial" w:cs="Arial"/>
          <w:b/>
          <w:color w:val="000000"/>
        </w:rPr>
        <w:t>K</w:t>
      </w:r>
      <w:r w:rsidRPr="00292EC4">
        <w:rPr>
          <w:rFonts w:ascii="Arial" w:hAnsi="Arial" w:cs="Arial"/>
          <w:b/>
          <w:color w:val="000000"/>
          <w:vertAlign w:val="subscript"/>
        </w:rPr>
        <w:t>2</w:t>
      </w:r>
      <w:r>
        <w:rPr>
          <w:rFonts w:ascii="Arial" w:hAnsi="Arial" w:cs="Arial"/>
          <w:color w:val="000000"/>
        </w:rPr>
        <w:t xml:space="preserve"> </w:t>
      </w:r>
      <w:r w:rsidRPr="00292EC4">
        <w:rPr>
          <w:rFonts w:ascii="Arial" w:hAnsi="Arial" w:cs="Arial"/>
          <w:color w:val="000000"/>
        </w:rPr>
        <w:t>- liczba punktów w kryterium</w:t>
      </w:r>
      <w:r>
        <w:rPr>
          <w:rFonts w:ascii="Arial" w:hAnsi="Arial" w:cs="Arial"/>
          <w:color w:val="000000"/>
        </w:rPr>
        <w:t xml:space="preserve"> „Okres gwarancji”</w:t>
      </w:r>
      <w:r>
        <w:rPr>
          <w:rFonts w:ascii="Arial" w:hAnsi="Arial" w:cs="Arial"/>
          <w:bCs/>
          <w:color w:val="000000"/>
        </w:rPr>
        <w:t>.</w:t>
      </w:r>
    </w:p>
    <w:p w14:paraId="37834572" w14:textId="23A417E1" w:rsidR="0047686A" w:rsidRPr="00292EC4" w:rsidRDefault="0047686A" w:rsidP="0047686A">
      <w:pPr>
        <w:autoSpaceDE w:val="0"/>
        <w:autoSpaceDN w:val="0"/>
        <w:adjustRightInd w:val="0"/>
        <w:spacing w:before="200" w:line="288" w:lineRule="auto"/>
        <w:ind w:left="284"/>
        <w:rPr>
          <w:rFonts w:ascii="Arial" w:hAnsi="Arial" w:cs="Arial"/>
          <w:bCs/>
          <w:color w:val="000000"/>
        </w:rPr>
      </w:pPr>
      <w:r w:rsidRPr="0047686A">
        <w:rPr>
          <w:rFonts w:ascii="Arial" w:hAnsi="Arial" w:cs="Arial"/>
          <w:bCs/>
          <w:color w:val="000000"/>
        </w:rPr>
        <w:t xml:space="preserve">Maksymalna łączna liczba punktów możliwa do uzyskania w części 2 </w:t>
      </w:r>
      <w:r>
        <w:rPr>
          <w:rFonts w:ascii="Arial" w:hAnsi="Arial" w:cs="Arial"/>
          <w:bCs/>
          <w:color w:val="000000"/>
        </w:rPr>
        <w:t xml:space="preserve">zamówienia </w:t>
      </w:r>
      <w:r w:rsidRPr="0047686A">
        <w:rPr>
          <w:rFonts w:ascii="Arial" w:hAnsi="Arial" w:cs="Arial"/>
          <w:bCs/>
          <w:color w:val="000000"/>
        </w:rPr>
        <w:t>wynosi 100 pkt.</w:t>
      </w:r>
    </w:p>
    <w:p w14:paraId="31E47DA3" w14:textId="5F933999" w:rsidR="00F57D0F" w:rsidRPr="00D0439F" w:rsidRDefault="00D75557" w:rsidP="00AE1C2F">
      <w:pPr>
        <w:numPr>
          <w:ilvl w:val="0"/>
          <w:numId w:val="2"/>
        </w:numPr>
        <w:autoSpaceDE w:val="0"/>
        <w:autoSpaceDN w:val="0"/>
        <w:adjustRightInd w:val="0"/>
        <w:spacing w:before="120" w:line="288" w:lineRule="auto"/>
        <w:ind w:left="425" w:right="-286" w:hanging="425"/>
        <w:rPr>
          <w:rFonts w:ascii="Arial" w:hAnsi="Arial" w:cs="Arial"/>
          <w:color w:val="000000"/>
        </w:rPr>
      </w:pPr>
      <w:r w:rsidRPr="00D75557">
        <w:rPr>
          <w:rFonts w:ascii="Arial" w:hAnsi="Arial" w:cs="Arial"/>
          <w:b/>
          <w:bCs/>
          <w:color w:val="000000"/>
        </w:rPr>
        <w:t>Zasady zaokrąglania liczb</w:t>
      </w:r>
      <w:r>
        <w:rPr>
          <w:rFonts w:ascii="Arial" w:hAnsi="Arial" w:cs="Arial"/>
          <w:color w:val="000000"/>
        </w:rPr>
        <w:t xml:space="preserve">. </w:t>
      </w:r>
      <w:r w:rsidR="00F57D0F" w:rsidRPr="00D0439F">
        <w:rPr>
          <w:rFonts w:ascii="Arial" w:hAnsi="Arial" w:cs="Arial"/>
          <w:color w:val="000000"/>
        </w:rPr>
        <w:t>Punktacja</w:t>
      </w:r>
      <w:r w:rsidR="00D93A89" w:rsidRPr="00D0439F">
        <w:rPr>
          <w:rFonts w:ascii="Arial" w:hAnsi="Arial" w:cs="Arial"/>
          <w:color w:val="000000"/>
        </w:rPr>
        <w:t xml:space="preserve"> </w:t>
      </w:r>
      <w:r w:rsidR="00F57D0F" w:rsidRPr="00D0439F">
        <w:rPr>
          <w:rFonts w:ascii="Arial" w:hAnsi="Arial" w:cs="Arial"/>
          <w:color w:val="000000"/>
        </w:rPr>
        <w:t>będzie</w:t>
      </w:r>
      <w:r w:rsidR="00D93A89" w:rsidRPr="00D0439F">
        <w:rPr>
          <w:rFonts w:ascii="Arial" w:hAnsi="Arial" w:cs="Arial"/>
          <w:color w:val="000000"/>
        </w:rPr>
        <w:t xml:space="preserve"> </w:t>
      </w:r>
      <w:r w:rsidR="00F57D0F" w:rsidRPr="00D0439F">
        <w:rPr>
          <w:rFonts w:ascii="Arial" w:hAnsi="Arial" w:cs="Arial"/>
          <w:color w:val="000000"/>
        </w:rPr>
        <w:t>obliczona</w:t>
      </w:r>
      <w:r w:rsidR="00D93A89" w:rsidRPr="00D0439F">
        <w:rPr>
          <w:rFonts w:ascii="Arial" w:hAnsi="Arial" w:cs="Arial"/>
          <w:color w:val="000000"/>
        </w:rPr>
        <w:t xml:space="preserve"> </w:t>
      </w:r>
      <w:r w:rsidR="00F57D0F" w:rsidRPr="00D0439F">
        <w:rPr>
          <w:rFonts w:ascii="Arial" w:hAnsi="Arial" w:cs="Arial"/>
          <w:color w:val="000000"/>
        </w:rPr>
        <w:t>z</w:t>
      </w:r>
      <w:r w:rsidR="00D93A89" w:rsidRPr="00D0439F">
        <w:rPr>
          <w:rFonts w:ascii="Arial" w:hAnsi="Arial" w:cs="Arial"/>
          <w:color w:val="000000"/>
        </w:rPr>
        <w:t xml:space="preserve"> </w:t>
      </w:r>
      <w:r w:rsidR="00F57D0F" w:rsidRPr="00D0439F">
        <w:rPr>
          <w:rFonts w:ascii="Arial" w:hAnsi="Arial" w:cs="Arial"/>
          <w:color w:val="000000"/>
        </w:rPr>
        <w:t>dokładnością</w:t>
      </w:r>
      <w:r w:rsidR="00D93A89" w:rsidRPr="00D0439F">
        <w:rPr>
          <w:rFonts w:ascii="Arial" w:hAnsi="Arial" w:cs="Arial"/>
          <w:color w:val="000000"/>
        </w:rPr>
        <w:t xml:space="preserve"> </w:t>
      </w:r>
      <w:r w:rsidR="00F57D0F" w:rsidRPr="00D0439F">
        <w:rPr>
          <w:rFonts w:ascii="Arial" w:hAnsi="Arial" w:cs="Arial"/>
          <w:color w:val="000000"/>
        </w:rPr>
        <w:t>do</w:t>
      </w:r>
      <w:r w:rsidR="00D93A89" w:rsidRPr="00D0439F">
        <w:rPr>
          <w:rFonts w:ascii="Arial" w:hAnsi="Arial" w:cs="Arial"/>
          <w:color w:val="000000"/>
        </w:rPr>
        <w:t xml:space="preserve"> </w:t>
      </w:r>
      <w:r w:rsidR="00F57D0F" w:rsidRPr="00D0439F">
        <w:rPr>
          <w:rFonts w:ascii="Arial" w:hAnsi="Arial" w:cs="Arial"/>
          <w:color w:val="000000"/>
        </w:rPr>
        <w:t>dwóch</w:t>
      </w:r>
      <w:r w:rsidR="00D93A89" w:rsidRPr="00D0439F">
        <w:rPr>
          <w:rFonts w:ascii="Arial" w:hAnsi="Arial" w:cs="Arial"/>
          <w:color w:val="000000"/>
        </w:rPr>
        <w:t xml:space="preserve"> </w:t>
      </w:r>
      <w:r w:rsidR="00F57D0F" w:rsidRPr="00D0439F">
        <w:rPr>
          <w:rFonts w:ascii="Arial" w:hAnsi="Arial" w:cs="Arial"/>
          <w:color w:val="000000"/>
        </w:rPr>
        <w:t>miejsc</w:t>
      </w:r>
      <w:r w:rsidR="00D93A89" w:rsidRPr="00D0439F">
        <w:rPr>
          <w:rFonts w:ascii="Arial" w:hAnsi="Arial" w:cs="Arial"/>
          <w:color w:val="000000"/>
        </w:rPr>
        <w:t xml:space="preserve"> </w:t>
      </w:r>
      <w:r w:rsidR="00F57D0F" w:rsidRPr="00D0439F">
        <w:rPr>
          <w:rFonts w:ascii="Arial" w:hAnsi="Arial" w:cs="Arial"/>
          <w:color w:val="000000"/>
        </w:rPr>
        <w:t>po</w:t>
      </w:r>
      <w:r w:rsidR="00D93A89" w:rsidRPr="00D0439F">
        <w:rPr>
          <w:rFonts w:ascii="Arial" w:hAnsi="Arial" w:cs="Arial"/>
          <w:color w:val="000000"/>
        </w:rPr>
        <w:t xml:space="preserve"> </w:t>
      </w:r>
      <w:r w:rsidR="00F57D0F" w:rsidRPr="00D0439F">
        <w:rPr>
          <w:rFonts w:ascii="Arial" w:hAnsi="Arial" w:cs="Arial"/>
          <w:color w:val="000000"/>
        </w:rPr>
        <w:t>przecinku</w:t>
      </w:r>
      <w:r w:rsidR="00BE1BC4" w:rsidRPr="00D0439F">
        <w:rPr>
          <w:rFonts w:ascii="Arial" w:hAnsi="Arial" w:cs="Arial"/>
          <w:color w:val="000000"/>
        </w:rPr>
        <w:t>.</w:t>
      </w:r>
    </w:p>
    <w:p w14:paraId="1E8289E4" w14:textId="461F641D" w:rsidR="00F57D0F" w:rsidRPr="00D0439F" w:rsidRDefault="00D75557" w:rsidP="00AE1C2F">
      <w:pPr>
        <w:numPr>
          <w:ilvl w:val="0"/>
          <w:numId w:val="2"/>
        </w:numPr>
        <w:autoSpaceDE w:val="0"/>
        <w:autoSpaceDN w:val="0"/>
        <w:adjustRightInd w:val="0"/>
        <w:spacing w:line="288" w:lineRule="auto"/>
        <w:ind w:left="426" w:right="-286" w:hanging="426"/>
        <w:rPr>
          <w:rFonts w:ascii="Arial" w:hAnsi="Arial" w:cs="Arial"/>
          <w:color w:val="000000"/>
        </w:rPr>
      </w:pPr>
      <w:r w:rsidRPr="00D75557">
        <w:rPr>
          <w:rFonts w:ascii="Arial" w:hAnsi="Arial" w:cs="Arial"/>
          <w:b/>
          <w:bCs/>
          <w:color w:val="000000"/>
        </w:rPr>
        <w:t>Poprawianie omyłek w ofertach</w:t>
      </w:r>
      <w:r>
        <w:rPr>
          <w:rFonts w:ascii="Arial" w:hAnsi="Arial" w:cs="Arial"/>
          <w:color w:val="000000"/>
        </w:rPr>
        <w:t xml:space="preserve">. </w:t>
      </w:r>
      <w:r w:rsidR="00F57D0F" w:rsidRPr="00D0439F">
        <w:rPr>
          <w:rFonts w:ascii="Arial" w:hAnsi="Arial" w:cs="Arial"/>
          <w:color w:val="000000"/>
        </w:rPr>
        <w:t>Zamawiający</w:t>
      </w:r>
      <w:r w:rsidR="00D93A89" w:rsidRPr="00D0439F">
        <w:rPr>
          <w:rFonts w:ascii="Arial" w:hAnsi="Arial" w:cs="Arial"/>
          <w:color w:val="000000"/>
        </w:rPr>
        <w:t xml:space="preserve"> </w:t>
      </w:r>
      <w:r w:rsidR="00F57D0F" w:rsidRPr="00D0439F">
        <w:rPr>
          <w:rFonts w:ascii="Arial" w:hAnsi="Arial" w:cs="Arial"/>
          <w:color w:val="000000"/>
        </w:rPr>
        <w:t>poprawi</w:t>
      </w:r>
      <w:r w:rsidR="00D93A89" w:rsidRPr="00D0439F">
        <w:rPr>
          <w:rFonts w:ascii="Arial" w:hAnsi="Arial" w:cs="Arial"/>
          <w:color w:val="000000"/>
        </w:rPr>
        <w:t xml:space="preserve"> </w:t>
      </w:r>
      <w:r w:rsidR="00F57D0F" w:rsidRPr="00D0439F">
        <w:rPr>
          <w:rFonts w:ascii="Arial" w:hAnsi="Arial" w:cs="Arial"/>
          <w:color w:val="000000"/>
        </w:rPr>
        <w:t>w</w:t>
      </w:r>
      <w:r w:rsidR="00D93A89" w:rsidRPr="00D0439F">
        <w:rPr>
          <w:rFonts w:ascii="Arial" w:hAnsi="Arial" w:cs="Arial"/>
          <w:color w:val="000000"/>
        </w:rPr>
        <w:t xml:space="preserve"> </w:t>
      </w:r>
      <w:r w:rsidR="00F57D0F" w:rsidRPr="00D0439F">
        <w:rPr>
          <w:rFonts w:ascii="Arial" w:hAnsi="Arial" w:cs="Arial"/>
          <w:color w:val="000000"/>
        </w:rPr>
        <w:t>ofercie</w:t>
      </w:r>
      <w:r w:rsidR="00D93A89" w:rsidRPr="00D0439F">
        <w:rPr>
          <w:rFonts w:ascii="Arial" w:hAnsi="Arial" w:cs="Arial"/>
          <w:color w:val="000000"/>
        </w:rPr>
        <w:t xml:space="preserve"> </w:t>
      </w:r>
      <w:r w:rsidR="00F57D0F" w:rsidRPr="00D0439F">
        <w:rPr>
          <w:rFonts w:ascii="Arial" w:hAnsi="Arial" w:cs="Arial"/>
          <w:color w:val="000000"/>
        </w:rPr>
        <w:t>Wykonawcy:</w:t>
      </w:r>
    </w:p>
    <w:p w14:paraId="10F0B8A9" w14:textId="77777777" w:rsidR="00F57D0F" w:rsidRPr="00D0439F" w:rsidRDefault="00F57D0F" w:rsidP="00AE1C2F">
      <w:pPr>
        <w:numPr>
          <w:ilvl w:val="4"/>
          <w:numId w:val="1"/>
        </w:numPr>
        <w:tabs>
          <w:tab w:val="clear" w:pos="3600"/>
          <w:tab w:val="left" w:pos="-2268"/>
          <w:tab w:val="num" w:pos="851"/>
        </w:tabs>
        <w:overflowPunct w:val="0"/>
        <w:autoSpaceDE w:val="0"/>
        <w:autoSpaceDN w:val="0"/>
        <w:adjustRightInd w:val="0"/>
        <w:spacing w:before="120" w:line="288" w:lineRule="auto"/>
        <w:ind w:left="850" w:right="-286" w:hanging="425"/>
        <w:textAlignment w:val="baseline"/>
        <w:rPr>
          <w:rFonts w:ascii="Arial" w:hAnsi="Arial" w:cs="Arial"/>
          <w:color w:val="000000"/>
        </w:rPr>
      </w:pPr>
      <w:r w:rsidRPr="00D0439F">
        <w:rPr>
          <w:rFonts w:ascii="Arial" w:hAnsi="Arial" w:cs="Arial"/>
          <w:color w:val="000000"/>
        </w:rPr>
        <w:t>oczywiste</w:t>
      </w:r>
      <w:r w:rsidR="00D93A89" w:rsidRPr="00D0439F">
        <w:rPr>
          <w:rFonts w:ascii="Arial" w:hAnsi="Arial" w:cs="Arial"/>
          <w:color w:val="000000"/>
        </w:rPr>
        <w:t xml:space="preserve"> </w:t>
      </w:r>
      <w:r w:rsidRPr="00D0439F">
        <w:rPr>
          <w:rFonts w:ascii="Arial" w:hAnsi="Arial" w:cs="Arial"/>
          <w:color w:val="000000"/>
        </w:rPr>
        <w:t>omyłki</w:t>
      </w:r>
      <w:r w:rsidR="00D93A89" w:rsidRPr="00D0439F">
        <w:rPr>
          <w:rFonts w:ascii="Arial" w:hAnsi="Arial" w:cs="Arial"/>
          <w:color w:val="000000"/>
        </w:rPr>
        <w:t xml:space="preserve"> </w:t>
      </w:r>
      <w:r w:rsidRPr="00D0439F">
        <w:rPr>
          <w:rFonts w:ascii="Arial" w:hAnsi="Arial" w:cs="Arial"/>
          <w:color w:val="000000"/>
        </w:rPr>
        <w:t>pisarskie,</w:t>
      </w:r>
    </w:p>
    <w:p w14:paraId="7DE8F425" w14:textId="77777777" w:rsidR="00F57D0F" w:rsidRPr="00D0439F" w:rsidRDefault="00F57D0F" w:rsidP="00AE1C2F">
      <w:pPr>
        <w:numPr>
          <w:ilvl w:val="4"/>
          <w:numId w:val="1"/>
        </w:numPr>
        <w:tabs>
          <w:tab w:val="clear" w:pos="3600"/>
          <w:tab w:val="left" w:pos="-2268"/>
          <w:tab w:val="num" w:pos="851"/>
        </w:tabs>
        <w:overflowPunct w:val="0"/>
        <w:autoSpaceDE w:val="0"/>
        <w:autoSpaceDN w:val="0"/>
        <w:adjustRightInd w:val="0"/>
        <w:spacing w:line="288" w:lineRule="auto"/>
        <w:ind w:left="851" w:right="-286" w:hanging="425"/>
        <w:textAlignment w:val="baseline"/>
        <w:rPr>
          <w:rFonts w:ascii="Arial" w:hAnsi="Arial" w:cs="Arial"/>
          <w:color w:val="000000"/>
        </w:rPr>
      </w:pPr>
      <w:r w:rsidRPr="00D0439F">
        <w:rPr>
          <w:rFonts w:ascii="Arial" w:hAnsi="Arial" w:cs="Arial"/>
          <w:color w:val="000000"/>
        </w:rPr>
        <w:t>oczywiste</w:t>
      </w:r>
      <w:r w:rsidR="00D93A89" w:rsidRPr="00D0439F">
        <w:rPr>
          <w:rFonts w:ascii="Arial" w:hAnsi="Arial" w:cs="Arial"/>
          <w:color w:val="000000"/>
        </w:rPr>
        <w:t xml:space="preserve"> </w:t>
      </w:r>
      <w:r w:rsidRPr="00D0439F">
        <w:rPr>
          <w:rFonts w:ascii="Arial" w:hAnsi="Arial" w:cs="Arial"/>
          <w:color w:val="000000"/>
        </w:rPr>
        <w:t>omyłki</w:t>
      </w:r>
      <w:r w:rsidR="00D93A89" w:rsidRPr="00D0439F">
        <w:rPr>
          <w:rFonts w:ascii="Arial" w:hAnsi="Arial" w:cs="Arial"/>
          <w:color w:val="000000"/>
        </w:rPr>
        <w:t xml:space="preserve"> </w:t>
      </w:r>
      <w:r w:rsidRPr="00D0439F">
        <w:rPr>
          <w:rFonts w:ascii="Arial" w:hAnsi="Arial" w:cs="Arial"/>
          <w:color w:val="000000"/>
        </w:rPr>
        <w:t>rachunkowe,</w:t>
      </w:r>
      <w:r w:rsidR="00D93A89" w:rsidRPr="00D0439F">
        <w:rPr>
          <w:rFonts w:ascii="Arial" w:hAnsi="Arial" w:cs="Arial"/>
          <w:color w:val="000000"/>
        </w:rPr>
        <w:t xml:space="preserve"> </w:t>
      </w:r>
      <w:r w:rsidRPr="00D0439F">
        <w:rPr>
          <w:rFonts w:ascii="Arial" w:hAnsi="Arial" w:cs="Arial"/>
          <w:color w:val="000000"/>
        </w:rPr>
        <w:t>z</w:t>
      </w:r>
      <w:r w:rsidR="00D93A89" w:rsidRPr="00D0439F">
        <w:rPr>
          <w:rFonts w:ascii="Arial" w:hAnsi="Arial" w:cs="Arial"/>
          <w:color w:val="000000"/>
        </w:rPr>
        <w:t xml:space="preserve"> </w:t>
      </w:r>
      <w:r w:rsidRPr="00D0439F">
        <w:rPr>
          <w:rFonts w:ascii="Arial" w:hAnsi="Arial" w:cs="Arial"/>
          <w:color w:val="000000"/>
        </w:rPr>
        <w:t>uwzględnieniem</w:t>
      </w:r>
      <w:r w:rsidR="00D93A89" w:rsidRPr="00D0439F">
        <w:rPr>
          <w:rFonts w:ascii="Arial" w:hAnsi="Arial" w:cs="Arial"/>
          <w:color w:val="000000"/>
        </w:rPr>
        <w:t xml:space="preserve"> </w:t>
      </w:r>
      <w:r w:rsidRPr="00D0439F">
        <w:rPr>
          <w:rFonts w:ascii="Arial" w:hAnsi="Arial" w:cs="Arial"/>
          <w:color w:val="000000"/>
        </w:rPr>
        <w:t>konsekwencji</w:t>
      </w:r>
      <w:r w:rsidR="00D93A89" w:rsidRPr="00D0439F">
        <w:rPr>
          <w:rFonts w:ascii="Arial" w:hAnsi="Arial" w:cs="Arial"/>
          <w:color w:val="000000"/>
        </w:rPr>
        <w:t xml:space="preserve"> </w:t>
      </w:r>
      <w:r w:rsidRPr="00D0439F">
        <w:rPr>
          <w:rFonts w:ascii="Arial" w:hAnsi="Arial" w:cs="Arial"/>
          <w:color w:val="000000"/>
        </w:rPr>
        <w:t>rachunkowych</w:t>
      </w:r>
      <w:r w:rsidR="00D93A89" w:rsidRPr="00D0439F">
        <w:rPr>
          <w:rFonts w:ascii="Arial" w:hAnsi="Arial" w:cs="Arial"/>
          <w:color w:val="000000"/>
        </w:rPr>
        <w:t xml:space="preserve"> </w:t>
      </w:r>
      <w:r w:rsidRPr="00D0439F">
        <w:rPr>
          <w:rFonts w:ascii="Arial" w:hAnsi="Arial" w:cs="Arial"/>
          <w:color w:val="000000"/>
        </w:rPr>
        <w:t>dokonanych</w:t>
      </w:r>
      <w:r w:rsidR="00D93A89" w:rsidRPr="00D0439F">
        <w:rPr>
          <w:rFonts w:ascii="Arial" w:hAnsi="Arial" w:cs="Arial"/>
          <w:color w:val="000000"/>
        </w:rPr>
        <w:t xml:space="preserve"> </w:t>
      </w:r>
      <w:r w:rsidRPr="00D0439F">
        <w:rPr>
          <w:rFonts w:ascii="Arial" w:hAnsi="Arial" w:cs="Arial"/>
          <w:color w:val="000000"/>
        </w:rPr>
        <w:t>poprawek,</w:t>
      </w:r>
    </w:p>
    <w:p w14:paraId="169D9B9D" w14:textId="77777777" w:rsidR="00D75557" w:rsidRDefault="00F57D0F" w:rsidP="00AE1C2F">
      <w:pPr>
        <w:numPr>
          <w:ilvl w:val="4"/>
          <w:numId w:val="1"/>
        </w:numPr>
        <w:tabs>
          <w:tab w:val="clear" w:pos="3600"/>
          <w:tab w:val="left" w:pos="-2268"/>
          <w:tab w:val="num" w:pos="851"/>
        </w:tabs>
        <w:overflowPunct w:val="0"/>
        <w:autoSpaceDE w:val="0"/>
        <w:autoSpaceDN w:val="0"/>
        <w:adjustRightInd w:val="0"/>
        <w:spacing w:after="120" w:line="288" w:lineRule="auto"/>
        <w:ind w:left="850" w:right="-286" w:hanging="425"/>
        <w:textAlignment w:val="baseline"/>
        <w:rPr>
          <w:rFonts w:ascii="Arial" w:hAnsi="Arial" w:cs="Arial"/>
          <w:color w:val="000000"/>
        </w:rPr>
      </w:pPr>
      <w:r w:rsidRPr="00D0439F">
        <w:rPr>
          <w:rFonts w:ascii="Arial" w:hAnsi="Arial" w:cs="Arial"/>
          <w:color w:val="000000"/>
        </w:rPr>
        <w:t>inne</w:t>
      </w:r>
      <w:r w:rsidR="00D93A89" w:rsidRPr="00D0439F">
        <w:rPr>
          <w:rFonts w:ascii="Arial" w:hAnsi="Arial" w:cs="Arial"/>
          <w:color w:val="000000"/>
        </w:rPr>
        <w:t xml:space="preserve"> </w:t>
      </w:r>
      <w:r w:rsidRPr="00D0439F">
        <w:rPr>
          <w:rFonts w:ascii="Arial" w:hAnsi="Arial" w:cs="Arial"/>
          <w:color w:val="000000"/>
        </w:rPr>
        <w:t>omyłki</w:t>
      </w:r>
      <w:r w:rsidR="00D93A89" w:rsidRPr="00D0439F">
        <w:rPr>
          <w:rFonts w:ascii="Arial" w:hAnsi="Arial" w:cs="Arial"/>
          <w:color w:val="000000"/>
        </w:rPr>
        <w:t xml:space="preserve"> </w:t>
      </w:r>
      <w:r w:rsidRPr="00D0439F">
        <w:rPr>
          <w:rFonts w:ascii="Arial" w:hAnsi="Arial" w:cs="Arial"/>
          <w:color w:val="000000"/>
        </w:rPr>
        <w:t>polegające</w:t>
      </w:r>
      <w:r w:rsidR="00D93A89" w:rsidRPr="00D0439F">
        <w:rPr>
          <w:rFonts w:ascii="Arial" w:hAnsi="Arial" w:cs="Arial"/>
          <w:color w:val="000000"/>
        </w:rPr>
        <w:t xml:space="preserve"> </w:t>
      </w:r>
      <w:r w:rsidRPr="00D0439F">
        <w:rPr>
          <w:rFonts w:ascii="Arial" w:hAnsi="Arial" w:cs="Arial"/>
          <w:color w:val="000000"/>
        </w:rPr>
        <w:t>na</w:t>
      </w:r>
      <w:r w:rsidR="00D93A89" w:rsidRPr="00D0439F">
        <w:rPr>
          <w:rFonts w:ascii="Arial" w:hAnsi="Arial" w:cs="Arial"/>
          <w:color w:val="000000"/>
        </w:rPr>
        <w:t xml:space="preserve"> </w:t>
      </w:r>
      <w:r w:rsidRPr="00D0439F">
        <w:rPr>
          <w:rFonts w:ascii="Arial" w:hAnsi="Arial" w:cs="Arial"/>
          <w:color w:val="000000"/>
        </w:rPr>
        <w:t>niezgodności</w:t>
      </w:r>
      <w:r w:rsidR="00D93A89" w:rsidRPr="00D0439F">
        <w:rPr>
          <w:rFonts w:ascii="Arial" w:hAnsi="Arial" w:cs="Arial"/>
          <w:color w:val="000000"/>
        </w:rPr>
        <w:t xml:space="preserve"> </w:t>
      </w:r>
      <w:r w:rsidRPr="00D0439F">
        <w:rPr>
          <w:rFonts w:ascii="Arial" w:hAnsi="Arial" w:cs="Arial"/>
          <w:color w:val="000000"/>
        </w:rPr>
        <w:t>oferty</w:t>
      </w:r>
      <w:r w:rsidR="00D93A89" w:rsidRPr="00D0439F">
        <w:rPr>
          <w:rFonts w:ascii="Arial" w:hAnsi="Arial" w:cs="Arial"/>
          <w:color w:val="000000"/>
        </w:rPr>
        <w:t xml:space="preserve"> </w:t>
      </w:r>
      <w:r w:rsidRPr="00D0439F">
        <w:rPr>
          <w:rFonts w:ascii="Arial" w:hAnsi="Arial" w:cs="Arial"/>
          <w:color w:val="000000"/>
        </w:rPr>
        <w:t>z</w:t>
      </w:r>
      <w:r w:rsidR="00D93A89" w:rsidRPr="00D0439F">
        <w:rPr>
          <w:rFonts w:ascii="Arial" w:hAnsi="Arial" w:cs="Arial"/>
          <w:color w:val="000000"/>
        </w:rPr>
        <w:t xml:space="preserve"> </w:t>
      </w:r>
      <w:r w:rsidR="00281858" w:rsidRPr="00D0439F">
        <w:rPr>
          <w:rFonts w:ascii="Arial" w:hAnsi="Arial" w:cs="Arial"/>
          <w:color w:val="000000"/>
        </w:rPr>
        <w:t>SWZ</w:t>
      </w:r>
      <w:r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niepowodujące</w:t>
      </w:r>
      <w:r w:rsidR="00D93A89" w:rsidRPr="00D0439F">
        <w:rPr>
          <w:rFonts w:ascii="Arial" w:hAnsi="Arial" w:cs="Arial"/>
          <w:color w:val="000000"/>
        </w:rPr>
        <w:t xml:space="preserve"> </w:t>
      </w:r>
      <w:r w:rsidRPr="00D0439F">
        <w:rPr>
          <w:rFonts w:ascii="Arial" w:hAnsi="Arial" w:cs="Arial"/>
          <w:color w:val="000000"/>
        </w:rPr>
        <w:t>istotnych</w:t>
      </w:r>
      <w:r w:rsidR="00D93A89" w:rsidRPr="00D0439F">
        <w:rPr>
          <w:rFonts w:ascii="Arial" w:hAnsi="Arial" w:cs="Arial"/>
          <w:color w:val="000000"/>
        </w:rPr>
        <w:t xml:space="preserve"> </w:t>
      </w:r>
      <w:r w:rsidRPr="00D0439F">
        <w:rPr>
          <w:rFonts w:ascii="Arial" w:hAnsi="Arial" w:cs="Arial"/>
          <w:color w:val="000000"/>
        </w:rPr>
        <w:t>zmian</w:t>
      </w:r>
      <w:r w:rsidR="00D93A89" w:rsidRPr="00D0439F">
        <w:rPr>
          <w:rFonts w:ascii="Arial" w:hAnsi="Arial" w:cs="Arial"/>
          <w:color w:val="000000"/>
        </w:rPr>
        <w:t xml:space="preserve"> </w:t>
      </w:r>
      <w:r w:rsidRPr="00D0439F">
        <w:rPr>
          <w:rFonts w:ascii="Arial" w:hAnsi="Arial" w:cs="Arial"/>
          <w:color w:val="000000"/>
        </w:rPr>
        <w:t>w</w:t>
      </w:r>
      <w:r w:rsidR="00D93A89" w:rsidRPr="00D0439F">
        <w:rPr>
          <w:rFonts w:ascii="Arial" w:hAnsi="Arial" w:cs="Arial"/>
          <w:color w:val="000000"/>
        </w:rPr>
        <w:t xml:space="preserve"> </w:t>
      </w:r>
      <w:r w:rsidRPr="00D0439F">
        <w:rPr>
          <w:rFonts w:ascii="Arial" w:hAnsi="Arial" w:cs="Arial"/>
          <w:color w:val="000000"/>
        </w:rPr>
        <w:t>treści</w:t>
      </w:r>
      <w:r w:rsidR="00D93A89" w:rsidRPr="00D0439F">
        <w:rPr>
          <w:rFonts w:ascii="Arial" w:hAnsi="Arial" w:cs="Arial"/>
          <w:color w:val="000000"/>
        </w:rPr>
        <w:t xml:space="preserve"> </w:t>
      </w:r>
      <w:r w:rsidRPr="00D0439F">
        <w:rPr>
          <w:rFonts w:ascii="Arial" w:hAnsi="Arial" w:cs="Arial"/>
          <w:color w:val="000000"/>
        </w:rPr>
        <w:t>ofert</w:t>
      </w:r>
      <w:r w:rsidR="00D75557">
        <w:rPr>
          <w:rFonts w:ascii="Arial" w:hAnsi="Arial" w:cs="Arial"/>
          <w:color w:val="000000"/>
        </w:rPr>
        <w:t>.</w:t>
      </w:r>
    </w:p>
    <w:p w14:paraId="6CEB3DF4" w14:textId="487AA6EA" w:rsidR="00370B4F" w:rsidRPr="00D75557" w:rsidRDefault="00D75557" w:rsidP="00D75557">
      <w:pPr>
        <w:tabs>
          <w:tab w:val="left" w:pos="-2268"/>
          <w:tab w:val="num" w:pos="851"/>
        </w:tabs>
        <w:overflowPunct w:val="0"/>
        <w:autoSpaceDE w:val="0"/>
        <w:autoSpaceDN w:val="0"/>
        <w:adjustRightInd w:val="0"/>
        <w:spacing w:after="120" w:line="288" w:lineRule="auto"/>
        <w:ind w:left="425" w:right="-286"/>
        <w:textAlignment w:val="baseline"/>
        <w:rPr>
          <w:rFonts w:ascii="Arial" w:hAnsi="Arial" w:cs="Arial"/>
          <w:color w:val="000000"/>
        </w:rPr>
      </w:pPr>
      <w:r>
        <w:rPr>
          <w:rFonts w:ascii="Arial" w:hAnsi="Arial" w:cs="Arial"/>
          <w:color w:val="000000"/>
        </w:rPr>
        <w:t xml:space="preserve">O dokonanej poprawie </w:t>
      </w:r>
      <w:r w:rsidR="00BF3840">
        <w:rPr>
          <w:rFonts w:ascii="Arial" w:hAnsi="Arial" w:cs="Arial"/>
          <w:color w:val="000000"/>
        </w:rPr>
        <w:t>Zamawiający</w:t>
      </w:r>
      <w:r>
        <w:rPr>
          <w:rFonts w:ascii="Arial" w:hAnsi="Arial" w:cs="Arial"/>
          <w:color w:val="000000"/>
        </w:rPr>
        <w:t xml:space="preserve"> </w:t>
      </w:r>
      <w:r w:rsidR="00F57D0F" w:rsidRPr="00D0439F">
        <w:rPr>
          <w:rFonts w:ascii="Arial" w:hAnsi="Arial" w:cs="Arial"/>
          <w:color w:val="000000"/>
        </w:rPr>
        <w:t>niezwłocznie</w:t>
      </w:r>
      <w:r w:rsidR="00D93A89" w:rsidRPr="00D0439F">
        <w:rPr>
          <w:rFonts w:ascii="Arial" w:hAnsi="Arial" w:cs="Arial"/>
          <w:color w:val="000000"/>
        </w:rPr>
        <w:t xml:space="preserve"> </w:t>
      </w:r>
      <w:r w:rsidRPr="00D75557">
        <w:rPr>
          <w:rFonts w:ascii="Arial" w:hAnsi="Arial" w:cs="Arial"/>
          <w:color w:val="000000"/>
        </w:rPr>
        <w:t>zawiadomi Wykonawcę, którego oferta została poprawion</w:t>
      </w:r>
      <w:r>
        <w:rPr>
          <w:rFonts w:ascii="Arial" w:hAnsi="Arial" w:cs="Arial"/>
          <w:color w:val="000000"/>
        </w:rPr>
        <w:t>a.</w:t>
      </w:r>
    </w:p>
    <w:p w14:paraId="17B4A611" w14:textId="2552FA2E" w:rsidR="00F57D0F" w:rsidRPr="00D75557" w:rsidRDefault="00D75557" w:rsidP="00D75557">
      <w:pPr>
        <w:pStyle w:val="Akapitzlist"/>
        <w:numPr>
          <w:ilvl w:val="0"/>
          <w:numId w:val="4"/>
        </w:numPr>
        <w:spacing w:after="120" w:line="288" w:lineRule="auto"/>
        <w:ind w:left="357" w:right="-286" w:hanging="357"/>
        <w:rPr>
          <w:rFonts w:ascii="Arial" w:hAnsi="Arial" w:cs="Arial"/>
          <w:color w:val="000000"/>
        </w:rPr>
      </w:pPr>
      <w:r w:rsidRPr="00D75557">
        <w:rPr>
          <w:rFonts w:ascii="Arial" w:hAnsi="Arial" w:cs="Arial"/>
          <w:b/>
          <w:bCs/>
          <w:color w:val="000000"/>
          <w:lang w:val="pl-PL"/>
        </w:rPr>
        <w:t>Wybór najkorzystniejszej oferty</w:t>
      </w:r>
      <w:r>
        <w:rPr>
          <w:rFonts w:ascii="Arial" w:hAnsi="Arial" w:cs="Arial"/>
          <w:color w:val="000000"/>
          <w:lang w:val="pl-PL"/>
        </w:rPr>
        <w:t>. Za</w:t>
      </w:r>
      <w:r w:rsidR="00D93A89" w:rsidRPr="00D0439F">
        <w:rPr>
          <w:rFonts w:ascii="Arial" w:hAnsi="Arial" w:cs="Arial"/>
          <w:color w:val="000000"/>
          <w:lang w:val="pl-PL"/>
        </w:rPr>
        <w:t xml:space="preserve"> </w:t>
      </w:r>
      <w:r w:rsidRPr="00D75557">
        <w:rPr>
          <w:rFonts w:ascii="Arial" w:hAnsi="Arial" w:cs="Arial"/>
          <w:color w:val="000000"/>
        </w:rPr>
        <w:t>najkorzystniejszą zostanie uznana oferta, która uzyska największą liczbę punktów w danej części zamówienia, obliczoną zgodnie z zasadami określonymi w niniejszym rozdziale, spośród ofert niepodlegających</w:t>
      </w:r>
      <w:r>
        <w:rPr>
          <w:rFonts w:ascii="Arial" w:hAnsi="Arial" w:cs="Arial"/>
          <w:color w:val="000000"/>
        </w:rPr>
        <w:t xml:space="preserve"> odrzuceniu</w:t>
      </w:r>
      <w:r w:rsidR="00F57D0F" w:rsidRPr="00D75557">
        <w:rPr>
          <w:rFonts w:ascii="Arial" w:hAnsi="Arial" w:cs="Arial"/>
          <w:color w:val="000000"/>
        </w:rPr>
        <w:t>.</w:t>
      </w:r>
    </w:p>
    <w:p w14:paraId="0853875C" w14:textId="55921E09" w:rsidR="00F57D0F" w:rsidRPr="00C57368" w:rsidRDefault="00F57D0F" w:rsidP="00C57368">
      <w:pPr>
        <w:numPr>
          <w:ilvl w:val="0"/>
          <w:numId w:val="4"/>
        </w:numPr>
        <w:spacing w:line="288" w:lineRule="auto"/>
        <w:ind w:left="357" w:right="-286" w:hanging="357"/>
        <w:rPr>
          <w:rFonts w:ascii="Arial" w:hAnsi="Arial" w:cs="Arial"/>
          <w:color w:val="000000" w:themeColor="text1"/>
          <w:lang w:eastAsia="ar-SA"/>
        </w:rPr>
      </w:pP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sytuacji,</w:t>
      </w:r>
      <w:r w:rsidR="00D93A89" w:rsidRPr="00D0439F">
        <w:rPr>
          <w:rFonts w:ascii="Arial" w:hAnsi="Arial" w:cs="Arial"/>
          <w:color w:val="000000" w:themeColor="text1"/>
          <w:lang w:eastAsia="ar-SA"/>
        </w:rPr>
        <w:t xml:space="preserve"> </w:t>
      </w:r>
      <w:r w:rsidR="00C57368" w:rsidRPr="00C57368">
        <w:rPr>
          <w:rFonts w:ascii="Arial" w:hAnsi="Arial" w:cs="Arial"/>
          <w:color w:val="000000" w:themeColor="text1"/>
          <w:lang w:eastAsia="ar-SA"/>
        </w:rPr>
        <w:t>gdy nie będzie możliwe dokonanie wyboru najkorzystniejszej oferty na zasadach określonych w SWZ, Zamawiający zastosuje odpowiednie przepisy ustawy Prawo zamówień publicznych dotyczące rozstrzygania sytuacji, w których oferty uzyskały jednakową cenę</w:t>
      </w:r>
      <w:r w:rsidR="00C57368">
        <w:rPr>
          <w:rFonts w:ascii="Arial" w:hAnsi="Arial" w:cs="Arial"/>
          <w:color w:val="000000" w:themeColor="text1"/>
          <w:lang w:eastAsia="ar-SA"/>
        </w:rPr>
        <w:t>.</w:t>
      </w:r>
    </w:p>
    <w:p w14:paraId="077C9C35" w14:textId="77777777" w:rsidR="00950DE6" w:rsidRPr="00D0439F" w:rsidRDefault="00950DE6" w:rsidP="00AE1C2F">
      <w:pPr>
        <w:numPr>
          <w:ilvl w:val="0"/>
          <w:numId w:val="4"/>
        </w:numPr>
        <w:spacing w:line="288" w:lineRule="auto"/>
        <w:ind w:left="357" w:right="-286" w:hanging="357"/>
        <w:rPr>
          <w:rFonts w:ascii="Arial" w:hAnsi="Arial" w:cs="Arial"/>
          <w:color w:val="000000"/>
          <w:lang w:eastAsia="ar-SA"/>
        </w:rPr>
      </w:pP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wybiera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najkorzystniejszą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zwią</w:t>
      </w:r>
      <w:r w:rsidR="00F23FE4" w:rsidRPr="00D0439F">
        <w:rPr>
          <w:rFonts w:ascii="Arial" w:hAnsi="Arial" w:cs="Arial"/>
          <w:color w:val="000000" w:themeColor="text1"/>
          <w:lang w:eastAsia="ar-SA"/>
        </w:rPr>
        <w:t>zania</w:t>
      </w:r>
      <w:r w:rsidR="00D93A89" w:rsidRPr="00D0439F">
        <w:rPr>
          <w:rFonts w:ascii="Arial" w:hAnsi="Arial" w:cs="Arial"/>
          <w:color w:val="000000" w:themeColor="text1"/>
          <w:lang w:eastAsia="ar-SA"/>
        </w:rPr>
        <w:t xml:space="preserve"> </w:t>
      </w:r>
      <w:r w:rsidR="00F23FE4" w:rsidRPr="00D0439F">
        <w:rPr>
          <w:rFonts w:ascii="Arial" w:hAnsi="Arial" w:cs="Arial"/>
          <w:color w:val="000000" w:themeColor="text1"/>
          <w:lang w:eastAsia="ar-SA"/>
        </w:rPr>
        <w:t>ofertą</w:t>
      </w:r>
      <w:r w:rsidR="00D93A89" w:rsidRPr="00D0439F">
        <w:rPr>
          <w:rFonts w:ascii="Arial" w:hAnsi="Arial" w:cs="Arial"/>
          <w:color w:val="000000" w:themeColor="text1"/>
          <w:lang w:eastAsia="ar-SA"/>
        </w:rPr>
        <w:t xml:space="preserve"> </w:t>
      </w:r>
      <w:r w:rsidR="00F23FE4" w:rsidRPr="00D0439F">
        <w:rPr>
          <w:rFonts w:ascii="Arial" w:hAnsi="Arial" w:cs="Arial"/>
          <w:color w:val="000000" w:themeColor="text1"/>
          <w:lang w:eastAsia="ar-SA"/>
        </w:rPr>
        <w:t>określonym</w:t>
      </w:r>
      <w:r w:rsidR="00D93A89" w:rsidRPr="00D0439F">
        <w:rPr>
          <w:rFonts w:ascii="Arial" w:hAnsi="Arial" w:cs="Arial"/>
          <w:color w:val="000000" w:themeColor="text1"/>
          <w:lang w:eastAsia="ar-SA"/>
        </w:rPr>
        <w:t xml:space="preserve"> </w:t>
      </w:r>
      <w:r w:rsidR="00F23FE4"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00F23FE4" w:rsidRPr="00D0439F">
        <w:rPr>
          <w:rFonts w:ascii="Arial" w:hAnsi="Arial" w:cs="Arial"/>
          <w:color w:val="000000" w:themeColor="text1"/>
          <w:lang w:eastAsia="ar-SA"/>
        </w:rPr>
        <w:t>SWZ.</w:t>
      </w:r>
    </w:p>
    <w:p w14:paraId="5281512E" w14:textId="77777777" w:rsidR="00F57D0F" w:rsidRPr="00D0439F" w:rsidRDefault="00950DE6" w:rsidP="00AE1C2F">
      <w:pPr>
        <w:pStyle w:val="Akapitzlist"/>
        <w:numPr>
          <w:ilvl w:val="0"/>
          <w:numId w:val="4"/>
        </w:numPr>
        <w:suppressAutoHyphens w:val="0"/>
        <w:spacing w:after="240" w:line="288" w:lineRule="auto"/>
        <w:ind w:left="357" w:right="-286" w:hanging="357"/>
        <w:rPr>
          <w:rFonts w:ascii="Arial" w:hAnsi="Arial" w:cs="Arial"/>
          <w:color w:val="000000"/>
          <w:lang w:val="pl-PL"/>
        </w:rPr>
      </w:pPr>
      <w:r w:rsidRPr="00D0439F">
        <w:rPr>
          <w:rFonts w:ascii="Arial" w:hAnsi="Arial" w:cs="Arial"/>
          <w:color w:val="000000"/>
          <w:lang w:val="pl-PL"/>
        </w:rPr>
        <w:t>Jeżeli</w:t>
      </w:r>
      <w:r w:rsidR="00D93A89" w:rsidRPr="00D0439F">
        <w:rPr>
          <w:rFonts w:ascii="Arial" w:hAnsi="Arial" w:cs="Arial"/>
          <w:color w:val="000000"/>
          <w:lang w:val="pl-PL"/>
        </w:rPr>
        <w:t xml:space="preserve"> </w:t>
      </w:r>
      <w:r w:rsidRPr="00D0439F">
        <w:rPr>
          <w:rFonts w:ascii="Arial" w:hAnsi="Arial" w:cs="Arial"/>
          <w:color w:val="000000"/>
          <w:lang w:val="pl-PL"/>
        </w:rPr>
        <w:t>termin</w:t>
      </w:r>
      <w:r w:rsidR="00D93A89" w:rsidRPr="00D0439F">
        <w:rPr>
          <w:rFonts w:ascii="Arial" w:hAnsi="Arial" w:cs="Arial"/>
          <w:color w:val="000000"/>
          <w:lang w:val="pl-PL"/>
        </w:rPr>
        <w:t xml:space="preserve"> </w:t>
      </w:r>
      <w:r w:rsidRPr="00D0439F">
        <w:rPr>
          <w:rFonts w:ascii="Arial" w:hAnsi="Arial" w:cs="Arial"/>
          <w:color w:val="000000"/>
          <w:lang w:val="pl-PL"/>
        </w:rPr>
        <w:t>związania</w:t>
      </w:r>
      <w:r w:rsidR="00D93A89" w:rsidRPr="00D0439F">
        <w:rPr>
          <w:rFonts w:ascii="Arial" w:hAnsi="Arial" w:cs="Arial"/>
          <w:color w:val="000000"/>
          <w:lang w:val="pl-PL"/>
        </w:rPr>
        <w:t xml:space="preserve"> </w:t>
      </w:r>
      <w:r w:rsidRPr="00D0439F">
        <w:rPr>
          <w:rFonts w:ascii="Arial" w:hAnsi="Arial" w:cs="Arial"/>
          <w:color w:val="000000"/>
          <w:lang w:val="pl-PL"/>
        </w:rPr>
        <w:t>ofertą</w:t>
      </w:r>
      <w:r w:rsidR="00D93A89" w:rsidRPr="00D0439F">
        <w:rPr>
          <w:rFonts w:ascii="Arial" w:hAnsi="Arial" w:cs="Arial"/>
          <w:color w:val="000000"/>
          <w:lang w:val="pl-PL"/>
        </w:rPr>
        <w:t xml:space="preserve"> </w:t>
      </w:r>
      <w:r w:rsidRPr="00D0439F">
        <w:rPr>
          <w:rFonts w:ascii="Arial" w:hAnsi="Arial" w:cs="Arial"/>
          <w:color w:val="000000"/>
          <w:lang w:val="pl-PL"/>
        </w:rPr>
        <w:t>upłynie</w:t>
      </w:r>
      <w:r w:rsidR="00D93A89" w:rsidRPr="00D0439F">
        <w:rPr>
          <w:rFonts w:ascii="Arial" w:hAnsi="Arial" w:cs="Arial"/>
          <w:color w:val="000000"/>
          <w:lang w:val="pl-PL"/>
        </w:rPr>
        <w:t xml:space="preserve"> </w:t>
      </w:r>
      <w:r w:rsidRPr="00D0439F">
        <w:rPr>
          <w:rFonts w:ascii="Arial" w:hAnsi="Arial" w:cs="Arial"/>
          <w:color w:val="000000"/>
          <w:lang w:val="pl-PL"/>
        </w:rPr>
        <w:t>przed</w:t>
      </w:r>
      <w:r w:rsidR="00D93A89" w:rsidRPr="00D0439F">
        <w:rPr>
          <w:rFonts w:ascii="Arial" w:hAnsi="Arial" w:cs="Arial"/>
          <w:color w:val="000000"/>
          <w:lang w:val="pl-PL"/>
        </w:rPr>
        <w:t xml:space="preserve"> </w:t>
      </w:r>
      <w:r w:rsidRPr="00D0439F">
        <w:rPr>
          <w:rFonts w:ascii="Arial" w:hAnsi="Arial" w:cs="Arial"/>
          <w:color w:val="000000"/>
          <w:lang w:val="pl-PL"/>
        </w:rPr>
        <w:t>wyborem</w:t>
      </w:r>
      <w:r w:rsidR="00D93A89" w:rsidRPr="00D0439F">
        <w:rPr>
          <w:rFonts w:ascii="Arial" w:hAnsi="Arial" w:cs="Arial"/>
          <w:color w:val="000000"/>
          <w:lang w:val="pl-PL"/>
        </w:rPr>
        <w:t xml:space="preserve"> </w:t>
      </w:r>
      <w:r w:rsidRPr="00D0439F">
        <w:rPr>
          <w:rFonts w:ascii="Arial" w:hAnsi="Arial" w:cs="Arial"/>
          <w:color w:val="000000"/>
          <w:lang w:val="pl-PL"/>
        </w:rPr>
        <w:t>najkorzystniejszej</w:t>
      </w:r>
      <w:r w:rsidR="00D93A89" w:rsidRPr="00D0439F">
        <w:rPr>
          <w:rFonts w:ascii="Arial" w:hAnsi="Arial" w:cs="Arial"/>
          <w:color w:val="000000"/>
          <w:lang w:val="pl-PL"/>
        </w:rPr>
        <w:t xml:space="preserve"> </w:t>
      </w:r>
      <w:r w:rsidRPr="00D0439F">
        <w:rPr>
          <w:rFonts w:ascii="Arial" w:hAnsi="Arial" w:cs="Arial"/>
          <w:color w:val="000000"/>
          <w:lang w:val="pl-PL"/>
        </w:rPr>
        <w:t>oferty,</w:t>
      </w:r>
      <w:r w:rsidR="00D93A89" w:rsidRPr="00D0439F">
        <w:rPr>
          <w:rFonts w:ascii="Arial" w:hAnsi="Arial" w:cs="Arial"/>
          <w:color w:val="000000"/>
          <w:lang w:val="pl-PL"/>
        </w:rPr>
        <w:t xml:space="preserve"> </w:t>
      </w:r>
      <w:r w:rsidRPr="00D0439F">
        <w:rPr>
          <w:rFonts w:ascii="Arial" w:hAnsi="Arial" w:cs="Arial"/>
          <w:color w:val="000000"/>
          <w:lang w:val="pl-PL"/>
        </w:rPr>
        <w:t>Zamawiający</w:t>
      </w:r>
      <w:r w:rsidR="00D93A89" w:rsidRPr="00D0439F">
        <w:rPr>
          <w:rFonts w:ascii="Arial" w:hAnsi="Arial" w:cs="Arial"/>
          <w:color w:val="000000"/>
          <w:lang w:val="pl-PL"/>
        </w:rPr>
        <w:t xml:space="preserve"> </w:t>
      </w:r>
      <w:r w:rsidRPr="00D0439F">
        <w:rPr>
          <w:rFonts w:ascii="Arial" w:hAnsi="Arial" w:cs="Arial"/>
          <w:color w:val="000000"/>
          <w:lang w:val="pl-PL"/>
        </w:rPr>
        <w:t>wezwie</w:t>
      </w:r>
      <w:r w:rsidR="00D93A89" w:rsidRPr="00D0439F">
        <w:rPr>
          <w:rFonts w:ascii="Arial" w:hAnsi="Arial" w:cs="Arial"/>
          <w:color w:val="000000"/>
          <w:lang w:val="pl-PL"/>
        </w:rPr>
        <w:t xml:space="preserve"> </w:t>
      </w:r>
      <w:r w:rsidRPr="00D0439F">
        <w:rPr>
          <w:rFonts w:ascii="Arial" w:hAnsi="Arial" w:cs="Arial"/>
          <w:color w:val="000000"/>
          <w:lang w:val="pl-PL"/>
        </w:rPr>
        <w:t>Wykonawcę,</w:t>
      </w:r>
      <w:r w:rsidR="00D93A89" w:rsidRPr="00D0439F">
        <w:rPr>
          <w:rFonts w:ascii="Arial" w:hAnsi="Arial" w:cs="Arial"/>
          <w:color w:val="000000"/>
          <w:lang w:val="pl-PL"/>
        </w:rPr>
        <w:t xml:space="preserve"> </w:t>
      </w:r>
      <w:r w:rsidRPr="00D0439F">
        <w:rPr>
          <w:rFonts w:ascii="Arial" w:hAnsi="Arial" w:cs="Arial"/>
          <w:color w:val="000000"/>
          <w:lang w:val="pl-PL"/>
        </w:rPr>
        <w:t>którego</w:t>
      </w:r>
      <w:r w:rsidR="00D93A89" w:rsidRPr="00D0439F">
        <w:rPr>
          <w:rFonts w:ascii="Arial" w:hAnsi="Arial" w:cs="Arial"/>
          <w:color w:val="000000"/>
          <w:lang w:val="pl-PL"/>
        </w:rPr>
        <w:t xml:space="preserve"> </w:t>
      </w:r>
      <w:r w:rsidRPr="00D0439F">
        <w:rPr>
          <w:rFonts w:ascii="Arial" w:hAnsi="Arial" w:cs="Arial"/>
          <w:color w:val="000000"/>
          <w:lang w:val="pl-PL"/>
        </w:rPr>
        <w:t>oferta</w:t>
      </w:r>
      <w:r w:rsidR="00D93A89" w:rsidRPr="00D0439F">
        <w:rPr>
          <w:rFonts w:ascii="Arial" w:hAnsi="Arial" w:cs="Arial"/>
          <w:color w:val="000000"/>
          <w:lang w:val="pl-PL"/>
        </w:rPr>
        <w:t xml:space="preserve"> </w:t>
      </w:r>
      <w:r w:rsidRPr="00D0439F">
        <w:rPr>
          <w:rFonts w:ascii="Arial" w:hAnsi="Arial" w:cs="Arial"/>
          <w:color w:val="000000"/>
          <w:lang w:val="pl-PL"/>
        </w:rPr>
        <w:t>otrzymała</w:t>
      </w:r>
      <w:r w:rsidR="00D93A89" w:rsidRPr="00D0439F">
        <w:rPr>
          <w:rFonts w:ascii="Arial" w:hAnsi="Arial" w:cs="Arial"/>
          <w:color w:val="000000"/>
          <w:lang w:val="pl-PL"/>
        </w:rPr>
        <w:t xml:space="preserve"> </w:t>
      </w:r>
      <w:r w:rsidRPr="00D0439F">
        <w:rPr>
          <w:rFonts w:ascii="Arial" w:hAnsi="Arial" w:cs="Arial"/>
          <w:color w:val="000000"/>
          <w:lang w:val="pl-PL"/>
        </w:rPr>
        <w:t>najwyższą</w:t>
      </w:r>
      <w:r w:rsidR="00D93A89" w:rsidRPr="00D0439F">
        <w:rPr>
          <w:rFonts w:ascii="Arial" w:hAnsi="Arial" w:cs="Arial"/>
          <w:color w:val="000000"/>
          <w:lang w:val="pl-PL"/>
        </w:rPr>
        <w:t xml:space="preserve"> </w:t>
      </w:r>
      <w:r w:rsidRPr="00D0439F">
        <w:rPr>
          <w:rFonts w:ascii="Arial" w:hAnsi="Arial" w:cs="Arial"/>
          <w:color w:val="000000"/>
          <w:lang w:val="pl-PL"/>
        </w:rPr>
        <w:t>ocenę,</w:t>
      </w:r>
      <w:r w:rsidR="00D93A89" w:rsidRPr="00D0439F">
        <w:rPr>
          <w:rFonts w:ascii="Arial" w:hAnsi="Arial" w:cs="Arial"/>
          <w:color w:val="000000"/>
          <w:lang w:val="pl-PL"/>
        </w:rPr>
        <w:t xml:space="preserve"> </w:t>
      </w:r>
      <w:r w:rsidRPr="00D0439F">
        <w:rPr>
          <w:rFonts w:ascii="Arial" w:hAnsi="Arial" w:cs="Arial"/>
          <w:color w:val="000000"/>
          <w:lang w:val="pl-PL"/>
        </w:rPr>
        <w:t>do</w:t>
      </w:r>
      <w:r w:rsidR="00D93A89" w:rsidRPr="00D0439F">
        <w:rPr>
          <w:rFonts w:ascii="Arial" w:hAnsi="Arial" w:cs="Arial"/>
          <w:color w:val="000000"/>
          <w:lang w:val="pl-PL"/>
        </w:rPr>
        <w:t xml:space="preserve"> </w:t>
      </w:r>
      <w:r w:rsidRPr="00D0439F">
        <w:rPr>
          <w:rFonts w:ascii="Arial" w:hAnsi="Arial" w:cs="Arial"/>
          <w:color w:val="000000"/>
          <w:lang w:val="pl-PL"/>
        </w:rPr>
        <w:t>wyrażenia,</w:t>
      </w:r>
      <w:r w:rsidR="00D93A89" w:rsidRPr="00D0439F">
        <w:rPr>
          <w:rFonts w:ascii="Arial" w:hAnsi="Arial" w:cs="Arial"/>
          <w:color w:val="000000"/>
          <w:lang w:val="pl-PL"/>
        </w:rPr>
        <w:t xml:space="preserve"> </w:t>
      </w:r>
      <w:r w:rsidRPr="00D0439F">
        <w:rPr>
          <w:rFonts w:ascii="Arial" w:hAnsi="Arial" w:cs="Arial"/>
          <w:color w:val="000000"/>
          <w:lang w:val="pl-PL"/>
        </w:rPr>
        <w:t>w</w:t>
      </w:r>
      <w:r w:rsidR="00D93A89" w:rsidRPr="00D0439F">
        <w:rPr>
          <w:rFonts w:ascii="Arial" w:hAnsi="Arial" w:cs="Arial"/>
          <w:color w:val="000000"/>
          <w:lang w:val="pl-PL"/>
        </w:rPr>
        <w:t xml:space="preserve"> </w:t>
      </w:r>
      <w:r w:rsidRPr="00D0439F">
        <w:rPr>
          <w:rFonts w:ascii="Arial" w:hAnsi="Arial" w:cs="Arial"/>
          <w:color w:val="000000"/>
          <w:lang w:val="pl-PL"/>
        </w:rPr>
        <w:t>wyznaczonym</w:t>
      </w:r>
      <w:r w:rsidR="00D93A89" w:rsidRPr="00D0439F">
        <w:rPr>
          <w:rFonts w:ascii="Arial" w:hAnsi="Arial" w:cs="Arial"/>
          <w:color w:val="000000"/>
          <w:lang w:val="pl-PL"/>
        </w:rPr>
        <w:t xml:space="preserve"> </w:t>
      </w:r>
      <w:r w:rsidRPr="00D0439F">
        <w:rPr>
          <w:rFonts w:ascii="Arial" w:hAnsi="Arial" w:cs="Arial"/>
          <w:color w:val="000000"/>
          <w:lang w:val="pl-PL"/>
        </w:rPr>
        <w:t>przez</w:t>
      </w:r>
      <w:r w:rsidR="00D93A89" w:rsidRPr="00D0439F">
        <w:rPr>
          <w:rFonts w:ascii="Arial" w:hAnsi="Arial" w:cs="Arial"/>
          <w:color w:val="000000"/>
          <w:lang w:val="pl-PL"/>
        </w:rPr>
        <w:t xml:space="preserve"> </w:t>
      </w:r>
      <w:r w:rsidRPr="00D0439F">
        <w:rPr>
          <w:rFonts w:ascii="Arial" w:hAnsi="Arial" w:cs="Arial"/>
          <w:color w:val="000000"/>
          <w:lang w:val="pl-PL"/>
        </w:rPr>
        <w:t>Zamawiającego</w:t>
      </w:r>
      <w:r w:rsidR="00D93A89" w:rsidRPr="00D0439F">
        <w:rPr>
          <w:rFonts w:ascii="Arial" w:hAnsi="Arial" w:cs="Arial"/>
          <w:color w:val="000000"/>
          <w:lang w:val="pl-PL"/>
        </w:rPr>
        <w:t xml:space="preserve"> </w:t>
      </w:r>
      <w:r w:rsidRPr="00D0439F">
        <w:rPr>
          <w:rFonts w:ascii="Arial" w:hAnsi="Arial" w:cs="Arial"/>
          <w:color w:val="000000"/>
          <w:lang w:val="pl-PL"/>
        </w:rPr>
        <w:t>terminie,</w:t>
      </w:r>
      <w:r w:rsidR="00D93A89" w:rsidRPr="00D0439F">
        <w:rPr>
          <w:rFonts w:ascii="Arial" w:hAnsi="Arial" w:cs="Arial"/>
          <w:color w:val="000000"/>
          <w:lang w:val="pl-PL"/>
        </w:rPr>
        <w:t xml:space="preserve"> </w:t>
      </w:r>
      <w:r w:rsidRPr="00D0439F">
        <w:rPr>
          <w:rFonts w:ascii="Arial" w:hAnsi="Arial" w:cs="Arial"/>
          <w:color w:val="000000"/>
          <w:lang w:val="pl-PL"/>
        </w:rPr>
        <w:t>pisemnej</w:t>
      </w:r>
      <w:r w:rsidR="00D93A89" w:rsidRPr="00D0439F">
        <w:rPr>
          <w:rFonts w:ascii="Arial" w:hAnsi="Arial" w:cs="Arial"/>
          <w:color w:val="000000"/>
          <w:lang w:val="pl-PL"/>
        </w:rPr>
        <w:t xml:space="preserve"> </w:t>
      </w:r>
      <w:r w:rsidRPr="00D0439F">
        <w:rPr>
          <w:rFonts w:ascii="Arial" w:hAnsi="Arial" w:cs="Arial"/>
          <w:color w:val="000000"/>
          <w:lang w:val="pl-PL"/>
        </w:rPr>
        <w:t>zgody</w:t>
      </w:r>
      <w:r w:rsidR="00D93A89" w:rsidRPr="00D0439F">
        <w:rPr>
          <w:rFonts w:ascii="Arial" w:hAnsi="Arial" w:cs="Arial"/>
          <w:color w:val="000000"/>
          <w:lang w:val="pl-PL"/>
        </w:rPr>
        <w:t xml:space="preserve"> </w:t>
      </w:r>
      <w:r w:rsidRPr="00D0439F">
        <w:rPr>
          <w:rFonts w:ascii="Arial" w:hAnsi="Arial" w:cs="Arial"/>
          <w:color w:val="000000"/>
          <w:lang w:val="pl-PL"/>
        </w:rPr>
        <w:t>na</w:t>
      </w:r>
      <w:r w:rsidR="00D93A89" w:rsidRPr="00D0439F">
        <w:rPr>
          <w:rFonts w:ascii="Arial" w:hAnsi="Arial" w:cs="Arial"/>
          <w:color w:val="000000"/>
          <w:lang w:val="pl-PL"/>
        </w:rPr>
        <w:t xml:space="preserve"> </w:t>
      </w:r>
      <w:r w:rsidRPr="00D0439F">
        <w:rPr>
          <w:rFonts w:ascii="Arial" w:hAnsi="Arial" w:cs="Arial"/>
          <w:color w:val="000000"/>
          <w:lang w:val="pl-PL"/>
        </w:rPr>
        <w:t>wybór</w:t>
      </w:r>
      <w:r w:rsidR="00D93A89" w:rsidRPr="00D0439F">
        <w:rPr>
          <w:rFonts w:ascii="Arial" w:hAnsi="Arial" w:cs="Arial"/>
          <w:color w:val="000000"/>
          <w:lang w:val="pl-PL"/>
        </w:rPr>
        <w:t xml:space="preserve"> </w:t>
      </w:r>
      <w:r w:rsidRPr="00D0439F">
        <w:rPr>
          <w:rFonts w:ascii="Arial" w:hAnsi="Arial" w:cs="Arial"/>
          <w:color w:val="000000"/>
          <w:lang w:val="pl-PL"/>
        </w:rPr>
        <w:t>jego</w:t>
      </w:r>
      <w:r w:rsidR="00D93A89" w:rsidRPr="00D0439F">
        <w:rPr>
          <w:rFonts w:ascii="Arial" w:hAnsi="Arial" w:cs="Arial"/>
          <w:color w:val="000000"/>
          <w:lang w:val="pl-PL"/>
        </w:rPr>
        <w:t xml:space="preserve"> </w:t>
      </w:r>
      <w:r w:rsidRPr="00D0439F">
        <w:rPr>
          <w:rFonts w:ascii="Arial" w:hAnsi="Arial" w:cs="Arial"/>
          <w:color w:val="000000"/>
          <w:lang w:val="pl-PL"/>
        </w:rPr>
        <w:t>oferty</w:t>
      </w:r>
      <w:r w:rsidR="00AA4D71" w:rsidRPr="00D0439F">
        <w:rPr>
          <w:rFonts w:ascii="Arial" w:hAnsi="Arial" w:cs="Arial"/>
          <w:color w:val="000000"/>
          <w:lang w:val="pl-PL"/>
        </w:rPr>
        <w:t>.</w:t>
      </w:r>
    </w:p>
    <w:p w14:paraId="591FECBD" w14:textId="28430597" w:rsidR="00167C28" w:rsidRPr="00D0439F" w:rsidRDefault="00167C28" w:rsidP="00AE1C2F">
      <w:pPr>
        <w:pStyle w:val="Nagwek2"/>
        <w:spacing w:line="288" w:lineRule="auto"/>
        <w:ind w:right="-286"/>
        <w:rPr>
          <w:rFonts w:ascii="Arial" w:hAnsi="Arial" w:cs="Arial"/>
          <w:i w:val="0"/>
          <w:iCs w:val="0"/>
          <w:sz w:val="24"/>
          <w:szCs w:val="24"/>
          <w:lang w:val="pl-PL"/>
        </w:rPr>
      </w:pPr>
      <w:r w:rsidRPr="00D0439F">
        <w:rPr>
          <w:rFonts w:ascii="Arial" w:eastAsia="Calibri" w:hAnsi="Arial" w:cs="Arial"/>
          <w:i w:val="0"/>
          <w:iCs w:val="0"/>
          <w:color w:val="000000" w:themeColor="text1"/>
          <w:sz w:val="24"/>
          <w:szCs w:val="24"/>
          <w:lang w:val="pl-PL" w:eastAsia="en-US"/>
        </w:rPr>
        <w:t xml:space="preserve">Rozdział dziewiętnasty: </w:t>
      </w:r>
      <w:r w:rsidRPr="00D0439F">
        <w:rPr>
          <w:rFonts w:ascii="Arial" w:hAnsi="Arial" w:cs="Arial"/>
          <w:i w:val="0"/>
          <w:iCs w:val="0"/>
          <w:sz w:val="24"/>
          <w:szCs w:val="24"/>
          <w:lang w:val="pl-PL"/>
        </w:rPr>
        <w:t>Projektowane postanowienia umowy w sprawie zamówienia publicznego, które zostaną wprowadzone do umowy w sprawie zamówienia publicznego</w:t>
      </w:r>
    </w:p>
    <w:p w14:paraId="1ACF966C" w14:textId="2E421C99" w:rsidR="00C21D61" w:rsidRPr="00C21D61" w:rsidRDefault="00C21D61" w:rsidP="00BB7B28">
      <w:pPr>
        <w:pStyle w:val="Akapitzlist"/>
        <w:numPr>
          <w:ilvl w:val="0"/>
          <w:numId w:val="41"/>
        </w:numPr>
        <w:spacing w:line="288" w:lineRule="auto"/>
        <w:ind w:right="-286"/>
        <w:contextualSpacing w:val="0"/>
        <w:rPr>
          <w:rFonts w:ascii="Arial" w:hAnsi="Arial" w:cs="Arial"/>
          <w:b/>
          <w:bCs/>
          <w:lang w:val="pl-PL"/>
        </w:rPr>
      </w:pPr>
      <w:r w:rsidRPr="00C21D61">
        <w:rPr>
          <w:rFonts w:ascii="Arial" w:hAnsi="Arial" w:cs="Arial"/>
          <w:lang w:val="pl-PL"/>
        </w:rPr>
        <w:t xml:space="preserve">Projektowane postanowienia umowy, które zostaną wprowadzone do umowy w sprawie zamówienia publicznego, określono </w:t>
      </w:r>
      <w:r w:rsidRPr="00944B45">
        <w:rPr>
          <w:rFonts w:ascii="Arial" w:hAnsi="Arial" w:cs="Arial"/>
          <w:lang w:val="pl-PL"/>
        </w:rPr>
        <w:t>w</w:t>
      </w:r>
      <w:r w:rsidR="00944B45" w:rsidRPr="00944B45">
        <w:rPr>
          <w:rFonts w:ascii="Arial" w:hAnsi="Arial" w:cs="Arial"/>
          <w:lang w:val="pl-PL"/>
        </w:rPr>
        <w:t>e wzorze</w:t>
      </w:r>
      <w:r w:rsidRPr="00944B45">
        <w:rPr>
          <w:rFonts w:ascii="Arial" w:hAnsi="Arial" w:cs="Arial"/>
          <w:lang w:val="pl-PL"/>
        </w:rPr>
        <w:t xml:space="preserve"> umowy</w:t>
      </w:r>
      <w:r w:rsidRPr="00944B45">
        <w:rPr>
          <w:rFonts w:ascii="Arial" w:hAnsi="Arial" w:cs="Arial"/>
          <w:b/>
          <w:bCs/>
          <w:lang w:val="pl-PL"/>
        </w:rPr>
        <w:t xml:space="preserve"> </w:t>
      </w:r>
      <w:r w:rsidR="00944B45" w:rsidRPr="00944B45">
        <w:rPr>
          <w:rFonts w:ascii="Arial" w:hAnsi="Arial" w:cs="Arial"/>
          <w:lang w:val="pl-PL"/>
        </w:rPr>
        <w:t xml:space="preserve">na </w:t>
      </w:r>
      <w:r w:rsidR="00944B45" w:rsidRPr="00944B45">
        <w:rPr>
          <w:rFonts w:ascii="Arial" w:hAnsi="Arial" w:cs="Arial"/>
          <w:b/>
          <w:bCs/>
          <w:lang w:val="pl-PL"/>
        </w:rPr>
        <w:t>część 1</w:t>
      </w:r>
      <w:r w:rsidR="00D8267C">
        <w:rPr>
          <w:rFonts w:ascii="Arial" w:hAnsi="Arial" w:cs="Arial"/>
          <w:b/>
          <w:bCs/>
          <w:lang w:val="pl-PL"/>
        </w:rPr>
        <w:t xml:space="preserve"> zamówienia </w:t>
      </w:r>
      <w:r w:rsidRPr="00D8267C">
        <w:rPr>
          <w:rFonts w:ascii="Arial" w:hAnsi="Arial" w:cs="Arial"/>
          <w:lang w:val="pl-PL"/>
        </w:rPr>
        <w:t xml:space="preserve">stanowiącym </w:t>
      </w:r>
      <w:r w:rsidRPr="00D8267C">
        <w:rPr>
          <w:rFonts w:ascii="Arial" w:hAnsi="Arial" w:cs="Arial"/>
          <w:b/>
          <w:bCs/>
          <w:lang w:val="pl-PL"/>
        </w:rPr>
        <w:t>Załącznik nr 4 do SWZ</w:t>
      </w:r>
      <w:r w:rsidR="00944B45">
        <w:rPr>
          <w:rFonts w:ascii="Arial" w:hAnsi="Arial" w:cs="Arial"/>
          <w:b/>
          <w:bCs/>
          <w:lang w:val="pl-PL"/>
        </w:rPr>
        <w:t xml:space="preserve"> </w:t>
      </w:r>
      <w:r w:rsidR="00944B45" w:rsidRPr="00944B45">
        <w:rPr>
          <w:rFonts w:ascii="Arial" w:hAnsi="Arial" w:cs="Arial"/>
          <w:lang w:val="pl-PL"/>
        </w:rPr>
        <w:t>oraz</w:t>
      </w:r>
      <w:r w:rsidR="00944B45">
        <w:rPr>
          <w:rFonts w:ascii="Arial" w:hAnsi="Arial" w:cs="Arial"/>
          <w:b/>
          <w:bCs/>
          <w:lang w:val="pl-PL"/>
        </w:rPr>
        <w:t xml:space="preserve"> </w:t>
      </w:r>
      <w:r w:rsidR="00944B45" w:rsidRPr="00C21D61">
        <w:rPr>
          <w:rFonts w:ascii="Arial" w:hAnsi="Arial" w:cs="Arial"/>
          <w:lang w:val="pl-PL"/>
        </w:rPr>
        <w:t>w</w:t>
      </w:r>
      <w:r w:rsidR="00944B45">
        <w:rPr>
          <w:rFonts w:ascii="Arial" w:hAnsi="Arial" w:cs="Arial"/>
          <w:lang w:val="pl-PL"/>
        </w:rPr>
        <w:t>e wzorze</w:t>
      </w:r>
      <w:r w:rsidR="00944B45" w:rsidRPr="00C21D61">
        <w:rPr>
          <w:rFonts w:ascii="Arial" w:hAnsi="Arial" w:cs="Arial"/>
          <w:lang w:val="pl-PL"/>
        </w:rPr>
        <w:t xml:space="preserve"> umowy </w:t>
      </w:r>
      <w:r w:rsidR="00944B45">
        <w:rPr>
          <w:rFonts w:ascii="Arial" w:hAnsi="Arial" w:cs="Arial"/>
          <w:lang w:val="pl-PL"/>
        </w:rPr>
        <w:t xml:space="preserve">na </w:t>
      </w:r>
      <w:r w:rsidR="00944B45" w:rsidRPr="00D8267C">
        <w:rPr>
          <w:rFonts w:ascii="Arial" w:hAnsi="Arial" w:cs="Arial"/>
          <w:b/>
          <w:bCs/>
          <w:lang w:val="pl-PL"/>
        </w:rPr>
        <w:t xml:space="preserve">część 2 </w:t>
      </w:r>
      <w:r w:rsidR="00D8267C" w:rsidRPr="00D8267C">
        <w:rPr>
          <w:rFonts w:ascii="Arial" w:hAnsi="Arial" w:cs="Arial"/>
          <w:b/>
          <w:bCs/>
          <w:lang w:val="pl-PL"/>
        </w:rPr>
        <w:t>zamówienia</w:t>
      </w:r>
      <w:r w:rsidR="00D8267C">
        <w:rPr>
          <w:rFonts w:ascii="Arial" w:hAnsi="Arial" w:cs="Arial"/>
          <w:lang w:val="pl-PL"/>
        </w:rPr>
        <w:t xml:space="preserve"> </w:t>
      </w:r>
      <w:r w:rsidR="00944B45">
        <w:rPr>
          <w:rFonts w:ascii="Arial" w:hAnsi="Arial" w:cs="Arial"/>
          <w:lang w:val="pl-PL"/>
        </w:rPr>
        <w:t xml:space="preserve">stanowiącym </w:t>
      </w:r>
      <w:r w:rsidR="00944B45">
        <w:rPr>
          <w:rFonts w:ascii="Arial" w:hAnsi="Arial" w:cs="Arial"/>
          <w:b/>
          <w:bCs/>
          <w:lang w:val="pl-PL"/>
        </w:rPr>
        <w:t>Załącznik nr 5 do SWZ.</w:t>
      </w:r>
    </w:p>
    <w:p w14:paraId="72354841" w14:textId="359CC76F" w:rsidR="00944B45" w:rsidRDefault="00C21D61" w:rsidP="00BB7B28">
      <w:pPr>
        <w:pStyle w:val="Akapitzlist"/>
        <w:numPr>
          <w:ilvl w:val="0"/>
          <w:numId w:val="41"/>
        </w:numPr>
        <w:spacing w:after="120" w:line="288" w:lineRule="auto"/>
        <w:ind w:left="357" w:right="-286" w:hanging="357"/>
        <w:contextualSpacing w:val="0"/>
        <w:rPr>
          <w:rFonts w:ascii="Arial" w:hAnsi="Arial" w:cs="Arial"/>
        </w:rPr>
      </w:pPr>
      <w:r w:rsidRPr="00C21D61">
        <w:rPr>
          <w:rFonts w:ascii="Arial" w:hAnsi="Arial" w:cs="Arial"/>
        </w:rPr>
        <w:t>Zamawiający przewiduje możliwość dokonania zmian umowy bez przeprowadzania nowego postępowania o udzielenie zamówienia publicznego w przypadkach określonych w art. 455 ustawy Prawo zamówień publicznych.</w:t>
      </w:r>
    </w:p>
    <w:p w14:paraId="1296E6C9" w14:textId="278ABBF9" w:rsidR="0008073E" w:rsidRPr="00C21D61" w:rsidRDefault="0008073E" w:rsidP="0008073E">
      <w:pPr>
        <w:pStyle w:val="Akapitzlist"/>
        <w:spacing w:after="120" w:line="288" w:lineRule="auto"/>
        <w:ind w:left="357" w:right="-286"/>
        <w:contextualSpacing w:val="0"/>
        <w:rPr>
          <w:rFonts w:ascii="Arial" w:hAnsi="Arial" w:cs="Arial"/>
        </w:rPr>
      </w:pPr>
      <w:r w:rsidRPr="00C21D61">
        <w:rPr>
          <w:rFonts w:ascii="Arial" w:hAnsi="Arial" w:cs="Arial"/>
        </w:rPr>
        <w:t>Ponadto</w:t>
      </w:r>
      <w:r>
        <w:rPr>
          <w:rFonts w:ascii="Arial" w:hAnsi="Arial" w:cs="Arial"/>
        </w:rPr>
        <w:t xml:space="preserve"> </w:t>
      </w:r>
      <w:r w:rsidRPr="0008073E">
        <w:rPr>
          <w:rFonts w:ascii="Arial" w:hAnsi="Arial" w:cs="Arial"/>
          <w:b/>
          <w:bCs/>
        </w:rPr>
        <w:t xml:space="preserve">w </w:t>
      </w:r>
      <w:r>
        <w:rPr>
          <w:rFonts w:ascii="Arial" w:hAnsi="Arial" w:cs="Arial"/>
          <w:b/>
          <w:bCs/>
        </w:rPr>
        <w:t xml:space="preserve">umowie na </w:t>
      </w:r>
      <w:r w:rsidRPr="0008073E">
        <w:rPr>
          <w:rFonts w:ascii="Arial" w:hAnsi="Arial" w:cs="Arial"/>
          <w:b/>
          <w:bCs/>
        </w:rPr>
        <w:t>częś</w:t>
      </w:r>
      <w:r>
        <w:rPr>
          <w:rFonts w:ascii="Arial" w:hAnsi="Arial" w:cs="Arial"/>
          <w:b/>
          <w:bCs/>
        </w:rPr>
        <w:t xml:space="preserve">ć </w:t>
      </w:r>
      <w:r w:rsidRPr="0008073E">
        <w:rPr>
          <w:rFonts w:ascii="Arial" w:hAnsi="Arial" w:cs="Arial"/>
          <w:b/>
          <w:bCs/>
        </w:rPr>
        <w:t>1.</w:t>
      </w:r>
      <w:r w:rsidRPr="00C21D61">
        <w:rPr>
          <w:rFonts w:ascii="Arial" w:hAnsi="Arial" w:cs="Arial"/>
        </w:rPr>
        <w:t xml:space="preserve"> dopuszcza się zmianę postanowień w stosunku do treści oferty, na podstawie której dokonano wyboru Wykonawcy, na zasadach określonych </w:t>
      </w:r>
      <w:r>
        <w:rPr>
          <w:rFonts w:ascii="Arial" w:hAnsi="Arial" w:cs="Arial"/>
        </w:rPr>
        <w:t>we wzorze</w:t>
      </w:r>
      <w:r w:rsidRPr="00C21D61">
        <w:rPr>
          <w:rFonts w:ascii="Arial" w:hAnsi="Arial" w:cs="Arial"/>
        </w:rPr>
        <w:t xml:space="preserve"> umowy stanowiącym </w:t>
      </w:r>
      <w:r w:rsidRPr="0008073E">
        <w:rPr>
          <w:rFonts w:ascii="Arial" w:hAnsi="Arial" w:cs="Arial"/>
          <w:b/>
          <w:bCs/>
        </w:rPr>
        <w:t>Załącznik nr 4 do SWZ</w:t>
      </w:r>
      <w:r w:rsidRPr="00C21D61">
        <w:rPr>
          <w:rFonts w:ascii="Arial" w:hAnsi="Arial" w:cs="Arial"/>
        </w:rPr>
        <w:t xml:space="preserve">, </w:t>
      </w:r>
      <w:r>
        <w:rPr>
          <w:rFonts w:ascii="Arial" w:hAnsi="Arial" w:cs="Arial"/>
        </w:rPr>
        <w:t>w szczególności:</w:t>
      </w:r>
    </w:p>
    <w:p w14:paraId="24D58C33" w14:textId="79CBD06A" w:rsidR="0008073E" w:rsidRDefault="00F460E5" w:rsidP="0008073E">
      <w:pPr>
        <w:pStyle w:val="Akapitzlist"/>
        <w:spacing w:after="120" w:line="288" w:lineRule="auto"/>
        <w:ind w:left="357" w:right="-286"/>
        <w:contextualSpacing w:val="0"/>
        <w:rPr>
          <w:rFonts w:ascii="Arial" w:hAnsi="Arial" w:cs="Arial"/>
        </w:rPr>
      </w:pPr>
      <w:r>
        <w:rPr>
          <w:rFonts w:ascii="Arial" w:hAnsi="Arial" w:cs="Arial"/>
        </w:rPr>
        <w:t xml:space="preserve">wynikających </w:t>
      </w:r>
      <w:r w:rsidRPr="00C32FAD">
        <w:rPr>
          <w:rFonts w:ascii="Arial" w:hAnsi="Arial" w:cs="Arial"/>
        </w:rPr>
        <w:t>z przyczyn o obiektywnym charakterze (oczywista omyłka w treści umowy, w przypadku zmiany przepisów prawa powszechnie obowiązujących, jeżeli zmiany te mają wpływ na realizację umowy)</w:t>
      </w:r>
      <w:r>
        <w:rPr>
          <w:rFonts w:ascii="Arial" w:eastAsia="Arial" w:hAnsi="Arial" w:cs="Arial"/>
          <w:color w:val="000000" w:themeColor="text1"/>
          <w:lang w:eastAsia="en-US"/>
        </w:rPr>
        <w:t>.</w:t>
      </w:r>
    </w:p>
    <w:p w14:paraId="348D4C50" w14:textId="7612D784" w:rsidR="00167C28" w:rsidRPr="00C21D61" w:rsidRDefault="0008073E" w:rsidP="00944B45">
      <w:pPr>
        <w:pStyle w:val="Akapitzlist"/>
        <w:spacing w:after="120" w:line="288" w:lineRule="auto"/>
        <w:ind w:left="357" w:right="-286"/>
        <w:contextualSpacing w:val="0"/>
        <w:rPr>
          <w:rFonts w:ascii="Arial" w:hAnsi="Arial" w:cs="Arial"/>
        </w:rPr>
      </w:pPr>
      <w:r w:rsidRPr="00C21D61">
        <w:rPr>
          <w:rFonts w:ascii="Arial" w:hAnsi="Arial" w:cs="Arial"/>
        </w:rPr>
        <w:t>Ponadto</w:t>
      </w:r>
      <w:r>
        <w:rPr>
          <w:rFonts w:ascii="Arial" w:hAnsi="Arial" w:cs="Arial"/>
        </w:rPr>
        <w:t xml:space="preserve"> </w:t>
      </w:r>
      <w:r w:rsidRPr="0008073E">
        <w:rPr>
          <w:rFonts w:ascii="Arial" w:hAnsi="Arial" w:cs="Arial"/>
          <w:b/>
          <w:bCs/>
        </w:rPr>
        <w:t xml:space="preserve">w </w:t>
      </w:r>
      <w:r>
        <w:rPr>
          <w:rFonts w:ascii="Arial" w:hAnsi="Arial" w:cs="Arial"/>
          <w:b/>
          <w:bCs/>
        </w:rPr>
        <w:t xml:space="preserve">umowie na </w:t>
      </w:r>
      <w:r w:rsidRPr="0008073E">
        <w:rPr>
          <w:rFonts w:ascii="Arial" w:hAnsi="Arial" w:cs="Arial"/>
          <w:b/>
          <w:bCs/>
        </w:rPr>
        <w:t>częś</w:t>
      </w:r>
      <w:r>
        <w:rPr>
          <w:rFonts w:ascii="Arial" w:hAnsi="Arial" w:cs="Arial"/>
          <w:b/>
          <w:bCs/>
        </w:rPr>
        <w:t>ć 2</w:t>
      </w:r>
      <w:r w:rsidRPr="0008073E">
        <w:rPr>
          <w:rFonts w:ascii="Arial" w:hAnsi="Arial" w:cs="Arial"/>
          <w:b/>
          <w:bCs/>
        </w:rPr>
        <w:t>.</w:t>
      </w:r>
      <w:r w:rsidRPr="00C21D61">
        <w:rPr>
          <w:rFonts w:ascii="Arial" w:hAnsi="Arial" w:cs="Arial"/>
        </w:rPr>
        <w:t xml:space="preserve"> dopuszcza się zmianę postanowień w stosunku do treści oferty, na podstawie której dokonano wyboru Wykonawcy, na zasadach określonych </w:t>
      </w:r>
      <w:r>
        <w:rPr>
          <w:rFonts w:ascii="Arial" w:hAnsi="Arial" w:cs="Arial"/>
        </w:rPr>
        <w:t>we wzorze</w:t>
      </w:r>
      <w:r w:rsidRPr="00C21D61">
        <w:rPr>
          <w:rFonts w:ascii="Arial" w:hAnsi="Arial" w:cs="Arial"/>
        </w:rPr>
        <w:t xml:space="preserve"> umowy stanowiącym </w:t>
      </w:r>
      <w:r w:rsidRPr="0008073E">
        <w:rPr>
          <w:rFonts w:ascii="Arial" w:hAnsi="Arial" w:cs="Arial"/>
          <w:b/>
          <w:bCs/>
        </w:rPr>
        <w:t xml:space="preserve">Załącznik nr </w:t>
      </w:r>
      <w:r>
        <w:rPr>
          <w:rFonts w:ascii="Arial" w:hAnsi="Arial" w:cs="Arial"/>
          <w:b/>
          <w:bCs/>
        </w:rPr>
        <w:t xml:space="preserve">5 </w:t>
      </w:r>
      <w:r w:rsidRPr="0008073E">
        <w:rPr>
          <w:rFonts w:ascii="Arial" w:hAnsi="Arial" w:cs="Arial"/>
          <w:b/>
          <w:bCs/>
        </w:rPr>
        <w:t>do SWZ</w:t>
      </w:r>
      <w:r w:rsidRPr="00C21D61">
        <w:rPr>
          <w:rFonts w:ascii="Arial" w:hAnsi="Arial" w:cs="Arial"/>
        </w:rPr>
        <w:t xml:space="preserve">, </w:t>
      </w:r>
      <w:r>
        <w:rPr>
          <w:rFonts w:ascii="Arial" w:hAnsi="Arial" w:cs="Arial"/>
        </w:rPr>
        <w:t>w szczególności</w:t>
      </w:r>
      <w:r w:rsidR="00944B45">
        <w:rPr>
          <w:rFonts w:ascii="Arial" w:hAnsi="Arial" w:cs="Arial"/>
        </w:rPr>
        <w:t>:</w:t>
      </w:r>
    </w:p>
    <w:p w14:paraId="0D3965EA" w14:textId="1714B4EF" w:rsidR="0008073E" w:rsidRDefault="0008073E" w:rsidP="00BB7B28">
      <w:pPr>
        <w:pStyle w:val="Akapitzlist"/>
        <w:widowControl w:val="0"/>
        <w:numPr>
          <w:ilvl w:val="1"/>
          <w:numId w:val="41"/>
        </w:numPr>
        <w:tabs>
          <w:tab w:val="left" w:pos="1843"/>
          <w:tab w:val="left" w:pos="6379"/>
        </w:tabs>
        <w:spacing w:after="120" w:line="288" w:lineRule="auto"/>
        <w:ind w:left="993" w:right="-286" w:hanging="567"/>
        <w:rPr>
          <w:rFonts w:ascii="Arial" w:eastAsia="Arial" w:hAnsi="Arial" w:cs="Arial"/>
          <w:color w:val="000000" w:themeColor="text1"/>
          <w:lang w:eastAsia="en-US"/>
        </w:rPr>
      </w:pPr>
      <w:r w:rsidRPr="0072391D">
        <w:rPr>
          <w:rFonts w:ascii="Arial" w:eastAsia="Arial" w:hAnsi="Arial" w:cs="Arial"/>
          <w:lang w:val="pl-PL"/>
        </w:rPr>
        <w:t>z przyczyn o obiektywnym charakterze (</w:t>
      </w:r>
      <w:r>
        <w:rPr>
          <w:rFonts w:ascii="Arial" w:eastAsia="Arial" w:hAnsi="Arial" w:cs="Arial"/>
          <w:lang w:val="pl-PL"/>
        </w:rPr>
        <w:t xml:space="preserve">np. </w:t>
      </w:r>
      <w:r w:rsidRPr="0072391D">
        <w:rPr>
          <w:rFonts w:ascii="Arial" w:eastAsia="Arial" w:hAnsi="Arial" w:cs="Arial"/>
          <w:lang w:val="pl-PL"/>
        </w:rPr>
        <w:t xml:space="preserve">oczywista pomyłka w treści Umowy, </w:t>
      </w:r>
      <w:r w:rsidRPr="00143678">
        <w:rPr>
          <w:rFonts w:ascii="Arial" w:eastAsia="Arial" w:hAnsi="Arial" w:cs="Arial"/>
          <w:lang w:val="pl-PL"/>
        </w:rPr>
        <w:t>zmiany powszechnie obowiązujących przepisów prawa</w:t>
      </w:r>
      <w:r>
        <w:rPr>
          <w:rFonts w:ascii="Arial" w:eastAsia="Arial" w:hAnsi="Arial" w:cs="Arial"/>
          <w:lang w:val="pl-PL"/>
        </w:rPr>
        <w:t>, wystąpienie siły wyższej: zdarzenia losowego wywołanego przez czynniki zewnętrzne, którego nie można było inaczej przewidzieć ani zapobiec, w szczególności zagrażającego bezpośrednio życiu lub zdrowiu ludzi lub grożącego powstaniem szkody w znacznych rozmiarach</w:t>
      </w:r>
      <w:r w:rsidRPr="0072391D">
        <w:rPr>
          <w:rFonts w:ascii="Arial" w:eastAsia="Arial" w:hAnsi="Arial" w:cs="Arial"/>
          <w:lang w:val="pl-PL"/>
        </w:rPr>
        <w:t>)</w:t>
      </w:r>
      <w:r>
        <w:rPr>
          <w:rFonts w:ascii="Arial" w:eastAsia="Arial" w:hAnsi="Arial" w:cs="Arial"/>
          <w:lang w:val="pl-PL"/>
        </w:rPr>
        <w:t>;</w:t>
      </w:r>
    </w:p>
    <w:p w14:paraId="1A652967" w14:textId="0A98E35B" w:rsidR="005D3ACB" w:rsidRDefault="005D3ACB" w:rsidP="00BB7B28">
      <w:pPr>
        <w:pStyle w:val="Akapitzlist"/>
        <w:widowControl w:val="0"/>
        <w:numPr>
          <w:ilvl w:val="1"/>
          <w:numId w:val="41"/>
        </w:numPr>
        <w:tabs>
          <w:tab w:val="left" w:pos="1843"/>
          <w:tab w:val="left" w:pos="6379"/>
        </w:tabs>
        <w:spacing w:after="120" w:line="288" w:lineRule="auto"/>
        <w:ind w:left="993" w:right="-286" w:hanging="567"/>
        <w:rPr>
          <w:rFonts w:ascii="Arial" w:eastAsia="Arial" w:hAnsi="Arial" w:cs="Arial"/>
          <w:color w:val="000000" w:themeColor="text1"/>
          <w:lang w:eastAsia="en-US"/>
        </w:rPr>
      </w:pPr>
      <w:r w:rsidRPr="00AE1C2F">
        <w:rPr>
          <w:rFonts w:ascii="Arial" w:eastAsia="Arial" w:hAnsi="Arial" w:cs="Arial"/>
          <w:color w:val="000000" w:themeColor="text1"/>
          <w:lang w:eastAsia="en-US"/>
        </w:rPr>
        <w:t xml:space="preserve">w zakresie przedmiotu Umowy – </w:t>
      </w:r>
      <w:r w:rsidR="0008073E" w:rsidRPr="0072391D">
        <w:rPr>
          <w:rFonts w:ascii="Arial" w:eastAsia="Arial" w:hAnsi="Arial" w:cs="Arial"/>
          <w:lang w:val="pl-PL"/>
        </w:rPr>
        <w:t>w sytuacji, gdy w czasie trwania Umowy produkcja urządzeń zostanie zakończona lub ograniczona, po zaproponowaniu przez Wykonawcę urządzeń o parametrach jakościowych nie gorszych od parametrów urządzeń stanowiących przedmiot Umowy, a także w przypadku zmiany stawki podatku VAT, w odniesieniu do tej części wynagrodzenia, której zmiana dotyczy, nastąpi zmiana przepisów prawa powszechnie obowiązującego, która ma wpływ na termin, sposób lub zakres realizacji przedmiotu Umowy, nastąpi zmiana stron Umowy, wynikająca ze zmian organizacyjnych niezależnych od Zamawiającego</w:t>
      </w:r>
      <w:r w:rsidR="00F460E5">
        <w:rPr>
          <w:rFonts w:ascii="Arial" w:eastAsia="Arial" w:hAnsi="Arial" w:cs="Arial"/>
          <w:color w:val="000000" w:themeColor="text1"/>
          <w:lang w:eastAsia="en-US"/>
        </w:rPr>
        <w:t>.</w:t>
      </w:r>
    </w:p>
    <w:p w14:paraId="1A76ADD7" w14:textId="61B2182F" w:rsidR="00B162A9" w:rsidRPr="005A43A6" w:rsidRDefault="00B162A9" w:rsidP="00AE1C2F">
      <w:pPr>
        <w:spacing w:after="160" w:line="288" w:lineRule="auto"/>
        <w:ind w:right="-286"/>
        <w:rPr>
          <w:rFonts w:ascii="Arial" w:hAnsi="Arial" w:cs="Arial"/>
        </w:rPr>
      </w:pPr>
      <w:r w:rsidRPr="005A43A6">
        <w:rPr>
          <w:rFonts w:ascii="Arial" w:hAnsi="Arial" w:cs="Arial"/>
        </w:rPr>
        <w:t xml:space="preserve">Powyższe zmiany </w:t>
      </w:r>
      <w:r w:rsidR="00F460E5">
        <w:rPr>
          <w:rFonts w:ascii="Arial" w:hAnsi="Arial" w:cs="Arial"/>
        </w:rPr>
        <w:t>umów</w:t>
      </w:r>
      <w:r w:rsidRPr="005A43A6">
        <w:rPr>
          <w:rFonts w:ascii="Arial" w:hAnsi="Arial" w:cs="Arial"/>
        </w:rPr>
        <w:t xml:space="preserve"> </w:t>
      </w:r>
      <w:r w:rsidR="00F460E5" w:rsidRPr="0072391D">
        <w:rPr>
          <w:rFonts w:ascii="Arial" w:eastAsia="Arial" w:hAnsi="Arial" w:cs="Arial"/>
        </w:rPr>
        <w:t>dla swojej ważności muszą być zaakceptowane w formie pisemnej przez obydwie strony umowy w postaci aneksu</w:t>
      </w:r>
      <w:r w:rsidRPr="005A43A6">
        <w:rPr>
          <w:rFonts w:ascii="Arial" w:hAnsi="Arial" w:cs="Arial"/>
        </w:rPr>
        <w:t>.</w:t>
      </w:r>
    </w:p>
    <w:p w14:paraId="461426D4" w14:textId="6726141D" w:rsidR="00315EF6" w:rsidRPr="00D0439F" w:rsidRDefault="00950DE6" w:rsidP="00AE1C2F">
      <w:pPr>
        <w:pStyle w:val="Nagwek2"/>
        <w:spacing w:line="288" w:lineRule="auto"/>
        <w:ind w:right="-286"/>
        <w:rPr>
          <w:rFonts w:ascii="Arial" w:eastAsia="Calibri" w:hAnsi="Arial" w:cs="Arial"/>
          <w:i w:val="0"/>
          <w:iCs w:val="0"/>
          <w:sz w:val="24"/>
          <w:szCs w:val="24"/>
          <w:lang w:val="pl-PL"/>
        </w:rPr>
      </w:pPr>
      <w:r w:rsidRPr="00D0439F">
        <w:rPr>
          <w:rFonts w:ascii="Arial" w:eastAsia="Calibri" w:hAnsi="Arial" w:cs="Arial"/>
          <w:i w:val="0"/>
          <w:iCs w:val="0"/>
          <w:sz w:val="24"/>
          <w:szCs w:val="24"/>
          <w:lang w:val="pl-PL"/>
        </w:rPr>
        <w:t>Rozdział</w:t>
      </w:r>
      <w:r w:rsidR="00D93A89" w:rsidRPr="00D0439F">
        <w:rPr>
          <w:rFonts w:ascii="Arial" w:eastAsia="Calibri" w:hAnsi="Arial" w:cs="Arial"/>
          <w:i w:val="0"/>
          <w:iCs w:val="0"/>
          <w:sz w:val="24"/>
          <w:szCs w:val="24"/>
          <w:lang w:val="pl-PL"/>
        </w:rPr>
        <w:t xml:space="preserve"> </w:t>
      </w:r>
      <w:r w:rsidR="00167C28" w:rsidRPr="00D0439F">
        <w:rPr>
          <w:rFonts w:ascii="Arial" w:eastAsia="Calibri" w:hAnsi="Arial" w:cs="Arial"/>
          <w:i w:val="0"/>
          <w:iCs w:val="0"/>
          <w:sz w:val="24"/>
          <w:szCs w:val="24"/>
          <w:lang w:val="pl-PL"/>
        </w:rPr>
        <w:t>dwudziesty</w:t>
      </w:r>
      <w:r w:rsidRPr="00D0439F">
        <w:rPr>
          <w:rFonts w:ascii="Arial" w:eastAsia="Calibri" w:hAnsi="Arial" w:cs="Arial"/>
          <w:i w:val="0"/>
          <w:iCs w:val="0"/>
          <w:sz w:val="24"/>
          <w:szCs w:val="24"/>
          <w:lang w:val="pl-PL"/>
        </w:rPr>
        <w:t>:</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Informacje</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o</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formalnościach,</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jakie</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muszą</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zostać</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dopełnione</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po</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wyborze</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oferty</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w</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celu</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zawarcia</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umowy</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w</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sprawie</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zamówienia</w:t>
      </w:r>
      <w:r w:rsidR="00D93A89" w:rsidRPr="00D0439F">
        <w:rPr>
          <w:rFonts w:ascii="Arial" w:eastAsia="Calibri" w:hAnsi="Arial" w:cs="Arial"/>
          <w:i w:val="0"/>
          <w:iCs w:val="0"/>
          <w:sz w:val="24"/>
          <w:szCs w:val="24"/>
          <w:lang w:val="pl-PL"/>
        </w:rPr>
        <w:t xml:space="preserve"> </w:t>
      </w:r>
      <w:r w:rsidR="00787923" w:rsidRPr="00D0439F">
        <w:rPr>
          <w:rFonts w:ascii="Arial" w:eastAsia="Calibri" w:hAnsi="Arial" w:cs="Arial"/>
          <w:i w:val="0"/>
          <w:iCs w:val="0"/>
          <w:sz w:val="24"/>
          <w:szCs w:val="24"/>
          <w:lang w:val="pl-PL"/>
        </w:rPr>
        <w:t>publicznego</w:t>
      </w:r>
      <w:r w:rsidRPr="00D0439F">
        <w:rPr>
          <w:rFonts w:ascii="Arial" w:eastAsia="Calibri" w:hAnsi="Arial" w:cs="Arial"/>
          <w:i w:val="0"/>
          <w:iCs w:val="0"/>
          <w:sz w:val="24"/>
          <w:szCs w:val="24"/>
          <w:lang w:val="pl-PL"/>
        </w:rPr>
        <w:t>.</w:t>
      </w:r>
    </w:p>
    <w:p w14:paraId="0E227A0C" w14:textId="77777777" w:rsidR="004D7432" w:rsidRPr="00D0439F" w:rsidRDefault="004D7432" w:rsidP="00BB7B28">
      <w:pPr>
        <w:pStyle w:val="Akapitzlist"/>
        <w:numPr>
          <w:ilvl w:val="0"/>
          <w:numId w:val="24"/>
        </w:numPr>
        <w:suppressAutoHyphens w:val="0"/>
        <w:spacing w:after="120" w:line="288" w:lineRule="auto"/>
        <w:ind w:left="357" w:right="-286" w:hanging="357"/>
        <w:rPr>
          <w:rFonts w:ascii="Arial" w:hAnsi="Arial" w:cs="Arial"/>
          <w:color w:val="000000"/>
          <w:lang w:val="pl-PL"/>
        </w:rPr>
      </w:pPr>
      <w:r w:rsidRPr="00D0439F">
        <w:rPr>
          <w:rFonts w:ascii="Arial" w:hAnsi="Arial" w:cs="Arial"/>
          <w:color w:val="000000" w:themeColor="text1"/>
          <w:lang w:val="pl-PL"/>
        </w:rPr>
        <w:t>O</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wyborze</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najkorzystniejszej</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oferty</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Zamawiający</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poinformuje</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niezwłocznie</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wykonawców,</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którzy</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złożyli</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oferty,</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na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zasadach</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i</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trybie</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art.</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253</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ustawy.</w:t>
      </w:r>
    </w:p>
    <w:p w14:paraId="5BB0C878" w14:textId="77777777" w:rsidR="004D7432" w:rsidRPr="00D0439F" w:rsidRDefault="004D7432" w:rsidP="00BB7B28">
      <w:pPr>
        <w:numPr>
          <w:ilvl w:val="0"/>
          <w:numId w:val="24"/>
        </w:numPr>
        <w:spacing w:after="120" w:line="288" w:lineRule="auto"/>
        <w:ind w:left="357" w:right="-286" w:hanging="357"/>
        <w:rPr>
          <w:rFonts w:ascii="Arial" w:hAnsi="Arial" w:cs="Arial"/>
          <w:color w:val="000000"/>
          <w:lang w:eastAsia="ar-SA"/>
        </w:rPr>
      </w:pPr>
      <w:r w:rsidRPr="00D0439F">
        <w:rPr>
          <w:rFonts w:ascii="Arial" w:hAnsi="Arial" w:cs="Arial"/>
          <w:color w:val="000000" w:themeColor="text1"/>
          <w:lang w:eastAsia="ar-SA"/>
        </w:rPr>
        <w:t>Zgodnie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252</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2-3</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ustawy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Pzp</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związania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upłynął</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wyborem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najkorzystniejszej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wezwie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wykonawcę,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otrzymała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najwyższą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ocenę,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wyrażenia,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wyznaczonym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pisemnej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zgody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wybór</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przypadku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braku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zgody,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2,</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zwraca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wyrażenie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takiej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zgody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kolejnego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wykonawcy,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została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najwyżej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oceniona,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chyba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że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zachodzą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przesłanki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unieważnienia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postępowania.</w:t>
      </w:r>
      <w:r w:rsidR="00D93A89" w:rsidRPr="00D0439F">
        <w:rPr>
          <w:rFonts w:ascii="Arial" w:hAnsi="Arial" w:cs="Arial"/>
          <w:color w:val="000000" w:themeColor="text1"/>
          <w:lang w:eastAsia="ar-SA"/>
        </w:rPr>
        <w:t xml:space="preserve"> </w:t>
      </w:r>
    </w:p>
    <w:p w14:paraId="28078095" w14:textId="77777777" w:rsidR="004D7432" w:rsidRPr="00D0439F" w:rsidRDefault="004D7432" w:rsidP="00BB7B28">
      <w:pPr>
        <w:numPr>
          <w:ilvl w:val="0"/>
          <w:numId w:val="24"/>
        </w:numPr>
        <w:spacing w:after="120" w:line="288" w:lineRule="auto"/>
        <w:ind w:left="357" w:right="-286" w:hanging="357"/>
        <w:rPr>
          <w:rFonts w:ascii="Arial" w:hAnsi="Arial" w:cs="Arial"/>
          <w:color w:val="000000"/>
          <w:lang w:eastAsia="ar-SA"/>
        </w:rPr>
      </w:pP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Wykonawca,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została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wybrana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jako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najkorzystniejsza,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uchyla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zawarcia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umowy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sprawie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publicznego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może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dokonać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ponownego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badania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oceny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spośród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pozostałych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Wykonawców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wybrać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najkorzystniejszą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unieważnić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w:t>
      </w:r>
      <w:r w:rsidR="00022510" w:rsidRPr="00D0439F">
        <w:rPr>
          <w:rFonts w:ascii="Arial" w:hAnsi="Arial" w:cs="Arial"/>
          <w:color w:val="000000" w:themeColor="text1"/>
          <w:lang w:eastAsia="ar-SA"/>
        </w:rPr>
        <w:t>powanie</w:t>
      </w:r>
      <w:r w:rsidR="00D93A89" w:rsidRPr="00D0439F">
        <w:rPr>
          <w:rFonts w:ascii="Arial" w:hAnsi="Arial" w:cs="Arial"/>
          <w:color w:val="000000" w:themeColor="text1"/>
          <w:lang w:eastAsia="ar-SA"/>
        </w:rPr>
        <w:t xml:space="preserve"> </w:t>
      </w:r>
      <w:r w:rsidR="00022510" w:rsidRPr="00D0439F">
        <w:rPr>
          <w:rFonts w:ascii="Arial" w:hAnsi="Arial" w:cs="Arial"/>
          <w:color w:val="000000" w:themeColor="text1"/>
          <w:lang w:eastAsia="ar-SA"/>
        </w:rPr>
        <w:t>(art.</w:t>
      </w:r>
      <w:r w:rsidR="00D93A89" w:rsidRPr="00D0439F">
        <w:rPr>
          <w:rFonts w:ascii="Arial" w:hAnsi="Arial" w:cs="Arial"/>
          <w:color w:val="000000" w:themeColor="text1"/>
          <w:lang w:eastAsia="ar-SA"/>
        </w:rPr>
        <w:t xml:space="preserve"> </w:t>
      </w:r>
      <w:r w:rsidR="00022510" w:rsidRPr="00D0439F">
        <w:rPr>
          <w:rFonts w:ascii="Arial" w:hAnsi="Arial" w:cs="Arial"/>
          <w:color w:val="000000" w:themeColor="text1"/>
          <w:lang w:eastAsia="ar-SA"/>
        </w:rPr>
        <w:t>263</w:t>
      </w:r>
      <w:r w:rsidR="00D93A89" w:rsidRPr="00D0439F">
        <w:rPr>
          <w:rFonts w:ascii="Arial" w:hAnsi="Arial" w:cs="Arial"/>
          <w:color w:val="000000" w:themeColor="text1"/>
          <w:lang w:eastAsia="ar-SA"/>
        </w:rPr>
        <w:t xml:space="preserve"> </w:t>
      </w:r>
      <w:r w:rsidR="00022510" w:rsidRPr="00D0439F">
        <w:rPr>
          <w:rFonts w:ascii="Arial" w:hAnsi="Arial" w:cs="Arial"/>
          <w:color w:val="000000" w:themeColor="text1"/>
          <w:lang w:eastAsia="ar-SA"/>
        </w:rPr>
        <w:t>ustawy</w:t>
      </w:r>
      <w:r w:rsidR="00D93A89" w:rsidRPr="00D0439F">
        <w:rPr>
          <w:rFonts w:ascii="Arial" w:hAnsi="Arial" w:cs="Arial"/>
          <w:color w:val="000000" w:themeColor="text1"/>
          <w:lang w:eastAsia="ar-SA"/>
        </w:rPr>
        <w:t xml:space="preserve"> </w:t>
      </w:r>
      <w:r w:rsidR="00022510" w:rsidRPr="00D0439F">
        <w:rPr>
          <w:rFonts w:ascii="Arial" w:hAnsi="Arial" w:cs="Arial"/>
          <w:color w:val="000000" w:themeColor="text1"/>
          <w:lang w:eastAsia="ar-SA"/>
        </w:rPr>
        <w:t>Pzp).</w:t>
      </w:r>
    </w:p>
    <w:p w14:paraId="23AF5B70" w14:textId="77777777" w:rsidR="004D7432" w:rsidRPr="00D0439F" w:rsidRDefault="004D7432" w:rsidP="00BB7B28">
      <w:pPr>
        <w:pStyle w:val="Akapitzlist"/>
        <w:numPr>
          <w:ilvl w:val="0"/>
          <w:numId w:val="24"/>
        </w:numPr>
        <w:suppressAutoHyphens w:val="0"/>
        <w:spacing w:before="120" w:after="120" w:line="288" w:lineRule="auto"/>
        <w:ind w:left="357" w:right="-286" w:hanging="357"/>
        <w:contextualSpacing w:val="0"/>
        <w:rPr>
          <w:rFonts w:ascii="Arial" w:hAnsi="Arial" w:cs="Arial"/>
          <w:color w:val="000000"/>
          <w:lang w:val="pl-PL"/>
        </w:rPr>
      </w:pPr>
      <w:r w:rsidRPr="00D0439F">
        <w:rPr>
          <w:rFonts w:ascii="Arial" w:hAnsi="Arial" w:cs="Arial"/>
          <w:color w:val="000000"/>
          <w:lang w:val="pl-PL"/>
        </w:rPr>
        <w:t>Przed</w:t>
      </w:r>
      <w:r w:rsidR="00D93A89" w:rsidRPr="00D0439F">
        <w:rPr>
          <w:rFonts w:ascii="Arial" w:hAnsi="Arial" w:cs="Arial"/>
          <w:color w:val="000000"/>
          <w:lang w:val="pl-PL"/>
        </w:rPr>
        <w:t xml:space="preserve"> </w:t>
      </w:r>
      <w:r w:rsidRPr="00D0439F">
        <w:rPr>
          <w:rFonts w:ascii="Arial" w:hAnsi="Arial" w:cs="Arial"/>
          <w:color w:val="000000"/>
          <w:lang w:val="pl-PL"/>
        </w:rPr>
        <w:t>zawarciem</w:t>
      </w:r>
      <w:r w:rsidR="00D93A89" w:rsidRPr="00D0439F">
        <w:rPr>
          <w:rFonts w:ascii="Arial" w:hAnsi="Arial" w:cs="Arial"/>
          <w:color w:val="000000"/>
          <w:lang w:val="pl-PL"/>
        </w:rPr>
        <w:t xml:space="preserve"> </w:t>
      </w:r>
      <w:r w:rsidRPr="00D0439F">
        <w:rPr>
          <w:rFonts w:ascii="Arial" w:hAnsi="Arial" w:cs="Arial"/>
          <w:color w:val="000000"/>
          <w:lang w:val="pl-PL"/>
        </w:rPr>
        <w:t>umowy</w:t>
      </w:r>
      <w:r w:rsidR="00D93A89" w:rsidRPr="00D0439F">
        <w:rPr>
          <w:rFonts w:ascii="Arial" w:hAnsi="Arial" w:cs="Arial"/>
          <w:color w:val="000000"/>
          <w:lang w:val="pl-PL"/>
        </w:rPr>
        <w:t xml:space="preserve"> </w:t>
      </w:r>
      <w:r w:rsidRPr="00D0439F">
        <w:rPr>
          <w:rFonts w:ascii="Arial" w:hAnsi="Arial" w:cs="Arial"/>
          <w:color w:val="000000"/>
          <w:lang w:val="pl-PL"/>
        </w:rPr>
        <w:t>Wykonawca</w:t>
      </w:r>
      <w:r w:rsidR="00D93A89" w:rsidRPr="00D0439F">
        <w:rPr>
          <w:rFonts w:ascii="Arial" w:hAnsi="Arial" w:cs="Arial"/>
          <w:color w:val="000000"/>
          <w:lang w:val="pl-PL"/>
        </w:rPr>
        <w:t xml:space="preserve"> </w:t>
      </w:r>
      <w:r w:rsidRPr="00D0439F">
        <w:rPr>
          <w:rFonts w:ascii="Arial" w:hAnsi="Arial" w:cs="Arial"/>
          <w:color w:val="000000"/>
          <w:lang w:val="pl-PL"/>
        </w:rPr>
        <w:t>zobowiązany</w:t>
      </w:r>
      <w:r w:rsidR="00D93A89" w:rsidRPr="00D0439F">
        <w:rPr>
          <w:rFonts w:ascii="Arial" w:hAnsi="Arial" w:cs="Arial"/>
          <w:color w:val="000000"/>
          <w:lang w:val="pl-PL"/>
        </w:rPr>
        <w:t xml:space="preserve"> </w:t>
      </w:r>
      <w:r w:rsidRPr="00D0439F">
        <w:rPr>
          <w:rFonts w:ascii="Arial" w:hAnsi="Arial" w:cs="Arial"/>
          <w:color w:val="000000"/>
          <w:lang w:val="pl-PL"/>
        </w:rPr>
        <w:t>jest</w:t>
      </w:r>
      <w:r w:rsidR="00D93A89" w:rsidRPr="00D0439F">
        <w:rPr>
          <w:rFonts w:ascii="Arial" w:hAnsi="Arial" w:cs="Arial"/>
          <w:color w:val="000000"/>
          <w:lang w:val="pl-PL"/>
        </w:rPr>
        <w:t xml:space="preserve"> </w:t>
      </w:r>
      <w:r w:rsidRPr="00D0439F">
        <w:rPr>
          <w:rFonts w:ascii="Arial" w:hAnsi="Arial" w:cs="Arial"/>
          <w:color w:val="000000"/>
          <w:lang w:val="pl-PL"/>
        </w:rPr>
        <w:t>do</w:t>
      </w:r>
      <w:r w:rsidR="00D93A89" w:rsidRPr="00D0439F">
        <w:rPr>
          <w:rFonts w:ascii="Arial" w:hAnsi="Arial" w:cs="Arial"/>
          <w:color w:val="000000"/>
          <w:lang w:val="pl-PL"/>
        </w:rPr>
        <w:t xml:space="preserve"> </w:t>
      </w:r>
      <w:r w:rsidRPr="00D0439F">
        <w:rPr>
          <w:rFonts w:ascii="Arial" w:hAnsi="Arial" w:cs="Arial"/>
          <w:color w:val="000000"/>
          <w:lang w:val="pl-PL"/>
        </w:rPr>
        <w:t>przedłożenia</w:t>
      </w:r>
      <w:r w:rsidR="00D93A89" w:rsidRPr="00D0439F">
        <w:rPr>
          <w:rFonts w:ascii="Arial" w:hAnsi="Arial" w:cs="Arial"/>
          <w:color w:val="000000"/>
          <w:lang w:val="pl-PL"/>
        </w:rPr>
        <w:t xml:space="preserve"> </w:t>
      </w:r>
      <w:r w:rsidRPr="00D0439F">
        <w:rPr>
          <w:rFonts w:ascii="Arial" w:hAnsi="Arial" w:cs="Arial"/>
          <w:color w:val="000000"/>
          <w:lang w:val="pl-PL"/>
        </w:rPr>
        <w:t>Zamawiającemu</w:t>
      </w:r>
      <w:r w:rsidR="00D93A89" w:rsidRPr="00D0439F">
        <w:rPr>
          <w:rFonts w:ascii="Arial" w:hAnsi="Arial" w:cs="Arial"/>
          <w:color w:val="000000"/>
          <w:lang w:val="pl-PL"/>
        </w:rPr>
        <w:t xml:space="preserve"> </w:t>
      </w:r>
      <w:r w:rsidRPr="00D0439F">
        <w:rPr>
          <w:rFonts w:ascii="Arial" w:hAnsi="Arial" w:cs="Arial"/>
          <w:color w:val="000000"/>
          <w:lang w:val="pl-PL"/>
        </w:rPr>
        <w:t>następujących</w:t>
      </w:r>
      <w:r w:rsidR="00D93A89" w:rsidRPr="00D0439F">
        <w:rPr>
          <w:rFonts w:ascii="Arial" w:hAnsi="Arial" w:cs="Arial"/>
          <w:color w:val="000000"/>
          <w:lang w:val="pl-PL"/>
        </w:rPr>
        <w:t xml:space="preserve"> </w:t>
      </w:r>
      <w:r w:rsidRPr="00D0439F">
        <w:rPr>
          <w:rFonts w:ascii="Arial" w:hAnsi="Arial" w:cs="Arial"/>
          <w:color w:val="000000"/>
          <w:lang w:val="pl-PL"/>
        </w:rPr>
        <w:t>dokumentów</w:t>
      </w:r>
      <w:r w:rsidR="00BC6E6F" w:rsidRPr="00D0439F">
        <w:rPr>
          <w:rFonts w:ascii="Arial" w:hAnsi="Arial" w:cs="Arial"/>
          <w:color w:val="000000"/>
          <w:lang w:val="pl-PL"/>
        </w:rPr>
        <w:t>,</w:t>
      </w:r>
      <w:r w:rsidR="00D93A89" w:rsidRPr="00D0439F">
        <w:rPr>
          <w:rFonts w:ascii="Arial" w:hAnsi="Arial" w:cs="Arial"/>
          <w:color w:val="000000"/>
          <w:lang w:val="pl-PL"/>
        </w:rPr>
        <w:t xml:space="preserve"> </w:t>
      </w:r>
      <w:r w:rsidR="00BC6E6F" w:rsidRPr="00D0439F">
        <w:rPr>
          <w:rFonts w:ascii="Arial" w:hAnsi="Arial" w:cs="Arial"/>
          <w:color w:val="000000"/>
          <w:lang w:val="pl-PL"/>
        </w:rPr>
        <w:t>jeśli</w:t>
      </w:r>
      <w:r w:rsidR="00D93A89" w:rsidRPr="00D0439F">
        <w:rPr>
          <w:rFonts w:ascii="Arial" w:hAnsi="Arial" w:cs="Arial"/>
          <w:color w:val="000000"/>
          <w:lang w:val="pl-PL"/>
        </w:rPr>
        <w:t xml:space="preserve"> </w:t>
      </w:r>
      <w:r w:rsidR="00BC6E6F" w:rsidRPr="00D0439F">
        <w:rPr>
          <w:rFonts w:ascii="Arial" w:hAnsi="Arial" w:cs="Arial"/>
          <w:color w:val="000000"/>
          <w:lang w:val="pl-PL"/>
        </w:rPr>
        <w:t>dotyczy</w:t>
      </w:r>
      <w:r w:rsidRPr="00D0439F">
        <w:rPr>
          <w:rFonts w:ascii="Arial" w:hAnsi="Arial" w:cs="Arial"/>
          <w:color w:val="000000"/>
          <w:lang w:val="pl-PL"/>
        </w:rPr>
        <w:t>:</w:t>
      </w:r>
    </w:p>
    <w:p w14:paraId="19538F49" w14:textId="77777777" w:rsidR="004D7432" w:rsidRPr="00D0439F" w:rsidRDefault="004D7432" w:rsidP="00BB7B28">
      <w:pPr>
        <w:pStyle w:val="Akapitzlist"/>
        <w:numPr>
          <w:ilvl w:val="0"/>
          <w:numId w:val="23"/>
        </w:numPr>
        <w:suppressAutoHyphens w:val="0"/>
        <w:spacing w:line="288" w:lineRule="auto"/>
        <w:ind w:right="-286"/>
        <w:rPr>
          <w:rFonts w:ascii="Arial" w:hAnsi="Arial" w:cs="Arial"/>
          <w:color w:val="000000"/>
          <w:lang w:val="pl-PL"/>
        </w:rPr>
      </w:pPr>
      <w:r w:rsidRPr="00D0439F">
        <w:rPr>
          <w:rFonts w:ascii="Arial" w:hAnsi="Arial" w:cs="Arial"/>
          <w:color w:val="000000"/>
          <w:lang w:val="pl-PL"/>
        </w:rPr>
        <w:t>pełnomocnictw,</w:t>
      </w:r>
      <w:r w:rsidR="00D93A89" w:rsidRPr="00D0439F">
        <w:rPr>
          <w:rFonts w:ascii="Arial" w:hAnsi="Arial" w:cs="Arial"/>
          <w:color w:val="000000"/>
          <w:lang w:val="pl-PL"/>
        </w:rPr>
        <w:t xml:space="preserve"> </w:t>
      </w:r>
      <w:r w:rsidRPr="00D0439F">
        <w:rPr>
          <w:rFonts w:ascii="Arial" w:hAnsi="Arial" w:cs="Arial"/>
          <w:color w:val="000000"/>
          <w:lang w:val="pl-PL"/>
        </w:rPr>
        <w:t>chyba</w:t>
      </w:r>
      <w:r w:rsidR="00D93A89" w:rsidRPr="00D0439F">
        <w:rPr>
          <w:rFonts w:ascii="Arial" w:hAnsi="Arial" w:cs="Arial"/>
          <w:color w:val="000000"/>
          <w:lang w:val="pl-PL"/>
        </w:rPr>
        <w:t xml:space="preserve"> </w:t>
      </w:r>
      <w:r w:rsidRPr="00D0439F">
        <w:rPr>
          <w:rFonts w:ascii="Arial" w:hAnsi="Arial" w:cs="Arial"/>
          <w:color w:val="000000"/>
          <w:lang w:val="pl-PL"/>
        </w:rPr>
        <w:t>że</w:t>
      </w:r>
      <w:r w:rsidR="00D93A89" w:rsidRPr="00D0439F">
        <w:rPr>
          <w:rFonts w:ascii="Arial" w:hAnsi="Arial" w:cs="Arial"/>
          <w:color w:val="000000"/>
          <w:lang w:val="pl-PL"/>
        </w:rPr>
        <w:t xml:space="preserve"> </w:t>
      </w:r>
      <w:r w:rsidRPr="00D0439F">
        <w:rPr>
          <w:rFonts w:ascii="Arial" w:hAnsi="Arial" w:cs="Arial"/>
          <w:color w:val="000000"/>
          <w:lang w:val="pl-PL"/>
        </w:rPr>
        <w:t>w</w:t>
      </w:r>
      <w:r w:rsidR="00D93A89" w:rsidRPr="00D0439F">
        <w:rPr>
          <w:rFonts w:ascii="Arial" w:hAnsi="Arial" w:cs="Arial"/>
          <w:color w:val="000000"/>
          <w:lang w:val="pl-PL"/>
        </w:rPr>
        <w:t xml:space="preserve"> </w:t>
      </w:r>
      <w:r w:rsidRPr="00D0439F">
        <w:rPr>
          <w:rFonts w:ascii="Arial" w:hAnsi="Arial" w:cs="Arial"/>
          <w:color w:val="000000"/>
          <w:lang w:val="pl-PL"/>
        </w:rPr>
        <w:t>dokumentach</w:t>
      </w:r>
      <w:r w:rsidR="00D93A89" w:rsidRPr="00D0439F">
        <w:rPr>
          <w:rFonts w:ascii="Arial" w:hAnsi="Arial" w:cs="Arial"/>
          <w:color w:val="000000"/>
          <w:lang w:val="pl-PL"/>
        </w:rPr>
        <w:t xml:space="preserve"> </w:t>
      </w:r>
      <w:r w:rsidRPr="00D0439F">
        <w:rPr>
          <w:rFonts w:ascii="Arial" w:hAnsi="Arial" w:cs="Arial"/>
          <w:color w:val="000000"/>
          <w:lang w:val="pl-PL"/>
        </w:rPr>
        <w:t>postępowania</w:t>
      </w:r>
      <w:r w:rsidR="00D93A89" w:rsidRPr="00D0439F">
        <w:rPr>
          <w:rFonts w:ascii="Arial" w:hAnsi="Arial" w:cs="Arial"/>
          <w:color w:val="000000"/>
          <w:lang w:val="pl-PL"/>
        </w:rPr>
        <w:t xml:space="preserve"> </w:t>
      </w:r>
      <w:r w:rsidRPr="00D0439F">
        <w:rPr>
          <w:rFonts w:ascii="Arial" w:hAnsi="Arial" w:cs="Arial"/>
          <w:color w:val="000000"/>
          <w:lang w:val="pl-PL"/>
        </w:rPr>
        <w:t>znajdują</w:t>
      </w:r>
      <w:r w:rsidR="00D93A89" w:rsidRPr="00D0439F">
        <w:rPr>
          <w:rFonts w:ascii="Arial" w:hAnsi="Arial" w:cs="Arial"/>
          <w:color w:val="000000"/>
          <w:lang w:val="pl-PL"/>
        </w:rPr>
        <w:t xml:space="preserve"> </w:t>
      </w:r>
      <w:r w:rsidRPr="00D0439F">
        <w:rPr>
          <w:rFonts w:ascii="Arial" w:hAnsi="Arial" w:cs="Arial"/>
          <w:color w:val="000000"/>
          <w:lang w:val="pl-PL"/>
        </w:rPr>
        <w:t>się</w:t>
      </w:r>
      <w:r w:rsidR="00D93A89" w:rsidRPr="00D0439F">
        <w:rPr>
          <w:rFonts w:ascii="Arial" w:hAnsi="Arial" w:cs="Arial"/>
          <w:color w:val="000000"/>
          <w:lang w:val="pl-PL"/>
        </w:rPr>
        <w:t xml:space="preserve"> </w:t>
      </w:r>
      <w:r w:rsidRPr="00D0439F">
        <w:rPr>
          <w:rFonts w:ascii="Arial" w:hAnsi="Arial" w:cs="Arial"/>
          <w:color w:val="000000"/>
          <w:lang w:val="pl-PL"/>
        </w:rPr>
        <w:t>dokumenty</w:t>
      </w:r>
      <w:r w:rsidR="00D93A89" w:rsidRPr="00D0439F">
        <w:rPr>
          <w:rFonts w:ascii="Arial" w:hAnsi="Arial" w:cs="Arial"/>
          <w:color w:val="000000"/>
          <w:lang w:val="pl-PL"/>
        </w:rPr>
        <w:t xml:space="preserve"> </w:t>
      </w:r>
      <w:r w:rsidRPr="00D0439F">
        <w:rPr>
          <w:rFonts w:ascii="Arial" w:hAnsi="Arial" w:cs="Arial"/>
          <w:color w:val="000000"/>
          <w:lang w:val="pl-PL"/>
        </w:rPr>
        <w:t>lub</w:t>
      </w:r>
      <w:r w:rsidR="00D93A89" w:rsidRPr="00D0439F">
        <w:rPr>
          <w:rFonts w:ascii="Arial" w:hAnsi="Arial" w:cs="Arial"/>
          <w:color w:val="000000"/>
          <w:lang w:val="pl-PL"/>
        </w:rPr>
        <w:t xml:space="preserve"> </w:t>
      </w:r>
      <w:r w:rsidRPr="00D0439F">
        <w:rPr>
          <w:rFonts w:ascii="Arial" w:hAnsi="Arial" w:cs="Arial"/>
          <w:color w:val="000000"/>
          <w:lang w:val="pl-PL"/>
        </w:rPr>
        <w:t>pełnomocnictwa</w:t>
      </w:r>
      <w:r w:rsidR="00D93A89" w:rsidRPr="00D0439F">
        <w:rPr>
          <w:rFonts w:ascii="Arial" w:hAnsi="Arial" w:cs="Arial"/>
          <w:color w:val="000000"/>
          <w:lang w:val="pl-PL"/>
        </w:rPr>
        <w:t xml:space="preserve"> </w:t>
      </w:r>
      <w:r w:rsidRPr="00D0439F">
        <w:rPr>
          <w:rFonts w:ascii="Arial" w:hAnsi="Arial" w:cs="Arial"/>
          <w:color w:val="000000"/>
          <w:lang w:val="pl-PL"/>
        </w:rPr>
        <w:t>upoważaniające</w:t>
      </w:r>
      <w:r w:rsidR="00D93A89" w:rsidRPr="00D0439F">
        <w:rPr>
          <w:rFonts w:ascii="Arial" w:hAnsi="Arial" w:cs="Arial"/>
          <w:color w:val="000000"/>
          <w:lang w:val="pl-PL"/>
        </w:rPr>
        <w:t xml:space="preserve"> </w:t>
      </w:r>
      <w:r w:rsidRPr="00D0439F">
        <w:rPr>
          <w:rFonts w:ascii="Arial" w:hAnsi="Arial" w:cs="Arial"/>
          <w:color w:val="000000"/>
          <w:lang w:val="pl-PL"/>
        </w:rPr>
        <w:t>osoby</w:t>
      </w:r>
      <w:r w:rsidR="00D93A89" w:rsidRPr="00D0439F">
        <w:rPr>
          <w:rFonts w:ascii="Arial" w:hAnsi="Arial" w:cs="Arial"/>
          <w:color w:val="000000"/>
          <w:lang w:val="pl-PL"/>
        </w:rPr>
        <w:t xml:space="preserve"> </w:t>
      </w:r>
      <w:r w:rsidRPr="00D0439F">
        <w:rPr>
          <w:rFonts w:ascii="Arial" w:hAnsi="Arial" w:cs="Arial"/>
          <w:color w:val="000000"/>
          <w:lang w:val="pl-PL"/>
        </w:rPr>
        <w:t>lub</w:t>
      </w:r>
      <w:r w:rsidR="00D93A89" w:rsidRPr="00D0439F">
        <w:rPr>
          <w:rFonts w:ascii="Arial" w:hAnsi="Arial" w:cs="Arial"/>
          <w:color w:val="000000"/>
          <w:lang w:val="pl-PL"/>
        </w:rPr>
        <w:t xml:space="preserve"> </w:t>
      </w:r>
      <w:r w:rsidRPr="00D0439F">
        <w:rPr>
          <w:rFonts w:ascii="Arial" w:hAnsi="Arial" w:cs="Arial"/>
          <w:color w:val="000000"/>
          <w:lang w:val="pl-PL"/>
        </w:rPr>
        <w:t>osobę</w:t>
      </w:r>
      <w:r w:rsidR="00D93A89" w:rsidRPr="00D0439F">
        <w:rPr>
          <w:rFonts w:ascii="Arial" w:hAnsi="Arial" w:cs="Arial"/>
          <w:color w:val="000000"/>
          <w:lang w:val="pl-PL"/>
        </w:rPr>
        <w:t xml:space="preserve"> </w:t>
      </w:r>
      <w:r w:rsidRPr="00D0439F">
        <w:rPr>
          <w:rFonts w:ascii="Arial" w:hAnsi="Arial" w:cs="Arial"/>
          <w:color w:val="000000"/>
          <w:lang w:val="pl-PL"/>
        </w:rPr>
        <w:t>do</w:t>
      </w:r>
      <w:r w:rsidR="00D93A89" w:rsidRPr="00D0439F">
        <w:rPr>
          <w:rFonts w:ascii="Arial" w:hAnsi="Arial" w:cs="Arial"/>
          <w:color w:val="000000"/>
          <w:lang w:val="pl-PL"/>
        </w:rPr>
        <w:t xml:space="preserve"> </w:t>
      </w:r>
      <w:r w:rsidRPr="00D0439F">
        <w:rPr>
          <w:rFonts w:ascii="Arial" w:hAnsi="Arial" w:cs="Arial"/>
          <w:color w:val="000000"/>
          <w:lang w:val="pl-PL"/>
        </w:rPr>
        <w:t>podpisania</w:t>
      </w:r>
      <w:r w:rsidR="00D93A89" w:rsidRPr="00D0439F">
        <w:rPr>
          <w:rFonts w:ascii="Arial" w:hAnsi="Arial" w:cs="Arial"/>
          <w:color w:val="000000"/>
          <w:lang w:val="pl-PL"/>
        </w:rPr>
        <w:t xml:space="preserve"> </w:t>
      </w:r>
      <w:r w:rsidRPr="00D0439F">
        <w:rPr>
          <w:rFonts w:ascii="Arial" w:hAnsi="Arial" w:cs="Arial"/>
          <w:color w:val="000000"/>
          <w:lang w:val="pl-PL"/>
        </w:rPr>
        <w:t>umowy</w:t>
      </w:r>
      <w:r w:rsidR="00D93A89" w:rsidRPr="00D0439F">
        <w:rPr>
          <w:rFonts w:ascii="Arial" w:hAnsi="Arial" w:cs="Arial"/>
          <w:color w:val="000000"/>
          <w:lang w:val="pl-PL"/>
        </w:rPr>
        <w:t xml:space="preserve"> </w:t>
      </w:r>
      <w:r w:rsidRPr="00D0439F">
        <w:rPr>
          <w:rFonts w:ascii="Arial" w:hAnsi="Arial" w:cs="Arial"/>
          <w:color w:val="000000"/>
          <w:lang w:val="pl-PL"/>
        </w:rPr>
        <w:t>w</w:t>
      </w:r>
      <w:r w:rsidR="00D93A89" w:rsidRPr="00D0439F">
        <w:rPr>
          <w:rFonts w:ascii="Arial" w:hAnsi="Arial" w:cs="Arial"/>
          <w:color w:val="000000"/>
          <w:lang w:val="pl-PL"/>
        </w:rPr>
        <w:t xml:space="preserve"> </w:t>
      </w:r>
      <w:r w:rsidRPr="00D0439F">
        <w:rPr>
          <w:rFonts w:ascii="Arial" w:hAnsi="Arial" w:cs="Arial"/>
          <w:color w:val="000000"/>
          <w:lang w:val="pl-PL"/>
        </w:rPr>
        <w:t>sprawie</w:t>
      </w:r>
      <w:r w:rsidR="00D93A89" w:rsidRPr="00D0439F">
        <w:rPr>
          <w:rFonts w:ascii="Arial" w:hAnsi="Arial" w:cs="Arial"/>
          <w:color w:val="000000"/>
          <w:lang w:val="pl-PL"/>
        </w:rPr>
        <w:t xml:space="preserve"> </w:t>
      </w:r>
      <w:r w:rsidRPr="00D0439F">
        <w:rPr>
          <w:rFonts w:ascii="Arial" w:hAnsi="Arial" w:cs="Arial"/>
          <w:color w:val="000000"/>
          <w:lang w:val="pl-PL"/>
        </w:rPr>
        <w:t>udzielenia</w:t>
      </w:r>
      <w:r w:rsidR="00D93A89" w:rsidRPr="00D0439F">
        <w:rPr>
          <w:rFonts w:ascii="Arial" w:hAnsi="Arial" w:cs="Arial"/>
          <w:color w:val="000000"/>
          <w:lang w:val="pl-PL"/>
        </w:rPr>
        <w:t xml:space="preserve"> </w:t>
      </w:r>
      <w:r w:rsidRPr="00D0439F">
        <w:rPr>
          <w:rFonts w:ascii="Arial" w:hAnsi="Arial" w:cs="Arial"/>
          <w:color w:val="000000"/>
          <w:lang w:val="pl-PL"/>
        </w:rPr>
        <w:t>zamówienia</w:t>
      </w:r>
      <w:r w:rsidR="00D93A89" w:rsidRPr="00D0439F">
        <w:rPr>
          <w:rFonts w:ascii="Arial" w:hAnsi="Arial" w:cs="Arial"/>
          <w:color w:val="000000"/>
          <w:lang w:val="pl-PL"/>
        </w:rPr>
        <w:t xml:space="preserve"> </w:t>
      </w:r>
      <w:r w:rsidRPr="00D0439F">
        <w:rPr>
          <w:rFonts w:ascii="Arial" w:hAnsi="Arial" w:cs="Arial"/>
          <w:color w:val="000000"/>
          <w:lang w:val="pl-PL"/>
        </w:rPr>
        <w:t>publicznego</w:t>
      </w:r>
      <w:r w:rsidR="00D93A89" w:rsidRPr="00D0439F">
        <w:rPr>
          <w:rFonts w:ascii="Arial" w:hAnsi="Arial" w:cs="Arial"/>
          <w:color w:val="000000"/>
          <w:lang w:val="pl-PL"/>
        </w:rPr>
        <w:t xml:space="preserve"> </w:t>
      </w:r>
      <w:r w:rsidRPr="00D0439F">
        <w:rPr>
          <w:rFonts w:ascii="Arial" w:hAnsi="Arial" w:cs="Arial"/>
          <w:color w:val="000000"/>
          <w:lang w:val="pl-PL"/>
        </w:rPr>
        <w:t>w</w:t>
      </w:r>
      <w:r w:rsidR="00D93A89" w:rsidRPr="00D0439F">
        <w:rPr>
          <w:rFonts w:ascii="Arial" w:hAnsi="Arial" w:cs="Arial"/>
          <w:color w:val="000000"/>
          <w:lang w:val="pl-PL"/>
        </w:rPr>
        <w:t xml:space="preserve"> </w:t>
      </w:r>
      <w:r w:rsidRPr="00D0439F">
        <w:rPr>
          <w:rFonts w:ascii="Arial" w:hAnsi="Arial" w:cs="Arial"/>
          <w:color w:val="000000"/>
          <w:lang w:val="pl-PL"/>
        </w:rPr>
        <w:t>imieniu</w:t>
      </w:r>
      <w:r w:rsidR="00D93A89" w:rsidRPr="00D0439F">
        <w:rPr>
          <w:rFonts w:ascii="Arial" w:hAnsi="Arial" w:cs="Arial"/>
          <w:color w:val="000000"/>
          <w:lang w:val="pl-PL"/>
        </w:rPr>
        <w:t xml:space="preserve"> </w:t>
      </w:r>
      <w:r w:rsidRPr="00D0439F">
        <w:rPr>
          <w:rFonts w:ascii="Arial" w:hAnsi="Arial" w:cs="Arial"/>
          <w:color w:val="000000"/>
          <w:lang w:val="pl-PL"/>
        </w:rPr>
        <w:t>wykonawcy</w:t>
      </w:r>
      <w:r w:rsidR="00D93A89" w:rsidRPr="00D0439F">
        <w:rPr>
          <w:rFonts w:ascii="Arial" w:hAnsi="Arial" w:cs="Arial"/>
          <w:color w:val="000000"/>
          <w:lang w:val="pl-PL"/>
        </w:rPr>
        <w:t xml:space="preserve"> </w:t>
      </w:r>
      <w:r w:rsidRPr="00D0439F">
        <w:rPr>
          <w:rFonts w:ascii="Arial" w:hAnsi="Arial" w:cs="Arial"/>
          <w:color w:val="000000"/>
          <w:lang w:val="pl-PL"/>
        </w:rPr>
        <w:t>lub</w:t>
      </w:r>
      <w:r w:rsidR="00D93A89" w:rsidRPr="00D0439F">
        <w:rPr>
          <w:rFonts w:ascii="Arial" w:hAnsi="Arial" w:cs="Arial"/>
          <w:color w:val="000000"/>
          <w:lang w:val="pl-PL"/>
        </w:rPr>
        <w:t xml:space="preserve"> </w:t>
      </w:r>
      <w:r w:rsidRPr="00D0439F">
        <w:rPr>
          <w:rFonts w:ascii="Arial" w:hAnsi="Arial" w:cs="Arial"/>
          <w:color w:val="000000"/>
          <w:lang w:val="pl-PL"/>
        </w:rPr>
        <w:t>w</w:t>
      </w:r>
      <w:r w:rsidR="00D93A89" w:rsidRPr="00D0439F">
        <w:rPr>
          <w:rFonts w:ascii="Arial" w:hAnsi="Arial" w:cs="Arial"/>
          <w:color w:val="000000"/>
          <w:lang w:val="pl-PL"/>
        </w:rPr>
        <w:t xml:space="preserve"> </w:t>
      </w:r>
      <w:r w:rsidRPr="00D0439F">
        <w:rPr>
          <w:rFonts w:ascii="Arial" w:hAnsi="Arial" w:cs="Arial"/>
          <w:color w:val="000000"/>
          <w:lang w:val="pl-PL"/>
        </w:rPr>
        <w:t>imieniu</w:t>
      </w:r>
      <w:r w:rsidR="00D93A89" w:rsidRPr="00D0439F">
        <w:rPr>
          <w:rFonts w:ascii="Arial" w:hAnsi="Arial" w:cs="Arial"/>
          <w:color w:val="000000"/>
          <w:lang w:val="pl-PL"/>
        </w:rPr>
        <w:t xml:space="preserve"> </w:t>
      </w:r>
      <w:r w:rsidRPr="00D0439F">
        <w:rPr>
          <w:rFonts w:ascii="Arial" w:hAnsi="Arial" w:cs="Arial"/>
          <w:color w:val="000000"/>
          <w:lang w:val="pl-PL"/>
        </w:rPr>
        <w:t>wykonawców</w:t>
      </w:r>
      <w:r w:rsidR="00D93A89" w:rsidRPr="00D0439F">
        <w:rPr>
          <w:rFonts w:ascii="Arial" w:hAnsi="Arial" w:cs="Arial"/>
          <w:color w:val="000000"/>
          <w:lang w:val="pl-PL"/>
        </w:rPr>
        <w:t xml:space="preserve"> </w:t>
      </w:r>
      <w:r w:rsidR="00E57484" w:rsidRPr="00D0439F">
        <w:rPr>
          <w:rFonts w:ascii="Arial" w:hAnsi="Arial" w:cs="Arial"/>
          <w:color w:val="000000"/>
          <w:lang w:val="pl-PL"/>
        </w:rPr>
        <w:t>wspólnie</w:t>
      </w:r>
      <w:r w:rsidR="00D93A89" w:rsidRPr="00D0439F">
        <w:rPr>
          <w:rFonts w:ascii="Arial" w:hAnsi="Arial" w:cs="Arial"/>
          <w:color w:val="000000"/>
          <w:lang w:val="pl-PL"/>
        </w:rPr>
        <w:t xml:space="preserve"> </w:t>
      </w:r>
      <w:r w:rsidR="00E57484" w:rsidRPr="00D0439F">
        <w:rPr>
          <w:rFonts w:ascii="Arial" w:hAnsi="Arial" w:cs="Arial"/>
          <w:color w:val="000000"/>
          <w:lang w:val="pl-PL"/>
        </w:rPr>
        <w:t>ubiegający</w:t>
      </w:r>
      <w:r w:rsidRPr="00D0439F">
        <w:rPr>
          <w:rFonts w:ascii="Arial" w:hAnsi="Arial" w:cs="Arial"/>
          <w:color w:val="000000"/>
          <w:lang w:val="pl-PL"/>
        </w:rPr>
        <w:t>ch</w:t>
      </w:r>
      <w:r w:rsidR="00D93A89" w:rsidRPr="00D0439F">
        <w:rPr>
          <w:rFonts w:ascii="Arial" w:hAnsi="Arial" w:cs="Arial"/>
          <w:color w:val="000000"/>
          <w:lang w:val="pl-PL"/>
        </w:rPr>
        <w:t xml:space="preserve"> </w:t>
      </w:r>
      <w:r w:rsidRPr="00D0439F">
        <w:rPr>
          <w:rFonts w:ascii="Arial" w:hAnsi="Arial" w:cs="Arial"/>
          <w:color w:val="000000"/>
          <w:lang w:val="pl-PL"/>
        </w:rPr>
        <w:t>się</w:t>
      </w:r>
      <w:r w:rsidR="00D93A89" w:rsidRPr="00D0439F">
        <w:rPr>
          <w:rFonts w:ascii="Arial" w:hAnsi="Arial" w:cs="Arial"/>
          <w:color w:val="000000"/>
          <w:lang w:val="pl-PL"/>
        </w:rPr>
        <w:t xml:space="preserve"> </w:t>
      </w:r>
      <w:r w:rsidRPr="00D0439F">
        <w:rPr>
          <w:rFonts w:ascii="Arial" w:hAnsi="Arial" w:cs="Arial"/>
          <w:color w:val="000000"/>
          <w:lang w:val="pl-PL"/>
        </w:rPr>
        <w:t>o</w:t>
      </w:r>
      <w:r w:rsidR="00D93A89" w:rsidRPr="00D0439F">
        <w:rPr>
          <w:rFonts w:ascii="Arial" w:hAnsi="Arial" w:cs="Arial"/>
          <w:color w:val="000000"/>
          <w:lang w:val="pl-PL"/>
        </w:rPr>
        <w:t xml:space="preserve"> </w:t>
      </w:r>
      <w:r w:rsidRPr="00D0439F">
        <w:rPr>
          <w:rFonts w:ascii="Arial" w:hAnsi="Arial" w:cs="Arial"/>
          <w:color w:val="000000"/>
          <w:lang w:val="pl-PL"/>
        </w:rPr>
        <w:t>udzielenie</w:t>
      </w:r>
      <w:r w:rsidR="00D93A89" w:rsidRPr="00D0439F">
        <w:rPr>
          <w:rFonts w:ascii="Arial" w:hAnsi="Arial" w:cs="Arial"/>
          <w:color w:val="000000"/>
          <w:lang w:val="pl-PL"/>
        </w:rPr>
        <w:t xml:space="preserve"> </w:t>
      </w:r>
      <w:r w:rsidRPr="00D0439F">
        <w:rPr>
          <w:rFonts w:ascii="Arial" w:hAnsi="Arial" w:cs="Arial"/>
          <w:color w:val="000000"/>
          <w:lang w:val="pl-PL"/>
        </w:rPr>
        <w:t>zamówienia</w:t>
      </w:r>
      <w:r w:rsidR="00D93A89" w:rsidRPr="00D0439F">
        <w:rPr>
          <w:rFonts w:ascii="Arial" w:hAnsi="Arial" w:cs="Arial"/>
          <w:color w:val="000000"/>
          <w:lang w:val="pl-PL"/>
        </w:rPr>
        <w:t xml:space="preserve"> </w:t>
      </w:r>
      <w:r w:rsidRPr="00D0439F">
        <w:rPr>
          <w:rFonts w:ascii="Arial" w:hAnsi="Arial" w:cs="Arial"/>
          <w:color w:val="000000"/>
          <w:lang w:val="pl-PL"/>
        </w:rPr>
        <w:t>publicznego,</w:t>
      </w:r>
    </w:p>
    <w:p w14:paraId="35ACB4D1" w14:textId="77777777" w:rsidR="004D7432" w:rsidRPr="00D0439F" w:rsidRDefault="004D7432" w:rsidP="00BB7B28">
      <w:pPr>
        <w:pStyle w:val="Akapitzlist"/>
        <w:numPr>
          <w:ilvl w:val="0"/>
          <w:numId w:val="23"/>
        </w:numPr>
        <w:suppressAutoHyphens w:val="0"/>
        <w:spacing w:after="120" w:line="288" w:lineRule="auto"/>
        <w:ind w:left="714" w:right="-286" w:hanging="357"/>
        <w:jc w:val="both"/>
        <w:rPr>
          <w:rFonts w:ascii="Arial" w:hAnsi="Arial" w:cs="Arial"/>
          <w:color w:val="000000"/>
          <w:lang w:val="pl-PL"/>
        </w:rPr>
      </w:pPr>
      <w:r w:rsidRPr="00D0439F">
        <w:rPr>
          <w:rFonts w:ascii="Arial" w:hAnsi="Arial" w:cs="Arial"/>
          <w:color w:val="000000" w:themeColor="text1"/>
          <w:lang w:val="pl-PL"/>
        </w:rPr>
        <w:t>umowy</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regulującej</w:t>
      </w:r>
      <w:r w:rsidR="00D93A89" w:rsidRPr="00D0439F">
        <w:rPr>
          <w:rFonts w:ascii="Arial" w:hAnsi="Arial" w:cs="Arial"/>
          <w:color w:val="000000" w:themeColor="text1"/>
          <w:lang w:val="pl-PL"/>
        </w:rPr>
        <w:t xml:space="preserve"> </w:t>
      </w:r>
      <w:r w:rsidR="00E57484" w:rsidRPr="00D0439F">
        <w:rPr>
          <w:rFonts w:ascii="Arial" w:hAnsi="Arial" w:cs="Arial"/>
          <w:color w:val="000000" w:themeColor="text1"/>
          <w:lang w:val="pl-PL"/>
        </w:rPr>
        <w:t>w</w:t>
      </w:r>
      <w:r w:rsidR="00DC733B" w:rsidRPr="00D0439F">
        <w:rPr>
          <w:rFonts w:ascii="Arial" w:hAnsi="Arial" w:cs="Arial"/>
          <w:color w:val="000000" w:themeColor="text1"/>
          <w:lang w:val="pl-PL"/>
        </w:rPr>
        <w:t>s</w:t>
      </w:r>
      <w:r w:rsidRPr="00D0439F">
        <w:rPr>
          <w:rFonts w:ascii="Arial" w:hAnsi="Arial" w:cs="Arial"/>
          <w:color w:val="000000" w:themeColor="text1"/>
          <w:lang w:val="pl-PL"/>
        </w:rPr>
        <w:t>półpracę</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wykonawców</w:t>
      </w:r>
      <w:r w:rsidR="00D93A89" w:rsidRPr="00D0439F">
        <w:rPr>
          <w:rFonts w:ascii="Arial" w:hAnsi="Arial" w:cs="Arial"/>
          <w:color w:val="000000" w:themeColor="text1"/>
          <w:lang w:val="pl-PL"/>
        </w:rPr>
        <w:t xml:space="preserve"> </w:t>
      </w:r>
      <w:r w:rsidR="007B2E97" w:rsidRPr="00D0439F">
        <w:rPr>
          <w:rFonts w:ascii="Arial" w:hAnsi="Arial" w:cs="Arial"/>
          <w:color w:val="000000" w:themeColor="text1"/>
          <w:lang w:val="pl-PL"/>
        </w:rPr>
        <w:t>wspólnie</w:t>
      </w:r>
      <w:r w:rsidR="00D93A89" w:rsidRPr="00D0439F">
        <w:rPr>
          <w:rFonts w:ascii="Arial" w:hAnsi="Arial" w:cs="Arial"/>
          <w:color w:val="000000" w:themeColor="text1"/>
          <w:lang w:val="pl-PL"/>
        </w:rPr>
        <w:t xml:space="preserve"> </w:t>
      </w:r>
      <w:r w:rsidR="007B2E97" w:rsidRPr="00D0439F">
        <w:rPr>
          <w:rFonts w:ascii="Arial" w:hAnsi="Arial" w:cs="Arial"/>
          <w:color w:val="000000" w:themeColor="text1"/>
          <w:lang w:val="pl-PL"/>
        </w:rPr>
        <w:t>ubiegający</w:t>
      </w:r>
      <w:r w:rsidRPr="00D0439F">
        <w:rPr>
          <w:rFonts w:ascii="Arial" w:hAnsi="Arial" w:cs="Arial"/>
          <w:color w:val="000000" w:themeColor="text1"/>
          <w:lang w:val="pl-PL"/>
        </w:rPr>
        <w:t>ch</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się</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zamówienie.</w:t>
      </w:r>
    </w:p>
    <w:p w14:paraId="3DA192D6" w14:textId="77777777" w:rsidR="004D7432" w:rsidRPr="00D0439F" w:rsidRDefault="004D7432" w:rsidP="00BB7B28">
      <w:pPr>
        <w:numPr>
          <w:ilvl w:val="0"/>
          <w:numId w:val="24"/>
        </w:numPr>
        <w:spacing w:after="120" w:line="288" w:lineRule="auto"/>
        <w:ind w:left="357" w:right="-286" w:hanging="357"/>
        <w:rPr>
          <w:rFonts w:ascii="Arial" w:hAnsi="Arial" w:cs="Arial"/>
          <w:color w:val="000000"/>
          <w:lang w:eastAsia="ar-SA"/>
        </w:rPr>
      </w:pP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zawiera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umowę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sprawie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publicznego,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uwzględnieniem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577</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ustawy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Pzp,</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krótszym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niż</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5</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przesłania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zawiadomienia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wyborze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najkorzystniejszej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oferty,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zawiadomienie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zostało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przesłane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użyciu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środków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komunikacji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10</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w:t>
      </w:r>
      <w:r w:rsidR="00647D24" w:rsidRPr="00D0439F">
        <w:rPr>
          <w:rFonts w:ascii="Arial" w:hAnsi="Arial" w:cs="Arial"/>
          <w:color w:val="000000" w:themeColor="text1"/>
          <w:lang w:eastAsia="ar-SA"/>
        </w:rPr>
        <w:t>stało</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przesłane</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inny</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sposób.</w:t>
      </w:r>
    </w:p>
    <w:p w14:paraId="7A8AFE92" w14:textId="26ABA6EC" w:rsidR="004D7432" w:rsidRPr="00D0439F" w:rsidRDefault="004D7432" w:rsidP="00BB7B28">
      <w:pPr>
        <w:numPr>
          <w:ilvl w:val="0"/>
          <w:numId w:val="24"/>
        </w:numPr>
        <w:spacing w:after="120" w:line="288" w:lineRule="auto"/>
        <w:ind w:left="357" w:right="-286" w:hanging="357"/>
        <w:rPr>
          <w:rFonts w:ascii="Arial" w:hAnsi="Arial" w:cs="Arial"/>
          <w:color w:val="000000"/>
          <w:lang w:eastAsia="ar-SA"/>
        </w:rPr>
      </w:pP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może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zawrzeć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umowę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sprawie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publicznego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upływem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w:t>
      </w:r>
      <w:r w:rsidR="00D93A89" w:rsidRPr="00D0439F">
        <w:rPr>
          <w:rFonts w:ascii="Arial" w:hAnsi="Arial" w:cs="Arial"/>
          <w:color w:val="000000" w:themeColor="text1"/>
          <w:lang w:eastAsia="ar-SA"/>
        </w:rPr>
        <w:t xml:space="preserve"> </w:t>
      </w:r>
      <w:r w:rsidR="00D8311F" w:rsidRPr="00D0439F">
        <w:rPr>
          <w:rFonts w:ascii="Arial" w:hAnsi="Arial" w:cs="Arial"/>
          <w:color w:val="000000" w:themeColor="text1"/>
          <w:lang w:eastAsia="ar-SA"/>
        </w:rPr>
        <w:t>5</w:t>
      </w:r>
      <w:r w:rsidRPr="00D0439F">
        <w:rPr>
          <w:rFonts w:ascii="Arial" w:hAnsi="Arial" w:cs="Arial"/>
          <w:color w:val="000000" w:themeColor="text1"/>
          <w:lang w:eastAsia="ar-SA"/>
        </w:rPr>
        <w: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udzielenie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005F30BF" w:rsidRPr="00D0439F">
        <w:rPr>
          <w:rFonts w:ascii="Arial" w:hAnsi="Arial" w:cs="Arial"/>
          <w:color w:val="000000" w:themeColor="text1"/>
          <w:lang w:eastAsia="ar-SA"/>
        </w:rPr>
        <w:t>złożono</w:t>
      </w:r>
      <w:r w:rsidR="00D93A89" w:rsidRPr="00D0439F">
        <w:rPr>
          <w:rFonts w:ascii="Arial" w:hAnsi="Arial" w:cs="Arial"/>
          <w:color w:val="000000" w:themeColor="text1"/>
          <w:lang w:eastAsia="ar-SA"/>
        </w:rPr>
        <w:t xml:space="preserve"> </w:t>
      </w:r>
      <w:r w:rsidR="005F30BF" w:rsidRPr="00D0439F">
        <w:rPr>
          <w:rFonts w:ascii="Arial" w:hAnsi="Arial" w:cs="Arial"/>
          <w:color w:val="000000" w:themeColor="text1"/>
          <w:lang w:eastAsia="ar-SA"/>
        </w:rPr>
        <w:t>tylko</w:t>
      </w:r>
      <w:r w:rsidR="00D93A89" w:rsidRPr="00D0439F">
        <w:rPr>
          <w:rFonts w:ascii="Arial" w:hAnsi="Arial" w:cs="Arial"/>
          <w:color w:val="000000" w:themeColor="text1"/>
          <w:lang w:eastAsia="ar-SA"/>
        </w:rPr>
        <w:t xml:space="preserve"> </w:t>
      </w:r>
      <w:r w:rsidR="005F30BF" w:rsidRPr="00D0439F">
        <w:rPr>
          <w:rFonts w:ascii="Arial" w:hAnsi="Arial" w:cs="Arial"/>
          <w:color w:val="000000" w:themeColor="text1"/>
          <w:lang w:eastAsia="ar-SA"/>
        </w:rPr>
        <w:t>jedną</w:t>
      </w:r>
      <w:r w:rsidR="00D93A89" w:rsidRPr="00D0439F">
        <w:rPr>
          <w:rFonts w:ascii="Arial" w:hAnsi="Arial" w:cs="Arial"/>
          <w:color w:val="000000" w:themeColor="text1"/>
          <w:lang w:eastAsia="ar-SA"/>
        </w:rPr>
        <w:t xml:space="preserve"> </w:t>
      </w:r>
      <w:r w:rsidR="005F30BF" w:rsidRPr="00D0439F">
        <w:rPr>
          <w:rFonts w:ascii="Arial" w:hAnsi="Arial" w:cs="Arial"/>
          <w:color w:val="000000" w:themeColor="text1"/>
          <w:lang w:eastAsia="ar-SA"/>
        </w:rPr>
        <w:t>ofertę̨.</w:t>
      </w:r>
    </w:p>
    <w:p w14:paraId="41551748" w14:textId="63A20748" w:rsidR="004D7432" w:rsidRPr="00D0439F" w:rsidRDefault="004D7432" w:rsidP="00BB7B28">
      <w:pPr>
        <w:numPr>
          <w:ilvl w:val="0"/>
          <w:numId w:val="24"/>
        </w:numPr>
        <w:spacing w:after="120" w:line="288" w:lineRule="auto"/>
        <w:ind w:left="357" w:right="-286" w:hanging="357"/>
        <w:jc w:val="both"/>
        <w:rPr>
          <w:rFonts w:ascii="Arial" w:hAnsi="Arial" w:cs="Arial"/>
          <w:color w:val="000000"/>
          <w:lang w:eastAsia="ar-SA"/>
        </w:rPr>
      </w:pP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przewiduje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dodatkowych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formalności.</w:t>
      </w:r>
    </w:p>
    <w:p w14:paraId="786B02E3" w14:textId="4489B24E" w:rsidR="00641C20" w:rsidRPr="00D0439F" w:rsidRDefault="00641C20" w:rsidP="00AE1C2F">
      <w:pPr>
        <w:pStyle w:val="Nagwek2"/>
        <w:spacing w:line="288" w:lineRule="auto"/>
        <w:ind w:right="-286"/>
        <w:rPr>
          <w:rFonts w:ascii="Arial" w:eastAsia="Calibri" w:hAnsi="Arial" w:cs="Arial"/>
          <w:bCs w:val="0"/>
          <w:i w:val="0"/>
          <w:sz w:val="24"/>
          <w:szCs w:val="24"/>
          <w:lang w:val="pl-PL"/>
        </w:rPr>
      </w:pPr>
      <w:r w:rsidRPr="00D0439F">
        <w:rPr>
          <w:rFonts w:ascii="Arial" w:eastAsia="Calibri" w:hAnsi="Arial" w:cs="Arial"/>
          <w:bCs w:val="0"/>
          <w:i w:val="0"/>
          <w:sz w:val="24"/>
          <w:szCs w:val="24"/>
          <w:lang w:val="pl-PL"/>
        </w:rPr>
        <w:t>Rozdział</w:t>
      </w:r>
      <w:r w:rsidR="00D93A89" w:rsidRPr="00D0439F">
        <w:rPr>
          <w:rFonts w:ascii="Arial" w:eastAsia="Calibri" w:hAnsi="Arial" w:cs="Arial"/>
          <w:bCs w:val="0"/>
          <w:i w:val="0"/>
          <w:sz w:val="24"/>
          <w:szCs w:val="24"/>
          <w:lang w:val="pl-PL"/>
        </w:rPr>
        <w:t xml:space="preserve"> </w:t>
      </w:r>
      <w:r w:rsidRPr="00D0439F">
        <w:rPr>
          <w:rFonts w:ascii="Arial" w:eastAsia="Calibri" w:hAnsi="Arial" w:cs="Arial"/>
          <w:bCs w:val="0"/>
          <w:i w:val="0"/>
          <w:sz w:val="24"/>
          <w:szCs w:val="24"/>
          <w:lang w:val="pl-PL"/>
        </w:rPr>
        <w:t>dwudziesty</w:t>
      </w:r>
      <w:r w:rsidR="00167C28" w:rsidRPr="00D0439F">
        <w:rPr>
          <w:rFonts w:ascii="Arial" w:eastAsia="Calibri" w:hAnsi="Arial" w:cs="Arial"/>
          <w:bCs w:val="0"/>
          <w:i w:val="0"/>
          <w:sz w:val="24"/>
          <w:szCs w:val="24"/>
          <w:lang w:val="pl-PL"/>
        </w:rPr>
        <w:t xml:space="preserve"> pierwszy</w:t>
      </w:r>
      <w:r w:rsidRPr="00D0439F">
        <w:rPr>
          <w:rFonts w:ascii="Arial" w:eastAsia="Calibri" w:hAnsi="Arial" w:cs="Arial"/>
          <w:bCs w:val="0"/>
          <w:i w:val="0"/>
          <w:sz w:val="24"/>
          <w:szCs w:val="24"/>
          <w:lang w:val="pl-PL"/>
        </w:rPr>
        <w:t>:</w:t>
      </w:r>
      <w:r w:rsidR="00D93A89" w:rsidRPr="00D0439F">
        <w:rPr>
          <w:rFonts w:ascii="Arial" w:eastAsia="Calibri" w:hAnsi="Arial" w:cs="Arial"/>
          <w:bCs w:val="0"/>
          <w:i w:val="0"/>
          <w:sz w:val="24"/>
          <w:szCs w:val="24"/>
          <w:lang w:val="pl-PL"/>
        </w:rPr>
        <w:t xml:space="preserve"> </w:t>
      </w:r>
      <w:r w:rsidR="00283C6B" w:rsidRPr="00D0439F">
        <w:rPr>
          <w:rFonts w:ascii="Arial" w:eastAsia="Calibri" w:hAnsi="Arial" w:cs="Arial"/>
          <w:bCs w:val="0"/>
          <w:i w:val="0"/>
          <w:sz w:val="24"/>
          <w:szCs w:val="24"/>
          <w:lang w:val="pl-PL"/>
        </w:rPr>
        <w:t>Wymagania</w:t>
      </w:r>
      <w:r w:rsidR="00D93A89" w:rsidRPr="00D0439F">
        <w:rPr>
          <w:rFonts w:ascii="Arial" w:eastAsia="Calibri" w:hAnsi="Arial" w:cs="Arial"/>
          <w:bCs w:val="0"/>
          <w:i w:val="0"/>
          <w:sz w:val="24"/>
          <w:szCs w:val="24"/>
          <w:lang w:val="pl-PL"/>
        </w:rPr>
        <w:t xml:space="preserve"> </w:t>
      </w:r>
      <w:r w:rsidR="00283C6B" w:rsidRPr="00D0439F">
        <w:rPr>
          <w:rFonts w:ascii="Arial" w:eastAsia="Calibri" w:hAnsi="Arial" w:cs="Arial"/>
          <w:bCs w:val="0"/>
          <w:i w:val="0"/>
          <w:sz w:val="24"/>
          <w:szCs w:val="24"/>
          <w:lang w:val="pl-PL"/>
        </w:rPr>
        <w:t>dotyczące</w:t>
      </w:r>
      <w:r w:rsidR="00D93A89" w:rsidRPr="00D0439F">
        <w:rPr>
          <w:rFonts w:ascii="Arial" w:eastAsia="Calibri" w:hAnsi="Arial" w:cs="Arial"/>
          <w:bCs w:val="0"/>
          <w:i w:val="0"/>
          <w:sz w:val="24"/>
          <w:szCs w:val="24"/>
          <w:lang w:val="pl-PL"/>
        </w:rPr>
        <w:t xml:space="preserve"> </w:t>
      </w:r>
      <w:r w:rsidR="00283C6B" w:rsidRPr="00D0439F">
        <w:rPr>
          <w:rFonts w:ascii="Arial" w:eastAsia="Calibri" w:hAnsi="Arial" w:cs="Arial"/>
          <w:bCs w:val="0"/>
          <w:i w:val="0"/>
          <w:sz w:val="24"/>
          <w:szCs w:val="24"/>
          <w:lang w:val="pl-PL"/>
        </w:rPr>
        <w:t>wadium</w:t>
      </w:r>
      <w:r w:rsidR="00D93A89" w:rsidRPr="00D0439F">
        <w:rPr>
          <w:rFonts w:ascii="Arial" w:eastAsia="Calibri" w:hAnsi="Arial" w:cs="Arial"/>
          <w:bCs w:val="0"/>
          <w:i w:val="0"/>
          <w:sz w:val="24"/>
          <w:szCs w:val="24"/>
          <w:lang w:val="pl-PL"/>
        </w:rPr>
        <w:t xml:space="preserve"> </w:t>
      </w:r>
      <w:r w:rsidR="00BC6E6F" w:rsidRPr="00D0439F">
        <w:rPr>
          <w:rFonts w:ascii="Arial" w:eastAsia="Calibri" w:hAnsi="Arial" w:cs="Arial"/>
          <w:bCs w:val="0"/>
          <w:i w:val="0"/>
          <w:sz w:val="24"/>
          <w:szCs w:val="24"/>
          <w:lang w:val="pl-PL"/>
        </w:rPr>
        <w:t>i</w:t>
      </w:r>
      <w:r w:rsidR="00D93A89" w:rsidRPr="00D0439F">
        <w:rPr>
          <w:rFonts w:ascii="Arial" w:eastAsia="Calibri" w:hAnsi="Arial" w:cs="Arial"/>
          <w:bCs w:val="0"/>
          <w:i w:val="0"/>
          <w:sz w:val="24"/>
          <w:szCs w:val="24"/>
          <w:lang w:val="pl-PL"/>
        </w:rPr>
        <w:t xml:space="preserve"> </w:t>
      </w:r>
      <w:r w:rsidR="00BC6E6F" w:rsidRPr="00D0439F">
        <w:rPr>
          <w:rFonts w:ascii="Arial" w:eastAsia="Calibri" w:hAnsi="Arial" w:cs="Arial"/>
          <w:bCs w:val="0"/>
          <w:i w:val="0"/>
          <w:sz w:val="24"/>
          <w:szCs w:val="24"/>
          <w:lang w:val="pl-PL"/>
        </w:rPr>
        <w:t>należytego</w:t>
      </w:r>
      <w:r w:rsidR="00D93A89" w:rsidRPr="00D0439F">
        <w:rPr>
          <w:rFonts w:ascii="Arial" w:eastAsia="Calibri" w:hAnsi="Arial" w:cs="Arial"/>
          <w:bCs w:val="0"/>
          <w:i w:val="0"/>
          <w:sz w:val="24"/>
          <w:szCs w:val="24"/>
          <w:lang w:val="pl-PL"/>
        </w:rPr>
        <w:t xml:space="preserve"> </w:t>
      </w:r>
      <w:r w:rsidR="00BC6E6F" w:rsidRPr="00D0439F">
        <w:rPr>
          <w:rFonts w:ascii="Arial" w:eastAsia="Calibri" w:hAnsi="Arial" w:cs="Arial"/>
          <w:bCs w:val="0"/>
          <w:i w:val="0"/>
          <w:sz w:val="24"/>
          <w:szCs w:val="24"/>
          <w:lang w:val="pl-PL"/>
        </w:rPr>
        <w:t>wykonania</w:t>
      </w:r>
      <w:r w:rsidR="00D93A89" w:rsidRPr="00D0439F">
        <w:rPr>
          <w:rFonts w:ascii="Arial" w:eastAsia="Calibri" w:hAnsi="Arial" w:cs="Arial"/>
          <w:bCs w:val="0"/>
          <w:i w:val="0"/>
          <w:sz w:val="24"/>
          <w:szCs w:val="24"/>
          <w:lang w:val="pl-PL"/>
        </w:rPr>
        <w:t xml:space="preserve"> </w:t>
      </w:r>
      <w:r w:rsidR="00BC6E6F" w:rsidRPr="00D0439F">
        <w:rPr>
          <w:rFonts w:ascii="Arial" w:eastAsia="Calibri" w:hAnsi="Arial" w:cs="Arial"/>
          <w:bCs w:val="0"/>
          <w:i w:val="0"/>
          <w:sz w:val="24"/>
          <w:szCs w:val="24"/>
          <w:lang w:val="pl-PL"/>
        </w:rPr>
        <w:t>umowy</w:t>
      </w:r>
      <w:r w:rsidRPr="00D0439F">
        <w:rPr>
          <w:rFonts w:ascii="Arial" w:eastAsia="Calibri" w:hAnsi="Arial" w:cs="Arial"/>
          <w:bCs w:val="0"/>
          <w:i w:val="0"/>
          <w:sz w:val="24"/>
          <w:szCs w:val="24"/>
          <w:lang w:val="pl-PL"/>
        </w:rPr>
        <w:t>.</w:t>
      </w:r>
    </w:p>
    <w:p w14:paraId="3C5AC796" w14:textId="77777777" w:rsidR="00BC6E6F" w:rsidRPr="00D0439F" w:rsidRDefault="00283C6B" w:rsidP="00AE1C2F">
      <w:pPr>
        <w:spacing w:after="120" w:line="288" w:lineRule="auto"/>
        <w:ind w:right="-286"/>
        <w:rPr>
          <w:rFonts w:ascii="Arial" w:eastAsia="Calibri" w:hAnsi="Arial" w:cs="Arial"/>
          <w:color w:val="000000"/>
          <w:lang w:eastAsia="en-US"/>
        </w:rPr>
      </w:pPr>
      <w:r w:rsidRPr="00D0439F">
        <w:rPr>
          <w:rFonts w:ascii="Arial" w:eastAsia="Calibri" w:hAnsi="Arial" w:cs="Arial"/>
          <w:color w:val="000000"/>
          <w:lang w:eastAsia="en-US"/>
        </w:rPr>
        <w:t>Zamawiający</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odstępuje</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od</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obowiązku</w:t>
      </w:r>
      <w:r w:rsidR="00D93A89" w:rsidRPr="00D0439F">
        <w:rPr>
          <w:rFonts w:ascii="Arial" w:eastAsia="Calibri" w:hAnsi="Arial" w:cs="Arial"/>
          <w:color w:val="000000"/>
          <w:lang w:eastAsia="en-US"/>
        </w:rPr>
        <w:t xml:space="preserve"> </w:t>
      </w:r>
      <w:r w:rsidRPr="00D0439F">
        <w:rPr>
          <w:rFonts w:ascii="Arial" w:eastAsia="Calibri" w:hAnsi="Arial" w:cs="Arial"/>
          <w:color w:val="000000"/>
          <w:lang w:eastAsia="en-US"/>
        </w:rPr>
        <w:t>żądani</w:t>
      </w:r>
      <w:r w:rsidR="0019748B" w:rsidRPr="00D0439F">
        <w:rPr>
          <w:rFonts w:ascii="Arial" w:eastAsia="Calibri" w:hAnsi="Arial" w:cs="Arial"/>
          <w:color w:val="000000"/>
          <w:lang w:eastAsia="en-US"/>
        </w:rPr>
        <w:t>a</w:t>
      </w:r>
      <w:r w:rsidR="00D93A89" w:rsidRPr="00D0439F">
        <w:rPr>
          <w:rFonts w:ascii="Arial" w:eastAsia="Calibri" w:hAnsi="Arial" w:cs="Arial"/>
          <w:color w:val="000000"/>
          <w:lang w:eastAsia="en-US"/>
        </w:rPr>
        <w:t xml:space="preserve"> </w:t>
      </w:r>
      <w:r w:rsidR="0019748B" w:rsidRPr="00D0439F">
        <w:rPr>
          <w:rFonts w:ascii="Arial" w:eastAsia="Calibri" w:hAnsi="Arial" w:cs="Arial"/>
          <w:color w:val="000000"/>
          <w:lang w:eastAsia="en-US"/>
        </w:rPr>
        <w:t>wadium</w:t>
      </w:r>
      <w:r w:rsidR="00D93A89" w:rsidRPr="00D0439F">
        <w:rPr>
          <w:rFonts w:ascii="Arial" w:eastAsia="Calibri" w:hAnsi="Arial" w:cs="Arial"/>
          <w:color w:val="000000"/>
          <w:lang w:eastAsia="en-US"/>
        </w:rPr>
        <w:t xml:space="preserve"> </w:t>
      </w:r>
      <w:r w:rsidR="0019748B" w:rsidRPr="00D0439F">
        <w:rPr>
          <w:rFonts w:ascii="Arial" w:eastAsia="Calibri" w:hAnsi="Arial" w:cs="Arial"/>
          <w:color w:val="000000"/>
          <w:lang w:eastAsia="en-US"/>
        </w:rPr>
        <w:t>do</w:t>
      </w:r>
      <w:r w:rsidR="00D93A89" w:rsidRPr="00D0439F">
        <w:rPr>
          <w:rFonts w:ascii="Arial" w:eastAsia="Calibri" w:hAnsi="Arial" w:cs="Arial"/>
          <w:color w:val="000000"/>
          <w:lang w:eastAsia="en-US"/>
        </w:rPr>
        <w:t xml:space="preserve"> </w:t>
      </w:r>
      <w:r w:rsidR="0019748B" w:rsidRPr="00D0439F">
        <w:rPr>
          <w:rFonts w:ascii="Arial" w:eastAsia="Calibri" w:hAnsi="Arial" w:cs="Arial"/>
          <w:color w:val="000000"/>
          <w:lang w:eastAsia="en-US"/>
        </w:rPr>
        <w:t>przedmiotowego</w:t>
      </w:r>
      <w:r w:rsidR="00D93A89" w:rsidRPr="00D0439F">
        <w:rPr>
          <w:rFonts w:ascii="Arial" w:eastAsia="Calibri" w:hAnsi="Arial" w:cs="Arial"/>
          <w:color w:val="000000"/>
          <w:lang w:eastAsia="en-US"/>
        </w:rPr>
        <w:t xml:space="preserve"> </w:t>
      </w:r>
      <w:r w:rsidR="0019748B" w:rsidRPr="00D0439F">
        <w:rPr>
          <w:rFonts w:ascii="Arial" w:eastAsia="Calibri" w:hAnsi="Arial" w:cs="Arial"/>
          <w:color w:val="000000"/>
          <w:lang w:eastAsia="en-US"/>
        </w:rPr>
        <w:t>postę</w:t>
      </w:r>
      <w:r w:rsidR="00BC6E6F" w:rsidRPr="00D0439F">
        <w:rPr>
          <w:rFonts w:ascii="Arial" w:eastAsia="Calibri" w:hAnsi="Arial" w:cs="Arial"/>
          <w:color w:val="000000"/>
          <w:lang w:eastAsia="en-US"/>
        </w:rPr>
        <w:t>powania</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i</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nie</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wymaga</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wniesienia</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zabezpieczenia</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należytego</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wykonania</w:t>
      </w:r>
      <w:r w:rsidR="00D93A89" w:rsidRPr="00D0439F">
        <w:rPr>
          <w:rFonts w:ascii="Arial" w:eastAsia="Calibri" w:hAnsi="Arial" w:cs="Arial"/>
          <w:color w:val="000000"/>
          <w:lang w:eastAsia="en-US"/>
        </w:rPr>
        <w:t xml:space="preserve"> </w:t>
      </w:r>
      <w:r w:rsidR="00BC6E6F" w:rsidRPr="00D0439F">
        <w:rPr>
          <w:rFonts w:ascii="Arial" w:eastAsia="Calibri" w:hAnsi="Arial" w:cs="Arial"/>
          <w:color w:val="000000"/>
          <w:lang w:eastAsia="en-US"/>
        </w:rPr>
        <w:t>umowy.</w:t>
      </w:r>
    </w:p>
    <w:p w14:paraId="01A7888F" w14:textId="3FE01B8D" w:rsidR="00283C6B" w:rsidRPr="00D0439F" w:rsidRDefault="00283C6B" w:rsidP="00AE1C2F">
      <w:pPr>
        <w:pStyle w:val="Nagwek2"/>
        <w:spacing w:line="288" w:lineRule="auto"/>
        <w:ind w:right="-286"/>
        <w:rPr>
          <w:rFonts w:ascii="Arial" w:eastAsia="Calibri" w:hAnsi="Arial" w:cs="Arial"/>
          <w:i w:val="0"/>
          <w:iCs w:val="0"/>
          <w:sz w:val="24"/>
          <w:szCs w:val="24"/>
          <w:lang w:val="pl-PL"/>
        </w:rPr>
      </w:pPr>
      <w:r w:rsidRPr="00D0439F">
        <w:rPr>
          <w:rFonts w:ascii="Arial" w:eastAsia="Calibri" w:hAnsi="Arial" w:cs="Arial"/>
          <w:i w:val="0"/>
          <w:iCs w:val="0"/>
          <w:sz w:val="24"/>
          <w:szCs w:val="24"/>
          <w:lang w:val="pl-PL"/>
        </w:rPr>
        <w:t>Rozdział</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dwudziesty</w:t>
      </w:r>
      <w:r w:rsidR="00D93A89" w:rsidRPr="00D0439F">
        <w:rPr>
          <w:rFonts w:ascii="Arial" w:eastAsia="Calibri" w:hAnsi="Arial" w:cs="Arial"/>
          <w:i w:val="0"/>
          <w:iCs w:val="0"/>
          <w:sz w:val="24"/>
          <w:szCs w:val="24"/>
          <w:lang w:val="pl-PL"/>
        </w:rPr>
        <w:t xml:space="preserve"> </w:t>
      </w:r>
      <w:r w:rsidR="00167C28" w:rsidRPr="00D0439F">
        <w:rPr>
          <w:rFonts w:ascii="Arial" w:eastAsia="Calibri" w:hAnsi="Arial" w:cs="Arial"/>
          <w:i w:val="0"/>
          <w:iCs w:val="0"/>
          <w:sz w:val="24"/>
          <w:szCs w:val="24"/>
          <w:lang w:val="pl-PL"/>
        </w:rPr>
        <w:t>drugi</w:t>
      </w:r>
      <w:r w:rsidRPr="00D0439F">
        <w:rPr>
          <w:rFonts w:ascii="Arial" w:eastAsia="Calibri" w:hAnsi="Arial" w:cs="Arial"/>
          <w:i w:val="0"/>
          <w:iCs w:val="0"/>
          <w:sz w:val="24"/>
          <w:szCs w:val="24"/>
          <w:lang w:val="pl-PL"/>
        </w:rPr>
        <w:t>:</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Pouczenie</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o</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środkach</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ochrony</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prawnej</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przysługujących</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Wykonawcy</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w</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toku</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postępowania.</w:t>
      </w:r>
    </w:p>
    <w:p w14:paraId="132E78DE" w14:textId="2DE3187D" w:rsidR="00641C20" w:rsidRPr="00D0439F" w:rsidRDefault="00753B08"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lang w:eastAsia="ar-SA"/>
        </w:rPr>
        <w:t>Wykonawcy</w:t>
      </w:r>
      <w:r w:rsidR="00D93A89" w:rsidRPr="00D0439F">
        <w:rPr>
          <w:rFonts w:ascii="Arial" w:hAnsi="Arial" w:cs="Arial"/>
          <w:color w:val="000000"/>
          <w:lang w:eastAsia="ar-SA"/>
        </w:rPr>
        <w:t xml:space="preserve"> </w:t>
      </w:r>
      <w:r w:rsidRPr="00D0439F">
        <w:rPr>
          <w:rFonts w:ascii="Arial" w:hAnsi="Arial" w:cs="Arial"/>
          <w:color w:val="000000"/>
          <w:lang w:eastAsia="ar-SA"/>
        </w:rPr>
        <w:t>oraz</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innemu</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podmiotowi</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przysługują</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ś</w:t>
      </w:r>
      <w:r w:rsidRPr="00D0439F">
        <w:rPr>
          <w:rFonts w:ascii="Arial" w:hAnsi="Arial" w:cs="Arial"/>
          <w:color w:val="000000"/>
          <w:lang w:eastAsia="ar-SA"/>
        </w:rPr>
        <w:t>rodki</w:t>
      </w:r>
      <w:r w:rsidR="00D93A89" w:rsidRPr="00D0439F">
        <w:rPr>
          <w:rFonts w:ascii="Arial" w:hAnsi="Arial" w:cs="Arial"/>
          <w:color w:val="000000"/>
          <w:lang w:eastAsia="ar-SA"/>
        </w:rPr>
        <w:t xml:space="preserve"> </w:t>
      </w:r>
      <w:r w:rsidRPr="00D0439F">
        <w:rPr>
          <w:rFonts w:ascii="Arial" w:hAnsi="Arial" w:cs="Arial"/>
          <w:color w:val="000000"/>
          <w:lang w:eastAsia="ar-SA"/>
        </w:rPr>
        <w:t>ochrony</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prawnej</w:t>
      </w:r>
      <w:r w:rsidR="005B21AE">
        <w:rPr>
          <w:rFonts w:ascii="Arial" w:hAnsi="Arial" w:cs="Arial"/>
          <w:color w:val="000000"/>
          <w:lang w:eastAsia="ar-SA"/>
        </w:rPr>
        <w:t>,</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jeżeli</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ma</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lub</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miał</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interes</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w</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uzyskaniu</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zamówienia</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oraz</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poniósł</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lub</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może</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ponieść</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szkodę</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w</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wyniku</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naruszenia</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przez</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Zamawiającego</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przepisów</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ustawy</w:t>
      </w:r>
      <w:r w:rsidR="00D93A89" w:rsidRPr="00D0439F">
        <w:rPr>
          <w:rFonts w:ascii="Arial" w:hAnsi="Arial" w:cs="Arial"/>
          <w:color w:val="000000"/>
          <w:lang w:eastAsia="ar-SA"/>
        </w:rPr>
        <w:t xml:space="preserve"> </w:t>
      </w:r>
      <w:r w:rsidR="00641C20" w:rsidRPr="00D0439F">
        <w:rPr>
          <w:rFonts w:ascii="Arial" w:hAnsi="Arial" w:cs="Arial"/>
          <w:color w:val="000000"/>
          <w:lang w:eastAsia="ar-SA"/>
        </w:rPr>
        <w:t>Pzp.</w:t>
      </w:r>
      <w:r w:rsidR="00D93A89" w:rsidRPr="00D0439F">
        <w:rPr>
          <w:rFonts w:ascii="Arial" w:hAnsi="Arial" w:cs="Arial"/>
          <w:color w:val="000000"/>
          <w:lang w:eastAsia="ar-SA"/>
        </w:rPr>
        <w:t xml:space="preserve"> </w:t>
      </w:r>
    </w:p>
    <w:p w14:paraId="78DFA8D9" w14:textId="55DF2A4A"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Środki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ochrony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prawnej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wobec</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Ogłoszenia</w:t>
      </w:r>
      <w:r w:rsidR="00D93A89" w:rsidRPr="00D0439F">
        <w:rPr>
          <w:rFonts w:ascii="Arial" w:hAnsi="Arial" w:cs="Arial"/>
          <w:color w:val="000000" w:themeColor="text1"/>
          <w:lang w:eastAsia="ar-SA"/>
        </w:rPr>
        <w:t xml:space="preserve"> </w:t>
      </w:r>
      <w:r w:rsidR="00753B08" w:rsidRPr="00D0439F">
        <w:rPr>
          <w:rFonts w:ascii="Arial" w:hAnsi="Arial" w:cs="Arial"/>
          <w:color w:val="000000" w:themeColor="text1"/>
          <w:lang w:eastAsia="ar-SA"/>
        </w:rPr>
        <w:t>ws</w:t>
      </w:r>
      <w:r w:rsidRPr="00D0439F">
        <w:rPr>
          <w:rFonts w:ascii="Arial" w:hAnsi="Arial" w:cs="Arial"/>
          <w:color w:val="000000" w:themeColor="text1"/>
          <w:lang w:eastAsia="ar-SA"/>
        </w:rPr>
        <w:t>zczynającego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udzielenie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dokumentów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przysługują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również</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organizacjom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wpisanym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listę,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469</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pkt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15</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ustawy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Pzp</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Rzecznikowi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w:t>
      </w:r>
      <w:r w:rsidR="00647D24" w:rsidRPr="00D0439F">
        <w:rPr>
          <w:rFonts w:ascii="Arial" w:hAnsi="Arial" w:cs="Arial"/>
          <w:color w:val="000000" w:themeColor="text1"/>
          <w:lang w:eastAsia="ar-SA"/>
        </w:rPr>
        <w:t>ałych</w:t>
      </w:r>
      <w:r w:rsidR="00D93A89" w:rsidRPr="00D0439F">
        <w:rPr>
          <w:rFonts w:ascii="Arial" w:hAnsi="Arial" w:cs="Arial"/>
          <w:color w:val="000000" w:themeColor="text1"/>
          <w:lang w:eastAsia="ar-SA"/>
        </w:rPr>
        <w:t xml:space="preserve"> </w:t>
      </w:r>
      <w:r w:rsidR="008850D6">
        <w:rPr>
          <w:rFonts w:ascii="Arial" w:hAnsi="Arial" w:cs="Arial"/>
          <w:color w:val="000000" w:themeColor="text1"/>
          <w:lang w:eastAsia="ar-SA"/>
        </w:rPr>
        <w:t xml:space="preserve">i </w:t>
      </w:r>
      <w:r w:rsidR="00647D24" w:rsidRPr="00D0439F">
        <w:rPr>
          <w:rFonts w:ascii="Arial" w:hAnsi="Arial" w:cs="Arial"/>
          <w:color w:val="000000" w:themeColor="text1"/>
          <w:lang w:eastAsia="ar-SA"/>
        </w:rPr>
        <w:t>Średnich</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Przedsiębiorstw.</w:t>
      </w:r>
    </w:p>
    <w:p w14:paraId="375D8E1F" w14:textId="77777777" w:rsidR="00641C20" w:rsidRPr="00D0439F" w:rsidRDefault="00641C20" w:rsidP="00BB7B28">
      <w:pPr>
        <w:numPr>
          <w:ilvl w:val="0"/>
          <w:numId w:val="25"/>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Odwołanie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przysługuje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p>
    <w:p w14:paraId="1B22121B" w14:textId="59FE4120" w:rsidR="00641C20" w:rsidRPr="00D0439F" w:rsidRDefault="00641C20" w:rsidP="00BB7B28">
      <w:pPr>
        <w:numPr>
          <w:ilvl w:val="0"/>
          <w:numId w:val="30"/>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niezgodną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przepisami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ustawy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czynność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podjętą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udzielenie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pro</w:t>
      </w:r>
      <w:r w:rsidR="00647D24" w:rsidRPr="00D0439F">
        <w:rPr>
          <w:rFonts w:ascii="Arial" w:hAnsi="Arial" w:cs="Arial"/>
          <w:color w:val="000000" w:themeColor="text1"/>
          <w:lang w:eastAsia="ar-SA"/>
        </w:rPr>
        <w:t>jektowane</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postanowienie</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umowy;</w:t>
      </w:r>
    </w:p>
    <w:p w14:paraId="051D5D4B" w14:textId="77777777" w:rsidR="00641C20" w:rsidRPr="00D0439F" w:rsidRDefault="00641C20" w:rsidP="00BB7B28">
      <w:pPr>
        <w:numPr>
          <w:ilvl w:val="0"/>
          <w:numId w:val="30"/>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zaniechanie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czynności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udzielenie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był</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C67E98" w:rsidRPr="00D0439F">
        <w:rPr>
          <w:rFonts w:ascii="Arial" w:hAnsi="Arial" w:cs="Arial"/>
          <w:color w:val="000000" w:themeColor="text1"/>
          <w:lang w:eastAsia="ar-SA"/>
        </w:rPr>
        <w:t>bowiązany</w:t>
      </w:r>
      <w:r w:rsidR="00D93A89" w:rsidRPr="00D0439F">
        <w:rPr>
          <w:rFonts w:ascii="Arial" w:hAnsi="Arial" w:cs="Arial"/>
          <w:color w:val="000000" w:themeColor="text1"/>
          <w:lang w:eastAsia="ar-SA"/>
        </w:rPr>
        <w:t xml:space="preserve"> </w:t>
      </w:r>
      <w:r w:rsidR="00C67E98"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00C67E98" w:rsidRPr="00D0439F">
        <w:rPr>
          <w:rFonts w:ascii="Arial" w:hAnsi="Arial" w:cs="Arial"/>
          <w:color w:val="000000" w:themeColor="text1"/>
          <w:lang w:eastAsia="ar-SA"/>
        </w:rPr>
        <w:t>podstawie</w:t>
      </w:r>
      <w:r w:rsidR="00D93A89" w:rsidRPr="00D0439F">
        <w:rPr>
          <w:rFonts w:ascii="Arial" w:hAnsi="Arial" w:cs="Arial"/>
          <w:color w:val="000000" w:themeColor="text1"/>
          <w:lang w:eastAsia="ar-SA"/>
        </w:rPr>
        <w:t xml:space="preserve"> </w:t>
      </w:r>
      <w:r w:rsidR="00C67E98" w:rsidRPr="00D0439F">
        <w:rPr>
          <w:rFonts w:ascii="Arial" w:hAnsi="Arial" w:cs="Arial"/>
          <w:color w:val="000000" w:themeColor="text1"/>
          <w:lang w:eastAsia="ar-SA"/>
        </w:rPr>
        <w:t>ustawy;</w:t>
      </w:r>
    </w:p>
    <w:p w14:paraId="5290C4A9" w14:textId="77777777" w:rsidR="00641C20" w:rsidRPr="00D0439F" w:rsidRDefault="00641C20" w:rsidP="00BB7B28">
      <w:pPr>
        <w:numPr>
          <w:ilvl w:val="0"/>
          <w:numId w:val="25"/>
        </w:numPr>
        <w:spacing w:before="120"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Odwołanie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wnosi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Prez</w:t>
      </w:r>
      <w:r w:rsidR="00753B08" w:rsidRPr="00D0439F">
        <w:rPr>
          <w:rFonts w:ascii="Arial" w:hAnsi="Arial" w:cs="Arial"/>
          <w:color w:val="000000" w:themeColor="text1"/>
          <w:lang w:eastAsia="ar-SA"/>
        </w:rPr>
        <w:t>esa</w:t>
      </w:r>
      <w:r w:rsidR="00D93A89" w:rsidRPr="00D0439F">
        <w:rPr>
          <w:rFonts w:ascii="Arial" w:hAnsi="Arial" w:cs="Arial"/>
          <w:color w:val="000000" w:themeColor="text1"/>
          <w:lang w:eastAsia="ar-SA"/>
        </w:rPr>
        <w:t xml:space="preserve"> </w:t>
      </w:r>
      <w:r w:rsidR="00753B08" w:rsidRPr="00D0439F">
        <w:rPr>
          <w:rFonts w:ascii="Arial" w:hAnsi="Arial" w:cs="Arial"/>
          <w:color w:val="000000" w:themeColor="text1"/>
          <w:lang w:eastAsia="ar-SA"/>
        </w:rPr>
        <w:t>Krajowej</w:t>
      </w:r>
      <w:r w:rsidR="00D93A89" w:rsidRPr="00D0439F">
        <w:rPr>
          <w:rFonts w:ascii="Arial" w:hAnsi="Arial" w:cs="Arial"/>
          <w:color w:val="000000" w:themeColor="text1"/>
          <w:lang w:eastAsia="ar-SA"/>
        </w:rPr>
        <w:t xml:space="preserve"> </w:t>
      </w:r>
      <w:r w:rsidR="00753B08" w:rsidRPr="00D0439F">
        <w:rPr>
          <w:rFonts w:ascii="Arial" w:hAnsi="Arial" w:cs="Arial"/>
          <w:color w:val="000000" w:themeColor="text1"/>
          <w:lang w:eastAsia="ar-SA"/>
        </w:rPr>
        <w:t>Izby</w:t>
      </w:r>
      <w:r w:rsidR="00D93A89" w:rsidRPr="00D0439F">
        <w:rPr>
          <w:rFonts w:ascii="Arial" w:hAnsi="Arial" w:cs="Arial"/>
          <w:color w:val="000000" w:themeColor="text1"/>
          <w:lang w:eastAsia="ar-SA"/>
        </w:rPr>
        <w:t xml:space="preserve"> </w:t>
      </w:r>
      <w:r w:rsidR="00753B08" w:rsidRPr="00D0439F">
        <w:rPr>
          <w:rFonts w:ascii="Arial" w:hAnsi="Arial" w:cs="Arial"/>
          <w:color w:val="000000" w:themeColor="text1"/>
          <w:lang w:eastAsia="ar-SA"/>
        </w:rPr>
        <w:t>Odwoławczej.</w:t>
      </w:r>
    </w:p>
    <w:p w14:paraId="16D56D00" w14:textId="77777777"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Odwołujący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przekazuje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kopię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zamawiającemu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upływem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wniesienia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taki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sposób,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aby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mógł</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on</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zapoznać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treś</w:t>
      </w:r>
      <w:r w:rsidR="00647D24" w:rsidRPr="00D0439F">
        <w:rPr>
          <w:rFonts w:ascii="Arial" w:hAnsi="Arial" w:cs="Arial"/>
          <w:color w:val="000000" w:themeColor="text1"/>
          <w:lang w:eastAsia="ar-SA"/>
        </w:rPr>
        <w:t>cią</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przed</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upływem</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tego</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terminu.</w:t>
      </w:r>
    </w:p>
    <w:p w14:paraId="14C3582B" w14:textId="77777777"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Domniemywa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że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mógł</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zapoznać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treścią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upływem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wniesienia,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przekazanie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kopii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nastąpiło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upływem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wniesienia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użyciu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środ</w:t>
      </w:r>
      <w:r w:rsidR="00647D24" w:rsidRPr="00D0439F">
        <w:rPr>
          <w:rFonts w:ascii="Arial" w:hAnsi="Arial" w:cs="Arial"/>
          <w:color w:val="000000" w:themeColor="text1"/>
          <w:lang w:eastAsia="ar-SA"/>
        </w:rPr>
        <w:t>ków</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komunikacji</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elektronicznej.</w:t>
      </w:r>
    </w:p>
    <w:p w14:paraId="251A21D2" w14:textId="77777777" w:rsidR="00641C20" w:rsidRPr="00D0439F" w:rsidRDefault="00641C20" w:rsidP="00BB7B28">
      <w:pPr>
        <w:numPr>
          <w:ilvl w:val="0"/>
          <w:numId w:val="25"/>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Odwołanie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zawiera:</w:t>
      </w:r>
      <w:r w:rsidR="00D93A89" w:rsidRPr="00D0439F">
        <w:rPr>
          <w:rFonts w:ascii="Arial" w:hAnsi="Arial" w:cs="Arial"/>
          <w:color w:val="000000" w:themeColor="text1"/>
          <w:lang w:eastAsia="ar-SA"/>
        </w:rPr>
        <w:t xml:space="preserve"> </w:t>
      </w:r>
    </w:p>
    <w:p w14:paraId="7690319A"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imię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nazwisko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nazwę,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miejsce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zamieszkania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siedzibę,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numer</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telefonu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adres</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poczty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odwołującego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imię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nazwisko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przedstawiciela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(przedstawicieli);</w:t>
      </w:r>
      <w:r w:rsidR="00D93A89" w:rsidRPr="00D0439F">
        <w:rPr>
          <w:rFonts w:ascii="Arial" w:hAnsi="Arial" w:cs="Arial"/>
          <w:color w:val="000000" w:themeColor="text1"/>
          <w:lang w:eastAsia="ar-SA"/>
        </w:rPr>
        <w:t xml:space="preserve"> </w:t>
      </w:r>
    </w:p>
    <w:p w14:paraId="14CBE99E"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nazwę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siedzibę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numer</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telefonu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adres</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poczty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p>
    <w:p w14:paraId="6DCE11DC"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lang w:eastAsia="ar-SA"/>
        </w:rPr>
        <w:t>numer</w:t>
      </w:r>
      <w:r w:rsidR="00D93A89" w:rsidRPr="00D0439F">
        <w:rPr>
          <w:rFonts w:ascii="Arial" w:hAnsi="Arial" w:cs="Arial"/>
          <w:color w:val="000000"/>
          <w:lang w:eastAsia="ar-SA"/>
        </w:rPr>
        <w:t xml:space="preserve"> </w:t>
      </w:r>
      <w:r w:rsidRPr="00D0439F">
        <w:rPr>
          <w:rFonts w:ascii="Arial" w:hAnsi="Arial" w:cs="Arial"/>
          <w:color w:val="000000"/>
          <w:lang w:eastAsia="ar-SA"/>
        </w:rPr>
        <w:t>Po</w:t>
      </w:r>
      <w:r w:rsidR="00C67E98" w:rsidRPr="00D0439F">
        <w:rPr>
          <w:rFonts w:ascii="Arial" w:hAnsi="Arial" w:cs="Arial"/>
          <w:color w:val="000000"/>
          <w:lang w:eastAsia="ar-SA"/>
        </w:rPr>
        <w:t>w</w:t>
      </w:r>
      <w:r w:rsidR="00DC733B" w:rsidRPr="00D0439F">
        <w:rPr>
          <w:rFonts w:ascii="Arial" w:hAnsi="Arial" w:cs="Arial"/>
          <w:color w:val="000000"/>
          <w:lang w:eastAsia="ar-SA"/>
        </w:rPr>
        <w:t>s</w:t>
      </w:r>
      <w:r w:rsidR="00C67E98" w:rsidRPr="00D0439F">
        <w:rPr>
          <w:rFonts w:ascii="Arial" w:hAnsi="Arial" w:cs="Arial"/>
          <w:color w:val="000000"/>
          <w:lang w:eastAsia="ar-SA"/>
        </w:rPr>
        <w:t>ze</w:t>
      </w:r>
      <w:r w:rsidRPr="00D0439F">
        <w:rPr>
          <w:rFonts w:ascii="Arial" w:hAnsi="Arial" w:cs="Arial"/>
          <w:color w:val="000000"/>
          <w:lang w:eastAsia="ar-SA"/>
        </w:rPr>
        <w:t>chnego</w:t>
      </w:r>
      <w:r w:rsidR="00D93A89" w:rsidRPr="00D0439F">
        <w:rPr>
          <w:rFonts w:ascii="Arial" w:hAnsi="Arial" w:cs="Arial"/>
          <w:color w:val="000000"/>
          <w:lang w:eastAsia="ar-SA"/>
        </w:rPr>
        <w:t xml:space="preserve"> </w:t>
      </w:r>
      <w:r w:rsidRPr="00D0439F">
        <w:rPr>
          <w:rFonts w:ascii="Arial" w:hAnsi="Arial" w:cs="Arial"/>
          <w:color w:val="000000"/>
          <w:lang w:eastAsia="ar-SA"/>
        </w:rPr>
        <w:t>Elektronicznego</w:t>
      </w:r>
      <w:r w:rsidR="00D93A89" w:rsidRPr="00D0439F">
        <w:rPr>
          <w:rFonts w:ascii="Arial" w:hAnsi="Arial" w:cs="Arial"/>
          <w:color w:val="000000"/>
          <w:lang w:eastAsia="ar-SA"/>
        </w:rPr>
        <w:t xml:space="preserve"> </w:t>
      </w:r>
      <w:r w:rsidRPr="00D0439F">
        <w:rPr>
          <w:rFonts w:ascii="Arial" w:hAnsi="Arial" w:cs="Arial"/>
          <w:color w:val="000000"/>
          <w:lang w:eastAsia="ar-SA"/>
        </w:rPr>
        <w:t>Systemu</w:t>
      </w:r>
      <w:r w:rsidR="00D93A89" w:rsidRPr="00D0439F">
        <w:rPr>
          <w:rFonts w:ascii="Arial" w:hAnsi="Arial" w:cs="Arial"/>
          <w:color w:val="000000"/>
          <w:lang w:eastAsia="ar-SA"/>
        </w:rPr>
        <w:t xml:space="preserve"> </w:t>
      </w:r>
      <w:r w:rsidRPr="00D0439F">
        <w:rPr>
          <w:rFonts w:ascii="Arial" w:hAnsi="Arial" w:cs="Arial"/>
          <w:color w:val="000000"/>
          <w:lang w:eastAsia="ar-SA"/>
        </w:rPr>
        <w:t>Ewidencji</w:t>
      </w:r>
      <w:r w:rsidR="00D93A89" w:rsidRPr="00D0439F">
        <w:rPr>
          <w:rFonts w:ascii="Arial" w:hAnsi="Arial" w:cs="Arial"/>
          <w:color w:val="000000"/>
          <w:lang w:eastAsia="ar-SA"/>
        </w:rPr>
        <w:t xml:space="preserve"> </w:t>
      </w:r>
      <w:r w:rsidRPr="00D0439F">
        <w:rPr>
          <w:rFonts w:ascii="Arial" w:hAnsi="Arial" w:cs="Arial"/>
          <w:color w:val="000000"/>
          <w:lang w:eastAsia="ar-SA"/>
        </w:rPr>
        <w:t>Ludności</w:t>
      </w:r>
      <w:r w:rsidR="00D93A89" w:rsidRPr="00D0439F">
        <w:rPr>
          <w:rFonts w:ascii="Arial" w:hAnsi="Arial" w:cs="Arial"/>
          <w:color w:val="000000"/>
          <w:lang w:eastAsia="ar-SA"/>
        </w:rPr>
        <w:t xml:space="preserve"> </w:t>
      </w:r>
      <w:r w:rsidRPr="00D0439F">
        <w:rPr>
          <w:rFonts w:ascii="Arial" w:hAnsi="Arial" w:cs="Arial"/>
          <w:color w:val="000000"/>
          <w:lang w:eastAsia="ar-SA"/>
        </w:rPr>
        <w:t>(PESEL)</w:t>
      </w:r>
      <w:r w:rsidR="00D93A89" w:rsidRPr="00D0439F">
        <w:rPr>
          <w:rFonts w:ascii="Arial" w:hAnsi="Arial" w:cs="Arial"/>
          <w:color w:val="000000"/>
          <w:lang w:eastAsia="ar-SA"/>
        </w:rPr>
        <w:t xml:space="preserve"> </w:t>
      </w:r>
      <w:r w:rsidRPr="00D0439F">
        <w:rPr>
          <w:rFonts w:ascii="Arial" w:hAnsi="Arial" w:cs="Arial"/>
          <w:color w:val="000000"/>
          <w:lang w:eastAsia="ar-SA"/>
        </w:rPr>
        <w:t>lub</w:t>
      </w:r>
      <w:r w:rsidR="00D93A89" w:rsidRPr="00D0439F">
        <w:rPr>
          <w:rFonts w:ascii="Arial" w:hAnsi="Arial" w:cs="Arial"/>
          <w:color w:val="000000"/>
          <w:lang w:eastAsia="ar-SA"/>
        </w:rPr>
        <w:t xml:space="preserve"> </w:t>
      </w:r>
      <w:r w:rsidRPr="00D0439F">
        <w:rPr>
          <w:rFonts w:ascii="Arial" w:hAnsi="Arial" w:cs="Arial"/>
          <w:color w:val="000000"/>
          <w:lang w:eastAsia="ar-SA"/>
        </w:rPr>
        <w:t>NIP</w:t>
      </w:r>
      <w:r w:rsidR="00D93A89" w:rsidRPr="00D0439F">
        <w:rPr>
          <w:rFonts w:ascii="Arial" w:hAnsi="Arial" w:cs="Arial"/>
          <w:color w:val="000000"/>
          <w:lang w:eastAsia="ar-SA"/>
        </w:rPr>
        <w:t xml:space="preserve"> </w:t>
      </w:r>
      <w:r w:rsidRPr="00D0439F">
        <w:rPr>
          <w:rFonts w:ascii="Arial" w:hAnsi="Arial" w:cs="Arial"/>
          <w:color w:val="000000"/>
          <w:lang w:eastAsia="ar-SA"/>
        </w:rPr>
        <w:t>odwołującego</w:t>
      </w:r>
      <w:r w:rsidR="00D93A89" w:rsidRPr="00D0439F">
        <w:rPr>
          <w:rFonts w:ascii="Arial" w:hAnsi="Arial" w:cs="Arial"/>
          <w:color w:val="000000"/>
          <w:lang w:eastAsia="ar-SA"/>
        </w:rPr>
        <w:t xml:space="preserve"> </w:t>
      </w:r>
      <w:r w:rsidRPr="00D0439F">
        <w:rPr>
          <w:rFonts w:ascii="Arial" w:hAnsi="Arial" w:cs="Arial"/>
          <w:color w:val="000000"/>
          <w:lang w:eastAsia="ar-SA"/>
        </w:rPr>
        <w:t>będącego</w:t>
      </w:r>
      <w:r w:rsidR="00D93A89" w:rsidRPr="00D0439F">
        <w:rPr>
          <w:rFonts w:ascii="Arial" w:hAnsi="Arial" w:cs="Arial"/>
          <w:color w:val="000000"/>
          <w:lang w:eastAsia="ar-SA"/>
        </w:rPr>
        <w:t xml:space="preserve"> </w:t>
      </w:r>
      <w:r w:rsidRPr="00D0439F">
        <w:rPr>
          <w:rFonts w:ascii="Arial" w:hAnsi="Arial" w:cs="Arial"/>
          <w:color w:val="000000"/>
          <w:lang w:eastAsia="ar-SA"/>
        </w:rPr>
        <w:t>osobą</w:t>
      </w:r>
      <w:r w:rsidR="00D93A89" w:rsidRPr="00D0439F">
        <w:rPr>
          <w:rFonts w:ascii="Arial" w:hAnsi="Arial" w:cs="Arial"/>
          <w:color w:val="000000"/>
          <w:lang w:eastAsia="ar-SA"/>
        </w:rPr>
        <w:t xml:space="preserve"> </w:t>
      </w:r>
      <w:r w:rsidRPr="00D0439F">
        <w:rPr>
          <w:rFonts w:ascii="Arial" w:hAnsi="Arial" w:cs="Arial"/>
          <w:color w:val="000000"/>
          <w:lang w:eastAsia="ar-SA"/>
        </w:rPr>
        <w:t>fizyczną,</w:t>
      </w:r>
      <w:r w:rsidR="00D93A89" w:rsidRPr="00D0439F">
        <w:rPr>
          <w:rFonts w:ascii="Arial" w:hAnsi="Arial" w:cs="Arial"/>
          <w:color w:val="000000"/>
          <w:lang w:eastAsia="ar-SA"/>
        </w:rPr>
        <w:t xml:space="preserve"> </w:t>
      </w:r>
      <w:r w:rsidRPr="00D0439F">
        <w:rPr>
          <w:rFonts w:ascii="Arial" w:hAnsi="Arial" w:cs="Arial"/>
          <w:color w:val="000000"/>
          <w:lang w:eastAsia="ar-SA"/>
        </w:rPr>
        <w:t>jeżeli</w:t>
      </w:r>
      <w:r w:rsidR="00D93A89" w:rsidRPr="00D0439F">
        <w:rPr>
          <w:rFonts w:ascii="Arial" w:hAnsi="Arial" w:cs="Arial"/>
          <w:color w:val="000000"/>
          <w:lang w:eastAsia="ar-SA"/>
        </w:rPr>
        <w:t xml:space="preserve"> </w:t>
      </w:r>
      <w:r w:rsidRPr="00D0439F">
        <w:rPr>
          <w:rFonts w:ascii="Arial" w:hAnsi="Arial" w:cs="Arial"/>
          <w:color w:val="000000"/>
          <w:lang w:eastAsia="ar-SA"/>
        </w:rPr>
        <w:t>jest</w:t>
      </w:r>
      <w:r w:rsidR="00D93A89" w:rsidRPr="00D0439F">
        <w:rPr>
          <w:rFonts w:ascii="Arial" w:hAnsi="Arial" w:cs="Arial"/>
          <w:color w:val="000000"/>
          <w:lang w:eastAsia="ar-SA"/>
        </w:rPr>
        <w:t xml:space="preserve"> </w:t>
      </w:r>
      <w:r w:rsidRPr="00D0439F">
        <w:rPr>
          <w:rFonts w:ascii="Arial" w:hAnsi="Arial" w:cs="Arial"/>
          <w:color w:val="000000"/>
          <w:lang w:eastAsia="ar-SA"/>
        </w:rPr>
        <w:t>on</w:t>
      </w:r>
      <w:r w:rsidR="00D93A89" w:rsidRPr="00D0439F">
        <w:rPr>
          <w:rFonts w:ascii="Arial" w:hAnsi="Arial" w:cs="Arial"/>
          <w:color w:val="000000"/>
          <w:lang w:eastAsia="ar-SA"/>
        </w:rPr>
        <w:t xml:space="preserve"> </w:t>
      </w:r>
      <w:r w:rsidRPr="00D0439F">
        <w:rPr>
          <w:rFonts w:ascii="Arial" w:hAnsi="Arial" w:cs="Arial"/>
          <w:color w:val="000000"/>
          <w:lang w:eastAsia="ar-SA"/>
        </w:rPr>
        <w:t>obowiązany</w:t>
      </w:r>
      <w:r w:rsidR="00D93A89" w:rsidRPr="00D0439F">
        <w:rPr>
          <w:rFonts w:ascii="Arial" w:hAnsi="Arial" w:cs="Arial"/>
          <w:color w:val="000000"/>
          <w:lang w:eastAsia="ar-SA"/>
        </w:rPr>
        <w:t xml:space="preserve"> </w:t>
      </w:r>
      <w:r w:rsidRPr="00D0439F">
        <w:rPr>
          <w:rFonts w:ascii="Arial" w:hAnsi="Arial" w:cs="Arial"/>
          <w:color w:val="000000"/>
          <w:lang w:eastAsia="ar-SA"/>
        </w:rPr>
        <w:t>do</w:t>
      </w:r>
      <w:r w:rsidR="00D93A89" w:rsidRPr="00D0439F">
        <w:rPr>
          <w:rFonts w:ascii="Arial" w:hAnsi="Arial" w:cs="Arial"/>
          <w:color w:val="000000"/>
          <w:lang w:eastAsia="ar-SA"/>
        </w:rPr>
        <w:t xml:space="preserve"> </w:t>
      </w:r>
      <w:r w:rsidRPr="00D0439F">
        <w:rPr>
          <w:rFonts w:ascii="Arial" w:hAnsi="Arial" w:cs="Arial"/>
          <w:color w:val="000000"/>
          <w:lang w:eastAsia="ar-SA"/>
        </w:rPr>
        <w:t>jego</w:t>
      </w:r>
      <w:r w:rsidR="00D93A89" w:rsidRPr="00D0439F">
        <w:rPr>
          <w:rFonts w:ascii="Arial" w:hAnsi="Arial" w:cs="Arial"/>
          <w:color w:val="000000"/>
          <w:lang w:eastAsia="ar-SA"/>
        </w:rPr>
        <w:t xml:space="preserve"> </w:t>
      </w:r>
      <w:r w:rsidRPr="00D0439F">
        <w:rPr>
          <w:rFonts w:ascii="Arial" w:hAnsi="Arial" w:cs="Arial"/>
          <w:color w:val="000000"/>
          <w:lang w:eastAsia="ar-SA"/>
        </w:rPr>
        <w:t>posiadania</w:t>
      </w:r>
      <w:r w:rsidR="00D93A89" w:rsidRPr="00D0439F">
        <w:rPr>
          <w:rFonts w:ascii="Arial" w:hAnsi="Arial" w:cs="Arial"/>
          <w:color w:val="000000"/>
          <w:lang w:eastAsia="ar-SA"/>
        </w:rPr>
        <w:t xml:space="preserve"> </w:t>
      </w:r>
      <w:r w:rsidRPr="00D0439F">
        <w:rPr>
          <w:rFonts w:ascii="Arial" w:hAnsi="Arial" w:cs="Arial"/>
          <w:color w:val="000000"/>
          <w:lang w:eastAsia="ar-SA"/>
        </w:rPr>
        <w:t>albo</w:t>
      </w:r>
      <w:r w:rsidR="00D93A89" w:rsidRPr="00D0439F">
        <w:rPr>
          <w:rFonts w:ascii="Arial" w:hAnsi="Arial" w:cs="Arial"/>
          <w:color w:val="000000"/>
          <w:lang w:eastAsia="ar-SA"/>
        </w:rPr>
        <w:t xml:space="preserve"> </w:t>
      </w:r>
      <w:r w:rsidRPr="00D0439F">
        <w:rPr>
          <w:rFonts w:ascii="Arial" w:hAnsi="Arial" w:cs="Arial"/>
          <w:color w:val="000000"/>
          <w:lang w:eastAsia="ar-SA"/>
        </w:rPr>
        <w:t>posiada</w:t>
      </w:r>
      <w:r w:rsidR="00D93A89" w:rsidRPr="00D0439F">
        <w:rPr>
          <w:rFonts w:ascii="Arial" w:hAnsi="Arial" w:cs="Arial"/>
          <w:color w:val="000000"/>
          <w:lang w:eastAsia="ar-SA"/>
        </w:rPr>
        <w:t xml:space="preserve"> </w:t>
      </w:r>
      <w:r w:rsidRPr="00D0439F">
        <w:rPr>
          <w:rFonts w:ascii="Arial" w:hAnsi="Arial" w:cs="Arial"/>
          <w:color w:val="000000"/>
          <w:lang w:eastAsia="ar-SA"/>
        </w:rPr>
        <w:t>go</w:t>
      </w:r>
      <w:r w:rsidR="00D93A89" w:rsidRPr="00D0439F">
        <w:rPr>
          <w:rFonts w:ascii="Arial" w:hAnsi="Arial" w:cs="Arial"/>
          <w:color w:val="000000"/>
          <w:lang w:eastAsia="ar-SA"/>
        </w:rPr>
        <w:t xml:space="preserve"> </w:t>
      </w:r>
      <w:r w:rsidRPr="00D0439F">
        <w:rPr>
          <w:rFonts w:ascii="Arial" w:hAnsi="Arial" w:cs="Arial"/>
          <w:color w:val="000000"/>
          <w:lang w:eastAsia="ar-SA"/>
        </w:rPr>
        <w:t>nie</w:t>
      </w:r>
      <w:r w:rsidR="00D93A89" w:rsidRPr="00D0439F">
        <w:rPr>
          <w:rFonts w:ascii="Arial" w:hAnsi="Arial" w:cs="Arial"/>
          <w:color w:val="000000"/>
          <w:lang w:eastAsia="ar-SA"/>
        </w:rPr>
        <w:t xml:space="preserve"> </w:t>
      </w:r>
      <w:r w:rsidRPr="00D0439F">
        <w:rPr>
          <w:rFonts w:ascii="Arial" w:hAnsi="Arial" w:cs="Arial"/>
          <w:color w:val="000000"/>
          <w:lang w:eastAsia="ar-SA"/>
        </w:rPr>
        <w:t>mając</w:t>
      </w:r>
      <w:r w:rsidR="00D93A89" w:rsidRPr="00D0439F">
        <w:rPr>
          <w:rFonts w:ascii="Arial" w:hAnsi="Arial" w:cs="Arial"/>
          <w:color w:val="000000"/>
          <w:lang w:eastAsia="ar-SA"/>
        </w:rPr>
        <w:t xml:space="preserve"> </w:t>
      </w:r>
      <w:r w:rsidRPr="00D0439F">
        <w:rPr>
          <w:rFonts w:ascii="Arial" w:hAnsi="Arial" w:cs="Arial"/>
          <w:color w:val="000000"/>
          <w:lang w:eastAsia="ar-SA"/>
        </w:rPr>
        <w:t>takiego</w:t>
      </w:r>
      <w:r w:rsidR="00D93A89" w:rsidRPr="00D0439F">
        <w:rPr>
          <w:rFonts w:ascii="Arial" w:hAnsi="Arial" w:cs="Arial"/>
          <w:color w:val="000000"/>
          <w:lang w:eastAsia="ar-SA"/>
        </w:rPr>
        <w:t xml:space="preserve"> </w:t>
      </w:r>
      <w:r w:rsidRPr="00D0439F">
        <w:rPr>
          <w:rFonts w:ascii="Arial" w:hAnsi="Arial" w:cs="Arial"/>
          <w:color w:val="000000"/>
          <w:lang w:eastAsia="ar-SA"/>
        </w:rPr>
        <w:t>obowiązku;</w:t>
      </w:r>
      <w:r w:rsidR="00D93A89" w:rsidRPr="00D0439F">
        <w:rPr>
          <w:rFonts w:ascii="Arial" w:hAnsi="Arial" w:cs="Arial"/>
          <w:color w:val="000000"/>
          <w:lang w:eastAsia="ar-SA"/>
        </w:rPr>
        <w:t xml:space="preserve"> </w:t>
      </w:r>
    </w:p>
    <w:p w14:paraId="15901F5C"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numer</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Krajowym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Rejestrze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Sądowym,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przypadku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braku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numer</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innym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właściwym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rejestrze,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ewidencji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NIP</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odwołującego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niebędącego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osobą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fizyczną,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obowiązku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wpisu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właściwym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rejestrze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ewidencji,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on</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obowiązany</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posiadania;</w:t>
      </w:r>
    </w:p>
    <w:p w14:paraId="550FB867"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określenie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w:t>
      </w:r>
      <w:r w:rsidR="00647D24" w:rsidRPr="00D0439F">
        <w:rPr>
          <w:rFonts w:ascii="Arial" w:hAnsi="Arial" w:cs="Arial"/>
          <w:color w:val="000000" w:themeColor="text1"/>
          <w:lang w:eastAsia="ar-SA"/>
        </w:rPr>
        <w:t>edmiotu</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zamówienia;</w:t>
      </w:r>
    </w:p>
    <w:p w14:paraId="57223928" w14:textId="77777777" w:rsidR="00641C20" w:rsidRPr="00D0439F" w:rsidRDefault="00D912F7"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w</w:t>
      </w:r>
      <w:r w:rsidR="00DC733B" w:rsidRPr="00D0439F">
        <w:rPr>
          <w:rFonts w:ascii="Arial" w:hAnsi="Arial" w:cs="Arial"/>
          <w:color w:val="000000" w:themeColor="text1"/>
          <w:lang w:eastAsia="ar-SA"/>
        </w:rPr>
        <w:t>s</w:t>
      </w:r>
      <w:r w:rsidR="00641C20" w:rsidRPr="00D0439F">
        <w:rPr>
          <w:rFonts w:ascii="Arial" w:hAnsi="Arial" w:cs="Arial"/>
          <w:color w:val="000000" w:themeColor="text1"/>
          <w:lang w:eastAsia="ar-SA"/>
        </w:rPr>
        <w:t>kazanie</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numeru</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ogłoszenia</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przypadku</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zamieszczenia</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Biuletynie</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Zamówień</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Publicznych</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publikacji</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Dzienni</w:t>
      </w:r>
      <w:r w:rsidR="00647D24" w:rsidRPr="00D0439F">
        <w:rPr>
          <w:rFonts w:ascii="Arial" w:hAnsi="Arial" w:cs="Arial"/>
          <w:color w:val="000000" w:themeColor="text1"/>
          <w:lang w:eastAsia="ar-SA"/>
        </w:rPr>
        <w:t>ku</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Urzędowym</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Unii</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Europejskiej;</w:t>
      </w:r>
    </w:p>
    <w:p w14:paraId="56F7A964" w14:textId="77777777" w:rsidR="00641C20" w:rsidRPr="00D0439F" w:rsidRDefault="00D912F7"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w</w:t>
      </w:r>
      <w:r w:rsidR="00DC733B" w:rsidRPr="00D0439F">
        <w:rPr>
          <w:rFonts w:ascii="Arial" w:hAnsi="Arial" w:cs="Arial"/>
          <w:color w:val="000000" w:themeColor="text1"/>
          <w:lang w:eastAsia="ar-SA"/>
        </w:rPr>
        <w:t>s</w:t>
      </w:r>
      <w:r w:rsidR="00641C20" w:rsidRPr="00D0439F">
        <w:rPr>
          <w:rFonts w:ascii="Arial" w:hAnsi="Arial" w:cs="Arial"/>
          <w:color w:val="000000" w:themeColor="text1"/>
          <w:lang w:eastAsia="ar-SA"/>
        </w:rPr>
        <w:t>kazanie</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czynności</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zaniechania</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czynności</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której</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zarzuca</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niezgodno</w:t>
      </w:r>
      <w:r w:rsidR="00647D24" w:rsidRPr="00D0439F">
        <w:rPr>
          <w:rFonts w:ascii="Arial" w:hAnsi="Arial" w:cs="Arial"/>
          <w:color w:val="000000" w:themeColor="text1"/>
          <w:lang w:eastAsia="ar-SA"/>
        </w:rPr>
        <w:t>ść</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przepisami</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ustawy;</w:t>
      </w:r>
    </w:p>
    <w:p w14:paraId="762A56D0"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z</w:t>
      </w:r>
      <w:r w:rsidR="00647D24" w:rsidRPr="00D0439F">
        <w:rPr>
          <w:rFonts w:ascii="Arial" w:hAnsi="Arial" w:cs="Arial"/>
          <w:color w:val="000000" w:themeColor="text1"/>
          <w:lang w:eastAsia="ar-SA"/>
        </w:rPr>
        <w:t>więzłe</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przedstawienie</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zarzutów;</w:t>
      </w:r>
    </w:p>
    <w:p w14:paraId="51516292" w14:textId="77777777" w:rsidR="00641C20" w:rsidRPr="00D0439F"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żądanie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spo</w:t>
      </w:r>
      <w:r w:rsidR="00647D24" w:rsidRPr="00D0439F">
        <w:rPr>
          <w:rFonts w:ascii="Arial" w:hAnsi="Arial" w:cs="Arial"/>
          <w:color w:val="000000" w:themeColor="text1"/>
          <w:lang w:eastAsia="ar-SA"/>
        </w:rPr>
        <w:t>sobu</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rozstrzygnięcia</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odwołania;</w:t>
      </w:r>
    </w:p>
    <w:p w14:paraId="3A3F625E" w14:textId="77777777" w:rsidR="00641C20" w:rsidRPr="00D0439F" w:rsidRDefault="003A2AC8"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ws</w:t>
      </w:r>
      <w:r w:rsidR="00641C20" w:rsidRPr="00D0439F">
        <w:rPr>
          <w:rFonts w:ascii="Arial" w:hAnsi="Arial" w:cs="Arial"/>
          <w:color w:val="000000" w:themeColor="text1"/>
          <w:lang w:eastAsia="ar-SA"/>
        </w:rPr>
        <w:t>kazanie</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okoliczności</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faktycznych</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i</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prawnych</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uzasadniających</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wniesienie</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odwołania</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dowodów</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00641C20" w:rsidRPr="00D0439F">
        <w:rPr>
          <w:rFonts w:ascii="Arial" w:hAnsi="Arial" w:cs="Arial"/>
          <w:color w:val="000000" w:themeColor="text1"/>
          <w:lang w:eastAsia="ar-SA"/>
        </w:rPr>
        <w:t>popar</w:t>
      </w:r>
      <w:r w:rsidR="00647D24" w:rsidRPr="00D0439F">
        <w:rPr>
          <w:rFonts w:ascii="Arial" w:hAnsi="Arial" w:cs="Arial"/>
          <w:color w:val="000000" w:themeColor="text1"/>
          <w:lang w:eastAsia="ar-SA"/>
        </w:rPr>
        <w:t>cie</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przytoczonych</w:t>
      </w:r>
      <w:r w:rsidR="00D93A89"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okoliczności;</w:t>
      </w:r>
    </w:p>
    <w:p w14:paraId="7CEE04AC" w14:textId="77777777" w:rsidR="008850D6" w:rsidRPr="008850D6" w:rsidRDefault="00641C20"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podpis</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odwołującego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przedstawiciela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t>
      </w:r>
      <w:r w:rsidR="00647D24" w:rsidRPr="00D0439F">
        <w:rPr>
          <w:rFonts w:ascii="Arial" w:hAnsi="Arial" w:cs="Arial"/>
          <w:color w:val="000000" w:themeColor="text1"/>
          <w:lang w:eastAsia="ar-SA"/>
        </w:rPr>
        <w:t>wicieli;</w:t>
      </w:r>
      <w:r w:rsidR="00D93A89" w:rsidRPr="00D0439F">
        <w:rPr>
          <w:rFonts w:ascii="Arial" w:hAnsi="Arial" w:cs="Arial"/>
          <w:color w:val="000000" w:themeColor="text1"/>
          <w:lang w:eastAsia="ar-SA"/>
        </w:rPr>
        <w:t xml:space="preserve"> </w:t>
      </w:r>
    </w:p>
    <w:p w14:paraId="2CAD7622" w14:textId="542A2FBF" w:rsidR="00641C20" w:rsidRPr="00D0439F" w:rsidRDefault="00D93A89" w:rsidP="00BB7B28">
      <w:pPr>
        <w:numPr>
          <w:ilvl w:val="0"/>
          <w:numId w:val="31"/>
        </w:numPr>
        <w:spacing w:line="288" w:lineRule="auto"/>
        <w:ind w:left="426" w:right="-286"/>
        <w:rPr>
          <w:rFonts w:ascii="Arial" w:hAnsi="Arial" w:cs="Arial"/>
          <w:color w:val="000000"/>
          <w:lang w:eastAsia="ar-SA"/>
        </w:rPr>
      </w:pPr>
      <w:r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wykaz</w:t>
      </w:r>
      <w:r w:rsidRPr="00D0439F">
        <w:rPr>
          <w:rFonts w:ascii="Arial" w:hAnsi="Arial" w:cs="Arial"/>
          <w:color w:val="000000" w:themeColor="text1"/>
          <w:lang w:eastAsia="ar-SA"/>
        </w:rPr>
        <w:t xml:space="preserve"> </w:t>
      </w:r>
      <w:r w:rsidR="00647D24" w:rsidRPr="00D0439F">
        <w:rPr>
          <w:rFonts w:ascii="Arial" w:hAnsi="Arial" w:cs="Arial"/>
          <w:color w:val="000000" w:themeColor="text1"/>
          <w:lang w:eastAsia="ar-SA"/>
        </w:rPr>
        <w:t>załączników.</w:t>
      </w:r>
    </w:p>
    <w:p w14:paraId="1599C2DB" w14:textId="142FCDB5" w:rsidR="00641C20" w:rsidRPr="00D0439F" w:rsidRDefault="00647D24" w:rsidP="00BB7B28">
      <w:pPr>
        <w:pStyle w:val="Akapitzlist"/>
        <w:numPr>
          <w:ilvl w:val="0"/>
          <w:numId w:val="25"/>
        </w:numPr>
        <w:spacing w:line="288" w:lineRule="auto"/>
        <w:ind w:right="-286"/>
        <w:rPr>
          <w:rFonts w:ascii="Arial" w:hAnsi="Arial" w:cs="Arial"/>
          <w:color w:val="000000"/>
          <w:lang w:val="pl-PL"/>
        </w:rPr>
      </w:pPr>
      <w:r w:rsidRPr="00D0439F">
        <w:rPr>
          <w:rFonts w:ascii="Arial" w:hAnsi="Arial" w:cs="Arial"/>
          <w:color w:val="000000" w:themeColor="text1"/>
          <w:lang w:val="pl-PL"/>
        </w:rPr>
        <w:t>Do</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odwołania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dołącza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się:</w:t>
      </w:r>
    </w:p>
    <w:p w14:paraId="46D5107E" w14:textId="383113C1" w:rsidR="00641C20" w:rsidRPr="00D0439F" w:rsidRDefault="00641C20" w:rsidP="00741DA6">
      <w:pPr>
        <w:pStyle w:val="Akapitzlist"/>
        <w:numPr>
          <w:ilvl w:val="3"/>
          <w:numId w:val="15"/>
        </w:numPr>
        <w:spacing w:line="288" w:lineRule="auto"/>
        <w:ind w:left="993" w:right="-286" w:hanging="426"/>
        <w:rPr>
          <w:rFonts w:ascii="Arial" w:hAnsi="Arial" w:cs="Arial"/>
          <w:color w:val="000000"/>
          <w:lang w:val="pl-PL"/>
        </w:rPr>
      </w:pPr>
      <w:r w:rsidRPr="00D0439F">
        <w:rPr>
          <w:rFonts w:ascii="Arial" w:hAnsi="Arial" w:cs="Arial"/>
          <w:color w:val="000000" w:themeColor="text1"/>
          <w:lang w:val="pl-PL"/>
        </w:rPr>
        <w:t>dowód</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uiszczenia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wpisu</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od</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odwołania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wymaganej</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wysokości;</w:t>
      </w:r>
    </w:p>
    <w:p w14:paraId="76E68FCE" w14:textId="2FFC36D0" w:rsidR="00641C20" w:rsidRPr="00D0439F" w:rsidRDefault="00641C20" w:rsidP="00741DA6">
      <w:pPr>
        <w:pStyle w:val="Akapitzlist"/>
        <w:numPr>
          <w:ilvl w:val="3"/>
          <w:numId w:val="15"/>
        </w:numPr>
        <w:spacing w:line="288" w:lineRule="auto"/>
        <w:ind w:left="993" w:right="-286" w:hanging="426"/>
        <w:rPr>
          <w:rFonts w:ascii="Arial" w:hAnsi="Arial" w:cs="Arial"/>
          <w:color w:val="000000"/>
          <w:lang w:val="pl-PL"/>
        </w:rPr>
      </w:pPr>
      <w:r w:rsidRPr="00D0439F">
        <w:rPr>
          <w:rFonts w:ascii="Arial" w:hAnsi="Arial" w:cs="Arial"/>
          <w:color w:val="000000" w:themeColor="text1"/>
          <w:lang w:val="pl-PL"/>
        </w:rPr>
        <w:t>dowód</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przesłania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kopii</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odwołania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zamawiającemu;</w:t>
      </w:r>
    </w:p>
    <w:p w14:paraId="0627D078" w14:textId="77777777" w:rsidR="00641C20" w:rsidRPr="00D0439F" w:rsidRDefault="00641C20" w:rsidP="00741DA6">
      <w:pPr>
        <w:pStyle w:val="Akapitzlist"/>
        <w:numPr>
          <w:ilvl w:val="3"/>
          <w:numId w:val="15"/>
        </w:numPr>
        <w:spacing w:line="288" w:lineRule="auto"/>
        <w:ind w:left="993" w:right="-286" w:hanging="426"/>
        <w:rPr>
          <w:rFonts w:ascii="Arial" w:hAnsi="Arial" w:cs="Arial"/>
          <w:color w:val="000000"/>
          <w:lang w:val="pl-PL"/>
        </w:rPr>
      </w:pPr>
      <w:r w:rsidRPr="00D0439F">
        <w:rPr>
          <w:rFonts w:ascii="Arial" w:hAnsi="Arial" w:cs="Arial"/>
          <w:color w:val="000000" w:themeColor="text1"/>
          <w:lang w:val="pl-PL"/>
        </w:rPr>
        <w:t>dokument</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potwierdzający</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umocowanie</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do</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reprezentowania</w:t>
      </w:r>
      <w:r w:rsidR="00D93A89" w:rsidRPr="00D0439F">
        <w:rPr>
          <w:rFonts w:ascii="Arial" w:hAnsi="Arial" w:cs="Arial"/>
          <w:color w:val="000000" w:themeColor="text1"/>
          <w:lang w:val="pl-PL"/>
        </w:rPr>
        <w:t xml:space="preserve"> </w:t>
      </w:r>
      <w:r w:rsidRPr="00D0439F">
        <w:rPr>
          <w:rFonts w:ascii="Arial" w:hAnsi="Arial" w:cs="Arial"/>
          <w:color w:val="000000" w:themeColor="text1"/>
          <w:lang w:val="pl-PL"/>
        </w:rPr>
        <w:t>odwołującego.</w:t>
      </w:r>
      <w:r w:rsidR="00D93A89" w:rsidRPr="00D0439F">
        <w:rPr>
          <w:rFonts w:ascii="Arial" w:hAnsi="Arial" w:cs="Arial"/>
          <w:color w:val="000000" w:themeColor="text1"/>
          <w:lang w:val="pl-PL"/>
        </w:rPr>
        <w:t xml:space="preserve"> </w:t>
      </w:r>
    </w:p>
    <w:p w14:paraId="40753E2C" w14:textId="77777777" w:rsidR="00641C20" w:rsidRPr="00D0439F" w:rsidRDefault="00641C20" w:rsidP="00BB7B28">
      <w:pPr>
        <w:numPr>
          <w:ilvl w:val="0"/>
          <w:numId w:val="25"/>
        </w:numPr>
        <w:spacing w:before="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Odwołanie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wnosi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przypadku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zamówień,</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wartość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mniejsza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niż</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progi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unijne,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terminie:</w:t>
      </w:r>
      <w:r w:rsidR="00D93A89" w:rsidRPr="00D0439F">
        <w:rPr>
          <w:rFonts w:ascii="Arial" w:hAnsi="Arial" w:cs="Arial"/>
          <w:color w:val="000000" w:themeColor="text1"/>
          <w:lang w:eastAsia="ar-SA"/>
        </w:rPr>
        <w:t xml:space="preserve"> </w:t>
      </w:r>
    </w:p>
    <w:p w14:paraId="6CDEE8C3" w14:textId="77777777" w:rsidR="00641C20" w:rsidRPr="00D0439F" w:rsidRDefault="00641C20" w:rsidP="00BB7B28">
      <w:pPr>
        <w:numPr>
          <w:ilvl w:val="0"/>
          <w:numId w:val="32"/>
        </w:numPr>
        <w:spacing w:line="288" w:lineRule="auto"/>
        <w:ind w:left="426" w:right="-286" w:hanging="426"/>
        <w:rPr>
          <w:rFonts w:ascii="Arial" w:hAnsi="Arial" w:cs="Arial"/>
          <w:color w:val="000000"/>
          <w:lang w:eastAsia="ar-SA"/>
        </w:rPr>
      </w:pPr>
      <w:r w:rsidRPr="00D0439F">
        <w:rPr>
          <w:rFonts w:ascii="Arial" w:hAnsi="Arial" w:cs="Arial"/>
          <w:color w:val="000000" w:themeColor="text1"/>
          <w:lang w:eastAsia="ar-SA"/>
        </w:rPr>
        <w:t>5</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przekazania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informacji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czynności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stanowiącej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podstawę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wniesienia,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informacja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została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przekazana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użyciu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środków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komunikacji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p>
    <w:p w14:paraId="3E946552" w14:textId="69502837" w:rsidR="00641C20" w:rsidRPr="00D0439F" w:rsidRDefault="00641C20" w:rsidP="00BB7B28">
      <w:pPr>
        <w:numPr>
          <w:ilvl w:val="0"/>
          <w:numId w:val="32"/>
        </w:numPr>
        <w:spacing w:after="120" w:line="288" w:lineRule="auto"/>
        <w:ind w:left="426" w:right="-286" w:hanging="426"/>
        <w:rPr>
          <w:rFonts w:ascii="Arial" w:hAnsi="Arial" w:cs="Arial"/>
          <w:color w:val="000000"/>
          <w:lang w:eastAsia="ar-SA"/>
        </w:rPr>
      </w:pPr>
      <w:r w:rsidRPr="00D0439F">
        <w:rPr>
          <w:rFonts w:ascii="Arial" w:hAnsi="Arial" w:cs="Arial"/>
          <w:color w:val="000000" w:themeColor="text1"/>
          <w:lang w:eastAsia="ar-SA"/>
        </w:rPr>
        <w:t>10</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przekazania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informacji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czynności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zamawiającego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stanowiącej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podstawę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wniesienia,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informacja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została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przekazana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sposób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inny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niż</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określony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lit.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w:t>
      </w:r>
    </w:p>
    <w:p w14:paraId="5DFFC498" w14:textId="5AC5F539"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Odwołanie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wobec</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treści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ogłoszenia</w:t>
      </w:r>
      <w:r w:rsidR="00D93A89" w:rsidRPr="00D0439F">
        <w:rPr>
          <w:rFonts w:ascii="Arial" w:hAnsi="Arial" w:cs="Arial"/>
          <w:color w:val="000000" w:themeColor="text1"/>
          <w:lang w:eastAsia="ar-SA"/>
        </w:rPr>
        <w:t xml:space="preserve"> </w:t>
      </w:r>
      <w:r w:rsidR="00FA2516" w:rsidRPr="00D0439F">
        <w:rPr>
          <w:rFonts w:ascii="Arial" w:hAnsi="Arial" w:cs="Arial"/>
          <w:color w:val="000000" w:themeColor="text1"/>
          <w:lang w:eastAsia="ar-SA"/>
        </w:rPr>
        <w:t>w</w:t>
      </w:r>
      <w:r w:rsidR="00DC733B" w:rsidRPr="00D0439F">
        <w:rPr>
          <w:rFonts w:ascii="Arial" w:hAnsi="Arial" w:cs="Arial"/>
          <w:color w:val="000000" w:themeColor="text1"/>
          <w:lang w:eastAsia="ar-SA"/>
        </w:rPr>
        <w:t>s</w:t>
      </w:r>
      <w:r w:rsidRPr="00D0439F">
        <w:rPr>
          <w:rFonts w:ascii="Arial" w:hAnsi="Arial" w:cs="Arial"/>
          <w:color w:val="000000" w:themeColor="text1"/>
          <w:lang w:eastAsia="ar-SA"/>
        </w:rPr>
        <w:t>zczynającego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udzielenie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wobec</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treści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dokumentów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wnosi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5</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zamieszczenia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ogłoszenia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Biuletynie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Zamówień</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Publicznych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dokumentów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stronie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internetowej,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przypadku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zamówień,</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wartość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mniejsza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niż</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progi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unijne.</w:t>
      </w:r>
    </w:p>
    <w:p w14:paraId="3825D1D6" w14:textId="50231251"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Terminy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oblicza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według</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przepisów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prawa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cywilnego.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koniec</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wykonania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czynności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przypada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sobotę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dzień</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ustawowo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wolny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pracy,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termin</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upływa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następnego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lub</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dniach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wolnych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pracy.</w:t>
      </w:r>
    </w:p>
    <w:p w14:paraId="1DEFD7AF" w14:textId="497B094A"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Postępowanie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odwoławcze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prowadzone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języku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polskim.</w:t>
      </w:r>
      <w:r w:rsidR="00D93A89" w:rsidRPr="00D0439F">
        <w:rPr>
          <w:rFonts w:ascii="Arial" w:hAnsi="Arial" w:cs="Arial"/>
          <w:color w:val="000000" w:themeColor="text1"/>
          <w:lang w:eastAsia="ar-SA"/>
        </w:rPr>
        <w:t xml:space="preserve"> </w:t>
      </w:r>
      <w:r w:rsidR="00A03730" w:rsidRPr="00D0439F">
        <w:rPr>
          <w:rFonts w:ascii="Arial" w:hAnsi="Arial" w:cs="Arial"/>
          <w:color w:val="000000" w:themeColor="text1"/>
          <w:lang w:eastAsia="ar-SA"/>
        </w:rPr>
        <w:t>Wszystkie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dokumenty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języku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polskim,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jeżeli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zostały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sporządzone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języku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obcym,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strona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uczestnik</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odwoławczego,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powołuje,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tłumaczenie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język</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polski.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uzasadnionych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przypadkach</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Izba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może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żądać</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przedstawienia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tłumaczenia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dokumentu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język</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polski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poświadczonego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przez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tłumacza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przysięgłego.</w:t>
      </w:r>
    </w:p>
    <w:p w14:paraId="15321F5B" w14:textId="045FBA21"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Pisma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postępowaniu</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odwoławczym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wnosi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się</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formie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pisemnej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formie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albo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postaci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tym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że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przystąpienie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do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odwoławczego,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wniesione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postaci</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elektronicznej,</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wymagają</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opatrzenia</w:t>
      </w:r>
      <w:r w:rsidR="00D93A89" w:rsidRPr="00D0439F">
        <w:rPr>
          <w:rFonts w:ascii="Arial" w:hAnsi="Arial" w:cs="Arial"/>
          <w:color w:val="000000" w:themeColor="text1"/>
          <w:lang w:eastAsia="ar-SA"/>
        </w:rPr>
        <w:t xml:space="preserve"> </w:t>
      </w:r>
      <w:r w:rsidRPr="005B21AE">
        <w:rPr>
          <w:rFonts w:ascii="Arial" w:hAnsi="Arial" w:cs="Arial"/>
          <w:lang w:eastAsia="ar-SA"/>
        </w:rPr>
        <w:t>podpisem</w:t>
      </w:r>
      <w:r w:rsidR="00D93A89" w:rsidRPr="005B21AE">
        <w:rPr>
          <w:rFonts w:ascii="Arial" w:hAnsi="Arial" w:cs="Arial"/>
          <w:lang w:eastAsia="ar-SA"/>
        </w:rPr>
        <w:t xml:space="preserve"> </w:t>
      </w:r>
      <w:r w:rsidRPr="005B21AE">
        <w:rPr>
          <w:rFonts w:ascii="Arial" w:hAnsi="Arial" w:cs="Arial"/>
          <w:lang w:eastAsia="ar-SA"/>
        </w:rPr>
        <w:t>zaufanym.</w:t>
      </w:r>
    </w:p>
    <w:p w14:paraId="3EE9A42D" w14:textId="3A5E5397" w:rsidR="00641C20" w:rsidRPr="00D0439F"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lang w:eastAsia="ar-SA"/>
        </w:rPr>
        <w:t>Pisma</w:t>
      </w:r>
      <w:r w:rsidR="00D93A89" w:rsidRPr="00D0439F">
        <w:rPr>
          <w:rFonts w:ascii="Arial" w:hAnsi="Arial" w:cs="Arial"/>
          <w:color w:val="000000"/>
          <w:lang w:eastAsia="ar-SA"/>
        </w:rPr>
        <w:t xml:space="preserve"> </w:t>
      </w:r>
      <w:r w:rsidRPr="00D0439F">
        <w:rPr>
          <w:rFonts w:ascii="Arial" w:hAnsi="Arial" w:cs="Arial"/>
          <w:color w:val="000000"/>
          <w:lang w:eastAsia="ar-SA"/>
        </w:rPr>
        <w:t>w</w:t>
      </w:r>
      <w:r w:rsidR="00D93A89" w:rsidRPr="00D0439F">
        <w:rPr>
          <w:rFonts w:ascii="Arial" w:hAnsi="Arial" w:cs="Arial"/>
          <w:color w:val="000000"/>
          <w:lang w:eastAsia="ar-SA"/>
        </w:rPr>
        <w:t xml:space="preserve"> </w:t>
      </w:r>
      <w:r w:rsidRPr="00D0439F">
        <w:rPr>
          <w:rFonts w:ascii="Arial" w:hAnsi="Arial" w:cs="Arial"/>
          <w:color w:val="000000"/>
          <w:lang w:eastAsia="ar-SA"/>
        </w:rPr>
        <w:t>formie</w:t>
      </w:r>
      <w:r w:rsidR="00D93A89" w:rsidRPr="00D0439F">
        <w:rPr>
          <w:rFonts w:ascii="Arial" w:hAnsi="Arial" w:cs="Arial"/>
          <w:color w:val="000000"/>
          <w:lang w:eastAsia="ar-SA"/>
        </w:rPr>
        <w:t xml:space="preserve"> </w:t>
      </w:r>
      <w:r w:rsidRPr="00D0439F">
        <w:rPr>
          <w:rFonts w:ascii="Arial" w:hAnsi="Arial" w:cs="Arial"/>
          <w:color w:val="000000"/>
          <w:lang w:eastAsia="ar-SA"/>
        </w:rPr>
        <w:t>p</w:t>
      </w:r>
      <w:r w:rsidR="002E5F1A" w:rsidRPr="00D0439F">
        <w:rPr>
          <w:rFonts w:ascii="Arial" w:hAnsi="Arial" w:cs="Arial"/>
          <w:color w:val="000000"/>
          <w:lang w:eastAsia="ar-SA"/>
        </w:rPr>
        <w:t>apierowej</w:t>
      </w:r>
      <w:r w:rsidR="00D93A89" w:rsidRPr="00D0439F">
        <w:rPr>
          <w:rFonts w:ascii="Arial" w:hAnsi="Arial" w:cs="Arial"/>
          <w:color w:val="000000"/>
          <w:lang w:eastAsia="ar-SA"/>
        </w:rPr>
        <w:t xml:space="preserve"> </w:t>
      </w:r>
      <w:r w:rsidRPr="00D0439F">
        <w:rPr>
          <w:rFonts w:ascii="Arial" w:hAnsi="Arial" w:cs="Arial"/>
          <w:color w:val="000000"/>
          <w:lang w:eastAsia="ar-SA"/>
        </w:rPr>
        <w:t>wnosi</w:t>
      </w:r>
      <w:r w:rsidR="00D93A89" w:rsidRPr="00D0439F">
        <w:rPr>
          <w:rFonts w:ascii="Arial" w:hAnsi="Arial" w:cs="Arial"/>
          <w:color w:val="000000"/>
          <w:lang w:eastAsia="ar-SA"/>
        </w:rPr>
        <w:t xml:space="preserve"> </w:t>
      </w:r>
      <w:r w:rsidRPr="00D0439F">
        <w:rPr>
          <w:rFonts w:ascii="Arial" w:hAnsi="Arial" w:cs="Arial"/>
          <w:color w:val="000000"/>
          <w:lang w:eastAsia="ar-SA"/>
        </w:rPr>
        <w:t>się</w:t>
      </w:r>
      <w:r w:rsidR="00D93A89" w:rsidRPr="00D0439F">
        <w:rPr>
          <w:rFonts w:ascii="Arial" w:hAnsi="Arial" w:cs="Arial"/>
          <w:color w:val="000000"/>
          <w:lang w:eastAsia="ar-SA"/>
        </w:rPr>
        <w:t xml:space="preserve"> </w:t>
      </w:r>
      <w:r w:rsidRPr="00D0439F">
        <w:rPr>
          <w:rFonts w:ascii="Arial" w:hAnsi="Arial" w:cs="Arial"/>
          <w:color w:val="000000"/>
          <w:lang w:eastAsia="ar-SA"/>
        </w:rPr>
        <w:t>za</w:t>
      </w:r>
      <w:r w:rsidR="00D93A89" w:rsidRPr="00D0439F">
        <w:rPr>
          <w:rFonts w:ascii="Arial" w:hAnsi="Arial" w:cs="Arial"/>
          <w:color w:val="000000"/>
          <w:lang w:eastAsia="ar-SA"/>
        </w:rPr>
        <w:t xml:space="preserve"> </w:t>
      </w:r>
      <w:r w:rsidRPr="00D0439F">
        <w:rPr>
          <w:rFonts w:ascii="Arial" w:hAnsi="Arial" w:cs="Arial"/>
          <w:color w:val="000000"/>
          <w:lang w:eastAsia="ar-SA"/>
        </w:rPr>
        <w:t>pośrednictwem</w:t>
      </w:r>
      <w:r w:rsidR="00D93A89" w:rsidRPr="00D0439F">
        <w:rPr>
          <w:rFonts w:ascii="Arial" w:hAnsi="Arial" w:cs="Arial"/>
          <w:color w:val="000000"/>
          <w:lang w:eastAsia="ar-SA"/>
        </w:rPr>
        <w:t xml:space="preserve"> </w:t>
      </w:r>
      <w:r w:rsidRPr="00D0439F">
        <w:rPr>
          <w:rFonts w:ascii="Arial" w:hAnsi="Arial" w:cs="Arial"/>
          <w:color w:val="000000"/>
          <w:lang w:eastAsia="ar-SA"/>
        </w:rPr>
        <w:t>operatora</w:t>
      </w:r>
      <w:r w:rsidR="00D93A89" w:rsidRPr="00D0439F">
        <w:rPr>
          <w:rFonts w:ascii="Arial" w:hAnsi="Arial" w:cs="Arial"/>
          <w:color w:val="000000"/>
          <w:lang w:eastAsia="ar-SA"/>
        </w:rPr>
        <w:t xml:space="preserve"> </w:t>
      </w:r>
      <w:r w:rsidRPr="00D0439F">
        <w:rPr>
          <w:rFonts w:ascii="Arial" w:hAnsi="Arial" w:cs="Arial"/>
          <w:color w:val="000000"/>
          <w:lang w:eastAsia="ar-SA"/>
        </w:rPr>
        <w:t>pocztowego,</w:t>
      </w:r>
      <w:r w:rsidR="00D93A89" w:rsidRPr="00D0439F">
        <w:rPr>
          <w:rFonts w:ascii="Arial" w:hAnsi="Arial" w:cs="Arial"/>
          <w:color w:val="000000"/>
          <w:lang w:eastAsia="ar-SA"/>
        </w:rPr>
        <w:t xml:space="preserve"> </w:t>
      </w:r>
      <w:r w:rsidRPr="00D0439F">
        <w:rPr>
          <w:rFonts w:ascii="Arial" w:hAnsi="Arial" w:cs="Arial"/>
          <w:color w:val="000000"/>
          <w:lang w:eastAsia="ar-SA"/>
        </w:rPr>
        <w:t>w</w:t>
      </w:r>
      <w:r w:rsidR="00D93A89" w:rsidRPr="00D0439F">
        <w:rPr>
          <w:rFonts w:ascii="Arial" w:hAnsi="Arial" w:cs="Arial"/>
          <w:color w:val="000000"/>
          <w:lang w:eastAsia="ar-SA"/>
        </w:rPr>
        <w:t xml:space="preserve"> </w:t>
      </w:r>
      <w:r w:rsidRPr="00D0439F">
        <w:rPr>
          <w:rFonts w:ascii="Arial" w:hAnsi="Arial" w:cs="Arial"/>
          <w:color w:val="000000"/>
          <w:lang w:eastAsia="ar-SA"/>
        </w:rPr>
        <w:t>rozumieniu</w:t>
      </w:r>
      <w:r w:rsidR="00D93A89" w:rsidRPr="00D0439F">
        <w:rPr>
          <w:rFonts w:ascii="Arial" w:hAnsi="Arial" w:cs="Arial"/>
          <w:color w:val="000000"/>
          <w:lang w:eastAsia="ar-SA"/>
        </w:rPr>
        <w:t xml:space="preserve"> </w:t>
      </w:r>
      <w:r w:rsidRPr="00D0439F">
        <w:rPr>
          <w:rFonts w:ascii="Arial" w:hAnsi="Arial" w:cs="Arial"/>
          <w:color w:val="000000"/>
          <w:lang w:eastAsia="ar-SA"/>
        </w:rPr>
        <w:t>ustawy</w:t>
      </w:r>
      <w:r w:rsidR="00D93A89" w:rsidRPr="00D0439F">
        <w:rPr>
          <w:rFonts w:ascii="Arial" w:hAnsi="Arial" w:cs="Arial"/>
          <w:color w:val="000000"/>
          <w:lang w:eastAsia="ar-SA"/>
        </w:rPr>
        <w:t xml:space="preserve"> </w:t>
      </w:r>
      <w:r w:rsidRPr="00D0439F">
        <w:rPr>
          <w:rFonts w:ascii="Arial" w:hAnsi="Arial" w:cs="Arial"/>
          <w:color w:val="000000"/>
          <w:lang w:eastAsia="ar-SA"/>
        </w:rPr>
        <w:t>z</w:t>
      </w:r>
      <w:r w:rsidR="00D93A89" w:rsidRPr="00D0439F">
        <w:rPr>
          <w:rFonts w:ascii="Arial" w:hAnsi="Arial" w:cs="Arial"/>
          <w:color w:val="000000"/>
          <w:lang w:eastAsia="ar-SA"/>
        </w:rPr>
        <w:t xml:space="preserve"> </w:t>
      </w:r>
      <w:r w:rsidRPr="00D0439F">
        <w:rPr>
          <w:rFonts w:ascii="Arial" w:hAnsi="Arial" w:cs="Arial"/>
          <w:color w:val="000000"/>
          <w:lang w:eastAsia="ar-SA"/>
        </w:rPr>
        <w:t>dnia</w:t>
      </w:r>
      <w:r w:rsidR="00D93A89" w:rsidRPr="00D0439F">
        <w:rPr>
          <w:rFonts w:ascii="Arial" w:hAnsi="Arial" w:cs="Arial"/>
          <w:color w:val="000000"/>
          <w:lang w:eastAsia="ar-SA"/>
        </w:rPr>
        <w:t xml:space="preserve"> </w:t>
      </w:r>
      <w:r w:rsidRPr="00D0439F">
        <w:rPr>
          <w:rFonts w:ascii="Arial" w:hAnsi="Arial" w:cs="Arial"/>
          <w:color w:val="000000"/>
          <w:lang w:eastAsia="ar-SA"/>
        </w:rPr>
        <w:t>23</w:t>
      </w:r>
      <w:r w:rsidR="00D93A89" w:rsidRPr="00D0439F">
        <w:rPr>
          <w:rFonts w:ascii="Arial" w:hAnsi="Arial" w:cs="Arial"/>
          <w:color w:val="000000"/>
          <w:lang w:eastAsia="ar-SA"/>
        </w:rPr>
        <w:t xml:space="preserve"> </w:t>
      </w:r>
      <w:r w:rsidRPr="00D0439F">
        <w:rPr>
          <w:rFonts w:ascii="Arial" w:hAnsi="Arial" w:cs="Arial"/>
          <w:color w:val="000000"/>
          <w:lang w:eastAsia="ar-SA"/>
        </w:rPr>
        <w:t>listopada</w:t>
      </w:r>
      <w:r w:rsidR="00D93A89" w:rsidRPr="00D0439F">
        <w:rPr>
          <w:rFonts w:ascii="Arial" w:hAnsi="Arial" w:cs="Arial"/>
          <w:color w:val="000000"/>
          <w:lang w:eastAsia="ar-SA"/>
        </w:rPr>
        <w:t xml:space="preserve"> </w:t>
      </w:r>
      <w:r w:rsidRPr="00D0439F">
        <w:rPr>
          <w:rFonts w:ascii="Arial" w:hAnsi="Arial" w:cs="Arial"/>
          <w:color w:val="000000"/>
          <w:lang w:eastAsia="ar-SA"/>
        </w:rPr>
        <w:t>2012</w:t>
      </w:r>
      <w:r w:rsidR="00D93A89" w:rsidRPr="00D0439F">
        <w:rPr>
          <w:rFonts w:ascii="Arial" w:hAnsi="Arial" w:cs="Arial"/>
          <w:color w:val="000000"/>
          <w:lang w:eastAsia="ar-SA"/>
        </w:rPr>
        <w:t xml:space="preserve"> </w:t>
      </w:r>
      <w:r w:rsidRPr="00D0439F">
        <w:rPr>
          <w:rFonts w:ascii="Arial" w:hAnsi="Arial" w:cs="Arial"/>
          <w:color w:val="000000"/>
          <w:lang w:eastAsia="ar-SA"/>
        </w:rPr>
        <w:t>r.</w:t>
      </w:r>
      <w:r w:rsidR="00D93A89" w:rsidRPr="00D0439F">
        <w:rPr>
          <w:rFonts w:ascii="Arial" w:hAnsi="Arial" w:cs="Arial"/>
          <w:color w:val="000000"/>
          <w:lang w:eastAsia="ar-SA"/>
        </w:rPr>
        <w:t xml:space="preserve"> </w:t>
      </w:r>
      <w:r w:rsidRPr="00D0439F">
        <w:rPr>
          <w:rFonts w:ascii="Arial" w:hAnsi="Arial" w:cs="Arial"/>
          <w:color w:val="000000"/>
          <w:lang w:eastAsia="ar-SA"/>
        </w:rPr>
        <w:t>–</w:t>
      </w:r>
      <w:r w:rsidR="00D93A89" w:rsidRPr="00D0439F">
        <w:rPr>
          <w:rFonts w:ascii="Arial" w:hAnsi="Arial" w:cs="Arial"/>
          <w:color w:val="000000"/>
          <w:lang w:eastAsia="ar-SA"/>
        </w:rPr>
        <w:t xml:space="preserve"> </w:t>
      </w:r>
      <w:r w:rsidRPr="00D0439F">
        <w:rPr>
          <w:rFonts w:ascii="Arial" w:hAnsi="Arial" w:cs="Arial"/>
          <w:color w:val="000000"/>
          <w:lang w:eastAsia="ar-SA"/>
        </w:rPr>
        <w:t>Prawo</w:t>
      </w:r>
      <w:r w:rsidR="00FA0B61" w:rsidRPr="00D0439F">
        <w:rPr>
          <w:rFonts w:ascii="Arial" w:hAnsi="Arial" w:cs="Arial"/>
          <w:color w:val="000000"/>
          <w:lang w:eastAsia="ar-SA"/>
        </w:rPr>
        <w:t xml:space="preserve"> pocztowe</w:t>
      </w:r>
      <w:r w:rsidRPr="00D0439F">
        <w:rPr>
          <w:rFonts w:ascii="Arial" w:hAnsi="Arial" w:cs="Arial"/>
          <w:color w:val="000000"/>
          <w:lang w:eastAsia="ar-SA"/>
        </w:rPr>
        <w:t>,</w:t>
      </w:r>
      <w:r w:rsidR="00D93A89" w:rsidRPr="00D0439F">
        <w:rPr>
          <w:rFonts w:ascii="Arial" w:hAnsi="Arial" w:cs="Arial"/>
          <w:color w:val="000000"/>
          <w:lang w:eastAsia="ar-SA"/>
        </w:rPr>
        <w:t xml:space="preserve"> </w:t>
      </w:r>
      <w:r w:rsidRPr="00D0439F">
        <w:rPr>
          <w:rFonts w:ascii="Arial" w:hAnsi="Arial" w:cs="Arial"/>
          <w:color w:val="000000"/>
          <w:lang w:eastAsia="ar-SA"/>
        </w:rPr>
        <w:t>osobiście,</w:t>
      </w:r>
      <w:r w:rsidR="00D93A89" w:rsidRPr="00D0439F">
        <w:rPr>
          <w:rFonts w:ascii="Arial" w:hAnsi="Arial" w:cs="Arial"/>
          <w:color w:val="000000"/>
          <w:lang w:eastAsia="ar-SA"/>
        </w:rPr>
        <w:t xml:space="preserve"> </w:t>
      </w:r>
      <w:r w:rsidRPr="00D0439F">
        <w:rPr>
          <w:rFonts w:ascii="Arial" w:hAnsi="Arial" w:cs="Arial"/>
          <w:color w:val="000000"/>
          <w:lang w:eastAsia="ar-SA"/>
        </w:rPr>
        <w:t>za</w:t>
      </w:r>
      <w:r w:rsidR="00D93A89" w:rsidRPr="00D0439F">
        <w:rPr>
          <w:rFonts w:ascii="Arial" w:hAnsi="Arial" w:cs="Arial"/>
          <w:color w:val="000000"/>
          <w:lang w:eastAsia="ar-SA"/>
        </w:rPr>
        <w:t xml:space="preserve"> </w:t>
      </w:r>
      <w:r w:rsidRPr="00D0439F">
        <w:rPr>
          <w:rFonts w:ascii="Arial" w:hAnsi="Arial" w:cs="Arial"/>
          <w:color w:val="000000"/>
          <w:lang w:eastAsia="ar-SA"/>
        </w:rPr>
        <w:t>pośrednictwem</w:t>
      </w:r>
      <w:r w:rsidR="00D93A89" w:rsidRPr="00D0439F">
        <w:rPr>
          <w:rFonts w:ascii="Arial" w:hAnsi="Arial" w:cs="Arial"/>
          <w:color w:val="000000"/>
          <w:lang w:eastAsia="ar-SA"/>
        </w:rPr>
        <w:t xml:space="preserve"> </w:t>
      </w:r>
      <w:r w:rsidRPr="00D0439F">
        <w:rPr>
          <w:rFonts w:ascii="Arial" w:hAnsi="Arial" w:cs="Arial"/>
          <w:color w:val="000000"/>
          <w:lang w:eastAsia="ar-SA"/>
        </w:rPr>
        <w:t>posłańca,</w:t>
      </w:r>
      <w:r w:rsidR="00D93A89" w:rsidRPr="00D0439F">
        <w:rPr>
          <w:rFonts w:ascii="Arial" w:hAnsi="Arial" w:cs="Arial"/>
          <w:color w:val="000000"/>
          <w:lang w:eastAsia="ar-SA"/>
        </w:rPr>
        <w:t xml:space="preserve"> </w:t>
      </w:r>
      <w:r w:rsidRPr="00D0439F">
        <w:rPr>
          <w:rFonts w:ascii="Arial" w:hAnsi="Arial" w:cs="Arial"/>
          <w:color w:val="000000"/>
          <w:lang w:eastAsia="ar-SA"/>
        </w:rPr>
        <w:t>a</w:t>
      </w:r>
      <w:r w:rsidR="00D93A89" w:rsidRPr="00D0439F">
        <w:rPr>
          <w:rFonts w:ascii="Arial" w:hAnsi="Arial" w:cs="Arial"/>
          <w:color w:val="000000"/>
          <w:lang w:eastAsia="ar-SA"/>
        </w:rPr>
        <w:t xml:space="preserve"> </w:t>
      </w:r>
      <w:r w:rsidRPr="00D0439F">
        <w:rPr>
          <w:rFonts w:ascii="Arial" w:hAnsi="Arial" w:cs="Arial"/>
          <w:color w:val="000000"/>
          <w:lang w:eastAsia="ar-SA"/>
        </w:rPr>
        <w:t>pisma</w:t>
      </w:r>
      <w:r w:rsidR="00D93A89" w:rsidRPr="00D0439F">
        <w:rPr>
          <w:rFonts w:ascii="Arial" w:hAnsi="Arial" w:cs="Arial"/>
          <w:color w:val="000000"/>
          <w:lang w:eastAsia="ar-SA"/>
        </w:rPr>
        <w:t xml:space="preserve"> </w:t>
      </w:r>
      <w:r w:rsidRPr="00D0439F">
        <w:rPr>
          <w:rFonts w:ascii="Arial" w:hAnsi="Arial" w:cs="Arial"/>
          <w:color w:val="000000"/>
          <w:lang w:eastAsia="ar-SA"/>
        </w:rPr>
        <w:t>w</w:t>
      </w:r>
      <w:r w:rsidR="00D93A89" w:rsidRPr="00D0439F">
        <w:rPr>
          <w:rFonts w:ascii="Arial" w:hAnsi="Arial" w:cs="Arial"/>
          <w:color w:val="000000"/>
          <w:lang w:eastAsia="ar-SA"/>
        </w:rPr>
        <w:t xml:space="preserve"> </w:t>
      </w:r>
      <w:r w:rsidRPr="00D0439F">
        <w:rPr>
          <w:rFonts w:ascii="Arial" w:hAnsi="Arial" w:cs="Arial"/>
          <w:color w:val="000000"/>
          <w:lang w:eastAsia="ar-SA"/>
        </w:rPr>
        <w:t>postaci</w:t>
      </w:r>
      <w:r w:rsidR="00D93A89" w:rsidRPr="00D0439F">
        <w:rPr>
          <w:rFonts w:ascii="Arial" w:hAnsi="Arial" w:cs="Arial"/>
          <w:color w:val="000000"/>
          <w:lang w:eastAsia="ar-SA"/>
        </w:rPr>
        <w:t xml:space="preserve"> </w:t>
      </w:r>
      <w:r w:rsidRPr="00D0439F">
        <w:rPr>
          <w:rFonts w:ascii="Arial" w:hAnsi="Arial" w:cs="Arial"/>
          <w:color w:val="000000"/>
          <w:lang w:eastAsia="ar-SA"/>
        </w:rPr>
        <w:t>elektronicznej</w:t>
      </w:r>
      <w:r w:rsidR="00D93A89" w:rsidRPr="00D0439F">
        <w:rPr>
          <w:rFonts w:ascii="Arial" w:hAnsi="Arial" w:cs="Arial"/>
          <w:color w:val="000000"/>
          <w:lang w:eastAsia="ar-SA"/>
        </w:rPr>
        <w:t xml:space="preserve"> </w:t>
      </w:r>
      <w:r w:rsidRPr="00D0439F">
        <w:rPr>
          <w:rFonts w:ascii="Arial" w:hAnsi="Arial" w:cs="Arial"/>
          <w:color w:val="000000"/>
          <w:lang w:eastAsia="ar-SA"/>
        </w:rPr>
        <w:t>wnosi</w:t>
      </w:r>
      <w:r w:rsidR="00D93A89" w:rsidRPr="00D0439F">
        <w:rPr>
          <w:rFonts w:ascii="Arial" w:hAnsi="Arial" w:cs="Arial"/>
          <w:color w:val="000000"/>
          <w:lang w:eastAsia="ar-SA"/>
        </w:rPr>
        <w:t xml:space="preserve"> </w:t>
      </w:r>
      <w:r w:rsidRPr="00D0439F">
        <w:rPr>
          <w:rFonts w:ascii="Arial" w:hAnsi="Arial" w:cs="Arial"/>
          <w:color w:val="000000"/>
          <w:lang w:eastAsia="ar-SA"/>
        </w:rPr>
        <w:t>się</w:t>
      </w:r>
      <w:r w:rsidR="00D93A89" w:rsidRPr="00D0439F">
        <w:rPr>
          <w:rFonts w:ascii="Arial" w:hAnsi="Arial" w:cs="Arial"/>
          <w:color w:val="000000"/>
          <w:lang w:eastAsia="ar-SA"/>
        </w:rPr>
        <w:t xml:space="preserve"> </w:t>
      </w:r>
      <w:r w:rsidRPr="00D0439F">
        <w:rPr>
          <w:rFonts w:ascii="Arial" w:hAnsi="Arial" w:cs="Arial"/>
          <w:color w:val="000000"/>
          <w:lang w:eastAsia="ar-SA"/>
        </w:rPr>
        <w:t>przy</w:t>
      </w:r>
      <w:r w:rsidR="00D93A89" w:rsidRPr="00D0439F">
        <w:rPr>
          <w:rFonts w:ascii="Arial" w:hAnsi="Arial" w:cs="Arial"/>
          <w:color w:val="000000"/>
          <w:lang w:eastAsia="ar-SA"/>
        </w:rPr>
        <w:t xml:space="preserve"> </w:t>
      </w:r>
      <w:r w:rsidRPr="00D0439F">
        <w:rPr>
          <w:rFonts w:ascii="Arial" w:hAnsi="Arial" w:cs="Arial"/>
          <w:color w:val="000000"/>
          <w:lang w:eastAsia="ar-SA"/>
        </w:rPr>
        <w:t>użyciu</w:t>
      </w:r>
      <w:r w:rsidR="00D93A89" w:rsidRPr="00D0439F">
        <w:rPr>
          <w:rFonts w:ascii="Arial" w:hAnsi="Arial" w:cs="Arial"/>
          <w:color w:val="000000"/>
          <w:lang w:eastAsia="ar-SA"/>
        </w:rPr>
        <w:t xml:space="preserve"> </w:t>
      </w:r>
      <w:r w:rsidRPr="00D0439F">
        <w:rPr>
          <w:rFonts w:ascii="Arial" w:hAnsi="Arial" w:cs="Arial"/>
          <w:color w:val="000000"/>
          <w:lang w:eastAsia="ar-SA"/>
        </w:rPr>
        <w:t>środków</w:t>
      </w:r>
      <w:r w:rsidR="00D93A89" w:rsidRPr="00D0439F">
        <w:rPr>
          <w:rFonts w:ascii="Arial" w:hAnsi="Arial" w:cs="Arial"/>
          <w:color w:val="000000"/>
          <w:lang w:eastAsia="ar-SA"/>
        </w:rPr>
        <w:t xml:space="preserve"> </w:t>
      </w:r>
      <w:r w:rsidRPr="00D0439F">
        <w:rPr>
          <w:rFonts w:ascii="Arial" w:hAnsi="Arial" w:cs="Arial"/>
          <w:color w:val="000000"/>
          <w:lang w:eastAsia="ar-SA"/>
        </w:rPr>
        <w:t>komunikacji</w:t>
      </w:r>
      <w:r w:rsidR="00D93A89" w:rsidRPr="00D0439F">
        <w:rPr>
          <w:rFonts w:ascii="Arial" w:hAnsi="Arial" w:cs="Arial"/>
          <w:color w:val="000000"/>
          <w:lang w:eastAsia="ar-SA"/>
        </w:rPr>
        <w:t xml:space="preserve"> </w:t>
      </w:r>
      <w:r w:rsidRPr="00D0439F">
        <w:rPr>
          <w:rFonts w:ascii="Arial" w:hAnsi="Arial" w:cs="Arial"/>
          <w:color w:val="000000"/>
          <w:lang w:eastAsia="ar-SA"/>
        </w:rPr>
        <w:t>elektronicznej.</w:t>
      </w:r>
      <w:r w:rsidR="00D93A89" w:rsidRPr="00D0439F">
        <w:rPr>
          <w:rFonts w:ascii="Arial" w:hAnsi="Arial" w:cs="Arial"/>
          <w:color w:val="000000"/>
          <w:lang w:eastAsia="ar-SA"/>
        </w:rPr>
        <w:t xml:space="preserve"> </w:t>
      </w:r>
    </w:p>
    <w:p w14:paraId="244C1C14" w14:textId="2926F0F0" w:rsidR="00387443" w:rsidRPr="005B21AE" w:rsidRDefault="00641C20" w:rsidP="00BB7B28">
      <w:pPr>
        <w:numPr>
          <w:ilvl w:val="0"/>
          <w:numId w:val="25"/>
        </w:numPr>
        <w:spacing w:after="120" w:line="288" w:lineRule="auto"/>
        <w:ind w:left="426" w:right="-286" w:hanging="357"/>
        <w:rPr>
          <w:rFonts w:ascii="Arial" w:hAnsi="Arial" w:cs="Arial"/>
          <w:color w:val="000000"/>
          <w:lang w:eastAsia="ar-SA"/>
        </w:rPr>
      </w:pPr>
      <w:r w:rsidRPr="00D0439F">
        <w:rPr>
          <w:rFonts w:ascii="Arial" w:hAnsi="Arial" w:cs="Arial"/>
          <w:color w:val="000000" w:themeColor="text1"/>
          <w:lang w:eastAsia="ar-SA"/>
        </w:rPr>
        <w:t>Zgodnie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579</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1</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ustawy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Pzp</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na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orzeczenie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Izby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postanowienie</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Prezesa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Izby,</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którym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mowa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w</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art.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519</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ust.</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1,</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stronom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oraz</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uczestnikom</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postępowania</w:t>
      </w:r>
      <w:r w:rsidR="00D93A89" w:rsidRPr="00D0439F">
        <w:rPr>
          <w:rFonts w:ascii="Arial" w:hAnsi="Arial" w:cs="Arial"/>
          <w:color w:val="000000" w:themeColor="text1"/>
          <w:lang w:eastAsia="ar-SA"/>
        </w:rPr>
        <w:t xml:space="preserve"> </w:t>
      </w:r>
      <w:r w:rsidRPr="00D0439F">
        <w:rPr>
          <w:rFonts w:ascii="Arial" w:hAnsi="Arial" w:cs="Arial"/>
          <w:color w:val="000000" w:themeColor="text1"/>
          <w:lang w:eastAsia="ar-SA"/>
        </w:rPr>
        <w:t>odwoławcz</w:t>
      </w:r>
      <w:r w:rsidR="00B830F9" w:rsidRPr="00D0439F">
        <w:rPr>
          <w:rFonts w:ascii="Arial" w:hAnsi="Arial" w:cs="Arial"/>
          <w:color w:val="000000" w:themeColor="text1"/>
          <w:lang w:eastAsia="ar-SA"/>
        </w:rPr>
        <w:t>ego</w:t>
      </w:r>
      <w:r w:rsidR="00D93A89" w:rsidRPr="00D0439F">
        <w:rPr>
          <w:rFonts w:ascii="Arial" w:hAnsi="Arial" w:cs="Arial"/>
          <w:color w:val="000000" w:themeColor="text1"/>
          <w:lang w:eastAsia="ar-SA"/>
        </w:rPr>
        <w:t xml:space="preserve"> </w:t>
      </w:r>
      <w:r w:rsidR="00B830F9" w:rsidRPr="00D0439F">
        <w:rPr>
          <w:rFonts w:ascii="Arial" w:hAnsi="Arial" w:cs="Arial"/>
          <w:color w:val="000000" w:themeColor="text1"/>
          <w:lang w:eastAsia="ar-SA"/>
        </w:rPr>
        <w:t>przysługuje</w:t>
      </w:r>
      <w:r w:rsidR="00D93A89" w:rsidRPr="00D0439F">
        <w:rPr>
          <w:rFonts w:ascii="Arial" w:hAnsi="Arial" w:cs="Arial"/>
          <w:color w:val="000000" w:themeColor="text1"/>
          <w:lang w:eastAsia="ar-SA"/>
        </w:rPr>
        <w:t xml:space="preserve"> </w:t>
      </w:r>
      <w:r w:rsidR="00B830F9" w:rsidRPr="00D0439F">
        <w:rPr>
          <w:rFonts w:ascii="Arial" w:hAnsi="Arial" w:cs="Arial"/>
          <w:color w:val="000000" w:themeColor="text1"/>
          <w:lang w:eastAsia="ar-SA"/>
        </w:rPr>
        <w:t>skarga</w:t>
      </w:r>
      <w:r w:rsidR="00D93A89" w:rsidRPr="00D0439F">
        <w:rPr>
          <w:rFonts w:ascii="Arial" w:hAnsi="Arial" w:cs="Arial"/>
          <w:color w:val="000000" w:themeColor="text1"/>
          <w:lang w:eastAsia="ar-SA"/>
        </w:rPr>
        <w:t xml:space="preserve"> </w:t>
      </w:r>
      <w:r w:rsidR="00B830F9" w:rsidRPr="00D0439F">
        <w:rPr>
          <w:rFonts w:ascii="Arial" w:hAnsi="Arial" w:cs="Arial"/>
          <w:color w:val="000000" w:themeColor="text1"/>
          <w:lang w:eastAsia="ar-SA"/>
        </w:rPr>
        <w:t>do</w:t>
      </w:r>
      <w:r w:rsidR="005B21AE">
        <w:rPr>
          <w:rFonts w:ascii="Arial" w:hAnsi="Arial" w:cs="Arial"/>
          <w:color w:val="000000" w:themeColor="text1"/>
          <w:lang w:eastAsia="ar-SA"/>
        </w:rPr>
        <w:t xml:space="preserve"> właściwego </w:t>
      </w:r>
      <w:r w:rsidR="00B830F9" w:rsidRPr="00D0439F">
        <w:rPr>
          <w:rFonts w:ascii="Arial" w:hAnsi="Arial" w:cs="Arial"/>
          <w:color w:val="000000" w:themeColor="text1"/>
          <w:lang w:eastAsia="ar-SA"/>
        </w:rPr>
        <w:t>sądu</w:t>
      </w:r>
      <w:r w:rsidR="005B21AE">
        <w:rPr>
          <w:rFonts w:ascii="Arial" w:hAnsi="Arial" w:cs="Arial"/>
          <w:color w:val="000000" w:themeColor="text1"/>
          <w:lang w:eastAsia="ar-SA"/>
        </w:rPr>
        <w:t xml:space="preserve"> rozpoznającego sprawy z zakresu zamówień publicznych.</w:t>
      </w:r>
    </w:p>
    <w:p w14:paraId="582AEB61" w14:textId="0BCDF099" w:rsidR="00B80F5B" w:rsidRDefault="005B21AE" w:rsidP="00BB7B28">
      <w:pPr>
        <w:numPr>
          <w:ilvl w:val="0"/>
          <w:numId w:val="25"/>
        </w:numPr>
        <w:spacing w:after="120" w:line="288" w:lineRule="auto"/>
        <w:ind w:left="426" w:right="-286" w:hanging="357"/>
        <w:rPr>
          <w:rFonts w:ascii="Arial" w:hAnsi="Arial" w:cs="Arial"/>
          <w:color w:val="000000" w:themeColor="text1"/>
          <w:lang w:eastAsia="ar-SA"/>
        </w:rPr>
      </w:pPr>
      <w:r>
        <w:rPr>
          <w:rFonts w:ascii="Arial" w:hAnsi="Arial" w:cs="Arial"/>
          <w:color w:val="000000" w:themeColor="text1"/>
          <w:lang w:eastAsia="ar-SA"/>
        </w:rPr>
        <w:t>Szczegółowe zasady dotyczące środków ochrony prawnej określa Dział IX ustawy Prawo zamówień publicznych.</w:t>
      </w:r>
    </w:p>
    <w:p w14:paraId="1165DCA2" w14:textId="1DE513DA" w:rsidR="005B21AE" w:rsidRPr="00B80F5B" w:rsidRDefault="00B80F5B" w:rsidP="00B80F5B">
      <w:pPr>
        <w:rPr>
          <w:rFonts w:ascii="Arial" w:hAnsi="Arial" w:cs="Arial"/>
          <w:color w:val="000000" w:themeColor="text1"/>
          <w:lang w:eastAsia="ar-SA"/>
        </w:rPr>
      </w:pPr>
      <w:r>
        <w:rPr>
          <w:rFonts w:ascii="Arial" w:hAnsi="Arial" w:cs="Arial"/>
          <w:color w:val="000000" w:themeColor="text1"/>
          <w:lang w:eastAsia="ar-SA"/>
        </w:rPr>
        <w:br w:type="page"/>
      </w:r>
    </w:p>
    <w:p w14:paraId="16DDFAEB" w14:textId="51FA226E" w:rsidR="00641C20" w:rsidRPr="00D0439F" w:rsidRDefault="00641C20" w:rsidP="00AE1C2F">
      <w:pPr>
        <w:pStyle w:val="Nagwek2"/>
        <w:spacing w:line="288" w:lineRule="auto"/>
        <w:ind w:right="-286"/>
        <w:rPr>
          <w:rFonts w:ascii="Arial" w:eastAsia="Calibri" w:hAnsi="Arial" w:cs="Arial"/>
          <w:i w:val="0"/>
          <w:iCs w:val="0"/>
          <w:sz w:val="24"/>
          <w:szCs w:val="24"/>
          <w:lang w:val="pl-PL"/>
        </w:rPr>
      </w:pPr>
      <w:r w:rsidRPr="00D0439F">
        <w:rPr>
          <w:rFonts w:ascii="Arial" w:eastAsia="Calibri" w:hAnsi="Arial" w:cs="Arial"/>
          <w:i w:val="0"/>
          <w:iCs w:val="0"/>
          <w:sz w:val="24"/>
          <w:szCs w:val="24"/>
          <w:lang w:val="pl-PL"/>
        </w:rPr>
        <w:t>Rozdział</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dwudziesty</w:t>
      </w:r>
      <w:r w:rsidR="00D93A89" w:rsidRPr="00D0439F">
        <w:rPr>
          <w:rFonts w:ascii="Arial" w:eastAsia="Calibri" w:hAnsi="Arial" w:cs="Arial"/>
          <w:i w:val="0"/>
          <w:iCs w:val="0"/>
          <w:sz w:val="24"/>
          <w:szCs w:val="24"/>
          <w:lang w:val="pl-PL"/>
        </w:rPr>
        <w:t xml:space="preserve"> </w:t>
      </w:r>
      <w:r w:rsidR="00167C28" w:rsidRPr="00D0439F">
        <w:rPr>
          <w:rFonts w:ascii="Arial" w:eastAsia="Calibri" w:hAnsi="Arial" w:cs="Arial"/>
          <w:i w:val="0"/>
          <w:iCs w:val="0"/>
          <w:sz w:val="24"/>
          <w:szCs w:val="24"/>
          <w:lang w:val="pl-PL"/>
        </w:rPr>
        <w:t>trzec</w:t>
      </w:r>
      <w:r w:rsidR="00A872B4" w:rsidRPr="00D0439F">
        <w:rPr>
          <w:rFonts w:ascii="Arial" w:eastAsia="Calibri" w:hAnsi="Arial" w:cs="Arial"/>
          <w:i w:val="0"/>
          <w:iCs w:val="0"/>
          <w:sz w:val="24"/>
          <w:szCs w:val="24"/>
          <w:lang w:val="pl-PL"/>
        </w:rPr>
        <w:t>i</w:t>
      </w:r>
      <w:r w:rsidRPr="00D0439F">
        <w:rPr>
          <w:rFonts w:ascii="Arial" w:eastAsia="Calibri" w:hAnsi="Arial" w:cs="Arial"/>
          <w:i w:val="0"/>
          <w:iCs w:val="0"/>
          <w:sz w:val="24"/>
          <w:szCs w:val="24"/>
          <w:lang w:val="pl-PL"/>
        </w:rPr>
        <w:t>:</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Wykaz</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załączników</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do</w:t>
      </w:r>
      <w:r w:rsidR="00D93A89" w:rsidRPr="00D0439F">
        <w:rPr>
          <w:rFonts w:ascii="Arial" w:eastAsia="Calibri" w:hAnsi="Arial" w:cs="Arial"/>
          <w:i w:val="0"/>
          <w:iCs w:val="0"/>
          <w:sz w:val="24"/>
          <w:szCs w:val="24"/>
          <w:lang w:val="pl-PL"/>
        </w:rPr>
        <w:t xml:space="preserve"> </w:t>
      </w:r>
      <w:r w:rsidRPr="00D0439F">
        <w:rPr>
          <w:rFonts w:ascii="Arial" w:eastAsia="Calibri" w:hAnsi="Arial" w:cs="Arial"/>
          <w:i w:val="0"/>
          <w:iCs w:val="0"/>
          <w:sz w:val="24"/>
          <w:szCs w:val="24"/>
          <w:lang w:val="pl-PL"/>
        </w:rPr>
        <w:t>SWZ</w:t>
      </w:r>
    </w:p>
    <w:p w14:paraId="5CEFC011" w14:textId="77777777" w:rsidR="00837121" w:rsidRPr="00D0439F" w:rsidRDefault="00FC56E9" w:rsidP="00AE1C2F">
      <w:pPr>
        <w:numPr>
          <w:ilvl w:val="1"/>
          <w:numId w:val="5"/>
        </w:numPr>
        <w:tabs>
          <w:tab w:val="clear" w:pos="720"/>
        </w:tabs>
        <w:suppressAutoHyphens/>
        <w:spacing w:line="288" w:lineRule="auto"/>
        <w:ind w:left="426" w:right="-286" w:hanging="284"/>
        <w:rPr>
          <w:rFonts w:ascii="Arial" w:hAnsi="Arial" w:cs="Arial"/>
          <w:color w:val="000000"/>
        </w:rPr>
      </w:pPr>
      <w:r w:rsidRPr="00D0439F">
        <w:rPr>
          <w:rFonts w:ascii="Arial" w:hAnsi="Arial" w:cs="Arial"/>
        </w:rPr>
        <w:t>O</w:t>
      </w:r>
      <w:r w:rsidR="000D030C" w:rsidRPr="00D0439F">
        <w:rPr>
          <w:rFonts w:ascii="Arial" w:hAnsi="Arial" w:cs="Arial"/>
        </w:rPr>
        <w:t>pis</w:t>
      </w:r>
      <w:r w:rsidR="00D93A89" w:rsidRPr="00D0439F">
        <w:rPr>
          <w:rFonts w:ascii="Arial" w:hAnsi="Arial" w:cs="Arial"/>
        </w:rPr>
        <w:t xml:space="preserve"> </w:t>
      </w:r>
      <w:r w:rsidR="000D030C" w:rsidRPr="00D0439F">
        <w:rPr>
          <w:rFonts w:ascii="Arial" w:hAnsi="Arial" w:cs="Arial"/>
        </w:rPr>
        <w:t>przedmiotu</w:t>
      </w:r>
      <w:r w:rsidR="00D93A89" w:rsidRPr="00D0439F">
        <w:rPr>
          <w:rFonts w:ascii="Arial" w:hAnsi="Arial" w:cs="Arial"/>
        </w:rPr>
        <w:t xml:space="preserve"> </w:t>
      </w:r>
      <w:r w:rsidR="000D030C" w:rsidRPr="00D0439F">
        <w:rPr>
          <w:rFonts w:ascii="Arial" w:hAnsi="Arial" w:cs="Arial"/>
        </w:rPr>
        <w:t>zamówienia</w:t>
      </w:r>
      <w:r w:rsidR="00D93A89" w:rsidRPr="00D0439F">
        <w:rPr>
          <w:rFonts w:ascii="Arial" w:hAnsi="Arial" w:cs="Arial"/>
          <w:color w:val="000000"/>
        </w:rPr>
        <w:t xml:space="preserve"> </w:t>
      </w:r>
      <w:r w:rsidR="002234E2" w:rsidRPr="00D0439F">
        <w:rPr>
          <w:rFonts w:ascii="Arial" w:hAnsi="Arial" w:cs="Arial"/>
          <w:color w:val="000000"/>
        </w:rPr>
        <w:t>-</w:t>
      </w:r>
      <w:r w:rsidR="00D93A89" w:rsidRPr="00D0439F">
        <w:rPr>
          <w:rFonts w:ascii="Arial" w:hAnsi="Arial" w:cs="Arial"/>
          <w:color w:val="000000"/>
        </w:rPr>
        <w:t xml:space="preserve"> </w:t>
      </w:r>
      <w:r w:rsidR="007E5B17" w:rsidRPr="00D0439F">
        <w:rPr>
          <w:rFonts w:ascii="Arial" w:hAnsi="Arial" w:cs="Arial"/>
          <w:color w:val="000000"/>
        </w:rPr>
        <w:t>załącznik</w:t>
      </w:r>
      <w:r w:rsidR="00D93A89" w:rsidRPr="00D0439F">
        <w:rPr>
          <w:rFonts w:ascii="Arial" w:hAnsi="Arial" w:cs="Arial"/>
          <w:color w:val="000000"/>
        </w:rPr>
        <w:t xml:space="preserve"> </w:t>
      </w:r>
      <w:r w:rsidR="007E5B17" w:rsidRPr="00D0439F">
        <w:rPr>
          <w:rFonts w:ascii="Arial" w:hAnsi="Arial" w:cs="Arial"/>
          <w:color w:val="000000"/>
        </w:rPr>
        <w:t>nr</w:t>
      </w:r>
      <w:r w:rsidR="00D93A89" w:rsidRPr="00D0439F">
        <w:rPr>
          <w:rFonts w:ascii="Arial" w:hAnsi="Arial" w:cs="Arial"/>
          <w:color w:val="000000"/>
        </w:rPr>
        <w:t xml:space="preserve"> </w:t>
      </w:r>
      <w:r w:rsidR="007E5B17" w:rsidRPr="00D0439F">
        <w:rPr>
          <w:rFonts w:ascii="Arial" w:hAnsi="Arial" w:cs="Arial"/>
          <w:color w:val="000000"/>
        </w:rPr>
        <w:t>1</w:t>
      </w:r>
      <w:r w:rsidR="00C36F32" w:rsidRPr="00D0439F">
        <w:rPr>
          <w:rFonts w:ascii="Arial" w:hAnsi="Arial" w:cs="Arial"/>
          <w:color w:val="000000"/>
        </w:rPr>
        <w:t>.</w:t>
      </w:r>
    </w:p>
    <w:p w14:paraId="74A83CF1" w14:textId="576D59B6" w:rsidR="000D030C" w:rsidRPr="00D0439F" w:rsidRDefault="000D030C" w:rsidP="00AE1C2F">
      <w:pPr>
        <w:numPr>
          <w:ilvl w:val="1"/>
          <w:numId w:val="5"/>
        </w:numPr>
        <w:tabs>
          <w:tab w:val="clear" w:pos="720"/>
        </w:tabs>
        <w:suppressAutoHyphens/>
        <w:spacing w:line="288" w:lineRule="auto"/>
        <w:ind w:left="426" w:right="-286" w:hanging="284"/>
        <w:rPr>
          <w:rFonts w:ascii="Arial" w:hAnsi="Arial" w:cs="Arial"/>
          <w:color w:val="000000"/>
        </w:rPr>
      </w:pPr>
      <w:r w:rsidRPr="00D0439F">
        <w:rPr>
          <w:rFonts w:ascii="Arial" w:hAnsi="Arial" w:cs="Arial"/>
          <w:color w:val="000000"/>
        </w:rPr>
        <w:t>Formularz</w:t>
      </w:r>
      <w:r w:rsidR="00D93A89" w:rsidRPr="00D0439F">
        <w:rPr>
          <w:rFonts w:ascii="Arial" w:hAnsi="Arial" w:cs="Arial"/>
          <w:color w:val="000000"/>
        </w:rPr>
        <w:t xml:space="preserve"> </w:t>
      </w:r>
      <w:r w:rsidR="002234E2" w:rsidRPr="00D0439F">
        <w:rPr>
          <w:rFonts w:ascii="Arial" w:hAnsi="Arial" w:cs="Arial"/>
          <w:color w:val="000000"/>
        </w:rPr>
        <w:t>oferty</w:t>
      </w:r>
      <w:r w:rsidR="008348AA">
        <w:rPr>
          <w:rFonts w:ascii="Arial" w:hAnsi="Arial" w:cs="Arial"/>
          <w:color w:val="000000"/>
        </w:rPr>
        <w:t xml:space="preserve"> na część 1 i część 2. </w:t>
      </w:r>
      <w:r w:rsidR="002234E2" w:rsidRPr="00D0439F">
        <w:rPr>
          <w:rFonts w:ascii="Arial" w:hAnsi="Arial" w:cs="Arial"/>
          <w:color w:val="000000"/>
        </w:rPr>
        <w:t>-</w:t>
      </w:r>
      <w:r w:rsidR="00D93A89" w:rsidRPr="00D0439F">
        <w:rPr>
          <w:rFonts w:ascii="Arial" w:hAnsi="Arial" w:cs="Arial"/>
          <w:color w:val="000000"/>
        </w:rPr>
        <w:t xml:space="preserve"> </w:t>
      </w:r>
      <w:r w:rsidRPr="00D0439F">
        <w:rPr>
          <w:rFonts w:ascii="Arial" w:hAnsi="Arial" w:cs="Arial"/>
          <w:color w:val="000000"/>
        </w:rPr>
        <w:t>załącznik</w:t>
      </w:r>
      <w:r w:rsidR="00D93A89" w:rsidRPr="00D0439F">
        <w:rPr>
          <w:rFonts w:ascii="Arial" w:hAnsi="Arial" w:cs="Arial"/>
          <w:color w:val="000000"/>
        </w:rPr>
        <w:t xml:space="preserve"> </w:t>
      </w:r>
      <w:r w:rsidRPr="00D0439F">
        <w:rPr>
          <w:rFonts w:ascii="Arial" w:hAnsi="Arial" w:cs="Arial"/>
          <w:color w:val="000000"/>
        </w:rPr>
        <w:t>nr</w:t>
      </w:r>
      <w:r w:rsidR="00D93A89" w:rsidRPr="00D0439F">
        <w:rPr>
          <w:rFonts w:ascii="Arial" w:hAnsi="Arial" w:cs="Arial"/>
          <w:color w:val="000000"/>
        </w:rPr>
        <w:t xml:space="preserve"> </w:t>
      </w:r>
      <w:r w:rsidRPr="00D0439F">
        <w:rPr>
          <w:rFonts w:ascii="Arial" w:hAnsi="Arial" w:cs="Arial"/>
          <w:color w:val="000000"/>
        </w:rPr>
        <w:t>2.</w:t>
      </w:r>
    </w:p>
    <w:p w14:paraId="7536D18C" w14:textId="77777777" w:rsidR="00416BC6" w:rsidRPr="00D0439F" w:rsidRDefault="00FC56E9" w:rsidP="00AE1C2F">
      <w:pPr>
        <w:numPr>
          <w:ilvl w:val="1"/>
          <w:numId w:val="5"/>
        </w:numPr>
        <w:tabs>
          <w:tab w:val="clear" w:pos="720"/>
        </w:tabs>
        <w:suppressAutoHyphens/>
        <w:spacing w:line="288" w:lineRule="auto"/>
        <w:ind w:left="426" w:right="-286" w:hanging="284"/>
        <w:rPr>
          <w:rFonts w:ascii="Arial" w:hAnsi="Arial" w:cs="Arial"/>
          <w:color w:val="000000"/>
        </w:rPr>
      </w:pPr>
      <w:r w:rsidRPr="00D0439F">
        <w:rPr>
          <w:rFonts w:ascii="Arial" w:hAnsi="Arial" w:cs="Arial"/>
          <w:color w:val="000000"/>
        </w:rPr>
        <w:t>Oświadczenia</w:t>
      </w:r>
      <w:r w:rsidR="00D93A89" w:rsidRPr="00D0439F">
        <w:rPr>
          <w:rFonts w:ascii="Arial" w:hAnsi="Arial" w:cs="Arial"/>
          <w:color w:val="000000"/>
        </w:rPr>
        <w:t xml:space="preserve"> </w:t>
      </w:r>
      <w:r w:rsidR="002D553F" w:rsidRPr="00D0439F">
        <w:rPr>
          <w:rFonts w:ascii="Arial" w:hAnsi="Arial" w:cs="Arial"/>
          <w:color w:val="000000"/>
        </w:rPr>
        <w:t>Wykonawcy</w:t>
      </w:r>
      <w:r w:rsidR="00D93A89" w:rsidRPr="00D0439F">
        <w:rPr>
          <w:rFonts w:ascii="Arial" w:hAnsi="Arial" w:cs="Arial"/>
          <w:color w:val="000000"/>
        </w:rPr>
        <w:t xml:space="preserve"> </w:t>
      </w:r>
      <w:r w:rsidR="00416BC6" w:rsidRPr="00D0439F">
        <w:rPr>
          <w:rFonts w:ascii="Arial" w:hAnsi="Arial" w:cs="Arial"/>
          <w:color w:val="000000"/>
        </w:rPr>
        <w:t>-</w:t>
      </w:r>
      <w:r w:rsidR="00D93A89" w:rsidRPr="00D0439F">
        <w:rPr>
          <w:rFonts w:ascii="Arial" w:hAnsi="Arial" w:cs="Arial"/>
          <w:color w:val="000000"/>
        </w:rPr>
        <w:t xml:space="preserve"> </w:t>
      </w:r>
      <w:r w:rsidR="00416BC6" w:rsidRPr="00D0439F">
        <w:rPr>
          <w:rFonts w:ascii="Arial" w:hAnsi="Arial" w:cs="Arial"/>
          <w:color w:val="000000"/>
        </w:rPr>
        <w:t>załącznik</w:t>
      </w:r>
      <w:r w:rsidR="00D93A89" w:rsidRPr="00D0439F">
        <w:rPr>
          <w:rFonts w:ascii="Arial" w:hAnsi="Arial" w:cs="Arial"/>
          <w:color w:val="000000"/>
        </w:rPr>
        <w:t xml:space="preserve"> </w:t>
      </w:r>
      <w:r w:rsidR="00416BC6" w:rsidRPr="00D0439F">
        <w:rPr>
          <w:rFonts w:ascii="Arial" w:hAnsi="Arial" w:cs="Arial"/>
          <w:color w:val="000000"/>
        </w:rPr>
        <w:t>nr</w:t>
      </w:r>
      <w:r w:rsidR="00D93A89" w:rsidRPr="00D0439F">
        <w:rPr>
          <w:rFonts w:ascii="Arial" w:hAnsi="Arial" w:cs="Arial"/>
          <w:color w:val="000000"/>
        </w:rPr>
        <w:t xml:space="preserve"> </w:t>
      </w:r>
      <w:r w:rsidR="000D030C" w:rsidRPr="00D0439F">
        <w:rPr>
          <w:rFonts w:ascii="Arial" w:hAnsi="Arial" w:cs="Arial"/>
          <w:color w:val="000000"/>
        </w:rPr>
        <w:t>3</w:t>
      </w:r>
      <w:r w:rsidR="00C36F32" w:rsidRPr="00D0439F">
        <w:rPr>
          <w:rFonts w:ascii="Arial" w:hAnsi="Arial" w:cs="Arial"/>
          <w:color w:val="000000"/>
        </w:rPr>
        <w:t>.</w:t>
      </w:r>
    </w:p>
    <w:p w14:paraId="5311EC8E" w14:textId="3C619499" w:rsidR="00A83D25" w:rsidRDefault="00E26416" w:rsidP="00AE1C2F">
      <w:pPr>
        <w:numPr>
          <w:ilvl w:val="1"/>
          <w:numId w:val="5"/>
        </w:numPr>
        <w:tabs>
          <w:tab w:val="clear" w:pos="720"/>
        </w:tabs>
        <w:suppressAutoHyphens/>
        <w:spacing w:line="288" w:lineRule="auto"/>
        <w:ind w:left="426" w:right="-286" w:hanging="284"/>
        <w:rPr>
          <w:rFonts w:ascii="Arial" w:hAnsi="Arial" w:cs="Arial"/>
          <w:color w:val="000000"/>
        </w:rPr>
      </w:pPr>
      <w:r w:rsidRPr="00D0439F">
        <w:rPr>
          <w:rFonts w:ascii="Arial" w:hAnsi="Arial" w:cs="Arial"/>
          <w:color w:val="000000"/>
        </w:rPr>
        <w:t>Wzór</w:t>
      </w:r>
      <w:r w:rsidR="00D93A89" w:rsidRPr="00D0439F">
        <w:rPr>
          <w:rFonts w:ascii="Arial" w:hAnsi="Arial" w:cs="Arial"/>
          <w:color w:val="000000"/>
        </w:rPr>
        <w:t xml:space="preserve"> </w:t>
      </w:r>
      <w:r w:rsidRPr="00D0439F">
        <w:rPr>
          <w:rFonts w:ascii="Arial" w:hAnsi="Arial" w:cs="Arial"/>
          <w:color w:val="000000"/>
        </w:rPr>
        <w:t>umowy</w:t>
      </w:r>
      <w:r w:rsidR="0049615F">
        <w:rPr>
          <w:rFonts w:ascii="Arial" w:hAnsi="Arial" w:cs="Arial"/>
          <w:color w:val="000000"/>
        </w:rPr>
        <w:t xml:space="preserve"> na część 1.</w:t>
      </w:r>
      <w:r w:rsidR="00D93A89" w:rsidRPr="00D0439F">
        <w:rPr>
          <w:rFonts w:ascii="Arial" w:hAnsi="Arial" w:cs="Arial"/>
          <w:color w:val="000000"/>
        </w:rPr>
        <w:t xml:space="preserve"> </w:t>
      </w:r>
      <w:r w:rsidR="00A83D25" w:rsidRPr="00D0439F">
        <w:rPr>
          <w:rFonts w:ascii="Arial" w:hAnsi="Arial" w:cs="Arial"/>
          <w:color w:val="000000"/>
        </w:rPr>
        <w:t>-</w:t>
      </w:r>
      <w:r w:rsidR="00D93A89" w:rsidRPr="00D0439F">
        <w:rPr>
          <w:rFonts w:ascii="Arial" w:hAnsi="Arial" w:cs="Arial"/>
          <w:color w:val="000000"/>
        </w:rPr>
        <w:t xml:space="preserve"> </w:t>
      </w:r>
      <w:r w:rsidR="00A83D25" w:rsidRPr="00D0439F">
        <w:rPr>
          <w:rFonts w:ascii="Arial" w:hAnsi="Arial" w:cs="Arial"/>
          <w:color w:val="000000"/>
        </w:rPr>
        <w:t>załącznik</w:t>
      </w:r>
      <w:r w:rsidR="00D93A89" w:rsidRPr="00D0439F">
        <w:rPr>
          <w:rFonts w:ascii="Arial" w:hAnsi="Arial" w:cs="Arial"/>
          <w:color w:val="000000"/>
        </w:rPr>
        <w:t xml:space="preserve"> </w:t>
      </w:r>
      <w:r w:rsidR="00A83D25" w:rsidRPr="00D0439F">
        <w:rPr>
          <w:rFonts w:ascii="Arial" w:hAnsi="Arial" w:cs="Arial"/>
          <w:color w:val="000000"/>
        </w:rPr>
        <w:t>nr</w:t>
      </w:r>
      <w:r w:rsidR="00D93A89" w:rsidRPr="00D0439F">
        <w:rPr>
          <w:rFonts w:ascii="Arial" w:hAnsi="Arial" w:cs="Arial"/>
          <w:color w:val="000000"/>
        </w:rPr>
        <w:t xml:space="preserve"> </w:t>
      </w:r>
      <w:r w:rsidR="00A83D25" w:rsidRPr="00D0439F">
        <w:rPr>
          <w:rFonts w:ascii="Arial" w:hAnsi="Arial" w:cs="Arial"/>
          <w:color w:val="000000"/>
        </w:rPr>
        <w:t>4.</w:t>
      </w:r>
    </w:p>
    <w:p w14:paraId="3885D009" w14:textId="122EF6AD" w:rsidR="0049615F" w:rsidRPr="00D0439F" w:rsidRDefault="0049615F" w:rsidP="00AE1C2F">
      <w:pPr>
        <w:numPr>
          <w:ilvl w:val="1"/>
          <w:numId w:val="5"/>
        </w:numPr>
        <w:tabs>
          <w:tab w:val="clear" w:pos="720"/>
        </w:tabs>
        <w:suppressAutoHyphens/>
        <w:spacing w:line="288" w:lineRule="auto"/>
        <w:ind w:left="426" w:right="-286" w:hanging="284"/>
        <w:rPr>
          <w:rFonts w:ascii="Arial" w:hAnsi="Arial" w:cs="Arial"/>
          <w:color w:val="000000"/>
        </w:rPr>
      </w:pPr>
      <w:r>
        <w:rPr>
          <w:rFonts w:ascii="Arial" w:hAnsi="Arial" w:cs="Arial"/>
          <w:color w:val="000000"/>
        </w:rPr>
        <w:t xml:space="preserve">Wzór umowy na część 2. </w:t>
      </w:r>
      <w:r w:rsidRPr="00D0439F">
        <w:rPr>
          <w:rFonts w:ascii="Arial" w:hAnsi="Arial" w:cs="Arial"/>
          <w:color w:val="000000"/>
        </w:rPr>
        <w:t xml:space="preserve">- załącznik nr </w:t>
      </w:r>
      <w:r w:rsidR="007F13FB">
        <w:rPr>
          <w:rFonts w:ascii="Arial" w:hAnsi="Arial" w:cs="Arial"/>
          <w:color w:val="000000"/>
        </w:rPr>
        <w:t>5</w:t>
      </w:r>
      <w:r>
        <w:rPr>
          <w:rFonts w:ascii="Arial" w:hAnsi="Arial" w:cs="Arial"/>
          <w:color w:val="000000"/>
        </w:rPr>
        <w:t>.</w:t>
      </w:r>
    </w:p>
    <w:p w14:paraId="42E72CD0" w14:textId="411EC3AE" w:rsidR="00F3183E" w:rsidRPr="001353D6" w:rsidRDefault="00A47EBE" w:rsidP="001353D6">
      <w:pPr>
        <w:pStyle w:val="Nagwek2"/>
        <w:spacing w:line="288" w:lineRule="auto"/>
        <w:ind w:right="-286"/>
        <w:rPr>
          <w:rFonts w:ascii="Arial" w:eastAsia="Calibri" w:hAnsi="Arial" w:cs="Arial"/>
          <w:i w:val="0"/>
          <w:iCs w:val="0"/>
          <w:sz w:val="24"/>
          <w:szCs w:val="24"/>
          <w:lang w:val="pl-PL"/>
        </w:rPr>
      </w:pPr>
      <w:r w:rsidRPr="00D0439F">
        <w:rPr>
          <w:rFonts w:ascii="Arial" w:hAnsi="Arial" w:cs="Arial"/>
          <w:color w:val="000000" w:themeColor="text1"/>
          <w:sz w:val="24"/>
          <w:szCs w:val="24"/>
          <w:lang w:val="pl-PL"/>
        </w:rPr>
        <w:br w:type="page"/>
      </w:r>
      <w:r w:rsidR="00E26416" w:rsidRPr="00D0439F">
        <w:rPr>
          <w:rFonts w:ascii="Arial" w:eastAsia="Calibri" w:hAnsi="Arial" w:cs="Arial"/>
          <w:i w:val="0"/>
          <w:iCs w:val="0"/>
          <w:sz w:val="24"/>
          <w:szCs w:val="24"/>
          <w:lang w:val="pl-PL"/>
        </w:rPr>
        <w:t>Załącznik</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nr</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1</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do</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SWZ</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w:t>
      </w:r>
      <w:r w:rsidR="00D93A89" w:rsidRPr="00D0439F">
        <w:rPr>
          <w:rFonts w:ascii="Arial" w:eastAsia="Calibri" w:hAnsi="Arial" w:cs="Arial"/>
          <w:i w:val="0"/>
          <w:iCs w:val="0"/>
          <w:sz w:val="24"/>
          <w:szCs w:val="24"/>
          <w:lang w:val="pl-PL"/>
        </w:rPr>
        <w:t xml:space="preserve"> </w:t>
      </w:r>
      <w:r w:rsidR="008348AA">
        <w:rPr>
          <w:rFonts w:ascii="Arial" w:eastAsia="Calibri" w:hAnsi="Arial" w:cs="Arial"/>
          <w:i w:val="0"/>
          <w:iCs w:val="0"/>
          <w:sz w:val="24"/>
          <w:szCs w:val="24"/>
          <w:lang w:val="pl-PL"/>
        </w:rPr>
        <w:t>O</w:t>
      </w:r>
      <w:r w:rsidR="00E26416" w:rsidRPr="00D0439F">
        <w:rPr>
          <w:rFonts w:ascii="Arial" w:eastAsia="Calibri" w:hAnsi="Arial" w:cs="Arial"/>
          <w:i w:val="0"/>
          <w:iCs w:val="0"/>
          <w:sz w:val="24"/>
          <w:szCs w:val="24"/>
          <w:lang w:val="pl-PL"/>
        </w:rPr>
        <w:t>pis</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przedmiotu</w:t>
      </w:r>
      <w:r w:rsidR="00D93A89" w:rsidRPr="00D0439F">
        <w:rPr>
          <w:rFonts w:ascii="Arial" w:eastAsia="Calibri" w:hAnsi="Arial" w:cs="Arial"/>
          <w:i w:val="0"/>
          <w:iCs w:val="0"/>
          <w:sz w:val="24"/>
          <w:szCs w:val="24"/>
          <w:lang w:val="pl-PL"/>
        </w:rPr>
        <w:t xml:space="preserve"> </w:t>
      </w:r>
      <w:r w:rsidR="00E26416" w:rsidRPr="00D0439F">
        <w:rPr>
          <w:rFonts w:ascii="Arial" w:eastAsia="Calibri" w:hAnsi="Arial" w:cs="Arial"/>
          <w:i w:val="0"/>
          <w:iCs w:val="0"/>
          <w:sz w:val="24"/>
          <w:szCs w:val="24"/>
          <w:lang w:val="pl-PL"/>
        </w:rPr>
        <w:t>zamówienia</w:t>
      </w:r>
    </w:p>
    <w:p w14:paraId="39AEED8C" w14:textId="77777777" w:rsidR="00F3183E" w:rsidRPr="0047045B" w:rsidRDefault="00F3183E" w:rsidP="001353D6">
      <w:pPr>
        <w:spacing w:before="400" w:after="240"/>
        <w:rPr>
          <w:color w:val="000000" w:themeColor="text1"/>
        </w:rPr>
      </w:pPr>
      <w:r w:rsidRPr="0047045B">
        <w:rPr>
          <w:rFonts w:ascii="Arial" w:eastAsia="Arial" w:hAnsi="Arial" w:cs="Arial"/>
          <w:b/>
          <w:bCs/>
          <w:color w:val="000000" w:themeColor="text1"/>
          <w:sz w:val="32"/>
          <w:szCs w:val="32"/>
          <w:lang w:val="pl"/>
        </w:rPr>
        <w:t>Opis przedmiotu zamówienia</w:t>
      </w:r>
    </w:p>
    <w:p w14:paraId="06DBE05D" w14:textId="77777777" w:rsidR="00F3183E" w:rsidRPr="0047045B" w:rsidRDefault="00F3183E" w:rsidP="00F3183E">
      <w:pPr>
        <w:spacing w:after="280"/>
        <w:rPr>
          <w:color w:val="000000" w:themeColor="text1"/>
        </w:rPr>
      </w:pPr>
      <w:r w:rsidRPr="0047045B">
        <w:rPr>
          <w:rFonts w:ascii="Arial" w:eastAsia="Arial" w:hAnsi="Arial" w:cs="Arial"/>
          <w:b/>
          <w:bCs/>
          <w:color w:val="000000" w:themeColor="text1"/>
          <w:sz w:val="26"/>
          <w:szCs w:val="26"/>
          <w:lang w:val="pl"/>
        </w:rPr>
        <w:t xml:space="preserve">Część 1 - Dostawa bezterminowych licencji na serwerowy system operacyjny Microsoft Windows </w:t>
      </w:r>
      <w:r w:rsidRPr="000A5C67">
        <w:rPr>
          <w:rFonts w:ascii="Arial" w:eastAsia="Arial" w:hAnsi="Arial" w:cs="Arial"/>
          <w:b/>
          <w:bCs/>
          <w:color w:val="000000" w:themeColor="text1"/>
          <w:sz w:val="26"/>
          <w:szCs w:val="26"/>
          <w:lang w:val="pl"/>
        </w:rPr>
        <w:t xml:space="preserve">Server </w:t>
      </w:r>
      <w:r w:rsidRPr="0047045B">
        <w:rPr>
          <w:rFonts w:ascii="Arial" w:eastAsia="Arial" w:hAnsi="Arial" w:cs="Arial"/>
          <w:b/>
          <w:bCs/>
          <w:color w:val="000000" w:themeColor="text1"/>
          <w:sz w:val="26"/>
          <w:szCs w:val="26"/>
          <w:lang w:val="pl"/>
        </w:rPr>
        <w:t>Datacenter 2025 lub rozwiązanie równoważne.</w:t>
      </w:r>
    </w:p>
    <w:p w14:paraId="3C3B14B8" w14:textId="15E22B34" w:rsidR="00F3183E" w:rsidRPr="00D8267C" w:rsidRDefault="00F3183E" w:rsidP="00F3183E">
      <w:pPr>
        <w:spacing w:after="80"/>
        <w:rPr>
          <w:rFonts w:ascii="Arial" w:hAnsi="Arial" w:cs="Arial"/>
          <w:color w:val="000000" w:themeColor="text1"/>
        </w:rPr>
      </w:pPr>
      <w:r w:rsidRPr="00D8267C">
        <w:rPr>
          <w:rFonts w:ascii="Arial" w:eastAsia="Arial" w:hAnsi="Arial" w:cs="Arial"/>
          <w:color w:val="000000" w:themeColor="text1"/>
          <w:lang w:val="pl"/>
        </w:rPr>
        <w:t>Przedmiotem zamówienia jest dostawa bezterminowych licencji na serwerowy system operacyjny klasy Microsoft Windo</w:t>
      </w:r>
      <w:r w:rsidRPr="00D8267C">
        <w:rPr>
          <w:rFonts w:ascii="Arial" w:eastAsia="Arial" w:hAnsi="Arial" w:cs="Arial"/>
          <w:lang w:val="pl"/>
        </w:rPr>
        <w:t xml:space="preserve">ws Server </w:t>
      </w:r>
      <w:r w:rsidRPr="00D8267C">
        <w:rPr>
          <w:rFonts w:ascii="Arial" w:eastAsia="Arial" w:hAnsi="Arial" w:cs="Arial"/>
          <w:color w:val="000000" w:themeColor="text1"/>
          <w:lang w:val="pl"/>
        </w:rPr>
        <w:t>Datacenter 2025 lub rozwiązanie równoważne, przeznaczony dla infrastruktury Zamawiającego.</w:t>
      </w:r>
    </w:p>
    <w:p w14:paraId="4196B4E1" w14:textId="394FD28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0C62F9">
        <w:rPr>
          <w:rFonts w:ascii="Arial" w:eastAsia="Arial" w:hAnsi="Arial" w:cs="Arial"/>
          <w:color w:val="000000" w:themeColor="text1"/>
          <w:lang w:val="pl"/>
        </w:rPr>
        <w:t>liczba licencji: 72.</w:t>
      </w:r>
      <w:r w:rsidR="001353D6" w:rsidRPr="00D8267C">
        <w:rPr>
          <w:rFonts w:ascii="Arial" w:eastAsia="Arial" w:hAnsi="Arial" w:cs="Arial"/>
          <w:color w:val="000000" w:themeColor="text1"/>
          <w:lang w:val="pl"/>
        </w:rPr>
        <w:t xml:space="preserve"> (Patrz uwaga w formularzu oferty do części 1</w:t>
      </w:r>
      <w:r w:rsidR="00D8267C">
        <w:rPr>
          <w:rFonts w:ascii="Arial" w:eastAsia="Arial" w:hAnsi="Arial" w:cs="Arial"/>
          <w:color w:val="000000" w:themeColor="text1"/>
          <w:lang w:val="pl"/>
        </w:rPr>
        <w:t>.</w:t>
      </w:r>
      <w:r w:rsidR="001353D6" w:rsidRPr="00D8267C">
        <w:rPr>
          <w:rFonts w:ascii="Arial" w:eastAsia="Arial" w:hAnsi="Arial" w:cs="Arial"/>
          <w:color w:val="000000" w:themeColor="text1"/>
          <w:lang w:val="pl"/>
        </w:rPr>
        <w:t>)</w:t>
      </w:r>
    </w:p>
    <w:p w14:paraId="4DA5F401" w14:textId="77777777" w:rsidR="00F3183E" w:rsidRPr="00D8267C" w:rsidRDefault="00F3183E" w:rsidP="00F3183E">
      <w:pPr>
        <w:spacing w:before="160" w:after="80"/>
        <w:rPr>
          <w:rFonts w:ascii="Arial" w:hAnsi="Arial" w:cs="Arial"/>
          <w:color w:val="000000" w:themeColor="text1"/>
        </w:rPr>
      </w:pPr>
      <w:r w:rsidRPr="00D8267C">
        <w:rPr>
          <w:rFonts w:ascii="Arial" w:eastAsia="Arial" w:hAnsi="Arial" w:cs="Arial"/>
          <w:color w:val="000000" w:themeColor="text1"/>
          <w:lang w:val="pl"/>
        </w:rPr>
        <w:t>Licencjonowane serwery:</w:t>
      </w:r>
    </w:p>
    <w:p w14:paraId="728EA327"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serwerów fizycznych: 3,</w:t>
      </w:r>
    </w:p>
    <w:p w14:paraId="6515F25F"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procesorów w każdym serwerze: 2,</w:t>
      </w:r>
    </w:p>
    <w:p w14:paraId="1600133C"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rdzeni fizycznych w każdym procesorze: 12,</w:t>
      </w:r>
    </w:p>
    <w:p w14:paraId="1BEEADC8"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łączna liczba rdzeni do objęcia licencją: 72.</w:t>
      </w:r>
    </w:p>
    <w:p w14:paraId="2E8D81FD" w14:textId="77777777" w:rsidR="00F3183E" w:rsidRPr="00D8267C" w:rsidRDefault="00F3183E" w:rsidP="00F3183E">
      <w:pPr>
        <w:spacing w:before="160" w:after="80"/>
        <w:rPr>
          <w:rFonts w:ascii="Arial" w:hAnsi="Arial" w:cs="Arial"/>
          <w:color w:val="000000" w:themeColor="text1"/>
        </w:rPr>
      </w:pPr>
      <w:r w:rsidRPr="00D8267C">
        <w:rPr>
          <w:rFonts w:ascii="Arial" w:eastAsia="Arial" w:hAnsi="Arial" w:cs="Arial"/>
          <w:color w:val="000000" w:themeColor="text1"/>
          <w:lang w:val="pl"/>
        </w:rPr>
        <w:t>Wymagania dotyczące licencji:</w:t>
      </w:r>
    </w:p>
    <w:p w14:paraId="05C08075"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być nowe, nieużywane i pochodzić z legalnego kanału dystrybucji,</w:t>
      </w:r>
    </w:p>
    <w:p w14:paraId="450CCF29"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umożliwiać użytkowanie systemu przez czas nieokreślony,</w:t>
      </w:r>
      <w:r w:rsidRPr="00D8267C">
        <w:rPr>
          <w:rFonts w:ascii="Arial" w:hAnsi="Arial" w:cs="Arial"/>
          <w:color w:val="000000" w:themeColor="text1"/>
          <w:lang w:val="pl-PL"/>
        </w:rPr>
        <w:t xml:space="preserve"> </w:t>
      </w:r>
      <w:r w:rsidRPr="00D8267C">
        <w:rPr>
          <w:rFonts w:ascii="Arial" w:eastAsia="Arial" w:hAnsi="Arial" w:cs="Arial"/>
          <w:color w:val="000000" w:themeColor="text1"/>
          <w:lang w:val="pl"/>
        </w:rPr>
        <w:t xml:space="preserve">tj. muszą być licencjami bezterminowymi (wieczystymi), niewymagającymi odnawiania ani wnoszenia opłat okresowych,  </w:t>
      </w:r>
    </w:p>
    <w:p w14:paraId="17743CC0"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obejmować wszystkie rdzenie fizyczne licencjonowanych serwerów, zgodnie z zasadami licencjonowania producenta,</w:t>
      </w:r>
    </w:p>
    <w:p w14:paraId="614B57F5"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zapewniać prawo do uruchamiania nieograniczonej liczby maszyn wirtualnych (wirtualnych środowisk systemu operacyjnego) na licencjonowanych serwerach,</w:t>
      </w:r>
    </w:p>
    <w:p w14:paraId="227A336A"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dopuszczać instalację systemu na serwerach fizycznych oraz w środowisku wirtualnym,</w:t>
      </w:r>
    </w:p>
    <w:p w14:paraId="45132214"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umożliwiać aktywację w środowisku Zamawiającego,</w:t>
      </w:r>
    </w:p>
    <w:p w14:paraId="0A0F386E"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być licencjami przeznaczonymi dla sektora publicznego (licencje typu GOV) w ramach programu licencyjnego producenta,</w:t>
      </w:r>
    </w:p>
    <w:p w14:paraId="04F47B4D"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licencje muszą posiadać dokument potwierdzający legalność, źródło pochodzenia i zakres udzielonych praw</w:t>
      </w:r>
    </w:p>
    <w:p w14:paraId="322AFA50" w14:textId="77777777" w:rsidR="00F3183E" w:rsidRPr="00D8267C" w:rsidRDefault="00F3183E" w:rsidP="00F3183E">
      <w:pPr>
        <w:spacing w:before="160" w:after="80"/>
        <w:rPr>
          <w:rFonts w:ascii="Arial" w:hAnsi="Arial" w:cs="Arial"/>
          <w:color w:val="000000" w:themeColor="text1"/>
        </w:rPr>
      </w:pPr>
      <w:r w:rsidRPr="00D8267C">
        <w:rPr>
          <w:rFonts w:ascii="Arial" w:eastAsia="Arial" w:hAnsi="Arial" w:cs="Arial"/>
          <w:color w:val="000000" w:themeColor="text1"/>
          <w:lang w:val="pl"/>
        </w:rPr>
        <w:t>Wymagane funkcjonalności systemu:</w:t>
      </w:r>
    </w:p>
    <w:p w14:paraId="35D19186"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obsługa ról serwerowych, usług katalogowych i zasad grupowych,</w:t>
      </w:r>
    </w:p>
    <w:p w14:paraId="43C89FF1"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zarządzanie użytkownikami, komputerami i uprawnieniami,</w:t>
      </w:r>
    </w:p>
    <w:p w14:paraId="02ACA75D"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obsługa wirtualizacji,</w:t>
      </w:r>
    </w:p>
    <w:p w14:paraId="349D40DA"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możliwość tworzenia klastrów wysokiej dostępności,</w:t>
      </w:r>
    </w:p>
    <w:p w14:paraId="0FCDA92B"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obsługa wymaganej liczby procesorów, rdzeni, pamięci RAM i maszyn wirtualnych,</w:t>
      </w:r>
    </w:p>
    <w:p w14:paraId="5FDF830D"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integracja z używanym przez Zamawiającego środowiskiem domenowym,</w:t>
      </w:r>
    </w:p>
    <w:p w14:paraId="1CB37EEA"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zdalne zarządzanie oraz automatyzacja administracji,</w:t>
      </w:r>
    </w:p>
    <w:p w14:paraId="2D188DC8"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mechanizmy aktualizacji, rejestrowania zdarzeń, audytu i zabezpieczenia danych,</w:t>
      </w:r>
    </w:p>
    <w:p w14:paraId="22040308"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możliwość wykonywania kopii zapasowych oraz odtwarzania systemu,</w:t>
      </w:r>
    </w:p>
    <w:p w14:paraId="0EF5076D"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wsparcie producenta i dostęp do aktualizacji bezpieczeństwa przez cały okres wsparcia przewidziany przez producenta dla tej wersji produktu.</w:t>
      </w:r>
    </w:p>
    <w:p w14:paraId="692A98F1" w14:textId="77777777" w:rsidR="00F3183E" w:rsidRPr="00D8267C" w:rsidRDefault="00F3183E" w:rsidP="00F3183E">
      <w:pPr>
        <w:spacing w:before="160" w:after="80"/>
        <w:rPr>
          <w:rFonts w:ascii="Arial" w:hAnsi="Arial" w:cs="Arial"/>
          <w:color w:val="000000" w:themeColor="text1"/>
        </w:rPr>
      </w:pPr>
      <w:r w:rsidRPr="00D8267C">
        <w:rPr>
          <w:rFonts w:ascii="Arial" w:eastAsia="Arial" w:hAnsi="Arial" w:cs="Arial"/>
          <w:color w:val="000000" w:themeColor="text1"/>
          <w:lang w:val="pl"/>
        </w:rPr>
        <w:t>Dokumenty i elementy dostarczane/udostępniane wraz z licencjami elektronicznie:</w:t>
      </w:r>
    </w:p>
    <w:p w14:paraId="223A462C"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klucze lub dostęp do portalu licencyjnego, jeżeli są wymagane,</w:t>
      </w:r>
    </w:p>
    <w:p w14:paraId="30A2B9B0"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instrukcja pobrania i aktywacji oprogramowania,</w:t>
      </w:r>
    </w:p>
    <w:p w14:paraId="6DBA5526" w14:textId="77777777" w:rsidR="00F3183E" w:rsidRPr="00D8267C" w:rsidRDefault="00F3183E" w:rsidP="00F3183E">
      <w:pPr>
        <w:spacing w:before="160" w:after="80"/>
        <w:rPr>
          <w:rFonts w:ascii="Arial" w:hAnsi="Arial" w:cs="Arial"/>
          <w:color w:val="000000" w:themeColor="text1"/>
        </w:rPr>
      </w:pPr>
      <w:r w:rsidRPr="00D8267C">
        <w:rPr>
          <w:rFonts w:ascii="Arial" w:eastAsia="Arial" w:hAnsi="Arial" w:cs="Arial"/>
          <w:color w:val="000000" w:themeColor="text1"/>
          <w:lang w:val="pl"/>
        </w:rPr>
        <w:t>Równoważność:</w:t>
      </w:r>
    </w:p>
    <w:p w14:paraId="20618632" w14:textId="77777777" w:rsidR="00F3183E" w:rsidRPr="00D8267C" w:rsidRDefault="00F3183E" w:rsidP="00F3183E">
      <w:pPr>
        <w:spacing w:after="80"/>
        <w:rPr>
          <w:rFonts w:ascii="Arial" w:hAnsi="Arial" w:cs="Arial"/>
          <w:color w:val="000000" w:themeColor="text1"/>
        </w:rPr>
      </w:pPr>
      <w:r w:rsidRPr="00D8267C">
        <w:rPr>
          <w:rFonts w:ascii="Arial" w:eastAsia="Arial" w:hAnsi="Arial" w:cs="Arial"/>
          <w:color w:val="000000" w:themeColor="text1"/>
          <w:lang w:val="pl"/>
        </w:rPr>
        <w:t>Za rozwiązanie równoważne uznaje się system, który łącznie spełnia następujące wymagania:</w:t>
      </w:r>
    </w:p>
    <w:p w14:paraId="5865FB83"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zapewnia wszystkie funkcje wskazane w OPZ,</w:t>
      </w:r>
    </w:p>
    <w:p w14:paraId="5B6EB824"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 xml:space="preserve">współpracuje z istniejącą infrastrukturą </w:t>
      </w:r>
      <w:r w:rsidRPr="000538B8">
        <w:rPr>
          <w:rFonts w:ascii="Arial" w:eastAsia="Arial" w:hAnsi="Arial" w:cs="Arial"/>
          <w:color w:val="000000" w:themeColor="text1"/>
          <w:lang w:val="pl"/>
        </w:rPr>
        <w:t>Active Directory</w:t>
      </w:r>
      <w:r w:rsidRPr="00D8267C">
        <w:rPr>
          <w:rFonts w:ascii="Arial" w:eastAsia="Arial" w:hAnsi="Arial" w:cs="Arial"/>
          <w:color w:val="000000" w:themeColor="text1"/>
          <w:lang w:val="pl"/>
        </w:rPr>
        <w:t xml:space="preserve"> Zamawiającego bez utraty jej funkcjonalności,</w:t>
      </w:r>
    </w:p>
    <w:p w14:paraId="419B17F7"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obsługuje używane aplikacje, sterowniki, mechanizmy uwierzytelniania i zarządzania,</w:t>
      </w:r>
    </w:p>
    <w:p w14:paraId="75F3453B"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nie wymaga zakupu dodatkowego oprogramowania ani ponoszenia niewskazanych kosztów migracji,</w:t>
      </w:r>
    </w:p>
    <w:p w14:paraId="10B3D4DC" w14:textId="77777777" w:rsidR="00F3183E" w:rsidRPr="00D8267C" w:rsidRDefault="00F3183E" w:rsidP="00BB7B28">
      <w:pPr>
        <w:pStyle w:val="Akapitzlist"/>
        <w:numPr>
          <w:ilvl w:val="0"/>
          <w:numId w:val="47"/>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zapewnia równoważny poziom bezpieczeństwa, aktualizacji i wsparcia, umożliwia migrację obecnych konfiguracji, kont, uprawnień i usług.</w:t>
      </w:r>
    </w:p>
    <w:p w14:paraId="171C3D91" w14:textId="77777777" w:rsidR="00163C21" w:rsidRDefault="00163C21" w:rsidP="00F3183E">
      <w:pPr>
        <w:spacing w:before="240" w:after="240" w:line="278" w:lineRule="auto"/>
        <w:rPr>
          <w:rFonts w:ascii="Arial" w:eastAsia="Arial" w:hAnsi="Arial" w:cs="Arial"/>
          <w:lang w:val="pl"/>
        </w:rPr>
      </w:pPr>
      <w:r>
        <w:rPr>
          <w:rFonts w:ascii="Arial" w:eastAsia="Arial" w:hAnsi="Arial" w:cs="Arial"/>
          <w:lang w:val="pl"/>
        </w:rPr>
        <w:t>Zamawiający uzna za równoważne każde rozwiązanie spełniające wymagania funkcjonalne określone w OPZ niezależnie od producenta, jeśli Wykonawca wykaże równoważność funkcjonalną oferowanego rozwiązania.</w:t>
      </w:r>
    </w:p>
    <w:p w14:paraId="5DF9A91A" w14:textId="6B8C6634" w:rsidR="00163C21" w:rsidRDefault="00F3183E" w:rsidP="00F3183E">
      <w:pPr>
        <w:spacing w:before="240" w:after="240" w:line="278" w:lineRule="auto"/>
        <w:rPr>
          <w:rFonts w:ascii="Arial" w:eastAsia="Arial" w:hAnsi="Arial" w:cs="Arial"/>
          <w:color w:val="000000" w:themeColor="text1"/>
          <w:lang w:val="pl"/>
        </w:rPr>
      </w:pPr>
      <w:r w:rsidRPr="00D8267C">
        <w:rPr>
          <w:rFonts w:ascii="Arial" w:eastAsia="Arial" w:hAnsi="Arial" w:cs="Arial"/>
          <w:lang w:val="pl"/>
        </w:rPr>
        <w:t>W przypadku dostawy produktów równoważnych stanowiących przedmiot umowy, WYKONAWCA zapewni wsparcie wdrożeniowe obejmujące przeszkolenie administratorów w wymiarze niezbędnym do samodzielnej eksploatacji systemu. Szkolenie to powinno odbywać się na warunkach i zasadach uzgodnionych z ZAMAWIAJĄCYM z uwzględnieniem aktualnych wymagań funkcjonalnych i operacyjnych. Dodatkowo, w przypadku dostawy produktów równoważnych, WYKONAWCA zobowiązuje się do zapewnienia wsparcia technicznego w okresie trwania licencji, które powinno obejmować bieżącą pomoc w rozwiązywaniu problemów technicznych, doradztwo w zakresie optymalizacji wykorzystania oprogramowania oraz aktualizacji i upgrade’ów licencji</w:t>
      </w:r>
      <w:r w:rsidRPr="00D8267C">
        <w:rPr>
          <w:rFonts w:ascii="Arial" w:eastAsia="Arial" w:hAnsi="Arial" w:cs="Arial"/>
          <w:color w:val="000000" w:themeColor="text1"/>
          <w:lang w:val="pl"/>
        </w:rPr>
        <w:t>.</w:t>
      </w:r>
    </w:p>
    <w:p w14:paraId="0439C59E" w14:textId="77777777" w:rsidR="00163C21" w:rsidRDefault="00163C21">
      <w:pPr>
        <w:rPr>
          <w:rFonts w:ascii="Arial" w:eastAsia="Arial" w:hAnsi="Arial" w:cs="Arial"/>
          <w:color w:val="000000" w:themeColor="text1"/>
          <w:lang w:val="pl"/>
        </w:rPr>
      </w:pPr>
      <w:r>
        <w:rPr>
          <w:rFonts w:ascii="Arial" w:eastAsia="Arial" w:hAnsi="Arial" w:cs="Arial"/>
          <w:color w:val="000000" w:themeColor="text1"/>
          <w:lang w:val="pl"/>
        </w:rPr>
        <w:br w:type="page"/>
      </w:r>
    </w:p>
    <w:p w14:paraId="4DD93897" w14:textId="77777777" w:rsidR="00F3183E" w:rsidRPr="00D8267C" w:rsidRDefault="00F3183E" w:rsidP="00F3183E">
      <w:pPr>
        <w:spacing w:after="280"/>
        <w:rPr>
          <w:rFonts w:ascii="Arial" w:eastAsia="Arial" w:hAnsi="Arial" w:cs="Arial"/>
          <w:b/>
          <w:bCs/>
          <w:color w:val="000000" w:themeColor="text1"/>
          <w:lang w:val="pl"/>
        </w:rPr>
      </w:pPr>
      <w:r w:rsidRPr="00D8267C">
        <w:rPr>
          <w:rFonts w:ascii="Arial" w:eastAsia="Arial" w:hAnsi="Arial" w:cs="Arial"/>
          <w:b/>
          <w:bCs/>
          <w:color w:val="000000" w:themeColor="text1"/>
          <w:lang w:val="pl"/>
        </w:rPr>
        <w:t>Część 2 - Dostawa dwóch urządzeń typu NGFW/UTM z oprogramowaniem, pracujących w klastrze HA</w:t>
      </w:r>
      <w:r w:rsidRPr="000538B8">
        <w:rPr>
          <w:rFonts w:ascii="Arial" w:eastAsia="Arial" w:hAnsi="Arial" w:cs="Arial"/>
          <w:b/>
          <w:bCs/>
          <w:color w:val="000000" w:themeColor="text1"/>
          <w:lang w:val="pl"/>
        </w:rPr>
        <w:t>, o parametrach równoważnych lub lepszych niż określone w opisie przedmiotu zamówienia.</w:t>
      </w:r>
    </w:p>
    <w:p w14:paraId="215CD325" w14:textId="632EE34B" w:rsidR="00F3183E" w:rsidRPr="00D8267C" w:rsidRDefault="00F3183E" w:rsidP="00F3183E">
      <w:pPr>
        <w:spacing w:before="160" w:after="80"/>
        <w:rPr>
          <w:rFonts w:ascii="Arial" w:eastAsia="Arial" w:hAnsi="Arial" w:cs="Arial"/>
          <w:color w:val="000000" w:themeColor="text1"/>
          <w:lang w:val="pl"/>
        </w:rPr>
      </w:pPr>
      <w:r w:rsidRPr="00D8267C">
        <w:rPr>
          <w:rFonts w:ascii="Arial" w:eastAsia="Arial" w:hAnsi="Arial" w:cs="Arial"/>
          <w:color w:val="000000" w:themeColor="text1"/>
          <w:lang w:val="pl"/>
        </w:rPr>
        <w:t>Przedmiotem zamówienia jest dostawa dwóch urządzeń typu NGFW/UTM z oprogramowaniem, pracujących w klastrze HA, spełniających niżej opisane wymagania w stopniu co najmniej takim samym, równoważnym lub lepszym</w:t>
      </w:r>
      <w:r w:rsidR="002C5C92">
        <w:rPr>
          <w:rFonts w:ascii="Arial" w:eastAsia="Arial" w:hAnsi="Arial" w:cs="Arial"/>
          <w:color w:val="000000" w:themeColor="text1"/>
          <w:lang w:val="pl"/>
        </w:rPr>
        <w:t xml:space="preserve"> niż opisane poniżej</w:t>
      </w:r>
      <w:r w:rsidRPr="00D8267C">
        <w:rPr>
          <w:rFonts w:ascii="Arial" w:eastAsia="Arial" w:hAnsi="Arial" w:cs="Arial"/>
          <w:color w:val="000000" w:themeColor="text1"/>
          <w:lang w:val="pl"/>
        </w:rPr>
        <w:t>.</w:t>
      </w:r>
    </w:p>
    <w:p w14:paraId="011D0790" w14:textId="77777777" w:rsidR="00F3183E" w:rsidRPr="00D8267C" w:rsidRDefault="00F3183E" w:rsidP="00F3183E">
      <w:pPr>
        <w:spacing w:before="160" w:after="80"/>
        <w:rPr>
          <w:rFonts w:ascii="Arial" w:eastAsia="Arial" w:hAnsi="Arial" w:cs="Arial"/>
          <w:color w:val="000000" w:themeColor="text1"/>
          <w:lang w:val="pl"/>
        </w:rPr>
      </w:pPr>
      <w:r w:rsidRPr="00D8267C">
        <w:rPr>
          <w:rFonts w:ascii="Arial" w:eastAsia="Arial" w:hAnsi="Arial" w:cs="Arial"/>
          <w:b/>
          <w:bCs/>
          <w:color w:val="000000" w:themeColor="text1"/>
          <w:lang w:val="pl"/>
        </w:rPr>
        <w:t>Funkcje zabezpieczeń:</w:t>
      </w:r>
    </w:p>
    <w:p w14:paraId="51B7DFFA"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niezależnie rozwijane przez producenta lub jego partnerów technologicznych usługi: firewall, firewall aplikacyjny, IPS, IDS, antywirus, kontrola aplikacji, filtrowanie URL,</w:t>
      </w:r>
    </w:p>
    <w:p w14:paraId="16184A4C"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VPN SSL/IPSec, inspekcja SSL,</w:t>
      </w:r>
    </w:p>
    <w:p w14:paraId="3CE707B2"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Sandboxing ( testowanie plików w chmurze producenta na serwerach znajdujących się na terenie EU)</w:t>
      </w:r>
      <w:r w:rsidRPr="00D8267C">
        <w:rPr>
          <w:rFonts w:ascii="Arial" w:hAnsi="Arial" w:cs="Arial"/>
          <w:color w:val="000000" w:themeColor="text1"/>
          <w:lang w:val="pl-PL"/>
        </w:rPr>
        <w:t xml:space="preserve"> </w:t>
      </w:r>
      <w:r w:rsidRPr="00D8267C">
        <w:rPr>
          <w:rFonts w:ascii="Arial" w:eastAsia="Arial" w:hAnsi="Arial" w:cs="Arial"/>
          <w:color w:val="000000" w:themeColor="text1"/>
          <w:lang w:val="pl"/>
        </w:rPr>
        <w:t>– wymóg wynika z konieczności zapewnienia, aby pliki przekazywane do analizy (mogące zawierać dane osobowe i informacje Zamawiającego) nie były przekazywane poza Unię Europejską, zgodnie z RODO oraz Polityką bezpieczeństwa informacji Zamawiającego</w:t>
      </w:r>
    </w:p>
    <w:p w14:paraId="061F1973"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automatyczne wykrywanie i skanowanie protokołów, ochrona przed złośliwym kodem i skryptami, wykrywanie trojanów, wykrywanie połączeń z botnetami oraz serwerami C&amp;C,</w:t>
      </w:r>
    </w:p>
    <w:p w14:paraId="722005D3"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ochrona przed atakami DoS, SQLi, XSS,</w:t>
      </w:r>
    </w:p>
    <w:p w14:paraId="518C6092"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integracja i uwierzytelnianie z Active Directory</w:t>
      </w:r>
    </w:p>
    <w:p w14:paraId="116190B1"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uwierzytelnianie użytkowników z wykorzystaniem Microsoft Entra ID poprzez protokoły OIDC (OpenID Connect) lub SAML 2.0,</w:t>
      </w:r>
    </w:p>
    <w:p w14:paraId="66F88CFF"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umożliwiać wykorzystanie mechanizmów MFA dostarczanych przez Microsoft Entra ID dla dostępu VPN,</w:t>
      </w:r>
    </w:p>
    <w:p w14:paraId="68460367"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reputacja na bazie analizy heurystycznej, dostosowanie polityki filtrowania do zdarzeń bezpieczeństwa, analizator poprawności reguł,</w:t>
      </w:r>
    </w:p>
    <w:p w14:paraId="60FD6E6B"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zaawansowane raportowanie i narzędzia do analizy, konfigurowalne raporty, możliwość anonimizacji logów, monitorowanie użytkowników,</w:t>
      </w:r>
    </w:p>
    <w:p w14:paraId="7581DD34"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przesyłanie logów do serwera syslog, obsługa SNMP v1, v2c i v3, automatyczny backup konfiguracji.</w:t>
      </w:r>
    </w:p>
    <w:p w14:paraId="12100808" w14:textId="77777777" w:rsidR="00F3183E" w:rsidRPr="00D8267C" w:rsidRDefault="00F3183E" w:rsidP="00F3183E">
      <w:pPr>
        <w:spacing w:before="160" w:after="80"/>
        <w:rPr>
          <w:rFonts w:ascii="Arial" w:eastAsia="Arial" w:hAnsi="Arial" w:cs="Arial"/>
          <w:color w:val="000000" w:themeColor="text1"/>
          <w:lang w:val="pl"/>
        </w:rPr>
      </w:pPr>
      <w:r w:rsidRPr="00D8267C">
        <w:rPr>
          <w:rFonts w:ascii="Arial" w:eastAsia="Arial" w:hAnsi="Arial" w:cs="Arial"/>
          <w:b/>
          <w:bCs/>
          <w:color w:val="000000" w:themeColor="text1"/>
          <w:lang w:val="pl"/>
        </w:rPr>
        <w:t>Parametry techniczne:</w:t>
      </w:r>
    </w:p>
    <w:p w14:paraId="0C10E35E"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przeznaczone do montażu w szafie rack 19”, wysokość maksymalnie 1U,</w:t>
      </w:r>
    </w:p>
    <w:p w14:paraId="7EEF330F"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portów typu SFP+ 1/10 Gb: minimum 2 szt.; dopuszcza się realizację portów przez fabryczny moduł rozszerzeń, który musi zostać dostarczony wraz z urządzeniem,</w:t>
      </w:r>
    </w:p>
    <w:p w14:paraId="3986C335"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portów RJ-45 o przepustowości minimum 1 Gb: minimum 8 szt.,</w:t>
      </w:r>
    </w:p>
    <w:p w14:paraId="01FB8C5E"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wydajność firewall dla pakietów 1518 B: minimum 15 Gbps,</w:t>
      </w:r>
    </w:p>
    <w:p w14:paraId="2A44A9E6"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wydajność firewall dla ruchu IMIX: minimum 10 Gbps,</w:t>
      </w:r>
    </w:p>
    <w:p w14:paraId="2736956E"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wydajność IPS dla pakietów 1518 B: minimum 8 Gbps,</w:t>
      </w:r>
    </w:p>
    <w:p w14:paraId="740F6244"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wydajność IPS dla ruchu IMIX: minimum 3 Gbps,</w:t>
      </w:r>
    </w:p>
    <w:p w14:paraId="0D39CB95"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wydajność IPSec VPN AES-GCM-256: minimum 3 Gbps,</w:t>
      </w:r>
    </w:p>
    <w:p w14:paraId="7D43D6C9"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wydajność pełnego profilu ochrony Threat Prevention: minimum 1,5 Gbps,</w:t>
      </w:r>
    </w:p>
    <w:p w14:paraId="2E93DE0C"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tuneli IPSec VPN: minimum 1000 szt.,</w:t>
      </w:r>
    </w:p>
    <w:p w14:paraId="79BA441A"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liczba jednoczesnych sesji: minimum 600 000,</w:t>
      </w:r>
    </w:p>
    <w:p w14:paraId="79D3A02A"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en-US"/>
        </w:rPr>
      </w:pPr>
      <w:r w:rsidRPr="00D8267C">
        <w:rPr>
          <w:rFonts w:ascii="Arial" w:eastAsia="Arial" w:hAnsi="Arial" w:cs="Arial"/>
          <w:color w:val="000000" w:themeColor="text1"/>
        </w:rPr>
        <w:t>IPv6, NAT, PAT, RIP, OSPF, BGP, PBR,</w:t>
      </w:r>
    </w:p>
    <w:p w14:paraId="46B45BE0"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QoS, DHCP klient/serwer, NTP, DNS proxy,</w:t>
      </w:r>
    </w:p>
    <w:p w14:paraId="10357A84"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SD-WAN, obsługa VLAN 802.1Q, wsparcie dla MSTP/RSTP,</w:t>
      </w:r>
    </w:p>
    <w:p w14:paraId="6EA9E122"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możliwość połączenia dwóch urządzeń w system wysokiej dostępności.</w:t>
      </w:r>
    </w:p>
    <w:p w14:paraId="062EC4A0" w14:textId="77777777" w:rsidR="00F3183E" w:rsidRPr="00D8267C" w:rsidRDefault="00F3183E" w:rsidP="00F3183E">
      <w:pPr>
        <w:spacing w:before="160" w:after="80"/>
        <w:rPr>
          <w:rFonts w:ascii="Arial" w:eastAsia="Arial" w:hAnsi="Arial" w:cs="Arial"/>
          <w:color w:val="000000" w:themeColor="text1"/>
          <w:lang w:val="pl"/>
        </w:rPr>
      </w:pPr>
      <w:r w:rsidRPr="00D8267C">
        <w:rPr>
          <w:rFonts w:ascii="Arial" w:eastAsia="Arial" w:hAnsi="Arial" w:cs="Arial"/>
          <w:b/>
          <w:bCs/>
          <w:color w:val="000000" w:themeColor="text1"/>
          <w:lang w:val="pl"/>
        </w:rPr>
        <w:t>Wymagania dotyczące migracji:</w:t>
      </w:r>
    </w:p>
    <w:p w14:paraId="4B39D78F"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Wykonawca wykona migrację obecnie używanej konfiguracji z urządzenia Stormshield SN710, obejmującą w szczególności interfejsy i VLAN-y, obiekty, reguły bezpieczeństwa, NAT, routing, tunele VPN oraz używane integracje.</w:t>
      </w:r>
    </w:p>
    <w:p w14:paraId="050F73F3"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 przypadku zaoferowania rozwiązania innego producenta Wykonawca odtworzy istniejącą konfigurację i funkcjonalności na nowym urządzeniu oraz zapewni ich prawidłowe działanie.</w:t>
      </w:r>
    </w:p>
    <w:p w14:paraId="3CDFF371"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Należy zachować działanie zdalnego dostępu VPN na komputerach użytkowników. Jeżeli zaoferowane rozwiązanie wymaga innego klienta VPN, Wykonawca dostarczy wymagane licencje oraz zapewni jego konfigurację i uruchomienie bez dodatkowych kosztów.</w:t>
      </w:r>
    </w:p>
    <w:p w14:paraId="768AF86F"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Migracja zostanie przeprowadzona w uzgodnieniu z Zamawiającym w sposób ograniczający przerwę w działaniu środowiska.</w:t>
      </w:r>
    </w:p>
    <w:p w14:paraId="4C69B7FB" w14:textId="77777777" w:rsidR="00F3183E" w:rsidRPr="00D8267C" w:rsidRDefault="00F3183E" w:rsidP="00F3183E">
      <w:pPr>
        <w:spacing w:before="160" w:after="80"/>
        <w:rPr>
          <w:rFonts w:ascii="Arial" w:eastAsia="Arial" w:hAnsi="Arial" w:cs="Arial"/>
          <w:color w:val="000000" w:themeColor="text1"/>
          <w:lang w:val="pl"/>
        </w:rPr>
      </w:pPr>
      <w:r w:rsidRPr="00D8267C">
        <w:rPr>
          <w:rFonts w:ascii="Arial" w:eastAsia="Arial" w:hAnsi="Arial" w:cs="Arial"/>
          <w:b/>
          <w:bCs/>
          <w:color w:val="000000" w:themeColor="text1"/>
          <w:lang w:val="pl"/>
        </w:rPr>
        <w:t>Pozostałe wymagania:</w:t>
      </w:r>
    </w:p>
    <w:p w14:paraId="0EC3E331"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Urządzenie musi być fabrycznie nowe, wcześniej nieużywane, pochodzić z autoryzowanego kanału sprzedaży oraz być objęte opieką serwisową producenta.</w:t>
      </w:r>
    </w:p>
    <w:p w14:paraId="0BEF7B76"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Urządzenie musi być dostarczone ze wszystkimi licencjami wymaganymi do działania i zapewnienia wskazanych funkcjonalności przez cały okres gwarancji.</w:t>
      </w:r>
    </w:p>
    <w:p w14:paraId="7D601B3B"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Urządzenie musi posiadać najnowszą dostępną stabilną wersję oprogramowania zalecaną przez producenta.</w:t>
      </w:r>
    </w:p>
    <w:p w14:paraId="6B019D91"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PL"/>
        </w:rPr>
        <w:t>Urządzenie musi spełniać wymagania dotyczące oznakowania CE (Conformité Européenne) oraz wymagania wynikające z dyrektywy RoHS.</w:t>
      </w:r>
    </w:p>
    <w:p w14:paraId="3806BCB0"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Wykonawca w ramach wdrożenia wykona instalację, konfigurację i migrację urządzenia w uzgodnieniu z Zamawiającym.</w:t>
      </w:r>
    </w:p>
    <w:p w14:paraId="75816CE6"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b/>
          <w:bCs/>
          <w:color w:val="000000" w:themeColor="text1"/>
          <w:lang w:val="pl"/>
        </w:rPr>
        <w:t>Szkolenie administratorów</w:t>
      </w:r>
      <w:r w:rsidRPr="00D8267C">
        <w:rPr>
          <w:rFonts w:ascii="Arial" w:eastAsia="Arial" w:hAnsi="Arial" w:cs="Arial"/>
          <w:color w:val="000000" w:themeColor="text1"/>
          <w:lang w:val="pl"/>
        </w:rPr>
        <w:t>. Wykonawca przeprowadzi dwudniowe szkolenie z udziałem dwóch administratorów – pracowników Zamawiającego, w wymiarze 16 godzin dydaktycznych (2 × 8 godzin dziennie). Zakres szkolenia powinien obejmować co najmniej: administrację urządzeniami, konfigurację i modyfikację reguł bezpieczeństwa, zarządzanie VPN i HA, monitorowanie i analizę zdarzeń, obsługę logów i raportów, podstawową diagnostykę, zarządzanie aktualizacjami, wykonanie i odtwarzanie konfiguracji, obsługę funkcji bezpieczeństwa wykorzystywanych przez Zamawiającego.</w:t>
      </w:r>
      <w:r w:rsidRPr="00D8267C">
        <w:rPr>
          <w:rFonts w:ascii="Arial" w:eastAsia="Arial" w:hAnsi="Arial" w:cs="Arial"/>
          <w:color w:val="000000" w:themeColor="text1"/>
          <w:lang w:val="pl"/>
        </w:rPr>
        <w:br/>
        <w:t>Szkolenie musi przeprowadzić osoba posiadająca certyfikat producenta lub dokument równoważny, potwierdzający jej kompetencje w zakresie oferowanego rozwiązania lub osoba posiadająca odpowiednie doświadczenie i wiedzę w zakresie konfiguracji urządzenia.</w:t>
      </w:r>
    </w:p>
    <w:p w14:paraId="013B9FE8" w14:textId="77777777" w:rsidR="00F3183E" w:rsidRPr="00D8267C" w:rsidRDefault="00F3183E" w:rsidP="00F3183E">
      <w:pPr>
        <w:spacing w:before="160" w:after="80"/>
        <w:rPr>
          <w:rFonts w:ascii="Arial" w:eastAsia="Arial" w:hAnsi="Arial" w:cs="Arial"/>
          <w:color w:val="000000" w:themeColor="text1"/>
          <w:lang w:val="pl"/>
        </w:rPr>
      </w:pPr>
      <w:r w:rsidRPr="00D8267C">
        <w:rPr>
          <w:rFonts w:ascii="Arial" w:eastAsia="Arial" w:hAnsi="Arial" w:cs="Arial"/>
          <w:b/>
          <w:bCs/>
          <w:color w:val="000000" w:themeColor="text1"/>
          <w:lang w:val="pl"/>
        </w:rPr>
        <w:t>Gwarancja i wsparcie techniczne:</w:t>
      </w:r>
    </w:p>
    <w:p w14:paraId="67722D91" w14:textId="5A3FA95D"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 xml:space="preserve">Gwarancja na urządzenie </w:t>
      </w:r>
      <w:r w:rsidRPr="00D8267C">
        <w:rPr>
          <w:rFonts w:ascii="Arial" w:eastAsia="Arial" w:hAnsi="Arial" w:cs="Arial"/>
          <w:b/>
          <w:bCs/>
          <w:color w:val="000000" w:themeColor="text1"/>
          <w:lang w:val="pl"/>
        </w:rPr>
        <w:t>minimum 2</w:t>
      </w:r>
      <w:r w:rsidR="00DE1C5C">
        <w:rPr>
          <w:rFonts w:ascii="Arial" w:eastAsia="Arial" w:hAnsi="Arial" w:cs="Arial"/>
          <w:b/>
          <w:bCs/>
          <w:color w:val="000000" w:themeColor="text1"/>
          <w:lang w:val="pl"/>
        </w:rPr>
        <w:t xml:space="preserve"> </w:t>
      </w:r>
      <w:r w:rsidR="00F70F8C" w:rsidRPr="00D8267C">
        <w:rPr>
          <w:rFonts w:ascii="Arial" w:eastAsia="Arial" w:hAnsi="Arial" w:cs="Arial"/>
          <w:b/>
          <w:bCs/>
          <w:color w:val="000000" w:themeColor="text1"/>
          <w:lang w:val="pl"/>
        </w:rPr>
        <w:t xml:space="preserve">lata </w:t>
      </w:r>
      <w:r w:rsidRPr="00D8267C">
        <w:rPr>
          <w:rFonts w:ascii="Arial" w:eastAsia="Arial" w:hAnsi="Arial" w:cs="Arial"/>
          <w:color w:val="000000" w:themeColor="text1"/>
          <w:lang w:val="pl"/>
        </w:rPr>
        <w:t>w miejscu użytkowania, (on-site – w siedzibie Zamawiającego, w miejscu instalacji urządzenia) realizowana przez producenta lub autoryzowanego partnera serwisowego producenta dostarczonego sprzętu. Czynności serwisowe wykonywane są w obecności pracownika Zamawiającego.</w:t>
      </w:r>
    </w:p>
    <w:p w14:paraId="224B0CEA" w14:textId="20789E35"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Usunięcie awarii poprzez naprawę lub wymianę uszkodzonego urządzenia lub jego elementu na sprawne najpóźniej następnego dnia roboczego po zgłoszeniu (NBD).</w:t>
      </w:r>
      <w:r w:rsidR="001353D6" w:rsidRPr="00D8267C">
        <w:rPr>
          <w:rFonts w:ascii="Arial" w:eastAsia="Arial" w:hAnsi="Arial" w:cs="Arial"/>
          <w:color w:val="000000" w:themeColor="text1"/>
          <w:lang w:val="pl"/>
        </w:rPr>
        <w:t xml:space="preserve"> W </w:t>
      </w:r>
      <w:r w:rsidR="001353D6" w:rsidRPr="00D8267C">
        <w:rPr>
          <w:rFonts w:ascii="Arial" w:eastAsia="Arial" w:hAnsi="Arial" w:cs="Arial"/>
          <w:lang w:val="pl-PL"/>
        </w:rPr>
        <w:t>przypadku braku dostępności niezbędnej części zamiennej w magazynie, termin realizacji ulegnie wydłużeniu o czas niezbędny na dostarczenie części. Zamawiający zostanie poinformowany o przewidywanym terminie dostawy i dalszym terminie realizacji naprawy. Wykonawca na żądanie.</w:t>
      </w:r>
    </w:p>
    <w:p w14:paraId="343B27E7" w14:textId="77777777" w:rsidR="00F3183E" w:rsidRPr="00D8267C" w:rsidRDefault="00F3183E" w:rsidP="00F3183E">
      <w:pPr>
        <w:pStyle w:val="Akapitzlist"/>
        <w:rPr>
          <w:rFonts w:ascii="Arial" w:eastAsia="Arial" w:hAnsi="Arial" w:cs="Arial"/>
          <w:color w:val="000000" w:themeColor="text1"/>
          <w:lang w:val="pl"/>
        </w:rPr>
      </w:pPr>
      <w:r w:rsidRPr="00D8267C">
        <w:rPr>
          <w:rFonts w:ascii="Arial" w:eastAsia="Arial" w:hAnsi="Arial" w:cs="Arial"/>
          <w:color w:val="000000" w:themeColor="text1"/>
          <w:lang w:val="pl"/>
        </w:rPr>
        <w:t>Urządzenie lub jego element dostarczone w ramach wymiany muszą mieć parametry nie gorsze niż uszkodzone, pozostają u Zamawiającego na stałe i są objęte gwarancją do końca pierwotnego okresu gwarancji.</w:t>
      </w:r>
    </w:p>
    <w:p w14:paraId="5C7699EA" w14:textId="77777777" w:rsidR="00F3183E" w:rsidRPr="00D8267C" w:rsidRDefault="00F3183E" w:rsidP="00BB7B28">
      <w:pPr>
        <w:pStyle w:val="Akapitzlist"/>
        <w:numPr>
          <w:ilvl w:val="0"/>
          <w:numId w:val="46"/>
        </w:numPr>
        <w:suppressAutoHyphens w:val="0"/>
        <w:spacing w:line="279" w:lineRule="auto"/>
        <w:rPr>
          <w:rFonts w:ascii="Arial" w:eastAsia="Arial" w:hAnsi="Arial" w:cs="Arial"/>
          <w:color w:val="000000" w:themeColor="text1"/>
          <w:lang w:val="pl"/>
        </w:rPr>
      </w:pPr>
      <w:r w:rsidRPr="00D8267C">
        <w:rPr>
          <w:rFonts w:ascii="Arial" w:eastAsia="Arial" w:hAnsi="Arial" w:cs="Arial"/>
          <w:color w:val="000000" w:themeColor="text1"/>
          <w:lang w:val="pl"/>
        </w:rPr>
        <w:t>W przypadku awarii dysku twardego lub innych nośników mogących przechowywać dane Zamawiającego pozostają one w jego wyłącznej dyspozycji.</w:t>
      </w:r>
    </w:p>
    <w:p w14:paraId="4CFB8D69" w14:textId="77777777" w:rsidR="00F3183E" w:rsidRDefault="00F3183E" w:rsidP="00BB7B28">
      <w:pPr>
        <w:pStyle w:val="Akapitzlist"/>
        <w:numPr>
          <w:ilvl w:val="0"/>
          <w:numId w:val="46"/>
        </w:numPr>
        <w:suppressAutoHyphens w:val="0"/>
        <w:spacing w:line="279" w:lineRule="auto"/>
        <w:rPr>
          <w:rFonts w:ascii="Arial" w:eastAsia="Arial" w:hAnsi="Arial" w:cs="Arial"/>
          <w:color w:val="000000" w:themeColor="text1"/>
          <w:sz w:val="22"/>
          <w:szCs w:val="22"/>
          <w:lang w:val="pl"/>
        </w:rPr>
      </w:pPr>
      <w:r w:rsidRPr="00D8267C">
        <w:rPr>
          <w:rFonts w:ascii="Arial" w:eastAsia="Arial" w:hAnsi="Arial" w:cs="Arial"/>
          <w:color w:val="000000" w:themeColor="text1"/>
          <w:lang w:val="pl"/>
        </w:rPr>
        <w:t>Dostęp do uaktualnień, poprawek i nowych wersji zainstalowanego oprogramowania, w tym firmware oraz oprogramowania systemowego, przez cały okres trwania gwarancji</w:t>
      </w:r>
      <w:r w:rsidRPr="0039585B">
        <w:rPr>
          <w:rFonts w:ascii="Arial" w:eastAsia="Arial" w:hAnsi="Arial" w:cs="Arial"/>
          <w:color w:val="000000" w:themeColor="text1"/>
          <w:sz w:val="22"/>
          <w:szCs w:val="22"/>
          <w:lang w:val="pl"/>
        </w:rPr>
        <w:t>.</w:t>
      </w:r>
    </w:p>
    <w:p w14:paraId="696CC218" w14:textId="77777777" w:rsidR="00F3183E" w:rsidRPr="0039585B" w:rsidRDefault="00F3183E" w:rsidP="00F3183E">
      <w:pPr>
        <w:pStyle w:val="Akapitzlist"/>
        <w:ind w:left="0"/>
        <w:rPr>
          <w:rFonts w:ascii="Arial" w:eastAsia="Arial" w:hAnsi="Arial" w:cs="Arial"/>
          <w:color w:val="000000" w:themeColor="text1"/>
          <w:sz w:val="22"/>
          <w:szCs w:val="22"/>
          <w:lang w:val="pl"/>
        </w:rPr>
      </w:pPr>
      <w:r w:rsidRPr="0039585B">
        <w:rPr>
          <w:rFonts w:ascii="Arial" w:eastAsia="Arial" w:hAnsi="Arial" w:cs="Arial"/>
          <w:color w:val="000000" w:themeColor="text1"/>
          <w:sz w:val="22"/>
          <w:szCs w:val="22"/>
          <w:lang w:val="pl"/>
        </w:rPr>
        <w:br w:type="page"/>
      </w:r>
    </w:p>
    <w:p w14:paraId="0C5F0177" w14:textId="77777777" w:rsidR="00F3183E" w:rsidRPr="00F03C56" w:rsidRDefault="00F3183E" w:rsidP="00F03C56">
      <w:pPr>
        <w:pStyle w:val="Nagwek2"/>
        <w:spacing w:line="288" w:lineRule="auto"/>
        <w:ind w:right="-286"/>
        <w:rPr>
          <w:rFonts w:ascii="Arial" w:eastAsia="Calibri" w:hAnsi="Arial" w:cs="Arial"/>
          <w:i w:val="0"/>
          <w:iCs w:val="0"/>
          <w:sz w:val="24"/>
          <w:szCs w:val="24"/>
          <w:lang w:val="pl-PL"/>
        </w:rPr>
      </w:pPr>
      <w:r w:rsidRPr="00F03C56">
        <w:rPr>
          <w:rFonts w:ascii="Arial" w:eastAsia="Calibri" w:hAnsi="Arial" w:cs="Arial"/>
          <w:i w:val="0"/>
          <w:iCs w:val="0"/>
          <w:sz w:val="24"/>
          <w:szCs w:val="24"/>
          <w:lang w:val="pl-PL"/>
        </w:rPr>
        <w:t>Załącznik nr 2 do SWZ. Formularz oferty na część 1 i na część 2.</w:t>
      </w:r>
    </w:p>
    <w:p w14:paraId="33C7F78A" w14:textId="77777777" w:rsidR="00F3183E" w:rsidRPr="00A30775" w:rsidRDefault="00F3183E" w:rsidP="00B515A2">
      <w:pPr>
        <w:spacing w:line="276" w:lineRule="auto"/>
        <w:ind w:left="3600"/>
        <w:rPr>
          <w:rFonts w:ascii="Arial" w:eastAsia="Arial" w:hAnsi="Arial" w:cs="Arial"/>
          <w:b/>
          <w:bCs/>
          <w:color w:val="000000" w:themeColor="text1"/>
        </w:rPr>
      </w:pPr>
      <w:r w:rsidRPr="00A30775">
        <w:rPr>
          <w:rFonts w:ascii="Arial" w:eastAsia="Arial" w:hAnsi="Arial" w:cs="Arial"/>
          <w:b/>
          <w:bCs/>
          <w:color w:val="000000" w:themeColor="text1"/>
        </w:rPr>
        <w:t>Małopolskie Centrum Przedsiębiorczości</w:t>
      </w:r>
    </w:p>
    <w:p w14:paraId="197043A6" w14:textId="77777777" w:rsidR="00F3183E" w:rsidRDefault="00F3183E" w:rsidP="00F3183E">
      <w:pPr>
        <w:spacing w:line="276" w:lineRule="auto"/>
        <w:ind w:left="3600" w:firstLine="720"/>
        <w:rPr>
          <w:rFonts w:ascii="Arial" w:eastAsia="Arial" w:hAnsi="Arial" w:cs="Arial"/>
          <w:color w:val="000000" w:themeColor="text1"/>
        </w:rPr>
      </w:pPr>
      <w:r>
        <w:rPr>
          <w:rFonts w:ascii="Arial" w:eastAsia="Arial" w:hAnsi="Arial" w:cs="Arial"/>
          <w:color w:val="000000" w:themeColor="text1"/>
        </w:rPr>
        <w:t>ul. Armii Krajowej 16</w:t>
      </w:r>
    </w:p>
    <w:p w14:paraId="02DFFAF8" w14:textId="77777777" w:rsidR="00F3183E" w:rsidRPr="00A30775" w:rsidRDefault="00F3183E" w:rsidP="00F3183E">
      <w:pPr>
        <w:spacing w:line="276" w:lineRule="auto"/>
        <w:ind w:left="3600" w:firstLine="720"/>
        <w:rPr>
          <w:rFonts w:ascii="Arial" w:eastAsia="Arial" w:hAnsi="Arial" w:cs="Arial"/>
          <w:color w:val="000000" w:themeColor="text1"/>
        </w:rPr>
      </w:pPr>
      <w:r>
        <w:rPr>
          <w:rFonts w:ascii="Arial" w:eastAsia="Arial" w:hAnsi="Arial" w:cs="Arial"/>
          <w:color w:val="000000" w:themeColor="text1"/>
        </w:rPr>
        <w:t>30-150 Kraków</w:t>
      </w:r>
    </w:p>
    <w:p w14:paraId="65ABB064" w14:textId="77777777" w:rsidR="00F3183E" w:rsidRPr="0047045B" w:rsidRDefault="00F3183E" w:rsidP="00F3183E">
      <w:pPr>
        <w:spacing w:before="240" w:after="240"/>
        <w:rPr>
          <w:rFonts w:ascii="Arial" w:eastAsia="Arial" w:hAnsi="Arial" w:cs="Arial"/>
          <w:color w:val="000000" w:themeColor="text1"/>
          <w:sz w:val="28"/>
          <w:szCs w:val="28"/>
          <w:lang w:val="pl"/>
        </w:rPr>
      </w:pPr>
      <w:r w:rsidRPr="0047045B">
        <w:rPr>
          <w:rFonts w:ascii="Arial" w:eastAsia="Arial" w:hAnsi="Arial" w:cs="Arial"/>
          <w:b/>
          <w:bCs/>
          <w:color w:val="000000" w:themeColor="text1"/>
          <w:sz w:val="28"/>
          <w:szCs w:val="28"/>
        </w:rPr>
        <w:t>OFERTA</w:t>
      </w:r>
      <w:r>
        <w:rPr>
          <w:rFonts w:ascii="Arial" w:eastAsia="Arial" w:hAnsi="Arial" w:cs="Arial"/>
          <w:b/>
          <w:bCs/>
          <w:color w:val="000000" w:themeColor="text1"/>
          <w:sz w:val="28"/>
          <w:szCs w:val="28"/>
        </w:rPr>
        <w:t xml:space="preserve"> na część 1.</w:t>
      </w:r>
    </w:p>
    <w:p w14:paraId="069AE44B" w14:textId="00D8B2D0" w:rsidR="00F3183E" w:rsidRPr="000A5C67" w:rsidRDefault="00F3183E" w:rsidP="00F3183E">
      <w:pPr>
        <w:spacing w:line="276" w:lineRule="auto"/>
        <w:rPr>
          <w:rFonts w:ascii="Arial" w:eastAsia="Arial" w:hAnsi="Arial" w:cs="Arial"/>
          <w:color w:val="000000" w:themeColor="text1"/>
          <w:lang w:val="pl"/>
        </w:rPr>
      </w:pPr>
      <w:r w:rsidRPr="007F7924">
        <w:rPr>
          <w:rFonts w:ascii="Arial" w:eastAsia="Arial" w:hAnsi="Arial" w:cs="Arial"/>
          <w:color w:val="000000" w:themeColor="text1"/>
        </w:rPr>
        <w:t xml:space="preserve">W odpowiedzi na ogłoszenie o zamówieniu na </w:t>
      </w:r>
      <w:r w:rsidRPr="00EB50D8">
        <w:rPr>
          <w:rFonts w:ascii="Arial" w:eastAsia="Arial" w:hAnsi="Arial" w:cs="Arial"/>
          <w:color w:val="000000" w:themeColor="text1"/>
        </w:rPr>
        <w:t xml:space="preserve">„Zakup i dostawę bezterminowych </w:t>
      </w:r>
      <w:r w:rsidRPr="00EB50D8">
        <w:rPr>
          <w:rFonts w:ascii="Arial" w:eastAsia="Arial" w:hAnsi="Arial" w:cs="Arial"/>
          <w:color w:val="000000" w:themeColor="text1"/>
          <w:lang w:val="pl"/>
        </w:rPr>
        <w:t xml:space="preserve">licencji na serwerowy system operacyjny Microsoft Windows Server Datacenter 2025 lub rozwiązania równoważnego oraz dwóch </w:t>
      </w:r>
      <w:r w:rsidRPr="00EB50D8">
        <w:rPr>
          <w:rFonts w:ascii="Arial" w:eastAsia="Arial" w:hAnsi="Arial" w:cs="Arial"/>
          <w:color w:val="000000" w:themeColor="text1"/>
        </w:rPr>
        <w:t>urządzeń typu NGFW/UTM z oprogramowaniem</w:t>
      </w:r>
      <w:r w:rsidR="00A26B62">
        <w:rPr>
          <w:rFonts w:ascii="Arial" w:eastAsia="Arial" w:hAnsi="Arial" w:cs="Arial"/>
          <w:color w:val="000000" w:themeColor="text1"/>
        </w:rPr>
        <w:t xml:space="preserve">, </w:t>
      </w:r>
      <w:r w:rsidRPr="00EB50D8">
        <w:rPr>
          <w:rFonts w:ascii="Arial" w:eastAsia="Arial" w:hAnsi="Arial" w:cs="Arial"/>
          <w:color w:val="000000" w:themeColor="text1"/>
        </w:rPr>
        <w:t>pracujących w klastrze HA”,</w:t>
      </w:r>
      <w:r w:rsidRPr="007F7924">
        <w:rPr>
          <w:rFonts w:ascii="Arial" w:eastAsia="Arial" w:hAnsi="Arial" w:cs="Arial"/>
          <w:color w:val="000000" w:themeColor="text1"/>
        </w:rPr>
        <w:t xml:space="preserve"> znak sprawy: ZO.271.</w:t>
      </w:r>
      <w:r w:rsidR="00A26B62">
        <w:rPr>
          <w:rFonts w:ascii="Arial" w:eastAsia="Arial" w:hAnsi="Arial" w:cs="Arial"/>
          <w:color w:val="000000" w:themeColor="text1"/>
        </w:rPr>
        <w:t>5</w:t>
      </w:r>
      <w:r w:rsidRPr="007F7924">
        <w:rPr>
          <w:rFonts w:ascii="Arial" w:eastAsia="Arial" w:hAnsi="Arial" w:cs="Arial"/>
          <w:color w:val="000000" w:themeColor="text1"/>
        </w:rPr>
        <w:t xml:space="preserve">.2026, </w:t>
      </w:r>
      <w:r w:rsidRPr="00EB50D8">
        <w:rPr>
          <w:rFonts w:ascii="Arial" w:eastAsia="Arial" w:hAnsi="Arial" w:cs="Arial"/>
          <w:b/>
          <w:bCs/>
          <w:color w:val="000000" w:themeColor="text1"/>
        </w:rPr>
        <w:t>przedkładamy ofertę na część 1. Dostawa bezterminowych licencji</w:t>
      </w:r>
      <w:r>
        <w:rPr>
          <w:rFonts w:ascii="Arial" w:eastAsia="Arial" w:hAnsi="Arial" w:cs="Arial"/>
          <w:b/>
          <w:bCs/>
          <w:color w:val="000000" w:themeColor="text1"/>
        </w:rPr>
        <w:t xml:space="preserve"> na serwerowy system operacyjny [</w:t>
      </w:r>
      <w:r w:rsidRPr="00EB50D8">
        <w:rPr>
          <w:rFonts w:ascii="Arial" w:eastAsia="Arial" w:hAnsi="Arial" w:cs="Arial"/>
          <w:b/>
          <w:bCs/>
          <w:color w:val="000000" w:themeColor="text1"/>
          <w:highlight w:val="yellow"/>
        </w:rPr>
        <w:t>…</w:t>
      </w:r>
      <w:r>
        <w:rPr>
          <w:rFonts w:ascii="Arial" w:eastAsia="Arial" w:hAnsi="Arial" w:cs="Arial"/>
          <w:b/>
          <w:bCs/>
          <w:color w:val="000000" w:themeColor="text1"/>
        </w:rPr>
        <w:t xml:space="preserve">] </w:t>
      </w:r>
      <w:r w:rsidRPr="00770DD7">
        <w:rPr>
          <w:rFonts w:ascii="Arial" w:eastAsia="Arial" w:hAnsi="Arial" w:cs="Arial"/>
          <w:i/>
          <w:iCs/>
          <w:color w:val="000000" w:themeColor="text1"/>
          <w:sz w:val="22"/>
          <w:szCs w:val="22"/>
        </w:rPr>
        <w:t>(w zaznaczonym polu Wykonawca podaje informację na jaki system serwerowy oferuje licencje)</w:t>
      </w:r>
    </w:p>
    <w:p w14:paraId="7F34D44E" w14:textId="77777777" w:rsidR="00F3183E" w:rsidRPr="007F7924" w:rsidRDefault="00F3183E" w:rsidP="00BB7B28">
      <w:pPr>
        <w:pStyle w:val="Akapitzlist"/>
        <w:numPr>
          <w:ilvl w:val="0"/>
          <w:numId w:val="48"/>
        </w:numPr>
        <w:suppressAutoHyphens w:val="0"/>
        <w:spacing w:before="240" w:line="288" w:lineRule="auto"/>
        <w:ind w:left="284" w:hanging="284"/>
        <w:rPr>
          <w:rFonts w:ascii="Arial" w:eastAsia="Arial" w:hAnsi="Arial" w:cs="Arial"/>
          <w:color w:val="000000" w:themeColor="text1"/>
          <w:lang w:val="pl"/>
        </w:rPr>
      </w:pPr>
      <w:r w:rsidRPr="007F7924">
        <w:rPr>
          <w:rFonts w:ascii="Arial" w:eastAsia="Arial" w:hAnsi="Arial" w:cs="Arial"/>
          <w:b/>
          <w:bCs/>
          <w:color w:val="000000" w:themeColor="text1"/>
          <w:lang w:val="pl-PL"/>
        </w:rPr>
        <w:t>Dane dotyczące Wykonawcy</w:t>
      </w:r>
    </w:p>
    <w:p w14:paraId="28C1A3FB"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Nazwa Wykonawcy/Wykonawców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27BCA08A"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Adres Wykonawcy/Wykonawców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0A678522" w14:textId="77777777" w:rsidR="00F3183E" w:rsidRPr="007F7924" w:rsidRDefault="00F3183E" w:rsidP="00F3183E">
      <w:pPr>
        <w:spacing w:line="360" w:lineRule="auto"/>
        <w:ind w:left="284"/>
        <w:rPr>
          <w:rFonts w:ascii="Arial" w:eastAsia="Arial" w:hAnsi="Arial" w:cs="Arial"/>
          <w:color w:val="000000" w:themeColor="text1"/>
          <w:lang w:val="pl"/>
        </w:rPr>
      </w:pPr>
      <w:r w:rsidRPr="7A62CEF9">
        <w:rPr>
          <w:rFonts w:ascii="Arial" w:eastAsia="Arial" w:hAnsi="Arial" w:cs="Arial"/>
          <w:b/>
          <w:bCs/>
          <w:color w:val="000000" w:themeColor="text1"/>
        </w:rPr>
        <w:t xml:space="preserve">REGON </w:t>
      </w:r>
      <w:r w:rsidRPr="7A62CEF9">
        <w:rPr>
          <w:rFonts w:ascii="Arial" w:eastAsia="Arial" w:hAnsi="Arial" w:cs="Arial"/>
          <w:color w:val="000000" w:themeColor="text1"/>
        </w:rPr>
        <w:t>[proszę wpisać]</w:t>
      </w:r>
      <w:r w:rsidRPr="7A62CEF9">
        <w:rPr>
          <w:rFonts w:ascii="Arial" w:eastAsia="Arial" w:hAnsi="Arial" w:cs="Arial"/>
          <w:b/>
          <w:bCs/>
          <w:color w:val="000000" w:themeColor="text1"/>
        </w:rPr>
        <w:t>:</w:t>
      </w:r>
    </w:p>
    <w:p w14:paraId="406B2944" w14:textId="77777777" w:rsidR="00F3183E" w:rsidRPr="007F7924" w:rsidRDefault="00F3183E" w:rsidP="00F3183E">
      <w:pPr>
        <w:spacing w:line="360" w:lineRule="auto"/>
        <w:ind w:left="284"/>
        <w:rPr>
          <w:rFonts w:ascii="Arial" w:eastAsia="Arial" w:hAnsi="Arial" w:cs="Arial"/>
          <w:color w:val="000000" w:themeColor="text1"/>
          <w:lang w:val="pl"/>
        </w:rPr>
      </w:pPr>
      <w:r w:rsidRPr="7A62CEF9">
        <w:rPr>
          <w:rFonts w:ascii="Arial" w:eastAsia="Arial" w:hAnsi="Arial" w:cs="Arial"/>
          <w:b/>
          <w:bCs/>
          <w:color w:val="000000" w:themeColor="text1"/>
        </w:rPr>
        <w:t xml:space="preserve">NIP </w:t>
      </w:r>
      <w:r w:rsidRPr="7A62CEF9">
        <w:rPr>
          <w:rFonts w:ascii="Arial" w:eastAsia="Arial" w:hAnsi="Arial" w:cs="Arial"/>
          <w:color w:val="000000" w:themeColor="text1"/>
        </w:rPr>
        <w:t>[proszę wpisać]</w:t>
      </w:r>
      <w:r w:rsidRPr="7A62CEF9">
        <w:rPr>
          <w:rFonts w:ascii="Arial" w:eastAsia="Arial" w:hAnsi="Arial" w:cs="Arial"/>
          <w:b/>
          <w:bCs/>
          <w:color w:val="000000" w:themeColor="text1"/>
        </w:rPr>
        <w:t xml:space="preserve">: </w:t>
      </w:r>
    </w:p>
    <w:p w14:paraId="6A1AED38"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KRS</w:t>
      </w:r>
      <w:r w:rsidRPr="007F7924">
        <w:rPr>
          <w:rFonts w:ascii="Arial" w:eastAsia="Arial" w:hAnsi="Arial" w:cs="Arial"/>
          <w:color w:val="000000" w:themeColor="text1"/>
        </w:rPr>
        <w:t xml:space="preserve"> [proszę wpisać, jeśli dotyczy]:</w:t>
      </w:r>
    </w:p>
    <w:p w14:paraId="260B5D2E"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telefon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1D026D67"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adres poczty elektronicznej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012BCB09" w14:textId="77777777" w:rsidR="00F3183E" w:rsidRPr="007F7924" w:rsidRDefault="00F3183E" w:rsidP="00F3183E">
      <w:pPr>
        <w:spacing w:line="288"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Reprezentowany przez </w:t>
      </w:r>
      <w:r w:rsidRPr="007F7924">
        <w:rPr>
          <w:rFonts w:ascii="Arial" w:eastAsia="Arial" w:hAnsi="Arial" w:cs="Arial"/>
          <w:color w:val="000000" w:themeColor="text1"/>
        </w:rPr>
        <w:t>(proszę wpisać imię i nazwisko)</w:t>
      </w:r>
      <w:r w:rsidRPr="007F7924">
        <w:rPr>
          <w:rFonts w:ascii="Arial" w:eastAsia="Arial" w:hAnsi="Arial" w:cs="Arial"/>
          <w:b/>
          <w:bCs/>
          <w:color w:val="000000" w:themeColor="text1"/>
        </w:rPr>
        <w:t xml:space="preserve">: </w:t>
      </w:r>
    </w:p>
    <w:p w14:paraId="0818B7BE" w14:textId="77777777" w:rsidR="00F3183E" w:rsidRPr="007F7924" w:rsidRDefault="00F3183E" w:rsidP="00BB7B28">
      <w:pPr>
        <w:pStyle w:val="Akapitzlist"/>
        <w:numPr>
          <w:ilvl w:val="0"/>
          <w:numId w:val="48"/>
        </w:numPr>
        <w:suppressAutoHyphens w:val="0"/>
        <w:spacing w:before="240" w:line="288" w:lineRule="auto"/>
        <w:ind w:left="284" w:hanging="284"/>
        <w:rPr>
          <w:rFonts w:ascii="Arial" w:eastAsia="Arial" w:hAnsi="Arial" w:cs="Arial"/>
          <w:color w:val="000000" w:themeColor="text1"/>
          <w:lang w:val="pl"/>
        </w:rPr>
      </w:pPr>
      <w:r w:rsidRPr="007F7924">
        <w:rPr>
          <w:rFonts w:ascii="Arial" w:eastAsia="Arial" w:hAnsi="Arial" w:cs="Arial"/>
          <w:b/>
          <w:bCs/>
          <w:color w:val="000000" w:themeColor="text1"/>
          <w:lang w:val="pl-PL"/>
        </w:rPr>
        <w:t>Cena za realizację przedmiotu zamówienia</w:t>
      </w:r>
      <w:r w:rsidRPr="007F7924">
        <w:rPr>
          <w:rFonts w:ascii="Arial" w:eastAsia="Arial" w:hAnsi="Arial" w:cs="Arial"/>
          <w:color w:val="000000" w:themeColor="text1"/>
          <w:lang w:val="pl-PL"/>
        </w:rPr>
        <w:t>.</w:t>
      </w:r>
    </w:p>
    <w:p w14:paraId="374DB297" w14:textId="77777777" w:rsidR="00F3183E" w:rsidRPr="007F7924" w:rsidRDefault="00F3183E" w:rsidP="00F3183E">
      <w:pPr>
        <w:spacing w:before="100" w:after="100" w:line="288" w:lineRule="auto"/>
        <w:rPr>
          <w:rFonts w:ascii="Arial" w:eastAsia="Arial" w:hAnsi="Arial" w:cs="Arial"/>
          <w:color w:val="000000" w:themeColor="text1"/>
          <w:lang w:val="pl"/>
        </w:rPr>
      </w:pPr>
      <w:r w:rsidRPr="007F7924">
        <w:rPr>
          <w:rFonts w:ascii="Arial" w:eastAsia="Arial" w:hAnsi="Arial" w:cs="Arial"/>
          <w:b/>
          <w:bCs/>
          <w:color w:val="000000" w:themeColor="text1"/>
        </w:rPr>
        <w:t>Cena za część 1.</w:t>
      </w:r>
      <w:r w:rsidRPr="007F7924">
        <w:rPr>
          <w:rFonts w:ascii="Arial" w:eastAsia="Arial" w:hAnsi="Arial" w:cs="Arial"/>
          <w:color w:val="000000" w:themeColor="text1"/>
          <w:lang w:val="pl"/>
        </w:rPr>
        <w:t xml:space="preserve"> Dostawa bezterminowych licencji na</w:t>
      </w:r>
      <w:r>
        <w:rPr>
          <w:rFonts w:ascii="Arial" w:eastAsia="Arial" w:hAnsi="Arial" w:cs="Arial"/>
          <w:color w:val="000000" w:themeColor="text1"/>
          <w:lang w:val="pl"/>
        </w:rPr>
        <w:t xml:space="preserve"> </w:t>
      </w:r>
      <w:r>
        <w:rPr>
          <w:rFonts w:ascii="Arial" w:eastAsia="Arial" w:hAnsi="Arial" w:cs="Arial"/>
          <w:b/>
          <w:bCs/>
          <w:color w:val="000000" w:themeColor="text1"/>
        </w:rPr>
        <w:t>[</w:t>
      </w:r>
      <w:r w:rsidRPr="00EB50D8">
        <w:rPr>
          <w:rFonts w:ascii="Arial" w:eastAsia="Arial" w:hAnsi="Arial" w:cs="Arial"/>
          <w:b/>
          <w:bCs/>
          <w:color w:val="000000" w:themeColor="text1"/>
          <w:highlight w:val="yellow"/>
        </w:rPr>
        <w:t>…</w:t>
      </w:r>
      <w:r>
        <w:rPr>
          <w:rFonts w:ascii="Arial" w:eastAsia="Arial" w:hAnsi="Arial" w:cs="Arial"/>
          <w:b/>
          <w:bCs/>
          <w:color w:val="000000" w:themeColor="text1"/>
        </w:rPr>
        <w:t>]</w:t>
      </w:r>
      <w:r>
        <w:rPr>
          <w:rFonts w:ascii="Arial" w:eastAsia="Arial" w:hAnsi="Arial" w:cs="Arial"/>
          <w:color w:val="000000" w:themeColor="text1"/>
          <w:lang w:val="pl"/>
        </w:rPr>
        <w:t xml:space="preserve"> </w:t>
      </w:r>
      <w:r w:rsidRPr="00F207D0">
        <w:rPr>
          <w:rFonts w:ascii="Arial" w:eastAsia="Arial" w:hAnsi="Arial" w:cs="Arial"/>
          <w:i/>
          <w:iCs/>
          <w:color w:val="000000" w:themeColor="text1"/>
          <w:sz w:val="22"/>
          <w:szCs w:val="22"/>
          <w:lang w:val="pl"/>
        </w:rPr>
        <w:t>(w zaznaczonym polu</w:t>
      </w:r>
      <w:r>
        <w:rPr>
          <w:rFonts w:ascii="Arial" w:eastAsia="Arial" w:hAnsi="Arial" w:cs="Arial"/>
          <w:i/>
          <w:iCs/>
          <w:color w:val="000000" w:themeColor="text1"/>
          <w:lang w:val="pl"/>
        </w:rPr>
        <w:t xml:space="preserve"> </w:t>
      </w:r>
      <w:r w:rsidRPr="00F207D0">
        <w:rPr>
          <w:rFonts w:ascii="Arial" w:eastAsia="Arial" w:hAnsi="Arial" w:cs="Arial"/>
          <w:i/>
          <w:iCs/>
          <w:color w:val="000000" w:themeColor="text1"/>
          <w:sz w:val="22"/>
          <w:szCs w:val="22"/>
        </w:rPr>
        <w:t>Wykonawca podaje informację na jaki system serwerowy oferuje licencje</w:t>
      </w:r>
      <w:r w:rsidRPr="005D430E">
        <w:rPr>
          <w:rFonts w:ascii="Arial" w:eastAsia="Arial" w:hAnsi="Arial" w:cs="Arial"/>
          <w:i/>
          <w:iCs/>
          <w:color w:val="000000" w:themeColor="text1"/>
          <w:lang w:val="pl"/>
        </w:rPr>
        <w:t>)</w:t>
      </w:r>
    </w:p>
    <w:tbl>
      <w:tblPr>
        <w:tblStyle w:val="Tabela-Siatka"/>
        <w:tblW w:w="9067" w:type="dxa"/>
        <w:tblLook w:val="04A0" w:firstRow="1" w:lastRow="0" w:firstColumn="1" w:lastColumn="0" w:noHBand="0" w:noVBand="1"/>
      </w:tblPr>
      <w:tblGrid>
        <w:gridCol w:w="2896"/>
        <w:gridCol w:w="962"/>
        <w:gridCol w:w="1243"/>
        <w:gridCol w:w="1246"/>
        <w:gridCol w:w="1109"/>
        <w:gridCol w:w="1611"/>
      </w:tblGrid>
      <w:tr w:rsidR="00F3183E" w:rsidRPr="0047045B" w14:paraId="27CD79C9" w14:textId="77777777" w:rsidTr="006F6A6B">
        <w:tc>
          <w:tcPr>
            <w:tcW w:w="2896" w:type="dxa"/>
          </w:tcPr>
          <w:p w14:paraId="3AC92389"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b/>
                <w:bCs/>
                <w:color w:val="000000" w:themeColor="text1"/>
                <w:sz w:val="22"/>
                <w:szCs w:val="22"/>
              </w:rPr>
              <w:t>Nazwa produktu</w:t>
            </w:r>
            <w:r w:rsidRPr="0047045B">
              <w:rPr>
                <w:rFonts w:ascii="Arial" w:eastAsia="Arial" w:hAnsi="Arial" w:cs="Arial"/>
                <w:b/>
                <w:bCs/>
                <w:color w:val="000000" w:themeColor="text1"/>
                <w:sz w:val="22"/>
                <w:szCs w:val="22"/>
              </w:rPr>
              <w:br/>
            </w:r>
            <w:r w:rsidRPr="0047045B">
              <w:rPr>
                <w:rFonts w:ascii="Arial" w:eastAsia="Arial" w:hAnsi="Arial" w:cs="Arial"/>
                <w:color w:val="000000" w:themeColor="text1"/>
                <w:sz w:val="22"/>
                <w:szCs w:val="22"/>
              </w:rPr>
              <w:t xml:space="preserve">(w zaznaczonych miejscach </w:t>
            </w:r>
            <w:r w:rsidRPr="0047045B">
              <w:rPr>
                <w:rFonts w:ascii="Arial" w:eastAsia="Arial" w:hAnsi="Arial" w:cs="Arial"/>
                <w:color w:val="000000" w:themeColor="text1"/>
                <w:sz w:val="22"/>
                <w:szCs w:val="22"/>
                <w:highlight w:val="yellow"/>
              </w:rPr>
              <w:t>proszę wpisać dane identyfikujące produk</w:t>
            </w:r>
            <w:r w:rsidRPr="0047045B">
              <w:rPr>
                <w:rFonts w:ascii="Arial" w:eastAsia="Arial" w:hAnsi="Arial" w:cs="Arial"/>
                <w:color w:val="000000" w:themeColor="text1"/>
                <w:sz w:val="22"/>
                <w:szCs w:val="22"/>
              </w:rPr>
              <w:t>t)</w:t>
            </w:r>
          </w:p>
        </w:tc>
        <w:tc>
          <w:tcPr>
            <w:tcW w:w="962" w:type="dxa"/>
          </w:tcPr>
          <w:p w14:paraId="5165044D"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Ilość</w:t>
            </w:r>
            <w:r w:rsidRPr="0047045B">
              <w:rPr>
                <w:rFonts w:ascii="Arial" w:eastAsia="Arial" w:hAnsi="Arial" w:cs="Arial"/>
                <w:b/>
                <w:bCs/>
                <w:color w:val="000000" w:themeColor="text1"/>
                <w:sz w:val="22"/>
                <w:szCs w:val="22"/>
              </w:rPr>
              <w:br/>
              <w:t>licencji</w:t>
            </w:r>
            <w:r w:rsidRPr="0047045B">
              <w:rPr>
                <w:rFonts w:ascii="Arial" w:eastAsia="Arial" w:hAnsi="Arial" w:cs="Arial"/>
                <w:b/>
                <w:bCs/>
                <w:color w:val="000000" w:themeColor="text1"/>
                <w:sz w:val="22"/>
                <w:szCs w:val="22"/>
              </w:rPr>
              <w:br/>
              <w:t>[szt.]</w:t>
            </w:r>
          </w:p>
        </w:tc>
        <w:tc>
          <w:tcPr>
            <w:tcW w:w="1243" w:type="dxa"/>
          </w:tcPr>
          <w:p w14:paraId="2B62ED65"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Cena netto</w:t>
            </w:r>
            <w:r w:rsidRPr="0047045B">
              <w:rPr>
                <w:rFonts w:ascii="Arial" w:eastAsia="Arial" w:hAnsi="Arial" w:cs="Arial"/>
                <w:b/>
                <w:bCs/>
                <w:color w:val="000000" w:themeColor="text1"/>
                <w:sz w:val="22"/>
                <w:szCs w:val="22"/>
              </w:rPr>
              <w:br/>
              <w:t>[zł/szt.]</w:t>
            </w:r>
          </w:p>
        </w:tc>
        <w:tc>
          <w:tcPr>
            <w:tcW w:w="1246" w:type="dxa"/>
          </w:tcPr>
          <w:p w14:paraId="0D39F2FE"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 xml:space="preserve">Wartość </w:t>
            </w:r>
            <w:r w:rsidRPr="0047045B">
              <w:rPr>
                <w:rFonts w:ascii="Arial" w:eastAsia="Arial" w:hAnsi="Arial" w:cs="Arial"/>
                <w:b/>
                <w:bCs/>
                <w:color w:val="000000" w:themeColor="text1"/>
                <w:sz w:val="22"/>
                <w:szCs w:val="22"/>
              </w:rPr>
              <w:br/>
              <w:t>netto [zł]</w:t>
            </w:r>
          </w:p>
        </w:tc>
        <w:tc>
          <w:tcPr>
            <w:tcW w:w="1109" w:type="dxa"/>
          </w:tcPr>
          <w:p w14:paraId="032BAFB4"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Stawka</w:t>
            </w:r>
            <w:r w:rsidRPr="0047045B">
              <w:rPr>
                <w:rFonts w:ascii="Arial" w:eastAsia="Arial" w:hAnsi="Arial" w:cs="Arial"/>
                <w:b/>
                <w:bCs/>
                <w:color w:val="000000" w:themeColor="text1"/>
                <w:sz w:val="22"/>
                <w:szCs w:val="22"/>
              </w:rPr>
              <w:br/>
              <w:t>VAT [%]</w:t>
            </w:r>
          </w:p>
        </w:tc>
        <w:tc>
          <w:tcPr>
            <w:tcW w:w="1611" w:type="dxa"/>
          </w:tcPr>
          <w:p w14:paraId="3E002D0F"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Wartość</w:t>
            </w:r>
            <w:r w:rsidRPr="0047045B">
              <w:rPr>
                <w:rFonts w:ascii="Arial" w:eastAsia="Arial" w:hAnsi="Arial" w:cs="Arial"/>
                <w:b/>
                <w:bCs/>
                <w:color w:val="000000" w:themeColor="text1"/>
                <w:sz w:val="22"/>
                <w:szCs w:val="22"/>
              </w:rPr>
              <w:br/>
              <w:t>brutto [zł]</w:t>
            </w:r>
          </w:p>
        </w:tc>
      </w:tr>
      <w:tr w:rsidR="00F3183E" w:rsidRPr="0047045B" w14:paraId="6F115F34" w14:textId="77777777" w:rsidTr="006F6A6B">
        <w:tc>
          <w:tcPr>
            <w:tcW w:w="2896" w:type="dxa"/>
            <w:vAlign w:val="center"/>
          </w:tcPr>
          <w:p w14:paraId="10C5DCA1" w14:textId="77777777" w:rsidR="00F3183E" w:rsidRPr="0047045B" w:rsidRDefault="00F3183E" w:rsidP="002E1BCE">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a</w:t>
            </w:r>
          </w:p>
        </w:tc>
        <w:tc>
          <w:tcPr>
            <w:tcW w:w="962" w:type="dxa"/>
            <w:vAlign w:val="center"/>
          </w:tcPr>
          <w:p w14:paraId="11ADC058" w14:textId="77777777" w:rsidR="00F3183E" w:rsidRPr="0047045B" w:rsidRDefault="00F3183E" w:rsidP="002E1BCE">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b</w:t>
            </w:r>
          </w:p>
        </w:tc>
        <w:tc>
          <w:tcPr>
            <w:tcW w:w="1243" w:type="dxa"/>
            <w:vAlign w:val="center"/>
          </w:tcPr>
          <w:p w14:paraId="51B897C1" w14:textId="77777777" w:rsidR="00F3183E" w:rsidRPr="0047045B" w:rsidRDefault="00F3183E" w:rsidP="002E1BCE">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c</w:t>
            </w:r>
          </w:p>
        </w:tc>
        <w:tc>
          <w:tcPr>
            <w:tcW w:w="1246" w:type="dxa"/>
            <w:vAlign w:val="center"/>
          </w:tcPr>
          <w:p w14:paraId="31A2B243" w14:textId="77777777" w:rsidR="00F3183E" w:rsidRPr="0047045B" w:rsidRDefault="00F3183E" w:rsidP="002E1BCE">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D = b x c</w:t>
            </w:r>
          </w:p>
        </w:tc>
        <w:tc>
          <w:tcPr>
            <w:tcW w:w="1109" w:type="dxa"/>
            <w:vAlign w:val="center"/>
          </w:tcPr>
          <w:p w14:paraId="499D8470" w14:textId="77777777" w:rsidR="00F3183E" w:rsidRPr="0047045B" w:rsidRDefault="00F3183E" w:rsidP="002E1BCE">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e</w:t>
            </w:r>
          </w:p>
        </w:tc>
        <w:tc>
          <w:tcPr>
            <w:tcW w:w="1611" w:type="dxa"/>
            <w:vAlign w:val="center"/>
          </w:tcPr>
          <w:p w14:paraId="3AEE9D32" w14:textId="75747C56" w:rsidR="00F3183E" w:rsidRPr="0047045B" w:rsidRDefault="002E1BCE" w:rsidP="002E1BCE">
            <w:pPr>
              <w:jc w:val="center"/>
              <w:rPr>
                <w:rFonts w:ascii="Arial" w:eastAsia="Arial" w:hAnsi="Arial" w:cs="Arial"/>
                <w:b/>
                <w:bCs/>
                <w:color w:val="000000" w:themeColor="text1"/>
                <w:sz w:val="22"/>
                <w:szCs w:val="22"/>
              </w:rPr>
            </w:pPr>
            <w:r w:rsidRPr="002E1BCE">
              <w:rPr>
                <w:rFonts w:ascii="Arial" w:eastAsia="Arial" w:hAnsi="Arial" w:cs="Arial"/>
                <w:b/>
                <w:bCs/>
                <w:color w:val="000000" w:themeColor="text1"/>
                <w:sz w:val="22"/>
                <w:szCs w:val="22"/>
              </w:rPr>
              <w:t xml:space="preserve">F = D </w:t>
            </w:r>
            <w:r w:rsidR="006F6A6B">
              <w:rPr>
                <w:rFonts w:ascii="Arial" w:eastAsia="Arial" w:hAnsi="Arial" w:cs="Arial"/>
                <w:b/>
                <w:bCs/>
                <w:color w:val="000000" w:themeColor="text1"/>
                <w:sz w:val="22"/>
                <w:szCs w:val="22"/>
              </w:rPr>
              <w:t>+ VAT</w:t>
            </w:r>
          </w:p>
        </w:tc>
      </w:tr>
      <w:tr w:rsidR="00F3183E" w:rsidRPr="0047045B" w14:paraId="42E42EAE" w14:textId="77777777" w:rsidTr="006F6A6B">
        <w:tc>
          <w:tcPr>
            <w:tcW w:w="2896" w:type="dxa"/>
            <w:vAlign w:val="center"/>
          </w:tcPr>
          <w:p w14:paraId="087E3825" w14:textId="77777777" w:rsidR="00F3183E" w:rsidRDefault="00F3183E" w:rsidP="00673E3D">
            <w:pPr>
              <w:rPr>
                <w:rFonts w:ascii="Arial" w:eastAsia="Arial" w:hAnsi="Arial" w:cs="Arial"/>
                <w:color w:val="000000" w:themeColor="text1"/>
                <w:sz w:val="22"/>
                <w:szCs w:val="22"/>
              </w:rPr>
            </w:pPr>
            <w:r w:rsidRPr="0047045B">
              <w:rPr>
                <w:rFonts w:ascii="Arial" w:eastAsia="Arial" w:hAnsi="Arial" w:cs="Arial"/>
                <w:b/>
                <w:bCs/>
                <w:color w:val="000000" w:themeColor="text1"/>
                <w:sz w:val="22"/>
                <w:szCs w:val="22"/>
              </w:rPr>
              <w:t>Licencja na rdzeń</w:t>
            </w:r>
            <w:r w:rsidRPr="0047045B">
              <w:rPr>
                <w:rFonts w:ascii="Arial" w:eastAsia="Arial" w:hAnsi="Arial" w:cs="Arial"/>
                <w:color w:val="000000" w:themeColor="text1"/>
                <w:sz w:val="22"/>
                <w:szCs w:val="22"/>
              </w:rPr>
              <w:t xml:space="preserve"> </w:t>
            </w:r>
          </w:p>
          <w:p w14:paraId="6D3C866E" w14:textId="77777777" w:rsidR="00F3183E" w:rsidRDefault="00F3183E" w:rsidP="00673E3D">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Nazwa: </w:t>
            </w:r>
            <w:r w:rsidRPr="0047045B">
              <w:rPr>
                <w:rFonts w:ascii="Arial" w:eastAsia="Arial" w:hAnsi="Arial" w:cs="Arial"/>
                <w:color w:val="000000" w:themeColor="text1"/>
                <w:sz w:val="22"/>
                <w:szCs w:val="22"/>
                <w:highlight w:val="yellow"/>
              </w:rPr>
              <w:t>……</w:t>
            </w:r>
          </w:p>
          <w:p w14:paraId="45FE237F"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 xml:space="preserve">Wersja/symbol: </w:t>
            </w:r>
            <w:r w:rsidRPr="0047045B">
              <w:rPr>
                <w:rFonts w:ascii="Arial" w:eastAsia="Arial" w:hAnsi="Arial" w:cs="Arial"/>
                <w:color w:val="000000" w:themeColor="text1"/>
                <w:sz w:val="22"/>
                <w:szCs w:val="22"/>
                <w:highlight w:val="yellow"/>
              </w:rPr>
              <w:t>……</w:t>
            </w:r>
          </w:p>
          <w:p w14:paraId="41A48A97"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Product Number:</w:t>
            </w:r>
            <w:r w:rsidRPr="00F207D0">
              <w:rPr>
                <w:rFonts w:ascii="Arial" w:eastAsia="Arial" w:hAnsi="Arial" w:cs="Arial"/>
                <w:b/>
                <w:bCs/>
                <w:color w:val="000000" w:themeColor="text1"/>
                <w:sz w:val="22"/>
                <w:szCs w:val="22"/>
              </w:rPr>
              <w:t>*</w:t>
            </w:r>
            <w:r w:rsidRPr="0047045B">
              <w:rPr>
                <w:rFonts w:ascii="Arial" w:eastAsia="Arial" w:hAnsi="Arial" w:cs="Arial"/>
                <w:color w:val="000000" w:themeColor="text1"/>
                <w:sz w:val="22"/>
                <w:szCs w:val="22"/>
              </w:rPr>
              <w:t xml:space="preserve"> </w:t>
            </w:r>
            <w:r w:rsidRPr="0047045B">
              <w:rPr>
                <w:rFonts w:ascii="Arial" w:eastAsia="Arial" w:hAnsi="Arial" w:cs="Arial"/>
                <w:color w:val="000000" w:themeColor="text1"/>
                <w:sz w:val="22"/>
                <w:szCs w:val="22"/>
                <w:highlight w:val="yellow"/>
              </w:rPr>
              <w:t>……</w:t>
            </w:r>
          </w:p>
          <w:p w14:paraId="60659952"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 xml:space="preserve">Nazwa producenta: </w:t>
            </w:r>
            <w:r w:rsidRPr="0047045B">
              <w:rPr>
                <w:rFonts w:ascii="Arial" w:eastAsia="Arial" w:hAnsi="Arial" w:cs="Arial"/>
                <w:color w:val="000000" w:themeColor="text1"/>
                <w:sz w:val="22"/>
                <w:szCs w:val="22"/>
                <w:highlight w:val="yellow"/>
              </w:rPr>
              <w:t>….</w:t>
            </w:r>
          </w:p>
        </w:tc>
        <w:tc>
          <w:tcPr>
            <w:tcW w:w="962" w:type="dxa"/>
            <w:vAlign w:val="center"/>
          </w:tcPr>
          <w:p w14:paraId="34B7D028"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72</w:t>
            </w:r>
          </w:p>
        </w:tc>
        <w:tc>
          <w:tcPr>
            <w:tcW w:w="1243" w:type="dxa"/>
            <w:vAlign w:val="center"/>
          </w:tcPr>
          <w:p w14:paraId="0AB9618E" w14:textId="77777777" w:rsidR="00F3183E" w:rsidRPr="0047045B" w:rsidRDefault="00F3183E" w:rsidP="00673E3D">
            <w:pPr>
              <w:rPr>
                <w:rFonts w:ascii="Arial" w:eastAsia="Arial" w:hAnsi="Arial" w:cs="Arial"/>
                <w:b/>
                <w:bCs/>
                <w:color w:val="000000" w:themeColor="text1"/>
                <w:sz w:val="22"/>
                <w:szCs w:val="22"/>
              </w:rPr>
            </w:pPr>
          </w:p>
        </w:tc>
        <w:tc>
          <w:tcPr>
            <w:tcW w:w="1246" w:type="dxa"/>
            <w:vAlign w:val="center"/>
          </w:tcPr>
          <w:p w14:paraId="04E041F5" w14:textId="77777777" w:rsidR="00F3183E" w:rsidRPr="0047045B" w:rsidRDefault="00F3183E" w:rsidP="00673E3D">
            <w:pPr>
              <w:rPr>
                <w:rFonts w:ascii="Arial" w:eastAsia="Arial" w:hAnsi="Arial" w:cs="Arial"/>
                <w:color w:val="000000" w:themeColor="text1"/>
                <w:sz w:val="22"/>
                <w:szCs w:val="22"/>
              </w:rPr>
            </w:pPr>
          </w:p>
        </w:tc>
        <w:tc>
          <w:tcPr>
            <w:tcW w:w="1109" w:type="dxa"/>
            <w:vAlign w:val="center"/>
          </w:tcPr>
          <w:p w14:paraId="2A4EFE6A" w14:textId="77777777" w:rsidR="00F3183E" w:rsidRPr="0047045B" w:rsidRDefault="00F3183E" w:rsidP="00673E3D">
            <w:pPr>
              <w:rPr>
                <w:rFonts w:ascii="Arial" w:eastAsia="Arial" w:hAnsi="Arial" w:cs="Arial"/>
                <w:b/>
                <w:bCs/>
                <w:color w:val="000000" w:themeColor="text1"/>
                <w:sz w:val="22"/>
                <w:szCs w:val="22"/>
              </w:rPr>
            </w:pPr>
          </w:p>
        </w:tc>
        <w:tc>
          <w:tcPr>
            <w:tcW w:w="1611" w:type="dxa"/>
            <w:vAlign w:val="center"/>
          </w:tcPr>
          <w:p w14:paraId="3382FB01" w14:textId="77777777" w:rsidR="00F3183E" w:rsidRPr="0047045B" w:rsidRDefault="00F3183E" w:rsidP="00673E3D">
            <w:pPr>
              <w:rPr>
                <w:rFonts w:ascii="Arial" w:eastAsia="Arial" w:hAnsi="Arial" w:cs="Arial"/>
                <w:color w:val="000000" w:themeColor="text1"/>
                <w:sz w:val="22"/>
                <w:szCs w:val="22"/>
              </w:rPr>
            </w:pPr>
          </w:p>
        </w:tc>
      </w:tr>
      <w:tr w:rsidR="00F3183E" w:rsidRPr="0047045B" w14:paraId="32E8A33E" w14:textId="77777777" w:rsidTr="006F6A6B">
        <w:tc>
          <w:tcPr>
            <w:tcW w:w="2896" w:type="dxa"/>
            <w:vAlign w:val="center"/>
          </w:tcPr>
          <w:p w14:paraId="46DF9078" w14:textId="77777777" w:rsidR="00F3183E" w:rsidRPr="0047045B" w:rsidRDefault="00F3183E" w:rsidP="00673E3D">
            <w:pPr>
              <w:rPr>
                <w:rFonts w:ascii="Arial" w:eastAsia="Arial" w:hAnsi="Arial" w:cs="Arial"/>
                <w:b/>
                <w:bCs/>
                <w:color w:val="000000" w:themeColor="text1"/>
                <w:sz w:val="22"/>
                <w:szCs w:val="22"/>
              </w:rPr>
            </w:pPr>
            <w:r>
              <w:rPr>
                <w:rFonts w:ascii="Arial" w:eastAsia="Arial" w:hAnsi="Arial" w:cs="Arial"/>
                <w:b/>
                <w:bCs/>
                <w:color w:val="000000" w:themeColor="text1"/>
                <w:sz w:val="22"/>
                <w:szCs w:val="22"/>
              </w:rPr>
              <w:t>*</w:t>
            </w:r>
            <w:r w:rsidRPr="00F207D0">
              <w:rPr>
                <w:rFonts w:ascii="Arial" w:eastAsia="Arial" w:hAnsi="Arial" w:cs="Arial"/>
                <w:color w:val="000000" w:themeColor="text1"/>
                <w:sz w:val="20"/>
                <w:szCs w:val="20"/>
              </w:rPr>
              <w:t>jeśli taki numer jest znany</w:t>
            </w:r>
          </w:p>
        </w:tc>
        <w:tc>
          <w:tcPr>
            <w:tcW w:w="2205" w:type="dxa"/>
            <w:gridSpan w:val="2"/>
            <w:vAlign w:val="center"/>
          </w:tcPr>
          <w:p w14:paraId="09B61B79" w14:textId="77777777" w:rsidR="00F3183E" w:rsidRPr="0047045B" w:rsidRDefault="00F3183E" w:rsidP="00673E3D">
            <w:pPr>
              <w:jc w:val="right"/>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RAZEM:</w:t>
            </w:r>
          </w:p>
        </w:tc>
        <w:tc>
          <w:tcPr>
            <w:tcW w:w="1246" w:type="dxa"/>
            <w:vAlign w:val="center"/>
          </w:tcPr>
          <w:p w14:paraId="2A489633" w14:textId="77777777" w:rsidR="00F3183E" w:rsidRPr="0047045B" w:rsidRDefault="00F3183E" w:rsidP="00673E3D">
            <w:pPr>
              <w:rPr>
                <w:rFonts w:ascii="Arial" w:eastAsia="Arial" w:hAnsi="Arial" w:cs="Arial"/>
                <w:color w:val="000000" w:themeColor="text1"/>
                <w:sz w:val="22"/>
                <w:szCs w:val="22"/>
              </w:rPr>
            </w:pPr>
          </w:p>
        </w:tc>
        <w:tc>
          <w:tcPr>
            <w:tcW w:w="1109" w:type="dxa"/>
            <w:vAlign w:val="center"/>
          </w:tcPr>
          <w:p w14:paraId="3DB6E092" w14:textId="77777777" w:rsidR="00F3183E" w:rsidRPr="0047045B" w:rsidRDefault="00F3183E" w:rsidP="00673E3D">
            <w:pPr>
              <w:rPr>
                <w:rFonts w:ascii="Arial" w:eastAsia="Arial" w:hAnsi="Arial" w:cs="Arial"/>
                <w:b/>
                <w:bCs/>
                <w:color w:val="000000" w:themeColor="text1"/>
                <w:sz w:val="22"/>
                <w:szCs w:val="22"/>
              </w:rPr>
            </w:pPr>
          </w:p>
        </w:tc>
        <w:tc>
          <w:tcPr>
            <w:tcW w:w="1611" w:type="dxa"/>
            <w:vAlign w:val="center"/>
          </w:tcPr>
          <w:p w14:paraId="2BD203CD" w14:textId="77777777" w:rsidR="00F3183E" w:rsidRPr="0047045B" w:rsidRDefault="00F3183E" w:rsidP="00673E3D">
            <w:pPr>
              <w:rPr>
                <w:rFonts w:ascii="Arial" w:eastAsia="Arial" w:hAnsi="Arial" w:cs="Arial"/>
                <w:color w:val="000000" w:themeColor="text1"/>
                <w:sz w:val="22"/>
                <w:szCs w:val="22"/>
              </w:rPr>
            </w:pPr>
          </w:p>
        </w:tc>
      </w:tr>
      <w:tr w:rsidR="00F3183E" w:rsidRPr="00331CE6" w14:paraId="11EA0B8C" w14:textId="77777777" w:rsidTr="006F6A6B">
        <w:tc>
          <w:tcPr>
            <w:tcW w:w="9067" w:type="dxa"/>
            <w:gridSpan w:val="6"/>
          </w:tcPr>
          <w:p w14:paraId="21CB5E36" w14:textId="77777777" w:rsidR="00F3183E" w:rsidRPr="00DF02D5" w:rsidRDefault="00F3183E" w:rsidP="00673E3D">
            <w:pPr>
              <w:rPr>
                <w:rFonts w:ascii="Arial" w:eastAsia="Arial" w:hAnsi="Arial" w:cs="Arial"/>
                <w:color w:val="000000" w:themeColor="text1"/>
                <w:sz w:val="22"/>
                <w:szCs w:val="22"/>
              </w:rPr>
            </w:pPr>
            <w:r w:rsidRPr="00DF02D5">
              <w:rPr>
                <w:rFonts w:ascii="Arial" w:eastAsia="Arial" w:hAnsi="Arial" w:cs="Arial"/>
                <w:color w:val="000000" w:themeColor="text1"/>
                <w:sz w:val="22"/>
                <w:szCs w:val="22"/>
              </w:rPr>
              <w:t xml:space="preserve">Wykonawca oświadcza, że oferowane </w:t>
            </w:r>
            <w:r>
              <w:rPr>
                <w:rFonts w:ascii="Arial" w:eastAsia="Arial" w:hAnsi="Arial" w:cs="Arial"/>
                <w:color w:val="000000" w:themeColor="text1"/>
                <w:sz w:val="22"/>
                <w:szCs w:val="22"/>
              </w:rPr>
              <w:t xml:space="preserve">licencje są bezterminowe, </w:t>
            </w:r>
            <w:r w:rsidRPr="00110A6E">
              <w:rPr>
                <w:rFonts w:ascii="Arial" w:eastAsia="Arial" w:hAnsi="Arial" w:cs="Arial"/>
                <w:color w:val="000000" w:themeColor="text1"/>
                <w:sz w:val="22"/>
                <w:szCs w:val="22"/>
              </w:rPr>
              <w:t xml:space="preserve">nowe, nieużywane, pochodzą z legalnego kanału dystrybucji, </w:t>
            </w:r>
            <w:r w:rsidRPr="00DF02D5">
              <w:rPr>
                <w:rFonts w:ascii="Arial" w:eastAsia="Arial" w:hAnsi="Arial" w:cs="Arial"/>
                <w:color w:val="000000" w:themeColor="text1"/>
                <w:sz w:val="22"/>
                <w:szCs w:val="22"/>
              </w:rPr>
              <w:t>są przeznaczone dla sektora publicznego zgodnie z wymaganiem OPZ, obejmują wszystkie 72 rdzenie fizyczne wskazanych w OPZ serwerów oraz zapewniają wymagane w OPZ uprawnienia do uruchamiania nieograniczonej liczby maszyn wirtualnych na licencjonowanych serwerach.</w:t>
            </w:r>
          </w:p>
        </w:tc>
      </w:tr>
    </w:tbl>
    <w:p w14:paraId="5AC9A9BD" w14:textId="77777777" w:rsidR="00F3183E" w:rsidRPr="0047045B" w:rsidRDefault="00F3183E" w:rsidP="00F3183E">
      <w:pPr>
        <w:spacing w:before="100"/>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 xml:space="preserve">Słownie brutto zł: </w:t>
      </w:r>
      <w:r w:rsidRPr="0047045B">
        <w:rPr>
          <w:rFonts w:ascii="Arial" w:eastAsia="Arial" w:hAnsi="Arial" w:cs="Arial"/>
          <w:b/>
          <w:bCs/>
          <w:color w:val="000000" w:themeColor="text1"/>
          <w:sz w:val="22"/>
          <w:szCs w:val="22"/>
          <w:highlight w:val="yellow"/>
        </w:rPr>
        <w:t>…</w:t>
      </w:r>
    </w:p>
    <w:p w14:paraId="05819420" w14:textId="7A8E8682" w:rsidR="00F3183E" w:rsidRDefault="00F3183E" w:rsidP="00F3183E">
      <w:pPr>
        <w:spacing w:before="240"/>
        <w:rPr>
          <w:rFonts w:ascii="Arial" w:eastAsia="Arial" w:hAnsi="Arial" w:cs="Arial"/>
          <w:color w:val="000000" w:themeColor="text1"/>
          <w:sz w:val="22"/>
          <w:szCs w:val="22"/>
        </w:rPr>
      </w:pPr>
      <w:r w:rsidRPr="0A61D5B0">
        <w:rPr>
          <w:rFonts w:ascii="Arial" w:eastAsia="Arial" w:hAnsi="Arial" w:cs="Arial"/>
          <w:b/>
          <w:bCs/>
          <w:color w:val="000000" w:themeColor="text1"/>
          <w:sz w:val="22"/>
          <w:szCs w:val="22"/>
          <w:highlight w:val="yellow"/>
        </w:rPr>
        <w:t xml:space="preserve">Uwaga: </w:t>
      </w:r>
      <w:r w:rsidRPr="00120A73">
        <w:rPr>
          <w:rFonts w:ascii="Arial" w:eastAsia="Arial" w:hAnsi="Arial" w:cs="Arial"/>
          <w:color w:val="000000" w:themeColor="text1"/>
          <w:sz w:val="22"/>
          <w:szCs w:val="22"/>
        </w:rPr>
        <w:t>Użyt</w:t>
      </w:r>
      <w:r>
        <w:rPr>
          <w:rFonts w:ascii="Arial" w:eastAsia="Arial" w:hAnsi="Arial" w:cs="Arial"/>
          <w:color w:val="000000" w:themeColor="text1"/>
          <w:sz w:val="22"/>
          <w:szCs w:val="22"/>
        </w:rPr>
        <w:t>a</w:t>
      </w:r>
      <w:r w:rsidRPr="00120A73">
        <w:rPr>
          <w:rFonts w:ascii="Arial" w:eastAsia="Arial" w:hAnsi="Arial" w:cs="Arial"/>
          <w:color w:val="000000" w:themeColor="text1"/>
          <w:sz w:val="22"/>
          <w:szCs w:val="22"/>
        </w:rPr>
        <w:t xml:space="preserve"> w tabeli </w:t>
      </w:r>
      <w:r>
        <w:rPr>
          <w:rFonts w:ascii="Arial" w:eastAsia="Arial" w:hAnsi="Arial" w:cs="Arial"/>
          <w:color w:val="000000" w:themeColor="text1"/>
          <w:sz w:val="22"/>
          <w:szCs w:val="22"/>
        </w:rPr>
        <w:t>nazwa</w:t>
      </w:r>
      <w:r w:rsidRPr="00120A73">
        <w:rPr>
          <w:rFonts w:ascii="Arial" w:eastAsia="Arial" w:hAnsi="Arial" w:cs="Arial"/>
          <w:color w:val="000000" w:themeColor="text1"/>
          <w:sz w:val="22"/>
          <w:szCs w:val="22"/>
        </w:rPr>
        <w:t xml:space="preserve"> „Licencja na rdzeń” służy określeniu jednostki kalkulacji ceny ofertowej. Wykonawca zobowiązany jest zaoferować licencje w liczbie i konfiguracji odpowiedniej do zastosowanego modelu licencjonowania, zapewniające zgodnie z zasadami licencjonowania producenta pokrycie wszystkich 72 rdzeni fizycznych wskazanych w OPZ oraz spełnienie pozostałych wymagań OPZ, w tym uprawnienia do uruchamiania nieograniczonej liczby maszyn wirtualnych na licencjonowanych serwerach</w:t>
      </w:r>
      <w:r w:rsidR="0016361F">
        <w:rPr>
          <w:rFonts w:ascii="Arial" w:eastAsia="Arial" w:hAnsi="Arial" w:cs="Arial"/>
          <w:color w:val="000000" w:themeColor="text1"/>
          <w:sz w:val="22"/>
          <w:szCs w:val="22"/>
        </w:rPr>
        <w:t>.</w:t>
      </w:r>
    </w:p>
    <w:p w14:paraId="571C48A5" w14:textId="0CE33DB6" w:rsidR="00F3183E" w:rsidRDefault="00F3183E" w:rsidP="00F3183E">
      <w:pPr>
        <w:spacing w:before="240"/>
        <w:rPr>
          <w:rFonts w:ascii="Arial" w:eastAsia="Arial" w:hAnsi="Arial" w:cs="Arial"/>
          <w:color w:val="000000" w:themeColor="text1"/>
          <w:sz w:val="22"/>
          <w:szCs w:val="22"/>
        </w:rPr>
      </w:pPr>
      <w:r w:rsidRPr="0016361F">
        <w:rPr>
          <w:rFonts w:ascii="Arial" w:eastAsia="Arial" w:hAnsi="Arial" w:cs="Arial"/>
          <w:b/>
          <w:bCs/>
          <w:color w:val="000000" w:themeColor="text1"/>
          <w:sz w:val="22"/>
          <w:szCs w:val="22"/>
          <w:highlight w:val="yellow"/>
        </w:rPr>
        <w:t>Cena</w:t>
      </w:r>
      <w:r w:rsidR="00F70F8C">
        <w:rPr>
          <w:rFonts w:ascii="Arial" w:eastAsia="Arial" w:hAnsi="Arial" w:cs="Arial"/>
          <w:b/>
          <w:bCs/>
          <w:color w:val="000000" w:themeColor="text1"/>
          <w:sz w:val="22"/>
          <w:szCs w:val="22"/>
          <w:highlight w:val="yellow"/>
        </w:rPr>
        <w:t xml:space="preserve"> brutto</w:t>
      </w:r>
      <w:r w:rsidRPr="0016361F">
        <w:rPr>
          <w:rFonts w:ascii="Arial" w:eastAsia="Arial" w:hAnsi="Arial" w:cs="Arial"/>
          <w:b/>
          <w:bCs/>
          <w:color w:val="000000" w:themeColor="text1"/>
          <w:sz w:val="22"/>
          <w:szCs w:val="22"/>
          <w:highlight w:val="yellow"/>
        </w:rPr>
        <w:t xml:space="preserve"> podlega ocenie</w:t>
      </w:r>
      <w:r w:rsidRPr="0A61D5B0">
        <w:rPr>
          <w:rFonts w:ascii="Arial" w:eastAsia="Arial" w:hAnsi="Arial" w:cs="Arial"/>
          <w:color w:val="000000" w:themeColor="text1"/>
          <w:sz w:val="22"/>
          <w:szCs w:val="22"/>
        </w:rPr>
        <w:t xml:space="preserve"> w kryterium oceny ofert. Więcej informacji na ten temat znajduje się w rozdziale osiemnastym Specyfikacji warunków zamówienia.</w:t>
      </w:r>
    </w:p>
    <w:p w14:paraId="731BC48B" w14:textId="77777777" w:rsidR="00F3183E" w:rsidRPr="0047045B" w:rsidRDefault="00F3183E" w:rsidP="00BB7B28">
      <w:pPr>
        <w:pStyle w:val="Akapitzlist"/>
        <w:numPr>
          <w:ilvl w:val="0"/>
          <w:numId w:val="48"/>
        </w:numPr>
        <w:suppressAutoHyphens w:val="0"/>
        <w:spacing w:before="200"/>
        <w:ind w:left="284" w:hanging="284"/>
        <w:contextualSpacing w:val="0"/>
        <w:rPr>
          <w:rFonts w:ascii="Arial" w:eastAsia="Arial" w:hAnsi="Arial" w:cs="Arial"/>
          <w:b/>
          <w:bCs/>
          <w:color w:val="000000" w:themeColor="text1"/>
          <w:sz w:val="26"/>
          <w:szCs w:val="26"/>
          <w:lang w:val="pl"/>
        </w:rPr>
      </w:pPr>
      <w:r w:rsidRPr="0047045B">
        <w:rPr>
          <w:rFonts w:ascii="Arial" w:eastAsia="Arial" w:hAnsi="Arial" w:cs="Arial"/>
          <w:b/>
          <w:bCs/>
          <w:color w:val="000000" w:themeColor="text1"/>
          <w:sz w:val="26"/>
          <w:szCs w:val="26"/>
          <w:lang w:val="pl"/>
        </w:rPr>
        <w:t>Oświadczenia Wykonawcy</w:t>
      </w:r>
    </w:p>
    <w:p w14:paraId="0B500A33" w14:textId="77777777" w:rsidR="00F3183E" w:rsidRPr="0047045B" w:rsidRDefault="00F3183E" w:rsidP="00F3183E">
      <w:pPr>
        <w:pStyle w:val="Akapitzlist"/>
        <w:tabs>
          <w:tab w:val="left" w:pos="426"/>
        </w:tabs>
        <w:rPr>
          <w:rFonts w:ascii="Arial" w:eastAsia="Arial" w:hAnsi="Arial" w:cs="Arial"/>
          <w:color w:val="000000" w:themeColor="text1"/>
          <w:sz w:val="22"/>
          <w:szCs w:val="22"/>
          <w:lang w:val="pl"/>
        </w:rPr>
      </w:pPr>
    </w:p>
    <w:p w14:paraId="18A40A31" w14:textId="77777777" w:rsidR="00F3183E" w:rsidRPr="0047045B" w:rsidRDefault="00F3183E" w:rsidP="00BB7B28">
      <w:pPr>
        <w:pStyle w:val="Akapitzlist"/>
        <w:numPr>
          <w:ilvl w:val="1"/>
          <w:numId w:val="50"/>
        </w:numPr>
        <w:suppressAutoHyphens w:val="0"/>
        <w:spacing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Dostawę określoną w przedmiocie zamówienia wykonamy sami za wyjątkiem [</w:t>
      </w:r>
      <w:r w:rsidRPr="0047045B">
        <w:rPr>
          <w:rFonts w:ascii="Arial" w:eastAsia="Arial" w:hAnsi="Arial" w:cs="Arial"/>
          <w:b/>
          <w:bCs/>
          <w:color w:val="000000" w:themeColor="text1"/>
          <w:sz w:val="22"/>
          <w:szCs w:val="22"/>
          <w:lang w:val="pl-PL"/>
        </w:rPr>
        <w:t>proszę wpisać tylko w przypadku, gdy Wykonawca przewiduje udział Podwykonawcy w realizacji zamówienia poprzez wskazanie usług, których wykonanie zamierza powierzyć podwykonawcom oraz podanie firm (nazw) podwykonawców</w:t>
      </w:r>
      <w:r w:rsidRPr="0047045B">
        <w:rPr>
          <w:rFonts w:ascii="Arial" w:eastAsia="Arial" w:hAnsi="Arial" w:cs="Arial"/>
          <w:color w:val="000000" w:themeColor="text1"/>
          <w:sz w:val="22"/>
          <w:szCs w:val="22"/>
          <w:lang w:val="pl-PL"/>
        </w:rPr>
        <w:t xml:space="preserve">]: </w:t>
      </w:r>
      <w:r w:rsidRPr="0047045B">
        <w:rPr>
          <w:rFonts w:ascii="Arial" w:eastAsia="Arial" w:hAnsi="Arial" w:cs="Arial"/>
          <w:color w:val="000000" w:themeColor="text1"/>
          <w:sz w:val="22"/>
          <w:szCs w:val="22"/>
          <w:highlight w:val="yellow"/>
          <w:lang w:val="pl-PL"/>
        </w:rPr>
        <w:t>…</w:t>
      </w:r>
    </w:p>
    <w:p w14:paraId="6827AE19" w14:textId="77777777" w:rsidR="00F3183E" w:rsidRPr="0047045B" w:rsidRDefault="00F3183E" w:rsidP="00BB7B28">
      <w:pPr>
        <w:pStyle w:val="Akapitzlist"/>
        <w:numPr>
          <w:ilvl w:val="1"/>
          <w:numId w:val="50"/>
        </w:numPr>
        <w:suppressAutoHyphens w:val="0"/>
        <w:spacing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Oświadczamy, że zapoznaliśmy się z treścią Specyfikacji Warunków Zamówienia z załącznikami i przyjmujemy ją bez zastrzeżeń.</w:t>
      </w:r>
    </w:p>
    <w:p w14:paraId="554EED0B" w14:textId="77777777" w:rsidR="00F3183E" w:rsidRPr="0047045B" w:rsidRDefault="00F3183E" w:rsidP="00BB7B28">
      <w:pPr>
        <w:pStyle w:val="Akapitzlist"/>
        <w:numPr>
          <w:ilvl w:val="1"/>
          <w:numId w:val="50"/>
        </w:numPr>
        <w:suppressAutoHyphens w:val="0"/>
        <w:spacing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 xml:space="preserve">Stosownie do art. 225 ust. 1 ustawy Prawo zamówień publicznych oświadczamy, że wybór naszej oferty </w:t>
      </w:r>
      <w:r w:rsidRPr="0047045B">
        <w:rPr>
          <w:rFonts w:ascii="Arial" w:eastAsia="Arial" w:hAnsi="Arial" w:cs="Arial"/>
          <w:b/>
          <w:bCs/>
          <w:color w:val="000000" w:themeColor="text1"/>
          <w:sz w:val="22"/>
          <w:szCs w:val="22"/>
          <w:lang w:val="pl-PL"/>
        </w:rPr>
        <w:t>[</w:t>
      </w:r>
      <w:r w:rsidRPr="0047045B">
        <w:rPr>
          <w:rFonts w:ascii="Arial" w:eastAsia="Arial" w:hAnsi="Arial" w:cs="Arial"/>
          <w:b/>
          <w:bCs/>
          <w:color w:val="000000" w:themeColor="text1"/>
          <w:sz w:val="22"/>
          <w:szCs w:val="22"/>
          <w:highlight w:val="yellow"/>
          <w:lang w:val="pl-PL"/>
        </w:rPr>
        <w:t>proszę niepotrzebne skreślić</w:t>
      </w:r>
      <w:r w:rsidRPr="0047045B">
        <w:rPr>
          <w:rFonts w:ascii="Arial" w:eastAsia="Arial" w:hAnsi="Arial" w:cs="Arial"/>
          <w:b/>
          <w:bCs/>
          <w:color w:val="000000" w:themeColor="text1"/>
          <w:sz w:val="22"/>
          <w:szCs w:val="22"/>
          <w:lang w:val="pl-PL"/>
        </w:rPr>
        <w:t>]</w:t>
      </w:r>
      <w:r w:rsidRPr="0047045B">
        <w:rPr>
          <w:rFonts w:ascii="Arial" w:eastAsia="Arial" w:hAnsi="Arial" w:cs="Arial"/>
          <w:color w:val="000000" w:themeColor="text1"/>
          <w:sz w:val="22"/>
          <w:szCs w:val="22"/>
          <w:lang w:val="pl-PL"/>
        </w:rPr>
        <w:t xml:space="preserve"> </w:t>
      </w:r>
      <w:r w:rsidRPr="0047045B">
        <w:rPr>
          <w:rFonts w:ascii="Arial" w:eastAsia="Arial" w:hAnsi="Arial" w:cs="Arial"/>
          <w:b/>
          <w:bCs/>
          <w:color w:val="000000" w:themeColor="text1"/>
          <w:sz w:val="22"/>
          <w:szCs w:val="22"/>
          <w:lang w:val="pl-PL"/>
        </w:rPr>
        <w:t xml:space="preserve">będzie / nie będzie </w:t>
      </w:r>
      <w:r w:rsidRPr="0047045B">
        <w:rPr>
          <w:rFonts w:ascii="Arial" w:eastAsia="Arial" w:hAnsi="Arial" w:cs="Arial"/>
          <w:color w:val="000000" w:themeColor="text1"/>
          <w:sz w:val="22"/>
          <w:szCs w:val="22"/>
          <w:lang w:val="pl-PL"/>
        </w:rPr>
        <w:t xml:space="preserve">prowadził do </w:t>
      </w:r>
      <w:r w:rsidRPr="0047045B">
        <w:rPr>
          <w:rFonts w:ascii="Arial" w:eastAsia="Arial" w:hAnsi="Arial" w:cs="Arial"/>
          <w:b/>
          <w:bCs/>
          <w:color w:val="000000" w:themeColor="text1"/>
          <w:sz w:val="22"/>
          <w:szCs w:val="22"/>
          <w:lang w:val="pl-PL"/>
        </w:rPr>
        <w:t>powstania</w:t>
      </w:r>
      <w:r w:rsidRPr="0047045B">
        <w:rPr>
          <w:rFonts w:ascii="Arial" w:eastAsia="Arial" w:hAnsi="Arial" w:cs="Arial"/>
          <w:color w:val="000000" w:themeColor="text1"/>
          <w:sz w:val="22"/>
          <w:szCs w:val="22"/>
          <w:lang w:val="pl-PL"/>
        </w:rPr>
        <w:t xml:space="preserve"> u Zamawiającego obowiązku podatkowego zgodnie z przepisami o podatku od towarów i usług.</w:t>
      </w:r>
    </w:p>
    <w:p w14:paraId="4FE8916B" w14:textId="77777777" w:rsidR="00F3183E" w:rsidRPr="0047045B" w:rsidRDefault="00F3183E" w:rsidP="00BB7B28">
      <w:pPr>
        <w:pStyle w:val="Akapitzlist"/>
        <w:numPr>
          <w:ilvl w:val="1"/>
          <w:numId w:val="50"/>
        </w:numPr>
        <w:suppressAutoHyphens w:val="0"/>
        <w:spacing w:after="10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Z uwagi, iż wybór naszej oferty będzie prowadził do powstania obowiązku podatkowego u Zamawiającego wskazujemy następujące informacje:</w:t>
      </w:r>
    </w:p>
    <w:tbl>
      <w:tblPr>
        <w:tblStyle w:val="TableNormal1"/>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5"/>
      </w:tblGrid>
      <w:tr w:rsidR="00F3183E" w:rsidRPr="00331CE6" w14:paraId="5CB997B8" w14:textId="77777777" w:rsidTr="00673E3D">
        <w:trPr>
          <w:trHeight w:val="723"/>
        </w:trPr>
        <w:tc>
          <w:tcPr>
            <w:tcW w:w="8285" w:type="dxa"/>
            <w:vAlign w:val="center"/>
          </w:tcPr>
          <w:p w14:paraId="281F8838" w14:textId="77777777" w:rsidR="00F3183E" w:rsidRPr="0047045B" w:rsidRDefault="00F3183E" w:rsidP="00673E3D">
            <w:pPr>
              <w:spacing w:before="120" w:after="120" w:line="288" w:lineRule="auto"/>
              <w:ind w:right="-818"/>
              <w:rPr>
                <w:rFonts w:ascii="Arial" w:hAnsi="Arial" w:cs="Arial"/>
                <w:color w:val="000000" w:themeColor="text1"/>
                <w:lang w:val="pl-PL"/>
              </w:rPr>
            </w:pPr>
            <w:r w:rsidRPr="0047045B">
              <w:rPr>
                <w:rFonts w:ascii="Arial" w:hAnsi="Arial" w:cs="Arial"/>
                <w:b/>
                <w:bCs/>
                <w:color w:val="000000" w:themeColor="text1"/>
                <w:lang w:val="pl-PL"/>
              </w:rPr>
              <w:t>Nazwa (rodzaj) towaru lub usługi</w:t>
            </w:r>
            <w:r w:rsidRPr="0047045B">
              <w:rPr>
                <w:rFonts w:ascii="Arial" w:hAnsi="Arial" w:cs="Arial"/>
                <w:color w:val="000000" w:themeColor="text1"/>
                <w:lang w:val="pl-PL"/>
              </w:rPr>
              <w:t xml:space="preserve">, których dostawa lub świadczenie będą prowadziły do powstania obowiązku podatkowego: </w:t>
            </w:r>
            <w:r w:rsidRPr="0047045B">
              <w:rPr>
                <w:rFonts w:ascii="Arial" w:hAnsi="Arial" w:cs="Arial"/>
                <w:color w:val="000000" w:themeColor="text1"/>
                <w:highlight w:val="yellow"/>
                <w:lang w:val="pl-PL"/>
              </w:rPr>
              <w:t>…</w:t>
            </w:r>
          </w:p>
        </w:tc>
      </w:tr>
      <w:tr w:rsidR="00F3183E" w:rsidRPr="00331CE6" w14:paraId="7843E5E0" w14:textId="77777777" w:rsidTr="00673E3D">
        <w:trPr>
          <w:trHeight w:val="185"/>
        </w:trPr>
        <w:tc>
          <w:tcPr>
            <w:tcW w:w="8285" w:type="dxa"/>
            <w:vAlign w:val="center"/>
          </w:tcPr>
          <w:p w14:paraId="56FE63B4" w14:textId="77777777" w:rsidR="00F3183E" w:rsidRPr="0047045B" w:rsidRDefault="00F3183E" w:rsidP="00673E3D">
            <w:pPr>
              <w:spacing w:line="288" w:lineRule="auto"/>
              <w:rPr>
                <w:rFonts w:ascii="Arial" w:hAnsi="Arial" w:cs="Arial"/>
                <w:color w:val="000000" w:themeColor="text1"/>
                <w:lang w:val="pl-PL"/>
              </w:rPr>
            </w:pPr>
            <w:r w:rsidRPr="0047045B">
              <w:rPr>
                <w:rFonts w:ascii="Arial" w:hAnsi="Arial" w:cs="Arial"/>
                <w:b/>
                <w:bCs/>
                <w:color w:val="000000" w:themeColor="text1"/>
                <w:lang w:val="pl-PL"/>
              </w:rPr>
              <w:t>Wartość towaru lub usługi</w:t>
            </w:r>
            <w:r w:rsidRPr="0047045B">
              <w:rPr>
                <w:rFonts w:ascii="Arial" w:hAnsi="Arial" w:cs="Arial"/>
                <w:color w:val="000000" w:themeColor="text1"/>
                <w:lang w:val="pl-PL"/>
              </w:rPr>
              <w:t xml:space="preserve"> objętego obowiązkiem podatkowym Zamawiającego, bez kwoty podatku wynosi: </w:t>
            </w:r>
            <w:r w:rsidRPr="0047045B">
              <w:rPr>
                <w:rFonts w:ascii="Arial" w:hAnsi="Arial" w:cs="Arial"/>
                <w:color w:val="000000" w:themeColor="text1"/>
                <w:highlight w:val="yellow"/>
                <w:lang w:val="pl-PL"/>
              </w:rPr>
              <w:t>…</w:t>
            </w:r>
          </w:p>
        </w:tc>
      </w:tr>
      <w:tr w:rsidR="00F3183E" w:rsidRPr="0047045B" w14:paraId="4BDF85ED" w14:textId="77777777" w:rsidTr="00673E3D">
        <w:trPr>
          <w:trHeight w:val="185"/>
        </w:trPr>
        <w:tc>
          <w:tcPr>
            <w:tcW w:w="8285" w:type="dxa"/>
            <w:vAlign w:val="center"/>
          </w:tcPr>
          <w:p w14:paraId="5FD6BB62" w14:textId="77777777" w:rsidR="00F3183E" w:rsidRPr="0047045B" w:rsidRDefault="00F3183E" w:rsidP="00673E3D">
            <w:pPr>
              <w:spacing w:line="288" w:lineRule="auto"/>
              <w:rPr>
                <w:rFonts w:ascii="Arial" w:hAnsi="Arial" w:cs="Arial"/>
                <w:color w:val="000000" w:themeColor="text1"/>
              </w:rPr>
            </w:pPr>
            <w:r w:rsidRPr="0047045B">
              <w:rPr>
                <w:rFonts w:ascii="Arial" w:hAnsi="Arial" w:cs="Arial"/>
                <w:b/>
                <w:bCs/>
                <w:color w:val="000000" w:themeColor="text1"/>
                <w:lang w:val="pl-PL"/>
              </w:rPr>
              <w:t>Stawka podatku od towarów i usług</w:t>
            </w:r>
            <w:r w:rsidRPr="0047045B">
              <w:rPr>
                <w:rFonts w:ascii="Arial" w:hAnsi="Arial" w:cs="Arial"/>
                <w:color w:val="000000" w:themeColor="text1"/>
                <w:lang w:val="pl-PL"/>
              </w:rPr>
              <w:t xml:space="preserve">, która zgodnie z wiedzą wykonawcy, będzie miała zastosowanie wynosi: </w:t>
            </w:r>
            <w:r w:rsidRPr="0047045B">
              <w:rPr>
                <w:rFonts w:ascii="Arial" w:hAnsi="Arial" w:cs="Arial"/>
                <w:color w:val="000000" w:themeColor="text1"/>
                <w:highlight w:val="yellow"/>
                <w:lang w:val="pl-PL"/>
              </w:rPr>
              <w:t>…</w:t>
            </w:r>
            <w:r w:rsidRPr="0047045B">
              <w:rPr>
                <w:rFonts w:ascii="Arial" w:hAnsi="Arial" w:cs="Arial"/>
                <w:color w:val="000000" w:themeColor="text1"/>
                <w:lang w:val="pl-PL"/>
              </w:rPr>
              <w:t xml:space="preserve"> </w:t>
            </w:r>
            <w:r w:rsidRPr="0047045B">
              <w:rPr>
                <w:rFonts w:ascii="Arial" w:hAnsi="Arial" w:cs="Arial"/>
                <w:color w:val="000000" w:themeColor="text1"/>
              </w:rPr>
              <w:t>%</w:t>
            </w:r>
          </w:p>
        </w:tc>
      </w:tr>
    </w:tbl>
    <w:p w14:paraId="5921C171" w14:textId="77777777" w:rsidR="00F3183E" w:rsidRPr="0047045B"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Oferujemy realizację zamówienia zgodnie z wymaganiami Specyfikacji Warunków Zamówienia, za cenę i w terminie podanym w niniejszym formularzu oferty na warunkach w nim określonych.</w:t>
      </w:r>
    </w:p>
    <w:p w14:paraId="7F06FEEA" w14:textId="77777777" w:rsidR="00F3183E" w:rsidRPr="0047045B"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Oświadczamy, że akceptujemy warunki załączonego do Specyfikacji Warunków Zamówienia wzoru umowy i zobowiązujemy się do podpisania umowy w przypadku wyboru naszej oferty w terminie wskazanym przez Zamawiającego.</w:t>
      </w:r>
    </w:p>
    <w:p w14:paraId="4A6E424E" w14:textId="77777777" w:rsidR="00F3183E" w:rsidRPr="0047045B"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 xml:space="preserve">Oświadczamy, że wycena przedmiotu umowy uwzględnia wszystkie uwarunkowania oraz czynniki związane z realizacją zamówienia i </w:t>
      </w:r>
      <w:r w:rsidRPr="0047045B">
        <w:rPr>
          <w:rFonts w:ascii="Arial" w:eastAsia="Arial" w:hAnsi="Arial" w:cs="Arial"/>
          <w:b/>
          <w:bCs/>
          <w:color w:val="000000" w:themeColor="text1"/>
          <w:sz w:val="22"/>
          <w:szCs w:val="22"/>
          <w:lang w:val="pl-PL"/>
        </w:rPr>
        <w:t>obejmuje cały zakres rzeczowy zamówienia – jest kompletna i zgodna z wymaganiami Zamawiającego zawartymi w opisie przedmiotu zamówienia</w:t>
      </w:r>
      <w:r>
        <w:rPr>
          <w:rFonts w:ascii="Arial" w:eastAsia="Arial" w:hAnsi="Arial" w:cs="Arial"/>
          <w:b/>
          <w:bCs/>
          <w:color w:val="000000" w:themeColor="text1"/>
          <w:sz w:val="22"/>
          <w:szCs w:val="22"/>
          <w:lang w:val="pl-PL"/>
        </w:rPr>
        <w:t xml:space="preserve"> w zakresie części 1.</w:t>
      </w:r>
    </w:p>
    <w:p w14:paraId="02F28860" w14:textId="77777777" w:rsidR="00F3183E" w:rsidRPr="0047045B"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Oświadczamy, że jako Wykonawca [</w:t>
      </w:r>
      <w:r w:rsidRPr="0047045B">
        <w:rPr>
          <w:rFonts w:ascii="Arial" w:eastAsia="Arial" w:hAnsi="Arial" w:cs="Arial"/>
          <w:b/>
          <w:bCs/>
          <w:color w:val="000000" w:themeColor="text1"/>
          <w:sz w:val="22"/>
          <w:szCs w:val="22"/>
          <w:lang w:val="pl-PL"/>
        </w:rPr>
        <w:t>proszę wpisać</w:t>
      </w:r>
      <w:r w:rsidRPr="0047045B">
        <w:rPr>
          <w:rFonts w:ascii="Arial" w:eastAsia="Arial" w:hAnsi="Arial" w:cs="Arial"/>
          <w:color w:val="000000" w:themeColor="text1"/>
          <w:sz w:val="22"/>
          <w:szCs w:val="22"/>
          <w:lang w:val="pl-PL"/>
        </w:rPr>
        <w:t xml:space="preserve"> status Wykonawcy: </w:t>
      </w:r>
      <w:r w:rsidRPr="0047045B">
        <w:rPr>
          <w:rFonts w:ascii="Arial" w:eastAsia="Arial" w:hAnsi="Arial" w:cs="Arial"/>
          <w:b/>
          <w:bCs/>
          <w:color w:val="000000" w:themeColor="text1"/>
          <w:sz w:val="22"/>
          <w:szCs w:val="22"/>
          <w:lang w:val="pl-PL"/>
        </w:rPr>
        <w:t>mikro przedsiębiorcą</w:t>
      </w:r>
      <w:r w:rsidRPr="0047045B">
        <w:rPr>
          <w:rFonts w:ascii="Arial" w:eastAsia="Arial" w:hAnsi="Arial" w:cs="Arial"/>
          <w:color w:val="000000" w:themeColor="text1"/>
          <w:sz w:val="22"/>
          <w:szCs w:val="22"/>
          <w:lang w:val="pl-PL"/>
        </w:rPr>
        <w:t xml:space="preserve"> lub </w:t>
      </w:r>
      <w:r w:rsidRPr="0047045B">
        <w:rPr>
          <w:rFonts w:ascii="Arial" w:eastAsia="Arial" w:hAnsi="Arial" w:cs="Arial"/>
          <w:b/>
          <w:bCs/>
          <w:color w:val="000000" w:themeColor="text1"/>
          <w:sz w:val="22"/>
          <w:szCs w:val="22"/>
          <w:lang w:val="pl-PL"/>
        </w:rPr>
        <w:t>małym przedsiębiorstwem</w:t>
      </w:r>
      <w:r w:rsidRPr="0047045B">
        <w:rPr>
          <w:rFonts w:ascii="Arial" w:eastAsia="Arial" w:hAnsi="Arial" w:cs="Arial"/>
          <w:color w:val="000000" w:themeColor="text1"/>
          <w:sz w:val="22"/>
          <w:szCs w:val="22"/>
          <w:lang w:val="pl-PL"/>
        </w:rPr>
        <w:t xml:space="preserve"> lub </w:t>
      </w:r>
      <w:r w:rsidRPr="0047045B">
        <w:rPr>
          <w:rFonts w:ascii="Arial" w:eastAsia="Arial" w:hAnsi="Arial" w:cs="Arial"/>
          <w:b/>
          <w:bCs/>
          <w:color w:val="000000" w:themeColor="text1"/>
          <w:sz w:val="22"/>
          <w:szCs w:val="22"/>
          <w:lang w:val="pl-PL"/>
        </w:rPr>
        <w:t>średnim przedsiębiorstwem,</w:t>
      </w:r>
      <w:r w:rsidRPr="0047045B">
        <w:rPr>
          <w:rFonts w:ascii="Arial" w:eastAsia="Arial" w:hAnsi="Arial" w:cs="Arial"/>
          <w:color w:val="000000" w:themeColor="text1"/>
          <w:sz w:val="22"/>
          <w:szCs w:val="22"/>
          <w:lang w:val="pl-PL"/>
        </w:rPr>
        <w:t xml:space="preserve">] </w:t>
      </w:r>
      <w:r w:rsidRPr="0047045B">
        <w:rPr>
          <w:rFonts w:ascii="Arial" w:eastAsia="Arial" w:hAnsi="Arial" w:cs="Arial"/>
          <w:b/>
          <w:bCs/>
          <w:color w:val="000000" w:themeColor="text1"/>
          <w:sz w:val="22"/>
          <w:szCs w:val="22"/>
          <w:highlight w:val="yellow"/>
          <w:lang w:val="pl-PL"/>
        </w:rPr>
        <w:t>jesteśmy</w:t>
      </w:r>
      <w:r w:rsidRPr="0047045B">
        <w:rPr>
          <w:rFonts w:ascii="Arial" w:eastAsia="Arial" w:hAnsi="Arial" w:cs="Arial"/>
          <w:color w:val="000000" w:themeColor="text1"/>
          <w:sz w:val="22"/>
          <w:szCs w:val="22"/>
          <w:lang w:val="pl-PL"/>
        </w:rPr>
        <w:t xml:space="preserve"> </w:t>
      </w:r>
      <w:r w:rsidRPr="0047045B">
        <w:rPr>
          <w:rFonts w:ascii="Arial" w:eastAsia="Arial" w:hAnsi="Arial" w:cs="Arial"/>
          <w:color w:val="000000" w:themeColor="text1"/>
          <w:sz w:val="22"/>
          <w:szCs w:val="22"/>
          <w:highlight w:val="yellow"/>
          <w:lang w:val="pl-PL"/>
        </w:rPr>
        <w:t>………….</w:t>
      </w:r>
      <w:r w:rsidRPr="0047045B">
        <w:rPr>
          <w:rFonts w:ascii="Arial" w:eastAsia="Arial" w:hAnsi="Arial" w:cs="Arial"/>
          <w:color w:val="000000" w:themeColor="text1"/>
          <w:sz w:val="22"/>
          <w:szCs w:val="22"/>
          <w:lang w:val="pl-PL"/>
        </w:rPr>
        <w:t xml:space="preserve"> w rozumieniu zgodnym z Zaleceniem Komisji Wspólnot Europejskich z dnia 6 maja 2003 r. dotyczącym definicji przedsiębiorstw mikro, małych i średnich (2003/361/WE) Dz. Urz. UE L 124 z 20.5.2003.).</w:t>
      </w:r>
    </w:p>
    <w:p w14:paraId="2D667CC7" w14:textId="77777777" w:rsidR="00F3183E" w:rsidRPr="0047045B"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 xml:space="preserve">Informuję, że Zamawiający posiada następujące </w:t>
      </w:r>
      <w:r w:rsidRPr="0047045B">
        <w:rPr>
          <w:rFonts w:ascii="Arial" w:eastAsia="Arial" w:hAnsi="Arial" w:cs="Arial"/>
          <w:b/>
          <w:bCs/>
          <w:color w:val="000000" w:themeColor="text1"/>
          <w:sz w:val="22"/>
          <w:szCs w:val="22"/>
          <w:lang w:val="pl-PL"/>
        </w:rPr>
        <w:t>aktualne na dzień składania ofert, oświadczenia lub dokumenty</w:t>
      </w:r>
      <w:r w:rsidRPr="0047045B">
        <w:rPr>
          <w:rFonts w:ascii="Arial" w:eastAsia="Arial" w:hAnsi="Arial" w:cs="Arial"/>
          <w:color w:val="000000" w:themeColor="text1"/>
          <w:sz w:val="22"/>
          <w:szCs w:val="22"/>
          <w:lang w:val="pl-PL"/>
        </w:rPr>
        <w:t xml:space="preserve"> lub Zamawiający może je uzyskać za pomocą bezpłatnych i ogólnodostępnych baz danych, w szczególności rejestrów publicznych w rozumieniu ustawy z dnia 17 lutego 2005 r. o informatyzacji działalności podmiotów realizujących zadania publiczne  [</w:t>
      </w:r>
      <w:r w:rsidRPr="0047045B">
        <w:rPr>
          <w:rFonts w:ascii="Arial" w:eastAsia="Arial" w:hAnsi="Arial" w:cs="Arial"/>
          <w:color w:val="000000" w:themeColor="text1"/>
          <w:sz w:val="22"/>
          <w:szCs w:val="22"/>
          <w:highlight w:val="yellow"/>
          <w:lang w:val="pl-PL"/>
        </w:rPr>
        <w:t>proszę wpisać, jeśli dotyczy</w:t>
      </w:r>
      <w:r w:rsidRPr="0047045B">
        <w:rPr>
          <w:rFonts w:ascii="Arial" w:eastAsia="Arial" w:hAnsi="Arial" w:cs="Arial"/>
          <w:color w:val="000000" w:themeColor="text1"/>
          <w:sz w:val="22"/>
          <w:szCs w:val="22"/>
          <w:lang w:val="pl-PL"/>
        </w:rPr>
        <w:t>]:</w:t>
      </w:r>
    </w:p>
    <w:tbl>
      <w:tblPr>
        <w:tblStyle w:val="TableNormal"/>
        <w:tblW w:w="0" w:type="auto"/>
        <w:tblInd w:w="27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60"/>
        <w:gridCol w:w="2700"/>
        <w:gridCol w:w="5130"/>
      </w:tblGrid>
      <w:tr w:rsidR="00F3183E" w:rsidRPr="00331CE6" w14:paraId="0956FDDD"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CDB716" w14:textId="77777777" w:rsidR="00F3183E" w:rsidRPr="0047045B" w:rsidRDefault="00F3183E" w:rsidP="00673E3D">
            <w:pPr>
              <w:spacing w:after="200" w:line="288" w:lineRule="auto"/>
              <w:rPr>
                <w:rFonts w:ascii="Arial" w:eastAsia="Arial" w:hAnsi="Arial" w:cs="Arial"/>
                <w:color w:val="000000" w:themeColor="text1"/>
                <w:sz w:val="22"/>
                <w:szCs w:val="22"/>
              </w:rPr>
            </w:pPr>
            <w:r w:rsidRPr="0047045B">
              <w:rPr>
                <w:rFonts w:ascii="Arial" w:eastAsia="Arial" w:hAnsi="Arial" w:cs="Arial"/>
                <w:color w:val="000000" w:themeColor="text1"/>
                <w:sz w:val="22"/>
                <w:szCs w:val="22"/>
                <w:lang w:val="pl-PL"/>
              </w:rPr>
              <w:t>Lp.</w:t>
            </w: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F59AD7" w14:textId="77777777" w:rsidR="00F3183E" w:rsidRPr="0047045B" w:rsidRDefault="00F3183E" w:rsidP="00673E3D">
            <w:pPr>
              <w:spacing w:after="200" w:line="288" w:lineRule="auto"/>
              <w:rPr>
                <w:rFonts w:ascii="Arial" w:eastAsia="Arial" w:hAnsi="Arial" w:cs="Arial"/>
                <w:color w:val="000000" w:themeColor="text1"/>
                <w:sz w:val="22"/>
                <w:szCs w:val="22"/>
              </w:rPr>
            </w:pPr>
            <w:r w:rsidRPr="0047045B">
              <w:rPr>
                <w:rFonts w:ascii="Arial" w:eastAsia="Arial" w:hAnsi="Arial" w:cs="Arial"/>
                <w:color w:val="000000" w:themeColor="text1"/>
                <w:sz w:val="22"/>
                <w:szCs w:val="22"/>
                <w:lang w:val="pl-PL"/>
              </w:rPr>
              <w:t>Nazwa oświadczenia lub dokumentu.</w:t>
            </w: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41E765"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r w:rsidRPr="0047045B">
              <w:rPr>
                <w:rFonts w:ascii="Arial" w:eastAsia="Arial" w:hAnsi="Arial" w:cs="Arial"/>
                <w:color w:val="000000" w:themeColor="text1"/>
                <w:sz w:val="22"/>
                <w:szCs w:val="22"/>
                <w:lang w:val="pl-PL"/>
              </w:rPr>
              <w:t>Postępowanie, do którego zostało złożone oświadczenie lub dokumenty lub adres bezpłatnych i ogólnodostępnych baz danych.</w:t>
            </w:r>
          </w:p>
        </w:tc>
      </w:tr>
      <w:tr w:rsidR="00F3183E" w:rsidRPr="00331CE6" w14:paraId="63A9C0B0"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tcPr>
          <w:p w14:paraId="6955B789" w14:textId="77777777" w:rsidR="00F3183E" w:rsidRPr="0047045B" w:rsidRDefault="00F3183E" w:rsidP="00BB7B28">
            <w:pPr>
              <w:pStyle w:val="Akapitzlist"/>
              <w:numPr>
                <w:ilvl w:val="0"/>
                <w:numId w:val="49"/>
              </w:numPr>
              <w:suppressAutoHyphens w:val="0"/>
              <w:spacing w:after="0" w:line="288" w:lineRule="auto"/>
              <w:rPr>
                <w:rFonts w:ascii="Arial" w:eastAsia="Arial" w:hAnsi="Arial" w:cs="Arial"/>
                <w:color w:val="000000" w:themeColor="text1"/>
                <w:sz w:val="22"/>
                <w:szCs w:val="22"/>
                <w:lang w:val="pl-PL"/>
              </w:rPr>
            </w:pP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tcPr>
          <w:p w14:paraId="186F0213"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tcPr>
          <w:p w14:paraId="75AF5DAE"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r>
      <w:tr w:rsidR="00F3183E" w:rsidRPr="00331CE6" w14:paraId="76C507E9"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tcPr>
          <w:p w14:paraId="0252101C" w14:textId="77777777" w:rsidR="00F3183E" w:rsidRPr="0047045B" w:rsidRDefault="00F3183E" w:rsidP="00BB7B28">
            <w:pPr>
              <w:pStyle w:val="Akapitzlist"/>
              <w:numPr>
                <w:ilvl w:val="0"/>
                <w:numId w:val="49"/>
              </w:numPr>
              <w:suppressAutoHyphens w:val="0"/>
              <w:spacing w:after="0" w:line="288" w:lineRule="auto"/>
              <w:rPr>
                <w:rFonts w:ascii="Arial" w:eastAsia="Arial" w:hAnsi="Arial" w:cs="Arial"/>
                <w:color w:val="000000" w:themeColor="text1"/>
                <w:sz w:val="22"/>
                <w:szCs w:val="22"/>
                <w:lang w:val="pl-PL"/>
              </w:rPr>
            </w:pP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tcPr>
          <w:p w14:paraId="2140B26E"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tcPr>
          <w:p w14:paraId="4A09D88A"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r>
      <w:tr w:rsidR="00F3183E" w:rsidRPr="00331CE6" w14:paraId="6C6284F7"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tcPr>
          <w:p w14:paraId="7FCD776B" w14:textId="77777777" w:rsidR="00F3183E" w:rsidRPr="0047045B" w:rsidRDefault="00F3183E" w:rsidP="00BB7B28">
            <w:pPr>
              <w:pStyle w:val="Akapitzlist"/>
              <w:numPr>
                <w:ilvl w:val="0"/>
                <w:numId w:val="49"/>
              </w:numPr>
              <w:suppressAutoHyphens w:val="0"/>
              <w:spacing w:after="0" w:line="288" w:lineRule="auto"/>
              <w:rPr>
                <w:rFonts w:ascii="Arial" w:eastAsia="Arial" w:hAnsi="Arial" w:cs="Arial"/>
                <w:color w:val="000000" w:themeColor="text1"/>
                <w:sz w:val="22"/>
                <w:szCs w:val="22"/>
                <w:lang w:val="pl-PL"/>
              </w:rPr>
            </w:pP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tcPr>
          <w:p w14:paraId="086B34CB"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tcPr>
          <w:p w14:paraId="13D4F909"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r>
    </w:tbl>
    <w:p w14:paraId="1A93E880" w14:textId="77777777" w:rsidR="00F3183E" w:rsidRPr="0047045B"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Oświadczam, że wypełniliśmy obowiązki informacyjne przewidziane w art. 13 lub art. 14 RODO wobec osób fizycznych, od których dane osobowe bezpośrednio lub pośrednio pozyskałem/ pozyskałam w celu ubiegania się o udzielenie zamówienia publicznego w niniejszym postępowaniu.</w:t>
      </w:r>
    </w:p>
    <w:p w14:paraId="374B3837" w14:textId="77777777" w:rsidR="00F3183E" w:rsidRPr="00762FB2" w:rsidRDefault="00F3183E" w:rsidP="00BB7B28">
      <w:pPr>
        <w:pStyle w:val="Akapitzlist"/>
        <w:numPr>
          <w:ilvl w:val="1"/>
          <w:numId w:val="50"/>
        </w:numPr>
        <w:suppressAutoHyphens w:val="0"/>
        <w:spacing w:before="120" w:after="120" w:line="276" w:lineRule="auto"/>
        <w:ind w:left="567" w:hanging="567"/>
        <w:rPr>
          <w:rFonts w:ascii="Arial" w:eastAsia="Arial" w:hAnsi="Arial" w:cs="Arial"/>
          <w:color w:val="000000" w:themeColor="text1"/>
          <w:sz w:val="22"/>
          <w:szCs w:val="22"/>
          <w:lang w:val="pl"/>
        </w:rPr>
      </w:pPr>
      <w:r w:rsidRPr="0047045B">
        <w:rPr>
          <w:rFonts w:ascii="Arial" w:eastAsia="Arial" w:hAnsi="Arial" w:cs="Arial"/>
          <w:color w:val="000000" w:themeColor="text1"/>
          <w:sz w:val="22"/>
          <w:szCs w:val="22"/>
          <w:lang w:val="pl-PL"/>
        </w:rPr>
        <w:t>Będąc świadomym konsekwencji wynikających w szczególności z poniższych przepisów prawa:</w:t>
      </w:r>
      <w:r>
        <w:rPr>
          <w:rFonts w:ascii="Arial" w:eastAsia="Arial" w:hAnsi="Arial" w:cs="Arial"/>
          <w:color w:val="000000" w:themeColor="text1"/>
          <w:sz w:val="22"/>
          <w:szCs w:val="22"/>
          <w:lang w:val="pl-PL"/>
        </w:rPr>
        <w:t xml:space="preserve"> </w:t>
      </w:r>
      <w:r w:rsidRPr="007F7924">
        <w:rPr>
          <w:rFonts w:ascii="Arial" w:eastAsia="Arial" w:hAnsi="Arial" w:cs="Arial"/>
          <w:b/>
          <w:bCs/>
          <w:color w:val="000000" w:themeColor="text1"/>
          <w:sz w:val="22"/>
          <w:szCs w:val="22"/>
          <w:lang w:val="pl-PL"/>
        </w:rPr>
        <w:t>art. 278 § 2 i art. 293</w:t>
      </w:r>
      <w:r w:rsidRPr="007F7924">
        <w:rPr>
          <w:rFonts w:ascii="Arial" w:eastAsia="Arial" w:hAnsi="Arial" w:cs="Arial"/>
          <w:color w:val="000000" w:themeColor="text1"/>
          <w:sz w:val="22"/>
          <w:szCs w:val="22"/>
          <w:lang w:val="pl-PL"/>
        </w:rPr>
        <w:t xml:space="preserve"> w związku z </w:t>
      </w:r>
      <w:r w:rsidRPr="007F7924">
        <w:rPr>
          <w:rFonts w:ascii="Arial" w:eastAsia="Arial" w:hAnsi="Arial" w:cs="Arial"/>
          <w:b/>
          <w:bCs/>
          <w:color w:val="000000" w:themeColor="text1"/>
          <w:sz w:val="22"/>
          <w:szCs w:val="22"/>
          <w:lang w:val="pl-PL"/>
        </w:rPr>
        <w:t>art. 291 i 292</w:t>
      </w:r>
      <w:r w:rsidRPr="007F7924">
        <w:rPr>
          <w:rFonts w:ascii="Arial" w:eastAsia="Arial" w:hAnsi="Arial" w:cs="Arial"/>
          <w:color w:val="000000" w:themeColor="text1"/>
          <w:sz w:val="22"/>
          <w:szCs w:val="22"/>
          <w:lang w:val="pl-PL"/>
        </w:rPr>
        <w:t xml:space="preserve"> </w:t>
      </w:r>
      <w:r w:rsidRPr="007F7924">
        <w:rPr>
          <w:rFonts w:ascii="Arial" w:eastAsia="Arial" w:hAnsi="Arial" w:cs="Arial"/>
          <w:b/>
          <w:bCs/>
          <w:color w:val="000000" w:themeColor="text1"/>
          <w:sz w:val="22"/>
          <w:szCs w:val="22"/>
          <w:lang w:val="pl-PL"/>
        </w:rPr>
        <w:t>Kodeksu karnego</w:t>
      </w:r>
      <w:r w:rsidRPr="007F7924">
        <w:rPr>
          <w:rFonts w:ascii="Arial" w:eastAsia="Arial" w:hAnsi="Arial" w:cs="Arial"/>
          <w:color w:val="000000" w:themeColor="text1"/>
          <w:sz w:val="22"/>
          <w:szCs w:val="22"/>
          <w:lang w:val="pl-PL"/>
        </w:rPr>
        <w:t xml:space="preserve"> z dnia 6 czerwca 1997 r.,  </w:t>
      </w:r>
      <w:r w:rsidRPr="007F7924">
        <w:rPr>
          <w:rFonts w:ascii="Arial" w:eastAsia="Arial" w:hAnsi="Arial" w:cs="Arial"/>
          <w:b/>
          <w:bCs/>
          <w:color w:val="000000" w:themeColor="text1"/>
          <w:sz w:val="22"/>
          <w:szCs w:val="22"/>
          <w:lang w:val="pl-PL"/>
        </w:rPr>
        <w:t>art. 116 i art. 117 Ustawy o prawie autorskim i prawach pokrewnych</w:t>
      </w:r>
      <w:r w:rsidRPr="007F7924">
        <w:rPr>
          <w:rFonts w:ascii="Arial" w:eastAsia="Arial" w:hAnsi="Arial" w:cs="Arial"/>
          <w:color w:val="000000" w:themeColor="text1"/>
          <w:sz w:val="22"/>
          <w:szCs w:val="22"/>
          <w:lang w:val="pl-PL"/>
        </w:rPr>
        <w:t xml:space="preserve"> z dnia 4 lutego 1994 r., </w:t>
      </w:r>
      <w:r w:rsidRPr="007F7924">
        <w:rPr>
          <w:rFonts w:ascii="Arial" w:eastAsia="Arial" w:hAnsi="Arial" w:cs="Arial"/>
          <w:b/>
          <w:bCs/>
          <w:color w:val="000000" w:themeColor="text1"/>
          <w:sz w:val="22"/>
          <w:szCs w:val="22"/>
          <w:lang w:val="pl-PL"/>
        </w:rPr>
        <w:t>art. 305 ustawy Prawo własności przemysłowej</w:t>
      </w:r>
      <w:r w:rsidRPr="007F7924">
        <w:rPr>
          <w:rFonts w:ascii="Arial" w:eastAsia="Arial" w:hAnsi="Arial" w:cs="Arial"/>
          <w:color w:val="000000" w:themeColor="text1"/>
          <w:sz w:val="22"/>
          <w:szCs w:val="22"/>
          <w:lang w:val="pl-PL"/>
        </w:rPr>
        <w:t xml:space="preserve"> z dnia 30 czerwca 2000 r., niniejszym oświadczam, że uzyskanie, zwielokrotnianie i rozpowszechnianie oprogramowania dokonywane w celu wykonania przedmiotowego zamówienia publicznego, nie naruszyło i nie będzie naruszać praw własności intelektualnej żadnej osoby trzeciej i jest zgodne z ustawą o prawie autorskim i prawach pokrewnych, ustawą Prawo własności przemysłowej oraz innymi obowiązującymi przepisami polskiego prawa. Oświadczam również, że certyfikaty i etykiety producenta oprogramowania dołączone do oprogramowania i inne elementy oprogramowania, są oryginalne.</w:t>
      </w:r>
    </w:p>
    <w:p w14:paraId="5BB854EB" w14:textId="77777777" w:rsidR="00F3183E" w:rsidRDefault="00F3183E" w:rsidP="00F3183E">
      <w:pPr>
        <w:spacing w:before="120" w:line="276" w:lineRule="auto"/>
        <w:rPr>
          <w:rFonts w:ascii="Arial" w:eastAsia="Arial" w:hAnsi="Arial" w:cs="Arial"/>
          <w:b/>
          <w:bCs/>
          <w:color w:val="000000" w:themeColor="text1"/>
          <w:sz w:val="22"/>
          <w:szCs w:val="22"/>
          <w:lang w:val="pl"/>
        </w:rPr>
      </w:pPr>
      <w:r w:rsidRPr="00FE323F">
        <w:rPr>
          <w:rFonts w:ascii="Arial" w:eastAsia="Arial" w:hAnsi="Arial" w:cs="Arial"/>
          <w:b/>
          <w:bCs/>
          <w:color w:val="000000" w:themeColor="text1"/>
          <w:sz w:val="22"/>
          <w:szCs w:val="22"/>
          <w:lang w:val="pl"/>
        </w:rPr>
        <w:t>Załączniki:</w:t>
      </w:r>
      <w:r>
        <w:rPr>
          <w:rFonts w:ascii="Arial" w:eastAsia="Arial" w:hAnsi="Arial" w:cs="Arial"/>
          <w:b/>
          <w:bCs/>
          <w:color w:val="000000" w:themeColor="text1"/>
          <w:sz w:val="22"/>
          <w:szCs w:val="22"/>
          <w:lang w:val="pl"/>
        </w:rPr>
        <w:t xml:space="preserve"> </w:t>
      </w:r>
      <w:r w:rsidRPr="0047045B">
        <w:rPr>
          <w:rFonts w:ascii="Arial" w:eastAsia="Arial" w:hAnsi="Arial" w:cs="Arial"/>
          <w:color w:val="000000" w:themeColor="text1"/>
          <w:sz w:val="22"/>
          <w:szCs w:val="22"/>
        </w:rPr>
        <w:t>[</w:t>
      </w:r>
      <w:r w:rsidRPr="0047045B">
        <w:rPr>
          <w:rFonts w:ascii="Arial" w:eastAsia="Arial" w:hAnsi="Arial" w:cs="Arial"/>
          <w:color w:val="000000" w:themeColor="text1"/>
          <w:sz w:val="22"/>
          <w:szCs w:val="22"/>
          <w:highlight w:val="yellow"/>
        </w:rPr>
        <w:t>proszę wpisać</w:t>
      </w:r>
      <w:r>
        <w:rPr>
          <w:rFonts w:ascii="Arial" w:eastAsia="Arial" w:hAnsi="Arial" w:cs="Arial"/>
          <w:color w:val="000000" w:themeColor="text1"/>
          <w:sz w:val="22"/>
          <w:szCs w:val="22"/>
        </w:rPr>
        <w:t xml:space="preserve"> nazwy załączników, jeśli są dołączone do oferty]</w:t>
      </w:r>
    </w:p>
    <w:p w14:paraId="499EAB63" w14:textId="77777777" w:rsidR="00F3183E" w:rsidRPr="00CC781E" w:rsidRDefault="00F3183E" w:rsidP="00F3183E">
      <w:pPr>
        <w:spacing w:before="120" w:line="276" w:lineRule="auto"/>
        <w:rPr>
          <w:rFonts w:ascii="Arial" w:eastAsia="Arial" w:hAnsi="Arial" w:cs="Arial"/>
          <w:color w:val="000000" w:themeColor="text1"/>
          <w:sz w:val="22"/>
          <w:szCs w:val="22"/>
        </w:rPr>
      </w:pPr>
      <w:r w:rsidRPr="00CC781E">
        <w:rPr>
          <w:rFonts w:ascii="Arial" w:eastAsia="Arial" w:hAnsi="Arial" w:cs="Arial"/>
          <w:color w:val="000000" w:themeColor="text1"/>
          <w:sz w:val="22"/>
          <w:szCs w:val="22"/>
        </w:rPr>
        <w:t xml:space="preserve">Wykonawca załącza do oferty przedmiotowe środki dowodowe potwierdzające zgodność oferowanych licencji z wymaganiami określonymi w Opisie Przedmiotu Zamówienia (OPZ) dla części 1, zgodnie z wymaganiami określonymi w Rozdziale </w:t>
      </w:r>
      <w:r>
        <w:rPr>
          <w:rFonts w:ascii="Arial" w:eastAsia="Arial" w:hAnsi="Arial" w:cs="Arial"/>
          <w:color w:val="000000" w:themeColor="text1"/>
          <w:sz w:val="22"/>
          <w:szCs w:val="22"/>
        </w:rPr>
        <w:t>ósmym,</w:t>
      </w:r>
      <w:r w:rsidRPr="00CC781E">
        <w:rPr>
          <w:rFonts w:ascii="Arial" w:eastAsia="Arial" w:hAnsi="Arial" w:cs="Arial"/>
          <w:color w:val="000000" w:themeColor="text1"/>
          <w:sz w:val="22"/>
          <w:szCs w:val="22"/>
        </w:rPr>
        <w:t xml:space="preserve"> pkt 1 SWZ</w:t>
      </w:r>
      <w:r>
        <w:rPr>
          <w:rFonts w:ascii="Arial" w:eastAsia="Arial" w:hAnsi="Arial" w:cs="Arial"/>
          <w:color w:val="000000" w:themeColor="text1"/>
          <w:sz w:val="22"/>
          <w:szCs w:val="22"/>
        </w:rPr>
        <w:t>.</w:t>
      </w:r>
    </w:p>
    <w:p w14:paraId="6721E402" w14:textId="4421003C" w:rsidR="00F3183E" w:rsidRDefault="00F3183E" w:rsidP="00F3183E">
      <w:pPr>
        <w:spacing w:before="120" w:line="276" w:lineRule="auto"/>
        <w:rPr>
          <w:rFonts w:ascii="Arial" w:eastAsia="Arial" w:hAnsi="Arial" w:cs="Arial"/>
          <w:color w:val="000000" w:themeColor="text1"/>
          <w:sz w:val="22"/>
          <w:szCs w:val="22"/>
          <w:lang w:val="pl"/>
        </w:rPr>
      </w:pPr>
      <w:r>
        <w:rPr>
          <w:rFonts w:ascii="Arial" w:eastAsia="Arial" w:hAnsi="Arial" w:cs="Arial"/>
          <w:color w:val="000000" w:themeColor="text1"/>
          <w:sz w:val="22"/>
          <w:szCs w:val="22"/>
          <w:lang w:val="pl"/>
        </w:rPr>
        <w:t>1.</w:t>
      </w:r>
      <w:r w:rsidR="00DB1EE2">
        <w:rPr>
          <w:rFonts w:ascii="Arial" w:eastAsia="Arial" w:hAnsi="Arial" w:cs="Arial"/>
          <w:color w:val="000000" w:themeColor="text1"/>
          <w:sz w:val="22"/>
          <w:szCs w:val="22"/>
          <w:lang w:val="pl"/>
        </w:rPr>
        <w:t xml:space="preserve"> </w:t>
      </w:r>
      <w:r w:rsidR="00DB1EE2" w:rsidRPr="002C3863">
        <w:rPr>
          <w:rFonts w:ascii="Arial" w:eastAsia="Arial" w:hAnsi="Arial" w:cs="Arial"/>
          <w:color w:val="000000" w:themeColor="text1"/>
          <w:lang w:val="pl"/>
        </w:rPr>
        <w:t>Oświadczenia Wykonawcy</w:t>
      </w:r>
      <w:r w:rsidR="00DB1EE2">
        <w:rPr>
          <w:rFonts w:ascii="Arial" w:eastAsia="Arial" w:hAnsi="Arial" w:cs="Arial"/>
          <w:color w:val="000000" w:themeColor="text1"/>
          <w:sz w:val="22"/>
          <w:szCs w:val="22"/>
          <w:lang w:val="pl"/>
        </w:rPr>
        <w:t xml:space="preserve"> </w:t>
      </w:r>
      <w:r w:rsidR="00FA2704">
        <w:rPr>
          <w:rFonts w:ascii="Arial" w:eastAsia="Arial" w:hAnsi="Arial" w:cs="Arial"/>
          <w:color w:val="000000" w:themeColor="text1"/>
          <w:sz w:val="22"/>
          <w:szCs w:val="22"/>
          <w:lang w:val="pl"/>
        </w:rPr>
        <w:t>(</w:t>
      </w:r>
      <w:r w:rsidR="002C3863">
        <w:rPr>
          <w:rFonts w:ascii="Arial" w:eastAsia="Arial" w:hAnsi="Arial" w:cs="Arial"/>
          <w:color w:val="000000" w:themeColor="text1"/>
          <w:sz w:val="22"/>
          <w:szCs w:val="22"/>
          <w:lang w:val="pl"/>
        </w:rPr>
        <w:t xml:space="preserve"> zgodnie z </w:t>
      </w:r>
      <w:r w:rsidR="00FA2704">
        <w:rPr>
          <w:rFonts w:ascii="Arial" w:eastAsia="Arial" w:hAnsi="Arial" w:cs="Arial"/>
          <w:color w:val="000000" w:themeColor="text1"/>
          <w:sz w:val="22"/>
          <w:szCs w:val="22"/>
          <w:lang w:val="pl"/>
        </w:rPr>
        <w:t>Załącznik</w:t>
      </w:r>
      <w:r w:rsidR="002C3863">
        <w:rPr>
          <w:rFonts w:ascii="Arial" w:eastAsia="Arial" w:hAnsi="Arial" w:cs="Arial"/>
          <w:color w:val="000000" w:themeColor="text1"/>
          <w:sz w:val="22"/>
          <w:szCs w:val="22"/>
          <w:lang w:val="pl"/>
        </w:rPr>
        <w:t>iem</w:t>
      </w:r>
      <w:r w:rsidR="00FA2704">
        <w:rPr>
          <w:rFonts w:ascii="Arial" w:eastAsia="Arial" w:hAnsi="Arial" w:cs="Arial"/>
          <w:color w:val="000000" w:themeColor="text1"/>
          <w:sz w:val="22"/>
          <w:szCs w:val="22"/>
          <w:lang w:val="pl"/>
        </w:rPr>
        <w:t xml:space="preserve"> nr 3 do SWZ).</w:t>
      </w:r>
    </w:p>
    <w:p w14:paraId="1A3501E9" w14:textId="77777777" w:rsidR="00F3183E" w:rsidRPr="00762FB2" w:rsidRDefault="00F3183E" w:rsidP="00F3183E">
      <w:pPr>
        <w:spacing w:before="120" w:after="120" w:line="276" w:lineRule="auto"/>
        <w:rPr>
          <w:rFonts w:ascii="Arial" w:eastAsia="Arial" w:hAnsi="Arial" w:cs="Arial"/>
          <w:color w:val="000000" w:themeColor="text1"/>
          <w:sz w:val="22"/>
          <w:szCs w:val="22"/>
          <w:lang w:val="pl"/>
        </w:rPr>
      </w:pPr>
      <w:r>
        <w:rPr>
          <w:rFonts w:ascii="Arial" w:eastAsia="Arial" w:hAnsi="Arial" w:cs="Arial"/>
          <w:color w:val="000000" w:themeColor="text1"/>
          <w:sz w:val="22"/>
          <w:szCs w:val="22"/>
          <w:lang w:val="pl"/>
        </w:rPr>
        <w:t>2.</w:t>
      </w:r>
    </w:p>
    <w:p w14:paraId="7E9711AC" w14:textId="77777777" w:rsidR="00F3183E" w:rsidRPr="0047045B" w:rsidRDefault="00F3183E" w:rsidP="00FA2704">
      <w:pPr>
        <w:tabs>
          <w:tab w:val="num" w:pos="360"/>
        </w:tabs>
        <w:spacing w:before="400" w:line="288" w:lineRule="auto"/>
        <w:ind w:left="357" w:hanging="357"/>
        <w:rPr>
          <w:rFonts w:ascii="Arial" w:eastAsia="Arial" w:hAnsi="Arial" w:cs="Arial"/>
          <w:color w:val="000000" w:themeColor="text1"/>
          <w:sz w:val="22"/>
          <w:szCs w:val="22"/>
          <w:lang w:val="pl"/>
        </w:rPr>
      </w:pPr>
      <w:r w:rsidRPr="0047045B">
        <w:rPr>
          <w:rFonts w:ascii="Arial" w:eastAsia="Arial" w:hAnsi="Arial" w:cs="Arial"/>
          <w:b/>
          <w:bCs/>
          <w:color w:val="000000" w:themeColor="text1"/>
          <w:sz w:val="22"/>
          <w:szCs w:val="22"/>
        </w:rPr>
        <w:t xml:space="preserve">Oferta zawiera </w:t>
      </w:r>
      <w:r w:rsidRPr="0047045B">
        <w:rPr>
          <w:rFonts w:ascii="Arial" w:eastAsia="Arial" w:hAnsi="Arial" w:cs="Arial"/>
          <w:color w:val="000000" w:themeColor="text1"/>
          <w:sz w:val="22"/>
          <w:szCs w:val="22"/>
        </w:rPr>
        <w:t>[</w:t>
      </w:r>
      <w:r w:rsidRPr="0047045B">
        <w:rPr>
          <w:rFonts w:ascii="Arial" w:eastAsia="Arial" w:hAnsi="Arial" w:cs="Arial"/>
          <w:color w:val="000000" w:themeColor="text1"/>
          <w:sz w:val="22"/>
          <w:szCs w:val="22"/>
          <w:highlight w:val="yellow"/>
        </w:rPr>
        <w:t>proszę wpisać</w:t>
      </w:r>
      <w:r w:rsidRPr="00762FB2">
        <w:rPr>
          <w:rFonts w:ascii="Arial" w:eastAsia="Arial" w:hAnsi="Arial" w:cs="Arial"/>
          <w:color w:val="000000" w:themeColor="text1"/>
          <w:sz w:val="22"/>
          <w:szCs w:val="22"/>
          <w:highlight w:val="yellow"/>
        </w:rPr>
        <w:t xml:space="preserve"> </w:t>
      </w:r>
      <w:r w:rsidRPr="00762FB2">
        <w:rPr>
          <w:rFonts w:ascii="Arial" w:eastAsia="Arial" w:hAnsi="Arial" w:cs="Arial"/>
          <w:color w:val="000000" w:themeColor="text1"/>
          <w:sz w:val="22"/>
          <w:szCs w:val="22"/>
        </w:rPr>
        <w:t>liczbę stron]:</w:t>
      </w:r>
      <w:r w:rsidRPr="0047045B">
        <w:rPr>
          <w:rFonts w:ascii="Arial" w:eastAsia="Arial" w:hAnsi="Arial" w:cs="Arial"/>
          <w:color w:val="000000" w:themeColor="text1"/>
          <w:sz w:val="22"/>
          <w:szCs w:val="22"/>
        </w:rPr>
        <w:t xml:space="preserve"> ........</w:t>
      </w:r>
    </w:p>
    <w:p w14:paraId="048DDF03" w14:textId="77777777" w:rsidR="00F3183E" w:rsidRPr="0047045B" w:rsidRDefault="00F3183E" w:rsidP="00F3183E">
      <w:pPr>
        <w:spacing w:after="100" w:line="288" w:lineRule="auto"/>
        <w:ind w:left="-425" w:firstLine="425"/>
        <w:rPr>
          <w:rFonts w:ascii="Arial" w:eastAsia="Arial" w:hAnsi="Arial" w:cs="Arial"/>
          <w:color w:val="000000" w:themeColor="text1"/>
          <w:sz w:val="22"/>
          <w:szCs w:val="22"/>
          <w:lang w:val="pl"/>
        </w:rPr>
      </w:pPr>
      <w:r>
        <w:rPr>
          <w:rFonts w:ascii="Arial" w:eastAsia="Arial" w:hAnsi="Arial" w:cs="Arial"/>
          <w:b/>
          <w:bCs/>
          <w:color w:val="000000" w:themeColor="text1"/>
          <w:sz w:val="22"/>
          <w:szCs w:val="22"/>
        </w:rPr>
        <w:t>M</w:t>
      </w:r>
      <w:r w:rsidRPr="0047045B">
        <w:rPr>
          <w:rFonts w:ascii="Arial" w:eastAsia="Arial" w:hAnsi="Arial" w:cs="Arial"/>
          <w:b/>
          <w:bCs/>
          <w:color w:val="000000" w:themeColor="text1"/>
          <w:sz w:val="22"/>
          <w:szCs w:val="22"/>
        </w:rPr>
        <w:t xml:space="preserve">iejscowość </w:t>
      </w:r>
      <w:r w:rsidRPr="0047045B">
        <w:rPr>
          <w:rFonts w:ascii="Arial" w:eastAsia="Arial" w:hAnsi="Arial" w:cs="Arial"/>
          <w:color w:val="000000" w:themeColor="text1"/>
          <w:sz w:val="22"/>
          <w:szCs w:val="22"/>
        </w:rPr>
        <w:t>[proszę wpisać]:</w:t>
      </w:r>
      <w:r>
        <w:rPr>
          <w:rFonts w:ascii="Arial" w:eastAsia="Arial" w:hAnsi="Arial" w:cs="Arial"/>
          <w:color w:val="000000" w:themeColor="text1"/>
          <w:sz w:val="22"/>
          <w:szCs w:val="22"/>
        </w:rPr>
        <w:t xml:space="preserve">……….  </w:t>
      </w:r>
      <w:r w:rsidRPr="0047045B">
        <w:rPr>
          <w:rFonts w:ascii="Arial" w:eastAsia="Arial" w:hAnsi="Arial" w:cs="Arial"/>
          <w:b/>
          <w:bCs/>
          <w:color w:val="000000" w:themeColor="text1"/>
          <w:sz w:val="22"/>
          <w:szCs w:val="22"/>
        </w:rPr>
        <w:t xml:space="preserve">data </w:t>
      </w:r>
      <w:r w:rsidRPr="0047045B">
        <w:rPr>
          <w:rFonts w:ascii="Arial" w:eastAsia="Arial" w:hAnsi="Arial" w:cs="Arial"/>
          <w:color w:val="000000" w:themeColor="text1"/>
          <w:sz w:val="22"/>
          <w:szCs w:val="22"/>
        </w:rPr>
        <w:t>[proszę wpisać]:</w:t>
      </w:r>
      <w:r>
        <w:rPr>
          <w:rFonts w:ascii="Arial" w:eastAsia="Arial" w:hAnsi="Arial" w:cs="Arial"/>
          <w:color w:val="000000" w:themeColor="text1"/>
          <w:sz w:val="22"/>
          <w:szCs w:val="22"/>
        </w:rPr>
        <w:t xml:space="preserve"> ………….</w:t>
      </w:r>
    </w:p>
    <w:p w14:paraId="51B11C61" w14:textId="77777777" w:rsidR="00F3183E" w:rsidRDefault="00F3183E" w:rsidP="00F3183E">
      <w:pPr>
        <w:pStyle w:val="Stopka"/>
        <w:tabs>
          <w:tab w:val="center" w:pos="900"/>
          <w:tab w:val="center" w:pos="5400"/>
        </w:tabs>
        <w:spacing w:after="200" w:line="288" w:lineRule="auto"/>
        <w:rPr>
          <w:rFonts w:ascii="Arial" w:eastAsia="Arial" w:hAnsi="Arial" w:cs="Arial"/>
          <w:color w:val="000000" w:themeColor="text1"/>
          <w:sz w:val="22"/>
          <w:szCs w:val="22"/>
          <w:lang w:val="pl-PL"/>
        </w:rPr>
      </w:pPr>
      <w:r w:rsidRPr="007F7924">
        <w:rPr>
          <w:rFonts w:ascii="Arial" w:eastAsia="Arial" w:hAnsi="Arial" w:cs="Arial"/>
          <w:b/>
          <w:bCs/>
          <w:color w:val="000000" w:themeColor="text1"/>
          <w:sz w:val="22"/>
          <w:szCs w:val="22"/>
          <w:highlight w:val="yellow"/>
          <w:lang w:val="pl-PL"/>
        </w:rPr>
        <w:t>Podpis</w:t>
      </w:r>
      <w:r w:rsidRPr="0047045B">
        <w:rPr>
          <w:rFonts w:ascii="Arial" w:eastAsia="Arial" w:hAnsi="Arial" w:cs="Arial"/>
          <w:b/>
          <w:bCs/>
          <w:color w:val="000000" w:themeColor="text1"/>
          <w:sz w:val="22"/>
          <w:szCs w:val="22"/>
          <w:lang w:val="pl-PL"/>
        </w:rPr>
        <w:t xml:space="preserve"> elektroniczny kwalifikowany lub podpis zaufany lub osobisty osoby uprawnionej/ osób</w:t>
      </w:r>
      <w:r w:rsidRPr="0047045B">
        <w:rPr>
          <w:rFonts w:ascii="Arial" w:eastAsia="Arial" w:hAnsi="Arial" w:cs="Arial"/>
          <w:color w:val="000000" w:themeColor="text1"/>
          <w:sz w:val="22"/>
          <w:szCs w:val="22"/>
          <w:lang w:val="pl-PL"/>
        </w:rPr>
        <w:t xml:space="preserve"> uprawnionych do reprezentowania Wykonawcy lub pełnomocnika</w:t>
      </w:r>
    </w:p>
    <w:p w14:paraId="129A881D" w14:textId="77777777" w:rsidR="00F3183E" w:rsidRDefault="00F3183E" w:rsidP="00F3183E">
      <w:pPr>
        <w:rPr>
          <w:rFonts w:ascii="Arial" w:eastAsia="Arial" w:hAnsi="Arial" w:cs="Arial"/>
          <w:color w:val="000000" w:themeColor="text1"/>
          <w:sz w:val="22"/>
          <w:szCs w:val="22"/>
        </w:rPr>
      </w:pPr>
      <w:r>
        <w:rPr>
          <w:rFonts w:ascii="Arial" w:eastAsia="Arial" w:hAnsi="Arial" w:cs="Arial"/>
          <w:color w:val="000000" w:themeColor="text1"/>
          <w:sz w:val="22"/>
          <w:szCs w:val="22"/>
        </w:rPr>
        <w:br w:type="page"/>
      </w:r>
    </w:p>
    <w:p w14:paraId="4D646FF7" w14:textId="77777777" w:rsidR="00F3183E" w:rsidRPr="00A30775" w:rsidRDefault="00F3183E" w:rsidP="00B515A2">
      <w:pPr>
        <w:spacing w:line="276" w:lineRule="auto"/>
        <w:ind w:left="3600"/>
        <w:rPr>
          <w:rFonts w:ascii="Arial" w:eastAsia="Arial" w:hAnsi="Arial" w:cs="Arial"/>
          <w:b/>
          <w:bCs/>
          <w:color w:val="000000" w:themeColor="text1"/>
        </w:rPr>
      </w:pPr>
      <w:r w:rsidRPr="00A30775">
        <w:rPr>
          <w:rFonts w:ascii="Arial" w:eastAsia="Arial" w:hAnsi="Arial" w:cs="Arial"/>
          <w:b/>
          <w:bCs/>
          <w:color w:val="000000" w:themeColor="text1"/>
        </w:rPr>
        <w:t>Małopolskie Centrum Przedsiębiorczości</w:t>
      </w:r>
    </w:p>
    <w:p w14:paraId="21282FBF" w14:textId="77777777" w:rsidR="00F3183E" w:rsidRDefault="00F3183E" w:rsidP="00F3183E">
      <w:pPr>
        <w:spacing w:line="276" w:lineRule="auto"/>
        <w:ind w:left="3600" w:firstLine="720"/>
        <w:rPr>
          <w:rFonts w:ascii="Arial" w:eastAsia="Arial" w:hAnsi="Arial" w:cs="Arial"/>
          <w:color w:val="000000" w:themeColor="text1"/>
        </w:rPr>
      </w:pPr>
      <w:r>
        <w:rPr>
          <w:rFonts w:ascii="Arial" w:eastAsia="Arial" w:hAnsi="Arial" w:cs="Arial"/>
          <w:color w:val="000000" w:themeColor="text1"/>
        </w:rPr>
        <w:t>ul. Armii Krajowej 16</w:t>
      </w:r>
    </w:p>
    <w:p w14:paraId="1DBC8423" w14:textId="77777777" w:rsidR="00F3183E" w:rsidRPr="00A30775" w:rsidRDefault="00F3183E" w:rsidP="00F3183E">
      <w:pPr>
        <w:spacing w:line="276" w:lineRule="auto"/>
        <w:ind w:left="3600" w:firstLine="720"/>
        <w:rPr>
          <w:rFonts w:ascii="Arial" w:eastAsia="Arial" w:hAnsi="Arial" w:cs="Arial"/>
          <w:color w:val="000000" w:themeColor="text1"/>
        </w:rPr>
      </w:pPr>
      <w:r>
        <w:rPr>
          <w:rFonts w:ascii="Arial" w:eastAsia="Arial" w:hAnsi="Arial" w:cs="Arial"/>
          <w:color w:val="000000" w:themeColor="text1"/>
        </w:rPr>
        <w:t>30-150 Kraków</w:t>
      </w:r>
    </w:p>
    <w:p w14:paraId="6425ECB5" w14:textId="77777777" w:rsidR="00F3183E" w:rsidRPr="0047045B" w:rsidRDefault="00F3183E" w:rsidP="00F3183E">
      <w:pPr>
        <w:spacing w:before="240" w:after="240"/>
        <w:rPr>
          <w:rFonts w:ascii="Arial" w:eastAsia="Arial" w:hAnsi="Arial" w:cs="Arial"/>
          <w:color w:val="000000" w:themeColor="text1"/>
          <w:sz w:val="28"/>
          <w:szCs w:val="28"/>
          <w:lang w:val="pl"/>
        </w:rPr>
      </w:pPr>
      <w:r w:rsidRPr="0047045B">
        <w:rPr>
          <w:rFonts w:ascii="Arial" w:eastAsia="Arial" w:hAnsi="Arial" w:cs="Arial"/>
          <w:b/>
          <w:bCs/>
          <w:color w:val="000000" w:themeColor="text1"/>
          <w:sz w:val="28"/>
          <w:szCs w:val="28"/>
        </w:rPr>
        <w:t>OFERTA</w:t>
      </w:r>
      <w:r>
        <w:rPr>
          <w:rFonts w:ascii="Arial" w:eastAsia="Arial" w:hAnsi="Arial" w:cs="Arial"/>
          <w:b/>
          <w:bCs/>
          <w:color w:val="000000" w:themeColor="text1"/>
          <w:sz w:val="28"/>
          <w:szCs w:val="28"/>
        </w:rPr>
        <w:t xml:space="preserve"> na część 2.</w:t>
      </w:r>
    </w:p>
    <w:p w14:paraId="1DF6CC39" w14:textId="79F07E7F" w:rsidR="00F3183E" w:rsidRPr="007F7924" w:rsidRDefault="00F3183E" w:rsidP="00F3183E">
      <w:pPr>
        <w:spacing w:line="276" w:lineRule="auto"/>
        <w:rPr>
          <w:rFonts w:ascii="Arial" w:eastAsia="Arial" w:hAnsi="Arial" w:cs="Arial"/>
          <w:color w:val="000000" w:themeColor="text1"/>
          <w:lang w:val="pl"/>
        </w:rPr>
      </w:pPr>
      <w:r w:rsidRPr="007F7924">
        <w:rPr>
          <w:rFonts w:ascii="Arial" w:eastAsia="Arial" w:hAnsi="Arial" w:cs="Arial"/>
          <w:color w:val="000000" w:themeColor="text1"/>
        </w:rPr>
        <w:t xml:space="preserve">W odpowiedzi na ogłoszenie o zamówieniu na </w:t>
      </w:r>
      <w:r w:rsidRPr="00EB50D8">
        <w:rPr>
          <w:rFonts w:ascii="Arial" w:eastAsia="Arial" w:hAnsi="Arial" w:cs="Arial"/>
          <w:color w:val="000000" w:themeColor="text1"/>
        </w:rPr>
        <w:t xml:space="preserve">„Zakup i dostawę bezterminowych </w:t>
      </w:r>
      <w:r w:rsidRPr="00EB50D8">
        <w:rPr>
          <w:rFonts w:ascii="Arial" w:eastAsia="Arial" w:hAnsi="Arial" w:cs="Arial"/>
          <w:color w:val="000000" w:themeColor="text1"/>
          <w:lang w:val="pl"/>
        </w:rPr>
        <w:t xml:space="preserve">licencji na serwerowy system operacyjny Microsoft Windows Server Datacenter 2025 lub rozwiązania równoważnego oraz dwóch </w:t>
      </w:r>
      <w:r w:rsidRPr="00EB50D8">
        <w:rPr>
          <w:rFonts w:ascii="Arial" w:eastAsia="Arial" w:hAnsi="Arial" w:cs="Arial"/>
          <w:color w:val="000000" w:themeColor="text1"/>
        </w:rPr>
        <w:t>urządzeń typu NGFW/UTM z oprogramowaniem</w:t>
      </w:r>
      <w:r>
        <w:rPr>
          <w:rFonts w:ascii="Arial" w:eastAsia="Arial" w:hAnsi="Arial" w:cs="Arial"/>
          <w:color w:val="000000" w:themeColor="text1"/>
        </w:rPr>
        <w:t>,</w:t>
      </w:r>
      <w:r w:rsidRPr="00EB50D8">
        <w:rPr>
          <w:rFonts w:ascii="Arial" w:eastAsia="Arial" w:hAnsi="Arial" w:cs="Arial"/>
          <w:color w:val="000000" w:themeColor="text1"/>
        </w:rPr>
        <w:t xml:space="preserve"> pracujących w klastrze HA</w:t>
      </w:r>
      <w:r>
        <w:rPr>
          <w:rFonts w:ascii="Arial" w:eastAsia="Arial" w:hAnsi="Arial" w:cs="Arial"/>
          <w:color w:val="000000" w:themeColor="text1"/>
        </w:rPr>
        <w:t>.</w:t>
      </w:r>
      <w:r w:rsidRPr="00EB50D8">
        <w:rPr>
          <w:rFonts w:ascii="Arial" w:eastAsia="Arial" w:hAnsi="Arial" w:cs="Arial"/>
          <w:color w:val="000000" w:themeColor="text1"/>
        </w:rPr>
        <w:t>”</w:t>
      </w:r>
      <w:r w:rsidRPr="007F7924">
        <w:rPr>
          <w:rFonts w:ascii="Arial" w:eastAsia="Arial" w:hAnsi="Arial" w:cs="Arial"/>
          <w:color w:val="000000" w:themeColor="text1"/>
        </w:rPr>
        <w:t>, znak sprawy: ZO.271.</w:t>
      </w:r>
      <w:r w:rsidR="00A26B62">
        <w:rPr>
          <w:rFonts w:ascii="Arial" w:eastAsia="Arial" w:hAnsi="Arial" w:cs="Arial"/>
          <w:color w:val="000000" w:themeColor="text1"/>
        </w:rPr>
        <w:t>5</w:t>
      </w:r>
      <w:r w:rsidRPr="007F7924">
        <w:rPr>
          <w:rFonts w:ascii="Arial" w:eastAsia="Arial" w:hAnsi="Arial" w:cs="Arial"/>
          <w:color w:val="000000" w:themeColor="text1"/>
        </w:rPr>
        <w:t xml:space="preserve">.2026, </w:t>
      </w:r>
      <w:r w:rsidRPr="00EB50D8">
        <w:rPr>
          <w:rFonts w:ascii="Arial" w:eastAsia="Arial" w:hAnsi="Arial" w:cs="Arial"/>
          <w:b/>
          <w:bCs/>
          <w:color w:val="000000" w:themeColor="text1"/>
        </w:rPr>
        <w:t xml:space="preserve">przedkładamy ofertę na część 2. Dostawa </w:t>
      </w:r>
      <w:r>
        <w:rPr>
          <w:rFonts w:ascii="Arial" w:eastAsia="Arial" w:hAnsi="Arial" w:cs="Arial"/>
          <w:b/>
          <w:bCs/>
          <w:color w:val="000000" w:themeColor="text1"/>
        </w:rPr>
        <w:t xml:space="preserve">dwóch </w:t>
      </w:r>
      <w:r w:rsidRPr="00EB50D8">
        <w:rPr>
          <w:rFonts w:ascii="Arial" w:eastAsia="Arial" w:hAnsi="Arial" w:cs="Arial"/>
          <w:b/>
          <w:bCs/>
          <w:color w:val="000000" w:themeColor="text1"/>
        </w:rPr>
        <w:t>urządze</w:t>
      </w:r>
      <w:r>
        <w:rPr>
          <w:rFonts w:ascii="Arial" w:eastAsia="Arial" w:hAnsi="Arial" w:cs="Arial"/>
          <w:b/>
          <w:bCs/>
          <w:color w:val="000000" w:themeColor="text1"/>
        </w:rPr>
        <w:t>ń</w:t>
      </w:r>
      <w:r w:rsidRPr="00EB50D8">
        <w:rPr>
          <w:rFonts w:ascii="Arial" w:eastAsia="Arial" w:hAnsi="Arial" w:cs="Arial"/>
          <w:b/>
          <w:bCs/>
          <w:color w:val="000000" w:themeColor="text1"/>
        </w:rPr>
        <w:t xml:space="preserve"> </w:t>
      </w:r>
      <w:r>
        <w:rPr>
          <w:rFonts w:ascii="Arial" w:eastAsia="Arial" w:hAnsi="Arial" w:cs="Arial"/>
          <w:b/>
          <w:bCs/>
          <w:color w:val="000000" w:themeColor="text1"/>
        </w:rPr>
        <w:t>[</w:t>
      </w:r>
      <w:r w:rsidRPr="00F7431C">
        <w:rPr>
          <w:rFonts w:ascii="Arial" w:eastAsia="Arial" w:hAnsi="Arial" w:cs="Arial"/>
          <w:b/>
          <w:bCs/>
          <w:color w:val="000000" w:themeColor="text1"/>
          <w:highlight w:val="yellow"/>
        </w:rPr>
        <w:t>…</w:t>
      </w:r>
      <w:r>
        <w:rPr>
          <w:rFonts w:ascii="Arial" w:eastAsia="Arial" w:hAnsi="Arial" w:cs="Arial"/>
          <w:b/>
          <w:bCs/>
          <w:color w:val="000000" w:themeColor="text1"/>
        </w:rPr>
        <w:t>] z oprogramowaniem</w:t>
      </w:r>
      <w:r w:rsidRPr="00EB50D8">
        <w:rPr>
          <w:rFonts w:ascii="Arial" w:eastAsia="Arial" w:hAnsi="Arial" w:cs="Arial"/>
          <w:b/>
          <w:bCs/>
          <w:color w:val="000000" w:themeColor="text1"/>
        </w:rPr>
        <w:t>, pracujących w klastrze HA</w:t>
      </w:r>
      <w:r>
        <w:rPr>
          <w:rFonts w:ascii="Arial" w:eastAsia="Arial" w:hAnsi="Arial" w:cs="Arial"/>
          <w:color w:val="000000" w:themeColor="text1"/>
        </w:rPr>
        <w:t xml:space="preserve">. </w:t>
      </w:r>
      <w:r w:rsidRPr="000A5C67">
        <w:rPr>
          <w:rFonts w:ascii="Arial" w:eastAsia="Arial" w:hAnsi="Arial" w:cs="Arial"/>
          <w:color w:val="000000" w:themeColor="text1"/>
          <w:sz w:val="22"/>
          <w:szCs w:val="22"/>
        </w:rPr>
        <w:t>(</w:t>
      </w:r>
      <w:r>
        <w:rPr>
          <w:rFonts w:ascii="Arial" w:eastAsia="Arial" w:hAnsi="Arial" w:cs="Arial"/>
          <w:color w:val="000000" w:themeColor="text1"/>
          <w:sz w:val="22"/>
          <w:szCs w:val="22"/>
        </w:rPr>
        <w:t xml:space="preserve">w zaznaczonym polu </w:t>
      </w:r>
      <w:r w:rsidRPr="000A5C67">
        <w:rPr>
          <w:rFonts w:ascii="Arial" w:eastAsia="Arial" w:hAnsi="Arial" w:cs="Arial"/>
          <w:color w:val="000000" w:themeColor="text1"/>
          <w:sz w:val="22"/>
          <w:szCs w:val="22"/>
        </w:rPr>
        <w:t>Wykonawca</w:t>
      </w:r>
      <w:r>
        <w:rPr>
          <w:rFonts w:ascii="Arial" w:eastAsia="Arial" w:hAnsi="Arial" w:cs="Arial"/>
          <w:color w:val="000000" w:themeColor="text1"/>
          <w:sz w:val="22"/>
          <w:szCs w:val="22"/>
        </w:rPr>
        <w:t xml:space="preserve"> podaje informację jakie urządzenie oferuje)</w:t>
      </w:r>
    </w:p>
    <w:p w14:paraId="200572D6" w14:textId="77777777" w:rsidR="00F3183E" w:rsidRPr="007F7924" w:rsidRDefault="00F3183E" w:rsidP="00BB7B28">
      <w:pPr>
        <w:pStyle w:val="Akapitzlist"/>
        <w:numPr>
          <w:ilvl w:val="0"/>
          <w:numId w:val="48"/>
        </w:numPr>
        <w:suppressAutoHyphens w:val="0"/>
        <w:spacing w:before="240" w:line="288" w:lineRule="auto"/>
        <w:ind w:left="284" w:hanging="284"/>
        <w:rPr>
          <w:rFonts w:ascii="Arial" w:eastAsia="Arial" w:hAnsi="Arial" w:cs="Arial"/>
          <w:color w:val="000000" w:themeColor="text1"/>
          <w:lang w:val="pl"/>
        </w:rPr>
      </w:pPr>
      <w:r w:rsidRPr="007F7924">
        <w:rPr>
          <w:rFonts w:ascii="Arial" w:eastAsia="Arial" w:hAnsi="Arial" w:cs="Arial"/>
          <w:b/>
          <w:bCs/>
          <w:color w:val="000000" w:themeColor="text1"/>
          <w:lang w:val="pl-PL"/>
        </w:rPr>
        <w:t>Dane dotyczące Wykonawcy</w:t>
      </w:r>
    </w:p>
    <w:p w14:paraId="0C134434"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Nazwa Wykonawcy/Wykonawców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5A2C24CE"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Adres Wykonawcy/Wykonawców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6A8CC93A" w14:textId="77777777" w:rsidR="00F3183E" w:rsidRPr="007F7924" w:rsidRDefault="00F3183E" w:rsidP="00F3183E">
      <w:pPr>
        <w:spacing w:line="360" w:lineRule="auto"/>
        <w:ind w:left="284"/>
        <w:rPr>
          <w:rFonts w:ascii="Arial" w:eastAsia="Arial" w:hAnsi="Arial" w:cs="Arial"/>
          <w:color w:val="000000" w:themeColor="text1"/>
          <w:lang w:val="pl"/>
        </w:rPr>
      </w:pPr>
      <w:r w:rsidRPr="7A62CEF9">
        <w:rPr>
          <w:rFonts w:ascii="Arial" w:eastAsia="Arial" w:hAnsi="Arial" w:cs="Arial"/>
          <w:b/>
          <w:bCs/>
          <w:color w:val="000000" w:themeColor="text1"/>
        </w:rPr>
        <w:t xml:space="preserve">REGON </w:t>
      </w:r>
      <w:r w:rsidRPr="7A62CEF9">
        <w:rPr>
          <w:rFonts w:ascii="Arial" w:eastAsia="Arial" w:hAnsi="Arial" w:cs="Arial"/>
          <w:color w:val="000000" w:themeColor="text1"/>
        </w:rPr>
        <w:t>[proszę wpisać]</w:t>
      </w:r>
      <w:r w:rsidRPr="7A62CEF9">
        <w:rPr>
          <w:rFonts w:ascii="Arial" w:eastAsia="Arial" w:hAnsi="Arial" w:cs="Arial"/>
          <w:b/>
          <w:bCs/>
          <w:color w:val="000000" w:themeColor="text1"/>
        </w:rPr>
        <w:t>:</w:t>
      </w:r>
    </w:p>
    <w:p w14:paraId="3610A078" w14:textId="77777777" w:rsidR="00F3183E" w:rsidRPr="007F7924" w:rsidRDefault="00F3183E" w:rsidP="00F3183E">
      <w:pPr>
        <w:spacing w:line="360" w:lineRule="auto"/>
        <w:ind w:left="284"/>
        <w:rPr>
          <w:rFonts w:ascii="Arial" w:eastAsia="Arial" w:hAnsi="Arial" w:cs="Arial"/>
          <w:color w:val="000000" w:themeColor="text1"/>
          <w:lang w:val="pl"/>
        </w:rPr>
      </w:pPr>
      <w:r w:rsidRPr="7A62CEF9">
        <w:rPr>
          <w:rFonts w:ascii="Arial" w:eastAsia="Arial" w:hAnsi="Arial" w:cs="Arial"/>
          <w:b/>
          <w:bCs/>
          <w:color w:val="000000" w:themeColor="text1"/>
        </w:rPr>
        <w:t xml:space="preserve">NIP </w:t>
      </w:r>
      <w:r w:rsidRPr="7A62CEF9">
        <w:rPr>
          <w:rFonts w:ascii="Arial" w:eastAsia="Arial" w:hAnsi="Arial" w:cs="Arial"/>
          <w:color w:val="000000" w:themeColor="text1"/>
        </w:rPr>
        <w:t>[proszę wpisać]</w:t>
      </w:r>
      <w:r w:rsidRPr="7A62CEF9">
        <w:rPr>
          <w:rFonts w:ascii="Arial" w:eastAsia="Arial" w:hAnsi="Arial" w:cs="Arial"/>
          <w:b/>
          <w:bCs/>
          <w:color w:val="000000" w:themeColor="text1"/>
        </w:rPr>
        <w:t xml:space="preserve">: </w:t>
      </w:r>
    </w:p>
    <w:p w14:paraId="36E8F2BC"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KRS</w:t>
      </w:r>
      <w:r w:rsidRPr="007F7924">
        <w:rPr>
          <w:rFonts w:ascii="Arial" w:eastAsia="Arial" w:hAnsi="Arial" w:cs="Arial"/>
          <w:color w:val="000000" w:themeColor="text1"/>
        </w:rPr>
        <w:t xml:space="preserve"> [proszę wpisać, jeśli dotyczy]:</w:t>
      </w:r>
    </w:p>
    <w:p w14:paraId="21B4F9A7"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telefon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36DA4FF7" w14:textId="77777777" w:rsidR="00F3183E" w:rsidRPr="007F7924" w:rsidRDefault="00F3183E" w:rsidP="00F3183E">
      <w:pPr>
        <w:spacing w:line="360"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adres poczty elektronicznej </w:t>
      </w:r>
      <w:r w:rsidRPr="007F7924">
        <w:rPr>
          <w:rFonts w:ascii="Arial" w:eastAsia="Arial" w:hAnsi="Arial" w:cs="Arial"/>
          <w:color w:val="000000" w:themeColor="text1"/>
        </w:rPr>
        <w:t>[proszę wpisać]</w:t>
      </w:r>
      <w:r w:rsidRPr="007F7924">
        <w:rPr>
          <w:rFonts w:ascii="Arial" w:eastAsia="Arial" w:hAnsi="Arial" w:cs="Arial"/>
          <w:b/>
          <w:bCs/>
          <w:color w:val="000000" w:themeColor="text1"/>
        </w:rPr>
        <w:t>:</w:t>
      </w:r>
    </w:p>
    <w:p w14:paraId="703A7777" w14:textId="77777777" w:rsidR="00F3183E" w:rsidRPr="007F7924" w:rsidRDefault="00F3183E" w:rsidP="00F3183E">
      <w:pPr>
        <w:spacing w:line="288" w:lineRule="auto"/>
        <w:ind w:left="284"/>
        <w:rPr>
          <w:rFonts w:ascii="Arial" w:eastAsia="Arial" w:hAnsi="Arial" w:cs="Arial"/>
          <w:color w:val="000000" w:themeColor="text1"/>
          <w:lang w:val="pl"/>
        </w:rPr>
      </w:pPr>
      <w:r w:rsidRPr="007F7924">
        <w:rPr>
          <w:rFonts w:ascii="Arial" w:eastAsia="Arial" w:hAnsi="Arial" w:cs="Arial"/>
          <w:b/>
          <w:bCs/>
          <w:color w:val="000000" w:themeColor="text1"/>
        </w:rPr>
        <w:t xml:space="preserve">Reprezentowany przez </w:t>
      </w:r>
      <w:r w:rsidRPr="007F7924">
        <w:rPr>
          <w:rFonts w:ascii="Arial" w:eastAsia="Arial" w:hAnsi="Arial" w:cs="Arial"/>
          <w:color w:val="000000" w:themeColor="text1"/>
        </w:rPr>
        <w:t>(proszę wpisać imię i nazwisko)</w:t>
      </w:r>
      <w:r w:rsidRPr="007F7924">
        <w:rPr>
          <w:rFonts w:ascii="Arial" w:eastAsia="Arial" w:hAnsi="Arial" w:cs="Arial"/>
          <w:b/>
          <w:bCs/>
          <w:color w:val="000000" w:themeColor="text1"/>
        </w:rPr>
        <w:t xml:space="preserve">: </w:t>
      </w:r>
    </w:p>
    <w:p w14:paraId="0E060E0A" w14:textId="77777777" w:rsidR="00F3183E" w:rsidRPr="007F7924" w:rsidRDefault="00F3183E" w:rsidP="00BB7B28">
      <w:pPr>
        <w:pStyle w:val="Akapitzlist"/>
        <w:numPr>
          <w:ilvl w:val="0"/>
          <w:numId w:val="48"/>
        </w:numPr>
        <w:suppressAutoHyphens w:val="0"/>
        <w:spacing w:before="60" w:line="288" w:lineRule="auto"/>
        <w:ind w:left="284" w:hanging="284"/>
        <w:contextualSpacing w:val="0"/>
        <w:rPr>
          <w:rFonts w:ascii="Arial" w:eastAsia="Arial" w:hAnsi="Arial" w:cs="Arial"/>
          <w:color w:val="000000" w:themeColor="text1"/>
          <w:lang w:val="pl"/>
        </w:rPr>
      </w:pPr>
      <w:r w:rsidRPr="007F7924">
        <w:rPr>
          <w:rFonts w:ascii="Arial" w:eastAsia="Arial" w:hAnsi="Arial" w:cs="Arial"/>
          <w:b/>
          <w:bCs/>
          <w:color w:val="000000" w:themeColor="text1"/>
          <w:lang w:val="pl-PL"/>
        </w:rPr>
        <w:t>Cena za realizację przedmiotu zamówienia</w:t>
      </w:r>
      <w:r w:rsidRPr="007F7924">
        <w:rPr>
          <w:rFonts w:ascii="Arial" w:eastAsia="Arial" w:hAnsi="Arial" w:cs="Arial"/>
          <w:color w:val="000000" w:themeColor="text1"/>
          <w:lang w:val="pl-PL"/>
        </w:rPr>
        <w:t>.</w:t>
      </w:r>
    </w:p>
    <w:p w14:paraId="19554836" w14:textId="77777777" w:rsidR="00F3183E" w:rsidRPr="0047045B" w:rsidRDefault="00F3183E" w:rsidP="00F3183E">
      <w:pPr>
        <w:spacing w:after="100" w:line="288" w:lineRule="auto"/>
        <w:rPr>
          <w:rFonts w:ascii="Arial" w:eastAsia="Arial" w:hAnsi="Arial" w:cs="Arial"/>
          <w:color w:val="000000" w:themeColor="text1"/>
          <w:lang w:val="pl"/>
        </w:rPr>
      </w:pPr>
      <w:r w:rsidRPr="007F7924">
        <w:rPr>
          <w:rFonts w:ascii="Arial" w:eastAsia="Arial" w:hAnsi="Arial" w:cs="Arial"/>
          <w:color w:val="000000" w:themeColor="text1"/>
          <w:lang w:val="pl"/>
        </w:rPr>
        <w:t xml:space="preserve">Dostawa dwóch urządzeń </w:t>
      </w:r>
      <w:r>
        <w:rPr>
          <w:rFonts w:ascii="Arial" w:eastAsia="Arial" w:hAnsi="Arial" w:cs="Arial"/>
          <w:b/>
          <w:bCs/>
          <w:color w:val="000000" w:themeColor="text1"/>
        </w:rPr>
        <w:t>[</w:t>
      </w:r>
      <w:r w:rsidRPr="00F7431C">
        <w:rPr>
          <w:rFonts w:ascii="Arial" w:eastAsia="Arial" w:hAnsi="Arial" w:cs="Arial"/>
          <w:b/>
          <w:bCs/>
          <w:color w:val="000000" w:themeColor="text1"/>
          <w:highlight w:val="yellow"/>
        </w:rPr>
        <w:t>…</w:t>
      </w:r>
      <w:r>
        <w:rPr>
          <w:rFonts w:ascii="Arial" w:eastAsia="Arial" w:hAnsi="Arial" w:cs="Arial"/>
          <w:b/>
          <w:bCs/>
          <w:color w:val="000000" w:themeColor="text1"/>
        </w:rPr>
        <w:t xml:space="preserve">] </w:t>
      </w:r>
      <w:r w:rsidRPr="007F7924">
        <w:rPr>
          <w:rFonts w:ascii="Arial" w:eastAsia="Arial" w:hAnsi="Arial" w:cs="Arial"/>
          <w:color w:val="000000" w:themeColor="text1"/>
          <w:lang w:val="pl"/>
        </w:rPr>
        <w:t>z oprogramowaniem</w:t>
      </w:r>
      <w:r>
        <w:rPr>
          <w:rFonts w:ascii="Arial" w:eastAsia="Arial" w:hAnsi="Arial" w:cs="Arial"/>
          <w:color w:val="000000" w:themeColor="text1"/>
          <w:lang w:val="pl"/>
        </w:rPr>
        <w:t xml:space="preserve">, </w:t>
      </w:r>
      <w:r w:rsidRPr="007F7924">
        <w:rPr>
          <w:rFonts w:ascii="Arial" w:eastAsia="Arial" w:hAnsi="Arial" w:cs="Arial"/>
          <w:color w:val="000000" w:themeColor="text1"/>
          <w:lang w:val="pl"/>
        </w:rPr>
        <w:t>pracujących w klastrze HA</w:t>
      </w:r>
    </w:p>
    <w:tbl>
      <w:tblPr>
        <w:tblStyle w:val="Tabela-Siatka"/>
        <w:tblW w:w="8926" w:type="dxa"/>
        <w:tblLook w:val="04A0" w:firstRow="1" w:lastRow="0" w:firstColumn="1" w:lastColumn="0" w:noHBand="0" w:noVBand="1"/>
      </w:tblPr>
      <w:tblGrid>
        <w:gridCol w:w="3128"/>
        <w:gridCol w:w="836"/>
        <w:gridCol w:w="1113"/>
        <w:gridCol w:w="1253"/>
        <w:gridCol w:w="1115"/>
        <w:gridCol w:w="1481"/>
      </w:tblGrid>
      <w:tr w:rsidR="00F3183E" w:rsidRPr="0047045B" w14:paraId="4524DC71" w14:textId="77777777" w:rsidTr="0000290F">
        <w:tc>
          <w:tcPr>
            <w:tcW w:w="3128" w:type="dxa"/>
          </w:tcPr>
          <w:p w14:paraId="77C00A64"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Nazwa urządzenia/ oprogramowania</w:t>
            </w:r>
          </w:p>
          <w:p w14:paraId="1D5BA92C"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 xml:space="preserve">(w zaznaczonych miejscach </w:t>
            </w:r>
            <w:r w:rsidRPr="0047045B">
              <w:rPr>
                <w:rFonts w:ascii="Arial" w:eastAsia="Arial" w:hAnsi="Arial" w:cs="Arial"/>
                <w:color w:val="000000" w:themeColor="text1"/>
                <w:sz w:val="22"/>
                <w:szCs w:val="22"/>
                <w:highlight w:val="yellow"/>
              </w:rPr>
              <w:t xml:space="preserve">proszę wpisać dane identyfikujące </w:t>
            </w:r>
            <w:r w:rsidRPr="0047045B">
              <w:rPr>
                <w:rFonts w:ascii="Arial" w:eastAsia="Arial" w:hAnsi="Arial" w:cs="Arial"/>
                <w:color w:val="000000" w:themeColor="text1"/>
                <w:sz w:val="22"/>
                <w:szCs w:val="22"/>
              </w:rPr>
              <w:t>produkt)</w:t>
            </w:r>
          </w:p>
        </w:tc>
        <w:tc>
          <w:tcPr>
            <w:tcW w:w="836" w:type="dxa"/>
          </w:tcPr>
          <w:p w14:paraId="6075C6C9"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Ilość</w:t>
            </w:r>
            <w:r w:rsidRPr="0047045B">
              <w:rPr>
                <w:rFonts w:ascii="Arial" w:eastAsia="Arial" w:hAnsi="Arial" w:cs="Arial"/>
                <w:b/>
                <w:bCs/>
                <w:color w:val="000000" w:themeColor="text1"/>
                <w:sz w:val="22"/>
                <w:szCs w:val="22"/>
              </w:rPr>
              <w:br/>
              <w:t>[szt.]</w:t>
            </w:r>
          </w:p>
        </w:tc>
        <w:tc>
          <w:tcPr>
            <w:tcW w:w="1113" w:type="dxa"/>
          </w:tcPr>
          <w:p w14:paraId="21580A01"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Cena netto</w:t>
            </w:r>
            <w:r w:rsidRPr="0047045B">
              <w:rPr>
                <w:rFonts w:ascii="Arial" w:eastAsia="Arial" w:hAnsi="Arial" w:cs="Arial"/>
                <w:b/>
                <w:bCs/>
                <w:color w:val="000000" w:themeColor="text1"/>
                <w:sz w:val="22"/>
                <w:szCs w:val="22"/>
              </w:rPr>
              <w:br/>
              <w:t>[zł/szt.]</w:t>
            </w:r>
          </w:p>
        </w:tc>
        <w:tc>
          <w:tcPr>
            <w:tcW w:w="1253" w:type="dxa"/>
          </w:tcPr>
          <w:p w14:paraId="49847AF1"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 xml:space="preserve">Wartość </w:t>
            </w:r>
            <w:r w:rsidRPr="0047045B">
              <w:rPr>
                <w:rFonts w:ascii="Arial" w:eastAsia="Arial" w:hAnsi="Arial" w:cs="Arial"/>
                <w:b/>
                <w:bCs/>
                <w:color w:val="000000" w:themeColor="text1"/>
                <w:sz w:val="22"/>
                <w:szCs w:val="22"/>
              </w:rPr>
              <w:br/>
              <w:t>netto [zł]</w:t>
            </w:r>
          </w:p>
        </w:tc>
        <w:tc>
          <w:tcPr>
            <w:tcW w:w="1115" w:type="dxa"/>
          </w:tcPr>
          <w:p w14:paraId="7A6D3A53"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Stawka</w:t>
            </w:r>
            <w:r w:rsidRPr="0047045B">
              <w:rPr>
                <w:rFonts w:ascii="Arial" w:eastAsia="Arial" w:hAnsi="Arial" w:cs="Arial"/>
                <w:b/>
                <w:bCs/>
                <w:color w:val="000000" w:themeColor="text1"/>
                <w:sz w:val="22"/>
                <w:szCs w:val="22"/>
              </w:rPr>
              <w:br/>
              <w:t>VAT [%]</w:t>
            </w:r>
          </w:p>
        </w:tc>
        <w:tc>
          <w:tcPr>
            <w:tcW w:w="1481" w:type="dxa"/>
          </w:tcPr>
          <w:p w14:paraId="4B638CFE"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Wartość</w:t>
            </w:r>
            <w:r w:rsidRPr="0047045B">
              <w:rPr>
                <w:rFonts w:ascii="Arial" w:eastAsia="Arial" w:hAnsi="Arial" w:cs="Arial"/>
                <w:b/>
                <w:bCs/>
                <w:color w:val="000000" w:themeColor="text1"/>
                <w:sz w:val="22"/>
                <w:szCs w:val="22"/>
              </w:rPr>
              <w:br/>
              <w:t>brutto [zł]</w:t>
            </w:r>
          </w:p>
        </w:tc>
      </w:tr>
      <w:tr w:rsidR="00F3183E" w:rsidRPr="0047045B" w14:paraId="72D6ABDE" w14:textId="77777777" w:rsidTr="0000290F">
        <w:tc>
          <w:tcPr>
            <w:tcW w:w="3128" w:type="dxa"/>
            <w:vAlign w:val="center"/>
          </w:tcPr>
          <w:p w14:paraId="3229B1AB" w14:textId="77777777" w:rsidR="00F3183E" w:rsidRPr="0047045B" w:rsidRDefault="00F3183E" w:rsidP="00673E3D">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a</w:t>
            </w:r>
          </w:p>
        </w:tc>
        <w:tc>
          <w:tcPr>
            <w:tcW w:w="836" w:type="dxa"/>
            <w:vAlign w:val="center"/>
          </w:tcPr>
          <w:p w14:paraId="0491C611" w14:textId="77777777" w:rsidR="00F3183E" w:rsidRPr="0047045B" w:rsidRDefault="00F3183E" w:rsidP="00673E3D">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b</w:t>
            </w:r>
          </w:p>
        </w:tc>
        <w:tc>
          <w:tcPr>
            <w:tcW w:w="1113" w:type="dxa"/>
            <w:vAlign w:val="center"/>
          </w:tcPr>
          <w:p w14:paraId="67681E97" w14:textId="77777777" w:rsidR="00F3183E" w:rsidRPr="0047045B" w:rsidRDefault="00F3183E" w:rsidP="00673E3D">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c</w:t>
            </w:r>
          </w:p>
        </w:tc>
        <w:tc>
          <w:tcPr>
            <w:tcW w:w="1253" w:type="dxa"/>
            <w:vAlign w:val="center"/>
          </w:tcPr>
          <w:p w14:paraId="206A6B56" w14:textId="77777777" w:rsidR="00F3183E" w:rsidRPr="0047045B" w:rsidRDefault="00F3183E" w:rsidP="00673E3D">
            <w:pP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 xml:space="preserve">D = b xc </w:t>
            </w:r>
          </w:p>
        </w:tc>
        <w:tc>
          <w:tcPr>
            <w:tcW w:w="1115" w:type="dxa"/>
            <w:vAlign w:val="center"/>
          </w:tcPr>
          <w:p w14:paraId="2DA48BF9" w14:textId="77777777" w:rsidR="00F3183E" w:rsidRPr="0047045B" w:rsidRDefault="00F3183E" w:rsidP="00673E3D">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e</w:t>
            </w:r>
          </w:p>
        </w:tc>
        <w:tc>
          <w:tcPr>
            <w:tcW w:w="1481" w:type="dxa"/>
            <w:vAlign w:val="center"/>
          </w:tcPr>
          <w:p w14:paraId="1C9A9F1C" w14:textId="59F0A48A" w:rsidR="00F3183E" w:rsidRPr="0000290F" w:rsidRDefault="002E1BCE" w:rsidP="00673E3D">
            <w:pPr>
              <w:rPr>
                <w:rFonts w:ascii="Arial" w:eastAsia="Arial" w:hAnsi="Arial" w:cs="Arial"/>
                <w:b/>
                <w:bCs/>
                <w:color w:val="000000" w:themeColor="text1"/>
                <w:sz w:val="22"/>
                <w:szCs w:val="22"/>
              </w:rPr>
            </w:pPr>
            <w:r w:rsidRPr="0000290F">
              <w:rPr>
                <w:rFonts w:ascii="Arial" w:eastAsia="Arial" w:hAnsi="Arial" w:cs="Arial"/>
                <w:b/>
                <w:bCs/>
                <w:color w:val="000000" w:themeColor="text1"/>
                <w:sz w:val="22"/>
                <w:szCs w:val="22"/>
              </w:rPr>
              <w:t xml:space="preserve">F = D </w:t>
            </w:r>
            <w:r w:rsidR="0000290F" w:rsidRPr="0000290F">
              <w:rPr>
                <w:rFonts w:ascii="Arial" w:eastAsia="Arial" w:hAnsi="Arial" w:cs="Arial"/>
                <w:b/>
                <w:bCs/>
                <w:color w:val="000000" w:themeColor="text1"/>
                <w:sz w:val="22"/>
                <w:szCs w:val="22"/>
              </w:rPr>
              <w:t>+ VAT</w:t>
            </w:r>
          </w:p>
        </w:tc>
      </w:tr>
      <w:tr w:rsidR="00F3183E" w:rsidRPr="0047045B" w14:paraId="5F6D3981" w14:textId="77777777" w:rsidTr="0000290F">
        <w:tc>
          <w:tcPr>
            <w:tcW w:w="3128" w:type="dxa"/>
            <w:vAlign w:val="center"/>
          </w:tcPr>
          <w:p w14:paraId="308C546B" w14:textId="77777777" w:rsidR="00F3183E" w:rsidRPr="00331CE6" w:rsidRDefault="00F3183E" w:rsidP="00673E3D">
            <w:pPr>
              <w:rPr>
                <w:rFonts w:ascii="Arial" w:eastAsia="Arial" w:hAnsi="Arial" w:cs="Arial"/>
                <w:color w:val="000000" w:themeColor="text1"/>
                <w:sz w:val="22"/>
                <w:szCs w:val="22"/>
              </w:rPr>
            </w:pPr>
            <w:r w:rsidRPr="00331CE6">
              <w:rPr>
                <w:rFonts w:ascii="Arial" w:eastAsia="Arial" w:hAnsi="Arial" w:cs="Arial"/>
                <w:b/>
                <w:bCs/>
                <w:color w:val="000000" w:themeColor="text1"/>
                <w:sz w:val="22"/>
                <w:szCs w:val="22"/>
              </w:rPr>
              <w:t>Nazwa urządzenia</w:t>
            </w:r>
            <w:r w:rsidRPr="00331CE6">
              <w:rPr>
                <w:rFonts w:ascii="Arial" w:eastAsia="Arial" w:hAnsi="Arial" w:cs="Arial"/>
                <w:color w:val="000000" w:themeColor="text1"/>
                <w:sz w:val="22"/>
                <w:szCs w:val="22"/>
              </w:rPr>
              <w:t xml:space="preserve">: </w:t>
            </w:r>
            <w:r w:rsidRPr="00331CE6">
              <w:rPr>
                <w:rFonts w:ascii="Arial" w:eastAsia="Arial" w:hAnsi="Arial" w:cs="Arial"/>
                <w:color w:val="000000" w:themeColor="text1"/>
                <w:sz w:val="22"/>
                <w:szCs w:val="22"/>
                <w:highlight w:val="yellow"/>
              </w:rPr>
              <w:t>…..</w:t>
            </w:r>
          </w:p>
          <w:p w14:paraId="128F4E96"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 xml:space="preserve">Model/symbol: </w:t>
            </w:r>
            <w:r w:rsidRPr="0047045B">
              <w:rPr>
                <w:rFonts w:ascii="Arial" w:eastAsia="Arial" w:hAnsi="Arial" w:cs="Arial"/>
                <w:color w:val="000000" w:themeColor="text1"/>
                <w:sz w:val="22"/>
                <w:szCs w:val="22"/>
                <w:highlight w:val="yellow"/>
              </w:rPr>
              <w:t>……</w:t>
            </w:r>
          </w:p>
          <w:p w14:paraId="1EC68F6F"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Product Number:</w:t>
            </w:r>
            <w:r w:rsidRPr="000F1429">
              <w:rPr>
                <w:rFonts w:ascii="Arial" w:eastAsia="Arial" w:hAnsi="Arial" w:cs="Arial"/>
                <w:b/>
                <w:bCs/>
                <w:color w:val="000000" w:themeColor="text1"/>
                <w:sz w:val="22"/>
                <w:szCs w:val="22"/>
              </w:rPr>
              <w:t>*</w:t>
            </w:r>
            <w:r w:rsidRPr="0047045B">
              <w:rPr>
                <w:rFonts w:ascii="Arial" w:eastAsia="Arial" w:hAnsi="Arial" w:cs="Arial"/>
                <w:color w:val="000000" w:themeColor="text1"/>
                <w:sz w:val="22"/>
                <w:szCs w:val="22"/>
              </w:rPr>
              <w:t xml:space="preserve"> </w:t>
            </w:r>
            <w:r w:rsidRPr="0047045B">
              <w:rPr>
                <w:rFonts w:ascii="Arial" w:eastAsia="Arial" w:hAnsi="Arial" w:cs="Arial"/>
                <w:color w:val="000000" w:themeColor="text1"/>
                <w:sz w:val="22"/>
                <w:szCs w:val="22"/>
                <w:highlight w:val="yellow"/>
              </w:rPr>
              <w:t>……</w:t>
            </w:r>
          </w:p>
          <w:p w14:paraId="42795EFB" w14:textId="77777777" w:rsidR="00F3183E" w:rsidRPr="0047045B"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 xml:space="preserve">Nazwa producenta: </w:t>
            </w:r>
            <w:r w:rsidRPr="0047045B">
              <w:rPr>
                <w:rFonts w:ascii="Arial" w:eastAsia="Arial" w:hAnsi="Arial" w:cs="Arial"/>
                <w:color w:val="000000" w:themeColor="text1"/>
                <w:sz w:val="22"/>
                <w:szCs w:val="22"/>
                <w:highlight w:val="yellow"/>
              </w:rPr>
              <w:t>….</w:t>
            </w:r>
            <w:r w:rsidRPr="0047045B">
              <w:rPr>
                <w:rFonts w:ascii="Arial" w:eastAsia="Arial" w:hAnsi="Arial" w:cs="Arial"/>
                <w:color w:val="000000" w:themeColor="text1"/>
                <w:sz w:val="22"/>
                <w:szCs w:val="22"/>
              </w:rPr>
              <w:br/>
            </w:r>
            <w:r w:rsidRPr="0047045B">
              <w:rPr>
                <w:rFonts w:ascii="Arial" w:eastAsia="Arial" w:hAnsi="Arial" w:cs="Arial"/>
                <w:b/>
                <w:bCs/>
                <w:color w:val="000000" w:themeColor="text1"/>
                <w:sz w:val="22"/>
                <w:szCs w:val="22"/>
              </w:rPr>
              <w:t>z oprogramowaniem</w:t>
            </w:r>
            <w:r w:rsidRPr="0047045B">
              <w:rPr>
                <w:rFonts w:ascii="Arial" w:eastAsia="Arial" w:hAnsi="Arial" w:cs="Arial"/>
                <w:color w:val="000000" w:themeColor="text1"/>
                <w:sz w:val="22"/>
                <w:szCs w:val="22"/>
              </w:rPr>
              <w:t xml:space="preserve"> </w:t>
            </w:r>
            <w:r w:rsidRPr="0047045B">
              <w:rPr>
                <w:rFonts w:ascii="Arial" w:eastAsia="Arial" w:hAnsi="Arial" w:cs="Arial"/>
                <w:color w:val="000000" w:themeColor="text1"/>
                <w:sz w:val="22"/>
                <w:szCs w:val="22"/>
              </w:rPr>
              <w:br/>
              <w:t xml:space="preserve">Nazwa: </w:t>
            </w:r>
            <w:r w:rsidRPr="0047045B">
              <w:rPr>
                <w:rFonts w:ascii="Arial" w:eastAsia="Arial" w:hAnsi="Arial" w:cs="Arial"/>
                <w:color w:val="000000" w:themeColor="text1"/>
                <w:sz w:val="22"/>
                <w:szCs w:val="22"/>
                <w:highlight w:val="yellow"/>
              </w:rPr>
              <w:t>……</w:t>
            </w:r>
            <w:r w:rsidRPr="0047045B">
              <w:rPr>
                <w:rFonts w:ascii="Arial" w:eastAsia="Arial" w:hAnsi="Arial" w:cs="Arial"/>
                <w:color w:val="000000" w:themeColor="text1"/>
                <w:sz w:val="22"/>
                <w:szCs w:val="22"/>
              </w:rPr>
              <w:t>.</w:t>
            </w:r>
          </w:p>
          <w:p w14:paraId="453D8BDD" w14:textId="77777777" w:rsidR="00F3183E" w:rsidRDefault="00F3183E" w:rsidP="00673E3D">
            <w:pPr>
              <w:rPr>
                <w:rFonts w:ascii="Arial" w:eastAsia="Arial" w:hAnsi="Arial" w:cs="Arial"/>
                <w:color w:val="000000" w:themeColor="text1"/>
                <w:sz w:val="22"/>
                <w:szCs w:val="22"/>
              </w:rPr>
            </w:pPr>
            <w:r w:rsidRPr="0047045B">
              <w:rPr>
                <w:rFonts w:ascii="Arial" w:eastAsia="Arial" w:hAnsi="Arial" w:cs="Arial"/>
                <w:color w:val="000000" w:themeColor="text1"/>
                <w:sz w:val="22"/>
                <w:szCs w:val="22"/>
              </w:rPr>
              <w:t xml:space="preserve">Model/symbol: </w:t>
            </w:r>
            <w:r w:rsidRPr="0047045B">
              <w:rPr>
                <w:rFonts w:ascii="Arial" w:eastAsia="Arial" w:hAnsi="Arial" w:cs="Arial"/>
                <w:color w:val="000000" w:themeColor="text1"/>
                <w:sz w:val="22"/>
                <w:szCs w:val="22"/>
                <w:highlight w:val="yellow"/>
              </w:rPr>
              <w:t>…..</w:t>
            </w:r>
          </w:p>
          <w:p w14:paraId="652B7E77" w14:textId="77777777" w:rsidR="00F3183E" w:rsidRPr="0047045B" w:rsidRDefault="00F3183E" w:rsidP="00673E3D">
            <w:pPr>
              <w:rPr>
                <w:rFonts w:ascii="Arial" w:eastAsia="Arial" w:hAnsi="Arial" w:cs="Arial"/>
                <w:color w:val="000000" w:themeColor="text1"/>
                <w:sz w:val="22"/>
                <w:szCs w:val="22"/>
              </w:rPr>
            </w:pPr>
            <w:r>
              <w:rPr>
                <w:rFonts w:ascii="Arial" w:eastAsia="Arial" w:hAnsi="Arial" w:cs="Arial"/>
                <w:color w:val="000000" w:themeColor="text1"/>
                <w:sz w:val="22"/>
                <w:szCs w:val="22"/>
              </w:rPr>
              <w:t>Nazwa producenta</w:t>
            </w:r>
            <w:r w:rsidRPr="0047045B">
              <w:rPr>
                <w:rFonts w:ascii="Arial" w:eastAsia="Arial" w:hAnsi="Arial" w:cs="Arial"/>
                <w:color w:val="000000" w:themeColor="text1"/>
                <w:sz w:val="22"/>
                <w:szCs w:val="22"/>
              </w:rPr>
              <w:t xml:space="preserve">: </w:t>
            </w:r>
            <w:r w:rsidRPr="0047045B">
              <w:rPr>
                <w:rFonts w:ascii="Arial" w:eastAsia="Arial" w:hAnsi="Arial" w:cs="Arial"/>
                <w:color w:val="000000" w:themeColor="text1"/>
                <w:sz w:val="22"/>
                <w:szCs w:val="22"/>
                <w:highlight w:val="yellow"/>
              </w:rPr>
              <w:t>…..</w:t>
            </w:r>
          </w:p>
        </w:tc>
        <w:tc>
          <w:tcPr>
            <w:tcW w:w="836" w:type="dxa"/>
            <w:vAlign w:val="center"/>
          </w:tcPr>
          <w:p w14:paraId="509F8B9F" w14:textId="77777777" w:rsidR="00F3183E" w:rsidRPr="0047045B" w:rsidRDefault="00F3183E" w:rsidP="00673E3D">
            <w:pPr>
              <w:jc w:val="center"/>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2</w:t>
            </w:r>
          </w:p>
        </w:tc>
        <w:tc>
          <w:tcPr>
            <w:tcW w:w="1113" w:type="dxa"/>
            <w:vAlign w:val="center"/>
          </w:tcPr>
          <w:p w14:paraId="13BC3E49" w14:textId="77777777" w:rsidR="00F3183E" w:rsidRPr="0047045B" w:rsidRDefault="00F3183E" w:rsidP="00673E3D">
            <w:pPr>
              <w:rPr>
                <w:rFonts w:ascii="Arial" w:eastAsia="Arial" w:hAnsi="Arial" w:cs="Arial"/>
                <w:b/>
                <w:bCs/>
                <w:color w:val="000000" w:themeColor="text1"/>
                <w:sz w:val="22"/>
                <w:szCs w:val="22"/>
              </w:rPr>
            </w:pPr>
          </w:p>
        </w:tc>
        <w:tc>
          <w:tcPr>
            <w:tcW w:w="1253" w:type="dxa"/>
            <w:vAlign w:val="center"/>
          </w:tcPr>
          <w:p w14:paraId="37AE4319" w14:textId="77777777" w:rsidR="00F3183E" w:rsidRPr="0047045B" w:rsidRDefault="00F3183E" w:rsidP="00673E3D">
            <w:pPr>
              <w:rPr>
                <w:rFonts w:ascii="Arial" w:eastAsia="Arial" w:hAnsi="Arial" w:cs="Arial"/>
                <w:color w:val="000000" w:themeColor="text1"/>
                <w:sz w:val="22"/>
                <w:szCs w:val="22"/>
              </w:rPr>
            </w:pPr>
          </w:p>
        </w:tc>
        <w:tc>
          <w:tcPr>
            <w:tcW w:w="1115" w:type="dxa"/>
            <w:vAlign w:val="center"/>
          </w:tcPr>
          <w:p w14:paraId="3350E1FC" w14:textId="77777777" w:rsidR="00F3183E" w:rsidRPr="0047045B" w:rsidRDefault="00F3183E" w:rsidP="00673E3D">
            <w:pPr>
              <w:rPr>
                <w:rFonts w:ascii="Arial" w:eastAsia="Arial" w:hAnsi="Arial" w:cs="Arial"/>
                <w:b/>
                <w:bCs/>
                <w:color w:val="000000" w:themeColor="text1"/>
                <w:sz w:val="22"/>
                <w:szCs w:val="22"/>
              </w:rPr>
            </w:pPr>
          </w:p>
        </w:tc>
        <w:tc>
          <w:tcPr>
            <w:tcW w:w="1481" w:type="dxa"/>
            <w:vAlign w:val="center"/>
          </w:tcPr>
          <w:p w14:paraId="40FA5A76" w14:textId="77777777" w:rsidR="00F3183E" w:rsidRPr="0047045B" w:rsidRDefault="00F3183E" w:rsidP="00673E3D">
            <w:pPr>
              <w:rPr>
                <w:rFonts w:ascii="Arial" w:eastAsia="Arial" w:hAnsi="Arial" w:cs="Arial"/>
                <w:color w:val="000000" w:themeColor="text1"/>
                <w:sz w:val="22"/>
                <w:szCs w:val="22"/>
              </w:rPr>
            </w:pPr>
          </w:p>
        </w:tc>
      </w:tr>
      <w:tr w:rsidR="00F3183E" w:rsidRPr="0047045B" w14:paraId="4B3A21A7" w14:textId="77777777" w:rsidTr="0000290F">
        <w:trPr>
          <w:trHeight w:val="460"/>
        </w:trPr>
        <w:tc>
          <w:tcPr>
            <w:tcW w:w="3128" w:type="dxa"/>
            <w:vAlign w:val="center"/>
          </w:tcPr>
          <w:p w14:paraId="7C44057E" w14:textId="77777777" w:rsidR="00F3183E" w:rsidRPr="00331CE6" w:rsidRDefault="00F3183E" w:rsidP="00673E3D">
            <w:pPr>
              <w:rPr>
                <w:rFonts w:ascii="Arial" w:eastAsia="Arial" w:hAnsi="Arial" w:cs="Arial"/>
                <w:b/>
                <w:bCs/>
                <w:color w:val="000000" w:themeColor="text1"/>
                <w:sz w:val="22"/>
                <w:szCs w:val="22"/>
              </w:rPr>
            </w:pPr>
            <w:r>
              <w:rPr>
                <w:rFonts w:ascii="Arial" w:eastAsia="Arial" w:hAnsi="Arial" w:cs="Arial"/>
                <w:b/>
                <w:bCs/>
                <w:color w:val="000000" w:themeColor="text1"/>
                <w:sz w:val="22"/>
                <w:szCs w:val="22"/>
              </w:rPr>
              <w:t>*</w:t>
            </w:r>
            <w:r w:rsidRPr="00F207D0">
              <w:rPr>
                <w:rFonts w:ascii="Arial" w:eastAsia="Arial" w:hAnsi="Arial" w:cs="Arial"/>
                <w:color w:val="000000" w:themeColor="text1"/>
                <w:sz w:val="20"/>
                <w:szCs w:val="20"/>
              </w:rPr>
              <w:t>jeśli taki numer jest znany</w:t>
            </w:r>
          </w:p>
        </w:tc>
        <w:tc>
          <w:tcPr>
            <w:tcW w:w="1949" w:type="dxa"/>
            <w:gridSpan w:val="2"/>
            <w:vAlign w:val="center"/>
          </w:tcPr>
          <w:p w14:paraId="5893A7BC" w14:textId="77777777" w:rsidR="00F3183E" w:rsidRPr="0047045B" w:rsidRDefault="00F3183E" w:rsidP="00673E3D">
            <w:pPr>
              <w:jc w:val="right"/>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RAZEM:</w:t>
            </w:r>
          </w:p>
        </w:tc>
        <w:tc>
          <w:tcPr>
            <w:tcW w:w="1253" w:type="dxa"/>
            <w:vAlign w:val="center"/>
          </w:tcPr>
          <w:p w14:paraId="3396C5F8" w14:textId="77777777" w:rsidR="00F3183E" w:rsidRPr="0047045B" w:rsidRDefault="00F3183E" w:rsidP="00673E3D">
            <w:pPr>
              <w:rPr>
                <w:rFonts w:ascii="Arial" w:eastAsia="Arial" w:hAnsi="Arial" w:cs="Arial"/>
                <w:color w:val="000000" w:themeColor="text1"/>
                <w:sz w:val="22"/>
                <w:szCs w:val="22"/>
              </w:rPr>
            </w:pPr>
          </w:p>
        </w:tc>
        <w:tc>
          <w:tcPr>
            <w:tcW w:w="1115" w:type="dxa"/>
            <w:vAlign w:val="center"/>
          </w:tcPr>
          <w:p w14:paraId="3A35796F" w14:textId="77777777" w:rsidR="00F3183E" w:rsidRPr="0047045B" w:rsidRDefault="00F3183E" w:rsidP="00673E3D">
            <w:pPr>
              <w:rPr>
                <w:rFonts w:ascii="Arial" w:eastAsia="Arial" w:hAnsi="Arial" w:cs="Arial"/>
                <w:b/>
                <w:bCs/>
                <w:color w:val="000000" w:themeColor="text1"/>
                <w:sz w:val="22"/>
                <w:szCs w:val="22"/>
              </w:rPr>
            </w:pPr>
          </w:p>
        </w:tc>
        <w:tc>
          <w:tcPr>
            <w:tcW w:w="1481" w:type="dxa"/>
            <w:vAlign w:val="center"/>
          </w:tcPr>
          <w:p w14:paraId="308075F6" w14:textId="77777777" w:rsidR="00F3183E" w:rsidRPr="0047045B" w:rsidRDefault="00F3183E" w:rsidP="00673E3D">
            <w:pPr>
              <w:rPr>
                <w:rFonts w:ascii="Arial" w:eastAsia="Arial" w:hAnsi="Arial" w:cs="Arial"/>
                <w:color w:val="000000" w:themeColor="text1"/>
                <w:sz w:val="22"/>
                <w:szCs w:val="22"/>
              </w:rPr>
            </w:pPr>
          </w:p>
        </w:tc>
      </w:tr>
      <w:tr w:rsidR="00F3183E" w:rsidRPr="00DA19BC" w14:paraId="31CA4E66" w14:textId="77777777" w:rsidTr="0000290F">
        <w:trPr>
          <w:trHeight w:val="460"/>
        </w:trPr>
        <w:tc>
          <w:tcPr>
            <w:tcW w:w="8926" w:type="dxa"/>
            <w:gridSpan w:val="6"/>
            <w:vAlign w:val="center"/>
          </w:tcPr>
          <w:p w14:paraId="1029E1DB" w14:textId="77777777" w:rsidR="00F3183E" w:rsidRPr="0047045B" w:rsidRDefault="00F3183E" w:rsidP="00673E3D">
            <w:pPr>
              <w:rPr>
                <w:rFonts w:ascii="Arial" w:eastAsia="Arial" w:hAnsi="Arial" w:cs="Arial"/>
                <w:color w:val="000000" w:themeColor="text1"/>
                <w:sz w:val="22"/>
                <w:szCs w:val="22"/>
              </w:rPr>
            </w:pPr>
            <w:r w:rsidRPr="00DA19BC">
              <w:rPr>
                <w:rFonts w:ascii="Arial" w:eastAsia="Arial" w:hAnsi="Arial" w:cs="Arial"/>
                <w:color w:val="000000" w:themeColor="text1"/>
                <w:sz w:val="22"/>
                <w:szCs w:val="22"/>
              </w:rPr>
              <w:t>Wykonawca oświadcza, że cena obejmuje dostawę dwóch urządzeń wraz z wymaganymi modułami, oprogramowaniem, licencjami i subskrypcjami niezbędnymi do realizacji wszystkich funkcji wskazanych w OPZ przez cały wymagany okres, a także instalację, konfigurację, migrację, wymagane licencje klienta VPN, szkolenie administratorów oraz wymagane wsparcie i serwis. Zamawiający nie poniesie dodatkowych kosztów z tytułu realizacji tych elementów.</w:t>
            </w:r>
          </w:p>
        </w:tc>
      </w:tr>
    </w:tbl>
    <w:p w14:paraId="457C4AE6" w14:textId="198F2C6F" w:rsidR="00F3183E" w:rsidRPr="000538B8" w:rsidRDefault="00F3183E" w:rsidP="000538B8">
      <w:pPr>
        <w:spacing w:before="100" w:after="200" w:line="276" w:lineRule="auto"/>
        <w:rPr>
          <w:rFonts w:ascii="Arial" w:eastAsia="Arial" w:hAnsi="Arial" w:cs="Arial"/>
          <w:b/>
          <w:bCs/>
          <w:color w:val="000000" w:themeColor="text1"/>
          <w:sz w:val="22"/>
          <w:szCs w:val="22"/>
        </w:rPr>
      </w:pPr>
      <w:r w:rsidRPr="0047045B">
        <w:rPr>
          <w:rFonts w:ascii="Arial" w:eastAsia="Arial" w:hAnsi="Arial" w:cs="Arial"/>
          <w:b/>
          <w:bCs/>
          <w:color w:val="000000" w:themeColor="text1"/>
          <w:sz w:val="22"/>
          <w:szCs w:val="22"/>
        </w:rPr>
        <w:t xml:space="preserve">Słownie brutto zł: </w:t>
      </w:r>
      <w:r w:rsidRPr="0047045B">
        <w:rPr>
          <w:rFonts w:ascii="Arial" w:eastAsia="Arial" w:hAnsi="Arial" w:cs="Arial"/>
          <w:b/>
          <w:bCs/>
          <w:color w:val="000000" w:themeColor="text1"/>
          <w:sz w:val="22"/>
          <w:szCs w:val="22"/>
          <w:highlight w:val="yellow"/>
        </w:rPr>
        <w:t>…</w:t>
      </w:r>
    </w:p>
    <w:p w14:paraId="4C523F3B" w14:textId="77777777" w:rsidR="00F3183E" w:rsidRDefault="00F3183E" w:rsidP="00BB7B28">
      <w:pPr>
        <w:pStyle w:val="Akapitzlist"/>
        <w:numPr>
          <w:ilvl w:val="0"/>
          <w:numId w:val="48"/>
        </w:numPr>
        <w:suppressAutoHyphens w:val="0"/>
        <w:spacing w:after="200"/>
        <w:ind w:left="284" w:hanging="284"/>
        <w:contextualSpacing w:val="0"/>
        <w:rPr>
          <w:rFonts w:ascii="Arial" w:eastAsia="Arial" w:hAnsi="Arial" w:cs="Arial"/>
          <w:b/>
          <w:bCs/>
          <w:color w:val="000000" w:themeColor="text1"/>
          <w:sz w:val="26"/>
          <w:szCs w:val="26"/>
          <w:lang w:val="pl"/>
        </w:rPr>
      </w:pPr>
      <w:r>
        <w:rPr>
          <w:rFonts w:ascii="Arial" w:eastAsia="Arial" w:hAnsi="Arial" w:cs="Arial"/>
          <w:b/>
          <w:bCs/>
          <w:color w:val="000000" w:themeColor="text1"/>
          <w:sz w:val="26"/>
          <w:szCs w:val="26"/>
          <w:lang w:val="pl"/>
        </w:rPr>
        <w:t>Podstawowe parametry techniczne oferowanego urządzenia.</w:t>
      </w:r>
    </w:p>
    <w:p w14:paraId="0A50A6EF" w14:textId="77777777" w:rsidR="00F3183E" w:rsidRPr="00115ECF"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PL"/>
        </w:rPr>
      </w:pPr>
      <w:r w:rsidRPr="001A1CB1">
        <w:rPr>
          <w:rFonts w:ascii="Arial" w:eastAsia="Arial" w:hAnsi="Arial" w:cs="Arial"/>
          <w:color w:val="000000" w:themeColor="text1"/>
          <w:lang w:val="pl"/>
        </w:rPr>
        <w:t>uwierzytelnianie użytkowników z wykorzystaniem Microsoft Entra ID poprzez protok</w:t>
      </w:r>
      <w:r>
        <w:rPr>
          <w:rFonts w:ascii="Arial" w:eastAsia="Arial" w:hAnsi="Arial" w:cs="Arial"/>
          <w:color w:val="000000" w:themeColor="text1"/>
          <w:lang w:val="pl"/>
        </w:rPr>
        <w:t>ół</w:t>
      </w:r>
      <w:r w:rsidRPr="00115ECF">
        <w:rPr>
          <w:rFonts w:ascii="Arial" w:eastAsia="Arial" w:hAnsi="Arial" w:cs="Arial"/>
          <w:color w:val="000000" w:themeColor="text1"/>
          <w:lang w:val="pl-PL"/>
        </w:rPr>
        <w:t>:</w:t>
      </w:r>
      <w:r>
        <w:rPr>
          <w:rFonts w:ascii="Arial" w:eastAsia="Arial" w:hAnsi="Arial" w:cs="Arial"/>
          <w:color w:val="000000" w:themeColor="text1"/>
          <w:lang w:val="pl-PL"/>
        </w:rPr>
        <w:t xml:space="preserve"> </w:t>
      </w:r>
      <w:r w:rsidRPr="00115ECF">
        <w:rPr>
          <w:rFonts w:ascii="Arial" w:hAnsi="Arial" w:cs="Arial"/>
          <w:b/>
          <w:bCs/>
          <w:lang w:val="pl-PL"/>
        </w:rPr>
        <w:t>[</w:t>
      </w:r>
      <w:r w:rsidRPr="00115ECF">
        <w:rPr>
          <w:rFonts w:ascii="Arial" w:hAnsi="Arial" w:cs="Arial"/>
          <w:b/>
          <w:bCs/>
          <w:highlight w:val="yellow"/>
          <w:lang w:val="pl-PL"/>
        </w:rPr>
        <w:t>...</w:t>
      </w:r>
      <w:r w:rsidRPr="00115ECF">
        <w:rPr>
          <w:rFonts w:ascii="Arial" w:hAnsi="Arial" w:cs="Arial"/>
          <w:b/>
          <w:bCs/>
          <w:lang w:val="pl-PL"/>
        </w:rPr>
        <w:t>]</w:t>
      </w:r>
    </w:p>
    <w:p w14:paraId="5320D2E6" w14:textId="77777777" w:rsidR="00F3183E"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liczba portów typu SFP+ 1/10 Gb: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1A1CB1">
        <w:rPr>
          <w:rFonts w:ascii="Arial" w:eastAsia="Arial" w:hAnsi="Arial" w:cs="Arial"/>
          <w:color w:val="000000" w:themeColor="text1"/>
          <w:lang w:val="pl"/>
        </w:rPr>
        <w:t xml:space="preserve"> szt. .... </w:t>
      </w:r>
    </w:p>
    <w:p w14:paraId="2D47A49D" w14:textId="77777777" w:rsidR="00F3183E" w:rsidRPr="001A1CB1" w:rsidRDefault="00F3183E" w:rsidP="00F3183E">
      <w:pPr>
        <w:pStyle w:val="Akapitzlist"/>
        <w:spacing w:after="100" w:line="276" w:lineRule="auto"/>
        <w:ind w:left="284"/>
        <w:rPr>
          <w:rFonts w:ascii="Arial" w:eastAsia="Arial" w:hAnsi="Arial" w:cs="Arial"/>
          <w:color w:val="000000" w:themeColor="text1"/>
          <w:lang w:val="pl"/>
        </w:rPr>
      </w:pPr>
      <w:r w:rsidRPr="001A1CB1">
        <w:rPr>
          <w:rFonts w:ascii="Arial" w:eastAsia="Arial" w:hAnsi="Arial" w:cs="Arial"/>
          <w:color w:val="000000" w:themeColor="text1"/>
          <w:sz w:val="22"/>
          <w:szCs w:val="22"/>
          <w:lang w:val="pl"/>
        </w:rPr>
        <w:t>(</w:t>
      </w:r>
      <w:r w:rsidRPr="00BD50DD">
        <w:rPr>
          <w:rFonts w:ascii="Arial" w:eastAsia="Arial" w:hAnsi="Arial" w:cs="Arial"/>
          <w:color w:val="000000" w:themeColor="text1"/>
          <w:sz w:val="22"/>
          <w:szCs w:val="22"/>
          <w:highlight w:val="yellow"/>
          <w:lang w:val="pl"/>
        </w:rPr>
        <w:t>Uwaga:</w:t>
      </w:r>
      <w:r w:rsidRPr="001A1CB1">
        <w:rPr>
          <w:rFonts w:ascii="Arial" w:eastAsia="Arial" w:hAnsi="Arial" w:cs="Arial"/>
          <w:color w:val="000000" w:themeColor="text1"/>
          <w:sz w:val="22"/>
          <w:szCs w:val="22"/>
          <w:lang w:val="pl"/>
        </w:rPr>
        <w:t xml:space="preserve"> Zamawiający dopuszcza realizację portów przez fabryczny moduł rozszerzeń, który musi zostać dostarczony wraz z urządzeniem</w:t>
      </w:r>
      <w:r>
        <w:rPr>
          <w:rFonts w:ascii="Arial" w:eastAsia="Arial" w:hAnsi="Arial" w:cs="Arial"/>
          <w:color w:val="000000" w:themeColor="text1"/>
          <w:sz w:val="22"/>
          <w:szCs w:val="22"/>
          <w:lang w:val="pl"/>
        </w:rPr>
        <w:t>, proszę wpisać, jeśli Wykonawca zastosuje to rozwiązanie</w:t>
      </w:r>
      <w:r w:rsidRPr="001A1CB1">
        <w:rPr>
          <w:rFonts w:ascii="Arial" w:eastAsia="Arial" w:hAnsi="Arial" w:cs="Arial"/>
          <w:color w:val="000000" w:themeColor="text1"/>
          <w:sz w:val="22"/>
          <w:szCs w:val="22"/>
          <w:lang w:val="pl"/>
        </w:rPr>
        <w:t>)</w:t>
      </w:r>
      <w:r w:rsidRPr="001A1CB1">
        <w:rPr>
          <w:rFonts w:ascii="Arial" w:eastAsia="Arial" w:hAnsi="Arial" w:cs="Arial"/>
          <w:color w:val="000000" w:themeColor="text1"/>
          <w:lang w:val="pl"/>
        </w:rPr>
        <w:t>.</w:t>
      </w:r>
    </w:p>
    <w:p w14:paraId="3082D375" w14:textId="77777777" w:rsidR="00F3183E" w:rsidRPr="001A1CB1"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liczba portów RJ-45 o przepustowości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1A1CB1">
        <w:rPr>
          <w:rFonts w:ascii="Arial" w:eastAsia="Arial" w:hAnsi="Arial" w:cs="Arial"/>
          <w:color w:val="000000" w:themeColor="text1"/>
          <w:lang w:val="pl"/>
        </w:rPr>
        <w:t xml:space="preserve"> Gb: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1A1CB1">
        <w:rPr>
          <w:rFonts w:ascii="Arial" w:eastAsia="Arial" w:hAnsi="Arial" w:cs="Arial"/>
          <w:color w:val="000000" w:themeColor="text1"/>
          <w:lang w:val="pl"/>
        </w:rPr>
        <w:t xml:space="preserve"> szt.</w:t>
      </w:r>
    </w:p>
    <w:p w14:paraId="25F700BA" w14:textId="77777777" w:rsidR="00F3183E" w:rsidRPr="001A1CB1"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wydajność firewall dla pakietów 1518 B: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Pr>
          <w:rFonts w:ascii="Arial" w:hAnsi="Arial" w:cs="Arial"/>
          <w:b/>
          <w:bCs/>
          <w:lang w:val="pl-PL"/>
        </w:rPr>
        <w:t xml:space="preserve"> </w:t>
      </w:r>
      <w:r>
        <w:rPr>
          <w:rFonts w:ascii="Arial" w:hAnsi="Arial" w:cs="Arial"/>
          <w:lang w:val="pl-PL"/>
        </w:rPr>
        <w:t>Gbps</w:t>
      </w:r>
    </w:p>
    <w:p w14:paraId="0FE3B584" w14:textId="77777777" w:rsidR="00F3183E" w:rsidRPr="001A1CB1"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wydajność firewall dla ruchu IMIX: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Pr>
          <w:rFonts w:ascii="Arial" w:hAnsi="Arial" w:cs="Arial"/>
          <w:b/>
          <w:bCs/>
          <w:lang w:val="pl-PL"/>
        </w:rPr>
        <w:t xml:space="preserve"> </w:t>
      </w:r>
      <w:r>
        <w:rPr>
          <w:rFonts w:ascii="Arial" w:hAnsi="Arial" w:cs="Arial"/>
          <w:lang w:val="pl-PL"/>
        </w:rPr>
        <w:t>Gbps</w:t>
      </w:r>
    </w:p>
    <w:p w14:paraId="2DB7498B" w14:textId="77777777" w:rsidR="00F3183E"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wydajność IPS dla </w:t>
      </w:r>
      <w:r>
        <w:rPr>
          <w:rFonts w:ascii="Arial" w:eastAsia="Arial" w:hAnsi="Arial" w:cs="Arial"/>
          <w:color w:val="000000" w:themeColor="text1"/>
          <w:lang w:val="pl"/>
        </w:rPr>
        <w:t>IMIX</w:t>
      </w:r>
      <w:r w:rsidRPr="001A1CB1">
        <w:rPr>
          <w:rFonts w:ascii="Arial" w:eastAsia="Arial" w:hAnsi="Arial" w:cs="Arial"/>
          <w:color w:val="000000" w:themeColor="text1"/>
          <w:lang w:val="pl"/>
        </w:rPr>
        <w:t xml:space="preserve">: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1A1CB1">
        <w:rPr>
          <w:rFonts w:ascii="Arial" w:eastAsia="Arial" w:hAnsi="Arial" w:cs="Arial"/>
          <w:color w:val="000000" w:themeColor="text1"/>
          <w:lang w:val="pl"/>
        </w:rPr>
        <w:t xml:space="preserve"> </w:t>
      </w:r>
      <w:r>
        <w:rPr>
          <w:rFonts w:ascii="Arial" w:eastAsia="Arial" w:hAnsi="Arial" w:cs="Arial"/>
          <w:color w:val="000000" w:themeColor="text1"/>
          <w:lang w:val="pl"/>
        </w:rPr>
        <w:t>Gbps</w:t>
      </w:r>
    </w:p>
    <w:p w14:paraId="6B8D2300" w14:textId="77777777" w:rsidR="00F3183E" w:rsidRPr="0025103C"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wydajność IPS dla pakietów 1518 B: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1A1CB1">
        <w:rPr>
          <w:rFonts w:ascii="Arial" w:eastAsia="Arial" w:hAnsi="Arial" w:cs="Arial"/>
          <w:color w:val="000000" w:themeColor="text1"/>
          <w:lang w:val="pl"/>
        </w:rPr>
        <w:t xml:space="preserve"> </w:t>
      </w:r>
      <w:r>
        <w:rPr>
          <w:rFonts w:ascii="Arial" w:eastAsia="Arial" w:hAnsi="Arial" w:cs="Arial"/>
          <w:color w:val="000000" w:themeColor="text1"/>
          <w:lang w:val="pl"/>
        </w:rPr>
        <w:t>Gbps</w:t>
      </w:r>
    </w:p>
    <w:p w14:paraId="2084981C" w14:textId="77777777" w:rsidR="00F3183E" w:rsidRPr="001A1CB1"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1A1CB1">
        <w:rPr>
          <w:rFonts w:ascii="Arial" w:eastAsia="Arial" w:hAnsi="Arial" w:cs="Arial"/>
          <w:color w:val="000000" w:themeColor="text1"/>
          <w:lang w:val="pl"/>
        </w:rPr>
        <w:t xml:space="preserve">wydajność IPSec VPN AES-GCM-256: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1A1CB1">
        <w:rPr>
          <w:rFonts w:ascii="Arial" w:eastAsia="Arial" w:hAnsi="Arial" w:cs="Arial"/>
          <w:color w:val="000000" w:themeColor="text1"/>
          <w:lang w:val="pl"/>
        </w:rPr>
        <w:t xml:space="preserve">  </w:t>
      </w:r>
      <w:r>
        <w:rPr>
          <w:rFonts w:ascii="Arial" w:eastAsia="Arial" w:hAnsi="Arial" w:cs="Arial"/>
          <w:color w:val="000000" w:themeColor="text1"/>
          <w:lang w:val="pl"/>
        </w:rPr>
        <w:t>Gbps</w:t>
      </w:r>
      <w:r w:rsidRPr="001A1CB1">
        <w:rPr>
          <w:rFonts w:ascii="Arial" w:eastAsia="Arial" w:hAnsi="Arial" w:cs="Arial"/>
          <w:color w:val="000000" w:themeColor="text1"/>
          <w:lang w:val="pl"/>
        </w:rPr>
        <w:t>,</w:t>
      </w:r>
    </w:p>
    <w:p w14:paraId="19CC2D3C" w14:textId="77777777" w:rsidR="00F3183E"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9B65BF">
        <w:rPr>
          <w:rFonts w:ascii="Arial" w:eastAsia="Arial" w:hAnsi="Arial" w:cs="Arial"/>
          <w:color w:val="000000" w:themeColor="text1"/>
          <w:lang w:val="pl"/>
        </w:rPr>
        <w:t xml:space="preserve">wydajność pełnego profilu ochrony Threat Prevention: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9B65BF">
        <w:rPr>
          <w:rFonts w:ascii="Arial" w:eastAsia="Arial" w:hAnsi="Arial" w:cs="Arial"/>
          <w:color w:val="000000" w:themeColor="text1"/>
          <w:lang w:val="pl"/>
        </w:rPr>
        <w:t xml:space="preserve"> </w:t>
      </w:r>
      <w:r>
        <w:rPr>
          <w:rFonts w:ascii="Arial" w:eastAsia="Arial" w:hAnsi="Arial" w:cs="Arial"/>
          <w:color w:val="000000" w:themeColor="text1"/>
          <w:lang w:val="pl"/>
        </w:rPr>
        <w:t>Gbps</w:t>
      </w:r>
    </w:p>
    <w:p w14:paraId="48F02014" w14:textId="77777777" w:rsidR="00F3183E" w:rsidRDefault="00F3183E" w:rsidP="00BB7B28">
      <w:pPr>
        <w:pStyle w:val="Akapitzlist"/>
        <w:numPr>
          <w:ilvl w:val="0"/>
          <w:numId w:val="51"/>
        </w:numPr>
        <w:suppressAutoHyphens w:val="0"/>
        <w:spacing w:after="100" w:line="276" w:lineRule="auto"/>
        <w:ind w:left="284" w:hanging="284"/>
        <w:rPr>
          <w:rFonts w:ascii="Arial" w:eastAsia="Arial" w:hAnsi="Arial" w:cs="Arial"/>
          <w:color w:val="000000" w:themeColor="text1"/>
          <w:lang w:val="pl"/>
        </w:rPr>
      </w:pPr>
      <w:r w:rsidRPr="009B65BF">
        <w:rPr>
          <w:rFonts w:ascii="Arial" w:eastAsia="Arial" w:hAnsi="Arial" w:cs="Arial"/>
          <w:color w:val="000000" w:themeColor="text1"/>
          <w:lang w:val="pl"/>
        </w:rPr>
        <w:t xml:space="preserve">liczba tuneli IPSec VPN: </w:t>
      </w:r>
      <w:r w:rsidRPr="009B65BF">
        <w:rPr>
          <w:rFonts w:ascii="Arial" w:hAnsi="Arial" w:cs="Arial"/>
          <w:b/>
          <w:bCs/>
          <w:lang w:val="pl-PL"/>
        </w:rPr>
        <w:t>[</w:t>
      </w:r>
      <w:r w:rsidRPr="009B65BF">
        <w:rPr>
          <w:rFonts w:ascii="Arial" w:hAnsi="Arial" w:cs="Arial"/>
          <w:b/>
          <w:bCs/>
          <w:highlight w:val="yellow"/>
          <w:lang w:val="pl-PL"/>
        </w:rPr>
        <w:t>...</w:t>
      </w:r>
      <w:r w:rsidRPr="009B65BF">
        <w:rPr>
          <w:rFonts w:ascii="Arial" w:hAnsi="Arial" w:cs="Arial"/>
          <w:b/>
          <w:bCs/>
          <w:lang w:val="pl-PL"/>
        </w:rPr>
        <w:t>]</w:t>
      </w:r>
      <w:r w:rsidRPr="009B65BF">
        <w:rPr>
          <w:rFonts w:ascii="Arial" w:eastAsia="Arial" w:hAnsi="Arial" w:cs="Arial"/>
          <w:color w:val="000000" w:themeColor="text1"/>
          <w:lang w:val="pl"/>
        </w:rPr>
        <w:t xml:space="preserve"> szt</w:t>
      </w:r>
      <w:r>
        <w:rPr>
          <w:rFonts w:ascii="Arial" w:eastAsia="Arial" w:hAnsi="Arial" w:cs="Arial"/>
          <w:color w:val="000000" w:themeColor="text1"/>
          <w:lang w:val="pl"/>
        </w:rPr>
        <w:t>.</w:t>
      </w:r>
    </w:p>
    <w:p w14:paraId="3F0B6B78" w14:textId="77777777" w:rsidR="00F3183E" w:rsidRPr="001A1CB1" w:rsidRDefault="00F3183E" w:rsidP="00BB7B28">
      <w:pPr>
        <w:pStyle w:val="Akapitzlist"/>
        <w:numPr>
          <w:ilvl w:val="0"/>
          <w:numId w:val="51"/>
        </w:numPr>
        <w:suppressAutoHyphens w:val="0"/>
        <w:spacing w:after="100" w:line="276" w:lineRule="auto"/>
        <w:ind w:left="284" w:hanging="284"/>
        <w:contextualSpacing w:val="0"/>
        <w:rPr>
          <w:rFonts w:ascii="Arial" w:eastAsia="Arial" w:hAnsi="Arial" w:cs="Arial"/>
          <w:color w:val="000000" w:themeColor="text1"/>
          <w:lang w:val="pl"/>
        </w:rPr>
      </w:pPr>
      <w:r>
        <w:rPr>
          <w:rFonts w:ascii="Arial" w:eastAsia="Arial" w:hAnsi="Arial" w:cs="Arial"/>
          <w:color w:val="000000" w:themeColor="text1"/>
          <w:lang w:val="pl"/>
        </w:rPr>
        <w:t xml:space="preserve">Liczba </w:t>
      </w:r>
      <w:r w:rsidRPr="009B65BF">
        <w:rPr>
          <w:rFonts w:ascii="Arial" w:eastAsia="Arial" w:hAnsi="Arial" w:cs="Arial"/>
          <w:color w:val="000000" w:themeColor="text1"/>
          <w:lang w:val="pl"/>
        </w:rPr>
        <w:t xml:space="preserve">jednoczesnych sesji: </w:t>
      </w:r>
      <w:r w:rsidRPr="009B65BF">
        <w:rPr>
          <w:rFonts w:ascii="Arial" w:hAnsi="Arial" w:cs="Arial"/>
          <w:b/>
          <w:bCs/>
        </w:rPr>
        <w:t>[</w:t>
      </w:r>
      <w:r w:rsidRPr="009B65BF">
        <w:rPr>
          <w:rFonts w:ascii="Arial" w:hAnsi="Arial" w:cs="Arial"/>
          <w:b/>
          <w:bCs/>
          <w:highlight w:val="yellow"/>
        </w:rPr>
        <w:t>...</w:t>
      </w:r>
      <w:r w:rsidRPr="009B65BF">
        <w:rPr>
          <w:rFonts w:ascii="Arial" w:hAnsi="Arial" w:cs="Arial"/>
          <w:b/>
          <w:bCs/>
        </w:rPr>
        <w:t>]</w:t>
      </w:r>
      <w:r w:rsidRPr="009B65BF">
        <w:rPr>
          <w:rFonts w:ascii="Arial" w:eastAsia="Arial" w:hAnsi="Arial" w:cs="Arial"/>
          <w:color w:val="000000" w:themeColor="text1"/>
          <w:lang w:val="pl"/>
        </w:rPr>
        <w:t>,</w:t>
      </w:r>
    </w:p>
    <w:p w14:paraId="3426AA05" w14:textId="77777777" w:rsidR="00F3183E" w:rsidRDefault="00F3183E" w:rsidP="00BB7B28">
      <w:pPr>
        <w:pStyle w:val="Akapitzlist"/>
        <w:numPr>
          <w:ilvl w:val="0"/>
          <w:numId w:val="48"/>
        </w:numPr>
        <w:suppressAutoHyphens w:val="0"/>
        <w:spacing w:after="200"/>
        <w:ind w:left="284" w:hanging="284"/>
        <w:contextualSpacing w:val="0"/>
        <w:rPr>
          <w:rFonts w:ascii="Arial" w:eastAsia="Arial" w:hAnsi="Arial" w:cs="Arial"/>
          <w:b/>
          <w:bCs/>
          <w:color w:val="000000" w:themeColor="text1"/>
          <w:sz w:val="26"/>
          <w:szCs w:val="26"/>
          <w:lang w:val="pl"/>
        </w:rPr>
      </w:pPr>
      <w:r>
        <w:rPr>
          <w:rFonts w:ascii="Arial" w:eastAsia="Arial" w:hAnsi="Arial" w:cs="Arial"/>
          <w:b/>
          <w:bCs/>
          <w:color w:val="000000" w:themeColor="text1"/>
          <w:sz w:val="26"/>
          <w:szCs w:val="26"/>
          <w:lang w:val="pl"/>
        </w:rPr>
        <w:t>Gwarancja.</w:t>
      </w:r>
    </w:p>
    <w:p w14:paraId="4A5549F9" w14:textId="2EC52CE8" w:rsidR="00F3183E" w:rsidRDefault="00F3183E" w:rsidP="00F3183E">
      <w:pPr>
        <w:pStyle w:val="Akapitzlist"/>
        <w:tabs>
          <w:tab w:val="left" w:pos="142"/>
        </w:tabs>
        <w:spacing w:after="100"/>
        <w:ind w:left="284" w:hanging="284"/>
        <w:contextualSpacing w:val="0"/>
        <w:rPr>
          <w:rFonts w:ascii="Arial" w:eastAsia="Arial" w:hAnsi="Arial" w:cs="Arial"/>
          <w:color w:val="000000" w:themeColor="text1"/>
          <w:sz w:val="26"/>
          <w:szCs w:val="26"/>
          <w:lang w:val="pl"/>
        </w:rPr>
      </w:pPr>
      <w:r w:rsidRPr="00BD50DD">
        <w:rPr>
          <w:rFonts w:ascii="Arial" w:eastAsia="Arial" w:hAnsi="Arial" w:cs="Arial"/>
          <w:color w:val="000000" w:themeColor="text1"/>
          <w:sz w:val="26"/>
          <w:szCs w:val="26"/>
          <w:lang w:val="pl"/>
        </w:rPr>
        <w:t xml:space="preserve">Okres gwarancji: </w:t>
      </w:r>
      <w:r w:rsidRPr="00BD50DD">
        <w:rPr>
          <w:rFonts w:ascii="Arial" w:hAnsi="Arial" w:cs="Arial"/>
          <w:b/>
          <w:bCs/>
          <w:lang w:val="pl-PL"/>
        </w:rPr>
        <w:t>[</w:t>
      </w:r>
      <w:r w:rsidRPr="00BD50DD">
        <w:rPr>
          <w:rFonts w:ascii="Arial" w:hAnsi="Arial" w:cs="Arial"/>
          <w:b/>
          <w:bCs/>
          <w:highlight w:val="yellow"/>
          <w:lang w:val="pl-PL"/>
        </w:rPr>
        <w:t>...</w:t>
      </w:r>
      <w:r w:rsidRPr="00BD50DD">
        <w:rPr>
          <w:rFonts w:ascii="Arial" w:hAnsi="Arial" w:cs="Arial"/>
          <w:b/>
          <w:bCs/>
          <w:lang w:val="pl-PL"/>
        </w:rPr>
        <w:t>]</w:t>
      </w:r>
      <w:r w:rsidRPr="00BD50DD">
        <w:rPr>
          <w:rFonts w:ascii="Arial" w:eastAsia="Arial" w:hAnsi="Arial" w:cs="Arial"/>
          <w:color w:val="000000" w:themeColor="text1"/>
          <w:sz w:val="26"/>
          <w:szCs w:val="26"/>
          <w:lang w:val="pl"/>
        </w:rPr>
        <w:t xml:space="preserve"> </w:t>
      </w:r>
      <w:r w:rsidR="00F70F8C">
        <w:rPr>
          <w:rFonts w:ascii="Arial" w:eastAsia="Arial" w:hAnsi="Arial" w:cs="Arial"/>
          <w:color w:val="000000" w:themeColor="text1"/>
          <w:sz w:val="26"/>
          <w:szCs w:val="26"/>
          <w:lang w:val="pl"/>
        </w:rPr>
        <w:t>lata</w:t>
      </w:r>
      <w:r w:rsidR="00E22661">
        <w:rPr>
          <w:rFonts w:ascii="Arial" w:eastAsia="Arial" w:hAnsi="Arial" w:cs="Arial"/>
          <w:color w:val="000000" w:themeColor="text1"/>
          <w:sz w:val="26"/>
          <w:szCs w:val="26"/>
          <w:lang w:val="pl"/>
        </w:rPr>
        <w:t xml:space="preserve"> / lat</w:t>
      </w:r>
    </w:p>
    <w:p w14:paraId="4503AC39" w14:textId="2B4FABBA" w:rsidR="00F3183E" w:rsidRPr="00F120CC" w:rsidRDefault="00F3183E" w:rsidP="00F3183E">
      <w:pPr>
        <w:pStyle w:val="Akapitzlist"/>
        <w:spacing w:after="200"/>
        <w:ind w:left="0"/>
        <w:contextualSpacing w:val="0"/>
        <w:rPr>
          <w:rFonts w:ascii="Arial" w:eastAsia="Arial" w:hAnsi="Arial" w:cs="Arial"/>
          <w:color w:val="000000" w:themeColor="text1"/>
          <w:sz w:val="22"/>
          <w:szCs w:val="22"/>
          <w:lang w:val="pl"/>
        </w:rPr>
      </w:pPr>
      <w:r w:rsidRPr="7A62CEF9">
        <w:rPr>
          <w:rFonts w:ascii="Arial" w:eastAsia="Arial" w:hAnsi="Arial" w:cs="Arial"/>
          <w:color w:val="000000" w:themeColor="text1"/>
          <w:sz w:val="22"/>
          <w:szCs w:val="22"/>
          <w:lang w:val="pl"/>
        </w:rPr>
        <w:t>(</w:t>
      </w:r>
      <w:r w:rsidR="00F70F8C" w:rsidRPr="0A61D5B0">
        <w:rPr>
          <w:rFonts w:ascii="Arial" w:eastAsia="Arial" w:hAnsi="Arial" w:cs="Arial"/>
          <w:b/>
          <w:bCs/>
          <w:color w:val="000000" w:themeColor="text1"/>
          <w:sz w:val="22"/>
          <w:szCs w:val="22"/>
          <w:highlight w:val="yellow"/>
        </w:rPr>
        <w:t>Uwaga:</w:t>
      </w:r>
      <w:r w:rsidR="00F70F8C" w:rsidRPr="0A61D5B0">
        <w:rPr>
          <w:rFonts w:ascii="Arial" w:eastAsia="Arial" w:hAnsi="Arial" w:cs="Arial"/>
          <w:b/>
          <w:bCs/>
          <w:color w:val="000000" w:themeColor="text1"/>
          <w:sz w:val="22"/>
          <w:szCs w:val="22"/>
        </w:rPr>
        <w:t xml:space="preserve"> </w:t>
      </w:r>
      <w:r w:rsidR="00F70F8C" w:rsidRPr="0A61D5B0">
        <w:rPr>
          <w:rFonts w:ascii="Arial" w:eastAsia="Arial" w:hAnsi="Arial" w:cs="Arial"/>
          <w:color w:val="000000" w:themeColor="text1"/>
          <w:sz w:val="22"/>
          <w:szCs w:val="22"/>
        </w:rPr>
        <w:t xml:space="preserve">Cena </w:t>
      </w:r>
      <w:r w:rsidR="00F70F8C">
        <w:rPr>
          <w:rFonts w:ascii="Arial" w:eastAsia="Arial" w:hAnsi="Arial" w:cs="Arial"/>
          <w:color w:val="000000" w:themeColor="text1"/>
          <w:sz w:val="22"/>
          <w:szCs w:val="22"/>
        </w:rPr>
        <w:t xml:space="preserve">brutto oraz okres gwarancji </w:t>
      </w:r>
      <w:r w:rsidR="00F70F8C" w:rsidRPr="0A61D5B0">
        <w:rPr>
          <w:rFonts w:ascii="Arial" w:eastAsia="Arial" w:hAnsi="Arial" w:cs="Arial"/>
          <w:color w:val="000000" w:themeColor="text1"/>
          <w:sz w:val="22"/>
          <w:szCs w:val="22"/>
        </w:rPr>
        <w:t xml:space="preserve">podlega ocenie w kryterium oceny ofert. </w:t>
      </w:r>
      <w:r w:rsidR="00F70F8C">
        <w:rPr>
          <w:rFonts w:ascii="Arial" w:eastAsia="Arial" w:hAnsi="Arial" w:cs="Arial"/>
          <w:color w:val="000000" w:themeColor="text1"/>
          <w:sz w:val="22"/>
          <w:szCs w:val="22"/>
        </w:rPr>
        <w:t xml:space="preserve">Minimalny wymagany okres gwarancji wynosi 2 lata. </w:t>
      </w:r>
      <w:r w:rsidR="00F70F8C" w:rsidRPr="0A61D5B0">
        <w:rPr>
          <w:rFonts w:ascii="Arial" w:eastAsia="Arial" w:hAnsi="Arial" w:cs="Arial"/>
          <w:color w:val="000000" w:themeColor="text1"/>
          <w:sz w:val="22"/>
          <w:szCs w:val="22"/>
        </w:rPr>
        <w:t>Więcej informacji na ten temat znajduje się w rozdziale osiemnastym Specyfikacji warunków zamówienia</w:t>
      </w:r>
      <w:r w:rsidR="000538B8">
        <w:rPr>
          <w:rFonts w:ascii="Arial" w:eastAsia="Arial" w:hAnsi="Arial" w:cs="Arial"/>
          <w:color w:val="000000" w:themeColor="text1"/>
          <w:sz w:val="22"/>
          <w:szCs w:val="22"/>
        </w:rPr>
        <w:t>.</w:t>
      </w:r>
      <w:r w:rsidR="00F70F8C">
        <w:rPr>
          <w:rFonts w:ascii="Arial" w:eastAsia="Arial" w:hAnsi="Arial" w:cs="Arial"/>
          <w:color w:val="000000" w:themeColor="text1"/>
          <w:sz w:val="22"/>
          <w:szCs w:val="22"/>
        </w:rPr>
        <w:t>)</w:t>
      </w:r>
    </w:p>
    <w:p w14:paraId="2AB30DB8" w14:textId="03FB382D" w:rsidR="00E22661" w:rsidRDefault="00E22661" w:rsidP="00E22661">
      <w:pPr>
        <w:pStyle w:val="Akapitzlist"/>
        <w:numPr>
          <w:ilvl w:val="0"/>
          <w:numId w:val="48"/>
        </w:numPr>
        <w:suppressAutoHyphens w:val="0"/>
        <w:spacing w:after="240"/>
        <w:ind w:left="284" w:hanging="284"/>
        <w:contextualSpacing w:val="0"/>
        <w:rPr>
          <w:rFonts w:ascii="Arial" w:eastAsia="Arial" w:hAnsi="Arial" w:cs="Arial"/>
          <w:b/>
          <w:bCs/>
          <w:color w:val="000000" w:themeColor="text1"/>
          <w:sz w:val="26"/>
          <w:szCs w:val="26"/>
          <w:lang w:val="pl"/>
        </w:rPr>
      </w:pPr>
      <w:r>
        <w:rPr>
          <w:rFonts w:ascii="Arial" w:eastAsia="Arial" w:hAnsi="Arial" w:cs="Arial"/>
          <w:b/>
          <w:bCs/>
          <w:color w:val="000000" w:themeColor="text1"/>
          <w:sz w:val="26"/>
          <w:szCs w:val="26"/>
          <w:lang w:val="pl"/>
        </w:rPr>
        <w:t>Termin dostawy: do 1</w:t>
      </w:r>
      <w:r w:rsidR="00DF2737">
        <w:rPr>
          <w:rFonts w:ascii="Arial" w:eastAsia="Arial" w:hAnsi="Arial" w:cs="Arial"/>
          <w:b/>
          <w:bCs/>
          <w:color w:val="000000" w:themeColor="text1"/>
          <w:sz w:val="26"/>
          <w:szCs w:val="26"/>
          <w:lang w:val="pl"/>
        </w:rPr>
        <w:t>5</w:t>
      </w:r>
      <w:r>
        <w:rPr>
          <w:rFonts w:ascii="Arial" w:eastAsia="Arial" w:hAnsi="Arial" w:cs="Arial"/>
          <w:b/>
          <w:bCs/>
          <w:color w:val="000000" w:themeColor="text1"/>
          <w:sz w:val="26"/>
          <w:szCs w:val="26"/>
          <w:lang w:val="pl"/>
        </w:rPr>
        <w:t xml:space="preserve"> grudnia 2026 roku</w:t>
      </w:r>
    </w:p>
    <w:p w14:paraId="38F2ED96" w14:textId="5D589759" w:rsidR="00F3183E" w:rsidRPr="0047045B" w:rsidRDefault="00F3183E" w:rsidP="00BB7B28">
      <w:pPr>
        <w:pStyle w:val="Akapitzlist"/>
        <w:numPr>
          <w:ilvl w:val="0"/>
          <w:numId w:val="48"/>
        </w:numPr>
        <w:suppressAutoHyphens w:val="0"/>
        <w:ind w:left="284" w:hanging="284"/>
        <w:rPr>
          <w:rFonts w:ascii="Arial" w:eastAsia="Arial" w:hAnsi="Arial" w:cs="Arial"/>
          <w:b/>
          <w:bCs/>
          <w:color w:val="000000" w:themeColor="text1"/>
          <w:sz w:val="26"/>
          <w:szCs w:val="26"/>
          <w:lang w:val="pl"/>
        </w:rPr>
      </w:pPr>
      <w:r w:rsidRPr="0047045B">
        <w:rPr>
          <w:rFonts w:ascii="Arial" w:eastAsia="Arial" w:hAnsi="Arial" w:cs="Arial"/>
          <w:b/>
          <w:bCs/>
          <w:color w:val="000000" w:themeColor="text1"/>
          <w:sz w:val="26"/>
          <w:szCs w:val="26"/>
          <w:lang w:val="pl"/>
        </w:rPr>
        <w:t>Oświadczenia Wykonawcy</w:t>
      </w:r>
    </w:p>
    <w:p w14:paraId="5A915607" w14:textId="77777777" w:rsidR="00F3183E" w:rsidRPr="0047045B" w:rsidRDefault="00F3183E" w:rsidP="00F3183E">
      <w:pPr>
        <w:pStyle w:val="Akapitzlist"/>
        <w:tabs>
          <w:tab w:val="left" w:pos="426"/>
        </w:tabs>
        <w:rPr>
          <w:rFonts w:ascii="Arial" w:eastAsia="Arial" w:hAnsi="Arial" w:cs="Arial"/>
          <w:color w:val="000000" w:themeColor="text1"/>
          <w:sz w:val="22"/>
          <w:szCs w:val="22"/>
          <w:lang w:val="pl"/>
        </w:rPr>
      </w:pPr>
    </w:p>
    <w:p w14:paraId="149E2FC6" w14:textId="77777777" w:rsidR="00F3183E" w:rsidRDefault="00F3183E" w:rsidP="00F3183E">
      <w:pPr>
        <w:spacing w:line="276" w:lineRule="auto"/>
        <w:rPr>
          <w:rFonts w:ascii="Arial" w:hAnsi="Arial" w:cs="Arial"/>
          <w:b/>
          <w:bCs/>
        </w:rPr>
      </w:pPr>
      <w:r w:rsidRPr="00115ECF">
        <w:rPr>
          <w:rFonts w:ascii="Arial" w:eastAsia="Arial" w:hAnsi="Arial" w:cs="Arial"/>
          <w:b/>
          <w:bCs/>
          <w:color w:val="000000" w:themeColor="text1"/>
          <w:sz w:val="22"/>
          <w:szCs w:val="22"/>
        </w:rPr>
        <w:t>8.1.</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Dostawę określoną w przedmiocie zamówienia wykonamy sami za wyjątkiem [</w:t>
      </w:r>
      <w:r w:rsidRPr="00115ECF">
        <w:rPr>
          <w:rFonts w:ascii="Arial" w:eastAsia="Arial" w:hAnsi="Arial" w:cs="Arial"/>
          <w:b/>
          <w:bCs/>
          <w:color w:val="000000" w:themeColor="text1"/>
          <w:sz w:val="22"/>
          <w:szCs w:val="22"/>
        </w:rPr>
        <w:t>proszę wpisać tylko w przypadku, gdy Wykonawca przewiduje udział Podwykonawcy w realizacji zamówienia poprzez wskazanie usług, których wykonanie zamierza powierzyć podwykonawcom oraz podanie firm (nazw) podwykonawców</w:t>
      </w:r>
      <w:r w:rsidRPr="00115ECF">
        <w:rPr>
          <w:rFonts w:ascii="Arial" w:eastAsia="Arial" w:hAnsi="Arial" w:cs="Arial"/>
          <w:color w:val="000000" w:themeColor="text1"/>
          <w:sz w:val="22"/>
          <w:szCs w:val="22"/>
        </w:rPr>
        <w:t xml:space="preserve">]: </w:t>
      </w:r>
      <w:r w:rsidRPr="00BD50DD">
        <w:rPr>
          <w:rFonts w:ascii="Arial" w:hAnsi="Arial" w:cs="Arial"/>
          <w:b/>
          <w:bCs/>
        </w:rPr>
        <w:t>[</w:t>
      </w:r>
      <w:r w:rsidRPr="00BD50DD">
        <w:rPr>
          <w:rFonts w:ascii="Arial" w:hAnsi="Arial" w:cs="Arial"/>
          <w:b/>
          <w:bCs/>
          <w:highlight w:val="yellow"/>
        </w:rPr>
        <w:t>...</w:t>
      </w:r>
      <w:r w:rsidRPr="00BD50DD">
        <w:rPr>
          <w:rFonts w:ascii="Arial" w:hAnsi="Arial" w:cs="Arial"/>
          <w:b/>
          <w:bCs/>
        </w:rPr>
        <w:t>]</w:t>
      </w:r>
      <w:r>
        <w:rPr>
          <w:rFonts w:ascii="Arial" w:hAnsi="Arial" w:cs="Arial"/>
          <w:b/>
          <w:bCs/>
        </w:rPr>
        <w:t xml:space="preserve"> </w:t>
      </w:r>
    </w:p>
    <w:p w14:paraId="139B819E" w14:textId="77777777" w:rsidR="00F3183E" w:rsidRPr="00115ECF" w:rsidRDefault="00F3183E" w:rsidP="00F3183E">
      <w:pPr>
        <w:spacing w:line="276" w:lineRule="auto"/>
        <w:rPr>
          <w:rFonts w:ascii="Arial" w:eastAsia="Arial" w:hAnsi="Arial" w:cs="Arial"/>
          <w:color w:val="000000" w:themeColor="text1"/>
          <w:sz w:val="22"/>
          <w:szCs w:val="22"/>
          <w:lang w:val="pl"/>
        </w:rPr>
      </w:pPr>
      <w:r>
        <w:rPr>
          <w:rFonts w:ascii="Arial" w:hAnsi="Arial" w:cs="Arial"/>
          <w:b/>
          <w:bCs/>
        </w:rPr>
        <w:t xml:space="preserve">8.2. </w:t>
      </w:r>
      <w:r w:rsidRPr="00115ECF">
        <w:rPr>
          <w:rFonts w:ascii="Arial" w:eastAsia="Arial" w:hAnsi="Arial" w:cs="Arial"/>
          <w:color w:val="000000" w:themeColor="text1"/>
          <w:sz w:val="22"/>
          <w:szCs w:val="22"/>
        </w:rPr>
        <w:t>Oświadczamy, że zapoznaliśmy się z treścią Specyfikacji Warunków Zamówienia z załącznikami i przyjmujemy ją bez zastrzeżeń.</w:t>
      </w:r>
    </w:p>
    <w:p w14:paraId="4FC85733" w14:textId="77777777" w:rsidR="00F3183E" w:rsidRPr="00115ECF" w:rsidRDefault="00F3183E" w:rsidP="00F3183E">
      <w:pPr>
        <w:spacing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8.3.</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 xml:space="preserve">Stosownie do art. 225 ust. 1 ustawy Prawo zamówień publicznych oświadczamy, że wybór naszej oferty </w:t>
      </w:r>
      <w:r w:rsidRPr="00115ECF">
        <w:rPr>
          <w:rFonts w:ascii="Arial" w:eastAsia="Arial" w:hAnsi="Arial" w:cs="Arial"/>
          <w:b/>
          <w:bCs/>
          <w:color w:val="000000" w:themeColor="text1"/>
          <w:sz w:val="22"/>
          <w:szCs w:val="22"/>
        </w:rPr>
        <w:t>[</w:t>
      </w:r>
      <w:r w:rsidRPr="00115ECF">
        <w:rPr>
          <w:rFonts w:ascii="Arial" w:eastAsia="Arial" w:hAnsi="Arial" w:cs="Arial"/>
          <w:b/>
          <w:bCs/>
          <w:color w:val="000000" w:themeColor="text1"/>
          <w:sz w:val="22"/>
          <w:szCs w:val="22"/>
          <w:highlight w:val="yellow"/>
        </w:rPr>
        <w:t>proszę niepotrzebne skreślić</w:t>
      </w:r>
      <w:r w:rsidRPr="00115ECF">
        <w:rPr>
          <w:rFonts w:ascii="Arial" w:eastAsia="Arial" w:hAnsi="Arial" w:cs="Arial"/>
          <w:b/>
          <w:bCs/>
          <w:color w:val="000000" w:themeColor="text1"/>
          <w:sz w:val="22"/>
          <w:szCs w:val="22"/>
        </w:rPr>
        <w:t>]</w:t>
      </w:r>
      <w:r w:rsidRPr="00115ECF">
        <w:rPr>
          <w:rFonts w:ascii="Arial" w:eastAsia="Arial" w:hAnsi="Arial" w:cs="Arial"/>
          <w:color w:val="000000" w:themeColor="text1"/>
          <w:sz w:val="22"/>
          <w:szCs w:val="22"/>
        </w:rPr>
        <w:t xml:space="preserve"> </w:t>
      </w:r>
      <w:r w:rsidRPr="00115ECF">
        <w:rPr>
          <w:rFonts w:ascii="Arial" w:eastAsia="Arial" w:hAnsi="Arial" w:cs="Arial"/>
          <w:b/>
          <w:bCs/>
          <w:color w:val="000000" w:themeColor="text1"/>
          <w:sz w:val="22"/>
          <w:szCs w:val="22"/>
        </w:rPr>
        <w:t xml:space="preserve">będzie / nie będzie </w:t>
      </w:r>
      <w:r w:rsidRPr="00115ECF">
        <w:rPr>
          <w:rFonts w:ascii="Arial" w:eastAsia="Arial" w:hAnsi="Arial" w:cs="Arial"/>
          <w:color w:val="000000" w:themeColor="text1"/>
          <w:sz w:val="22"/>
          <w:szCs w:val="22"/>
        </w:rPr>
        <w:t xml:space="preserve">prowadził do </w:t>
      </w:r>
      <w:r w:rsidRPr="00115ECF">
        <w:rPr>
          <w:rFonts w:ascii="Arial" w:eastAsia="Arial" w:hAnsi="Arial" w:cs="Arial"/>
          <w:b/>
          <w:bCs/>
          <w:color w:val="000000" w:themeColor="text1"/>
          <w:sz w:val="22"/>
          <w:szCs w:val="22"/>
        </w:rPr>
        <w:t>powstania</w:t>
      </w:r>
      <w:r w:rsidRPr="00115ECF">
        <w:rPr>
          <w:rFonts w:ascii="Arial" w:eastAsia="Arial" w:hAnsi="Arial" w:cs="Arial"/>
          <w:color w:val="000000" w:themeColor="text1"/>
          <w:sz w:val="22"/>
          <w:szCs w:val="22"/>
        </w:rPr>
        <w:t xml:space="preserve"> u Zamawiającego obowiązku podatkowego zgodnie z przepisami o podatku od towarów i usług.</w:t>
      </w:r>
    </w:p>
    <w:p w14:paraId="53C62055" w14:textId="77777777" w:rsidR="00F3183E" w:rsidRPr="00115ECF" w:rsidRDefault="00F3183E" w:rsidP="00F3183E">
      <w:pPr>
        <w:spacing w:after="10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8.4.</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Z uwagi, iż wybór naszej oferty będzie prowadził do powstania obowiązku podatkowego u Zamawiającego wskazujemy następujące informacje:</w:t>
      </w:r>
    </w:p>
    <w:tbl>
      <w:tblPr>
        <w:tblStyle w:val="TableNormal1"/>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5"/>
      </w:tblGrid>
      <w:tr w:rsidR="00F3183E" w:rsidRPr="00331CE6" w14:paraId="2FCF5583" w14:textId="77777777" w:rsidTr="00673E3D">
        <w:trPr>
          <w:trHeight w:val="723"/>
        </w:trPr>
        <w:tc>
          <w:tcPr>
            <w:tcW w:w="8285" w:type="dxa"/>
            <w:vAlign w:val="center"/>
          </w:tcPr>
          <w:p w14:paraId="72D350CA" w14:textId="77777777" w:rsidR="00F3183E" w:rsidRPr="0047045B" w:rsidRDefault="00F3183E" w:rsidP="00673E3D">
            <w:pPr>
              <w:spacing w:before="120" w:after="120" w:line="288" w:lineRule="auto"/>
              <w:ind w:right="-818"/>
              <w:rPr>
                <w:rFonts w:ascii="Arial" w:hAnsi="Arial" w:cs="Arial"/>
                <w:color w:val="000000" w:themeColor="text1"/>
                <w:lang w:val="pl-PL"/>
              </w:rPr>
            </w:pPr>
            <w:r w:rsidRPr="0047045B">
              <w:rPr>
                <w:rFonts w:ascii="Arial" w:hAnsi="Arial" w:cs="Arial"/>
                <w:b/>
                <w:bCs/>
                <w:color w:val="000000" w:themeColor="text1"/>
                <w:lang w:val="pl-PL"/>
              </w:rPr>
              <w:t>Nazwa (rodzaj) towaru lub usługi</w:t>
            </w:r>
            <w:r w:rsidRPr="0047045B">
              <w:rPr>
                <w:rFonts w:ascii="Arial" w:hAnsi="Arial" w:cs="Arial"/>
                <w:color w:val="000000" w:themeColor="text1"/>
                <w:lang w:val="pl-PL"/>
              </w:rPr>
              <w:t xml:space="preserve">, których dostawa lub świadczenie będą prowadziły do powstania obowiązku podatkowego: </w:t>
            </w:r>
            <w:r w:rsidRPr="0047045B">
              <w:rPr>
                <w:rFonts w:ascii="Arial" w:hAnsi="Arial" w:cs="Arial"/>
                <w:color w:val="000000" w:themeColor="text1"/>
                <w:highlight w:val="yellow"/>
                <w:lang w:val="pl-PL"/>
              </w:rPr>
              <w:t>…</w:t>
            </w:r>
          </w:p>
        </w:tc>
      </w:tr>
      <w:tr w:rsidR="00F3183E" w:rsidRPr="00331CE6" w14:paraId="4C77D37F" w14:textId="77777777" w:rsidTr="00673E3D">
        <w:trPr>
          <w:trHeight w:val="185"/>
        </w:trPr>
        <w:tc>
          <w:tcPr>
            <w:tcW w:w="8285" w:type="dxa"/>
            <w:vAlign w:val="center"/>
          </w:tcPr>
          <w:p w14:paraId="40104D72" w14:textId="77777777" w:rsidR="00F3183E" w:rsidRPr="0047045B" w:rsidRDefault="00F3183E" w:rsidP="00673E3D">
            <w:pPr>
              <w:spacing w:line="288" w:lineRule="auto"/>
              <w:rPr>
                <w:rFonts w:ascii="Arial" w:hAnsi="Arial" w:cs="Arial"/>
                <w:color w:val="000000" w:themeColor="text1"/>
                <w:lang w:val="pl-PL"/>
              </w:rPr>
            </w:pPr>
            <w:r w:rsidRPr="0047045B">
              <w:rPr>
                <w:rFonts w:ascii="Arial" w:hAnsi="Arial" w:cs="Arial"/>
                <w:b/>
                <w:bCs/>
                <w:color w:val="000000" w:themeColor="text1"/>
                <w:lang w:val="pl-PL"/>
              </w:rPr>
              <w:t>Wartość towaru lub usługi</w:t>
            </w:r>
            <w:r w:rsidRPr="0047045B">
              <w:rPr>
                <w:rFonts w:ascii="Arial" w:hAnsi="Arial" w:cs="Arial"/>
                <w:color w:val="000000" w:themeColor="text1"/>
                <w:lang w:val="pl-PL"/>
              </w:rPr>
              <w:t xml:space="preserve"> objętego obowiązkiem podatkowym Zamawiającego, bez kwoty podatku wynosi: </w:t>
            </w:r>
            <w:r w:rsidRPr="0047045B">
              <w:rPr>
                <w:rFonts w:ascii="Arial" w:hAnsi="Arial" w:cs="Arial"/>
                <w:color w:val="000000" w:themeColor="text1"/>
                <w:highlight w:val="yellow"/>
                <w:lang w:val="pl-PL"/>
              </w:rPr>
              <w:t>…</w:t>
            </w:r>
          </w:p>
        </w:tc>
      </w:tr>
      <w:tr w:rsidR="00F3183E" w:rsidRPr="0047045B" w14:paraId="21C05133" w14:textId="77777777" w:rsidTr="00673E3D">
        <w:trPr>
          <w:trHeight w:val="185"/>
        </w:trPr>
        <w:tc>
          <w:tcPr>
            <w:tcW w:w="8285" w:type="dxa"/>
            <w:vAlign w:val="center"/>
          </w:tcPr>
          <w:p w14:paraId="2BF99B1C" w14:textId="77777777" w:rsidR="00F3183E" w:rsidRPr="0047045B" w:rsidRDefault="00F3183E" w:rsidP="00673E3D">
            <w:pPr>
              <w:spacing w:line="288" w:lineRule="auto"/>
              <w:rPr>
                <w:rFonts w:ascii="Arial" w:hAnsi="Arial" w:cs="Arial"/>
                <w:color w:val="000000" w:themeColor="text1"/>
              </w:rPr>
            </w:pPr>
            <w:r w:rsidRPr="0047045B">
              <w:rPr>
                <w:rFonts w:ascii="Arial" w:hAnsi="Arial" w:cs="Arial"/>
                <w:b/>
                <w:bCs/>
                <w:color w:val="000000" w:themeColor="text1"/>
                <w:lang w:val="pl-PL"/>
              </w:rPr>
              <w:t>Stawka podatku od towarów i usług</w:t>
            </w:r>
            <w:r w:rsidRPr="0047045B">
              <w:rPr>
                <w:rFonts w:ascii="Arial" w:hAnsi="Arial" w:cs="Arial"/>
                <w:color w:val="000000" w:themeColor="text1"/>
                <w:lang w:val="pl-PL"/>
              </w:rPr>
              <w:t xml:space="preserve">, która zgodnie z wiedzą wykonawcy, będzie miała zastosowanie wynosi: </w:t>
            </w:r>
            <w:r w:rsidRPr="0047045B">
              <w:rPr>
                <w:rFonts w:ascii="Arial" w:hAnsi="Arial" w:cs="Arial"/>
                <w:color w:val="000000" w:themeColor="text1"/>
                <w:highlight w:val="yellow"/>
                <w:lang w:val="pl-PL"/>
              </w:rPr>
              <w:t>…</w:t>
            </w:r>
            <w:r w:rsidRPr="0047045B">
              <w:rPr>
                <w:rFonts w:ascii="Arial" w:hAnsi="Arial" w:cs="Arial"/>
                <w:color w:val="000000" w:themeColor="text1"/>
                <w:lang w:val="pl-PL"/>
              </w:rPr>
              <w:t xml:space="preserve"> </w:t>
            </w:r>
            <w:r w:rsidRPr="0047045B">
              <w:rPr>
                <w:rFonts w:ascii="Arial" w:hAnsi="Arial" w:cs="Arial"/>
                <w:color w:val="000000" w:themeColor="text1"/>
              </w:rPr>
              <w:t>%</w:t>
            </w:r>
          </w:p>
        </w:tc>
      </w:tr>
    </w:tbl>
    <w:p w14:paraId="69F7C4B3"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8.5.</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Oferujemy realizację zamówienia zgodnie z wymaganiami Specyfikacji Warunków Zamówienia, za cenę i w terminie podanym w niniejszym formularzu oferty na warunkach w nim określonych.</w:t>
      </w:r>
    </w:p>
    <w:p w14:paraId="6142098D"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8.6.</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Oświadczamy, że akceptujemy warunki załączonego do Specyfikacji Warunków Zamówienia wzoru umowy i zobowiązujemy się do podpisania umowy w przypadku wyboru naszej oferty w terminie wskazanym przez Zamawiającego.</w:t>
      </w:r>
    </w:p>
    <w:p w14:paraId="3D755019"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8.7.</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 xml:space="preserve">Oświadczamy, że wycena przedmiotu umowy uwzględnia wszystkie uwarunkowania oraz czynniki związane z realizacją zamówienia i </w:t>
      </w:r>
      <w:r w:rsidRPr="00115ECF">
        <w:rPr>
          <w:rFonts w:ascii="Arial" w:eastAsia="Arial" w:hAnsi="Arial" w:cs="Arial"/>
          <w:b/>
          <w:bCs/>
          <w:color w:val="000000" w:themeColor="text1"/>
          <w:sz w:val="22"/>
          <w:szCs w:val="22"/>
        </w:rPr>
        <w:t>obejmuje cały zakres rzeczowy zamówienia – jest kompletna i zgodna z wymaganiami Zamawiającego zawartymi w opisie przedmiotu zamówienia w zakresie części 2.</w:t>
      </w:r>
    </w:p>
    <w:p w14:paraId="588E9BCF"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8.8.</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Oświadczamy, że jako Wykonawca [</w:t>
      </w:r>
      <w:r w:rsidRPr="00115ECF">
        <w:rPr>
          <w:rFonts w:ascii="Arial" w:eastAsia="Arial" w:hAnsi="Arial" w:cs="Arial"/>
          <w:b/>
          <w:bCs/>
          <w:color w:val="000000" w:themeColor="text1"/>
          <w:sz w:val="22"/>
          <w:szCs w:val="22"/>
        </w:rPr>
        <w:t>proszę wpisać</w:t>
      </w:r>
      <w:r w:rsidRPr="00115ECF">
        <w:rPr>
          <w:rFonts w:ascii="Arial" w:eastAsia="Arial" w:hAnsi="Arial" w:cs="Arial"/>
          <w:color w:val="000000" w:themeColor="text1"/>
          <w:sz w:val="22"/>
          <w:szCs w:val="22"/>
        </w:rPr>
        <w:t xml:space="preserve"> status Wykonawcy: </w:t>
      </w:r>
      <w:r w:rsidRPr="00115ECF">
        <w:rPr>
          <w:rFonts w:ascii="Arial" w:eastAsia="Arial" w:hAnsi="Arial" w:cs="Arial"/>
          <w:b/>
          <w:bCs/>
          <w:color w:val="000000" w:themeColor="text1"/>
          <w:sz w:val="22"/>
          <w:szCs w:val="22"/>
        </w:rPr>
        <w:t>mikro przedsiębiorcą</w:t>
      </w:r>
      <w:r w:rsidRPr="00115ECF">
        <w:rPr>
          <w:rFonts w:ascii="Arial" w:eastAsia="Arial" w:hAnsi="Arial" w:cs="Arial"/>
          <w:color w:val="000000" w:themeColor="text1"/>
          <w:sz w:val="22"/>
          <w:szCs w:val="22"/>
        </w:rPr>
        <w:t xml:space="preserve"> lub </w:t>
      </w:r>
      <w:r w:rsidRPr="00115ECF">
        <w:rPr>
          <w:rFonts w:ascii="Arial" w:eastAsia="Arial" w:hAnsi="Arial" w:cs="Arial"/>
          <w:b/>
          <w:bCs/>
          <w:color w:val="000000" w:themeColor="text1"/>
          <w:sz w:val="22"/>
          <w:szCs w:val="22"/>
        </w:rPr>
        <w:t>małym przedsiębiorstwem</w:t>
      </w:r>
      <w:r w:rsidRPr="00115ECF">
        <w:rPr>
          <w:rFonts w:ascii="Arial" w:eastAsia="Arial" w:hAnsi="Arial" w:cs="Arial"/>
          <w:color w:val="000000" w:themeColor="text1"/>
          <w:sz w:val="22"/>
          <w:szCs w:val="22"/>
        </w:rPr>
        <w:t xml:space="preserve"> lub </w:t>
      </w:r>
      <w:r w:rsidRPr="00115ECF">
        <w:rPr>
          <w:rFonts w:ascii="Arial" w:eastAsia="Arial" w:hAnsi="Arial" w:cs="Arial"/>
          <w:b/>
          <w:bCs/>
          <w:color w:val="000000" w:themeColor="text1"/>
          <w:sz w:val="22"/>
          <w:szCs w:val="22"/>
        </w:rPr>
        <w:t>średnim przedsiębiorstwem,</w:t>
      </w:r>
      <w:r w:rsidRPr="00115ECF">
        <w:rPr>
          <w:rFonts w:ascii="Arial" w:eastAsia="Arial" w:hAnsi="Arial" w:cs="Arial"/>
          <w:color w:val="000000" w:themeColor="text1"/>
          <w:sz w:val="22"/>
          <w:szCs w:val="22"/>
        </w:rPr>
        <w:t xml:space="preserve">] </w:t>
      </w:r>
      <w:r w:rsidRPr="00115ECF">
        <w:rPr>
          <w:rFonts w:ascii="Arial" w:eastAsia="Arial" w:hAnsi="Arial" w:cs="Arial"/>
          <w:b/>
          <w:bCs/>
          <w:color w:val="000000" w:themeColor="text1"/>
          <w:sz w:val="22"/>
          <w:szCs w:val="22"/>
          <w:highlight w:val="yellow"/>
        </w:rPr>
        <w:t>jesteśmy</w:t>
      </w:r>
      <w:r w:rsidRPr="00115ECF">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highlight w:val="yellow"/>
        </w:rPr>
        <w:t>………….</w:t>
      </w:r>
      <w:r w:rsidRPr="00115ECF">
        <w:rPr>
          <w:rFonts w:ascii="Arial" w:eastAsia="Arial" w:hAnsi="Arial" w:cs="Arial"/>
          <w:color w:val="000000" w:themeColor="text1"/>
          <w:sz w:val="22"/>
          <w:szCs w:val="22"/>
        </w:rPr>
        <w:t xml:space="preserve"> w rozumieniu zgodnym z Zaleceniem Komisji Wspólnot Europejskich z dnia 6 maja 2003 r. dotyczącym definicji przedsiębiorstw mikro, małych i średnich (2003/361/WE) Dz. Urz. UE L 124 z 20.5.2003.).</w:t>
      </w:r>
    </w:p>
    <w:p w14:paraId="71FC2E09"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8.9.</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 xml:space="preserve">Informuję, że Zamawiający posiada następujące </w:t>
      </w:r>
      <w:r w:rsidRPr="00115ECF">
        <w:rPr>
          <w:rFonts w:ascii="Arial" w:eastAsia="Arial" w:hAnsi="Arial" w:cs="Arial"/>
          <w:b/>
          <w:bCs/>
          <w:color w:val="000000" w:themeColor="text1"/>
          <w:sz w:val="22"/>
          <w:szCs w:val="22"/>
        </w:rPr>
        <w:t>aktualne na dzień składania ofert, oświadczenia lub dokumenty</w:t>
      </w:r>
      <w:r w:rsidRPr="00115ECF">
        <w:rPr>
          <w:rFonts w:ascii="Arial" w:eastAsia="Arial" w:hAnsi="Arial" w:cs="Arial"/>
          <w:color w:val="000000" w:themeColor="text1"/>
          <w:sz w:val="22"/>
          <w:szCs w:val="22"/>
        </w:rPr>
        <w:t xml:space="preserve"> lub Zamawiający może je uzyskać za pomocą bezpłatnych i ogólnodostępnych baz danych, w szczególności rejestrów publicznych w rozumieniu ustawy z dnia 17 lutego 2005 r. o informatyzacji działalności podmiotów realizujących zadania publiczne  [</w:t>
      </w:r>
      <w:r w:rsidRPr="00115ECF">
        <w:rPr>
          <w:rFonts w:ascii="Arial" w:eastAsia="Arial" w:hAnsi="Arial" w:cs="Arial"/>
          <w:color w:val="000000" w:themeColor="text1"/>
          <w:sz w:val="22"/>
          <w:szCs w:val="22"/>
          <w:highlight w:val="yellow"/>
        </w:rPr>
        <w:t>proszę wpisać, jeśli dotyczy</w:t>
      </w:r>
      <w:r w:rsidRPr="00115ECF">
        <w:rPr>
          <w:rFonts w:ascii="Arial" w:eastAsia="Arial" w:hAnsi="Arial" w:cs="Arial"/>
          <w:color w:val="000000" w:themeColor="text1"/>
          <w:sz w:val="22"/>
          <w:szCs w:val="22"/>
        </w:rPr>
        <w:t>]:</w:t>
      </w:r>
    </w:p>
    <w:tbl>
      <w:tblPr>
        <w:tblStyle w:val="TableNormal"/>
        <w:tblW w:w="0" w:type="auto"/>
        <w:tblInd w:w="27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60"/>
        <w:gridCol w:w="2700"/>
        <w:gridCol w:w="5130"/>
      </w:tblGrid>
      <w:tr w:rsidR="00F3183E" w:rsidRPr="00331CE6" w14:paraId="388B9E84"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7F074D" w14:textId="77777777" w:rsidR="00F3183E" w:rsidRPr="0047045B" w:rsidRDefault="00F3183E" w:rsidP="00673E3D">
            <w:pPr>
              <w:spacing w:after="200" w:line="288" w:lineRule="auto"/>
              <w:rPr>
                <w:rFonts w:ascii="Arial" w:eastAsia="Arial" w:hAnsi="Arial" w:cs="Arial"/>
                <w:color w:val="000000" w:themeColor="text1"/>
                <w:sz w:val="22"/>
                <w:szCs w:val="22"/>
              </w:rPr>
            </w:pPr>
            <w:r w:rsidRPr="0047045B">
              <w:rPr>
                <w:rFonts w:ascii="Arial" w:eastAsia="Arial" w:hAnsi="Arial" w:cs="Arial"/>
                <w:color w:val="000000" w:themeColor="text1"/>
                <w:sz w:val="22"/>
                <w:szCs w:val="22"/>
                <w:lang w:val="pl-PL"/>
              </w:rPr>
              <w:t>Lp.</w:t>
            </w: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4814E1" w14:textId="77777777" w:rsidR="00F3183E" w:rsidRPr="0047045B" w:rsidRDefault="00F3183E" w:rsidP="00673E3D">
            <w:pPr>
              <w:spacing w:after="200" w:line="288" w:lineRule="auto"/>
              <w:rPr>
                <w:rFonts w:ascii="Arial" w:eastAsia="Arial" w:hAnsi="Arial" w:cs="Arial"/>
                <w:color w:val="000000" w:themeColor="text1"/>
                <w:sz w:val="22"/>
                <w:szCs w:val="22"/>
              </w:rPr>
            </w:pPr>
            <w:r w:rsidRPr="0047045B">
              <w:rPr>
                <w:rFonts w:ascii="Arial" w:eastAsia="Arial" w:hAnsi="Arial" w:cs="Arial"/>
                <w:color w:val="000000" w:themeColor="text1"/>
                <w:sz w:val="22"/>
                <w:szCs w:val="22"/>
                <w:lang w:val="pl-PL"/>
              </w:rPr>
              <w:t>Nazwa oświadczenia lub dokumentu.</w:t>
            </w: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55B19C"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r w:rsidRPr="0047045B">
              <w:rPr>
                <w:rFonts w:ascii="Arial" w:eastAsia="Arial" w:hAnsi="Arial" w:cs="Arial"/>
                <w:color w:val="000000" w:themeColor="text1"/>
                <w:sz w:val="22"/>
                <w:szCs w:val="22"/>
                <w:lang w:val="pl-PL"/>
              </w:rPr>
              <w:t>Postępowanie, do którego zostało złożone oświadczenie lub dokumenty lub adres bezpłatnych i ogólnodostępnych baz danych.</w:t>
            </w:r>
          </w:p>
        </w:tc>
      </w:tr>
      <w:tr w:rsidR="00F3183E" w:rsidRPr="00331CE6" w14:paraId="611E8C55"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tcPr>
          <w:p w14:paraId="5F4CF6B5" w14:textId="77777777" w:rsidR="00F3183E" w:rsidRPr="0047045B" w:rsidRDefault="00F3183E" w:rsidP="00BB7B28">
            <w:pPr>
              <w:pStyle w:val="Akapitzlist"/>
              <w:numPr>
                <w:ilvl w:val="0"/>
                <w:numId w:val="52"/>
              </w:numPr>
              <w:suppressAutoHyphens w:val="0"/>
              <w:spacing w:after="0" w:line="288" w:lineRule="auto"/>
              <w:rPr>
                <w:rFonts w:ascii="Arial" w:eastAsia="Arial" w:hAnsi="Arial" w:cs="Arial"/>
                <w:color w:val="000000" w:themeColor="text1"/>
                <w:sz w:val="22"/>
                <w:szCs w:val="22"/>
                <w:lang w:val="pl-PL"/>
              </w:rPr>
            </w:pP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tcPr>
          <w:p w14:paraId="26A165E8"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tcPr>
          <w:p w14:paraId="18CF3B31"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r>
      <w:tr w:rsidR="00F3183E" w:rsidRPr="00331CE6" w14:paraId="7F393354"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tcPr>
          <w:p w14:paraId="6BFA884B" w14:textId="77777777" w:rsidR="00F3183E" w:rsidRPr="0047045B" w:rsidRDefault="00F3183E" w:rsidP="00BB7B28">
            <w:pPr>
              <w:pStyle w:val="Akapitzlist"/>
              <w:numPr>
                <w:ilvl w:val="0"/>
                <w:numId w:val="52"/>
              </w:numPr>
              <w:suppressAutoHyphens w:val="0"/>
              <w:spacing w:after="0" w:line="288" w:lineRule="auto"/>
              <w:rPr>
                <w:rFonts w:ascii="Arial" w:eastAsia="Arial" w:hAnsi="Arial" w:cs="Arial"/>
                <w:color w:val="000000" w:themeColor="text1"/>
                <w:sz w:val="22"/>
                <w:szCs w:val="22"/>
                <w:lang w:val="pl-PL"/>
              </w:rPr>
            </w:pP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tcPr>
          <w:p w14:paraId="054BA946"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tcPr>
          <w:p w14:paraId="42A99801"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r>
      <w:tr w:rsidR="00F3183E" w:rsidRPr="00331CE6" w14:paraId="4397D80F" w14:textId="77777777" w:rsidTr="00673E3D">
        <w:trPr>
          <w:trHeight w:val="300"/>
        </w:trPr>
        <w:tc>
          <w:tcPr>
            <w:tcW w:w="660" w:type="dxa"/>
            <w:tcBorders>
              <w:top w:val="single" w:sz="6" w:space="0" w:color="auto"/>
              <w:left w:val="single" w:sz="6" w:space="0" w:color="auto"/>
              <w:bottom w:val="single" w:sz="6" w:space="0" w:color="auto"/>
              <w:right w:val="single" w:sz="6" w:space="0" w:color="auto"/>
            </w:tcBorders>
            <w:tcMar>
              <w:left w:w="105" w:type="dxa"/>
              <w:right w:w="105" w:type="dxa"/>
            </w:tcMar>
          </w:tcPr>
          <w:p w14:paraId="50731CF8" w14:textId="77777777" w:rsidR="00F3183E" w:rsidRPr="0047045B" w:rsidRDefault="00F3183E" w:rsidP="00BB7B28">
            <w:pPr>
              <w:pStyle w:val="Akapitzlist"/>
              <w:numPr>
                <w:ilvl w:val="0"/>
                <w:numId w:val="52"/>
              </w:numPr>
              <w:suppressAutoHyphens w:val="0"/>
              <w:spacing w:after="0" w:line="288" w:lineRule="auto"/>
              <w:rPr>
                <w:rFonts w:ascii="Arial" w:eastAsia="Arial" w:hAnsi="Arial" w:cs="Arial"/>
                <w:color w:val="000000" w:themeColor="text1"/>
                <w:sz w:val="22"/>
                <w:szCs w:val="22"/>
                <w:lang w:val="pl-PL"/>
              </w:rPr>
            </w:pPr>
          </w:p>
        </w:tc>
        <w:tc>
          <w:tcPr>
            <w:tcW w:w="2700" w:type="dxa"/>
            <w:tcBorders>
              <w:top w:val="single" w:sz="6" w:space="0" w:color="auto"/>
              <w:left w:val="single" w:sz="6" w:space="0" w:color="auto"/>
              <w:bottom w:val="single" w:sz="6" w:space="0" w:color="auto"/>
              <w:right w:val="single" w:sz="6" w:space="0" w:color="auto"/>
            </w:tcBorders>
            <w:tcMar>
              <w:left w:w="105" w:type="dxa"/>
              <w:right w:w="105" w:type="dxa"/>
            </w:tcMar>
          </w:tcPr>
          <w:p w14:paraId="6B2B2EE2"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c>
          <w:tcPr>
            <w:tcW w:w="5130" w:type="dxa"/>
            <w:tcBorders>
              <w:top w:val="single" w:sz="6" w:space="0" w:color="auto"/>
              <w:left w:val="single" w:sz="6" w:space="0" w:color="auto"/>
              <w:bottom w:val="single" w:sz="6" w:space="0" w:color="auto"/>
              <w:right w:val="single" w:sz="6" w:space="0" w:color="auto"/>
            </w:tcBorders>
            <w:tcMar>
              <w:left w:w="105" w:type="dxa"/>
              <w:right w:w="105" w:type="dxa"/>
            </w:tcMar>
          </w:tcPr>
          <w:p w14:paraId="72B2774E" w14:textId="77777777" w:rsidR="00F3183E" w:rsidRPr="0047045B" w:rsidRDefault="00F3183E" w:rsidP="00673E3D">
            <w:pPr>
              <w:spacing w:after="200" w:line="288" w:lineRule="auto"/>
              <w:rPr>
                <w:rFonts w:ascii="Arial" w:eastAsia="Arial" w:hAnsi="Arial" w:cs="Arial"/>
                <w:color w:val="000000" w:themeColor="text1"/>
                <w:sz w:val="22"/>
                <w:szCs w:val="22"/>
                <w:lang w:val="pl-PL"/>
              </w:rPr>
            </w:pPr>
          </w:p>
        </w:tc>
      </w:tr>
    </w:tbl>
    <w:p w14:paraId="33488081"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8.10.</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Oświadczam, że wypełniliśmy obowiązki informacyjne przewidziane w art. 13 lub art. 14 RODO wobec osób fizycznych, od których dane osobowe bezpośrednio lub pośrednio pozyskałem/ pozyskałam w celu ubiegania się o udzielenie zamówienia publicznego w niniejszym postępowaniu.</w:t>
      </w:r>
    </w:p>
    <w:p w14:paraId="7F76B285" w14:textId="77777777" w:rsidR="00F3183E" w:rsidRPr="00115ECF" w:rsidRDefault="00F3183E" w:rsidP="00F3183E">
      <w:pPr>
        <w:spacing w:before="120" w:after="120" w:line="276" w:lineRule="auto"/>
        <w:rPr>
          <w:rFonts w:ascii="Arial" w:eastAsia="Arial" w:hAnsi="Arial" w:cs="Arial"/>
          <w:color w:val="000000" w:themeColor="text1"/>
          <w:sz w:val="22"/>
          <w:szCs w:val="22"/>
          <w:lang w:val="pl"/>
        </w:rPr>
      </w:pPr>
      <w:r w:rsidRPr="00115ECF">
        <w:rPr>
          <w:rFonts w:ascii="Arial" w:eastAsia="Arial" w:hAnsi="Arial" w:cs="Arial"/>
          <w:b/>
          <w:bCs/>
          <w:color w:val="000000" w:themeColor="text1"/>
          <w:sz w:val="22"/>
          <w:szCs w:val="22"/>
        </w:rPr>
        <w:t>8.11.</w:t>
      </w:r>
      <w:r>
        <w:rPr>
          <w:rFonts w:ascii="Arial" w:eastAsia="Arial" w:hAnsi="Arial" w:cs="Arial"/>
          <w:color w:val="000000" w:themeColor="text1"/>
          <w:sz w:val="22"/>
          <w:szCs w:val="22"/>
        </w:rPr>
        <w:t xml:space="preserve"> </w:t>
      </w:r>
      <w:r w:rsidRPr="00115ECF">
        <w:rPr>
          <w:rFonts w:ascii="Arial" w:eastAsia="Arial" w:hAnsi="Arial" w:cs="Arial"/>
          <w:color w:val="000000" w:themeColor="text1"/>
          <w:sz w:val="22"/>
          <w:szCs w:val="22"/>
        </w:rPr>
        <w:t xml:space="preserve">Będąc świadomym konsekwencji wynikających w szczególności z poniższych przepisów prawa: </w:t>
      </w:r>
      <w:r w:rsidRPr="00115ECF">
        <w:rPr>
          <w:rFonts w:ascii="Arial" w:eastAsia="Arial" w:hAnsi="Arial" w:cs="Arial"/>
          <w:b/>
          <w:bCs/>
          <w:color w:val="000000" w:themeColor="text1"/>
          <w:sz w:val="22"/>
          <w:szCs w:val="22"/>
        </w:rPr>
        <w:t>art. 278 § 2 i art. 293</w:t>
      </w:r>
      <w:r w:rsidRPr="00115ECF">
        <w:rPr>
          <w:rFonts w:ascii="Arial" w:eastAsia="Arial" w:hAnsi="Arial" w:cs="Arial"/>
          <w:color w:val="000000" w:themeColor="text1"/>
          <w:sz w:val="22"/>
          <w:szCs w:val="22"/>
        </w:rPr>
        <w:t xml:space="preserve"> w związku z </w:t>
      </w:r>
      <w:r w:rsidRPr="00115ECF">
        <w:rPr>
          <w:rFonts w:ascii="Arial" w:eastAsia="Arial" w:hAnsi="Arial" w:cs="Arial"/>
          <w:b/>
          <w:bCs/>
          <w:color w:val="000000" w:themeColor="text1"/>
          <w:sz w:val="22"/>
          <w:szCs w:val="22"/>
        </w:rPr>
        <w:t>art. 291 i 292</w:t>
      </w:r>
      <w:r w:rsidRPr="00115ECF">
        <w:rPr>
          <w:rFonts w:ascii="Arial" w:eastAsia="Arial" w:hAnsi="Arial" w:cs="Arial"/>
          <w:color w:val="000000" w:themeColor="text1"/>
          <w:sz w:val="22"/>
          <w:szCs w:val="22"/>
        </w:rPr>
        <w:t xml:space="preserve"> </w:t>
      </w:r>
      <w:r w:rsidRPr="00115ECF">
        <w:rPr>
          <w:rFonts w:ascii="Arial" w:eastAsia="Arial" w:hAnsi="Arial" w:cs="Arial"/>
          <w:b/>
          <w:bCs/>
          <w:color w:val="000000" w:themeColor="text1"/>
          <w:sz w:val="22"/>
          <w:szCs w:val="22"/>
        </w:rPr>
        <w:t>Kodeksu karnego</w:t>
      </w:r>
      <w:r w:rsidRPr="00115ECF">
        <w:rPr>
          <w:rFonts w:ascii="Arial" w:eastAsia="Arial" w:hAnsi="Arial" w:cs="Arial"/>
          <w:color w:val="000000" w:themeColor="text1"/>
          <w:sz w:val="22"/>
          <w:szCs w:val="22"/>
        </w:rPr>
        <w:t xml:space="preserve"> z dnia 6 czerwca 1997 r.,  </w:t>
      </w:r>
      <w:r w:rsidRPr="00115ECF">
        <w:rPr>
          <w:rFonts w:ascii="Arial" w:eastAsia="Arial" w:hAnsi="Arial" w:cs="Arial"/>
          <w:b/>
          <w:bCs/>
          <w:color w:val="000000" w:themeColor="text1"/>
          <w:sz w:val="22"/>
          <w:szCs w:val="22"/>
        </w:rPr>
        <w:t>art. 116 i art. 117 Ustawy o prawie autorskim i prawach pokrewnych</w:t>
      </w:r>
      <w:r w:rsidRPr="00115ECF">
        <w:rPr>
          <w:rFonts w:ascii="Arial" w:eastAsia="Arial" w:hAnsi="Arial" w:cs="Arial"/>
          <w:color w:val="000000" w:themeColor="text1"/>
          <w:sz w:val="22"/>
          <w:szCs w:val="22"/>
        </w:rPr>
        <w:t xml:space="preserve"> z dnia 4 lutego 1994 r., </w:t>
      </w:r>
      <w:r w:rsidRPr="00115ECF">
        <w:rPr>
          <w:rFonts w:ascii="Arial" w:eastAsia="Arial" w:hAnsi="Arial" w:cs="Arial"/>
          <w:b/>
          <w:bCs/>
          <w:color w:val="000000" w:themeColor="text1"/>
          <w:sz w:val="22"/>
          <w:szCs w:val="22"/>
        </w:rPr>
        <w:t>art. 305 ustawy Prawo własności przemysłowej</w:t>
      </w:r>
      <w:r w:rsidRPr="00115ECF">
        <w:rPr>
          <w:rFonts w:ascii="Arial" w:eastAsia="Arial" w:hAnsi="Arial" w:cs="Arial"/>
          <w:color w:val="000000" w:themeColor="text1"/>
          <w:sz w:val="22"/>
          <w:szCs w:val="22"/>
        </w:rPr>
        <w:t xml:space="preserve"> z dnia 30 czerwca 2000 r., niniejszym oświadczam, że uzyskanie, zwielokrotnianie i rozpowszechnianie oprogramowania dokonywane w celu wykonania przedmiotowego zamówienia publicznego, nie naruszyło i nie będzie naruszać praw własności intelektualnej żadnej osoby trzeciej i jest zgodne z ustawą o prawie autorskim i prawach pokrewnych, ustawą Prawo własności przemysłowej oraz innymi obowiązującymi przepisami polskiego prawa. Oświadczam również, że certyfikaty i etykiety producenta oprogramowania dołączone do oprogramowania i inne elementy oprogramowania, są oryginalne.</w:t>
      </w:r>
    </w:p>
    <w:p w14:paraId="07AB9A78" w14:textId="77777777" w:rsidR="00F3183E" w:rsidRDefault="00F3183E" w:rsidP="00F3183E">
      <w:pPr>
        <w:spacing w:before="120" w:line="276" w:lineRule="auto"/>
        <w:rPr>
          <w:rFonts w:ascii="Arial" w:eastAsia="Arial" w:hAnsi="Arial" w:cs="Arial"/>
          <w:b/>
          <w:bCs/>
          <w:color w:val="000000" w:themeColor="text1"/>
          <w:sz w:val="22"/>
          <w:szCs w:val="22"/>
          <w:lang w:val="pl"/>
        </w:rPr>
      </w:pPr>
      <w:r w:rsidRPr="00FE323F">
        <w:rPr>
          <w:rFonts w:ascii="Arial" w:eastAsia="Arial" w:hAnsi="Arial" w:cs="Arial"/>
          <w:b/>
          <w:bCs/>
          <w:color w:val="000000" w:themeColor="text1"/>
          <w:sz w:val="22"/>
          <w:szCs w:val="22"/>
          <w:lang w:val="pl"/>
        </w:rPr>
        <w:t>Załączniki:</w:t>
      </w:r>
      <w:r>
        <w:rPr>
          <w:rFonts w:ascii="Arial" w:eastAsia="Arial" w:hAnsi="Arial" w:cs="Arial"/>
          <w:b/>
          <w:bCs/>
          <w:color w:val="000000" w:themeColor="text1"/>
          <w:sz w:val="22"/>
          <w:szCs w:val="22"/>
          <w:lang w:val="pl"/>
        </w:rPr>
        <w:t xml:space="preserve"> </w:t>
      </w:r>
      <w:r w:rsidRPr="0047045B">
        <w:rPr>
          <w:rFonts w:ascii="Arial" w:eastAsia="Arial" w:hAnsi="Arial" w:cs="Arial"/>
          <w:color w:val="000000" w:themeColor="text1"/>
          <w:sz w:val="22"/>
          <w:szCs w:val="22"/>
        </w:rPr>
        <w:t>[</w:t>
      </w:r>
      <w:r w:rsidRPr="0047045B">
        <w:rPr>
          <w:rFonts w:ascii="Arial" w:eastAsia="Arial" w:hAnsi="Arial" w:cs="Arial"/>
          <w:color w:val="000000" w:themeColor="text1"/>
          <w:sz w:val="22"/>
          <w:szCs w:val="22"/>
          <w:highlight w:val="yellow"/>
        </w:rPr>
        <w:t>proszę wpisać</w:t>
      </w:r>
      <w:r>
        <w:rPr>
          <w:rFonts w:ascii="Arial" w:eastAsia="Arial" w:hAnsi="Arial" w:cs="Arial"/>
          <w:color w:val="000000" w:themeColor="text1"/>
          <w:sz w:val="22"/>
          <w:szCs w:val="22"/>
        </w:rPr>
        <w:t xml:space="preserve"> nazwy załączników, jeśli są dołączone do oferty]</w:t>
      </w:r>
    </w:p>
    <w:p w14:paraId="5D51B4B3" w14:textId="77777777" w:rsidR="00F3183E" w:rsidRPr="00CC781E" w:rsidRDefault="00F3183E" w:rsidP="00F3183E">
      <w:pPr>
        <w:spacing w:before="120" w:line="276" w:lineRule="auto"/>
        <w:rPr>
          <w:rFonts w:ascii="Arial" w:eastAsia="Arial" w:hAnsi="Arial" w:cs="Arial"/>
          <w:color w:val="000000" w:themeColor="text1"/>
          <w:sz w:val="22"/>
          <w:szCs w:val="22"/>
        </w:rPr>
      </w:pPr>
      <w:r w:rsidRPr="00CC781E">
        <w:rPr>
          <w:rFonts w:ascii="Arial" w:eastAsia="Arial" w:hAnsi="Arial" w:cs="Arial"/>
          <w:color w:val="000000" w:themeColor="text1"/>
          <w:sz w:val="22"/>
          <w:szCs w:val="22"/>
        </w:rPr>
        <w:t xml:space="preserve">Wykonawca załącza do oferty przedmiotowe środki dowodowe potwierdzające zgodność oferowanych licencji z wymaganiami określonymi w Opisie Przedmiotu Zamówienia (OPZ) dla części </w:t>
      </w:r>
      <w:r>
        <w:rPr>
          <w:rFonts w:ascii="Arial" w:eastAsia="Arial" w:hAnsi="Arial" w:cs="Arial"/>
          <w:color w:val="000000" w:themeColor="text1"/>
          <w:sz w:val="22"/>
          <w:szCs w:val="22"/>
        </w:rPr>
        <w:t>2</w:t>
      </w:r>
      <w:r w:rsidRPr="00CC781E">
        <w:rPr>
          <w:rFonts w:ascii="Arial" w:eastAsia="Arial" w:hAnsi="Arial" w:cs="Arial"/>
          <w:color w:val="000000" w:themeColor="text1"/>
          <w:sz w:val="22"/>
          <w:szCs w:val="22"/>
        </w:rPr>
        <w:t xml:space="preserve">, zgodnie z wymaganiami określonymi w Rozdziale </w:t>
      </w:r>
      <w:r>
        <w:rPr>
          <w:rFonts w:ascii="Arial" w:eastAsia="Arial" w:hAnsi="Arial" w:cs="Arial"/>
          <w:color w:val="000000" w:themeColor="text1"/>
          <w:sz w:val="22"/>
          <w:szCs w:val="22"/>
        </w:rPr>
        <w:t>ósmym,</w:t>
      </w:r>
      <w:r w:rsidRPr="00CC781E">
        <w:rPr>
          <w:rFonts w:ascii="Arial" w:eastAsia="Arial" w:hAnsi="Arial" w:cs="Arial"/>
          <w:color w:val="000000" w:themeColor="text1"/>
          <w:sz w:val="22"/>
          <w:szCs w:val="22"/>
        </w:rPr>
        <w:t xml:space="preserve"> pkt </w:t>
      </w:r>
      <w:r>
        <w:rPr>
          <w:rFonts w:ascii="Arial" w:eastAsia="Arial" w:hAnsi="Arial" w:cs="Arial"/>
          <w:color w:val="000000" w:themeColor="text1"/>
          <w:sz w:val="22"/>
          <w:szCs w:val="22"/>
        </w:rPr>
        <w:t>2</w:t>
      </w:r>
      <w:r w:rsidRPr="00CC781E">
        <w:rPr>
          <w:rFonts w:ascii="Arial" w:eastAsia="Arial" w:hAnsi="Arial" w:cs="Arial"/>
          <w:color w:val="000000" w:themeColor="text1"/>
          <w:sz w:val="22"/>
          <w:szCs w:val="22"/>
        </w:rPr>
        <w:t xml:space="preserve"> SWZ</w:t>
      </w:r>
      <w:r>
        <w:rPr>
          <w:rFonts w:ascii="Arial" w:eastAsia="Arial" w:hAnsi="Arial" w:cs="Arial"/>
          <w:color w:val="000000" w:themeColor="text1"/>
          <w:sz w:val="22"/>
          <w:szCs w:val="22"/>
        </w:rPr>
        <w:t>.</w:t>
      </w:r>
    </w:p>
    <w:p w14:paraId="228E1F54" w14:textId="4E8B7198" w:rsidR="00F3183E" w:rsidRDefault="00F3183E" w:rsidP="00F3183E">
      <w:pPr>
        <w:spacing w:before="120" w:line="276" w:lineRule="auto"/>
        <w:rPr>
          <w:rFonts w:ascii="Arial" w:eastAsia="Arial" w:hAnsi="Arial" w:cs="Arial"/>
          <w:color w:val="000000" w:themeColor="text1"/>
          <w:sz w:val="22"/>
          <w:szCs w:val="22"/>
          <w:lang w:val="pl"/>
        </w:rPr>
      </w:pPr>
      <w:r>
        <w:rPr>
          <w:rFonts w:ascii="Arial" w:eastAsia="Arial" w:hAnsi="Arial" w:cs="Arial"/>
          <w:color w:val="000000" w:themeColor="text1"/>
          <w:sz w:val="22"/>
          <w:szCs w:val="22"/>
          <w:lang w:val="pl"/>
        </w:rPr>
        <w:t>1.</w:t>
      </w:r>
      <w:r w:rsidR="00DB1EE2">
        <w:rPr>
          <w:rFonts w:ascii="Arial" w:eastAsia="Arial" w:hAnsi="Arial" w:cs="Arial"/>
          <w:color w:val="000000" w:themeColor="text1"/>
          <w:sz w:val="22"/>
          <w:szCs w:val="22"/>
          <w:lang w:val="pl"/>
        </w:rPr>
        <w:t xml:space="preserve"> Oświadczenia Wykonawcy</w:t>
      </w:r>
      <w:r w:rsidR="00FA2704">
        <w:rPr>
          <w:rFonts w:ascii="Arial" w:eastAsia="Arial" w:hAnsi="Arial" w:cs="Arial"/>
          <w:color w:val="000000" w:themeColor="text1"/>
          <w:sz w:val="22"/>
          <w:szCs w:val="22"/>
          <w:lang w:val="pl"/>
        </w:rPr>
        <w:t xml:space="preserve"> (Z</w:t>
      </w:r>
      <w:r w:rsidR="00DB1EE2">
        <w:rPr>
          <w:rFonts w:ascii="Arial" w:eastAsia="Arial" w:hAnsi="Arial" w:cs="Arial"/>
          <w:color w:val="000000" w:themeColor="text1"/>
          <w:sz w:val="22"/>
          <w:szCs w:val="22"/>
          <w:lang w:val="pl"/>
        </w:rPr>
        <w:t>ałącznik nr 3 do SWZ</w:t>
      </w:r>
      <w:r w:rsidR="00FA2704">
        <w:rPr>
          <w:rFonts w:ascii="Arial" w:eastAsia="Arial" w:hAnsi="Arial" w:cs="Arial"/>
          <w:color w:val="000000" w:themeColor="text1"/>
          <w:sz w:val="22"/>
          <w:szCs w:val="22"/>
          <w:lang w:val="pl"/>
        </w:rPr>
        <w:t>).</w:t>
      </w:r>
    </w:p>
    <w:p w14:paraId="4154AD5C" w14:textId="77777777" w:rsidR="00F3183E" w:rsidRDefault="00F3183E" w:rsidP="00F3183E">
      <w:pPr>
        <w:tabs>
          <w:tab w:val="num" w:pos="360"/>
        </w:tabs>
        <w:spacing w:line="288" w:lineRule="auto"/>
        <w:ind w:left="357" w:hanging="357"/>
        <w:rPr>
          <w:rFonts w:ascii="Arial" w:eastAsia="Arial" w:hAnsi="Arial" w:cs="Arial"/>
          <w:b/>
          <w:bCs/>
          <w:color w:val="000000" w:themeColor="text1"/>
          <w:sz w:val="22"/>
          <w:szCs w:val="22"/>
        </w:rPr>
      </w:pPr>
      <w:r>
        <w:rPr>
          <w:rFonts w:ascii="Arial" w:eastAsia="Arial" w:hAnsi="Arial" w:cs="Arial"/>
          <w:color w:val="000000" w:themeColor="text1"/>
          <w:sz w:val="22"/>
          <w:szCs w:val="22"/>
          <w:lang w:val="pl"/>
        </w:rPr>
        <w:t>2.</w:t>
      </w:r>
    </w:p>
    <w:p w14:paraId="688B8613" w14:textId="77777777" w:rsidR="00F3183E" w:rsidRPr="0047045B" w:rsidRDefault="00F3183E" w:rsidP="00F3183E">
      <w:pPr>
        <w:tabs>
          <w:tab w:val="num" w:pos="360"/>
        </w:tabs>
        <w:spacing w:before="400" w:line="288" w:lineRule="auto"/>
        <w:ind w:left="357" w:hanging="357"/>
        <w:rPr>
          <w:rFonts w:ascii="Arial" w:eastAsia="Arial" w:hAnsi="Arial" w:cs="Arial"/>
          <w:color w:val="000000" w:themeColor="text1"/>
          <w:sz w:val="22"/>
          <w:szCs w:val="22"/>
          <w:lang w:val="pl"/>
        </w:rPr>
      </w:pPr>
      <w:r w:rsidRPr="0047045B">
        <w:rPr>
          <w:rFonts w:ascii="Arial" w:eastAsia="Arial" w:hAnsi="Arial" w:cs="Arial"/>
          <w:b/>
          <w:bCs/>
          <w:color w:val="000000" w:themeColor="text1"/>
          <w:sz w:val="22"/>
          <w:szCs w:val="22"/>
        </w:rPr>
        <w:t xml:space="preserve">Oferta zawiera </w:t>
      </w:r>
      <w:r w:rsidRPr="0047045B">
        <w:rPr>
          <w:rFonts w:ascii="Arial" w:eastAsia="Arial" w:hAnsi="Arial" w:cs="Arial"/>
          <w:color w:val="000000" w:themeColor="text1"/>
          <w:sz w:val="22"/>
          <w:szCs w:val="22"/>
        </w:rPr>
        <w:t>[</w:t>
      </w:r>
      <w:r w:rsidRPr="0047045B">
        <w:rPr>
          <w:rFonts w:ascii="Arial" w:eastAsia="Arial" w:hAnsi="Arial" w:cs="Arial"/>
          <w:color w:val="000000" w:themeColor="text1"/>
          <w:sz w:val="22"/>
          <w:szCs w:val="22"/>
          <w:highlight w:val="yellow"/>
        </w:rPr>
        <w:t>proszę wpisać liczbę stron</w:t>
      </w:r>
      <w:r w:rsidRPr="0047045B">
        <w:rPr>
          <w:rFonts w:ascii="Arial" w:eastAsia="Arial" w:hAnsi="Arial" w:cs="Arial"/>
          <w:color w:val="000000" w:themeColor="text1"/>
          <w:sz w:val="22"/>
          <w:szCs w:val="22"/>
        </w:rPr>
        <w:t>]: ........</w:t>
      </w:r>
    </w:p>
    <w:p w14:paraId="4BA37712" w14:textId="77777777" w:rsidR="00F3183E" w:rsidRPr="0047045B" w:rsidRDefault="00F3183E" w:rsidP="00F3183E">
      <w:pPr>
        <w:spacing w:after="100" w:line="288" w:lineRule="auto"/>
        <w:ind w:left="-425" w:firstLine="425"/>
        <w:rPr>
          <w:rFonts w:ascii="Arial" w:eastAsia="Arial" w:hAnsi="Arial" w:cs="Arial"/>
          <w:color w:val="000000" w:themeColor="text1"/>
          <w:sz w:val="22"/>
          <w:szCs w:val="22"/>
          <w:lang w:val="pl"/>
        </w:rPr>
      </w:pPr>
      <w:r>
        <w:rPr>
          <w:rFonts w:ascii="Arial" w:eastAsia="Arial" w:hAnsi="Arial" w:cs="Arial"/>
          <w:b/>
          <w:bCs/>
          <w:color w:val="000000" w:themeColor="text1"/>
          <w:sz w:val="22"/>
          <w:szCs w:val="22"/>
        </w:rPr>
        <w:t>M</w:t>
      </w:r>
      <w:r w:rsidRPr="0047045B">
        <w:rPr>
          <w:rFonts w:ascii="Arial" w:eastAsia="Arial" w:hAnsi="Arial" w:cs="Arial"/>
          <w:b/>
          <w:bCs/>
          <w:color w:val="000000" w:themeColor="text1"/>
          <w:sz w:val="22"/>
          <w:szCs w:val="22"/>
        </w:rPr>
        <w:t xml:space="preserve">iejscowość </w:t>
      </w:r>
      <w:r w:rsidRPr="0047045B">
        <w:rPr>
          <w:rFonts w:ascii="Arial" w:eastAsia="Arial" w:hAnsi="Arial" w:cs="Arial"/>
          <w:color w:val="000000" w:themeColor="text1"/>
          <w:sz w:val="22"/>
          <w:szCs w:val="22"/>
        </w:rPr>
        <w:t>[proszę wpisać]:</w:t>
      </w:r>
      <w:r>
        <w:rPr>
          <w:rFonts w:ascii="Arial" w:eastAsia="Arial" w:hAnsi="Arial" w:cs="Arial"/>
          <w:color w:val="000000" w:themeColor="text1"/>
          <w:sz w:val="22"/>
          <w:szCs w:val="22"/>
        </w:rPr>
        <w:t xml:space="preserve">……….  </w:t>
      </w:r>
      <w:r w:rsidRPr="0047045B">
        <w:rPr>
          <w:rFonts w:ascii="Arial" w:eastAsia="Arial" w:hAnsi="Arial" w:cs="Arial"/>
          <w:b/>
          <w:bCs/>
          <w:color w:val="000000" w:themeColor="text1"/>
          <w:sz w:val="22"/>
          <w:szCs w:val="22"/>
        </w:rPr>
        <w:t xml:space="preserve">data </w:t>
      </w:r>
      <w:r w:rsidRPr="0047045B">
        <w:rPr>
          <w:rFonts w:ascii="Arial" w:eastAsia="Arial" w:hAnsi="Arial" w:cs="Arial"/>
          <w:color w:val="000000" w:themeColor="text1"/>
          <w:sz w:val="22"/>
          <w:szCs w:val="22"/>
        </w:rPr>
        <w:t>[proszę wpisać]:</w:t>
      </w:r>
      <w:r>
        <w:rPr>
          <w:rFonts w:ascii="Arial" w:eastAsia="Arial" w:hAnsi="Arial" w:cs="Arial"/>
          <w:color w:val="000000" w:themeColor="text1"/>
          <w:sz w:val="22"/>
          <w:szCs w:val="22"/>
        </w:rPr>
        <w:t xml:space="preserve"> ………….</w:t>
      </w:r>
    </w:p>
    <w:p w14:paraId="591BC428" w14:textId="77777777" w:rsidR="00F3183E" w:rsidRPr="0047045B" w:rsidRDefault="00F3183E" w:rsidP="00F3183E">
      <w:pPr>
        <w:pStyle w:val="Stopka"/>
        <w:tabs>
          <w:tab w:val="center" w:pos="900"/>
          <w:tab w:val="center" w:pos="5400"/>
        </w:tabs>
        <w:spacing w:after="200" w:line="288" w:lineRule="auto"/>
        <w:rPr>
          <w:rFonts w:ascii="Arial" w:eastAsia="Arial" w:hAnsi="Arial" w:cs="Arial"/>
          <w:b/>
          <w:bCs/>
          <w:color w:val="000000" w:themeColor="text1"/>
          <w:sz w:val="22"/>
          <w:szCs w:val="22"/>
          <w:lang w:val="pl-PL"/>
        </w:rPr>
      </w:pPr>
      <w:r w:rsidRPr="007F7924">
        <w:rPr>
          <w:rFonts w:ascii="Arial" w:eastAsia="Arial" w:hAnsi="Arial" w:cs="Arial"/>
          <w:b/>
          <w:bCs/>
          <w:color w:val="000000" w:themeColor="text1"/>
          <w:sz w:val="22"/>
          <w:szCs w:val="22"/>
          <w:highlight w:val="yellow"/>
          <w:lang w:val="pl-PL"/>
        </w:rPr>
        <w:t>Podpis</w:t>
      </w:r>
      <w:r w:rsidRPr="0047045B">
        <w:rPr>
          <w:rFonts w:ascii="Arial" w:eastAsia="Arial" w:hAnsi="Arial" w:cs="Arial"/>
          <w:b/>
          <w:bCs/>
          <w:color w:val="000000" w:themeColor="text1"/>
          <w:sz w:val="22"/>
          <w:szCs w:val="22"/>
          <w:lang w:val="pl-PL"/>
        </w:rPr>
        <w:t xml:space="preserve"> elektroniczny kwalifikowany lub podpis zaufany lub osobisty osoby uprawnionej/ osób</w:t>
      </w:r>
      <w:r w:rsidRPr="0047045B">
        <w:rPr>
          <w:rFonts w:ascii="Arial" w:eastAsia="Arial" w:hAnsi="Arial" w:cs="Arial"/>
          <w:color w:val="000000" w:themeColor="text1"/>
          <w:sz w:val="22"/>
          <w:szCs w:val="22"/>
          <w:lang w:val="pl-PL"/>
        </w:rPr>
        <w:t xml:space="preserve"> uprawnionych do reprezentowania Wykonawcy lub pełnomocnika</w:t>
      </w:r>
    </w:p>
    <w:p w14:paraId="400251D8" w14:textId="34A2592A" w:rsidR="00DE0A82" w:rsidRPr="00DE0A82" w:rsidRDefault="00DE0A82" w:rsidP="00DE0A82">
      <w:pPr>
        <w:pStyle w:val="Akapitzlist"/>
        <w:ind w:left="0"/>
        <w:rPr>
          <w:rFonts w:ascii="Arial" w:eastAsia="Arial" w:hAnsi="Arial" w:cs="Arial"/>
          <w:color w:val="000000" w:themeColor="text1"/>
          <w:sz w:val="22"/>
          <w:szCs w:val="22"/>
          <w:lang w:val="pl"/>
        </w:rPr>
      </w:pPr>
      <w:r w:rsidRPr="0039585B">
        <w:rPr>
          <w:rFonts w:ascii="Arial" w:eastAsia="Arial" w:hAnsi="Arial" w:cs="Arial"/>
          <w:color w:val="000000" w:themeColor="text1"/>
          <w:sz w:val="22"/>
          <w:szCs w:val="22"/>
          <w:lang w:val="pl"/>
        </w:rPr>
        <w:br w:type="page"/>
      </w:r>
    </w:p>
    <w:p w14:paraId="1D15798B" w14:textId="7EC3B886" w:rsidR="000C3D6F" w:rsidRPr="00D0439F" w:rsidRDefault="00902917" w:rsidP="00AE1C2F">
      <w:pPr>
        <w:pStyle w:val="Nagwek2"/>
        <w:spacing w:line="288" w:lineRule="auto"/>
        <w:ind w:right="-286"/>
        <w:rPr>
          <w:rFonts w:ascii="Arial" w:hAnsi="Arial" w:cs="Arial"/>
          <w:sz w:val="24"/>
          <w:szCs w:val="24"/>
          <w:lang w:val="pl-PL"/>
        </w:rPr>
      </w:pPr>
      <w:r w:rsidRPr="00D0439F">
        <w:rPr>
          <w:rFonts w:ascii="Arial" w:eastAsia="Calibri" w:hAnsi="Arial" w:cs="Arial"/>
          <w:i w:val="0"/>
          <w:sz w:val="24"/>
          <w:szCs w:val="24"/>
          <w:lang w:val="pl-PL"/>
        </w:rPr>
        <w:t>Z</w:t>
      </w:r>
      <w:r w:rsidR="000C3D6F" w:rsidRPr="00D0439F">
        <w:rPr>
          <w:rFonts w:ascii="Arial" w:hAnsi="Arial" w:cs="Arial"/>
          <w:i w:val="0"/>
          <w:sz w:val="24"/>
          <w:szCs w:val="24"/>
          <w:lang w:val="pl-PL"/>
        </w:rPr>
        <w:t>ałącznik</w:t>
      </w:r>
      <w:r w:rsidR="00D93A89" w:rsidRPr="00D0439F">
        <w:rPr>
          <w:rFonts w:ascii="Arial" w:hAnsi="Arial" w:cs="Arial"/>
          <w:i w:val="0"/>
          <w:sz w:val="24"/>
          <w:szCs w:val="24"/>
          <w:lang w:val="pl-PL"/>
        </w:rPr>
        <w:t xml:space="preserve"> </w:t>
      </w:r>
      <w:r w:rsidR="000C3D6F" w:rsidRPr="00D0439F">
        <w:rPr>
          <w:rFonts w:ascii="Arial" w:hAnsi="Arial" w:cs="Arial"/>
          <w:i w:val="0"/>
          <w:sz w:val="24"/>
          <w:szCs w:val="24"/>
          <w:lang w:val="pl-PL"/>
        </w:rPr>
        <w:t>nr</w:t>
      </w:r>
      <w:r w:rsidR="00D93A89" w:rsidRPr="00D0439F">
        <w:rPr>
          <w:rFonts w:ascii="Arial" w:hAnsi="Arial" w:cs="Arial"/>
          <w:i w:val="0"/>
          <w:sz w:val="24"/>
          <w:szCs w:val="24"/>
          <w:lang w:val="pl-PL"/>
        </w:rPr>
        <w:t xml:space="preserve"> </w:t>
      </w:r>
      <w:r w:rsidR="000C3D6F" w:rsidRPr="00D0439F">
        <w:rPr>
          <w:rFonts w:ascii="Arial" w:hAnsi="Arial" w:cs="Arial"/>
          <w:i w:val="0"/>
          <w:sz w:val="24"/>
          <w:szCs w:val="24"/>
          <w:lang w:val="pl-PL"/>
        </w:rPr>
        <w:t>3</w:t>
      </w:r>
      <w:r w:rsidR="00D93A89" w:rsidRPr="00D0439F">
        <w:rPr>
          <w:rFonts w:ascii="Arial" w:hAnsi="Arial" w:cs="Arial"/>
          <w:i w:val="0"/>
          <w:sz w:val="24"/>
          <w:szCs w:val="24"/>
          <w:lang w:val="pl-PL"/>
        </w:rPr>
        <w:t xml:space="preserve"> </w:t>
      </w:r>
      <w:r w:rsidR="000C3D6F" w:rsidRPr="00D0439F">
        <w:rPr>
          <w:rFonts w:ascii="Arial" w:hAnsi="Arial" w:cs="Arial"/>
          <w:i w:val="0"/>
          <w:sz w:val="24"/>
          <w:szCs w:val="24"/>
          <w:lang w:val="pl-PL"/>
        </w:rPr>
        <w:t>do</w:t>
      </w:r>
      <w:r w:rsidR="00D93A89" w:rsidRPr="00D0439F">
        <w:rPr>
          <w:rFonts w:ascii="Arial" w:hAnsi="Arial" w:cs="Arial"/>
          <w:i w:val="0"/>
          <w:sz w:val="24"/>
          <w:szCs w:val="24"/>
          <w:lang w:val="pl-PL"/>
        </w:rPr>
        <w:t xml:space="preserve"> </w:t>
      </w:r>
      <w:r w:rsidR="000C3D6F" w:rsidRPr="00D0439F">
        <w:rPr>
          <w:rFonts w:ascii="Arial" w:hAnsi="Arial" w:cs="Arial"/>
          <w:i w:val="0"/>
          <w:sz w:val="24"/>
          <w:szCs w:val="24"/>
          <w:lang w:val="pl-PL"/>
        </w:rPr>
        <w:t>SWZ.</w:t>
      </w:r>
      <w:r w:rsidR="00D93A89" w:rsidRPr="00D0439F">
        <w:rPr>
          <w:rFonts w:ascii="Arial" w:hAnsi="Arial" w:cs="Arial"/>
          <w:i w:val="0"/>
          <w:sz w:val="24"/>
          <w:szCs w:val="24"/>
          <w:lang w:val="pl-PL"/>
        </w:rPr>
        <w:t xml:space="preserve"> </w:t>
      </w:r>
      <w:r w:rsidR="000C3D6F" w:rsidRPr="00D0439F">
        <w:rPr>
          <w:rFonts w:ascii="Arial" w:hAnsi="Arial" w:cs="Arial"/>
          <w:i w:val="0"/>
          <w:sz w:val="24"/>
          <w:szCs w:val="24"/>
          <w:lang w:val="pl-PL"/>
        </w:rPr>
        <w:t>Oświadczenia</w:t>
      </w:r>
      <w:r w:rsidR="00D93A89" w:rsidRPr="00D0439F">
        <w:rPr>
          <w:rFonts w:ascii="Arial" w:hAnsi="Arial" w:cs="Arial"/>
          <w:i w:val="0"/>
          <w:sz w:val="24"/>
          <w:szCs w:val="24"/>
          <w:lang w:val="pl-PL"/>
        </w:rPr>
        <w:t xml:space="preserve"> </w:t>
      </w:r>
      <w:r w:rsidR="000C3D6F" w:rsidRPr="00D0439F">
        <w:rPr>
          <w:rFonts w:ascii="Arial" w:hAnsi="Arial" w:cs="Arial"/>
          <w:i w:val="0"/>
          <w:sz w:val="24"/>
          <w:szCs w:val="24"/>
          <w:lang w:val="pl-PL"/>
        </w:rPr>
        <w:t>Wykonawcy</w:t>
      </w:r>
      <w:r w:rsidR="00674FAC">
        <w:rPr>
          <w:rFonts w:ascii="Arial" w:hAnsi="Arial" w:cs="Arial"/>
          <w:i w:val="0"/>
          <w:sz w:val="24"/>
          <w:szCs w:val="24"/>
          <w:lang w:val="pl-PL"/>
        </w:rPr>
        <w:t xml:space="preserve"> wspólne dla części 1 i 2.</w:t>
      </w:r>
    </w:p>
    <w:p w14:paraId="5BE48BF5" w14:textId="77777777" w:rsidR="000C3D6F" w:rsidRPr="00D0439F" w:rsidRDefault="000C3D6F" w:rsidP="00AE1C2F">
      <w:pPr>
        <w:spacing w:before="480" w:line="288" w:lineRule="auto"/>
        <w:ind w:right="-286"/>
        <w:rPr>
          <w:rFonts w:ascii="Arial" w:hAnsi="Arial" w:cs="Arial"/>
          <w:b/>
        </w:rPr>
      </w:pPr>
      <w:r w:rsidRPr="00D0439F">
        <w:rPr>
          <w:rFonts w:ascii="Arial" w:hAnsi="Arial" w:cs="Arial"/>
          <w:b/>
        </w:rPr>
        <w:t>Zamawiający:</w:t>
      </w:r>
    </w:p>
    <w:p w14:paraId="69DA1443" w14:textId="77777777" w:rsidR="000C3D6F" w:rsidRPr="00D0439F" w:rsidRDefault="000C3D6F" w:rsidP="00AE1C2F">
      <w:pPr>
        <w:spacing w:line="288" w:lineRule="auto"/>
        <w:ind w:right="-286"/>
        <w:rPr>
          <w:rFonts w:ascii="Arial" w:hAnsi="Arial" w:cs="Arial"/>
        </w:rPr>
      </w:pPr>
      <w:r w:rsidRPr="00D0439F">
        <w:rPr>
          <w:rFonts w:ascii="Arial" w:hAnsi="Arial" w:cs="Arial"/>
        </w:rPr>
        <w:t>Małopolskie</w:t>
      </w:r>
      <w:r w:rsidR="00D93A89" w:rsidRPr="00D0439F">
        <w:rPr>
          <w:rFonts w:ascii="Arial" w:hAnsi="Arial" w:cs="Arial"/>
        </w:rPr>
        <w:t xml:space="preserve"> </w:t>
      </w:r>
      <w:r w:rsidRPr="00D0439F">
        <w:rPr>
          <w:rFonts w:ascii="Arial" w:hAnsi="Arial" w:cs="Arial"/>
        </w:rPr>
        <w:t>Centrum</w:t>
      </w:r>
      <w:r w:rsidR="00D93A89" w:rsidRPr="00D0439F">
        <w:rPr>
          <w:rFonts w:ascii="Arial" w:hAnsi="Arial" w:cs="Arial"/>
        </w:rPr>
        <w:t xml:space="preserve"> </w:t>
      </w:r>
      <w:r w:rsidRPr="00D0439F">
        <w:rPr>
          <w:rFonts w:ascii="Arial" w:hAnsi="Arial" w:cs="Arial"/>
        </w:rPr>
        <w:t>Przedsiębiorczości</w:t>
      </w:r>
      <w:r w:rsidR="00D93A89" w:rsidRPr="00D0439F">
        <w:rPr>
          <w:rFonts w:ascii="Arial" w:hAnsi="Arial" w:cs="Arial"/>
        </w:rPr>
        <w:t xml:space="preserve"> </w:t>
      </w:r>
    </w:p>
    <w:p w14:paraId="6E483B82" w14:textId="3A101AAF" w:rsidR="000C3D6F" w:rsidRPr="00D0439F" w:rsidRDefault="000C3D6F" w:rsidP="00AE1C2F">
      <w:pPr>
        <w:spacing w:after="120" w:line="288" w:lineRule="auto"/>
        <w:ind w:right="-286"/>
        <w:rPr>
          <w:rFonts w:ascii="Arial" w:hAnsi="Arial" w:cs="Arial"/>
        </w:rPr>
      </w:pPr>
      <w:r w:rsidRPr="00D0439F">
        <w:rPr>
          <w:rFonts w:ascii="Arial" w:hAnsi="Arial" w:cs="Arial"/>
        </w:rPr>
        <w:t>ul.</w:t>
      </w:r>
      <w:r w:rsidR="00D93A89" w:rsidRPr="00D0439F">
        <w:rPr>
          <w:rFonts w:ascii="Arial" w:hAnsi="Arial" w:cs="Arial"/>
        </w:rPr>
        <w:t xml:space="preserve"> </w:t>
      </w:r>
      <w:r w:rsidR="00E035E6" w:rsidRPr="00D0439F">
        <w:rPr>
          <w:rFonts w:ascii="Arial" w:hAnsi="Arial" w:cs="Arial"/>
        </w:rPr>
        <w:t>Armii Krajowej 16, 30-150</w:t>
      </w:r>
      <w:r w:rsidR="00D93A89" w:rsidRPr="00D0439F">
        <w:rPr>
          <w:rFonts w:ascii="Arial" w:hAnsi="Arial" w:cs="Arial"/>
        </w:rPr>
        <w:t xml:space="preserve"> </w:t>
      </w:r>
      <w:r w:rsidRPr="00D0439F">
        <w:rPr>
          <w:rFonts w:ascii="Arial" w:hAnsi="Arial" w:cs="Arial"/>
        </w:rPr>
        <w:t>Kraków</w:t>
      </w:r>
    </w:p>
    <w:p w14:paraId="641FDD04" w14:textId="77777777" w:rsidR="000C3D6F" w:rsidRPr="00D0439F" w:rsidRDefault="000C3D6F" w:rsidP="00AE1C2F">
      <w:pPr>
        <w:spacing w:after="160" w:line="288" w:lineRule="auto"/>
        <w:ind w:right="-286"/>
        <w:rPr>
          <w:rFonts w:ascii="Arial" w:hAnsi="Arial" w:cs="Arial"/>
          <w:b/>
        </w:rPr>
      </w:pPr>
      <w:r w:rsidRPr="00D0439F">
        <w:rPr>
          <w:rFonts w:ascii="Arial" w:hAnsi="Arial" w:cs="Arial"/>
          <w:b/>
        </w:rPr>
        <w:t>Wykonawca:</w:t>
      </w:r>
    </w:p>
    <w:p w14:paraId="356EC6C8" w14:textId="77777777" w:rsidR="000C3D6F" w:rsidRPr="00D0439F" w:rsidRDefault="000C3D6F" w:rsidP="00AE1C2F">
      <w:pPr>
        <w:spacing w:after="200" w:line="288" w:lineRule="auto"/>
        <w:ind w:right="-286"/>
        <w:rPr>
          <w:rFonts w:ascii="Arial" w:hAnsi="Arial" w:cs="Arial"/>
          <w:b/>
        </w:rPr>
      </w:pPr>
      <w:r w:rsidRPr="00D0439F">
        <w:rPr>
          <w:rFonts w:ascii="Arial" w:hAnsi="Arial" w:cs="Arial"/>
          <w:b/>
        </w:rPr>
        <w:t>Pełna</w:t>
      </w:r>
      <w:r w:rsidR="00D93A89" w:rsidRPr="00D0439F">
        <w:rPr>
          <w:rFonts w:ascii="Arial" w:hAnsi="Arial" w:cs="Arial"/>
          <w:b/>
        </w:rPr>
        <w:t xml:space="preserve"> </w:t>
      </w:r>
      <w:r w:rsidRPr="00D0439F">
        <w:rPr>
          <w:rFonts w:ascii="Arial" w:hAnsi="Arial" w:cs="Arial"/>
          <w:b/>
        </w:rPr>
        <w:t>nazwa/firma</w:t>
      </w:r>
      <w:r w:rsidR="00D93A89" w:rsidRPr="00D0439F">
        <w:rPr>
          <w:rFonts w:ascii="Arial" w:hAnsi="Arial" w:cs="Arial"/>
          <w:b/>
        </w:rPr>
        <w:t xml:space="preserve"> </w:t>
      </w:r>
      <w:r w:rsidRPr="00D0439F">
        <w:rPr>
          <w:rFonts w:ascii="Arial" w:hAnsi="Arial" w:cs="Arial"/>
          <w:b/>
        </w:rPr>
        <w:t>wykonawcy</w:t>
      </w:r>
      <w:r w:rsidR="00D93A89" w:rsidRPr="00D0439F">
        <w:rPr>
          <w:rFonts w:ascii="Arial" w:hAnsi="Arial" w:cs="Arial"/>
          <w:b/>
        </w:rPr>
        <w:t xml:space="preserve"> </w:t>
      </w:r>
      <w:r w:rsidRPr="00D0439F">
        <w:rPr>
          <w:rFonts w:ascii="Arial" w:hAnsi="Arial" w:cs="Arial"/>
        </w:rPr>
        <w:t>[proszę</w:t>
      </w:r>
      <w:r w:rsidR="00D93A89" w:rsidRPr="00D0439F">
        <w:rPr>
          <w:rFonts w:ascii="Arial" w:hAnsi="Arial" w:cs="Arial"/>
        </w:rPr>
        <w:t xml:space="preserve"> </w:t>
      </w:r>
      <w:r w:rsidRPr="00D0439F">
        <w:rPr>
          <w:rFonts w:ascii="Arial" w:hAnsi="Arial" w:cs="Arial"/>
        </w:rPr>
        <w:t>wpisać]:</w:t>
      </w:r>
    </w:p>
    <w:p w14:paraId="75CCC8CF" w14:textId="3E50EC00" w:rsidR="000C3D6F" w:rsidRPr="00D0439F" w:rsidRDefault="000C3D6F" w:rsidP="00AE1C2F">
      <w:pPr>
        <w:spacing w:before="300" w:after="300" w:line="288" w:lineRule="auto"/>
        <w:ind w:right="-286"/>
        <w:rPr>
          <w:rFonts w:ascii="Arial" w:hAnsi="Arial" w:cs="Arial"/>
        </w:rPr>
      </w:pPr>
      <w:r w:rsidRPr="00D0439F">
        <w:rPr>
          <w:rFonts w:ascii="Arial" w:hAnsi="Arial" w:cs="Arial"/>
          <w:b/>
        </w:rPr>
        <w:t>Adres</w:t>
      </w:r>
      <w:r w:rsidR="00D93A89" w:rsidRPr="00D0439F">
        <w:rPr>
          <w:rFonts w:ascii="Arial" w:hAnsi="Arial" w:cs="Arial"/>
          <w:b/>
        </w:rPr>
        <w:t xml:space="preserve"> </w:t>
      </w:r>
      <w:r w:rsidRPr="00D0439F">
        <w:rPr>
          <w:rFonts w:ascii="Arial" w:hAnsi="Arial" w:cs="Arial"/>
          <w:b/>
        </w:rPr>
        <w:t>wykonawcy</w:t>
      </w:r>
      <w:r w:rsidR="00D93A89" w:rsidRPr="00D0439F">
        <w:rPr>
          <w:rFonts w:ascii="Arial" w:hAnsi="Arial" w:cs="Arial"/>
        </w:rPr>
        <w:t xml:space="preserve"> </w:t>
      </w:r>
      <w:r w:rsidRPr="00D0439F">
        <w:rPr>
          <w:rFonts w:ascii="Arial" w:hAnsi="Arial" w:cs="Arial"/>
        </w:rPr>
        <w:t>[proszę</w:t>
      </w:r>
      <w:r w:rsidR="00D93A89" w:rsidRPr="00D0439F">
        <w:rPr>
          <w:rFonts w:ascii="Arial" w:hAnsi="Arial" w:cs="Arial"/>
        </w:rPr>
        <w:t xml:space="preserve"> </w:t>
      </w:r>
      <w:r w:rsidRPr="00D0439F">
        <w:rPr>
          <w:rFonts w:ascii="Arial" w:hAnsi="Arial" w:cs="Arial"/>
        </w:rPr>
        <w:t>wpisać]:</w:t>
      </w:r>
    </w:p>
    <w:p w14:paraId="4C40AB74" w14:textId="77777777" w:rsidR="000C3D6F" w:rsidRPr="00D0439F" w:rsidRDefault="000C3D6F" w:rsidP="00AE1C2F">
      <w:pPr>
        <w:spacing w:before="300" w:after="40" w:line="288" w:lineRule="auto"/>
        <w:ind w:right="-286"/>
        <w:rPr>
          <w:rFonts w:ascii="Arial" w:hAnsi="Arial" w:cs="Arial"/>
        </w:rPr>
      </w:pPr>
      <w:r w:rsidRPr="00D0439F">
        <w:rPr>
          <w:rFonts w:ascii="Arial" w:hAnsi="Arial" w:cs="Arial"/>
          <w:b/>
        </w:rPr>
        <w:t>NIP</w:t>
      </w:r>
      <w:r w:rsidR="00D93A89" w:rsidRPr="00D0439F">
        <w:rPr>
          <w:rFonts w:ascii="Arial" w:hAnsi="Arial" w:cs="Arial"/>
        </w:rPr>
        <w:t xml:space="preserve"> </w:t>
      </w:r>
      <w:r w:rsidRPr="00D0439F">
        <w:rPr>
          <w:rFonts w:ascii="Arial" w:hAnsi="Arial" w:cs="Arial"/>
        </w:rPr>
        <w:t>[proszę</w:t>
      </w:r>
      <w:r w:rsidR="00D93A89" w:rsidRPr="00D0439F">
        <w:rPr>
          <w:rFonts w:ascii="Arial" w:hAnsi="Arial" w:cs="Arial"/>
        </w:rPr>
        <w:t xml:space="preserve"> </w:t>
      </w:r>
      <w:r w:rsidRPr="00D0439F">
        <w:rPr>
          <w:rFonts w:ascii="Arial" w:hAnsi="Arial" w:cs="Arial"/>
        </w:rPr>
        <w:t>wpisać]:</w:t>
      </w:r>
      <w:r w:rsidR="00D93A89" w:rsidRPr="00D0439F">
        <w:rPr>
          <w:rFonts w:ascii="Arial" w:hAnsi="Arial" w:cs="Arial"/>
        </w:rPr>
        <w:t xml:space="preserve"> </w:t>
      </w:r>
    </w:p>
    <w:p w14:paraId="67FE5D86" w14:textId="77777777" w:rsidR="000C3D6F" w:rsidRPr="00D0439F" w:rsidRDefault="000C3D6F" w:rsidP="00AE1C2F">
      <w:pPr>
        <w:spacing w:before="40" w:after="200" w:line="288" w:lineRule="auto"/>
        <w:ind w:right="-286"/>
        <w:rPr>
          <w:rFonts w:ascii="Arial" w:hAnsi="Arial" w:cs="Arial"/>
          <w:b/>
        </w:rPr>
      </w:pPr>
      <w:r w:rsidRPr="00D0439F">
        <w:rPr>
          <w:rFonts w:ascii="Arial" w:hAnsi="Arial" w:cs="Arial"/>
          <w:b/>
        </w:rPr>
        <w:t>Nr</w:t>
      </w:r>
      <w:r w:rsidR="00D93A89" w:rsidRPr="00D0439F">
        <w:rPr>
          <w:rFonts w:ascii="Arial" w:hAnsi="Arial" w:cs="Arial"/>
          <w:b/>
        </w:rPr>
        <w:t xml:space="preserve"> </w:t>
      </w:r>
      <w:r w:rsidRPr="00D0439F">
        <w:rPr>
          <w:rFonts w:ascii="Arial" w:hAnsi="Arial" w:cs="Arial"/>
          <w:b/>
        </w:rPr>
        <w:t>KRS</w:t>
      </w:r>
      <w:r w:rsidR="00D93A89" w:rsidRPr="00D0439F">
        <w:rPr>
          <w:rFonts w:ascii="Arial" w:hAnsi="Arial" w:cs="Arial"/>
        </w:rPr>
        <w:t xml:space="preserve"> </w:t>
      </w:r>
      <w:r w:rsidRPr="00D0439F">
        <w:rPr>
          <w:rFonts w:ascii="Arial" w:hAnsi="Arial" w:cs="Arial"/>
        </w:rPr>
        <w:t>[proszę</w:t>
      </w:r>
      <w:r w:rsidR="00D93A89" w:rsidRPr="00D0439F">
        <w:rPr>
          <w:rFonts w:ascii="Arial" w:hAnsi="Arial" w:cs="Arial"/>
        </w:rPr>
        <w:t xml:space="preserve"> </w:t>
      </w:r>
      <w:r w:rsidRPr="00D0439F">
        <w:rPr>
          <w:rFonts w:ascii="Arial" w:hAnsi="Arial" w:cs="Arial"/>
        </w:rPr>
        <w:t>wpisać,</w:t>
      </w:r>
      <w:r w:rsidR="00D93A89" w:rsidRPr="00D0439F">
        <w:rPr>
          <w:rFonts w:ascii="Arial" w:hAnsi="Arial" w:cs="Arial"/>
        </w:rPr>
        <w:t xml:space="preserve"> </w:t>
      </w:r>
      <w:r w:rsidRPr="00D0439F">
        <w:rPr>
          <w:rFonts w:ascii="Arial" w:hAnsi="Arial" w:cs="Arial"/>
        </w:rPr>
        <w:t>jeśli</w:t>
      </w:r>
      <w:r w:rsidR="00D93A89" w:rsidRPr="00D0439F">
        <w:rPr>
          <w:rFonts w:ascii="Arial" w:hAnsi="Arial" w:cs="Arial"/>
        </w:rPr>
        <w:t xml:space="preserve"> </w:t>
      </w:r>
      <w:r w:rsidRPr="00D0439F">
        <w:rPr>
          <w:rFonts w:ascii="Arial" w:hAnsi="Arial" w:cs="Arial"/>
        </w:rPr>
        <w:t>dotyczy]</w:t>
      </w:r>
      <w:r w:rsidRPr="00D0439F">
        <w:rPr>
          <w:rFonts w:ascii="Arial" w:hAnsi="Arial" w:cs="Arial"/>
          <w:b/>
        </w:rPr>
        <w:t>:</w:t>
      </w:r>
    </w:p>
    <w:p w14:paraId="2456DC76" w14:textId="77777777" w:rsidR="000C3D6F" w:rsidRPr="00D0439F" w:rsidRDefault="000C3D6F" w:rsidP="00AE1C2F">
      <w:pPr>
        <w:spacing w:line="288" w:lineRule="auto"/>
        <w:ind w:right="-286"/>
        <w:rPr>
          <w:rFonts w:ascii="Arial" w:hAnsi="Arial" w:cs="Arial"/>
        </w:rPr>
      </w:pPr>
      <w:r w:rsidRPr="00D0439F">
        <w:rPr>
          <w:rFonts w:ascii="Arial" w:hAnsi="Arial" w:cs="Arial"/>
          <w:b/>
        </w:rPr>
        <w:t>reprezentowany</w:t>
      </w:r>
      <w:r w:rsidR="00D93A89" w:rsidRPr="00D0439F">
        <w:rPr>
          <w:rFonts w:ascii="Arial" w:hAnsi="Arial" w:cs="Arial"/>
          <w:b/>
        </w:rPr>
        <w:t xml:space="preserve"> </w:t>
      </w:r>
      <w:r w:rsidRPr="00D0439F">
        <w:rPr>
          <w:rFonts w:ascii="Arial" w:hAnsi="Arial" w:cs="Arial"/>
          <w:b/>
        </w:rPr>
        <w:t>przez</w:t>
      </w:r>
      <w:r w:rsidR="00D93A89" w:rsidRPr="00D0439F">
        <w:rPr>
          <w:rFonts w:ascii="Arial" w:hAnsi="Arial" w:cs="Arial"/>
        </w:rPr>
        <w:t xml:space="preserve"> </w:t>
      </w:r>
      <w:r w:rsidRPr="00D0439F">
        <w:rPr>
          <w:rFonts w:ascii="Arial" w:hAnsi="Arial" w:cs="Arial"/>
        </w:rPr>
        <w:t>[</w:t>
      </w:r>
      <w:r w:rsidRPr="00D0439F">
        <w:rPr>
          <w:rFonts w:ascii="Arial" w:hAnsi="Arial" w:cs="Arial"/>
          <w:highlight w:val="yellow"/>
        </w:rPr>
        <w:t>proszę</w:t>
      </w:r>
      <w:r w:rsidR="00D93A89" w:rsidRPr="00D0439F">
        <w:rPr>
          <w:rFonts w:ascii="Arial" w:hAnsi="Arial" w:cs="Arial"/>
          <w:highlight w:val="yellow"/>
        </w:rPr>
        <w:t xml:space="preserve"> </w:t>
      </w:r>
      <w:r w:rsidRPr="00D0439F">
        <w:rPr>
          <w:rFonts w:ascii="Arial" w:hAnsi="Arial" w:cs="Arial"/>
          <w:highlight w:val="yellow"/>
        </w:rPr>
        <w:t>wpisać</w:t>
      </w:r>
      <w:r w:rsidR="00D93A89" w:rsidRPr="00D0439F">
        <w:rPr>
          <w:rFonts w:ascii="Arial" w:hAnsi="Arial" w:cs="Arial"/>
        </w:rPr>
        <w:t xml:space="preserve"> </w:t>
      </w:r>
      <w:r w:rsidRPr="00D0439F">
        <w:rPr>
          <w:rFonts w:ascii="Arial" w:hAnsi="Arial" w:cs="Arial"/>
        </w:rPr>
        <w:t>imię,</w:t>
      </w:r>
      <w:r w:rsidR="00D93A89" w:rsidRPr="00D0439F">
        <w:rPr>
          <w:rFonts w:ascii="Arial" w:hAnsi="Arial" w:cs="Arial"/>
        </w:rPr>
        <w:t xml:space="preserve"> </w:t>
      </w:r>
      <w:r w:rsidRPr="00D0439F">
        <w:rPr>
          <w:rFonts w:ascii="Arial" w:hAnsi="Arial" w:cs="Arial"/>
        </w:rPr>
        <w:t>nazwisko,</w:t>
      </w:r>
      <w:r w:rsidR="00D93A89" w:rsidRPr="00D0439F">
        <w:rPr>
          <w:rFonts w:ascii="Arial" w:hAnsi="Arial" w:cs="Arial"/>
        </w:rPr>
        <w:t xml:space="preserve"> </w:t>
      </w:r>
      <w:r w:rsidRPr="00D0439F">
        <w:rPr>
          <w:rFonts w:ascii="Arial" w:hAnsi="Arial" w:cs="Arial"/>
        </w:rPr>
        <w:t>stanowisko/podstawa</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reprezentacji]:</w:t>
      </w:r>
      <w:r w:rsidR="00D93A89" w:rsidRPr="00D0439F">
        <w:rPr>
          <w:rFonts w:ascii="Arial" w:hAnsi="Arial" w:cs="Arial"/>
        </w:rPr>
        <w:t xml:space="preserve"> </w:t>
      </w:r>
      <w:r w:rsidR="00725A43" w:rsidRPr="00D0439F">
        <w:rPr>
          <w:rFonts w:ascii="Arial" w:hAnsi="Arial" w:cs="Arial"/>
          <w:highlight w:val="yellow"/>
        </w:rPr>
        <w:t>…..</w:t>
      </w:r>
    </w:p>
    <w:p w14:paraId="33545B3B" w14:textId="77777777" w:rsidR="000C3D6F" w:rsidRPr="00D0439F" w:rsidRDefault="000C3D6F" w:rsidP="00AE1C2F">
      <w:pPr>
        <w:spacing w:before="600" w:after="100" w:line="288" w:lineRule="auto"/>
        <w:ind w:right="-286"/>
        <w:rPr>
          <w:rFonts w:ascii="Arial" w:hAnsi="Arial" w:cs="Arial"/>
          <w:b/>
        </w:rPr>
      </w:pPr>
      <w:r w:rsidRPr="00D0439F">
        <w:rPr>
          <w:rFonts w:ascii="Arial" w:hAnsi="Arial" w:cs="Arial"/>
          <w:b/>
        </w:rPr>
        <w:t>OŚWIADCZENIE</w:t>
      </w:r>
      <w:r w:rsidR="00D93A89" w:rsidRPr="00D0439F">
        <w:rPr>
          <w:rFonts w:ascii="Arial" w:hAnsi="Arial" w:cs="Arial"/>
          <w:b/>
        </w:rPr>
        <w:t xml:space="preserve"> </w:t>
      </w:r>
      <w:r w:rsidRPr="00D0439F">
        <w:rPr>
          <w:rFonts w:ascii="Arial" w:hAnsi="Arial" w:cs="Arial"/>
          <w:b/>
        </w:rPr>
        <w:t>WYKONAWCY</w:t>
      </w:r>
      <w:r w:rsidR="00D93A89" w:rsidRPr="00D0439F">
        <w:rPr>
          <w:rFonts w:ascii="Arial" w:hAnsi="Arial" w:cs="Arial"/>
          <w:b/>
        </w:rPr>
        <w:t xml:space="preserve"> </w:t>
      </w:r>
      <w:r w:rsidRPr="00D0439F">
        <w:rPr>
          <w:rFonts w:ascii="Arial" w:hAnsi="Arial" w:cs="Arial"/>
          <w:b/>
        </w:rPr>
        <w:t>O</w:t>
      </w:r>
      <w:r w:rsidR="00D93A89" w:rsidRPr="00D0439F">
        <w:rPr>
          <w:rFonts w:ascii="Arial" w:hAnsi="Arial" w:cs="Arial"/>
          <w:b/>
        </w:rPr>
        <w:t xml:space="preserve"> </w:t>
      </w:r>
      <w:r w:rsidRPr="00D0439F">
        <w:rPr>
          <w:rFonts w:ascii="Arial" w:hAnsi="Arial" w:cs="Arial"/>
          <w:b/>
        </w:rPr>
        <w:t>SPEŁNIENIU</w:t>
      </w:r>
      <w:r w:rsidR="00D93A89" w:rsidRPr="00D0439F">
        <w:rPr>
          <w:rFonts w:ascii="Arial" w:hAnsi="Arial" w:cs="Arial"/>
          <w:b/>
        </w:rPr>
        <w:t xml:space="preserve"> </w:t>
      </w:r>
      <w:r w:rsidRPr="00D0439F">
        <w:rPr>
          <w:rFonts w:ascii="Arial" w:hAnsi="Arial" w:cs="Arial"/>
          <w:b/>
        </w:rPr>
        <w:t>WARUNKÓW</w:t>
      </w:r>
      <w:r w:rsidR="00D93A89" w:rsidRPr="00D0439F">
        <w:rPr>
          <w:rFonts w:ascii="Arial" w:hAnsi="Arial" w:cs="Arial"/>
          <w:b/>
        </w:rPr>
        <w:t xml:space="preserve"> </w:t>
      </w:r>
      <w:r w:rsidRPr="00D0439F">
        <w:rPr>
          <w:rFonts w:ascii="Arial" w:hAnsi="Arial" w:cs="Arial"/>
          <w:b/>
        </w:rPr>
        <w:t>UDZIAŁU</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POSTĘPOWANIU</w:t>
      </w:r>
      <w:r w:rsidR="00D93A89" w:rsidRPr="00D0439F">
        <w:rPr>
          <w:rFonts w:ascii="Arial" w:hAnsi="Arial" w:cs="Arial"/>
          <w:b/>
        </w:rPr>
        <w:t xml:space="preserve"> </w:t>
      </w:r>
      <w:r w:rsidR="00D37131" w:rsidRPr="00D0439F">
        <w:rPr>
          <w:rFonts w:ascii="Arial" w:hAnsi="Arial" w:cs="Arial"/>
          <w:b/>
        </w:rPr>
        <w:t>ORAZ</w:t>
      </w:r>
      <w:r w:rsidR="00D93A89" w:rsidRPr="00D0439F">
        <w:rPr>
          <w:rFonts w:ascii="Arial" w:hAnsi="Arial" w:cs="Arial"/>
          <w:b/>
        </w:rPr>
        <w:t xml:space="preserve"> </w:t>
      </w:r>
      <w:r w:rsidR="00D37131" w:rsidRPr="00D0439F">
        <w:rPr>
          <w:rFonts w:ascii="Arial" w:hAnsi="Arial" w:cs="Arial"/>
          <w:b/>
        </w:rPr>
        <w:t>DOTYCZĄCE</w:t>
      </w:r>
      <w:r w:rsidR="00D93A89" w:rsidRPr="00D0439F">
        <w:rPr>
          <w:rFonts w:ascii="Arial" w:hAnsi="Arial" w:cs="Arial"/>
          <w:b/>
        </w:rPr>
        <w:t xml:space="preserve"> </w:t>
      </w:r>
      <w:r w:rsidR="00FF235B" w:rsidRPr="00D0439F">
        <w:rPr>
          <w:rFonts w:ascii="Arial" w:hAnsi="Arial" w:cs="Arial"/>
          <w:b/>
        </w:rPr>
        <w:t>NIEPODLEGANIU</w:t>
      </w:r>
      <w:r w:rsidR="00D93A89" w:rsidRPr="00D0439F">
        <w:rPr>
          <w:rFonts w:ascii="Arial" w:hAnsi="Arial" w:cs="Arial"/>
          <w:b/>
        </w:rPr>
        <w:t xml:space="preserve"> </w:t>
      </w:r>
      <w:r w:rsidR="00D37131" w:rsidRPr="00D0439F">
        <w:rPr>
          <w:rFonts w:ascii="Arial" w:hAnsi="Arial" w:cs="Arial"/>
          <w:b/>
        </w:rPr>
        <w:t>WYKLUCZENI</w:t>
      </w:r>
      <w:r w:rsidR="00FF235B" w:rsidRPr="00D0439F">
        <w:rPr>
          <w:rFonts w:ascii="Arial" w:hAnsi="Arial" w:cs="Arial"/>
          <w:b/>
        </w:rPr>
        <w:t>U</w:t>
      </w:r>
      <w:r w:rsidR="00D93A89" w:rsidRPr="00D0439F">
        <w:rPr>
          <w:rFonts w:ascii="Arial" w:hAnsi="Arial" w:cs="Arial"/>
          <w:b/>
        </w:rPr>
        <w:t xml:space="preserve"> </w:t>
      </w:r>
      <w:r w:rsidR="00D37131" w:rsidRPr="00D0439F">
        <w:rPr>
          <w:rFonts w:ascii="Arial" w:hAnsi="Arial" w:cs="Arial"/>
          <w:b/>
        </w:rPr>
        <w:t>Z</w:t>
      </w:r>
      <w:r w:rsidR="00D93A89" w:rsidRPr="00D0439F">
        <w:rPr>
          <w:rFonts w:ascii="Arial" w:hAnsi="Arial" w:cs="Arial"/>
          <w:b/>
        </w:rPr>
        <w:t xml:space="preserve"> </w:t>
      </w:r>
      <w:r w:rsidR="00D37131" w:rsidRPr="00D0439F">
        <w:rPr>
          <w:rFonts w:ascii="Arial" w:hAnsi="Arial" w:cs="Arial"/>
          <w:b/>
        </w:rPr>
        <w:t>POSTĘPOWANIA</w:t>
      </w:r>
    </w:p>
    <w:p w14:paraId="6E95E860" w14:textId="77777777" w:rsidR="00FA2704" w:rsidRPr="00FA2704" w:rsidRDefault="6DB86B74" w:rsidP="00BB7B28">
      <w:pPr>
        <w:pStyle w:val="Akapitzlist"/>
        <w:numPr>
          <w:ilvl w:val="0"/>
          <w:numId w:val="37"/>
        </w:numPr>
        <w:suppressAutoHyphens w:val="0"/>
        <w:spacing w:after="240" w:line="288" w:lineRule="auto"/>
        <w:ind w:left="284" w:right="-286" w:hanging="284"/>
        <w:rPr>
          <w:rFonts w:ascii="Arial" w:hAnsi="Arial" w:cs="Arial"/>
          <w:lang w:val="pl-PL" w:eastAsia="pl-PL"/>
        </w:rPr>
      </w:pPr>
      <w:r w:rsidRPr="00D0439F">
        <w:rPr>
          <w:rFonts w:ascii="Arial" w:hAnsi="Arial" w:cs="Arial"/>
          <w:lang w:val="pl-PL" w:eastAsia="pl-PL"/>
        </w:rPr>
        <w:t xml:space="preserve"> </w:t>
      </w:r>
      <w:r w:rsidR="00D37131" w:rsidRPr="00D0439F">
        <w:rPr>
          <w:rFonts w:ascii="Arial" w:hAnsi="Arial" w:cs="Arial"/>
          <w:lang w:val="pl-PL" w:eastAsia="pl-PL"/>
        </w:rPr>
        <w:t>Oświadczam,</w:t>
      </w:r>
      <w:r w:rsidR="00D93A89" w:rsidRPr="00D0439F">
        <w:rPr>
          <w:rFonts w:ascii="Arial" w:hAnsi="Arial" w:cs="Arial"/>
          <w:lang w:val="pl-PL" w:eastAsia="pl-PL"/>
        </w:rPr>
        <w:t xml:space="preserve"> </w:t>
      </w:r>
      <w:r w:rsidR="00D37131" w:rsidRPr="00D0439F">
        <w:rPr>
          <w:rFonts w:ascii="Arial" w:hAnsi="Arial" w:cs="Arial"/>
          <w:lang w:val="pl-PL" w:eastAsia="pl-PL"/>
        </w:rPr>
        <w:t>że</w:t>
      </w:r>
      <w:r w:rsidR="00D93A89" w:rsidRPr="00D0439F">
        <w:rPr>
          <w:rFonts w:ascii="Arial" w:hAnsi="Arial" w:cs="Arial"/>
          <w:lang w:val="pl-PL" w:eastAsia="pl-PL"/>
        </w:rPr>
        <w:t xml:space="preserve"> </w:t>
      </w:r>
      <w:r w:rsidR="00D37131" w:rsidRPr="00D0439F">
        <w:rPr>
          <w:rFonts w:ascii="Arial" w:hAnsi="Arial" w:cs="Arial"/>
          <w:lang w:val="pl-PL" w:eastAsia="pl-PL"/>
        </w:rPr>
        <w:t>nie</w:t>
      </w:r>
      <w:r w:rsidR="00D93A89" w:rsidRPr="00D0439F">
        <w:rPr>
          <w:rFonts w:ascii="Arial" w:hAnsi="Arial" w:cs="Arial"/>
          <w:lang w:val="pl-PL" w:eastAsia="pl-PL"/>
        </w:rPr>
        <w:t xml:space="preserve"> </w:t>
      </w:r>
      <w:r w:rsidR="00D37131" w:rsidRPr="00D0439F">
        <w:rPr>
          <w:rFonts w:ascii="Arial" w:hAnsi="Arial" w:cs="Arial"/>
          <w:lang w:val="pl-PL" w:eastAsia="pl-PL"/>
        </w:rPr>
        <w:t>później</w:t>
      </w:r>
      <w:r w:rsidR="00D93A89" w:rsidRPr="00D0439F">
        <w:rPr>
          <w:rFonts w:ascii="Arial" w:hAnsi="Arial" w:cs="Arial"/>
          <w:lang w:val="pl-PL" w:eastAsia="pl-PL"/>
        </w:rPr>
        <w:t xml:space="preserve"> </w:t>
      </w:r>
      <w:r w:rsidR="00D37131" w:rsidRPr="00D0439F">
        <w:rPr>
          <w:rFonts w:ascii="Arial" w:hAnsi="Arial" w:cs="Arial"/>
          <w:lang w:val="pl-PL" w:eastAsia="pl-PL"/>
        </w:rPr>
        <w:t>niż</w:t>
      </w:r>
      <w:r w:rsidR="00D93A89" w:rsidRPr="00D0439F">
        <w:rPr>
          <w:rFonts w:ascii="Arial" w:hAnsi="Arial" w:cs="Arial"/>
          <w:lang w:val="pl-PL" w:eastAsia="pl-PL"/>
        </w:rPr>
        <w:t xml:space="preserve"> </w:t>
      </w:r>
      <w:r w:rsidR="00D37131" w:rsidRPr="00D0439F">
        <w:rPr>
          <w:rFonts w:ascii="Arial" w:hAnsi="Arial" w:cs="Arial"/>
          <w:lang w:val="pl-PL" w:eastAsia="pl-PL"/>
        </w:rPr>
        <w:t>na</w:t>
      </w:r>
      <w:r w:rsidR="00D93A89" w:rsidRPr="00D0439F">
        <w:rPr>
          <w:rFonts w:ascii="Arial" w:hAnsi="Arial" w:cs="Arial"/>
          <w:lang w:val="pl-PL" w:eastAsia="pl-PL"/>
        </w:rPr>
        <w:t xml:space="preserve"> </w:t>
      </w:r>
      <w:r w:rsidR="00D37131" w:rsidRPr="00D0439F">
        <w:rPr>
          <w:rFonts w:ascii="Arial" w:hAnsi="Arial" w:cs="Arial"/>
          <w:lang w:val="pl-PL" w:eastAsia="pl-PL"/>
        </w:rPr>
        <w:t>dzień</w:t>
      </w:r>
      <w:r w:rsidR="00D93A89" w:rsidRPr="00D0439F">
        <w:rPr>
          <w:rFonts w:ascii="Arial" w:hAnsi="Arial" w:cs="Arial"/>
          <w:lang w:val="pl-PL" w:eastAsia="pl-PL"/>
        </w:rPr>
        <w:t xml:space="preserve"> </w:t>
      </w:r>
      <w:r w:rsidR="00D37131" w:rsidRPr="00D0439F">
        <w:rPr>
          <w:rFonts w:ascii="Arial" w:hAnsi="Arial" w:cs="Arial"/>
          <w:lang w:val="pl-PL" w:eastAsia="pl-PL"/>
        </w:rPr>
        <w:t>składania</w:t>
      </w:r>
      <w:r w:rsidR="00D93A89" w:rsidRPr="00D0439F">
        <w:rPr>
          <w:rFonts w:ascii="Arial" w:hAnsi="Arial" w:cs="Arial"/>
          <w:lang w:val="pl-PL" w:eastAsia="pl-PL"/>
        </w:rPr>
        <w:t xml:space="preserve"> </w:t>
      </w:r>
      <w:r w:rsidR="00D37131" w:rsidRPr="00D0439F">
        <w:rPr>
          <w:rFonts w:ascii="Arial" w:hAnsi="Arial" w:cs="Arial"/>
          <w:lang w:val="pl-PL" w:eastAsia="pl-PL"/>
        </w:rPr>
        <w:t>ofert</w:t>
      </w:r>
      <w:r w:rsidR="00D93A89" w:rsidRPr="00D0439F">
        <w:rPr>
          <w:rFonts w:ascii="Arial" w:hAnsi="Arial" w:cs="Arial"/>
          <w:lang w:val="pl-PL" w:eastAsia="pl-PL"/>
        </w:rPr>
        <w:t xml:space="preserve"> </w:t>
      </w:r>
      <w:r w:rsidR="008D64BA">
        <w:rPr>
          <w:rFonts w:ascii="Arial" w:hAnsi="Arial" w:cs="Arial"/>
          <w:lang w:val="pl-PL" w:eastAsia="pl-PL"/>
        </w:rPr>
        <w:t>w</w:t>
      </w:r>
      <w:r w:rsidR="00D93A89" w:rsidRPr="00D0439F">
        <w:rPr>
          <w:rFonts w:ascii="Arial" w:hAnsi="Arial" w:cs="Arial"/>
          <w:lang w:val="pl-PL" w:eastAsia="pl-PL"/>
        </w:rPr>
        <w:t xml:space="preserve"> </w:t>
      </w:r>
      <w:r w:rsidR="00FF235B" w:rsidRPr="00D0439F">
        <w:rPr>
          <w:rFonts w:ascii="Arial" w:hAnsi="Arial" w:cs="Arial"/>
          <w:lang w:val="pl-PL" w:eastAsia="pl-PL"/>
        </w:rPr>
        <w:t>post</w:t>
      </w:r>
      <w:r w:rsidR="0049615F">
        <w:rPr>
          <w:rFonts w:ascii="Arial" w:hAnsi="Arial" w:cs="Arial"/>
          <w:lang w:val="pl-PL" w:eastAsia="pl-PL"/>
        </w:rPr>
        <w:t>ę</w:t>
      </w:r>
      <w:r w:rsidR="00FF235B" w:rsidRPr="00D0439F">
        <w:rPr>
          <w:rFonts w:ascii="Arial" w:hAnsi="Arial" w:cs="Arial"/>
          <w:lang w:val="pl-PL" w:eastAsia="pl-PL"/>
        </w:rPr>
        <w:t>powani</w:t>
      </w:r>
      <w:r w:rsidR="008D64BA">
        <w:rPr>
          <w:rFonts w:ascii="Arial" w:hAnsi="Arial" w:cs="Arial"/>
          <w:lang w:val="pl-PL" w:eastAsia="pl-PL"/>
        </w:rPr>
        <w:t>u na udzielenie zamówienia publicznego</w:t>
      </w:r>
      <w:r w:rsidR="00D93A89" w:rsidRPr="00D0439F">
        <w:rPr>
          <w:rFonts w:ascii="Arial" w:hAnsi="Arial" w:cs="Arial"/>
          <w:lang w:val="pl-PL" w:eastAsia="pl-PL"/>
        </w:rPr>
        <w:t xml:space="preserve"> </w:t>
      </w:r>
      <w:r w:rsidR="00FF235B" w:rsidRPr="00D0439F">
        <w:rPr>
          <w:rFonts w:ascii="Arial" w:hAnsi="Arial" w:cs="Arial"/>
          <w:lang w:val="pl-PL" w:eastAsia="pl-PL"/>
        </w:rPr>
        <w:t>pn.</w:t>
      </w:r>
      <w:r w:rsidR="00FA2704">
        <w:rPr>
          <w:rFonts w:ascii="Arial" w:hAnsi="Arial" w:cs="Arial"/>
          <w:lang w:val="pl-PL" w:eastAsia="pl-PL"/>
        </w:rPr>
        <w:br/>
      </w:r>
      <w:r w:rsidR="008D64BA">
        <w:rPr>
          <w:rFonts w:ascii="Arial" w:hAnsi="Arial" w:cs="Arial"/>
          <w:lang w:val="pl-PL" w:eastAsia="pl-PL"/>
        </w:rPr>
        <w:t>„</w:t>
      </w:r>
      <w:r w:rsidR="0049615F">
        <w:rPr>
          <w:rFonts w:ascii="Arial" w:hAnsi="Arial" w:cs="Arial"/>
          <w:b/>
          <w:bCs/>
        </w:rPr>
        <w:t>D</w:t>
      </w:r>
      <w:r w:rsidR="0049615F" w:rsidRPr="0037710A">
        <w:rPr>
          <w:rFonts w:ascii="Arial" w:hAnsi="Arial" w:cs="Arial"/>
          <w:b/>
          <w:bCs/>
        </w:rPr>
        <w:t xml:space="preserve">ostawa </w:t>
      </w:r>
      <w:r w:rsidR="0049615F">
        <w:rPr>
          <w:rFonts w:ascii="Arial" w:hAnsi="Arial" w:cs="Arial"/>
          <w:b/>
          <w:bCs/>
        </w:rPr>
        <w:t>bezterminow</w:t>
      </w:r>
      <w:r w:rsidR="00183B45">
        <w:rPr>
          <w:rFonts w:ascii="Arial" w:hAnsi="Arial" w:cs="Arial"/>
          <w:b/>
          <w:bCs/>
        </w:rPr>
        <w:t>ych</w:t>
      </w:r>
      <w:r w:rsidR="0049615F">
        <w:rPr>
          <w:rFonts w:ascii="Arial" w:hAnsi="Arial" w:cs="Arial"/>
          <w:b/>
          <w:bCs/>
        </w:rPr>
        <w:t xml:space="preserve"> </w:t>
      </w:r>
      <w:r w:rsidR="0049615F" w:rsidRPr="0037710A">
        <w:rPr>
          <w:rFonts w:ascii="Arial" w:hAnsi="Arial" w:cs="Arial"/>
          <w:b/>
          <w:bCs/>
        </w:rPr>
        <w:t xml:space="preserve">licencji na serwerowy system operacyjny Microsoft Windows Server Datacenter 2025 lub rozwiązania równoważnego </w:t>
      </w:r>
      <w:r w:rsidR="0049615F" w:rsidRPr="00674FAC">
        <w:rPr>
          <w:rFonts w:ascii="Arial" w:hAnsi="Arial" w:cs="Arial"/>
        </w:rPr>
        <w:t>oraz</w:t>
      </w:r>
    </w:p>
    <w:p w14:paraId="463CC166" w14:textId="11A1DA03" w:rsidR="00D37131" w:rsidRPr="00D0439F" w:rsidRDefault="0049615F" w:rsidP="00FA2704">
      <w:pPr>
        <w:pStyle w:val="Akapitzlist"/>
        <w:suppressAutoHyphens w:val="0"/>
        <w:spacing w:after="240" w:line="288" w:lineRule="auto"/>
        <w:ind w:left="284" w:right="-286"/>
        <w:rPr>
          <w:rFonts w:ascii="Arial" w:hAnsi="Arial" w:cs="Arial"/>
          <w:lang w:val="pl-PL" w:eastAsia="pl-PL"/>
        </w:rPr>
      </w:pPr>
      <w:r w:rsidRPr="0037710A">
        <w:rPr>
          <w:rFonts w:ascii="Arial" w:hAnsi="Arial" w:cs="Arial"/>
          <w:b/>
          <w:bCs/>
        </w:rPr>
        <w:t>dwóch urządzeń typu NGFW/UTM</w:t>
      </w:r>
      <w:r w:rsidR="00183B45">
        <w:rPr>
          <w:rFonts w:ascii="Arial" w:hAnsi="Arial" w:cs="Arial"/>
          <w:b/>
          <w:bCs/>
        </w:rPr>
        <w:t xml:space="preserve">, </w:t>
      </w:r>
      <w:r w:rsidRPr="0037710A">
        <w:rPr>
          <w:rFonts w:ascii="Arial" w:hAnsi="Arial" w:cs="Arial"/>
          <w:b/>
          <w:bCs/>
        </w:rPr>
        <w:t>pracujących w klastrze HA</w:t>
      </w:r>
      <w:r w:rsidR="00FA2704">
        <w:rPr>
          <w:rFonts w:ascii="Arial" w:hAnsi="Arial" w:cs="Arial"/>
          <w:b/>
          <w:bCs/>
        </w:rPr>
        <w:t>,</w:t>
      </w:r>
      <w:r w:rsidR="00183B45">
        <w:rPr>
          <w:rFonts w:ascii="Arial" w:hAnsi="Arial" w:cs="Arial"/>
          <w:b/>
          <w:bCs/>
        </w:rPr>
        <w:t xml:space="preserve"> o parametrach równoważnych lub lepszych niż określone w opisie przedmiotu zamówienia</w:t>
      </w:r>
      <w:r w:rsidR="008D64BA">
        <w:rPr>
          <w:rFonts w:ascii="Arial" w:hAnsi="Arial" w:cs="Arial"/>
          <w:b/>
          <w:bCs/>
        </w:rPr>
        <w:t>”,</w:t>
      </w:r>
      <w:r w:rsidRPr="00D0439F">
        <w:rPr>
          <w:rFonts w:ascii="Arial" w:hAnsi="Arial" w:cs="Arial"/>
          <w:b/>
          <w:bCs/>
          <w:lang w:val="pl-PL" w:eastAsia="pl-PL"/>
        </w:rPr>
        <w:t xml:space="preserve"> </w:t>
      </w:r>
      <w:r w:rsidR="00FF235B" w:rsidRPr="00D0439F">
        <w:rPr>
          <w:rFonts w:ascii="Arial" w:hAnsi="Arial" w:cs="Arial"/>
          <w:b/>
          <w:bCs/>
          <w:lang w:val="pl-PL" w:eastAsia="pl-PL"/>
        </w:rPr>
        <w:t>znak</w:t>
      </w:r>
      <w:r w:rsidR="00D93A89" w:rsidRPr="00D0439F">
        <w:rPr>
          <w:rFonts w:ascii="Arial" w:hAnsi="Arial" w:cs="Arial"/>
          <w:b/>
          <w:bCs/>
          <w:lang w:val="pl-PL" w:eastAsia="pl-PL"/>
        </w:rPr>
        <w:t xml:space="preserve"> </w:t>
      </w:r>
      <w:r w:rsidR="00FF235B" w:rsidRPr="00D0439F">
        <w:rPr>
          <w:rFonts w:ascii="Arial" w:hAnsi="Arial" w:cs="Arial"/>
          <w:b/>
          <w:bCs/>
          <w:lang w:val="pl-PL" w:eastAsia="pl-PL"/>
        </w:rPr>
        <w:t>sprawy:</w:t>
      </w:r>
      <w:r w:rsidR="00D93A89" w:rsidRPr="00D0439F">
        <w:rPr>
          <w:rFonts w:ascii="Arial" w:hAnsi="Arial" w:cs="Arial"/>
          <w:b/>
          <w:bCs/>
          <w:lang w:val="pl-PL" w:eastAsia="pl-PL"/>
        </w:rPr>
        <w:t xml:space="preserve"> </w:t>
      </w:r>
      <w:r w:rsidR="00DD5BA4" w:rsidRPr="00D0439F">
        <w:rPr>
          <w:rFonts w:ascii="Arial" w:hAnsi="Arial" w:cs="Arial"/>
          <w:b/>
          <w:bCs/>
          <w:lang w:val="pl-PL" w:eastAsia="pl-PL"/>
        </w:rPr>
        <w:t>Z</w:t>
      </w:r>
      <w:r w:rsidR="00FF235B" w:rsidRPr="00D0439F">
        <w:rPr>
          <w:rFonts w:ascii="Arial" w:hAnsi="Arial" w:cs="Arial"/>
          <w:b/>
          <w:bCs/>
          <w:lang w:val="pl-PL" w:eastAsia="pl-PL"/>
        </w:rPr>
        <w:t>O.271.</w:t>
      </w:r>
      <w:r w:rsidR="00DE1C5C">
        <w:rPr>
          <w:rFonts w:ascii="Arial" w:hAnsi="Arial" w:cs="Arial"/>
          <w:b/>
          <w:bCs/>
          <w:lang w:val="pl-PL" w:eastAsia="pl-PL"/>
        </w:rPr>
        <w:t>5</w:t>
      </w:r>
      <w:r w:rsidR="00FF235B" w:rsidRPr="00D0439F">
        <w:rPr>
          <w:rFonts w:ascii="Arial" w:hAnsi="Arial" w:cs="Arial"/>
          <w:b/>
          <w:bCs/>
          <w:lang w:val="pl-PL" w:eastAsia="pl-PL"/>
        </w:rPr>
        <w:t>.202</w:t>
      </w:r>
      <w:r w:rsidR="008C6FC6">
        <w:rPr>
          <w:rFonts w:ascii="Arial" w:hAnsi="Arial" w:cs="Arial"/>
          <w:b/>
          <w:bCs/>
          <w:lang w:val="pl-PL" w:eastAsia="pl-PL"/>
        </w:rPr>
        <w:t>6</w:t>
      </w:r>
      <w:r w:rsidR="008D64BA">
        <w:rPr>
          <w:rFonts w:ascii="Arial" w:hAnsi="Arial" w:cs="Arial"/>
          <w:b/>
          <w:bCs/>
          <w:lang w:val="pl-PL" w:eastAsia="pl-PL"/>
        </w:rPr>
        <w:t>,</w:t>
      </w:r>
      <w:r w:rsidR="00D93A89" w:rsidRPr="00D0439F">
        <w:rPr>
          <w:rFonts w:ascii="Arial" w:hAnsi="Arial" w:cs="Arial"/>
          <w:lang w:val="pl-PL" w:eastAsia="pl-PL"/>
        </w:rPr>
        <w:t xml:space="preserve"> </w:t>
      </w:r>
      <w:r w:rsidR="00D37131" w:rsidRPr="00D0439F">
        <w:rPr>
          <w:rFonts w:ascii="Arial" w:hAnsi="Arial" w:cs="Arial"/>
          <w:lang w:val="pl-PL" w:eastAsia="pl-PL"/>
        </w:rPr>
        <w:t>nie</w:t>
      </w:r>
      <w:r w:rsidR="00D93A89" w:rsidRPr="00D0439F">
        <w:rPr>
          <w:rFonts w:ascii="Arial" w:hAnsi="Arial" w:cs="Arial"/>
          <w:lang w:val="pl-PL" w:eastAsia="pl-PL"/>
        </w:rPr>
        <w:t xml:space="preserve"> </w:t>
      </w:r>
      <w:r w:rsidR="00D37131" w:rsidRPr="00D0439F">
        <w:rPr>
          <w:rFonts w:ascii="Arial" w:hAnsi="Arial" w:cs="Arial"/>
          <w:lang w:val="pl-PL" w:eastAsia="pl-PL"/>
        </w:rPr>
        <w:t>podlegam</w:t>
      </w:r>
      <w:r w:rsidR="00D93A89" w:rsidRPr="00D0439F">
        <w:rPr>
          <w:rFonts w:ascii="Arial" w:hAnsi="Arial" w:cs="Arial"/>
          <w:lang w:val="pl-PL" w:eastAsia="pl-PL"/>
        </w:rPr>
        <w:t xml:space="preserve"> </w:t>
      </w:r>
      <w:r w:rsidR="00D37131" w:rsidRPr="00D0439F">
        <w:rPr>
          <w:rFonts w:ascii="Arial" w:hAnsi="Arial" w:cs="Arial"/>
          <w:lang w:val="pl-PL" w:eastAsia="pl-PL"/>
        </w:rPr>
        <w:t>wykluczeniu</w:t>
      </w:r>
      <w:r w:rsidR="00D93A89" w:rsidRPr="00D0439F">
        <w:rPr>
          <w:rFonts w:ascii="Arial" w:hAnsi="Arial" w:cs="Arial"/>
          <w:lang w:val="pl-PL" w:eastAsia="pl-PL"/>
        </w:rPr>
        <w:t xml:space="preserve"> </w:t>
      </w:r>
      <w:r w:rsidR="00D37131" w:rsidRPr="00D0439F">
        <w:rPr>
          <w:rFonts w:ascii="Arial" w:hAnsi="Arial" w:cs="Arial"/>
          <w:lang w:val="pl-PL" w:eastAsia="pl-PL"/>
        </w:rPr>
        <w:t>z</w:t>
      </w:r>
      <w:r w:rsidR="00D93A89" w:rsidRPr="00D0439F">
        <w:rPr>
          <w:rFonts w:ascii="Arial" w:hAnsi="Arial" w:cs="Arial"/>
          <w:lang w:val="pl-PL" w:eastAsia="pl-PL"/>
        </w:rPr>
        <w:t xml:space="preserve"> </w:t>
      </w:r>
      <w:r w:rsidR="00D37131" w:rsidRPr="00D0439F">
        <w:rPr>
          <w:rFonts w:ascii="Arial" w:hAnsi="Arial" w:cs="Arial"/>
          <w:lang w:val="pl-PL" w:eastAsia="pl-PL"/>
        </w:rPr>
        <w:t>postępowania</w:t>
      </w:r>
      <w:r w:rsidR="00D93A89" w:rsidRPr="00D0439F">
        <w:rPr>
          <w:rFonts w:ascii="Arial" w:hAnsi="Arial" w:cs="Arial"/>
          <w:lang w:val="pl-PL" w:eastAsia="pl-PL"/>
        </w:rPr>
        <w:t xml:space="preserve"> </w:t>
      </w:r>
      <w:r w:rsidR="00D37131" w:rsidRPr="00D0439F">
        <w:rPr>
          <w:rFonts w:ascii="Arial" w:hAnsi="Arial" w:cs="Arial"/>
          <w:lang w:val="pl-PL" w:eastAsia="pl-PL"/>
        </w:rPr>
        <w:t>na</w:t>
      </w:r>
      <w:r w:rsidR="00D93A89" w:rsidRPr="00D0439F">
        <w:rPr>
          <w:rFonts w:ascii="Arial" w:hAnsi="Arial" w:cs="Arial"/>
          <w:lang w:val="pl-PL" w:eastAsia="pl-PL"/>
        </w:rPr>
        <w:t xml:space="preserve"> </w:t>
      </w:r>
      <w:r w:rsidR="00D37131" w:rsidRPr="00D0439F">
        <w:rPr>
          <w:rFonts w:ascii="Arial" w:hAnsi="Arial" w:cs="Arial"/>
          <w:lang w:val="pl-PL" w:eastAsia="pl-PL"/>
        </w:rPr>
        <w:t>podstawie</w:t>
      </w:r>
      <w:r w:rsidR="00D93A89" w:rsidRPr="00D0439F">
        <w:rPr>
          <w:rFonts w:ascii="Arial" w:hAnsi="Arial" w:cs="Arial"/>
          <w:lang w:val="pl-PL" w:eastAsia="pl-PL"/>
        </w:rPr>
        <w:t xml:space="preserve"> </w:t>
      </w:r>
      <w:r w:rsidR="00D37131" w:rsidRPr="00D0439F">
        <w:rPr>
          <w:rFonts w:ascii="Arial" w:hAnsi="Arial" w:cs="Arial"/>
          <w:b/>
          <w:bCs/>
          <w:lang w:val="pl-PL" w:eastAsia="pl-PL"/>
        </w:rPr>
        <w:t>art.</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108</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ust.</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1</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ustawy</w:t>
      </w:r>
      <w:r w:rsidR="00D93A89" w:rsidRPr="00D0439F">
        <w:rPr>
          <w:rFonts w:ascii="Arial" w:hAnsi="Arial" w:cs="Arial"/>
          <w:b/>
          <w:bCs/>
          <w:lang w:val="pl-PL" w:eastAsia="pl-PL"/>
        </w:rPr>
        <w:t xml:space="preserve"> </w:t>
      </w:r>
      <w:r w:rsidR="00431AEC" w:rsidRPr="00D0439F">
        <w:rPr>
          <w:rFonts w:ascii="Arial" w:hAnsi="Arial" w:cs="Arial"/>
          <w:b/>
          <w:bCs/>
          <w:lang w:val="pl-PL" w:eastAsia="pl-PL"/>
        </w:rPr>
        <w:t>z</w:t>
      </w:r>
      <w:r w:rsidR="00D93A89" w:rsidRPr="00D0439F">
        <w:rPr>
          <w:rFonts w:ascii="Arial" w:hAnsi="Arial" w:cs="Arial"/>
          <w:b/>
          <w:bCs/>
          <w:lang w:val="pl-PL" w:eastAsia="pl-PL"/>
        </w:rPr>
        <w:t xml:space="preserve"> </w:t>
      </w:r>
      <w:r w:rsidR="00431AEC" w:rsidRPr="00D0439F">
        <w:rPr>
          <w:rFonts w:ascii="Arial" w:hAnsi="Arial" w:cs="Arial"/>
          <w:b/>
          <w:bCs/>
          <w:lang w:val="pl-PL" w:eastAsia="pl-PL"/>
        </w:rPr>
        <w:t>dnia</w:t>
      </w:r>
      <w:r w:rsidR="00D93A89" w:rsidRPr="00D0439F">
        <w:rPr>
          <w:rFonts w:ascii="Arial" w:hAnsi="Arial" w:cs="Arial"/>
          <w:b/>
          <w:bCs/>
          <w:lang w:val="pl-PL" w:eastAsia="pl-PL"/>
        </w:rPr>
        <w:t xml:space="preserve"> </w:t>
      </w:r>
      <w:r w:rsidR="00431AEC" w:rsidRPr="00D0439F">
        <w:rPr>
          <w:rFonts w:ascii="Arial" w:hAnsi="Arial" w:cs="Arial"/>
          <w:b/>
          <w:bCs/>
          <w:lang w:val="pl-PL" w:eastAsia="pl-PL"/>
        </w:rPr>
        <w:t>11</w:t>
      </w:r>
      <w:r w:rsidR="00D93A89" w:rsidRPr="00D0439F">
        <w:rPr>
          <w:rFonts w:ascii="Arial" w:hAnsi="Arial" w:cs="Arial"/>
          <w:b/>
          <w:bCs/>
          <w:lang w:val="pl-PL" w:eastAsia="pl-PL"/>
        </w:rPr>
        <w:t xml:space="preserve"> </w:t>
      </w:r>
      <w:r w:rsidR="00431AEC" w:rsidRPr="00D0439F">
        <w:rPr>
          <w:rFonts w:ascii="Arial" w:hAnsi="Arial" w:cs="Arial"/>
          <w:b/>
          <w:bCs/>
          <w:lang w:val="pl-PL" w:eastAsia="pl-PL"/>
        </w:rPr>
        <w:t>września</w:t>
      </w:r>
      <w:r w:rsidR="00D93A89" w:rsidRPr="00D0439F">
        <w:rPr>
          <w:rFonts w:ascii="Arial" w:hAnsi="Arial" w:cs="Arial"/>
          <w:b/>
          <w:bCs/>
          <w:lang w:val="pl-PL" w:eastAsia="pl-PL"/>
        </w:rPr>
        <w:t xml:space="preserve"> </w:t>
      </w:r>
      <w:r w:rsidR="00431AEC" w:rsidRPr="00D0439F">
        <w:rPr>
          <w:rFonts w:ascii="Arial" w:hAnsi="Arial" w:cs="Arial"/>
          <w:b/>
          <w:bCs/>
          <w:lang w:val="pl-PL" w:eastAsia="pl-PL"/>
        </w:rPr>
        <w:t>2019</w:t>
      </w:r>
      <w:r w:rsidR="00D93A89" w:rsidRPr="00D0439F">
        <w:rPr>
          <w:rFonts w:ascii="Arial" w:hAnsi="Arial" w:cs="Arial"/>
          <w:b/>
          <w:bCs/>
          <w:lang w:val="pl-PL" w:eastAsia="pl-PL"/>
        </w:rPr>
        <w:t xml:space="preserve"> </w:t>
      </w:r>
      <w:r w:rsidR="00431AEC" w:rsidRPr="00D0439F">
        <w:rPr>
          <w:rFonts w:ascii="Arial" w:hAnsi="Arial" w:cs="Arial"/>
          <w:b/>
          <w:bCs/>
          <w:lang w:val="pl-PL" w:eastAsia="pl-PL"/>
        </w:rPr>
        <w:t>r.</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P</w:t>
      </w:r>
      <w:r w:rsidR="00587E26" w:rsidRPr="00D0439F">
        <w:rPr>
          <w:rFonts w:ascii="Arial" w:hAnsi="Arial" w:cs="Arial"/>
          <w:b/>
          <w:bCs/>
          <w:lang w:val="pl-PL" w:eastAsia="pl-PL"/>
        </w:rPr>
        <w:t>rawo</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z</w:t>
      </w:r>
      <w:r w:rsidR="00587E26" w:rsidRPr="00D0439F">
        <w:rPr>
          <w:rFonts w:ascii="Arial" w:hAnsi="Arial" w:cs="Arial"/>
          <w:b/>
          <w:bCs/>
          <w:lang w:val="pl-PL" w:eastAsia="pl-PL"/>
        </w:rPr>
        <w:t>amówień</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p</w:t>
      </w:r>
      <w:r w:rsidR="00587E26" w:rsidRPr="00D0439F">
        <w:rPr>
          <w:rFonts w:ascii="Arial" w:hAnsi="Arial" w:cs="Arial"/>
          <w:b/>
          <w:bCs/>
          <w:lang w:val="pl-PL" w:eastAsia="pl-PL"/>
        </w:rPr>
        <w:t>ublicznych</w:t>
      </w:r>
      <w:r w:rsidR="00D93A89" w:rsidRPr="00D0439F">
        <w:rPr>
          <w:rFonts w:ascii="Arial" w:hAnsi="Arial" w:cs="Arial"/>
          <w:b/>
          <w:bCs/>
          <w:lang w:val="pl-PL" w:eastAsia="pl-PL"/>
        </w:rPr>
        <w:t xml:space="preserve"> </w:t>
      </w:r>
      <w:r w:rsidR="00431AEC" w:rsidRPr="00D0439F">
        <w:rPr>
          <w:rFonts w:ascii="Arial" w:hAnsi="Arial" w:cs="Arial"/>
          <w:lang w:val="pl-PL" w:eastAsia="pl-PL"/>
        </w:rPr>
        <w:t>(t.j.</w:t>
      </w:r>
      <w:r w:rsidR="00D93A89" w:rsidRPr="00D0439F">
        <w:rPr>
          <w:rFonts w:ascii="Arial" w:hAnsi="Arial" w:cs="Arial"/>
          <w:lang w:val="pl-PL" w:eastAsia="pl-PL"/>
        </w:rPr>
        <w:t xml:space="preserve"> </w:t>
      </w:r>
      <w:r w:rsidR="00431AEC" w:rsidRPr="00D0439F">
        <w:rPr>
          <w:rFonts w:ascii="Arial" w:hAnsi="Arial" w:cs="Arial"/>
          <w:lang w:val="pl-PL" w:eastAsia="pl-PL"/>
        </w:rPr>
        <w:t>Dz.U.</w:t>
      </w:r>
      <w:r w:rsidR="00D93A89" w:rsidRPr="00D0439F">
        <w:rPr>
          <w:rFonts w:ascii="Arial" w:hAnsi="Arial" w:cs="Arial"/>
          <w:lang w:val="pl-PL" w:eastAsia="pl-PL"/>
        </w:rPr>
        <w:t xml:space="preserve"> </w:t>
      </w:r>
      <w:r w:rsidR="00431AEC" w:rsidRPr="00D0439F">
        <w:rPr>
          <w:rFonts w:ascii="Arial" w:hAnsi="Arial" w:cs="Arial"/>
          <w:lang w:val="pl-PL" w:eastAsia="pl-PL"/>
        </w:rPr>
        <w:t>z</w:t>
      </w:r>
      <w:r w:rsidR="00D93A89" w:rsidRPr="00D0439F">
        <w:rPr>
          <w:rFonts w:ascii="Arial" w:hAnsi="Arial" w:cs="Arial"/>
          <w:lang w:val="pl-PL" w:eastAsia="pl-PL"/>
        </w:rPr>
        <w:t xml:space="preserve"> </w:t>
      </w:r>
      <w:r w:rsidR="00004134">
        <w:rPr>
          <w:rFonts w:ascii="Arial" w:hAnsi="Arial" w:cs="Arial"/>
          <w:lang w:val="pl-PL" w:eastAsia="pl-PL"/>
        </w:rPr>
        <w:t>2026</w:t>
      </w:r>
      <w:r w:rsidR="00D93A89" w:rsidRPr="00D0439F">
        <w:rPr>
          <w:rFonts w:ascii="Arial" w:hAnsi="Arial" w:cs="Arial"/>
          <w:lang w:val="pl-PL" w:eastAsia="pl-PL"/>
        </w:rPr>
        <w:t xml:space="preserve"> </w:t>
      </w:r>
      <w:r w:rsidR="00431AEC" w:rsidRPr="00D0439F">
        <w:rPr>
          <w:rFonts w:ascii="Arial" w:hAnsi="Arial" w:cs="Arial"/>
          <w:lang w:val="pl-PL" w:eastAsia="pl-PL"/>
        </w:rPr>
        <w:t>r.</w:t>
      </w:r>
      <w:r w:rsidR="00D93A89" w:rsidRPr="00D0439F">
        <w:rPr>
          <w:rFonts w:ascii="Arial" w:hAnsi="Arial" w:cs="Arial"/>
          <w:lang w:val="pl-PL" w:eastAsia="pl-PL"/>
        </w:rPr>
        <w:t xml:space="preserve"> </w:t>
      </w:r>
      <w:r w:rsidR="00431AEC" w:rsidRPr="00D0439F">
        <w:rPr>
          <w:rFonts w:ascii="Arial" w:hAnsi="Arial" w:cs="Arial"/>
          <w:lang w:val="pl-PL" w:eastAsia="pl-PL"/>
        </w:rPr>
        <w:t>poz.</w:t>
      </w:r>
      <w:r w:rsidR="00D93A89" w:rsidRPr="00D0439F">
        <w:rPr>
          <w:rFonts w:ascii="Arial" w:hAnsi="Arial" w:cs="Arial"/>
          <w:lang w:val="pl-PL" w:eastAsia="pl-PL"/>
        </w:rPr>
        <w:t xml:space="preserve"> </w:t>
      </w:r>
      <w:r w:rsidR="00004134">
        <w:rPr>
          <w:rFonts w:ascii="Arial" w:hAnsi="Arial" w:cs="Arial"/>
          <w:lang w:val="pl-PL" w:eastAsia="pl-PL"/>
        </w:rPr>
        <w:t>793</w:t>
      </w:r>
      <w:r w:rsidR="00D93A89" w:rsidRPr="00D0439F">
        <w:rPr>
          <w:rFonts w:ascii="Arial" w:hAnsi="Arial" w:cs="Arial"/>
          <w:lang w:val="pl-PL" w:eastAsia="pl-PL"/>
        </w:rPr>
        <w:t xml:space="preserve"> </w:t>
      </w:r>
      <w:r w:rsidR="00431AEC" w:rsidRPr="00D0439F">
        <w:rPr>
          <w:rFonts w:ascii="Arial" w:hAnsi="Arial" w:cs="Arial"/>
          <w:lang w:val="pl-PL" w:eastAsia="pl-PL"/>
        </w:rPr>
        <w:t>z</w:t>
      </w:r>
      <w:r w:rsidR="00D93A89" w:rsidRPr="00D0439F">
        <w:rPr>
          <w:rFonts w:ascii="Arial" w:hAnsi="Arial" w:cs="Arial"/>
          <w:lang w:val="pl-PL" w:eastAsia="pl-PL"/>
        </w:rPr>
        <w:t xml:space="preserve"> </w:t>
      </w:r>
      <w:r w:rsidR="00431AEC" w:rsidRPr="00D0439F">
        <w:rPr>
          <w:rFonts w:ascii="Arial" w:hAnsi="Arial" w:cs="Arial"/>
          <w:lang w:val="pl-PL" w:eastAsia="pl-PL"/>
        </w:rPr>
        <w:t>późn</w:t>
      </w:r>
      <w:r w:rsidR="00004134">
        <w:rPr>
          <w:rFonts w:ascii="Arial" w:hAnsi="Arial" w:cs="Arial"/>
          <w:lang w:val="pl-PL" w:eastAsia="pl-PL"/>
        </w:rPr>
        <w:t>.</w:t>
      </w:r>
      <w:r w:rsidR="00D93A89" w:rsidRPr="00D0439F">
        <w:rPr>
          <w:rFonts w:ascii="Arial" w:hAnsi="Arial" w:cs="Arial"/>
          <w:lang w:val="pl-PL" w:eastAsia="pl-PL"/>
        </w:rPr>
        <w:t xml:space="preserve"> </w:t>
      </w:r>
      <w:r w:rsidR="00431AEC" w:rsidRPr="00D0439F">
        <w:rPr>
          <w:rFonts w:ascii="Arial" w:hAnsi="Arial" w:cs="Arial"/>
          <w:lang w:val="pl-PL" w:eastAsia="pl-PL"/>
        </w:rPr>
        <w:t>zm</w:t>
      </w:r>
      <w:r w:rsidR="00004134">
        <w:rPr>
          <w:rFonts w:ascii="Arial" w:hAnsi="Arial" w:cs="Arial"/>
          <w:lang w:val="pl-PL" w:eastAsia="pl-PL"/>
        </w:rPr>
        <w:t>.</w:t>
      </w:r>
      <w:r w:rsidR="63F0FEA1" w:rsidRPr="00D0439F">
        <w:rPr>
          <w:rFonts w:ascii="Arial" w:hAnsi="Arial" w:cs="Arial"/>
          <w:lang w:val="pl-PL" w:eastAsia="pl-PL"/>
        </w:rPr>
        <w:t>)</w:t>
      </w:r>
      <w:r w:rsidR="00431AEC" w:rsidRPr="00D0439F">
        <w:rPr>
          <w:rFonts w:ascii="Arial" w:hAnsi="Arial" w:cs="Arial"/>
          <w:b/>
          <w:bCs/>
          <w:lang w:val="pl-PL" w:eastAsia="pl-PL"/>
        </w:rPr>
        <w:t>,</w:t>
      </w:r>
      <w:r w:rsidR="00D93A89" w:rsidRPr="00D0439F">
        <w:rPr>
          <w:rFonts w:ascii="Arial" w:hAnsi="Arial" w:cs="Arial"/>
          <w:b/>
          <w:bCs/>
          <w:lang w:val="pl-PL" w:eastAsia="pl-PL"/>
        </w:rPr>
        <w:t xml:space="preserve"> </w:t>
      </w:r>
      <w:r w:rsidR="00587E26" w:rsidRPr="00D0439F">
        <w:rPr>
          <w:rFonts w:ascii="Arial" w:hAnsi="Arial" w:cs="Arial"/>
          <w:lang w:val="pl-PL" w:eastAsia="pl-PL"/>
        </w:rPr>
        <w:t>dalej</w:t>
      </w:r>
      <w:r w:rsidR="00D93A89" w:rsidRPr="00D0439F">
        <w:rPr>
          <w:rFonts w:ascii="Arial" w:hAnsi="Arial" w:cs="Arial"/>
          <w:lang w:val="pl-PL" w:eastAsia="pl-PL"/>
        </w:rPr>
        <w:t xml:space="preserve"> </w:t>
      </w:r>
      <w:r w:rsidR="00431AEC" w:rsidRPr="00D0439F">
        <w:rPr>
          <w:rFonts w:ascii="Arial" w:hAnsi="Arial" w:cs="Arial"/>
          <w:lang w:val="pl-PL" w:eastAsia="pl-PL"/>
        </w:rPr>
        <w:t>zwana</w:t>
      </w:r>
      <w:r w:rsidR="00D93A89" w:rsidRPr="00D0439F">
        <w:rPr>
          <w:rFonts w:ascii="Arial" w:hAnsi="Arial" w:cs="Arial"/>
          <w:lang w:val="pl-PL" w:eastAsia="pl-PL"/>
        </w:rPr>
        <w:t xml:space="preserve"> </w:t>
      </w:r>
      <w:r w:rsidR="00431AEC" w:rsidRPr="00D0439F">
        <w:rPr>
          <w:rFonts w:ascii="Arial" w:hAnsi="Arial" w:cs="Arial"/>
          <w:lang w:val="pl-PL" w:eastAsia="pl-PL"/>
        </w:rPr>
        <w:t>także</w:t>
      </w:r>
      <w:r w:rsidR="00587E26" w:rsidRPr="00D0439F">
        <w:rPr>
          <w:rFonts w:ascii="Arial" w:hAnsi="Arial" w:cs="Arial"/>
          <w:lang w:val="pl-PL" w:eastAsia="pl-PL"/>
        </w:rPr>
        <w:t>:</w:t>
      </w:r>
      <w:r w:rsidR="00D93A89" w:rsidRPr="00D0439F">
        <w:rPr>
          <w:rFonts w:ascii="Arial" w:hAnsi="Arial" w:cs="Arial"/>
          <w:lang w:val="pl-PL" w:eastAsia="pl-PL"/>
        </w:rPr>
        <w:t xml:space="preserve"> </w:t>
      </w:r>
      <w:r w:rsidR="00587E26" w:rsidRPr="00D0439F">
        <w:rPr>
          <w:rFonts w:ascii="Arial" w:hAnsi="Arial" w:cs="Arial"/>
          <w:lang w:val="pl-PL" w:eastAsia="pl-PL"/>
        </w:rPr>
        <w:t>ustawa</w:t>
      </w:r>
      <w:r w:rsidR="00D93A89" w:rsidRPr="00D0439F">
        <w:rPr>
          <w:rFonts w:ascii="Arial" w:hAnsi="Arial" w:cs="Arial"/>
          <w:lang w:val="pl-PL" w:eastAsia="pl-PL"/>
        </w:rPr>
        <w:t xml:space="preserve"> </w:t>
      </w:r>
      <w:r w:rsidR="00587E26" w:rsidRPr="00D0439F">
        <w:rPr>
          <w:rFonts w:ascii="Arial" w:hAnsi="Arial" w:cs="Arial"/>
          <w:lang w:val="pl-PL" w:eastAsia="pl-PL"/>
        </w:rPr>
        <w:t>Pzp</w:t>
      </w:r>
      <w:r w:rsidR="00D37131" w:rsidRPr="00D0439F">
        <w:rPr>
          <w:rFonts w:ascii="Arial" w:hAnsi="Arial" w:cs="Arial"/>
          <w:lang w:val="pl-PL" w:eastAsia="pl-PL"/>
        </w:rPr>
        <w:t>.</w:t>
      </w:r>
    </w:p>
    <w:p w14:paraId="23D42D2A" w14:textId="3573766A" w:rsidR="00D37131" w:rsidRPr="00D0439F" w:rsidRDefault="463DFA66" w:rsidP="00BB7B28">
      <w:pPr>
        <w:pStyle w:val="Akapitzlist"/>
        <w:numPr>
          <w:ilvl w:val="0"/>
          <w:numId w:val="37"/>
        </w:numPr>
        <w:suppressAutoHyphens w:val="0"/>
        <w:spacing w:line="288" w:lineRule="auto"/>
        <w:ind w:left="284" w:right="-286" w:hanging="284"/>
        <w:rPr>
          <w:rFonts w:ascii="Arial" w:hAnsi="Arial" w:cs="Arial"/>
          <w:lang w:val="pl-PL" w:eastAsia="pl-PL"/>
        </w:rPr>
      </w:pPr>
      <w:r w:rsidRPr="00D0439F">
        <w:rPr>
          <w:rFonts w:ascii="Arial" w:hAnsi="Arial" w:cs="Arial"/>
          <w:lang w:val="pl-PL" w:eastAsia="pl-PL"/>
        </w:rPr>
        <w:t xml:space="preserve"> </w:t>
      </w:r>
      <w:r w:rsidR="00D37131" w:rsidRPr="00D0439F">
        <w:rPr>
          <w:rFonts w:ascii="Arial" w:hAnsi="Arial" w:cs="Arial"/>
          <w:lang w:val="pl-PL" w:eastAsia="pl-PL"/>
        </w:rPr>
        <w:t>Jednocześnie</w:t>
      </w:r>
      <w:r w:rsidR="00D93A89" w:rsidRPr="00D0439F">
        <w:rPr>
          <w:rFonts w:ascii="Arial" w:hAnsi="Arial" w:cs="Arial"/>
          <w:lang w:val="pl-PL" w:eastAsia="pl-PL"/>
        </w:rPr>
        <w:t xml:space="preserve"> </w:t>
      </w:r>
      <w:r w:rsidR="00D37131" w:rsidRPr="00D0439F">
        <w:rPr>
          <w:rFonts w:ascii="Arial" w:hAnsi="Arial" w:cs="Arial"/>
          <w:lang w:val="pl-PL" w:eastAsia="pl-PL"/>
        </w:rPr>
        <w:t>oświadczam,</w:t>
      </w:r>
      <w:r w:rsidR="00D93A89" w:rsidRPr="00D0439F">
        <w:rPr>
          <w:rFonts w:ascii="Arial" w:hAnsi="Arial" w:cs="Arial"/>
          <w:lang w:val="pl-PL" w:eastAsia="pl-PL"/>
        </w:rPr>
        <w:t xml:space="preserve"> </w:t>
      </w:r>
      <w:r w:rsidR="00D37131" w:rsidRPr="00D0439F">
        <w:rPr>
          <w:rFonts w:ascii="Arial" w:hAnsi="Arial" w:cs="Arial"/>
          <w:lang w:val="pl-PL" w:eastAsia="pl-PL"/>
        </w:rPr>
        <w:t>że</w:t>
      </w:r>
      <w:r w:rsidR="00D93A89" w:rsidRPr="00D0439F">
        <w:rPr>
          <w:rFonts w:ascii="Arial" w:hAnsi="Arial" w:cs="Arial"/>
          <w:lang w:val="pl-PL" w:eastAsia="pl-PL"/>
        </w:rPr>
        <w:t xml:space="preserve"> </w:t>
      </w:r>
      <w:r w:rsidR="00D37131" w:rsidRPr="00D0439F">
        <w:rPr>
          <w:rFonts w:ascii="Arial" w:hAnsi="Arial" w:cs="Arial"/>
          <w:lang w:val="pl-PL" w:eastAsia="pl-PL"/>
        </w:rPr>
        <w:t>nie</w:t>
      </w:r>
      <w:r w:rsidR="00D93A89" w:rsidRPr="00D0439F">
        <w:rPr>
          <w:rFonts w:ascii="Arial" w:hAnsi="Arial" w:cs="Arial"/>
          <w:lang w:val="pl-PL" w:eastAsia="pl-PL"/>
        </w:rPr>
        <w:t xml:space="preserve"> </w:t>
      </w:r>
      <w:r w:rsidR="00D37131" w:rsidRPr="00D0439F">
        <w:rPr>
          <w:rFonts w:ascii="Arial" w:hAnsi="Arial" w:cs="Arial"/>
          <w:lang w:val="pl-PL" w:eastAsia="pl-PL"/>
        </w:rPr>
        <w:t>podlegam</w:t>
      </w:r>
      <w:r w:rsidR="00D93A89" w:rsidRPr="00D0439F">
        <w:rPr>
          <w:rFonts w:ascii="Arial" w:hAnsi="Arial" w:cs="Arial"/>
          <w:lang w:val="pl-PL" w:eastAsia="pl-PL"/>
        </w:rPr>
        <w:t xml:space="preserve"> </w:t>
      </w:r>
      <w:r w:rsidR="00D37131" w:rsidRPr="00D0439F">
        <w:rPr>
          <w:rFonts w:ascii="Arial" w:hAnsi="Arial" w:cs="Arial"/>
          <w:lang w:val="pl-PL" w:eastAsia="pl-PL"/>
        </w:rPr>
        <w:t>wykluczeniu</w:t>
      </w:r>
      <w:r w:rsidR="00D93A89" w:rsidRPr="00D0439F">
        <w:rPr>
          <w:rFonts w:ascii="Arial" w:hAnsi="Arial" w:cs="Arial"/>
          <w:lang w:val="pl-PL" w:eastAsia="pl-PL"/>
        </w:rPr>
        <w:t xml:space="preserve"> </w:t>
      </w:r>
      <w:r w:rsidR="00D37131" w:rsidRPr="00D0439F">
        <w:rPr>
          <w:rFonts w:ascii="Arial" w:hAnsi="Arial" w:cs="Arial"/>
          <w:lang w:val="pl-PL" w:eastAsia="pl-PL"/>
        </w:rPr>
        <w:t>z</w:t>
      </w:r>
      <w:r w:rsidR="00D93A89" w:rsidRPr="00D0439F">
        <w:rPr>
          <w:rFonts w:ascii="Arial" w:hAnsi="Arial" w:cs="Arial"/>
          <w:lang w:val="pl-PL" w:eastAsia="pl-PL"/>
        </w:rPr>
        <w:t xml:space="preserve"> </w:t>
      </w:r>
      <w:r w:rsidR="00D37131" w:rsidRPr="00D0439F">
        <w:rPr>
          <w:rFonts w:ascii="Arial" w:hAnsi="Arial" w:cs="Arial"/>
          <w:lang w:val="pl-PL" w:eastAsia="pl-PL"/>
        </w:rPr>
        <w:t>postępowania</w:t>
      </w:r>
      <w:r w:rsidR="00D93A89" w:rsidRPr="00D0439F">
        <w:rPr>
          <w:rFonts w:ascii="Arial" w:hAnsi="Arial" w:cs="Arial"/>
          <w:lang w:val="pl-PL" w:eastAsia="pl-PL"/>
        </w:rPr>
        <w:t xml:space="preserve"> </w:t>
      </w:r>
      <w:r w:rsidR="00D37131" w:rsidRPr="00D0439F">
        <w:rPr>
          <w:rFonts w:ascii="Arial" w:hAnsi="Arial" w:cs="Arial"/>
          <w:lang w:val="pl-PL" w:eastAsia="pl-PL"/>
        </w:rPr>
        <w:t>na</w:t>
      </w:r>
      <w:r w:rsidR="00D93A89" w:rsidRPr="00D0439F">
        <w:rPr>
          <w:rFonts w:ascii="Arial" w:hAnsi="Arial" w:cs="Arial"/>
          <w:lang w:val="pl-PL" w:eastAsia="pl-PL"/>
        </w:rPr>
        <w:t xml:space="preserve"> </w:t>
      </w:r>
      <w:r w:rsidR="00D37131" w:rsidRPr="00D0439F">
        <w:rPr>
          <w:rFonts w:ascii="Arial" w:hAnsi="Arial" w:cs="Arial"/>
          <w:lang w:val="pl-PL" w:eastAsia="pl-PL"/>
        </w:rPr>
        <w:t>podstawie</w:t>
      </w:r>
      <w:r w:rsidR="00D93A89" w:rsidRPr="00D0439F">
        <w:rPr>
          <w:rFonts w:ascii="Arial" w:hAnsi="Arial" w:cs="Arial"/>
          <w:lang w:val="pl-PL" w:eastAsia="pl-PL"/>
        </w:rPr>
        <w:t xml:space="preserve"> </w:t>
      </w:r>
      <w:r w:rsidR="00D37131" w:rsidRPr="00D0439F">
        <w:rPr>
          <w:rFonts w:ascii="Arial" w:hAnsi="Arial" w:cs="Arial"/>
          <w:b/>
          <w:bCs/>
          <w:lang w:val="pl-PL" w:eastAsia="pl-PL"/>
        </w:rPr>
        <w:t>art.</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7</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ust.</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1</w:t>
      </w:r>
      <w:r w:rsidR="00D93A89" w:rsidRPr="00D0439F">
        <w:rPr>
          <w:rFonts w:ascii="Arial" w:hAnsi="Arial" w:cs="Arial"/>
          <w:lang w:val="pl-PL" w:eastAsia="pl-PL"/>
        </w:rPr>
        <w:t xml:space="preserve"> </w:t>
      </w:r>
      <w:r w:rsidR="00D37131" w:rsidRPr="00D0439F">
        <w:rPr>
          <w:rFonts w:ascii="Arial" w:hAnsi="Arial" w:cs="Arial"/>
          <w:b/>
          <w:bCs/>
          <w:lang w:val="pl-PL" w:eastAsia="pl-PL"/>
        </w:rPr>
        <w:t>ustawy</w:t>
      </w:r>
      <w:r w:rsidR="00D93A89" w:rsidRPr="00D0439F">
        <w:rPr>
          <w:rFonts w:ascii="Arial" w:hAnsi="Arial" w:cs="Arial"/>
          <w:lang w:val="pl-PL" w:eastAsia="pl-PL"/>
        </w:rPr>
        <w:t xml:space="preserve"> </w:t>
      </w:r>
      <w:r w:rsidR="00D37131" w:rsidRPr="00D0439F">
        <w:rPr>
          <w:rFonts w:ascii="Arial" w:hAnsi="Arial" w:cs="Arial"/>
          <w:lang w:val="pl-PL" w:eastAsia="pl-PL"/>
        </w:rPr>
        <w:t>z</w:t>
      </w:r>
      <w:r w:rsidR="00D93A89" w:rsidRPr="00D0439F">
        <w:rPr>
          <w:rFonts w:ascii="Arial" w:hAnsi="Arial" w:cs="Arial"/>
          <w:lang w:val="pl-PL" w:eastAsia="pl-PL"/>
        </w:rPr>
        <w:t xml:space="preserve"> </w:t>
      </w:r>
      <w:r w:rsidR="00D37131" w:rsidRPr="00D0439F">
        <w:rPr>
          <w:rFonts w:ascii="Arial" w:hAnsi="Arial" w:cs="Arial"/>
          <w:lang w:val="pl-PL" w:eastAsia="pl-PL"/>
        </w:rPr>
        <w:t>dnia</w:t>
      </w:r>
      <w:r w:rsidR="00D93A89" w:rsidRPr="00D0439F">
        <w:rPr>
          <w:rFonts w:ascii="Arial" w:hAnsi="Arial" w:cs="Arial"/>
          <w:lang w:val="pl-PL" w:eastAsia="pl-PL"/>
        </w:rPr>
        <w:t xml:space="preserve"> </w:t>
      </w:r>
      <w:r w:rsidR="00D37131" w:rsidRPr="00D0439F">
        <w:rPr>
          <w:rFonts w:ascii="Arial" w:hAnsi="Arial" w:cs="Arial"/>
          <w:lang w:val="pl-PL" w:eastAsia="pl-PL"/>
        </w:rPr>
        <w:t>13</w:t>
      </w:r>
      <w:r w:rsidR="00D93A89" w:rsidRPr="00D0439F">
        <w:rPr>
          <w:rFonts w:ascii="Arial" w:hAnsi="Arial" w:cs="Arial"/>
          <w:lang w:val="pl-PL" w:eastAsia="pl-PL"/>
        </w:rPr>
        <w:t xml:space="preserve"> </w:t>
      </w:r>
      <w:r w:rsidR="00D37131" w:rsidRPr="00D0439F">
        <w:rPr>
          <w:rFonts w:ascii="Arial" w:hAnsi="Arial" w:cs="Arial"/>
          <w:lang w:val="pl-PL" w:eastAsia="pl-PL"/>
        </w:rPr>
        <w:t>kwietnia</w:t>
      </w:r>
      <w:r w:rsidR="00D93A89" w:rsidRPr="00D0439F">
        <w:rPr>
          <w:rFonts w:ascii="Arial" w:hAnsi="Arial" w:cs="Arial"/>
          <w:lang w:val="pl-PL" w:eastAsia="pl-PL"/>
        </w:rPr>
        <w:t xml:space="preserve"> </w:t>
      </w:r>
      <w:r w:rsidR="00D37131" w:rsidRPr="00D0439F">
        <w:rPr>
          <w:rFonts w:ascii="Arial" w:hAnsi="Arial" w:cs="Arial"/>
          <w:lang w:val="pl-PL" w:eastAsia="pl-PL"/>
        </w:rPr>
        <w:t>2022</w:t>
      </w:r>
      <w:r w:rsidR="00D93A89" w:rsidRPr="00D0439F">
        <w:rPr>
          <w:rFonts w:ascii="Arial" w:hAnsi="Arial" w:cs="Arial"/>
          <w:lang w:val="pl-PL" w:eastAsia="pl-PL"/>
        </w:rPr>
        <w:t xml:space="preserve"> </w:t>
      </w:r>
      <w:r w:rsidR="00D37131" w:rsidRPr="00D0439F">
        <w:rPr>
          <w:rFonts w:ascii="Arial" w:hAnsi="Arial" w:cs="Arial"/>
          <w:lang w:val="pl-PL" w:eastAsia="pl-PL"/>
        </w:rPr>
        <w:t>r.</w:t>
      </w:r>
      <w:r w:rsidR="00D93A89" w:rsidRPr="00D0439F">
        <w:rPr>
          <w:rFonts w:ascii="Arial" w:hAnsi="Arial" w:cs="Arial"/>
          <w:lang w:val="pl-PL" w:eastAsia="pl-PL"/>
        </w:rPr>
        <w:t xml:space="preserve"> </w:t>
      </w:r>
      <w:r w:rsidR="00D37131" w:rsidRPr="00D0439F">
        <w:rPr>
          <w:rFonts w:ascii="Arial" w:hAnsi="Arial" w:cs="Arial"/>
          <w:b/>
          <w:bCs/>
          <w:lang w:val="pl-PL" w:eastAsia="pl-PL"/>
        </w:rPr>
        <w:t>o</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szczególnych</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rozwiązaniach</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w</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zakresie</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przeciwdziałania</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wspieraniu</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agresji</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na</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Ukrainę</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oraz</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służących</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ochronie</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bezpieczeństwa</w:t>
      </w:r>
      <w:r w:rsidR="00D93A89" w:rsidRPr="00D0439F">
        <w:rPr>
          <w:rFonts w:ascii="Arial" w:hAnsi="Arial" w:cs="Arial"/>
          <w:b/>
          <w:bCs/>
          <w:lang w:val="pl-PL" w:eastAsia="pl-PL"/>
        </w:rPr>
        <w:t xml:space="preserve"> </w:t>
      </w:r>
      <w:r w:rsidR="00D37131" w:rsidRPr="00D0439F">
        <w:rPr>
          <w:rFonts w:ascii="Arial" w:hAnsi="Arial" w:cs="Arial"/>
          <w:b/>
          <w:bCs/>
          <w:lang w:val="pl-PL" w:eastAsia="pl-PL"/>
        </w:rPr>
        <w:t>narodowego</w:t>
      </w:r>
      <w:r w:rsidR="00D93A89" w:rsidRPr="00D0439F">
        <w:rPr>
          <w:rFonts w:ascii="Arial" w:hAnsi="Arial" w:cs="Arial"/>
          <w:lang w:val="pl-PL" w:eastAsia="pl-PL"/>
        </w:rPr>
        <w:t xml:space="preserve"> </w:t>
      </w:r>
      <w:r w:rsidR="00587E26" w:rsidRPr="00D0439F">
        <w:rPr>
          <w:rFonts w:ascii="Arial" w:hAnsi="Arial" w:cs="Arial"/>
          <w:lang w:val="pl-PL" w:eastAsia="pl-PL"/>
        </w:rPr>
        <w:t>(t.j.</w:t>
      </w:r>
      <w:r w:rsidR="00D93A89" w:rsidRPr="00D0439F">
        <w:rPr>
          <w:rFonts w:ascii="Arial" w:hAnsi="Arial" w:cs="Arial"/>
          <w:lang w:val="pl-PL" w:eastAsia="pl-PL"/>
        </w:rPr>
        <w:t xml:space="preserve"> </w:t>
      </w:r>
      <w:r w:rsidR="00587E26" w:rsidRPr="00D0439F">
        <w:rPr>
          <w:rFonts w:ascii="Arial" w:hAnsi="Arial" w:cs="Arial"/>
          <w:lang w:val="pl-PL" w:eastAsia="pl-PL"/>
        </w:rPr>
        <w:t>Dz.U.</w:t>
      </w:r>
      <w:r w:rsidR="00D93A89" w:rsidRPr="00D0439F">
        <w:rPr>
          <w:rFonts w:ascii="Arial" w:hAnsi="Arial" w:cs="Arial"/>
          <w:lang w:val="pl-PL" w:eastAsia="pl-PL"/>
        </w:rPr>
        <w:t xml:space="preserve"> </w:t>
      </w:r>
      <w:r w:rsidR="00587E26" w:rsidRPr="00D0439F">
        <w:rPr>
          <w:rFonts w:ascii="Arial" w:hAnsi="Arial" w:cs="Arial"/>
          <w:lang w:val="pl-PL" w:eastAsia="pl-PL"/>
        </w:rPr>
        <w:t>z</w:t>
      </w:r>
      <w:r w:rsidR="00D93A89" w:rsidRPr="00D0439F">
        <w:rPr>
          <w:rFonts w:ascii="Arial" w:hAnsi="Arial" w:cs="Arial"/>
          <w:lang w:val="pl-PL" w:eastAsia="pl-PL"/>
        </w:rPr>
        <w:t xml:space="preserve"> </w:t>
      </w:r>
      <w:r w:rsidR="00150F2B" w:rsidRPr="00D0439F">
        <w:rPr>
          <w:rFonts w:ascii="Arial" w:hAnsi="Arial" w:cs="Arial"/>
          <w:lang w:val="pl-PL" w:eastAsia="pl-PL"/>
        </w:rPr>
        <w:t>2025</w:t>
      </w:r>
      <w:r w:rsidR="1CC63C5B" w:rsidRPr="00D0439F">
        <w:rPr>
          <w:rFonts w:ascii="Arial" w:hAnsi="Arial" w:cs="Arial"/>
          <w:lang w:val="pl-PL" w:eastAsia="pl-PL"/>
        </w:rPr>
        <w:t xml:space="preserve"> </w:t>
      </w:r>
      <w:r w:rsidR="00587E26" w:rsidRPr="00D0439F">
        <w:rPr>
          <w:rFonts w:ascii="Arial" w:hAnsi="Arial" w:cs="Arial"/>
          <w:lang w:val="pl-PL" w:eastAsia="pl-PL"/>
        </w:rPr>
        <w:t>r.</w:t>
      </w:r>
      <w:r w:rsidR="00D93A89" w:rsidRPr="00D0439F">
        <w:rPr>
          <w:rFonts w:ascii="Arial" w:hAnsi="Arial" w:cs="Arial"/>
          <w:lang w:val="pl-PL" w:eastAsia="pl-PL"/>
        </w:rPr>
        <w:t xml:space="preserve"> </w:t>
      </w:r>
      <w:r w:rsidR="00587E26" w:rsidRPr="00D0439F">
        <w:rPr>
          <w:rFonts w:ascii="Arial" w:hAnsi="Arial" w:cs="Arial"/>
          <w:lang w:val="pl-PL" w:eastAsia="pl-PL"/>
        </w:rPr>
        <w:t>poz.</w:t>
      </w:r>
      <w:r w:rsidR="00D93A89" w:rsidRPr="00D0439F">
        <w:rPr>
          <w:rFonts w:ascii="Arial" w:hAnsi="Arial" w:cs="Arial"/>
          <w:lang w:val="pl-PL" w:eastAsia="pl-PL"/>
        </w:rPr>
        <w:t xml:space="preserve"> </w:t>
      </w:r>
      <w:r w:rsidR="00150F2B" w:rsidRPr="00D0439F">
        <w:rPr>
          <w:rFonts w:ascii="Arial" w:hAnsi="Arial" w:cs="Arial"/>
          <w:lang w:val="pl-PL" w:eastAsia="pl-PL"/>
        </w:rPr>
        <w:t>514</w:t>
      </w:r>
      <w:r w:rsidR="00431AEC" w:rsidRPr="00D0439F">
        <w:rPr>
          <w:rFonts w:ascii="Arial" w:hAnsi="Arial" w:cs="Arial"/>
          <w:lang w:val="pl-PL" w:eastAsia="pl-PL"/>
        </w:rPr>
        <w:t>)</w:t>
      </w:r>
      <w:r w:rsidR="00D37131" w:rsidRPr="00D0439F">
        <w:rPr>
          <w:rFonts w:ascii="Arial" w:hAnsi="Arial" w:cs="Arial"/>
          <w:lang w:val="pl-PL" w:eastAsia="pl-PL"/>
        </w:rPr>
        <w:t>,</w:t>
      </w:r>
      <w:r w:rsidR="00D93A89" w:rsidRPr="00D0439F">
        <w:rPr>
          <w:rFonts w:ascii="Arial" w:hAnsi="Arial" w:cs="Arial"/>
          <w:lang w:val="pl-PL" w:eastAsia="pl-PL"/>
        </w:rPr>
        <w:t xml:space="preserve"> </w:t>
      </w:r>
      <w:r w:rsidR="00D37131" w:rsidRPr="00D0439F">
        <w:rPr>
          <w:rFonts w:ascii="Arial" w:hAnsi="Arial" w:cs="Arial"/>
          <w:lang w:val="pl-PL" w:eastAsia="pl-PL"/>
        </w:rPr>
        <w:t>zgodnie</w:t>
      </w:r>
      <w:r w:rsidR="00D93A89" w:rsidRPr="00D0439F">
        <w:rPr>
          <w:rFonts w:ascii="Arial" w:hAnsi="Arial" w:cs="Arial"/>
          <w:lang w:val="pl-PL" w:eastAsia="pl-PL"/>
        </w:rPr>
        <w:t xml:space="preserve"> </w:t>
      </w:r>
      <w:r w:rsidR="00D37131" w:rsidRPr="00D0439F">
        <w:rPr>
          <w:rFonts w:ascii="Arial" w:hAnsi="Arial" w:cs="Arial"/>
          <w:lang w:val="pl-PL" w:eastAsia="pl-PL"/>
        </w:rPr>
        <w:t>z</w:t>
      </w:r>
      <w:r w:rsidR="00D93A89" w:rsidRPr="00D0439F">
        <w:rPr>
          <w:rFonts w:ascii="Arial" w:hAnsi="Arial" w:cs="Arial"/>
          <w:lang w:val="pl-PL" w:eastAsia="pl-PL"/>
        </w:rPr>
        <w:t xml:space="preserve"> </w:t>
      </w:r>
      <w:r w:rsidR="00D37131" w:rsidRPr="00D0439F">
        <w:rPr>
          <w:rFonts w:ascii="Arial" w:hAnsi="Arial" w:cs="Arial"/>
          <w:lang w:val="pl-PL" w:eastAsia="pl-PL"/>
        </w:rPr>
        <w:t>którym</w:t>
      </w:r>
      <w:r w:rsidR="00D93A89" w:rsidRPr="00D0439F">
        <w:rPr>
          <w:rFonts w:ascii="Arial" w:hAnsi="Arial" w:cs="Arial"/>
          <w:lang w:val="pl-PL" w:eastAsia="pl-PL"/>
        </w:rPr>
        <w:t xml:space="preserve"> </w:t>
      </w:r>
      <w:r w:rsidR="00D37131" w:rsidRPr="00D0439F">
        <w:rPr>
          <w:rFonts w:ascii="Arial" w:hAnsi="Arial" w:cs="Arial"/>
          <w:lang w:val="pl-PL" w:eastAsia="pl-PL"/>
        </w:rPr>
        <w:t>z</w:t>
      </w:r>
      <w:r w:rsidR="00D93A89" w:rsidRPr="00D0439F">
        <w:rPr>
          <w:rFonts w:ascii="Arial" w:hAnsi="Arial" w:cs="Arial"/>
          <w:lang w:val="pl-PL" w:eastAsia="pl-PL"/>
        </w:rPr>
        <w:t xml:space="preserve"> </w:t>
      </w:r>
      <w:r w:rsidR="00D37131" w:rsidRPr="00D0439F">
        <w:rPr>
          <w:rFonts w:ascii="Arial" w:hAnsi="Arial" w:cs="Arial"/>
          <w:lang w:val="pl-PL" w:eastAsia="pl-PL"/>
        </w:rPr>
        <w:t>postępowania</w:t>
      </w:r>
      <w:r w:rsidR="00D93A89" w:rsidRPr="00D0439F">
        <w:rPr>
          <w:rFonts w:ascii="Arial" w:hAnsi="Arial" w:cs="Arial"/>
          <w:lang w:val="pl-PL" w:eastAsia="pl-PL"/>
        </w:rPr>
        <w:t xml:space="preserve"> </w:t>
      </w:r>
      <w:r w:rsidR="00D37131" w:rsidRPr="00D0439F">
        <w:rPr>
          <w:rFonts w:ascii="Arial" w:hAnsi="Arial" w:cs="Arial"/>
          <w:lang w:val="pl-PL" w:eastAsia="pl-PL"/>
        </w:rPr>
        <w:t>o</w:t>
      </w:r>
      <w:r w:rsidR="00D93A89" w:rsidRPr="00D0439F">
        <w:rPr>
          <w:rFonts w:ascii="Arial" w:hAnsi="Arial" w:cs="Arial"/>
          <w:lang w:val="pl-PL" w:eastAsia="pl-PL"/>
        </w:rPr>
        <w:t xml:space="preserve"> </w:t>
      </w:r>
      <w:r w:rsidR="00D37131" w:rsidRPr="00D0439F">
        <w:rPr>
          <w:rFonts w:ascii="Arial" w:hAnsi="Arial" w:cs="Arial"/>
          <w:lang w:val="pl-PL" w:eastAsia="pl-PL"/>
        </w:rPr>
        <w:t>udzielenie</w:t>
      </w:r>
      <w:r w:rsidR="00D93A89" w:rsidRPr="00D0439F">
        <w:rPr>
          <w:rFonts w:ascii="Arial" w:hAnsi="Arial" w:cs="Arial"/>
          <w:lang w:val="pl-PL" w:eastAsia="pl-PL"/>
        </w:rPr>
        <w:t xml:space="preserve"> </w:t>
      </w:r>
      <w:r w:rsidR="00D37131" w:rsidRPr="00D0439F">
        <w:rPr>
          <w:rFonts w:ascii="Arial" w:hAnsi="Arial" w:cs="Arial"/>
          <w:lang w:val="pl-PL" w:eastAsia="pl-PL"/>
        </w:rPr>
        <w:t>zamówienia</w:t>
      </w:r>
      <w:r w:rsidR="00D93A89" w:rsidRPr="00D0439F">
        <w:rPr>
          <w:rFonts w:ascii="Arial" w:hAnsi="Arial" w:cs="Arial"/>
          <w:lang w:val="pl-PL" w:eastAsia="pl-PL"/>
        </w:rPr>
        <w:t xml:space="preserve"> </w:t>
      </w:r>
      <w:r w:rsidR="00D37131" w:rsidRPr="00D0439F">
        <w:rPr>
          <w:rFonts w:ascii="Arial" w:hAnsi="Arial" w:cs="Arial"/>
          <w:lang w:val="pl-PL" w:eastAsia="pl-PL"/>
        </w:rPr>
        <w:t>publicznego</w:t>
      </w:r>
      <w:r w:rsidR="00D93A89" w:rsidRPr="00D0439F">
        <w:rPr>
          <w:rFonts w:ascii="Arial" w:hAnsi="Arial" w:cs="Arial"/>
          <w:lang w:val="pl-PL" w:eastAsia="pl-PL"/>
        </w:rPr>
        <w:t xml:space="preserve"> </w:t>
      </w:r>
      <w:r w:rsidR="00D37131" w:rsidRPr="00D0439F">
        <w:rPr>
          <w:rFonts w:ascii="Arial" w:hAnsi="Arial" w:cs="Arial"/>
          <w:lang w:val="pl-PL" w:eastAsia="pl-PL"/>
        </w:rPr>
        <w:t>lub</w:t>
      </w:r>
      <w:r w:rsidR="00D93A89" w:rsidRPr="00D0439F">
        <w:rPr>
          <w:rFonts w:ascii="Arial" w:hAnsi="Arial" w:cs="Arial"/>
          <w:lang w:val="pl-PL" w:eastAsia="pl-PL"/>
        </w:rPr>
        <w:t xml:space="preserve"> </w:t>
      </w:r>
      <w:r w:rsidR="00D37131" w:rsidRPr="00D0439F">
        <w:rPr>
          <w:rFonts w:ascii="Arial" w:hAnsi="Arial" w:cs="Arial"/>
          <w:lang w:val="pl-PL" w:eastAsia="pl-PL"/>
        </w:rPr>
        <w:t>konkursu</w:t>
      </w:r>
      <w:r w:rsidR="00D93A89" w:rsidRPr="00D0439F">
        <w:rPr>
          <w:rFonts w:ascii="Arial" w:hAnsi="Arial" w:cs="Arial"/>
          <w:lang w:val="pl-PL" w:eastAsia="pl-PL"/>
        </w:rPr>
        <w:t xml:space="preserve"> </w:t>
      </w:r>
      <w:r w:rsidR="00D37131" w:rsidRPr="00D0439F">
        <w:rPr>
          <w:rFonts w:ascii="Arial" w:hAnsi="Arial" w:cs="Arial"/>
          <w:lang w:val="pl-PL" w:eastAsia="pl-PL"/>
        </w:rPr>
        <w:t>prowadzonego</w:t>
      </w:r>
      <w:r w:rsidR="00D93A89" w:rsidRPr="00D0439F">
        <w:rPr>
          <w:rFonts w:ascii="Arial" w:hAnsi="Arial" w:cs="Arial"/>
          <w:lang w:val="pl-PL" w:eastAsia="pl-PL"/>
        </w:rPr>
        <w:t xml:space="preserve"> </w:t>
      </w:r>
      <w:r w:rsidR="00D37131" w:rsidRPr="00D0439F">
        <w:rPr>
          <w:rFonts w:ascii="Arial" w:hAnsi="Arial" w:cs="Arial"/>
          <w:lang w:val="pl-PL" w:eastAsia="pl-PL"/>
        </w:rPr>
        <w:t>na</w:t>
      </w:r>
      <w:r w:rsidR="00D93A89" w:rsidRPr="00D0439F">
        <w:rPr>
          <w:rFonts w:ascii="Arial" w:hAnsi="Arial" w:cs="Arial"/>
          <w:lang w:val="pl-PL" w:eastAsia="pl-PL"/>
        </w:rPr>
        <w:t xml:space="preserve"> </w:t>
      </w:r>
      <w:r w:rsidR="00D37131" w:rsidRPr="00D0439F">
        <w:rPr>
          <w:rFonts w:ascii="Arial" w:hAnsi="Arial" w:cs="Arial"/>
          <w:lang w:val="pl-PL" w:eastAsia="pl-PL"/>
        </w:rPr>
        <w:t>podstawie</w:t>
      </w:r>
      <w:r w:rsidR="00D93A89" w:rsidRPr="00D0439F">
        <w:rPr>
          <w:rFonts w:ascii="Arial" w:hAnsi="Arial" w:cs="Arial"/>
          <w:lang w:val="pl-PL" w:eastAsia="pl-PL"/>
        </w:rPr>
        <w:t xml:space="preserve"> </w:t>
      </w:r>
      <w:hyperlink r:id="rId24" w:anchor="/document/18903829?cm=DOCUMENT">
        <w:r w:rsidR="00D37131" w:rsidRPr="00D0439F">
          <w:rPr>
            <w:rFonts w:ascii="Arial" w:hAnsi="Arial" w:cs="Arial"/>
            <w:b/>
            <w:bCs/>
            <w:lang w:val="pl-PL" w:eastAsia="pl-PL"/>
          </w:rPr>
          <w:t>ustawy</w:t>
        </w:r>
      </w:hyperlink>
      <w:r w:rsidR="00D93A89" w:rsidRPr="00D0439F">
        <w:rPr>
          <w:rFonts w:ascii="Arial" w:hAnsi="Arial" w:cs="Arial"/>
          <w:b/>
          <w:bCs/>
          <w:lang w:val="pl-PL" w:eastAsia="pl-PL"/>
        </w:rPr>
        <w:t xml:space="preserve"> </w:t>
      </w:r>
      <w:r w:rsidR="00431AEC" w:rsidRPr="00D0439F">
        <w:rPr>
          <w:rFonts w:ascii="Arial" w:hAnsi="Arial" w:cs="Arial"/>
          <w:b/>
          <w:bCs/>
          <w:lang w:val="pl-PL" w:eastAsia="pl-PL"/>
        </w:rPr>
        <w:t>PZP</w:t>
      </w:r>
      <w:r w:rsidR="00D93A89" w:rsidRPr="00D0439F">
        <w:rPr>
          <w:rFonts w:ascii="Arial" w:hAnsi="Arial" w:cs="Arial"/>
          <w:b/>
          <w:bCs/>
          <w:lang w:val="pl-PL" w:eastAsia="pl-PL"/>
        </w:rPr>
        <w:t xml:space="preserve"> </w:t>
      </w:r>
      <w:r w:rsidR="00D37131" w:rsidRPr="00D0439F">
        <w:rPr>
          <w:rFonts w:ascii="Arial" w:hAnsi="Arial" w:cs="Arial"/>
          <w:lang w:val="pl-PL" w:eastAsia="pl-PL"/>
        </w:rPr>
        <w:t>wyklucza</w:t>
      </w:r>
      <w:r w:rsidR="00D93A89" w:rsidRPr="00D0439F">
        <w:rPr>
          <w:rFonts w:ascii="Arial" w:hAnsi="Arial" w:cs="Arial"/>
          <w:lang w:val="pl-PL" w:eastAsia="pl-PL"/>
        </w:rPr>
        <w:t xml:space="preserve"> </w:t>
      </w:r>
      <w:r w:rsidR="00D37131" w:rsidRPr="00D0439F">
        <w:rPr>
          <w:rFonts w:ascii="Arial" w:hAnsi="Arial" w:cs="Arial"/>
          <w:lang w:val="pl-PL" w:eastAsia="pl-PL"/>
        </w:rPr>
        <w:t>się:</w:t>
      </w:r>
    </w:p>
    <w:p w14:paraId="1DD56632" w14:textId="77777777" w:rsidR="00D37131" w:rsidRPr="00D0439F" w:rsidRDefault="00D37131" w:rsidP="00BB7B28">
      <w:pPr>
        <w:numPr>
          <w:ilvl w:val="0"/>
          <w:numId w:val="36"/>
        </w:numPr>
        <w:spacing w:before="120" w:line="288" w:lineRule="auto"/>
        <w:ind w:left="284" w:right="-286" w:hanging="284"/>
        <w:rPr>
          <w:rFonts w:ascii="Arial" w:hAnsi="Arial" w:cs="Arial"/>
        </w:rPr>
      </w:pPr>
      <w:r w:rsidRPr="00D0439F">
        <w:rPr>
          <w:rFonts w:ascii="Arial" w:hAnsi="Arial" w:cs="Arial"/>
        </w:rPr>
        <w:t>wykonawcę</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uczestnika</w:t>
      </w:r>
      <w:r w:rsidR="00D93A89" w:rsidRPr="00D0439F">
        <w:rPr>
          <w:rFonts w:ascii="Arial" w:hAnsi="Arial" w:cs="Arial"/>
        </w:rPr>
        <w:t xml:space="preserve"> </w:t>
      </w:r>
      <w:r w:rsidRPr="00D0439F">
        <w:rPr>
          <w:rFonts w:ascii="Arial" w:hAnsi="Arial" w:cs="Arial"/>
        </w:rPr>
        <w:t>konkursu</w:t>
      </w:r>
      <w:r w:rsidR="00D93A89" w:rsidRPr="00D0439F">
        <w:rPr>
          <w:rFonts w:ascii="Arial" w:hAnsi="Arial" w:cs="Arial"/>
        </w:rPr>
        <w:t xml:space="preserve"> </w:t>
      </w:r>
      <w:r w:rsidRPr="00D0439F">
        <w:rPr>
          <w:rFonts w:ascii="Arial" w:hAnsi="Arial" w:cs="Arial"/>
        </w:rPr>
        <w:t>wymienionego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wykazach</w:t>
      </w:r>
      <w:r w:rsidR="00D93A89" w:rsidRPr="00D0439F">
        <w:rPr>
          <w:rFonts w:ascii="Arial" w:hAnsi="Arial" w:cs="Arial"/>
        </w:rPr>
        <w:t xml:space="preserve"> </w:t>
      </w:r>
      <w:r w:rsidRPr="00D0439F">
        <w:rPr>
          <w:rFonts w:ascii="Arial" w:hAnsi="Arial" w:cs="Arial"/>
        </w:rPr>
        <w:t>określonych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hyperlink r:id="rId25" w:anchor="/document/67607987?cm=DOCUMENT" w:history="1">
        <w:r w:rsidRPr="00D0439F">
          <w:rPr>
            <w:rFonts w:ascii="Arial" w:hAnsi="Arial" w:cs="Arial"/>
          </w:rPr>
          <w:t>rozporządzeniu</w:t>
        </w:r>
      </w:hyperlink>
      <w:r w:rsidR="00D93A89" w:rsidRPr="00D0439F">
        <w:rPr>
          <w:rFonts w:ascii="Arial" w:hAnsi="Arial" w:cs="Arial"/>
        </w:rPr>
        <w:t xml:space="preserve"> </w:t>
      </w:r>
      <w:r w:rsidRPr="00D0439F">
        <w:rPr>
          <w:rFonts w:ascii="Arial" w:hAnsi="Arial" w:cs="Arial"/>
        </w:rPr>
        <w:t>765/2006</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hyperlink r:id="rId26" w:anchor="/document/68410867?cm=DOCUMENT" w:history="1">
        <w:r w:rsidRPr="00D0439F">
          <w:rPr>
            <w:rFonts w:ascii="Arial" w:hAnsi="Arial" w:cs="Arial"/>
          </w:rPr>
          <w:t>rozporządzeniu</w:t>
        </w:r>
      </w:hyperlink>
      <w:r w:rsidR="00D93A89" w:rsidRPr="00D0439F">
        <w:rPr>
          <w:rFonts w:ascii="Arial" w:hAnsi="Arial" w:cs="Arial"/>
        </w:rPr>
        <w:t xml:space="preserve"> </w:t>
      </w:r>
      <w:r w:rsidRPr="00D0439F">
        <w:rPr>
          <w:rFonts w:ascii="Arial" w:hAnsi="Arial" w:cs="Arial"/>
        </w:rPr>
        <w:t>269/2014</w:t>
      </w:r>
      <w:r w:rsidR="00D93A89" w:rsidRPr="00D0439F">
        <w:rPr>
          <w:rFonts w:ascii="Arial" w:hAnsi="Arial" w:cs="Arial"/>
        </w:rPr>
        <w:t xml:space="preserve"> </w:t>
      </w:r>
      <w:r w:rsidRPr="00D0439F">
        <w:rPr>
          <w:rFonts w:ascii="Arial" w:hAnsi="Arial" w:cs="Arial"/>
        </w:rPr>
        <w:t>albo</w:t>
      </w:r>
      <w:r w:rsidR="00D93A89" w:rsidRPr="00D0439F">
        <w:rPr>
          <w:rFonts w:ascii="Arial" w:hAnsi="Arial" w:cs="Arial"/>
        </w:rPr>
        <w:t xml:space="preserve"> </w:t>
      </w:r>
      <w:r w:rsidRPr="00D0439F">
        <w:rPr>
          <w:rFonts w:ascii="Arial" w:hAnsi="Arial" w:cs="Arial"/>
        </w:rPr>
        <w:t>wpisanego</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podstawie</w:t>
      </w:r>
      <w:r w:rsidR="00D93A89" w:rsidRPr="00D0439F">
        <w:rPr>
          <w:rFonts w:ascii="Arial" w:hAnsi="Arial" w:cs="Arial"/>
        </w:rPr>
        <w:t xml:space="preserve"> </w:t>
      </w:r>
      <w:r w:rsidRPr="00D0439F">
        <w:rPr>
          <w:rFonts w:ascii="Arial" w:hAnsi="Arial" w:cs="Arial"/>
        </w:rPr>
        <w:t>decyzji</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sprawie</w:t>
      </w:r>
      <w:r w:rsidR="00D93A89" w:rsidRPr="00D0439F">
        <w:rPr>
          <w:rFonts w:ascii="Arial" w:hAnsi="Arial" w:cs="Arial"/>
        </w:rPr>
        <w:t xml:space="preserve"> </w:t>
      </w:r>
      <w:r w:rsidRPr="00D0439F">
        <w:rPr>
          <w:rFonts w:ascii="Arial" w:hAnsi="Arial" w:cs="Arial"/>
        </w:rPr>
        <w:t>wpisu</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rozstrzygającej</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zastosowaniu</w:t>
      </w:r>
      <w:r w:rsidR="00D93A89" w:rsidRPr="00D0439F">
        <w:rPr>
          <w:rFonts w:ascii="Arial" w:hAnsi="Arial" w:cs="Arial"/>
        </w:rPr>
        <w:t xml:space="preserve"> </w:t>
      </w:r>
      <w:r w:rsidRPr="00D0439F">
        <w:rPr>
          <w:rFonts w:ascii="Arial" w:hAnsi="Arial" w:cs="Arial"/>
        </w:rPr>
        <w:t>środka,</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art.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pkt</w:t>
      </w:r>
      <w:r w:rsidR="00D93A89" w:rsidRPr="00D0439F">
        <w:rPr>
          <w:rFonts w:ascii="Arial" w:hAnsi="Arial" w:cs="Arial"/>
        </w:rPr>
        <w:t xml:space="preserve"> </w:t>
      </w:r>
      <w:r w:rsidRPr="00D0439F">
        <w:rPr>
          <w:rFonts w:ascii="Arial" w:hAnsi="Arial" w:cs="Arial"/>
        </w:rPr>
        <w:t>3;</w:t>
      </w:r>
    </w:p>
    <w:p w14:paraId="1EBE6003" w14:textId="3DB8BA6D" w:rsidR="00D37131" w:rsidRPr="00D0439F" w:rsidRDefault="00D37131" w:rsidP="00BB7B28">
      <w:pPr>
        <w:numPr>
          <w:ilvl w:val="0"/>
          <w:numId w:val="36"/>
        </w:numPr>
        <w:spacing w:before="120" w:line="288" w:lineRule="auto"/>
        <w:ind w:left="284" w:right="-286" w:hanging="284"/>
        <w:rPr>
          <w:rFonts w:ascii="Arial" w:hAnsi="Arial" w:cs="Arial"/>
        </w:rPr>
      </w:pPr>
      <w:r w:rsidRPr="00D0439F">
        <w:rPr>
          <w:rFonts w:ascii="Arial" w:hAnsi="Arial" w:cs="Arial"/>
        </w:rPr>
        <w:t>wykonawcę</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uczestnika</w:t>
      </w:r>
      <w:r w:rsidR="00D93A89" w:rsidRPr="00D0439F">
        <w:rPr>
          <w:rFonts w:ascii="Arial" w:hAnsi="Arial" w:cs="Arial"/>
        </w:rPr>
        <w:t xml:space="preserve"> </w:t>
      </w:r>
      <w:r w:rsidRPr="00D0439F">
        <w:rPr>
          <w:rFonts w:ascii="Arial" w:hAnsi="Arial" w:cs="Arial"/>
        </w:rPr>
        <w:t>konkursu,</w:t>
      </w:r>
      <w:r w:rsidR="00D93A89" w:rsidRPr="00D0439F">
        <w:rPr>
          <w:rFonts w:ascii="Arial" w:hAnsi="Arial" w:cs="Arial"/>
        </w:rPr>
        <w:t xml:space="preserve"> </w:t>
      </w:r>
      <w:r w:rsidRPr="00D0439F">
        <w:rPr>
          <w:rFonts w:ascii="Arial" w:hAnsi="Arial" w:cs="Arial"/>
        </w:rPr>
        <w:t>którego</w:t>
      </w:r>
      <w:r w:rsidR="00D93A89" w:rsidRPr="00D0439F">
        <w:rPr>
          <w:rFonts w:ascii="Arial" w:hAnsi="Arial" w:cs="Arial"/>
        </w:rPr>
        <w:t xml:space="preserve"> </w:t>
      </w:r>
      <w:r w:rsidRPr="00D0439F">
        <w:rPr>
          <w:rFonts w:ascii="Arial" w:hAnsi="Arial" w:cs="Arial"/>
        </w:rPr>
        <w:t>beneficjentem</w:t>
      </w:r>
      <w:r w:rsidR="00D93A89" w:rsidRPr="00D0439F">
        <w:rPr>
          <w:rFonts w:ascii="Arial" w:hAnsi="Arial" w:cs="Arial"/>
        </w:rPr>
        <w:t xml:space="preserve"> </w:t>
      </w:r>
      <w:r w:rsidRPr="00D0439F">
        <w:rPr>
          <w:rFonts w:ascii="Arial" w:hAnsi="Arial" w:cs="Arial"/>
        </w:rPr>
        <w:t>rzeczywistym</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rozumieniu</w:t>
      </w:r>
      <w:r w:rsidR="00D93A89" w:rsidRPr="00D0439F">
        <w:rPr>
          <w:rFonts w:ascii="Arial" w:hAnsi="Arial" w:cs="Arial"/>
        </w:rPr>
        <w:t xml:space="preserve"> </w:t>
      </w:r>
      <w:hyperlink r:id="rId27" w:anchor="/document/18708093?cm=DOCUMENT" w:history="1">
        <w:r w:rsidRPr="00D0439F">
          <w:rPr>
            <w:rFonts w:ascii="Arial" w:hAnsi="Arial" w:cs="Arial"/>
          </w:rPr>
          <w:t>ustawy</w:t>
        </w:r>
      </w:hyperlink>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marca</w:t>
      </w:r>
      <w:r w:rsidR="00D93A89" w:rsidRPr="00D0439F">
        <w:rPr>
          <w:rFonts w:ascii="Arial" w:hAnsi="Arial" w:cs="Arial"/>
        </w:rPr>
        <w:t xml:space="preserve"> </w:t>
      </w:r>
      <w:r w:rsidRPr="00D0439F">
        <w:rPr>
          <w:rFonts w:ascii="Arial" w:hAnsi="Arial" w:cs="Arial"/>
        </w:rPr>
        <w:t>2018</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przeciwdziałaniu</w:t>
      </w:r>
      <w:r w:rsidR="00D93A89" w:rsidRPr="00D0439F">
        <w:rPr>
          <w:rFonts w:ascii="Arial" w:hAnsi="Arial" w:cs="Arial"/>
        </w:rPr>
        <w:t xml:space="preserve"> </w:t>
      </w:r>
      <w:r w:rsidRPr="00D0439F">
        <w:rPr>
          <w:rFonts w:ascii="Arial" w:hAnsi="Arial" w:cs="Arial"/>
        </w:rPr>
        <w:t>praniu</w:t>
      </w:r>
      <w:r w:rsidR="00D93A89" w:rsidRPr="00D0439F">
        <w:rPr>
          <w:rFonts w:ascii="Arial" w:hAnsi="Arial" w:cs="Arial"/>
        </w:rPr>
        <w:t xml:space="preserve"> </w:t>
      </w:r>
      <w:r w:rsidRPr="00D0439F">
        <w:rPr>
          <w:rFonts w:ascii="Arial" w:hAnsi="Arial" w:cs="Arial"/>
        </w:rPr>
        <w:t>pieniędzy</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finansowaniu</w:t>
      </w:r>
      <w:r w:rsidR="00D93A89" w:rsidRPr="00D0439F">
        <w:rPr>
          <w:rFonts w:ascii="Arial" w:hAnsi="Arial" w:cs="Arial"/>
        </w:rPr>
        <w:t xml:space="preserve"> </w:t>
      </w:r>
      <w:r w:rsidRPr="00D0439F">
        <w:rPr>
          <w:rFonts w:ascii="Arial" w:hAnsi="Arial" w:cs="Arial"/>
        </w:rPr>
        <w:t>terroryzmu</w:t>
      </w:r>
      <w:r w:rsidR="00D93A89" w:rsidRPr="00D0439F">
        <w:rPr>
          <w:rFonts w:ascii="Arial" w:hAnsi="Arial" w:cs="Arial"/>
        </w:rPr>
        <w:t xml:space="preserve"> </w:t>
      </w:r>
      <w:r w:rsidRPr="00D0439F">
        <w:rPr>
          <w:rFonts w:ascii="Arial" w:hAnsi="Arial" w:cs="Arial"/>
        </w:rPr>
        <w:t>(Dz.</w:t>
      </w:r>
      <w:r w:rsidR="00D93A89" w:rsidRPr="00D0439F">
        <w:rPr>
          <w:rFonts w:ascii="Arial" w:hAnsi="Arial" w:cs="Arial"/>
        </w:rPr>
        <w:t xml:space="preserve"> </w:t>
      </w:r>
      <w:r w:rsidRPr="00D0439F">
        <w:rPr>
          <w:rFonts w:ascii="Arial" w:hAnsi="Arial" w:cs="Arial"/>
        </w:rPr>
        <w:t>U.</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202</w:t>
      </w:r>
      <w:r w:rsidR="00004134">
        <w:rPr>
          <w:rFonts w:ascii="Arial" w:hAnsi="Arial" w:cs="Arial"/>
        </w:rPr>
        <w:t>5</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poz.</w:t>
      </w:r>
      <w:r w:rsidR="00D93A89" w:rsidRPr="00D0439F">
        <w:rPr>
          <w:rFonts w:ascii="Arial" w:hAnsi="Arial" w:cs="Arial"/>
        </w:rPr>
        <w:t xml:space="preserve"> </w:t>
      </w:r>
      <w:r w:rsidR="00004134">
        <w:rPr>
          <w:rFonts w:ascii="Arial" w:hAnsi="Arial" w:cs="Arial"/>
        </w:rPr>
        <w:t>644</w:t>
      </w:r>
      <w:r w:rsidR="00D93A89" w:rsidRPr="00D0439F">
        <w:rPr>
          <w:rFonts w:ascii="Arial" w:hAnsi="Arial" w:cs="Arial"/>
        </w:rPr>
        <w:t xml:space="preserve"> </w:t>
      </w:r>
      <w:r w:rsidR="006C4230" w:rsidRPr="00D0439F">
        <w:rPr>
          <w:rFonts w:ascii="Arial" w:hAnsi="Arial" w:cs="Arial"/>
        </w:rPr>
        <w:t>z</w:t>
      </w:r>
      <w:r w:rsidR="00D93A89" w:rsidRPr="00D0439F">
        <w:rPr>
          <w:rFonts w:ascii="Arial" w:hAnsi="Arial" w:cs="Arial"/>
        </w:rPr>
        <w:t xml:space="preserve"> </w:t>
      </w:r>
      <w:r w:rsidR="006C4230" w:rsidRPr="00D0439F">
        <w:rPr>
          <w:rFonts w:ascii="Arial" w:hAnsi="Arial" w:cs="Arial"/>
        </w:rPr>
        <w:t>późn.</w:t>
      </w:r>
      <w:r w:rsidR="00D93A89" w:rsidRPr="00D0439F">
        <w:rPr>
          <w:rFonts w:ascii="Arial" w:hAnsi="Arial" w:cs="Arial"/>
        </w:rPr>
        <w:t xml:space="preserve"> </w:t>
      </w:r>
      <w:r w:rsidR="006C4230" w:rsidRPr="00D0439F">
        <w:rPr>
          <w:rFonts w:ascii="Arial" w:hAnsi="Arial" w:cs="Arial"/>
        </w:rPr>
        <w:t>zm.</w:t>
      </w:r>
      <w:r w:rsidRPr="00D0439F">
        <w:rPr>
          <w:rFonts w:ascii="Arial" w:hAnsi="Arial" w:cs="Arial"/>
        </w:rPr>
        <w:t>)</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osoba</w:t>
      </w:r>
      <w:r w:rsidR="00D93A89" w:rsidRPr="00D0439F">
        <w:rPr>
          <w:rFonts w:ascii="Arial" w:hAnsi="Arial" w:cs="Arial"/>
        </w:rPr>
        <w:t xml:space="preserve"> </w:t>
      </w:r>
      <w:r w:rsidRPr="00D0439F">
        <w:rPr>
          <w:rFonts w:ascii="Arial" w:hAnsi="Arial" w:cs="Arial"/>
        </w:rPr>
        <w:t>wymieniona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wykazach</w:t>
      </w:r>
      <w:r w:rsidR="00D93A89" w:rsidRPr="00D0439F">
        <w:rPr>
          <w:rFonts w:ascii="Arial" w:hAnsi="Arial" w:cs="Arial"/>
        </w:rPr>
        <w:t xml:space="preserve"> </w:t>
      </w:r>
      <w:r w:rsidRPr="00D0439F">
        <w:rPr>
          <w:rFonts w:ascii="Arial" w:hAnsi="Arial" w:cs="Arial"/>
        </w:rPr>
        <w:t>określonych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hyperlink r:id="rId28" w:anchor="/document/67607987?cm=DOCUMENT" w:history="1">
        <w:r w:rsidRPr="00D0439F">
          <w:rPr>
            <w:rFonts w:ascii="Arial" w:hAnsi="Arial" w:cs="Arial"/>
          </w:rPr>
          <w:t>rozporządzeniu</w:t>
        </w:r>
      </w:hyperlink>
      <w:r w:rsidR="00D93A89" w:rsidRPr="00D0439F">
        <w:rPr>
          <w:rFonts w:ascii="Arial" w:hAnsi="Arial" w:cs="Arial"/>
        </w:rPr>
        <w:t xml:space="preserve"> </w:t>
      </w:r>
      <w:r w:rsidRPr="00D0439F">
        <w:rPr>
          <w:rFonts w:ascii="Arial" w:hAnsi="Arial" w:cs="Arial"/>
        </w:rPr>
        <w:t>765/2006</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hyperlink r:id="rId29" w:anchor="/document/68410867?cm=DOCUMENT" w:history="1">
        <w:r w:rsidRPr="00D0439F">
          <w:rPr>
            <w:rFonts w:ascii="Arial" w:hAnsi="Arial" w:cs="Arial"/>
          </w:rPr>
          <w:t>rozporządzeniu</w:t>
        </w:r>
      </w:hyperlink>
      <w:r w:rsidR="00D93A89" w:rsidRPr="00D0439F">
        <w:rPr>
          <w:rFonts w:ascii="Arial" w:hAnsi="Arial" w:cs="Arial"/>
        </w:rPr>
        <w:t xml:space="preserve"> </w:t>
      </w:r>
      <w:r w:rsidRPr="00D0439F">
        <w:rPr>
          <w:rFonts w:ascii="Arial" w:hAnsi="Arial" w:cs="Arial"/>
        </w:rPr>
        <w:t>269/2014</w:t>
      </w:r>
      <w:r w:rsidR="00D93A89" w:rsidRPr="00D0439F">
        <w:rPr>
          <w:rFonts w:ascii="Arial" w:hAnsi="Arial" w:cs="Arial"/>
        </w:rPr>
        <w:t xml:space="preserve"> </w:t>
      </w:r>
      <w:r w:rsidRPr="00D0439F">
        <w:rPr>
          <w:rFonts w:ascii="Arial" w:hAnsi="Arial" w:cs="Arial"/>
        </w:rPr>
        <w:t>albo</w:t>
      </w:r>
      <w:r w:rsidR="00D93A89" w:rsidRPr="00D0439F">
        <w:rPr>
          <w:rFonts w:ascii="Arial" w:hAnsi="Arial" w:cs="Arial"/>
        </w:rPr>
        <w:t xml:space="preserve"> </w:t>
      </w:r>
      <w:r w:rsidRPr="00D0439F">
        <w:rPr>
          <w:rFonts w:ascii="Arial" w:hAnsi="Arial" w:cs="Arial"/>
        </w:rPr>
        <w:t>wpisana</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będąca</w:t>
      </w:r>
      <w:r w:rsidR="00D93A89" w:rsidRPr="00D0439F">
        <w:rPr>
          <w:rFonts w:ascii="Arial" w:hAnsi="Arial" w:cs="Arial"/>
        </w:rPr>
        <w:t xml:space="preserve"> </w:t>
      </w:r>
      <w:r w:rsidRPr="00D0439F">
        <w:rPr>
          <w:rFonts w:ascii="Arial" w:hAnsi="Arial" w:cs="Arial"/>
        </w:rPr>
        <w:t>takim</w:t>
      </w:r>
      <w:r w:rsidR="00D93A89" w:rsidRPr="00D0439F">
        <w:rPr>
          <w:rFonts w:ascii="Arial" w:hAnsi="Arial" w:cs="Arial"/>
        </w:rPr>
        <w:t xml:space="preserve"> </w:t>
      </w:r>
      <w:r w:rsidRPr="00D0439F">
        <w:rPr>
          <w:rFonts w:ascii="Arial" w:hAnsi="Arial" w:cs="Arial"/>
        </w:rPr>
        <w:t>beneficjentem</w:t>
      </w:r>
      <w:r w:rsidR="00D93A89" w:rsidRPr="00D0439F">
        <w:rPr>
          <w:rFonts w:ascii="Arial" w:hAnsi="Arial" w:cs="Arial"/>
        </w:rPr>
        <w:t xml:space="preserve"> </w:t>
      </w:r>
      <w:r w:rsidRPr="00D0439F">
        <w:rPr>
          <w:rFonts w:ascii="Arial" w:hAnsi="Arial" w:cs="Arial"/>
        </w:rPr>
        <w:t>rzeczywistym</w:t>
      </w:r>
      <w:r w:rsidR="00D93A89" w:rsidRPr="00D0439F">
        <w:rPr>
          <w:rFonts w:ascii="Arial" w:hAnsi="Arial" w:cs="Arial"/>
        </w:rPr>
        <w:t xml:space="preserve"> </w:t>
      </w:r>
      <w:r w:rsidRPr="00D0439F">
        <w:rPr>
          <w:rFonts w:ascii="Arial" w:hAnsi="Arial" w:cs="Arial"/>
        </w:rPr>
        <w:t>od</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24</w:t>
      </w:r>
      <w:r w:rsidR="00D93A89" w:rsidRPr="00D0439F">
        <w:rPr>
          <w:rFonts w:ascii="Arial" w:hAnsi="Arial" w:cs="Arial"/>
        </w:rPr>
        <w:t xml:space="preserve"> </w:t>
      </w:r>
      <w:r w:rsidRPr="00D0439F">
        <w:rPr>
          <w:rFonts w:ascii="Arial" w:hAnsi="Arial" w:cs="Arial"/>
        </w:rPr>
        <w:t>lutego</w:t>
      </w:r>
      <w:r w:rsidR="00D93A89" w:rsidRPr="00D0439F">
        <w:rPr>
          <w:rFonts w:ascii="Arial" w:hAnsi="Arial" w:cs="Arial"/>
        </w:rPr>
        <w:t xml:space="preserve"> </w:t>
      </w:r>
      <w:r w:rsidRPr="00D0439F">
        <w:rPr>
          <w:rFonts w:ascii="Arial" w:hAnsi="Arial" w:cs="Arial"/>
        </w:rPr>
        <w:t>2022</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ile</w:t>
      </w:r>
      <w:r w:rsidR="00D93A89" w:rsidRPr="00D0439F">
        <w:rPr>
          <w:rFonts w:ascii="Arial" w:hAnsi="Arial" w:cs="Arial"/>
        </w:rPr>
        <w:t xml:space="preserve"> </w:t>
      </w:r>
      <w:r w:rsidRPr="00D0439F">
        <w:rPr>
          <w:rFonts w:ascii="Arial" w:hAnsi="Arial" w:cs="Arial"/>
        </w:rPr>
        <w:t>została</w:t>
      </w:r>
      <w:r w:rsidR="00D93A89" w:rsidRPr="00D0439F">
        <w:rPr>
          <w:rFonts w:ascii="Arial" w:hAnsi="Arial" w:cs="Arial"/>
        </w:rPr>
        <w:t xml:space="preserve"> </w:t>
      </w:r>
      <w:r w:rsidRPr="00D0439F">
        <w:rPr>
          <w:rFonts w:ascii="Arial" w:hAnsi="Arial" w:cs="Arial"/>
        </w:rPr>
        <w:t>wpisana</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podstawie</w:t>
      </w:r>
      <w:r w:rsidR="00D93A89" w:rsidRPr="00D0439F">
        <w:rPr>
          <w:rFonts w:ascii="Arial" w:hAnsi="Arial" w:cs="Arial"/>
        </w:rPr>
        <w:t xml:space="preserve"> </w:t>
      </w:r>
      <w:r w:rsidRPr="00D0439F">
        <w:rPr>
          <w:rFonts w:ascii="Arial" w:hAnsi="Arial" w:cs="Arial"/>
        </w:rPr>
        <w:t>decyzji</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sprawie</w:t>
      </w:r>
      <w:r w:rsidR="00D93A89" w:rsidRPr="00D0439F">
        <w:rPr>
          <w:rFonts w:ascii="Arial" w:hAnsi="Arial" w:cs="Arial"/>
        </w:rPr>
        <w:t xml:space="preserve"> </w:t>
      </w:r>
      <w:r w:rsidRPr="00D0439F">
        <w:rPr>
          <w:rFonts w:ascii="Arial" w:hAnsi="Arial" w:cs="Arial"/>
        </w:rPr>
        <w:t>wpisu</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rozstrzygającej</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zastosowaniu</w:t>
      </w:r>
      <w:r w:rsidR="00D93A89" w:rsidRPr="00D0439F">
        <w:rPr>
          <w:rFonts w:ascii="Arial" w:hAnsi="Arial" w:cs="Arial"/>
        </w:rPr>
        <w:t xml:space="preserve"> </w:t>
      </w:r>
      <w:r w:rsidRPr="00D0439F">
        <w:rPr>
          <w:rFonts w:ascii="Arial" w:hAnsi="Arial" w:cs="Arial"/>
        </w:rPr>
        <w:t>środka,</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art.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pkt</w:t>
      </w:r>
      <w:r w:rsidR="00D93A89" w:rsidRPr="00D0439F">
        <w:rPr>
          <w:rFonts w:ascii="Arial" w:hAnsi="Arial" w:cs="Arial"/>
        </w:rPr>
        <w:t xml:space="preserve"> </w:t>
      </w:r>
      <w:r w:rsidRPr="00D0439F">
        <w:rPr>
          <w:rFonts w:ascii="Arial" w:hAnsi="Arial" w:cs="Arial"/>
        </w:rPr>
        <w:t>3;</w:t>
      </w:r>
    </w:p>
    <w:p w14:paraId="08761063" w14:textId="0F139473" w:rsidR="00D37131" w:rsidRPr="00D0439F" w:rsidRDefault="00D37131" w:rsidP="00BB7B28">
      <w:pPr>
        <w:numPr>
          <w:ilvl w:val="0"/>
          <w:numId w:val="36"/>
        </w:numPr>
        <w:spacing w:before="120" w:line="288" w:lineRule="auto"/>
        <w:ind w:left="284" w:right="-286" w:hanging="284"/>
        <w:rPr>
          <w:rFonts w:ascii="Arial" w:hAnsi="Arial" w:cs="Arial"/>
        </w:rPr>
      </w:pPr>
      <w:r w:rsidRPr="00D0439F">
        <w:rPr>
          <w:rFonts w:ascii="Arial" w:hAnsi="Arial" w:cs="Arial"/>
        </w:rPr>
        <w:t>wykonawcę</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uczestnika</w:t>
      </w:r>
      <w:r w:rsidR="00D93A89" w:rsidRPr="00D0439F">
        <w:rPr>
          <w:rFonts w:ascii="Arial" w:hAnsi="Arial" w:cs="Arial"/>
        </w:rPr>
        <w:t xml:space="preserve"> </w:t>
      </w:r>
      <w:r w:rsidRPr="00D0439F">
        <w:rPr>
          <w:rFonts w:ascii="Arial" w:hAnsi="Arial" w:cs="Arial"/>
        </w:rPr>
        <w:t>konkursu,</w:t>
      </w:r>
      <w:r w:rsidR="00D93A89" w:rsidRPr="00D0439F">
        <w:rPr>
          <w:rFonts w:ascii="Arial" w:hAnsi="Arial" w:cs="Arial"/>
        </w:rPr>
        <w:t xml:space="preserve"> </w:t>
      </w:r>
      <w:r w:rsidRPr="00D0439F">
        <w:rPr>
          <w:rFonts w:ascii="Arial" w:hAnsi="Arial" w:cs="Arial"/>
        </w:rPr>
        <w:t>którego</w:t>
      </w:r>
      <w:r w:rsidR="00D93A89" w:rsidRPr="00D0439F">
        <w:rPr>
          <w:rFonts w:ascii="Arial" w:hAnsi="Arial" w:cs="Arial"/>
        </w:rPr>
        <w:t xml:space="preserve"> </w:t>
      </w:r>
      <w:r w:rsidRPr="00D0439F">
        <w:rPr>
          <w:rFonts w:ascii="Arial" w:hAnsi="Arial" w:cs="Arial"/>
        </w:rPr>
        <w:t>jednostką</w:t>
      </w:r>
      <w:r w:rsidR="00D93A89" w:rsidRPr="00D0439F">
        <w:rPr>
          <w:rFonts w:ascii="Arial" w:hAnsi="Arial" w:cs="Arial"/>
        </w:rPr>
        <w:t xml:space="preserve"> </w:t>
      </w:r>
      <w:r w:rsidRPr="00D0439F">
        <w:rPr>
          <w:rFonts w:ascii="Arial" w:hAnsi="Arial" w:cs="Arial"/>
        </w:rPr>
        <w:t>dominującą</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rozumieniu</w:t>
      </w:r>
      <w:r w:rsidR="00D93A89" w:rsidRPr="00D0439F">
        <w:rPr>
          <w:rFonts w:ascii="Arial" w:hAnsi="Arial" w:cs="Arial"/>
        </w:rPr>
        <w:t xml:space="preserve"> </w:t>
      </w:r>
      <w:hyperlink r:id="rId30" w:anchor="/document/16796295?unitId=art(3)ust(1)pkt(37)&amp;cm=DOCUMENT" w:history="1">
        <w:r w:rsidRPr="00D0439F">
          <w:rPr>
            <w:rFonts w:ascii="Arial" w:hAnsi="Arial" w:cs="Arial"/>
          </w:rPr>
          <w:t>art.</w:t>
        </w:r>
        <w:r w:rsidR="00D93A89" w:rsidRPr="00D0439F">
          <w:rPr>
            <w:rFonts w:ascii="Arial" w:hAnsi="Arial" w:cs="Arial"/>
          </w:rPr>
          <w:t xml:space="preserve"> </w:t>
        </w:r>
        <w:r w:rsidRPr="00D0439F">
          <w:rPr>
            <w:rFonts w:ascii="Arial" w:hAnsi="Arial" w:cs="Arial"/>
          </w:rPr>
          <w:t>3</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pkt</w:t>
        </w:r>
        <w:r w:rsidR="00D93A89" w:rsidRPr="00D0439F">
          <w:rPr>
            <w:rFonts w:ascii="Arial" w:hAnsi="Arial" w:cs="Arial"/>
          </w:rPr>
          <w:t xml:space="preserve"> </w:t>
        </w:r>
        <w:r w:rsidRPr="00D0439F">
          <w:rPr>
            <w:rFonts w:ascii="Arial" w:hAnsi="Arial" w:cs="Arial"/>
          </w:rPr>
          <w:t>37</w:t>
        </w:r>
      </w:hyperlink>
      <w:r w:rsidR="00D93A89" w:rsidRPr="00D0439F">
        <w:rPr>
          <w:rFonts w:ascii="Arial" w:hAnsi="Arial" w:cs="Arial"/>
        </w:rPr>
        <w:t xml:space="preserve"> </w:t>
      </w:r>
      <w:r w:rsidRPr="00D0439F">
        <w:rPr>
          <w:rFonts w:ascii="Arial" w:hAnsi="Arial" w:cs="Arial"/>
        </w:rPr>
        <w:t>ustawy</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29</w:t>
      </w:r>
      <w:r w:rsidR="00D93A89" w:rsidRPr="00D0439F">
        <w:rPr>
          <w:rFonts w:ascii="Arial" w:hAnsi="Arial" w:cs="Arial"/>
        </w:rPr>
        <w:t xml:space="preserve"> </w:t>
      </w:r>
      <w:r w:rsidRPr="00D0439F">
        <w:rPr>
          <w:rFonts w:ascii="Arial" w:hAnsi="Arial" w:cs="Arial"/>
        </w:rPr>
        <w:t>września</w:t>
      </w:r>
      <w:r w:rsidR="00D93A89" w:rsidRPr="00D0439F">
        <w:rPr>
          <w:rFonts w:ascii="Arial" w:hAnsi="Arial" w:cs="Arial"/>
        </w:rPr>
        <w:t xml:space="preserve"> </w:t>
      </w:r>
      <w:r w:rsidRPr="00D0439F">
        <w:rPr>
          <w:rFonts w:ascii="Arial" w:hAnsi="Arial" w:cs="Arial"/>
        </w:rPr>
        <w:t>1994</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rachunkowości</w:t>
      </w:r>
      <w:r w:rsidR="00D93A89" w:rsidRPr="00D0439F">
        <w:rPr>
          <w:rFonts w:ascii="Arial" w:hAnsi="Arial" w:cs="Arial"/>
        </w:rPr>
        <w:t xml:space="preserve"> </w:t>
      </w:r>
      <w:r w:rsidRPr="00D0439F">
        <w:rPr>
          <w:rFonts w:ascii="Arial" w:hAnsi="Arial" w:cs="Arial"/>
        </w:rPr>
        <w:t>(</w:t>
      </w:r>
      <w:r w:rsidR="00431AEC" w:rsidRPr="00D0439F">
        <w:rPr>
          <w:rFonts w:ascii="Arial" w:hAnsi="Arial" w:cs="Arial"/>
        </w:rPr>
        <w:t>t.j.</w:t>
      </w:r>
      <w:r w:rsidR="00D93A89" w:rsidRPr="00D0439F">
        <w:rPr>
          <w:rFonts w:ascii="Arial" w:hAnsi="Arial" w:cs="Arial"/>
        </w:rPr>
        <w:t xml:space="preserve"> </w:t>
      </w:r>
      <w:r w:rsidRPr="00D0439F">
        <w:rPr>
          <w:rFonts w:ascii="Arial" w:hAnsi="Arial" w:cs="Arial"/>
        </w:rPr>
        <w:t>Dz.</w:t>
      </w:r>
      <w:r w:rsidR="00D93A89" w:rsidRPr="00D0439F">
        <w:rPr>
          <w:rFonts w:ascii="Arial" w:hAnsi="Arial" w:cs="Arial"/>
        </w:rPr>
        <w:t xml:space="preserve"> </w:t>
      </w:r>
      <w:r w:rsidRPr="00D0439F">
        <w:rPr>
          <w:rFonts w:ascii="Arial" w:hAnsi="Arial" w:cs="Arial"/>
        </w:rPr>
        <w:t>U.</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202</w:t>
      </w:r>
      <w:r w:rsidR="00004134">
        <w:rPr>
          <w:rFonts w:ascii="Arial" w:hAnsi="Arial" w:cs="Arial"/>
        </w:rPr>
        <w:t>6</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poz.</w:t>
      </w:r>
      <w:r w:rsidR="00D93A89" w:rsidRPr="00D0439F">
        <w:rPr>
          <w:rFonts w:ascii="Arial" w:hAnsi="Arial" w:cs="Arial"/>
        </w:rPr>
        <w:t xml:space="preserve"> </w:t>
      </w:r>
      <w:r w:rsidR="00004134">
        <w:rPr>
          <w:rFonts w:ascii="Arial" w:hAnsi="Arial" w:cs="Arial"/>
        </w:rPr>
        <w:t>522</w:t>
      </w:r>
      <w:r w:rsidR="00D93A89" w:rsidRPr="00D0439F">
        <w:rPr>
          <w:rFonts w:ascii="Arial" w:hAnsi="Arial" w:cs="Arial"/>
        </w:rPr>
        <w:t xml:space="preserve"> </w:t>
      </w:r>
      <w:r w:rsidR="00431AEC" w:rsidRPr="00D0439F">
        <w:rPr>
          <w:rFonts w:ascii="Arial" w:hAnsi="Arial" w:cs="Arial"/>
        </w:rPr>
        <w:t>z</w:t>
      </w:r>
      <w:r w:rsidR="00D93A89" w:rsidRPr="00D0439F">
        <w:rPr>
          <w:rFonts w:ascii="Arial" w:hAnsi="Arial" w:cs="Arial"/>
        </w:rPr>
        <w:t xml:space="preserve"> </w:t>
      </w:r>
      <w:r w:rsidR="00431AEC" w:rsidRPr="00D0439F">
        <w:rPr>
          <w:rFonts w:ascii="Arial" w:hAnsi="Arial" w:cs="Arial"/>
        </w:rPr>
        <w:t>późn</w:t>
      </w:r>
      <w:r w:rsidR="00004134">
        <w:rPr>
          <w:rFonts w:ascii="Arial" w:hAnsi="Arial" w:cs="Arial"/>
        </w:rPr>
        <w:t>.</w:t>
      </w:r>
      <w:r w:rsidR="00D93A89" w:rsidRPr="00D0439F">
        <w:rPr>
          <w:rFonts w:ascii="Arial" w:hAnsi="Arial" w:cs="Arial"/>
        </w:rPr>
        <w:t xml:space="preserve"> </w:t>
      </w:r>
      <w:r w:rsidR="00431AEC" w:rsidRPr="00D0439F">
        <w:rPr>
          <w:rFonts w:ascii="Arial" w:hAnsi="Arial" w:cs="Arial"/>
        </w:rPr>
        <w:t>zm</w:t>
      </w:r>
      <w:r w:rsidR="00004134">
        <w:rPr>
          <w:rFonts w:ascii="Arial" w:hAnsi="Arial" w:cs="Arial"/>
        </w:rPr>
        <w:t>.</w:t>
      </w:r>
      <w:r w:rsidRPr="00D0439F">
        <w:rPr>
          <w:rFonts w:ascii="Arial" w:hAnsi="Arial" w:cs="Arial"/>
        </w:rPr>
        <w:t>)</w:t>
      </w:r>
      <w:r w:rsidR="00D93A89" w:rsidRPr="00D0439F">
        <w:rPr>
          <w:rFonts w:ascii="Arial" w:hAnsi="Arial" w:cs="Arial"/>
        </w:rPr>
        <w:t xml:space="preserve"> </w:t>
      </w:r>
      <w:r w:rsidRPr="00D0439F">
        <w:rPr>
          <w:rFonts w:ascii="Arial" w:hAnsi="Arial" w:cs="Arial"/>
        </w:rPr>
        <w:t>jest</w:t>
      </w:r>
      <w:r w:rsidR="00D93A89" w:rsidRPr="00D0439F">
        <w:rPr>
          <w:rFonts w:ascii="Arial" w:hAnsi="Arial" w:cs="Arial"/>
        </w:rPr>
        <w:t xml:space="preserve"> </w:t>
      </w:r>
      <w:r w:rsidRPr="00D0439F">
        <w:rPr>
          <w:rFonts w:ascii="Arial" w:hAnsi="Arial" w:cs="Arial"/>
        </w:rPr>
        <w:t>podmiot</w:t>
      </w:r>
      <w:r w:rsidR="00D93A89" w:rsidRPr="00D0439F">
        <w:rPr>
          <w:rFonts w:ascii="Arial" w:hAnsi="Arial" w:cs="Arial"/>
        </w:rPr>
        <w:t xml:space="preserve"> </w:t>
      </w:r>
      <w:r w:rsidRPr="00D0439F">
        <w:rPr>
          <w:rFonts w:ascii="Arial" w:hAnsi="Arial" w:cs="Arial"/>
        </w:rPr>
        <w:t>wymieniony</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wykazach</w:t>
      </w:r>
      <w:r w:rsidR="00D93A89" w:rsidRPr="00D0439F">
        <w:rPr>
          <w:rFonts w:ascii="Arial" w:hAnsi="Arial" w:cs="Arial"/>
        </w:rPr>
        <w:t xml:space="preserve"> </w:t>
      </w:r>
      <w:r w:rsidRPr="00D0439F">
        <w:rPr>
          <w:rFonts w:ascii="Arial" w:hAnsi="Arial" w:cs="Arial"/>
        </w:rPr>
        <w:t>określonych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hyperlink r:id="rId31" w:anchor="/document/67607987?cm=DOCUMENT" w:history="1">
        <w:r w:rsidRPr="00D0439F">
          <w:rPr>
            <w:rFonts w:ascii="Arial" w:hAnsi="Arial" w:cs="Arial"/>
          </w:rPr>
          <w:t>rozporządzeniu</w:t>
        </w:r>
      </w:hyperlink>
      <w:r w:rsidR="00D93A89" w:rsidRPr="00D0439F">
        <w:rPr>
          <w:rFonts w:ascii="Arial" w:hAnsi="Arial" w:cs="Arial"/>
        </w:rPr>
        <w:t xml:space="preserve"> </w:t>
      </w:r>
      <w:r w:rsidRPr="00D0439F">
        <w:rPr>
          <w:rFonts w:ascii="Arial" w:hAnsi="Arial" w:cs="Arial"/>
        </w:rPr>
        <w:t>765/2006</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hyperlink r:id="rId32" w:anchor="/document/68410867?cm=DOCUMENT" w:history="1">
        <w:r w:rsidRPr="00D0439F">
          <w:rPr>
            <w:rFonts w:ascii="Arial" w:hAnsi="Arial" w:cs="Arial"/>
          </w:rPr>
          <w:t>rozporządzeniu</w:t>
        </w:r>
      </w:hyperlink>
      <w:r w:rsidR="00D93A89" w:rsidRPr="00D0439F">
        <w:rPr>
          <w:rFonts w:ascii="Arial" w:hAnsi="Arial" w:cs="Arial"/>
        </w:rPr>
        <w:t xml:space="preserve"> </w:t>
      </w:r>
      <w:r w:rsidRPr="00D0439F">
        <w:rPr>
          <w:rFonts w:ascii="Arial" w:hAnsi="Arial" w:cs="Arial"/>
        </w:rPr>
        <w:t>269/2014</w:t>
      </w:r>
      <w:r w:rsidR="00D93A89" w:rsidRPr="00D0439F">
        <w:rPr>
          <w:rFonts w:ascii="Arial" w:hAnsi="Arial" w:cs="Arial"/>
        </w:rPr>
        <w:t xml:space="preserve"> </w:t>
      </w:r>
      <w:r w:rsidRPr="00D0439F">
        <w:rPr>
          <w:rFonts w:ascii="Arial" w:hAnsi="Arial" w:cs="Arial"/>
        </w:rPr>
        <w:t>albo</w:t>
      </w:r>
      <w:r w:rsidR="00D93A89" w:rsidRPr="00D0439F">
        <w:rPr>
          <w:rFonts w:ascii="Arial" w:hAnsi="Arial" w:cs="Arial"/>
        </w:rPr>
        <w:t xml:space="preserve"> </w:t>
      </w:r>
      <w:r w:rsidRPr="00D0439F">
        <w:rPr>
          <w:rFonts w:ascii="Arial" w:hAnsi="Arial" w:cs="Arial"/>
        </w:rPr>
        <w:t>wpisany</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będący</w:t>
      </w:r>
      <w:r w:rsidR="00D93A89" w:rsidRPr="00D0439F">
        <w:rPr>
          <w:rFonts w:ascii="Arial" w:hAnsi="Arial" w:cs="Arial"/>
        </w:rPr>
        <w:t xml:space="preserve"> </w:t>
      </w:r>
      <w:r w:rsidRPr="00D0439F">
        <w:rPr>
          <w:rFonts w:ascii="Arial" w:hAnsi="Arial" w:cs="Arial"/>
        </w:rPr>
        <w:t>taką</w:t>
      </w:r>
      <w:r w:rsidR="00D93A89" w:rsidRPr="00D0439F">
        <w:rPr>
          <w:rFonts w:ascii="Arial" w:hAnsi="Arial" w:cs="Arial"/>
        </w:rPr>
        <w:t xml:space="preserve"> </w:t>
      </w:r>
      <w:r w:rsidRPr="00D0439F">
        <w:rPr>
          <w:rFonts w:ascii="Arial" w:hAnsi="Arial" w:cs="Arial"/>
        </w:rPr>
        <w:t>jednostką</w:t>
      </w:r>
      <w:r w:rsidR="00D93A89" w:rsidRPr="00D0439F">
        <w:rPr>
          <w:rFonts w:ascii="Arial" w:hAnsi="Arial" w:cs="Arial"/>
        </w:rPr>
        <w:t xml:space="preserve"> </w:t>
      </w:r>
      <w:r w:rsidRPr="00D0439F">
        <w:rPr>
          <w:rFonts w:ascii="Arial" w:hAnsi="Arial" w:cs="Arial"/>
        </w:rPr>
        <w:t>dominującą</w:t>
      </w:r>
      <w:r w:rsidR="00D93A89" w:rsidRPr="00D0439F">
        <w:rPr>
          <w:rFonts w:ascii="Arial" w:hAnsi="Arial" w:cs="Arial"/>
        </w:rPr>
        <w:t xml:space="preserve"> </w:t>
      </w:r>
      <w:r w:rsidRPr="00D0439F">
        <w:rPr>
          <w:rFonts w:ascii="Arial" w:hAnsi="Arial" w:cs="Arial"/>
        </w:rPr>
        <w:t>od</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24</w:t>
      </w:r>
      <w:r w:rsidR="00D93A89" w:rsidRPr="00D0439F">
        <w:rPr>
          <w:rFonts w:ascii="Arial" w:hAnsi="Arial" w:cs="Arial"/>
        </w:rPr>
        <w:t xml:space="preserve"> </w:t>
      </w:r>
      <w:r w:rsidRPr="00D0439F">
        <w:rPr>
          <w:rFonts w:ascii="Arial" w:hAnsi="Arial" w:cs="Arial"/>
        </w:rPr>
        <w:t>lutego</w:t>
      </w:r>
      <w:r w:rsidR="00D93A89" w:rsidRPr="00D0439F">
        <w:rPr>
          <w:rFonts w:ascii="Arial" w:hAnsi="Arial" w:cs="Arial"/>
        </w:rPr>
        <w:t xml:space="preserve"> </w:t>
      </w:r>
      <w:r w:rsidRPr="00D0439F">
        <w:rPr>
          <w:rFonts w:ascii="Arial" w:hAnsi="Arial" w:cs="Arial"/>
        </w:rPr>
        <w:t>2022</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ile</w:t>
      </w:r>
      <w:r w:rsidR="00D93A89" w:rsidRPr="00D0439F">
        <w:rPr>
          <w:rFonts w:ascii="Arial" w:hAnsi="Arial" w:cs="Arial"/>
        </w:rPr>
        <w:t xml:space="preserve"> </w:t>
      </w:r>
      <w:r w:rsidRPr="00D0439F">
        <w:rPr>
          <w:rFonts w:ascii="Arial" w:hAnsi="Arial" w:cs="Arial"/>
        </w:rPr>
        <w:t>został</w:t>
      </w:r>
      <w:r w:rsidR="00D93A89" w:rsidRPr="00D0439F">
        <w:rPr>
          <w:rFonts w:ascii="Arial" w:hAnsi="Arial" w:cs="Arial"/>
        </w:rPr>
        <w:t xml:space="preserve"> </w:t>
      </w:r>
      <w:r w:rsidRPr="00D0439F">
        <w:rPr>
          <w:rFonts w:ascii="Arial" w:hAnsi="Arial" w:cs="Arial"/>
        </w:rPr>
        <w:t>wpisany</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podstawie</w:t>
      </w:r>
      <w:r w:rsidR="00D93A89" w:rsidRPr="00D0439F">
        <w:rPr>
          <w:rFonts w:ascii="Arial" w:hAnsi="Arial" w:cs="Arial"/>
        </w:rPr>
        <w:t xml:space="preserve"> </w:t>
      </w:r>
      <w:r w:rsidRPr="00D0439F">
        <w:rPr>
          <w:rFonts w:ascii="Arial" w:hAnsi="Arial" w:cs="Arial"/>
        </w:rPr>
        <w:t>decyzji</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sprawie</w:t>
      </w:r>
      <w:r w:rsidR="00D93A89" w:rsidRPr="00D0439F">
        <w:rPr>
          <w:rFonts w:ascii="Arial" w:hAnsi="Arial" w:cs="Arial"/>
        </w:rPr>
        <w:t xml:space="preserve"> </w:t>
      </w:r>
      <w:r w:rsidRPr="00D0439F">
        <w:rPr>
          <w:rFonts w:ascii="Arial" w:hAnsi="Arial" w:cs="Arial"/>
        </w:rPr>
        <w:t>wpisu</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listę</w:t>
      </w:r>
      <w:r w:rsidR="00D93A89" w:rsidRPr="00D0439F">
        <w:rPr>
          <w:rFonts w:ascii="Arial" w:hAnsi="Arial" w:cs="Arial"/>
        </w:rPr>
        <w:t xml:space="preserve"> </w:t>
      </w:r>
      <w:r w:rsidRPr="00D0439F">
        <w:rPr>
          <w:rFonts w:ascii="Arial" w:hAnsi="Arial" w:cs="Arial"/>
        </w:rPr>
        <w:t>rozstrzygającej</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zastosowaniu</w:t>
      </w:r>
      <w:r w:rsidR="00D93A89" w:rsidRPr="00D0439F">
        <w:rPr>
          <w:rFonts w:ascii="Arial" w:hAnsi="Arial" w:cs="Arial"/>
        </w:rPr>
        <w:t xml:space="preserve"> </w:t>
      </w:r>
      <w:r w:rsidRPr="00D0439F">
        <w:rPr>
          <w:rFonts w:ascii="Arial" w:hAnsi="Arial" w:cs="Arial"/>
        </w:rPr>
        <w:t>środka,</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którym</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art.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pkt</w:t>
      </w:r>
      <w:r w:rsidR="00D93A89" w:rsidRPr="00D0439F">
        <w:rPr>
          <w:rFonts w:ascii="Arial" w:hAnsi="Arial" w:cs="Arial"/>
        </w:rPr>
        <w:t xml:space="preserve"> </w:t>
      </w:r>
      <w:r w:rsidRPr="00D0439F">
        <w:rPr>
          <w:rFonts w:ascii="Arial" w:hAnsi="Arial" w:cs="Arial"/>
        </w:rPr>
        <w:t>3.</w:t>
      </w:r>
    </w:p>
    <w:p w14:paraId="345F4968" w14:textId="77777777" w:rsidR="00D37131" w:rsidRPr="00D0439F" w:rsidRDefault="00D37131" w:rsidP="00AE1C2F">
      <w:pPr>
        <w:spacing w:before="240" w:line="288" w:lineRule="auto"/>
        <w:ind w:right="-286"/>
        <w:rPr>
          <w:rFonts w:ascii="Arial" w:hAnsi="Arial" w:cs="Arial"/>
        </w:rPr>
      </w:pPr>
      <w:r w:rsidRPr="00D0439F">
        <w:rPr>
          <w:rFonts w:ascii="Arial" w:hAnsi="Arial" w:cs="Arial"/>
        </w:rPr>
        <w:t>Zobowiązuję</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niezwłocznego</w:t>
      </w:r>
      <w:r w:rsidR="00D93A89" w:rsidRPr="00D0439F">
        <w:rPr>
          <w:rFonts w:ascii="Arial" w:hAnsi="Arial" w:cs="Arial"/>
        </w:rPr>
        <w:t xml:space="preserve"> </w:t>
      </w:r>
      <w:r w:rsidRPr="00D0439F">
        <w:rPr>
          <w:rFonts w:ascii="Arial" w:hAnsi="Arial" w:cs="Arial"/>
        </w:rPr>
        <w:t>poinformowania</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zmianie</w:t>
      </w:r>
      <w:r w:rsidR="00D93A89" w:rsidRPr="00D0439F">
        <w:rPr>
          <w:rFonts w:ascii="Arial" w:hAnsi="Arial" w:cs="Arial"/>
        </w:rPr>
        <w:t xml:space="preserve"> </w:t>
      </w:r>
      <w:r w:rsidRPr="00D0439F">
        <w:rPr>
          <w:rFonts w:ascii="Arial" w:hAnsi="Arial" w:cs="Arial"/>
        </w:rPr>
        <w:t>tego</w:t>
      </w:r>
      <w:r w:rsidR="00D93A89" w:rsidRPr="00D0439F">
        <w:rPr>
          <w:rFonts w:ascii="Arial" w:hAnsi="Arial" w:cs="Arial"/>
        </w:rPr>
        <w:t xml:space="preserve"> </w:t>
      </w:r>
      <w:r w:rsidRPr="00D0439F">
        <w:rPr>
          <w:rFonts w:ascii="Arial" w:hAnsi="Arial" w:cs="Arial"/>
        </w:rPr>
        <w:t>stanu.</w:t>
      </w:r>
    </w:p>
    <w:p w14:paraId="468FF166" w14:textId="77777777" w:rsidR="00D37131" w:rsidRPr="00D0439F" w:rsidRDefault="00D37131" w:rsidP="00AE1C2F">
      <w:pPr>
        <w:spacing w:before="240" w:line="288" w:lineRule="auto"/>
        <w:ind w:right="-286"/>
        <w:rPr>
          <w:rFonts w:ascii="Arial" w:hAnsi="Arial" w:cs="Arial"/>
        </w:rPr>
      </w:pPr>
      <w:r w:rsidRPr="00D0439F">
        <w:rPr>
          <w:rFonts w:ascii="Arial" w:hAnsi="Arial" w:cs="Arial"/>
        </w:rPr>
        <w:t>Jeśli</w:t>
      </w:r>
      <w:r w:rsidR="00D93A89" w:rsidRPr="00D0439F">
        <w:rPr>
          <w:rFonts w:ascii="Arial" w:hAnsi="Arial" w:cs="Arial"/>
        </w:rPr>
        <w:t xml:space="preserve"> </w:t>
      </w:r>
      <w:r w:rsidRPr="00D0439F">
        <w:rPr>
          <w:rFonts w:ascii="Arial" w:hAnsi="Arial" w:cs="Arial"/>
        </w:rPr>
        <w:t>zachodzą</w:t>
      </w:r>
      <w:r w:rsidR="00D93A89" w:rsidRPr="00D0439F">
        <w:rPr>
          <w:rFonts w:ascii="Arial" w:hAnsi="Arial" w:cs="Arial"/>
        </w:rPr>
        <w:t xml:space="preserve"> </w:t>
      </w:r>
      <w:r w:rsidRPr="00D0439F">
        <w:rPr>
          <w:rFonts w:ascii="Arial" w:hAnsi="Arial" w:cs="Arial"/>
        </w:rPr>
        <w:t>podstawy</w:t>
      </w:r>
      <w:r w:rsidR="00D93A89" w:rsidRPr="00D0439F">
        <w:rPr>
          <w:rFonts w:ascii="Arial" w:hAnsi="Arial" w:cs="Arial"/>
        </w:rPr>
        <w:t xml:space="preserve"> </w:t>
      </w:r>
      <w:r w:rsidRPr="00D0439F">
        <w:rPr>
          <w:rFonts w:ascii="Arial" w:hAnsi="Arial" w:cs="Arial"/>
        </w:rPr>
        <w:t>wykluczenia</w:t>
      </w:r>
      <w:r w:rsidR="00D93A89" w:rsidRPr="00D0439F">
        <w:rPr>
          <w:rFonts w:ascii="Arial" w:hAnsi="Arial" w:cs="Arial"/>
        </w:rPr>
        <w:t xml:space="preserve"> </w:t>
      </w:r>
      <w:r w:rsidRPr="00D0439F">
        <w:rPr>
          <w:rFonts w:ascii="Arial" w:hAnsi="Arial" w:cs="Arial"/>
        </w:rPr>
        <w:t>to</w:t>
      </w:r>
      <w:r w:rsidR="00D93A89" w:rsidRPr="00D0439F">
        <w:rPr>
          <w:rFonts w:ascii="Arial" w:hAnsi="Arial" w:cs="Arial"/>
        </w:rPr>
        <w:t xml:space="preserve"> </w:t>
      </w:r>
      <w:r w:rsidRPr="00D0439F">
        <w:rPr>
          <w:rFonts w:ascii="Arial" w:hAnsi="Arial" w:cs="Arial"/>
        </w:rPr>
        <w:t>Wykonawca</w:t>
      </w:r>
      <w:r w:rsidR="00D93A89" w:rsidRPr="00D0439F">
        <w:rPr>
          <w:rFonts w:ascii="Arial" w:hAnsi="Arial" w:cs="Arial"/>
        </w:rPr>
        <w:t xml:space="preserve"> </w:t>
      </w:r>
      <w:r w:rsidRPr="00D0439F">
        <w:rPr>
          <w:rFonts w:ascii="Arial" w:hAnsi="Arial" w:cs="Arial"/>
        </w:rPr>
        <w:t>składa</w:t>
      </w:r>
      <w:r w:rsidR="00D93A89" w:rsidRPr="00D0439F">
        <w:rPr>
          <w:rFonts w:ascii="Arial" w:hAnsi="Arial" w:cs="Arial"/>
        </w:rPr>
        <w:t xml:space="preserve"> </w:t>
      </w:r>
      <w:r w:rsidRPr="00D0439F">
        <w:rPr>
          <w:rFonts w:ascii="Arial" w:hAnsi="Arial" w:cs="Arial"/>
        </w:rPr>
        <w:t>oświadczenie</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następującej</w:t>
      </w:r>
      <w:r w:rsidR="00D93A89" w:rsidRPr="00D0439F">
        <w:rPr>
          <w:rFonts w:ascii="Arial" w:hAnsi="Arial" w:cs="Arial"/>
        </w:rPr>
        <w:t xml:space="preserve"> </w:t>
      </w:r>
      <w:r w:rsidRPr="00D0439F">
        <w:rPr>
          <w:rFonts w:ascii="Arial" w:hAnsi="Arial" w:cs="Arial"/>
        </w:rPr>
        <w:t>treści:</w:t>
      </w:r>
    </w:p>
    <w:p w14:paraId="1B2CAEFF" w14:textId="11FEFA6D" w:rsidR="00D37131" w:rsidRPr="00D0439F" w:rsidRDefault="00D37131" w:rsidP="00AE1C2F">
      <w:pPr>
        <w:spacing w:after="240" w:line="288" w:lineRule="auto"/>
        <w:ind w:right="-286"/>
        <w:jc w:val="both"/>
        <w:rPr>
          <w:rFonts w:ascii="Arial" w:hAnsi="Arial" w:cs="Arial"/>
        </w:rPr>
      </w:pPr>
      <w:r w:rsidRPr="00D0439F">
        <w:rPr>
          <w:rFonts w:ascii="Arial" w:hAnsi="Arial" w:cs="Arial"/>
        </w:rPr>
        <w:t>Oświadczam,</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Pr="00D0439F">
        <w:rPr>
          <w:rFonts w:ascii="Arial" w:hAnsi="Arial" w:cs="Arial"/>
        </w:rPr>
        <w:t>zachodzą</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stosunku</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mnie</w:t>
      </w:r>
      <w:r w:rsidR="00D93A89" w:rsidRPr="00D0439F">
        <w:rPr>
          <w:rFonts w:ascii="Arial" w:hAnsi="Arial" w:cs="Arial"/>
        </w:rPr>
        <w:t xml:space="preserve"> </w:t>
      </w:r>
      <w:r w:rsidRPr="00D0439F">
        <w:rPr>
          <w:rFonts w:ascii="Arial" w:hAnsi="Arial" w:cs="Arial"/>
        </w:rPr>
        <w:t>podstawy</w:t>
      </w:r>
      <w:r w:rsidR="00D93A89" w:rsidRPr="00D0439F">
        <w:rPr>
          <w:rFonts w:ascii="Arial" w:hAnsi="Arial" w:cs="Arial"/>
        </w:rPr>
        <w:t xml:space="preserve"> </w:t>
      </w:r>
      <w:r w:rsidRPr="00D0439F">
        <w:rPr>
          <w:rFonts w:ascii="Arial" w:hAnsi="Arial" w:cs="Arial"/>
        </w:rPr>
        <w:t>wykluczenia,</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których</w:t>
      </w:r>
      <w:r w:rsidR="00D93A89" w:rsidRPr="00D0439F">
        <w:rPr>
          <w:rFonts w:ascii="Arial" w:hAnsi="Arial" w:cs="Arial"/>
        </w:rPr>
        <w:t xml:space="preserve"> </w:t>
      </w:r>
      <w:r w:rsidRPr="00D0439F">
        <w:rPr>
          <w:rFonts w:ascii="Arial" w:hAnsi="Arial" w:cs="Arial"/>
        </w:rPr>
        <w:t>mowa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art.</w:t>
      </w:r>
      <w:r w:rsidR="00D93A89" w:rsidRPr="00D0439F">
        <w:rPr>
          <w:rFonts w:ascii="Arial" w:hAnsi="Arial" w:cs="Arial"/>
        </w:rPr>
        <w:t xml:space="preserve"> </w:t>
      </w:r>
      <w:r w:rsidRPr="00D0439F">
        <w:rPr>
          <w:rFonts w:ascii="Arial" w:hAnsi="Arial" w:cs="Arial"/>
        </w:rPr>
        <w:t>7</w:t>
      </w:r>
      <w:r w:rsidR="00D93A89" w:rsidRPr="00D0439F">
        <w:rPr>
          <w:rFonts w:ascii="Arial" w:hAnsi="Arial" w:cs="Arial"/>
        </w:rPr>
        <w:t xml:space="preserve"> </w:t>
      </w:r>
      <w:r w:rsidRPr="00D0439F">
        <w:rPr>
          <w:rFonts w:ascii="Arial" w:hAnsi="Arial" w:cs="Arial"/>
        </w:rPr>
        <w:t>ust.</w:t>
      </w:r>
      <w:r w:rsidR="00D93A89" w:rsidRPr="00D0439F">
        <w:rPr>
          <w:rFonts w:ascii="Arial" w:hAnsi="Arial" w:cs="Arial"/>
        </w:rPr>
        <w:t xml:space="preserve"> </w:t>
      </w:r>
      <w:r w:rsidRPr="00D0439F">
        <w:rPr>
          <w:rFonts w:ascii="Arial" w:hAnsi="Arial" w:cs="Arial"/>
        </w:rPr>
        <w:t>1</w:t>
      </w:r>
      <w:r w:rsidR="00D93A89" w:rsidRPr="00D0439F">
        <w:rPr>
          <w:rFonts w:ascii="Arial" w:hAnsi="Arial" w:cs="Arial"/>
        </w:rPr>
        <w:t xml:space="preserve"> </w:t>
      </w:r>
      <w:r w:rsidRPr="00D0439F">
        <w:rPr>
          <w:rFonts w:ascii="Arial" w:hAnsi="Arial" w:cs="Arial"/>
        </w:rPr>
        <w:t>pkt</w:t>
      </w:r>
      <w:r w:rsidR="004855C9" w:rsidRPr="00D0439F">
        <w:rPr>
          <w:rFonts w:ascii="Arial" w:hAnsi="Arial" w:cs="Arial"/>
        </w:rPr>
        <w:t xml:space="preserve"> </w:t>
      </w:r>
      <w:r w:rsidR="57D06F16" w:rsidRPr="00D0439F">
        <w:rPr>
          <w:rFonts w:ascii="Arial" w:hAnsi="Arial" w:cs="Arial"/>
          <w:highlight w:val="yellow"/>
        </w:rPr>
        <w:t>[...</w:t>
      </w:r>
      <w:r w:rsidR="57D06F16" w:rsidRPr="00D0439F">
        <w:rPr>
          <w:rFonts w:ascii="Arial" w:hAnsi="Arial" w:cs="Arial"/>
        </w:rPr>
        <w:t>]</w:t>
      </w:r>
      <w:r w:rsidR="004855C9" w:rsidRPr="00D0439F">
        <w:rPr>
          <w:rFonts w:ascii="Arial" w:hAnsi="Arial" w:cs="Arial"/>
        </w:rPr>
        <w:t xml:space="preserve">  </w:t>
      </w:r>
      <w:r w:rsidR="00D93A89" w:rsidRPr="00D0439F">
        <w:rPr>
          <w:rFonts w:ascii="Arial" w:hAnsi="Arial" w:cs="Arial"/>
        </w:rPr>
        <w:t xml:space="preserve"> </w:t>
      </w:r>
      <w:r w:rsidRPr="00D0439F">
        <w:rPr>
          <w:rFonts w:ascii="Arial" w:hAnsi="Arial" w:cs="Arial"/>
        </w:rPr>
        <w:t>ustawy</w:t>
      </w:r>
      <w:r w:rsidR="00D93A89" w:rsidRPr="00D0439F">
        <w:rPr>
          <w:rFonts w:ascii="Arial" w:hAnsi="Arial" w:cs="Arial"/>
        </w:rPr>
        <w:t xml:space="preserve"> </w:t>
      </w:r>
      <w:r w:rsidRPr="00D0439F">
        <w:rPr>
          <w:rFonts w:ascii="Arial" w:hAnsi="Arial" w:cs="Arial"/>
        </w:rPr>
        <w:t>/wskazać</w:t>
      </w:r>
      <w:r w:rsidR="00D93A89" w:rsidRPr="00D0439F">
        <w:rPr>
          <w:rFonts w:ascii="Arial" w:hAnsi="Arial" w:cs="Arial"/>
        </w:rPr>
        <w:t xml:space="preserve"> </w:t>
      </w:r>
      <w:r w:rsidRPr="00D0439F">
        <w:rPr>
          <w:rFonts w:ascii="Arial" w:hAnsi="Arial" w:cs="Arial"/>
        </w:rPr>
        <w:t>właściwy</w:t>
      </w:r>
      <w:r w:rsidR="00D93A89" w:rsidRPr="00D0439F">
        <w:rPr>
          <w:rFonts w:ascii="Arial" w:hAnsi="Arial" w:cs="Arial"/>
        </w:rPr>
        <w:t xml:space="preserve"> </w:t>
      </w:r>
      <w:r w:rsidRPr="00D0439F">
        <w:rPr>
          <w:rFonts w:ascii="Arial" w:hAnsi="Arial" w:cs="Arial"/>
        </w:rPr>
        <w:t>punkt</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powyższych/.</w:t>
      </w:r>
    </w:p>
    <w:p w14:paraId="1C42376B" w14:textId="77777777" w:rsidR="00D37131" w:rsidRPr="00D0439F" w:rsidRDefault="00D37131" w:rsidP="00AE1C2F">
      <w:pPr>
        <w:spacing w:line="288" w:lineRule="auto"/>
        <w:ind w:right="-286"/>
        <w:rPr>
          <w:rFonts w:ascii="Arial" w:hAnsi="Arial" w:cs="Arial"/>
        </w:rPr>
      </w:pPr>
      <w:r w:rsidRPr="00D0439F">
        <w:rPr>
          <w:rFonts w:ascii="Arial" w:hAnsi="Arial" w:cs="Arial"/>
        </w:rPr>
        <w:t>Zobowiązuję</w:t>
      </w:r>
      <w:r w:rsidR="00D93A89" w:rsidRPr="00D0439F">
        <w:rPr>
          <w:rFonts w:ascii="Arial" w:hAnsi="Arial" w:cs="Arial"/>
        </w:rPr>
        <w:t xml:space="preserve"> </w:t>
      </w:r>
      <w:r w:rsidRPr="00D0439F">
        <w:rPr>
          <w:rFonts w:ascii="Arial" w:hAnsi="Arial" w:cs="Arial"/>
        </w:rPr>
        <w:t>się</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niezwłocznego</w:t>
      </w:r>
      <w:r w:rsidR="00D93A89" w:rsidRPr="00D0439F">
        <w:rPr>
          <w:rFonts w:ascii="Arial" w:hAnsi="Arial" w:cs="Arial"/>
        </w:rPr>
        <w:t xml:space="preserve"> </w:t>
      </w:r>
      <w:r w:rsidRPr="00D0439F">
        <w:rPr>
          <w:rFonts w:ascii="Arial" w:hAnsi="Arial" w:cs="Arial"/>
        </w:rPr>
        <w:t>poinformowania</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zmianie</w:t>
      </w:r>
      <w:r w:rsidR="00D93A89" w:rsidRPr="00D0439F">
        <w:rPr>
          <w:rFonts w:ascii="Arial" w:hAnsi="Arial" w:cs="Arial"/>
        </w:rPr>
        <w:t xml:space="preserve"> </w:t>
      </w:r>
      <w:r w:rsidRPr="00D0439F">
        <w:rPr>
          <w:rFonts w:ascii="Arial" w:hAnsi="Arial" w:cs="Arial"/>
        </w:rPr>
        <w:t>tego</w:t>
      </w:r>
      <w:r w:rsidR="00D93A89" w:rsidRPr="00D0439F">
        <w:rPr>
          <w:rFonts w:ascii="Arial" w:hAnsi="Arial" w:cs="Arial"/>
        </w:rPr>
        <w:t xml:space="preserve"> </w:t>
      </w:r>
      <w:r w:rsidRPr="00D0439F">
        <w:rPr>
          <w:rFonts w:ascii="Arial" w:hAnsi="Arial" w:cs="Arial"/>
        </w:rPr>
        <w:t>stanu.</w:t>
      </w:r>
    </w:p>
    <w:p w14:paraId="7F3992C0" w14:textId="77777777" w:rsidR="00E64557" w:rsidRPr="00E64557" w:rsidRDefault="00E64557" w:rsidP="00BB7B28">
      <w:pPr>
        <w:pStyle w:val="Akapitzlist"/>
        <w:numPr>
          <w:ilvl w:val="0"/>
          <w:numId w:val="37"/>
        </w:numPr>
        <w:spacing w:line="300" w:lineRule="atLeast"/>
        <w:ind w:left="426" w:right="-286" w:hanging="426"/>
        <w:rPr>
          <w:rFonts w:ascii="Arial" w:hAnsi="Arial" w:cs="Arial"/>
          <w:b/>
          <w:bCs/>
          <w:lang w:val="pl-PL" w:eastAsia="pl-PL"/>
        </w:rPr>
      </w:pPr>
      <w:r w:rsidRPr="00E64557">
        <w:rPr>
          <w:rFonts w:ascii="Arial" w:hAnsi="Arial" w:cs="Arial"/>
          <w:b/>
          <w:bCs/>
          <w:lang w:val="pl-PL" w:eastAsia="pl-PL"/>
        </w:rPr>
        <w:t>INFORMACJA O POSŁUGIWANIU SIĘ CERTYFIKATEM WYKONAWCY ZAMÓWIEŃ PUBLICZNYCH</w:t>
      </w:r>
    </w:p>
    <w:p w14:paraId="03D21094" w14:textId="77777777" w:rsidR="00E64557" w:rsidRDefault="00E64557" w:rsidP="00AE1C2F">
      <w:pPr>
        <w:pStyle w:val="Akapitzlist"/>
        <w:spacing w:before="120" w:after="120" w:line="300" w:lineRule="atLeast"/>
        <w:ind w:left="425" w:right="-286"/>
        <w:contextualSpacing w:val="0"/>
        <w:rPr>
          <w:rFonts w:ascii="Arial" w:hAnsi="Arial" w:cs="Arial"/>
          <w:lang w:val="pl-PL" w:eastAsia="pl-PL"/>
        </w:rPr>
      </w:pPr>
      <w:r w:rsidRPr="00E64557">
        <w:rPr>
          <w:rFonts w:ascii="Arial" w:hAnsi="Arial" w:cs="Arial"/>
          <w:lang w:val="pl-PL" w:eastAsia="pl-PL"/>
        </w:rPr>
        <w:t>Jeżeli Wykonawca będzie posługiwał się certyfikatem potwierdzającym udzielenie certyfikacji wykonawców zamówień publicznych, podaje:</w:t>
      </w:r>
    </w:p>
    <w:p w14:paraId="515871AF" w14:textId="2E09777C" w:rsidR="00E64557" w:rsidRDefault="00E64557" w:rsidP="00BB7B28">
      <w:pPr>
        <w:pStyle w:val="Akapitzlist"/>
        <w:numPr>
          <w:ilvl w:val="1"/>
          <w:numId w:val="44"/>
        </w:numPr>
        <w:spacing w:line="300" w:lineRule="atLeast"/>
        <w:ind w:left="993" w:right="-286" w:hanging="567"/>
        <w:rPr>
          <w:rFonts w:ascii="Arial" w:hAnsi="Arial" w:cs="Arial"/>
          <w:lang w:val="pl-PL" w:eastAsia="pl-PL"/>
        </w:rPr>
      </w:pPr>
      <w:r>
        <w:rPr>
          <w:rFonts w:ascii="Arial" w:hAnsi="Arial" w:cs="Arial"/>
          <w:lang w:val="pl-PL" w:eastAsia="pl-PL"/>
        </w:rPr>
        <w:t>Numer i oznaczenie certyfikatu:</w:t>
      </w:r>
    </w:p>
    <w:p w14:paraId="0B905722" w14:textId="557C1E59" w:rsidR="00E64557" w:rsidRDefault="00E64557" w:rsidP="00BB7B28">
      <w:pPr>
        <w:pStyle w:val="Akapitzlist"/>
        <w:numPr>
          <w:ilvl w:val="1"/>
          <w:numId w:val="44"/>
        </w:numPr>
        <w:spacing w:line="300" w:lineRule="atLeast"/>
        <w:ind w:left="993" w:right="-286" w:hanging="567"/>
        <w:rPr>
          <w:rFonts w:ascii="Arial" w:hAnsi="Arial" w:cs="Arial"/>
          <w:lang w:val="pl-PL" w:eastAsia="pl-PL"/>
        </w:rPr>
      </w:pPr>
      <w:r>
        <w:rPr>
          <w:rFonts w:ascii="Arial" w:hAnsi="Arial" w:cs="Arial"/>
          <w:lang w:val="pl-PL" w:eastAsia="pl-PL"/>
        </w:rPr>
        <w:t>Nazwę podmiotu certyfikującego:</w:t>
      </w:r>
    </w:p>
    <w:p w14:paraId="7A3C1D0C" w14:textId="596E0FCA" w:rsidR="00E64557" w:rsidRDefault="00E64557" w:rsidP="00BB7B28">
      <w:pPr>
        <w:pStyle w:val="Akapitzlist"/>
        <w:numPr>
          <w:ilvl w:val="1"/>
          <w:numId w:val="44"/>
        </w:numPr>
        <w:spacing w:line="300" w:lineRule="atLeast"/>
        <w:ind w:left="993" w:right="-286" w:hanging="567"/>
        <w:rPr>
          <w:rFonts w:ascii="Arial" w:hAnsi="Arial" w:cs="Arial"/>
          <w:lang w:val="pl-PL" w:eastAsia="pl-PL"/>
        </w:rPr>
      </w:pPr>
      <w:r>
        <w:rPr>
          <w:rFonts w:ascii="Arial" w:hAnsi="Arial" w:cs="Arial"/>
          <w:lang w:val="pl-PL" w:eastAsia="pl-PL"/>
        </w:rPr>
        <w:t>Okres ważności certyfikatu:</w:t>
      </w:r>
    </w:p>
    <w:p w14:paraId="09356DA0" w14:textId="6ACD8681" w:rsidR="00E64557" w:rsidRDefault="00E64557" w:rsidP="00BB7B28">
      <w:pPr>
        <w:pStyle w:val="Akapitzlist"/>
        <w:numPr>
          <w:ilvl w:val="1"/>
          <w:numId w:val="44"/>
        </w:numPr>
        <w:spacing w:line="300" w:lineRule="atLeast"/>
        <w:ind w:left="993" w:right="-286" w:hanging="567"/>
        <w:rPr>
          <w:rFonts w:ascii="Arial" w:hAnsi="Arial" w:cs="Arial"/>
          <w:lang w:val="pl-PL" w:eastAsia="pl-PL"/>
        </w:rPr>
      </w:pPr>
      <w:r>
        <w:rPr>
          <w:rFonts w:ascii="Arial" w:hAnsi="Arial" w:cs="Arial"/>
          <w:lang w:val="pl-PL" w:eastAsia="pl-PL"/>
        </w:rPr>
        <w:t>Zakres podstaw wykluczenia potwierdzonych certyfikatem:</w:t>
      </w:r>
    </w:p>
    <w:p w14:paraId="3D9425B0" w14:textId="36361283" w:rsidR="00C3264C" w:rsidRPr="00E64557" w:rsidRDefault="00B12799" w:rsidP="00AE1C2F">
      <w:pPr>
        <w:spacing w:before="120" w:line="300" w:lineRule="atLeast"/>
        <w:ind w:left="425" w:right="-286"/>
        <w:rPr>
          <w:rFonts w:ascii="Arial" w:hAnsi="Arial" w:cs="Arial"/>
        </w:rPr>
      </w:pPr>
      <w:r>
        <w:rPr>
          <w:rFonts w:ascii="Arial" w:hAnsi="Arial" w:cs="Arial"/>
        </w:rPr>
        <w:t>Powyższe dane należy wypełnić wyłącznie w przypadku posługiwania się certyfikatem wykonawcy zamówień publicznych.</w:t>
      </w:r>
    </w:p>
    <w:p w14:paraId="3354C1FD" w14:textId="77777777" w:rsidR="00D37131" w:rsidRPr="00D0439F" w:rsidRDefault="00D37131" w:rsidP="00AE1C2F">
      <w:pPr>
        <w:shd w:val="clear" w:color="auto" w:fill="D0CECE"/>
        <w:spacing w:before="240" w:after="120" w:line="288" w:lineRule="auto"/>
        <w:ind w:right="-286"/>
        <w:rPr>
          <w:rFonts w:ascii="Arial" w:hAnsi="Arial" w:cs="Arial"/>
          <w:b/>
        </w:rPr>
      </w:pPr>
      <w:r w:rsidRPr="00D0439F">
        <w:rPr>
          <w:rFonts w:ascii="Arial" w:hAnsi="Arial" w:cs="Arial"/>
          <w:b/>
        </w:rPr>
        <w:t>INFORMACJA</w:t>
      </w:r>
      <w:r w:rsidR="00D93A89" w:rsidRPr="00D0439F">
        <w:rPr>
          <w:rFonts w:ascii="Arial" w:hAnsi="Arial" w:cs="Arial"/>
          <w:b/>
        </w:rPr>
        <w:t xml:space="preserve"> </w:t>
      </w:r>
      <w:r w:rsidRPr="00D0439F">
        <w:rPr>
          <w:rFonts w:ascii="Arial" w:hAnsi="Arial" w:cs="Arial"/>
          <w:b/>
        </w:rPr>
        <w:t>O</w:t>
      </w:r>
      <w:r w:rsidR="00D93A89" w:rsidRPr="00D0439F">
        <w:rPr>
          <w:rFonts w:ascii="Arial" w:hAnsi="Arial" w:cs="Arial"/>
          <w:b/>
        </w:rPr>
        <w:t xml:space="preserve"> </w:t>
      </w:r>
      <w:r w:rsidRPr="00D0439F">
        <w:rPr>
          <w:rFonts w:ascii="Arial" w:hAnsi="Arial" w:cs="Arial"/>
          <w:b/>
        </w:rPr>
        <w:t>DOKUMENTACH</w:t>
      </w:r>
      <w:r w:rsidR="00D93A89" w:rsidRPr="00D0439F">
        <w:rPr>
          <w:rFonts w:ascii="Arial" w:hAnsi="Arial" w:cs="Arial"/>
          <w:b/>
        </w:rPr>
        <w:t xml:space="preserve"> </w:t>
      </w:r>
      <w:r w:rsidRPr="00D0439F">
        <w:rPr>
          <w:rFonts w:ascii="Arial" w:hAnsi="Arial" w:cs="Arial"/>
          <w:b/>
        </w:rPr>
        <w:t>NA</w:t>
      </w:r>
      <w:r w:rsidR="00D93A89" w:rsidRPr="00D0439F">
        <w:rPr>
          <w:rFonts w:ascii="Arial" w:hAnsi="Arial" w:cs="Arial"/>
          <w:b/>
        </w:rPr>
        <w:t xml:space="preserve"> </w:t>
      </w:r>
      <w:r w:rsidRPr="00D0439F">
        <w:rPr>
          <w:rFonts w:ascii="Arial" w:hAnsi="Arial" w:cs="Arial"/>
          <w:b/>
        </w:rPr>
        <w:t>POTWIERDZENIE</w:t>
      </w:r>
      <w:r w:rsidR="00D93A89" w:rsidRPr="00D0439F">
        <w:rPr>
          <w:rFonts w:ascii="Arial" w:hAnsi="Arial" w:cs="Arial"/>
          <w:b/>
        </w:rPr>
        <w:t xml:space="preserve"> </w:t>
      </w:r>
      <w:r w:rsidRPr="00D0439F">
        <w:rPr>
          <w:rFonts w:ascii="Arial" w:hAnsi="Arial" w:cs="Arial"/>
          <w:b/>
        </w:rPr>
        <w:t>UMOCOWANIA</w:t>
      </w:r>
      <w:r w:rsidR="00D93A89" w:rsidRPr="00D0439F">
        <w:rPr>
          <w:rFonts w:ascii="Arial" w:hAnsi="Arial" w:cs="Arial"/>
          <w:b/>
        </w:rPr>
        <w:t xml:space="preserve"> </w:t>
      </w:r>
      <w:r w:rsidRPr="00D0439F">
        <w:rPr>
          <w:rFonts w:ascii="Arial" w:hAnsi="Arial" w:cs="Arial"/>
          <w:b/>
        </w:rPr>
        <w:t>DO</w:t>
      </w:r>
      <w:r w:rsidR="00D93A89" w:rsidRPr="00D0439F">
        <w:rPr>
          <w:rFonts w:ascii="Arial" w:hAnsi="Arial" w:cs="Arial"/>
          <w:b/>
        </w:rPr>
        <w:t xml:space="preserve"> </w:t>
      </w:r>
      <w:r w:rsidRPr="00D0439F">
        <w:rPr>
          <w:rFonts w:ascii="Arial" w:hAnsi="Arial" w:cs="Arial"/>
          <w:b/>
        </w:rPr>
        <w:t>DZIAŁANIA</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IMIENIU</w:t>
      </w:r>
      <w:r w:rsidR="00D93A89" w:rsidRPr="00D0439F">
        <w:rPr>
          <w:rFonts w:ascii="Arial" w:hAnsi="Arial" w:cs="Arial"/>
          <w:b/>
        </w:rPr>
        <w:t xml:space="preserve"> </w:t>
      </w:r>
      <w:r w:rsidRPr="00D0439F">
        <w:rPr>
          <w:rFonts w:ascii="Arial" w:hAnsi="Arial" w:cs="Arial"/>
          <w:b/>
        </w:rPr>
        <w:t>WYKONAWCY</w:t>
      </w:r>
      <w:r w:rsidR="00D93A89" w:rsidRPr="00D0439F">
        <w:rPr>
          <w:rFonts w:ascii="Arial" w:hAnsi="Arial" w:cs="Arial"/>
          <w:b/>
        </w:rPr>
        <w:t xml:space="preserve"> </w:t>
      </w:r>
      <w:r w:rsidRPr="00D0439F">
        <w:rPr>
          <w:rFonts w:ascii="Arial" w:hAnsi="Arial" w:cs="Arial"/>
          <w:b/>
        </w:rPr>
        <w:t>ORAZ</w:t>
      </w:r>
      <w:r w:rsidR="00D93A89" w:rsidRPr="00D0439F">
        <w:rPr>
          <w:rFonts w:ascii="Arial" w:hAnsi="Arial" w:cs="Arial"/>
          <w:b/>
        </w:rPr>
        <w:t xml:space="preserve"> </w:t>
      </w:r>
      <w:r w:rsidRPr="00D0439F">
        <w:rPr>
          <w:rFonts w:ascii="Arial" w:hAnsi="Arial" w:cs="Arial"/>
          <w:b/>
        </w:rPr>
        <w:t>O</w:t>
      </w:r>
      <w:r w:rsidR="00D93A89" w:rsidRPr="00D0439F">
        <w:rPr>
          <w:rFonts w:ascii="Arial" w:hAnsi="Arial" w:cs="Arial"/>
          <w:b/>
        </w:rPr>
        <w:t xml:space="preserve"> </w:t>
      </w:r>
      <w:r w:rsidRPr="00D0439F">
        <w:rPr>
          <w:rFonts w:ascii="Arial" w:hAnsi="Arial" w:cs="Arial"/>
          <w:b/>
        </w:rPr>
        <w:t>PODMIOTOWYCH</w:t>
      </w:r>
      <w:r w:rsidR="00D93A89" w:rsidRPr="00D0439F">
        <w:rPr>
          <w:rFonts w:ascii="Arial" w:hAnsi="Arial" w:cs="Arial"/>
          <w:b/>
        </w:rPr>
        <w:t xml:space="preserve"> </w:t>
      </w:r>
      <w:r w:rsidRPr="00D0439F">
        <w:rPr>
          <w:rFonts w:ascii="Arial" w:hAnsi="Arial" w:cs="Arial"/>
          <w:b/>
        </w:rPr>
        <w:t>ŚRODKACH</w:t>
      </w:r>
      <w:r w:rsidR="00D93A89" w:rsidRPr="00D0439F">
        <w:rPr>
          <w:rFonts w:ascii="Arial" w:hAnsi="Arial" w:cs="Arial"/>
          <w:b/>
        </w:rPr>
        <w:t xml:space="preserve"> </w:t>
      </w:r>
      <w:r w:rsidRPr="00D0439F">
        <w:rPr>
          <w:rFonts w:ascii="Arial" w:hAnsi="Arial" w:cs="Arial"/>
          <w:b/>
        </w:rPr>
        <w:t>DOWODOWYCH</w:t>
      </w:r>
      <w:r w:rsidR="00D93A89" w:rsidRPr="00D0439F">
        <w:rPr>
          <w:rFonts w:ascii="Arial" w:hAnsi="Arial" w:cs="Arial"/>
          <w:b/>
        </w:rPr>
        <w:t xml:space="preserve"> </w:t>
      </w:r>
      <w:r w:rsidRPr="00D0439F">
        <w:rPr>
          <w:rFonts w:ascii="Arial" w:hAnsi="Arial" w:cs="Arial"/>
          <w:b/>
        </w:rPr>
        <w:t>POSIADANYCH</w:t>
      </w:r>
      <w:r w:rsidR="00D93A89" w:rsidRPr="00D0439F">
        <w:rPr>
          <w:rFonts w:ascii="Arial" w:hAnsi="Arial" w:cs="Arial"/>
          <w:b/>
        </w:rPr>
        <w:t xml:space="preserve"> </w:t>
      </w:r>
      <w:r w:rsidRPr="00D0439F">
        <w:rPr>
          <w:rFonts w:ascii="Arial" w:hAnsi="Arial" w:cs="Arial"/>
          <w:b/>
        </w:rPr>
        <w:t>PRZEZ</w:t>
      </w:r>
      <w:r w:rsidR="00D93A89" w:rsidRPr="00D0439F">
        <w:rPr>
          <w:rFonts w:ascii="Arial" w:hAnsi="Arial" w:cs="Arial"/>
          <w:b/>
        </w:rPr>
        <w:t xml:space="preserve"> </w:t>
      </w:r>
      <w:r w:rsidRPr="00D0439F">
        <w:rPr>
          <w:rFonts w:ascii="Arial" w:hAnsi="Arial" w:cs="Arial"/>
          <w:b/>
        </w:rPr>
        <w:t>ZAMAWIAJĄCEGO</w:t>
      </w:r>
      <w:r w:rsidR="00D93A89" w:rsidRPr="00D0439F">
        <w:rPr>
          <w:rFonts w:ascii="Arial" w:hAnsi="Arial" w:cs="Arial"/>
          <w:b/>
        </w:rPr>
        <w:t xml:space="preserve"> </w:t>
      </w:r>
      <w:r w:rsidRPr="00D0439F">
        <w:rPr>
          <w:rFonts w:ascii="Arial" w:hAnsi="Arial" w:cs="Arial"/>
          <w:b/>
        </w:rPr>
        <w:t>LUB</w:t>
      </w:r>
      <w:r w:rsidR="00D93A89" w:rsidRPr="00D0439F">
        <w:rPr>
          <w:rFonts w:ascii="Arial" w:hAnsi="Arial" w:cs="Arial"/>
          <w:b/>
        </w:rPr>
        <w:t xml:space="preserve"> </w:t>
      </w:r>
      <w:r w:rsidRPr="00D0439F">
        <w:rPr>
          <w:rFonts w:ascii="Arial" w:hAnsi="Arial" w:cs="Arial"/>
          <w:b/>
        </w:rPr>
        <w:t>MOŻLIWYCH</w:t>
      </w:r>
      <w:r w:rsidR="00D93A89" w:rsidRPr="00D0439F">
        <w:rPr>
          <w:rFonts w:ascii="Arial" w:hAnsi="Arial" w:cs="Arial"/>
          <w:b/>
        </w:rPr>
        <w:t xml:space="preserve"> </w:t>
      </w:r>
      <w:r w:rsidRPr="00D0439F">
        <w:rPr>
          <w:rFonts w:ascii="Arial" w:hAnsi="Arial" w:cs="Arial"/>
          <w:b/>
        </w:rPr>
        <w:t>DO</w:t>
      </w:r>
      <w:r w:rsidR="00D93A89" w:rsidRPr="00D0439F">
        <w:rPr>
          <w:rFonts w:ascii="Arial" w:hAnsi="Arial" w:cs="Arial"/>
          <w:b/>
        </w:rPr>
        <w:t xml:space="preserve"> </w:t>
      </w:r>
      <w:r w:rsidRPr="00D0439F">
        <w:rPr>
          <w:rFonts w:ascii="Arial" w:hAnsi="Arial" w:cs="Arial"/>
          <w:b/>
        </w:rPr>
        <w:t>UZYSKANIA</w:t>
      </w:r>
      <w:r w:rsidR="00D93A89" w:rsidRPr="00D0439F">
        <w:rPr>
          <w:rFonts w:ascii="Arial" w:hAnsi="Arial" w:cs="Arial"/>
          <w:b/>
        </w:rPr>
        <w:t xml:space="preserve"> </w:t>
      </w:r>
      <w:r w:rsidRPr="00D0439F">
        <w:rPr>
          <w:rFonts w:ascii="Arial" w:hAnsi="Arial" w:cs="Arial"/>
          <w:b/>
        </w:rPr>
        <w:t>ZA</w:t>
      </w:r>
      <w:r w:rsidR="00D93A89" w:rsidRPr="00D0439F">
        <w:rPr>
          <w:rFonts w:ascii="Arial" w:hAnsi="Arial" w:cs="Arial"/>
          <w:b/>
        </w:rPr>
        <w:t xml:space="preserve"> </w:t>
      </w:r>
      <w:r w:rsidRPr="00D0439F">
        <w:rPr>
          <w:rFonts w:ascii="Arial" w:hAnsi="Arial" w:cs="Arial"/>
          <w:b/>
        </w:rPr>
        <w:t>POMOCĄ</w:t>
      </w:r>
      <w:r w:rsidR="00D93A89" w:rsidRPr="00D0439F">
        <w:rPr>
          <w:rFonts w:ascii="Arial" w:hAnsi="Arial" w:cs="Arial"/>
          <w:b/>
        </w:rPr>
        <w:t xml:space="preserve"> </w:t>
      </w:r>
      <w:r w:rsidRPr="00D0439F">
        <w:rPr>
          <w:rFonts w:ascii="Arial" w:hAnsi="Arial" w:cs="Arial"/>
          <w:b/>
        </w:rPr>
        <w:t>BEZPŁATNYCH</w:t>
      </w:r>
      <w:r w:rsidR="00D93A89" w:rsidRPr="00D0439F">
        <w:rPr>
          <w:rFonts w:ascii="Arial" w:hAnsi="Arial" w:cs="Arial"/>
          <w:b/>
        </w:rPr>
        <w:t xml:space="preserve"> </w:t>
      </w:r>
      <w:r w:rsidRPr="00D0439F">
        <w:rPr>
          <w:rFonts w:ascii="Arial" w:hAnsi="Arial" w:cs="Arial"/>
          <w:b/>
        </w:rPr>
        <w:t>I</w:t>
      </w:r>
      <w:r w:rsidR="00D93A89" w:rsidRPr="00D0439F">
        <w:rPr>
          <w:rFonts w:ascii="Arial" w:hAnsi="Arial" w:cs="Arial"/>
          <w:b/>
        </w:rPr>
        <w:t xml:space="preserve"> </w:t>
      </w:r>
      <w:r w:rsidRPr="00D0439F">
        <w:rPr>
          <w:rFonts w:ascii="Arial" w:hAnsi="Arial" w:cs="Arial"/>
          <w:b/>
        </w:rPr>
        <w:t>OGÓLNODOSTĘPNYCH</w:t>
      </w:r>
      <w:r w:rsidR="00D93A89" w:rsidRPr="00D0439F">
        <w:rPr>
          <w:rFonts w:ascii="Arial" w:hAnsi="Arial" w:cs="Arial"/>
          <w:b/>
        </w:rPr>
        <w:t xml:space="preserve"> </w:t>
      </w:r>
      <w:r w:rsidRPr="00D0439F">
        <w:rPr>
          <w:rFonts w:ascii="Arial" w:hAnsi="Arial" w:cs="Arial"/>
          <w:b/>
        </w:rPr>
        <w:t>BAZ</w:t>
      </w:r>
      <w:r w:rsidR="00D93A89" w:rsidRPr="00D0439F">
        <w:rPr>
          <w:rFonts w:ascii="Arial" w:hAnsi="Arial" w:cs="Arial"/>
          <w:b/>
        </w:rPr>
        <w:t xml:space="preserve"> </w:t>
      </w:r>
      <w:r w:rsidRPr="00D0439F">
        <w:rPr>
          <w:rFonts w:ascii="Arial" w:hAnsi="Arial" w:cs="Arial"/>
          <w:b/>
        </w:rPr>
        <w:t>DANYCH,</w:t>
      </w:r>
      <w:r w:rsidR="00D93A89" w:rsidRPr="00D0439F">
        <w:rPr>
          <w:rFonts w:ascii="Arial" w:hAnsi="Arial" w:cs="Arial"/>
          <w:b/>
        </w:rPr>
        <w:t xml:space="preserve"> </w:t>
      </w:r>
      <w:r w:rsidRPr="00D0439F">
        <w:rPr>
          <w:rFonts w:ascii="Arial" w:hAnsi="Arial" w:cs="Arial"/>
          <w:b/>
        </w:rPr>
        <w:t>W</w:t>
      </w:r>
      <w:r w:rsidR="00D93A89" w:rsidRPr="00D0439F">
        <w:rPr>
          <w:rFonts w:ascii="Arial" w:hAnsi="Arial" w:cs="Arial"/>
          <w:b/>
        </w:rPr>
        <w:t xml:space="preserve"> </w:t>
      </w:r>
      <w:r w:rsidRPr="00D0439F">
        <w:rPr>
          <w:rFonts w:ascii="Arial" w:hAnsi="Arial" w:cs="Arial"/>
          <w:b/>
        </w:rPr>
        <w:t>SZCZEGÓLNOŚCI</w:t>
      </w:r>
      <w:r w:rsidR="00D93A89" w:rsidRPr="00D0439F">
        <w:rPr>
          <w:rFonts w:ascii="Arial" w:hAnsi="Arial" w:cs="Arial"/>
          <w:b/>
        </w:rPr>
        <w:t xml:space="preserve"> </w:t>
      </w:r>
      <w:r w:rsidRPr="00D0439F">
        <w:rPr>
          <w:rFonts w:ascii="Arial" w:hAnsi="Arial" w:cs="Arial"/>
          <w:b/>
        </w:rPr>
        <w:t>REJESTRÓW</w:t>
      </w:r>
      <w:r w:rsidR="00D93A89" w:rsidRPr="00D0439F">
        <w:rPr>
          <w:rFonts w:ascii="Arial" w:hAnsi="Arial" w:cs="Arial"/>
          <w:b/>
        </w:rPr>
        <w:t xml:space="preserve"> </w:t>
      </w:r>
      <w:r w:rsidRPr="00D0439F">
        <w:rPr>
          <w:rFonts w:ascii="Arial" w:hAnsi="Arial" w:cs="Arial"/>
          <w:b/>
        </w:rPr>
        <w:t>PUBLICZNYCH:</w:t>
      </w:r>
    </w:p>
    <w:p w14:paraId="55A2D0A3" w14:textId="7B3DD13D" w:rsidR="00D37131" w:rsidRPr="00D0439F" w:rsidRDefault="00D37131" w:rsidP="00AE1C2F">
      <w:pPr>
        <w:spacing w:after="80" w:line="288" w:lineRule="auto"/>
        <w:ind w:right="-286"/>
        <w:rPr>
          <w:rFonts w:ascii="Arial" w:hAnsi="Arial" w:cs="Arial"/>
        </w:rPr>
      </w:pPr>
      <w:r w:rsidRPr="00D0439F">
        <w:rPr>
          <w:rFonts w:ascii="Arial" w:hAnsi="Arial" w:cs="Arial"/>
        </w:rPr>
        <w:t>Wskazuję,</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Pr="00D0439F">
        <w:rPr>
          <w:rFonts w:ascii="Arial" w:hAnsi="Arial" w:cs="Arial"/>
        </w:rPr>
        <w:t>dokumenty</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potwierdzenie</w:t>
      </w:r>
      <w:r w:rsidR="00D93A89" w:rsidRPr="00D0439F">
        <w:rPr>
          <w:rFonts w:ascii="Arial" w:hAnsi="Arial" w:cs="Arial"/>
        </w:rPr>
        <w:t xml:space="preserve"> </w:t>
      </w:r>
      <w:r w:rsidRPr="00D0439F">
        <w:rPr>
          <w:rFonts w:ascii="Arial" w:hAnsi="Arial" w:cs="Arial"/>
        </w:rPr>
        <w:t>umocowania</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działania</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imieniu</w:t>
      </w:r>
      <w:r w:rsidR="00D93A89" w:rsidRPr="00D0439F">
        <w:rPr>
          <w:rFonts w:ascii="Arial" w:hAnsi="Arial" w:cs="Arial"/>
        </w:rPr>
        <w:t xml:space="preserve"> </w:t>
      </w:r>
      <w:r w:rsidRPr="00D0439F">
        <w:rPr>
          <w:rFonts w:ascii="Arial" w:hAnsi="Arial" w:cs="Arial"/>
        </w:rPr>
        <w:t>Wykonawcy</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prawidłowe</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aktualne</w:t>
      </w:r>
      <w:r w:rsidR="00D93A89" w:rsidRPr="00D0439F">
        <w:rPr>
          <w:rFonts w:ascii="Arial" w:hAnsi="Arial" w:cs="Arial"/>
        </w:rPr>
        <w:t xml:space="preserve"> </w:t>
      </w:r>
      <w:r w:rsidRPr="00D0439F">
        <w:rPr>
          <w:rFonts w:ascii="Arial" w:hAnsi="Arial" w:cs="Arial"/>
        </w:rPr>
        <w:t>podmiotowe</w:t>
      </w:r>
      <w:r w:rsidR="00D93A89" w:rsidRPr="00D0439F">
        <w:rPr>
          <w:rFonts w:ascii="Arial" w:hAnsi="Arial" w:cs="Arial"/>
        </w:rPr>
        <w:t xml:space="preserve"> </w:t>
      </w:r>
      <w:r w:rsidRPr="00D0439F">
        <w:rPr>
          <w:rFonts w:ascii="Arial" w:hAnsi="Arial" w:cs="Arial"/>
        </w:rPr>
        <w:t>środki</w:t>
      </w:r>
      <w:r w:rsidR="00D93A89" w:rsidRPr="00D0439F">
        <w:rPr>
          <w:rFonts w:ascii="Arial" w:hAnsi="Arial" w:cs="Arial"/>
        </w:rPr>
        <w:t xml:space="preserve"> </w:t>
      </w:r>
      <w:r w:rsidRPr="00D0439F">
        <w:rPr>
          <w:rFonts w:ascii="Arial" w:hAnsi="Arial" w:cs="Arial"/>
        </w:rPr>
        <w:t>dowodowe</w:t>
      </w:r>
      <w:r w:rsidR="00D93A89" w:rsidRPr="00D0439F">
        <w:rPr>
          <w:rFonts w:ascii="Arial" w:hAnsi="Arial" w:cs="Arial"/>
        </w:rPr>
        <w:t xml:space="preserve"> </w:t>
      </w:r>
      <w:r w:rsidRPr="00D0439F">
        <w:rPr>
          <w:rFonts w:ascii="Arial" w:hAnsi="Arial" w:cs="Arial"/>
        </w:rPr>
        <w:t>Zamawiający</w:t>
      </w:r>
      <w:r w:rsidR="00D93A89" w:rsidRPr="00D0439F">
        <w:rPr>
          <w:rFonts w:ascii="Arial" w:hAnsi="Arial" w:cs="Arial"/>
        </w:rPr>
        <w:t xml:space="preserve"> </w:t>
      </w:r>
      <w:r w:rsidRPr="00D0439F">
        <w:rPr>
          <w:rFonts w:ascii="Arial" w:hAnsi="Arial" w:cs="Arial"/>
        </w:rPr>
        <w:t>posiada</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może</w:t>
      </w:r>
      <w:r w:rsidR="00D93A89" w:rsidRPr="00D0439F">
        <w:rPr>
          <w:rFonts w:ascii="Arial" w:hAnsi="Arial" w:cs="Arial"/>
        </w:rPr>
        <w:t xml:space="preserve"> </w:t>
      </w:r>
      <w:r w:rsidRPr="00D0439F">
        <w:rPr>
          <w:rFonts w:ascii="Arial" w:hAnsi="Arial" w:cs="Arial"/>
        </w:rPr>
        <w:t>uzyskać</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nich</w:t>
      </w:r>
      <w:r w:rsidR="00D93A89" w:rsidRPr="00D0439F">
        <w:rPr>
          <w:rFonts w:ascii="Arial" w:hAnsi="Arial" w:cs="Arial"/>
        </w:rPr>
        <w:t xml:space="preserve"> </w:t>
      </w:r>
      <w:r w:rsidRPr="00D0439F">
        <w:rPr>
          <w:rFonts w:ascii="Arial" w:hAnsi="Arial" w:cs="Arial"/>
        </w:rPr>
        <w:t>dostęp</w:t>
      </w:r>
      <w:r w:rsidR="00D93A89" w:rsidRPr="00D0439F">
        <w:rPr>
          <w:rFonts w:ascii="Arial" w:hAnsi="Arial" w:cs="Arial"/>
        </w:rPr>
        <w:t xml:space="preserve"> </w:t>
      </w:r>
      <w:r w:rsidRPr="00D0439F">
        <w:rPr>
          <w:rFonts w:ascii="Arial" w:hAnsi="Arial" w:cs="Arial"/>
        </w:rPr>
        <w:t>za</w:t>
      </w:r>
      <w:r w:rsidR="00D93A89" w:rsidRPr="00D0439F">
        <w:rPr>
          <w:rFonts w:ascii="Arial" w:hAnsi="Arial" w:cs="Arial"/>
        </w:rPr>
        <w:t xml:space="preserve"> </w:t>
      </w:r>
      <w:r w:rsidRPr="00D0439F">
        <w:rPr>
          <w:rFonts w:ascii="Arial" w:hAnsi="Arial" w:cs="Arial"/>
        </w:rPr>
        <w:t>pomocą</w:t>
      </w:r>
      <w:r w:rsidR="00D93A89" w:rsidRPr="00D0439F">
        <w:rPr>
          <w:rFonts w:ascii="Arial" w:hAnsi="Arial" w:cs="Arial"/>
        </w:rPr>
        <w:t xml:space="preserve"> </w:t>
      </w:r>
      <w:r w:rsidRPr="00D0439F">
        <w:rPr>
          <w:rFonts w:ascii="Arial" w:hAnsi="Arial" w:cs="Arial"/>
        </w:rPr>
        <w:t>bezpłatnych</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ogólnodostępnych</w:t>
      </w:r>
      <w:r w:rsidR="00D93A89" w:rsidRPr="00D0439F">
        <w:rPr>
          <w:rFonts w:ascii="Arial" w:hAnsi="Arial" w:cs="Arial"/>
        </w:rPr>
        <w:t xml:space="preserve"> </w:t>
      </w:r>
      <w:r w:rsidRPr="00D0439F">
        <w:rPr>
          <w:rFonts w:ascii="Arial" w:hAnsi="Arial" w:cs="Arial"/>
        </w:rPr>
        <w:t>baz</w:t>
      </w:r>
      <w:r w:rsidR="00D93A89" w:rsidRPr="00D0439F">
        <w:rPr>
          <w:rFonts w:ascii="Arial" w:hAnsi="Arial" w:cs="Arial"/>
        </w:rPr>
        <w:t xml:space="preserve"> </w:t>
      </w:r>
      <w:r w:rsidRPr="00D0439F">
        <w:rPr>
          <w:rFonts w:ascii="Arial" w:hAnsi="Arial" w:cs="Arial"/>
        </w:rPr>
        <w:t>danych,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szczególności</w:t>
      </w:r>
      <w:r w:rsidR="00D93A89" w:rsidRPr="00D0439F">
        <w:rPr>
          <w:rFonts w:ascii="Arial" w:hAnsi="Arial" w:cs="Arial"/>
        </w:rPr>
        <w:t xml:space="preserve"> </w:t>
      </w:r>
      <w:r w:rsidRPr="00D0439F">
        <w:rPr>
          <w:rFonts w:ascii="Arial" w:hAnsi="Arial" w:cs="Arial"/>
        </w:rPr>
        <w:t>rejestrów</w:t>
      </w:r>
      <w:r w:rsidR="00D93A89" w:rsidRPr="00D0439F">
        <w:rPr>
          <w:rFonts w:ascii="Arial" w:hAnsi="Arial" w:cs="Arial"/>
        </w:rPr>
        <w:t xml:space="preserve"> </w:t>
      </w:r>
      <w:r w:rsidRPr="00D0439F">
        <w:rPr>
          <w:rFonts w:ascii="Arial" w:hAnsi="Arial" w:cs="Arial"/>
        </w:rPr>
        <w:t>publicznych</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rozumieniu</w:t>
      </w:r>
      <w:r w:rsidR="00D93A89" w:rsidRPr="00D0439F">
        <w:rPr>
          <w:rFonts w:ascii="Arial" w:hAnsi="Arial" w:cs="Arial"/>
        </w:rPr>
        <w:t xml:space="preserve"> </w:t>
      </w:r>
      <w:r w:rsidRPr="00D0439F">
        <w:rPr>
          <w:rFonts w:ascii="Arial" w:hAnsi="Arial" w:cs="Arial"/>
        </w:rPr>
        <w:t>ustawy</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dnia</w:t>
      </w:r>
      <w:r w:rsidR="00D93A89" w:rsidRPr="00D0439F">
        <w:rPr>
          <w:rFonts w:ascii="Arial" w:hAnsi="Arial" w:cs="Arial"/>
        </w:rPr>
        <w:t xml:space="preserve"> </w:t>
      </w:r>
      <w:r w:rsidRPr="00D0439F">
        <w:rPr>
          <w:rFonts w:ascii="Arial" w:hAnsi="Arial" w:cs="Arial"/>
        </w:rPr>
        <w:t>17</w:t>
      </w:r>
      <w:r w:rsidR="00D93A89" w:rsidRPr="00D0439F">
        <w:rPr>
          <w:rFonts w:ascii="Arial" w:hAnsi="Arial" w:cs="Arial"/>
        </w:rPr>
        <w:t xml:space="preserve"> </w:t>
      </w:r>
      <w:r w:rsidRPr="00D0439F">
        <w:rPr>
          <w:rFonts w:ascii="Arial" w:hAnsi="Arial" w:cs="Arial"/>
        </w:rPr>
        <w:t>lutego</w:t>
      </w:r>
      <w:r w:rsidR="00D93A89" w:rsidRPr="00D0439F">
        <w:rPr>
          <w:rFonts w:ascii="Arial" w:hAnsi="Arial" w:cs="Arial"/>
        </w:rPr>
        <w:t xml:space="preserve"> </w:t>
      </w:r>
      <w:r w:rsidRPr="00D0439F">
        <w:rPr>
          <w:rFonts w:ascii="Arial" w:hAnsi="Arial" w:cs="Arial"/>
        </w:rPr>
        <w:t>2005</w:t>
      </w:r>
      <w:r w:rsidR="00D93A89" w:rsidRPr="00D0439F">
        <w:rPr>
          <w:rFonts w:ascii="Arial" w:hAnsi="Arial" w:cs="Arial"/>
        </w:rPr>
        <w:t xml:space="preserve"> </w:t>
      </w:r>
      <w:r w:rsidRPr="00D0439F">
        <w:rPr>
          <w:rFonts w:ascii="Arial" w:hAnsi="Arial" w:cs="Arial"/>
        </w:rPr>
        <w:t>r.</w:t>
      </w:r>
      <w:r w:rsidR="00D93A89" w:rsidRPr="00D0439F">
        <w:rPr>
          <w:rFonts w:ascii="Arial" w:hAnsi="Arial" w:cs="Arial"/>
        </w:rPr>
        <w:t xml:space="preserve"> </w:t>
      </w:r>
      <w:r w:rsidRPr="00D0439F">
        <w:rPr>
          <w:rFonts w:ascii="Arial" w:hAnsi="Arial" w:cs="Arial"/>
        </w:rPr>
        <w:t>o</w:t>
      </w:r>
      <w:r w:rsidR="00D93A89" w:rsidRPr="00D0439F">
        <w:rPr>
          <w:rFonts w:ascii="Arial" w:hAnsi="Arial" w:cs="Arial"/>
        </w:rPr>
        <w:t xml:space="preserve"> </w:t>
      </w:r>
      <w:r w:rsidRPr="00D0439F">
        <w:rPr>
          <w:rFonts w:ascii="Arial" w:hAnsi="Arial" w:cs="Arial"/>
        </w:rPr>
        <w:t>informatyzacji</w:t>
      </w:r>
      <w:r w:rsidR="00D93A89" w:rsidRPr="00D0439F">
        <w:rPr>
          <w:rFonts w:ascii="Arial" w:hAnsi="Arial" w:cs="Arial"/>
        </w:rPr>
        <w:t xml:space="preserve"> </w:t>
      </w:r>
      <w:r w:rsidRPr="00D0439F">
        <w:rPr>
          <w:rFonts w:ascii="Arial" w:hAnsi="Arial" w:cs="Arial"/>
        </w:rPr>
        <w:t>działalności</w:t>
      </w:r>
      <w:r w:rsidR="00D93A89" w:rsidRPr="00D0439F">
        <w:rPr>
          <w:rFonts w:ascii="Arial" w:hAnsi="Arial" w:cs="Arial"/>
        </w:rPr>
        <w:t xml:space="preserve"> </w:t>
      </w:r>
      <w:r w:rsidRPr="00D0439F">
        <w:rPr>
          <w:rFonts w:ascii="Arial" w:hAnsi="Arial" w:cs="Arial"/>
        </w:rPr>
        <w:t>podmiotów</w:t>
      </w:r>
      <w:r w:rsidR="00D93A89" w:rsidRPr="00D0439F">
        <w:rPr>
          <w:rFonts w:ascii="Arial" w:hAnsi="Arial" w:cs="Arial"/>
        </w:rPr>
        <w:t xml:space="preserve"> </w:t>
      </w:r>
      <w:r w:rsidRPr="00D0439F">
        <w:rPr>
          <w:rFonts w:ascii="Arial" w:hAnsi="Arial" w:cs="Arial"/>
        </w:rPr>
        <w:t>realizujących</w:t>
      </w:r>
      <w:r w:rsidR="00D93A89" w:rsidRPr="00D0439F">
        <w:rPr>
          <w:rFonts w:ascii="Arial" w:hAnsi="Arial" w:cs="Arial"/>
        </w:rPr>
        <w:t xml:space="preserve"> </w:t>
      </w:r>
      <w:r w:rsidRPr="00D0439F">
        <w:rPr>
          <w:rFonts w:ascii="Arial" w:hAnsi="Arial" w:cs="Arial"/>
        </w:rPr>
        <w:t>zadania</w:t>
      </w:r>
      <w:r w:rsidR="00D93A89" w:rsidRPr="00D0439F">
        <w:rPr>
          <w:rFonts w:ascii="Arial" w:hAnsi="Arial" w:cs="Arial"/>
        </w:rPr>
        <w:t xml:space="preserve"> </w:t>
      </w:r>
      <w:r w:rsidRPr="00D0439F">
        <w:rPr>
          <w:rFonts w:ascii="Arial" w:hAnsi="Arial" w:cs="Arial"/>
        </w:rPr>
        <w:t>publiczne</w:t>
      </w:r>
      <w:r w:rsidR="00D93A89" w:rsidRPr="00D0439F">
        <w:rPr>
          <w:rFonts w:ascii="Arial" w:hAnsi="Arial" w:cs="Arial"/>
        </w:rPr>
        <w:t xml:space="preserve"> </w:t>
      </w:r>
      <w:r w:rsidR="00431AEC" w:rsidRPr="00D0439F">
        <w:rPr>
          <w:rFonts w:ascii="Arial" w:hAnsi="Arial" w:cs="Arial"/>
        </w:rPr>
        <w:t>(t.j.</w:t>
      </w:r>
      <w:r w:rsidR="00D93A89" w:rsidRPr="00D0439F">
        <w:rPr>
          <w:rFonts w:ascii="Arial" w:hAnsi="Arial" w:cs="Arial"/>
        </w:rPr>
        <w:t xml:space="preserve"> </w:t>
      </w:r>
      <w:r w:rsidR="00431AEC" w:rsidRPr="00D0439F">
        <w:rPr>
          <w:rFonts w:ascii="Arial" w:hAnsi="Arial" w:cs="Arial"/>
        </w:rPr>
        <w:t>Dz.</w:t>
      </w:r>
      <w:r w:rsidR="00D93A89" w:rsidRPr="00D0439F">
        <w:rPr>
          <w:rFonts w:ascii="Arial" w:hAnsi="Arial" w:cs="Arial"/>
        </w:rPr>
        <w:t xml:space="preserve"> </w:t>
      </w:r>
      <w:r w:rsidR="00431AEC" w:rsidRPr="00D0439F">
        <w:rPr>
          <w:rFonts w:ascii="Arial" w:hAnsi="Arial" w:cs="Arial"/>
        </w:rPr>
        <w:t>U.</w:t>
      </w:r>
      <w:r w:rsidR="00D93A89" w:rsidRPr="00D0439F">
        <w:rPr>
          <w:rFonts w:ascii="Arial" w:hAnsi="Arial" w:cs="Arial"/>
        </w:rPr>
        <w:t xml:space="preserve"> </w:t>
      </w:r>
      <w:r w:rsidR="00431AEC" w:rsidRPr="00D0439F">
        <w:rPr>
          <w:rFonts w:ascii="Arial" w:hAnsi="Arial" w:cs="Arial"/>
        </w:rPr>
        <w:t>z</w:t>
      </w:r>
      <w:r w:rsidR="00D93A89" w:rsidRPr="00D0439F">
        <w:rPr>
          <w:rFonts w:ascii="Arial" w:hAnsi="Arial" w:cs="Arial"/>
        </w:rPr>
        <w:t xml:space="preserve"> </w:t>
      </w:r>
      <w:r w:rsidR="00431AEC" w:rsidRPr="00D0439F">
        <w:rPr>
          <w:rFonts w:ascii="Arial" w:hAnsi="Arial" w:cs="Arial"/>
        </w:rPr>
        <w:t>202</w:t>
      </w:r>
      <w:r w:rsidR="008D64BA">
        <w:rPr>
          <w:rFonts w:ascii="Arial" w:hAnsi="Arial" w:cs="Arial"/>
        </w:rPr>
        <w:t>6</w:t>
      </w:r>
      <w:r w:rsidR="00D93A89" w:rsidRPr="00D0439F">
        <w:rPr>
          <w:rFonts w:ascii="Arial" w:hAnsi="Arial" w:cs="Arial"/>
        </w:rPr>
        <w:t xml:space="preserve"> </w:t>
      </w:r>
      <w:r w:rsidR="00431AEC" w:rsidRPr="00D0439F">
        <w:rPr>
          <w:rFonts w:ascii="Arial" w:hAnsi="Arial" w:cs="Arial"/>
        </w:rPr>
        <w:t>r.</w:t>
      </w:r>
      <w:r w:rsidR="00D93A89" w:rsidRPr="00D0439F">
        <w:rPr>
          <w:rFonts w:ascii="Arial" w:hAnsi="Arial" w:cs="Arial"/>
        </w:rPr>
        <w:t xml:space="preserve"> </w:t>
      </w:r>
      <w:r w:rsidR="00431AEC" w:rsidRPr="00D0439F">
        <w:rPr>
          <w:rFonts w:ascii="Arial" w:hAnsi="Arial" w:cs="Arial"/>
        </w:rPr>
        <w:t>poz.</w:t>
      </w:r>
      <w:r w:rsidR="00D93A89" w:rsidRPr="00D0439F">
        <w:rPr>
          <w:rFonts w:ascii="Arial" w:hAnsi="Arial" w:cs="Arial"/>
        </w:rPr>
        <w:t xml:space="preserve"> </w:t>
      </w:r>
      <w:r w:rsidR="008D64BA">
        <w:rPr>
          <w:rFonts w:ascii="Arial" w:hAnsi="Arial" w:cs="Arial"/>
        </w:rPr>
        <w:t>1241</w:t>
      </w:r>
      <w:r w:rsidR="00150F2B" w:rsidRPr="00D0439F">
        <w:rPr>
          <w:rFonts w:ascii="Arial" w:hAnsi="Arial" w:cs="Arial"/>
        </w:rPr>
        <w:t xml:space="preserve"> </w:t>
      </w:r>
      <w:r w:rsidR="00431AEC" w:rsidRPr="00D0439F">
        <w:rPr>
          <w:rFonts w:ascii="Arial" w:hAnsi="Arial" w:cs="Arial"/>
        </w:rPr>
        <w:t>z</w:t>
      </w:r>
      <w:r w:rsidR="00D93A89" w:rsidRPr="00D0439F">
        <w:rPr>
          <w:rFonts w:ascii="Arial" w:hAnsi="Arial" w:cs="Arial"/>
        </w:rPr>
        <w:t xml:space="preserve"> </w:t>
      </w:r>
      <w:r w:rsidR="00431AEC" w:rsidRPr="00D0439F">
        <w:rPr>
          <w:rFonts w:ascii="Arial" w:hAnsi="Arial" w:cs="Arial"/>
        </w:rPr>
        <w:t>późniejszymi</w:t>
      </w:r>
      <w:r w:rsidR="00D93A89" w:rsidRPr="00D0439F">
        <w:rPr>
          <w:rFonts w:ascii="Arial" w:hAnsi="Arial" w:cs="Arial"/>
        </w:rPr>
        <w:t xml:space="preserve"> </w:t>
      </w:r>
      <w:r w:rsidR="00431AEC" w:rsidRPr="00D0439F">
        <w:rPr>
          <w:rFonts w:ascii="Arial" w:hAnsi="Arial" w:cs="Arial"/>
        </w:rPr>
        <w:t>zmianami)</w:t>
      </w:r>
      <w:r w:rsidRPr="00D0439F">
        <w:rPr>
          <w:rFonts w:ascii="Arial" w:hAnsi="Arial" w:cs="Arial"/>
        </w:rPr>
        <w:t>,</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podstawie</w:t>
      </w:r>
      <w:r w:rsidR="00D93A89" w:rsidRPr="00D0439F">
        <w:rPr>
          <w:rFonts w:ascii="Arial" w:hAnsi="Arial" w:cs="Arial"/>
        </w:rPr>
        <w:t xml:space="preserve"> </w:t>
      </w:r>
      <w:r w:rsidRPr="00D0439F">
        <w:rPr>
          <w:rFonts w:ascii="Arial" w:hAnsi="Arial" w:cs="Arial"/>
        </w:rPr>
        <w:t>następujących</w:t>
      </w:r>
      <w:r w:rsidR="00D93A89" w:rsidRPr="00D0439F">
        <w:rPr>
          <w:rFonts w:ascii="Arial" w:hAnsi="Arial" w:cs="Arial"/>
        </w:rPr>
        <w:t xml:space="preserve"> </w:t>
      </w:r>
      <w:r w:rsidRPr="00D0439F">
        <w:rPr>
          <w:rFonts w:ascii="Arial" w:hAnsi="Arial" w:cs="Arial"/>
        </w:rPr>
        <w:t>danych:</w:t>
      </w:r>
      <w:r w:rsidR="00D93A89" w:rsidRPr="00D0439F">
        <w:rPr>
          <w:rFonts w:ascii="Arial" w:hAnsi="Arial" w:cs="Arial"/>
        </w:rPr>
        <w:t xml:space="preserve"> </w:t>
      </w:r>
      <w:r w:rsidR="00FF235B" w:rsidRPr="00D0439F">
        <w:rPr>
          <w:rFonts w:ascii="Arial" w:hAnsi="Arial" w:cs="Arial"/>
        </w:rPr>
        <w:br/>
      </w:r>
      <w:r w:rsidRPr="00D0439F">
        <w:rPr>
          <w:rFonts w:ascii="Arial" w:hAnsi="Arial" w:cs="Arial"/>
          <w:b/>
        </w:rPr>
        <w:t>z</w:t>
      </w:r>
      <w:r w:rsidR="00D93A89" w:rsidRPr="00D0439F">
        <w:rPr>
          <w:rFonts w:ascii="Arial" w:hAnsi="Arial" w:cs="Arial"/>
          <w:b/>
        </w:rPr>
        <w:t xml:space="preserve"> </w:t>
      </w:r>
      <w:r w:rsidRPr="00D0439F">
        <w:rPr>
          <w:rFonts w:ascii="Arial" w:hAnsi="Arial" w:cs="Arial"/>
          <w:b/>
        </w:rPr>
        <w:t>bazy</w:t>
      </w:r>
      <w:r w:rsidR="00D93A89" w:rsidRPr="00D0439F">
        <w:rPr>
          <w:rFonts w:ascii="Arial" w:hAnsi="Arial" w:cs="Arial"/>
          <w:b/>
        </w:rPr>
        <w:t xml:space="preserve"> </w:t>
      </w:r>
      <w:r w:rsidRPr="00D0439F">
        <w:rPr>
          <w:rFonts w:ascii="Arial" w:hAnsi="Arial" w:cs="Arial"/>
          <w:b/>
        </w:rPr>
        <w:t>danych/rejestru</w:t>
      </w:r>
      <w:r w:rsidR="00421881" w:rsidRPr="00D0439F">
        <w:rPr>
          <w:rFonts w:ascii="Arial" w:hAnsi="Arial" w:cs="Arial"/>
          <w:b/>
        </w:rPr>
        <w:t>:</w:t>
      </w:r>
    </w:p>
    <w:tbl>
      <w:tblPr>
        <w:tblW w:w="9072"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52"/>
        <w:gridCol w:w="2023"/>
        <w:gridCol w:w="2765"/>
        <w:gridCol w:w="3632"/>
      </w:tblGrid>
      <w:tr w:rsidR="00D37131" w:rsidRPr="00D0439F" w14:paraId="44A999DD" w14:textId="77777777" w:rsidTr="00724868">
        <w:trPr>
          <w:tblHeader/>
        </w:trPr>
        <w:tc>
          <w:tcPr>
            <w:tcW w:w="655" w:type="dxa"/>
            <w:tcBorders>
              <w:bottom w:val="single" w:sz="12" w:space="0" w:color="666666"/>
            </w:tcBorders>
            <w:vAlign w:val="center"/>
          </w:tcPr>
          <w:p w14:paraId="622AF33A" w14:textId="1C3F9B24" w:rsidR="00D37131" w:rsidRPr="004B2353" w:rsidRDefault="00D37131" w:rsidP="00724868">
            <w:pPr>
              <w:spacing w:line="288" w:lineRule="auto"/>
              <w:ind w:right="-286"/>
              <w:rPr>
                <w:rFonts w:ascii="Arial" w:hAnsi="Arial" w:cs="Arial"/>
                <w:b/>
                <w:bCs/>
              </w:rPr>
            </w:pPr>
            <w:r w:rsidRPr="004B2353">
              <w:rPr>
                <w:rFonts w:ascii="Arial" w:hAnsi="Arial" w:cs="Arial"/>
                <w:b/>
                <w:bCs/>
              </w:rPr>
              <w:t>L</w:t>
            </w:r>
            <w:r w:rsidR="004B2353" w:rsidRPr="004B2353">
              <w:rPr>
                <w:rFonts w:ascii="Arial" w:hAnsi="Arial" w:cs="Arial"/>
                <w:b/>
                <w:bCs/>
              </w:rPr>
              <w:t>p</w:t>
            </w:r>
            <w:r w:rsidRPr="004B2353">
              <w:rPr>
                <w:rFonts w:ascii="Arial" w:hAnsi="Arial" w:cs="Arial"/>
                <w:b/>
                <w:bCs/>
              </w:rPr>
              <w:t>.</w:t>
            </w:r>
          </w:p>
        </w:tc>
        <w:tc>
          <w:tcPr>
            <w:tcW w:w="2039" w:type="dxa"/>
            <w:tcBorders>
              <w:bottom w:val="single" w:sz="12" w:space="0" w:color="666666"/>
            </w:tcBorders>
            <w:vAlign w:val="center"/>
          </w:tcPr>
          <w:p w14:paraId="24C1D522" w14:textId="77777777" w:rsidR="00D37131" w:rsidRPr="00724868" w:rsidRDefault="00D37131" w:rsidP="00724868">
            <w:pPr>
              <w:spacing w:line="288" w:lineRule="auto"/>
              <w:ind w:right="-286"/>
              <w:rPr>
                <w:rFonts w:ascii="Arial" w:hAnsi="Arial" w:cs="Arial"/>
                <w:b/>
                <w:bCs/>
                <w:sz w:val="22"/>
                <w:szCs w:val="22"/>
              </w:rPr>
            </w:pPr>
            <w:r w:rsidRPr="00724868">
              <w:rPr>
                <w:rFonts w:ascii="Arial" w:hAnsi="Arial" w:cs="Arial"/>
                <w:b/>
                <w:bCs/>
                <w:sz w:val="22"/>
                <w:szCs w:val="22"/>
              </w:rPr>
              <w:t>Nazwa</w:t>
            </w:r>
            <w:r w:rsidR="00D93A89" w:rsidRPr="00724868">
              <w:rPr>
                <w:rFonts w:ascii="Arial" w:hAnsi="Arial" w:cs="Arial"/>
                <w:b/>
                <w:bCs/>
                <w:sz w:val="22"/>
                <w:szCs w:val="22"/>
              </w:rPr>
              <w:t xml:space="preserve"> </w:t>
            </w:r>
            <w:r w:rsidRPr="00724868">
              <w:rPr>
                <w:rFonts w:ascii="Arial" w:hAnsi="Arial" w:cs="Arial"/>
                <w:b/>
                <w:bCs/>
                <w:sz w:val="22"/>
                <w:szCs w:val="22"/>
              </w:rPr>
              <w:t>oświadczenia</w:t>
            </w:r>
            <w:r w:rsidR="00D93A89" w:rsidRPr="00724868">
              <w:rPr>
                <w:rFonts w:ascii="Arial" w:hAnsi="Arial" w:cs="Arial"/>
                <w:b/>
                <w:bCs/>
                <w:sz w:val="22"/>
                <w:szCs w:val="22"/>
              </w:rPr>
              <w:t xml:space="preserve"> </w:t>
            </w:r>
            <w:r w:rsidRPr="00724868">
              <w:rPr>
                <w:rFonts w:ascii="Arial" w:hAnsi="Arial" w:cs="Arial"/>
                <w:b/>
                <w:bCs/>
                <w:sz w:val="22"/>
                <w:szCs w:val="22"/>
              </w:rPr>
              <w:t>lub</w:t>
            </w:r>
            <w:r w:rsidR="00D93A89" w:rsidRPr="00724868">
              <w:rPr>
                <w:rFonts w:ascii="Arial" w:hAnsi="Arial" w:cs="Arial"/>
                <w:b/>
                <w:bCs/>
                <w:sz w:val="22"/>
                <w:szCs w:val="22"/>
              </w:rPr>
              <w:t xml:space="preserve"> </w:t>
            </w:r>
            <w:r w:rsidRPr="00724868">
              <w:rPr>
                <w:rFonts w:ascii="Arial" w:hAnsi="Arial" w:cs="Arial"/>
                <w:b/>
                <w:bCs/>
                <w:sz w:val="22"/>
                <w:szCs w:val="22"/>
              </w:rPr>
              <w:t>dokumentu</w:t>
            </w:r>
          </w:p>
        </w:tc>
        <w:tc>
          <w:tcPr>
            <w:tcW w:w="2665" w:type="dxa"/>
            <w:tcBorders>
              <w:bottom w:val="single" w:sz="12" w:space="0" w:color="666666"/>
            </w:tcBorders>
            <w:vAlign w:val="center"/>
          </w:tcPr>
          <w:p w14:paraId="3B1A43C2" w14:textId="76FBAB6B" w:rsidR="00D37131" w:rsidRPr="00724868" w:rsidRDefault="00D37131" w:rsidP="00724868">
            <w:pPr>
              <w:spacing w:line="288" w:lineRule="auto"/>
              <w:ind w:right="-286"/>
              <w:rPr>
                <w:rFonts w:ascii="Arial" w:hAnsi="Arial" w:cs="Arial"/>
                <w:b/>
                <w:bCs/>
                <w:sz w:val="22"/>
                <w:szCs w:val="22"/>
              </w:rPr>
            </w:pPr>
            <w:r w:rsidRPr="00724868">
              <w:rPr>
                <w:rFonts w:ascii="Arial" w:hAnsi="Arial" w:cs="Arial"/>
                <w:b/>
                <w:bCs/>
                <w:sz w:val="22"/>
                <w:szCs w:val="22"/>
              </w:rPr>
              <w:t>Adres</w:t>
            </w:r>
            <w:r w:rsidR="00D93A89" w:rsidRPr="00724868">
              <w:rPr>
                <w:rFonts w:ascii="Arial" w:hAnsi="Arial" w:cs="Arial"/>
                <w:b/>
                <w:bCs/>
                <w:sz w:val="22"/>
                <w:szCs w:val="22"/>
              </w:rPr>
              <w:t xml:space="preserve"> </w:t>
            </w:r>
            <w:r w:rsidRPr="00724868">
              <w:rPr>
                <w:rFonts w:ascii="Arial" w:hAnsi="Arial" w:cs="Arial"/>
                <w:b/>
                <w:bCs/>
                <w:sz w:val="22"/>
                <w:szCs w:val="22"/>
              </w:rPr>
              <w:t>bezpłatnej</w:t>
            </w:r>
            <w:r w:rsidR="00D93A89" w:rsidRPr="00724868">
              <w:rPr>
                <w:rFonts w:ascii="Arial" w:hAnsi="Arial" w:cs="Arial"/>
                <w:b/>
                <w:bCs/>
                <w:sz w:val="22"/>
                <w:szCs w:val="22"/>
              </w:rPr>
              <w:t xml:space="preserve"> </w:t>
            </w:r>
            <w:r w:rsidRPr="00724868">
              <w:rPr>
                <w:rFonts w:ascii="Arial" w:hAnsi="Arial" w:cs="Arial"/>
                <w:b/>
                <w:bCs/>
                <w:sz w:val="22"/>
                <w:szCs w:val="22"/>
              </w:rPr>
              <w:t>i</w:t>
            </w:r>
            <w:r w:rsidR="00D93A89" w:rsidRPr="00724868">
              <w:rPr>
                <w:rFonts w:ascii="Arial" w:hAnsi="Arial" w:cs="Arial"/>
                <w:b/>
                <w:bCs/>
                <w:sz w:val="22"/>
                <w:szCs w:val="22"/>
              </w:rPr>
              <w:t xml:space="preserve"> </w:t>
            </w:r>
            <w:r w:rsidRPr="00724868">
              <w:rPr>
                <w:rFonts w:ascii="Arial" w:hAnsi="Arial" w:cs="Arial"/>
                <w:b/>
                <w:bCs/>
                <w:sz w:val="22"/>
                <w:szCs w:val="22"/>
              </w:rPr>
              <w:t>ogólnodostępnej</w:t>
            </w:r>
            <w:r w:rsidR="00D93A89" w:rsidRPr="00724868">
              <w:rPr>
                <w:rFonts w:ascii="Arial" w:hAnsi="Arial" w:cs="Arial"/>
                <w:b/>
                <w:bCs/>
                <w:sz w:val="22"/>
                <w:szCs w:val="22"/>
              </w:rPr>
              <w:t xml:space="preserve"> </w:t>
            </w:r>
            <w:r w:rsidRPr="00724868">
              <w:rPr>
                <w:rFonts w:ascii="Arial" w:hAnsi="Arial" w:cs="Arial"/>
                <w:b/>
                <w:bCs/>
                <w:sz w:val="22"/>
                <w:szCs w:val="22"/>
              </w:rPr>
              <w:t>bazy</w:t>
            </w:r>
            <w:r w:rsidR="00D93A89" w:rsidRPr="00724868">
              <w:rPr>
                <w:rFonts w:ascii="Arial" w:hAnsi="Arial" w:cs="Arial"/>
                <w:b/>
                <w:bCs/>
                <w:sz w:val="22"/>
                <w:szCs w:val="22"/>
              </w:rPr>
              <w:t xml:space="preserve"> </w:t>
            </w:r>
            <w:r w:rsidRPr="00724868">
              <w:rPr>
                <w:rFonts w:ascii="Arial" w:hAnsi="Arial" w:cs="Arial"/>
                <w:b/>
                <w:bCs/>
                <w:sz w:val="22"/>
                <w:szCs w:val="22"/>
              </w:rPr>
              <w:t>danych</w:t>
            </w:r>
            <w:r w:rsidR="00724868">
              <w:rPr>
                <w:rFonts w:ascii="Arial" w:hAnsi="Arial" w:cs="Arial"/>
                <w:b/>
                <w:bCs/>
                <w:sz w:val="22"/>
                <w:szCs w:val="22"/>
              </w:rPr>
              <w:t xml:space="preserve"> </w:t>
            </w:r>
            <w:r w:rsidRPr="00724868">
              <w:rPr>
                <w:rFonts w:ascii="Arial" w:hAnsi="Arial" w:cs="Arial"/>
                <w:b/>
                <w:bCs/>
                <w:sz w:val="22"/>
                <w:szCs w:val="22"/>
              </w:rPr>
              <w:t>/</w:t>
            </w:r>
            <w:r w:rsidR="00724868">
              <w:rPr>
                <w:rFonts w:ascii="Arial" w:hAnsi="Arial" w:cs="Arial"/>
                <w:b/>
                <w:bCs/>
                <w:sz w:val="22"/>
                <w:szCs w:val="22"/>
              </w:rPr>
              <w:t xml:space="preserve"> </w:t>
            </w:r>
            <w:r w:rsidRPr="00724868">
              <w:rPr>
                <w:rFonts w:ascii="Arial" w:hAnsi="Arial" w:cs="Arial"/>
                <w:b/>
                <w:bCs/>
                <w:sz w:val="22"/>
                <w:szCs w:val="22"/>
              </w:rPr>
              <w:t>rejestru</w:t>
            </w:r>
            <w:r w:rsidR="00D93A89" w:rsidRPr="00724868">
              <w:rPr>
                <w:rFonts w:ascii="Arial" w:hAnsi="Arial" w:cs="Arial"/>
                <w:b/>
                <w:bCs/>
                <w:sz w:val="22"/>
                <w:szCs w:val="22"/>
              </w:rPr>
              <w:t xml:space="preserve"> </w:t>
            </w:r>
            <w:r w:rsidRPr="00724868">
              <w:rPr>
                <w:rFonts w:ascii="Arial" w:hAnsi="Arial" w:cs="Arial"/>
                <w:b/>
                <w:bCs/>
                <w:sz w:val="22"/>
                <w:szCs w:val="22"/>
              </w:rPr>
              <w:t>publicznego</w:t>
            </w:r>
          </w:p>
        </w:tc>
        <w:tc>
          <w:tcPr>
            <w:tcW w:w="3713" w:type="dxa"/>
            <w:tcBorders>
              <w:bottom w:val="single" w:sz="12" w:space="0" w:color="666666"/>
            </w:tcBorders>
            <w:vAlign w:val="center"/>
          </w:tcPr>
          <w:p w14:paraId="76D0D5DE" w14:textId="3C77A82A" w:rsidR="00D37131" w:rsidRPr="00724868" w:rsidRDefault="00D37131" w:rsidP="00724868">
            <w:pPr>
              <w:spacing w:line="288" w:lineRule="auto"/>
              <w:ind w:right="-286"/>
              <w:rPr>
                <w:rFonts w:ascii="Arial" w:hAnsi="Arial" w:cs="Arial"/>
                <w:b/>
                <w:bCs/>
                <w:sz w:val="22"/>
                <w:szCs w:val="22"/>
              </w:rPr>
            </w:pPr>
            <w:r w:rsidRPr="00724868">
              <w:rPr>
                <w:rFonts w:ascii="Arial" w:hAnsi="Arial" w:cs="Arial"/>
                <w:b/>
                <w:bCs/>
                <w:sz w:val="22"/>
                <w:szCs w:val="22"/>
              </w:rPr>
              <w:t>Dane</w:t>
            </w:r>
            <w:r w:rsidR="00D93A89" w:rsidRPr="00724868">
              <w:rPr>
                <w:rFonts w:ascii="Arial" w:hAnsi="Arial" w:cs="Arial"/>
                <w:b/>
                <w:bCs/>
                <w:sz w:val="22"/>
                <w:szCs w:val="22"/>
              </w:rPr>
              <w:t xml:space="preserve"> </w:t>
            </w:r>
            <w:r w:rsidRPr="00724868">
              <w:rPr>
                <w:rFonts w:ascii="Arial" w:hAnsi="Arial" w:cs="Arial"/>
                <w:b/>
                <w:bCs/>
                <w:sz w:val="22"/>
                <w:szCs w:val="22"/>
              </w:rPr>
              <w:t>umożliwiające</w:t>
            </w:r>
            <w:r w:rsidR="00D93A89" w:rsidRPr="00724868">
              <w:rPr>
                <w:rFonts w:ascii="Arial" w:hAnsi="Arial" w:cs="Arial"/>
                <w:b/>
                <w:bCs/>
                <w:sz w:val="22"/>
                <w:szCs w:val="22"/>
              </w:rPr>
              <w:t xml:space="preserve"> </w:t>
            </w:r>
            <w:r w:rsidRPr="00724868">
              <w:rPr>
                <w:rFonts w:ascii="Arial" w:hAnsi="Arial" w:cs="Arial"/>
                <w:b/>
                <w:bCs/>
                <w:sz w:val="22"/>
                <w:szCs w:val="22"/>
              </w:rPr>
              <w:t>dostęp</w:t>
            </w:r>
            <w:r w:rsidR="00D93A89" w:rsidRPr="00724868">
              <w:rPr>
                <w:rFonts w:ascii="Arial" w:hAnsi="Arial" w:cs="Arial"/>
                <w:b/>
                <w:bCs/>
                <w:sz w:val="22"/>
                <w:szCs w:val="22"/>
              </w:rPr>
              <w:t xml:space="preserve"> </w:t>
            </w:r>
            <w:r w:rsidRPr="00724868">
              <w:rPr>
                <w:rFonts w:ascii="Arial" w:hAnsi="Arial" w:cs="Arial"/>
                <w:b/>
                <w:bCs/>
                <w:sz w:val="22"/>
                <w:szCs w:val="22"/>
              </w:rPr>
              <w:t>do</w:t>
            </w:r>
            <w:r w:rsidR="00D93A89" w:rsidRPr="00724868">
              <w:rPr>
                <w:rFonts w:ascii="Arial" w:hAnsi="Arial" w:cs="Arial"/>
                <w:b/>
                <w:bCs/>
                <w:sz w:val="22"/>
                <w:szCs w:val="22"/>
              </w:rPr>
              <w:t xml:space="preserve"> </w:t>
            </w:r>
            <w:r w:rsidRPr="00724868">
              <w:rPr>
                <w:rFonts w:ascii="Arial" w:hAnsi="Arial" w:cs="Arial"/>
                <w:b/>
                <w:bCs/>
                <w:sz w:val="22"/>
                <w:szCs w:val="22"/>
              </w:rPr>
              <w:t>tych</w:t>
            </w:r>
            <w:r w:rsidR="00D93A89" w:rsidRPr="00724868">
              <w:rPr>
                <w:rFonts w:ascii="Arial" w:hAnsi="Arial" w:cs="Arial"/>
                <w:b/>
                <w:bCs/>
                <w:sz w:val="22"/>
                <w:szCs w:val="22"/>
              </w:rPr>
              <w:t xml:space="preserve"> </w:t>
            </w:r>
            <w:r w:rsidRPr="00724868">
              <w:rPr>
                <w:rFonts w:ascii="Arial" w:hAnsi="Arial" w:cs="Arial"/>
                <w:b/>
                <w:bCs/>
                <w:sz w:val="22"/>
                <w:szCs w:val="22"/>
              </w:rPr>
              <w:t>środków</w:t>
            </w:r>
            <w:r w:rsidR="00724868" w:rsidRPr="00724868">
              <w:rPr>
                <w:rFonts w:ascii="Arial" w:hAnsi="Arial" w:cs="Arial"/>
                <w:b/>
                <w:bCs/>
                <w:sz w:val="22"/>
                <w:szCs w:val="22"/>
              </w:rPr>
              <w:t xml:space="preserve"> </w:t>
            </w:r>
            <w:r w:rsidRPr="00724868">
              <w:rPr>
                <w:rFonts w:ascii="Arial" w:hAnsi="Arial" w:cs="Arial"/>
                <w:b/>
                <w:bCs/>
                <w:sz w:val="22"/>
                <w:szCs w:val="22"/>
              </w:rPr>
              <w:t>[nr</w:t>
            </w:r>
            <w:r w:rsidR="00D93A89" w:rsidRPr="00724868">
              <w:rPr>
                <w:rFonts w:ascii="Arial" w:hAnsi="Arial" w:cs="Arial"/>
                <w:b/>
                <w:bCs/>
                <w:sz w:val="22"/>
                <w:szCs w:val="22"/>
              </w:rPr>
              <w:t xml:space="preserve"> </w:t>
            </w:r>
            <w:r w:rsidRPr="00724868">
              <w:rPr>
                <w:rFonts w:ascii="Arial" w:hAnsi="Arial" w:cs="Arial"/>
                <w:b/>
                <w:bCs/>
                <w:sz w:val="22"/>
                <w:szCs w:val="22"/>
              </w:rPr>
              <w:t>KRS</w:t>
            </w:r>
            <w:r w:rsidR="00D93A89" w:rsidRPr="00724868">
              <w:rPr>
                <w:rFonts w:ascii="Arial" w:hAnsi="Arial" w:cs="Arial"/>
                <w:b/>
                <w:bCs/>
                <w:sz w:val="22"/>
                <w:szCs w:val="22"/>
              </w:rPr>
              <w:t xml:space="preserve"> </w:t>
            </w:r>
            <w:r w:rsidRPr="00724868">
              <w:rPr>
                <w:rFonts w:ascii="Arial" w:hAnsi="Arial" w:cs="Arial"/>
                <w:b/>
                <w:bCs/>
                <w:sz w:val="22"/>
                <w:szCs w:val="22"/>
              </w:rPr>
              <w:t>albo</w:t>
            </w:r>
            <w:r w:rsidR="00D93A89" w:rsidRPr="00724868">
              <w:rPr>
                <w:rFonts w:ascii="Arial" w:hAnsi="Arial" w:cs="Arial"/>
                <w:b/>
                <w:bCs/>
                <w:sz w:val="22"/>
                <w:szCs w:val="22"/>
              </w:rPr>
              <w:t xml:space="preserve"> </w:t>
            </w:r>
            <w:r w:rsidRPr="00724868">
              <w:rPr>
                <w:rFonts w:ascii="Arial" w:hAnsi="Arial" w:cs="Arial"/>
                <w:b/>
                <w:bCs/>
                <w:sz w:val="22"/>
                <w:szCs w:val="22"/>
              </w:rPr>
              <w:t>NIP</w:t>
            </w:r>
            <w:r w:rsidR="00D93A89" w:rsidRPr="00724868">
              <w:rPr>
                <w:rFonts w:ascii="Arial" w:hAnsi="Arial" w:cs="Arial"/>
                <w:b/>
                <w:bCs/>
                <w:sz w:val="22"/>
                <w:szCs w:val="22"/>
              </w:rPr>
              <w:t xml:space="preserve"> </w:t>
            </w:r>
            <w:r w:rsidRPr="00724868">
              <w:rPr>
                <w:rFonts w:ascii="Arial" w:hAnsi="Arial" w:cs="Arial"/>
                <w:b/>
                <w:bCs/>
                <w:sz w:val="22"/>
                <w:szCs w:val="22"/>
              </w:rPr>
              <w:t>albo</w:t>
            </w:r>
            <w:r w:rsidR="00D93A89" w:rsidRPr="00724868">
              <w:rPr>
                <w:rFonts w:ascii="Arial" w:hAnsi="Arial" w:cs="Arial"/>
                <w:b/>
                <w:bCs/>
                <w:sz w:val="22"/>
                <w:szCs w:val="22"/>
              </w:rPr>
              <w:t xml:space="preserve"> </w:t>
            </w:r>
            <w:r w:rsidRPr="00724868">
              <w:rPr>
                <w:rFonts w:ascii="Arial" w:hAnsi="Arial" w:cs="Arial"/>
                <w:b/>
                <w:bCs/>
                <w:sz w:val="22"/>
                <w:szCs w:val="22"/>
              </w:rPr>
              <w:t>REGON</w:t>
            </w:r>
            <w:r w:rsidR="00D93A89" w:rsidRPr="00724868">
              <w:rPr>
                <w:rFonts w:ascii="Arial" w:hAnsi="Arial" w:cs="Arial"/>
                <w:b/>
                <w:bCs/>
                <w:sz w:val="22"/>
                <w:szCs w:val="22"/>
              </w:rPr>
              <w:t xml:space="preserve"> </w:t>
            </w:r>
            <w:r w:rsidRPr="00724868">
              <w:rPr>
                <w:rFonts w:ascii="Arial" w:hAnsi="Arial" w:cs="Arial"/>
                <w:b/>
                <w:bCs/>
                <w:sz w:val="22"/>
                <w:szCs w:val="22"/>
              </w:rPr>
              <w:t>itp.]</w:t>
            </w:r>
          </w:p>
        </w:tc>
      </w:tr>
      <w:tr w:rsidR="00D37131" w:rsidRPr="00D0439F" w14:paraId="5F199E2A" w14:textId="77777777" w:rsidTr="00724868">
        <w:trPr>
          <w:trHeight w:val="454"/>
        </w:trPr>
        <w:tc>
          <w:tcPr>
            <w:tcW w:w="655" w:type="dxa"/>
            <w:vAlign w:val="center"/>
          </w:tcPr>
          <w:p w14:paraId="398082A3" w14:textId="77777777" w:rsidR="00D37131" w:rsidRPr="00D0439F" w:rsidRDefault="00D37131" w:rsidP="00BB7B28">
            <w:pPr>
              <w:pStyle w:val="Akapitzlist"/>
              <w:numPr>
                <w:ilvl w:val="0"/>
                <w:numId w:val="34"/>
              </w:numPr>
              <w:suppressAutoHyphens w:val="0"/>
              <w:spacing w:before="120" w:after="120" w:line="288" w:lineRule="auto"/>
              <w:ind w:right="-286"/>
              <w:jc w:val="center"/>
              <w:rPr>
                <w:rFonts w:ascii="Arial" w:hAnsi="Arial" w:cs="Arial"/>
                <w:b/>
                <w:bCs/>
                <w:lang w:val="pl-PL" w:eastAsia="pl-PL"/>
              </w:rPr>
            </w:pPr>
          </w:p>
        </w:tc>
        <w:tc>
          <w:tcPr>
            <w:tcW w:w="2039" w:type="dxa"/>
            <w:vAlign w:val="center"/>
          </w:tcPr>
          <w:p w14:paraId="12206868" w14:textId="77777777" w:rsidR="00D37131" w:rsidRPr="00D0439F" w:rsidRDefault="00D37131" w:rsidP="00AE1C2F">
            <w:pPr>
              <w:spacing w:before="120" w:after="120" w:line="288" w:lineRule="auto"/>
              <w:ind w:right="-286"/>
              <w:jc w:val="center"/>
              <w:rPr>
                <w:rFonts w:ascii="Arial" w:hAnsi="Arial" w:cs="Arial"/>
              </w:rPr>
            </w:pPr>
            <w:r w:rsidRPr="00D0439F">
              <w:rPr>
                <w:rFonts w:ascii="Arial" w:hAnsi="Arial" w:cs="Arial"/>
              </w:rPr>
              <w:t>KRS</w:t>
            </w:r>
          </w:p>
        </w:tc>
        <w:tc>
          <w:tcPr>
            <w:tcW w:w="2665" w:type="dxa"/>
            <w:vAlign w:val="center"/>
          </w:tcPr>
          <w:p w14:paraId="0052124F" w14:textId="77777777" w:rsidR="00D37131" w:rsidRPr="00D0439F" w:rsidRDefault="00D37131" w:rsidP="00AE1C2F">
            <w:pPr>
              <w:spacing w:before="120" w:after="120" w:line="288" w:lineRule="auto"/>
              <w:ind w:right="-286"/>
              <w:jc w:val="center"/>
              <w:rPr>
                <w:rFonts w:ascii="Arial" w:hAnsi="Arial" w:cs="Arial"/>
              </w:rPr>
            </w:pPr>
            <w:r w:rsidRPr="00D0439F">
              <w:rPr>
                <w:rFonts w:ascii="Arial" w:hAnsi="Arial" w:cs="Arial"/>
              </w:rPr>
              <w:t>https://ems.ms.gov.pl</w:t>
            </w:r>
          </w:p>
        </w:tc>
        <w:tc>
          <w:tcPr>
            <w:tcW w:w="3713" w:type="dxa"/>
            <w:vAlign w:val="center"/>
          </w:tcPr>
          <w:p w14:paraId="679520D6" w14:textId="77777777" w:rsidR="00D37131" w:rsidRPr="00D0439F" w:rsidRDefault="00D37131" w:rsidP="00AE1C2F">
            <w:pPr>
              <w:spacing w:before="120" w:after="120" w:line="288" w:lineRule="auto"/>
              <w:ind w:right="-286"/>
              <w:jc w:val="center"/>
              <w:rPr>
                <w:rFonts w:ascii="Arial" w:hAnsi="Arial" w:cs="Arial"/>
              </w:rPr>
            </w:pPr>
          </w:p>
        </w:tc>
      </w:tr>
      <w:tr w:rsidR="00D37131" w:rsidRPr="00D0439F" w14:paraId="68C25B7B" w14:textId="77777777" w:rsidTr="00724868">
        <w:trPr>
          <w:trHeight w:val="454"/>
        </w:trPr>
        <w:tc>
          <w:tcPr>
            <w:tcW w:w="655" w:type="dxa"/>
            <w:vAlign w:val="center"/>
          </w:tcPr>
          <w:p w14:paraId="74D5931C" w14:textId="77777777" w:rsidR="00D37131" w:rsidRPr="00D0439F" w:rsidRDefault="00D37131" w:rsidP="00BB7B28">
            <w:pPr>
              <w:pStyle w:val="Akapitzlist"/>
              <w:numPr>
                <w:ilvl w:val="0"/>
                <w:numId w:val="34"/>
              </w:numPr>
              <w:suppressAutoHyphens w:val="0"/>
              <w:spacing w:before="120" w:after="120" w:line="288" w:lineRule="auto"/>
              <w:ind w:right="-286"/>
              <w:jc w:val="center"/>
              <w:rPr>
                <w:rFonts w:ascii="Arial" w:hAnsi="Arial" w:cs="Arial"/>
                <w:b/>
                <w:bCs/>
                <w:lang w:val="pl-PL" w:eastAsia="pl-PL"/>
              </w:rPr>
            </w:pPr>
          </w:p>
        </w:tc>
        <w:tc>
          <w:tcPr>
            <w:tcW w:w="2039" w:type="dxa"/>
            <w:vAlign w:val="center"/>
          </w:tcPr>
          <w:p w14:paraId="4079A1EB" w14:textId="77777777" w:rsidR="00D37131" w:rsidRPr="00D0439F" w:rsidRDefault="00D37131" w:rsidP="00AE1C2F">
            <w:pPr>
              <w:spacing w:before="120" w:after="120" w:line="288" w:lineRule="auto"/>
              <w:ind w:right="-286"/>
              <w:jc w:val="center"/>
              <w:rPr>
                <w:rFonts w:ascii="Arial" w:hAnsi="Arial" w:cs="Arial"/>
              </w:rPr>
            </w:pPr>
            <w:r w:rsidRPr="00D0439F">
              <w:rPr>
                <w:rFonts w:ascii="Arial" w:hAnsi="Arial" w:cs="Arial"/>
              </w:rPr>
              <w:t>CEIDG</w:t>
            </w:r>
          </w:p>
        </w:tc>
        <w:tc>
          <w:tcPr>
            <w:tcW w:w="2665" w:type="dxa"/>
            <w:vAlign w:val="center"/>
          </w:tcPr>
          <w:p w14:paraId="15457AE2" w14:textId="77777777" w:rsidR="00D37131" w:rsidRPr="00D0439F" w:rsidRDefault="00D37131" w:rsidP="00AE1C2F">
            <w:pPr>
              <w:spacing w:before="120" w:after="120" w:line="288" w:lineRule="auto"/>
              <w:ind w:right="-286"/>
              <w:jc w:val="center"/>
              <w:rPr>
                <w:rFonts w:ascii="Arial" w:hAnsi="Arial" w:cs="Arial"/>
              </w:rPr>
            </w:pPr>
            <w:r w:rsidRPr="00D0439F">
              <w:rPr>
                <w:rFonts w:ascii="Arial" w:hAnsi="Arial" w:cs="Arial"/>
              </w:rPr>
              <w:t>https://prod.ceidg.gov.pl</w:t>
            </w:r>
          </w:p>
        </w:tc>
        <w:tc>
          <w:tcPr>
            <w:tcW w:w="3713" w:type="dxa"/>
            <w:vAlign w:val="center"/>
          </w:tcPr>
          <w:p w14:paraId="2587E0A8" w14:textId="77777777" w:rsidR="00D37131" w:rsidRPr="00D0439F" w:rsidRDefault="00D37131" w:rsidP="00AE1C2F">
            <w:pPr>
              <w:spacing w:before="120" w:after="120" w:line="288" w:lineRule="auto"/>
              <w:ind w:right="-286"/>
              <w:jc w:val="center"/>
              <w:rPr>
                <w:rFonts w:ascii="Arial" w:hAnsi="Arial" w:cs="Arial"/>
              </w:rPr>
            </w:pPr>
          </w:p>
        </w:tc>
      </w:tr>
      <w:tr w:rsidR="00D37131" w:rsidRPr="00D0439F" w14:paraId="2E2DB3F9" w14:textId="77777777" w:rsidTr="00724868">
        <w:trPr>
          <w:trHeight w:val="454"/>
        </w:trPr>
        <w:tc>
          <w:tcPr>
            <w:tcW w:w="655" w:type="dxa"/>
            <w:vAlign w:val="center"/>
          </w:tcPr>
          <w:p w14:paraId="033C5E58" w14:textId="77777777" w:rsidR="00D37131" w:rsidRPr="00D0439F" w:rsidRDefault="00D37131" w:rsidP="00BB7B28">
            <w:pPr>
              <w:pStyle w:val="Akapitzlist"/>
              <w:numPr>
                <w:ilvl w:val="0"/>
                <w:numId w:val="34"/>
              </w:numPr>
              <w:suppressAutoHyphens w:val="0"/>
              <w:spacing w:before="120" w:after="120" w:line="288" w:lineRule="auto"/>
              <w:ind w:right="-286"/>
              <w:jc w:val="center"/>
              <w:rPr>
                <w:rFonts w:ascii="Arial" w:hAnsi="Arial" w:cs="Arial"/>
                <w:b/>
                <w:bCs/>
                <w:lang w:val="pl-PL" w:eastAsia="pl-PL"/>
              </w:rPr>
            </w:pPr>
          </w:p>
        </w:tc>
        <w:tc>
          <w:tcPr>
            <w:tcW w:w="2039" w:type="dxa"/>
            <w:vAlign w:val="center"/>
          </w:tcPr>
          <w:p w14:paraId="3DFC1595" w14:textId="77777777" w:rsidR="00D37131" w:rsidRPr="00D0439F" w:rsidRDefault="00D37131" w:rsidP="00AE1C2F">
            <w:pPr>
              <w:spacing w:before="120" w:after="120" w:line="288" w:lineRule="auto"/>
              <w:ind w:right="-286"/>
              <w:jc w:val="center"/>
              <w:rPr>
                <w:rFonts w:ascii="Arial" w:hAnsi="Arial" w:cs="Arial"/>
              </w:rPr>
            </w:pPr>
            <w:r w:rsidRPr="00D0439F">
              <w:rPr>
                <w:rFonts w:ascii="Arial" w:hAnsi="Arial" w:cs="Arial"/>
              </w:rPr>
              <w:t>[inny]</w:t>
            </w:r>
          </w:p>
        </w:tc>
        <w:tc>
          <w:tcPr>
            <w:tcW w:w="2665" w:type="dxa"/>
            <w:vAlign w:val="center"/>
          </w:tcPr>
          <w:p w14:paraId="0AD4D724" w14:textId="77777777" w:rsidR="00D37131" w:rsidRPr="00D0439F" w:rsidRDefault="00D37131" w:rsidP="00AE1C2F">
            <w:pPr>
              <w:spacing w:before="120" w:after="120" w:line="288" w:lineRule="auto"/>
              <w:ind w:right="-286"/>
              <w:jc w:val="center"/>
              <w:rPr>
                <w:rFonts w:ascii="Arial" w:hAnsi="Arial" w:cs="Arial"/>
              </w:rPr>
            </w:pPr>
          </w:p>
        </w:tc>
        <w:tc>
          <w:tcPr>
            <w:tcW w:w="3713" w:type="dxa"/>
            <w:vAlign w:val="center"/>
          </w:tcPr>
          <w:p w14:paraId="224E3AAD" w14:textId="77777777" w:rsidR="00D37131" w:rsidRPr="00D0439F" w:rsidRDefault="00D37131" w:rsidP="00AE1C2F">
            <w:pPr>
              <w:spacing w:before="120" w:after="120" w:line="288" w:lineRule="auto"/>
              <w:ind w:right="-286"/>
              <w:jc w:val="center"/>
              <w:rPr>
                <w:rFonts w:ascii="Arial" w:hAnsi="Arial" w:cs="Arial"/>
              </w:rPr>
            </w:pPr>
          </w:p>
        </w:tc>
      </w:tr>
    </w:tbl>
    <w:p w14:paraId="2A5E28FB" w14:textId="77777777" w:rsidR="00D37131" w:rsidRPr="00D0439F" w:rsidRDefault="00D37131" w:rsidP="008D64BA">
      <w:pPr>
        <w:spacing w:before="240" w:line="288" w:lineRule="auto"/>
        <w:ind w:right="-284"/>
        <w:rPr>
          <w:rFonts w:ascii="Arial" w:hAnsi="Arial" w:cs="Arial"/>
        </w:rPr>
      </w:pPr>
      <w:r w:rsidRPr="00D0439F">
        <w:rPr>
          <w:rFonts w:ascii="Arial" w:hAnsi="Arial" w:cs="Arial"/>
          <w:b/>
        </w:rPr>
        <w:t>w</w:t>
      </w:r>
      <w:r w:rsidR="00D93A89" w:rsidRPr="00D0439F">
        <w:rPr>
          <w:rFonts w:ascii="Arial" w:hAnsi="Arial" w:cs="Arial"/>
          <w:b/>
        </w:rPr>
        <w:t xml:space="preserve"> </w:t>
      </w:r>
      <w:r w:rsidRPr="00D0439F">
        <w:rPr>
          <w:rFonts w:ascii="Arial" w:hAnsi="Arial" w:cs="Arial"/>
          <w:b/>
        </w:rPr>
        <w:t>dyspozycji</w:t>
      </w:r>
      <w:r w:rsidR="00D93A89" w:rsidRPr="00D0439F">
        <w:rPr>
          <w:rFonts w:ascii="Arial" w:hAnsi="Arial" w:cs="Arial"/>
          <w:b/>
        </w:rPr>
        <w:t xml:space="preserve"> </w:t>
      </w:r>
      <w:r w:rsidRPr="00D0439F">
        <w:rPr>
          <w:rFonts w:ascii="Arial" w:hAnsi="Arial" w:cs="Arial"/>
          <w:b/>
        </w:rPr>
        <w:t>Zamawiającego</w:t>
      </w:r>
      <w:r w:rsidRPr="00D0439F">
        <w:rPr>
          <w:rFonts w:ascii="Arial" w:hAnsi="Arial" w:cs="Arial"/>
        </w:rPr>
        <w:t>:</w:t>
      </w:r>
    </w:p>
    <w:tbl>
      <w:tblPr>
        <w:tblW w:w="9072"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09"/>
        <w:gridCol w:w="3119"/>
        <w:gridCol w:w="5244"/>
      </w:tblGrid>
      <w:tr w:rsidR="00D37131" w:rsidRPr="00D0439F" w14:paraId="08A13989" w14:textId="77777777" w:rsidTr="005B7740">
        <w:trPr>
          <w:tblHeader/>
        </w:trPr>
        <w:tc>
          <w:tcPr>
            <w:tcW w:w="709" w:type="dxa"/>
            <w:tcBorders>
              <w:bottom w:val="single" w:sz="12" w:space="0" w:color="666666"/>
            </w:tcBorders>
            <w:vAlign w:val="center"/>
          </w:tcPr>
          <w:p w14:paraId="7956F0A2" w14:textId="77777777" w:rsidR="00D37131" w:rsidRPr="00D0439F" w:rsidRDefault="00D37131" w:rsidP="00AE1C2F">
            <w:pPr>
              <w:spacing w:line="288" w:lineRule="auto"/>
              <w:ind w:right="-286"/>
              <w:jc w:val="center"/>
              <w:rPr>
                <w:rFonts w:ascii="Arial" w:hAnsi="Arial" w:cs="Arial"/>
                <w:b/>
                <w:bCs/>
              </w:rPr>
            </w:pPr>
            <w:r w:rsidRPr="00D0439F">
              <w:rPr>
                <w:rFonts w:ascii="Arial" w:hAnsi="Arial" w:cs="Arial"/>
                <w:b/>
                <w:bCs/>
              </w:rPr>
              <w:t>LP.</w:t>
            </w:r>
          </w:p>
        </w:tc>
        <w:tc>
          <w:tcPr>
            <w:tcW w:w="3119" w:type="dxa"/>
            <w:tcBorders>
              <w:bottom w:val="single" w:sz="12" w:space="0" w:color="666666"/>
            </w:tcBorders>
            <w:vAlign w:val="center"/>
          </w:tcPr>
          <w:p w14:paraId="175A73AF" w14:textId="77777777" w:rsidR="00D37131" w:rsidRPr="00D0439F" w:rsidRDefault="00D37131" w:rsidP="00724868">
            <w:pPr>
              <w:spacing w:line="288" w:lineRule="auto"/>
              <w:ind w:right="-286"/>
              <w:rPr>
                <w:rFonts w:ascii="Arial" w:hAnsi="Arial" w:cs="Arial"/>
                <w:b/>
                <w:bCs/>
              </w:rPr>
            </w:pPr>
            <w:r w:rsidRPr="00D0439F">
              <w:rPr>
                <w:rFonts w:ascii="Arial" w:hAnsi="Arial" w:cs="Arial"/>
                <w:b/>
                <w:bCs/>
              </w:rPr>
              <w:t>Nazwa</w:t>
            </w:r>
            <w:r w:rsidR="00D93A89" w:rsidRPr="00D0439F">
              <w:rPr>
                <w:rFonts w:ascii="Arial" w:hAnsi="Arial" w:cs="Arial"/>
                <w:b/>
                <w:bCs/>
              </w:rPr>
              <w:t xml:space="preserve"> </w:t>
            </w:r>
            <w:r w:rsidRPr="00D0439F">
              <w:rPr>
                <w:rFonts w:ascii="Arial" w:hAnsi="Arial" w:cs="Arial"/>
                <w:b/>
                <w:bCs/>
              </w:rPr>
              <w:t>oświadczenia</w:t>
            </w:r>
            <w:r w:rsidR="00D93A89" w:rsidRPr="00D0439F">
              <w:rPr>
                <w:rFonts w:ascii="Arial" w:hAnsi="Arial" w:cs="Arial"/>
                <w:b/>
                <w:bCs/>
              </w:rPr>
              <w:t xml:space="preserve"> </w:t>
            </w:r>
            <w:r w:rsidRPr="00D0439F">
              <w:rPr>
                <w:rFonts w:ascii="Arial" w:hAnsi="Arial" w:cs="Arial"/>
                <w:b/>
                <w:bCs/>
              </w:rPr>
              <w:t>lub</w:t>
            </w:r>
            <w:r w:rsidR="00D93A89" w:rsidRPr="00D0439F">
              <w:rPr>
                <w:rFonts w:ascii="Arial" w:hAnsi="Arial" w:cs="Arial"/>
                <w:b/>
                <w:bCs/>
              </w:rPr>
              <w:t xml:space="preserve"> </w:t>
            </w:r>
            <w:r w:rsidRPr="00D0439F">
              <w:rPr>
                <w:rFonts w:ascii="Arial" w:hAnsi="Arial" w:cs="Arial"/>
                <w:b/>
                <w:bCs/>
              </w:rPr>
              <w:t>dokumentu</w:t>
            </w:r>
          </w:p>
        </w:tc>
        <w:tc>
          <w:tcPr>
            <w:tcW w:w="5244" w:type="dxa"/>
            <w:tcBorders>
              <w:bottom w:val="single" w:sz="12" w:space="0" w:color="666666"/>
            </w:tcBorders>
            <w:vAlign w:val="center"/>
          </w:tcPr>
          <w:p w14:paraId="0414CBBB" w14:textId="77777777" w:rsidR="00D37131" w:rsidRPr="00D0439F" w:rsidRDefault="00D37131" w:rsidP="00724868">
            <w:pPr>
              <w:spacing w:line="288" w:lineRule="auto"/>
              <w:ind w:right="-286"/>
              <w:rPr>
                <w:rFonts w:ascii="Arial" w:hAnsi="Arial" w:cs="Arial"/>
                <w:b/>
                <w:bCs/>
              </w:rPr>
            </w:pPr>
            <w:r w:rsidRPr="00D0439F">
              <w:rPr>
                <w:rFonts w:ascii="Arial" w:hAnsi="Arial" w:cs="Arial"/>
                <w:b/>
                <w:bCs/>
              </w:rPr>
              <w:t>Dane</w:t>
            </w:r>
            <w:r w:rsidR="00D93A89" w:rsidRPr="00D0439F">
              <w:rPr>
                <w:rFonts w:ascii="Arial" w:hAnsi="Arial" w:cs="Arial"/>
                <w:b/>
                <w:bCs/>
              </w:rPr>
              <w:t xml:space="preserve"> </w:t>
            </w:r>
            <w:r w:rsidRPr="00D0439F">
              <w:rPr>
                <w:rFonts w:ascii="Arial" w:hAnsi="Arial" w:cs="Arial"/>
                <w:b/>
                <w:bCs/>
              </w:rPr>
              <w:t>umożliwiające</w:t>
            </w:r>
            <w:r w:rsidR="00D93A89" w:rsidRPr="00D0439F">
              <w:rPr>
                <w:rFonts w:ascii="Arial" w:hAnsi="Arial" w:cs="Arial"/>
                <w:b/>
                <w:bCs/>
              </w:rPr>
              <w:t xml:space="preserve"> </w:t>
            </w:r>
            <w:r w:rsidRPr="00D0439F">
              <w:rPr>
                <w:rFonts w:ascii="Arial" w:hAnsi="Arial" w:cs="Arial"/>
                <w:b/>
                <w:bCs/>
              </w:rPr>
              <w:t>dostęp</w:t>
            </w:r>
            <w:r w:rsidR="00D93A89" w:rsidRPr="00D0439F">
              <w:rPr>
                <w:rFonts w:ascii="Arial" w:hAnsi="Arial" w:cs="Arial"/>
                <w:b/>
                <w:bCs/>
              </w:rPr>
              <w:t xml:space="preserve"> </w:t>
            </w:r>
            <w:r w:rsidRPr="00D0439F">
              <w:rPr>
                <w:rFonts w:ascii="Arial" w:hAnsi="Arial" w:cs="Arial"/>
                <w:b/>
                <w:bCs/>
              </w:rPr>
              <w:t>do</w:t>
            </w:r>
            <w:r w:rsidR="00D93A89" w:rsidRPr="00D0439F">
              <w:rPr>
                <w:rFonts w:ascii="Arial" w:hAnsi="Arial" w:cs="Arial"/>
                <w:b/>
                <w:bCs/>
              </w:rPr>
              <w:t xml:space="preserve"> </w:t>
            </w:r>
            <w:r w:rsidRPr="00D0439F">
              <w:rPr>
                <w:rFonts w:ascii="Arial" w:hAnsi="Arial" w:cs="Arial"/>
                <w:b/>
                <w:bCs/>
              </w:rPr>
              <w:t>tych</w:t>
            </w:r>
            <w:r w:rsidR="00D93A89" w:rsidRPr="00D0439F">
              <w:rPr>
                <w:rFonts w:ascii="Arial" w:hAnsi="Arial" w:cs="Arial"/>
                <w:b/>
                <w:bCs/>
              </w:rPr>
              <w:t xml:space="preserve"> </w:t>
            </w:r>
            <w:r w:rsidRPr="00D0439F">
              <w:rPr>
                <w:rFonts w:ascii="Arial" w:hAnsi="Arial" w:cs="Arial"/>
                <w:b/>
                <w:bCs/>
              </w:rPr>
              <w:t>środków</w:t>
            </w:r>
          </w:p>
          <w:p w14:paraId="2CD87F87" w14:textId="77777777" w:rsidR="00D37131" w:rsidRPr="00D0439F" w:rsidRDefault="00D37131" w:rsidP="00724868">
            <w:pPr>
              <w:spacing w:line="288" w:lineRule="auto"/>
              <w:ind w:right="-286"/>
              <w:rPr>
                <w:rFonts w:ascii="Arial" w:hAnsi="Arial" w:cs="Arial"/>
                <w:b/>
                <w:bCs/>
              </w:rPr>
            </w:pPr>
            <w:r w:rsidRPr="00D0439F">
              <w:rPr>
                <w:rFonts w:ascii="Arial" w:hAnsi="Arial" w:cs="Arial"/>
                <w:b/>
                <w:bCs/>
              </w:rPr>
              <w:t>[postępowanie,</w:t>
            </w:r>
            <w:r w:rsidR="00D93A89" w:rsidRPr="00D0439F">
              <w:rPr>
                <w:rFonts w:ascii="Arial" w:hAnsi="Arial" w:cs="Arial"/>
                <w:b/>
                <w:bCs/>
              </w:rPr>
              <w:t xml:space="preserve"> </w:t>
            </w:r>
            <w:r w:rsidRPr="00D0439F">
              <w:rPr>
                <w:rFonts w:ascii="Arial" w:hAnsi="Arial" w:cs="Arial"/>
                <w:b/>
                <w:bCs/>
              </w:rPr>
              <w:t>do</w:t>
            </w:r>
            <w:r w:rsidR="00D93A89" w:rsidRPr="00D0439F">
              <w:rPr>
                <w:rFonts w:ascii="Arial" w:hAnsi="Arial" w:cs="Arial"/>
                <w:b/>
                <w:bCs/>
              </w:rPr>
              <w:t xml:space="preserve"> </w:t>
            </w:r>
            <w:r w:rsidRPr="00D0439F">
              <w:rPr>
                <w:rFonts w:ascii="Arial" w:hAnsi="Arial" w:cs="Arial"/>
                <w:b/>
                <w:bCs/>
              </w:rPr>
              <w:t>którego</w:t>
            </w:r>
            <w:r w:rsidR="00D93A89" w:rsidRPr="00D0439F">
              <w:rPr>
                <w:rFonts w:ascii="Arial" w:hAnsi="Arial" w:cs="Arial"/>
                <w:b/>
                <w:bCs/>
              </w:rPr>
              <w:t xml:space="preserve"> </w:t>
            </w:r>
            <w:r w:rsidRPr="00D0439F">
              <w:rPr>
                <w:rFonts w:ascii="Arial" w:hAnsi="Arial" w:cs="Arial"/>
                <w:b/>
                <w:bCs/>
              </w:rPr>
              <w:t>został</w:t>
            </w:r>
            <w:r w:rsidR="00D93A89" w:rsidRPr="00D0439F">
              <w:rPr>
                <w:rFonts w:ascii="Arial" w:hAnsi="Arial" w:cs="Arial"/>
                <w:b/>
                <w:bCs/>
              </w:rPr>
              <w:t xml:space="preserve"> </w:t>
            </w:r>
            <w:r w:rsidRPr="00D0439F">
              <w:rPr>
                <w:rFonts w:ascii="Arial" w:hAnsi="Arial" w:cs="Arial"/>
                <w:b/>
                <w:bCs/>
              </w:rPr>
              <w:t>złożony</w:t>
            </w:r>
            <w:r w:rsidR="00D93A89" w:rsidRPr="00D0439F">
              <w:rPr>
                <w:rFonts w:ascii="Arial" w:hAnsi="Arial" w:cs="Arial"/>
                <w:b/>
                <w:bCs/>
              </w:rPr>
              <w:t xml:space="preserve"> </w:t>
            </w:r>
            <w:r w:rsidRPr="00D0439F">
              <w:rPr>
                <w:rFonts w:ascii="Arial" w:hAnsi="Arial" w:cs="Arial"/>
                <w:b/>
                <w:bCs/>
              </w:rPr>
              <w:t>podmiotowy</w:t>
            </w:r>
            <w:r w:rsidR="00D93A89" w:rsidRPr="00D0439F">
              <w:rPr>
                <w:rFonts w:ascii="Arial" w:hAnsi="Arial" w:cs="Arial"/>
                <w:b/>
                <w:bCs/>
              </w:rPr>
              <w:t xml:space="preserve"> </w:t>
            </w:r>
            <w:r w:rsidRPr="00D0439F">
              <w:rPr>
                <w:rFonts w:ascii="Arial" w:hAnsi="Arial" w:cs="Arial"/>
                <w:b/>
                <w:bCs/>
              </w:rPr>
              <w:t>środek</w:t>
            </w:r>
            <w:r w:rsidR="00D93A89" w:rsidRPr="00D0439F">
              <w:rPr>
                <w:rFonts w:ascii="Arial" w:hAnsi="Arial" w:cs="Arial"/>
                <w:b/>
                <w:bCs/>
              </w:rPr>
              <w:t xml:space="preserve"> </w:t>
            </w:r>
            <w:r w:rsidRPr="00D0439F">
              <w:rPr>
                <w:rFonts w:ascii="Arial" w:hAnsi="Arial" w:cs="Arial"/>
                <w:b/>
                <w:bCs/>
              </w:rPr>
              <w:t>dowodowy</w:t>
            </w:r>
            <w:r w:rsidR="00D93A89" w:rsidRPr="00D0439F">
              <w:rPr>
                <w:rFonts w:ascii="Arial" w:hAnsi="Arial" w:cs="Arial"/>
                <w:b/>
                <w:bCs/>
              </w:rPr>
              <w:t xml:space="preserve"> </w:t>
            </w:r>
            <w:r w:rsidRPr="00D0439F">
              <w:rPr>
                <w:rFonts w:ascii="Arial" w:hAnsi="Arial" w:cs="Arial"/>
                <w:b/>
                <w:bCs/>
              </w:rPr>
              <w:t>–</w:t>
            </w:r>
            <w:r w:rsidR="00D93A89" w:rsidRPr="00D0439F">
              <w:rPr>
                <w:rFonts w:ascii="Arial" w:hAnsi="Arial" w:cs="Arial"/>
                <w:b/>
                <w:bCs/>
              </w:rPr>
              <w:t xml:space="preserve"> </w:t>
            </w:r>
            <w:r w:rsidRPr="00D0439F">
              <w:rPr>
                <w:rFonts w:ascii="Arial" w:hAnsi="Arial" w:cs="Arial"/>
                <w:b/>
                <w:bCs/>
              </w:rPr>
              <w:t>nazwa,</w:t>
            </w:r>
            <w:r w:rsidR="00D93A89" w:rsidRPr="00D0439F">
              <w:rPr>
                <w:rFonts w:ascii="Arial" w:hAnsi="Arial" w:cs="Arial"/>
                <w:b/>
                <w:bCs/>
              </w:rPr>
              <w:t xml:space="preserve"> </w:t>
            </w:r>
            <w:r w:rsidRPr="00D0439F">
              <w:rPr>
                <w:rFonts w:ascii="Arial" w:hAnsi="Arial" w:cs="Arial"/>
                <w:b/>
                <w:bCs/>
              </w:rPr>
              <w:t>nr</w:t>
            </w:r>
            <w:r w:rsidR="00D93A89" w:rsidRPr="00D0439F">
              <w:rPr>
                <w:rFonts w:ascii="Arial" w:hAnsi="Arial" w:cs="Arial"/>
                <w:b/>
                <w:bCs/>
              </w:rPr>
              <w:t xml:space="preserve"> </w:t>
            </w:r>
            <w:r w:rsidRPr="00D0439F">
              <w:rPr>
                <w:rFonts w:ascii="Arial" w:hAnsi="Arial" w:cs="Arial"/>
                <w:b/>
                <w:bCs/>
              </w:rPr>
              <w:t>sprawy,</w:t>
            </w:r>
            <w:r w:rsidR="00D93A89" w:rsidRPr="00D0439F">
              <w:rPr>
                <w:rFonts w:ascii="Arial" w:hAnsi="Arial" w:cs="Arial"/>
                <w:b/>
                <w:bCs/>
              </w:rPr>
              <w:t xml:space="preserve"> </w:t>
            </w:r>
            <w:r w:rsidRPr="00D0439F">
              <w:rPr>
                <w:rFonts w:ascii="Arial" w:hAnsi="Arial" w:cs="Arial"/>
                <w:b/>
                <w:bCs/>
              </w:rPr>
              <w:t>nr</w:t>
            </w:r>
            <w:r w:rsidR="00D93A89" w:rsidRPr="00D0439F">
              <w:rPr>
                <w:rFonts w:ascii="Arial" w:hAnsi="Arial" w:cs="Arial"/>
                <w:b/>
                <w:bCs/>
              </w:rPr>
              <w:t xml:space="preserve"> </w:t>
            </w:r>
            <w:r w:rsidRPr="00D0439F">
              <w:rPr>
                <w:rFonts w:ascii="Arial" w:hAnsi="Arial" w:cs="Arial"/>
                <w:b/>
                <w:bCs/>
              </w:rPr>
              <w:t>ogłoszenia</w:t>
            </w:r>
            <w:r w:rsidR="00D93A89" w:rsidRPr="00D0439F">
              <w:rPr>
                <w:rFonts w:ascii="Arial" w:hAnsi="Arial" w:cs="Arial"/>
                <w:b/>
                <w:bCs/>
              </w:rPr>
              <w:t xml:space="preserve"> </w:t>
            </w:r>
            <w:r w:rsidRPr="00D0439F">
              <w:rPr>
                <w:rFonts w:ascii="Arial" w:hAnsi="Arial" w:cs="Arial"/>
                <w:b/>
                <w:bCs/>
              </w:rPr>
              <w:t>itp.]</w:t>
            </w:r>
          </w:p>
        </w:tc>
      </w:tr>
      <w:tr w:rsidR="00D37131" w:rsidRPr="00D0439F" w14:paraId="38815E53" w14:textId="77777777" w:rsidTr="005B7740">
        <w:trPr>
          <w:trHeight w:val="454"/>
        </w:trPr>
        <w:tc>
          <w:tcPr>
            <w:tcW w:w="709" w:type="dxa"/>
            <w:vAlign w:val="center"/>
          </w:tcPr>
          <w:p w14:paraId="2C28E7EE" w14:textId="77777777" w:rsidR="00D37131" w:rsidRPr="00D0439F" w:rsidRDefault="00D37131" w:rsidP="00BB7B28">
            <w:pPr>
              <w:pStyle w:val="Akapitzlist"/>
              <w:numPr>
                <w:ilvl w:val="0"/>
                <w:numId w:val="35"/>
              </w:numPr>
              <w:suppressAutoHyphens w:val="0"/>
              <w:spacing w:before="120" w:after="120" w:line="288" w:lineRule="auto"/>
              <w:ind w:right="-286"/>
              <w:jc w:val="center"/>
              <w:rPr>
                <w:rFonts w:ascii="Arial" w:hAnsi="Arial" w:cs="Arial"/>
                <w:b/>
                <w:bCs/>
                <w:lang w:val="pl-PL" w:eastAsia="pl-PL"/>
              </w:rPr>
            </w:pPr>
          </w:p>
        </w:tc>
        <w:tc>
          <w:tcPr>
            <w:tcW w:w="3119" w:type="dxa"/>
            <w:vAlign w:val="center"/>
          </w:tcPr>
          <w:p w14:paraId="385660EA" w14:textId="77777777" w:rsidR="00D37131" w:rsidRPr="00D0439F" w:rsidRDefault="00D37131" w:rsidP="00AE1C2F">
            <w:pPr>
              <w:spacing w:before="120" w:after="120" w:line="288" w:lineRule="auto"/>
              <w:ind w:right="-286"/>
              <w:jc w:val="center"/>
              <w:rPr>
                <w:rFonts w:ascii="Arial" w:hAnsi="Arial" w:cs="Arial"/>
              </w:rPr>
            </w:pPr>
          </w:p>
        </w:tc>
        <w:tc>
          <w:tcPr>
            <w:tcW w:w="5244" w:type="dxa"/>
            <w:vAlign w:val="center"/>
          </w:tcPr>
          <w:p w14:paraId="64D0C779" w14:textId="77777777" w:rsidR="00D37131" w:rsidRPr="00D0439F" w:rsidRDefault="00D37131" w:rsidP="00AE1C2F">
            <w:pPr>
              <w:spacing w:before="120" w:after="120" w:line="288" w:lineRule="auto"/>
              <w:ind w:right="-286"/>
              <w:jc w:val="center"/>
              <w:rPr>
                <w:rFonts w:ascii="Arial" w:hAnsi="Arial" w:cs="Arial"/>
              </w:rPr>
            </w:pPr>
          </w:p>
        </w:tc>
      </w:tr>
      <w:tr w:rsidR="00D37131" w:rsidRPr="00D0439F" w14:paraId="4623591C" w14:textId="77777777" w:rsidTr="005B7740">
        <w:trPr>
          <w:trHeight w:val="454"/>
        </w:trPr>
        <w:tc>
          <w:tcPr>
            <w:tcW w:w="709" w:type="dxa"/>
            <w:vAlign w:val="center"/>
          </w:tcPr>
          <w:p w14:paraId="560C692C" w14:textId="77777777" w:rsidR="00D37131" w:rsidRPr="00D0439F" w:rsidRDefault="00D37131" w:rsidP="00BB7B28">
            <w:pPr>
              <w:pStyle w:val="Akapitzlist"/>
              <w:numPr>
                <w:ilvl w:val="0"/>
                <w:numId w:val="35"/>
              </w:numPr>
              <w:suppressAutoHyphens w:val="0"/>
              <w:spacing w:before="120" w:after="120" w:line="288" w:lineRule="auto"/>
              <w:ind w:right="-286"/>
              <w:jc w:val="center"/>
              <w:rPr>
                <w:rFonts w:ascii="Arial" w:hAnsi="Arial" w:cs="Arial"/>
                <w:b/>
                <w:bCs/>
                <w:lang w:val="pl-PL" w:eastAsia="pl-PL"/>
              </w:rPr>
            </w:pPr>
          </w:p>
        </w:tc>
        <w:tc>
          <w:tcPr>
            <w:tcW w:w="3119" w:type="dxa"/>
            <w:vAlign w:val="center"/>
          </w:tcPr>
          <w:p w14:paraId="352BA0B7" w14:textId="77777777" w:rsidR="00D37131" w:rsidRPr="00D0439F" w:rsidRDefault="00D37131" w:rsidP="00AE1C2F">
            <w:pPr>
              <w:spacing w:before="120" w:after="120" w:line="288" w:lineRule="auto"/>
              <w:ind w:right="-286"/>
              <w:jc w:val="center"/>
              <w:rPr>
                <w:rFonts w:ascii="Arial" w:hAnsi="Arial" w:cs="Arial"/>
              </w:rPr>
            </w:pPr>
          </w:p>
        </w:tc>
        <w:tc>
          <w:tcPr>
            <w:tcW w:w="5244" w:type="dxa"/>
            <w:vAlign w:val="center"/>
          </w:tcPr>
          <w:p w14:paraId="65C15D40" w14:textId="77777777" w:rsidR="00D37131" w:rsidRPr="00D0439F" w:rsidRDefault="00D37131" w:rsidP="00AE1C2F">
            <w:pPr>
              <w:spacing w:before="120" w:after="120" w:line="288" w:lineRule="auto"/>
              <w:ind w:right="-286"/>
              <w:jc w:val="center"/>
              <w:rPr>
                <w:rFonts w:ascii="Arial" w:hAnsi="Arial" w:cs="Arial"/>
              </w:rPr>
            </w:pPr>
          </w:p>
        </w:tc>
      </w:tr>
    </w:tbl>
    <w:p w14:paraId="551E607C" w14:textId="77777777" w:rsidR="00D37131" w:rsidRPr="00D0439F" w:rsidRDefault="00D37131" w:rsidP="00AE1C2F">
      <w:pPr>
        <w:shd w:val="clear" w:color="auto" w:fill="D0CECE" w:themeFill="background2" w:themeFillShade="E6"/>
        <w:spacing w:before="240" w:after="120" w:line="288" w:lineRule="auto"/>
        <w:ind w:right="-286"/>
        <w:rPr>
          <w:rFonts w:ascii="Arial" w:hAnsi="Arial" w:cs="Arial"/>
          <w:b/>
          <w:bCs/>
        </w:rPr>
      </w:pPr>
      <w:r w:rsidRPr="00D0439F">
        <w:rPr>
          <w:rFonts w:ascii="Arial" w:hAnsi="Arial" w:cs="Arial"/>
          <w:b/>
          <w:bCs/>
        </w:rPr>
        <w:t>OŚWIADCZENIE</w:t>
      </w:r>
      <w:r w:rsidR="00D93A89" w:rsidRPr="00D0439F">
        <w:rPr>
          <w:rFonts w:ascii="Arial" w:hAnsi="Arial" w:cs="Arial"/>
          <w:b/>
          <w:bCs/>
        </w:rPr>
        <w:t xml:space="preserve"> </w:t>
      </w:r>
      <w:r w:rsidRPr="00D0439F">
        <w:rPr>
          <w:rFonts w:ascii="Arial" w:hAnsi="Arial" w:cs="Arial"/>
          <w:b/>
          <w:bCs/>
        </w:rPr>
        <w:t>DOTYCZĄCE</w:t>
      </w:r>
      <w:r w:rsidR="00D93A89" w:rsidRPr="00D0439F">
        <w:rPr>
          <w:rFonts w:ascii="Arial" w:hAnsi="Arial" w:cs="Arial"/>
          <w:b/>
          <w:bCs/>
        </w:rPr>
        <w:t xml:space="preserve"> </w:t>
      </w:r>
      <w:r w:rsidRPr="00D0439F">
        <w:rPr>
          <w:rFonts w:ascii="Arial" w:hAnsi="Arial" w:cs="Arial"/>
          <w:b/>
          <w:bCs/>
        </w:rPr>
        <w:t>PODANYCH</w:t>
      </w:r>
      <w:r w:rsidR="00D93A89" w:rsidRPr="00D0439F">
        <w:rPr>
          <w:rFonts w:ascii="Arial" w:hAnsi="Arial" w:cs="Arial"/>
          <w:b/>
          <w:bCs/>
        </w:rPr>
        <w:t xml:space="preserve"> </w:t>
      </w:r>
      <w:r w:rsidRPr="00D0439F">
        <w:rPr>
          <w:rFonts w:ascii="Arial" w:hAnsi="Arial" w:cs="Arial"/>
          <w:b/>
          <w:bCs/>
        </w:rPr>
        <w:t>INFORMACJI</w:t>
      </w:r>
    </w:p>
    <w:p w14:paraId="096862AC" w14:textId="17CA7E1A" w:rsidR="00902917" w:rsidRPr="00D0439F" w:rsidRDefault="00D37131" w:rsidP="00AE1C2F">
      <w:pPr>
        <w:spacing w:before="120" w:after="120" w:line="288" w:lineRule="auto"/>
        <w:ind w:right="-286"/>
        <w:rPr>
          <w:rFonts w:ascii="Arial" w:hAnsi="Arial" w:cs="Arial"/>
        </w:rPr>
      </w:pPr>
      <w:r w:rsidRPr="00D0439F">
        <w:rPr>
          <w:rFonts w:ascii="Arial" w:hAnsi="Arial" w:cs="Arial"/>
        </w:rPr>
        <w:t>Oświadczam,</w:t>
      </w:r>
      <w:r w:rsidR="00D93A89" w:rsidRPr="00D0439F">
        <w:rPr>
          <w:rFonts w:ascii="Arial" w:hAnsi="Arial" w:cs="Arial"/>
        </w:rPr>
        <w:t xml:space="preserve"> </w:t>
      </w:r>
      <w:r w:rsidRPr="00D0439F">
        <w:rPr>
          <w:rFonts w:ascii="Arial" w:hAnsi="Arial" w:cs="Arial"/>
        </w:rPr>
        <w:t>że</w:t>
      </w:r>
      <w:r w:rsidR="00D93A89" w:rsidRPr="00D0439F">
        <w:rPr>
          <w:rFonts w:ascii="Arial" w:hAnsi="Arial" w:cs="Arial"/>
        </w:rPr>
        <w:t xml:space="preserve"> </w:t>
      </w:r>
      <w:r w:rsidRPr="00D0439F">
        <w:rPr>
          <w:rFonts w:ascii="Arial" w:hAnsi="Arial" w:cs="Arial"/>
        </w:rPr>
        <w:t>wszystkie</w:t>
      </w:r>
      <w:r w:rsidR="00D93A89" w:rsidRPr="00D0439F">
        <w:rPr>
          <w:rFonts w:ascii="Arial" w:hAnsi="Arial" w:cs="Arial"/>
        </w:rPr>
        <w:t xml:space="preserve"> </w:t>
      </w:r>
      <w:r w:rsidRPr="00D0439F">
        <w:rPr>
          <w:rFonts w:ascii="Arial" w:hAnsi="Arial" w:cs="Arial"/>
        </w:rPr>
        <w:t>informacje</w:t>
      </w:r>
      <w:r w:rsidR="00D93A89" w:rsidRPr="00D0439F">
        <w:rPr>
          <w:rFonts w:ascii="Arial" w:hAnsi="Arial" w:cs="Arial"/>
        </w:rPr>
        <w:t xml:space="preserve"> </w:t>
      </w:r>
      <w:r w:rsidRPr="00D0439F">
        <w:rPr>
          <w:rFonts w:ascii="Arial" w:hAnsi="Arial" w:cs="Arial"/>
        </w:rPr>
        <w:t>podane</w:t>
      </w:r>
      <w:r w:rsidR="00D93A89" w:rsidRPr="00D0439F">
        <w:rPr>
          <w:rFonts w:ascii="Arial" w:hAnsi="Arial" w:cs="Arial"/>
        </w:rPr>
        <w:t xml:space="preserve"> </w:t>
      </w:r>
      <w:r w:rsidRPr="00D0439F">
        <w:rPr>
          <w:rFonts w:ascii="Arial" w:hAnsi="Arial" w:cs="Arial"/>
        </w:rPr>
        <w:t>powyżej</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oświadczeniu</w:t>
      </w:r>
      <w:r w:rsidR="00D93A89" w:rsidRPr="00D0439F">
        <w:rPr>
          <w:rFonts w:ascii="Arial" w:hAnsi="Arial" w:cs="Arial"/>
        </w:rPr>
        <w:t xml:space="preserve"> </w:t>
      </w:r>
      <w:r w:rsidRPr="00D0439F">
        <w:rPr>
          <w:rFonts w:ascii="Arial" w:hAnsi="Arial" w:cs="Arial"/>
        </w:rPr>
        <w:t>są</w:t>
      </w:r>
      <w:r w:rsidR="00D93A89" w:rsidRPr="00D0439F">
        <w:rPr>
          <w:rFonts w:ascii="Arial" w:hAnsi="Arial" w:cs="Arial"/>
        </w:rPr>
        <w:t xml:space="preserve"> </w:t>
      </w:r>
      <w:r w:rsidRPr="00D0439F">
        <w:rPr>
          <w:rFonts w:ascii="Arial" w:hAnsi="Arial" w:cs="Arial"/>
        </w:rPr>
        <w:t>aktualne</w:t>
      </w:r>
      <w:r w:rsidR="00D93A89" w:rsidRPr="00D0439F">
        <w:rPr>
          <w:rFonts w:ascii="Arial" w:hAnsi="Arial" w:cs="Arial"/>
        </w:rPr>
        <w:t xml:space="preserve"> </w:t>
      </w:r>
      <w:r w:rsidRPr="00D0439F">
        <w:rPr>
          <w:rFonts w:ascii="Arial" w:hAnsi="Arial" w:cs="Arial"/>
        </w:rPr>
        <w:t>na</w:t>
      </w:r>
      <w:r w:rsidR="00D93A89" w:rsidRPr="00D0439F">
        <w:rPr>
          <w:rFonts w:ascii="Arial" w:hAnsi="Arial" w:cs="Arial"/>
        </w:rPr>
        <w:t xml:space="preserve"> </w:t>
      </w:r>
      <w:r w:rsidRPr="00D0439F">
        <w:rPr>
          <w:rFonts w:ascii="Arial" w:hAnsi="Arial" w:cs="Arial"/>
        </w:rPr>
        <w:t>dzień</w:t>
      </w:r>
      <w:r w:rsidR="00D93A89" w:rsidRPr="00D0439F">
        <w:rPr>
          <w:rFonts w:ascii="Arial" w:hAnsi="Arial" w:cs="Arial"/>
        </w:rPr>
        <w:t xml:space="preserve"> </w:t>
      </w:r>
      <w:r w:rsidRPr="00D0439F">
        <w:rPr>
          <w:rFonts w:ascii="Arial" w:hAnsi="Arial" w:cs="Arial"/>
        </w:rPr>
        <w:t>składania</w:t>
      </w:r>
      <w:r w:rsidR="00D93A89" w:rsidRPr="00D0439F">
        <w:rPr>
          <w:rFonts w:ascii="Arial" w:hAnsi="Arial" w:cs="Arial"/>
        </w:rPr>
        <w:t xml:space="preserve"> </w:t>
      </w:r>
      <w:r w:rsidRPr="00D0439F">
        <w:rPr>
          <w:rFonts w:ascii="Arial" w:hAnsi="Arial" w:cs="Arial"/>
        </w:rPr>
        <w:t>ofert</w:t>
      </w:r>
      <w:r w:rsidR="00D93A89" w:rsidRPr="00D0439F">
        <w:rPr>
          <w:rFonts w:ascii="Arial" w:hAnsi="Arial" w:cs="Arial"/>
        </w:rPr>
        <w:t xml:space="preserve"> </w:t>
      </w:r>
      <w:r w:rsidRPr="00D0439F">
        <w:rPr>
          <w:rFonts w:ascii="Arial" w:hAnsi="Arial" w:cs="Arial"/>
        </w:rPr>
        <w:t>i</w:t>
      </w:r>
      <w:r w:rsidR="00D93A89" w:rsidRPr="00D0439F">
        <w:rPr>
          <w:rFonts w:ascii="Arial" w:hAnsi="Arial" w:cs="Arial"/>
        </w:rPr>
        <w:t xml:space="preserve"> </w:t>
      </w:r>
      <w:r w:rsidRPr="00D0439F">
        <w:rPr>
          <w:rFonts w:ascii="Arial" w:hAnsi="Arial" w:cs="Arial"/>
        </w:rPr>
        <w:t>zgodne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prawdą</w:t>
      </w:r>
      <w:r w:rsidR="00D93A89" w:rsidRPr="00D0439F">
        <w:rPr>
          <w:rFonts w:ascii="Arial" w:hAnsi="Arial" w:cs="Arial"/>
        </w:rPr>
        <w:t xml:space="preserve"> </w:t>
      </w:r>
      <w:r w:rsidRPr="00D0439F">
        <w:rPr>
          <w:rFonts w:ascii="Arial" w:hAnsi="Arial" w:cs="Arial"/>
        </w:rPr>
        <w:t>oraz</w:t>
      </w:r>
      <w:r w:rsidR="00D93A89" w:rsidRPr="00D0439F">
        <w:rPr>
          <w:rFonts w:ascii="Arial" w:hAnsi="Arial" w:cs="Arial"/>
        </w:rPr>
        <w:t xml:space="preserve"> </w:t>
      </w:r>
      <w:r w:rsidRPr="00D0439F">
        <w:rPr>
          <w:rFonts w:ascii="Arial" w:hAnsi="Arial" w:cs="Arial"/>
        </w:rPr>
        <w:t>zostały</w:t>
      </w:r>
      <w:r w:rsidR="00D93A89" w:rsidRPr="00D0439F">
        <w:rPr>
          <w:rFonts w:ascii="Arial" w:hAnsi="Arial" w:cs="Arial"/>
        </w:rPr>
        <w:t xml:space="preserve"> </w:t>
      </w:r>
      <w:r w:rsidRPr="00D0439F">
        <w:rPr>
          <w:rFonts w:ascii="Arial" w:hAnsi="Arial" w:cs="Arial"/>
        </w:rPr>
        <w:t>przedstawione</w:t>
      </w:r>
      <w:r w:rsidR="00D93A89" w:rsidRPr="00D0439F">
        <w:rPr>
          <w:rFonts w:ascii="Arial" w:hAnsi="Arial" w:cs="Arial"/>
        </w:rPr>
        <w:t xml:space="preserve"> </w:t>
      </w:r>
      <w:r w:rsidRPr="00D0439F">
        <w:rPr>
          <w:rFonts w:ascii="Arial" w:hAnsi="Arial" w:cs="Arial"/>
        </w:rPr>
        <w:t>z</w:t>
      </w:r>
      <w:r w:rsidR="00D93A89" w:rsidRPr="00D0439F">
        <w:rPr>
          <w:rFonts w:ascii="Arial" w:hAnsi="Arial" w:cs="Arial"/>
        </w:rPr>
        <w:t xml:space="preserve"> </w:t>
      </w:r>
      <w:r w:rsidRPr="00D0439F">
        <w:rPr>
          <w:rFonts w:ascii="Arial" w:hAnsi="Arial" w:cs="Arial"/>
        </w:rPr>
        <w:t>pełną</w:t>
      </w:r>
      <w:r w:rsidR="00D93A89" w:rsidRPr="00D0439F">
        <w:rPr>
          <w:rFonts w:ascii="Arial" w:hAnsi="Arial" w:cs="Arial"/>
        </w:rPr>
        <w:t xml:space="preserve"> </w:t>
      </w:r>
      <w:r w:rsidRPr="00D0439F">
        <w:rPr>
          <w:rFonts w:ascii="Arial" w:hAnsi="Arial" w:cs="Arial"/>
        </w:rPr>
        <w:t>świadomością</w:t>
      </w:r>
      <w:r w:rsidR="00D93A89" w:rsidRPr="00D0439F">
        <w:rPr>
          <w:rFonts w:ascii="Arial" w:hAnsi="Arial" w:cs="Arial"/>
        </w:rPr>
        <w:t xml:space="preserve"> </w:t>
      </w:r>
      <w:r w:rsidRPr="00D0439F">
        <w:rPr>
          <w:rFonts w:ascii="Arial" w:hAnsi="Arial" w:cs="Arial"/>
        </w:rPr>
        <w:t>konsekwencji</w:t>
      </w:r>
      <w:r w:rsidR="00D93A89" w:rsidRPr="00D0439F">
        <w:rPr>
          <w:rFonts w:ascii="Arial" w:hAnsi="Arial" w:cs="Arial"/>
        </w:rPr>
        <w:t xml:space="preserve"> </w:t>
      </w:r>
      <w:r w:rsidRPr="00D0439F">
        <w:rPr>
          <w:rFonts w:ascii="Arial" w:hAnsi="Arial" w:cs="Arial"/>
        </w:rPr>
        <w:t>wprowadzenia</w:t>
      </w:r>
      <w:r w:rsidR="00D93A89" w:rsidRPr="00D0439F">
        <w:rPr>
          <w:rFonts w:ascii="Arial" w:hAnsi="Arial" w:cs="Arial"/>
        </w:rPr>
        <w:t xml:space="preserve"> </w:t>
      </w:r>
      <w:r w:rsidRPr="00D0439F">
        <w:rPr>
          <w:rFonts w:ascii="Arial" w:hAnsi="Arial" w:cs="Arial"/>
        </w:rPr>
        <w:t>Zamawiającego</w:t>
      </w:r>
      <w:r w:rsidR="00D93A89" w:rsidRPr="00D0439F">
        <w:rPr>
          <w:rFonts w:ascii="Arial" w:hAnsi="Arial" w:cs="Arial"/>
        </w:rPr>
        <w:t xml:space="preserve"> </w:t>
      </w:r>
      <w:r w:rsidRPr="00D0439F">
        <w:rPr>
          <w:rFonts w:ascii="Arial" w:hAnsi="Arial" w:cs="Arial"/>
        </w:rPr>
        <w:t>w</w:t>
      </w:r>
      <w:r w:rsidR="00D93A89" w:rsidRPr="00D0439F">
        <w:rPr>
          <w:rFonts w:ascii="Arial" w:hAnsi="Arial" w:cs="Arial"/>
        </w:rPr>
        <w:t xml:space="preserve"> </w:t>
      </w:r>
      <w:r w:rsidRPr="00D0439F">
        <w:rPr>
          <w:rFonts w:ascii="Arial" w:hAnsi="Arial" w:cs="Arial"/>
        </w:rPr>
        <w:t>błąd</w:t>
      </w:r>
      <w:r w:rsidR="00D93A89" w:rsidRPr="00D0439F">
        <w:rPr>
          <w:rFonts w:ascii="Arial" w:hAnsi="Arial" w:cs="Arial"/>
        </w:rPr>
        <w:t xml:space="preserve"> </w:t>
      </w:r>
      <w:r w:rsidRPr="00D0439F">
        <w:rPr>
          <w:rFonts w:ascii="Arial" w:hAnsi="Arial" w:cs="Arial"/>
        </w:rPr>
        <w:t>przy</w:t>
      </w:r>
      <w:r w:rsidR="00D93A89" w:rsidRPr="00D0439F">
        <w:rPr>
          <w:rFonts w:ascii="Arial" w:hAnsi="Arial" w:cs="Arial"/>
        </w:rPr>
        <w:t xml:space="preserve"> </w:t>
      </w:r>
      <w:r w:rsidRPr="00D0439F">
        <w:rPr>
          <w:rFonts w:ascii="Arial" w:hAnsi="Arial" w:cs="Arial"/>
        </w:rPr>
        <w:t>przedstawianiu</w:t>
      </w:r>
      <w:r w:rsidR="00D93A89" w:rsidRPr="00D0439F">
        <w:rPr>
          <w:rFonts w:ascii="Arial" w:hAnsi="Arial" w:cs="Arial"/>
        </w:rPr>
        <w:t xml:space="preserve"> </w:t>
      </w:r>
      <w:r w:rsidRPr="00D0439F">
        <w:rPr>
          <w:rFonts w:ascii="Arial" w:hAnsi="Arial" w:cs="Arial"/>
        </w:rPr>
        <w:t>informacji</w:t>
      </w:r>
      <w:r w:rsidR="008D64BA">
        <w:rPr>
          <w:rFonts w:ascii="Arial" w:hAnsi="Arial" w:cs="Arial"/>
        </w:rPr>
        <w:t>.</w:t>
      </w:r>
    </w:p>
    <w:p w14:paraId="230D4155" w14:textId="789FB2DA" w:rsidR="00BC6379" w:rsidRDefault="00FF235B" w:rsidP="00DE0A82">
      <w:pPr>
        <w:spacing w:before="120" w:after="120" w:line="288" w:lineRule="auto"/>
        <w:ind w:right="-286"/>
        <w:rPr>
          <w:rFonts w:ascii="Arial" w:hAnsi="Arial" w:cs="Arial"/>
        </w:rPr>
      </w:pPr>
      <w:r w:rsidRPr="00D0439F">
        <w:rPr>
          <w:rFonts w:ascii="Arial" w:hAnsi="Arial" w:cs="Arial"/>
          <w:b/>
          <w:bCs/>
        </w:rPr>
        <w:t>podpis</w:t>
      </w:r>
      <w:r w:rsidR="00D93A89" w:rsidRPr="00D0439F">
        <w:rPr>
          <w:rFonts w:ascii="Arial" w:hAnsi="Arial" w:cs="Arial"/>
          <w:b/>
          <w:bCs/>
        </w:rPr>
        <w:t xml:space="preserve"> </w:t>
      </w:r>
      <w:r w:rsidRPr="00D0439F">
        <w:rPr>
          <w:rFonts w:ascii="Arial" w:hAnsi="Arial" w:cs="Arial"/>
          <w:b/>
          <w:bCs/>
        </w:rPr>
        <w:t>elektroniczny</w:t>
      </w:r>
      <w:r w:rsidR="00D93A89" w:rsidRPr="00D0439F">
        <w:rPr>
          <w:rFonts w:ascii="Arial" w:hAnsi="Arial" w:cs="Arial"/>
          <w:b/>
          <w:bCs/>
        </w:rPr>
        <w:t xml:space="preserve"> </w:t>
      </w:r>
      <w:r w:rsidRPr="00D0439F">
        <w:rPr>
          <w:rFonts w:ascii="Arial" w:hAnsi="Arial" w:cs="Arial"/>
          <w:b/>
          <w:bCs/>
        </w:rPr>
        <w:t>kwalifikowany</w:t>
      </w:r>
      <w:r w:rsidR="00D93A89" w:rsidRPr="00D0439F">
        <w:rPr>
          <w:rFonts w:ascii="Arial" w:hAnsi="Arial" w:cs="Arial"/>
          <w:b/>
          <w:bCs/>
        </w:rPr>
        <w:t xml:space="preserve"> </w:t>
      </w:r>
      <w:r w:rsidRPr="00D0439F">
        <w:rPr>
          <w:rFonts w:ascii="Arial" w:hAnsi="Arial" w:cs="Arial"/>
          <w:b/>
          <w:bCs/>
        </w:rPr>
        <w:t>lub</w:t>
      </w:r>
      <w:r w:rsidR="00D93A89" w:rsidRPr="00D0439F">
        <w:rPr>
          <w:rFonts w:ascii="Arial" w:hAnsi="Arial" w:cs="Arial"/>
          <w:b/>
          <w:bCs/>
        </w:rPr>
        <w:t xml:space="preserve"> </w:t>
      </w:r>
      <w:r w:rsidRPr="00D0439F">
        <w:rPr>
          <w:rFonts w:ascii="Arial" w:hAnsi="Arial" w:cs="Arial"/>
          <w:b/>
          <w:bCs/>
        </w:rPr>
        <w:t>podpis</w:t>
      </w:r>
      <w:r w:rsidR="00D93A89" w:rsidRPr="00D0439F">
        <w:rPr>
          <w:rFonts w:ascii="Arial" w:hAnsi="Arial" w:cs="Arial"/>
          <w:b/>
          <w:bCs/>
        </w:rPr>
        <w:t xml:space="preserve"> </w:t>
      </w:r>
      <w:r w:rsidRPr="00D0439F">
        <w:rPr>
          <w:rFonts w:ascii="Arial" w:hAnsi="Arial" w:cs="Arial"/>
          <w:b/>
          <w:bCs/>
        </w:rPr>
        <w:t>zaufany</w:t>
      </w:r>
      <w:r w:rsidR="00D93A89" w:rsidRPr="00D0439F">
        <w:rPr>
          <w:rFonts w:ascii="Arial" w:hAnsi="Arial" w:cs="Arial"/>
          <w:b/>
          <w:bCs/>
        </w:rPr>
        <w:t xml:space="preserve"> </w:t>
      </w:r>
      <w:r w:rsidRPr="00D0439F">
        <w:rPr>
          <w:rFonts w:ascii="Arial" w:hAnsi="Arial" w:cs="Arial"/>
          <w:b/>
          <w:bCs/>
        </w:rPr>
        <w:t>lub</w:t>
      </w:r>
      <w:r w:rsidR="00D93A89" w:rsidRPr="00D0439F">
        <w:rPr>
          <w:rFonts w:ascii="Arial" w:hAnsi="Arial" w:cs="Arial"/>
          <w:b/>
          <w:bCs/>
        </w:rPr>
        <w:t xml:space="preserve"> </w:t>
      </w:r>
      <w:r w:rsidRPr="00D0439F">
        <w:rPr>
          <w:rFonts w:ascii="Arial" w:hAnsi="Arial" w:cs="Arial"/>
          <w:b/>
          <w:bCs/>
        </w:rPr>
        <w:t>osobisty</w:t>
      </w:r>
      <w:r w:rsidR="00D93A89" w:rsidRPr="00D0439F">
        <w:rPr>
          <w:rFonts w:ascii="Arial" w:hAnsi="Arial" w:cs="Arial"/>
          <w:b/>
          <w:bCs/>
        </w:rPr>
        <w:t xml:space="preserve"> </w:t>
      </w:r>
      <w:r w:rsidRPr="00D0439F">
        <w:rPr>
          <w:rFonts w:ascii="Arial" w:hAnsi="Arial" w:cs="Arial"/>
          <w:b/>
          <w:bCs/>
        </w:rPr>
        <w:t>osoby</w:t>
      </w:r>
      <w:r w:rsidR="00D93A89" w:rsidRPr="00D0439F">
        <w:rPr>
          <w:rFonts w:ascii="Arial" w:hAnsi="Arial" w:cs="Arial"/>
          <w:b/>
          <w:bCs/>
        </w:rPr>
        <w:t xml:space="preserve"> </w:t>
      </w:r>
      <w:r w:rsidRPr="00D0439F">
        <w:rPr>
          <w:rFonts w:ascii="Arial" w:hAnsi="Arial" w:cs="Arial"/>
          <w:b/>
          <w:bCs/>
        </w:rPr>
        <w:t>uprawnionej/</w:t>
      </w:r>
      <w:r w:rsidR="00D93A89" w:rsidRPr="00D0439F">
        <w:rPr>
          <w:rFonts w:ascii="Arial" w:hAnsi="Arial" w:cs="Arial"/>
          <w:b/>
          <w:bCs/>
        </w:rPr>
        <w:t xml:space="preserve"> </w:t>
      </w:r>
      <w:r w:rsidRPr="00D0439F">
        <w:rPr>
          <w:rFonts w:ascii="Arial" w:hAnsi="Arial" w:cs="Arial"/>
          <w:b/>
          <w:bCs/>
        </w:rPr>
        <w:t>osób</w:t>
      </w:r>
      <w:r w:rsidR="00D93A89" w:rsidRPr="00D0439F">
        <w:rPr>
          <w:rFonts w:ascii="Arial" w:hAnsi="Arial" w:cs="Arial"/>
        </w:rPr>
        <w:t xml:space="preserve"> </w:t>
      </w:r>
      <w:r w:rsidRPr="00D0439F">
        <w:rPr>
          <w:rFonts w:ascii="Arial" w:hAnsi="Arial" w:cs="Arial"/>
        </w:rPr>
        <w:t>uprawnionych</w:t>
      </w:r>
      <w:r w:rsidR="00D93A89" w:rsidRPr="00D0439F">
        <w:rPr>
          <w:rFonts w:ascii="Arial" w:hAnsi="Arial" w:cs="Arial"/>
        </w:rPr>
        <w:t xml:space="preserve"> </w:t>
      </w:r>
      <w:r w:rsidRPr="00D0439F">
        <w:rPr>
          <w:rFonts w:ascii="Arial" w:hAnsi="Arial" w:cs="Arial"/>
        </w:rPr>
        <w:t>do</w:t>
      </w:r>
      <w:r w:rsidR="00D93A89" w:rsidRPr="00D0439F">
        <w:rPr>
          <w:rFonts w:ascii="Arial" w:hAnsi="Arial" w:cs="Arial"/>
        </w:rPr>
        <w:t xml:space="preserve"> </w:t>
      </w:r>
      <w:r w:rsidRPr="00D0439F">
        <w:rPr>
          <w:rFonts w:ascii="Arial" w:hAnsi="Arial" w:cs="Arial"/>
        </w:rPr>
        <w:t>reprezentowania</w:t>
      </w:r>
      <w:r w:rsidR="00D93A89" w:rsidRPr="00D0439F">
        <w:rPr>
          <w:rFonts w:ascii="Arial" w:hAnsi="Arial" w:cs="Arial"/>
        </w:rPr>
        <w:t xml:space="preserve"> </w:t>
      </w:r>
      <w:r w:rsidRPr="00D0439F">
        <w:rPr>
          <w:rFonts w:ascii="Arial" w:hAnsi="Arial" w:cs="Arial"/>
        </w:rPr>
        <w:t>Wykonawcy</w:t>
      </w:r>
      <w:r w:rsidR="00D93A89" w:rsidRPr="00D0439F">
        <w:rPr>
          <w:rFonts w:ascii="Arial" w:hAnsi="Arial" w:cs="Arial"/>
        </w:rPr>
        <w:t xml:space="preserve"> </w:t>
      </w:r>
      <w:r w:rsidRPr="00D0439F">
        <w:rPr>
          <w:rFonts w:ascii="Arial" w:hAnsi="Arial" w:cs="Arial"/>
        </w:rPr>
        <w:t>lub</w:t>
      </w:r>
      <w:r w:rsidR="00D93A89" w:rsidRPr="00D0439F">
        <w:rPr>
          <w:rFonts w:ascii="Arial" w:hAnsi="Arial" w:cs="Arial"/>
        </w:rPr>
        <w:t xml:space="preserve"> </w:t>
      </w:r>
      <w:r w:rsidRPr="00D0439F">
        <w:rPr>
          <w:rFonts w:ascii="Arial" w:hAnsi="Arial" w:cs="Arial"/>
        </w:rPr>
        <w:t>pełnomocnika</w:t>
      </w:r>
      <w:r w:rsidR="0456E5C2" w:rsidRPr="00FA2704">
        <w:rPr>
          <w:rFonts w:ascii="Arial" w:hAnsi="Arial" w:cs="Arial"/>
        </w:rPr>
        <w:t>.</w:t>
      </w:r>
    </w:p>
    <w:p w14:paraId="219D4C55" w14:textId="77777777" w:rsidR="00BC6379" w:rsidRDefault="00BC6379">
      <w:pPr>
        <w:rPr>
          <w:rFonts w:ascii="Arial" w:hAnsi="Arial" w:cs="Arial"/>
        </w:rPr>
      </w:pPr>
      <w:r>
        <w:rPr>
          <w:rFonts w:ascii="Arial" w:hAnsi="Arial" w:cs="Arial"/>
        </w:rPr>
        <w:br w:type="page"/>
      </w:r>
    </w:p>
    <w:p w14:paraId="52415E2B" w14:textId="77777777" w:rsidR="00BC6379" w:rsidRPr="00C32FAD" w:rsidRDefault="00BC6379" w:rsidP="00BC6379">
      <w:pPr>
        <w:spacing w:line="276" w:lineRule="auto"/>
        <w:rPr>
          <w:rFonts w:ascii="Arial" w:hAnsi="Arial" w:cs="Arial"/>
        </w:rPr>
      </w:pPr>
      <w:r w:rsidRPr="00C32FAD">
        <w:rPr>
          <w:rFonts w:ascii="Arial" w:hAnsi="Arial" w:cs="Arial"/>
        </w:rPr>
        <w:t xml:space="preserve">Załącznik </w:t>
      </w:r>
      <w:r>
        <w:rPr>
          <w:rFonts w:ascii="Arial" w:hAnsi="Arial" w:cs="Arial"/>
        </w:rPr>
        <w:t>nr 4</w:t>
      </w:r>
      <w:r w:rsidRPr="00C32FAD">
        <w:rPr>
          <w:rFonts w:ascii="Arial" w:hAnsi="Arial" w:cs="Arial"/>
        </w:rPr>
        <w:t xml:space="preserve"> do </w:t>
      </w:r>
      <w:r>
        <w:rPr>
          <w:rFonts w:ascii="Arial" w:hAnsi="Arial" w:cs="Arial"/>
        </w:rPr>
        <w:t xml:space="preserve">SWZ. </w:t>
      </w:r>
      <w:r w:rsidRPr="002A5490">
        <w:rPr>
          <w:rFonts w:ascii="Arial" w:hAnsi="Arial" w:cs="Arial"/>
          <w:b/>
          <w:bCs/>
        </w:rPr>
        <w:t>Wzór umowy na część 1.</w:t>
      </w:r>
    </w:p>
    <w:p w14:paraId="30C670F0" w14:textId="77777777" w:rsidR="00BC6379" w:rsidRPr="00C32FAD" w:rsidRDefault="00BC6379" w:rsidP="00BC6379">
      <w:pPr>
        <w:pStyle w:val="Nagwek7"/>
        <w:tabs>
          <w:tab w:val="left" w:pos="284"/>
        </w:tabs>
        <w:spacing w:line="276" w:lineRule="auto"/>
        <w:rPr>
          <w:rFonts w:ascii="Arial" w:hAnsi="Arial" w:cs="Arial"/>
          <w:b/>
          <w:bCs/>
          <w:lang w:val="pl-PL"/>
        </w:rPr>
      </w:pPr>
      <w:r w:rsidRPr="00C32FAD">
        <w:rPr>
          <w:rFonts w:ascii="Arial" w:hAnsi="Arial" w:cs="Arial"/>
          <w:b/>
          <w:bCs/>
          <w:lang w:val="pl-PL"/>
        </w:rPr>
        <w:t>UMOWA nr MCP.ZIN.[</w:t>
      </w:r>
      <w:r w:rsidRPr="00822AA9">
        <w:rPr>
          <w:rFonts w:ascii="Arial" w:hAnsi="Arial" w:cs="Arial"/>
          <w:b/>
          <w:bCs/>
          <w:highlight w:val="yellow"/>
          <w:lang w:val="pl-PL"/>
        </w:rPr>
        <w:t>...</w:t>
      </w:r>
      <w:r w:rsidRPr="00C32FAD">
        <w:rPr>
          <w:rFonts w:ascii="Arial" w:hAnsi="Arial" w:cs="Arial"/>
          <w:b/>
          <w:bCs/>
          <w:lang w:val="pl-PL"/>
        </w:rPr>
        <w:t>].2026</w:t>
      </w:r>
    </w:p>
    <w:p w14:paraId="47E76E72" w14:textId="77777777" w:rsidR="00BC6379" w:rsidRPr="00C32FAD" w:rsidRDefault="00BC6379" w:rsidP="00BC6379">
      <w:pPr>
        <w:tabs>
          <w:tab w:val="left" w:pos="284"/>
        </w:tabs>
        <w:spacing w:line="276" w:lineRule="auto"/>
        <w:rPr>
          <w:rFonts w:ascii="Arial" w:hAnsi="Arial" w:cs="Arial"/>
        </w:rPr>
      </w:pPr>
    </w:p>
    <w:p w14:paraId="1484DB4A" w14:textId="77777777" w:rsidR="00BC6379" w:rsidRPr="00C32FAD" w:rsidRDefault="00BC6379" w:rsidP="00BC6379">
      <w:pPr>
        <w:tabs>
          <w:tab w:val="left" w:pos="284"/>
        </w:tabs>
        <w:spacing w:line="276" w:lineRule="auto"/>
        <w:rPr>
          <w:rFonts w:ascii="Arial" w:hAnsi="Arial" w:cs="Arial"/>
        </w:rPr>
      </w:pPr>
      <w:r>
        <w:rPr>
          <w:rFonts w:ascii="Arial" w:hAnsi="Arial" w:cs="Arial"/>
        </w:rPr>
        <w:t xml:space="preserve">zawarta </w:t>
      </w:r>
      <w:r w:rsidRPr="00C32FAD">
        <w:rPr>
          <w:rFonts w:ascii="Arial" w:hAnsi="Arial" w:cs="Arial"/>
        </w:rPr>
        <w:t xml:space="preserve">pomiędzy </w:t>
      </w:r>
      <w:r w:rsidRPr="00C32FAD">
        <w:rPr>
          <w:rFonts w:ascii="Arial" w:hAnsi="Arial" w:cs="Arial"/>
          <w:b/>
          <w:bCs/>
        </w:rPr>
        <w:t xml:space="preserve">Województwem Małopolskim, ul. Basztowa 22, </w:t>
      </w:r>
      <w:r>
        <w:rPr>
          <w:rFonts w:ascii="Arial" w:hAnsi="Arial" w:cs="Arial"/>
          <w:b/>
          <w:bCs/>
        </w:rPr>
        <w:t>30-150</w:t>
      </w:r>
      <w:r w:rsidRPr="00C32FAD">
        <w:rPr>
          <w:rFonts w:ascii="Arial" w:hAnsi="Arial" w:cs="Arial"/>
          <w:b/>
          <w:bCs/>
        </w:rPr>
        <w:t xml:space="preserve"> Kraków, NIP 676-217-83-37</w:t>
      </w:r>
      <w:r w:rsidRPr="00C32FAD">
        <w:rPr>
          <w:rFonts w:ascii="Arial" w:hAnsi="Arial" w:cs="Arial"/>
        </w:rPr>
        <w:t xml:space="preserve">, działającym przez </w:t>
      </w:r>
      <w:r w:rsidRPr="00C32FAD">
        <w:rPr>
          <w:rFonts w:ascii="Arial" w:hAnsi="Arial" w:cs="Arial"/>
          <w:b/>
          <w:bCs/>
        </w:rPr>
        <w:t xml:space="preserve">Małopolskie Centrum Przedsiębiorczości, ul. Armii Krajowej 16, 30-150 Kraków </w:t>
      </w:r>
      <w:r w:rsidRPr="00C32FAD">
        <w:rPr>
          <w:rFonts w:ascii="Arial" w:hAnsi="Arial" w:cs="Arial"/>
        </w:rPr>
        <w:t>reprezentowane przez:</w:t>
      </w:r>
    </w:p>
    <w:p w14:paraId="47DD717C" w14:textId="77777777" w:rsidR="00BC6379" w:rsidRPr="002D4205" w:rsidRDefault="00BC6379" w:rsidP="00BC6379">
      <w:pPr>
        <w:tabs>
          <w:tab w:val="left" w:pos="284"/>
        </w:tabs>
        <w:spacing w:line="276" w:lineRule="auto"/>
        <w:rPr>
          <w:rFonts w:ascii="Arial" w:hAnsi="Arial" w:cs="Arial"/>
          <w:b/>
          <w:bCs/>
        </w:rPr>
      </w:pPr>
      <w:r w:rsidRPr="002D4205">
        <w:rPr>
          <w:rFonts w:ascii="Arial" w:hAnsi="Arial" w:cs="Arial"/>
          <w:b/>
          <w:bCs/>
        </w:rPr>
        <w:t>[</w:t>
      </w:r>
      <w:r w:rsidRPr="002D4205">
        <w:rPr>
          <w:rFonts w:ascii="Arial" w:hAnsi="Arial" w:cs="Arial"/>
          <w:b/>
          <w:bCs/>
          <w:highlight w:val="yellow"/>
        </w:rPr>
        <w:t>...</w:t>
      </w:r>
      <w:r w:rsidRPr="002D4205">
        <w:rPr>
          <w:rFonts w:ascii="Arial" w:hAnsi="Arial" w:cs="Arial"/>
          <w:b/>
          <w:bCs/>
        </w:rPr>
        <w:t>],</w:t>
      </w:r>
      <w:r>
        <w:rPr>
          <w:rFonts w:ascii="Arial" w:hAnsi="Arial" w:cs="Arial"/>
          <w:b/>
          <w:bCs/>
        </w:rPr>
        <w:t xml:space="preserve"> </w:t>
      </w:r>
    </w:p>
    <w:p w14:paraId="15578674" w14:textId="77777777" w:rsidR="00BC6379" w:rsidRPr="00C32FAD" w:rsidRDefault="00BC6379" w:rsidP="00BC6379">
      <w:pPr>
        <w:tabs>
          <w:tab w:val="left" w:pos="284"/>
        </w:tabs>
        <w:spacing w:line="276" w:lineRule="auto"/>
        <w:rPr>
          <w:rFonts w:ascii="Arial" w:hAnsi="Arial" w:cs="Arial"/>
        </w:rPr>
      </w:pPr>
      <w:r w:rsidRPr="00C32FAD">
        <w:rPr>
          <w:rFonts w:ascii="Arial" w:hAnsi="Arial" w:cs="Arial"/>
        </w:rPr>
        <w:t>zwane dalej „Zamawiającym”</w:t>
      </w:r>
    </w:p>
    <w:p w14:paraId="59CDD2E7" w14:textId="77777777" w:rsidR="00BC6379" w:rsidRPr="00C32FAD" w:rsidRDefault="00BC6379" w:rsidP="00BC6379">
      <w:pPr>
        <w:spacing w:line="276" w:lineRule="auto"/>
        <w:rPr>
          <w:rFonts w:ascii="Arial" w:hAnsi="Arial" w:cs="Arial"/>
        </w:rPr>
      </w:pPr>
      <w:r w:rsidRPr="00C32FAD">
        <w:rPr>
          <w:rFonts w:ascii="Arial" w:hAnsi="Arial" w:cs="Arial"/>
        </w:rPr>
        <w:t>a</w:t>
      </w:r>
    </w:p>
    <w:p w14:paraId="4820BBB0" w14:textId="77777777" w:rsidR="00BC6379" w:rsidRPr="00822AA9" w:rsidRDefault="00BC6379" w:rsidP="00BC6379">
      <w:pPr>
        <w:tabs>
          <w:tab w:val="left" w:pos="284"/>
        </w:tabs>
        <w:spacing w:line="276" w:lineRule="auto"/>
        <w:rPr>
          <w:rFonts w:ascii="Arial" w:hAnsi="Arial" w:cs="Arial"/>
          <w:b/>
          <w:u w:val="single"/>
        </w:rPr>
      </w:pP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Pr>
          <w:rFonts w:ascii="Arial" w:hAnsi="Arial" w:cs="Arial"/>
          <w:b/>
          <w:bCs/>
        </w:rPr>
        <w:t>,</w:t>
      </w:r>
      <w:r w:rsidRPr="00822AA9">
        <w:rPr>
          <w:rFonts w:ascii="Arial" w:hAnsi="Arial" w:cs="Arial"/>
          <w:b/>
          <w:u w:val="single"/>
        </w:rPr>
        <w:t xml:space="preserve"> </w:t>
      </w:r>
    </w:p>
    <w:p w14:paraId="2ACD2BA0" w14:textId="77777777" w:rsidR="00BC6379" w:rsidRPr="00C32FAD" w:rsidRDefault="00BC6379" w:rsidP="00BC6379">
      <w:pPr>
        <w:pStyle w:val="Tekstpodstawowy"/>
        <w:spacing w:after="300" w:line="276" w:lineRule="auto"/>
        <w:jc w:val="left"/>
        <w:rPr>
          <w:rFonts w:ascii="Arial" w:hAnsi="Arial" w:cs="Arial"/>
          <w:lang w:val="pl-PL" w:eastAsia="pl-PL"/>
        </w:rPr>
      </w:pPr>
      <w:r w:rsidRPr="00822AA9">
        <w:rPr>
          <w:rFonts w:ascii="Arial" w:hAnsi="Arial" w:cs="Arial"/>
          <w:lang w:val="pl-PL" w:eastAsia="pl-PL"/>
        </w:rPr>
        <w:t>zwanym dalej</w:t>
      </w:r>
      <w:r w:rsidRPr="00C32FAD">
        <w:rPr>
          <w:rFonts w:ascii="Arial" w:hAnsi="Arial" w:cs="Arial"/>
          <w:lang w:val="pl-PL" w:eastAsia="pl-PL"/>
        </w:rPr>
        <w:t xml:space="preserve"> „Wykonawcą”, łącznie zwanymi Stronami</w:t>
      </w:r>
    </w:p>
    <w:p w14:paraId="1C0F670E" w14:textId="77777777" w:rsidR="00BC6379" w:rsidRPr="00C32FAD" w:rsidRDefault="00BC6379" w:rsidP="00BC6379">
      <w:pPr>
        <w:pStyle w:val="Tekstpodstawowy"/>
        <w:spacing w:after="300" w:line="276" w:lineRule="auto"/>
        <w:jc w:val="left"/>
        <w:rPr>
          <w:rFonts w:ascii="Arial" w:hAnsi="Arial" w:cs="Arial"/>
        </w:rPr>
      </w:pPr>
      <w:r w:rsidRPr="00C32FAD">
        <w:rPr>
          <w:rFonts w:ascii="Arial" w:hAnsi="Arial" w:cs="Arial"/>
        </w:rPr>
        <w:t>Niniejsza umowa</w:t>
      </w:r>
      <w:r w:rsidRPr="00C32FAD">
        <w:rPr>
          <w:rFonts w:ascii="Arial" w:hAnsi="Arial" w:cs="Arial"/>
          <w:lang w:val="pl-PL"/>
        </w:rPr>
        <w:t xml:space="preserve"> (dalej także: umowa)</w:t>
      </w:r>
      <w:r w:rsidRPr="00C32FAD">
        <w:rPr>
          <w:rFonts w:ascii="Arial" w:hAnsi="Arial" w:cs="Arial"/>
        </w:rPr>
        <w:t xml:space="preserve"> zostaje zawarta po przeprowadzeniu postępowania o udzielenie zamówienia publicznego w trybie podstawowym na podstawie art. 275 pkt 1 i nast. ustawy z dnia 11 września 2019 r. Prawo zamówień publicznych </w:t>
      </w:r>
      <w:r w:rsidRPr="007E4757">
        <w:rPr>
          <w:rFonts w:ascii="Arial" w:hAnsi="Arial" w:cs="Arial"/>
          <w:lang w:val="pl-PL"/>
        </w:rPr>
        <w:t>(t.j. Dz. U. z 2026 r. poz. 793 z późn. zm.)</w:t>
      </w:r>
      <w:r w:rsidRPr="00C32FAD">
        <w:rPr>
          <w:rFonts w:ascii="Arial" w:hAnsi="Arial" w:cs="Arial"/>
        </w:rPr>
        <w:t>.</w:t>
      </w:r>
    </w:p>
    <w:p w14:paraId="15F133F8" w14:textId="77777777" w:rsidR="00BC6379" w:rsidRPr="00C32FAD" w:rsidRDefault="00BC6379" w:rsidP="00BC6379">
      <w:pPr>
        <w:pStyle w:val="Tekstpodstawowy"/>
        <w:spacing w:after="300" w:line="276" w:lineRule="auto"/>
        <w:jc w:val="left"/>
        <w:rPr>
          <w:rFonts w:ascii="Arial" w:hAnsi="Arial" w:cs="Arial"/>
        </w:rPr>
      </w:pPr>
      <w:r w:rsidRPr="00C32FAD">
        <w:rPr>
          <w:rFonts w:ascii="Arial" w:hAnsi="Arial" w:cs="Arial"/>
        </w:rPr>
        <w:t xml:space="preserve">Przedmiot Umowy jest współfinansowany ze środków Unii Europejskiej </w:t>
      </w:r>
      <w:r w:rsidRPr="00C32FAD">
        <w:rPr>
          <w:rFonts w:ascii="Arial" w:hAnsi="Arial" w:cs="Arial"/>
          <w:lang w:val="pl-PL"/>
        </w:rPr>
        <w:t>w ramach Pomocy Technicznej</w:t>
      </w:r>
      <w:r w:rsidRPr="00C32FAD">
        <w:rPr>
          <w:rFonts w:ascii="Arial" w:hAnsi="Arial" w:cs="Arial"/>
        </w:rPr>
        <w:t xml:space="preserve"> Programu Fundusze Europejskie dla Małopolski 2021-2027 oraz z projektu zintegrowanego LIFE EKOMAŁOPOLSKA – „Wdrażanie Regionalnego Planu Działań dla Klimatu i Energii dla województwa małopolskiego”, współfinansowanego ze środków instrumentu finansowego LIFE w ramach środków Unii Europejskiej oraz Narodowego Funduszu Ochrony Środowiska i Gospodarki Wodnej (z budżetu Województwa Małopolskiego) oraz z budżetu województwa małopolskiego.</w:t>
      </w:r>
    </w:p>
    <w:p w14:paraId="61636731" w14:textId="77777777" w:rsidR="00BC6379" w:rsidRPr="00C32FAD" w:rsidRDefault="00BC6379" w:rsidP="00BC6379">
      <w:pPr>
        <w:spacing w:after="160" w:line="276" w:lineRule="auto"/>
        <w:rPr>
          <w:rFonts w:ascii="Arial" w:hAnsi="Arial" w:cs="Arial"/>
          <w:b/>
        </w:rPr>
      </w:pPr>
      <w:r w:rsidRPr="00C32FAD">
        <w:rPr>
          <w:rFonts w:ascii="Arial" w:hAnsi="Arial" w:cs="Arial"/>
          <w:b/>
        </w:rPr>
        <w:t>§ 1</w:t>
      </w:r>
    </w:p>
    <w:p w14:paraId="3D7AA22F" w14:textId="3D67B0D2" w:rsidR="00BC6379" w:rsidRDefault="00BC6379" w:rsidP="00BB7B28">
      <w:pPr>
        <w:numPr>
          <w:ilvl w:val="0"/>
          <w:numId w:val="56"/>
        </w:numPr>
        <w:spacing w:line="276" w:lineRule="auto"/>
        <w:rPr>
          <w:rFonts w:ascii="Arial" w:eastAsia="Arial" w:hAnsi="Arial" w:cs="Arial"/>
          <w:b/>
          <w:bCs/>
          <w:color w:val="000000" w:themeColor="text1"/>
        </w:rPr>
      </w:pPr>
      <w:r w:rsidRPr="037C4D69">
        <w:rPr>
          <w:rFonts w:ascii="Arial" w:hAnsi="Arial" w:cs="Arial"/>
        </w:rPr>
        <w:t>Przedmiotem umowy jest</w:t>
      </w:r>
      <w:r>
        <w:rPr>
          <w:rFonts w:ascii="Arial" w:hAnsi="Arial" w:cs="Arial"/>
        </w:rPr>
        <w:t xml:space="preserve"> zakup oraz dostawa licencji </w:t>
      </w:r>
      <w:r w:rsidRPr="037C4D69">
        <w:rPr>
          <w:rFonts w:ascii="Arial" w:hAnsi="Arial" w:cs="Arial"/>
          <w:b/>
          <w:bCs/>
        </w:rPr>
        <w:t>[</w:t>
      </w:r>
      <w:r w:rsidRPr="037C4D69">
        <w:rPr>
          <w:rFonts w:ascii="Arial" w:hAnsi="Arial" w:cs="Arial"/>
          <w:b/>
          <w:bCs/>
          <w:highlight w:val="yellow"/>
        </w:rPr>
        <w:t>...</w:t>
      </w:r>
      <w:r w:rsidRPr="037C4D69">
        <w:rPr>
          <w:rFonts w:ascii="Arial" w:hAnsi="Arial" w:cs="Arial"/>
          <w:b/>
          <w:bCs/>
        </w:rPr>
        <w:t>],</w:t>
      </w:r>
      <w:r>
        <w:rPr>
          <w:rFonts w:ascii="Arial" w:hAnsi="Arial" w:cs="Arial"/>
        </w:rPr>
        <w:t xml:space="preserve">zgodnie z wykazem zawartym w załączniku nr 1 do umowy sporządzonym na podstawie oferty Wykonawcy z dnia </w:t>
      </w:r>
      <w:r w:rsidRPr="037C4D69">
        <w:rPr>
          <w:rFonts w:ascii="Arial" w:hAnsi="Arial" w:cs="Arial"/>
          <w:b/>
          <w:bCs/>
        </w:rPr>
        <w:t>[</w:t>
      </w:r>
      <w:r w:rsidRPr="037C4D69">
        <w:rPr>
          <w:rFonts w:ascii="Arial" w:hAnsi="Arial" w:cs="Arial"/>
          <w:b/>
          <w:bCs/>
          <w:highlight w:val="yellow"/>
        </w:rPr>
        <w:t>...</w:t>
      </w:r>
      <w:r w:rsidRPr="037C4D69">
        <w:rPr>
          <w:rFonts w:ascii="Arial" w:hAnsi="Arial" w:cs="Arial"/>
          <w:b/>
          <w:bCs/>
        </w:rPr>
        <w:t>]</w:t>
      </w:r>
      <w:r w:rsidR="000538B8">
        <w:rPr>
          <w:rFonts w:ascii="Arial" w:hAnsi="Arial" w:cs="Arial"/>
        </w:rPr>
        <w:t>.</w:t>
      </w:r>
      <w:r w:rsidRPr="037C4D69">
        <w:rPr>
          <w:rFonts w:ascii="Arial" w:hAnsi="Arial" w:cs="Arial"/>
        </w:rPr>
        <w:t xml:space="preserve"> </w:t>
      </w:r>
      <w:r w:rsidRPr="037C4D69">
        <w:rPr>
          <w:rFonts w:ascii="Arial" w:eastAsia="Arial" w:hAnsi="Arial" w:cs="Arial"/>
          <w:color w:val="000000" w:themeColor="text1"/>
          <w:sz w:val="22"/>
          <w:szCs w:val="22"/>
          <w:lang w:val="pl"/>
        </w:rPr>
        <w:t>(</w:t>
      </w:r>
      <w:r w:rsidRPr="037C4D69">
        <w:rPr>
          <w:rFonts w:ascii="Arial" w:eastAsia="Arial" w:hAnsi="Arial" w:cs="Arial"/>
          <w:b/>
          <w:bCs/>
          <w:color w:val="000000" w:themeColor="text1"/>
          <w:sz w:val="22"/>
          <w:szCs w:val="22"/>
          <w:lang w:val="pl"/>
        </w:rPr>
        <w:t>Uwaga:</w:t>
      </w:r>
      <w:r w:rsidRPr="037C4D69">
        <w:rPr>
          <w:rFonts w:ascii="Arial" w:eastAsia="Arial" w:hAnsi="Arial" w:cs="Arial"/>
          <w:color w:val="000000" w:themeColor="text1"/>
          <w:sz w:val="22"/>
          <w:szCs w:val="22"/>
          <w:lang w:val="pl"/>
        </w:rPr>
        <w:t xml:space="preserve"> zaznaczone pola będą uzupełnione zgodnie z ofertą Wykonawcy)</w:t>
      </w:r>
    </w:p>
    <w:p w14:paraId="24ACC7AF" w14:textId="77777777" w:rsidR="00BC6379" w:rsidRPr="00C32FAD" w:rsidRDefault="00BC6379" w:rsidP="00BB7B28">
      <w:pPr>
        <w:numPr>
          <w:ilvl w:val="0"/>
          <w:numId w:val="56"/>
        </w:numPr>
        <w:suppressAutoHyphens/>
        <w:spacing w:line="276" w:lineRule="auto"/>
        <w:rPr>
          <w:rFonts w:ascii="Arial" w:hAnsi="Arial" w:cs="Arial"/>
        </w:rPr>
      </w:pPr>
      <w:r w:rsidRPr="00C32FAD">
        <w:rPr>
          <w:rFonts w:ascii="Arial" w:hAnsi="Arial" w:cs="Arial"/>
        </w:rPr>
        <w:t xml:space="preserve">Wykonawca dostarczy przedmiot umowy wprowadzony do obrotu na terytorium </w:t>
      </w:r>
      <w:r w:rsidRPr="00400339">
        <w:rPr>
          <w:rFonts w:ascii="Arial" w:hAnsi="Arial" w:cs="Arial"/>
        </w:rPr>
        <w:t>RP na podstawie przepisów prawa.</w:t>
      </w:r>
    </w:p>
    <w:p w14:paraId="1375398D" w14:textId="77777777" w:rsidR="00BC6379" w:rsidRPr="00C32FAD" w:rsidRDefault="00BC6379" w:rsidP="00BB7B28">
      <w:pPr>
        <w:numPr>
          <w:ilvl w:val="0"/>
          <w:numId w:val="56"/>
        </w:numPr>
        <w:suppressAutoHyphens/>
        <w:spacing w:line="276" w:lineRule="auto"/>
        <w:rPr>
          <w:rFonts w:ascii="Arial" w:hAnsi="Arial" w:cs="Arial"/>
        </w:rPr>
      </w:pPr>
      <w:r w:rsidRPr="00C32FAD">
        <w:rPr>
          <w:rFonts w:ascii="Arial" w:hAnsi="Arial" w:cs="Arial"/>
        </w:rPr>
        <w:t>Wykonawca oświadcza, że posiada upoważnienie do zawarcia umowy.</w:t>
      </w:r>
    </w:p>
    <w:p w14:paraId="132D99D0" w14:textId="77777777" w:rsidR="00BC6379" w:rsidRPr="00C32FAD" w:rsidRDefault="00BC6379" w:rsidP="00BB7B28">
      <w:pPr>
        <w:numPr>
          <w:ilvl w:val="0"/>
          <w:numId w:val="56"/>
        </w:numPr>
        <w:suppressAutoHyphens/>
        <w:spacing w:line="276" w:lineRule="auto"/>
        <w:rPr>
          <w:rFonts w:ascii="Arial" w:hAnsi="Arial" w:cs="Arial"/>
        </w:rPr>
      </w:pPr>
      <w:r w:rsidRPr="00400339">
        <w:rPr>
          <w:rFonts w:ascii="Arial" w:hAnsi="Arial" w:cs="Arial"/>
        </w:rPr>
        <w:t>Wykonawca oświadcza i gwarantuje, że dostarczony przedmiot umowy jest wolny od wad prawnych oraz wszelkich wad, w tym funkcjonalnych i technicznych utrudniających jego prawidłową instalację, aktywację i eksploatację.</w:t>
      </w:r>
    </w:p>
    <w:p w14:paraId="57726DE5" w14:textId="77777777" w:rsidR="00BC6379" w:rsidRPr="00C32FAD" w:rsidRDefault="00BC6379" w:rsidP="00BB7B28">
      <w:pPr>
        <w:numPr>
          <w:ilvl w:val="0"/>
          <w:numId w:val="56"/>
        </w:numPr>
        <w:suppressAutoHyphens/>
        <w:spacing w:line="276" w:lineRule="auto"/>
        <w:rPr>
          <w:rFonts w:ascii="Arial" w:hAnsi="Arial" w:cs="Arial"/>
        </w:rPr>
      </w:pPr>
      <w:r w:rsidRPr="00C32FAD">
        <w:rPr>
          <w:rFonts w:ascii="Arial" w:hAnsi="Arial" w:cs="Arial"/>
        </w:rPr>
        <w:t>Wykonawca oświadcza, że dostarczony przez niego przedmiot umowy nie narusza jakichkolwiek praw osób trzecich, zwłaszcza w zakresie przepisów o wynalazczości, znakach towarowych, prawach autorskich i prawach pokrewnych oraz nieuczciwej konkurencji i przejmuje w tym zakresie odpowiedzialność w przypadku roszczeń osób trzecich.</w:t>
      </w:r>
    </w:p>
    <w:p w14:paraId="5BEEBFE8" w14:textId="77777777" w:rsidR="00BC6379" w:rsidRPr="00C32FAD" w:rsidRDefault="00BC6379" w:rsidP="00BB7B28">
      <w:pPr>
        <w:numPr>
          <w:ilvl w:val="0"/>
          <w:numId w:val="56"/>
        </w:numPr>
        <w:suppressAutoHyphens/>
        <w:spacing w:line="276" w:lineRule="auto"/>
        <w:rPr>
          <w:rFonts w:ascii="Arial" w:hAnsi="Arial" w:cs="Arial"/>
        </w:rPr>
      </w:pPr>
      <w:r w:rsidRPr="00C32FAD">
        <w:rPr>
          <w:rFonts w:ascii="Arial" w:hAnsi="Arial" w:cs="Arial"/>
        </w:rPr>
        <w:t>Wykonawca oświadcza, że posiada upoważnienie do sprzedaży licencji i w ramach realizacji przedmiotu umowy udostępni Zamawiającemu poświadczenie praw licencyjnych do korzystania z oprogramowania określonego w ust. 1 oraz doręczy wymagane dokumenty licencyjne, wystawione przez producenta oprogramowania, uprawniające do korzystania z licencji zgodnie z prawem na wezwanie Zamawiającego w terminie ściśle określonym przez Zamawiającego.</w:t>
      </w:r>
    </w:p>
    <w:p w14:paraId="71451FB0" w14:textId="77777777" w:rsidR="00BC6379" w:rsidRPr="00C32FAD" w:rsidRDefault="00BC6379" w:rsidP="00BB7B28">
      <w:pPr>
        <w:numPr>
          <w:ilvl w:val="0"/>
          <w:numId w:val="56"/>
        </w:numPr>
        <w:suppressAutoHyphens/>
        <w:spacing w:line="276" w:lineRule="auto"/>
        <w:rPr>
          <w:rFonts w:ascii="Arial" w:hAnsi="Arial" w:cs="Arial"/>
        </w:rPr>
      </w:pPr>
      <w:r w:rsidRPr="00C32FAD">
        <w:rPr>
          <w:rFonts w:ascii="Arial" w:hAnsi="Arial" w:cs="Arial"/>
        </w:rPr>
        <w:t>Wykonawca zobowiązuje się do wykonania umowy z dochowaniem należytej staranności wymaganej od profesjonalisty i oświadcza, że posiada uprawnienia oraz warunki do należytego wykonania przedmiotu umowy.</w:t>
      </w:r>
    </w:p>
    <w:p w14:paraId="03DD9F2C" w14:textId="77777777" w:rsidR="00BC6379" w:rsidRPr="00C32FAD" w:rsidRDefault="00BC6379" w:rsidP="00BC6379">
      <w:pPr>
        <w:spacing w:before="300" w:after="160" w:line="276" w:lineRule="auto"/>
        <w:rPr>
          <w:rFonts w:ascii="Arial" w:hAnsi="Arial" w:cs="Arial"/>
          <w:b/>
          <w:bCs/>
        </w:rPr>
      </w:pPr>
      <w:r w:rsidRPr="00C32FAD">
        <w:rPr>
          <w:rFonts w:ascii="Arial" w:hAnsi="Arial" w:cs="Arial"/>
          <w:b/>
          <w:bCs/>
        </w:rPr>
        <w:t>§ 2</w:t>
      </w:r>
    </w:p>
    <w:p w14:paraId="683014C1" w14:textId="77777777" w:rsidR="00BC6379" w:rsidRPr="0001562D" w:rsidRDefault="00BC6379" w:rsidP="00BB7B28">
      <w:pPr>
        <w:numPr>
          <w:ilvl w:val="0"/>
          <w:numId w:val="54"/>
        </w:numPr>
        <w:tabs>
          <w:tab w:val="clear" w:pos="720"/>
        </w:tabs>
        <w:spacing w:line="276" w:lineRule="auto"/>
        <w:ind w:left="426" w:hanging="426"/>
        <w:rPr>
          <w:rFonts w:ascii="Arial" w:hAnsi="Arial" w:cs="Arial"/>
          <w:b/>
          <w:bCs/>
        </w:rPr>
      </w:pPr>
      <w:r w:rsidRPr="0001562D">
        <w:rPr>
          <w:rFonts w:ascii="Arial" w:hAnsi="Arial" w:cs="Arial"/>
          <w:b/>
          <w:bCs/>
        </w:rPr>
        <w:t>Wykonawca</w:t>
      </w:r>
      <w:r w:rsidRPr="0001562D">
        <w:rPr>
          <w:rFonts w:ascii="Arial" w:hAnsi="Arial" w:cs="Arial"/>
        </w:rPr>
        <w:t xml:space="preserve"> zobowiązuje się dostarczyć przedmiot umowy w terminie </w:t>
      </w:r>
      <w:r w:rsidRPr="0001562D">
        <w:rPr>
          <w:rFonts w:ascii="Arial" w:hAnsi="Arial" w:cs="Arial"/>
          <w:b/>
          <w:bCs/>
        </w:rPr>
        <w:t>10 dni od daty zawarcia umowy</w:t>
      </w:r>
      <w:r w:rsidRPr="0001562D">
        <w:rPr>
          <w:rFonts w:ascii="Arial" w:hAnsi="Arial" w:cs="Arial"/>
        </w:rPr>
        <w:t>.</w:t>
      </w:r>
    </w:p>
    <w:p w14:paraId="17990BAE" w14:textId="77777777" w:rsidR="00BC6379" w:rsidRPr="00C32FAD" w:rsidRDefault="00BC6379" w:rsidP="00BB7B28">
      <w:pPr>
        <w:numPr>
          <w:ilvl w:val="0"/>
          <w:numId w:val="54"/>
        </w:numPr>
        <w:tabs>
          <w:tab w:val="clear" w:pos="720"/>
          <w:tab w:val="num" w:pos="426"/>
        </w:tabs>
        <w:suppressAutoHyphens/>
        <w:spacing w:line="276" w:lineRule="auto"/>
        <w:ind w:left="426" w:hanging="426"/>
        <w:rPr>
          <w:rFonts w:ascii="Arial" w:hAnsi="Arial" w:cs="Arial"/>
        </w:rPr>
      </w:pPr>
      <w:r w:rsidRPr="0001562D">
        <w:rPr>
          <w:rFonts w:ascii="Arial" w:eastAsia="Arial" w:hAnsi="Arial" w:cs="Arial"/>
        </w:rPr>
        <w:t>Warunkiem odbioru przedmiotu umowy jest dostarczenie nośników</w:t>
      </w:r>
      <w:r w:rsidRPr="5355BF58">
        <w:rPr>
          <w:rFonts w:ascii="Arial" w:eastAsia="Arial" w:hAnsi="Arial" w:cs="Arial"/>
        </w:rPr>
        <w:t xml:space="preserve"> </w:t>
      </w:r>
      <w:r w:rsidRPr="7471F42E">
        <w:rPr>
          <w:rFonts w:ascii="Arial" w:eastAsia="Arial" w:hAnsi="Arial" w:cs="Arial"/>
        </w:rPr>
        <w:t xml:space="preserve">fizycznych </w:t>
      </w:r>
      <w:r w:rsidRPr="77FCCBC3">
        <w:rPr>
          <w:rFonts w:ascii="Arial" w:eastAsia="Arial" w:hAnsi="Arial" w:cs="Arial"/>
        </w:rPr>
        <w:t xml:space="preserve">do </w:t>
      </w:r>
      <w:r w:rsidRPr="129CA1C9">
        <w:rPr>
          <w:rFonts w:ascii="Arial" w:eastAsia="Arial" w:hAnsi="Arial" w:cs="Arial"/>
        </w:rPr>
        <w:t xml:space="preserve">siedziby </w:t>
      </w:r>
      <w:r w:rsidRPr="44EB5433">
        <w:rPr>
          <w:rFonts w:ascii="Arial" w:eastAsia="Arial" w:hAnsi="Arial" w:cs="Arial"/>
        </w:rPr>
        <w:t>MCP lub</w:t>
      </w:r>
      <w:r w:rsidRPr="5355BF58">
        <w:rPr>
          <w:rFonts w:ascii="Arial" w:eastAsia="Arial" w:hAnsi="Arial" w:cs="Arial"/>
        </w:rPr>
        <w:t xml:space="preserve"> zapewnienie dostępu do zasobu internetowego w celu pobrania licencji drogą elektroniczną, co umożliwi uruchomienie procedury dostępu i korzystanie z licencji oraz dostarczenia/przypisania licencji do oficjalnego konta </w:t>
      </w:r>
      <w:r>
        <w:rPr>
          <w:rFonts w:ascii="Arial" w:eastAsia="Arial" w:hAnsi="Arial" w:cs="Arial"/>
        </w:rPr>
        <w:t>MCP</w:t>
      </w:r>
      <w:r w:rsidRPr="5355BF58">
        <w:rPr>
          <w:rFonts w:ascii="Arial" w:eastAsia="Arial" w:hAnsi="Arial" w:cs="Arial"/>
        </w:rPr>
        <w:t xml:space="preserve"> w Microsoft potwierdzających udzielenie Zamawiającemu licencji.</w:t>
      </w:r>
      <w:r w:rsidRPr="5355BF58">
        <w:rPr>
          <w:rFonts w:ascii="Arial" w:hAnsi="Arial" w:cs="Arial"/>
        </w:rPr>
        <w:t xml:space="preserve"> </w:t>
      </w:r>
    </w:p>
    <w:p w14:paraId="6561C456" w14:textId="77777777" w:rsidR="00BC6379" w:rsidRPr="00C32FAD" w:rsidRDefault="00BC6379" w:rsidP="00BB7B28">
      <w:pPr>
        <w:numPr>
          <w:ilvl w:val="0"/>
          <w:numId w:val="54"/>
        </w:numPr>
        <w:tabs>
          <w:tab w:val="clear" w:pos="720"/>
        </w:tabs>
        <w:suppressAutoHyphens/>
        <w:spacing w:line="276" w:lineRule="auto"/>
        <w:ind w:left="426" w:hanging="426"/>
        <w:rPr>
          <w:rFonts w:ascii="Arial" w:hAnsi="Arial" w:cs="Arial"/>
        </w:rPr>
      </w:pPr>
      <w:r w:rsidRPr="00C32FAD">
        <w:rPr>
          <w:rFonts w:ascii="Arial" w:hAnsi="Arial" w:cs="Arial"/>
        </w:rPr>
        <w:t>Ujawnienie zapisów na koncie Zamawiającego, o których mowa w ust. 2, jest warunkiem odbioru przedmiotu umowy w formie protokołu odbioru (protokół odbioru stanowi Załącznik nr 2 do Umowy) bez stwierdzonych usterek i bez zastrzeżeń.</w:t>
      </w:r>
    </w:p>
    <w:p w14:paraId="72B604EF" w14:textId="77777777" w:rsidR="00BC6379" w:rsidRPr="00C32FAD" w:rsidRDefault="00BC6379" w:rsidP="00BB7B28">
      <w:pPr>
        <w:numPr>
          <w:ilvl w:val="0"/>
          <w:numId w:val="54"/>
        </w:numPr>
        <w:tabs>
          <w:tab w:val="clear" w:pos="720"/>
        </w:tabs>
        <w:suppressAutoHyphens/>
        <w:spacing w:line="276" w:lineRule="auto"/>
        <w:ind w:left="426" w:hanging="426"/>
        <w:rPr>
          <w:rFonts w:ascii="Arial" w:hAnsi="Arial" w:cs="Arial"/>
        </w:rPr>
      </w:pPr>
      <w:r w:rsidRPr="3CAEBDAA">
        <w:rPr>
          <w:rFonts w:ascii="Arial" w:hAnsi="Arial" w:cs="Arial"/>
        </w:rPr>
        <w:t>W przypadku niespełnienia warunków ust</w:t>
      </w:r>
      <w:r>
        <w:rPr>
          <w:rFonts w:ascii="Arial" w:hAnsi="Arial" w:cs="Arial"/>
        </w:rPr>
        <w:t>.</w:t>
      </w:r>
      <w:r w:rsidRPr="3CAEBDAA">
        <w:rPr>
          <w:rFonts w:ascii="Arial" w:hAnsi="Arial" w:cs="Arial"/>
        </w:rPr>
        <w:t xml:space="preserve"> 2 i 3, Zamawiający wpisze zastrzeżenia do protokołu i wyznaczy termin na usunięcie wad, nie dłuższy niż 7 dni. W takim przypadku Wykonawca zobowiązuje się usunąć wady i dostarczyć przedmiot umowy wolny od wad bez osobnego wynagrodzenia z tego tytułu.</w:t>
      </w:r>
    </w:p>
    <w:p w14:paraId="4BE84207" w14:textId="77777777" w:rsidR="00BC6379" w:rsidRPr="00C32FAD" w:rsidRDefault="00BC6379" w:rsidP="00BB7B28">
      <w:pPr>
        <w:numPr>
          <w:ilvl w:val="0"/>
          <w:numId w:val="54"/>
        </w:numPr>
        <w:tabs>
          <w:tab w:val="clear" w:pos="720"/>
        </w:tabs>
        <w:suppressAutoHyphens/>
        <w:spacing w:line="276" w:lineRule="auto"/>
        <w:ind w:left="426" w:hanging="426"/>
        <w:rPr>
          <w:rFonts w:ascii="Arial" w:hAnsi="Arial" w:cs="Arial"/>
        </w:rPr>
      </w:pPr>
      <w:r w:rsidRPr="00C32FAD">
        <w:rPr>
          <w:rFonts w:ascii="Arial" w:hAnsi="Arial" w:cs="Arial"/>
        </w:rPr>
        <w:t>W przypadku, o którym mowa w ust. 4, przedmiot umowy lub jego część podlega ponownej procedurze odbioru.</w:t>
      </w:r>
    </w:p>
    <w:p w14:paraId="2839F477" w14:textId="77777777" w:rsidR="00BC6379" w:rsidRPr="00C32FAD" w:rsidRDefault="00BC6379" w:rsidP="00BB7B28">
      <w:pPr>
        <w:numPr>
          <w:ilvl w:val="0"/>
          <w:numId w:val="54"/>
        </w:numPr>
        <w:tabs>
          <w:tab w:val="clear" w:pos="720"/>
        </w:tabs>
        <w:suppressAutoHyphens/>
        <w:spacing w:line="276" w:lineRule="auto"/>
        <w:ind w:left="426" w:hanging="426"/>
        <w:rPr>
          <w:rFonts w:ascii="Arial" w:hAnsi="Arial" w:cs="Arial"/>
        </w:rPr>
      </w:pPr>
      <w:r w:rsidRPr="00C32FAD">
        <w:rPr>
          <w:rFonts w:ascii="Arial" w:hAnsi="Arial" w:cs="Arial"/>
        </w:rPr>
        <w:t>Jeżeli Wykonawca nie usunie wad w wyznaczonym terminie, Zamawiającemu przysługuje prawo odstąpienia od umowy i obciążenia Wykonawcy karą umowną, określoną w § 9 ust. 4 umowy bez konieczności wyznaczenia terminu dodatkowego.</w:t>
      </w:r>
    </w:p>
    <w:p w14:paraId="52643E9D" w14:textId="77777777" w:rsidR="00BC6379" w:rsidRPr="00C32FAD" w:rsidRDefault="00BC6379" w:rsidP="00BB7B28">
      <w:pPr>
        <w:numPr>
          <w:ilvl w:val="0"/>
          <w:numId w:val="54"/>
        </w:numPr>
        <w:tabs>
          <w:tab w:val="clear" w:pos="720"/>
        </w:tabs>
        <w:suppressAutoHyphens/>
        <w:spacing w:line="276" w:lineRule="auto"/>
        <w:ind w:left="426" w:hanging="426"/>
        <w:rPr>
          <w:rFonts w:ascii="Arial" w:hAnsi="Arial" w:cs="Arial"/>
        </w:rPr>
      </w:pPr>
      <w:r w:rsidRPr="76F26C8C">
        <w:rPr>
          <w:rFonts w:ascii="Arial" w:hAnsi="Arial" w:cs="Arial"/>
        </w:rPr>
        <w:t>Wykonawca, dostarczy oprogramowanie, któremu zostanie przez cały okres obowiązywania umowy zapewnione prawidłowe działanie oraz jego aktualność - zgodnie z cyklicznymi aktualizacjami.</w:t>
      </w:r>
    </w:p>
    <w:p w14:paraId="6AC2EE84" w14:textId="77777777" w:rsidR="00BC6379" w:rsidRPr="00C32FAD" w:rsidRDefault="00BC6379" w:rsidP="00BC6379">
      <w:pPr>
        <w:suppressAutoHyphens/>
        <w:spacing w:before="300" w:after="160" w:line="276" w:lineRule="auto"/>
        <w:rPr>
          <w:rFonts w:ascii="Arial" w:hAnsi="Arial" w:cs="Arial"/>
          <w:b/>
          <w:bCs/>
        </w:rPr>
      </w:pPr>
      <w:r w:rsidRPr="00C32FAD">
        <w:rPr>
          <w:rFonts w:ascii="Arial" w:hAnsi="Arial" w:cs="Arial"/>
          <w:b/>
          <w:bCs/>
        </w:rPr>
        <w:t>§ 3</w:t>
      </w:r>
    </w:p>
    <w:p w14:paraId="534523DB" w14:textId="77777777" w:rsidR="00BC6379" w:rsidRPr="00C32FAD" w:rsidRDefault="00BC6379" w:rsidP="00BB7B28">
      <w:pPr>
        <w:numPr>
          <w:ilvl w:val="0"/>
          <w:numId w:val="58"/>
        </w:numPr>
        <w:tabs>
          <w:tab w:val="clear" w:pos="720"/>
        </w:tabs>
        <w:suppressAutoHyphens/>
        <w:spacing w:line="276" w:lineRule="auto"/>
        <w:ind w:left="426" w:hanging="426"/>
        <w:rPr>
          <w:rFonts w:ascii="Arial" w:hAnsi="Arial" w:cs="Arial"/>
        </w:rPr>
      </w:pPr>
      <w:r w:rsidRPr="00C32FAD">
        <w:rPr>
          <w:rFonts w:ascii="Arial" w:hAnsi="Arial" w:cs="Arial"/>
        </w:rPr>
        <w:t>Za wykonanie przedmiotu umowy określonego w § 1 umowy Zamawiający zapłaci Wykonawcy wynagrodzenie w kwocie:</w:t>
      </w:r>
    </w:p>
    <w:p w14:paraId="1E7D6399" w14:textId="77777777" w:rsidR="00BC6379" w:rsidRPr="00C32FAD" w:rsidRDefault="00BC6379" w:rsidP="00BC6379">
      <w:pPr>
        <w:suppressAutoHyphens/>
        <w:spacing w:line="276" w:lineRule="auto"/>
        <w:ind w:left="426"/>
        <w:rPr>
          <w:rFonts w:ascii="Arial" w:hAnsi="Arial" w:cs="Arial"/>
        </w:rPr>
      </w:pP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 zł brutto (słownie: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 złotych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/100), z czego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 zł netto (słownie: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 złotych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/100) stanowi kwotę netto, natomiast stawka podatku VAT </w:t>
      </w:r>
      <w:r>
        <w:rPr>
          <w:rFonts w:ascii="Arial" w:hAnsi="Arial" w:cs="Arial"/>
        </w:rPr>
        <w:br/>
      </w:r>
      <w:r w:rsidRPr="70AD1C45">
        <w:rPr>
          <w:rFonts w:ascii="Arial" w:hAnsi="Arial" w:cs="Arial"/>
        </w:rPr>
        <w:t xml:space="preserve">wynosi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70AD1C45">
        <w:rPr>
          <w:rFonts w:ascii="Arial" w:hAnsi="Arial" w:cs="Arial"/>
        </w:rPr>
        <w:t xml:space="preserve"> %</w:t>
      </w:r>
      <w:r>
        <w:rPr>
          <w:rFonts w:ascii="Arial" w:hAnsi="Arial" w:cs="Arial"/>
        </w:rPr>
        <w:t>.</w:t>
      </w:r>
    </w:p>
    <w:p w14:paraId="4B62B2A8" w14:textId="77777777" w:rsidR="00BC6379" w:rsidRPr="00C32FAD" w:rsidRDefault="00BC6379" w:rsidP="00BB7B28">
      <w:pPr>
        <w:pStyle w:val="Akapitzlist"/>
        <w:numPr>
          <w:ilvl w:val="0"/>
          <w:numId w:val="58"/>
        </w:numPr>
        <w:spacing w:line="276" w:lineRule="auto"/>
        <w:ind w:left="426"/>
        <w:rPr>
          <w:rFonts w:ascii="Arial" w:hAnsi="Arial" w:cs="Arial"/>
          <w:lang w:val="pl-PL"/>
        </w:rPr>
      </w:pPr>
      <w:r w:rsidRPr="00C32FAD">
        <w:rPr>
          <w:rFonts w:ascii="Arial" w:hAnsi="Arial" w:cs="Arial"/>
          <w:lang w:val="pl-PL"/>
        </w:rPr>
        <w:t>Kwota, o której mowa ust. 1 jest całkowitym wynagrodzeniem należnym Wykonawcy i wyczerpuje wszelkie roszczenia Wykonawcy do Zamawiającego związane z wykonaniem umowy.</w:t>
      </w:r>
    </w:p>
    <w:p w14:paraId="246CBB36" w14:textId="77777777" w:rsidR="00BC6379" w:rsidRPr="00C32FAD" w:rsidRDefault="00BC6379" w:rsidP="00BB7B28">
      <w:pPr>
        <w:numPr>
          <w:ilvl w:val="0"/>
          <w:numId w:val="58"/>
        </w:numPr>
        <w:tabs>
          <w:tab w:val="clear" w:pos="720"/>
        </w:tabs>
        <w:suppressAutoHyphens/>
        <w:spacing w:line="276" w:lineRule="auto"/>
        <w:ind w:left="426" w:hanging="426"/>
        <w:rPr>
          <w:rFonts w:ascii="Arial" w:eastAsia="Arial" w:hAnsi="Arial" w:cs="Arial"/>
          <w:color w:val="000000" w:themeColor="text1"/>
        </w:rPr>
      </w:pPr>
      <w:r w:rsidRPr="00C32FAD">
        <w:rPr>
          <w:rFonts w:ascii="Arial" w:eastAsia="Arial" w:hAnsi="Arial" w:cs="Arial"/>
          <w:color w:val="000000" w:themeColor="text1"/>
        </w:rPr>
        <w:t>Wykonawca oświadcza, że jest czynnym podatnikiem podatku VAT/korzysta ze zwolnienia w zakresie podatku VAT/nie jest czynnym podatnikiem podatku VAT</w:t>
      </w:r>
      <w:r w:rsidRPr="00C32FAD">
        <w:rPr>
          <w:rStyle w:val="Odwoanieprzypisudolnego"/>
          <w:rFonts w:ascii="Arial" w:eastAsia="Arial" w:hAnsi="Arial" w:cs="Arial"/>
          <w:color w:val="000000" w:themeColor="text1"/>
        </w:rPr>
        <w:footnoteReference w:id="1"/>
      </w:r>
      <w:r w:rsidRPr="00C32FAD">
        <w:rPr>
          <w:rFonts w:ascii="Arial" w:eastAsia="Arial" w:hAnsi="Arial" w:cs="Arial"/>
          <w:color w:val="000000" w:themeColor="text1"/>
        </w:rPr>
        <w:t>.</w:t>
      </w:r>
    </w:p>
    <w:p w14:paraId="7A56DAD5" w14:textId="77777777" w:rsidR="00BC6379" w:rsidRPr="00C32FAD" w:rsidRDefault="00BC6379" w:rsidP="00BB7B28">
      <w:pPr>
        <w:pStyle w:val="Akapitzlist"/>
        <w:numPr>
          <w:ilvl w:val="0"/>
          <w:numId w:val="58"/>
        </w:numPr>
        <w:tabs>
          <w:tab w:val="clear" w:pos="720"/>
        </w:tabs>
        <w:spacing w:line="276" w:lineRule="auto"/>
        <w:ind w:left="426" w:hanging="426"/>
        <w:rPr>
          <w:rFonts w:ascii="Arial" w:eastAsia="Arial" w:hAnsi="Arial" w:cs="Arial"/>
          <w:color w:val="000000" w:themeColor="text1"/>
          <w:lang w:val="pl-PL"/>
        </w:rPr>
      </w:pPr>
      <w:r w:rsidRPr="00C32FAD">
        <w:rPr>
          <w:rFonts w:ascii="Arial" w:eastAsia="Arial" w:hAnsi="Arial" w:cs="Arial"/>
          <w:color w:val="000000" w:themeColor="text1"/>
          <w:lang w:val="pl-PL"/>
        </w:rPr>
        <w:t xml:space="preserve">Podstawę wystawienia faktury stanowi protokół odbioru, który zostanie podpisany przez osoby upoważnione przez strony, potwierdzający prawidłową realizację umowy. Wzór protokołu odbioru zawarty jest w Załączniku nr 2 do umowy. </w:t>
      </w:r>
    </w:p>
    <w:p w14:paraId="711623DF" w14:textId="77777777" w:rsidR="00BC6379" w:rsidRPr="00C32FAD" w:rsidRDefault="00BC6379" w:rsidP="00BB7B28">
      <w:pPr>
        <w:numPr>
          <w:ilvl w:val="0"/>
          <w:numId w:val="58"/>
        </w:numPr>
        <w:tabs>
          <w:tab w:val="clear" w:pos="720"/>
        </w:tabs>
        <w:suppressAutoHyphens/>
        <w:spacing w:line="276" w:lineRule="auto"/>
        <w:ind w:left="426" w:hanging="426"/>
        <w:rPr>
          <w:rFonts w:ascii="Arial" w:hAnsi="Arial" w:cs="Arial"/>
        </w:rPr>
      </w:pPr>
      <w:r w:rsidRPr="00C32FAD">
        <w:rPr>
          <w:rFonts w:ascii="Arial" w:hAnsi="Arial" w:cs="Arial"/>
        </w:rPr>
        <w:t>Za dzień zapłaty uważa się dzień obciążenia rachunku Zamawiającego.</w:t>
      </w:r>
    </w:p>
    <w:p w14:paraId="796B2402" w14:textId="77777777" w:rsidR="00BC6379" w:rsidRPr="00C32FAD" w:rsidRDefault="00BC6379" w:rsidP="00BB7B28">
      <w:pPr>
        <w:numPr>
          <w:ilvl w:val="0"/>
          <w:numId w:val="58"/>
        </w:numPr>
        <w:tabs>
          <w:tab w:val="clear" w:pos="720"/>
        </w:tabs>
        <w:suppressAutoHyphens/>
        <w:spacing w:line="276" w:lineRule="auto"/>
        <w:ind w:left="426" w:hanging="426"/>
        <w:rPr>
          <w:rFonts w:ascii="Arial" w:hAnsi="Arial" w:cs="Arial"/>
        </w:rPr>
      </w:pPr>
      <w:r w:rsidRPr="00C32FAD">
        <w:rPr>
          <w:rFonts w:ascii="Arial" w:hAnsi="Arial" w:cs="Arial"/>
        </w:rPr>
        <w:t>Wynagrodzenie zostanie wypłacone na konto Wykonawcy wskazane na fakturze.</w:t>
      </w:r>
    </w:p>
    <w:p w14:paraId="1E5166A0" w14:textId="77777777" w:rsidR="00BC6379" w:rsidRPr="00C32FAD" w:rsidRDefault="00BC6379" w:rsidP="00BB7B28">
      <w:pPr>
        <w:numPr>
          <w:ilvl w:val="0"/>
          <w:numId w:val="58"/>
        </w:numPr>
        <w:tabs>
          <w:tab w:val="clear" w:pos="720"/>
        </w:tabs>
        <w:suppressAutoHyphens/>
        <w:spacing w:line="276" w:lineRule="auto"/>
        <w:ind w:left="426" w:hanging="426"/>
        <w:rPr>
          <w:rFonts w:ascii="Arial" w:hAnsi="Arial" w:cs="Arial"/>
        </w:rPr>
      </w:pPr>
      <w:r w:rsidRPr="00C32FAD">
        <w:rPr>
          <w:rFonts w:ascii="Arial" w:eastAsia="Arial" w:hAnsi="Arial" w:cs="Arial"/>
          <w:color w:val="000000" w:themeColor="text1"/>
        </w:rPr>
        <w:t>Wykonawca oświadcza, że jest posiadaczem rachunku bankowego i zobowiązuje się do jego utrzymania oraz wykazania w wykazie podatników VAT, o którym mowa w art. 96b ust. 1 ustawy z dnia 11 marca 2004 r. o podatku od towarów i usług (t.j. Dz. U. z 2025 r. poz. 775 z późn. zm.). -</w:t>
      </w:r>
      <w:r>
        <w:rPr>
          <w:rFonts w:ascii="Arial" w:eastAsia="Arial" w:hAnsi="Arial" w:cs="Arial"/>
          <w:color w:val="000000" w:themeColor="text1"/>
        </w:rPr>
        <w:t xml:space="preserve"> </w:t>
      </w:r>
      <w:r w:rsidRPr="00C32FAD">
        <w:rPr>
          <w:rFonts w:ascii="Arial" w:eastAsia="Arial" w:hAnsi="Arial" w:cs="Arial"/>
          <w:color w:val="000000" w:themeColor="text1"/>
        </w:rPr>
        <w:t xml:space="preserve">tzw. Biała lista, nie krócej niż do chwili dokonania rozliczeń z Zamawiającym wynikających z umowy. </w:t>
      </w:r>
    </w:p>
    <w:p w14:paraId="33DAD261" w14:textId="77777777" w:rsidR="00BC6379" w:rsidRPr="00C32FAD" w:rsidRDefault="00BC6379" w:rsidP="00BB7B28">
      <w:pPr>
        <w:numPr>
          <w:ilvl w:val="0"/>
          <w:numId w:val="58"/>
        </w:numPr>
        <w:tabs>
          <w:tab w:val="clear" w:pos="720"/>
        </w:tabs>
        <w:suppressAutoHyphens/>
        <w:spacing w:line="276" w:lineRule="auto"/>
        <w:ind w:left="426" w:hanging="426"/>
        <w:rPr>
          <w:rFonts w:ascii="Arial" w:hAnsi="Arial" w:cs="Arial"/>
        </w:rPr>
      </w:pPr>
      <w:r w:rsidRPr="00C32FAD">
        <w:rPr>
          <w:rFonts w:ascii="Arial" w:hAnsi="Arial" w:cs="Arial"/>
        </w:rPr>
        <w:t>Wykonawca oświadcza, że w zakresie w jakim spoczywa na nim taki prawny obowiązek, numer rachunku rozliczeniowego wskazany we wszystkich fakturach, które będą wystawione w jego imieniu, jest rachunkiem, dla którego zgodnie z rozdziałem 3a ustawy z dnia 29 sierpnia 1997 r. – Prawo bankowe (t.j. Dz. U. z 2026 r. poz. 38</w:t>
      </w:r>
      <w:r>
        <w:rPr>
          <w:rFonts w:ascii="Arial" w:hAnsi="Arial" w:cs="Arial"/>
        </w:rPr>
        <w:t xml:space="preserve"> </w:t>
      </w:r>
      <w:r w:rsidRPr="00B267E7">
        <w:rPr>
          <w:rFonts w:ascii="Arial" w:hAnsi="Arial" w:cs="Arial"/>
        </w:rPr>
        <w:t>z późn. zm.</w:t>
      </w:r>
      <w:r w:rsidRPr="00C32FAD">
        <w:rPr>
          <w:rFonts w:ascii="Arial" w:hAnsi="Arial" w:cs="Arial"/>
        </w:rPr>
        <w:t>). prowadzony jest rachunek VAT.</w:t>
      </w:r>
    </w:p>
    <w:p w14:paraId="6CC5AD4D" w14:textId="77777777" w:rsidR="00BC6379" w:rsidRPr="00C11211" w:rsidRDefault="00BC6379" w:rsidP="00BB7B28">
      <w:pPr>
        <w:numPr>
          <w:ilvl w:val="0"/>
          <w:numId w:val="58"/>
        </w:numPr>
        <w:tabs>
          <w:tab w:val="clear" w:pos="720"/>
        </w:tabs>
        <w:suppressAutoHyphens/>
        <w:spacing w:line="276" w:lineRule="auto"/>
        <w:ind w:left="426" w:hanging="426"/>
        <w:rPr>
          <w:rFonts w:ascii="Arial" w:hAnsi="Arial" w:cs="Arial"/>
        </w:rPr>
      </w:pPr>
      <w:r w:rsidRPr="00C32FAD">
        <w:rPr>
          <w:rFonts w:ascii="Arial" w:hAnsi="Arial" w:cs="Arial"/>
        </w:rPr>
        <w:t>Strony ustalają, że płatności za faktury mogą być dokonywane z zastosowaniem mechanizmu podzielonej płatności, tzw. split payment.</w:t>
      </w:r>
      <w:r w:rsidRPr="00C32FAD">
        <w:t xml:space="preserve"> </w:t>
      </w:r>
    </w:p>
    <w:p w14:paraId="7696498C" w14:textId="77777777" w:rsidR="00BC6379" w:rsidRPr="00C11211" w:rsidRDefault="00BC6379" w:rsidP="00BB7B28">
      <w:pPr>
        <w:widowControl w:val="0"/>
        <w:numPr>
          <w:ilvl w:val="0"/>
          <w:numId w:val="58"/>
        </w:numPr>
        <w:tabs>
          <w:tab w:val="clear" w:pos="720"/>
        </w:tabs>
        <w:suppressAutoHyphens/>
        <w:spacing w:line="276" w:lineRule="auto"/>
        <w:ind w:left="426" w:hanging="426"/>
        <w:rPr>
          <w:rFonts w:ascii="Arial" w:hAnsi="Arial" w:cs="Arial"/>
        </w:rPr>
      </w:pPr>
      <w:r w:rsidRPr="00C11211">
        <w:rPr>
          <w:rFonts w:ascii="Arial" w:hAnsi="Arial" w:cs="Arial"/>
        </w:rPr>
        <w:t>Wykonawca oświadcza, że jest czynnym podatnikiem podatku VAT, nie jest czynnym podatnikiem podatku VAT, nie korzysta ze zwolnienia w zakresie podatku VAT.</w:t>
      </w:r>
      <w:r w:rsidRPr="00C11211">
        <w:rPr>
          <w:rStyle w:val="Odwoanieprzypisudolnego"/>
          <w:rFonts w:ascii="Arial" w:hAnsi="Arial" w:cs="Arial"/>
        </w:rPr>
        <w:footnoteReference w:id="2"/>
      </w:r>
      <w:r w:rsidRPr="00C11211">
        <w:rPr>
          <w:rFonts w:ascii="Arial" w:hAnsi="Arial" w:cs="Arial"/>
        </w:rPr>
        <w:t xml:space="preserve">  </w:t>
      </w:r>
    </w:p>
    <w:p w14:paraId="7E907352" w14:textId="77777777" w:rsidR="00BC6379" w:rsidRPr="00086AB0" w:rsidRDefault="00BC6379" w:rsidP="00BB7B28">
      <w:pPr>
        <w:numPr>
          <w:ilvl w:val="0"/>
          <w:numId w:val="58"/>
        </w:numPr>
        <w:tabs>
          <w:tab w:val="clear" w:pos="720"/>
        </w:tabs>
        <w:suppressAutoHyphens/>
        <w:spacing w:line="276" w:lineRule="auto"/>
        <w:ind w:left="426" w:hanging="426"/>
        <w:rPr>
          <w:rFonts w:ascii="Arial" w:hAnsi="Arial" w:cs="Arial"/>
        </w:rPr>
      </w:pPr>
      <w:r w:rsidRPr="00086AB0">
        <w:rPr>
          <w:rFonts w:ascii="Arial" w:hAnsi="Arial" w:cs="Arial"/>
        </w:rPr>
        <w:t>Oświadczenia dot. KSeF</w:t>
      </w:r>
      <w:r w:rsidRPr="00C32FAD">
        <w:rPr>
          <w:rStyle w:val="Odwoanieprzypisudolnego"/>
          <w:rFonts w:ascii="Arial" w:hAnsi="Arial" w:cs="Arial"/>
        </w:rPr>
        <w:footnoteReference w:id="3"/>
      </w:r>
      <w:r w:rsidRPr="00086AB0">
        <w:rPr>
          <w:rFonts w:ascii="Arial" w:hAnsi="Arial" w:cs="Arial"/>
        </w:rPr>
        <w:t>:</w:t>
      </w:r>
    </w:p>
    <w:p w14:paraId="06A50D8C" w14:textId="77777777" w:rsidR="00BC6379" w:rsidRPr="00C32FAD" w:rsidRDefault="00BC6379" w:rsidP="00BC6379">
      <w:pPr>
        <w:pStyle w:val="NormalnyWeb"/>
        <w:spacing w:line="276" w:lineRule="auto"/>
        <w:ind w:left="426"/>
        <w:rPr>
          <w:rFonts w:ascii="Arial" w:hAnsi="Arial" w:cs="Arial"/>
        </w:rPr>
      </w:pPr>
      <w:r w:rsidRPr="00C32FAD">
        <w:rPr>
          <w:rFonts w:ascii="Arial" w:hAnsi="Arial" w:cs="Arial"/>
        </w:rPr>
        <w:t>Wykonawca oświadcza, iż w ramach realizowanej Umowy nie jest/jest obowiązany do wystawienia faktury w formie faktury ustrukturyzowanej na podstawie przepisów ustawy o VAT. Oświadczenie w sprawie dostarczenia faktur w ramach realizacji Umowy, stanowi Załącznik nr 4 do Umowy.</w:t>
      </w:r>
    </w:p>
    <w:p w14:paraId="050577F9" w14:textId="77777777" w:rsidR="00BC6379" w:rsidRPr="00C32FAD" w:rsidRDefault="00BC6379" w:rsidP="00BB7B28">
      <w:pPr>
        <w:pStyle w:val="NormalnyWeb"/>
        <w:numPr>
          <w:ilvl w:val="0"/>
          <w:numId w:val="58"/>
        </w:numPr>
        <w:tabs>
          <w:tab w:val="clear" w:pos="720"/>
        </w:tabs>
        <w:ind w:left="426" w:hanging="426"/>
        <w:rPr>
          <w:rFonts w:ascii="Arial" w:hAnsi="Arial" w:cs="Arial"/>
        </w:rPr>
      </w:pPr>
      <w:r w:rsidRPr="00C32FAD">
        <w:rPr>
          <w:rFonts w:ascii="Arial" w:hAnsi="Arial" w:cs="Arial"/>
        </w:rPr>
        <w:t>Wystawiania i przekazywania faktur w formie ustrukturyzowanej (KSeF)</w:t>
      </w:r>
      <w:r w:rsidRPr="00C32FAD">
        <w:rPr>
          <w:rStyle w:val="Odwoanieprzypisudolnego"/>
          <w:rFonts w:ascii="Arial" w:hAnsi="Arial" w:cs="Arial"/>
        </w:rPr>
        <w:footnoteReference w:id="4"/>
      </w:r>
      <w:r w:rsidRPr="00C32FAD">
        <w:rPr>
          <w:rFonts w:ascii="Arial" w:hAnsi="Arial" w:cs="Arial"/>
        </w:rPr>
        <w:t>:</w:t>
      </w:r>
    </w:p>
    <w:p w14:paraId="3DD84334"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 xml:space="preserve">Strony ustalają, że wynagrodzenie za zrealizowane zamówienie zostanie wypłacone przez Zamawiającego na rachunek Wykonawcy </w:t>
      </w:r>
      <w:r w:rsidRPr="00B24503">
        <w:rPr>
          <w:rFonts w:ascii="Arial" w:hAnsi="Arial" w:cs="Arial"/>
          <w:b/>
          <w:bCs/>
        </w:rPr>
        <w:t>w terminie 14 dni od daty prawidłowo wystawionej faktury</w:t>
      </w:r>
      <w:r w:rsidRPr="00C32FAD">
        <w:rPr>
          <w:rFonts w:ascii="Arial" w:hAnsi="Arial" w:cs="Arial"/>
        </w:rPr>
        <w:t xml:space="preserve"> ustrukturyzowanej w sposób określony w pkt 2 – 8.</w:t>
      </w:r>
    </w:p>
    <w:p w14:paraId="2C970120"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 xml:space="preserve">Faktura ustrukturyzowana powinna zawierać: </w:t>
      </w:r>
    </w:p>
    <w:p w14:paraId="3812FD4B" w14:textId="77777777" w:rsidR="00BC6379" w:rsidRPr="00C32FAD" w:rsidRDefault="00BC6379" w:rsidP="00BB7B28">
      <w:pPr>
        <w:pStyle w:val="NormalnyWeb"/>
        <w:numPr>
          <w:ilvl w:val="2"/>
          <w:numId w:val="70"/>
        </w:numPr>
        <w:ind w:left="1134" w:hanging="283"/>
        <w:rPr>
          <w:rFonts w:ascii="Arial" w:hAnsi="Arial" w:cs="Arial"/>
        </w:rPr>
      </w:pPr>
      <w:r w:rsidRPr="00C32FAD">
        <w:rPr>
          <w:rFonts w:ascii="Arial" w:hAnsi="Arial" w:cs="Arial"/>
        </w:rPr>
        <w:t xml:space="preserve">w części odnoszącej się do danych nabywcy (Podmiot2) następujące dane: NIP: 676 21 78 337, Nazwa: Województwo Małopolskie, Adres: Basztowa 22, </w:t>
      </w:r>
      <w:r>
        <w:rPr>
          <w:rFonts w:ascii="Arial" w:hAnsi="Arial" w:cs="Arial"/>
        </w:rPr>
        <w:t>31-156</w:t>
      </w:r>
      <w:r w:rsidRPr="00C32FAD">
        <w:rPr>
          <w:rFonts w:ascii="Arial" w:hAnsi="Arial" w:cs="Arial"/>
        </w:rPr>
        <w:t xml:space="preserve">, Kraków, </w:t>
      </w:r>
    </w:p>
    <w:p w14:paraId="4B8C09D3" w14:textId="77777777" w:rsidR="00BC6379" w:rsidRPr="00C32FAD" w:rsidRDefault="00BC6379" w:rsidP="00BB7B28">
      <w:pPr>
        <w:pStyle w:val="NormalnyWeb"/>
        <w:numPr>
          <w:ilvl w:val="3"/>
          <w:numId w:val="70"/>
        </w:numPr>
        <w:ind w:left="1560" w:hanging="426"/>
        <w:rPr>
          <w:rFonts w:ascii="Arial" w:hAnsi="Arial" w:cs="Arial"/>
        </w:rPr>
      </w:pPr>
      <w:r w:rsidRPr="00C32FAD">
        <w:rPr>
          <w:rFonts w:ascii="Arial" w:hAnsi="Arial" w:cs="Arial"/>
        </w:rPr>
        <w:t xml:space="preserve">zaznaczone pole „Status nabywcy” w polu „Czy faktura dotyczy jednostki samorządu terytorialnego?” jako „Tak”. </w:t>
      </w:r>
    </w:p>
    <w:p w14:paraId="5661CCDA" w14:textId="77777777" w:rsidR="00BC6379" w:rsidRPr="00C32FAD" w:rsidRDefault="00BC6379" w:rsidP="00BB7B28">
      <w:pPr>
        <w:pStyle w:val="NormalnyWeb"/>
        <w:numPr>
          <w:ilvl w:val="2"/>
          <w:numId w:val="67"/>
        </w:numPr>
        <w:ind w:left="1134" w:hanging="283"/>
        <w:rPr>
          <w:rFonts w:ascii="Arial" w:hAnsi="Arial" w:cs="Arial"/>
        </w:rPr>
      </w:pPr>
      <w:r w:rsidRPr="00C32FAD">
        <w:rPr>
          <w:rFonts w:ascii="Arial" w:hAnsi="Arial" w:cs="Arial"/>
        </w:rPr>
        <w:t xml:space="preserve">uzupełnione dane Podmiotu3 poprzez wypełnienie pola „Podmiot Inny” o następujących danych: </w:t>
      </w:r>
    </w:p>
    <w:p w14:paraId="00FCA1F0" w14:textId="77777777" w:rsidR="00BC6379" w:rsidRPr="00C32FAD" w:rsidRDefault="00BC6379" w:rsidP="00BB7B28">
      <w:pPr>
        <w:pStyle w:val="NormalnyWeb"/>
        <w:numPr>
          <w:ilvl w:val="3"/>
          <w:numId w:val="71"/>
        </w:numPr>
        <w:ind w:left="1560" w:hanging="426"/>
        <w:rPr>
          <w:rFonts w:ascii="Arial" w:hAnsi="Arial" w:cs="Arial"/>
        </w:rPr>
      </w:pPr>
      <w:r w:rsidRPr="00C32FAD">
        <w:rPr>
          <w:rFonts w:ascii="Arial" w:hAnsi="Arial" w:cs="Arial"/>
        </w:rPr>
        <w:t xml:space="preserve">Zaznaczone pole „Rola” jako „JST-odbiorca”, </w:t>
      </w:r>
    </w:p>
    <w:p w14:paraId="76DD2663" w14:textId="77777777" w:rsidR="00BC6379" w:rsidRPr="00C32FAD" w:rsidRDefault="00BC6379" w:rsidP="00BB7B28">
      <w:pPr>
        <w:pStyle w:val="NormalnyWeb"/>
        <w:numPr>
          <w:ilvl w:val="3"/>
          <w:numId w:val="71"/>
        </w:numPr>
        <w:ind w:left="1560" w:hanging="426"/>
        <w:rPr>
          <w:rFonts w:ascii="Arial" w:hAnsi="Arial" w:cs="Arial"/>
        </w:rPr>
      </w:pPr>
      <w:r w:rsidRPr="00C32FAD">
        <w:rPr>
          <w:rFonts w:ascii="Arial" w:hAnsi="Arial" w:cs="Arial"/>
        </w:rPr>
        <w:t xml:space="preserve">Wybrane dane identyfikacyjne jako „Identyfikator wewnętrzny” </w:t>
      </w:r>
    </w:p>
    <w:p w14:paraId="1D1698A2" w14:textId="77777777" w:rsidR="00BC6379" w:rsidRPr="00C32FAD" w:rsidRDefault="00BC6379" w:rsidP="00BB7B28">
      <w:pPr>
        <w:pStyle w:val="NormalnyWeb"/>
        <w:numPr>
          <w:ilvl w:val="3"/>
          <w:numId w:val="71"/>
        </w:numPr>
        <w:ind w:left="1560" w:hanging="426"/>
        <w:rPr>
          <w:rFonts w:ascii="Arial" w:hAnsi="Arial" w:cs="Arial"/>
        </w:rPr>
      </w:pPr>
      <w:r w:rsidRPr="00C32FAD">
        <w:rPr>
          <w:rFonts w:ascii="Arial" w:hAnsi="Arial" w:cs="Arial"/>
        </w:rPr>
        <w:t xml:space="preserve">Identyfikator wewnętrzny: 6762178337-10175 identyfikator wewnętrzny jednostki, </w:t>
      </w:r>
    </w:p>
    <w:p w14:paraId="06EA36D4" w14:textId="77777777" w:rsidR="00BC6379" w:rsidRPr="00C32FAD" w:rsidRDefault="00BC6379" w:rsidP="00BB7B28">
      <w:pPr>
        <w:pStyle w:val="NormalnyWeb"/>
        <w:numPr>
          <w:ilvl w:val="3"/>
          <w:numId w:val="71"/>
        </w:numPr>
        <w:ind w:left="1560" w:hanging="426"/>
        <w:rPr>
          <w:rFonts w:ascii="Arial" w:hAnsi="Arial" w:cs="Arial"/>
        </w:rPr>
      </w:pPr>
      <w:r w:rsidRPr="00C32FAD">
        <w:rPr>
          <w:rFonts w:ascii="Arial" w:hAnsi="Arial" w:cs="Arial"/>
        </w:rPr>
        <w:t xml:space="preserve">Nazwa: Małopolskie Centrum Przedsiębiorczości, Wypełnione pole „Adres”: ul. Armii Krajowej 16, </w:t>
      </w:r>
      <w:r>
        <w:rPr>
          <w:rFonts w:ascii="Arial" w:hAnsi="Arial" w:cs="Arial"/>
        </w:rPr>
        <w:t>30-150</w:t>
      </w:r>
      <w:r w:rsidRPr="00C32FAD">
        <w:rPr>
          <w:rFonts w:ascii="Arial" w:hAnsi="Arial" w:cs="Arial"/>
        </w:rPr>
        <w:t xml:space="preserve"> Kraków.</w:t>
      </w:r>
    </w:p>
    <w:p w14:paraId="62460A6D" w14:textId="77777777" w:rsidR="00BC6379" w:rsidRPr="00C32FAD" w:rsidRDefault="00BC6379" w:rsidP="00BB7B28">
      <w:pPr>
        <w:pStyle w:val="NormalnyWeb"/>
        <w:numPr>
          <w:ilvl w:val="0"/>
          <w:numId w:val="74"/>
        </w:numPr>
        <w:spacing w:after="0" w:afterAutospacing="0"/>
        <w:ind w:left="1134" w:hanging="283"/>
        <w:rPr>
          <w:rFonts w:ascii="Arial" w:hAnsi="Arial" w:cs="Arial"/>
        </w:rPr>
      </w:pPr>
      <w:r w:rsidRPr="00C32FAD">
        <w:rPr>
          <w:rFonts w:ascii="Arial" w:hAnsi="Arial" w:cs="Arial"/>
        </w:rPr>
        <w:t>Wskazanie numeru umowy, której faktura dotyczy poprzez wypełnienie pola „Warunki Transakcji” z zaznaczeniem pozycji „Tak” oraz Pole „Umowa” z zaznaczeniem pozycji „Tak” i uzupełnieniem jej według następujących wytycznych:</w:t>
      </w:r>
    </w:p>
    <w:p w14:paraId="340AE645" w14:textId="77777777" w:rsidR="00BC6379" w:rsidRPr="00C32FAD" w:rsidRDefault="00BC6379" w:rsidP="00BB7B28">
      <w:pPr>
        <w:pStyle w:val="NormalnyWeb"/>
        <w:numPr>
          <w:ilvl w:val="3"/>
          <w:numId w:val="72"/>
        </w:numPr>
        <w:ind w:left="1560" w:hanging="426"/>
        <w:rPr>
          <w:rFonts w:ascii="Arial" w:hAnsi="Arial" w:cs="Arial"/>
        </w:rPr>
      </w:pPr>
      <w:r w:rsidRPr="00C32FAD">
        <w:rPr>
          <w:rFonts w:ascii="Arial" w:hAnsi="Arial" w:cs="Arial"/>
        </w:rPr>
        <w:t xml:space="preserve">Data umowy, </w:t>
      </w:r>
    </w:p>
    <w:p w14:paraId="2130A369" w14:textId="77777777" w:rsidR="00BC6379" w:rsidRPr="00C32FAD" w:rsidRDefault="00BC6379" w:rsidP="00BB7B28">
      <w:pPr>
        <w:pStyle w:val="NormalnyWeb"/>
        <w:numPr>
          <w:ilvl w:val="3"/>
          <w:numId w:val="72"/>
        </w:numPr>
        <w:ind w:left="1560" w:hanging="426"/>
        <w:rPr>
          <w:rFonts w:ascii="Arial" w:hAnsi="Arial" w:cs="Arial"/>
        </w:rPr>
      </w:pPr>
      <w:r w:rsidRPr="00C32FAD">
        <w:rPr>
          <w:rFonts w:ascii="Arial" w:hAnsi="Arial" w:cs="Arial"/>
        </w:rPr>
        <w:t>Numer umowy.</w:t>
      </w:r>
    </w:p>
    <w:p w14:paraId="61F9AB6A"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W przypadku stwierdzenia błędu w otrzymanej fakturze w terminie 7 dni od daty przesłania faktury ustrukturyzowanej Zamawiający jest uprawniony do wystosowania żądania korekty faktury przez Wykonawcę i wystawienia jej z prawidłowymi danymi.</w:t>
      </w:r>
    </w:p>
    <w:p w14:paraId="4231EB28"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 xml:space="preserve">W przypadku wystąpienia zdarzenia, o którym mowa w pkt 3 bieg terminu płatności nie rozpoczyna się. Dostarczenie przez Wykonawcę korekty faktury, uwzględniającej uwagi poczynione na podstawie pkt 3 rozpoczyna bieg terminu płatności. </w:t>
      </w:r>
    </w:p>
    <w:p w14:paraId="10173BB8"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Postanowienia pkt 1-4 stosuje się odpowiednio do faktur lub faktur ustrukturyzowanych wystawianych w okresie awarii, o której mowa 106ne ust. 1 lub ust. 3 ustawy o VAT, zastosowania przez Zamawiającego/ trybu offline24, o którym mowa w art. 106nda ustawy o VAT, lub okresu niedostępności KSeF, o którym mowa w art. 106n</w:t>
      </w:r>
      <w:r>
        <w:rPr>
          <w:rFonts w:ascii="Arial" w:hAnsi="Arial" w:cs="Arial"/>
        </w:rPr>
        <w:t>h</w:t>
      </w:r>
      <w:r w:rsidRPr="00C32FAD">
        <w:rPr>
          <w:rFonts w:ascii="Arial" w:hAnsi="Arial" w:cs="Arial"/>
        </w:rPr>
        <w:t xml:space="preserve"> ust. 4 ustawy o VAT, z zastrzeżeniem, że:</w:t>
      </w:r>
    </w:p>
    <w:p w14:paraId="665AC1AE" w14:textId="77777777" w:rsidR="00BC6379" w:rsidRPr="00C32FAD" w:rsidRDefault="00BC6379" w:rsidP="00BB7B28">
      <w:pPr>
        <w:pStyle w:val="NormalnyWeb"/>
        <w:numPr>
          <w:ilvl w:val="1"/>
          <w:numId w:val="73"/>
        </w:numPr>
        <w:ind w:left="1276" w:hanging="425"/>
        <w:rPr>
          <w:rFonts w:ascii="Arial" w:hAnsi="Arial" w:cs="Arial"/>
        </w:rPr>
      </w:pPr>
      <w:r w:rsidRPr="00C32FAD">
        <w:rPr>
          <w:rFonts w:ascii="Arial" w:hAnsi="Arial" w:cs="Arial"/>
        </w:rPr>
        <w:t xml:space="preserve">w przypadku faktury wystawionej w trybie offline24 (art. 106 nda ustawy o VAT) – za termin otrzymania faktury przyjmuje się datę przydzielenia numeru identyfikującego tę fakturę w KSeF, </w:t>
      </w:r>
    </w:p>
    <w:p w14:paraId="42C5271F" w14:textId="77777777" w:rsidR="00BC6379" w:rsidRPr="00C32FAD" w:rsidRDefault="00BC6379" w:rsidP="00BB7B28">
      <w:pPr>
        <w:pStyle w:val="NormalnyWeb"/>
        <w:numPr>
          <w:ilvl w:val="1"/>
          <w:numId w:val="73"/>
        </w:numPr>
        <w:ind w:left="1276" w:hanging="425"/>
        <w:rPr>
          <w:rFonts w:ascii="Arial" w:hAnsi="Arial" w:cs="Arial"/>
        </w:rPr>
      </w:pPr>
      <w:r w:rsidRPr="00C32FAD">
        <w:rPr>
          <w:rFonts w:ascii="Arial" w:hAnsi="Arial" w:cs="Arial"/>
        </w:rPr>
        <w:t xml:space="preserve">w przypadku faktury wystawionej w okresie niedostępności KSeF (art. 106nh ustawy o VAT – za termin otrzymania faktury przyjmuje się datę przydzielenia numeru identyfikującego tę fakturę w KSeF, </w:t>
      </w:r>
    </w:p>
    <w:p w14:paraId="207AB438" w14:textId="77777777" w:rsidR="00BC6379" w:rsidRPr="00C32FAD" w:rsidRDefault="00BC6379" w:rsidP="00BB7B28">
      <w:pPr>
        <w:pStyle w:val="NormalnyWeb"/>
        <w:numPr>
          <w:ilvl w:val="1"/>
          <w:numId w:val="73"/>
        </w:numPr>
        <w:ind w:left="1276" w:hanging="425"/>
        <w:rPr>
          <w:rFonts w:ascii="Arial" w:hAnsi="Arial" w:cs="Arial"/>
        </w:rPr>
      </w:pPr>
      <w:r w:rsidRPr="00C32FAD">
        <w:rPr>
          <w:rFonts w:ascii="Arial" w:hAnsi="Arial" w:cs="Arial"/>
        </w:rPr>
        <w:t>w przypadku faktury wystawionej w okresie awarii KSeF (art. 106nf ust. 1 ustawy o VAT) – za termin otrzymania faktury uznaje się datę jej faktycznego otrzymania przez Nabywcę. W przypadku gdy data otrzymania faktury, o której mowa powyżej jest późniejsza niż data przydzielenia numeru identyfikującego tę fakturę w Krajowym Systemie e-Faktur, za datę otrzymania tej faktury przez nabywcę uznaje się datę przydzielenia tego numeru w KSeF.</w:t>
      </w:r>
    </w:p>
    <w:p w14:paraId="1E6087A9" w14:textId="77777777" w:rsidR="00BC6379" w:rsidRPr="00C32FAD" w:rsidRDefault="00BC6379" w:rsidP="00BB7B28">
      <w:pPr>
        <w:pStyle w:val="NormalnyWeb"/>
        <w:numPr>
          <w:ilvl w:val="1"/>
          <w:numId w:val="73"/>
        </w:numPr>
        <w:ind w:left="1276" w:hanging="425"/>
        <w:rPr>
          <w:rFonts w:ascii="Arial" w:hAnsi="Arial" w:cs="Arial"/>
        </w:rPr>
      </w:pPr>
      <w:r w:rsidRPr="00C32FAD">
        <w:rPr>
          <w:rFonts w:ascii="Arial" w:hAnsi="Arial" w:cs="Arial"/>
        </w:rPr>
        <w:t>w przypadku faktury wystawionej w okresie całkowitej awarii KSeF (art. 106ng ustawy o VAT) – za termin otrzymania faktury przyjmuje się datę faktycznego otrzymania faktury przez Zamawiającego w sposób z nim uzgodniony.</w:t>
      </w:r>
    </w:p>
    <w:p w14:paraId="78412486"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W przypadku wystąpienia zdarzenia, o którym mowa w pkt 5 ppkt c czyli wystąpienia awarii KSeF, o której mowa w art. 106ne ust. 1 ustawy o VAT faktury mogą być doręczane w postaci elektronicznej na adresy e-mail wskazane § 4 ust. 1 przed wysłaniem do KSeF.</w:t>
      </w:r>
    </w:p>
    <w:p w14:paraId="7623297A"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W przypadku wystąpienia zdarzenia, o którym mowa w pkt 5 ppkt d czyli wystąpienia całkowitej awarii KSeF, o której mowa w art. 106ne ust. 3 ustawy o VAT faktury powinny być doręczane w postaci elektronicznej na adresy poczty elektronicznej wskazane § 4 ust. 1.</w:t>
      </w:r>
    </w:p>
    <w:p w14:paraId="3DFB36D0"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W przypadku gdy Wykonawca nie jest obowiązany do wystawiania faktury przy pomocy KSeF albo w trakcie realizacji Umowy przestanie być obowiązany do wystawiania faktur przy wykorzystaniu KSeF, termin płatności biegnie od daty przesłania Zamawiającemu faktury w postaci elektronicznej na adresy e-mail wskazane § 4 ust. 1.</w:t>
      </w:r>
    </w:p>
    <w:p w14:paraId="6972AF63" w14:textId="77777777" w:rsidR="00BC6379" w:rsidRPr="00C32FAD" w:rsidRDefault="00BC6379" w:rsidP="00BB7B28">
      <w:pPr>
        <w:pStyle w:val="NormalnyWeb"/>
        <w:numPr>
          <w:ilvl w:val="1"/>
          <w:numId w:val="67"/>
        </w:numPr>
        <w:ind w:left="851" w:hanging="425"/>
        <w:rPr>
          <w:rFonts w:ascii="Arial" w:hAnsi="Arial" w:cs="Arial"/>
        </w:rPr>
      </w:pPr>
      <w:r w:rsidRPr="00C32FAD">
        <w:rPr>
          <w:rFonts w:ascii="Arial" w:hAnsi="Arial" w:cs="Arial"/>
        </w:rPr>
        <w:t>Wykonawca zobowiązuje się do przesłania na adresy poczty elektronicznej wskazane w § 4 ust. 1 pracowników Zamawiającego odpowiedzialnych za realizację Umowy informacji o numerze faktury wystawionej w Krajowym Systemie e-Faktur (KSeF), niezwłocznie po jej wystawieniu.</w:t>
      </w:r>
    </w:p>
    <w:p w14:paraId="6FBF6365" w14:textId="77777777" w:rsidR="00BC6379" w:rsidRPr="00C32FAD" w:rsidRDefault="00BC6379" w:rsidP="00BB7B28">
      <w:pPr>
        <w:pStyle w:val="NormalnyWeb"/>
        <w:numPr>
          <w:ilvl w:val="0"/>
          <w:numId w:val="75"/>
        </w:numPr>
        <w:tabs>
          <w:tab w:val="clear" w:pos="1440"/>
        </w:tabs>
        <w:ind w:left="426" w:hanging="426"/>
        <w:rPr>
          <w:rFonts w:ascii="Arial" w:hAnsi="Arial" w:cs="Arial"/>
        </w:rPr>
      </w:pPr>
      <w:r w:rsidRPr="00C32FAD">
        <w:rPr>
          <w:rFonts w:ascii="Arial" w:hAnsi="Arial" w:cs="Arial"/>
        </w:rPr>
        <w:t>Dla faktur wystawianych w innej postaci - faktury elektroniczne lub faktury w postaci papierowej</w:t>
      </w:r>
      <w:r w:rsidRPr="00C32FAD">
        <w:rPr>
          <w:rStyle w:val="Odwoanieprzypisudolnego"/>
          <w:rFonts w:ascii="Arial" w:hAnsi="Arial" w:cs="Arial"/>
        </w:rPr>
        <w:footnoteReference w:id="5"/>
      </w:r>
      <w:r w:rsidRPr="00C32FAD">
        <w:rPr>
          <w:rFonts w:ascii="Arial" w:hAnsi="Arial" w:cs="Arial"/>
        </w:rPr>
        <w:t xml:space="preserve">: </w:t>
      </w:r>
    </w:p>
    <w:p w14:paraId="1C551241" w14:textId="77777777" w:rsidR="00BC6379" w:rsidRPr="00C32FAD" w:rsidRDefault="00BC6379" w:rsidP="00BB7B28">
      <w:pPr>
        <w:pStyle w:val="NormalnyWeb"/>
        <w:numPr>
          <w:ilvl w:val="1"/>
          <w:numId w:val="75"/>
        </w:numPr>
        <w:ind w:left="709" w:hanging="283"/>
        <w:rPr>
          <w:rFonts w:ascii="Arial" w:hAnsi="Arial" w:cs="Arial"/>
        </w:rPr>
      </w:pPr>
      <w:r w:rsidRPr="00C32FAD">
        <w:rPr>
          <w:rFonts w:ascii="Arial" w:hAnsi="Arial" w:cs="Arial"/>
        </w:rPr>
        <w:t xml:space="preserve">dane do wystawienia faktury: </w:t>
      </w:r>
    </w:p>
    <w:p w14:paraId="06AA0522" w14:textId="77777777" w:rsidR="00BC6379" w:rsidRPr="00C32FAD" w:rsidRDefault="00BC6379" w:rsidP="00BB7B28">
      <w:pPr>
        <w:pStyle w:val="NormalnyWeb"/>
        <w:numPr>
          <w:ilvl w:val="0"/>
          <w:numId w:val="76"/>
        </w:numPr>
        <w:tabs>
          <w:tab w:val="clear" w:pos="1440"/>
        </w:tabs>
        <w:ind w:left="1134" w:hanging="425"/>
        <w:rPr>
          <w:rFonts w:ascii="Arial" w:hAnsi="Arial" w:cs="Arial"/>
        </w:rPr>
      </w:pPr>
      <w:r w:rsidRPr="00C32FAD">
        <w:rPr>
          <w:rFonts w:ascii="Arial" w:hAnsi="Arial" w:cs="Arial"/>
        </w:rPr>
        <w:t xml:space="preserve">dane nabywcy: Województwo Małopolskie, ul. Basztowa 22, </w:t>
      </w:r>
      <w:r>
        <w:rPr>
          <w:rFonts w:ascii="Arial" w:hAnsi="Arial" w:cs="Arial"/>
        </w:rPr>
        <w:t>30-150</w:t>
      </w:r>
      <w:r w:rsidRPr="00C32FAD">
        <w:rPr>
          <w:rFonts w:ascii="Arial" w:hAnsi="Arial" w:cs="Arial"/>
        </w:rPr>
        <w:t xml:space="preserve"> Kraków, NIP: 676-21-78-337, </w:t>
      </w:r>
    </w:p>
    <w:p w14:paraId="4393A1B3" w14:textId="77777777" w:rsidR="00BC6379" w:rsidRPr="00C32FAD" w:rsidRDefault="00BC6379" w:rsidP="00BB7B28">
      <w:pPr>
        <w:pStyle w:val="NormalnyWeb"/>
        <w:numPr>
          <w:ilvl w:val="0"/>
          <w:numId w:val="76"/>
        </w:numPr>
        <w:tabs>
          <w:tab w:val="clear" w:pos="1440"/>
        </w:tabs>
        <w:ind w:left="1134" w:hanging="425"/>
        <w:rPr>
          <w:rFonts w:ascii="Arial" w:hAnsi="Arial" w:cs="Arial"/>
        </w:rPr>
      </w:pPr>
      <w:r w:rsidRPr="00C32FAD">
        <w:rPr>
          <w:rFonts w:ascii="Arial" w:hAnsi="Arial" w:cs="Arial"/>
        </w:rPr>
        <w:t xml:space="preserve">dane odbiorcy: Małopolskie Centrum Przedsiębiorczości, ul. Armii Krajowej 16, </w:t>
      </w:r>
      <w:r>
        <w:rPr>
          <w:rFonts w:ascii="Arial" w:hAnsi="Arial" w:cs="Arial"/>
        </w:rPr>
        <w:t>30-150</w:t>
      </w:r>
      <w:r w:rsidRPr="00C32FAD">
        <w:rPr>
          <w:rFonts w:ascii="Arial" w:hAnsi="Arial" w:cs="Arial"/>
        </w:rPr>
        <w:t xml:space="preserve"> Kraków. </w:t>
      </w:r>
    </w:p>
    <w:p w14:paraId="11AF1A49" w14:textId="77777777" w:rsidR="00BC6379" w:rsidRPr="00F93AD7" w:rsidRDefault="00BC6379" w:rsidP="00BB7B28">
      <w:pPr>
        <w:pStyle w:val="NormalnyWeb"/>
        <w:numPr>
          <w:ilvl w:val="1"/>
          <w:numId w:val="75"/>
        </w:numPr>
        <w:ind w:left="709" w:hanging="305"/>
        <w:rPr>
          <w:rFonts w:ascii="Arial" w:hAnsi="Arial" w:cs="Arial"/>
        </w:rPr>
      </w:pPr>
      <w:r w:rsidRPr="00C32FAD">
        <w:rPr>
          <w:rFonts w:ascii="Arial" w:hAnsi="Arial" w:cs="Arial"/>
        </w:rPr>
        <w:t xml:space="preserve">Wynagrodzenie zostanie wypłacone na rachunek Wykonawcy przez Zamawiającego na podstawie przedłożonej przez Wykonawcę faktury VAT, </w:t>
      </w:r>
      <w:r w:rsidRPr="00B24503">
        <w:rPr>
          <w:rFonts w:ascii="Arial" w:hAnsi="Arial" w:cs="Arial"/>
          <w:b/>
          <w:bCs/>
        </w:rPr>
        <w:t>nie później niż w ciągu 14 dni od dnia dostarczenia prawidłowo wystawionej faktury VAT</w:t>
      </w:r>
      <w:r w:rsidRPr="00C32FAD">
        <w:rPr>
          <w:rFonts w:ascii="Arial" w:hAnsi="Arial" w:cs="Arial"/>
        </w:rPr>
        <w:t xml:space="preserve"> Zamawiającemu.</w:t>
      </w:r>
    </w:p>
    <w:p w14:paraId="05901639" w14:textId="77777777" w:rsidR="00BC6379" w:rsidRPr="00F93AD7" w:rsidRDefault="00BC6379" w:rsidP="00BB7B28">
      <w:pPr>
        <w:numPr>
          <w:ilvl w:val="0"/>
          <w:numId w:val="77"/>
        </w:numPr>
        <w:tabs>
          <w:tab w:val="clear" w:pos="1440"/>
        </w:tabs>
        <w:suppressAutoHyphens/>
        <w:spacing w:line="276" w:lineRule="auto"/>
        <w:ind w:left="426" w:hanging="426"/>
        <w:rPr>
          <w:rFonts w:ascii="Arial" w:hAnsi="Arial" w:cs="Arial"/>
        </w:rPr>
      </w:pPr>
      <w:r w:rsidRPr="00C32FAD">
        <w:rPr>
          <w:rFonts w:ascii="Arial" w:hAnsi="Arial" w:cs="Arial"/>
        </w:rPr>
        <w:t>Wykonawcy przysługuje prawo do przesłania dokumentu faktury, zamiast w tradycyjnej formie papierowej w formie ustrukturyzowanego dokumentu elektronicznego za pośrednictwem Platformy Elektronicznej Faktury na adres konta Zmawiającego: NIP 6751378475. Skorzystanie z prawa, o którym mowa w zdaniu pierwszym wymaga poinformowania Zamawiającego co najmniej na 7 dni przed wysłaniem ustrukturyzowanej faktury elektronicznej na jeden ze wskazanych w § 4 ust. 1 umowy adresów e-mail,</w:t>
      </w:r>
      <w:r w:rsidRPr="00C32FAD">
        <w:rPr>
          <w:rFonts w:ascii="Arial" w:eastAsia="Arial" w:hAnsi="Arial" w:cs="Arial"/>
          <w:color w:val="000000" w:themeColor="text1"/>
        </w:rPr>
        <w:t xml:space="preserve"> a także umieszczenia na ustrukturyzowanej fakturze elektronicznej, oprócz elementów wymaganych przepisami o VAT, numeru umowy oraz danych dotyczących odbiorców płatności.</w:t>
      </w:r>
    </w:p>
    <w:p w14:paraId="03B148ED" w14:textId="77777777" w:rsidR="00BC6379" w:rsidRPr="00E75C2E" w:rsidRDefault="00BC6379" w:rsidP="00BB7B28">
      <w:pPr>
        <w:numPr>
          <w:ilvl w:val="0"/>
          <w:numId w:val="77"/>
        </w:numPr>
        <w:tabs>
          <w:tab w:val="clear" w:pos="1440"/>
        </w:tabs>
        <w:suppressAutoHyphens/>
        <w:spacing w:line="276" w:lineRule="auto"/>
        <w:ind w:left="426" w:hanging="426"/>
        <w:rPr>
          <w:rFonts w:ascii="Arial" w:hAnsi="Arial" w:cs="Arial"/>
        </w:rPr>
      </w:pPr>
      <w:r w:rsidRPr="00E75C2E">
        <w:rPr>
          <w:rFonts w:ascii="Arial" w:hAnsi="Arial" w:cs="Arial"/>
        </w:rPr>
        <w:t>Fakturę należy wystawić na:</w:t>
      </w:r>
    </w:p>
    <w:p w14:paraId="434752C3" w14:textId="77777777" w:rsidR="00BC6379" w:rsidRPr="00E75C2E" w:rsidRDefault="00BC6379" w:rsidP="00BC6379">
      <w:pPr>
        <w:suppressAutoHyphens/>
        <w:spacing w:line="276" w:lineRule="auto"/>
        <w:ind w:firstLine="426"/>
        <w:rPr>
          <w:rFonts w:ascii="Arial" w:hAnsi="Arial" w:cs="Arial"/>
        </w:rPr>
      </w:pPr>
      <w:r w:rsidRPr="00E75C2E">
        <w:rPr>
          <w:rFonts w:ascii="Arial" w:hAnsi="Arial" w:cs="Arial"/>
        </w:rPr>
        <w:t xml:space="preserve">Nabywcę: </w:t>
      </w:r>
    </w:p>
    <w:p w14:paraId="223ED231" w14:textId="77777777" w:rsidR="00BC6379" w:rsidRPr="00E75C2E" w:rsidRDefault="00BC6379" w:rsidP="00BC6379">
      <w:pPr>
        <w:suppressAutoHyphens/>
        <w:spacing w:line="276" w:lineRule="auto"/>
        <w:ind w:firstLine="426"/>
        <w:rPr>
          <w:rFonts w:ascii="Arial" w:hAnsi="Arial" w:cs="Arial"/>
        </w:rPr>
      </w:pPr>
      <w:r w:rsidRPr="00E75C2E">
        <w:rPr>
          <w:rFonts w:ascii="Arial" w:hAnsi="Arial" w:cs="Arial"/>
        </w:rPr>
        <w:t xml:space="preserve">Województwo Małopolskie, </w:t>
      </w:r>
    </w:p>
    <w:p w14:paraId="5F1262FD" w14:textId="77777777" w:rsidR="00BC6379" w:rsidRDefault="00BC6379" w:rsidP="00BC6379">
      <w:pPr>
        <w:suppressAutoHyphens/>
        <w:spacing w:line="276" w:lineRule="auto"/>
        <w:ind w:firstLine="426"/>
        <w:rPr>
          <w:rFonts w:ascii="Arial" w:hAnsi="Arial" w:cs="Arial"/>
        </w:rPr>
      </w:pPr>
      <w:r w:rsidRPr="00E75C2E">
        <w:rPr>
          <w:rFonts w:ascii="Arial" w:hAnsi="Arial" w:cs="Arial"/>
        </w:rPr>
        <w:t xml:space="preserve">ul. Basztowa 22, 31-156 Kraków, </w:t>
      </w:r>
    </w:p>
    <w:p w14:paraId="5F6C5ECC" w14:textId="77777777" w:rsidR="00BC6379" w:rsidRPr="00C9363A" w:rsidRDefault="00BC6379" w:rsidP="00BC6379">
      <w:pPr>
        <w:suppressAutoHyphens/>
        <w:spacing w:line="276" w:lineRule="auto"/>
        <w:ind w:firstLine="426"/>
        <w:rPr>
          <w:rFonts w:ascii="Arial" w:hAnsi="Arial" w:cs="Arial"/>
        </w:rPr>
      </w:pPr>
      <w:r w:rsidRPr="00C9363A">
        <w:rPr>
          <w:rFonts w:ascii="Arial" w:hAnsi="Arial" w:cs="Arial"/>
        </w:rPr>
        <w:t xml:space="preserve">NIP 676-217-83-37, </w:t>
      </w:r>
    </w:p>
    <w:p w14:paraId="5B7D9E9C" w14:textId="77777777" w:rsidR="00BC6379" w:rsidRPr="00C9363A" w:rsidRDefault="00BC6379" w:rsidP="00BC6379">
      <w:pPr>
        <w:suppressAutoHyphens/>
        <w:spacing w:line="276" w:lineRule="auto"/>
        <w:ind w:firstLine="426"/>
        <w:rPr>
          <w:rFonts w:ascii="Arial" w:hAnsi="Arial" w:cs="Arial"/>
        </w:rPr>
      </w:pPr>
      <w:r w:rsidRPr="00C9363A">
        <w:rPr>
          <w:rFonts w:ascii="Arial" w:hAnsi="Arial" w:cs="Arial"/>
        </w:rPr>
        <w:t xml:space="preserve">Odbiorcę: </w:t>
      </w:r>
    </w:p>
    <w:p w14:paraId="7D3AB317" w14:textId="77777777" w:rsidR="00BC6379" w:rsidRPr="00C9363A" w:rsidRDefault="00BC6379" w:rsidP="00BC6379">
      <w:pPr>
        <w:suppressAutoHyphens/>
        <w:spacing w:line="276" w:lineRule="auto"/>
        <w:ind w:firstLine="426"/>
        <w:rPr>
          <w:rFonts w:ascii="Arial" w:hAnsi="Arial" w:cs="Arial"/>
        </w:rPr>
      </w:pPr>
      <w:r w:rsidRPr="00C9363A">
        <w:rPr>
          <w:rFonts w:ascii="Arial" w:hAnsi="Arial" w:cs="Arial"/>
        </w:rPr>
        <w:t xml:space="preserve">Małopolskie Centrum Przedsiębiorczości, </w:t>
      </w:r>
    </w:p>
    <w:p w14:paraId="4FF57330" w14:textId="77777777" w:rsidR="00BC6379" w:rsidRPr="00E75C2E" w:rsidRDefault="00BC6379" w:rsidP="00BC6379">
      <w:pPr>
        <w:suppressAutoHyphens/>
        <w:spacing w:line="276" w:lineRule="auto"/>
        <w:ind w:firstLine="426"/>
        <w:rPr>
          <w:rFonts w:ascii="Arial" w:hAnsi="Arial" w:cs="Arial"/>
        </w:rPr>
      </w:pPr>
      <w:r w:rsidRPr="00C9363A">
        <w:rPr>
          <w:rFonts w:ascii="Arial" w:hAnsi="Arial" w:cs="Arial"/>
        </w:rPr>
        <w:t>ul. Armii Krajowej 16, 30-150 Kraków,</w:t>
      </w:r>
    </w:p>
    <w:p w14:paraId="1650DFC4" w14:textId="77777777" w:rsidR="00BC6379" w:rsidRPr="00C32FAD" w:rsidRDefault="00BC6379" w:rsidP="00BB7B28">
      <w:pPr>
        <w:numPr>
          <w:ilvl w:val="0"/>
          <w:numId w:val="77"/>
        </w:numPr>
        <w:tabs>
          <w:tab w:val="clear" w:pos="1440"/>
        </w:tabs>
        <w:suppressAutoHyphens/>
        <w:spacing w:line="276" w:lineRule="auto"/>
        <w:ind w:left="426" w:hanging="426"/>
        <w:rPr>
          <w:rFonts w:ascii="Arial" w:hAnsi="Arial" w:cs="Arial"/>
        </w:rPr>
      </w:pPr>
      <w:r>
        <w:rPr>
          <w:rFonts w:ascii="Arial" w:hAnsi="Arial" w:cs="Arial"/>
        </w:rPr>
        <w:t>Wynagrodzenie zostanie wypłacone na konto Wykonawcy wskazane na fakturze.</w:t>
      </w:r>
    </w:p>
    <w:p w14:paraId="37A52830" w14:textId="77777777" w:rsidR="00BC6379" w:rsidRPr="00C32FAD" w:rsidRDefault="00BC6379" w:rsidP="00BB7B28">
      <w:pPr>
        <w:numPr>
          <w:ilvl w:val="0"/>
          <w:numId w:val="77"/>
        </w:numPr>
        <w:tabs>
          <w:tab w:val="clear" w:pos="1440"/>
        </w:tabs>
        <w:suppressAutoHyphens/>
        <w:spacing w:line="276" w:lineRule="auto"/>
        <w:ind w:left="426" w:hanging="426"/>
        <w:rPr>
          <w:rFonts w:ascii="Arial" w:hAnsi="Arial" w:cs="Arial"/>
        </w:rPr>
      </w:pPr>
      <w:r w:rsidRPr="00C32FAD">
        <w:rPr>
          <w:rFonts w:ascii="Arial" w:hAnsi="Arial" w:cs="Arial"/>
        </w:rPr>
        <w:t>Strony zgodnie oświadczają, że przedmiotem umowy jest dostawa licencji oprogramowania wraz z elementem pomocniczym w postaci wsparcia technicznego, a wynagrodzenie Wykonawcy ma charakter jednorazowy i jest płatne po podpisaniu protokołu odbioru. W związku z powyższym Strony uznają, że do niniejszej umowy nie ma zastosowania obowiązek wprowadzenia klauzul waloryzacyjnych, o których mowa w art. 439 pzp.</w:t>
      </w:r>
    </w:p>
    <w:p w14:paraId="560385F0" w14:textId="77777777" w:rsidR="00BC6379" w:rsidRPr="00C32FAD" w:rsidRDefault="00BC6379" w:rsidP="00BC6379">
      <w:pPr>
        <w:suppressAutoHyphens/>
        <w:spacing w:before="300" w:after="160" w:line="276" w:lineRule="auto"/>
        <w:rPr>
          <w:rFonts w:ascii="Arial" w:hAnsi="Arial" w:cs="Arial"/>
          <w:b/>
        </w:rPr>
      </w:pPr>
      <w:r w:rsidRPr="00C32FAD">
        <w:rPr>
          <w:rFonts w:ascii="Arial" w:hAnsi="Arial" w:cs="Arial"/>
          <w:b/>
        </w:rPr>
        <w:t>§ 4</w:t>
      </w:r>
    </w:p>
    <w:p w14:paraId="6036337C" w14:textId="77777777" w:rsidR="00BC6379" w:rsidRPr="00B768AB" w:rsidRDefault="00BC6379" w:rsidP="00BB7B28">
      <w:pPr>
        <w:numPr>
          <w:ilvl w:val="0"/>
          <w:numId w:val="64"/>
        </w:numPr>
        <w:suppressAutoHyphens/>
        <w:spacing w:line="276" w:lineRule="auto"/>
        <w:ind w:left="426" w:hanging="426"/>
        <w:rPr>
          <w:rFonts w:ascii="Arial" w:hAnsi="Arial" w:cs="Arial"/>
        </w:rPr>
      </w:pPr>
      <w:r w:rsidRPr="00C32FAD">
        <w:rPr>
          <w:rFonts w:ascii="Arial" w:hAnsi="Arial" w:cs="Arial"/>
        </w:rPr>
        <w:t>Ze strony Zamawiającego osobą odpowiedzialną za realizację postanowień umowy oraz odbiór przedmiotu umowy jest:</w:t>
      </w:r>
      <w:r>
        <w:rPr>
          <w:rFonts w:ascii="Arial" w:hAnsi="Arial" w:cs="Arial"/>
        </w:rPr>
        <w:t xml:space="preserve"> </w:t>
      </w:r>
      <w:r w:rsidRPr="00822AA9">
        <w:rPr>
          <w:rFonts w:ascii="Arial" w:hAnsi="Arial" w:cs="Arial"/>
          <w:b/>
          <w:bCs/>
        </w:rPr>
        <w:t>[</w:t>
      </w:r>
      <w:r w:rsidRPr="00125517">
        <w:rPr>
          <w:rFonts w:ascii="Arial" w:hAnsi="Arial" w:cs="Arial"/>
          <w:highlight w:val="yellow"/>
        </w:rPr>
        <w:t>imię i nazwisko</w:t>
      </w:r>
      <w:r w:rsidRPr="00822AA9">
        <w:rPr>
          <w:rFonts w:ascii="Arial" w:hAnsi="Arial" w:cs="Arial"/>
          <w:b/>
          <w:bCs/>
        </w:rPr>
        <w:t>],</w:t>
      </w:r>
      <w:r w:rsidRPr="00B768AB">
        <w:rPr>
          <w:rFonts w:ascii="Arial" w:hAnsi="Arial" w:cs="Arial"/>
        </w:rPr>
        <w:t xml:space="preserve"> tel.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Pr>
          <w:rFonts w:ascii="Arial" w:hAnsi="Arial" w:cs="Arial"/>
        </w:rPr>
        <w:t xml:space="preserve">, </w:t>
      </w:r>
      <w:r w:rsidRPr="00C32FAD">
        <w:rPr>
          <w:rFonts w:ascii="Arial" w:hAnsi="Arial" w:cs="Arial"/>
        </w:rPr>
        <w:t xml:space="preserve">adres poczty elektronicznej: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p>
    <w:p w14:paraId="1A61FA16" w14:textId="77777777" w:rsidR="00BC6379" w:rsidRPr="00C32FAD" w:rsidRDefault="00BC6379" w:rsidP="00BB7B28">
      <w:pPr>
        <w:numPr>
          <w:ilvl w:val="0"/>
          <w:numId w:val="64"/>
        </w:numPr>
        <w:suppressAutoHyphens/>
        <w:spacing w:line="276" w:lineRule="auto"/>
        <w:ind w:left="426" w:hanging="426"/>
        <w:rPr>
          <w:rFonts w:ascii="Arial" w:hAnsi="Arial" w:cs="Arial"/>
        </w:rPr>
      </w:pPr>
      <w:r w:rsidRPr="00C32FAD">
        <w:rPr>
          <w:rFonts w:ascii="Arial" w:hAnsi="Arial" w:cs="Arial"/>
        </w:rPr>
        <w:t xml:space="preserve">Ze strony Wykonawcy osobą odpowiedzialną za realizację postanowień umowy jest </w:t>
      </w:r>
      <w:r w:rsidRPr="00822AA9">
        <w:rPr>
          <w:rFonts w:ascii="Arial" w:hAnsi="Arial" w:cs="Arial"/>
          <w:b/>
          <w:bCs/>
        </w:rPr>
        <w:t>[</w:t>
      </w:r>
      <w:r w:rsidRPr="00125517">
        <w:rPr>
          <w:rFonts w:ascii="Arial" w:hAnsi="Arial" w:cs="Arial"/>
          <w:highlight w:val="yellow"/>
        </w:rPr>
        <w:t>imię i nazwisko</w:t>
      </w:r>
      <w:r w:rsidRPr="00822AA9">
        <w:rPr>
          <w:rFonts w:ascii="Arial" w:hAnsi="Arial" w:cs="Arial"/>
          <w:b/>
          <w:bCs/>
        </w:rPr>
        <w:t>]</w:t>
      </w:r>
      <w:r w:rsidRPr="00C32FAD">
        <w:rPr>
          <w:rFonts w:ascii="Arial" w:hAnsi="Arial" w:cs="Arial"/>
        </w:rPr>
        <w:t xml:space="preserve"> tel</w:t>
      </w:r>
      <w:r>
        <w:rPr>
          <w:rFonts w:ascii="Arial" w:hAnsi="Arial" w:cs="Arial"/>
        </w:rPr>
        <w:t>.</w:t>
      </w:r>
      <w:r w:rsidRPr="00C32FAD">
        <w:rPr>
          <w:rFonts w:ascii="Arial" w:hAnsi="Arial" w:cs="Arial"/>
        </w:rPr>
        <w:t xml:space="preserve">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r w:rsidRPr="00C32FAD">
        <w:rPr>
          <w:rFonts w:ascii="Arial" w:hAnsi="Arial" w:cs="Arial"/>
        </w:rPr>
        <w:t xml:space="preserve">, adres poczty elektronicznej: </w:t>
      </w:r>
      <w:r w:rsidRPr="00C32FAD">
        <w:rPr>
          <w:rFonts w:ascii="Arial" w:hAnsi="Arial" w:cs="Arial"/>
          <w:b/>
          <w:bCs/>
        </w:rPr>
        <w:t>[</w:t>
      </w:r>
      <w:r w:rsidRPr="00822AA9">
        <w:rPr>
          <w:rFonts w:ascii="Arial" w:hAnsi="Arial" w:cs="Arial"/>
          <w:b/>
          <w:bCs/>
          <w:highlight w:val="yellow"/>
        </w:rPr>
        <w:t>...</w:t>
      </w:r>
      <w:r w:rsidRPr="00C32FAD">
        <w:rPr>
          <w:rFonts w:ascii="Arial" w:hAnsi="Arial" w:cs="Arial"/>
          <w:b/>
          <w:bCs/>
        </w:rPr>
        <w:t>]</w:t>
      </w:r>
    </w:p>
    <w:p w14:paraId="3BC3CFE5" w14:textId="77777777" w:rsidR="00BC6379" w:rsidRPr="00C32FAD" w:rsidRDefault="00BC6379" w:rsidP="00BB7B28">
      <w:pPr>
        <w:numPr>
          <w:ilvl w:val="0"/>
          <w:numId w:val="64"/>
        </w:numPr>
        <w:suppressAutoHyphens/>
        <w:spacing w:line="276" w:lineRule="auto"/>
        <w:ind w:left="426" w:hanging="426"/>
        <w:rPr>
          <w:rFonts w:ascii="Arial" w:hAnsi="Arial" w:cs="Arial"/>
        </w:rPr>
      </w:pPr>
      <w:r w:rsidRPr="00C32FAD">
        <w:rPr>
          <w:rFonts w:ascii="Arial" w:hAnsi="Arial" w:cs="Arial"/>
        </w:rPr>
        <w:t>Zmiana osób lub danych wymienionych w ust. 1 i 2 powyżej wymaga dla swej ważności pisemnego poinformowania drugiej Strony.</w:t>
      </w:r>
    </w:p>
    <w:p w14:paraId="620B5CFB" w14:textId="77777777" w:rsidR="00BC6379" w:rsidRPr="00C32FAD" w:rsidRDefault="00BC6379" w:rsidP="00BC6379">
      <w:pPr>
        <w:suppressAutoHyphens/>
        <w:spacing w:before="300" w:after="160" w:line="276" w:lineRule="auto"/>
        <w:rPr>
          <w:rFonts w:ascii="Arial" w:hAnsi="Arial" w:cs="Arial"/>
          <w:b/>
        </w:rPr>
      </w:pPr>
      <w:r w:rsidRPr="00C32FAD">
        <w:rPr>
          <w:rFonts w:ascii="Arial" w:hAnsi="Arial" w:cs="Arial"/>
          <w:b/>
        </w:rPr>
        <w:t>§ 5</w:t>
      </w:r>
    </w:p>
    <w:p w14:paraId="68FAEC63" w14:textId="77777777" w:rsidR="00BC6379" w:rsidRPr="00C32FAD" w:rsidRDefault="00BC6379" w:rsidP="00BB7B28">
      <w:pPr>
        <w:numPr>
          <w:ilvl w:val="0"/>
          <w:numId w:val="59"/>
        </w:numPr>
        <w:tabs>
          <w:tab w:val="clear" w:pos="720"/>
        </w:tabs>
        <w:suppressAutoHyphens/>
        <w:spacing w:line="276" w:lineRule="auto"/>
        <w:ind w:left="426" w:hanging="426"/>
        <w:rPr>
          <w:rFonts w:ascii="Arial" w:hAnsi="Arial" w:cs="Arial"/>
        </w:rPr>
      </w:pPr>
      <w:r w:rsidRPr="0BE286FA">
        <w:rPr>
          <w:rFonts w:ascii="Arial" w:hAnsi="Arial" w:cs="Arial"/>
        </w:rPr>
        <w:t>Wykonawca, w ramach umowy i za wynagrodzeniem określonym w § 3 ust. 1, przekazuje Zamawiającemu, z dniem podpisania protokołu odbioru, licencji niewyłącznej na korzystanie z oprogramowania i dokumentacji oprogramowania na następujących polach eksploatacji i wyraża zgodę na wykonywanie wszystkich czynności określonych poniżej bez ograniczeń:</w:t>
      </w:r>
    </w:p>
    <w:p w14:paraId="7D4B7EAF"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możliwość użytkowania oprogramowania,</w:t>
      </w:r>
    </w:p>
    <w:p w14:paraId="5447EEEB"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korzystania ze wszystkich funkcjonalności oprogramowania w ramach posiadanych licencji,</w:t>
      </w:r>
    </w:p>
    <w:p w14:paraId="66A58436"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instalowania i deinstalowania pod warunkiem zachowania liczby udzielonych licencji,</w:t>
      </w:r>
    </w:p>
    <w:p w14:paraId="76CDF976"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sporządzania kopii zapasowej (kopii bezpieczeństwa) nośników instalacyjnych i nośników z zainstalowanym oprogramowaniem (jeśli występują),</w:t>
      </w:r>
    </w:p>
    <w:p w14:paraId="56E808A5"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wprowadzania/zapisywania w pamięci komputerów,</w:t>
      </w:r>
    </w:p>
    <w:p w14:paraId="1EA0879F"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odtwarzania,</w:t>
      </w:r>
    </w:p>
    <w:p w14:paraId="0F7FA4E6"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przechowywania,</w:t>
      </w:r>
    </w:p>
    <w:p w14:paraId="2EE5BFA2"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wyświetlania,</w:t>
      </w:r>
    </w:p>
    <w:p w14:paraId="3EF5668B"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stosowania,</w:t>
      </w:r>
    </w:p>
    <w:p w14:paraId="676BC147" w14:textId="77777777" w:rsidR="00BC6379" w:rsidRPr="00C32FAD" w:rsidRDefault="00BC6379" w:rsidP="00BB7B28">
      <w:pPr>
        <w:numPr>
          <w:ilvl w:val="4"/>
          <w:numId w:val="55"/>
        </w:numPr>
        <w:tabs>
          <w:tab w:val="clear" w:pos="3600"/>
        </w:tabs>
        <w:spacing w:line="276" w:lineRule="auto"/>
        <w:ind w:left="851" w:hanging="425"/>
        <w:rPr>
          <w:rFonts w:ascii="Arial" w:hAnsi="Arial" w:cs="Arial"/>
        </w:rPr>
      </w:pPr>
      <w:r w:rsidRPr="0BE286FA">
        <w:rPr>
          <w:rFonts w:ascii="Arial" w:hAnsi="Arial" w:cs="Arial"/>
        </w:rPr>
        <w:t>przystosowywania (customizacja).</w:t>
      </w:r>
    </w:p>
    <w:p w14:paraId="2BE2B861" w14:textId="77777777" w:rsidR="00BC6379" w:rsidRPr="00C32FAD" w:rsidRDefault="00BC6379" w:rsidP="00BB7B28">
      <w:pPr>
        <w:numPr>
          <w:ilvl w:val="0"/>
          <w:numId w:val="59"/>
        </w:numPr>
        <w:tabs>
          <w:tab w:val="clear" w:pos="720"/>
        </w:tabs>
        <w:suppressAutoHyphens/>
        <w:spacing w:line="276" w:lineRule="auto"/>
        <w:ind w:left="426" w:hanging="426"/>
        <w:rPr>
          <w:rFonts w:ascii="Arial" w:hAnsi="Arial" w:cs="Arial"/>
        </w:rPr>
      </w:pPr>
      <w:r w:rsidRPr="0BE286FA">
        <w:rPr>
          <w:rFonts w:ascii="Arial" w:hAnsi="Arial" w:cs="Arial"/>
        </w:rPr>
        <w:t>Wykonawca oświadcza, że aktualizacje, poprawki, nowe wersje oprogramowania nie powodują zmian pól eksploatacji określonych w ust. 1 niniejszego paragrafu.</w:t>
      </w:r>
    </w:p>
    <w:p w14:paraId="33C8372F" w14:textId="77777777" w:rsidR="00BC6379" w:rsidRPr="00C32FAD" w:rsidRDefault="00BC6379" w:rsidP="00BB7B28">
      <w:pPr>
        <w:numPr>
          <w:ilvl w:val="0"/>
          <w:numId w:val="59"/>
        </w:numPr>
        <w:tabs>
          <w:tab w:val="clear" w:pos="720"/>
        </w:tabs>
        <w:suppressAutoHyphens/>
        <w:spacing w:line="276" w:lineRule="auto"/>
        <w:ind w:left="426" w:hanging="426"/>
        <w:rPr>
          <w:rFonts w:ascii="Arial" w:hAnsi="Arial" w:cs="Arial"/>
        </w:rPr>
      </w:pPr>
      <w:r w:rsidRPr="0BE286FA">
        <w:rPr>
          <w:rFonts w:ascii="Arial" w:hAnsi="Arial" w:cs="Arial"/>
        </w:rPr>
        <w:t>Licencja na oprogramowanie określona będzie z prawem korzystania dla liczby opisanej w Załączniku nr 1 do umowy.</w:t>
      </w:r>
    </w:p>
    <w:p w14:paraId="22F9C6AA" w14:textId="77777777" w:rsidR="00BC6379" w:rsidRPr="00C32FAD" w:rsidRDefault="00BC6379" w:rsidP="00BB7B28">
      <w:pPr>
        <w:numPr>
          <w:ilvl w:val="0"/>
          <w:numId w:val="59"/>
        </w:numPr>
        <w:tabs>
          <w:tab w:val="clear" w:pos="720"/>
        </w:tabs>
        <w:suppressAutoHyphens/>
        <w:spacing w:line="276" w:lineRule="auto"/>
        <w:ind w:left="426" w:hanging="426"/>
        <w:rPr>
          <w:rFonts w:ascii="Arial" w:hAnsi="Arial" w:cs="Arial"/>
        </w:rPr>
      </w:pPr>
      <w:r w:rsidRPr="7F9EF592">
        <w:rPr>
          <w:rFonts w:ascii="Arial" w:hAnsi="Arial" w:cs="Arial"/>
        </w:rPr>
        <w:t>Licencja, o której mowa w § 1, zostaje udzielona na czas nieoznaczony (licencja bezterminowa), z dniem podpisania protokołu odbioru, o którym mowa w § 1. Strony postanawiają, że licencja ta nie podlega wypowiedzeniu przez Wykonawcę, z zastrzeżeniem przypadków przewidzianych w odrębnych przepisach prawa.</w:t>
      </w:r>
    </w:p>
    <w:p w14:paraId="63473143" w14:textId="77777777" w:rsidR="00BC6379" w:rsidRPr="00C32FAD" w:rsidRDefault="00BC6379" w:rsidP="00BB7B28">
      <w:pPr>
        <w:numPr>
          <w:ilvl w:val="0"/>
          <w:numId w:val="59"/>
        </w:numPr>
        <w:tabs>
          <w:tab w:val="clear" w:pos="720"/>
        </w:tabs>
        <w:suppressAutoHyphens/>
        <w:spacing w:line="276" w:lineRule="auto"/>
        <w:ind w:left="426" w:hanging="426"/>
        <w:rPr>
          <w:rFonts w:ascii="Arial" w:hAnsi="Arial" w:cs="Arial"/>
        </w:rPr>
      </w:pPr>
      <w:r w:rsidRPr="0BE286FA">
        <w:rPr>
          <w:rFonts w:ascii="Arial" w:hAnsi="Arial" w:cs="Arial"/>
        </w:rPr>
        <w:t>Licencja obejmuje użytkowanie oprogramowania na potrzeby Małopolskiego Centrum Przedsiębiorczości bez ograniczeń terytorialnych.</w:t>
      </w:r>
    </w:p>
    <w:p w14:paraId="3D39B873" w14:textId="77777777" w:rsidR="00BC6379" w:rsidRPr="00C32FAD" w:rsidRDefault="00BC6379" w:rsidP="00BB7B28">
      <w:pPr>
        <w:numPr>
          <w:ilvl w:val="0"/>
          <w:numId w:val="59"/>
        </w:numPr>
        <w:tabs>
          <w:tab w:val="clear" w:pos="720"/>
        </w:tabs>
        <w:suppressAutoHyphens/>
        <w:spacing w:line="276" w:lineRule="auto"/>
        <w:ind w:left="426" w:hanging="426"/>
        <w:rPr>
          <w:rFonts w:ascii="Arial" w:hAnsi="Arial" w:cs="Arial"/>
        </w:rPr>
      </w:pPr>
      <w:r w:rsidRPr="76F26C8C">
        <w:rPr>
          <w:rFonts w:ascii="Arial" w:hAnsi="Arial" w:cs="Arial"/>
        </w:rPr>
        <w:t xml:space="preserve">W odniesieniu do utworów innych producentów składających się na oprogramowanie, jeżeli producent takich utworów standardowo udziela licencji na warunkach korzystniejszych od wskazanych w umowie, Wykonawca dostarczy stosowną licencję </w:t>
      </w:r>
      <w:r w:rsidRPr="00ED42D8">
        <w:rPr>
          <w:rFonts w:ascii="Arial" w:hAnsi="Arial" w:cs="Arial"/>
        </w:rPr>
        <w:t>od producenta</w:t>
      </w:r>
      <w:r w:rsidRPr="76F26C8C">
        <w:rPr>
          <w:rFonts w:ascii="Arial" w:hAnsi="Arial" w:cs="Arial"/>
        </w:rPr>
        <w:t xml:space="preserve"> na warunkach korzystniejszych.</w:t>
      </w:r>
    </w:p>
    <w:p w14:paraId="6A65D6D6" w14:textId="77777777" w:rsidR="00BC6379" w:rsidRPr="00C32FAD" w:rsidRDefault="00BC6379" w:rsidP="00BC6379">
      <w:pPr>
        <w:suppressAutoHyphens/>
        <w:spacing w:before="300" w:after="160" w:line="276" w:lineRule="auto"/>
        <w:rPr>
          <w:rFonts w:ascii="Arial" w:hAnsi="Arial" w:cs="Arial"/>
          <w:b/>
          <w:bCs/>
          <w:lang w:eastAsia="en-US"/>
        </w:rPr>
      </w:pPr>
      <w:r w:rsidRPr="0BE286FA">
        <w:rPr>
          <w:rFonts w:ascii="Arial" w:hAnsi="Arial" w:cs="Arial"/>
          <w:b/>
          <w:bCs/>
          <w:lang w:eastAsia="en-US"/>
        </w:rPr>
        <w:t>§ 6</w:t>
      </w:r>
    </w:p>
    <w:p w14:paraId="5FEFBF62" w14:textId="77777777" w:rsidR="00BC6379" w:rsidRPr="00C32FAD" w:rsidRDefault="00BC6379" w:rsidP="00BB7B28">
      <w:pPr>
        <w:numPr>
          <w:ilvl w:val="0"/>
          <w:numId w:val="60"/>
        </w:numPr>
        <w:suppressAutoHyphens/>
        <w:spacing w:line="276" w:lineRule="auto"/>
        <w:ind w:left="426" w:hanging="426"/>
        <w:rPr>
          <w:rFonts w:ascii="Arial" w:hAnsi="Arial" w:cs="Arial"/>
        </w:rPr>
      </w:pPr>
      <w:r w:rsidRPr="0BE286FA">
        <w:rPr>
          <w:rFonts w:ascii="Arial" w:hAnsi="Arial" w:cs="Arial"/>
        </w:rPr>
        <w:t>Zamawiający zobowiązuje się:</w:t>
      </w:r>
    </w:p>
    <w:p w14:paraId="0B8E052C" w14:textId="77777777" w:rsidR="00BC6379" w:rsidRPr="00C32FAD" w:rsidRDefault="00BC6379" w:rsidP="00BB7B28">
      <w:pPr>
        <w:numPr>
          <w:ilvl w:val="0"/>
          <w:numId w:val="53"/>
        </w:numPr>
        <w:spacing w:line="276" w:lineRule="auto"/>
        <w:ind w:hanging="294"/>
        <w:rPr>
          <w:rFonts w:ascii="Arial" w:hAnsi="Arial" w:cs="Arial"/>
        </w:rPr>
      </w:pPr>
      <w:r w:rsidRPr="0BE286FA">
        <w:rPr>
          <w:rFonts w:ascii="Arial" w:hAnsi="Arial" w:cs="Arial"/>
        </w:rPr>
        <w:t>Nie udostępniać programu odpłatnie do użytkowania osobom trzecim;</w:t>
      </w:r>
    </w:p>
    <w:p w14:paraId="6269120B" w14:textId="77777777" w:rsidR="00BC6379" w:rsidRPr="00C32FAD" w:rsidRDefault="00BC6379" w:rsidP="00BB7B28">
      <w:pPr>
        <w:numPr>
          <w:ilvl w:val="0"/>
          <w:numId w:val="53"/>
        </w:numPr>
        <w:spacing w:line="276" w:lineRule="auto"/>
        <w:ind w:hanging="294"/>
        <w:rPr>
          <w:rFonts w:ascii="Arial" w:hAnsi="Arial" w:cs="Arial"/>
        </w:rPr>
      </w:pPr>
      <w:r w:rsidRPr="0BE286FA">
        <w:rPr>
          <w:rFonts w:ascii="Arial" w:hAnsi="Arial" w:cs="Arial"/>
        </w:rPr>
        <w:t>Nie usuwać znaków handlowych oraz znaków autorskich z programu i z dokumentacji;</w:t>
      </w:r>
    </w:p>
    <w:p w14:paraId="73E61E83" w14:textId="77777777" w:rsidR="00BC6379" w:rsidRPr="00C32FAD" w:rsidRDefault="00BC6379" w:rsidP="00BB7B28">
      <w:pPr>
        <w:numPr>
          <w:ilvl w:val="0"/>
          <w:numId w:val="53"/>
        </w:numPr>
        <w:spacing w:line="276" w:lineRule="auto"/>
        <w:ind w:hanging="294"/>
        <w:rPr>
          <w:rFonts w:ascii="Arial" w:hAnsi="Arial" w:cs="Arial"/>
        </w:rPr>
      </w:pPr>
      <w:r w:rsidRPr="0BE286FA">
        <w:rPr>
          <w:rFonts w:ascii="Arial" w:hAnsi="Arial" w:cs="Arial"/>
        </w:rPr>
        <w:t>Nie dokonywać zmian w programie, a w szczególności nie dokonywać adaptacji na inny język programowania, jak również nie umożliwiać takich czynności osobom trzecim.</w:t>
      </w:r>
    </w:p>
    <w:p w14:paraId="5E2D84B8" w14:textId="77777777" w:rsidR="00BC6379" w:rsidRPr="00C32FAD" w:rsidRDefault="00BC6379" w:rsidP="00BB7B28">
      <w:pPr>
        <w:numPr>
          <w:ilvl w:val="0"/>
          <w:numId w:val="60"/>
        </w:numPr>
        <w:suppressAutoHyphens/>
        <w:spacing w:line="276" w:lineRule="auto"/>
        <w:ind w:left="426" w:hanging="426"/>
        <w:rPr>
          <w:rFonts w:ascii="Arial" w:hAnsi="Arial" w:cs="Arial"/>
        </w:rPr>
      </w:pPr>
      <w:r w:rsidRPr="0BE286FA">
        <w:rPr>
          <w:rFonts w:ascii="Arial" w:hAnsi="Arial" w:cs="Arial"/>
        </w:rPr>
        <w:t>Wykonawca udzieli Zamawiającemu wszelkich niezbędnych informacji dotyczących oferowanego oprogramowania oraz wyda Zamawiającemu wszystkie posiadane dokumenty niezbędne do prawidłowego z nich korzystania, w szczególności do korzystania z licencji.</w:t>
      </w:r>
    </w:p>
    <w:p w14:paraId="13496DE0" w14:textId="77777777" w:rsidR="00BC6379" w:rsidRPr="00C32FAD" w:rsidRDefault="00BC6379" w:rsidP="00BC6379">
      <w:pPr>
        <w:pStyle w:val="NormalnyWeb"/>
        <w:spacing w:before="300" w:beforeAutospacing="0" w:after="0" w:afterAutospacing="0" w:line="276" w:lineRule="auto"/>
        <w:rPr>
          <w:rFonts w:ascii="Arial" w:hAnsi="Arial" w:cs="Arial"/>
          <w:b/>
          <w:lang w:eastAsia="en-US"/>
        </w:rPr>
      </w:pPr>
      <w:r w:rsidRPr="00C32FAD">
        <w:rPr>
          <w:rFonts w:ascii="Arial" w:hAnsi="Arial" w:cs="Arial"/>
          <w:b/>
          <w:lang w:eastAsia="en-US"/>
        </w:rPr>
        <w:t>§ 7</w:t>
      </w:r>
    </w:p>
    <w:p w14:paraId="0308D47D" w14:textId="77777777" w:rsidR="00BC6379" w:rsidRPr="00C32FAD" w:rsidRDefault="00BC6379" w:rsidP="00BB7B28">
      <w:pPr>
        <w:numPr>
          <w:ilvl w:val="0"/>
          <w:numId w:val="65"/>
        </w:numPr>
        <w:suppressAutoHyphens/>
        <w:spacing w:line="276" w:lineRule="auto"/>
        <w:ind w:left="426" w:hanging="426"/>
        <w:rPr>
          <w:rFonts w:ascii="Arial" w:hAnsi="Arial" w:cs="Arial"/>
        </w:rPr>
      </w:pPr>
      <w:r w:rsidRPr="00C32FAD">
        <w:rPr>
          <w:rFonts w:ascii="Arial" w:hAnsi="Arial" w:cs="Arial"/>
        </w:rPr>
        <w:t>Wykonawca umowy zobowiązuje się do bezwzględnego zachowania w poufności wszelkich informacji uzyskanych w związku z wykonywaniem umowy, także po zakończeniu realizacji umowy. Obowiązek ten nie dotyczy informacji, co do których Zamawiający ma nałożony ustawowy obowiązek publikacji lub która stanowi informacje jawną, publiczną opublikowaną przez Zamawiającego.</w:t>
      </w:r>
    </w:p>
    <w:p w14:paraId="04CC7609" w14:textId="77777777" w:rsidR="00BC6379" w:rsidRPr="00C32FAD" w:rsidRDefault="00BC6379" w:rsidP="00BB7B28">
      <w:pPr>
        <w:numPr>
          <w:ilvl w:val="0"/>
          <w:numId w:val="65"/>
        </w:numPr>
        <w:suppressAutoHyphens/>
        <w:spacing w:line="276" w:lineRule="auto"/>
        <w:ind w:left="426" w:hanging="426"/>
        <w:rPr>
          <w:rFonts w:ascii="Arial" w:hAnsi="Arial" w:cs="Arial"/>
        </w:rPr>
      </w:pPr>
      <w:r w:rsidRPr="00C32FAD">
        <w:rPr>
          <w:rFonts w:ascii="Arial" w:hAnsi="Arial" w:cs="Arial"/>
        </w:rPr>
        <w:t>Wymóg określony w ust. 1 nie będzie miał zastosowania do informacji, które zostaną ujawnione na żądanie organu sądowego lub administracyjnego albo gdy obowiązek ujawnienia wynika z bezwzględnie obowiązujących przepisów prawa. W takim wypadku Wykonawca zobowiązuje się bezzwłocznie poinformować Zamawiającego o fakcie ujawnienia.</w:t>
      </w:r>
    </w:p>
    <w:p w14:paraId="32D8FAB5" w14:textId="77777777" w:rsidR="00BC6379" w:rsidRPr="00C32FAD" w:rsidRDefault="00BC6379" w:rsidP="00BB7B28">
      <w:pPr>
        <w:numPr>
          <w:ilvl w:val="0"/>
          <w:numId w:val="65"/>
        </w:numPr>
        <w:suppressAutoHyphens/>
        <w:spacing w:line="276" w:lineRule="auto"/>
        <w:ind w:left="426" w:hanging="426"/>
        <w:rPr>
          <w:rFonts w:ascii="Arial" w:hAnsi="Arial" w:cs="Arial"/>
        </w:rPr>
      </w:pPr>
      <w:r w:rsidRPr="00C32FAD">
        <w:rPr>
          <w:rFonts w:ascii="Arial" w:hAnsi="Arial" w:cs="Arial"/>
        </w:rPr>
        <w:t>Publiczne wykorzystanie przez Wykonawcę informacji o realizowaniu umowy, w tym w celach promocyjnych i marketingowych, wymaga wyraźnej, pisemnej zgody Zamawiającego i uzgodnienia z Zamawiającym treści takiej informacji.</w:t>
      </w:r>
    </w:p>
    <w:p w14:paraId="4916CE81" w14:textId="77777777" w:rsidR="00BC6379" w:rsidRPr="00C32FAD" w:rsidRDefault="00BC6379" w:rsidP="00BB7B28">
      <w:pPr>
        <w:numPr>
          <w:ilvl w:val="0"/>
          <w:numId w:val="65"/>
        </w:numPr>
        <w:suppressAutoHyphens/>
        <w:spacing w:line="276" w:lineRule="auto"/>
        <w:ind w:left="426" w:hanging="426"/>
        <w:rPr>
          <w:rFonts w:ascii="Arial" w:hAnsi="Arial" w:cs="Arial"/>
        </w:rPr>
      </w:pPr>
      <w:r w:rsidRPr="00C32FAD">
        <w:rPr>
          <w:rFonts w:ascii="Arial" w:hAnsi="Arial" w:cs="Arial"/>
        </w:rPr>
        <w:t>Wykonawca zobowiązuje się powiadomić osoby wyznaczone do realizacji Umowy oraz ewentualnego podwykonawcę o obowiązku zachowania tajemnicy i zobowiązać do jej przestrzegania.</w:t>
      </w:r>
    </w:p>
    <w:p w14:paraId="0AFD16E0" w14:textId="77777777" w:rsidR="00BC6379" w:rsidRPr="00C32FAD" w:rsidRDefault="00BC6379" w:rsidP="00BB7B28">
      <w:pPr>
        <w:numPr>
          <w:ilvl w:val="0"/>
          <w:numId w:val="65"/>
        </w:numPr>
        <w:suppressAutoHyphens/>
        <w:spacing w:line="276" w:lineRule="auto"/>
        <w:ind w:left="426" w:hanging="426"/>
        <w:rPr>
          <w:rFonts w:ascii="Arial" w:hAnsi="Arial" w:cs="Arial"/>
        </w:rPr>
      </w:pPr>
      <w:r w:rsidRPr="00C32FAD">
        <w:rPr>
          <w:rFonts w:ascii="Arial" w:hAnsi="Arial" w:cs="Arial"/>
        </w:rPr>
        <w:t>W przypadku naruszenia</w:t>
      </w:r>
      <w:r>
        <w:rPr>
          <w:rFonts w:ascii="Arial" w:hAnsi="Arial" w:cs="Arial"/>
        </w:rPr>
        <w:t xml:space="preserve"> postanowień</w:t>
      </w:r>
      <w:r w:rsidRPr="00C32FAD">
        <w:rPr>
          <w:rFonts w:ascii="Arial" w:hAnsi="Arial" w:cs="Arial"/>
        </w:rPr>
        <w:t xml:space="preserve"> ust. 1, a także w przypadku naruszenia zapisów dotyczących ochrony danych osobowych, Zamawiający może rozwiązać umowę bez zachowania okresu wypowiedzenia.</w:t>
      </w:r>
    </w:p>
    <w:p w14:paraId="2A634FAA" w14:textId="77777777" w:rsidR="00BC6379" w:rsidRPr="00C32FAD" w:rsidRDefault="00BC6379" w:rsidP="00BC6379">
      <w:pPr>
        <w:pStyle w:val="NormalnyWeb"/>
        <w:spacing w:before="300" w:beforeAutospacing="0" w:after="160" w:afterAutospacing="0" w:line="276" w:lineRule="auto"/>
        <w:rPr>
          <w:rFonts w:ascii="Arial" w:hAnsi="Arial" w:cs="Arial"/>
          <w:b/>
        </w:rPr>
      </w:pPr>
      <w:r w:rsidRPr="00C32FAD">
        <w:rPr>
          <w:rFonts w:ascii="Arial" w:hAnsi="Arial" w:cs="Arial"/>
          <w:b/>
        </w:rPr>
        <w:t>§ 8</w:t>
      </w:r>
    </w:p>
    <w:p w14:paraId="3EF400C1" w14:textId="77777777" w:rsidR="00BC6379" w:rsidRPr="00C32FAD" w:rsidRDefault="00BC6379" w:rsidP="00BB7B28">
      <w:pPr>
        <w:pStyle w:val="paragraph"/>
        <w:numPr>
          <w:ilvl w:val="0"/>
          <w:numId w:val="66"/>
        </w:numPr>
        <w:spacing w:before="0" w:beforeAutospacing="0" w:after="0" w:afterAutospacing="0" w:line="276" w:lineRule="auto"/>
        <w:ind w:left="714" w:hanging="357"/>
        <w:textAlignment w:val="baseline"/>
        <w:rPr>
          <w:rStyle w:val="normaltextrun"/>
          <w:rFonts w:ascii="Arial" w:hAnsi="Arial" w:cs="Arial"/>
        </w:rPr>
      </w:pPr>
      <w:r w:rsidRPr="00C32FAD">
        <w:rPr>
          <w:rStyle w:val="normaltextrun"/>
          <w:rFonts w:ascii="Arial" w:hAnsi="Arial" w:cs="Arial"/>
        </w:rPr>
        <w:t xml:space="preserve">Wykonawca może powierzyć wykonanie w części lub w całości przedmiotu umowy osobie trzeciej, w zakresie wskazanym w ofercie. </w:t>
      </w:r>
    </w:p>
    <w:p w14:paraId="31CDB758" w14:textId="77777777" w:rsidR="00BC6379" w:rsidRPr="00C32FAD" w:rsidRDefault="00BC6379" w:rsidP="00BB7B28">
      <w:pPr>
        <w:pStyle w:val="paragraph"/>
        <w:numPr>
          <w:ilvl w:val="0"/>
          <w:numId w:val="66"/>
        </w:numPr>
        <w:spacing w:before="0" w:beforeAutospacing="0" w:after="0" w:afterAutospacing="0" w:line="276" w:lineRule="auto"/>
        <w:ind w:left="714" w:hanging="357"/>
        <w:textAlignment w:val="baseline"/>
        <w:rPr>
          <w:rStyle w:val="eop"/>
          <w:rFonts w:ascii="Arial" w:hAnsi="Arial" w:cs="Arial"/>
        </w:rPr>
      </w:pPr>
      <w:r w:rsidRPr="00C32FAD">
        <w:rPr>
          <w:rStyle w:val="normaltextrun"/>
          <w:rFonts w:ascii="Arial" w:hAnsi="Arial" w:cs="Arial"/>
        </w:rPr>
        <w:t>W przypadku powierzenia wykonania części lub całości przedmiotu umowy, Wykonawca za działania osób trzecich odpowiada jak za własne.</w:t>
      </w:r>
      <w:r w:rsidRPr="00C32FAD">
        <w:rPr>
          <w:rStyle w:val="eop"/>
          <w:rFonts w:ascii="Arial" w:hAnsi="Arial" w:cs="Arial"/>
        </w:rPr>
        <w:t xml:space="preserve"> </w:t>
      </w:r>
    </w:p>
    <w:p w14:paraId="3BFF6C88" w14:textId="77777777" w:rsidR="00BC6379" w:rsidRPr="00C32FAD" w:rsidRDefault="00BC6379" w:rsidP="00BB7B28">
      <w:pPr>
        <w:pStyle w:val="paragraph"/>
        <w:numPr>
          <w:ilvl w:val="0"/>
          <w:numId w:val="66"/>
        </w:numPr>
        <w:spacing w:before="0" w:beforeAutospacing="0" w:after="0" w:afterAutospacing="0" w:line="276" w:lineRule="auto"/>
        <w:ind w:left="714" w:hanging="357"/>
        <w:textAlignment w:val="baseline"/>
        <w:rPr>
          <w:rFonts w:ascii="Arial" w:hAnsi="Arial" w:cs="Arial"/>
        </w:rPr>
      </w:pPr>
      <w:r w:rsidRPr="00C32FAD">
        <w:rPr>
          <w:rFonts w:ascii="Arial" w:hAnsi="Arial" w:cs="Arial"/>
        </w:rPr>
        <w:t>Wykonawca obowiązany jest zapewnić, iż prawa do prawidłowej realizacji umowy przysługują również także osobie trzeciej – podwykonawcy (w szczególności w zakresie praw autorskich i możliwości realizacji umowy).</w:t>
      </w:r>
    </w:p>
    <w:p w14:paraId="50F374C6" w14:textId="77777777" w:rsidR="00BC6379" w:rsidRPr="00C32FAD" w:rsidRDefault="00BC6379" w:rsidP="00BC6379">
      <w:pPr>
        <w:pStyle w:val="NormalnyWeb"/>
        <w:spacing w:before="300" w:beforeAutospacing="0" w:after="160" w:afterAutospacing="0" w:line="276" w:lineRule="auto"/>
        <w:rPr>
          <w:rFonts w:ascii="Arial" w:hAnsi="Arial" w:cs="Arial"/>
          <w:b/>
        </w:rPr>
      </w:pPr>
      <w:r w:rsidRPr="00C32FAD">
        <w:rPr>
          <w:rFonts w:ascii="Arial" w:hAnsi="Arial" w:cs="Arial"/>
          <w:b/>
        </w:rPr>
        <w:t>§ 9</w:t>
      </w:r>
    </w:p>
    <w:p w14:paraId="26D3A1D4" w14:textId="7965047B" w:rsidR="00BC6379" w:rsidRPr="00C32FAD" w:rsidRDefault="00BC6379" w:rsidP="00BB7B28">
      <w:pPr>
        <w:numPr>
          <w:ilvl w:val="0"/>
          <w:numId w:val="61"/>
        </w:numPr>
        <w:suppressAutoHyphens/>
        <w:spacing w:line="276" w:lineRule="auto"/>
        <w:ind w:left="426" w:hanging="426"/>
        <w:rPr>
          <w:rFonts w:ascii="Arial" w:hAnsi="Arial" w:cs="Arial"/>
        </w:rPr>
      </w:pPr>
      <w:r w:rsidRPr="76F26C8C">
        <w:rPr>
          <w:rFonts w:ascii="Arial" w:hAnsi="Arial" w:cs="Arial"/>
        </w:rPr>
        <w:t xml:space="preserve">Za niedotrzymanie terminu wykonania umowy Zamawiający ma prawo żądać od Wykonawcy zapłaty kary umownej za każdy dzień zwłoki w wysokości </w:t>
      </w:r>
      <w:r w:rsidR="00B24503">
        <w:rPr>
          <w:rFonts w:ascii="Arial" w:hAnsi="Arial" w:cs="Arial"/>
        </w:rPr>
        <w:t>0,2</w:t>
      </w:r>
      <w:r w:rsidRPr="76F26C8C">
        <w:rPr>
          <w:rFonts w:ascii="Arial" w:hAnsi="Arial" w:cs="Arial"/>
        </w:rPr>
        <w:t>% od kwoty brutto wynagrodzenia określonego w 3 ust. 1.</w:t>
      </w:r>
    </w:p>
    <w:p w14:paraId="1FF409F3" w14:textId="6A383CCD" w:rsidR="00BC6379" w:rsidRPr="00C32FAD" w:rsidRDefault="00BC6379" w:rsidP="00BB7B28">
      <w:pPr>
        <w:numPr>
          <w:ilvl w:val="0"/>
          <w:numId w:val="61"/>
        </w:numPr>
        <w:suppressAutoHyphens/>
        <w:spacing w:line="276" w:lineRule="auto"/>
        <w:ind w:left="426" w:hanging="426"/>
        <w:rPr>
          <w:rFonts w:ascii="Arial" w:hAnsi="Arial" w:cs="Arial"/>
        </w:rPr>
      </w:pPr>
      <w:r w:rsidRPr="76F26C8C">
        <w:rPr>
          <w:rFonts w:ascii="Arial" w:hAnsi="Arial" w:cs="Arial"/>
        </w:rPr>
        <w:t xml:space="preserve">W przypadku zwłoki w usunięciu wad Zamawiający ma prawo żądać od Wykonawcy zapłaty kary umownej za każdy dzień zwłoki w wysokości </w:t>
      </w:r>
      <w:r w:rsidR="00B24503">
        <w:rPr>
          <w:rFonts w:ascii="Arial" w:hAnsi="Arial" w:cs="Arial"/>
        </w:rPr>
        <w:t xml:space="preserve">0,2 </w:t>
      </w:r>
      <w:r w:rsidRPr="76F26C8C">
        <w:rPr>
          <w:rFonts w:ascii="Arial" w:hAnsi="Arial" w:cs="Arial"/>
        </w:rPr>
        <w:t>% od kwoty brutto wynagrodzenia określonego w 3 ust. 1.</w:t>
      </w:r>
    </w:p>
    <w:p w14:paraId="702E7123" w14:textId="77777777" w:rsidR="00BC6379" w:rsidRPr="00C32FAD" w:rsidRDefault="00BC6379" w:rsidP="00BB7B28">
      <w:pPr>
        <w:numPr>
          <w:ilvl w:val="0"/>
          <w:numId w:val="61"/>
        </w:numPr>
        <w:suppressAutoHyphens/>
        <w:spacing w:line="276" w:lineRule="auto"/>
        <w:ind w:left="426" w:hanging="426"/>
        <w:rPr>
          <w:rFonts w:ascii="Arial" w:hAnsi="Arial" w:cs="Arial"/>
        </w:rPr>
      </w:pPr>
      <w:r w:rsidRPr="76F26C8C">
        <w:rPr>
          <w:rFonts w:ascii="Arial" w:hAnsi="Arial" w:cs="Arial"/>
        </w:rPr>
        <w:t xml:space="preserve">W przypadku nienależytego wykonania umowy przez Wykonawcę, Zamawiający ma prawo żądać od Wykonawcy zapłaty kary umownej w wysokości 10% kwoty brutto wynagrodzenia określonego w 3 ust. 1. </w:t>
      </w:r>
    </w:p>
    <w:p w14:paraId="40B73EF4" w14:textId="77777777" w:rsidR="00BC6379" w:rsidRPr="00C32FAD" w:rsidRDefault="00BC6379" w:rsidP="00BB7B28">
      <w:pPr>
        <w:numPr>
          <w:ilvl w:val="0"/>
          <w:numId w:val="61"/>
        </w:numPr>
        <w:suppressAutoHyphens/>
        <w:spacing w:line="276" w:lineRule="auto"/>
        <w:ind w:left="426" w:hanging="426"/>
        <w:rPr>
          <w:rFonts w:ascii="Arial" w:hAnsi="Arial" w:cs="Arial"/>
        </w:rPr>
      </w:pPr>
      <w:r w:rsidRPr="00C32FAD">
        <w:rPr>
          <w:rFonts w:ascii="Arial" w:hAnsi="Arial" w:cs="Arial"/>
        </w:rPr>
        <w:t>W przypadku odstąpienia od umowy lub jej rozwiązania ze skutkiem natychmiastowym przez którąkolwiek ze stron z przyczyn, za które odpowiada Wykonawca, Wykonawca zobowiązany będzie do zapłaty na rzecz Zamawiającego kary umownej w wysokości 20 % kwoty wynagrodzenia brutto, określonego w § 3 ust. 1 umowy.</w:t>
      </w:r>
    </w:p>
    <w:p w14:paraId="50F6FE91" w14:textId="77777777" w:rsidR="00BC6379" w:rsidRPr="00C32FAD" w:rsidRDefault="00BC6379" w:rsidP="00BB7B28">
      <w:pPr>
        <w:numPr>
          <w:ilvl w:val="0"/>
          <w:numId w:val="61"/>
        </w:numPr>
        <w:suppressAutoHyphens/>
        <w:spacing w:line="276" w:lineRule="auto"/>
        <w:ind w:left="426" w:hanging="426"/>
        <w:rPr>
          <w:rFonts w:ascii="Arial" w:hAnsi="Arial" w:cs="Arial"/>
        </w:rPr>
      </w:pPr>
      <w:r w:rsidRPr="00C32FAD">
        <w:rPr>
          <w:rFonts w:ascii="Arial" w:hAnsi="Arial" w:cs="Arial"/>
        </w:rPr>
        <w:t>Wykonawca wyraża zgodę na potrącenie kar umownych z przysługującego mu wynagrodzenia umownego w kwocie wynikającej z wystawionej Zamawiającemu faktury VAT.</w:t>
      </w:r>
    </w:p>
    <w:p w14:paraId="2E90D80B" w14:textId="77777777" w:rsidR="00BC6379" w:rsidRPr="00C32FAD" w:rsidRDefault="00BC6379" w:rsidP="00BB7B28">
      <w:pPr>
        <w:numPr>
          <w:ilvl w:val="0"/>
          <w:numId w:val="61"/>
        </w:numPr>
        <w:suppressAutoHyphens/>
        <w:spacing w:line="276" w:lineRule="auto"/>
        <w:ind w:left="426" w:hanging="426"/>
        <w:rPr>
          <w:rFonts w:ascii="Arial" w:hAnsi="Arial" w:cs="Arial"/>
        </w:rPr>
      </w:pPr>
      <w:r w:rsidRPr="00C32FAD">
        <w:rPr>
          <w:rFonts w:ascii="Arial" w:hAnsi="Arial" w:cs="Arial"/>
        </w:rPr>
        <w:t>Zamawiający zastrzega sobie prawo dochodzenia odszkodowania uzupełniającego na zasadach ogólnych określonych w kodeksie cywilnym, jeżeli wartość szkody przekroczy wysokość ustalonych kar umownych.</w:t>
      </w:r>
    </w:p>
    <w:p w14:paraId="05BCEFE6" w14:textId="77777777" w:rsidR="00BC6379" w:rsidRPr="00C32FAD" w:rsidRDefault="00BC6379" w:rsidP="00BB7B28">
      <w:pPr>
        <w:numPr>
          <w:ilvl w:val="0"/>
          <w:numId w:val="61"/>
        </w:numPr>
        <w:suppressAutoHyphens/>
        <w:spacing w:line="276" w:lineRule="auto"/>
        <w:ind w:left="426" w:hanging="426"/>
        <w:rPr>
          <w:rFonts w:ascii="Arial" w:hAnsi="Arial" w:cs="Arial"/>
        </w:rPr>
      </w:pPr>
      <w:r w:rsidRPr="00C32FAD">
        <w:rPr>
          <w:rFonts w:ascii="Arial" w:hAnsi="Arial" w:cs="Arial"/>
        </w:rPr>
        <w:t>Jeżeli w związku z realizacją umowy przez Wykonawcę, Zamawiający poniesie szkody, Wykonawca będzie zobowiązany do ich naprawienia, niezależnie od prawa Zamawiającego do naliczania kar umownych.</w:t>
      </w:r>
    </w:p>
    <w:p w14:paraId="3C4BEC20" w14:textId="77777777" w:rsidR="00BC6379" w:rsidRPr="00C32FAD" w:rsidRDefault="00BC6379" w:rsidP="00BB7B28">
      <w:pPr>
        <w:numPr>
          <w:ilvl w:val="0"/>
          <w:numId w:val="61"/>
        </w:numPr>
        <w:suppressAutoHyphens/>
        <w:spacing w:line="276" w:lineRule="auto"/>
        <w:ind w:left="426" w:hanging="426"/>
        <w:rPr>
          <w:rFonts w:ascii="Arial" w:hAnsi="Arial" w:cs="Arial"/>
        </w:rPr>
      </w:pPr>
      <w:r w:rsidRPr="00C32FAD">
        <w:rPr>
          <w:rFonts w:ascii="Arial" w:hAnsi="Arial" w:cs="Arial"/>
        </w:rPr>
        <w:t xml:space="preserve">Kary umowne mogą być naliczane niezależnie od siebie. Łączna wysokość kar umownych, które naliczyć może Zamawiający nie może przekroczyć 30% kwoty brutto wynagrodzenia określonego w § 3 ust. 1. Nie zamyka to drogi do dochodzenia odszkodowania uzupełniającego, zgodnie z zapisem ust. 6 i 7 nin. paragrafu.   </w:t>
      </w:r>
    </w:p>
    <w:p w14:paraId="47AE497D" w14:textId="77777777" w:rsidR="00BC6379" w:rsidRPr="00C32FAD" w:rsidRDefault="00BC6379" w:rsidP="00BB7B28">
      <w:pPr>
        <w:numPr>
          <w:ilvl w:val="0"/>
          <w:numId w:val="61"/>
        </w:numPr>
        <w:suppressAutoHyphens/>
        <w:spacing w:line="276" w:lineRule="auto"/>
        <w:ind w:left="426" w:hanging="426"/>
        <w:rPr>
          <w:rFonts w:ascii="Arial" w:hAnsi="Arial" w:cs="Arial"/>
        </w:rPr>
      </w:pPr>
      <w:r w:rsidRPr="76F26C8C">
        <w:rPr>
          <w:rFonts w:ascii="Arial" w:hAnsi="Arial" w:cs="Arial"/>
        </w:rPr>
        <w:t>Zamawiającemu przysługuje prawo odstąpienia od Umowy w przypadkach określonych w KC oraz niezależnie od tych przypadków, gdy:</w:t>
      </w:r>
    </w:p>
    <w:p w14:paraId="04460D4A" w14:textId="77777777" w:rsidR="00BC6379" w:rsidRPr="00F93AD7" w:rsidRDefault="00BC6379" w:rsidP="00BB7B28">
      <w:pPr>
        <w:pStyle w:val="Akapitzlist"/>
        <w:numPr>
          <w:ilvl w:val="0"/>
          <w:numId w:val="78"/>
        </w:numPr>
        <w:spacing w:line="276" w:lineRule="auto"/>
        <w:ind w:left="709" w:hanging="283"/>
        <w:rPr>
          <w:rFonts w:ascii="Arial" w:hAnsi="Arial" w:cs="Arial"/>
          <w:lang w:val="pl-PL"/>
        </w:rPr>
      </w:pPr>
      <w:r w:rsidRPr="00F93AD7">
        <w:rPr>
          <w:rFonts w:ascii="Arial" w:hAnsi="Arial" w:cs="Arial"/>
          <w:lang w:val="pl-PL"/>
        </w:rPr>
        <w:t>Wykonawca nie wykonuje swoich obowiązków umownych z przyczyn leżących po jego stronie przez okres dłuższy niż 3 dni w stosunku do terminów wynikających z umowy z zastrzeżeniem zapisów § 2 i § 10 umowy;</w:t>
      </w:r>
    </w:p>
    <w:p w14:paraId="0E78914C" w14:textId="77777777" w:rsidR="00BC6379" w:rsidRPr="00F93AD7" w:rsidRDefault="00BC6379" w:rsidP="00BB7B28">
      <w:pPr>
        <w:pStyle w:val="Akapitzlist"/>
        <w:numPr>
          <w:ilvl w:val="0"/>
          <w:numId w:val="78"/>
        </w:numPr>
        <w:spacing w:line="276" w:lineRule="auto"/>
        <w:ind w:left="709" w:hanging="283"/>
        <w:rPr>
          <w:rFonts w:ascii="Arial" w:hAnsi="Arial" w:cs="Arial"/>
          <w:lang w:val="pl-PL"/>
        </w:rPr>
      </w:pPr>
      <w:r w:rsidRPr="00F93AD7">
        <w:rPr>
          <w:rFonts w:ascii="Arial" w:hAnsi="Arial" w:cs="Arial"/>
          <w:lang w:val="pl-PL"/>
        </w:rPr>
        <w:t>Wykonawca nie wykonuje usług zgodnie z postanowieniami umowy pomimo dodatkowego wezwania Zamawiającego;</w:t>
      </w:r>
    </w:p>
    <w:p w14:paraId="426ADA0A" w14:textId="77777777" w:rsidR="00BC6379" w:rsidRPr="00F93AD7" w:rsidRDefault="00BC6379" w:rsidP="00BB7B28">
      <w:pPr>
        <w:pStyle w:val="Akapitzlist"/>
        <w:numPr>
          <w:ilvl w:val="0"/>
          <w:numId w:val="78"/>
        </w:numPr>
        <w:spacing w:line="276" w:lineRule="auto"/>
        <w:ind w:left="709" w:hanging="283"/>
        <w:rPr>
          <w:rFonts w:ascii="Arial" w:hAnsi="Arial" w:cs="Arial"/>
          <w:lang w:val="pl-PL"/>
        </w:rPr>
      </w:pPr>
      <w:r w:rsidRPr="00F93AD7">
        <w:rPr>
          <w:rFonts w:ascii="Arial" w:hAnsi="Arial" w:cs="Arial"/>
          <w:lang w:val="pl-PL"/>
        </w:rPr>
        <w:t>Wykonawca wykonuje umowę w sposób nieprawidłowy, w tym niezgodny z terminami;</w:t>
      </w:r>
    </w:p>
    <w:p w14:paraId="183B8BC6" w14:textId="77777777" w:rsidR="00BC6379" w:rsidRPr="00F93AD7" w:rsidRDefault="00BC6379" w:rsidP="00BB7B28">
      <w:pPr>
        <w:pStyle w:val="Akapitzlist"/>
        <w:numPr>
          <w:ilvl w:val="0"/>
          <w:numId w:val="78"/>
        </w:numPr>
        <w:spacing w:line="276" w:lineRule="auto"/>
        <w:ind w:left="709" w:hanging="283"/>
        <w:rPr>
          <w:rFonts w:ascii="Arial" w:hAnsi="Arial" w:cs="Arial"/>
          <w:lang w:val="pl-PL"/>
        </w:rPr>
      </w:pPr>
      <w:r w:rsidRPr="00F93AD7">
        <w:rPr>
          <w:rFonts w:ascii="Arial" w:hAnsi="Arial" w:cs="Arial"/>
          <w:lang w:val="pl-PL"/>
        </w:rPr>
        <w:t>Oświadczenia Wykonawcy zawarte w umowie okazały się niezgodne ze stanem faktycznym;</w:t>
      </w:r>
    </w:p>
    <w:p w14:paraId="3F6DF21D" w14:textId="77777777" w:rsidR="00BC6379" w:rsidRPr="00F93AD7" w:rsidRDefault="00BC6379" w:rsidP="00BB7B28">
      <w:pPr>
        <w:pStyle w:val="Akapitzlist"/>
        <w:numPr>
          <w:ilvl w:val="0"/>
          <w:numId w:val="78"/>
        </w:numPr>
        <w:spacing w:line="276" w:lineRule="auto"/>
        <w:ind w:left="709" w:hanging="283"/>
        <w:rPr>
          <w:rFonts w:ascii="Arial" w:hAnsi="Arial" w:cs="Arial"/>
          <w:lang w:val="pl-PL"/>
        </w:rPr>
      </w:pPr>
      <w:r w:rsidRPr="00F93AD7">
        <w:rPr>
          <w:rFonts w:ascii="Arial" w:hAnsi="Arial" w:cs="Arial"/>
          <w:lang w:val="pl-PL"/>
        </w:rPr>
        <w:t>Wykonawca powierzył wykonanie umowy innym osobom niezgodnie z zapisami umowy i/lub niezgodnie z obowiązującymi przepisami prawa.</w:t>
      </w:r>
    </w:p>
    <w:p w14:paraId="77EE0B70" w14:textId="77777777" w:rsidR="00BC6379" w:rsidRPr="00C32FAD" w:rsidRDefault="00BC6379" w:rsidP="00BB7B28">
      <w:pPr>
        <w:numPr>
          <w:ilvl w:val="0"/>
          <w:numId w:val="61"/>
        </w:numPr>
        <w:suppressAutoHyphens/>
        <w:spacing w:line="276" w:lineRule="auto"/>
        <w:ind w:left="426" w:hanging="426"/>
        <w:rPr>
          <w:rFonts w:ascii="Arial" w:hAnsi="Arial" w:cs="Arial"/>
        </w:rPr>
      </w:pPr>
      <w:r w:rsidRPr="76F26C8C">
        <w:rPr>
          <w:rFonts w:ascii="Arial" w:hAnsi="Arial" w:cs="Arial"/>
        </w:rPr>
        <w:t>Odstąpienie od umowy winno nastąpić w formie pisemnej pod rygorem nieważności w terminie do 30 dni od daty dowiedzenia się o przyczynach umożliwiających odstąpienie od umowy, z zastrzeżeniem § 10 umowy.</w:t>
      </w:r>
    </w:p>
    <w:p w14:paraId="0239BDC7" w14:textId="77777777" w:rsidR="00BC6379" w:rsidRPr="00C32FAD" w:rsidRDefault="00BC6379" w:rsidP="00BB7B28">
      <w:pPr>
        <w:numPr>
          <w:ilvl w:val="0"/>
          <w:numId w:val="61"/>
        </w:numPr>
        <w:suppressAutoHyphens/>
        <w:spacing w:line="276" w:lineRule="auto"/>
        <w:ind w:left="426" w:hanging="426"/>
        <w:rPr>
          <w:rFonts w:ascii="Arial" w:hAnsi="Arial" w:cs="Arial"/>
        </w:rPr>
      </w:pPr>
      <w:r w:rsidRPr="00C32FAD">
        <w:rPr>
          <w:rFonts w:ascii="Arial" w:hAnsi="Arial" w:cs="Arial"/>
        </w:rPr>
        <w:t>Oświadczenie Zamawiającego o rozwiązaniu Umowy lub o odstąpieniu następuje w formie pisemnej listem poleconym/e-Doręczenia na adres Wykonawcy.</w:t>
      </w:r>
    </w:p>
    <w:p w14:paraId="7C3238F5" w14:textId="77777777" w:rsidR="00BC6379" w:rsidRPr="00C32FAD" w:rsidRDefault="00BC6379" w:rsidP="00BC6379">
      <w:pPr>
        <w:spacing w:before="300" w:line="276" w:lineRule="auto"/>
        <w:ind w:hanging="142"/>
        <w:rPr>
          <w:rFonts w:ascii="Arial" w:hAnsi="Arial" w:cs="Arial"/>
          <w:b/>
        </w:rPr>
      </w:pPr>
      <w:r w:rsidRPr="00C32FAD">
        <w:rPr>
          <w:rFonts w:ascii="Arial" w:hAnsi="Arial" w:cs="Arial"/>
          <w:b/>
        </w:rPr>
        <w:t>§ 10</w:t>
      </w:r>
    </w:p>
    <w:p w14:paraId="2DBFFBA7" w14:textId="77777777" w:rsidR="00BC6379" w:rsidRPr="00C32FAD" w:rsidRDefault="00BC6379" w:rsidP="00BC6379">
      <w:pPr>
        <w:pStyle w:val="paragraph"/>
        <w:spacing w:line="276" w:lineRule="auto"/>
        <w:ind w:left="-142"/>
        <w:textAlignment w:val="baseline"/>
        <w:rPr>
          <w:rStyle w:val="eop"/>
          <w:rFonts w:ascii="Arial" w:hAnsi="Arial" w:cs="Arial"/>
        </w:rPr>
      </w:pPr>
      <w:r w:rsidRPr="00C32FAD">
        <w:rPr>
          <w:rStyle w:val="normaltextrun"/>
          <w:rFonts w:ascii="Arial" w:hAnsi="Arial" w:cs="Arial"/>
        </w:rPr>
        <w:t>Niezależnie od prawa do żądania zapłaty kar umownych, Zamawiającemu przysługuje prawo odstąpienia od umowy, jeżeli udzielona licencja lub program nie spełniają swoich funkcji oraz w </w:t>
      </w:r>
      <w:r w:rsidRPr="00C32FAD">
        <w:rPr>
          <w:rStyle w:val="contextualspellingandgrammarerror"/>
          <w:rFonts w:ascii="Arial" w:hAnsi="Arial" w:cs="Arial"/>
        </w:rPr>
        <w:t>przypadku,</w:t>
      </w:r>
      <w:r w:rsidRPr="00C32FAD">
        <w:rPr>
          <w:rStyle w:val="normaltextrun"/>
          <w:rFonts w:ascii="Arial" w:hAnsi="Arial" w:cs="Arial"/>
        </w:rPr>
        <w:t xml:space="preserve"> gdy Wykonawca pozostaje w zwłoce z dostawą przedmiotu umowy o więcej niż 14 dni kalendarzowych. Zgodnie z powyższym Zamawiający ma prawo odstąpić od umowy bez konieczności wyznaczenia dodatkowego terminu oraz bez ponoszenia kosztów dodatkowych w terminie 14 dni od daty zaistnienia przyczyn odstąpienia.</w:t>
      </w:r>
    </w:p>
    <w:p w14:paraId="39260EC2" w14:textId="77777777" w:rsidR="00BC6379" w:rsidRPr="00C32FAD" w:rsidRDefault="00BC6379" w:rsidP="00BC6379">
      <w:pPr>
        <w:spacing w:after="240" w:line="276" w:lineRule="auto"/>
        <w:ind w:hanging="142"/>
        <w:rPr>
          <w:rFonts w:ascii="Arial" w:hAnsi="Arial" w:cs="Arial"/>
          <w:b/>
        </w:rPr>
      </w:pPr>
      <w:r w:rsidRPr="00C32FAD">
        <w:rPr>
          <w:rFonts w:ascii="Arial" w:hAnsi="Arial" w:cs="Arial"/>
          <w:b/>
        </w:rPr>
        <w:t>§ 11</w:t>
      </w:r>
    </w:p>
    <w:p w14:paraId="04110132" w14:textId="77777777" w:rsidR="00BC6379" w:rsidRPr="00C32FAD" w:rsidRDefault="00BC6379" w:rsidP="00BB7B28">
      <w:pPr>
        <w:numPr>
          <w:ilvl w:val="0"/>
          <w:numId w:val="62"/>
        </w:numPr>
        <w:suppressAutoHyphens/>
        <w:spacing w:line="276" w:lineRule="auto"/>
        <w:ind w:left="426" w:hanging="426"/>
        <w:rPr>
          <w:rFonts w:ascii="Arial" w:hAnsi="Arial" w:cs="Arial"/>
        </w:rPr>
      </w:pPr>
      <w:r w:rsidRPr="00C32FAD">
        <w:rPr>
          <w:rFonts w:ascii="Arial" w:hAnsi="Arial" w:cs="Arial"/>
        </w:rPr>
        <w:t>Wszelkie zmiany w umowie wymagają formy pisemnej w postaci aneksu pod rygorem nieważności z zastrzeżeniem zapisów art. 455 ustawy Pzp.</w:t>
      </w:r>
    </w:p>
    <w:p w14:paraId="1B67910A" w14:textId="77777777" w:rsidR="00BC6379" w:rsidRPr="00C32FAD" w:rsidRDefault="00BC6379" w:rsidP="00BB7B28">
      <w:pPr>
        <w:numPr>
          <w:ilvl w:val="0"/>
          <w:numId w:val="62"/>
        </w:numPr>
        <w:suppressAutoHyphens/>
        <w:spacing w:line="276" w:lineRule="auto"/>
        <w:ind w:left="426" w:hanging="426"/>
        <w:rPr>
          <w:rFonts w:ascii="Arial" w:hAnsi="Arial" w:cs="Arial"/>
        </w:rPr>
      </w:pPr>
      <w:r w:rsidRPr="00C32FAD">
        <w:rPr>
          <w:rFonts w:ascii="Arial" w:hAnsi="Arial" w:cs="Arial"/>
        </w:rPr>
        <w:t>Zamawiający przewiduje możliwość dokonania istotnych zmian postanowień umowy, wynikających z przyczyn o obiektywnym charakterze (oczywista omyłka w treści umowy, w przypadku zmiany przepisów prawa powszechnie obowiązujących, jeżeli zmiany te mają wpływ na realizację umowy).</w:t>
      </w:r>
    </w:p>
    <w:p w14:paraId="6F33F71C" w14:textId="77777777" w:rsidR="00BC6379" w:rsidRPr="00C32FAD" w:rsidRDefault="00BC6379" w:rsidP="00BB7B28">
      <w:pPr>
        <w:numPr>
          <w:ilvl w:val="0"/>
          <w:numId w:val="62"/>
        </w:numPr>
        <w:suppressAutoHyphens/>
        <w:spacing w:line="276" w:lineRule="auto"/>
        <w:ind w:left="426" w:hanging="426"/>
        <w:rPr>
          <w:rFonts w:ascii="Arial" w:hAnsi="Arial" w:cs="Arial"/>
        </w:rPr>
      </w:pPr>
      <w:r w:rsidRPr="00C32FAD">
        <w:rPr>
          <w:rFonts w:ascii="Arial" w:hAnsi="Arial" w:cs="Arial"/>
        </w:rPr>
        <w:t>Zmiany, o których mowa powyżej, dla swojej ważności muszą być zaakceptowane w formie pisemnej przez obydwie strony umowy w postaci aneksu.</w:t>
      </w:r>
    </w:p>
    <w:p w14:paraId="379BDC24" w14:textId="77777777" w:rsidR="00BC6379" w:rsidRPr="00C32FAD" w:rsidRDefault="00BC6379" w:rsidP="00BB7B28">
      <w:pPr>
        <w:numPr>
          <w:ilvl w:val="0"/>
          <w:numId w:val="62"/>
        </w:numPr>
        <w:suppressAutoHyphens/>
        <w:spacing w:line="276" w:lineRule="auto"/>
        <w:ind w:left="426" w:hanging="426"/>
        <w:rPr>
          <w:rFonts w:ascii="Arial" w:hAnsi="Arial" w:cs="Arial"/>
        </w:rPr>
      </w:pPr>
      <w:r w:rsidRPr="00C32FAD">
        <w:rPr>
          <w:rFonts w:ascii="Arial" w:hAnsi="Arial" w:cs="Arial"/>
        </w:rPr>
        <w:t>Nie stanowią zmiany umowy w rozumieniu art. 455 ustawy Pzp.:</w:t>
      </w:r>
    </w:p>
    <w:p w14:paraId="71592B5D" w14:textId="77777777" w:rsidR="00BC6379" w:rsidRPr="00C32FAD" w:rsidRDefault="00BC6379" w:rsidP="00BB7B28">
      <w:pPr>
        <w:numPr>
          <w:ilvl w:val="0"/>
          <w:numId w:val="63"/>
        </w:numPr>
        <w:spacing w:line="276" w:lineRule="auto"/>
        <w:ind w:left="709" w:hanging="283"/>
        <w:rPr>
          <w:rFonts w:ascii="Arial" w:hAnsi="Arial" w:cs="Arial"/>
        </w:rPr>
      </w:pPr>
      <w:r w:rsidRPr="00C32FAD">
        <w:rPr>
          <w:rFonts w:ascii="Arial" w:hAnsi="Arial" w:cs="Arial"/>
        </w:rPr>
        <w:t>zmiana danych związanych z obsługą administracyjno-organizacyjną umowy (np. zmiana nr rachunku bankowego),</w:t>
      </w:r>
    </w:p>
    <w:p w14:paraId="04E18A45" w14:textId="77777777" w:rsidR="00BC6379" w:rsidRPr="00C32FAD" w:rsidRDefault="00BC6379" w:rsidP="00BB7B28">
      <w:pPr>
        <w:numPr>
          <w:ilvl w:val="0"/>
          <w:numId w:val="63"/>
        </w:numPr>
        <w:spacing w:line="276" w:lineRule="auto"/>
        <w:ind w:left="709" w:hanging="283"/>
        <w:rPr>
          <w:rFonts w:ascii="Arial" w:hAnsi="Arial" w:cs="Arial"/>
        </w:rPr>
      </w:pPr>
      <w:r w:rsidRPr="00C32FAD">
        <w:rPr>
          <w:rFonts w:ascii="Arial" w:hAnsi="Arial" w:cs="Arial"/>
        </w:rPr>
        <w:t>zmiany danych teleadresowych, zmiany osób wskazanych do kontaktów między stronami.</w:t>
      </w:r>
    </w:p>
    <w:p w14:paraId="5B8239BA" w14:textId="77777777" w:rsidR="00BC6379" w:rsidRPr="00C32FAD" w:rsidRDefault="00BC6379" w:rsidP="00BC6379">
      <w:pPr>
        <w:spacing w:before="300" w:after="160" w:line="276" w:lineRule="auto"/>
        <w:rPr>
          <w:rFonts w:ascii="Arial" w:hAnsi="Arial" w:cs="Arial"/>
          <w:b/>
        </w:rPr>
      </w:pPr>
      <w:r w:rsidRPr="00C32FAD">
        <w:rPr>
          <w:rFonts w:ascii="Arial" w:hAnsi="Arial" w:cs="Arial"/>
          <w:b/>
        </w:rPr>
        <w:t>§ 12</w:t>
      </w:r>
    </w:p>
    <w:p w14:paraId="2DED8B68" w14:textId="77777777" w:rsidR="00BC6379" w:rsidRPr="00C32FAD" w:rsidRDefault="00BC6379" w:rsidP="00BC6379">
      <w:pPr>
        <w:spacing w:after="160" w:line="276" w:lineRule="auto"/>
        <w:rPr>
          <w:rFonts w:ascii="Arial" w:hAnsi="Arial" w:cs="Arial"/>
        </w:rPr>
      </w:pPr>
      <w:r w:rsidRPr="00C32FAD">
        <w:rPr>
          <w:rFonts w:ascii="Arial" w:hAnsi="Arial" w:cs="Arial"/>
        </w:rPr>
        <w:t>W sprawach nieuregulowanych niniejszą umową będą miały zastosowanie przepisy prawa powszechnie obowiązującego.</w:t>
      </w:r>
    </w:p>
    <w:p w14:paraId="0D09F1C5" w14:textId="77777777" w:rsidR="00BC6379" w:rsidRPr="00C32FAD" w:rsidRDefault="00BC6379" w:rsidP="00BC6379">
      <w:pPr>
        <w:spacing w:after="160" w:line="276" w:lineRule="auto"/>
        <w:rPr>
          <w:rFonts w:ascii="Arial" w:hAnsi="Arial" w:cs="Arial"/>
          <w:b/>
        </w:rPr>
      </w:pPr>
      <w:r w:rsidRPr="00C32FAD">
        <w:rPr>
          <w:rFonts w:ascii="Arial" w:hAnsi="Arial" w:cs="Arial"/>
          <w:b/>
        </w:rPr>
        <w:t>§ 13</w:t>
      </w:r>
    </w:p>
    <w:p w14:paraId="518CD600" w14:textId="77777777" w:rsidR="00BC6379" w:rsidRPr="00C32FAD" w:rsidRDefault="00BC6379" w:rsidP="00BC6379">
      <w:pPr>
        <w:spacing w:after="160" w:line="276" w:lineRule="auto"/>
        <w:rPr>
          <w:rFonts w:ascii="Arial" w:hAnsi="Arial" w:cs="Arial"/>
        </w:rPr>
      </w:pPr>
      <w:r w:rsidRPr="00C32FAD">
        <w:rPr>
          <w:rFonts w:ascii="Arial" w:hAnsi="Arial" w:cs="Arial"/>
        </w:rPr>
        <w:t>Spory mogące wyniknąć przy realizacji umowy będą rozstrzygane przez sąd powszechny właściwy dla siedziby Zamawiającego.</w:t>
      </w:r>
    </w:p>
    <w:p w14:paraId="22FAAA20" w14:textId="77777777" w:rsidR="00BC6379" w:rsidRPr="00C32FAD" w:rsidRDefault="00BC6379" w:rsidP="00BC6379">
      <w:pPr>
        <w:spacing w:after="160" w:line="276" w:lineRule="auto"/>
        <w:rPr>
          <w:rFonts w:ascii="Arial" w:hAnsi="Arial" w:cs="Arial"/>
          <w:b/>
        </w:rPr>
      </w:pPr>
      <w:r w:rsidRPr="00C32FAD">
        <w:rPr>
          <w:rFonts w:ascii="Arial" w:hAnsi="Arial" w:cs="Arial"/>
          <w:b/>
        </w:rPr>
        <w:t>§ 14</w:t>
      </w:r>
    </w:p>
    <w:p w14:paraId="055D453A" w14:textId="77777777" w:rsidR="00BC6379" w:rsidRPr="002A5490" w:rsidRDefault="00BC6379" w:rsidP="00BC6379">
      <w:pPr>
        <w:spacing w:after="160" w:line="276" w:lineRule="auto"/>
        <w:rPr>
          <w:rFonts w:ascii="Arial" w:hAnsi="Arial" w:cs="Arial"/>
        </w:rPr>
      </w:pPr>
      <w:r w:rsidRPr="002A5490">
        <w:rPr>
          <w:rFonts w:ascii="Arial" w:hAnsi="Arial" w:cs="Arial"/>
        </w:rPr>
        <w:t xml:space="preserve">Umowę sporządzono w formie papierowej w dwóch jednobrzmiących egzemplarzach, po jednym dla Zamawiającego i Wykonawcy / Umowę sporządzono w formie elektronicznej. Datą zawarcia umowy jest data złożenia podpisu przez ostatnią ze Stron umowy. </w:t>
      </w:r>
      <w:r w:rsidRPr="002A5490">
        <w:rPr>
          <w:rFonts w:ascii="Arial" w:hAnsi="Arial" w:cs="Arial"/>
          <w:highlight w:val="yellow"/>
        </w:rPr>
        <w:t>[Uwaga:</w:t>
      </w:r>
      <w:r w:rsidRPr="002A5490">
        <w:rPr>
          <w:rFonts w:ascii="Arial" w:hAnsi="Arial" w:cs="Arial"/>
        </w:rPr>
        <w:t xml:space="preserve"> w treści zdania pierwszego pozostanie zapis zgodny z formą jaką ustalą między sobą Strony umowy.]</w:t>
      </w:r>
    </w:p>
    <w:p w14:paraId="66356D01" w14:textId="77777777" w:rsidR="00BC6379" w:rsidRPr="003A236F" w:rsidRDefault="00BC6379" w:rsidP="00BC6379">
      <w:pPr>
        <w:spacing w:after="160" w:line="276" w:lineRule="auto"/>
        <w:rPr>
          <w:rFonts w:ascii="Arial" w:hAnsi="Arial" w:cs="Arial"/>
        </w:rPr>
      </w:pPr>
      <w:r w:rsidRPr="003A236F">
        <w:rPr>
          <w:rFonts w:ascii="Arial" w:hAnsi="Arial" w:cs="Arial"/>
        </w:rPr>
        <w:t>Integralną część umowy stanowią następujące załączniki:</w:t>
      </w:r>
    </w:p>
    <w:p w14:paraId="2AA39C47" w14:textId="77777777" w:rsidR="00BC6379" w:rsidRPr="00F93AD7" w:rsidRDefault="00BC6379" w:rsidP="00BB7B28">
      <w:pPr>
        <w:numPr>
          <w:ilvl w:val="0"/>
          <w:numId w:val="57"/>
        </w:numPr>
        <w:suppressAutoHyphens/>
        <w:spacing w:line="276" w:lineRule="auto"/>
        <w:ind w:left="426" w:hanging="426"/>
        <w:rPr>
          <w:rFonts w:ascii="Arial" w:hAnsi="Arial" w:cs="Arial"/>
          <w:lang w:eastAsia="ar-SA"/>
        </w:rPr>
      </w:pPr>
      <w:r w:rsidRPr="00F93AD7">
        <w:rPr>
          <w:rFonts w:ascii="Arial" w:hAnsi="Arial" w:cs="Arial"/>
          <w:lang w:eastAsia="ar-SA"/>
        </w:rPr>
        <w:t>Wykaz przedmiotu zamówienia (licencji) sporządzony na podstawie oferty Wykonawcy.</w:t>
      </w:r>
    </w:p>
    <w:p w14:paraId="61AF0C42" w14:textId="77777777" w:rsidR="00BC6379" w:rsidRPr="00C32FAD" w:rsidRDefault="00BC6379" w:rsidP="00BB7B28">
      <w:pPr>
        <w:numPr>
          <w:ilvl w:val="0"/>
          <w:numId w:val="57"/>
        </w:numPr>
        <w:suppressAutoHyphens/>
        <w:spacing w:line="276" w:lineRule="auto"/>
        <w:ind w:left="426" w:hanging="426"/>
        <w:rPr>
          <w:rFonts w:ascii="Arial" w:hAnsi="Arial" w:cs="Arial"/>
          <w:lang w:eastAsia="ar-SA"/>
        </w:rPr>
      </w:pPr>
      <w:r w:rsidRPr="00C32FAD">
        <w:rPr>
          <w:rFonts w:ascii="Arial" w:hAnsi="Arial" w:cs="Arial"/>
          <w:lang w:eastAsia="ar-SA"/>
        </w:rPr>
        <w:t>Informacja dotycząca przetwarzania danych osobowych.</w:t>
      </w:r>
    </w:p>
    <w:p w14:paraId="13763039" w14:textId="77777777" w:rsidR="00BC6379" w:rsidRPr="00C32FAD" w:rsidRDefault="00BC6379" w:rsidP="00BB7B28">
      <w:pPr>
        <w:numPr>
          <w:ilvl w:val="0"/>
          <w:numId w:val="57"/>
        </w:numPr>
        <w:suppressAutoHyphens/>
        <w:spacing w:line="276" w:lineRule="auto"/>
        <w:ind w:left="426" w:hanging="426"/>
        <w:rPr>
          <w:rFonts w:ascii="Arial" w:hAnsi="Arial" w:cs="Arial"/>
          <w:lang w:eastAsia="ar-SA"/>
        </w:rPr>
      </w:pPr>
      <w:r w:rsidRPr="00C32FAD">
        <w:rPr>
          <w:rFonts w:ascii="Arial" w:hAnsi="Arial" w:cs="Arial"/>
          <w:lang w:eastAsia="ar-SA"/>
        </w:rPr>
        <w:t>Oświadczenie odnoszące się do składanych oświadczeń w sprawie dostarczania faktur przez wykonawców</w:t>
      </w:r>
    </w:p>
    <w:p w14:paraId="3824B1EE" w14:textId="77777777" w:rsidR="00BC6379" w:rsidRPr="00C32FAD" w:rsidRDefault="00BC6379" w:rsidP="00BC6379">
      <w:pPr>
        <w:spacing w:before="600" w:after="400" w:line="276" w:lineRule="auto"/>
        <w:rPr>
          <w:rFonts w:ascii="Arial" w:hAnsi="Arial" w:cs="Arial"/>
          <w:b/>
          <w:bCs/>
        </w:rPr>
      </w:pPr>
      <w:r w:rsidRPr="00C32FAD">
        <w:rPr>
          <w:rFonts w:ascii="Arial" w:hAnsi="Arial" w:cs="Arial"/>
          <w:b/>
          <w:bCs/>
        </w:rPr>
        <w:t>Zamawiający:</w:t>
      </w:r>
      <w:r w:rsidRPr="00C32FAD">
        <w:rPr>
          <w:rFonts w:ascii="Arial" w:hAnsi="Arial" w:cs="Arial"/>
        </w:rPr>
        <w:tab/>
      </w:r>
      <w:r w:rsidRPr="00C32FAD">
        <w:rPr>
          <w:rFonts w:ascii="Arial" w:hAnsi="Arial" w:cs="Arial"/>
        </w:rPr>
        <w:tab/>
      </w:r>
      <w:r w:rsidRPr="00C32FAD">
        <w:rPr>
          <w:rFonts w:ascii="Arial" w:hAnsi="Arial" w:cs="Arial"/>
        </w:rPr>
        <w:tab/>
      </w:r>
      <w:r w:rsidRPr="00C32FAD">
        <w:rPr>
          <w:rFonts w:ascii="Arial" w:hAnsi="Arial" w:cs="Arial"/>
        </w:rPr>
        <w:tab/>
      </w:r>
      <w:r w:rsidRPr="00C32FAD">
        <w:rPr>
          <w:rFonts w:ascii="Arial" w:hAnsi="Arial" w:cs="Arial"/>
        </w:rPr>
        <w:tab/>
      </w:r>
      <w:r w:rsidRPr="00C32FAD">
        <w:rPr>
          <w:rFonts w:ascii="Arial" w:hAnsi="Arial" w:cs="Arial"/>
          <w:b/>
          <w:bCs/>
        </w:rPr>
        <w:t>Wykonawca:</w:t>
      </w:r>
    </w:p>
    <w:p w14:paraId="72CACC47" w14:textId="77777777" w:rsidR="00BC6379" w:rsidRPr="00C32FAD" w:rsidRDefault="00BC6379" w:rsidP="00BC6379">
      <w:pPr>
        <w:spacing w:before="600" w:after="400" w:line="276" w:lineRule="auto"/>
        <w:rPr>
          <w:rFonts w:ascii="Arial" w:hAnsi="Arial" w:cs="Arial"/>
        </w:rPr>
      </w:pPr>
      <w:r w:rsidRPr="00C32FAD">
        <w:rPr>
          <w:rFonts w:ascii="Arial" w:hAnsi="Arial" w:cs="Arial"/>
        </w:rPr>
        <w:br w:type="page"/>
      </w:r>
    </w:p>
    <w:p w14:paraId="690BB14F" w14:textId="77777777" w:rsidR="00BC6379" w:rsidRDefault="00BC6379" w:rsidP="00BC6379">
      <w:pPr>
        <w:spacing w:before="600" w:after="400" w:line="276" w:lineRule="auto"/>
        <w:rPr>
          <w:rFonts w:ascii="Arial" w:hAnsi="Arial" w:cs="Arial"/>
        </w:rPr>
      </w:pPr>
      <w:r w:rsidRPr="005F79CE">
        <w:rPr>
          <w:rFonts w:ascii="Arial" w:hAnsi="Arial" w:cs="Arial"/>
          <w:i/>
          <w:iCs/>
        </w:rPr>
        <w:t>Z</w:t>
      </w:r>
      <w:r w:rsidRPr="005F79CE">
        <w:rPr>
          <w:rFonts w:ascii="Arial" w:hAnsi="Arial" w:cs="Arial"/>
        </w:rPr>
        <w:t xml:space="preserve">ałącznik nr </w:t>
      </w:r>
      <w:r>
        <w:rPr>
          <w:rFonts w:ascii="Arial" w:hAnsi="Arial" w:cs="Arial"/>
        </w:rPr>
        <w:t>1</w:t>
      </w:r>
      <w:r w:rsidRPr="005F79CE">
        <w:rPr>
          <w:rFonts w:ascii="Arial" w:hAnsi="Arial" w:cs="Arial"/>
        </w:rPr>
        <w:t xml:space="preserve"> do umowy nr MCP</w:t>
      </w:r>
      <w:r>
        <w:rPr>
          <w:rFonts w:ascii="Arial" w:hAnsi="Arial" w:cs="Arial"/>
        </w:rPr>
        <w:t>.ZIN[</w:t>
      </w:r>
      <w:r w:rsidRPr="005D2CCB">
        <w:rPr>
          <w:rFonts w:ascii="Arial" w:hAnsi="Arial" w:cs="Arial"/>
          <w:highlight w:val="yellow"/>
        </w:rPr>
        <w:t>…</w:t>
      </w:r>
      <w:r>
        <w:rPr>
          <w:rFonts w:ascii="Arial" w:hAnsi="Arial" w:cs="Arial"/>
        </w:rPr>
        <w:t>]2026. Wykaz przedmiotu zamówienia (licencji) sporządzony na podstawie oferty Wykonawcy.</w:t>
      </w:r>
    </w:p>
    <w:p w14:paraId="009E04BC" w14:textId="77777777" w:rsidR="00BC6379" w:rsidRDefault="00BC6379" w:rsidP="00BC6379">
      <w:pPr>
        <w:pStyle w:val="paragraph"/>
        <w:spacing w:before="0" w:beforeAutospacing="0" w:after="0" w:afterAutospacing="0"/>
        <w:textAlignment w:val="baseline"/>
        <w:rPr>
          <w:rStyle w:val="eop"/>
          <w:rFonts w:ascii="Arial" w:hAnsi="Arial" w:cs="Arial"/>
          <w:color w:val="000000"/>
        </w:rPr>
      </w:pPr>
      <w:r>
        <w:rPr>
          <w:rStyle w:val="normaltextrun"/>
          <w:rFonts w:ascii="Arial" w:hAnsi="Arial" w:cs="Arial"/>
          <w:color w:val="000000"/>
        </w:rPr>
        <w:t xml:space="preserve">Bezterminowe licencje </w:t>
      </w:r>
      <w:r>
        <w:rPr>
          <w:rStyle w:val="normaltextrun"/>
          <w:rFonts w:ascii="Arial" w:hAnsi="Arial" w:cs="Arial"/>
          <w:b/>
          <w:bCs/>
          <w:color w:val="000000"/>
        </w:rPr>
        <w:t>[</w:t>
      </w:r>
      <w:r>
        <w:rPr>
          <w:rStyle w:val="normaltextrun"/>
          <w:rFonts w:ascii="Arial" w:hAnsi="Arial" w:cs="Arial"/>
          <w:b/>
          <w:bCs/>
          <w:color w:val="000000"/>
          <w:shd w:val="clear" w:color="auto" w:fill="FFFF00"/>
        </w:rPr>
        <w:t>…</w:t>
      </w:r>
      <w:r>
        <w:rPr>
          <w:rStyle w:val="normaltextrun"/>
          <w:rFonts w:ascii="Arial" w:hAnsi="Arial" w:cs="Arial"/>
          <w:b/>
          <w:bCs/>
          <w:color w:val="000000"/>
        </w:rPr>
        <w:t>]</w:t>
      </w:r>
      <w:r>
        <w:rPr>
          <w:rStyle w:val="normaltextrun"/>
          <w:rFonts w:ascii="Arial" w:hAnsi="Arial" w:cs="Arial"/>
          <w:color w:val="000000"/>
        </w:rPr>
        <w:t xml:space="preserve"> </w:t>
      </w:r>
      <w:r>
        <w:rPr>
          <w:rStyle w:val="normaltextrun"/>
          <w:rFonts w:ascii="Arial" w:hAnsi="Arial" w:cs="Arial"/>
          <w:i/>
          <w:iCs/>
          <w:color w:val="000000"/>
        </w:rPr>
        <w:t>(uzupełniona Zamawiający)</w:t>
      </w:r>
      <w:r>
        <w:rPr>
          <w:rStyle w:val="eop"/>
          <w:rFonts w:ascii="Arial" w:hAnsi="Arial" w:cs="Arial"/>
          <w:color w:val="000000"/>
        </w:rPr>
        <w:t> </w:t>
      </w:r>
    </w:p>
    <w:p w14:paraId="49285C64" w14:textId="77777777" w:rsidR="00BC6379" w:rsidRDefault="00BC6379" w:rsidP="00BC6379">
      <w:pPr>
        <w:pStyle w:val="paragraph"/>
        <w:spacing w:before="0" w:beforeAutospacing="0" w:after="0" w:afterAutospacing="0"/>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8"/>
        <w:gridCol w:w="950"/>
        <w:gridCol w:w="1240"/>
        <w:gridCol w:w="1241"/>
        <w:gridCol w:w="1103"/>
        <w:gridCol w:w="1319"/>
      </w:tblGrid>
      <w:tr w:rsidR="00BC6379" w14:paraId="6241D17D" w14:textId="77777777" w:rsidTr="00673E3D">
        <w:trPr>
          <w:trHeight w:val="300"/>
        </w:trPr>
        <w:tc>
          <w:tcPr>
            <w:tcW w:w="3030" w:type="dxa"/>
            <w:tcBorders>
              <w:top w:val="single" w:sz="6" w:space="0" w:color="000000"/>
              <w:left w:val="single" w:sz="6" w:space="0" w:color="000000"/>
              <w:bottom w:val="single" w:sz="6" w:space="0" w:color="000000"/>
              <w:right w:val="single" w:sz="6" w:space="0" w:color="000000"/>
            </w:tcBorders>
            <w:hideMark/>
          </w:tcPr>
          <w:p w14:paraId="2C6D35BB"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Nazwa produktu</w:t>
            </w:r>
            <w:r>
              <w:rPr>
                <w:rStyle w:val="scxw49571012"/>
                <w:rFonts w:ascii="Arial" w:hAnsi="Arial" w:cs="Arial"/>
                <w:color w:val="000000"/>
                <w:sz w:val="22"/>
                <w:szCs w:val="22"/>
              </w:rPr>
              <w:t> </w:t>
            </w:r>
            <w:r>
              <w:rPr>
                <w:rFonts w:ascii="Arial" w:hAnsi="Arial" w:cs="Arial"/>
                <w:color w:val="000000"/>
                <w:sz w:val="22"/>
                <w:szCs w:val="22"/>
              </w:rPr>
              <w:br/>
            </w:r>
          </w:p>
        </w:tc>
        <w:tc>
          <w:tcPr>
            <w:tcW w:w="960" w:type="dxa"/>
            <w:tcBorders>
              <w:top w:val="single" w:sz="6" w:space="0" w:color="000000"/>
              <w:left w:val="single" w:sz="6" w:space="0" w:color="000000"/>
              <w:bottom w:val="single" w:sz="6" w:space="0" w:color="000000"/>
              <w:right w:val="single" w:sz="6" w:space="0" w:color="000000"/>
            </w:tcBorders>
            <w:hideMark/>
          </w:tcPr>
          <w:p w14:paraId="74B31E39"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Ilość</w:t>
            </w:r>
            <w:r>
              <w:rPr>
                <w:rStyle w:val="scxw49571012"/>
                <w:rFonts w:ascii="Arial" w:hAnsi="Arial" w:cs="Arial"/>
                <w:color w:val="000000"/>
                <w:sz w:val="22"/>
                <w:szCs w:val="22"/>
              </w:rPr>
              <w:t> </w:t>
            </w:r>
            <w:r>
              <w:rPr>
                <w:rFonts w:ascii="Arial" w:hAnsi="Arial" w:cs="Arial"/>
                <w:color w:val="000000"/>
                <w:sz w:val="22"/>
                <w:szCs w:val="22"/>
              </w:rPr>
              <w:br/>
            </w:r>
            <w:r>
              <w:rPr>
                <w:rStyle w:val="normaltextrun"/>
                <w:rFonts w:ascii="Arial" w:hAnsi="Arial" w:cs="Arial"/>
                <w:b/>
                <w:bCs/>
                <w:color w:val="000000"/>
                <w:sz w:val="22"/>
                <w:szCs w:val="22"/>
              </w:rPr>
              <w:t>licencji</w:t>
            </w:r>
            <w:r>
              <w:rPr>
                <w:rStyle w:val="scxw49571012"/>
                <w:rFonts w:ascii="Arial" w:hAnsi="Arial" w:cs="Arial"/>
                <w:color w:val="000000"/>
                <w:sz w:val="22"/>
                <w:szCs w:val="22"/>
              </w:rPr>
              <w:t> </w:t>
            </w:r>
            <w:r>
              <w:rPr>
                <w:rFonts w:ascii="Arial" w:hAnsi="Arial" w:cs="Arial"/>
                <w:color w:val="000000"/>
                <w:sz w:val="22"/>
                <w:szCs w:val="22"/>
              </w:rPr>
              <w:br/>
            </w:r>
            <w:r>
              <w:rPr>
                <w:rStyle w:val="normaltextrun"/>
                <w:rFonts w:ascii="Arial" w:hAnsi="Arial" w:cs="Arial"/>
                <w:b/>
                <w:bCs/>
                <w:color w:val="000000"/>
                <w:sz w:val="22"/>
                <w:szCs w:val="22"/>
              </w:rPr>
              <w:t>[szt.]</w:t>
            </w:r>
            <w:r>
              <w:rPr>
                <w:rStyle w:val="eop"/>
                <w:rFonts w:ascii="Arial" w:hAnsi="Arial" w:cs="Arial"/>
                <w:color w:val="000000"/>
                <w:sz w:val="22"/>
                <w:szCs w:val="22"/>
              </w:rPr>
              <w:t> </w:t>
            </w:r>
          </w:p>
        </w:tc>
        <w:tc>
          <w:tcPr>
            <w:tcW w:w="1275" w:type="dxa"/>
            <w:tcBorders>
              <w:top w:val="single" w:sz="6" w:space="0" w:color="000000"/>
              <w:left w:val="single" w:sz="6" w:space="0" w:color="000000"/>
              <w:bottom w:val="single" w:sz="6" w:space="0" w:color="000000"/>
              <w:right w:val="single" w:sz="6" w:space="0" w:color="000000"/>
            </w:tcBorders>
            <w:hideMark/>
          </w:tcPr>
          <w:p w14:paraId="169B6200"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Cena netto</w:t>
            </w:r>
            <w:r>
              <w:rPr>
                <w:rStyle w:val="scxw49571012"/>
                <w:rFonts w:ascii="Arial" w:hAnsi="Arial" w:cs="Arial"/>
                <w:color w:val="000000"/>
                <w:sz w:val="22"/>
                <w:szCs w:val="22"/>
              </w:rPr>
              <w:t> </w:t>
            </w:r>
            <w:r>
              <w:rPr>
                <w:rFonts w:ascii="Arial" w:hAnsi="Arial" w:cs="Arial"/>
                <w:color w:val="000000"/>
                <w:sz w:val="22"/>
                <w:szCs w:val="22"/>
              </w:rPr>
              <w:br/>
            </w:r>
            <w:r>
              <w:rPr>
                <w:rStyle w:val="normaltextrun"/>
                <w:rFonts w:ascii="Arial" w:hAnsi="Arial" w:cs="Arial"/>
                <w:b/>
                <w:bCs/>
                <w:color w:val="000000"/>
                <w:sz w:val="22"/>
                <w:szCs w:val="22"/>
              </w:rPr>
              <w:t>[zł/szt.]</w:t>
            </w:r>
            <w:r>
              <w:rPr>
                <w:rStyle w:val="eop"/>
                <w:rFonts w:ascii="Arial" w:hAnsi="Arial" w:cs="Arial"/>
                <w:color w:val="000000"/>
                <w:sz w:val="22"/>
                <w:szCs w:val="22"/>
              </w:rPr>
              <w:t> </w:t>
            </w:r>
          </w:p>
        </w:tc>
        <w:tc>
          <w:tcPr>
            <w:tcW w:w="1260" w:type="dxa"/>
            <w:tcBorders>
              <w:top w:val="single" w:sz="6" w:space="0" w:color="000000"/>
              <w:left w:val="single" w:sz="6" w:space="0" w:color="000000"/>
              <w:bottom w:val="single" w:sz="6" w:space="0" w:color="000000"/>
              <w:right w:val="single" w:sz="6" w:space="0" w:color="000000"/>
            </w:tcBorders>
            <w:hideMark/>
          </w:tcPr>
          <w:p w14:paraId="620B660D"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 xml:space="preserve">Wartość </w:t>
            </w:r>
            <w:r>
              <w:rPr>
                <w:rStyle w:val="scxw49571012"/>
                <w:rFonts w:ascii="Arial" w:hAnsi="Arial" w:cs="Arial"/>
                <w:color w:val="000000"/>
                <w:sz w:val="22"/>
                <w:szCs w:val="22"/>
              </w:rPr>
              <w:t> </w:t>
            </w:r>
            <w:r>
              <w:rPr>
                <w:rFonts w:ascii="Arial" w:hAnsi="Arial" w:cs="Arial"/>
                <w:color w:val="000000"/>
                <w:sz w:val="22"/>
                <w:szCs w:val="22"/>
              </w:rPr>
              <w:br/>
            </w:r>
            <w:r>
              <w:rPr>
                <w:rStyle w:val="normaltextrun"/>
                <w:rFonts w:ascii="Arial" w:hAnsi="Arial" w:cs="Arial"/>
                <w:b/>
                <w:bCs/>
                <w:color w:val="000000"/>
                <w:sz w:val="22"/>
                <w:szCs w:val="22"/>
              </w:rPr>
              <w:t>netto [zł]</w:t>
            </w:r>
            <w:r>
              <w:rPr>
                <w:rStyle w:val="eop"/>
                <w:rFonts w:ascii="Arial" w:hAnsi="Arial" w:cs="Arial"/>
                <w:color w:val="000000"/>
                <w:sz w:val="22"/>
                <w:szCs w:val="22"/>
              </w:rPr>
              <w:t> </w:t>
            </w:r>
          </w:p>
        </w:tc>
        <w:tc>
          <w:tcPr>
            <w:tcW w:w="1125" w:type="dxa"/>
            <w:tcBorders>
              <w:top w:val="single" w:sz="6" w:space="0" w:color="000000"/>
              <w:left w:val="single" w:sz="6" w:space="0" w:color="000000"/>
              <w:bottom w:val="single" w:sz="6" w:space="0" w:color="000000"/>
              <w:right w:val="single" w:sz="6" w:space="0" w:color="000000"/>
            </w:tcBorders>
            <w:hideMark/>
          </w:tcPr>
          <w:p w14:paraId="6A56E892"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Stawka</w:t>
            </w:r>
            <w:r>
              <w:rPr>
                <w:rStyle w:val="scxw49571012"/>
                <w:rFonts w:ascii="Arial" w:hAnsi="Arial" w:cs="Arial"/>
                <w:color w:val="000000"/>
                <w:sz w:val="22"/>
                <w:szCs w:val="22"/>
              </w:rPr>
              <w:t> </w:t>
            </w:r>
            <w:r>
              <w:rPr>
                <w:rFonts w:ascii="Arial" w:hAnsi="Arial" w:cs="Arial"/>
                <w:color w:val="000000"/>
                <w:sz w:val="22"/>
                <w:szCs w:val="22"/>
              </w:rPr>
              <w:br/>
            </w:r>
            <w:r>
              <w:rPr>
                <w:rStyle w:val="normaltextrun"/>
                <w:rFonts w:ascii="Arial" w:hAnsi="Arial" w:cs="Arial"/>
                <w:b/>
                <w:bCs/>
                <w:color w:val="000000"/>
                <w:sz w:val="22"/>
                <w:szCs w:val="22"/>
              </w:rPr>
              <w:t>VAT [%]</w:t>
            </w:r>
            <w:r>
              <w:rPr>
                <w:rStyle w:val="eop"/>
                <w:rFonts w:ascii="Arial" w:hAnsi="Arial" w:cs="Arial"/>
                <w:color w:val="000000"/>
                <w:sz w:val="22"/>
                <w:szCs w:val="22"/>
              </w:rPr>
              <w:t> </w:t>
            </w:r>
          </w:p>
        </w:tc>
        <w:tc>
          <w:tcPr>
            <w:tcW w:w="1350" w:type="dxa"/>
            <w:tcBorders>
              <w:top w:val="single" w:sz="6" w:space="0" w:color="000000"/>
              <w:left w:val="single" w:sz="6" w:space="0" w:color="000000"/>
              <w:bottom w:val="single" w:sz="6" w:space="0" w:color="000000"/>
              <w:right w:val="single" w:sz="6" w:space="0" w:color="000000"/>
            </w:tcBorders>
            <w:hideMark/>
          </w:tcPr>
          <w:p w14:paraId="23251FCD"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Wartość</w:t>
            </w:r>
            <w:r>
              <w:rPr>
                <w:rStyle w:val="scxw49571012"/>
                <w:rFonts w:ascii="Arial" w:hAnsi="Arial" w:cs="Arial"/>
                <w:color w:val="000000"/>
                <w:sz w:val="22"/>
                <w:szCs w:val="22"/>
              </w:rPr>
              <w:t> </w:t>
            </w:r>
            <w:r>
              <w:rPr>
                <w:rFonts w:ascii="Arial" w:hAnsi="Arial" w:cs="Arial"/>
                <w:color w:val="000000"/>
                <w:sz w:val="22"/>
                <w:szCs w:val="22"/>
              </w:rPr>
              <w:br/>
            </w:r>
            <w:r>
              <w:rPr>
                <w:rStyle w:val="normaltextrun"/>
                <w:rFonts w:ascii="Arial" w:hAnsi="Arial" w:cs="Arial"/>
                <w:b/>
                <w:bCs/>
                <w:color w:val="000000"/>
                <w:sz w:val="22"/>
                <w:szCs w:val="22"/>
              </w:rPr>
              <w:t>brutto [zł]</w:t>
            </w:r>
            <w:r>
              <w:rPr>
                <w:rStyle w:val="eop"/>
                <w:rFonts w:ascii="Arial" w:hAnsi="Arial" w:cs="Arial"/>
                <w:color w:val="000000"/>
                <w:sz w:val="22"/>
                <w:szCs w:val="22"/>
              </w:rPr>
              <w:t> </w:t>
            </w:r>
          </w:p>
        </w:tc>
      </w:tr>
      <w:tr w:rsidR="00BC6379" w14:paraId="3E0AE9E4" w14:textId="77777777" w:rsidTr="00673E3D">
        <w:trPr>
          <w:trHeight w:val="300"/>
        </w:trPr>
        <w:tc>
          <w:tcPr>
            <w:tcW w:w="3030" w:type="dxa"/>
            <w:tcBorders>
              <w:top w:val="single" w:sz="6" w:space="0" w:color="000000"/>
              <w:left w:val="single" w:sz="6" w:space="0" w:color="000000"/>
              <w:bottom w:val="single" w:sz="6" w:space="0" w:color="000000"/>
              <w:right w:val="single" w:sz="6" w:space="0" w:color="000000"/>
            </w:tcBorders>
            <w:hideMark/>
          </w:tcPr>
          <w:p w14:paraId="120E9655"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a</w:t>
            </w:r>
          </w:p>
        </w:tc>
        <w:tc>
          <w:tcPr>
            <w:tcW w:w="960" w:type="dxa"/>
            <w:tcBorders>
              <w:top w:val="single" w:sz="6" w:space="0" w:color="000000"/>
              <w:left w:val="single" w:sz="6" w:space="0" w:color="000000"/>
              <w:bottom w:val="single" w:sz="6" w:space="0" w:color="000000"/>
              <w:right w:val="single" w:sz="6" w:space="0" w:color="000000"/>
            </w:tcBorders>
            <w:hideMark/>
          </w:tcPr>
          <w:p w14:paraId="54AA0043"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b</w:t>
            </w:r>
          </w:p>
        </w:tc>
        <w:tc>
          <w:tcPr>
            <w:tcW w:w="1275" w:type="dxa"/>
            <w:tcBorders>
              <w:top w:val="single" w:sz="6" w:space="0" w:color="000000"/>
              <w:left w:val="single" w:sz="6" w:space="0" w:color="000000"/>
              <w:bottom w:val="single" w:sz="6" w:space="0" w:color="000000"/>
              <w:right w:val="single" w:sz="6" w:space="0" w:color="000000"/>
            </w:tcBorders>
            <w:hideMark/>
          </w:tcPr>
          <w:p w14:paraId="18D8EBD3"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c</w:t>
            </w:r>
          </w:p>
        </w:tc>
        <w:tc>
          <w:tcPr>
            <w:tcW w:w="1260" w:type="dxa"/>
            <w:tcBorders>
              <w:top w:val="single" w:sz="6" w:space="0" w:color="000000"/>
              <w:left w:val="single" w:sz="6" w:space="0" w:color="000000"/>
              <w:bottom w:val="single" w:sz="6" w:space="0" w:color="000000"/>
              <w:right w:val="single" w:sz="6" w:space="0" w:color="000000"/>
            </w:tcBorders>
            <w:hideMark/>
          </w:tcPr>
          <w:p w14:paraId="54DBBD31"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D = b x c</w:t>
            </w:r>
          </w:p>
        </w:tc>
        <w:tc>
          <w:tcPr>
            <w:tcW w:w="1125" w:type="dxa"/>
            <w:tcBorders>
              <w:top w:val="single" w:sz="6" w:space="0" w:color="000000"/>
              <w:left w:val="single" w:sz="6" w:space="0" w:color="000000"/>
              <w:bottom w:val="single" w:sz="6" w:space="0" w:color="000000"/>
              <w:right w:val="single" w:sz="6" w:space="0" w:color="000000"/>
            </w:tcBorders>
            <w:hideMark/>
          </w:tcPr>
          <w:p w14:paraId="0CF5DBD8"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e</w:t>
            </w:r>
          </w:p>
        </w:tc>
        <w:tc>
          <w:tcPr>
            <w:tcW w:w="1350" w:type="dxa"/>
            <w:tcBorders>
              <w:top w:val="single" w:sz="6" w:space="0" w:color="000000"/>
              <w:left w:val="single" w:sz="6" w:space="0" w:color="000000"/>
              <w:bottom w:val="single" w:sz="6" w:space="0" w:color="000000"/>
              <w:right w:val="single" w:sz="6" w:space="0" w:color="000000"/>
            </w:tcBorders>
            <w:hideMark/>
          </w:tcPr>
          <w:p w14:paraId="4EFF952E"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F = D x e</w:t>
            </w:r>
          </w:p>
        </w:tc>
      </w:tr>
      <w:tr w:rsidR="00BC6379" w14:paraId="584DB30B" w14:textId="77777777" w:rsidTr="00673E3D">
        <w:trPr>
          <w:trHeight w:val="3023"/>
        </w:trPr>
        <w:tc>
          <w:tcPr>
            <w:tcW w:w="3030" w:type="dxa"/>
            <w:tcBorders>
              <w:top w:val="single" w:sz="6" w:space="0" w:color="000000"/>
              <w:left w:val="single" w:sz="6" w:space="0" w:color="000000"/>
              <w:bottom w:val="single" w:sz="6" w:space="0" w:color="000000"/>
              <w:right w:val="single" w:sz="6" w:space="0" w:color="000000"/>
            </w:tcBorders>
            <w:vAlign w:val="center"/>
            <w:hideMark/>
          </w:tcPr>
          <w:p w14:paraId="43BBA40C"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Licencja na rdzeń</w:t>
            </w:r>
            <w:r>
              <w:rPr>
                <w:rStyle w:val="normaltextrun"/>
                <w:rFonts w:ascii="Arial" w:hAnsi="Arial" w:cs="Arial"/>
                <w:color w:val="000000"/>
                <w:sz w:val="22"/>
                <w:szCs w:val="22"/>
              </w:rPr>
              <w:t> </w:t>
            </w:r>
            <w:r>
              <w:rPr>
                <w:rStyle w:val="eop"/>
                <w:rFonts w:ascii="Arial" w:hAnsi="Arial" w:cs="Arial"/>
                <w:color w:val="000000"/>
                <w:sz w:val="22"/>
                <w:szCs w:val="22"/>
              </w:rPr>
              <w:t> </w:t>
            </w:r>
          </w:p>
          <w:p w14:paraId="1091407F" w14:textId="77777777" w:rsidR="00BC6379" w:rsidRDefault="00BC6379" w:rsidP="00673E3D">
            <w:pPr>
              <w:pStyle w:val="paragraph"/>
              <w:spacing w:before="0" w:beforeAutospacing="0" w:after="0" w:afterAutospacing="0"/>
              <w:textAlignment w:val="baseline"/>
              <w:rPr>
                <w:rStyle w:val="normaltextrun"/>
                <w:rFonts w:ascii="Arial" w:hAnsi="Arial" w:cs="Arial"/>
                <w:color w:val="000000"/>
                <w:sz w:val="22"/>
                <w:szCs w:val="22"/>
              </w:rPr>
            </w:pPr>
          </w:p>
          <w:p w14:paraId="2F63FD56" w14:textId="77777777" w:rsidR="00BC6379" w:rsidRDefault="00BC6379" w:rsidP="00673E3D">
            <w:pPr>
              <w:pStyle w:val="paragraph"/>
              <w:spacing w:before="0" w:beforeAutospacing="0" w:after="0" w:afterAutospacing="0"/>
              <w:textAlignment w:val="baseline"/>
            </w:pPr>
            <w:r>
              <w:rPr>
                <w:rStyle w:val="normaltextrun"/>
                <w:rFonts w:ascii="Arial" w:hAnsi="Arial" w:cs="Arial"/>
                <w:color w:val="000000"/>
                <w:sz w:val="22"/>
                <w:szCs w:val="22"/>
              </w:rPr>
              <w:t>Nazwa:</w:t>
            </w:r>
            <w:r>
              <w:rPr>
                <w:rStyle w:val="eop"/>
                <w:rFonts w:ascii="Arial" w:hAnsi="Arial" w:cs="Arial"/>
                <w:color w:val="000000"/>
                <w:sz w:val="22"/>
                <w:szCs w:val="22"/>
              </w:rPr>
              <w:t> </w:t>
            </w:r>
          </w:p>
          <w:p w14:paraId="29FAA4BC" w14:textId="77777777" w:rsidR="00BC6379" w:rsidRDefault="00BC6379" w:rsidP="00673E3D">
            <w:pPr>
              <w:pStyle w:val="paragraph"/>
              <w:spacing w:before="0" w:beforeAutospacing="0" w:after="0" w:afterAutospacing="0"/>
              <w:textAlignment w:val="baseline"/>
              <w:rPr>
                <w:rStyle w:val="normaltextrun"/>
                <w:rFonts w:ascii="Arial" w:hAnsi="Arial" w:cs="Arial"/>
                <w:color w:val="000000"/>
                <w:sz w:val="22"/>
                <w:szCs w:val="22"/>
              </w:rPr>
            </w:pPr>
          </w:p>
          <w:p w14:paraId="0F8E87A2" w14:textId="77777777" w:rsidR="00BC6379" w:rsidRDefault="00BC6379" w:rsidP="00673E3D">
            <w:pPr>
              <w:pStyle w:val="paragraph"/>
              <w:spacing w:before="0" w:beforeAutospacing="0" w:after="0" w:afterAutospacing="0"/>
              <w:textAlignment w:val="baseline"/>
            </w:pPr>
            <w:r>
              <w:rPr>
                <w:rStyle w:val="normaltextrun"/>
                <w:rFonts w:ascii="Arial" w:hAnsi="Arial" w:cs="Arial"/>
                <w:color w:val="000000"/>
                <w:sz w:val="22"/>
                <w:szCs w:val="22"/>
              </w:rPr>
              <w:t>Wersja/symbol:</w:t>
            </w:r>
            <w:r>
              <w:rPr>
                <w:rStyle w:val="eop"/>
                <w:rFonts w:ascii="Arial" w:hAnsi="Arial" w:cs="Arial"/>
                <w:color w:val="000000"/>
                <w:sz w:val="22"/>
                <w:szCs w:val="22"/>
              </w:rPr>
              <w:t> </w:t>
            </w:r>
          </w:p>
          <w:p w14:paraId="69F60254" w14:textId="77777777" w:rsidR="00BC6379" w:rsidRDefault="00BC6379" w:rsidP="00673E3D">
            <w:pPr>
              <w:pStyle w:val="paragraph"/>
              <w:spacing w:before="0" w:beforeAutospacing="0" w:after="0" w:afterAutospacing="0"/>
              <w:textAlignment w:val="baseline"/>
              <w:rPr>
                <w:rStyle w:val="normaltextrun"/>
                <w:rFonts w:ascii="Arial" w:hAnsi="Arial" w:cs="Arial"/>
                <w:color w:val="000000"/>
                <w:sz w:val="22"/>
                <w:szCs w:val="22"/>
              </w:rPr>
            </w:pPr>
          </w:p>
          <w:p w14:paraId="1DC43E5D" w14:textId="77777777" w:rsidR="00BC6379" w:rsidRDefault="00BC6379" w:rsidP="00673E3D">
            <w:pPr>
              <w:pStyle w:val="paragraph"/>
              <w:spacing w:before="0" w:beforeAutospacing="0" w:after="0" w:afterAutospacing="0"/>
              <w:textAlignment w:val="baseline"/>
            </w:pPr>
            <w:r>
              <w:rPr>
                <w:rStyle w:val="normaltextrun"/>
                <w:rFonts w:ascii="Arial" w:hAnsi="Arial" w:cs="Arial"/>
                <w:color w:val="000000"/>
                <w:sz w:val="22"/>
                <w:szCs w:val="22"/>
              </w:rPr>
              <w:t xml:space="preserve">Product Number: </w:t>
            </w:r>
          </w:p>
          <w:p w14:paraId="0C993434" w14:textId="77777777" w:rsidR="00BC6379" w:rsidRDefault="00BC6379" w:rsidP="00673E3D">
            <w:pPr>
              <w:pStyle w:val="paragraph"/>
              <w:spacing w:before="0" w:beforeAutospacing="0" w:after="0" w:afterAutospacing="0"/>
              <w:textAlignment w:val="baseline"/>
              <w:rPr>
                <w:rStyle w:val="normaltextrun"/>
                <w:rFonts w:ascii="Arial" w:hAnsi="Arial" w:cs="Arial"/>
                <w:color w:val="000000"/>
                <w:sz w:val="22"/>
                <w:szCs w:val="22"/>
              </w:rPr>
            </w:pPr>
          </w:p>
          <w:p w14:paraId="6C746E21" w14:textId="77777777" w:rsidR="00BC6379" w:rsidRDefault="00BC6379" w:rsidP="00673E3D">
            <w:pPr>
              <w:pStyle w:val="paragraph"/>
              <w:spacing w:before="0" w:beforeAutospacing="0" w:after="0" w:afterAutospacing="0"/>
              <w:textAlignment w:val="baseline"/>
            </w:pPr>
            <w:r>
              <w:rPr>
                <w:rStyle w:val="normaltextrun"/>
                <w:rFonts w:ascii="Arial" w:hAnsi="Arial" w:cs="Arial"/>
                <w:color w:val="000000"/>
                <w:sz w:val="22"/>
                <w:szCs w:val="22"/>
              </w:rPr>
              <w:t>Nazwa producenta:</w:t>
            </w:r>
            <w:r>
              <w:rPr>
                <w:rStyle w:val="eop"/>
                <w:rFonts w:ascii="Arial" w:hAnsi="Arial" w:cs="Arial"/>
                <w:color w:val="000000"/>
                <w:sz w:val="22"/>
                <w:szCs w:val="22"/>
              </w:rPr>
              <w:t> </w:t>
            </w:r>
          </w:p>
        </w:tc>
        <w:tc>
          <w:tcPr>
            <w:tcW w:w="960" w:type="dxa"/>
            <w:tcBorders>
              <w:top w:val="single" w:sz="6" w:space="0" w:color="000000"/>
              <w:left w:val="single" w:sz="6" w:space="0" w:color="000000"/>
              <w:bottom w:val="single" w:sz="6" w:space="0" w:color="000000"/>
              <w:right w:val="single" w:sz="6" w:space="0" w:color="000000"/>
            </w:tcBorders>
            <w:vAlign w:val="center"/>
            <w:hideMark/>
          </w:tcPr>
          <w:p w14:paraId="49B1CD84" w14:textId="77777777" w:rsidR="00BC6379" w:rsidRDefault="00BC6379" w:rsidP="00673E3D">
            <w:pPr>
              <w:pStyle w:val="paragraph"/>
              <w:spacing w:before="0" w:beforeAutospacing="0" w:after="0" w:afterAutospacing="0"/>
              <w:jc w:val="center"/>
              <w:textAlignment w:val="baseline"/>
            </w:pPr>
            <w:r>
              <w:rPr>
                <w:rStyle w:val="normaltextrun"/>
                <w:rFonts w:ascii="Arial" w:hAnsi="Arial" w:cs="Arial"/>
                <w:b/>
                <w:bCs/>
                <w:color w:val="000000"/>
                <w:sz w:val="22"/>
                <w:szCs w:val="22"/>
              </w:rPr>
              <w:t>72</w:t>
            </w:r>
          </w:p>
        </w:tc>
        <w:tc>
          <w:tcPr>
            <w:tcW w:w="1275" w:type="dxa"/>
            <w:tcBorders>
              <w:top w:val="single" w:sz="6" w:space="0" w:color="000000"/>
              <w:left w:val="single" w:sz="6" w:space="0" w:color="000000"/>
              <w:bottom w:val="single" w:sz="6" w:space="0" w:color="000000"/>
              <w:right w:val="single" w:sz="6" w:space="0" w:color="000000"/>
            </w:tcBorders>
            <w:vAlign w:val="center"/>
            <w:hideMark/>
          </w:tcPr>
          <w:p w14:paraId="45261F96"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c>
          <w:tcPr>
            <w:tcW w:w="1260" w:type="dxa"/>
            <w:tcBorders>
              <w:top w:val="single" w:sz="6" w:space="0" w:color="000000"/>
              <w:left w:val="single" w:sz="6" w:space="0" w:color="000000"/>
              <w:bottom w:val="single" w:sz="6" w:space="0" w:color="000000"/>
              <w:right w:val="single" w:sz="6" w:space="0" w:color="000000"/>
            </w:tcBorders>
            <w:vAlign w:val="center"/>
            <w:hideMark/>
          </w:tcPr>
          <w:p w14:paraId="6296A724"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896EE43"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613F668A"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r>
      <w:tr w:rsidR="00BC6379" w14:paraId="7A8E104B" w14:textId="77777777" w:rsidTr="00673E3D">
        <w:trPr>
          <w:trHeight w:val="557"/>
        </w:trPr>
        <w:tc>
          <w:tcPr>
            <w:tcW w:w="5265" w:type="dxa"/>
            <w:gridSpan w:val="3"/>
            <w:tcBorders>
              <w:top w:val="single" w:sz="6" w:space="0" w:color="000000"/>
              <w:left w:val="single" w:sz="6" w:space="0" w:color="000000"/>
              <w:bottom w:val="single" w:sz="6" w:space="0" w:color="000000"/>
              <w:right w:val="single" w:sz="6" w:space="0" w:color="000000"/>
            </w:tcBorders>
            <w:hideMark/>
          </w:tcPr>
          <w:p w14:paraId="37DA90F4" w14:textId="77777777" w:rsidR="00BC6379" w:rsidRDefault="00BC6379" w:rsidP="00673E3D">
            <w:pPr>
              <w:pStyle w:val="paragraph"/>
              <w:spacing w:before="0" w:beforeAutospacing="0" w:after="0" w:afterAutospacing="0"/>
              <w:textAlignment w:val="baseline"/>
            </w:pPr>
            <w:r>
              <w:rPr>
                <w:rStyle w:val="normaltextrun"/>
                <w:rFonts w:ascii="Arial" w:hAnsi="Arial" w:cs="Arial"/>
                <w:b/>
                <w:bCs/>
                <w:color w:val="000000"/>
                <w:sz w:val="22"/>
                <w:szCs w:val="22"/>
              </w:rPr>
              <w:t>RAZEM:</w:t>
            </w:r>
            <w:r>
              <w:rPr>
                <w:rStyle w:val="eop"/>
                <w:rFonts w:ascii="Arial" w:hAnsi="Arial" w:cs="Arial"/>
                <w:color w:val="000000"/>
                <w:sz w:val="22"/>
                <w:szCs w:val="22"/>
              </w:rPr>
              <w:t> </w:t>
            </w:r>
          </w:p>
        </w:tc>
        <w:tc>
          <w:tcPr>
            <w:tcW w:w="1260" w:type="dxa"/>
            <w:tcBorders>
              <w:top w:val="single" w:sz="6" w:space="0" w:color="000000"/>
              <w:left w:val="single" w:sz="6" w:space="0" w:color="000000"/>
              <w:bottom w:val="single" w:sz="6" w:space="0" w:color="000000"/>
              <w:right w:val="single" w:sz="6" w:space="0" w:color="000000"/>
            </w:tcBorders>
            <w:vAlign w:val="center"/>
            <w:hideMark/>
          </w:tcPr>
          <w:p w14:paraId="56F79FF4"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4C04022"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0E695928" w14:textId="77777777" w:rsidR="00BC6379" w:rsidRDefault="00BC6379" w:rsidP="00673E3D">
            <w:pPr>
              <w:pStyle w:val="paragraph"/>
              <w:spacing w:before="0" w:beforeAutospacing="0" w:after="0" w:afterAutospacing="0"/>
              <w:textAlignment w:val="baseline"/>
            </w:pPr>
            <w:r>
              <w:rPr>
                <w:rStyle w:val="eop"/>
                <w:rFonts w:ascii="Arial" w:hAnsi="Arial" w:cs="Arial"/>
                <w:color w:val="000000"/>
                <w:sz w:val="22"/>
                <w:szCs w:val="22"/>
              </w:rPr>
              <w:t> </w:t>
            </w:r>
          </w:p>
        </w:tc>
      </w:tr>
    </w:tbl>
    <w:p w14:paraId="3714195D" w14:textId="77777777" w:rsidR="00BC6379" w:rsidRDefault="00BC6379" w:rsidP="00BC6379">
      <w:pPr>
        <w:pStyle w:val="paragraph"/>
        <w:spacing w:before="0" w:beforeAutospacing="0" w:after="0" w:afterAutospacing="0"/>
        <w:textAlignment w:val="baseline"/>
        <w:rPr>
          <w:rStyle w:val="normaltextrun"/>
          <w:rFonts w:ascii="Arial" w:hAnsi="Arial" w:cs="Arial"/>
          <w:b/>
          <w:bCs/>
          <w:color w:val="000000"/>
          <w:sz w:val="22"/>
          <w:szCs w:val="22"/>
        </w:rPr>
      </w:pPr>
    </w:p>
    <w:p w14:paraId="191DD20A" w14:textId="77777777" w:rsidR="00BC6379" w:rsidRDefault="00BC6379" w:rsidP="00BC637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 xml:space="preserve">Słownie brutto zł: </w:t>
      </w:r>
      <w:r>
        <w:rPr>
          <w:rStyle w:val="normaltextrun"/>
          <w:rFonts w:ascii="Arial" w:hAnsi="Arial" w:cs="Arial"/>
          <w:b/>
          <w:bCs/>
          <w:color w:val="000000"/>
          <w:sz w:val="22"/>
          <w:szCs w:val="22"/>
          <w:shd w:val="clear" w:color="auto" w:fill="FFFF00"/>
        </w:rPr>
        <w:t>…</w:t>
      </w:r>
      <w:r>
        <w:rPr>
          <w:rStyle w:val="eop"/>
          <w:rFonts w:ascii="Arial" w:hAnsi="Arial" w:cs="Arial"/>
          <w:color w:val="000000"/>
          <w:sz w:val="22"/>
          <w:szCs w:val="22"/>
          <w:bdr w:val="none" w:sz="0" w:space="0" w:color="auto" w:frame="1"/>
          <w:shd w:val="clear" w:color="auto" w:fill="C6C6C6"/>
        </w:rPr>
        <w:t> </w:t>
      </w:r>
    </w:p>
    <w:p w14:paraId="280F8786" w14:textId="77777777" w:rsidR="00BC6379" w:rsidRDefault="00BC6379" w:rsidP="00BC6379">
      <w:pPr>
        <w:pStyle w:val="paragraph"/>
        <w:spacing w:before="0" w:beforeAutospacing="0" w:after="0" w:afterAutospacing="0"/>
        <w:textAlignment w:val="baseline"/>
        <w:rPr>
          <w:rStyle w:val="normaltextrun"/>
          <w:rFonts w:ascii="Arial" w:hAnsi="Arial" w:cs="Arial"/>
          <w:b/>
          <w:bCs/>
          <w:color w:val="000000"/>
          <w:sz w:val="22"/>
          <w:szCs w:val="22"/>
          <w:shd w:val="clear" w:color="auto" w:fill="FFFF00"/>
        </w:rPr>
      </w:pPr>
    </w:p>
    <w:p w14:paraId="76CEFADD" w14:textId="77777777" w:rsidR="00BC6379" w:rsidRDefault="00BC6379" w:rsidP="00BC6379">
      <w:pPr>
        <w:pStyle w:val="paragraph"/>
        <w:spacing w:before="0" w:beforeAutospacing="0" w:after="0" w:afterAutospacing="0"/>
        <w:textAlignment w:val="baseline"/>
        <w:rPr>
          <w:rStyle w:val="normaltextrun"/>
          <w:rFonts w:ascii="Arial" w:hAnsi="Arial" w:cs="Arial"/>
          <w:color w:val="000000"/>
          <w:sz w:val="22"/>
          <w:szCs w:val="22"/>
        </w:rPr>
      </w:pPr>
      <w:r w:rsidRPr="00622F06">
        <w:rPr>
          <w:rStyle w:val="normaltextrun"/>
          <w:rFonts w:ascii="Arial" w:hAnsi="Arial" w:cs="Arial"/>
          <w:b/>
          <w:bCs/>
          <w:color w:val="000000"/>
          <w:sz w:val="22"/>
          <w:szCs w:val="22"/>
          <w:shd w:val="clear" w:color="auto" w:fill="FFFF00"/>
        </w:rPr>
        <w:t>Uwaga:</w:t>
      </w:r>
      <w:r>
        <w:rPr>
          <w:rStyle w:val="scxw49571012"/>
          <w:rFonts w:ascii="Arial" w:hAnsi="Arial" w:cs="Arial"/>
          <w:color w:val="000000"/>
          <w:sz w:val="22"/>
          <w:szCs w:val="22"/>
        </w:rPr>
        <w:t> </w:t>
      </w:r>
      <w:r>
        <w:rPr>
          <w:rFonts w:ascii="Arial" w:hAnsi="Arial" w:cs="Arial"/>
          <w:color w:val="000000"/>
          <w:sz w:val="22"/>
          <w:szCs w:val="22"/>
        </w:rPr>
        <w:br/>
      </w:r>
    </w:p>
    <w:p w14:paraId="7D7AF2A8" w14:textId="77777777" w:rsidR="00BC6379" w:rsidRDefault="00BC6379" w:rsidP="00BC637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Użyte w tabeli określenie „Licencja na rdzeń” oznacza </w:t>
      </w:r>
      <w:r>
        <w:rPr>
          <w:rStyle w:val="normaltextrun"/>
          <w:rFonts w:ascii="Arial" w:hAnsi="Arial" w:cs="Arial"/>
          <w:b/>
          <w:bCs/>
          <w:color w:val="000000"/>
          <w:sz w:val="22"/>
          <w:szCs w:val="22"/>
        </w:rPr>
        <w:t>1 licencję na 1 rdzeń</w:t>
      </w:r>
      <w:r>
        <w:rPr>
          <w:rStyle w:val="normaltextrun"/>
          <w:rFonts w:ascii="Arial" w:hAnsi="Arial" w:cs="Arial"/>
          <w:color w:val="000000"/>
          <w:sz w:val="22"/>
          <w:szCs w:val="22"/>
        </w:rPr>
        <w:t xml:space="preserve">, łącznie na </w:t>
      </w:r>
      <w:r>
        <w:rPr>
          <w:rStyle w:val="normaltextrun"/>
          <w:rFonts w:ascii="Arial" w:hAnsi="Arial" w:cs="Arial"/>
          <w:b/>
          <w:bCs/>
          <w:color w:val="000000"/>
          <w:sz w:val="22"/>
          <w:szCs w:val="22"/>
        </w:rPr>
        <w:t>72 rdzenie</w:t>
      </w:r>
    </w:p>
    <w:p w14:paraId="70BC1954" w14:textId="77777777" w:rsidR="00BC6379" w:rsidRPr="005F79CE" w:rsidRDefault="00BC6379" w:rsidP="00BC6379">
      <w:pPr>
        <w:spacing w:line="276" w:lineRule="auto"/>
        <w:rPr>
          <w:rFonts w:ascii="Arial" w:hAnsi="Arial" w:cs="Arial"/>
        </w:rPr>
      </w:pPr>
      <w:r w:rsidRPr="00383FFA">
        <w:rPr>
          <w:rFonts w:ascii="Arial" w:hAnsi="Arial" w:cs="Arial"/>
          <w:b/>
          <w:bCs/>
          <w:i/>
          <w:iCs/>
        </w:rPr>
        <w:br w:type="page"/>
      </w:r>
      <w:r w:rsidRPr="005F79CE">
        <w:rPr>
          <w:rFonts w:ascii="Arial" w:hAnsi="Arial" w:cs="Arial"/>
          <w:i/>
          <w:iCs/>
        </w:rPr>
        <w:t>Z</w:t>
      </w:r>
      <w:r w:rsidRPr="005F79CE">
        <w:rPr>
          <w:rFonts w:ascii="Arial" w:hAnsi="Arial" w:cs="Arial"/>
        </w:rPr>
        <w:t>ałącznik nr 2 do umowy nr MCP</w:t>
      </w:r>
      <w:r>
        <w:rPr>
          <w:rFonts w:ascii="Arial" w:hAnsi="Arial" w:cs="Arial"/>
        </w:rPr>
        <w:t>.ZIN[</w:t>
      </w:r>
      <w:r w:rsidRPr="005D2CCB">
        <w:rPr>
          <w:rFonts w:ascii="Arial" w:hAnsi="Arial" w:cs="Arial"/>
          <w:highlight w:val="yellow"/>
        </w:rPr>
        <w:t>…</w:t>
      </w:r>
      <w:r>
        <w:rPr>
          <w:rFonts w:ascii="Arial" w:hAnsi="Arial" w:cs="Arial"/>
        </w:rPr>
        <w:t>]2026. Protokół odbioru.</w:t>
      </w:r>
    </w:p>
    <w:p w14:paraId="7B24A6EB" w14:textId="77777777" w:rsidR="00BC6379" w:rsidRPr="00C32FAD" w:rsidRDefault="00BC6379" w:rsidP="00BC6379">
      <w:pPr>
        <w:spacing w:before="240" w:after="240" w:line="276" w:lineRule="auto"/>
        <w:rPr>
          <w:rFonts w:ascii="Arial" w:hAnsi="Arial" w:cs="Arial"/>
          <w:b/>
        </w:rPr>
      </w:pPr>
      <w:r w:rsidRPr="00C32FAD">
        <w:rPr>
          <w:rFonts w:ascii="Arial" w:hAnsi="Arial" w:cs="Arial"/>
          <w:b/>
        </w:rPr>
        <w:t>PROTOKÓŁ ODBIORU</w:t>
      </w:r>
    </w:p>
    <w:p w14:paraId="48248BDE" w14:textId="77777777" w:rsidR="00BC6379" w:rsidRPr="00125517" w:rsidRDefault="00BC6379" w:rsidP="00BC6379">
      <w:pPr>
        <w:spacing w:before="200" w:after="200" w:line="276" w:lineRule="auto"/>
        <w:rPr>
          <w:rFonts w:ascii="Arial" w:eastAsia="Arial" w:hAnsi="Arial" w:cs="Arial"/>
          <w:lang w:eastAsia="ar-SA"/>
        </w:rPr>
      </w:pPr>
      <w:r w:rsidRPr="00125517">
        <w:rPr>
          <w:rFonts w:ascii="Arial" w:eastAsia="Arial" w:hAnsi="Arial" w:cs="Arial"/>
          <w:color w:val="000000" w:themeColor="text1"/>
        </w:rPr>
        <w:t xml:space="preserve">Sporządzony </w:t>
      </w:r>
      <w:r>
        <w:rPr>
          <w:rFonts w:ascii="Arial" w:eastAsia="Arial" w:hAnsi="Arial" w:cs="Arial"/>
          <w:color w:val="000000" w:themeColor="text1"/>
        </w:rPr>
        <w:t xml:space="preserve">dnia </w:t>
      </w:r>
      <w:r>
        <w:rPr>
          <w:rFonts w:ascii="Arial" w:hAnsi="Arial" w:cs="Arial"/>
        </w:rPr>
        <w:t>[</w:t>
      </w:r>
      <w:r w:rsidRPr="005D2CCB">
        <w:rPr>
          <w:rFonts w:ascii="Arial" w:hAnsi="Arial" w:cs="Arial"/>
          <w:highlight w:val="yellow"/>
        </w:rPr>
        <w:t>…</w:t>
      </w:r>
      <w:r>
        <w:rPr>
          <w:rFonts w:ascii="Arial" w:hAnsi="Arial" w:cs="Arial"/>
        </w:rPr>
        <w:t xml:space="preserve">] 2026 r. </w:t>
      </w:r>
      <w:r w:rsidRPr="00125517">
        <w:rPr>
          <w:rFonts w:ascii="Arial" w:eastAsia="Arial" w:hAnsi="Arial" w:cs="Arial"/>
          <w:color w:val="000000" w:themeColor="text1"/>
        </w:rPr>
        <w:t xml:space="preserve">na okoliczność </w:t>
      </w:r>
      <w:r>
        <w:rPr>
          <w:rFonts w:ascii="Arial" w:eastAsia="Arial" w:hAnsi="Arial" w:cs="Arial"/>
          <w:color w:val="000000" w:themeColor="text1"/>
        </w:rPr>
        <w:t>zakupu i dostawy [</w:t>
      </w:r>
      <w:r w:rsidRPr="0030747E">
        <w:rPr>
          <w:rFonts w:ascii="Arial" w:eastAsia="Arial" w:hAnsi="Arial" w:cs="Arial"/>
          <w:color w:val="000000" w:themeColor="text1"/>
          <w:highlight w:val="yellow"/>
        </w:rPr>
        <w:t>…….</w:t>
      </w:r>
      <w:r>
        <w:rPr>
          <w:rFonts w:ascii="Arial" w:eastAsia="Arial" w:hAnsi="Arial" w:cs="Arial"/>
          <w:color w:val="000000" w:themeColor="text1"/>
        </w:rPr>
        <w:t>] (</w:t>
      </w:r>
      <w:r w:rsidRPr="0030747E">
        <w:rPr>
          <w:rFonts w:ascii="Arial" w:eastAsia="Arial" w:hAnsi="Arial" w:cs="Arial"/>
          <w:b/>
          <w:bCs/>
          <w:color w:val="000000" w:themeColor="text1"/>
        </w:rPr>
        <w:t>uzupełni Zamawiający na podstawie oferty Wykonawcy</w:t>
      </w:r>
      <w:r>
        <w:rPr>
          <w:rFonts w:ascii="Arial" w:eastAsia="Arial" w:hAnsi="Arial" w:cs="Arial"/>
          <w:color w:val="000000" w:themeColor="text1"/>
        </w:rPr>
        <w:t>)</w:t>
      </w:r>
      <w:r w:rsidRPr="00125517">
        <w:rPr>
          <w:rFonts w:ascii="Arial" w:eastAsia="Arial" w:hAnsi="Arial" w:cs="Arial"/>
          <w:color w:val="000000" w:themeColor="text1"/>
        </w:rPr>
        <w:t xml:space="preserve"> na potrzeby Małopolskiego Centrum Przedsiębiorczości</w:t>
      </w:r>
      <w:r>
        <w:rPr>
          <w:rFonts w:ascii="Arial" w:eastAsia="Arial" w:hAnsi="Arial" w:cs="Arial"/>
          <w:lang w:eastAsia="ar-SA"/>
        </w:rPr>
        <w:t>.</w:t>
      </w:r>
      <w:r>
        <w:rPr>
          <w:rFonts w:ascii="Arial" w:eastAsia="Arial" w:hAnsi="Arial" w:cs="Arial"/>
          <w:lang w:eastAsia="ar-SA"/>
        </w:rPr>
        <w:br/>
      </w:r>
      <w:r>
        <w:rPr>
          <w:rFonts w:ascii="Arial" w:eastAsia="Arial Unicode MS" w:hAnsi="Arial" w:cs="Arial"/>
        </w:rPr>
        <w:t xml:space="preserve">Zakup został zrealizowany </w:t>
      </w:r>
      <w:r w:rsidRPr="00C32FAD">
        <w:rPr>
          <w:rFonts w:ascii="Arial" w:eastAsia="Arial Unicode MS" w:hAnsi="Arial" w:cs="Arial"/>
        </w:rPr>
        <w:t xml:space="preserve">zgodnie z umową </w:t>
      </w:r>
      <w:r w:rsidRPr="005F79CE">
        <w:rPr>
          <w:rFonts w:ascii="Arial" w:eastAsia="Arial Unicode MS" w:hAnsi="Arial" w:cs="Arial"/>
          <w:b/>
          <w:bCs/>
        </w:rPr>
        <w:t>nr</w:t>
      </w:r>
      <w:r w:rsidRPr="00C32FAD">
        <w:rPr>
          <w:rFonts w:ascii="Arial" w:eastAsia="Arial Unicode MS" w:hAnsi="Arial" w:cs="Arial"/>
        </w:rPr>
        <w:t xml:space="preserve"> </w:t>
      </w:r>
      <w:r>
        <w:rPr>
          <w:rFonts w:ascii="Arial" w:hAnsi="Arial" w:cs="Arial"/>
          <w:b/>
        </w:rPr>
        <w:t xml:space="preserve">MCP.ZIN.[…].2026 </w:t>
      </w:r>
      <w:r w:rsidRPr="00125517">
        <w:rPr>
          <w:rFonts w:ascii="Arial" w:hAnsi="Arial" w:cs="Arial"/>
          <w:bCs/>
        </w:rPr>
        <w:t>z dnia</w:t>
      </w:r>
      <w:r>
        <w:rPr>
          <w:rFonts w:ascii="Arial" w:hAnsi="Arial" w:cs="Arial"/>
          <w:b/>
        </w:rPr>
        <w:t xml:space="preserve"> </w:t>
      </w:r>
      <w:r>
        <w:rPr>
          <w:rFonts w:ascii="Arial" w:hAnsi="Arial" w:cs="Arial"/>
        </w:rPr>
        <w:t>[</w:t>
      </w:r>
      <w:r w:rsidRPr="005D2CCB">
        <w:rPr>
          <w:rFonts w:ascii="Arial" w:hAnsi="Arial" w:cs="Arial"/>
          <w:highlight w:val="yellow"/>
        </w:rPr>
        <w:t>…</w:t>
      </w:r>
      <w:r>
        <w:rPr>
          <w:rFonts w:ascii="Arial" w:hAnsi="Arial" w:cs="Arial"/>
        </w:rPr>
        <w:t>] w wyniku przeprowadzenia postępowania o udzielenie zamówienia publicznego na podstawie art. 275 pkt. 1 ustawy Prawo zamówień publicznych.</w:t>
      </w:r>
    </w:p>
    <w:p w14:paraId="3D169F49" w14:textId="77777777" w:rsidR="00BC6379" w:rsidRPr="00BF112F" w:rsidRDefault="00BC6379" w:rsidP="00BC6379">
      <w:pPr>
        <w:spacing w:line="276" w:lineRule="auto"/>
        <w:rPr>
          <w:rFonts w:ascii="Arial" w:hAnsi="Arial" w:cs="Arial"/>
          <w:b/>
          <w:bCs/>
        </w:rPr>
      </w:pPr>
      <w:r w:rsidRPr="00C32FAD">
        <w:rPr>
          <w:rFonts w:ascii="Arial" w:hAnsi="Arial" w:cs="Arial"/>
          <w:b/>
          <w:bCs/>
        </w:rPr>
        <w:t>Wykonawca:</w:t>
      </w:r>
      <w:r>
        <w:rPr>
          <w:rFonts w:ascii="Arial" w:hAnsi="Arial" w:cs="Arial"/>
          <w:b/>
          <w:bCs/>
        </w:rPr>
        <w:t xml:space="preserve"> </w:t>
      </w:r>
      <w:r w:rsidRPr="00125517">
        <w:rPr>
          <w:rFonts w:ascii="Arial" w:hAnsi="Arial" w:cs="Arial"/>
        </w:rPr>
        <w:t>[</w:t>
      </w:r>
      <w:r w:rsidRPr="00125517">
        <w:rPr>
          <w:rFonts w:ascii="Arial" w:hAnsi="Arial" w:cs="Arial"/>
          <w:highlight w:val="yellow"/>
        </w:rPr>
        <w:t>Nazwa i adres Wykonawcy</w:t>
      </w:r>
      <w:r w:rsidRPr="00125517">
        <w:rPr>
          <w:rFonts w:ascii="Arial" w:hAnsi="Arial" w:cs="Arial"/>
        </w:rPr>
        <w:t>], w którego imieniu przekazującym jest</w:t>
      </w:r>
      <w:r>
        <w:rPr>
          <w:rFonts w:ascii="Arial" w:hAnsi="Arial" w:cs="Arial"/>
        </w:rPr>
        <w:t xml:space="preserve"> [</w:t>
      </w:r>
      <w:r w:rsidRPr="00125517">
        <w:rPr>
          <w:rFonts w:ascii="Arial" w:hAnsi="Arial" w:cs="Arial"/>
          <w:highlight w:val="yellow"/>
        </w:rPr>
        <w:t>imię i nazwisko</w:t>
      </w:r>
      <w:r>
        <w:rPr>
          <w:rFonts w:ascii="Arial" w:hAnsi="Arial" w:cs="Arial"/>
        </w:rPr>
        <w:t>]</w:t>
      </w:r>
    </w:p>
    <w:p w14:paraId="27E992FB" w14:textId="77777777" w:rsidR="00BC6379" w:rsidRPr="00C32FAD" w:rsidRDefault="00BC6379" w:rsidP="00BC6379">
      <w:pPr>
        <w:spacing w:before="240" w:line="276" w:lineRule="auto"/>
        <w:rPr>
          <w:rFonts w:ascii="Arial" w:hAnsi="Arial" w:cs="Arial"/>
        </w:rPr>
      </w:pPr>
      <w:r w:rsidRPr="00C32FAD">
        <w:rPr>
          <w:rFonts w:ascii="Arial" w:hAnsi="Arial" w:cs="Arial"/>
          <w:b/>
          <w:bCs/>
        </w:rPr>
        <w:t>Zamawiający: Małopolskie Centrum Przedsiębiorczości</w:t>
      </w:r>
      <w:r w:rsidRPr="00C32FAD">
        <w:rPr>
          <w:rFonts w:ascii="Arial" w:hAnsi="Arial" w:cs="Arial"/>
        </w:rPr>
        <w:t>, ul. Armii Krajowej 16, 30-150 Kraków</w:t>
      </w:r>
      <w:r>
        <w:rPr>
          <w:rFonts w:ascii="Arial" w:hAnsi="Arial" w:cs="Arial"/>
        </w:rPr>
        <w:t xml:space="preserve">, </w:t>
      </w:r>
      <w:r w:rsidRPr="00125517">
        <w:rPr>
          <w:rFonts w:ascii="Arial" w:hAnsi="Arial" w:cs="Arial"/>
        </w:rPr>
        <w:t xml:space="preserve">w którego imieniu </w:t>
      </w:r>
      <w:r>
        <w:rPr>
          <w:rFonts w:ascii="Arial" w:hAnsi="Arial" w:cs="Arial"/>
        </w:rPr>
        <w:t>odbierającym</w:t>
      </w:r>
      <w:r w:rsidRPr="00125517">
        <w:rPr>
          <w:rFonts w:ascii="Arial" w:hAnsi="Arial" w:cs="Arial"/>
        </w:rPr>
        <w:t xml:space="preserve"> jest</w:t>
      </w:r>
      <w:r>
        <w:rPr>
          <w:rFonts w:ascii="Arial" w:hAnsi="Arial" w:cs="Arial"/>
        </w:rPr>
        <w:t xml:space="preserve"> [</w:t>
      </w:r>
      <w:r w:rsidRPr="00125517">
        <w:rPr>
          <w:rFonts w:ascii="Arial" w:hAnsi="Arial" w:cs="Arial"/>
          <w:highlight w:val="yellow"/>
        </w:rPr>
        <w:t>imię i nazwisko</w:t>
      </w:r>
      <w:r>
        <w:rPr>
          <w:rFonts w:ascii="Arial" w:hAnsi="Arial" w:cs="Arial"/>
        </w:rPr>
        <w:t>]</w:t>
      </w:r>
    </w:p>
    <w:p w14:paraId="46B86A65" w14:textId="77777777" w:rsidR="00BC6379" w:rsidRPr="005F79CE" w:rsidRDefault="00BC6379" w:rsidP="00BC6379">
      <w:pPr>
        <w:spacing w:before="240" w:line="276" w:lineRule="auto"/>
        <w:rPr>
          <w:rFonts w:ascii="Arial" w:hAnsi="Arial" w:cs="Arial"/>
          <w:lang w:val="pl"/>
        </w:rPr>
      </w:pPr>
      <w:r>
        <w:rPr>
          <w:rFonts w:ascii="Arial" w:hAnsi="Arial" w:cs="Arial"/>
        </w:rPr>
        <w:t xml:space="preserve">Wykonawca dostarczył licencje na </w:t>
      </w:r>
      <w:r w:rsidRPr="00822AA9">
        <w:rPr>
          <w:rFonts w:ascii="Arial" w:hAnsi="Arial" w:cs="Arial"/>
        </w:rPr>
        <w:t>[</w:t>
      </w:r>
      <w:r w:rsidRPr="00822AA9">
        <w:rPr>
          <w:rFonts w:ascii="Arial" w:hAnsi="Arial" w:cs="Arial"/>
          <w:highlight w:val="yellow"/>
        </w:rPr>
        <w:t>...</w:t>
      </w:r>
      <w:r w:rsidRPr="00822AA9">
        <w:rPr>
          <w:rFonts w:ascii="Arial" w:hAnsi="Arial" w:cs="Arial"/>
        </w:rPr>
        <w:t>]</w:t>
      </w:r>
    </w:p>
    <w:p w14:paraId="2BD67BE9" w14:textId="77777777" w:rsidR="00BC6379" w:rsidRDefault="00BC6379" w:rsidP="00BC6379">
      <w:pPr>
        <w:spacing w:line="276" w:lineRule="auto"/>
        <w:rPr>
          <w:rFonts w:ascii="Arial" w:hAnsi="Arial" w:cs="Arial"/>
          <w:b/>
          <w:bCs/>
        </w:rPr>
      </w:pPr>
      <w:r>
        <w:rPr>
          <w:rFonts w:ascii="Arial" w:hAnsi="Arial" w:cs="Arial"/>
        </w:rPr>
        <w:t>n</w:t>
      </w:r>
      <w:r w:rsidRPr="00C32FAD">
        <w:rPr>
          <w:rFonts w:ascii="Arial" w:hAnsi="Arial" w:cs="Arial"/>
        </w:rPr>
        <w:t>azwa</w:t>
      </w:r>
      <w:r>
        <w:rPr>
          <w:rFonts w:ascii="Arial" w:hAnsi="Arial" w:cs="Arial"/>
        </w:rPr>
        <w:t xml:space="preserve"> [</w:t>
      </w:r>
      <w:r w:rsidRPr="005D2CCB">
        <w:rPr>
          <w:rFonts w:ascii="Arial" w:hAnsi="Arial" w:cs="Arial"/>
          <w:highlight w:val="yellow"/>
        </w:rPr>
        <w:t>…</w:t>
      </w:r>
      <w:r>
        <w:rPr>
          <w:rFonts w:ascii="Arial" w:hAnsi="Arial" w:cs="Arial"/>
        </w:rPr>
        <w:t>]</w:t>
      </w:r>
      <w:r w:rsidRPr="00C32FAD">
        <w:rPr>
          <w:rFonts w:ascii="Arial" w:hAnsi="Arial" w:cs="Arial"/>
        </w:rPr>
        <w:t xml:space="preserve"> wersja</w:t>
      </w:r>
      <w:r>
        <w:rPr>
          <w:rFonts w:ascii="Arial" w:hAnsi="Arial" w:cs="Arial"/>
        </w:rPr>
        <w:t>/symbol</w:t>
      </w:r>
      <w:r w:rsidRPr="00C32FAD">
        <w:rPr>
          <w:rFonts w:ascii="Arial" w:hAnsi="Arial" w:cs="Arial"/>
        </w:rPr>
        <w:t xml:space="preserve"> </w:t>
      </w:r>
      <w:r>
        <w:rPr>
          <w:rFonts w:ascii="Arial" w:hAnsi="Arial" w:cs="Arial"/>
        </w:rPr>
        <w:t>[</w:t>
      </w:r>
      <w:r w:rsidRPr="005D2CCB">
        <w:rPr>
          <w:rFonts w:ascii="Arial" w:hAnsi="Arial" w:cs="Arial"/>
          <w:highlight w:val="yellow"/>
        </w:rPr>
        <w:t>…</w:t>
      </w:r>
      <w:r>
        <w:rPr>
          <w:rFonts w:ascii="Arial" w:hAnsi="Arial" w:cs="Arial"/>
        </w:rPr>
        <w:t>], Product Number [</w:t>
      </w:r>
      <w:r w:rsidRPr="005D2CCB">
        <w:rPr>
          <w:rFonts w:ascii="Arial" w:hAnsi="Arial" w:cs="Arial"/>
          <w:highlight w:val="yellow"/>
        </w:rPr>
        <w:t>…</w:t>
      </w:r>
      <w:r>
        <w:rPr>
          <w:rFonts w:ascii="Arial" w:hAnsi="Arial" w:cs="Arial"/>
        </w:rPr>
        <w:t xml:space="preserve">] (jeśli licencja go posiada), Producent </w:t>
      </w:r>
      <w:r w:rsidRPr="00C32FAD">
        <w:rPr>
          <w:rFonts w:ascii="Arial" w:hAnsi="Arial" w:cs="Arial"/>
        </w:rPr>
        <w:t>dostarczonego oprogramowania</w:t>
      </w:r>
      <w:r>
        <w:rPr>
          <w:rFonts w:ascii="Arial" w:hAnsi="Arial" w:cs="Arial"/>
        </w:rPr>
        <w:t xml:space="preserve"> [</w:t>
      </w:r>
      <w:r w:rsidRPr="005D2CCB">
        <w:rPr>
          <w:rFonts w:ascii="Arial" w:hAnsi="Arial" w:cs="Arial"/>
          <w:highlight w:val="yellow"/>
        </w:rPr>
        <w:t>…</w:t>
      </w:r>
      <w:r>
        <w:rPr>
          <w:rFonts w:ascii="Arial" w:hAnsi="Arial" w:cs="Arial"/>
        </w:rPr>
        <w:t>]</w:t>
      </w:r>
      <w:r w:rsidRPr="0030747E">
        <w:rPr>
          <w:rFonts w:ascii="Arial" w:hAnsi="Arial" w:cs="Arial"/>
          <w:b/>
          <w:bCs/>
        </w:rPr>
        <w:t xml:space="preserve">(wypełni </w:t>
      </w:r>
      <w:r>
        <w:rPr>
          <w:rFonts w:ascii="Arial" w:hAnsi="Arial" w:cs="Arial"/>
          <w:b/>
          <w:bCs/>
        </w:rPr>
        <w:t>Zamawiający</w:t>
      </w:r>
      <w:r w:rsidRPr="0030747E">
        <w:rPr>
          <w:rFonts w:ascii="Arial" w:hAnsi="Arial" w:cs="Arial"/>
          <w:b/>
          <w:bCs/>
        </w:rPr>
        <w:t xml:space="preserve"> zgodnie z ofertą).</w:t>
      </w:r>
    </w:p>
    <w:p w14:paraId="5E5C5D9A" w14:textId="77777777" w:rsidR="00BC6379" w:rsidRPr="00C21D08" w:rsidRDefault="00BC6379" w:rsidP="00BC6379">
      <w:pPr>
        <w:spacing w:before="160" w:after="80"/>
        <w:rPr>
          <w:color w:val="000000" w:themeColor="text1"/>
        </w:rPr>
      </w:pPr>
      <w:r w:rsidRPr="00C21D08">
        <w:rPr>
          <w:rFonts w:ascii="Arial" w:eastAsia="Arial" w:hAnsi="Arial" w:cs="Arial"/>
          <w:color w:val="000000" w:themeColor="text1"/>
          <w:lang w:val="pl"/>
        </w:rPr>
        <w:t>Dokumenty i elementy dostarczone/udostępnione wraz z licencjami elektronicznie:</w:t>
      </w:r>
    </w:p>
    <w:p w14:paraId="187FD37C" w14:textId="77777777" w:rsidR="00BC6379" w:rsidRPr="00C21D08" w:rsidRDefault="00BC6379" w:rsidP="00BB7B28">
      <w:pPr>
        <w:pStyle w:val="Akapitzlist"/>
        <w:numPr>
          <w:ilvl w:val="0"/>
          <w:numId w:val="47"/>
        </w:numPr>
        <w:suppressAutoHyphens w:val="0"/>
        <w:spacing w:line="279" w:lineRule="auto"/>
        <w:rPr>
          <w:rFonts w:ascii="Arial" w:eastAsia="Arial" w:hAnsi="Arial" w:cs="Arial"/>
          <w:color w:val="000000" w:themeColor="text1"/>
          <w:lang w:val="pl"/>
        </w:rPr>
      </w:pPr>
      <w:r w:rsidRPr="00C21D08">
        <w:rPr>
          <w:rFonts w:ascii="Arial" w:eastAsia="Arial" w:hAnsi="Arial" w:cs="Arial"/>
          <w:color w:val="000000" w:themeColor="text1"/>
          <w:lang w:val="pl"/>
        </w:rPr>
        <w:t>klucze lub dostęp do portalu licencyjnego, jeżeli są wymagane,</w:t>
      </w:r>
    </w:p>
    <w:p w14:paraId="7AE0FD28" w14:textId="77777777" w:rsidR="00BC6379" w:rsidRPr="00C21D08" w:rsidRDefault="00BC6379" w:rsidP="00BB7B28">
      <w:pPr>
        <w:pStyle w:val="Akapitzlist"/>
        <w:numPr>
          <w:ilvl w:val="0"/>
          <w:numId w:val="47"/>
        </w:numPr>
        <w:suppressAutoHyphens w:val="0"/>
        <w:spacing w:line="279" w:lineRule="auto"/>
        <w:rPr>
          <w:rFonts w:ascii="Arial" w:eastAsia="Arial" w:hAnsi="Arial" w:cs="Arial"/>
          <w:color w:val="000000" w:themeColor="text1"/>
          <w:lang w:val="pl"/>
        </w:rPr>
      </w:pPr>
      <w:r w:rsidRPr="00C21D08">
        <w:rPr>
          <w:rFonts w:ascii="Arial" w:eastAsia="Arial" w:hAnsi="Arial" w:cs="Arial"/>
          <w:color w:val="000000" w:themeColor="text1"/>
          <w:lang w:val="pl"/>
        </w:rPr>
        <w:t>instrukcja pobrania i aktywacji oprogramowania</w:t>
      </w:r>
      <w:r>
        <w:rPr>
          <w:rFonts w:ascii="Arial" w:eastAsia="Arial" w:hAnsi="Arial" w:cs="Arial"/>
          <w:color w:val="000000" w:themeColor="text1"/>
          <w:lang w:val="pl"/>
        </w:rPr>
        <w:t>.</w:t>
      </w:r>
    </w:p>
    <w:p w14:paraId="245CE1D1" w14:textId="77777777" w:rsidR="00BC6379" w:rsidRPr="00C32FAD" w:rsidRDefault="00BC6379" w:rsidP="00BC6379">
      <w:pPr>
        <w:spacing w:before="240" w:line="360" w:lineRule="auto"/>
        <w:rPr>
          <w:rFonts w:ascii="Arial" w:eastAsia="Arial Unicode MS" w:hAnsi="Arial" w:cs="Arial"/>
        </w:rPr>
      </w:pPr>
      <w:r w:rsidRPr="00C32FAD">
        <w:rPr>
          <w:rFonts w:ascii="Arial" w:eastAsia="Arial Unicode MS" w:hAnsi="Arial" w:cs="Arial"/>
        </w:rPr>
        <w:t>Zamawiający potwierdza wykonanie dostawy zgodnie z umową.</w:t>
      </w:r>
    </w:p>
    <w:p w14:paraId="1A4FD330" w14:textId="77777777" w:rsidR="00BC6379" w:rsidRPr="00C32FAD" w:rsidRDefault="00BC6379" w:rsidP="00BC6379">
      <w:pPr>
        <w:spacing w:line="360" w:lineRule="auto"/>
        <w:rPr>
          <w:rFonts w:ascii="Arial" w:eastAsia="Arial Unicode MS" w:hAnsi="Arial" w:cs="Arial"/>
        </w:rPr>
      </w:pPr>
      <w:r w:rsidRPr="00C32FAD">
        <w:rPr>
          <w:rFonts w:ascii="Arial" w:eastAsia="Arial Unicode MS" w:hAnsi="Arial" w:cs="Arial"/>
        </w:rPr>
        <w:t>Niniejszy protokół stanowi podstawę do wystawienia faktury VAT.</w:t>
      </w:r>
    </w:p>
    <w:p w14:paraId="03659E20" w14:textId="77777777" w:rsidR="00BC6379" w:rsidRPr="00C32FAD" w:rsidRDefault="00BC6379" w:rsidP="00BC6379">
      <w:pPr>
        <w:spacing w:before="240" w:after="240" w:line="276" w:lineRule="auto"/>
        <w:rPr>
          <w:rFonts w:ascii="Arial" w:hAnsi="Arial" w:cs="Arial"/>
        </w:rPr>
      </w:pPr>
      <w:r w:rsidRPr="00BF112F">
        <w:rPr>
          <w:rFonts w:ascii="Arial" w:hAnsi="Arial" w:cs="Arial"/>
          <w:b/>
          <w:bCs/>
        </w:rPr>
        <w:t>Wykonawca:</w:t>
      </w:r>
      <w:r w:rsidRPr="00C32FAD">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BF112F">
        <w:rPr>
          <w:rFonts w:ascii="Arial" w:hAnsi="Arial" w:cs="Arial"/>
          <w:b/>
          <w:bCs/>
        </w:rPr>
        <w:t>Zamawiający:</w:t>
      </w:r>
    </w:p>
    <w:p w14:paraId="6C6FE240" w14:textId="77777777" w:rsidR="00BC6379" w:rsidRPr="00C32FAD" w:rsidRDefault="00BC6379" w:rsidP="00BC6379">
      <w:pPr>
        <w:spacing w:line="276" w:lineRule="auto"/>
        <w:rPr>
          <w:rFonts w:ascii="Arial" w:hAnsi="Arial" w:cs="Arial"/>
        </w:rPr>
      </w:pPr>
      <w:r w:rsidRPr="00C32FAD">
        <w:rPr>
          <w:rFonts w:ascii="Arial" w:hAnsi="Arial" w:cs="Arial"/>
        </w:rPr>
        <w:t>/data i podpis/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32FAD">
        <w:rPr>
          <w:rFonts w:ascii="Arial" w:hAnsi="Arial" w:cs="Arial"/>
        </w:rPr>
        <w:t>/data i podpis/</w:t>
      </w:r>
    </w:p>
    <w:p w14:paraId="1B47AD09" w14:textId="77777777" w:rsidR="00BC6379" w:rsidRPr="00C32FAD" w:rsidRDefault="00BC6379" w:rsidP="00BC6379">
      <w:pPr>
        <w:spacing w:after="160" w:line="259" w:lineRule="auto"/>
        <w:rPr>
          <w:rFonts w:ascii="Arial" w:hAnsi="Arial" w:cs="Arial"/>
          <w:b/>
        </w:rPr>
      </w:pPr>
      <w:r w:rsidRPr="00C32FAD">
        <w:rPr>
          <w:rFonts w:ascii="Arial" w:hAnsi="Arial" w:cs="Arial"/>
          <w:b/>
        </w:rPr>
        <w:br w:type="page"/>
      </w:r>
    </w:p>
    <w:p w14:paraId="27C5E872" w14:textId="77777777" w:rsidR="00BC6379" w:rsidRPr="008256B5" w:rsidRDefault="00BC6379" w:rsidP="00BC6379">
      <w:pPr>
        <w:spacing w:line="276" w:lineRule="auto"/>
        <w:rPr>
          <w:rFonts w:ascii="Arial" w:hAnsi="Arial" w:cs="Arial"/>
        </w:rPr>
      </w:pPr>
      <w:r w:rsidRPr="008256B5">
        <w:rPr>
          <w:rFonts w:ascii="Arial" w:hAnsi="Arial" w:cs="Arial"/>
        </w:rPr>
        <w:t>Załącznik nr 3 do umowy nr MCP.ZIN[</w:t>
      </w:r>
      <w:r w:rsidRPr="008256B5">
        <w:rPr>
          <w:rFonts w:ascii="Arial" w:hAnsi="Arial" w:cs="Arial"/>
          <w:highlight w:val="yellow"/>
        </w:rPr>
        <w:t>…</w:t>
      </w:r>
      <w:r w:rsidRPr="008256B5">
        <w:rPr>
          <w:rFonts w:ascii="Arial" w:hAnsi="Arial" w:cs="Arial"/>
        </w:rPr>
        <w:t>]2026. RODO.</w:t>
      </w:r>
    </w:p>
    <w:p w14:paraId="6E731D66" w14:textId="77777777" w:rsidR="00BC6379" w:rsidRDefault="00BC6379" w:rsidP="00BC6379">
      <w:pPr>
        <w:pStyle w:val="paragraph"/>
        <w:spacing w:before="240" w:beforeAutospacing="0" w:after="0" w:afterAutospacing="0"/>
        <w:textAlignment w:val="baseline"/>
        <w:rPr>
          <w:rFonts w:ascii="Arial" w:eastAsia="Arial" w:hAnsi="Arial" w:cs="Arial"/>
          <w:b/>
          <w:bCs/>
          <w:color w:val="000000" w:themeColor="text1"/>
        </w:rPr>
      </w:pPr>
      <w:r w:rsidRPr="008256B5">
        <w:rPr>
          <w:rFonts w:ascii="Arial" w:eastAsia="Arial" w:hAnsi="Arial" w:cs="Arial"/>
          <w:b/>
          <w:bCs/>
          <w:color w:val="000000" w:themeColor="text1"/>
        </w:rPr>
        <w:t>Informacja dotycząca przetwarzania danych osobowych przez Małopolskie Centrum Przedsiębiorczości zawartych w umowie o realizację zamówienia publicznego o wartości równej lub przekraczającej 170 000 złotych netto</w:t>
      </w:r>
    </w:p>
    <w:p w14:paraId="513BD6E7" w14:textId="77777777" w:rsidR="00BC6379" w:rsidRPr="008256B5" w:rsidRDefault="00BC6379" w:rsidP="00BC6379">
      <w:pPr>
        <w:pStyle w:val="paragraph"/>
        <w:spacing w:before="240" w:beforeAutospacing="0" w:after="0" w:afterAutospacing="0"/>
        <w:textAlignment w:val="baseline"/>
        <w:rPr>
          <w:rFonts w:ascii="Arial" w:eastAsia="Arial" w:hAnsi="Arial" w:cs="Arial"/>
          <w:color w:val="000000" w:themeColor="text1"/>
        </w:rPr>
      </w:pPr>
    </w:p>
    <w:p w14:paraId="7FB037B4" w14:textId="77777777" w:rsidR="00BC6379" w:rsidRDefault="00BC6379" w:rsidP="00BC6379">
      <w:pPr>
        <w:spacing w:line="288" w:lineRule="auto"/>
        <w:rPr>
          <w:rFonts w:ascii="Arial" w:hAnsi="Arial" w:cs="Arial"/>
        </w:rPr>
      </w:pPr>
      <w:r w:rsidRPr="00F93AD7">
        <w:rPr>
          <w:rFonts w:ascii="Arial" w:hAnsi="Arial" w:cs="Arial"/>
        </w:rPr>
        <w:t xml:space="preserve">Zgodnie z art. 13 ust. 1 i 2 oraz art. 14 ust. 1 i 2 Rozporządzenia Parlamentu Europejskiego i Rady (UE) 2016/679 z dnia 27 kwietn2ia 2016 r. w sprawie ochrony osób fizycznych w związku z przetwarzaniem danych osobowych i w sprawie swobodnego przepływu takich danych oraz uchylenia dyrektywy 95/46/WE (ogólne rozporządzenie o ochronie danych), dalej „RODO” informuję, że: </w:t>
      </w:r>
    </w:p>
    <w:p w14:paraId="2655E1CA" w14:textId="77777777" w:rsidR="00BC6379" w:rsidRPr="00F93AD7" w:rsidRDefault="00BC6379" w:rsidP="00BC6379">
      <w:pPr>
        <w:spacing w:line="288" w:lineRule="auto"/>
        <w:rPr>
          <w:rFonts w:ascii="Arial" w:hAnsi="Arial" w:cs="Arial"/>
        </w:rPr>
      </w:pPr>
    </w:p>
    <w:p w14:paraId="47C3BD5A" w14:textId="77777777" w:rsidR="00BC6379" w:rsidRPr="00F93AD7" w:rsidRDefault="00BC6379" w:rsidP="00BB7B28">
      <w:pPr>
        <w:numPr>
          <w:ilvl w:val="0"/>
          <w:numId w:val="79"/>
        </w:numPr>
        <w:tabs>
          <w:tab w:val="clear" w:pos="360"/>
          <w:tab w:val="num" w:pos="720"/>
        </w:tabs>
        <w:spacing w:after="160" w:line="278" w:lineRule="auto"/>
        <w:rPr>
          <w:rFonts w:ascii="Arial" w:hAnsi="Arial" w:cs="Arial"/>
        </w:rPr>
      </w:pPr>
      <w:r w:rsidRPr="00F93AD7">
        <w:rPr>
          <w:rFonts w:ascii="Arial" w:hAnsi="Arial" w:cs="Arial"/>
          <w:lang w:val="en-US"/>
        </w:rPr>
        <w:t>Administrator danych.  </w:t>
      </w:r>
      <w:r w:rsidRPr="00F93AD7">
        <w:rPr>
          <w:rFonts w:ascii="Arial" w:hAnsi="Arial" w:cs="Arial"/>
        </w:rPr>
        <w:t> </w:t>
      </w:r>
    </w:p>
    <w:p w14:paraId="3B43FDA9" w14:textId="77777777" w:rsidR="00BC6379" w:rsidRPr="00F93AD7" w:rsidRDefault="00BC6379" w:rsidP="00BC6379">
      <w:pPr>
        <w:spacing w:after="160" w:line="278" w:lineRule="auto"/>
        <w:rPr>
          <w:rFonts w:ascii="Arial" w:hAnsi="Arial" w:cs="Arial"/>
        </w:rPr>
      </w:pPr>
      <w:r w:rsidRPr="00F93AD7">
        <w:rPr>
          <w:rFonts w:ascii="Arial" w:hAnsi="Arial" w:cs="Arial"/>
        </w:rPr>
        <w:t>Administratorem Pani/Pana danych osobowych podanych w związku z realizacją umowy jest Małopolskie Centrum Przedsiębiorczości z siedzibą w Krakowie, ul. Armii Krajowej 16, 30</w:t>
      </w:r>
      <w:r w:rsidRPr="00F93AD7">
        <w:rPr>
          <w:rFonts w:ascii="Arial" w:hAnsi="Arial" w:cs="Arial"/>
        </w:rPr>
        <w:noBreakHyphen/>
        <w:t>150 Kraków („Zamawiający”).  </w:t>
      </w:r>
    </w:p>
    <w:p w14:paraId="3A671FAD" w14:textId="77777777" w:rsidR="00BC6379" w:rsidRPr="00F93AD7" w:rsidRDefault="00BC6379" w:rsidP="00BB7B28">
      <w:pPr>
        <w:numPr>
          <w:ilvl w:val="0"/>
          <w:numId w:val="80"/>
        </w:numPr>
        <w:tabs>
          <w:tab w:val="clear" w:pos="360"/>
          <w:tab w:val="num" w:pos="720"/>
        </w:tabs>
        <w:spacing w:after="160" w:line="278" w:lineRule="auto"/>
        <w:rPr>
          <w:rFonts w:ascii="Arial" w:hAnsi="Arial" w:cs="Arial"/>
        </w:rPr>
      </w:pPr>
      <w:r w:rsidRPr="00F93AD7">
        <w:rPr>
          <w:rFonts w:ascii="Arial" w:hAnsi="Arial" w:cs="Arial"/>
        </w:rPr>
        <w:t>Kontakt w sprawach dotyczących danych osobowych.  </w:t>
      </w:r>
    </w:p>
    <w:p w14:paraId="2136FD2D" w14:textId="77777777" w:rsidR="00BC6379" w:rsidRPr="00F93AD7" w:rsidRDefault="00BC6379" w:rsidP="00BC6379">
      <w:pPr>
        <w:spacing w:after="160" w:line="278" w:lineRule="auto"/>
        <w:rPr>
          <w:rFonts w:ascii="Arial" w:hAnsi="Arial" w:cs="Arial"/>
        </w:rPr>
      </w:pPr>
      <w:r w:rsidRPr="00F93AD7">
        <w:rPr>
          <w:rFonts w:ascii="Arial" w:hAnsi="Arial" w:cs="Arial"/>
        </w:rPr>
        <w:t>We wszelkich sprawach związanych z przetwarzaniem danych osobowych oraz w celu realizacji swoich praw może Pani/Pan skontaktować się z Inspektorem Ochrony Danych pod adresem:  </w:t>
      </w:r>
      <w:r w:rsidRPr="00F93AD7">
        <w:rPr>
          <w:rFonts w:ascii="Arial" w:hAnsi="Arial" w:cs="Arial"/>
        </w:rPr>
        <w:br/>
        <w:t>e</w:t>
      </w:r>
      <w:r w:rsidRPr="00F93AD7">
        <w:rPr>
          <w:rFonts w:ascii="Arial" w:hAnsi="Arial" w:cs="Arial"/>
        </w:rPr>
        <w:noBreakHyphen/>
        <w:t>mail: </w:t>
      </w:r>
      <w:hyperlink r:id="rId33" w:tgtFrame="_blank" w:history="1">
        <w:r w:rsidRPr="00F93AD7">
          <w:rPr>
            <w:rStyle w:val="Hipercze"/>
            <w:rFonts w:ascii="Arial" w:hAnsi="Arial" w:cs="Arial"/>
          </w:rPr>
          <w:t>dane_osobowe@mcp.malopolska.pl</w:t>
        </w:r>
      </w:hyperlink>
      <w:r w:rsidRPr="00F93AD7">
        <w:rPr>
          <w:rFonts w:ascii="Arial" w:hAnsi="Arial" w:cs="Arial"/>
        </w:rPr>
        <w:t>   </w:t>
      </w:r>
      <w:r w:rsidRPr="00F93AD7">
        <w:rPr>
          <w:rFonts w:ascii="Arial" w:hAnsi="Arial" w:cs="Arial"/>
        </w:rPr>
        <w:br/>
        <w:t>adres korespondencyjny: ul. Armii Krajowej 16, 30</w:t>
      </w:r>
      <w:r w:rsidRPr="00F93AD7">
        <w:rPr>
          <w:rFonts w:ascii="Arial" w:hAnsi="Arial" w:cs="Arial"/>
        </w:rPr>
        <w:noBreakHyphen/>
        <w:t>150 Kraków,  </w:t>
      </w:r>
      <w:r w:rsidRPr="00F93AD7">
        <w:rPr>
          <w:rFonts w:ascii="Arial" w:hAnsi="Arial" w:cs="Arial"/>
        </w:rPr>
        <w:br/>
        <w:t>lub osobiście w siedzibie MCP.  </w:t>
      </w:r>
    </w:p>
    <w:p w14:paraId="559B6C35" w14:textId="77777777" w:rsidR="00BC6379" w:rsidRPr="00F93AD7" w:rsidRDefault="00BC6379" w:rsidP="00BB7B28">
      <w:pPr>
        <w:numPr>
          <w:ilvl w:val="0"/>
          <w:numId w:val="81"/>
        </w:numPr>
        <w:tabs>
          <w:tab w:val="clear" w:pos="360"/>
          <w:tab w:val="num" w:pos="720"/>
        </w:tabs>
        <w:spacing w:after="160" w:line="278" w:lineRule="auto"/>
        <w:rPr>
          <w:rFonts w:ascii="Arial" w:hAnsi="Arial" w:cs="Arial"/>
        </w:rPr>
      </w:pPr>
      <w:r w:rsidRPr="00F93AD7">
        <w:rPr>
          <w:rFonts w:ascii="Arial" w:hAnsi="Arial" w:cs="Arial"/>
        </w:rPr>
        <w:t>Podstawy prawne i cele przetwarzania.  </w:t>
      </w:r>
    </w:p>
    <w:p w14:paraId="46930452" w14:textId="77777777" w:rsidR="00BC6379" w:rsidRPr="00F93AD7" w:rsidRDefault="00BC6379" w:rsidP="00BC6379">
      <w:pPr>
        <w:spacing w:after="160" w:line="278" w:lineRule="auto"/>
        <w:rPr>
          <w:rFonts w:ascii="Arial" w:hAnsi="Arial" w:cs="Arial"/>
        </w:rPr>
      </w:pPr>
      <w:r w:rsidRPr="00F93AD7">
        <w:rPr>
          <w:rFonts w:ascii="Arial" w:hAnsi="Arial" w:cs="Arial"/>
        </w:rPr>
        <w:t>Dane osobowe będą przetwarzane na podstawie art. 6 ust. 1 lit. b i c RODO w celu zawarcia i realizacji umowy (w odniesieniu do osób fizycznych będących jej stroną) oraz w celu wypełnienia obowiązków prawnych ciążących na Zamawiającym, wynikających w szczególności z przepisów o finansach publicznych, rachunkowości, podatkowych, archiwizacji oraz Kodeksu cywilnego (m.in. w zakresie weryfikacji reprezentacji, prawidłowego wykonania oraz rozliczenia umowy). </w:t>
      </w:r>
    </w:p>
    <w:p w14:paraId="11199A2E" w14:textId="77777777" w:rsidR="00BC6379" w:rsidRPr="00F93AD7" w:rsidRDefault="00BC6379" w:rsidP="00BB7B28">
      <w:pPr>
        <w:numPr>
          <w:ilvl w:val="0"/>
          <w:numId w:val="82"/>
        </w:numPr>
        <w:tabs>
          <w:tab w:val="clear" w:pos="360"/>
          <w:tab w:val="num" w:pos="720"/>
        </w:tabs>
        <w:spacing w:after="160" w:line="278" w:lineRule="auto"/>
        <w:rPr>
          <w:rFonts w:ascii="Arial" w:hAnsi="Arial" w:cs="Arial"/>
        </w:rPr>
      </w:pPr>
      <w:r w:rsidRPr="00F93AD7">
        <w:rPr>
          <w:rFonts w:ascii="Arial" w:hAnsi="Arial" w:cs="Arial"/>
        </w:rPr>
        <w:t>Źródło danych.  </w:t>
      </w:r>
    </w:p>
    <w:p w14:paraId="1E3C88C4" w14:textId="77777777" w:rsidR="00BC6379" w:rsidRPr="00F93AD7" w:rsidRDefault="00BC6379" w:rsidP="00BC6379">
      <w:pPr>
        <w:spacing w:after="160" w:line="278" w:lineRule="auto"/>
        <w:rPr>
          <w:rFonts w:ascii="Arial" w:hAnsi="Arial" w:cs="Arial"/>
        </w:rPr>
      </w:pPr>
      <w:r w:rsidRPr="00F93AD7">
        <w:rPr>
          <w:rFonts w:ascii="Arial" w:hAnsi="Arial" w:cs="Arial"/>
        </w:rPr>
        <w:t>Jeżeli Pani/Pana dane nie zostały podane bezpośrednio Zamawiającemu, zostały one pozyskane od Wykonawcy będącego stroną umowy. Zamawiający przetwarza w takim przypadku dane niezbędne do realizacji i kontaktu w sprawie umowy, w szczególności: imię, nazwisko, stanowisko służbowe, służbowy numer telefonu oraz służbowy adres e-mail.  </w:t>
      </w:r>
    </w:p>
    <w:p w14:paraId="13578792" w14:textId="77777777" w:rsidR="00BC6379" w:rsidRPr="00F93AD7" w:rsidRDefault="00BC6379" w:rsidP="00BB7B28">
      <w:pPr>
        <w:numPr>
          <w:ilvl w:val="0"/>
          <w:numId w:val="83"/>
        </w:numPr>
        <w:tabs>
          <w:tab w:val="clear" w:pos="360"/>
          <w:tab w:val="num" w:pos="720"/>
        </w:tabs>
        <w:spacing w:after="160" w:line="278" w:lineRule="auto"/>
        <w:rPr>
          <w:rFonts w:ascii="Arial" w:hAnsi="Arial" w:cs="Arial"/>
        </w:rPr>
      </w:pPr>
      <w:r w:rsidRPr="00F93AD7">
        <w:rPr>
          <w:rFonts w:ascii="Arial" w:hAnsi="Arial" w:cs="Arial"/>
          <w:lang w:val="en-US"/>
        </w:rPr>
        <w:t>Odbiorcy danych osobowych. </w:t>
      </w:r>
      <w:r w:rsidRPr="00F93AD7">
        <w:rPr>
          <w:rFonts w:ascii="Arial" w:hAnsi="Arial" w:cs="Arial"/>
        </w:rPr>
        <w:t> </w:t>
      </w:r>
    </w:p>
    <w:p w14:paraId="1FF8A0A4" w14:textId="77777777" w:rsidR="00BC6379" w:rsidRPr="00F93AD7" w:rsidRDefault="00BC6379" w:rsidP="00BC6379">
      <w:pPr>
        <w:spacing w:after="160" w:line="278" w:lineRule="auto"/>
        <w:ind w:left="360"/>
        <w:rPr>
          <w:rFonts w:ascii="Arial" w:hAnsi="Arial" w:cs="Arial"/>
        </w:rPr>
      </w:pPr>
      <w:r w:rsidRPr="00F93AD7">
        <w:rPr>
          <w:rFonts w:ascii="Arial" w:hAnsi="Arial" w:cs="Arial"/>
        </w:rPr>
        <w:t>Odbiorcami Pani/Pana danych osobowych będą podmioty uprawnione na podstawie przepisów prawa, w tym w szczególności: </w:t>
      </w:r>
    </w:p>
    <w:p w14:paraId="20377AB0" w14:textId="77777777" w:rsidR="00BC6379" w:rsidRPr="00F93AD7" w:rsidRDefault="00BC6379" w:rsidP="00BB7B28">
      <w:pPr>
        <w:numPr>
          <w:ilvl w:val="0"/>
          <w:numId w:val="84"/>
        </w:numPr>
        <w:spacing w:after="160" w:line="278" w:lineRule="auto"/>
        <w:rPr>
          <w:rFonts w:ascii="Arial" w:hAnsi="Arial" w:cs="Arial"/>
        </w:rPr>
      </w:pPr>
      <w:r w:rsidRPr="00F93AD7">
        <w:rPr>
          <w:rFonts w:ascii="Arial" w:hAnsi="Arial" w:cs="Arial"/>
        </w:rPr>
        <w:t>osoby lub podmioty, którym udostępniona zostanie dokumentacja postępowania na podstawie art. 18 oraz art. 74 ustawy z dnia 11 września 2019 r. – Prawo zamówień publicznych; </w:t>
      </w:r>
    </w:p>
    <w:p w14:paraId="0B6A73E1" w14:textId="77777777" w:rsidR="00BC6379" w:rsidRPr="00F93AD7" w:rsidRDefault="00BC6379" w:rsidP="00BB7B28">
      <w:pPr>
        <w:numPr>
          <w:ilvl w:val="0"/>
          <w:numId w:val="85"/>
        </w:numPr>
        <w:spacing w:after="160" w:line="278" w:lineRule="auto"/>
        <w:rPr>
          <w:rFonts w:ascii="Arial" w:hAnsi="Arial" w:cs="Arial"/>
        </w:rPr>
      </w:pPr>
      <w:r w:rsidRPr="00F93AD7">
        <w:rPr>
          <w:rFonts w:ascii="Arial" w:hAnsi="Arial" w:cs="Arial"/>
        </w:rPr>
        <w:t>uprawnione organy kontrolne i nadzorcze; </w:t>
      </w:r>
    </w:p>
    <w:p w14:paraId="0DEC2C39" w14:textId="77777777" w:rsidR="00BC6379" w:rsidRPr="00F93AD7" w:rsidRDefault="00BC6379" w:rsidP="00BB7B28">
      <w:pPr>
        <w:numPr>
          <w:ilvl w:val="0"/>
          <w:numId w:val="86"/>
        </w:numPr>
        <w:spacing w:after="160" w:line="278" w:lineRule="auto"/>
        <w:rPr>
          <w:rFonts w:ascii="Arial" w:hAnsi="Arial" w:cs="Arial"/>
        </w:rPr>
      </w:pPr>
      <w:r w:rsidRPr="00F93AD7">
        <w:rPr>
          <w:rFonts w:ascii="Arial" w:hAnsi="Arial" w:cs="Arial"/>
        </w:rPr>
        <w:t>Minister Finansów zapewniający funkcjonowanie systemu teleinformatycznego Centralny Rejestr Umów Jednostek Sektora Finansów Publicznych (CRU JSFP). Dane osobowe udostępnione i aktualizowane w CRU JSFP, który jest rejestrem jawnym i dostępnym w Internecie, są jawne i powszechnie dostępne z uwzględnieniem ograniczeń wynikających z przepisów prawa powszechnie obowiązujących.  </w:t>
      </w:r>
    </w:p>
    <w:p w14:paraId="38694400" w14:textId="77777777" w:rsidR="00BC6379" w:rsidRPr="00F93AD7" w:rsidRDefault="00BC6379" w:rsidP="00BB7B28">
      <w:pPr>
        <w:numPr>
          <w:ilvl w:val="0"/>
          <w:numId w:val="87"/>
        </w:numPr>
        <w:spacing w:after="160" w:line="278" w:lineRule="auto"/>
        <w:rPr>
          <w:rFonts w:ascii="Arial" w:hAnsi="Arial" w:cs="Arial"/>
        </w:rPr>
      </w:pPr>
      <w:r w:rsidRPr="00F93AD7">
        <w:rPr>
          <w:rFonts w:ascii="Arial" w:hAnsi="Arial" w:cs="Arial"/>
        </w:rPr>
        <w:t>operatorzy pocztowi oraz podmioty przetwarzające dane osobowe w imieniu Administratora na podstawie zawartych umów powierzenia, w tym dostawcy usług IT, hostingowych, chmurowych (np. Microsoft 365) oraz serwisowych. </w:t>
      </w:r>
    </w:p>
    <w:p w14:paraId="39627DCE" w14:textId="77777777" w:rsidR="00BC6379" w:rsidRPr="00F93AD7" w:rsidRDefault="00BC6379" w:rsidP="00BC6379">
      <w:pPr>
        <w:spacing w:after="160" w:line="278" w:lineRule="auto"/>
        <w:ind w:left="360"/>
        <w:rPr>
          <w:rFonts w:ascii="Arial" w:hAnsi="Arial" w:cs="Arial"/>
        </w:rPr>
      </w:pPr>
      <w:r w:rsidRPr="00F93AD7">
        <w:rPr>
          <w:rFonts w:ascii="Arial" w:hAnsi="Arial" w:cs="Arial"/>
        </w:rPr>
        <w:t>Dane są przechowywane na terenie Europejskiego Obszaru Gospodarczego (EOG), a ich ewentualne przekazanie poza ten obszar odbywa się z zachowaniem odpowiednich zabezpieczeń, w szczególności na podstawie standardowych klauzul umownych zgodnych z RODO. </w:t>
      </w:r>
    </w:p>
    <w:p w14:paraId="12811E75" w14:textId="77777777" w:rsidR="00BC6379" w:rsidRPr="00F93AD7" w:rsidRDefault="00BC6379" w:rsidP="00BB7B28">
      <w:pPr>
        <w:numPr>
          <w:ilvl w:val="0"/>
          <w:numId w:val="88"/>
        </w:numPr>
        <w:tabs>
          <w:tab w:val="clear" w:pos="360"/>
          <w:tab w:val="num" w:pos="720"/>
        </w:tabs>
        <w:spacing w:after="160" w:line="278" w:lineRule="auto"/>
        <w:rPr>
          <w:rFonts w:ascii="Arial" w:hAnsi="Arial" w:cs="Arial"/>
        </w:rPr>
      </w:pPr>
      <w:r w:rsidRPr="00F93AD7">
        <w:rPr>
          <w:rFonts w:ascii="Arial" w:hAnsi="Arial" w:cs="Arial"/>
        </w:rPr>
        <w:t>Okres przechowywania danych.  </w:t>
      </w:r>
    </w:p>
    <w:p w14:paraId="7E7A2114" w14:textId="77777777" w:rsidR="00BC6379" w:rsidRPr="00F93AD7" w:rsidRDefault="00BC6379" w:rsidP="00BC6379">
      <w:pPr>
        <w:spacing w:after="160" w:line="278" w:lineRule="auto"/>
        <w:ind w:left="360"/>
        <w:rPr>
          <w:rFonts w:ascii="Arial" w:hAnsi="Arial" w:cs="Arial"/>
        </w:rPr>
      </w:pPr>
      <w:r w:rsidRPr="00F93AD7">
        <w:rPr>
          <w:rFonts w:ascii="Arial" w:hAnsi="Arial" w:cs="Arial"/>
        </w:rPr>
        <w:t>Pani/Pana dane osobowe będą przechowywane: </w:t>
      </w:r>
    </w:p>
    <w:p w14:paraId="2E53ED69" w14:textId="77777777" w:rsidR="00BC6379" w:rsidRPr="00F93AD7" w:rsidRDefault="00BC6379" w:rsidP="00BB7B28">
      <w:pPr>
        <w:numPr>
          <w:ilvl w:val="0"/>
          <w:numId w:val="89"/>
        </w:numPr>
        <w:spacing w:after="160" w:line="278" w:lineRule="auto"/>
        <w:rPr>
          <w:rFonts w:ascii="Arial" w:hAnsi="Arial" w:cs="Arial"/>
        </w:rPr>
      </w:pPr>
      <w:r w:rsidRPr="00F93AD7">
        <w:rPr>
          <w:rFonts w:ascii="Arial" w:hAnsi="Arial" w:cs="Arial"/>
        </w:rPr>
        <w:t>przez okres 4 lat od dnia zakończenia postępowania o udzielenie zamówienia, a jeżeli czas trwania umowy przekracza 4 lata – przez cały czas jej obowiązywania (zgodnie z art. 78 ust. 1 i 4 ustawy Pzp), </w:t>
      </w:r>
    </w:p>
    <w:p w14:paraId="64C79368" w14:textId="77777777" w:rsidR="00BC6379" w:rsidRPr="00F93AD7" w:rsidRDefault="00BC6379" w:rsidP="00BB7B28">
      <w:pPr>
        <w:numPr>
          <w:ilvl w:val="0"/>
          <w:numId w:val="90"/>
        </w:numPr>
        <w:spacing w:after="160" w:line="278" w:lineRule="auto"/>
        <w:rPr>
          <w:rFonts w:ascii="Arial" w:hAnsi="Arial" w:cs="Arial"/>
        </w:rPr>
      </w:pPr>
      <w:r w:rsidRPr="00F93AD7">
        <w:rPr>
          <w:rFonts w:ascii="Arial" w:hAnsi="Arial" w:cs="Arial"/>
        </w:rPr>
        <w:t>w przypadku projektów współfinansowanych ze środków unijnych – przez okres wynikający z art. 82 Rozporządzenia Parlamentu Europejskiego i Rady (UE) 2021/1060 (tzw. rozporządzenia ogólnego), o ile jest on dłuższy niż terminy wynikające z krajowych przepisów o zamówieniach publicznych. </w:t>
      </w:r>
    </w:p>
    <w:p w14:paraId="576EFACF" w14:textId="77777777" w:rsidR="00BC6379" w:rsidRPr="00F93AD7" w:rsidRDefault="00BC6379" w:rsidP="00BB7B28">
      <w:pPr>
        <w:numPr>
          <w:ilvl w:val="0"/>
          <w:numId w:val="91"/>
        </w:numPr>
        <w:spacing w:after="160" w:line="278" w:lineRule="auto"/>
        <w:rPr>
          <w:rFonts w:ascii="Arial" w:hAnsi="Arial" w:cs="Arial"/>
        </w:rPr>
      </w:pPr>
      <w:r w:rsidRPr="00F93AD7">
        <w:rPr>
          <w:rFonts w:ascii="Arial" w:hAnsi="Arial" w:cs="Arial"/>
        </w:rPr>
        <w:t>w CRU JSFP przez okres 5 lat, licząc od końca roku, w którym umowa zawarta z MCP przestała obowiązywać. Po upływie tego okresu informacje o umowie są usuwane z CRU JSFP.  </w:t>
      </w:r>
    </w:p>
    <w:p w14:paraId="5798C4F8" w14:textId="77777777" w:rsidR="00BC6379" w:rsidRPr="00F93AD7" w:rsidRDefault="00BC6379" w:rsidP="00BB7B28">
      <w:pPr>
        <w:numPr>
          <w:ilvl w:val="0"/>
          <w:numId w:val="92"/>
        </w:numPr>
        <w:tabs>
          <w:tab w:val="clear" w:pos="360"/>
          <w:tab w:val="num" w:pos="720"/>
        </w:tabs>
        <w:spacing w:after="160" w:line="278" w:lineRule="auto"/>
        <w:rPr>
          <w:rFonts w:ascii="Arial" w:hAnsi="Arial" w:cs="Arial"/>
        </w:rPr>
      </w:pPr>
      <w:r w:rsidRPr="00F93AD7">
        <w:rPr>
          <w:rFonts w:ascii="Arial" w:hAnsi="Arial" w:cs="Arial"/>
        </w:rPr>
        <w:t>Prawa osoby, której dane dotyczą.  </w:t>
      </w:r>
    </w:p>
    <w:p w14:paraId="1AC93BE8" w14:textId="77777777" w:rsidR="00BC6379" w:rsidRPr="00F93AD7" w:rsidRDefault="00BC6379" w:rsidP="00BC6379">
      <w:pPr>
        <w:spacing w:after="160" w:line="278" w:lineRule="auto"/>
        <w:ind w:left="360"/>
        <w:rPr>
          <w:rFonts w:ascii="Arial" w:hAnsi="Arial" w:cs="Arial"/>
        </w:rPr>
      </w:pPr>
      <w:r w:rsidRPr="00F93AD7">
        <w:rPr>
          <w:rFonts w:ascii="Arial" w:hAnsi="Arial" w:cs="Arial"/>
        </w:rPr>
        <w:t>Przysługuje Pani/Panu prawo do:  </w:t>
      </w:r>
    </w:p>
    <w:p w14:paraId="350BF6A5" w14:textId="77777777" w:rsidR="00BC6379" w:rsidRPr="00F93AD7" w:rsidRDefault="00BC6379" w:rsidP="00BB7B28">
      <w:pPr>
        <w:numPr>
          <w:ilvl w:val="0"/>
          <w:numId w:val="93"/>
        </w:numPr>
        <w:spacing w:after="160" w:line="278" w:lineRule="auto"/>
        <w:rPr>
          <w:rFonts w:ascii="Arial" w:hAnsi="Arial" w:cs="Arial"/>
        </w:rPr>
      </w:pPr>
      <w:r w:rsidRPr="00F93AD7">
        <w:rPr>
          <w:rFonts w:ascii="Arial" w:hAnsi="Arial" w:cs="Arial"/>
        </w:rPr>
        <w:t>dostępu do danych osobowych na podstawie art. 15 RODO,  </w:t>
      </w:r>
    </w:p>
    <w:p w14:paraId="2701D6BC" w14:textId="77777777" w:rsidR="00BC6379" w:rsidRPr="00F93AD7" w:rsidRDefault="00BC6379" w:rsidP="00BB7B28">
      <w:pPr>
        <w:numPr>
          <w:ilvl w:val="0"/>
          <w:numId w:val="94"/>
        </w:numPr>
        <w:spacing w:after="160" w:line="278" w:lineRule="auto"/>
        <w:rPr>
          <w:rFonts w:ascii="Arial" w:hAnsi="Arial" w:cs="Arial"/>
        </w:rPr>
      </w:pPr>
      <w:r w:rsidRPr="00F93AD7">
        <w:rPr>
          <w:rFonts w:ascii="Arial" w:hAnsi="Arial" w:cs="Arial"/>
        </w:rPr>
        <w:t>sprostowania danych osobowych na podstawie art. 16 RODO,  </w:t>
      </w:r>
    </w:p>
    <w:p w14:paraId="0C97A605" w14:textId="77777777" w:rsidR="00BC6379" w:rsidRPr="00F93AD7" w:rsidRDefault="00BC6379" w:rsidP="00BB7B28">
      <w:pPr>
        <w:numPr>
          <w:ilvl w:val="0"/>
          <w:numId w:val="95"/>
        </w:numPr>
        <w:spacing w:after="160" w:line="278" w:lineRule="auto"/>
        <w:rPr>
          <w:rFonts w:ascii="Arial" w:hAnsi="Arial" w:cs="Arial"/>
        </w:rPr>
      </w:pPr>
      <w:r w:rsidRPr="00F93AD7">
        <w:rPr>
          <w:rFonts w:ascii="Arial" w:hAnsi="Arial" w:cs="Arial"/>
        </w:rPr>
        <w:t>żądania od Zamawiającego ograniczenia przetwarzania danych osobowych na podstawie art. 18 RODO, z zastrzeżeniem przypadków, o których mowa w art. 18 ust. 2 RODO,  </w:t>
      </w:r>
    </w:p>
    <w:p w14:paraId="30C8B860" w14:textId="77777777" w:rsidR="00BC6379" w:rsidRPr="00F93AD7" w:rsidRDefault="00BC6379" w:rsidP="00BB7B28">
      <w:pPr>
        <w:numPr>
          <w:ilvl w:val="0"/>
          <w:numId w:val="96"/>
        </w:numPr>
        <w:spacing w:after="160" w:line="278" w:lineRule="auto"/>
        <w:rPr>
          <w:rFonts w:ascii="Arial" w:hAnsi="Arial" w:cs="Arial"/>
        </w:rPr>
      </w:pPr>
      <w:r w:rsidRPr="00F93AD7">
        <w:rPr>
          <w:rFonts w:ascii="Arial" w:hAnsi="Arial" w:cs="Arial"/>
        </w:rPr>
        <w:t>prawo do wniesienia skargi do Prezesa Urzędu Ochrony Danych Osobowych, jeżeli uzna Pani/Pan, że przetwarzanie danych osobowych narusza przepisy RODO. </w:t>
      </w:r>
    </w:p>
    <w:p w14:paraId="1F561B4F" w14:textId="77777777" w:rsidR="00BC6379" w:rsidRPr="00F93AD7" w:rsidRDefault="00BC6379" w:rsidP="00BB7B28">
      <w:pPr>
        <w:numPr>
          <w:ilvl w:val="0"/>
          <w:numId w:val="97"/>
        </w:numPr>
        <w:tabs>
          <w:tab w:val="clear" w:pos="360"/>
          <w:tab w:val="num" w:pos="720"/>
        </w:tabs>
        <w:spacing w:after="160" w:line="278" w:lineRule="auto"/>
        <w:rPr>
          <w:rFonts w:ascii="Arial" w:hAnsi="Arial" w:cs="Arial"/>
        </w:rPr>
      </w:pPr>
      <w:r w:rsidRPr="00F93AD7">
        <w:rPr>
          <w:rFonts w:ascii="Arial" w:hAnsi="Arial" w:cs="Arial"/>
        </w:rPr>
        <w:t>Prawa, które nie przysługują z uwagi na podstawę przetwarzania.  </w:t>
      </w:r>
    </w:p>
    <w:p w14:paraId="456276C6" w14:textId="77777777" w:rsidR="00BC6379" w:rsidRPr="00F93AD7" w:rsidRDefault="00BC6379" w:rsidP="00BC6379">
      <w:pPr>
        <w:spacing w:after="160" w:line="278" w:lineRule="auto"/>
        <w:ind w:left="360"/>
        <w:rPr>
          <w:rFonts w:ascii="Arial" w:hAnsi="Arial" w:cs="Arial"/>
        </w:rPr>
      </w:pPr>
      <w:r w:rsidRPr="00F93AD7">
        <w:rPr>
          <w:rFonts w:ascii="Arial" w:hAnsi="Arial" w:cs="Arial"/>
        </w:rPr>
        <w:t>Z uwagi na podstawę prawną przetwarzania nie przysługuje Pani/Panu:  </w:t>
      </w:r>
    </w:p>
    <w:p w14:paraId="6D7351EF" w14:textId="77777777" w:rsidR="00BC6379" w:rsidRPr="00F93AD7" w:rsidRDefault="00BC6379" w:rsidP="00BB7B28">
      <w:pPr>
        <w:numPr>
          <w:ilvl w:val="0"/>
          <w:numId w:val="98"/>
        </w:numPr>
        <w:spacing w:after="160" w:line="278" w:lineRule="auto"/>
        <w:rPr>
          <w:rFonts w:ascii="Arial" w:hAnsi="Arial" w:cs="Arial"/>
        </w:rPr>
      </w:pPr>
      <w:r w:rsidRPr="00F93AD7">
        <w:rPr>
          <w:rFonts w:ascii="Arial" w:hAnsi="Arial" w:cs="Arial"/>
        </w:rPr>
        <w:t>prawo do usunięcia danych, zgodnie z art. 17 ust. 3 lit. b) RODO,  </w:t>
      </w:r>
    </w:p>
    <w:p w14:paraId="7C1B2D04" w14:textId="77777777" w:rsidR="00BC6379" w:rsidRPr="00F93AD7" w:rsidRDefault="00BC6379" w:rsidP="00BB7B28">
      <w:pPr>
        <w:numPr>
          <w:ilvl w:val="0"/>
          <w:numId w:val="99"/>
        </w:numPr>
        <w:spacing w:after="160" w:line="278" w:lineRule="auto"/>
        <w:rPr>
          <w:rFonts w:ascii="Arial" w:hAnsi="Arial" w:cs="Arial"/>
        </w:rPr>
      </w:pPr>
      <w:r w:rsidRPr="00F93AD7">
        <w:rPr>
          <w:rFonts w:ascii="Arial" w:hAnsi="Arial" w:cs="Arial"/>
        </w:rPr>
        <w:t>prawo do przenoszenia danych, o którym mowa w art. 20 RODO,  </w:t>
      </w:r>
    </w:p>
    <w:p w14:paraId="399AE193" w14:textId="77777777" w:rsidR="00BC6379" w:rsidRPr="00F93AD7" w:rsidRDefault="00BC6379" w:rsidP="00BB7B28">
      <w:pPr>
        <w:numPr>
          <w:ilvl w:val="0"/>
          <w:numId w:val="100"/>
        </w:numPr>
        <w:spacing w:after="160" w:line="278" w:lineRule="auto"/>
        <w:rPr>
          <w:rFonts w:ascii="Arial" w:hAnsi="Arial" w:cs="Arial"/>
        </w:rPr>
      </w:pPr>
      <w:r w:rsidRPr="00F93AD7">
        <w:rPr>
          <w:rFonts w:ascii="Arial" w:hAnsi="Arial" w:cs="Arial"/>
        </w:rPr>
        <w:t>prawo sprzeciwu wobec przetwarzania danych, zgodnie z art. 21 RODO.  </w:t>
      </w:r>
    </w:p>
    <w:p w14:paraId="05CC8645" w14:textId="77777777" w:rsidR="00BC6379" w:rsidRPr="00F93AD7" w:rsidRDefault="00BC6379" w:rsidP="00BB7B28">
      <w:pPr>
        <w:numPr>
          <w:ilvl w:val="0"/>
          <w:numId w:val="101"/>
        </w:numPr>
        <w:tabs>
          <w:tab w:val="clear" w:pos="360"/>
          <w:tab w:val="num" w:pos="720"/>
        </w:tabs>
        <w:spacing w:after="160" w:line="278" w:lineRule="auto"/>
        <w:rPr>
          <w:rFonts w:ascii="Arial" w:hAnsi="Arial" w:cs="Arial"/>
        </w:rPr>
      </w:pPr>
      <w:r w:rsidRPr="00F93AD7">
        <w:rPr>
          <w:rFonts w:ascii="Arial" w:hAnsi="Arial" w:cs="Arial"/>
        </w:rPr>
        <w:t>Podanie Pani/Pana danych osobowych (jako strony umowy będącej osobą fizyczną) jest niezbędne do zawarcia umowy, z czym wiąże się obowiązek udostępnienia i aktualizacji informacji o umowie w CRU. Konsekwencją niepodania danych jest brak możliwości zawarcia umowy. W przypadku umów podlegających ujawnieniu w Centralnym Rejestrze Umów Jednostek Sektora Finansów Publicznych (CRU JSFP), dane osobowe mogą zostać udostępnione w zakresie wymaganym przepisami prawa. Zakres udostępnianych informacji jest ograniczony do danych niezbędnych do realizacji obowiązku prawnego ciążącego na Administratorze i uwzględnia ograniczenia prawa do informacji publicznej wynikające z obowiązujących przepisów. </w:t>
      </w:r>
    </w:p>
    <w:p w14:paraId="1247AB95" w14:textId="77777777" w:rsidR="00BC6379" w:rsidRPr="00F93AD7" w:rsidRDefault="00BC6379" w:rsidP="00BB7B28">
      <w:pPr>
        <w:numPr>
          <w:ilvl w:val="0"/>
          <w:numId w:val="102"/>
        </w:numPr>
        <w:tabs>
          <w:tab w:val="clear" w:pos="360"/>
          <w:tab w:val="num" w:pos="720"/>
        </w:tabs>
        <w:spacing w:after="160" w:line="278" w:lineRule="auto"/>
        <w:rPr>
          <w:rFonts w:ascii="Arial" w:hAnsi="Arial" w:cs="Arial"/>
        </w:rPr>
      </w:pPr>
      <w:r w:rsidRPr="00F93AD7">
        <w:rPr>
          <w:rFonts w:ascii="Arial" w:hAnsi="Arial" w:cs="Arial"/>
          <w:lang w:val="en-US"/>
        </w:rPr>
        <w:t>Zautomatyzowane podejmowanie decyzji. </w:t>
      </w:r>
      <w:r w:rsidRPr="00F93AD7">
        <w:rPr>
          <w:rFonts w:ascii="Arial" w:hAnsi="Arial" w:cs="Arial"/>
        </w:rPr>
        <w:t> </w:t>
      </w:r>
    </w:p>
    <w:p w14:paraId="628E348A" w14:textId="77777777" w:rsidR="00BC6379" w:rsidRPr="00F93AD7" w:rsidRDefault="00BC6379" w:rsidP="00BC6379">
      <w:pPr>
        <w:spacing w:after="160" w:line="278" w:lineRule="auto"/>
        <w:ind w:left="360"/>
        <w:rPr>
          <w:rFonts w:ascii="Arial" w:hAnsi="Arial" w:cs="Arial"/>
        </w:rPr>
      </w:pPr>
      <w:r w:rsidRPr="00F93AD7">
        <w:rPr>
          <w:rFonts w:ascii="Arial" w:hAnsi="Arial" w:cs="Arial"/>
        </w:rPr>
        <w:t>Pani/Pana dane osobowe nie będą podlegały zautomatyzowanym procesom podejmowania decyzji, w tym profilowaniu.  </w:t>
      </w:r>
    </w:p>
    <w:p w14:paraId="048281EE" w14:textId="77777777" w:rsidR="00BC6379" w:rsidRPr="00F93AD7" w:rsidRDefault="00BC6379" w:rsidP="00BC6379">
      <w:pPr>
        <w:spacing w:after="160" w:line="278" w:lineRule="auto"/>
        <w:rPr>
          <w:rFonts w:ascii="Arial" w:hAnsi="Arial" w:cs="Arial"/>
        </w:rPr>
      </w:pPr>
      <w:r w:rsidRPr="00F93AD7">
        <w:rPr>
          <w:rFonts w:ascii="Arial" w:hAnsi="Arial" w:cs="Arial"/>
        </w:rPr>
        <w:t>Oświadczenia stron  </w:t>
      </w:r>
    </w:p>
    <w:p w14:paraId="1DBF3B3D" w14:textId="77777777" w:rsidR="00BC6379" w:rsidRPr="00F93AD7" w:rsidRDefault="00BC6379" w:rsidP="00BC6379">
      <w:pPr>
        <w:spacing w:after="160" w:line="278" w:lineRule="auto"/>
        <w:rPr>
          <w:rFonts w:ascii="Arial" w:hAnsi="Arial" w:cs="Arial"/>
        </w:rPr>
      </w:pPr>
      <w:r w:rsidRPr="00F93AD7">
        <w:rPr>
          <w:rFonts w:ascii="Arial" w:hAnsi="Arial" w:cs="Arial"/>
        </w:rPr>
        <w:t>Zamawiający oświadcza, że wypełnił obowiązek informacyjny, przewidziany w art. 13 lub 14 RODO, wobec osób odpowiedzialnych po stronie Zamawiającego.  </w:t>
      </w:r>
    </w:p>
    <w:p w14:paraId="4C505A57" w14:textId="77777777" w:rsidR="00BC6379" w:rsidRPr="00F93AD7" w:rsidRDefault="00BC6379" w:rsidP="00BC6379">
      <w:pPr>
        <w:spacing w:after="160" w:line="278" w:lineRule="auto"/>
        <w:rPr>
          <w:rFonts w:ascii="Arial" w:hAnsi="Arial" w:cs="Arial"/>
        </w:rPr>
      </w:pPr>
      <w:r w:rsidRPr="00F93AD7">
        <w:rPr>
          <w:rFonts w:ascii="Arial" w:hAnsi="Arial" w:cs="Arial"/>
          <w:b/>
          <w:bCs/>
        </w:rPr>
        <w:t>Zamawiający:  </w:t>
      </w:r>
      <w:r w:rsidRPr="00F93AD7">
        <w:rPr>
          <w:rFonts w:ascii="Arial" w:hAnsi="Arial" w:cs="Arial"/>
        </w:rPr>
        <w:t> </w:t>
      </w:r>
    </w:p>
    <w:p w14:paraId="41A6AAE0" w14:textId="77777777" w:rsidR="00BC6379" w:rsidRPr="00F93AD7" w:rsidRDefault="00BC6379" w:rsidP="00BC6379">
      <w:pPr>
        <w:spacing w:after="160" w:line="278" w:lineRule="auto"/>
        <w:rPr>
          <w:rFonts w:ascii="Arial" w:hAnsi="Arial" w:cs="Arial"/>
        </w:rPr>
      </w:pPr>
      <w:r w:rsidRPr="00F93AD7">
        <w:rPr>
          <w:rFonts w:ascii="Arial" w:hAnsi="Arial" w:cs="Arial"/>
        </w:rPr>
        <w:t>Wykonawca oświadcza, że wypełnił obowiązek informacyjny, przewidziany w art. 13 lub 14 RODO, wobec wszystkich osób fizycznych, których dane przekazał Zamawiającemu w związku z realizacją niniejszej umowy   </w:t>
      </w:r>
    </w:p>
    <w:p w14:paraId="31F6231A" w14:textId="58F12221" w:rsidR="00BC6379" w:rsidRDefault="00BC6379" w:rsidP="00BC6379">
      <w:pPr>
        <w:spacing w:after="160" w:line="278" w:lineRule="auto"/>
        <w:rPr>
          <w:rFonts w:ascii="Arial" w:hAnsi="Arial" w:cs="Arial"/>
        </w:rPr>
      </w:pPr>
      <w:r w:rsidRPr="00F93AD7">
        <w:rPr>
          <w:rFonts w:ascii="Arial" w:hAnsi="Arial" w:cs="Arial"/>
          <w:b/>
          <w:bCs/>
        </w:rPr>
        <w:t>Wykonawca:  </w:t>
      </w:r>
    </w:p>
    <w:p w14:paraId="35B73DCE" w14:textId="77777777" w:rsidR="00BC6379" w:rsidRDefault="00BC6379">
      <w:pPr>
        <w:rPr>
          <w:rFonts w:ascii="Arial" w:hAnsi="Arial" w:cs="Arial"/>
        </w:rPr>
      </w:pPr>
      <w:r>
        <w:rPr>
          <w:rFonts w:ascii="Arial" w:hAnsi="Arial" w:cs="Arial"/>
        </w:rPr>
        <w:br w:type="page"/>
      </w:r>
    </w:p>
    <w:p w14:paraId="698237A7" w14:textId="77777777" w:rsidR="00BC6379" w:rsidRPr="003705DF" w:rsidRDefault="00BC6379" w:rsidP="00BC6379">
      <w:pPr>
        <w:spacing w:line="276" w:lineRule="auto"/>
        <w:rPr>
          <w:rFonts w:ascii="Arial" w:hAnsi="Arial" w:cs="Arial"/>
        </w:rPr>
      </w:pPr>
      <w:r w:rsidRPr="003705DF">
        <w:rPr>
          <w:rFonts w:ascii="Arial" w:hAnsi="Arial" w:cs="Arial"/>
        </w:rPr>
        <w:t xml:space="preserve">Załącznik nr </w:t>
      </w:r>
      <w:r>
        <w:rPr>
          <w:rFonts w:ascii="Arial" w:hAnsi="Arial" w:cs="Arial"/>
        </w:rPr>
        <w:t>4</w:t>
      </w:r>
      <w:r w:rsidRPr="003705DF">
        <w:rPr>
          <w:rFonts w:ascii="Arial" w:hAnsi="Arial" w:cs="Arial"/>
        </w:rPr>
        <w:t xml:space="preserve"> do umowy nr MCP.ZIN[</w:t>
      </w:r>
      <w:r w:rsidRPr="003705DF">
        <w:rPr>
          <w:rFonts w:ascii="Arial" w:hAnsi="Arial" w:cs="Arial"/>
          <w:highlight w:val="yellow"/>
        </w:rPr>
        <w:t>…</w:t>
      </w:r>
      <w:r w:rsidRPr="003705DF">
        <w:rPr>
          <w:rFonts w:ascii="Arial" w:hAnsi="Arial" w:cs="Arial"/>
        </w:rPr>
        <w:t>]2026</w:t>
      </w:r>
    </w:p>
    <w:p w14:paraId="439DFB94" w14:textId="77777777" w:rsidR="00BC6379" w:rsidRPr="00C32FAD" w:rsidRDefault="00BC6379" w:rsidP="00BC6379">
      <w:pPr>
        <w:spacing w:before="240" w:after="240" w:line="276" w:lineRule="auto"/>
        <w:rPr>
          <w:rFonts w:ascii="Arial" w:hAnsi="Arial" w:cs="Arial"/>
        </w:rPr>
      </w:pPr>
      <w:r w:rsidRPr="00C32FAD">
        <w:rPr>
          <w:rFonts w:ascii="Arial" w:hAnsi="Arial" w:cs="Arial"/>
          <w:b/>
          <w:bCs/>
        </w:rPr>
        <w:t>OŚWIADCZENIE</w:t>
      </w:r>
      <w:r w:rsidRPr="00C32FAD">
        <w:rPr>
          <w:rFonts w:ascii="Arial" w:hAnsi="Arial" w:cs="Arial"/>
        </w:rPr>
        <w:t xml:space="preserve"> </w:t>
      </w:r>
      <w:r w:rsidRPr="00C32FAD">
        <w:rPr>
          <w:rFonts w:ascii="Arial" w:eastAsia="Arial" w:hAnsi="Arial" w:cs="Arial"/>
          <w:b/>
        </w:rPr>
        <w:t xml:space="preserve">ODNOSZĄCE SIĘ DO SKŁADANYCH OŚWIADCZEŃ W SPRAWIE DOSTARCZANIA FAKTUR PRZEZ WYKONAWCÓW </w:t>
      </w:r>
    </w:p>
    <w:p w14:paraId="1EC9248D" w14:textId="77777777" w:rsidR="00BC6379" w:rsidRPr="00C32FAD" w:rsidRDefault="00BC6379" w:rsidP="00BC6379">
      <w:pPr>
        <w:spacing w:line="276" w:lineRule="auto"/>
        <w:ind w:hanging="2"/>
        <w:rPr>
          <w:rFonts w:ascii="Arial" w:hAnsi="Arial" w:cs="Arial"/>
        </w:rPr>
      </w:pPr>
      <w:r w:rsidRPr="00C32FAD">
        <w:rPr>
          <w:rFonts w:ascii="Arial" w:eastAsia="Arial" w:hAnsi="Arial" w:cs="Arial"/>
          <w:b/>
        </w:rPr>
        <w:t>Dane Wykonawcy:</w:t>
      </w:r>
      <w:r w:rsidRPr="00C32FAD">
        <w:rPr>
          <w:rFonts w:ascii="Arial" w:eastAsia="Arial" w:hAnsi="Arial" w:cs="Arial"/>
        </w:rPr>
        <w:t xml:space="preserve"> </w:t>
      </w:r>
    </w:p>
    <w:p w14:paraId="258BE926"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 xml:space="preserve">Nazwa: </w:t>
      </w:r>
    </w:p>
    <w:p w14:paraId="037C2BED"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 xml:space="preserve">Adres: </w:t>
      </w:r>
    </w:p>
    <w:p w14:paraId="4DADE3C3"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 xml:space="preserve">NIP: </w:t>
      </w:r>
    </w:p>
    <w:p w14:paraId="23078051" w14:textId="77777777" w:rsidR="00BC6379" w:rsidRPr="00C32FAD" w:rsidRDefault="00BC6379" w:rsidP="00BC6379">
      <w:pPr>
        <w:spacing w:line="276" w:lineRule="auto"/>
        <w:ind w:hanging="2"/>
        <w:rPr>
          <w:rFonts w:ascii="Arial" w:hAnsi="Arial" w:cs="Arial"/>
        </w:rPr>
      </w:pPr>
      <w:r w:rsidRPr="00C32FAD">
        <w:rPr>
          <w:rFonts w:ascii="Arial" w:eastAsia="Arial" w:hAnsi="Arial" w:cs="Arial"/>
          <w:b/>
        </w:rPr>
        <w:t>Dane Nabywcy:</w:t>
      </w:r>
      <w:r w:rsidRPr="00C32FAD">
        <w:rPr>
          <w:rFonts w:ascii="Arial" w:eastAsia="Arial" w:hAnsi="Arial" w:cs="Arial"/>
        </w:rPr>
        <w:t xml:space="preserve"> </w:t>
      </w:r>
    </w:p>
    <w:p w14:paraId="71D25A0C"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Nazwa: Województwo Małopolskie</w:t>
      </w:r>
    </w:p>
    <w:p w14:paraId="2DD56829"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 xml:space="preserve">Adres: Basztowa 22, </w:t>
      </w:r>
      <w:r>
        <w:rPr>
          <w:rFonts w:ascii="Arial" w:eastAsia="Arial" w:hAnsi="Arial" w:cs="Arial"/>
        </w:rPr>
        <w:t>30-150</w:t>
      </w:r>
      <w:r w:rsidRPr="00C32FAD">
        <w:rPr>
          <w:rFonts w:ascii="Arial" w:eastAsia="Arial" w:hAnsi="Arial" w:cs="Arial"/>
        </w:rPr>
        <w:t>, Kraków</w:t>
      </w:r>
    </w:p>
    <w:p w14:paraId="6F09B2A6"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NIP: 676 21 78 337</w:t>
      </w:r>
    </w:p>
    <w:p w14:paraId="62178EA0" w14:textId="77777777" w:rsidR="00BC6379" w:rsidRPr="00C32FAD" w:rsidRDefault="00BC6379" w:rsidP="00BC6379">
      <w:pPr>
        <w:spacing w:before="120" w:line="276" w:lineRule="auto"/>
        <w:ind w:hanging="2"/>
        <w:rPr>
          <w:rFonts w:ascii="Arial" w:hAnsi="Arial" w:cs="Arial"/>
        </w:rPr>
      </w:pPr>
      <w:r w:rsidRPr="00C32FAD">
        <w:rPr>
          <w:rFonts w:ascii="Arial" w:eastAsia="Arial" w:hAnsi="Arial" w:cs="Arial"/>
          <w:b/>
        </w:rPr>
        <w:t xml:space="preserve">Dane Odbiorcy:  </w:t>
      </w:r>
    </w:p>
    <w:p w14:paraId="3CC787F0" w14:textId="77777777" w:rsidR="00BC6379" w:rsidRPr="00C32FAD" w:rsidRDefault="00BC6379" w:rsidP="00BC6379">
      <w:pPr>
        <w:spacing w:line="276" w:lineRule="auto"/>
        <w:ind w:hanging="2"/>
        <w:rPr>
          <w:rFonts w:ascii="Arial" w:hAnsi="Arial" w:cs="Arial"/>
          <w:bCs/>
        </w:rPr>
      </w:pPr>
      <w:r w:rsidRPr="00C32FAD">
        <w:rPr>
          <w:rFonts w:ascii="Arial" w:eastAsia="Arial" w:hAnsi="Arial" w:cs="Arial"/>
          <w:bCs/>
        </w:rPr>
        <w:t>Nazwa Jednostki Organizacyjnej: Małopolskie Centrum Przedsiębiorczości</w:t>
      </w:r>
    </w:p>
    <w:p w14:paraId="4DB6C6AC" w14:textId="77777777" w:rsidR="00BC6379" w:rsidRPr="00C32FAD" w:rsidRDefault="00BC6379" w:rsidP="00BC6379">
      <w:pPr>
        <w:spacing w:line="276" w:lineRule="auto"/>
        <w:ind w:hanging="2"/>
        <w:rPr>
          <w:rFonts w:ascii="Arial" w:hAnsi="Arial" w:cs="Arial"/>
          <w:bCs/>
        </w:rPr>
      </w:pPr>
      <w:r w:rsidRPr="00C32FAD">
        <w:rPr>
          <w:rFonts w:ascii="Arial" w:eastAsia="Arial" w:hAnsi="Arial" w:cs="Arial"/>
          <w:bCs/>
        </w:rPr>
        <w:t xml:space="preserve">Adres Jednostki Organizacyjnej: </w:t>
      </w:r>
      <w:r w:rsidRPr="00C32FAD">
        <w:rPr>
          <w:rFonts w:ascii="Arial" w:hAnsi="Arial" w:cs="Arial"/>
          <w:bCs/>
          <w:iCs/>
        </w:rPr>
        <w:t>ul. Armii Krajowej 16, 3</w:t>
      </w:r>
      <w:r>
        <w:rPr>
          <w:rFonts w:ascii="Arial" w:hAnsi="Arial" w:cs="Arial"/>
          <w:bCs/>
          <w:iCs/>
        </w:rPr>
        <w:t>0</w:t>
      </w:r>
      <w:r w:rsidRPr="00C32FAD">
        <w:rPr>
          <w:rFonts w:ascii="Arial" w:hAnsi="Arial" w:cs="Arial"/>
          <w:bCs/>
          <w:iCs/>
        </w:rPr>
        <w:t>-150 Kraków</w:t>
      </w:r>
    </w:p>
    <w:p w14:paraId="77F08F12" w14:textId="77777777" w:rsidR="00BC6379" w:rsidRPr="00C32FAD" w:rsidRDefault="00BC6379" w:rsidP="00BC6379">
      <w:pPr>
        <w:spacing w:line="276" w:lineRule="auto"/>
        <w:ind w:hanging="2"/>
        <w:rPr>
          <w:rFonts w:ascii="Arial" w:hAnsi="Arial" w:cs="Arial"/>
          <w:bCs/>
        </w:rPr>
      </w:pPr>
      <w:r w:rsidRPr="00C32FAD">
        <w:rPr>
          <w:rFonts w:ascii="Arial" w:eastAsia="Arial" w:hAnsi="Arial" w:cs="Arial"/>
          <w:bCs/>
        </w:rPr>
        <w:t>Numer identyfikatora wewnętrznego: 6762178337-10175</w:t>
      </w:r>
    </w:p>
    <w:p w14:paraId="62AD9687" w14:textId="77777777" w:rsidR="00BC6379" w:rsidRPr="00C32FAD" w:rsidRDefault="00BC6379" w:rsidP="00BC6379">
      <w:pPr>
        <w:spacing w:line="276" w:lineRule="auto"/>
        <w:ind w:right="59" w:hanging="2"/>
        <w:jc w:val="both"/>
        <w:rPr>
          <w:rFonts w:ascii="Arial" w:hAnsi="Arial" w:cs="Arial"/>
        </w:rPr>
      </w:pPr>
      <w:r w:rsidRPr="00C32FAD">
        <w:rPr>
          <w:rFonts w:ascii="Arial" w:eastAsia="Arial" w:hAnsi="Arial" w:cs="Arial"/>
        </w:rPr>
        <w:t>Numer umowy: MCP.ZIN….</w:t>
      </w:r>
    </w:p>
    <w:p w14:paraId="3874B5F3" w14:textId="77777777" w:rsidR="00BC6379" w:rsidRPr="00C32FAD" w:rsidRDefault="00BC6379" w:rsidP="00BC6379">
      <w:pPr>
        <w:spacing w:before="120" w:line="276" w:lineRule="auto"/>
        <w:ind w:hanging="2"/>
        <w:rPr>
          <w:rFonts w:ascii="Arial" w:hAnsi="Arial" w:cs="Arial"/>
        </w:rPr>
      </w:pPr>
      <w:r w:rsidRPr="00C32FAD">
        <w:rPr>
          <w:rFonts w:ascii="Arial" w:eastAsia="Arial" w:hAnsi="Arial" w:cs="Arial"/>
          <w:b/>
        </w:rPr>
        <w:t>Oświadczenie Nabywcy/Odbiorcy Zamawiającego</w:t>
      </w:r>
    </w:p>
    <w:p w14:paraId="7074FD3F" w14:textId="77777777" w:rsidR="00BC6379" w:rsidRPr="00C32FAD" w:rsidRDefault="00BC6379" w:rsidP="00BC6379">
      <w:pPr>
        <w:spacing w:line="276" w:lineRule="auto"/>
        <w:ind w:right="59" w:hanging="2"/>
        <w:rPr>
          <w:rFonts w:ascii="Arial" w:hAnsi="Arial" w:cs="Arial"/>
        </w:rPr>
      </w:pPr>
      <w:r w:rsidRPr="00C32FAD">
        <w:rPr>
          <w:rFonts w:ascii="Arial" w:eastAsia="Arial" w:hAnsi="Arial" w:cs="Arial"/>
        </w:rPr>
        <w:t xml:space="preserve">Nabywca/Odbiorca w transakcjach przedstawionych w ramach rozliczenia umowy dokonywać będzie płatności na podstawie otrzymanych faktur ustrukturyzowanych wystawionych przy pomocy KSeF zgodnie z art. 106gb ust. 1 i 5 ustawy o VAT: </w:t>
      </w:r>
    </w:p>
    <w:p w14:paraId="53244F26" w14:textId="77777777" w:rsidR="00BC6379" w:rsidRPr="00C32FAD" w:rsidRDefault="00BC6379" w:rsidP="00BC6379">
      <w:pPr>
        <w:spacing w:line="276" w:lineRule="auto"/>
        <w:ind w:right="59" w:hanging="2"/>
        <w:rPr>
          <w:rFonts w:ascii="Arial" w:hAnsi="Arial" w:cs="Arial"/>
        </w:rPr>
      </w:pPr>
      <w:r w:rsidRPr="00C32FAD">
        <w:rPr>
          <w:rFonts w:ascii="Arial" w:eastAsia="Arial" w:hAnsi="Arial" w:cs="Arial"/>
        </w:rPr>
        <w:t xml:space="preserve">W przypadku faktur wystawionych poza KSeF płatność będzie dokonywana w sposób następujący: </w:t>
      </w:r>
    </w:p>
    <w:p w14:paraId="32FD48FC" w14:textId="77777777" w:rsidR="00BC6379" w:rsidRPr="00C32FAD" w:rsidRDefault="00BC6379" w:rsidP="00BB7B28">
      <w:pPr>
        <w:numPr>
          <w:ilvl w:val="0"/>
          <w:numId w:val="68"/>
        </w:numPr>
        <w:spacing w:line="276" w:lineRule="auto"/>
        <w:ind w:left="426" w:right="59"/>
        <w:rPr>
          <w:rFonts w:ascii="Arial" w:hAnsi="Arial" w:cs="Arial"/>
        </w:rPr>
      </w:pPr>
      <w:r w:rsidRPr="00C32FAD">
        <w:rPr>
          <w:rFonts w:ascii="Arial" w:eastAsia="Arial" w:hAnsi="Arial" w:cs="Arial"/>
        </w:rPr>
        <w:t xml:space="preserve">w przypadku faktury wystawionej w okresie awarii KSeF (art. 106ne ust. 1 ustawy o VAT) – termin płatności biegnie od daty przydzielenia numeru identyfikującego tę fakturę w KSeF lub od daty faktycznego otrzymania w sposób uzgodniony - w zależności co nastąpi wcześniej </w:t>
      </w:r>
    </w:p>
    <w:p w14:paraId="39E5BFC4" w14:textId="77777777" w:rsidR="00BC6379" w:rsidRPr="00C32FAD" w:rsidRDefault="00BC6379" w:rsidP="00BB7B28">
      <w:pPr>
        <w:numPr>
          <w:ilvl w:val="0"/>
          <w:numId w:val="68"/>
        </w:numPr>
        <w:spacing w:line="276" w:lineRule="auto"/>
        <w:ind w:left="426" w:right="59"/>
        <w:rPr>
          <w:rFonts w:ascii="Arial" w:hAnsi="Arial" w:cs="Arial"/>
        </w:rPr>
      </w:pPr>
      <w:r w:rsidRPr="00C32FAD">
        <w:rPr>
          <w:rFonts w:ascii="Arial" w:eastAsia="Arial" w:hAnsi="Arial" w:cs="Arial"/>
        </w:rPr>
        <w:t xml:space="preserve">w przypadku faktury wystawionej w okresie całkowitej awarii KSeF (art. 106ne ust. 3 ustawy o VAT) – termin płatności biegnie od daty faktycznego otrzymania faktury przez Zamawiającego w sposób z nim uzgodniony.  </w:t>
      </w:r>
    </w:p>
    <w:p w14:paraId="3DFAA256" w14:textId="77777777" w:rsidR="00BC6379" w:rsidRPr="00C32FAD" w:rsidRDefault="00BC6379" w:rsidP="00BB7B28">
      <w:pPr>
        <w:numPr>
          <w:ilvl w:val="0"/>
          <w:numId w:val="68"/>
        </w:numPr>
        <w:spacing w:line="276" w:lineRule="auto"/>
        <w:ind w:left="426" w:right="59"/>
        <w:rPr>
          <w:rFonts w:ascii="Arial" w:hAnsi="Arial" w:cs="Arial"/>
        </w:rPr>
      </w:pPr>
      <w:r w:rsidRPr="00C32FAD">
        <w:rPr>
          <w:rFonts w:ascii="Arial" w:eastAsia="Arial" w:hAnsi="Arial" w:cs="Arial"/>
        </w:rPr>
        <w:t xml:space="preserve">w przypadku faktury wystawionej w trybie offline24 (art. 106nda ustawy o VAT) – termin płatności biegnie od daty przydzielenia numeru identyfikującego tę fakturę w KSeF. </w:t>
      </w:r>
    </w:p>
    <w:p w14:paraId="533298CE" w14:textId="77777777" w:rsidR="00BC6379" w:rsidRPr="00C32FAD" w:rsidRDefault="00BC6379" w:rsidP="00BB7B28">
      <w:pPr>
        <w:numPr>
          <w:ilvl w:val="0"/>
          <w:numId w:val="68"/>
        </w:numPr>
        <w:spacing w:line="276" w:lineRule="auto"/>
        <w:ind w:left="426" w:right="59"/>
        <w:rPr>
          <w:rFonts w:ascii="Arial" w:hAnsi="Arial" w:cs="Arial"/>
        </w:rPr>
      </w:pPr>
      <w:r w:rsidRPr="00C32FAD">
        <w:rPr>
          <w:rFonts w:ascii="Arial" w:eastAsia="Arial" w:hAnsi="Arial" w:cs="Arial"/>
        </w:rPr>
        <w:t xml:space="preserve">w przypadku faktury wystawionej w okresie niedostępności KSeF (art. 106ne ust. 4 ustawy o VAT – termin płatności biegnie od daty przydzielenia numeru identyfikującego tę fakturę w KSeF. </w:t>
      </w:r>
    </w:p>
    <w:p w14:paraId="571CEF53" w14:textId="77777777" w:rsidR="00BC6379" w:rsidRPr="00C32FAD" w:rsidRDefault="00BC6379" w:rsidP="00BC6379">
      <w:pPr>
        <w:spacing w:after="240" w:line="276" w:lineRule="auto"/>
        <w:ind w:right="59" w:hanging="2"/>
        <w:rPr>
          <w:rFonts w:ascii="Arial" w:hAnsi="Arial" w:cs="Arial"/>
        </w:rPr>
      </w:pPr>
      <w:r w:rsidRPr="00C32FAD">
        <w:rPr>
          <w:rFonts w:ascii="Arial" w:eastAsia="Arial" w:hAnsi="Arial" w:cs="Arial"/>
        </w:rPr>
        <w:t xml:space="preserve">Zamawiający zastrzega, że w przypadku nieoznaczenia Odbiorcy w polu Podmiot3, faktura będzie uznawana za wystawioną w sposób nieprawidłowy i termin płatności zacznie biec dopiero od momentu wystawienia i dostarczenia do Zamawiającego faktury wystawionej w sposób prawidłowy. </w:t>
      </w:r>
    </w:p>
    <w:p w14:paraId="0C1630DA" w14:textId="77777777" w:rsidR="00BC6379" w:rsidRPr="00C32FAD" w:rsidRDefault="00BC6379" w:rsidP="00BC6379">
      <w:pPr>
        <w:spacing w:before="960"/>
        <w:rPr>
          <w:rFonts w:ascii="Arial" w:hAnsi="Arial" w:cs="Arial"/>
        </w:rPr>
      </w:pPr>
      <w:r w:rsidRPr="00C32FAD">
        <w:rPr>
          <w:rFonts w:ascii="Arial" w:eastAsia="Arial" w:hAnsi="Arial" w:cs="Arial"/>
          <w:b/>
        </w:rPr>
        <w:t>Oświadczenie Wykonawcy</w:t>
      </w:r>
      <w:r w:rsidRPr="00C32FAD">
        <w:rPr>
          <w:rFonts w:ascii="Arial" w:eastAsia="Arial" w:hAnsi="Arial" w:cs="Arial"/>
        </w:rPr>
        <w:t xml:space="preserve"> </w:t>
      </w:r>
    </w:p>
    <w:p w14:paraId="4A5CCBAC" w14:textId="77777777" w:rsidR="00BC6379" w:rsidRPr="00C32FAD" w:rsidRDefault="00BC6379" w:rsidP="00BC6379">
      <w:pPr>
        <w:spacing w:before="120" w:line="276" w:lineRule="auto"/>
        <w:ind w:right="59"/>
        <w:rPr>
          <w:rFonts w:ascii="Arial" w:hAnsi="Arial" w:cs="Arial"/>
        </w:rPr>
      </w:pPr>
      <w:r w:rsidRPr="00C32FAD">
        <w:rPr>
          <w:rFonts w:ascii="Arial" w:eastAsia="Arial" w:hAnsi="Arial" w:cs="Arial"/>
        </w:rPr>
        <w:t>Wykonawca oświadcza, że w toku realizacji zamówienia będzie korzystał z Krajowego Systemu e-Faktur, przy użyciu którego wystawiać będzie faktury ustrukturyzowane. Faktury inne niż faktury ustrukturyzowane (tj. wystawione bez użycia KSeF) będą dopuszczalne w przypadku</w:t>
      </w:r>
      <w:r>
        <w:rPr>
          <w:rFonts w:ascii="Arial" w:eastAsia="Arial" w:hAnsi="Arial" w:cs="Arial"/>
        </w:rPr>
        <w:t>,</w:t>
      </w:r>
      <w:r w:rsidRPr="00C32FAD">
        <w:rPr>
          <w:rFonts w:ascii="Arial" w:eastAsia="Arial" w:hAnsi="Arial" w:cs="Arial"/>
        </w:rPr>
        <w:t xml:space="preserve"> gdy niemożliwe będzie wystawienie faktury ustrukturyzowanej w terminach ustawowych, a w momencie upływu terminu na wystawienie faktury wystąpi awaria, o której mowa w art. 106ne ust 1 lub ust. 4 ustawy o VAT albo okres niedostępności KSeF, o którym mowa w art. 106ne ust. 4 ustawy o VAT. </w:t>
      </w:r>
    </w:p>
    <w:p w14:paraId="64FE7354" w14:textId="77777777" w:rsidR="00BC6379" w:rsidRPr="00C32FAD" w:rsidRDefault="00BC6379" w:rsidP="00BC6379">
      <w:pPr>
        <w:spacing w:before="120" w:line="276" w:lineRule="auto"/>
        <w:ind w:right="59"/>
        <w:rPr>
          <w:rFonts w:ascii="Arial" w:hAnsi="Arial" w:cs="Arial"/>
        </w:rPr>
      </w:pPr>
      <w:r w:rsidRPr="00C32FAD">
        <w:rPr>
          <w:rFonts w:ascii="Arial" w:eastAsia="Arial" w:hAnsi="Arial" w:cs="Arial"/>
        </w:rPr>
        <w:t xml:space="preserve">Wykonawca </w:t>
      </w:r>
      <w:r w:rsidRPr="008838B6">
        <w:rPr>
          <w:rFonts w:ascii="Arial" w:eastAsia="Arial" w:hAnsi="Arial" w:cs="Arial"/>
        </w:rPr>
        <w:t xml:space="preserve">w transakcjach przedstawionych w ramach rozliczenia umowy zobowiązuje się do przesyłania faktur innych niż faktur ustrukturyzowanych (tj. niewystawione przy użyciu KSeF) na następujący adres e-mail: … lub za pośrednictwem platformy E-Puap jednostki organizacyjnej adres skrzynki nr: … a w przypadku ustrukturyzowanego dokumentu elektronicznego za pośrednictwem Platformy Elektronicznego Fakturowania - bezpośrednio na adres skrzynki  NIP 6751378475 na PEF. </w:t>
      </w:r>
    </w:p>
    <w:p w14:paraId="109B424C" w14:textId="77777777" w:rsidR="00BC6379" w:rsidRPr="00C32FAD" w:rsidRDefault="00BC6379" w:rsidP="00BC6379">
      <w:pPr>
        <w:spacing w:before="120" w:line="276" w:lineRule="auto"/>
        <w:ind w:right="59"/>
        <w:rPr>
          <w:rFonts w:ascii="Arial" w:hAnsi="Arial" w:cs="Arial"/>
        </w:rPr>
      </w:pPr>
      <w:r w:rsidRPr="00C32FAD">
        <w:rPr>
          <w:rFonts w:ascii="Arial" w:eastAsia="Arial" w:hAnsi="Arial" w:cs="Arial"/>
        </w:rPr>
        <w:t xml:space="preserve">W przypadku wyboru adresu skrzynki na PEF Dostawca/Wykonawca zobowiązuje się równocześnie do umieszczania w ustrukturyzowanej fakturze elektronicznej, oprócz elementów wymaganych przepisami ustawy o VAT, następujących informacji: </w:t>
      </w:r>
    </w:p>
    <w:p w14:paraId="2F4B1CDA" w14:textId="77777777" w:rsidR="00BC6379" w:rsidRPr="00C32FAD" w:rsidRDefault="00BC6379" w:rsidP="00BB7B28">
      <w:pPr>
        <w:numPr>
          <w:ilvl w:val="0"/>
          <w:numId w:val="69"/>
        </w:numPr>
        <w:spacing w:before="120" w:line="276" w:lineRule="auto"/>
        <w:ind w:left="0" w:right="59"/>
        <w:rPr>
          <w:rFonts w:ascii="Arial" w:hAnsi="Arial" w:cs="Arial"/>
        </w:rPr>
      </w:pPr>
      <w:r w:rsidRPr="00C32FAD">
        <w:rPr>
          <w:rFonts w:ascii="Arial" w:eastAsia="Arial" w:hAnsi="Arial" w:cs="Arial"/>
        </w:rPr>
        <w:t xml:space="preserve">numeru umowy w sprawie zamówienia publicznego, </w:t>
      </w:r>
    </w:p>
    <w:p w14:paraId="6F9E965B" w14:textId="77777777" w:rsidR="00BC6379" w:rsidRPr="00C32FAD" w:rsidRDefault="00BC6379" w:rsidP="00BB7B28">
      <w:pPr>
        <w:numPr>
          <w:ilvl w:val="0"/>
          <w:numId w:val="69"/>
        </w:numPr>
        <w:spacing w:before="120" w:line="276" w:lineRule="auto"/>
        <w:ind w:left="0" w:right="59"/>
        <w:rPr>
          <w:rFonts w:ascii="Arial" w:hAnsi="Arial" w:cs="Arial"/>
        </w:rPr>
      </w:pPr>
      <w:r w:rsidRPr="00C32FAD">
        <w:rPr>
          <w:rFonts w:ascii="Arial" w:eastAsia="Arial" w:hAnsi="Arial" w:cs="Arial"/>
        </w:rPr>
        <w:t xml:space="preserve">danych dotyczących odbiorcy płatności. </w:t>
      </w:r>
    </w:p>
    <w:p w14:paraId="31FB25FC" w14:textId="77777777" w:rsidR="00BC6379" w:rsidRPr="00C32FAD" w:rsidRDefault="00BC6379" w:rsidP="00BC6379">
      <w:pPr>
        <w:spacing w:before="120" w:line="276" w:lineRule="auto"/>
        <w:ind w:right="59"/>
        <w:rPr>
          <w:rFonts w:ascii="Arial" w:hAnsi="Arial" w:cs="Arial"/>
        </w:rPr>
      </w:pPr>
      <w:r w:rsidRPr="00C32FAD">
        <w:rPr>
          <w:rFonts w:ascii="Arial" w:eastAsia="Arial" w:hAnsi="Arial" w:cs="Arial"/>
        </w:rPr>
        <w:t xml:space="preserve">Wykonawca oświadcza, że adresem właściwym z którego będą przesyłane faktury inne niż faktury ustrukturyzowane jest adres e-mail: </w:t>
      </w:r>
      <w:r>
        <w:rPr>
          <w:rFonts w:ascii="Arial" w:eastAsia="Arial" w:hAnsi="Arial" w:cs="Arial"/>
        </w:rPr>
        <w:t>[</w:t>
      </w:r>
      <w:r w:rsidRPr="0030747E">
        <w:rPr>
          <w:rFonts w:ascii="Arial" w:eastAsia="Arial" w:hAnsi="Arial" w:cs="Arial"/>
          <w:highlight w:val="yellow"/>
        </w:rPr>
        <w:t>…</w:t>
      </w:r>
      <w:r>
        <w:rPr>
          <w:rFonts w:ascii="Arial" w:eastAsia="Arial" w:hAnsi="Arial" w:cs="Arial"/>
        </w:rPr>
        <w:t>]</w:t>
      </w:r>
      <w:r w:rsidRPr="00C32FAD">
        <w:rPr>
          <w:rFonts w:ascii="Arial" w:eastAsia="Arial" w:hAnsi="Arial" w:cs="Arial"/>
        </w:rPr>
        <w:t xml:space="preserve"> </w:t>
      </w:r>
    </w:p>
    <w:p w14:paraId="0AECF104" w14:textId="77777777" w:rsidR="00BC6379" w:rsidRPr="00C32FAD" w:rsidRDefault="00BC6379" w:rsidP="00BC6379">
      <w:pPr>
        <w:spacing w:before="120" w:line="276" w:lineRule="auto"/>
        <w:ind w:right="59"/>
        <w:rPr>
          <w:rFonts w:ascii="Arial" w:hAnsi="Arial" w:cs="Arial"/>
        </w:rPr>
      </w:pPr>
      <w:r w:rsidRPr="00C32FAD">
        <w:rPr>
          <w:rFonts w:ascii="Arial" w:eastAsia="Arial" w:hAnsi="Arial" w:cs="Arial"/>
        </w:rPr>
        <w:t>Zamawiający oświadcza, że adresem właściwym na który będą przesyłane faktury inne niż faktury ustrukturyzowane są adresy e-mail wyszczególnione w § 4 ust</w:t>
      </w:r>
      <w:r>
        <w:rPr>
          <w:rFonts w:ascii="Arial" w:eastAsia="Arial" w:hAnsi="Arial" w:cs="Arial"/>
        </w:rPr>
        <w:t>.</w:t>
      </w:r>
      <w:r w:rsidRPr="00C32FAD">
        <w:rPr>
          <w:rFonts w:ascii="Arial" w:eastAsia="Arial" w:hAnsi="Arial" w:cs="Arial"/>
        </w:rPr>
        <w:t xml:space="preserve"> 1 umowy.</w:t>
      </w:r>
    </w:p>
    <w:p w14:paraId="3EE6F055" w14:textId="77777777" w:rsidR="00BC6379" w:rsidRPr="00C32FAD" w:rsidRDefault="00BC6379" w:rsidP="00BC6379">
      <w:pPr>
        <w:spacing w:before="120" w:line="276" w:lineRule="auto"/>
        <w:ind w:right="59"/>
        <w:rPr>
          <w:rFonts w:ascii="Arial" w:hAnsi="Arial" w:cs="Arial"/>
        </w:rPr>
      </w:pPr>
      <w:r w:rsidRPr="00C32FAD">
        <w:rPr>
          <w:rFonts w:ascii="Arial" w:eastAsia="Arial" w:hAnsi="Arial" w:cs="Arial"/>
        </w:rPr>
        <w:t xml:space="preserve">W przypadku zmiany danych zawartych w tym dokumencie zarówno Zamawiający jak i Wykonawca są zobowiązani do niezwłocznego przekazania aktualnych danych. </w:t>
      </w:r>
    </w:p>
    <w:p w14:paraId="3C9ECA77" w14:textId="5C585636" w:rsidR="00BC6379" w:rsidRDefault="00BC6379">
      <w:pPr>
        <w:rPr>
          <w:rFonts w:ascii="Arial" w:eastAsia="Arial" w:hAnsi="Arial" w:cs="Arial"/>
        </w:rPr>
      </w:pPr>
      <w:r>
        <w:rPr>
          <w:rFonts w:ascii="Arial" w:eastAsia="Arial" w:hAnsi="Arial" w:cs="Arial"/>
        </w:rPr>
        <w:br w:type="page"/>
      </w:r>
    </w:p>
    <w:p w14:paraId="72F44F2B" w14:textId="77777777" w:rsidR="00BC6379" w:rsidRPr="00BC6379" w:rsidRDefault="00BC6379" w:rsidP="00BC6379">
      <w:pPr>
        <w:widowControl w:val="0"/>
        <w:spacing w:line="360" w:lineRule="auto"/>
        <w:rPr>
          <w:rFonts w:ascii="Arial" w:eastAsia="Arial" w:hAnsi="Arial" w:cs="Arial"/>
        </w:rPr>
      </w:pPr>
      <w:r w:rsidRPr="00BC6379">
        <w:rPr>
          <w:rFonts w:ascii="Arial" w:hAnsi="Arial" w:cs="Arial"/>
        </w:rPr>
        <w:t>Załącznik nr 5 do SWZ</w:t>
      </w:r>
      <w:r w:rsidRPr="00BC6379">
        <w:rPr>
          <w:rFonts w:ascii="Arial" w:eastAsia="Arial" w:hAnsi="Arial" w:cs="Arial"/>
        </w:rPr>
        <w:t xml:space="preserve">. </w:t>
      </w:r>
      <w:r w:rsidRPr="00BC6379">
        <w:rPr>
          <w:rFonts w:ascii="Arial" w:hAnsi="Arial" w:cs="Arial"/>
          <w:b/>
          <w:bCs/>
        </w:rPr>
        <w:t>Wzór umowy na część 2.</w:t>
      </w:r>
    </w:p>
    <w:p w14:paraId="218E2760" w14:textId="77A65452" w:rsidR="00BC6379" w:rsidRPr="00BC6379" w:rsidRDefault="00BC6379" w:rsidP="00BC6379">
      <w:pPr>
        <w:widowControl w:val="0"/>
        <w:spacing w:before="200" w:after="240" w:line="360" w:lineRule="auto"/>
        <w:rPr>
          <w:rFonts w:ascii="Arial" w:eastAsia="Arial" w:hAnsi="Arial" w:cs="Arial"/>
          <w:b/>
          <w:bCs/>
        </w:rPr>
      </w:pPr>
      <w:r w:rsidRPr="00BC6379">
        <w:rPr>
          <w:rFonts w:ascii="Arial" w:eastAsia="Arial" w:hAnsi="Arial" w:cs="Arial"/>
          <w:b/>
          <w:bCs/>
        </w:rPr>
        <w:t>UMOWA nr MCP.ZIN</w:t>
      </w:r>
      <w:r w:rsidR="00163C21">
        <w:rPr>
          <w:rFonts w:ascii="Arial" w:eastAsia="Arial" w:hAnsi="Arial" w:cs="Arial"/>
          <w:b/>
          <w:bCs/>
        </w:rPr>
        <w:t xml:space="preserve"> </w:t>
      </w:r>
      <w:r w:rsidRPr="00BC6379">
        <w:rPr>
          <w:rFonts w:ascii="Arial" w:eastAsia="Arial" w:hAnsi="Arial" w:cs="Arial"/>
          <w:b/>
          <w:bCs/>
        </w:rPr>
        <w:t>[...]2026</w:t>
      </w:r>
    </w:p>
    <w:p w14:paraId="65894000" w14:textId="77777777" w:rsidR="00BC6379" w:rsidRPr="00BC6379" w:rsidRDefault="00BC6379" w:rsidP="00BC6379">
      <w:pPr>
        <w:widowControl w:val="0"/>
        <w:spacing w:line="360" w:lineRule="auto"/>
        <w:rPr>
          <w:rFonts w:ascii="Arial" w:eastAsia="Arial" w:hAnsi="Arial" w:cs="Arial"/>
        </w:rPr>
      </w:pPr>
      <w:r w:rsidRPr="00BC6379">
        <w:rPr>
          <w:rFonts w:ascii="Arial" w:eastAsia="Arial" w:hAnsi="Arial" w:cs="Arial"/>
        </w:rPr>
        <w:t>zawarta w dniu</w:t>
      </w:r>
    </w:p>
    <w:p w14:paraId="5D692DB2" w14:textId="77777777" w:rsidR="00BC6379" w:rsidRPr="00BC6379" w:rsidRDefault="00BC6379" w:rsidP="00BC6379">
      <w:pPr>
        <w:widowControl w:val="0"/>
        <w:spacing w:line="360" w:lineRule="auto"/>
        <w:rPr>
          <w:rFonts w:ascii="Arial" w:eastAsia="Arial" w:hAnsi="Arial" w:cs="Arial"/>
        </w:rPr>
      </w:pPr>
      <w:r w:rsidRPr="00BC6379">
        <w:rPr>
          <w:rFonts w:ascii="Arial" w:eastAsia="Arial" w:hAnsi="Arial" w:cs="Arial"/>
        </w:rPr>
        <w:t xml:space="preserve">pomiędzy </w:t>
      </w:r>
      <w:r w:rsidRPr="00BC6379">
        <w:rPr>
          <w:rFonts w:ascii="Arial" w:eastAsia="Arial" w:hAnsi="Arial" w:cs="Arial"/>
          <w:b/>
          <w:bCs/>
        </w:rPr>
        <w:t>Województwem Małopolskim, ul. Basztowa 22, 31-156 Kraków,</w:t>
      </w:r>
      <w:r w:rsidRPr="00BC6379">
        <w:rPr>
          <w:rFonts w:ascii="Arial" w:eastAsia="Arial" w:hAnsi="Arial" w:cs="Arial"/>
        </w:rPr>
        <w:t xml:space="preserve"> </w:t>
      </w:r>
      <w:r w:rsidRPr="00BC6379">
        <w:rPr>
          <w:rFonts w:ascii="Arial" w:eastAsia="Arial" w:hAnsi="Arial" w:cs="Arial"/>
          <w:b/>
          <w:bCs/>
        </w:rPr>
        <w:t>NIP: 676-217-83-37</w:t>
      </w:r>
      <w:r w:rsidRPr="00BC6379">
        <w:rPr>
          <w:rFonts w:ascii="Arial" w:eastAsia="Arial" w:hAnsi="Arial" w:cs="Arial"/>
        </w:rPr>
        <w:t xml:space="preserve"> działającym przez </w:t>
      </w:r>
      <w:r w:rsidRPr="00BC6379">
        <w:rPr>
          <w:rFonts w:ascii="Arial" w:eastAsia="Arial" w:hAnsi="Arial" w:cs="Arial"/>
          <w:b/>
          <w:bCs/>
        </w:rPr>
        <w:t>Małopolskie Centrum Przedsiębiorczości, ul. Armii Krajowej 16, 30-150 Kraków</w:t>
      </w:r>
      <w:r w:rsidRPr="00BC6379">
        <w:rPr>
          <w:rFonts w:ascii="Arial" w:eastAsia="Arial" w:hAnsi="Arial" w:cs="Arial"/>
        </w:rPr>
        <w:t xml:space="preserve"> reprezentowane przez:</w:t>
      </w:r>
    </w:p>
    <w:p w14:paraId="270ADC82" w14:textId="77777777" w:rsidR="00BC6379" w:rsidRPr="00BC6379" w:rsidRDefault="00BC6379" w:rsidP="00BC6379">
      <w:pPr>
        <w:widowControl w:val="0"/>
        <w:spacing w:line="360" w:lineRule="auto"/>
        <w:rPr>
          <w:rFonts w:ascii="Arial" w:eastAsia="Arial" w:hAnsi="Arial" w:cs="Arial"/>
          <w:b/>
          <w:bCs/>
        </w:rPr>
      </w:pPr>
      <w:r w:rsidRPr="00BC6379">
        <w:rPr>
          <w:rFonts w:ascii="Arial" w:eastAsia="Arial" w:hAnsi="Arial" w:cs="Arial"/>
        </w:rPr>
        <w:t xml:space="preserve">zwane dalej </w:t>
      </w:r>
      <w:r w:rsidRPr="00BC6379">
        <w:rPr>
          <w:rFonts w:ascii="Arial" w:eastAsia="Arial" w:hAnsi="Arial" w:cs="Arial"/>
          <w:b/>
          <w:bCs/>
        </w:rPr>
        <w:t>Zamawiającym,</w:t>
      </w:r>
    </w:p>
    <w:p w14:paraId="66BA2EB5" w14:textId="77777777" w:rsidR="00BC6379" w:rsidRPr="00BC6379" w:rsidRDefault="00BC6379" w:rsidP="00BC6379">
      <w:pPr>
        <w:widowControl w:val="0"/>
        <w:spacing w:line="360" w:lineRule="auto"/>
        <w:rPr>
          <w:rFonts w:ascii="Arial" w:eastAsia="Arial" w:hAnsi="Arial" w:cs="Arial"/>
        </w:rPr>
      </w:pPr>
      <w:r w:rsidRPr="00BC6379">
        <w:rPr>
          <w:rFonts w:ascii="Arial" w:eastAsia="Arial" w:hAnsi="Arial" w:cs="Arial"/>
        </w:rPr>
        <w:t>a</w:t>
      </w:r>
    </w:p>
    <w:p w14:paraId="0F9EBA89" w14:textId="77777777" w:rsidR="00BC6379" w:rsidRPr="00BC6379" w:rsidRDefault="00BC6379" w:rsidP="00BC6379">
      <w:pPr>
        <w:widowControl w:val="0"/>
        <w:spacing w:after="240" w:line="360" w:lineRule="auto"/>
        <w:rPr>
          <w:rFonts w:ascii="Arial" w:eastAsia="Arial" w:hAnsi="Arial" w:cs="Arial"/>
          <w:b/>
          <w:bCs/>
        </w:rPr>
      </w:pPr>
      <w:r w:rsidRPr="00BC6379">
        <w:rPr>
          <w:rFonts w:ascii="Arial" w:eastAsia="Arial" w:hAnsi="Arial" w:cs="Arial"/>
        </w:rPr>
        <w:t xml:space="preserve">zwanym dalej </w:t>
      </w:r>
      <w:r w:rsidRPr="00BC6379">
        <w:rPr>
          <w:rFonts w:ascii="Arial" w:eastAsia="Arial" w:hAnsi="Arial" w:cs="Arial"/>
          <w:b/>
          <w:bCs/>
        </w:rPr>
        <w:t xml:space="preserve">Wykonawcą, </w:t>
      </w:r>
      <w:r w:rsidRPr="00BC6379">
        <w:rPr>
          <w:rFonts w:ascii="Arial" w:eastAsia="Arial" w:hAnsi="Arial" w:cs="Arial"/>
        </w:rPr>
        <w:t>łącznie zwanymi Stronami.</w:t>
      </w:r>
    </w:p>
    <w:p w14:paraId="5766D902" w14:textId="77777777" w:rsidR="00BC6379" w:rsidRPr="00BC6379" w:rsidRDefault="00BC6379" w:rsidP="00BC6379">
      <w:pPr>
        <w:widowControl w:val="0"/>
        <w:spacing w:line="360" w:lineRule="auto"/>
        <w:rPr>
          <w:rFonts w:ascii="Arial" w:hAnsi="Arial" w:cs="Arial"/>
        </w:rPr>
      </w:pPr>
      <w:r w:rsidRPr="00BC6379">
        <w:rPr>
          <w:rFonts w:ascii="Arial" w:hAnsi="Arial" w:cs="Arial"/>
        </w:rPr>
        <w:t xml:space="preserve">Niniejsza umowa (dalej także: umowa) zostaje zawarta po przeprowadzeniu postępowania o udzielenie zamówienia publicznego w trybie podstawowym na </w:t>
      </w:r>
    </w:p>
    <w:p w14:paraId="1FA00742" w14:textId="77777777" w:rsidR="00BC6379" w:rsidRPr="00BC6379" w:rsidRDefault="00BC6379" w:rsidP="00BC6379">
      <w:pPr>
        <w:widowControl w:val="0"/>
        <w:spacing w:line="360" w:lineRule="auto"/>
        <w:rPr>
          <w:rFonts w:ascii="Arial" w:eastAsia="Arial" w:hAnsi="Arial" w:cs="Arial"/>
        </w:rPr>
      </w:pPr>
      <w:r w:rsidRPr="00BC6379">
        <w:rPr>
          <w:rFonts w:ascii="Arial" w:hAnsi="Arial" w:cs="Arial"/>
        </w:rPr>
        <w:t>podstawie art. 275 pkt 1 i nast. ustawy z dnia 11 września 2019 r. Prawo zamówień publicznych (t.j. Dz. U. z 2026 r. poz. 793 z późn. zm.).</w:t>
      </w:r>
    </w:p>
    <w:p w14:paraId="5943272C" w14:textId="77777777" w:rsidR="00BC6379" w:rsidRPr="00BC6379" w:rsidRDefault="00BC6379" w:rsidP="00BC6379">
      <w:pPr>
        <w:widowControl w:val="0"/>
        <w:spacing w:before="240" w:after="240" w:line="360" w:lineRule="auto"/>
        <w:rPr>
          <w:rFonts w:ascii="Arial" w:eastAsia="Arial" w:hAnsi="Arial" w:cs="Arial"/>
        </w:rPr>
      </w:pPr>
      <w:r w:rsidRPr="00BC6379">
        <w:rPr>
          <w:rFonts w:ascii="Arial" w:eastAsia="Arial" w:hAnsi="Arial" w:cs="Arial"/>
        </w:rPr>
        <w:t>Przedmiot Umowy jest współfinansowany ze środków Unii Europejskiej w ramach Pomocy Technicznej Programu Fundusze Europejskie dla Małopolski 2021-2027 oraz z projektu zintegrowanego LIFE EKOMAŁOPOLSKA – „Wdrażanie Regionalnego Planu Działań dla Klimatu i Energii dla województwa małopolskiego”, współfinansowanego ze środków instrumentu finansowego LIFE w ramach środków Unii Europejskiej oraz Narodowego Funduszu Ochrony Środowiska i Gospodarki Wodnej (z budżetu Województwa Małopolskiego) oraz z budżetu Województwa Małopolskiego.</w:t>
      </w:r>
    </w:p>
    <w:p w14:paraId="0042A5AB"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xml:space="preserve">§ 1 </w:t>
      </w:r>
    </w:p>
    <w:p w14:paraId="17DA4D11" w14:textId="77777777" w:rsidR="00BC6379" w:rsidRPr="00BC6379" w:rsidRDefault="00BC6379" w:rsidP="00BB7B28">
      <w:pPr>
        <w:widowControl w:val="0"/>
        <w:numPr>
          <w:ilvl w:val="0"/>
          <w:numId w:val="112"/>
        </w:numPr>
        <w:tabs>
          <w:tab w:val="clear" w:pos="720"/>
          <w:tab w:val="num" w:pos="360"/>
        </w:tabs>
        <w:suppressAutoHyphens/>
        <w:spacing w:line="360" w:lineRule="auto"/>
        <w:ind w:left="357" w:hanging="357"/>
        <w:rPr>
          <w:rFonts w:ascii="Arial" w:eastAsia="Arial" w:hAnsi="Arial" w:cs="Arial"/>
        </w:rPr>
      </w:pPr>
      <w:r w:rsidRPr="00BC6379">
        <w:rPr>
          <w:rFonts w:ascii="Arial" w:eastAsia="Arial" w:hAnsi="Arial" w:cs="Arial"/>
        </w:rPr>
        <w:t xml:space="preserve">Przedmiotem umowy jest zakup oraz dostawa do siedziby Małopolskiego Centrum Przedsiębiorczości dwóch urządzeń typu NGFW/UTM, zgodnych z </w:t>
      </w:r>
      <w:r w:rsidRPr="00BC6379">
        <w:rPr>
          <w:rFonts w:ascii="Arial" w:hAnsi="Arial" w:cs="Arial"/>
        </w:rPr>
        <w:t xml:space="preserve">wykazem zawartym w załączniku nr 1 do umowy sporządzonym na podstawie oferty Wykonawcy z dnia </w:t>
      </w:r>
      <w:r w:rsidRPr="00BC6379">
        <w:rPr>
          <w:rFonts w:ascii="Arial" w:hAnsi="Arial" w:cs="Arial"/>
          <w:b/>
          <w:bCs/>
        </w:rPr>
        <w:t>[</w:t>
      </w:r>
      <w:r w:rsidRPr="00BC6379">
        <w:rPr>
          <w:rFonts w:ascii="Arial" w:hAnsi="Arial" w:cs="Arial"/>
          <w:b/>
          <w:bCs/>
          <w:highlight w:val="yellow"/>
        </w:rPr>
        <w:t>...</w:t>
      </w:r>
      <w:r w:rsidRPr="00BC6379">
        <w:rPr>
          <w:rFonts w:ascii="Arial" w:hAnsi="Arial" w:cs="Arial"/>
          <w:b/>
          <w:bCs/>
        </w:rPr>
        <w:t xml:space="preserve">] </w:t>
      </w:r>
      <w:r w:rsidRPr="00BC6379">
        <w:rPr>
          <w:rFonts w:ascii="Arial" w:hAnsi="Arial" w:cs="Arial"/>
        </w:rPr>
        <w:t>oraz</w:t>
      </w:r>
      <w:r w:rsidRPr="00BC6379">
        <w:rPr>
          <w:rFonts w:ascii="Arial" w:hAnsi="Arial" w:cs="Arial"/>
          <w:b/>
          <w:bCs/>
        </w:rPr>
        <w:t xml:space="preserve"> </w:t>
      </w:r>
      <w:r w:rsidRPr="00BC6379">
        <w:rPr>
          <w:rFonts w:ascii="Arial" w:eastAsia="Arial" w:hAnsi="Arial" w:cs="Arial"/>
        </w:rPr>
        <w:t>na warunkach określonych niniejszą umową</w:t>
      </w:r>
      <w:r w:rsidRPr="00BC6379" w:rsidDel="00AF5A47">
        <w:rPr>
          <w:rFonts w:ascii="Arial" w:eastAsia="Arial" w:hAnsi="Arial" w:cs="Arial"/>
        </w:rPr>
        <w:t xml:space="preserve"> </w:t>
      </w:r>
    </w:p>
    <w:p w14:paraId="2CCB44A5" w14:textId="77777777" w:rsidR="00BC6379" w:rsidRPr="00BC6379" w:rsidRDefault="00BC6379" w:rsidP="00BB7B28">
      <w:pPr>
        <w:widowControl w:val="0"/>
        <w:numPr>
          <w:ilvl w:val="0"/>
          <w:numId w:val="112"/>
        </w:numPr>
        <w:tabs>
          <w:tab w:val="num" w:pos="360"/>
        </w:tabs>
        <w:suppressAutoHyphens/>
        <w:spacing w:line="360" w:lineRule="auto"/>
        <w:ind w:left="357" w:hanging="357"/>
        <w:rPr>
          <w:rFonts w:ascii="Arial" w:hAnsi="Arial" w:cs="Arial"/>
        </w:rPr>
      </w:pPr>
      <w:r w:rsidRPr="00BC6379">
        <w:rPr>
          <w:rFonts w:ascii="Arial" w:eastAsia="Arial" w:hAnsi="Arial" w:cs="Arial"/>
        </w:rPr>
        <w:t xml:space="preserve">Wykonawca dostarczy przedmiot umowy fabrycznie nowy, wolny od wszelkich wad i uszkodzeń, nieużywany, sprawny technicznie, w oryginalnych nienaruszonych opakowaniach, wprowadzony do obrotu na terytorium Rzeczpospolitej Polskiej. </w:t>
      </w:r>
    </w:p>
    <w:p w14:paraId="0D152A05" w14:textId="77777777" w:rsidR="00BC6379" w:rsidRPr="00BC6379" w:rsidRDefault="00BC6379" w:rsidP="00BB7B28">
      <w:pPr>
        <w:widowControl w:val="0"/>
        <w:numPr>
          <w:ilvl w:val="0"/>
          <w:numId w:val="112"/>
        </w:numPr>
        <w:tabs>
          <w:tab w:val="num" w:pos="360"/>
        </w:tabs>
        <w:suppressAutoHyphens/>
        <w:spacing w:line="360" w:lineRule="auto"/>
        <w:ind w:left="357" w:hanging="357"/>
        <w:rPr>
          <w:rFonts w:ascii="Arial" w:hAnsi="Arial" w:cs="Arial"/>
        </w:rPr>
      </w:pPr>
      <w:r w:rsidRPr="00BC6379">
        <w:rPr>
          <w:rFonts w:ascii="Arial" w:eastAsia="Arial" w:hAnsi="Arial" w:cs="Arial"/>
        </w:rPr>
        <w:t>Wykonawca zobowiązuje się do wykonania umowy z dochowaniem należytej staranności wymaganej od profesjonalisty i oświadcza, że posiada uprawnienia oraz warunki do należytego wykonania przedmiotu umowy.</w:t>
      </w:r>
    </w:p>
    <w:p w14:paraId="7FF9B0B8" w14:textId="77777777" w:rsidR="00BC6379" w:rsidRPr="00BC6379" w:rsidRDefault="00BC6379" w:rsidP="00BB7B28">
      <w:pPr>
        <w:widowControl w:val="0"/>
        <w:numPr>
          <w:ilvl w:val="0"/>
          <w:numId w:val="112"/>
        </w:numPr>
        <w:tabs>
          <w:tab w:val="num" w:pos="360"/>
        </w:tabs>
        <w:spacing w:line="360" w:lineRule="auto"/>
        <w:ind w:left="357" w:hanging="357"/>
        <w:rPr>
          <w:rFonts w:ascii="Arial" w:eastAsia="Arial" w:hAnsi="Arial" w:cs="Arial"/>
        </w:rPr>
      </w:pPr>
      <w:r w:rsidRPr="00BC6379">
        <w:rPr>
          <w:rFonts w:ascii="Arial" w:eastAsia="Arial" w:hAnsi="Arial" w:cs="Arial"/>
        </w:rPr>
        <w:t>W ramach umowy Wykonawca zapewni dostarczonym urządzeniom:</w:t>
      </w:r>
    </w:p>
    <w:p w14:paraId="28FD77CF" w14:textId="77777777" w:rsidR="00BC6379" w:rsidRPr="00BC6379" w:rsidRDefault="00BC6379" w:rsidP="00BB7B28">
      <w:pPr>
        <w:widowControl w:val="0"/>
        <w:numPr>
          <w:ilvl w:val="0"/>
          <w:numId w:val="107"/>
        </w:numPr>
        <w:suppressAutoHyphens/>
        <w:spacing w:line="360" w:lineRule="auto"/>
        <w:contextualSpacing/>
        <w:rPr>
          <w:rFonts w:ascii="Arial" w:eastAsia="Arial" w:hAnsi="Arial" w:cs="Arial"/>
        </w:rPr>
      </w:pPr>
      <w:r w:rsidRPr="00BC6379">
        <w:rPr>
          <w:rFonts w:ascii="Arial" w:eastAsia="Arial" w:hAnsi="Arial" w:cs="Arial"/>
        </w:rPr>
        <w:t xml:space="preserve">udzielenie licencji niewyłącznej, nieograniczonej w czasie na oprogramowanie do dostarczanych urządzeń, </w:t>
      </w:r>
    </w:p>
    <w:p w14:paraId="1EEA0882" w14:textId="77777777" w:rsidR="00BC6379" w:rsidRPr="00BC6379" w:rsidRDefault="00BC6379" w:rsidP="00BB7B28">
      <w:pPr>
        <w:widowControl w:val="0"/>
        <w:numPr>
          <w:ilvl w:val="0"/>
          <w:numId w:val="107"/>
        </w:numPr>
        <w:suppressAutoHyphens/>
        <w:spacing w:line="360" w:lineRule="auto"/>
        <w:contextualSpacing/>
        <w:rPr>
          <w:rFonts w:ascii="Arial" w:eastAsia="Arial" w:hAnsi="Arial" w:cs="Arial"/>
        </w:rPr>
      </w:pPr>
      <w:r w:rsidRPr="00BC6379">
        <w:rPr>
          <w:rFonts w:ascii="Arial" w:eastAsia="Arial" w:hAnsi="Arial" w:cs="Arial"/>
        </w:rPr>
        <w:t>przekazywanie Zamawiającemu, bez dodatkowego wynagrodzenia, wszelkich aktualizacji, usprawnień i modyfikacji w/w oprogramowania, które zostaną udostępnione przez producenta oprogramowania, w okresie trwania gwarancji.</w:t>
      </w:r>
    </w:p>
    <w:p w14:paraId="13552192" w14:textId="77777777" w:rsidR="00BC6379" w:rsidRPr="00BC6379" w:rsidRDefault="00BC6379" w:rsidP="00BB7B28">
      <w:pPr>
        <w:widowControl w:val="0"/>
        <w:numPr>
          <w:ilvl w:val="0"/>
          <w:numId w:val="112"/>
        </w:numPr>
        <w:tabs>
          <w:tab w:val="clear" w:pos="720"/>
          <w:tab w:val="num" w:pos="360"/>
        </w:tabs>
        <w:suppressAutoHyphens/>
        <w:spacing w:line="360" w:lineRule="auto"/>
        <w:ind w:left="357" w:hanging="357"/>
        <w:rPr>
          <w:rFonts w:ascii="Arial" w:eastAsia="Arial" w:hAnsi="Arial" w:cs="Arial"/>
        </w:rPr>
      </w:pPr>
      <w:r w:rsidRPr="00BC6379">
        <w:rPr>
          <w:rFonts w:ascii="Arial" w:eastAsia="Arial" w:hAnsi="Arial" w:cs="Arial"/>
        </w:rPr>
        <w:t>Licencja na korzystanie z oprogramowania obejmuje co najmniej następujące pola eksploatacji:</w:t>
      </w:r>
    </w:p>
    <w:p w14:paraId="43F5964F" w14:textId="77777777" w:rsidR="00BC6379" w:rsidRPr="00BC6379" w:rsidRDefault="00BC6379" w:rsidP="00BB7B28">
      <w:pPr>
        <w:widowControl w:val="0"/>
        <w:numPr>
          <w:ilvl w:val="0"/>
          <w:numId w:val="108"/>
        </w:numPr>
        <w:suppressAutoHyphens/>
        <w:spacing w:line="360" w:lineRule="auto"/>
        <w:contextualSpacing/>
        <w:rPr>
          <w:rFonts w:ascii="Arial" w:eastAsia="Arial" w:hAnsi="Arial" w:cs="Arial"/>
        </w:rPr>
      </w:pPr>
      <w:r w:rsidRPr="00BC6379">
        <w:rPr>
          <w:rFonts w:ascii="Arial" w:eastAsia="Arial" w:hAnsi="Arial" w:cs="Arial"/>
        </w:rPr>
        <w:t>korzystanie z oprogramowania w ramach wszystkich funkcjonalności i zgodnie z jego przeznaczeniem na warunkach określonych przez producenta oprogramowania, dla potrzeb Zamawiającego,</w:t>
      </w:r>
    </w:p>
    <w:p w14:paraId="3F943E59" w14:textId="77777777" w:rsidR="00BC6379" w:rsidRPr="00BC6379" w:rsidRDefault="00BC6379" w:rsidP="00BB7B28">
      <w:pPr>
        <w:widowControl w:val="0"/>
        <w:numPr>
          <w:ilvl w:val="0"/>
          <w:numId w:val="108"/>
        </w:numPr>
        <w:spacing w:line="360" w:lineRule="auto"/>
        <w:contextualSpacing/>
        <w:rPr>
          <w:rFonts w:ascii="Arial" w:eastAsia="Arial" w:hAnsi="Arial" w:cs="Arial"/>
        </w:rPr>
      </w:pPr>
      <w:r w:rsidRPr="00BC6379">
        <w:rPr>
          <w:rFonts w:ascii="Arial" w:eastAsia="Arial" w:hAnsi="Arial" w:cs="Arial"/>
        </w:rPr>
        <w:t xml:space="preserve">uprawnienie do instalowania i deinstalowania oprogramowania, w tym tworzenia kopii zapasowych, </w:t>
      </w:r>
    </w:p>
    <w:p w14:paraId="3528BA85" w14:textId="77777777" w:rsidR="00BC6379" w:rsidRPr="00BC6379" w:rsidRDefault="00BC6379" w:rsidP="00BB7B28">
      <w:pPr>
        <w:widowControl w:val="0"/>
        <w:numPr>
          <w:ilvl w:val="0"/>
          <w:numId w:val="108"/>
        </w:numPr>
        <w:spacing w:line="360" w:lineRule="auto"/>
        <w:contextualSpacing/>
        <w:rPr>
          <w:rFonts w:ascii="Arial" w:eastAsia="Arial" w:hAnsi="Arial" w:cs="Arial"/>
        </w:rPr>
      </w:pPr>
      <w:r w:rsidRPr="00BC6379">
        <w:rPr>
          <w:rFonts w:ascii="Arial" w:eastAsia="Arial" w:hAnsi="Arial" w:cs="Arial"/>
        </w:rPr>
        <w:t>korzystania z aktualizacji, usprawnień i modyfikacji oprogramowania.</w:t>
      </w:r>
    </w:p>
    <w:p w14:paraId="76884027" w14:textId="77777777" w:rsidR="00BC6379" w:rsidRPr="00BC6379" w:rsidRDefault="00BC6379" w:rsidP="00BB7B28">
      <w:pPr>
        <w:widowControl w:val="0"/>
        <w:numPr>
          <w:ilvl w:val="0"/>
          <w:numId w:val="112"/>
        </w:numPr>
        <w:tabs>
          <w:tab w:val="clear" w:pos="720"/>
          <w:tab w:val="num" w:pos="360"/>
        </w:tabs>
        <w:suppressAutoHyphens/>
        <w:spacing w:line="360" w:lineRule="auto"/>
        <w:ind w:left="357" w:hanging="357"/>
        <w:rPr>
          <w:rFonts w:ascii="Arial" w:eastAsia="Arial" w:hAnsi="Arial" w:cs="Arial"/>
        </w:rPr>
      </w:pPr>
      <w:r w:rsidRPr="00BC6379">
        <w:rPr>
          <w:rFonts w:ascii="Arial" w:eastAsia="Arial" w:hAnsi="Arial" w:cs="Arial"/>
        </w:rPr>
        <w:t>Wykonawca oświadcza, że posiada upoważnienie do zawarcia umowy i w ramach realizacji przedmiotu umowy udostępni Zamawiającemu poświadczenie praw licencyjnych do korzystania z oprogramowania oraz doręczy wymagane dokumenty licencyjne, wystawione przez producenta oprogramowania, uprawniające do korzystania z licencji zgodnie z prawem.</w:t>
      </w:r>
    </w:p>
    <w:p w14:paraId="64120F14" w14:textId="77777777" w:rsidR="00BC6379" w:rsidRPr="00BC6379" w:rsidRDefault="00BC6379" w:rsidP="00BC6379">
      <w:pPr>
        <w:pStyle w:val="paragrafumowy"/>
        <w:spacing w:after="0" w:line="360" w:lineRule="auto"/>
        <w:rPr>
          <w:color w:val="auto"/>
          <w:sz w:val="24"/>
          <w:szCs w:val="24"/>
        </w:rPr>
      </w:pPr>
      <w:r w:rsidRPr="00BC6379">
        <w:rPr>
          <w:color w:val="auto"/>
          <w:sz w:val="24"/>
          <w:szCs w:val="24"/>
        </w:rPr>
        <w:t>§ 2</w:t>
      </w:r>
    </w:p>
    <w:p w14:paraId="23D9564C" w14:textId="374B5649" w:rsidR="00BC6379" w:rsidRPr="00BC6379" w:rsidRDefault="00BC6379" w:rsidP="00BB7B28">
      <w:pPr>
        <w:widowControl w:val="0"/>
        <w:numPr>
          <w:ilvl w:val="0"/>
          <w:numId w:val="104"/>
        </w:numPr>
        <w:spacing w:line="360" w:lineRule="auto"/>
        <w:rPr>
          <w:rFonts w:ascii="Arial" w:eastAsia="Arial" w:hAnsi="Arial" w:cs="Arial"/>
        </w:rPr>
      </w:pPr>
      <w:r w:rsidRPr="00BC6379">
        <w:rPr>
          <w:rFonts w:ascii="Arial" w:eastAsia="Arial" w:hAnsi="Arial" w:cs="Arial"/>
        </w:rPr>
        <w:t xml:space="preserve">Wykonawca zobowiązuje się dostarczyć przedmiot umowy do siedziby Zamawiającego, znajdującej się przy ul. Armii Krajowej 16 w Krakowie, do pomieszczeń wskazanych przez Zamawiającego, </w:t>
      </w:r>
      <w:r w:rsidRPr="00327AAB">
        <w:rPr>
          <w:rFonts w:ascii="Arial" w:eastAsia="Arial" w:hAnsi="Arial" w:cs="Arial"/>
          <w:highlight w:val="yellow"/>
        </w:rPr>
        <w:t xml:space="preserve">w terminie </w:t>
      </w:r>
      <w:r w:rsidRPr="00327AAB">
        <w:rPr>
          <w:rFonts w:ascii="Arial" w:eastAsia="Arial" w:hAnsi="Arial" w:cs="Arial"/>
          <w:b/>
          <w:bCs/>
          <w:highlight w:val="yellow"/>
        </w:rPr>
        <w:t xml:space="preserve">do </w:t>
      </w:r>
      <w:r w:rsidR="00327AAB" w:rsidRPr="00327AAB">
        <w:rPr>
          <w:rFonts w:ascii="Arial" w:eastAsia="Arial" w:hAnsi="Arial" w:cs="Arial"/>
          <w:b/>
          <w:bCs/>
          <w:highlight w:val="yellow"/>
        </w:rPr>
        <w:t>1</w:t>
      </w:r>
      <w:r w:rsidR="00DF2737">
        <w:rPr>
          <w:rFonts w:ascii="Arial" w:eastAsia="Arial" w:hAnsi="Arial" w:cs="Arial"/>
          <w:b/>
          <w:bCs/>
          <w:highlight w:val="yellow"/>
        </w:rPr>
        <w:t>5</w:t>
      </w:r>
      <w:r w:rsidR="00327AAB" w:rsidRPr="00327AAB">
        <w:rPr>
          <w:rFonts w:ascii="Arial" w:eastAsia="Arial" w:hAnsi="Arial" w:cs="Arial"/>
          <w:b/>
          <w:bCs/>
          <w:highlight w:val="yellow"/>
        </w:rPr>
        <w:t xml:space="preserve"> grudnia 2026 r.</w:t>
      </w:r>
      <w:r w:rsidRPr="00BC6379">
        <w:rPr>
          <w:rFonts w:ascii="Arial" w:eastAsia="Arial" w:hAnsi="Arial" w:cs="Arial"/>
          <w:b/>
          <w:bCs/>
        </w:rPr>
        <w:t xml:space="preserve"> </w:t>
      </w:r>
      <w:r w:rsidRPr="00BC6379">
        <w:rPr>
          <w:rFonts w:ascii="Arial" w:eastAsia="Arial" w:hAnsi="Arial" w:cs="Arial"/>
        </w:rPr>
        <w:t>Wykonawca powiadomi Zamawiającego drogą elektroniczną na adresy poczty e-mail wskazane w § 4 ust. 1 umowy o dostawie przedmiotu umowy, na dzień przed planowaną dostawą.</w:t>
      </w:r>
    </w:p>
    <w:p w14:paraId="63D067E4"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W przypadku gdy termin dostawy przypada w dniu ustawowo wolnym od pracy albo sobotę, termin dostawy upływa dnia następnego, który nie jest dniem wolnym od pracy ani sobotą.</w:t>
      </w:r>
    </w:p>
    <w:p w14:paraId="4D2E7E34"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Po dostawie nastąpi sprawdzenie ilości i jakości dostarczonego przedmiotu umowy, co zostanie potwierdzone podpisanym przez osoby upoważnione przez Strony protokołem odbioru, stanowiącym załącznik nr 2 do umowy.</w:t>
      </w:r>
    </w:p>
    <w:p w14:paraId="0BAC6BB5"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 xml:space="preserve">Termin realizacji nie uwzględnia czasu niezbędnego na przeprowadzenie przez Zamawiającego odbioru dostarczonych urządzeń. </w:t>
      </w:r>
    </w:p>
    <w:p w14:paraId="70ACB7EC"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Za dzień realizacji przedmiotu Umowy uznaje się dzień podpisania przez Stronę protokołu odbioru bez uwag i zastrzeżeń.</w:t>
      </w:r>
    </w:p>
    <w:p w14:paraId="2D18C947"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Zamawiający zastrzega sobie prawo do weryfikacji u producenta lub przedstawicieli producenta na etapie odbioru produktów źródła pochodzenia dostaw.</w:t>
      </w:r>
    </w:p>
    <w:p w14:paraId="2AEE7C0A"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Wykonawca oświadcza, że certyfikaty i etykiety producenta oprogramowania dołączone do oprogramowania i inne elementy oprogramowania są oryginalne.</w:t>
      </w:r>
    </w:p>
    <w:p w14:paraId="1A195DE8"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Wykonawca oświadcza, że dostarczony przez niego przedmiot umowy nie narusza jakichkolwiek praw osób trzecich, zwłaszcza w zakresie przepisów o wynalazczości, znakach towarowych, prawach autorskich i prawach pokrewnych oraz nieuczciwej konkurencji i przejmuje w tym zakresie odpowiedzialność w przypadku roszczeń osób trzecich.</w:t>
      </w:r>
    </w:p>
    <w:p w14:paraId="5A3451B1"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 xml:space="preserve">Wykonawca oświadcza, że uzyskanie, zwielokrotnienie i rozpowszechnienie oprogramowania dokonywane w celu wykonania przedmiotu umowy nie narusza praw własności intelektualnej osób trzecich. </w:t>
      </w:r>
    </w:p>
    <w:p w14:paraId="242EC6EC"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W ramach procedury odbioru związanej z wykonaniem umowy, Zamawiający zastrzega sobie prawo weryfikacji czy oprogramowanie i powiązane z nim elementy, takie jak certyfikaty/etykiety producenta oprogramowania dołączone do oprogramowania są oryginalne i licencjonowane zgodnie z prawem. W powyższym celu Zamawiający może zwrócić się do producenta lub przedstawiciela producenta danego oprogramowania z prośbą o weryfikację czy oferowane oprogramowanie i materiały do niego dołączone są oryginalne. W przypadku identyfikacji nielicencjonowanego lub podrobionego oprogramowania lub jego elementów, w tym podrobionych lub przerobionych certyfikatów/etykiet producenta, Zamawiający zastrzega sobie prawo do wstrzymania płatności do czasu dostarczenia oprogramowania i certyfikatów/etykiet należycie licencjonowanych i oryginalnych lub do odstąpienia od umowy w terminie wskazanym w §9 ust. 10. Ponadto, powyższe informacje zostaną przekazane właściwym organom w celu wszczęcia stosownych postępowań.</w:t>
      </w:r>
    </w:p>
    <w:p w14:paraId="31921A7C"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Jeżeli w toku czynności odbioru zostaną stwierdzone wady lub Zamawiający stwierdzi, że dostarczony przedmiot umowy jest niezgodny z ofertą i umową, to Zamawiającemu przysługują następujące uprawnienia:</w:t>
      </w:r>
    </w:p>
    <w:p w14:paraId="4D0EDD37" w14:textId="77777777" w:rsidR="00BC6379" w:rsidRPr="00BC6379" w:rsidRDefault="00BC6379" w:rsidP="00BB7B28">
      <w:pPr>
        <w:pStyle w:val="Akapitzlist"/>
        <w:widowControl w:val="0"/>
        <w:numPr>
          <w:ilvl w:val="1"/>
          <w:numId w:val="104"/>
        </w:numPr>
        <w:spacing w:line="360" w:lineRule="auto"/>
        <w:ind w:left="709" w:hanging="283"/>
        <w:rPr>
          <w:rFonts w:ascii="Arial" w:eastAsia="Arial" w:hAnsi="Arial" w:cs="Arial"/>
          <w:lang w:val="pl-PL"/>
        </w:rPr>
      </w:pPr>
      <w:r w:rsidRPr="00BC6379">
        <w:rPr>
          <w:rFonts w:ascii="Arial" w:eastAsia="Arial" w:hAnsi="Arial" w:cs="Arial"/>
          <w:lang w:val="pl-PL"/>
        </w:rPr>
        <w:t>jeżeli wady nadają się do usunięcia - wyznaczy termin na usunięcie stwierdzonych wad, nie dłuższy niż 7 dni od dnia stwierdzenia wady,</w:t>
      </w:r>
    </w:p>
    <w:p w14:paraId="4E495C79" w14:textId="77777777" w:rsidR="00BC6379" w:rsidRPr="00BC6379" w:rsidRDefault="00BC6379" w:rsidP="00BB7B28">
      <w:pPr>
        <w:pStyle w:val="Akapitzlist"/>
        <w:widowControl w:val="0"/>
        <w:numPr>
          <w:ilvl w:val="1"/>
          <w:numId w:val="104"/>
        </w:numPr>
        <w:spacing w:line="360" w:lineRule="auto"/>
        <w:ind w:left="709" w:hanging="283"/>
        <w:rPr>
          <w:rFonts w:ascii="Arial" w:eastAsia="Arial" w:hAnsi="Arial" w:cs="Arial"/>
          <w:lang w:val="pl-PL"/>
        </w:rPr>
      </w:pPr>
      <w:r w:rsidRPr="00BC6379">
        <w:rPr>
          <w:rFonts w:ascii="Arial" w:eastAsia="Arial" w:hAnsi="Arial" w:cs="Arial"/>
          <w:lang w:val="pl-PL"/>
        </w:rPr>
        <w:t>jeżeli wady nie nadają się do usunięcia i uniemożliwiają korzystanie z dostarczonego sprzętu zgodnie z przeznaczeniem, wówczas Wykonawca zobowiązany jest dostarczyć sprzęt wolny od wad, w terminie 14 dni od stwierdzenia wady,</w:t>
      </w:r>
    </w:p>
    <w:p w14:paraId="6F6D7176" w14:textId="77777777" w:rsidR="00BC6379" w:rsidRPr="00BC6379" w:rsidRDefault="00BC6379" w:rsidP="00BB7B28">
      <w:pPr>
        <w:pStyle w:val="Akapitzlist"/>
        <w:widowControl w:val="0"/>
        <w:numPr>
          <w:ilvl w:val="1"/>
          <w:numId w:val="104"/>
        </w:numPr>
        <w:spacing w:line="360" w:lineRule="auto"/>
        <w:ind w:left="709" w:hanging="283"/>
        <w:rPr>
          <w:rFonts w:ascii="Arial" w:eastAsia="Arial" w:hAnsi="Arial" w:cs="Arial"/>
          <w:lang w:val="pl-PL"/>
        </w:rPr>
      </w:pPr>
      <w:r w:rsidRPr="00BC6379">
        <w:rPr>
          <w:rFonts w:ascii="Arial" w:eastAsia="Arial" w:hAnsi="Arial" w:cs="Arial"/>
          <w:lang w:val="pl-PL"/>
        </w:rPr>
        <w:t>w przypadku dostarczenia sprzętu niezgodnego z ofertą i umową, Wykonawca zobowiązany jest dostarczyć przedmiot umowy zgodny z warunkami oferty i umową w terminie 7 dni od dnia stwierdzenia wady.</w:t>
      </w:r>
    </w:p>
    <w:p w14:paraId="54A69E19" w14:textId="77777777" w:rsidR="00BC6379" w:rsidRPr="00BC6379" w:rsidRDefault="00BC6379" w:rsidP="00BB7B28">
      <w:pPr>
        <w:widowControl w:val="0"/>
        <w:numPr>
          <w:ilvl w:val="0"/>
          <w:numId w:val="104"/>
        </w:numPr>
        <w:suppressAutoHyphens/>
        <w:spacing w:line="360" w:lineRule="auto"/>
        <w:rPr>
          <w:rFonts w:ascii="Arial" w:eastAsia="Arial" w:hAnsi="Arial" w:cs="Arial"/>
        </w:rPr>
      </w:pPr>
      <w:r w:rsidRPr="00BC6379">
        <w:rPr>
          <w:rFonts w:ascii="Arial" w:eastAsia="Arial" w:hAnsi="Arial" w:cs="Arial"/>
        </w:rPr>
        <w:t xml:space="preserve">W przypadku gdy Wykonawca nie usunie wad lub nie dostarczy sprzętu zgodnego z ofertą i umową w czasie określonym w ust. 11 lub nie dostarczy przedmiotu zamówienia w terminie określonym w ust. 1, Zamawiający może odstąpić od umowy i naliczyć karę umowną bez konieczności wyznaczania dodatkowego terminu. </w:t>
      </w:r>
    </w:p>
    <w:p w14:paraId="170C0405" w14:textId="77777777" w:rsidR="00BC6379" w:rsidRPr="00BC6379" w:rsidRDefault="00BC6379" w:rsidP="00BB7B28">
      <w:pPr>
        <w:widowControl w:val="0"/>
        <w:numPr>
          <w:ilvl w:val="0"/>
          <w:numId w:val="104"/>
        </w:numPr>
        <w:spacing w:line="360" w:lineRule="auto"/>
        <w:ind w:left="357" w:hanging="357"/>
        <w:rPr>
          <w:rFonts w:ascii="Arial" w:eastAsia="Arial" w:hAnsi="Arial" w:cs="Arial"/>
        </w:rPr>
      </w:pPr>
      <w:r w:rsidRPr="00BC6379">
        <w:rPr>
          <w:rFonts w:ascii="Arial" w:eastAsia="Arial" w:hAnsi="Arial" w:cs="Arial"/>
        </w:rPr>
        <w:t xml:space="preserve">Wzór protokołu odbioru zawarty jest w </w:t>
      </w:r>
      <w:r w:rsidRPr="00BC6379">
        <w:rPr>
          <w:rFonts w:ascii="Arial" w:eastAsia="Arial" w:hAnsi="Arial" w:cs="Arial"/>
          <w:b/>
          <w:bCs/>
        </w:rPr>
        <w:t>załączniku nr 2</w:t>
      </w:r>
      <w:r w:rsidRPr="00BC6379">
        <w:rPr>
          <w:rFonts w:ascii="Arial" w:eastAsia="Arial" w:hAnsi="Arial" w:cs="Arial"/>
        </w:rPr>
        <w:t xml:space="preserve"> do umowy. Zamawiający przed dostawą prześle Wykonawcy w wersji elektronicznej protokół odbioru. Wykonawca odeśle uzupełniony protokół odbioru w wersji elektronicznej lub podpisany w wersji papierowej wraz z dostawą.</w:t>
      </w:r>
    </w:p>
    <w:p w14:paraId="4302EC9D" w14:textId="77777777" w:rsidR="00BC6379" w:rsidRPr="00BC6379" w:rsidRDefault="00BC6379" w:rsidP="00BB7B28">
      <w:pPr>
        <w:pStyle w:val="Akapitzlist"/>
        <w:widowControl w:val="0"/>
        <w:numPr>
          <w:ilvl w:val="0"/>
          <w:numId w:val="104"/>
        </w:numPr>
        <w:suppressAutoHyphens w:val="0"/>
        <w:spacing w:line="360" w:lineRule="auto"/>
        <w:rPr>
          <w:rFonts w:ascii="Arial" w:eastAsia="Arial" w:hAnsi="Arial" w:cs="Arial"/>
          <w:lang w:val="pl-PL"/>
        </w:rPr>
      </w:pPr>
      <w:r w:rsidRPr="00BC6379">
        <w:rPr>
          <w:rFonts w:ascii="Arial" w:eastAsia="Arial" w:hAnsi="Arial" w:cs="Arial"/>
          <w:lang w:val="pl-PL"/>
        </w:rPr>
        <w:t>W przypadku, o którym mowa w ust. 12 przedmiot umowy lub jego część podlega ponownej procedurze odbioru.</w:t>
      </w:r>
    </w:p>
    <w:p w14:paraId="623C10BC" w14:textId="77777777" w:rsidR="00BC6379" w:rsidRPr="00BC6379" w:rsidRDefault="00BC6379" w:rsidP="00BB7B28">
      <w:pPr>
        <w:pStyle w:val="Akapitzlist"/>
        <w:widowControl w:val="0"/>
        <w:numPr>
          <w:ilvl w:val="0"/>
          <w:numId w:val="104"/>
        </w:numPr>
        <w:suppressAutoHyphens w:val="0"/>
        <w:spacing w:line="360" w:lineRule="auto"/>
        <w:rPr>
          <w:rFonts w:ascii="Arial" w:eastAsia="Arial" w:hAnsi="Arial" w:cs="Arial"/>
          <w:lang w:val="pl-PL"/>
        </w:rPr>
      </w:pPr>
      <w:r w:rsidRPr="00BC6379">
        <w:rPr>
          <w:rFonts w:ascii="Arial" w:eastAsia="Arial" w:hAnsi="Arial" w:cs="Arial"/>
          <w:lang w:val="pl-PL"/>
        </w:rPr>
        <w:t xml:space="preserve">Brak uwag do protokołu nie uchybia prawu Zamawiającego do wysuwania roszczeń z tytułu nienależytego wykonania umowy, a w szczególności z tytułu rękojmi, w przypadku późniejszego wykrycia lub ujawnienia wad. </w:t>
      </w:r>
    </w:p>
    <w:p w14:paraId="355AE400"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3</w:t>
      </w:r>
    </w:p>
    <w:p w14:paraId="7AE99675" w14:textId="77777777" w:rsidR="00BC6379" w:rsidRPr="00BC6379" w:rsidDel="00F51CFE" w:rsidRDefault="00BC6379" w:rsidP="00BB7B28">
      <w:pPr>
        <w:widowControl w:val="0"/>
        <w:numPr>
          <w:ilvl w:val="0"/>
          <w:numId w:val="105"/>
        </w:numPr>
        <w:suppressAutoHyphens/>
        <w:spacing w:line="360" w:lineRule="auto"/>
        <w:rPr>
          <w:rFonts w:ascii="Arial" w:eastAsia="Arial" w:hAnsi="Arial" w:cs="Arial"/>
        </w:rPr>
      </w:pPr>
      <w:r w:rsidRPr="00BC6379">
        <w:rPr>
          <w:rFonts w:ascii="Arial" w:eastAsia="Arial" w:hAnsi="Arial" w:cs="Arial"/>
        </w:rPr>
        <w:t>Za wykonanie przedmiotu umowy określonego w § 1 umowy Zamawiający zapłaci Wykonawcy wynagrodzenie w kwocie</w:t>
      </w:r>
    </w:p>
    <w:p w14:paraId="6E3E0B20"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 ……………………. zł brutto (słownie: …………………………… zł 00/100), z czego ……………… zł (słownie: …………………………. zł 00/100) stanowi kwotę netto, natomiast stawka podatku VAT wynosi …… %.</w:t>
      </w:r>
    </w:p>
    <w:p w14:paraId="5D3DB7F2" w14:textId="77777777" w:rsidR="00BC6379" w:rsidRPr="00BC6379" w:rsidDel="00F51CFE"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Szczegółowe wyliczenie wysokości wynagrodzenia zawarte jest w załączniku nr 1 do umowy.</w:t>
      </w:r>
    </w:p>
    <w:p w14:paraId="23C6995B" w14:textId="77777777" w:rsidR="00BC6379" w:rsidRPr="00BC6379" w:rsidRDefault="00BC6379" w:rsidP="00BB7B28">
      <w:pPr>
        <w:widowControl w:val="0"/>
        <w:numPr>
          <w:ilvl w:val="0"/>
          <w:numId w:val="105"/>
        </w:numPr>
        <w:suppressAutoHyphens/>
        <w:spacing w:line="360" w:lineRule="auto"/>
        <w:rPr>
          <w:rFonts w:ascii="Arial" w:eastAsia="Arial" w:hAnsi="Arial" w:cs="Arial"/>
        </w:rPr>
      </w:pPr>
      <w:r w:rsidRPr="00BC6379">
        <w:rPr>
          <w:rFonts w:ascii="Arial" w:eastAsia="Arial" w:hAnsi="Arial" w:cs="Arial"/>
        </w:rPr>
        <w:t>Kwota, o której mowa w ust. 1 jest całkowitym wynagrodzeniem należnym Wykonawcy za dostarczony sprzęt oraz oprogramowanie wraz z licencjami i wyczerpuje wszelkie roszczenia Wykonawcy do Zamawiającego związane z wykonaniem umowy.</w:t>
      </w:r>
    </w:p>
    <w:p w14:paraId="14F5F4C1" w14:textId="77777777" w:rsidR="00BC6379" w:rsidRPr="00BC6379" w:rsidRDefault="00BC6379" w:rsidP="00BB7B28">
      <w:pPr>
        <w:widowControl w:val="0"/>
        <w:numPr>
          <w:ilvl w:val="0"/>
          <w:numId w:val="105"/>
        </w:numPr>
        <w:suppressAutoHyphens/>
        <w:spacing w:line="360" w:lineRule="auto"/>
        <w:rPr>
          <w:rFonts w:ascii="Arial" w:eastAsia="Arial" w:hAnsi="Arial" w:cs="Arial"/>
          <w:lang w:eastAsia="ar-SA"/>
        </w:rPr>
      </w:pPr>
      <w:r w:rsidRPr="00BC6379">
        <w:rPr>
          <w:rFonts w:ascii="Arial" w:eastAsia="Arial" w:hAnsi="Arial" w:cs="Arial"/>
        </w:rPr>
        <w:t>Podstawę</w:t>
      </w:r>
      <w:r w:rsidRPr="00BC6379">
        <w:rPr>
          <w:rFonts w:ascii="Arial" w:eastAsia="Arial" w:hAnsi="Arial" w:cs="Arial"/>
          <w:lang w:eastAsia="ar-SA"/>
        </w:rPr>
        <w:t xml:space="preserve"> wystawienia faktury stanowi protokół odbioru, który zostanie podpisany przez osoby upoważnione przez strony, potwierdzający prawidłową realizację umowy. Wzór protokołu odbioru zawarty jest w Załączniku nr 2 do umowy. </w:t>
      </w:r>
    </w:p>
    <w:p w14:paraId="3ABB4889"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Za dzień zapłaty uważa się dzień obciążenia rachunku Zamawiającego.</w:t>
      </w:r>
    </w:p>
    <w:p w14:paraId="3DDA80FE"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Wynagrodzenie zostanie wypłacone na konto Wykonawcy wskazane na fakturze VAT.</w:t>
      </w:r>
    </w:p>
    <w:p w14:paraId="02936638"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eastAsia="Arial" w:hAnsi="Arial" w:cs="Arial"/>
        </w:rPr>
        <w:t xml:space="preserve">Wykonawca oświadcza, że jest posiadaczem rachunku bankowego i zobowiązuje się do jego utrzymania oraz wykazania w wykazie podatników VAT, o którym mowa w art. 96b ust. 1 ustawy z dnia 11 marca 2004 r. o podatku od towarów i usług (t.j. Dz. U. z 2025 r. poz. 775 z późn. zm.). -tzw. Biała lista, nie krócej niż do chwili dokonania rozliczeń z Zamawiającym wynikających z umowy. </w:t>
      </w:r>
    </w:p>
    <w:p w14:paraId="6BC532EE"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Wykonawca oświadcza, że w zakresie w jakim spoczywa na nim taki prawny obowiązek, numer rachunku rozliczeniowego wskazany we wszystkich fakturach, które będą wystawione w jego imieniu, jest rachunkiem, dla którego zgodnie z rozdziałem 3a ustawy z dnia 29 sierpnia 1997 r. – Prawo bankowe (t.j. Dz. U. z 2026 r. poz. 38 z późn. zm.) prowadzony jest rachunek VAT.</w:t>
      </w:r>
    </w:p>
    <w:p w14:paraId="073FC456"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 xml:space="preserve">Strony ustalają, że płatności za faktury mogą być dokonywane z zastosowaniem mechanizmu podzielonej płatności, tzw. split payment. </w:t>
      </w:r>
    </w:p>
    <w:p w14:paraId="345BC2A0"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 xml:space="preserve">Województwo Małopolskie jest czynnym podatnikiem podatku VAT. </w:t>
      </w:r>
    </w:p>
    <w:p w14:paraId="3F46547C"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Wykonawca oświadcza, że jest czynnym podatnikiem podatku VAT, nie jest czynnym podatnikiem podatku VAT, nie korzysta ze zwolnienia w zakresie podatku VAT.</w:t>
      </w:r>
      <w:r w:rsidRPr="00BC6379">
        <w:rPr>
          <w:rStyle w:val="Odwoanieprzypisudolnego"/>
          <w:rFonts w:ascii="Arial" w:hAnsi="Arial" w:cs="Arial"/>
        </w:rPr>
        <w:footnoteReference w:id="6"/>
      </w:r>
      <w:r w:rsidRPr="00BC6379">
        <w:rPr>
          <w:rFonts w:ascii="Arial" w:hAnsi="Arial" w:cs="Arial"/>
        </w:rPr>
        <w:t xml:space="preserve">  </w:t>
      </w:r>
    </w:p>
    <w:p w14:paraId="0823E328"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Oświadczenia dot. KSeF</w:t>
      </w:r>
      <w:r w:rsidRPr="00BC6379">
        <w:rPr>
          <w:rFonts w:ascii="Arial" w:hAnsi="Arial" w:cs="Arial"/>
          <w:vertAlign w:val="superscript"/>
        </w:rPr>
        <w:footnoteReference w:id="7"/>
      </w:r>
      <w:r w:rsidRPr="00BC6379">
        <w:rPr>
          <w:rFonts w:ascii="Arial" w:hAnsi="Arial" w:cs="Arial"/>
        </w:rPr>
        <w:t>:</w:t>
      </w:r>
    </w:p>
    <w:p w14:paraId="63CE1B4B" w14:textId="77777777" w:rsidR="00BC6379" w:rsidRPr="00BC6379" w:rsidRDefault="00BC6379" w:rsidP="00BC6379">
      <w:pPr>
        <w:spacing w:before="100" w:beforeAutospacing="1" w:after="100" w:afterAutospacing="1" w:line="360" w:lineRule="auto"/>
        <w:ind w:left="709"/>
        <w:rPr>
          <w:rFonts w:ascii="Arial" w:hAnsi="Arial" w:cs="Arial"/>
        </w:rPr>
      </w:pPr>
      <w:r w:rsidRPr="00BC6379">
        <w:rPr>
          <w:rFonts w:ascii="Arial" w:hAnsi="Arial" w:cs="Arial"/>
        </w:rPr>
        <w:t xml:space="preserve">Wykonawca oświadcza, iż w ramach realizowanej Umowy nie jest/jest obowiązany do wystawienia faktury w formie faktury ustrukturyzowanej na podstawie przepisów ustawy o VAT. Oświadczenie w sprawie dostarczenia faktur w ramach realizacji Umowy, stanowi Załącznik nr 4 do Umowy. </w:t>
      </w:r>
    </w:p>
    <w:p w14:paraId="74F9FB10"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Wystawiania i przekazywania faktur w formie ustrukturyzowanej (KSeF)</w:t>
      </w:r>
      <w:r w:rsidRPr="00BC6379">
        <w:rPr>
          <w:rFonts w:ascii="Arial" w:hAnsi="Arial" w:cs="Arial"/>
          <w:vertAlign w:val="superscript"/>
        </w:rPr>
        <w:footnoteReference w:id="8"/>
      </w:r>
      <w:r w:rsidRPr="00BC6379">
        <w:rPr>
          <w:rFonts w:ascii="Arial" w:hAnsi="Arial" w:cs="Arial"/>
        </w:rPr>
        <w:t>:</w:t>
      </w:r>
    </w:p>
    <w:p w14:paraId="35218774" w14:textId="0C998B4E"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 xml:space="preserve">Strony ustalają, że wynagrodzenie za zrealizowane zamówienie zostanie wypłacone przez Zamawiającego na rachunek Wykonawcy w </w:t>
      </w:r>
      <w:r w:rsidRPr="00B24503">
        <w:rPr>
          <w:rFonts w:ascii="Arial" w:hAnsi="Arial" w:cs="Arial"/>
          <w:b/>
          <w:bCs/>
        </w:rPr>
        <w:t xml:space="preserve">terminie </w:t>
      </w:r>
      <w:r w:rsidR="00B24503" w:rsidRPr="00B24503">
        <w:rPr>
          <w:rFonts w:ascii="Arial" w:hAnsi="Arial" w:cs="Arial"/>
          <w:b/>
          <w:bCs/>
        </w:rPr>
        <w:t>14</w:t>
      </w:r>
      <w:r w:rsidRPr="00B24503">
        <w:rPr>
          <w:rFonts w:ascii="Arial" w:hAnsi="Arial" w:cs="Arial"/>
          <w:b/>
          <w:bCs/>
        </w:rPr>
        <w:t xml:space="preserve"> dni od daty prawidłowo wystawionej faktury</w:t>
      </w:r>
      <w:r w:rsidRPr="00BC6379">
        <w:rPr>
          <w:rFonts w:ascii="Arial" w:hAnsi="Arial" w:cs="Arial"/>
        </w:rPr>
        <w:t xml:space="preserve"> ustrukturyzowanej w sposób określony w pkt 2 – 8.</w:t>
      </w:r>
    </w:p>
    <w:p w14:paraId="625643AE"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 xml:space="preserve">Faktura ustrukturyzowana powinna zawierać: </w:t>
      </w:r>
    </w:p>
    <w:p w14:paraId="226F628C" w14:textId="77777777" w:rsidR="00BC6379" w:rsidRPr="00BC6379" w:rsidRDefault="00BC6379" w:rsidP="00BB7B28">
      <w:pPr>
        <w:numPr>
          <w:ilvl w:val="2"/>
          <w:numId w:val="70"/>
        </w:numPr>
        <w:spacing w:before="100" w:beforeAutospacing="1" w:after="100" w:afterAutospacing="1" w:line="360" w:lineRule="auto"/>
        <w:ind w:left="1135" w:hanging="284"/>
        <w:rPr>
          <w:rFonts w:ascii="Arial" w:hAnsi="Arial" w:cs="Arial"/>
        </w:rPr>
      </w:pPr>
      <w:r w:rsidRPr="00BC6379">
        <w:rPr>
          <w:rFonts w:ascii="Arial" w:hAnsi="Arial" w:cs="Arial"/>
        </w:rPr>
        <w:t xml:space="preserve">w części odnoszącej się do danych nabywcy (Podmiot2) następujące dane: NIP: 676 21 78 337, Nazwa: Województwo Małopolskie, Adres: Basztowa 22, 31-156, Kraków, </w:t>
      </w:r>
    </w:p>
    <w:p w14:paraId="262463C3" w14:textId="77777777" w:rsidR="00BC6379" w:rsidRPr="00BC6379" w:rsidRDefault="00BC6379" w:rsidP="00BB7B28">
      <w:pPr>
        <w:numPr>
          <w:ilvl w:val="3"/>
          <w:numId w:val="70"/>
        </w:numPr>
        <w:spacing w:before="100" w:beforeAutospacing="1" w:after="100" w:afterAutospacing="1" w:line="360" w:lineRule="auto"/>
        <w:ind w:left="1843"/>
        <w:rPr>
          <w:rFonts w:ascii="Arial" w:hAnsi="Arial" w:cs="Arial"/>
        </w:rPr>
      </w:pPr>
      <w:r w:rsidRPr="00BC6379">
        <w:rPr>
          <w:rFonts w:ascii="Arial" w:hAnsi="Arial" w:cs="Arial"/>
        </w:rPr>
        <w:t xml:space="preserve">zaznaczone pole „Status nabywcy” w polu „Czy faktura dotyczy jednostki samorządu terytorialnego?” jako „Tak”. </w:t>
      </w:r>
    </w:p>
    <w:p w14:paraId="5D13ED94" w14:textId="77777777" w:rsidR="00BC6379" w:rsidRPr="00BC6379" w:rsidRDefault="00BC6379" w:rsidP="00BB7B28">
      <w:pPr>
        <w:numPr>
          <w:ilvl w:val="2"/>
          <w:numId w:val="70"/>
        </w:numPr>
        <w:spacing w:before="100" w:beforeAutospacing="1" w:after="100" w:afterAutospacing="1" w:line="360" w:lineRule="auto"/>
        <w:ind w:left="1135" w:hanging="284"/>
        <w:rPr>
          <w:rFonts w:ascii="Arial" w:hAnsi="Arial" w:cs="Arial"/>
        </w:rPr>
      </w:pPr>
      <w:r w:rsidRPr="00BC6379">
        <w:rPr>
          <w:rFonts w:ascii="Arial" w:hAnsi="Arial" w:cs="Arial"/>
        </w:rPr>
        <w:t xml:space="preserve">uzupełnione dane Podmiotu3 poprzez wypełnienie pola „Podmiot Inny” o następujących danych: </w:t>
      </w:r>
    </w:p>
    <w:p w14:paraId="608E3A61" w14:textId="77777777" w:rsidR="00BC6379" w:rsidRPr="00BC6379" w:rsidRDefault="00BC6379" w:rsidP="00BB7B28">
      <w:pPr>
        <w:numPr>
          <w:ilvl w:val="3"/>
          <w:numId w:val="71"/>
        </w:numPr>
        <w:spacing w:before="100" w:beforeAutospacing="1" w:after="100" w:afterAutospacing="1" w:line="360" w:lineRule="auto"/>
        <w:ind w:left="1843"/>
        <w:rPr>
          <w:rFonts w:ascii="Arial" w:hAnsi="Arial" w:cs="Arial"/>
        </w:rPr>
      </w:pPr>
      <w:r w:rsidRPr="00BC6379">
        <w:rPr>
          <w:rFonts w:ascii="Arial" w:hAnsi="Arial" w:cs="Arial"/>
        </w:rPr>
        <w:t xml:space="preserve">Zaznaczone pole „Rola” jako „JST-odbiorca”, </w:t>
      </w:r>
    </w:p>
    <w:p w14:paraId="4B627F7E" w14:textId="77777777" w:rsidR="00BC6379" w:rsidRPr="00BC6379" w:rsidRDefault="00BC6379" w:rsidP="00BB7B28">
      <w:pPr>
        <w:numPr>
          <w:ilvl w:val="3"/>
          <w:numId w:val="71"/>
        </w:numPr>
        <w:spacing w:before="100" w:beforeAutospacing="1" w:after="100" w:afterAutospacing="1" w:line="360" w:lineRule="auto"/>
        <w:ind w:left="1843"/>
        <w:rPr>
          <w:rFonts w:ascii="Arial" w:hAnsi="Arial" w:cs="Arial"/>
        </w:rPr>
      </w:pPr>
      <w:r w:rsidRPr="00BC6379">
        <w:rPr>
          <w:rFonts w:ascii="Arial" w:hAnsi="Arial" w:cs="Arial"/>
        </w:rPr>
        <w:t xml:space="preserve">Wybrane dane identyfikacyjne jako „Identyfikator wewnętrzny” </w:t>
      </w:r>
    </w:p>
    <w:p w14:paraId="1CC1DFF7" w14:textId="77777777" w:rsidR="00BC6379" w:rsidRPr="00BC6379" w:rsidRDefault="00BC6379" w:rsidP="00BB7B28">
      <w:pPr>
        <w:numPr>
          <w:ilvl w:val="3"/>
          <w:numId w:val="71"/>
        </w:numPr>
        <w:spacing w:before="100" w:beforeAutospacing="1" w:after="100" w:afterAutospacing="1" w:line="360" w:lineRule="auto"/>
        <w:ind w:left="1843"/>
        <w:rPr>
          <w:rFonts w:ascii="Arial" w:hAnsi="Arial" w:cs="Arial"/>
        </w:rPr>
      </w:pPr>
      <w:r w:rsidRPr="00BC6379">
        <w:rPr>
          <w:rFonts w:ascii="Arial" w:hAnsi="Arial" w:cs="Arial"/>
        </w:rPr>
        <w:t xml:space="preserve">Identyfikator wewnętrzny: 6762178337-10175 identyfikator wewnętrzny jednostki, </w:t>
      </w:r>
    </w:p>
    <w:p w14:paraId="54B9BC61" w14:textId="77777777" w:rsidR="00BC6379" w:rsidRPr="00BC6379" w:rsidRDefault="00BC6379" w:rsidP="00BB7B28">
      <w:pPr>
        <w:numPr>
          <w:ilvl w:val="3"/>
          <w:numId w:val="71"/>
        </w:numPr>
        <w:spacing w:before="100" w:beforeAutospacing="1" w:after="100" w:afterAutospacing="1" w:line="360" w:lineRule="auto"/>
        <w:ind w:left="1843"/>
        <w:rPr>
          <w:rFonts w:ascii="Arial" w:hAnsi="Arial" w:cs="Arial"/>
        </w:rPr>
      </w:pPr>
      <w:r w:rsidRPr="00BC6379">
        <w:rPr>
          <w:rFonts w:ascii="Arial" w:hAnsi="Arial" w:cs="Arial"/>
        </w:rPr>
        <w:t>Nazwa: Małopolskie Centrum Przedsiębiorczości, Wypełnione pole „Adres”: ul. Armii Krajowej 16, 30-150 Kraków.</w:t>
      </w:r>
    </w:p>
    <w:p w14:paraId="747CB12C" w14:textId="77777777" w:rsidR="00BC6379" w:rsidRPr="00BC6379" w:rsidRDefault="00BC6379" w:rsidP="00BB7B28">
      <w:pPr>
        <w:numPr>
          <w:ilvl w:val="2"/>
          <w:numId w:val="70"/>
        </w:numPr>
        <w:spacing w:before="100" w:beforeAutospacing="1" w:after="100" w:afterAutospacing="1" w:line="360" w:lineRule="auto"/>
        <w:ind w:left="1135" w:hanging="284"/>
        <w:rPr>
          <w:rFonts w:ascii="Arial" w:hAnsi="Arial" w:cs="Arial"/>
        </w:rPr>
      </w:pPr>
      <w:r w:rsidRPr="00BC6379">
        <w:rPr>
          <w:rFonts w:ascii="Arial" w:hAnsi="Arial" w:cs="Arial"/>
        </w:rPr>
        <w:t>Wskazanie numeru umowy, której faktura dotyczy poprzez wypełnienie pola „Warunki Transakcji” z zaznaczeniem pozycji „Tak” oraz Pole „Umowa” z zaznaczeniem pozycji „Tak” i uzupełnieniem jej według następujących wytycznych:</w:t>
      </w:r>
    </w:p>
    <w:p w14:paraId="6EA5E050" w14:textId="77777777" w:rsidR="00BC6379" w:rsidRPr="00BC6379" w:rsidRDefault="00BC6379" w:rsidP="00BB7B28">
      <w:pPr>
        <w:numPr>
          <w:ilvl w:val="3"/>
          <w:numId w:val="72"/>
        </w:numPr>
        <w:spacing w:before="100" w:beforeAutospacing="1" w:after="100" w:afterAutospacing="1" w:line="360" w:lineRule="auto"/>
        <w:ind w:left="1985"/>
        <w:rPr>
          <w:rFonts w:ascii="Arial" w:hAnsi="Arial" w:cs="Arial"/>
        </w:rPr>
      </w:pPr>
      <w:r w:rsidRPr="00BC6379">
        <w:rPr>
          <w:rFonts w:ascii="Arial" w:hAnsi="Arial" w:cs="Arial"/>
        </w:rPr>
        <w:t xml:space="preserve">Data umowy, </w:t>
      </w:r>
    </w:p>
    <w:p w14:paraId="6C9B5CAA" w14:textId="77777777" w:rsidR="00BC6379" w:rsidRPr="00BC6379" w:rsidRDefault="00BC6379" w:rsidP="00BB7B28">
      <w:pPr>
        <w:numPr>
          <w:ilvl w:val="3"/>
          <w:numId w:val="72"/>
        </w:numPr>
        <w:spacing w:before="100" w:beforeAutospacing="1" w:after="100" w:afterAutospacing="1" w:line="360" w:lineRule="auto"/>
        <w:ind w:left="1985"/>
        <w:rPr>
          <w:rFonts w:ascii="Arial" w:hAnsi="Arial" w:cs="Arial"/>
        </w:rPr>
      </w:pPr>
      <w:r w:rsidRPr="00BC6379">
        <w:rPr>
          <w:rFonts w:ascii="Arial" w:hAnsi="Arial" w:cs="Arial"/>
        </w:rPr>
        <w:t>Numer umowy.</w:t>
      </w:r>
    </w:p>
    <w:p w14:paraId="1F3ECC7D"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W przypadku stwierdzenia błędu w otrzymanej fakturze w terminie 7 dni od daty przesłania faktury ustrukturyzowanej Zamawiający jest uprawniony do wystosowania żądania korekty faktury przez Wykonawcę i wystawienia jej z prawidłowymi danymi.</w:t>
      </w:r>
    </w:p>
    <w:p w14:paraId="47378C16"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 xml:space="preserve">W przypadku wystąpienia zdarzenia, o którym mowa w pkt 3 bieg terminu płatności nie rozpoczyna się. Dostarczenie przez Wykonawcę korekty faktury, uwzględniającej uwagi poczynione na podstawie pkt 3 rozpoczyna bieg terminu płatności. </w:t>
      </w:r>
    </w:p>
    <w:p w14:paraId="3905F611"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Postanowienia pkt 1-4 stosuje się odpowiednio do faktur lub faktur ustrukturyzowanych wystawianych w okresie awarii, o której mowa 106ne ust. 1 lub ust. 3 ustawy o VAT, zastosowania przez Zamawiającego/ trybu offline24, o którym mowa w art. 106nda ustawy o VAT, lub okresu niedostępności KSeF, o którym mowa w art. 106nh ust. 4 ustawy o VAT, z zastrzeżeniem, że:</w:t>
      </w:r>
    </w:p>
    <w:p w14:paraId="34BDCE5B" w14:textId="77777777" w:rsidR="00BC6379" w:rsidRPr="00BC6379" w:rsidRDefault="00BC6379" w:rsidP="00BB7B28">
      <w:pPr>
        <w:numPr>
          <w:ilvl w:val="1"/>
          <w:numId w:val="117"/>
        </w:numPr>
        <w:spacing w:before="100" w:beforeAutospacing="1" w:after="100" w:afterAutospacing="1" w:line="360" w:lineRule="auto"/>
        <w:ind w:left="1135" w:hanging="284"/>
        <w:rPr>
          <w:rFonts w:ascii="Arial" w:hAnsi="Arial" w:cs="Arial"/>
        </w:rPr>
      </w:pPr>
      <w:r w:rsidRPr="00BC6379">
        <w:rPr>
          <w:rFonts w:ascii="Arial" w:hAnsi="Arial" w:cs="Arial"/>
        </w:rPr>
        <w:t xml:space="preserve">w przypadku faktury wystawionej w trybie offline24 (art. 106 nda ustawy o VAT) – za termin otrzymania faktury przyjmuje się datę przydzielenia numeru identyfikującego tę fakturę w KSeF, </w:t>
      </w:r>
    </w:p>
    <w:p w14:paraId="70A24D46" w14:textId="77777777" w:rsidR="00BC6379" w:rsidRPr="00BC6379" w:rsidRDefault="00BC6379" w:rsidP="00BB7B28">
      <w:pPr>
        <w:numPr>
          <w:ilvl w:val="1"/>
          <w:numId w:val="117"/>
        </w:numPr>
        <w:spacing w:before="100" w:beforeAutospacing="1" w:after="100" w:afterAutospacing="1" w:line="360" w:lineRule="auto"/>
        <w:ind w:left="1135" w:hanging="284"/>
        <w:rPr>
          <w:rFonts w:ascii="Arial" w:hAnsi="Arial" w:cs="Arial"/>
        </w:rPr>
      </w:pPr>
      <w:r w:rsidRPr="00BC6379">
        <w:rPr>
          <w:rFonts w:ascii="Arial" w:hAnsi="Arial" w:cs="Arial"/>
        </w:rPr>
        <w:t xml:space="preserve">w przypadku faktury wystawionej w okresie niedostępności KSeF (art. 106nh ustawy o VAT – za termin otrzymania faktury przyjmuje się datę przydzielenia numeru identyfikującego tę fakturę w KSeF, </w:t>
      </w:r>
    </w:p>
    <w:p w14:paraId="1D7B7CEE" w14:textId="77777777" w:rsidR="00BC6379" w:rsidRPr="00BC6379" w:rsidRDefault="00BC6379" w:rsidP="00BB7B28">
      <w:pPr>
        <w:numPr>
          <w:ilvl w:val="1"/>
          <w:numId w:val="117"/>
        </w:numPr>
        <w:spacing w:before="100" w:beforeAutospacing="1" w:after="100" w:afterAutospacing="1" w:line="360" w:lineRule="auto"/>
        <w:ind w:left="1135" w:hanging="284"/>
        <w:rPr>
          <w:rFonts w:ascii="Arial" w:hAnsi="Arial" w:cs="Arial"/>
        </w:rPr>
      </w:pPr>
      <w:r w:rsidRPr="00BC6379">
        <w:rPr>
          <w:rFonts w:ascii="Arial" w:hAnsi="Arial" w:cs="Arial"/>
        </w:rPr>
        <w:t>w przypadku faktury wystawionej w okresie awarii KSeF (art. 106nf ust. 1 ustawy o VAT) – za termin otrzymania faktury uznaje się datę jej faktycznego otrzymania przez Nabywcę. W przypadku gdy data otrzymania faktury, o której mowa powyżej jest późniejsza niż data przydzielenia numeru identyfikującego tę fakturę w Krajowym Systemie e-Faktur, za datę otrzymania tej faktury przez nabywcę uznaje się datę przydzielenia tego numeru w KSeF.</w:t>
      </w:r>
    </w:p>
    <w:p w14:paraId="25746BBD" w14:textId="77777777" w:rsidR="00BC6379" w:rsidRPr="00BC6379" w:rsidRDefault="00BC6379" w:rsidP="00BB7B28">
      <w:pPr>
        <w:numPr>
          <w:ilvl w:val="1"/>
          <w:numId w:val="117"/>
        </w:numPr>
        <w:spacing w:before="100" w:beforeAutospacing="1" w:after="100" w:afterAutospacing="1" w:line="360" w:lineRule="auto"/>
        <w:ind w:left="1135" w:hanging="284"/>
        <w:rPr>
          <w:rFonts w:ascii="Arial" w:hAnsi="Arial" w:cs="Arial"/>
        </w:rPr>
      </w:pPr>
      <w:r w:rsidRPr="00BC6379">
        <w:rPr>
          <w:rFonts w:ascii="Arial" w:hAnsi="Arial" w:cs="Arial"/>
        </w:rPr>
        <w:t>w przypadku faktury wystawionej w okresie całkowitej awarii KSeF (art. 106ng ustawy o VAT) – za termin otrzymania faktury przyjmuje się datę faktycznego otrzymania faktury przez Zamawiającego w sposób z nim uzgodniony.</w:t>
      </w:r>
    </w:p>
    <w:p w14:paraId="7E55EAC1"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W przypadku wystąpienia zdarzenia, o którym mowa w pkt 5 ppkt c czyli wystąpienia awarii KSeF, o której mowa w art. 106ne ust. 1 ustawy o VAT faktury mogą być doręczane w postaci elektronicznej na adresy e-mail wskazane § 4 ust.1 przed wysłaniem do KSeF.</w:t>
      </w:r>
    </w:p>
    <w:p w14:paraId="411BD7B0"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W przypadku wystąpienia zdarzenia, o którym mowa w pkt 5 ppkt d czyli wystąpienia całkowitej awarii KSeF, o której mowa w art. 106ne ust. 3 ustawy o VAT faktury powinny być doręczane w postaci elektronicznej na adresy poczty elektronicznej wskazane § 4 ust. 1.</w:t>
      </w:r>
    </w:p>
    <w:p w14:paraId="642E523A"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W przypadku gdy Wykonawca nie jest obowiązany do wystawiania faktury przy pomocy KSeF albo w trakcie realizacji Umowy przestanie być obowiązany do wystawiania faktur przy wykorzystaniu KSeF, termin płatności biegnie od daty przesłania Zamawiającemu faktury w postaci elektronicznej na adresy e-mail wskazane § 4 ust. 1.</w:t>
      </w:r>
    </w:p>
    <w:p w14:paraId="60156C5C" w14:textId="77777777" w:rsidR="00BC6379" w:rsidRPr="00BC6379" w:rsidRDefault="00BC6379" w:rsidP="00BB7B28">
      <w:pPr>
        <w:numPr>
          <w:ilvl w:val="1"/>
          <w:numId w:val="67"/>
        </w:numPr>
        <w:spacing w:before="100" w:beforeAutospacing="1" w:after="100" w:afterAutospacing="1" w:line="360" w:lineRule="auto"/>
        <w:ind w:left="709" w:hanging="284"/>
        <w:rPr>
          <w:rFonts w:ascii="Arial" w:hAnsi="Arial" w:cs="Arial"/>
        </w:rPr>
      </w:pPr>
      <w:r w:rsidRPr="00BC6379">
        <w:rPr>
          <w:rFonts w:ascii="Arial" w:hAnsi="Arial" w:cs="Arial"/>
        </w:rPr>
        <w:t>Wykonawca zobowiązuje się do przesłania na adresy poczty elektronicznej wskazane w § 4 ust. 1 pracowników Zamawiającego odpowiedzialnych za realizację Umowy informacji o numerze faktury wystawionej w Krajowym Systemie e-Faktur (KSeF), niezwłocznie po jej wystawieniu.</w:t>
      </w:r>
    </w:p>
    <w:p w14:paraId="30EAF7D7" w14:textId="77777777" w:rsidR="00BC6379" w:rsidRPr="00BC6379" w:rsidRDefault="00BC6379" w:rsidP="00BB7B28">
      <w:pPr>
        <w:widowControl w:val="0"/>
        <w:numPr>
          <w:ilvl w:val="0"/>
          <w:numId w:val="105"/>
        </w:numPr>
        <w:suppressAutoHyphens/>
        <w:spacing w:line="360" w:lineRule="auto"/>
        <w:rPr>
          <w:rFonts w:ascii="Arial" w:hAnsi="Arial" w:cs="Arial"/>
        </w:rPr>
      </w:pPr>
      <w:r w:rsidRPr="00BC6379">
        <w:rPr>
          <w:rFonts w:ascii="Arial" w:hAnsi="Arial" w:cs="Arial"/>
        </w:rPr>
        <w:t>Dla faktur wystawianych w innej postaci - faktury elektroniczne lub faktury w postaci papierowej</w:t>
      </w:r>
      <w:r w:rsidRPr="00BC6379">
        <w:rPr>
          <w:rFonts w:ascii="Arial" w:hAnsi="Arial" w:cs="Arial"/>
          <w:vertAlign w:val="superscript"/>
        </w:rPr>
        <w:footnoteReference w:id="9"/>
      </w:r>
      <w:r w:rsidRPr="00BC6379">
        <w:rPr>
          <w:rFonts w:ascii="Arial" w:hAnsi="Arial" w:cs="Arial"/>
        </w:rPr>
        <w:t xml:space="preserve">: </w:t>
      </w:r>
    </w:p>
    <w:p w14:paraId="4132B498" w14:textId="77777777" w:rsidR="00BC6379" w:rsidRPr="00BC6379" w:rsidRDefault="00BC6379" w:rsidP="00BB7B28">
      <w:pPr>
        <w:numPr>
          <w:ilvl w:val="1"/>
          <w:numId w:val="116"/>
        </w:numPr>
        <w:spacing w:before="100" w:beforeAutospacing="1" w:after="100" w:afterAutospacing="1" w:line="360" w:lineRule="auto"/>
        <w:ind w:left="709" w:hanging="284"/>
        <w:rPr>
          <w:rFonts w:ascii="Arial" w:hAnsi="Arial" w:cs="Arial"/>
        </w:rPr>
      </w:pPr>
      <w:r w:rsidRPr="00BC6379">
        <w:rPr>
          <w:rFonts w:ascii="Arial" w:hAnsi="Arial" w:cs="Arial"/>
        </w:rPr>
        <w:t xml:space="preserve">dane do wystawienia faktury: </w:t>
      </w:r>
    </w:p>
    <w:p w14:paraId="5146FB9E" w14:textId="77777777" w:rsidR="00BC6379" w:rsidRPr="00BC6379" w:rsidRDefault="00BC6379" w:rsidP="00BB7B28">
      <w:pPr>
        <w:numPr>
          <w:ilvl w:val="1"/>
          <w:numId w:val="118"/>
        </w:numPr>
        <w:spacing w:line="360" w:lineRule="auto"/>
        <w:rPr>
          <w:rFonts w:ascii="Arial" w:hAnsi="Arial" w:cs="Arial"/>
        </w:rPr>
      </w:pPr>
      <w:r w:rsidRPr="00BC6379">
        <w:rPr>
          <w:rFonts w:ascii="Arial" w:hAnsi="Arial" w:cs="Arial"/>
        </w:rPr>
        <w:t xml:space="preserve">dane nabywcy: Województwo Małopolskie, ul. Basztowa 22, 31-156 Kraków, NIP: 676-21-78-337, </w:t>
      </w:r>
    </w:p>
    <w:p w14:paraId="2B2FB26B" w14:textId="77777777" w:rsidR="00BC6379" w:rsidRPr="00BC6379" w:rsidRDefault="00BC6379" w:rsidP="00BB7B28">
      <w:pPr>
        <w:numPr>
          <w:ilvl w:val="1"/>
          <w:numId w:val="118"/>
        </w:numPr>
        <w:spacing w:before="100" w:beforeAutospacing="1" w:after="100" w:afterAutospacing="1" w:line="360" w:lineRule="auto"/>
        <w:rPr>
          <w:rFonts w:ascii="Arial" w:hAnsi="Arial" w:cs="Arial"/>
        </w:rPr>
      </w:pPr>
      <w:r w:rsidRPr="00BC6379">
        <w:rPr>
          <w:rFonts w:ascii="Arial" w:hAnsi="Arial" w:cs="Arial"/>
        </w:rPr>
        <w:t xml:space="preserve">dane odbiorcy: Małopolskie Centrum Przedsiębiorczości, ul. Armii Krajowej 16, 30-150 Kraków. </w:t>
      </w:r>
    </w:p>
    <w:p w14:paraId="5FDC7A6D" w14:textId="77777777" w:rsidR="00BC6379" w:rsidRPr="00BC6379" w:rsidRDefault="00BC6379" w:rsidP="00BB7B28">
      <w:pPr>
        <w:numPr>
          <w:ilvl w:val="1"/>
          <w:numId w:val="116"/>
        </w:numPr>
        <w:spacing w:before="100" w:beforeAutospacing="1" w:after="100" w:afterAutospacing="1" w:line="360" w:lineRule="auto"/>
        <w:ind w:left="709" w:hanging="284"/>
        <w:rPr>
          <w:rFonts w:ascii="Arial" w:hAnsi="Arial" w:cs="Arial"/>
        </w:rPr>
      </w:pPr>
      <w:r w:rsidRPr="00BC6379">
        <w:rPr>
          <w:rFonts w:ascii="Arial" w:hAnsi="Arial" w:cs="Arial"/>
        </w:rPr>
        <w:t xml:space="preserve">Wynagrodzenie zostanie wypłacone na rachunek Wykonawcy przez Zamawiającego na podstawie przedłożonej przez Wykonawcę faktury VAT, </w:t>
      </w:r>
      <w:r w:rsidRPr="00B24503">
        <w:rPr>
          <w:rFonts w:ascii="Arial" w:hAnsi="Arial" w:cs="Arial"/>
          <w:b/>
          <w:bCs/>
        </w:rPr>
        <w:t>nie później niż w ciągu 14 dni od dnia dostarczenia prawidłowo wystawionej faktury VAT</w:t>
      </w:r>
      <w:r w:rsidRPr="00BC6379">
        <w:rPr>
          <w:rFonts w:ascii="Arial" w:hAnsi="Arial" w:cs="Arial"/>
        </w:rPr>
        <w:t xml:space="preserve"> Zamawiającemu.</w:t>
      </w:r>
    </w:p>
    <w:p w14:paraId="28519359" w14:textId="77777777" w:rsidR="00BC6379" w:rsidRPr="00BC6379" w:rsidRDefault="00BC6379" w:rsidP="00BB7B28">
      <w:pPr>
        <w:widowControl w:val="0"/>
        <w:numPr>
          <w:ilvl w:val="0"/>
          <w:numId w:val="105"/>
        </w:numPr>
        <w:suppressAutoHyphens/>
        <w:spacing w:line="360" w:lineRule="auto"/>
        <w:rPr>
          <w:rFonts w:ascii="Arial" w:eastAsia="Arial" w:hAnsi="Arial" w:cs="Arial"/>
        </w:rPr>
      </w:pPr>
      <w:r w:rsidRPr="00BC6379">
        <w:rPr>
          <w:rFonts w:ascii="Arial" w:eastAsia="Arial" w:hAnsi="Arial" w:cs="Arial"/>
        </w:rPr>
        <w:t xml:space="preserve">Wykonawcy przysługuje prawo do przesłania dokumentu faktury, zamiast w tradycyjnej formie papierowej w formie ustrukturyzowanego dokumentu elektronicznego za pośrednictwem na adres konta Zamawiającego: NIP 6751378475 Skorzystanie z prawa, o którym mowa w zdaniu pierwszym wymaga poinformowania Zamawiającego co najmniej na 7 dni przed wysłaniem ustrukturyzowanej faktury elektronicznej na adres e-mail wskazany w § 4 ust. 1 umowy, </w:t>
      </w:r>
      <w:r w:rsidRPr="00BC6379">
        <w:rPr>
          <w:rFonts w:ascii="Arial" w:eastAsia="Arial" w:hAnsi="Arial" w:cs="Arial"/>
          <w:shd w:val="clear" w:color="auto" w:fill="FFFFFF"/>
        </w:rPr>
        <w:t>a także umieszczenia na ustrukturyzowanej fakturze elektronicznej, oprócz elementów wymaganych przepisami o VAT, numeru umowy zamówienia oraz danych dotyczących odbiorców płatności</w:t>
      </w:r>
      <w:r w:rsidRPr="00BC6379">
        <w:rPr>
          <w:rFonts w:ascii="Arial" w:eastAsia="Arial" w:hAnsi="Arial" w:cs="Arial"/>
        </w:rPr>
        <w:t>.</w:t>
      </w:r>
    </w:p>
    <w:p w14:paraId="5C8E7873" w14:textId="77777777" w:rsidR="00BC6379" w:rsidRPr="00BC6379" w:rsidRDefault="00BC6379" w:rsidP="00BB7B28">
      <w:pPr>
        <w:widowControl w:val="0"/>
        <w:numPr>
          <w:ilvl w:val="0"/>
          <w:numId w:val="105"/>
        </w:numPr>
        <w:suppressAutoHyphens/>
        <w:spacing w:line="360" w:lineRule="auto"/>
        <w:rPr>
          <w:rFonts w:ascii="Arial" w:eastAsia="Arial" w:hAnsi="Arial" w:cs="Arial"/>
        </w:rPr>
      </w:pPr>
      <w:r w:rsidRPr="00BC6379">
        <w:rPr>
          <w:rFonts w:ascii="Arial" w:eastAsia="Arial" w:hAnsi="Arial" w:cs="Arial"/>
        </w:rPr>
        <w:t>Fakturę należy wystawić na:</w:t>
      </w:r>
    </w:p>
    <w:p w14:paraId="60AFB9AE"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Nabywcę: </w:t>
      </w:r>
    </w:p>
    <w:p w14:paraId="50732340"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Województwo Małopolskie, </w:t>
      </w:r>
    </w:p>
    <w:p w14:paraId="6C1C1C53"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ul. Basztowa 22, 31-156 Kraków, </w:t>
      </w:r>
    </w:p>
    <w:p w14:paraId="0D778056"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NIP 676-217-83-37, </w:t>
      </w:r>
    </w:p>
    <w:p w14:paraId="3C83112C"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Odbiorcę: </w:t>
      </w:r>
    </w:p>
    <w:p w14:paraId="0B36AC17"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Małopolskie Centrum Przedsiębiorczości, </w:t>
      </w:r>
    </w:p>
    <w:p w14:paraId="4B749F6F"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ul. Armii Krajowej 16, 30-150 Kraków</w:t>
      </w:r>
      <w:r w:rsidRPr="00BC6379">
        <w:rPr>
          <w:rFonts w:ascii="Arial" w:eastAsia="Arial" w:hAnsi="Arial" w:cs="Arial"/>
          <w:strike/>
        </w:rPr>
        <w:t xml:space="preserve">, </w:t>
      </w:r>
    </w:p>
    <w:p w14:paraId="54153E30" w14:textId="77777777" w:rsidR="00BC6379" w:rsidRPr="00BC6379" w:rsidRDefault="00BC6379" w:rsidP="00BB7B28">
      <w:pPr>
        <w:widowControl w:val="0"/>
        <w:numPr>
          <w:ilvl w:val="0"/>
          <w:numId w:val="105"/>
        </w:numPr>
        <w:spacing w:line="360" w:lineRule="auto"/>
        <w:rPr>
          <w:rFonts w:ascii="Arial" w:eastAsia="Arial" w:hAnsi="Arial" w:cs="Arial"/>
        </w:rPr>
      </w:pPr>
      <w:r w:rsidRPr="00BC6379">
        <w:rPr>
          <w:rFonts w:ascii="Arial" w:eastAsia="Arial" w:hAnsi="Arial" w:cs="Arial"/>
        </w:rPr>
        <w:t>Wynagrodzenie zostanie wypłacone na konto Wykonawcy wskazane na fakturze.</w:t>
      </w:r>
    </w:p>
    <w:p w14:paraId="4DFFA19C"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4</w:t>
      </w:r>
    </w:p>
    <w:p w14:paraId="62E7C645" w14:textId="77777777" w:rsidR="00BC6379" w:rsidRPr="00BC6379" w:rsidRDefault="00BC6379" w:rsidP="00BC6379">
      <w:pPr>
        <w:widowControl w:val="0"/>
        <w:suppressAutoHyphens/>
        <w:spacing w:line="360" w:lineRule="auto"/>
        <w:ind w:left="360" w:hanging="360"/>
        <w:rPr>
          <w:rFonts w:ascii="Arial" w:eastAsia="Arial" w:hAnsi="Arial" w:cs="Arial"/>
        </w:rPr>
      </w:pPr>
      <w:r w:rsidRPr="00BC6379">
        <w:rPr>
          <w:rFonts w:ascii="Arial" w:eastAsia="Arial" w:hAnsi="Arial" w:cs="Arial"/>
        </w:rPr>
        <w:t>Ze strony Zamawiającego osobą odpowiedzialną za realizację postanowień umowy oraz odbiór przedmiotu umowy jest:</w:t>
      </w:r>
    </w:p>
    <w:p w14:paraId="70AE34C8"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xml:space="preserve">- ………………….……………tel. …………………………. </w:t>
      </w:r>
    </w:p>
    <w:p w14:paraId="662BD630" w14:textId="77777777" w:rsidR="00BC6379" w:rsidRPr="00BC6379" w:rsidRDefault="00BC6379" w:rsidP="00BC6379">
      <w:pPr>
        <w:widowControl w:val="0"/>
        <w:suppressAutoHyphens/>
        <w:spacing w:line="360" w:lineRule="auto"/>
        <w:ind w:left="357" w:hanging="357"/>
        <w:rPr>
          <w:rFonts w:ascii="Arial" w:eastAsia="Arial" w:hAnsi="Arial" w:cs="Arial"/>
        </w:rPr>
      </w:pPr>
      <w:r w:rsidRPr="00BC6379">
        <w:rPr>
          <w:rFonts w:ascii="Arial" w:eastAsia="Arial" w:hAnsi="Arial" w:cs="Arial"/>
        </w:rPr>
        <w:t>Ze strony Wykonawcy osobą odpowiedzialną za realizację postanowień umowy oraz upoważnioną do podpisania protokołu odbioru jest:</w:t>
      </w:r>
    </w:p>
    <w:p w14:paraId="3AC4E141" w14:textId="77777777" w:rsidR="00BC6379" w:rsidRPr="00BC6379" w:rsidRDefault="00BC6379" w:rsidP="00BC6379">
      <w:pPr>
        <w:widowControl w:val="0"/>
        <w:suppressAutoHyphens/>
        <w:spacing w:line="360" w:lineRule="auto"/>
        <w:ind w:left="360"/>
        <w:rPr>
          <w:rFonts w:ascii="Arial" w:eastAsia="Arial" w:hAnsi="Arial" w:cs="Arial"/>
        </w:rPr>
      </w:pPr>
      <w:r w:rsidRPr="00BC6379">
        <w:rPr>
          <w:rFonts w:ascii="Arial" w:eastAsia="Arial" w:hAnsi="Arial" w:cs="Arial"/>
        </w:rPr>
        <w:t>- ………………….……………tel. …………………………</w:t>
      </w:r>
    </w:p>
    <w:p w14:paraId="2E025115" w14:textId="77777777" w:rsidR="00BC6379" w:rsidRPr="00BC6379" w:rsidRDefault="00BC6379" w:rsidP="00BC6379">
      <w:pPr>
        <w:widowControl w:val="0"/>
        <w:suppressAutoHyphens/>
        <w:spacing w:after="240" w:line="360" w:lineRule="auto"/>
        <w:ind w:left="357" w:hanging="357"/>
        <w:rPr>
          <w:rFonts w:ascii="Arial" w:eastAsia="Arial" w:hAnsi="Arial" w:cs="Arial"/>
        </w:rPr>
      </w:pPr>
      <w:r w:rsidRPr="00BC6379">
        <w:rPr>
          <w:rFonts w:ascii="Arial" w:eastAsia="Arial" w:hAnsi="Arial" w:cs="Arial"/>
        </w:rPr>
        <w:t>Zmiana osób lub danych wymienionych w ust. 1 i 2 powyżej wymaga dla swej ważności pisemnego poinformowania drugiej Strony.</w:t>
      </w:r>
    </w:p>
    <w:p w14:paraId="29ED5DA2"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5</w:t>
      </w:r>
    </w:p>
    <w:p w14:paraId="122DE2E0" w14:textId="77777777" w:rsidR="00BC6379" w:rsidRPr="00BC6379" w:rsidRDefault="00BC6379" w:rsidP="00BB7B28">
      <w:pPr>
        <w:pStyle w:val="Akapitzlist"/>
        <w:numPr>
          <w:ilvl w:val="0"/>
          <w:numId w:val="113"/>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Dostawa przedmiotu Umowy odbędzie się na koszt i ryzyko Wykonawcy. Powyższe obejmuje w szczególności koszty transportu, opakowania, ubezpieczenia na czas transportu oraz koszty wydania sprzętu Zamawiającemu. Odpowiedzialność za ewentualne szkody powstałe w trakcie dostawy ponosi Wykonawca. Wykonawca zobowiązuje się do właściwego opakowania i załadowania przedmiotu umowy oraz zabezpieczenia na czas przewozu, aby wydać go Zamawiającemu w należytym stanie.</w:t>
      </w:r>
    </w:p>
    <w:p w14:paraId="056568BF" w14:textId="77777777" w:rsidR="00BC6379" w:rsidRPr="00BC6379" w:rsidRDefault="00BC6379" w:rsidP="00BB7B28">
      <w:pPr>
        <w:pStyle w:val="Akapitzlist"/>
        <w:numPr>
          <w:ilvl w:val="0"/>
          <w:numId w:val="113"/>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 xml:space="preserve">Wykonawca zobowiązuje się do rozładunku przedmiotu umowy ze środka transportu oraz jego przetransportowania (wniesienia) do pomieszczeń wskazanych przez Zamawiającego, na własny koszt i ryzyko. Szkody powstałe w czasie transportu obciążają Wykonawcę. </w:t>
      </w:r>
    </w:p>
    <w:p w14:paraId="1E7011CC" w14:textId="77777777" w:rsidR="00BC6379" w:rsidRPr="00BC6379" w:rsidRDefault="00BC6379" w:rsidP="00BB7B28">
      <w:pPr>
        <w:pStyle w:val="Akapitzlist"/>
        <w:numPr>
          <w:ilvl w:val="0"/>
          <w:numId w:val="113"/>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Wykonawca odpowiada za wszelkie szkody wynikające z jego działania lub zaniechania, które zostaną spowodowane przy realizacji umowy i zobowiązuje się do ich usunięcia lub pokrycia kosztów ich usunięcia.</w:t>
      </w:r>
    </w:p>
    <w:p w14:paraId="4C67919B" w14:textId="77777777" w:rsidR="00BC6379" w:rsidRPr="00BC6379" w:rsidRDefault="00BC6379" w:rsidP="00BB7B28">
      <w:pPr>
        <w:pStyle w:val="Akapitzlist"/>
        <w:numPr>
          <w:ilvl w:val="0"/>
          <w:numId w:val="113"/>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Dostarczony przedmiot umowy musi posiadać wszystkie wymagane prawem polskim dokumenty, atesty, certyfikaty bezpieczeństwa i inne, zgodnie z obowiązującymi przepisami prawa i normami.</w:t>
      </w:r>
    </w:p>
    <w:p w14:paraId="3C49C0A0" w14:textId="77777777" w:rsidR="00BC6379" w:rsidRPr="00BC6379" w:rsidRDefault="00BC6379" w:rsidP="00BB7B28">
      <w:pPr>
        <w:pStyle w:val="Akapitzlist"/>
        <w:numPr>
          <w:ilvl w:val="0"/>
          <w:numId w:val="113"/>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Wykonawca udzieli Zamawiającemu wszelkich niezbędnych informacji dotyczących przedmiotu umowy oraz wyda Zamawiającemu wszystkie posiadane dokumenty niezbędne do prawidłowego korzystania z przedmiotu umowy.</w:t>
      </w:r>
    </w:p>
    <w:p w14:paraId="746F8161" w14:textId="77777777" w:rsidR="00BC6379" w:rsidRPr="00BC6379" w:rsidRDefault="00BC6379" w:rsidP="00BB7B28">
      <w:pPr>
        <w:pStyle w:val="Akapitzlist"/>
        <w:numPr>
          <w:ilvl w:val="0"/>
          <w:numId w:val="113"/>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Wykonawca przekaże Zamawiającemu wraz z urządzeniami certyfikaty licencyjne, klucze licencyjne, pliki licencyjne, umowę licencyjną oraz dokumentację - (o ile takie będą istniały) wraz z nośnikami, na których będą zapisane oraz wszelkie informacje konieczne do zainstalowania, zarejestrowania i poprawnego funkcjonowania oprogramowania, najpóźniej z chwilą podpisania protokołu odbioru.</w:t>
      </w:r>
    </w:p>
    <w:p w14:paraId="74C35C79"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6</w:t>
      </w:r>
    </w:p>
    <w:p w14:paraId="05BF8014" w14:textId="5B6A7542" w:rsidR="00BC6379" w:rsidRPr="00BC6379" w:rsidRDefault="00BC6379" w:rsidP="00BB7B28">
      <w:pPr>
        <w:widowControl w:val="0"/>
        <w:numPr>
          <w:ilvl w:val="0"/>
          <w:numId w:val="106"/>
        </w:numPr>
        <w:suppressAutoHyphens/>
        <w:spacing w:line="360" w:lineRule="auto"/>
        <w:contextualSpacing/>
        <w:rPr>
          <w:rFonts w:ascii="Arial" w:eastAsia="Arial" w:hAnsi="Arial" w:cs="Arial"/>
          <w:lang w:eastAsia="ar-SA"/>
        </w:rPr>
      </w:pPr>
      <w:r w:rsidRPr="00BC6379">
        <w:rPr>
          <w:rFonts w:ascii="Arial" w:eastAsia="Arial" w:hAnsi="Arial" w:cs="Arial"/>
        </w:rPr>
        <w:t xml:space="preserve">Wykonawca oświadcza, że dostarczony przedmiot umowy objęty jest gwarancją na okres </w:t>
      </w:r>
      <w:r w:rsidR="00327AAB">
        <w:rPr>
          <w:rFonts w:ascii="Arial" w:eastAsia="Arial" w:hAnsi="Arial" w:cs="Arial"/>
        </w:rPr>
        <w:t>[</w:t>
      </w:r>
      <w:r w:rsidR="00327AAB" w:rsidRPr="00327AAB">
        <w:rPr>
          <w:rFonts w:ascii="Arial" w:eastAsia="Arial" w:hAnsi="Arial" w:cs="Arial"/>
          <w:highlight w:val="yellow"/>
        </w:rPr>
        <w:t>…</w:t>
      </w:r>
      <w:r w:rsidR="00327AAB">
        <w:rPr>
          <w:rFonts w:ascii="Arial" w:eastAsia="Arial" w:hAnsi="Arial" w:cs="Arial"/>
        </w:rPr>
        <w:t xml:space="preserve">] (wymagany: </w:t>
      </w:r>
      <w:r w:rsidRPr="00BC6379">
        <w:rPr>
          <w:rFonts w:ascii="Arial" w:eastAsia="Arial" w:hAnsi="Arial" w:cs="Arial"/>
        </w:rPr>
        <w:t>minimum 2</w:t>
      </w:r>
      <w:r w:rsidR="00A63D56">
        <w:rPr>
          <w:rFonts w:ascii="Arial" w:eastAsia="Arial" w:hAnsi="Arial" w:cs="Arial"/>
        </w:rPr>
        <w:t xml:space="preserve"> lata</w:t>
      </w:r>
      <w:r w:rsidR="00327AAB">
        <w:rPr>
          <w:rFonts w:ascii="Arial" w:eastAsia="Arial" w:hAnsi="Arial" w:cs="Arial"/>
        </w:rPr>
        <w:t xml:space="preserve"> – okres gwarancji będzie wpisany zgodnie z ofertą Wykonawcy)</w:t>
      </w:r>
      <w:r w:rsidRPr="00BC6379">
        <w:rPr>
          <w:rFonts w:ascii="Arial" w:eastAsia="Arial" w:hAnsi="Arial" w:cs="Arial"/>
        </w:rPr>
        <w:t>, która zapewni w okresie gwarancyjnym bezpłatne wsparcie techniczne i serwis gwarancyjny. Gwarancję producenta należy liczyć od dnia podpisania protokołu odbioru przez Strony bez uwag i zastrzeżeń. Gwarancją objęte są wady fizyczne i prawne przedmiotu umowy, z wyjątkiem wad spowodowanych użytkowaniem niezgodnie z instrukcją i przeznaczeniem.</w:t>
      </w:r>
    </w:p>
    <w:p w14:paraId="1EA124F5" w14:textId="77777777" w:rsidR="00BC6379" w:rsidRPr="00BC6379" w:rsidRDefault="00BC6379" w:rsidP="00BB7B28">
      <w:pPr>
        <w:widowControl w:val="0"/>
        <w:numPr>
          <w:ilvl w:val="0"/>
          <w:numId w:val="106"/>
        </w:numPr>
        <w:suppressAutoHyphens/>
        <w:spacing w:line="360" w:lineRule="auto"/>
        <w:contextualSpacing/>
        <w:rPr>
          <w:rFonts w:ascii="Arial" w:eastAsia="Arial" w:hAnsi="Arial" w:cs="Arial"/>
          <w:lang w:eastAsia="ar-SA"/>
        </w:rPr>
      </w:pPr>
      <w:r w:rsidRPr="00BC6379">
        <w:rPr>
          <w:rFonts w:ascii="Arial" w:eastAsia="Arial" w:hAnsi="Arial" w:cs="Arial"/>
          <w:lang w:eastAsia="ar-SA"/>
        </w:rPr>
        <w:t xml:space="preserve">Serwis gwarancyjny ma być zapewniony w miejscu użytkowania sprzętu z możliwością naprawy w serwisie producenta sprzętu, jeżeli naprawa w miejscu użytkowania okaże się niemożliwa - sprzęt zostanie odebrany i odesłany na koszt serwisu. </w:t>
      </w:r>
    </w:p>
    <w:p w14:paraId="27138C7E" w14:textId="77777777" w:rsidR="00BC6379" w:rsidRPr="00BC6379" w:rsidRDefault="00BC6379" w:rsidP="00BB7B28">
      <w:pPr>
        <w:widowControl w:val="0"/>
        <w:numPr>
          <w:ilvl w:val="0"/>
          <w:numId w:val="106"/>
        </w:numPr>
        <w:spacing w:line="360" w:lineRule="auto"/>
        <w:rPr>
          <w:rFonts w:ascii="Arial" w:eastAsia="Arial" w:hAnsi="Arial" w:cs="Arial"/>
        </w:rPr>
      </w:pPr>
      <w:r w:rsidRPr="00BC6379">
        <w:rPr>
          <w:rFonts w:ascii="Arial" w:eastAsia="Arial" w:hAnsi="Arial" w:cs="Arial"/>
        </w:rPr>
        <w:t xml:space="preserve">Wykonawca zobowiązuje się zapewnić serwis gwarancyjny, który będzie świadczyć usługę serwisu gwarancyjnego według poniższych zasad: </w:t>
      </w:r>
    </w:p>
    <w:p w14:paraId="34018E2C" w14:textId="77777777" w:rsidR="00BC6379" w:rsidRPr="00BC6379" w:rsidRDefault="00BC6379" w:rsidP="00BB7B28">
      <w:pPr>
        <w:pStyle w:val="Akapitzlist"/>
        <w:widowControl w:val="0"/>
        <w:numPr>
          <w:ilvl w:val="1"/>
          <w:numId w:val="104"/>
        </w:numPr>
        <w:suppressAutoHyphens w:val="0"/>
        <w:spacing w:line="360" w:lineRule="auto"/>
        <w:rPr>
          <w:rFonts w:ascii="Arial" w:eastAsia="Arial" w:hAnsi="Arial" w:cs="Arial"/>
          <w:lang w:val="pl-PL"/>
        </w:rPr>
      </w:pPr>
      <w:r w:rsidRPr="00BC6379">
        <w:rPr>
          <w:rFonts w:ascii="Arial" w:eastAsia="Arial" w:hAnsi="Arial" w:cs="Arial"/>
          <w:lang w:val="pl-PL"/>
        </w:rPr>
        <w:t xml:space="preserve"> Usługi serwisu gwarancyjnego świadczone będą w dni robocze w godzinach pracy od 8:00 do 16:00 na podstawie zgłoszeń dokonanych przez Zamawiającego;</w:t>
      </w:r>
    </w:p>
    <w:p w14:paraId="3AB80401" w14:textId="77777777" w:rsidR="00BC6379" w:rsidRPr="00BC6379" w:rsidRDefault="00BC6379" w:rsidP="00BC6379">
      <w:pPr>
        <w:pStyle w:val="Akapitzlist"/>
        <w:widowControl w:val="0"/>
        <w:spacing w:line="360" w:lineRule="auto"/>
        <w:ind w:left="792"/>
        <w:rPr>
          <w:rFonts w:ascii="Arial" w:eastAsia="Arial" w:hAnsi="Arial" w:cs="Arial"/>
          <w:lang w:val="pl-PL"/>
        </w:rPr>
      </w:pPr>
      <w:r w:rsidRPr="00BC6379">
        <w:rPr>
          <w:rFonts w:ascii="Arial" w:eastAsia="Arial" w:hAnsi="Arial" w:cs="Arial"/>
          <w:lang w:val="pl-PL"/>
        </w:rPr>
        <w:t>Wykonawca zobowiązuje się do przyjmowania zgłoszeń gwarancyjnych:</w:t>
      </w:r>
    </w:p>
    <w:p w14:paraId="407E61EC" w14:textId="77777777" w:rsidR="00BC6379" w:rsidRPr="00BC6379" w:rsidRDefault="00BC6379" w:rsidP="00BC6379">
      <w:pPr>
        <w:pStyle w:val="Akapitzlist"/>
        <w:widowControl w:val="0"/>
        <w:spacing w:line="360" w:lineRule="auto"/>
        <w:ind w:left="792"/>
        <w:rPr>
          <w:rFonts w:ascii="Arial" w:eastAsia="Arial" w:hAnsi="Arial" w:cs="Arial"/>
          <w:lang w:val="pl-PL"/>
        </w:rPr>
      </w:pPr>
      <w:r w:rsidRPr="00BC6379">
        <w:rPr>
          <w:rFonts w:ascii="Arial" w:eastAsia="Arial" w:hAnsi="Arial" w:cs="Arial"/>
          <w:lang w:val="pl-PL"/>
        </w:rPr>
        <w:t>na adres poczty elektronicznej: ……………………..</w:t>
      </w:r>
    </w:p>
    <w:p w14:paraId="4B7F601E" w14:textId="77777777" w:rsidR="00BC6379" w:rsidRPr="00BC6379" w:rsidRDefault="00BC6379" w:rsidP="00BC6379">
      <w:pPr>
        <w:pStyle w:val="Akapitzlist"/>
        <w:widowControl w:val="0"/>
        <w:spacing w:line="360" w:lineRule="auto"/>
        <w:ind w:left="792"/>
        <w:rPr>
          <w:rFonts w:ascii="Arial" w:eastAsia="Arial" w:hAnsi="Arial" w:cs="Arial"/>
          <w:lang w:val="pl-PL"/>
        </w:rPr>
      </w:pPr>
      <w:r w:rsidRPr="00BC6379">
        <w:rPr>
          <w:rFonts w:ascii="Arial" w:eastAsia="Arial" w:hAnsi="Arial" w:cs="Arial"/>
          <w:lang w:val="pl-PL"/>
        </w:rPr>
        <w:t>numer telefonu:……………………………</w:t>
      </w:r>
    </w:p>
    <w:p w14:paraId="70974061" w14:textId="77777777" w:rsidR="00BC6379" w:rsidRPr="00BC6379" w:rsidRDefault="00BC6379" w:rsidP="00BC6379">
      <w:pPr>
        <w:pStyle w:val="Akapitzlist"/>
        <w:widowControl w:val="0"/>
        <w:spacing w:line="360" w:lineRule="auto"/>
        <w:ind w:left="792"/>
        <w:rPr>
          <w:rFonts w:ascii="Arial" w:eastAsia="Arial" w:hAnsi="Arial" w:cs="Arial"/>
          <w:lang w:val="pl-PL"/>
        </w:rPr>
      </w:pPr>
      <w:r w:rsidRPr="00BC6379">
        <w:rPr>
          <w:rFonts w:ascii="Arial" w:eastAsia="Arial" w:hAnsi="Arial" w:cs="Arial"/>
          <w:lang w:val="pl-PL"/>
        </w:rPr>
        <w:t>oraz dokonania niezwłocznego potwierdzenia Zamawiającemu otrzymanego zgłoszenia.</w:t>
      </w:r>
    </w:p>
    <w:p w14:paraId="758DAF23" w14:textId="77777777" w:rsidR="00BC6379" w:rsidRPr="00BC6379" w:rsidRDefault="00BC6379" w:rsidP="00BB7B28">
      <w:pPr>
        <w:pStyle w:val="Akapitzlist"/>
        <w:widowControl w:val="0"/>
        <w:numPr>
          <w:ilvl w:val="1"/>
          <w:numId w:val="104"/>
        </w:numPr>
        <w:spacing w:line="360" w:lineRule="auto"/>
        <w:rPr>
          <w:rFonts w:ascii="Arial" w:eastAsia="Arial" w:hAnsi="Arial" w:cs="Arial"/>
          <w:lang w:val="pl-PL"/>
        </w:rPr>
      </w:pPr>
      <w:r w:rsidRPr="00BC6379">
        <w:rPr>
          <w:rFonts w:ascii="Arial" w:eastAsia="Arial" w:hAnsi="Arial" w:cs="Arial"/>
          <w:lang w:val="pl-PL"/>
        </w:rPr>
        <w:t xml:space="preserve">Zamawiający może zgłaszać awarie w tygodniu, tj. poniedziałek–piątek, z wyjątkiem dni ustawowo wolnych od pracy, w godz. 8:00-16.00. </w:t>
      </w:r>
    </w:p>
    <w:p w14:paraId="5784D31D" w14:textId="77777777" w:rsidR="00BC6379" w:rsidRPr="00BC6379" w:rsidRDefault="00BC6379" w:rsidP="00BB7B28">
      <w:pPr>
        <w:pStyle w:val="Akapitzlist"/>
        <w:widowControl w:val="0"/>
        <w:numPr>
          <w:ilvl w:val="1"/>
          <w:numId w:val="104"/>
        </w:numPr>
        <w:suppressAutoHyphens w:val="0"/>
        <w:spacing w:line="360" w:lineRule="auto"/>
        <w:rPr>
          <w:rFonts w:ascii="Arial" w:eastAsia="Arial" w:hAnsi="Arial" w:cs="Arial"/>
          <w:lang w:val="pl-PL"/>
        </w:rPr>
      </w:pPr>
      <w:r w:rsidRPr="00BC6379">
        <w:rPr>
          <w:rFonts w:ascii="Arial" w:eastAsia="Arial" w:hAnsi="Arial" w:cs="Arial"/>
          <w:lang w:val="pl-PL"/>
        </w:rPr>
        <w:t xml:space="preserve">Po zgłoszeniu usterki oraz zakończeniu diagnostyki technicznej naprawa lub wymiana uszkodzonej części nastąpi najpóźniej do końca następnego dnia roboczego. Czas realizacji liczony jest od momentu oficjalnego przyjęcia zgłoszenia serwisowego i potwierdzenia awarii. </w:t>
      </w:r>
    </w:p>
    <w:p w14:paraId="1DA3F40D" w14:textId="77777777" w:rsidR="00BC6379" w:rsidRPr="00BC6379" w:rsidRDefault="00BC6379" w:rsidP="00BB7B28">
      <w:pPr>
        <w:pStyle w:val="Akapitzlist"/>
        <w:widowControl w:val="0"/>
        <w:numPr>
          <w:ilvl w:val="1"/>
          <w:numId w:val="104"/>
        </w:numPr>
        <w:suppressAutoHyphens w:val="0"/>
        <w:spacing w:line="360" w:lineRule="auto"/>
        <w:rPr>
          <w:rFonts w:ascii="Arial" w:eastAsia="Arial" w:hAnsi="Arial" w:cs="Arial"/>
          <w:lang w:val="pl-PL"/>
        </w:rPr>
      </w:pPr>
      <w:r w:rsidRPr="00BC6379">
        <w:rPr>
          <w:rFonts w:ascii="Arial" w:eastAsia="Arial" w:hAnsi="Arial" w:cs="Arial"/>
          <w:lang w:val="pl-PL"/>
        </w:rPr>
        <w:t>W przypadku braku dostępności niezbędnej części zamiennej w magazynie, termin realizacji ulegnie wydłużeniu o czas niezbędny na dostarczenie części. Zamawiający zostanie poinformowany o przewidywanym terminie dostawy i dalszym terminie realizacji naprawy. Wykonawca na żądanie Zamawiającego jest zobowiązany do dostarczenia sprzętu zastępczego o porównywalnych parametrach. Dostarczenie sprzętu nie wyłącza uprawnienia Zamawiającego do naliczenia kar umownych za zwłokę Wykonawcy zgodnie z § 9.</w:t>
      </w:r>
    </w:p>
    <w:p w14:paraId="35D65B82" w14:textId="198D0B5D" w:rsidR="00BC6379" w:rsidRPr="00BC6379" w:rsidRDefault="00BC6379" w:rsidP="00BB7B28">
      <w:pPr>
        <w:widowControl w:val="0"/>
        <w:numPr>
          <w:ilvl w:val="0"/>
          <w:numId w:val="106"/>
        </w:numPr>
        <w:suppressAutoHyphens/>
        <w:spacing w:line="360" w:lineRule="auto"/>
        <w:contextualSpacing/>
        <w:rPr>
          <w:rFonts w:ascii="Arial" w:eastAsia="Arial" w:hAnsi="Arial" w:cs="Arial"/>
          <w:lang w:eastAsia="ar-SA"/>
        </w:rPr>
      </w:pPr>
      <w:r w:rsidRPr="00BC6379">
        <w:rPr>
          <w:rFonts w:ascii="Arial" w:eastAsia="Arial" w:hAnsi="Arial" w:cs="Arial"/>
          <w:lang w:eastAsia="ar-SA"/>
        </w:rPr>
        <w:t>Naprawy gwarancyjne będą realizowane przez producenta lub autoryzowanego partnera serwisowego producenta dostarczonego sprzętu.</w:t>
      </w:r>
    </w:p>
    <w:p w14:paraId="7B815A52" w14:textId="77777777" w:rsidR="00BC6379" w:rsidRPr="00BC6379" w:rsidRDefault="00BC6379" w:rsidP="00BB7B28">
      <w:pPr>
        <w:widowControl w:val="0"/>
        <w:numPr>
          <w:ilvl w:val="0"/>
          <w:numId w:val="106"/>
        </w:numPr>
        <w:suppressAutoHyphens/>
        <w:spacing w:line="360" w:lineRule="auto"/>
        <w:contextualSpacing/>
        <w:rPr>
          <w:rFonts w:ascii="Arial" w:eastAsia="Arial" w:hAnsi="Arial" w:cs="Arial"/>
        </w:rPr>
      </w:pPr>
      <w:r w:rsidRPr="00BC6379">
        <w:rPr>
          <w:rFonts w:ascii="Arial" w:eastAsia="Arial" w:hAnsi="Arial" w:cs="Arial"/>
        </w:rPr>
        <w:t>W przypadku niemożności naprawienia i konieczności wymiany uszkodzonych trwałych nośników pamięci w dostarczonym w ramach umowy sprzęcie, nie podlegają one zwrotowi i pozostaną w siedzibie Zamawiającego do jego wyłącznej dyspozycji.</w:t>
      </w:r>
    </w:p>
    <w:p w14:paraId="2C7302A9" w14:textId="77777777" w:rsidR="00BC6379" w:rsidRPr="00BC6379" w:rsidRDefault="00BC6379" w:rsidP="00BB7B28">
      <w:pPr>
        <w:widowControl w:val="0"/>
        <w:numPr>
          <w:ilvl w:val="0"/>
          <w:numId w:val="106"/>
        </w:numPr>
        <w:suppressAutoHyphens/>
        <w:spacing w:line="360" w:lineRule="auto"/>
        <w:contextualSpacing/>
        <w:rPr>
          <w:rFonts w:ascii="Arial" w:eastAsia="Arial" w:hAnsi="Arial" w:cs="Arial"/>
          <w:lang w:eastAsia="ar-SA"/>
        </w:rPr>
      </w:pPr>
      <w:r w:rsidRPr="00BC6379">
        <w:rPr>
          <w:rFonts w:ascii="Arial" w:eastAsia="Arial" w:hAnsi="Arial" w:cs="Arial"/>
          <w:lang w:eastAsia="ar-SA"/>
        </w:rPr>
        <w:t>Dokonanie odbioru przedmiotu umowy zgodnie z jej postanowieniami nie zwalnia Wykonawcy od roszczeń z tytułu rękojmi lub gwarancji jakości.</w:t>
      </w:r>
    </w:p>
    <w:p w14:paraId="5339E56F"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7</w:t>
      </w:r>
    </w:p>
    <w:p w14:paraId="6F23BD92" w14:textId="77777777" w:rsidR="00BC6379" w:rsidRPr="00BC6379" w:rsidRDefault="00BC6379" w:rsidP="00BB7B28">
      <w:pPr>
        <w:widowControl w:val="0"/>
        <w:numPr>
          <w:ilvl w:val="0"/>
          <w:numId w:val="115"/>
        </w:numPr>
        <w:suppressAutoHyphens/>
        <w:spacing w:line="360" w:lineRule="auto"/>
        <w:contextualSpacing/>
        <w:rPr>
          <w:rFonts w:ascii="Arial" w:eastAsia="Arial" w:hAnsi="Arial" w:cs="Arial"/>
        </w:rPr>
      </w:pPr>
      <w:r w:rsidRPr="00BC6379">
        <w:rPr>
          <w:rFonts w:ascii="Arial" w:eastAsia="Arial" w:hAnsi="Arial" w:cs="Arial"/>
        </w:rPr>
        <w:t xml:space="preserve">Wykonawca może powierzyć wykonanie w części lub w całości przedmiotu umowy osobie trzeciej, w zakresie wskazanym w ofercie. </w:t>
      </w:r>
    </w:p>
    <w:p w14:paraId="492C799B" w14:textId="77777777" w:rsidR="00BC6379" w:rsidRPr="00BC6379" w:rsidRDefault="00BC6379" w:rsidP="00BB7B28">
      <w:pPr>
        <w:widowControl w:val="0"/>
        <w:numPr>
          <w:ilvl w:val="0"/>
          <w:numId w:val="115"/>
        </w:numPr>
        <w:suppressAutoHyphens/>
        <w:spacing w:line="360" w:lineRule="auto"/>
        <w:contextualSpacing/>
        <w:rPr>
          <w:rFonts w:ascii="Arial" w:eastAsia="Arial" w:hAnsi="Arial" w:cs="Arial"/>
        </w:rPr>
      </w:pPr>
      <w:r w:rsidRPr="00BC6379">
        <w:rPr>
          <w:rFonts w:ascii="Arial" w:eastAsia="Arial" w:hAnsi="Arial" w:cs="Arial"/>
        </w:rPr>
        <w:t xml:space="preserve">W przypadku powierzenia wykonania części lub całości przedmiotu umowy, Wykonawca za działania osób trzecich odpowiada jak za własne. </w:t>
      </w:r>
    </w:p>
    <w:p w14:paraId="4A421AFB" w14:textId="77777777" w:rsidR="00BC6379" w:rsidRPr="00BC6379" w:rsidRDefault="00BC6379" w:rsidP="00BB7B28">
      <w:pPr>
        <w:widowControl w:val="0"/>
        <w:numPr>
          <w:ilvl w:val="0"/>
          <w:numId w:val="115"/>
        </w:numPr>
        <w:suppressAutoHyphens/>
        <w:spacing w:line="360" w:lineRule="auto"/>
        <w:contextualSpacing/>
        <w:rPr>
          <w:rFonts w:ascii="Arial" w:eastAsia="Arial" w:hAnsi="Arial" w:cs="Arial"/>
        </w:rPr>
      </w:pPr>
      <w:r w:rsidRPr="00BC6379">
        <w:rPr>
          <w:rFonts w:ascii="Arial" w:eastAsia="Arial" w:hAnsi="Arial" w:cs="Arial"/>
        </w:rPr>
        <w:t>Wykonawca obowiązany jest zapewnić, iż prawa do prawidłowej realizacji nin. Umowy przysługują również takiej osobie trzeciej – podwykonawcy (w szczególności w zakresie praw autorskich i możliwości realizacji nin. Umowy).</w:t>
      </w:r>
    </w:p>
    <w:p w14:paraId="6511E9B2"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8</w:t>
      </w:r>
    </w:p>
    <w:p w14:paraId="7B3F3BAF" w14:textId="77777777" w:rsidR="00BC6379" w:rsidRPr="00BC6379" w:rsidRDefault="00BC6379" w:rsidP="00BB7B28">
      <w:pPr>
        <w:pStyle w:val="Akapitzlist"/>
        <w:widowControl w:val="0"/>
        <w:numPr>
          <w:ilvl w:val="0"/>
          <w:numId w:val="109"/>
        </w:numPr>
        <w:spacing w:line="360" w:lineRule="auto"/>
        <w:ind w:left="284"/>
        <w:rPr>
          <w:rFonts w:ascii="Arial" w:eastAsia="Arial" w:hAnsi="Arial" w:cs="Arial"/>
          <w:lang w:val="pl-PL"/>
        </w:rPr>
      </w:pPr>
      <w:r w:rsidRPr="00BC6379">
        <w:rPr>
          <w:rFonts w:ascii="Arial" w:eastAsia="Arial" w:hAnsi="Arial" w:cs="Arial"/>
          <w:lang w:val="pl-PL"/>
        </w:rPr>
        <w:t>Wykonawca umowy zobowiązuje się do bezwzględnego zachowania w poufności wszelkich informacji uzyskanych w związku z wykonywaniem umowy, także po zakończeniu realizacji umowy. Obowiązek ten nie dotyczy informacji, co do których Zamawiający ma nałożony ustawowy obowiązek publikacji lub która stanowi informacje jawną, publiczną opublikowaną przez Zamawiającego. Wymóg określony w ust. 1 nie będzie miał zastosowania do informacji, które zostaną ujawnione na żądanie organu sądowego lub administracyjnego albo gdy obowiązek ujawnienia wynika z bezwzględnie obowiązujących przepisów prawa. W takim wypadku Wykonawca zobowiązuje się bezzwłocznie poinformować Zamawiającego o fakcie ujawnienia.</w:t>
      </w:r>
    </w:p>
    <w:p w14:paraId="43E1A99A" w14:textId="77777777" w:rsidR="00BC6379" w:rsidRPr="00BC6379" w:rsidRDefault="00BC6379" w:rsidP="00BB7B28">
      <w:pPr>
        <w:pStyle w:val="Akapitzlist"/>
        <w:widowControl w:val="0"/>
        <w:numPr>
          <w:ilvl w:val="0"/>
          <w:numId w:val="109"/>
        </w:numPr>
        <w:spacing w:line="360" w:lineRule="auto"/>
        <w:ind w:left="284"/>
        <w:rPr>
          <w:rFonts w:ascii="Arial" w:eastAsia="Arial" w:hAnsi="Arial" w:cs="Arial"/>
          <w:lang w:val="pl-PL"/>
        </w:rPr>
      </w:pPr>
      <w:r w:rsidRPr="00BC6379">
        <w:rPr>
          <w:rFonts w:ascii="Arial" w:eastAsia="Arial" w:hAnsi="Arial" w:cs="Arial"/>
          <w:lang w:val="pl-PL"/>
        </w:rPr>
        <w:t>Publiczne wykorzystanie przez Wykonawcę informacji o realizowaniu umowy, w tym w celach promocyjnych i marketingowych, wymaga wyraźnej, pisemnej zgody Zamawiającego i uzgodnienia z Zamawiającym treści takiej informacji.</w:t>
      </w:r>
    </w:p>
    <w:p w14:paraId="43344AB1" w14:textId="77777777" w:rsidR="00BC6379" w:rsidRPr="00BC6379" w:rsidRDefault="00BC6379" w:rsidP="00BB7B28">
      <w:pPr>
        <w:pStyle w:val="Akapitzlist"/>
        <w:widowControl w:val="0"/>
        <w:numPr>
          <w:ilvl w:val="0"/>
          <w:numId w:val="109"/>
        </w:numPr>
        <w:spacing w:line="360" w:lineRule="auto"/>
        <w:ind w:left="284"/>
        <w:rPr>
          <w:rFonts w:ascii="Arial" w:eastAsia="Arial" w:hAnsi="Arial" w:cs="Arial"/>
          <w:lang w:val="pl-PL"/>
        </w:rPr>
      </w:pPr>
      <w:r w:rsidRPr="00BC6379">
        <w:rPr>
          <w:rFonts w:ascii="Arial" w:eastAsia="Arial" w:hAnsi="Arial" w:cs="Arial"/>
          <w:lang w:val="pl-PL"/>
        </w:rPr>
        <w:t>Wykonawca zobowiązuje się powiadomić osoby wyznaczone do realizacji Umowy oraz ewentualnego podwykonawcę o obowiązku zachowania tajemnicy i zobowiązać do jej przestrzegania.</w:t>
      </w:r>
    </w:p>
    <w:p w14:paraId="482248A9" w14:textId="77777777" w:rsidR="00BC6379" w:rsidRPr="00BC6379" w:rsidRDefault="00BC6379" w:rsidP="00BB7B28">
      <w:pPr>
        <w:pStyle w:val="Akapitzlist"/>
        <w:widowControl w:val="0"/>
        <w:numPr>
          <w:ilvl w:val="0"/>
          <w:numId w:val="109"/>
        </w:numPr>
        <w:spacing w:line="360" w:lineRule="auto"/>
        <w:ind w:left="284"/>
        <w:rPr>
          <w:rFonts w:ascii="Arial" w:eastAsia="Arial" w:hAnsi="Arial" w:cs="Arial"/>
          <w:lang w:val="pl-PL"/>
        </w:rPr>
      </w:pPr>
      <w:r w:rsidRPr="00BC6379">
        <w:rPr>
          <w:rFonts w:ascii="Arial" w:eastAsia="Arial" w:hAnsi="Arial" w:cs="Arial"/>
          <w:lang w:val="pl-PL"/>
        </w:rPr>
        <w:t>W przypadku naruszenia zapisów ust. 1, a także w przypadku naruszenia zapisów dotyczących ochrony danych osobowych, Zamawiający może rozwiązać umowę bez zachowania okresu wypowiedzenia.</w:t>
      </w:r>
    </w:p>
    <w:p w14:paraId="664A457F"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9</w:t>
      </w:r>
    </w:p>
    <w:p w14:paraId="4A590BA0" w14:textId="2C070B1D"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 xml:space="preserve">Za niedotrzymanie terminu wykonania umowy Zamawiający ma prawo żądać od Wykonawcy zapłaty kary umownej za każdy dzień zwłoki w wysokości </w:t>
      </w:r>
      <w:r w:rsidR="00724AE6">
        <w:rPr>
          <w:rFonts w:ascii="Arial" w:eastAsia="Arial" w:hAnsi="Arial" w:cs="Arial"/>
          <w:lang w:val="pl-PL"/>
        </w:rPr>
        <w:t>0,2</w:t>
      </w:r>
      <w:r w:rsidRPr="00BC6379">
        <w:rPr>
          <w:rFonts w:ascii="Arial" w:eastAsia="Arial" w:hAnsi="Arial" w:cs="Arial"/>
          <w:lang w:val="pl-PL"/>
        </w:rPr>
        <w:t>% od kwoty brutto wynagrodzenia określonego w § 3 ust 1.</w:t>
      </w:r>
    </w:p>
    <w:p w14:paraId="551FE7F1" w14:textId="79566B36"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 xml:space="preserve">W przypadku zwłoki w usunięciu wad Zamawiający ma prawo żądać od Wykonawcy zapłaty kary umownej za każdy dzień zwłoki w wysokości </w:t>
      </w:r>
      <w:r w:rsidR="00724AE6">
        <w:rPr>
          <w:rFonts w:ascii="Arial" w:eastAsia="Arial" w:hAnsi="Arial" w:cs="Arial"/>
          <w:lang w:val="pl-PL"/>
        </w:rPr>
        <w:t>0,2</w:t>
      </w:r>
      <w:r w:rsidRPr="00BC6379">
        <w:rPr>
          <w:rFonts w:ascii="Arial" w:eastAsia="Arial" w:hAnsi="Arial" w:cs="Arial"/>
          <w:lang w:val="pl-PL"/>
        </w:rPr>
        <w:t>% od kwoty brutto wynagrodzenia określonego w § 3 ust 1.</w:t>
      </w:r>
    </w:p>
    <w:p w14:paraId="4411FB31"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W przypadku nienależytego wykonania umowy przez Wykonawcę, Zamawiający ma prawo żądać od Wykonawcy zapłaty kary umownej w wysokości 10% kwoty brutto wynagrodzenia określonego w § 3 ust 1.</w:t>
      </w:r>
    </w:p>
    <w:p w14:paraId="00DE5D33"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W przypadku odstąpienia od umowy lub jej rozwiązania ze skutkiem natychmiastowym przez którąkolwiek ze stron z przyczyn, za które odpowiada Wykonawca, Wykonawca zobowiązany będzie do zapłaty na rzecz Zamawiającego kary umownej w wysokości 20% wynagrodzenia brutto, określonego w § 3 ust. 1 umowy.</w:t>
      </w:r>
    </w:p>
    <w:p w14:paraId="6DAA0B32"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Wykonawca wyraża zgodę na potrącenie kar umownych z przysługującego mu wynagrodzenia umownego w kwocie wynikającej z wystawionej Zamawiającemu faktury VAT.</w:t>
      </w:r>
    </w:p>
    <w:p w14:paraId="2F7C7AAC"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Zamawiający zastrzega sobie prawo dochodzenia odszkodowania uzupełniającego na zasadach ogólnych określonych w Kodeksie cywilnym (dalej KC), jeżeli wartość szkody przekroczy wysokość ustalonych kar umownych.</w:t>
      </w:r>
    </w:p>
    <w:p w14:paraId="557AE117"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Jeżeli w związku z realizacją umowy przez Wykonawcę, Zamawiający poniesie szkody, Wykonawca będzie zobowiązany do ich naprawienia, niezależnie od prawa Zamawiającego do naliczania kar umownych.</w:t>
      </w:r>
    </w:p>
    <w:p w14:paraId="661A0991"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Kary umowne mogą być naliczane niezależnie od siebie. Łączna wysokość kar umownych, które naliczyć może Zamawiający nie może przekroczyć 30% kwoty brutto wynagrodzenia określonego w § 3 ust. 1. Nie zamyka to drogi do dochodzenia odszkodowania uzupełniającego, zgodnie z zapisem ust. 6 i 7 nin.</w:t>
      </w:r>
      <w:r w:rsidRPr="00BC6379">
        <w:rPr>
          <w:rFonts w:ascii="Arial" w:hAnsi="Arial" w:cs="Arial"/>
          <w:lang w:val="pl-PL"/>
        </w:rPr>
        <w:t xml:space="preserve"> paragrafu.</w:t>
      </w:r>
    </w:p>
    <w:p w14:paraId="0FEDF431"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Zamawiającemu przysługuje prawo odstąpienia od Umowy w przypadkach określonych w KC oraz niezależnie od tych przypadków, gdy:</w:t>
      </w:r>
    </w:p>
    <w:p w14:paraId="36BDC096" w14:textId="77777777" w:rsidR="00BC6379" w:rsidRPr="00BC6379" w:rsidRDefault="00BC6379" w:rsidP="00BB7B28">
      <w:pPr>
        <w:pStyle w:val="paragraph"/>
        <w:widowControl w:val="0"/>
        <w:numPr>
          <w:ilvl w:val="0"/>
          <w:numId w:val="111"/>
        </w:numPr>
        <w:spacing w:line="360" w:lineRule="auto"/>
        <w:ind w:left="709"/>
        <w:textAlignment w:val="baseline"/>
        <w:rPr>
          <w:rFonts w:ascii="Arial" w:eastAsia="Arial" w:hAnsi="Arial" w:cs="Arial"/>
          <w:lang w:eastAsia="en-US"/>
        </w:rPr>
      </w:pPr>
      <w:r w:rsidRPr="00BC6379">
        <w:rPr>
          <w:rFonts w:ascii="Arial" w:eastAsia="Arial" w:hAnsi="Arial" w:cs="Arial"/>
        </w:rPr>
        <w:t>Wykonawca nie wykonuje swoich obowiązków umownych z przyczyn leżących po jego stronie przez okres dłuższy niż 3 dni w stosunku do terminów wynikających z Umowy;</w:t>
      </w:r>
    </w:p>
    <w:p w14:paraId="28920A98" w14:textId="77777777" w:rsidR="00BC6379" w:rsidRPr="00BC6379" w:rsidRDefault="00BC6379" w:rsidP="00BB7B28">
      <w:pPr>
        <w:pStyle w:val="paragraph"/>
        <w:widowControl w:val="0"/>
        <w:numPr>
          <w:ilvl w:val="0"/>
          <w:numId w:val="111"/>
        </w:numPr>
        <w:spacing w:before="0" w:after="200" w:line="360" w:lineRule="auto"/>
        <w:ind w:left="709"/>
        <w:textAlignment w:val="baseline"/>
        <w:rPr>
          <w:rFonts w:ascii="Arial" w:eastAsia="Arial" w:hAnsi="Arial" w:cs="Arial"/>
          <w:lang w:eastAsia="en-US"/>
        </w:rPr>
      </w:pPr>
      <w:r w:rsidRPr="00BC6379">
        <w:rPr>
          <w:rFonts w:ascii="Arial" w:eastAsia="Arial" w:hAnsi="Arial" w:cs="Arial"/>
        </w:rPr>
        <w:t>Wykonawca nie wykonuje usług zgodnie z postanowieniami Umowy pomimo dodatkowego wezwania Zamawiającego;</w:t>
      </w:r>
    </w:p>
    <w:p w14:paraId="05AD235E" w14:textId="77777777" w:rsidR="00BC6379" w:rsidRPr="00BC6379" w:rsidRDefault="00BC6379" w:rsidP="00BB7B28">
      <w:pPr>
        <w:pStyle w:val="paragraph"/>
        <w:widowControl w:val="0"/>
        <w:numPr>
          <w:ilvl w:val="0"/>
          <w:numId w:val="111"/>
        </w:numPr>
        <w:spacing w:before="0" w:after="200" w:line="360" w:lineRule="auto"/>
        <w:ind w:left="709"/>
        <w:textAlignment w:val="baseline"/>
        <w:rPr>
          <w:rFonts w:ascii="Arial" w:eastAsia="Arial" w:hAnsi="Arial" w:cs="Arial"/>
          <w:lang w:eastAsia="en-US"/>
        </w:rPr>
      </w:pPr>
      <w:r w:rsidRPr="00BC6379">
        <w:rPr>
          <w:rFonts w:ascii="Arial" w:eastAsia="Arial" w:hAnsi="Arial" w:cs="Arial"/>
        </w:rPr>
        <w:t>Wykonawca wykonuje umowę w sposób nieprawidłowy, w tym niezgodny z terminami;</w:t>
      </w:r>
    </w:p>
    <w:p w14:paraId="5E327ED3" w14:textId="77777777" w:rsidR="00BC6379" w:rsidRPr="00BC6379" w:rsidRDefault="00BC6379" w:rsidP="00BB7B28">
      <w:pPr>
        <w:pStyle w:val="paragraph"/>
        <w:widowControl w:val="0"/>
        <w:numPr>
          <w:ilvl w:val="0"/>
          <w:numId w:val="111"/>
        </w:numPr>
        <w:spacing w:before="0" w:after="200" w:line="360" w:lineRule="auto"/>
        <w:ind w:left="709"/>
        <w:textAlignment w:val="baseline"/>
        <w:rPr>
          <w:rFonts w:ascii="Arial" w:eastAsia="Arial" w:hAnsi="Arial" w:cs="Arial"/>
          <w:lang w:eastAsia="en-US"/>
        </w:rPr>
      </w:pPr>
      <w:r w:rsidRPr="00BC6379">
        <w:rPr>
          <w:rFonts w:ascii="Arial" w:eastAsia="Arial" w:hAnsi="Arial" w:cs="Arial"/>
        </w:rPr>
        <w:t>Oświadczenia Wykonawcy zawarte w umowie okazały się niezgodne ze stanem faktycznym;</w:t>
      </w:r>
    </w:p>
    <w:p w14:paraId="52384EE6" w14:textId="77777777" w:rsidR="00BC6379" w:rsidRPr="00BC6379" w:rsidRDefault="00BC6379" w:rsidP="00BB7B28">
      <w:pPr>
        <w:pStyle w:val="paragraph"/>
        <w:widowControl w:val="0"/>
        <w:numPr>
          <w:ilvl w:val="0"/>
          <w:numId w:val="111"/>
        </w:numPr>
        <w:spacing w:before="0" w:after="200" w:line="360" w:lineRule="auto"/>
        <w:ind w:left="709"/>
        <w:textAlignment w:val="baseline"/>
        <w:rPr>
          <w:rFonts w:ascii="Arial" w:eastAsia="Arial" w:hAnsi="Arial" w:cs="Arial"/>
          <w:lang w:eastAsia="en-US"/>
        </w:rPr>
      </w:pPr>
      <w:r w:rsidRPr="00BC6379">
        <w:rPr>
          <w:rFonts w:ascii="Arial" w:eastAsia="Arial" w:hAnsi="Arial" w:cs="Arial"/>
        </w:rPr>
        <w:t>Wykonawca powierzył wykonanie umowy innym osobom niezgodnie z zapisami umowy i/lub niezgodnie z obowiązującymi przepisami prawa;</w:t>
      </w:r>
    </w:p>
    <w:p w14:paraId="5537BD1F" w14:textId="77777777" w:rsidR="00BC6379" w:rsidRPr="00BC6379" w:rsidRDefault="00BC6379" w:rsidP="00BB7B28">
      <w:pPr>
        <w:pStyle w:val="paragraph"/>
        <w:widowControl w:val="0"/>
        <w:numPr>
          <w:ilvl w:val="0"/>
          <w:numId w:val="111"/>
        </w:numPr>
        <w:spacing w:before="0" w:after="200" w:line="360" w:lineRule="auto"/>
        <w:ind w:left="709"/>
        <w:textAlignment w:val="baseline"/>
        <w:rPr>
          <w:rFonts w:ascii="Arial" w:eastAsia="Arial" w:hAnsi="Arial" w:cs="Arial"/>
          <w:lang w:eastAsia="en-US"/>
        </w:rPr>
      </w:pPr>
      <w:r w:rsidRPr="00BC6379">
        <w:rPr>
          <w:rFonts w:ascii="Arial" w:eastAsia="Arial" w:hAnsi="Arial" w:cs="Arial"/>
        </w:rPr>
        <w:t>W razie zaistnienia istotnej zmiany okoliczności powodującej, że wykonanie Umowy nie leży w interesie publicznym czego nie można było przewidzieć w chwili zawarcia Umowy lub dalsze wykonywanie Umowy może zagrażać interesowi bezpieczeństwa Państwa lub bezpieczeństwa publicznego.</w:t>
      </w:r>
    </w:p>
    <w:p w14:paraId="565F39DC"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 xml:space="preserve">Odstąpienie od umowy winno nastąpić w formie pisemnej pod rygorem nieważności w terminie do 30 dni od daty dowiedzenia się o przyczynach umożliwiających odstąpienie od Umowy, z zastrzeżeniem § 11 Umowy. </w:t>
      </w:r>
    </w:p>
    <w:p w14:paraId="1E3B8078"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Oświadczenie Zamawiającego o rozwiązaniu Umowy lub o odstąpieniu następuje w formie pisemnej listem poleconym na adres Wykonawcy.</w:t>
      </w:r>
    </w:p>
    <w:p w14:paraId="6BBC435F"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 xml:space="preserve">Zamawiający w oświadczeniu o odstąpieniu od Umowy wskaże w jakim zakresie odstępuje od Umowy, tj. czy odstępuje od Umowy z mocą wsteczną lub ze skutkiem na przyszłość oraz odstępuje od Umowy w całości lub w części. </w:t>
      </w:r>
    </w:p>
    <w:p w14:paraId="3071942A" w14:textId="77777777" w:rsidR="00BC6379" w:rsidRPr="00BC6379" w:rsidRDefault="00BC6379" w:rsidP="00BB7B28">
      <w:pPr>
        <w:pStyle w:val="Akapitzlist"/>
        <w:widowControl w:val="0"/>
        <w:numPr>
          <w:ilvl w:val="0"/>
          <w:numId w:val="110"/>
        </w:numPr>
        <w:suppressAutoHyphens w:val="0"/>
        <w:spacing w:line="360" w:lineRule="auto"/>
        <w:ind w:left="360"/>
        <w:rPr>
          <w:rFonts w:ascii="Arial" w:eastAsia="Arial" w:hAnsi="Arial" w:cs="Arial"/>
          <w:lang w:val="pl-PL"/>
        </w:rPr>
      </w:pPr>
      <w:r w:rsidRPr="00BC6379">
        <w:rPr>
          <w:rFonts w:ascii="Arial" w:eastAsia="Arial" w:hAnsi="Arial" w:cs="Arial"/>
          <w:lang w:val="pl-PL"/>
        </w:rPr>
        <w:t>Niezależnie od prawa do żądania zapłaty kar umownych, Zamawiającemu przysługuje prawo odstąpienia od umowy, jeżeli udzielona licencja lub program nie spełniają swoich funkcji oraz w przypadku, gdy Wykonawca pozostaje w zwłoce z dostawą przedmiotu umowy o więcej niż 14 dni kalendarzowych. Zgodnie z powyższym Zamawiający ma prawo odstąpić od umowy ze skutkiem natychmiastowym bez konieczności wyznaczenia dodatkowego terminu oraz bez ponoszenia kosztów dodatkowych w terminie 14 dni od daty zaistnienia przyczyn odstąpienia.</w:t>
      </w:r>
    </w:p>
    <w:p w14:paraId="104DE474"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10</w:t>
      </w:r>
    </w:p>
    <w:p w14:paraId="1741FDC6" w14:textId="77777777" w:rsidR="00BC6379" w:rsidRPr="00BC6379" w:rsidRDefault="00BC6379" w:rsidP="00BC6379">
      <w:pPr>
        <w:widowControl w:val="0"/>
        <w:spacing w:after="120" w:line="360" w:lineRule="auto"/>
        <w:rPr>
          <w:rFonts w:ascii="Arial" w:eastAsia="Arial" w:hAnsi="Arial" w:cs="Arial"/>
        </w:rPr>
      </w:pPr>
      <w:r w:rsidRPr="00BC6379">
        <w:rPr>
          <w:rFonts w:ascii="Arial" w:eastAsia="Arial" w:hAnsi="Arial" w:cs="Arial"/>
        </w:rPr>
        <w:t>Zasady dotyczące przetwarzania danych osobowych zostały określone w załączniku nr 3 do Umowy.</w:t>
      </w:r>
    </w:p>
    <w:p w14:paraId="59B16148"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§11</w:t>
      </w:r>
    </w:p>
    <w:p w14:paraId="04EDE485" w14:textId="77777777" w:rsidR="00BC6379" w:rsidRPr="00BC6379" w:rsidRDefault="00BC6379" w:rsidP="00BC6379">
      <w:pPr>
        <w:widowControl w:val="0"/>
        <w:spacing w:after="120" w:line="360" w:lineRule="auto"/>
        <w:rPr>
          <w:rFonts w:ascii="Arial" w:eastAsia="Arial" w:hAnsi="Arial" w:cs="Arial"/>
        </w:rPr>
      </w:pPr>
      <w:r w:rsidRPr="00BC6379">
        <w:rPr>
          <w:rFonts w:ascii="Arial" w:eastAsia="Arial" w:hAnsi="Arial" w:cs="Arial"/>
        </w:rPr>
        <w:t>Wykonawca nie może dokonać cesji wierzytelności wynikających z Umowy bez zgody Zamawiającego wyrażonej w formie pisemnej pod rygorem nieważności.</w:t>
      </w:r>
    </w:p>
    <w:p w14:paraId="3564823B"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§12</w:t>
      </w:r>
    </w:p>
    <w:p w14:paraId="6BE4E8F3" w14:textId="77777777" w:rsidR="00BC6379" w:rsidRPr="00BC6379" w:rsidRDefault="00BC6379" w:rsidP="00BB7B28">
      <w:pPr>
        <w:pStyle w:val="Akapitzlist"/>
        <w:numPr>
          <w:ilvl w:val="0"/>
          <w:numId w:val="114"/>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Zmiany Umowy są dopuszczalne bez ograniczeń w zakresie dozwolonym przez art. 455 ustawy Prawo zamówień publicznych.</w:t>
      </w:r>
    </w:p>
    <w:p w14:paraId="47C9921C" w14:textId="77777777" w:rsidR="00BC6379" w:rsidRPr="00BC6379" w:rsidRDefault="00BC6379" w:rsidP="00BB7B28">
      <w:pPr>
        <w:pStyle w:val="Akapitzlist"/>
        <w:numPr>
          <w:ilvl w:val="0"/>
          <w:numId w:val="114"/>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Zamawiający przewiduje możliwość dokonania zmian postanowień Umowy, wynikających z przyczyn o obiektywnym charakterze (np. oczywista pomyłka w treści Umowy, zmiany powszechnie obowiązujących przepisów prawa, wystąpienie siły wyższej: zdarzenia losowego wywołanego przez czynniki zewnętrzne, którego nie można było inaczej przewidzieć ani zapobiec, w szczególności zagrażającego bezpośrednio życiu lub zdrowiu ludzi lub grożącego powstaniem szkody w znacznych rozmiarach).</w:t>
      </w:r>
    </w:p>
    <w:p w14:paraId="1AF7224D" w14:textId="77777777" w:rsidR="00BC6379" w:rsidRPr="00BC6379" w:rsidRDefault="00BC6379" w:rsidP="00BB7B28">
      <w:pPr>
        <w:pStyle w:val="Akapitzlist"/>
        <w:numPr>
          <w:ilvl w:val="0"/>
          <w:numId w:val="114"/>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Zamawiający przewiduje możliwość dokonania zmian postanowień Umowy dotyczących przedmiotu Umowy w sytuacji, gdy w czasie trwania Umowy produkcja urządzeń zostanie zakończona lub ograniczona, po zaproponowaniu przez Wykonawcę urządzeń o parametrach jakościowych nie gorszych od parametrów urządzeń stanowiących przedmiot Umowy, a także w przypadku zmiany stawki podatku VAT, w odniesieniu do tej części wynagrodzenia, której zmiana dotyczy, nastąpi zmiana przepisów prawa powszechnie obowiązującego, która ma wpływ na termin, sposób lub zakres realizacji przedmiotu Umowy, nastąpi zmiana stron Umowy, wynikająca ze zmian organizacyjnych niezależnych od Zamawiającego.</w:t>
      </w:r>
    </w:p>
    <w:p w14:paraId="15EBAD8E" w14:textId="77777777" w:rsidR="00BC6379" w:rsidRPr="00BC6379" w:rsidRDefault="00BC6379" w:rsidP="00BB7B28">
      <w:pPr>
        <w:pStyle w:val="Akapitzlist"/>
        <w:numPr>
          <w:ilvl w:val="0"/>
          <w:numId w:val="114"/>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Wszystkie sytuacje określone w ustępach poprzednich stanowią katalog zmian, na które Zamawiający może wyrazić zgodę. Nie stanowią jednocześnie zobowiązania do wyrażenia takiej zgody.</w:t>
      </w:r>
    </w:p>
    <w:p w14:paraId="0D6DE24D" w14:textId="77777777" w:rsidR="00BC6379" w:rsidRPr="00BC6379" w:rsidRDefault="00BC6379" w:rsidP="00BB7B28">
      <w:pPr>
        <w:pStyle w:val="Akapitzlist"/>
        <w:numPr>
          <w:ilvl w:val="0"/>
          <w:numId w:val="114"/>
        </w:numPr>
        <w:suppressAutoHyphens w:val="0"/>
        <w:spacing w:line="360" w:lineRule="auto"/>
        <w:ind w:left="426" w:hanging="426"/>
        <w:rPr>
          <w:rFonts w:ascii="Arial" w:eastAsia="Arial" w:hAnsi="Arial" w:cs="Arial"/>
          <w:lang w:val="pl-PL"/>
        </w:rPr>
      </w:pPr>
      <w:r w:rsidRPr="00BC6379">
        <w:rPr>
          <w:rFonts w:ascii="Arial" w:eastAsia="Arial" w:hAnsi="Arial" w:cs="Arial"/>
          <w:lang w:val="pl-PL"/>
        </w:rPr>
        <w:t>Zmiany, o których mowa powyżej, dla swojej ważności muszą być zaakceptowane w formie pisemnej przez obydwie strony umowy w postaci aneksu.</w:t>
      </w:r>
    </w:p>
    <w:p w14:paraId="4B8F62E9"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13</w:t>
      </w:r>
    </w:p>
    <w:p w14:paraId="56D274A9" w14:textId="77777777" w:rsidR="00BC6379" w:rsidRPr="00BC6379" w:rsidRDefault="00BC6379" w:rsidP="00BC6379">
      <w:pPr>
        <w:widowControl w:val="0"/>
        <w:suppressAutoHyphens/>
        <w:spacing w:after="240" w:line="360" w:lineRule="auto"/>
        <w:rPr>
          <w:rFonts w:ascii="Arial" w:eastAsia="Arial" w:hAnsi="Arial" w:cs="Arial"/>
        </w:rPr>
      </w:pPr>
      <w:r w:rsidRPr="00BC6379">
        <w:rPr>
          <w:rFonts w:ascii="Arial" w:eastAsia="Arial" w:hAnsi="Arial" w:cs="Arial"/>
        </w:rPr>
        <w:t>W sprawach nieuregulowanych niniejszą umową mają zastosowanie przepisy Kodeksu cywilnego oraz ustawy Prawo zamówień publicznych.</w:t>
      </w:r>
    </w:p>
    <w:p w14:paraId="62D26670"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14</w:t>
      </w:r>
    </w:p>
    <w:p w14:paraId="3CB0B7DF" w14:textId="77777777" w:rsidR="00BC6379" w:rsidRPr="00BC6379" w:rsidRDefault="00BC6379" w:rsidP="00BC6379">
      <w:pPr>
        <w:widowControl w:val="0"/>
        <w:suppressAutoHyphens/>
        <w:spacing w:after="240" w:line="360" w:lineRule="auto"/>
        <w:rPr>
          <w:rFonts w:ascii="Arial" w:eastAsia="Arial" w:hAnsi="Arial" w:cs="Arial"/>
        </w:rPr>
      </w:pPr>
      <w:r w:rsidRPr="00BC6379">
        <w:rPr>
          <w:rFonts w:ascii="Arial" w:eastAsia="Arial" w:hAnsi="Arial" w:cs="Arial"/>
        </w:rPr>
        <w:t>Spory mogące wyniknąć przy realizacji umowy będą rozstrzygane przez sąd powszechny właściwy dla siedziby Zamawiającego.</w:t>
      </w:r>
    </w:p>
    <w:p w14:paraId="628AB00A" w14:textId="77777777" w:rsidR="00BC6379" w:rsidRPr="00BC6379" w:rsidRDefault="00BC6379" w:rsidP="00BC6379">
      <w:pPr>
        <w:pStyle w:val="paragrafumowy"/>
        <w:spacing w:line="360" w:lineRule="auto"/>
        <w:jc w:val="left"/>
        <w:rPr>
          <w:color w:val="auto"/>
          <w:sz w:val="24"/>
          <w:szCs w:val="24"/>
        </w:rPr>
      </w:pPr>
      <w:r w:rsidRPr="00BC6379">
        <w:rPr>
          <w:color w:val="auto"/>
          <w:sz w:val="24"/>
          <w:szCs w:val="24"/>
        </w:rPr>
        <w:t>§ 15</w:t>
      </w:r>
    </w:p>
    <w:p w14:paraId="7D905B27" w14:textId="77777777" w:rsidR="00BC6379" w:rsidRPr="00BC6379" w:rsidRDefault="00BC6379" w:rsidP="00BC6379">
      <w:pPr>
        <w:widowControl w:val="0"/>
        <w:spacing w:after="120" w:line="360" w:lineRule="auto"/>
        <w:rPr>
          <w:rFonts w:ascii="Arial" w:eastAsia="Arial" w:hAnsi="Arial" w:cs="Arial"/>
        </w:rPr>
      </w:pPr>
      <w:r w:rsidRPr="00BC6379">
        <w:rPr>
          <w:rFonts w:ascii="Arial" w:eastAsia="Arial" w:hAnsi="Arial" w:cs="Arial"/>
        </w:rPr>
        <w:t>Umowa została sporządzona w dwóch jednobrzmiących egzemplarzach, jeden egzemplarz dla Wykonawcy oraz jeden dla Zamawiającego / Datą zawarcia umowy jest data złożenia podpisu przez ostatnią ze Stron umowy</w:t>
      </w:r>
      <w:r w:rsidRPr="00BC6379">
        <w:rPr>
          <w:rStyle w:val="Odwoanieprzypisudolnego"/>
          <w:rFonts w:ascii="Arial" w:eastAsia="Arial" w:hAnsi="Arial" w:cs="Arial"/>
        </w:rPr>
        <w:footnoteReference w:id="10"/>
      </w:r>
      <w:r w:rsidRPr="00BC6379">
        <w:rPr>
          <w:rFonts w:ascii="Arial" w:eastAsia="Arial" w:hAnsi="Arial" w:cs="Arial"/>
        </w:rPr>
        <w:t>.</w:t>
      </w:r>
    </w:p>
    <w:p w14:paraId="2605DA1C" w14:textId="77777777" w:rsidR="00BC6379" w:rsidRPr="00BC6379" w:rsidRDefault="00BC6379" w:rsidP="00BC6379">
      <w:pPr>
        <w:widowControl w:val="0"/>
        <w:spacing w:line="360" w:lineRule="auto"/>
        <w:rPr>
          <w:rFonts w:ascii="Arial" w:eastAsia="Arial" w:hAnsi="Arial" w:cs="Arial"/>
        </w:rPr>
      </w:pPr>
      <w:r w:rsidRPr="00BC6379">
        <w:rPr>
          <w:rFonts w:ascii="Arial" w:eastAsia="Arial" w:hAnsi="Arial" w:cs="Arial"/>
        </w:rPr>
        <w:t>Integralną część Umowy stanowią następujące załączniki:</w:t>
      </w:r>
    </w:p>
    <w:p w14:paraId="498D3039" w14:textId="77777777" w:rsidR="00BC6379" w:rsidRPr="00BC6379" w:rsidRDefault="00BC6379" w:rsidP="00BB7B28">
      <w:pPr>
        <w:widowControl w:val="0"/>
        <w:numPr>
          <w:ilvl w:val="0"/>
          <w:numId w:val="57"/>
        </w:numPr>
        <w:spacing w:line="360" w:lineRule="auto"/>
        <w:rPr>
          <w:rFonts w:ascii="Arial" w:eastAsia="Arial" w:hAnsi="Arial" w:cs="Arial"/>
        </w:rPr>
      </w:pPr>
      <w:r w:rsidRPr="00BC6379">
        <w:rPr>
          <w:rFonts w:ascii="Arial" w:eastAsia="Arial" w:hAnsi="Arial" w:cs="Arial"/>
        </w:rPr>
        <w:t>Wykaz przedmiotu zamówienia sporządzony na podstawie oferty Wykonawcy.</w:t>
      </w:r>
    </w:p>
    <w:p w14:paraId="487FE28F" w14:textId="77777777" w:rsidR="00BC6379" w:rsidRPr="00BC6379" w:rsidRDefault="00BC6379" w:rsidP="00BB7B28">
      <w:pPr>
        <w:widowControl w:val="0"/>
        <w:numPr>
          <w:ilvl w:val="0"/>
          <w:numId w:val="57"/>
        </w:numPr>
        <w:suppressAutoHyphens/>
        <w:spacing w:line="360" w:lineRule="auto"/>
        <w:rPr>
          <w:rFonts w:ascii="Arial" w:eastAsia="Arial" w:hAnsi="Arial" w:cs="Arial"/>
          <w:lang w:eastAsia="ar-SA"/>
        </w:rPr>
      </w:pPr>
      <w:r w:rsidRPr="00BC6379">
        <w:rPr>
          <w:rFonts w:ascii="Arial" w:eastAsia="Arial" w:hAnsi="Arial" w:cs="Arial"/>
        </w:rPr>
        <w:t>Wzór protokołu odbioru.</w:t>
      </w:r>
    </w:p>
    <w:p w14:paraId="6D235858" w14:textId="77777777" w:rsidR="00BC6379" w:rsidRPr="00BC6379" w:rsidRDefault="00BC6379" w:rsidP="00BB7B28">
      <w:pPr>
        <w:widowControl w:val="0"/>
        <w:numPr>
          <w:ilvl w:val="0"/>
          <w:numId w:val="57"/>
        </w:numPr>
        <w:suppressAutoHyphens/>
        <w:spacing w:line="360" w:lineRule="auto"/>
        <w:ind w:left="714" w:hanging="357"/>
        <w:rPr>
          <w:rFonts w:ascii="Arial" w:eastAsia="Arial" w:hAnsi="Arial" w:cs="Arial"/>
          <w:lang w:eastAsia="ar-SA"/>
        </w:rPr>
      </w:pPr>
      <w:r w:rsidRPr="00BC6379">
        <w:rPr>
          <w:rFonts w:ascii="Arial" w:eastAsia="Arial" w:hAnsi="Arial" w:cs="Arial"/>
        </w:rPr>
        <w:t>Informacja dotycząca przetwarzania danych osobowych.</w:t>
      </w:r>
    </w:p>
    <w:p w14:paraId="0001245B" w14:textId="77777777" w:rsidR="00BC6379" w:rsidRPr="00BC6379" w:rsidRDefault="00BC6379" w:rsidP="00BB7B28">
      <w:pPr>
        <w:widowControl w:val="0"/>
        <w:numPr>
          <w:ilvl w:val="0"/>
          <w:numId w:val="57"/>
        </w:numPr>
        <w:suppressAutoHyphens/>
        <w:spacing w:line="360" w:lineRule="auto"/>
        <w:ind w:left="714" w:hanging="357"/>
        <w:rPr>
          <w:rFonts w:ascii="Arial" w:hAnsi="Arial" w:cs="Arial"/>
          <w:lang w:eastAsia="ar-SA"/>
        </w:rPr>
      </w:pPr>
      <w:r w:rsidRPr="00BC6379">
        <w:rPr>
          <w:rFonts w:ascii="Arial" w:hAnsi="Arial" w:cs="Arial"/>
          <w:lang w:eastAsia="ar-SA"/>
        </w:rPr>
        <w:t>Oświadczenie odnoszące się do składanych oświadczeń w sprawie dostarczania faktur przez wykonawców</w:t>
      </w:r>
    </w:p>
    <w:p w14:paraId="164EE0DC" w14:textId="77777777" w:rsidR="00CD14F2" w:rsidRDefault="00CD14F2" w:rsidP="00BC6379">
      <w:pPr>
        <w:widowControl w:val="0"/>
        <w:tabs>
          <w:tab w:val="left" w:pos="1843"/>
          <w:tab w:val="left" w:pos="6379"/>
        </w:tabs>
        <w:spacing w:after="400" w:line="360" w:lineRule="auto"/>
        <w:rPr>
          <w:rFonts w:ascii="Arial" w:eastAsia="Arial" w:hAnsi="Arial" w:cs="Arial"/>
        </w:rPr>
      </w:pPr>
    </w:p>
    <w:p w14:paraId="0E327B00" w14:textId="1DEFDF1B" w:rsidR="00BC6379" w:rsidRPr="00BC6379" w:rsidRDefault="00BC6379" w:rsidP="00BC6379">
      <w:pPr>
        <w:widowControl w:val="0"/>
        <w:tabs>
          <w:tab w:val="left" w:pos="1843"/>
          <w:tab w:val="left" w:pos="6379"/>
        </w:tabs>
        <w:spacing w:after="400" w:line="360" w:lineRule="auto"/>
        <w:rPr>
          <w:rFonts w:ascii="Arial" w:eastAsia="Arial" w:hAnsi="Arial" w:cs="Arial"/>
        </w:rPr>
      </w:pPr>
      <w:r w:rsidRPr="00BC6379">
        <w:rPr>
          <w:rFonts w:ascii="Arial" w:eastAsia="Arial" w:hAnsi="Arial" w:cs="Arial"/>
        </w:rPr>
        <w:t xml:space="preserve">Zamawiający: </w:t>
      </w:r>
      <w:r w:rsidRPr="00BC6379">
        <w:rPr>
          <w:rFonts w:ascii="Arial" w:hAnsi="Arial" w:cs="Arial"/>
        </w:rPr>
        <w:tab/>
      </w:r>
      <w:r w:rsidRPr="00BC6379">
        <w:rPr>
          <w:rFonts w:ascii="Arial" w:hAnsi="Arial" w:cs="Arial"/>
        </w:rPr>
        <w:tab/>
      </w:r>
      <w:r w:rsidRPr="00BC6379">
        <w:rPr>
          <w:rFonts w:ascii="Arial" w:hAnsi="Arial" w:cs="Arial"/>
        </w:rPr>
        <w:tab/>
      </w:r>
      <w:r w:rsidRPr="00BC6379">
        <w:rPr>
          <w:rFonts w:ascii="Arial" w:eastAsia="Arial" w:hAnsi="Arial" w:cs="Arial"/>
        </w:rPr>
        <w:t>Wykonawca:</w:t>
      </w:r>
    </w:p>
    <w:p w14:paraId="41A577FB" w14:textId="77777777" w:rsidR="00BC6379" w:rsidRPr="00BC6379" w:rsidRDefault="00BC6379" w:rsidP="00BC6379">
      <w:pPr>
        <w:widowControl w:val="0"/>
        <w:spacing w:line="360" w:lineRule="auto"/>
        <w:rPr>
          <w:rFonts w:ascii="Arial" w:eastAsia="Arial" w:hAnsi="Arial" w:cs="Arial"/>
          <w:b/>
        </w:rPr>
        <w:sectPr w:rsidR="00BC6379" w:rsidRPr="00BC6379" w:rsidSect="00BC6379">
          <w:headerReference w:type="default" r:id="rId34"/>
          <w:footerReference w:type="default" r:id="rId35"/>
          <w:headerReference w:type="first" r:id="rId36"/>
          <w:footerReference w:type="first" r:id="rId37"/>
          <w:pgSz w:w="11906" w:h="16838"/>
          <w:pgMar w:top="1418" w:right="1701" w:bottom="1304" w:left="1418" w:header="709" w:footer="709" w:gutter="0"/>
          <w:cols w:space="708"/>
          <w:titlePg/>
          <w:docGrid w:linePitch="360"/>
        </w:sectPr>
      </w:pPr>
    </w:p>
    <w:p w14:paraId="7659A748" w14:textId="77777777" w:rsidR="00BC6379" w:rsidRPr="00BC6379" w:rsidRDefault="00BC6379" w:rsidP="00BC6379">
      <w:pPr>
        <w:ind w:hanging="2"/>
        <w:rPr>
          <w:rFonts w:ascii="Arial" w:hAnsi="Arial" w:cs="Arial"/>
          <w:b/>
          <w:bCs/>
        </w:rPr>
      </w:pPr>
      <w:r w:rsidRPr="00BC6379">
        <w:rPr>
          <w:rFonts w:ascii="Arial" w:hAnsi="Arial" w:cs="Arial"/>
          <w:b/>
          <w:bCs/>
        </w:rPr>
        <w:t>Załącznik nr 1 do umowy nr MCP.ZIN.</w:t>
      </w:r>
      <w:r w:rsidRPr="00BC6379">
        <w:rPr>
          <w:rFonts w:ascii="Arial" w:hAnsi="Arial" w:cs="Arial"/>
          <w:b/>
          <w:bCs/>
          <w:highlight w:val="yellow"/>
        </w:rPr>
        <w:t>…</w:t>
      </w:r>
    </w:p>
    <w:p w14:paraId="6873622D" w14:textId="77777777" w:rsidR="00BC6379" w:rsidRPr="00BC6379" w:rsidRDefault="00BC6379" w:rsidP="00BC6379">
      <w:pPr>
        <w:textAlignment w:val="baseline"/>
        <w:rPr>
          <w:rFonts w:ascii="Arial" w:hAnsi="Arial" w:cs="Arial"/>
          <w:color w:val="000000"/>
          <w:bdr w:val="none" w:sz="0" w:space="0" w:color="auto" w:frame="1"/>
          <w:shd w:val="clear" w:color="auto" w:fill="C6C6C6"/>
        </w:rPr>
      </w:pPr>
      <w:r w:rsidRPr="00BC6379">
        <w:rPr>
          <w:rFonts w:ascii="Arial" w:hAnsi="Arial" w:cs="Arial"/>
        </w:rPr>
        <w:t xml:space="preserve">Wykaz przedmiotu zamówienia sporządzony na podstawie oferty Wykonawcy </w:t>
      </w:r>
      <w:r w:rsidRPr="00BC6379">
        <w:rPr>
          <w:rFonts w:ascii="Arial" w:hAnsi="Arial" w:cs="Arial"/>
          <w:color w:val="000000"/>
        </w:rPr>
        <w:t>Urządzenia typu NGFW/UTM z oprogramowaniem (pracujących w klastrze HA)</w:t>
      </w:r>
      <w:r w:rsidRPr="00BC6379">
        <w:rPr>
          <w:rFonts w:ascii="Arial" w:hAnsi="Arial" w:cs="Arial"/>
          <w:color w:val="000000"/>
          <w:bdr w:val="none" w:sz="0" w:space="0" w:color="auto" w:frame="1"/>
          <w:shd w:val="clear" w:color="auto" w:fill="C6C6C6"/>
        </w:rPr>
        <w:t> </w:t>
      </w:r>
    </w:p>
    <w:p w14:paraId="2B5D99F8" w14:textId="77777777" w:rsidR="00BC6379" w:rsidRPr="00BC6379" w:rsidRDefault="00BC6379" w:rsidP="00BC6379">
      <w:pPr>
        <w:textAlignment w:val="baseline"/>
        <w:rPr>
          <w:rFonts w:ascii="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1"/>
        <w:gridCol w:w="819"/>
        <w:gridCol w:w="1114"/>
        <w:gridCol w:w="1256"/>
        <w:gridCol w:w="1102"/>
        <w:gridCol w:w="1329"/>
      </w:tblGrid>
      <w:tr w:rsidR="00BC6379" w:rsidRPr="00BC6379" w14:paraId="2F878C7A" w14:textId="77777777" w:rsidTr="00673E3D">
        <w:trPr>
          <w:trHeight w:val="300"/>
        </w:trPr>
        <w:tc>
          <w:tcPr>
            <w:tcW w:w="3255" w:type="dxa"/>
            <w:tcBorders>
              <w:top w:val="single" w:sz="6" w:space="0" w:color="000000"/>
              <w:left w:val="single" w:sz="6" w:space="0" w:color="000000"/>
              <w:bottom w:val="single" w:sz="6" w:space="0" w:color="000000"/>
              <w:right w:val="single" w:sz="6" w:space="0" w:color="000000"/>
            </w:tcBorders>
            <w:hideMark/>
          </w:tcPr>
          <w:p w14:paraId="40E89C61" w14:textId="77777777" w:rsidR="00BC6379" w:rsidRPr="00BC6379" w:rsidRDefault="00BC6379" w:rsidP="00673E3D">
            <w:pPr>
              <w:textAlignment w:val="baseline"/>
              <w:rPr>
                <w:rFonts w:ascii="Arial" w:hAnsi="Arial" w:cs="Arial"/>
              </w:rPr>
            </w:pPr>
            <w:r w:rsidRPr="00BC6379">
              <w:rPr>
                <w:rFonts w:ascii="Arial" w:hAnsi="Arial" w:cs="Arial"/>
                <w:b/>
                <w:bCs/>
                <w:color w:val="000000"/>
              </w:rPr>
              <w:t>Nazwa urządzenia/ oprogramowania</w:t>
            </w:r>
            <w:r w:rsidRPr="00BC6379">
              <w:rPr>
                <w:rFonts w:ascii="Arial" w:hAnsi="Arial" w:cs="Arial"/>
                <w:color w:val="000000"/>
              </w:rPr>
              <w:t> </w:t>
            </w:r>
          </w:p>
          <w:p w14:paraId="36C4148C" w14:textId="77777777" w:rsidR="00BC6379" w:rsidRPr="00BC6379" w:rsidRDefault="00BC6379" w:rsidP="00673E3D">
            <w:pPr>
              <w:textAlignment w:val="baseline"/>
              <w:rPr>
                <w:rFonts w:ascii="Arial" w:hAnsi="Arial" w:cs="Arial"/>
              </w:rPr>
            </w:pPr>
          </w:p>
        </w:tc>
        <w:tc>
          <w:tcPr>
            <w:tcW w:w="840" w:type="dxa"/>
            <w:tcBorders>
              <w:top w:val="single" w:sz="6" w:space="0" w:color="000000"/>
              <w:left w:val="single" w:sz="6" w:space="0" w:color="000000"/>
              <w:bottom w:val="single" w:sz="6" w:space="0" w:color="000000"/>
              <w:right w:val="single" w:sz="6" w:space="0" w:color="000000"/>
            </w:tcBorders>
            <w:hideMark/>
          </w:tcPr>
          <w:p w14:paraId="1B551A80" w14:textId="77777777" w:rsidR="00BC6379" w:rsidRPr="00BC6379" w:rsidRDefault="00BC6379" w:rsidP="00673E3D">
            <w:pPr>
              <w:textAlignment w:val="baseline"/>
              <w:rPr>
                <w:rFonts w:ascii="Arial" w:hAnsi="Arial" w:cs="Arial"/>
              </w:rPr>
            </w:pPr>
            <w:r w:rsidRPr="00BC6379">
              <w:rPr>
                <w:rFonts w:ascii="Arial" w:hAnsi="Arial" w:cs="Arial"/>
                <w:b/>
                <w:bCs/>
                <w:color w:val="000000"/>
              </w:rPr>
              <w:t>Ilość</w:t>
            </w:r>
            <w:r w:rsidRPr="00BC6379">
              <w:rPr>
                <w:rFonts w:ascii="Arial" w:hAnsi="Arial" w:cs="Arial"/>
                <w:color w:val="000000"/>
              </w:rPr>
              <w:t> </w:t>
            </w:r>
            <w:r w:rsidRPr="00BC6379">
              <w:rPr>
                <w:rFonts w:ascii="Arial" w:hAnsi="Arial" w:cs="Arial"/>
                <w:color w:val="000000"/>
              </w:rPr>
              <w:br/>
            </w:r>
            <w:r w:rsidRPr="00BC6379">
              <w:rPr>
                <w:rFonts w:ascii="Arial" w:hAnsi="Arial" w:cs="Arial"/>
                <w:b/>
                <w:bCs/>
                <w:color w:val="000000"/>
              </w:rPr>
              <w:t>[szt.]</w:t>
            </w: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hideMark/>
          </w:tcPr>
          <w:p w14:paraId="2AE65999" w14:textId="77777777" w:rsidR="00BC6379" w:rsidRPr="00BC6379" w:rsidRDefault="00BC6379" w:rsidP="00673E3D">
            <w:pPr>
              <w:textAlignment w:val="baseline"/>
              <w:rPr>
                <w:rFonts w:ascii="Arial" w:hAnsi="Arial" w:cs="Arial"/>
              </w:rPr>
            </w:pPr>
            <w:r w:rsidRPr="00BC6379">
              <w:rPr>
                <w:rFonts w:ascii="Arial" w:hAnsi="Arial" w:cs="Arial"/>
                <w:b/>
                <w:bCs/>
                <w:color w:val="000000"/>
              </w:rPr>
              <w:t>Cena netto</w:t>
            </w:r>
            <w:r w:rsidRPr="00BC6379">
              <w:rPr>
                <w:rFonts w:ascii="Arial" w:hAnsi="Arial" w:cs="Arial"/>
                <w:color w:val="000000"/>
              </w:rPr>
              <w:t> </w:t>
            </w:r>
            <w:r w:rsidRPr="00BC6379">
              <w:rPr>
                <w:rFonts w:ascii="Arial" w:hAnsi="Arial" w:cs="Arial"/>
                <w:color w:val="000000"/>
              </w:rPr>
              <w:br/>
            </w:r>
            <w:r w:rsidRPr="00BC6379">
              <w:rPr>
                <w:rFonts w:ascii="Arial" w:hAnsi="Arial" w:cs="Arial"/>
                <w:b/>
                <w:bCs/>
                <w:color w:val="000000"/>
              </w:rPr>
              <w:t>[zł/szt.]</w:t>
            </w:r>
            <w:r w:rsidRPr="00BC6379">
              <w:rPr>
                <w:rFonts w:ascii="Arial" w:hAnsi="Arial" w:cs="Arial"/>
                <w:color w:val="000000"/>
              </w:rPr>
              <w:t> </w:t>
            </w:r>
          </w:p>
        </w:tc>
        <w:tc>
          <w:tcPr>
            <w:tcW w:w="1275" w:type="dxa"/>
            <w:tcBorders>
              <w:top w:val="single" w:sz="6" w:space="0" w:color="000000"/>
              <w:left w:val="single" w:sz="6" w:space="0" w:color="000000"/>
              <w:bottom w:val="single" w:sz="6" w:space="0" w:color="000000"/>
              <w:right w:val="single" w:sz="6" w:space="0" w:color="000000"/>
            </w:tcBorders>
            <w:hideMark/>
          </w:tcPr>
          <w:p w14:paraId="620805CA" w14:textId="77777777" w:rsidR="00BC6379" w:rsidRPr="00BC6379" w:rsidRDefault="00BC6379" w:rsidP="00673E3D">
            <w:pPr>
              <w:textAlignment w:val="baseline"/>
              <w:rPr>
                <w:rFonts w:ascii="Arial" w:hAnsi="Arial" w:cs="Arial"/>
              </w:rPr>
            </w:pPr>
            <w:r w:rsidRPr="00BC6379">
              <w:rPr>
                <w:rFonts w:ascii="Arial" w:hAnsi="Arial" w:cs="Arial"/>
                <w:b/>
                <w:bCs/>
                <w:color w:val="000000"/>
              </w:rPr>
              <w:t xml:space="preserve">Wartość </w:t>
            </w:r>
            <w:r w:rsidRPr="00BC6379">
              <w:rPr>
                <w:rFonts w:ascii="Arial" w:hAnsi="Arial" w:cs="Arial"/>
                <w:color w:val="000000"/>
              </w:rPr>
              <w:t> </w:t>
            </w:r>
            <w:r w:rsidRPr="00BC6379">
              <w:rPr>
                <w:rFonts w:ascii="Arial" w:hAnsi="Arial" w:cs="Arial"/>
                <w:color w:val="000000"/>
              </w:rPr>
              <w:br/>
            </w:r>
            <w:r w:rsidRPr="00BC6379">
              <w:rPr>
                <w:rFonts w:ascii="Arial" w:hAnsi="Arial" w:cs="Arial"/>
                <w:b/>
                <w:bCs/>
                <w:color w:val="000000"/>
              </w:rPr>
              <w:t>netto [zł]</w:t>
            </w: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hideMark/>
          </w:tcPr>
          <w:p w14:paraId="68D313F6" w14:textId="77777777" w:rsidR="00BC6379" w:rsidRPr="00BC6379" w:rsidRDefault="00BC6379" w:rsidP="00673E3D">
            <w:pPr>
              <w:textAlignment w:val="baseline"/>
              <w:rPr>
                <w:rFonts w:ascii="Arial" w:hAnsi="Arial" w:cs="Arial"/>
              </w:rPr>
            </w:pPr>
            <w:r w:rsidRPr="00BC6379">
              <w:rPr>
                <w:rFonts w:ascii="Arial" w:hAnsi="Arial" w:cs="Arial"/>
                <w:b/>
                <w:bCs/>
                <w:color w:val="000000"/>
              </w:rPr>
              <w:t>Stawka</w:t>
            </w:r>
            <w:r w:rsidRPr="00BC6379">
              <w:rPr>
                <w:rFonts w:ascii="Arial" w:hAnsi="Arial" w:cs="Arial"/>
                <w:color w:val="000000"/>
              </w:rPr>
              <w:t> </w:t>
            </w:r>
            <w:r w:rsidRPr="00BC6379">
              <w:rPr>
                <w:rFonts w:ascii="Arial" w:hAnsi="Arial" w:cs="Arial"/>
                <w:color w:val="000000"/>
              </w:rPr>
              <w:br/>
            </w:r>
            <w:r w:rsidRPr="00BC6379">
              <w:rPr>
                <w:rFonts w:ascii="Arial" w:hAnsi="Arial" w:cs="Arial"/>
                <w:b/>
                <w:bCs/>
                <w:color w:val="000000"/>
              </w:rPr>
              <w:t>VAT [%]</w:t>
            </w:r>
            <w:r w:rsidRPr="00BC6379">
              <w:rPr>
                <w:rFonts w:ascii="Arial" w:hAnsi="Arial" w:cs="Arial"/>
                <w:color w:val="000000"/>
              </w:rPr>
              <w:t> </w:t>
            </w:r>
          </w:p>
        </w:tc>
        <w:tc>
          <w:tcPr>
            <w:tcW w:w="1365" w:type="dxa"/>
            <w:tcBorders>
              <w:top w:val="single" w:sz="6" w:space="0" w:color="000000"/>
              <w:left w:val="single" w:sz="6" w:space="0" w:color="000000"/>
              <w:bottom w:val="single" w:sz="6" w:space="0" w:color="000000"/>
              <w:right w:val="single" w:sz="6" w:space="0" w:color="000000"/>
            </w:tcBorders>
            <w:hideMark/>
          </w:tcPr>
          <w:p w14:paraId="04B1AEB2" w14:textId="77777777" w:rsidR="00BC6379" w:rsidRPr="00BC6379" w:rsidRDefault="00BC6379" w:rsidP="00673E3D">
            <w:pPr>
              <w:textAlignment w:val="baseline"/>
              <w:rPr>
                <w:rFonts w:ascii="Arial" w:hAnsi="Arial" w:cs="Arial"/>
              </w:rPr>
            </w:pPr>
            <w:r w:rsidRPr="00BC6379">
              <w:rPr>
                <w:rFonts w:ascii="Arial" w:hAnsi="Arial" w:cs="Arial"/>
                <w:b/>
                <w:bCs/>
                <w:color w:val="000000"/>
              </w:rPr>
              <w:t>Wartość</w:t>
            </w:r>
            <w:r w:rsidRPr="00BC6379">
              <w:rPr>
                <w:rFonts w:ascii="Arial" w:hAnsi="Arial" w:cs="Arial"/>
                <w:color w:val="000000"/>
              </w:rPr>
              <w:t> </w:t>
            </w:r>
            <w:r w:rsidRPr="00BC6379">
              <w:rPr>
                <w:rFonts w:ascii="Arial" w:hAnsi="Arial" w:cs="Arial"/>
                <w:color w:val="000000"/>
              </w:rPr>
              <w:br/>
            </w:r>
            <w:r w:rsidRPr="00BC6379">
              <w:rPr>
                <w:rFonts w:ascii="Arial" w:hAnsi="Arial" w:cs="Arial"/>
                <w:b/>
                <w:bCs/>
                <w:color w:val="000000"/>
              </w:rPr>
              <w:t>brutto [zł]</w:t>
            </w:r>
            <w:r w:rsidRPr="00BC6379">
              <w:rPr>
                <w:rFonts w:ascii="Arial" w:hAnsi="Arial" w:cs="Arial"/>
                <w:color w:val="000000"/>
              </w:rPr>
              <w:t> </w:t>
            </w:r>
          </w:p>
        </w:tc>
      </w:tr>
      <w:tr w:rsidR="00BC6379" w:rsidRPr="00BC6379" w14:paraId="770B4B0F" w14:textId="77777777" w:rsidTr="00673E3D">
        <w:trPr>
          <w:trHeight w:val="300"/>
        </w:trPr>
        <w:tc>
          <w:tcPr>
            <w:tcW w:w="3255" w:type="dxa"/>
            <w:tcBorders>
              <w:top w:val="single" w:sz="6" w:space="0" w:color="000000"/>
              <w:left w:val="single" w:sz="6" w:space="0" w:color="000000"/>
              <w:bottom w:val="single" w:sz="6" w:space="0" w:color="000000"/>
              <w:right w:val="single" w:sz="6" w:space="0" w:color="000000"/>
            </w:tcBorders>
            <w:hideMark/>
          </w:tcPr>
          <w:p w14:paraId="7E24E56E" w14:textId="77777777" w:rsidR="00BC6379" w:rsidRPr="00BC6379" w:rsidRDefault="00BC6379" w:rsidP="00673E3D">
            <w:pPr>
              <w:textAlignment w:val="baseline"/>
              <w:rPr>
                <w:rFonts w:ascii="Arial" w:hAnsi="Arial" w:cs="Arial"/>
              </w:rPr>
            </w:pPr>
            <w:r w:rsidRPr="00BC6379">
              <w:rPr>
                <w:rFonts w:ascii="Arial" w:hAnsi="Arial" w:cs="Arial"/>
                <w:b/>
                <w:bCs/>
                <w:color w:val="000000"/>
              </w:rPr>
              <w:t>a</w:t>
            </w:r>
            <w:r w:rsidRPr="00BC6379">
              <w:rPr>
                <w:rFonts w:ascii="Arial" w:hAnsi="Arial" w:cs="Arial"/>
                <w:color w:val="000000"/>
              </w:rPr>
              <w:t> </w:t>
            </w:r>
          </w:p>
        </w:tc>
        <w:tc>
          <w:tcPr>
            <w:tcW w:w="840" w:type="dxa"/>
            <w:tcBorders>
              <w:top w:val="single" w:sz="6" w:space="0" w:color="000000"/>
              <w:left w:val="single" w:sz="6" w:space="0" w:color="000000"/>
              <w:bottom w:val="single" w:sz="6" w:space="0" w:color="000000"/>
              <w:right w:val="single" w:sz="6" w:space="0" w:color="000000"/>
            </w:tcBorders>
            <w:hideMark/>
          </w:tcPr>
          <w:p w14:paraId="6882A73E" w14:textId="77777777" w:rsidR="00BC6379" w:rsidRPr="00BC6379" w:rsidRDefault="00BC6379" w:rsidP="00673E3D">
            <w:pPr>
              <w:textAlignment w:val="baseline"/>
              <w:rPr>
                <w:rFonts w:ascii="Arial" w:hAnsi="Arial" w:cs="Arial"/>
              </w:rPr>
            </w:pPr>
            <w:r w:rsidRPr="00BC6379">
              <w:rPr>
                <w:rFonts w:ascii="Arial" w:hAnsi="Arial" w:cs="Arial"/>
                <w:b/>
                <w:bCs/>
                <w:color w:val="000000"/>
              </w:rPr>
              <w:t>b</w:t>
            </w: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hideMark/>
          </w:tcPr>
          <w:p w14:paraId="7756E025" w14:textId="77777777" w:rsidR="00BC6379" w:rsidRPr="00BC6379" w:rsidRDefault="00BC6379" w:rsidP="00673E3D">
            <w:pPr>
              <w:textAlignment w:val="baseline"/>
              <w:rPr>
                <w:rFonts w:ascii="Arial" w:hAnsi="Arial" w:cs="Arial"/>
              </w:rPr>
            </w:pPr>
            <w:r w:rsidRPr="00BC6379">
              <w:rPr>
                <w:rFonts w:ascii="Arial" w:hAnsi="Arial" w:cs="Arial"/>
                <w:b/>
                <w:bCs/>
                <w:color w:val="000000"/>
              </w:rPr>
              <w:t>c</w:t>
            </w:r>
            <w:r w:rsidRPr="00BC6379">
              <w:rPr>
                <w:rFonts w:ascii="Arial" w:hAnsi="Arial" w:cs="Arial"/>
                <w:color w:val="000000"/>
              </w:rPr>
              <w:t> </w:t>
            </w:r>
          </w:p>
        </w:tc>
        <w:tc>
          <w:tcPr>
            <w:tcW w:w="1275" w:type="dxa"/>
            <w:tcBorders>
              <w:top w:val="single" w:sz="6" w:space="0" w:color="000000"/>
              <w:left w:val="single" w:sz="6" w:space="0" w:color="000000"/>
              <w:bottom w:val="single" w:sz="6" w:space="0" w:color="000000"/>
              <w:right w:val="single" w:sz="6" w:space="0" w:color="000000"/>
            </w:tcBorders>
            <w:hideMark/>
          </w:tcPr>
          <w:p w14:paraId="5AE1D77D" w14:textId="77777777" w:rsidR="00BC6379" w:rsidRPr="00BC6379" w:rsidRDefault="00BC6379" w:rsidP="00673E3D">
            <w:pPr>
              <w:textAlignment w:val="baseline"/>
              <w:rPr>
                <w:rFonts w:ascii="Arial" w:hAnsi="Arial" w:cs="Arial"/>
              </w:rPr>
            </w:pPr>
            <w:r w:rsidRPr="00BC6379">
              <w:rPr>
                <w:rFonts w:ascii="Arial" w:hAnsi="Arial" w:cs="Arial"/>
                <w:b/>
                <w:bCs/>
                <w:color w:val="000000"/>
              </w:rPr>
              <w:t>D = b xc </w:t>
            </w: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hideMark/>
          </w:tcPr>
          <w:p w14:paraId="2514AD8E" w14:textId="77777777" w:rsidR="00BC6379" w:rsidRPr="00BC6379" w:rsidRDefault="00BC6379" w:rsidP="00673E3D">
            <w:pPr>
              <w:textAlignment w:val="baseline"/>
              <w:rPr>
                <w:rFonts w:ascii="Arial" w:hAnsi="Arial" w:cs="Arial"/>
              </w:rPr>
            </w:pPr>
            <w:r w:rsidRPr="00BC6379">
              <w:rPr>
                <w:rFonts w:ascii="Arial" w:hAnsi="Arial" w:cs="Arial"/>
                <w:b/>
                <w:bCs/>
                <w:color w:val="000000"/>
              </w:rPr>
              <w:t>e</w:t>
            </w:r>
            <w:r w:rsidRPr="00BC6379">
              <w:rPr>
                <w:rFonts w:ascii="Arial" w:hAnsi="Arial" w:cs="Arial"/>
                <w:color w:val="000000"/>
              </w:rPr>
              <w:t> </w:t>
            </w:r>
          </w:p>
        </w:tc>
        <w:tc>
          <w:tcPr>
            <w:tcW w:w="1365" w:type="dxa"/>
            <w:tcBorders>
              <w:top w:val="single" w:sz="6" w:space="0" w:color="000000"/>
              <w:left w:val="single" w:sz="6" w:space="0" w:color="000000"/>
              <w:bottom w:val="single" w:sz="6" w:space="0" w:color="000000"/>
              <w:right w:val="single" w:sz="6" w:space="0" w:color="000000"/>
            </w:tcBorders>
            <w:hideMark/>
          </w:tcPr>
          <w:p w14:paraId="2552DD94" w14:textId="77777777" w:rsidR="00BC6379" w:rsidRPr="00BC6379" w:rsidRDefault="00BC6379" w:rsidP="00673E3D">
            <w:pPr>
              <w:textAlignment w:val="baseline"/>
              <w:rPr>
                <w:rFonts w:ascii="Arial" w:hAnsi="Arial" w:cs="Arial"/>
              </w:rPr>
            </w:pPr>
            <w:r w:rsidRPr="00BC6379">
              <w:rPr>
                <w:rFonts w:ascii="Arial" w:hAnsi="Arial" w:cs="Arial"/>
                <w:b/>
                <w:bCs/>
                <w:color w:val="000000"/>
              </w:rPr>
              <w:t>F = D x e</w:t>
            </w:r>
            <w:r w:rsidRPr="00BC6379">
              <w:rPr>
                <w:rFonts w:ascii="Arial" w:hAnsi="Arial" w:cs="Arial"/>
                <w:color w:val="000000"/>
              </w:rPr>
              <w:t> </w:t>
            </w:r>
          </w:p>
        </w:tc>
      </w:tr>
      <w:tr w:rsidR="00BC6379" w:rsidRPr="00BC6379" w14:paraId="2AC38B80" w14:textId="77777777" w:rsidTr="00673E3D">
        <w:trPr>
          <w:trHeight w:val="300"/>
        </w:trPr>
        <w:tc>
          <w:tcPr>
            <w:tcW w:w="3255" w:type="dxa"/>
            <w:tcBorders>
              <w:top w:val="single" w:sz="6" w:space="0" w:color="000000"/>
              <w:left w:val="single" w:sz="6" w:space="0" w:color="000000"/>
              <w:bottom w:val="single" w:sz="6" w:space="0" w:color="000000"/>
              <w:right w:val="single" w:sz="6" w:space="0" w:color="000000"/>
            </w:tcBorders>
            <w:vAlign w:val="center"/>
            <w:hideMark/>
          </w:tcPr>
          <w:p w14:paraId="074B658E" w14:textId="77777777" w:rsidR="00BC6379" w:rsidRPr="00BC6379" w:rsidRDefault="00BC6379" w:rsidP="00673E3D">
            <w:pPr>
              <w:textAlignment w:val="baseline"/>
              <w:rPr>
                <w:rFonts w:ascii="Arial" w:hAnsi="Arial" w:cs="Arial"/>
                <w:color w:val="000000"/>
              </w:rPr>
            </w:pPr>
            <w:r w:rsidRPr="00BC6379">
              <w:rPr>
                <w:rFonts w:ascii="Arial" w:hAnsi="Arial" w:cs="Arial"/>
                <w:b/>
                <w:bCs/>
                <w:color w:val="000000"/>
              </w:rPr>
              <w:t>Nazwa urządzenia</w:t>
            </w:r>
            <w:r w:rsidRPr="00BC6379">
              <w:rPr>
                <w:rFonts w:ascii="Arial" w:hAnsi="Arial" w:cs="Arial"/>
                <w:color w:val="000000"/>
              </w:rPr>
              <w:t xml:space="preserve">: </w:t>
            </w:r>
            <w:r w:rsidRPr="00BC6379">
              <w:rPr>
                <w:rFonts w:ascii="Arial" w:hAnsi="Arial" w:cs="Arial"/>
                <w:color w:val="000000"/>
                <w:shd w:val="clear" w:color="auto" w:fill="FFFF00"/>
              </w:rPr>
              <w:t>…..</w:t>
            </w:r>
            <w:r w:rsidRPr="00BC6379">
              <w:rPr>
                <w:rFonts w:ascii="Arial" w:hAnsi="Arial" w:cs="Arial"/>
                <w:color w:val="000000"/>
              </w:rPr>
              <w:t> </w:t>
            </w:r>
          </w:p>
          <w:p w14:paraId="7283A9A9" w14:textId="77777777" w:rsidR="00BC6379" w:rsidRPr="00BC6379" w:rsidRDefault="00BC6379" w:rsidP="00673E3D">
            <w:pPr>
              <w:textAlignment w:val="baseline"/>
              <w:rPr>
                <w:rFonts w:ascii="Arial" w:hAnsi="Arial" w:cs="Arial"/>
              </w:rPr>
            </w:pPr>
          </w:p>
          <w:p w14:paraId="4010B7A0" w14:textId="77777777" w:rsidR="00BC6379" w:rsidRPr="00BC6379" w:rsidRDefault="00BC6379" w:rsidP="00673E3D">
            <w:pPr>
              <w:textAlignment w:val="baseline"/>
              <w:rPr>
                <w:rFonts w:ascii="Arial" w:hAnsi="Arial" w:cs="Arial"/>
                <w:color w:val="000000"/>
              </w:rPr>
            </w:pPr>
            <w:r w:rsidRPr="00BC6379">
              <w:rPr>
                <w:rFonts w:ascii="Arial" w:hAnsi="Arial" w:cs="Arial"/>
                <w:color w:val="000000"/>
              </w:rPr>
              <w:t xml:space="preserve">Model/symbol: </w:t>
            </w:r>
            <w:r w:rsidRPr="00BC6379">
              <w:rPr>
                <w:rFonts w:ascii="Arial" w:hAnsi="Arial" w:cs="Arial"/>
                <w:color w:val="000000"/>
                <w:shd w:val="clear" w:color="auto" w:fill="FFFF00"/>
              </w:rPr>
              <w:t>……</w:t>
            </w:r>
            <w:r w:rsidRPr="00BC6379">
              <w:rPr>
                <w:rFonts w:ascii="Arial" w:hAnsi="Arial" w:cs="Arial"/>
                <w:color w:val="000000"/>
              </w:rPr>
              <w:t> </w:t>
            </w:r>
          </w:p>
          <w:p w14:paraId="5C613915" w14:textId="77777777" w:rsidR="00BC6379" w:rsidRPr="00BC6379" w:rsidRDefault="00BC6379" w:rsidP="00673E3D">
            <w:pPr>
              <w:textAlignment w:val="baseline"/>
              <w:rPr>
                <w:rFonts w:ascii="Arial" w:hAnsi="Arial" w:cs="Arial"/>
              </w:rPr>
            </w:pPr>
          </w:p>
          <w:p w14:paraId="18D7D12B" w14:textId="77777777" w:rsidR="00BC6379" w:rsidRPr="00BC6379" w:rsidRDefault="00BC6379" w:rsidP="00673E3D">
            <w:pPr>
              <w:textAlignment w:val="baseline"/>
              <w:rPr>
                <w:rFonts w:ascii="Arial" w:hAnsi="Arial" w:cs="Arial"/>
                <w:color w:val="000000"/>
              </w:rPr>
            </w:pPr>
            <w:r w:rsidRPr="00BC6379">
              <w:rPr>
                <w:rFonts w:ascii="Arial" w:hAnsi="Arial" w:cs="Arial"/>
                <w:color w:val="000000"/>
              </w:rPr>
              <w:t xml:space="preserve">Product Number: </w:t>
            </w:r>
            <w:r w:rsidRPr="00BC6379">
              <w:rPr>
                <w:rFonts w:ascii="Arial" w:hAnsi="Arial" w:cs="Arial"/>
                <w:color w:val="000000"/>
                <w:shd w:val="clear" w:color="auto" w:fill="FFFF00"/>
              </w:rPr>
              <w:t>……</w:t>
            </w:r>
            <w:r w:rsidRPr="00BC6379">
              <w:rPr>
                <w:rFonts w:ascii="Arial" w:hAnsi="Arial" w:cs="Arial"/>
                <w:color w:val="000000"/>
              </w:rPr>
              <w:t> </w:t>
            </w:r>
          </w:p>
          <w:p w14:paraId="2A801FBC" w14:textId="77777777" w:rsidR="00BC6379" w:rsidRPr="00BC6379" w:rsidRDefault="00BC6379" w:rsidP="00673E3D">
            <w:pPr>
              <w:textAlignment w:val="baseline"/>
              <w:rPr>
                <w:rFonts w:ascii="Arial" w:hAnsi="Arial" w:cs="Arial"/>
              </w:rPr>
            </w:pPr>
          </w:p>
          <w:p w14:paraId="104E4338" w14:textId="77777777" w:rsidR="00BC6379" w:rsidRPr="00BC6379" w:rsidRDefault="00BC6379" w:rsidP="00673E3D">
            <w:pPr>
              <w:textAlignment w:val="baseline"/>
              <w:rPr>
                <w:rFonts w:ascii="Arial" w:hAnsi="Arial" w:cs="Arial"/>
                <w:color w:val="000000"/>
              </w:rPr>
            </w:pPr>
            <w:r w:rsidRPr="00BC6379">
              <w:rPr>
                <w:rFonts w:ascii="Arial" w:hAnsi="Arial" w:cs="Arial"/>
                <w:color w:val="000000"/>
              </w:rPr>
              <w:t xml:space="preserve">Nazwa producenta: </w:t>
            </w:r>
            <w:r w:rsidRPr="00BC6379">
              <w:rPr>
                <w:rFonts w:ascii="Arial" w:hAnsi="Arial" w:cs="Arial"/>
                <w:color w:val="000000"/>
                <w:shd w:val="clear" w:color="auto" w:fill="FFFF00"/>
              </w:rPr>
              <w:t>….</w:t>
            </w:r>
            <w:r w:rsidRPr="00BC6379">
              <w:rPr>
                <w:rFonts w:ascii="Arial" w:hAnsi="Arial" w:cs="Arial"/>
                <w:color w:val="000000"/>
              </w:rPr>
              <w:t> </w:t>
            </w:r>
          </w:p>
          <w:p w14:paraId="25757F9B" w14:textId="77777777" w:rsidR="00BC6379" w:rsidRPr="00BC6379" w:rsidRDefault="00BC6379" w:rsidP="00673E3D">
            <w:pPr>
              <w:textAlignment w:val="baseline"/>
              <w:rPr>
                <w:rFonts w:ascii="Arial" w:hAnsi="Arial" w:cs="Arial"/>
                <w:b/>
                <w:bCs/>
                <w:color w:val="000000"/>
              </w:rPr>
            </w:pPr>
          </w:p>
          <w:p w14:paraId="27AD22FE" w14:textId="77777777" w:rsidR="00BC6379" w:rsidRPr="00BC6379" w:rsidRDefault="00BC6379" w:rsidP="00673E3D">
            <w:pPr>
              <w:textAlignment w:val="baseline"/>
              <w:rPr>
                <w:rFonts w:ascii="Arial" w:hAnsi="Arial" w:cs="Arial"/>
                <w:color w:val="000000"/>
              </w:rPr>
            </w:pPr>
            <w:r w:rsidRPr="00BC6379">
              <w:rPr>
                <w:rFonts w:ascii="Arial" w:hAnsi="Arial" w:cs="Arial"/>
                <w:b/>
                <w:bCs/>
                <w:color w:val="000000"/>
              </w:rPr>
              <w:t>z oprogramowaniem</w:t>
            </w:r>
            <w:r w:rsidRPr="00BC6379">
              <w:rPr>
                <w:rFonts w:ascii="Arial" w:hAnsi="Arial" w:cs="Arial"/>
                <w:color w:val="000000"/>
              </w:rPr>
              <w:t xml:space="preserve">  </w:t>
            </w:r>
            <w:r w:rsidRPr="00BC6379">
              <w:rPr>
                <w:rFonts w:ascii="Arial" w:hAnsi="Arial" w:cs="Arial"/>
                <w:color w:val="000000"/>
              </w:rPr>
              <w:br/>
              <w:t xml:space="preserve">Nazwa: </w:t>
            </w:r>
            <w:r w:rsidRPr="00BC6379">
              <w:rPr>
                <w:rFonts w:ascii="Arial" w:hAnsi="Arial" w:cs="Arial"/>
                <w:color w:val="000000"/>
                <w:shd w:val="clear" w:color="auto" w:fill="FFFF00"/>
              </w:rPr>
              <w:t>……</w:t>
            </w:r>
            <w:r w:rsidRPr="00BC6379">
              <w:rPr>
                <w:rFonts w:ascii="Arial" w:hAnsi="Arial" w:cs="Arial"/>
                <w:color w:val="000000"/>
              </w:rPr>
              <w:t>. </w:t>
            </w:r>
          </w:p>
          <w:p w14:paraId="38244144" w14:textId="77777777" w:rsidR="00BC6379" w:rsidRPr="00BC6379" w:rsidRDefault="00BC6379" w:rsidP="00673E3D">
            <w:pPr>
              <w:textAlignment w:val="baseline"/>
              <w:rPr>
                <w:rFonts w:ascii="Arial" w:hAnsi="Arial" w:cs="Arial"/>
              </w:rPr>
            </w:pPr>
          </w:p>
          <w:p w14:paraId="61E8A31F" w14:textId="77777777" w:rsidR="00BC6379" w:rsidRPr="00BC6379" w:rsidRDefault="00BC6379" w:rsidP="00673E3D">
            <w:pPr>
              <w:textAlignment w:val="baseline"/>
              <w:rPr>
                <w:rFonts w:ascii="Arial" w:hAnsi="Arial" w:cs="Arial"/>
                <w:color w:val="000000"/>
              </w:rPr>
            </w:pPr>
            <w:r w:rsidRPr="00BC6379">
              <w:rPr>
                <w:rFonts w:ascii="Arial" w:hAnsi="Arial" w:cs="Arial"/>
                <w:color w:val="000000"/>
                <w:lang w:val="en-GB"/>
              </w:rPr>
              <w:t xml:space="preserve">Model/symbol: </w:t>
            </w:r>
            <w:r w:rsidRPr="00BC6379">
              <w:rPr>
                <w:rFonts w:ascii="Arial" w:hAnsi="Arial" w:cs="Arial"/>
                <w:color w:val="000000"/>
                <w:shd w:val="clear" w:color="auto" w:fill="FFFF00"/>
                <w:lang w:val="en-GB"/>
              </w:rPr>
              <w:t>…..</w:t>
            </w:r>
            <w:r w:rsidRPr="00BC6379">
              <w:rPr>
                <w:rFonts w:ascii="Arial" w:hAnsi="Arial" w:cs="Arial"/>
                <w:color w:val="000000"/>
              </w:rPr>
              <w:t> </w:t>
            </w:r>
          </w:p>
          <w:p w14:paraId="34C6B8CD" w14:textId="77777777" w:rsidR="00BC6379" w:rsidRPr="00BC6379" w:rsidRDefault="00BC6379" w:rsidP="00673E3D">
            <w:pPr>
              <w:textAlignment w:val="baseline"/>
              <w:rPr>
                <w:rFonts w:ascii="Arial" w:hAnsi="Arial" w:cs="Arial"/>
              </w:rPr>
            </w:pPr>
          </w:p>
          <w:p w14:paraId="46AC5076" w14:textId="77777777" w:rsidR="00BC6379" w:rsidRPr="00BC6379" w:rsidRDefault="00BC6379" w:rsidP="00673E3D">
            <w:pPr>
              <w:textAlignment w:val="baseline"/>
              <w:rPr>
                <w:rFonts w:ascii="Arial" w:hAnsi="Arial" w:cs="Arial"/>
                <w:color w:val="000000"/>
              </w:rPr>
            </w:pPr>
            <w:r w:rsidRPr="00BC6379">
              <w:rPr>
                <w:rFonts w:ascii="Arial" w:hAnsi="Arial" w:cs="Arial"/>
                <w:color w:val="000000"/>
                <w:lang w:val="en-GB"/>
              </w:rPr>
              <w:t xml:space="preserve">Nazwa producenta: </w:t>
            </w:r>
            <w:r w:rsidRPr="00BC6379">
              <w:rPr>
                <w:rFonts w:ascii="Arial" w:hAnsi="Arial" w:cs="Arial"/>
                <w:color w:val="000000"/>
                <w:shd w:val="clear" w:color="auto" w:fill="FFFF00"/>
                <w:lang w:val="en-GB"/>
              </w:rPr>
              <w:t>…..</w:t>
            </w:r>
            <w:r w:rsidRPr="00BC6379">
              <w:rPr>
                <w:rFonts w:ascii="Arial" w:hAnsi="Arial" w:cs="Arial"/>
                <w:color w:val="000000"/>
              </w:rPr>
              <w:t> </w:t>
            </w:r>
          </w:p>
          <w:p w14:paraId="5B979D5A" w14:textId="77777777" w:rsidR="00BC6379" w:rsidRPr="00BC6379" w:rsidRDefault="00BC6379" w:rsidP="00673E3D">
            <w:pPr>
              <w:textAlignment w:val="baseline"/>
              <w:rPr>
                <w:rFonts w:ascii="Arial" w:hAnsi="Arial" w:cs="Arial"/>
              </w:rPr>
            </w:pPr>
          </w:p>
        </w:tc>
        <w:tc>
          <w:tcPr>
            <w:tcW w:w="840" w:type="dxa"/>
            <w:tcBorders>
              <w:top w:val="single" w:sz="6" w:space="0" w:color="000000"/>
              <w:left w:val="single" w:sz="6" w:space="0" w:color="000000"/>
              <w:bottom w:val="single" w:sz="6" w:space="0" w:color="000000"/>
              <w:right w:val="single" w:sz="6" w:space="0" w:color="000000"/>
            </w:tcBorders>
            <w:vAlign w:val="center"/>
            <w:hideMark/>
          </w:tcPr>
          <w:p w14:paraId="627C6168" w14:textId="77777777" w:rsidR="00BC6379" w:rsidRPr="00BC6379" w:rsidRDefault="00BC6379" w:rsidP="00673E3D">
            <w:pPr>
              <w:jc w:val="center"/>
              <w:textAlignment w:val="baseline"/>
              <w:rPr>
                <w:rFonts w:ascii="Arial" w:hAnsi="Arial" w:cs="Arial"/>
              </w:rPr>
            </w:pPr>
            <w:r w:rsidRPr="00BC6379">
              <w:rPr>
                <w:rFonts w:ascii="Arial" w:hAnsi="Arial" w:cs="Arial"/>
                <w:b/>
                <w:bCs/>
                <w:color w:val="000000"/>
              </w:rPr>
              <w:t>2</w:t>
            </w: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58B1B935"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c>
          <w:tcPr>
            <w:tcW w:w="1275" w:type="dxa"/>
            <w:tcBorders>
              <w:top w:val="single" w:sz="6" w:space="0" w:color="000000"/>
              <w:left w:val="single" w:sz="6" w:space="0" w:color="000000"/>
              <w:bottom w:val="single" w:sz="6" w:space="0" w:color="000000"/>
              <w:right w:val="single" w:sz="6" w:space="0" w:color="000000"/>
            </w:tcBorders>
            <w:vAlign w:val="center"/>
            <w:hideMark/>
          </w:tcPr>
          <w:p w14:paraId="351B0BB5"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699CF658"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45A374C5"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r>
      <w:tr w:rsidR="00BC6379" w:rsidRPr="00BC6379" w14:paraId="457B4DF4" w14:textId="77777777" w:rsidTr="00673E3D">
        <w:trPr>
          <w:trHeight w:val="300"/>
        </w:trPr>
        <w:tc>
          <w:tcPr>
            <w:tcW w:w="5235" w:type="dxa"/>
            <w:gridSpan w:val="3"/>
            <w:tcBorders>
              <w:top w:val="single" w:sz="6" w:space="0" w:color="000000"/>
              <w:left w:val="single" w:sz="6" w:space="0" w:color="000000"/>
              <w:bottom w:val="single" w:sz="6" w:space="0" w:color="000000"/>
              <w:right w:val="single" w:sz="6" w:space="0" w:color="000000"/>
            </w:tcBorders>
            <w:hideMark/>
          </w:tcPr>
          <w:p w14:paraId="2ACB707D" w14:textId="77777777" w:rsidR="00BC6379" w:rsidRPr="00BC6379" w:rsidRDefault="00BC6379" w:rsidP="00673E3D">
            <w:pPr>
              <w:textAlignment w:val="baseline"/>
              <w:rPr>
                <w:rFonts w:ascii="Arial" w:hAnsi="Arial" w:cs="Arial"/>
                <w:b/>
                <w:bCs/>
                <w:color w:val="000000"/>
              </w:rPr>
            </w:pPr>
          </w:p>
          <w:p w14:paraId="59A72DB8" w14:textId="77777777" w:rsidR="00BC6379" w:rsidRPr="00BC6379" w:rsidRDefault="00BC6379" w:rsidP="00673E3D">
            <w:pPr>
              <w:textAlignment w:val="baseline"/>
              <w:rPr>
                <w:rFonts w:ascii="Arial" w:hAnsi="Arial" w:cs="Arial"/>
              </w:rPr>
            </w:pPr>
            <w:r w:rsidRPr="00BC6379">
              <w:rPr>
                <w:rFonts w:ascii="Arial" w:hAnsi="Arial" w:cs="Arial"/>
                <w:b/>
                <w:bCs/>
                <w:color w:val="000000"/>
              </w:rPr>
              <w:t>RAZEM:</w:t>
            </w:r>
            <w:r w:rsidRPr="00BC6379">
              <w:rPr>
                <w:rFonts w:ascii="Arial" w:hAnsi="Arial" w:cs="Arial"/>
                <w:color w:val="000000"/>
              </w:rPr>
              <w:t> </w:t>
            </w:r>
          </w:p>
        </w:tc>
        <w:tc>
          <w:tcPr>
            <w:tcW w:w="1275" w:type="dxa"/>
            <w:tcBorders>
              <w:top w:val="single" w:sz="6" w:space="0" w:color="000000"/>
              <w:left w:val="single" w:sz="6" w:space="0" w:color="000000"/>
              <w:bottom w:val="single" w:sz="6" w:space="0" w:color="000000"/>
              <w:right w:val="single" w:sz="6" w:space="0" w:color="000000"/>
            </w:tcBorders>
            <w:vAlign w:val="center"/>
            <w:hideMark/>
          </w:tcPr>
          <w:p w14:paraId="7D91E287"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60AC4A74"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4CB13642" w14:textId="77777777" w:rsidR="00BC6379" w:rsidRPr="00BC6379" w:rsidRDefault="00BC6379" w:rsidP="00673E3D">
            <w:pPr>
              <w:textAlignment w:val="baseline"/>
              <w:rPr>
                <w:rFonts w:ascii="Arial" w:hAnsi="Arial" w:cs="Arial"/>
              </w:rPr>
            </w:pPr>
            <w:r w:rsidRPr="00BC6379">
              <w:rPr>
                <w:rFonts w:ascii="Arial" w:hAnsi="Arial" w:cs="Arial"/>
                <w:color w:val="000000"/>
              </w:rPr>
              <w:t> </w:t>
            </w:r>
          </w:p>
        </w:tc>
      </w:tr>
    </w:tbl>
    <w:p w14:paraId="266A6A86" w14:textId="77777777" w:rsidR="00BC6379" w:rsidRPr="00BC6379" w:rsidRDefault="00BC6379" w:rsidP="00BC6379">
      <w:pPr>
        <w:textAlignment w:val="baseline"/>
        <w:rPr>
          <w:rFonts w:ascii="Arial" w:hAnsi="Arial" w:cs="Arial"/>
          <w:b/>
          <w:bCs/>
          <w:color w:val="000000"/>
        </w:rPr>
      </w:pPr>
    </w:p>
    <w:p w14:paraId="5B856B33" w14:textId="77777777" w:rsidR="00BC6379" w:rsidRPr="00BC6379" w:rsidRDefault="00BC6379" w:rsidP="00BC6379">
      <w:pPr>
        <w:textAlignment w:val="baseline"/>
        <w:rPr>
          <w:rFonts w:ascii="Arial" w:hAnsi="Arial" w:cs="Arial"/>
          <w:b/>
          <w:bCs/>
          <w:color w:val="000000"/>
        </w:rPr>
      </w:pPr>
      <w:r w:rsidRPr="00BC6379">
        <w:rPr>
          <w:rFonts w:ascii="Arial" w:hAnsi="Arial" w:cs="Arial"/>
          <w:b/>
          <w:bCs/>
          <w:color w:val="000000"/>
        </w:rPr>
        <w:t>Podstawowe parametry techniczne oferowanego urządzenia.</w:t>
      </w:r>
    </w:p>
    <w:p w14:paraId="286E592C" w14:textId="77777777" w:rsidR="00BC6379" w:rsidRPr="00BC6379" w:rsidRDefault="00BC6379" w:rsidP="00BC6379">
      <w:pPr>
        <w:textAlignment w:val="baseline"/>
        <w:rPr>
          <w:rFonts w:ascii="Arial" w:hAnsi="Arial" w:cs="Arial"/>
        </w:rPr>
      </w:pPr>
    </w:p>
    <w:p w14:paraId="2C5FB810"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uwierzytelnianie użytkowników z wykorzystaniem Microsoft Entra ID poprzez protokół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p>
    <w:p w14:paraId="6F2517CC"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liczba portów typu SFP+ 1/10 Gb: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r w:rsidRPr="00BC6379">
        <w:rPr>
          <w:rFonts w:ascii="Arial" w:hAnsi="Arial" w:cs="Arial"/>
          <w:color w:val="000000"/>
        </w:rPr>
        <w:t xml:space="preserve"> szt. .... </w:t>
      </w:r>
    </w:p>
    <w:p w14:paraId="7D0EF314"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liczba portów RJ-45 o przepustowości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r w:rsidRPr="00BC6379">
        <w:rPr>
          <w:rFonts w:ascii="Arial" w:hAnsi="Arial" w:cs="Arial"/>
          <w:color w:val="000000"/>
        </w:rPr>
        <w:t xml:space="preserve"> Gb: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r w:rsidRPr="00BC6379">
        <w:rPr>
          <w:rFonts w:ascii="Arial" w:hAnsi="Arial" w:cs="Arial"/>
          <w:color w:val="000000"/>
        </w:rPr>
        <w:t xml:space="preserve"> szt.</w:t>
      </w:r>
    </w:p>
    <w:p w14:paraId="41903DC7"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wydajność firewall dla pakietów 1518 B: </w:t>
      </w:r>
      <w:r w:rsidRPr="00BC6379">
        <w:rPr>
          <w:rFonts w:ascii="Arial" w:hAnsi="Arial" w:cs="Arial"/>
          <w:b/>
          <w:bCs/>
        </w:rPr>
        <w:t>[</w:t>
      </w:r>
      <w:r w:rsidRPr="00BC6379">
        <w:rPr>
          <w:rFonts w:ascii="Arial" w:hAnsi="Arial" w:cs="Arial"/>
          <w:b/>
          <w:bCs/>
          <w:highlight w:val="yellow"/>
        </w:rPr>
        <w:t>...</w:t>
      </w:r>
      <w:r w:rsidRPr="00BC6379">
        <w:rPr>
          <w:rFonts w:ascii="Arial" w:hAnsi="Arial" w:cs="Arial"/>
          <w:b/>
          <w:bCs/>
        </w:rPr>
        <w:t xml:space="preserve">] </w:t>
      </w:r>
      <w:r w:rsidRPr="00BC6379">
        <w:rPr>
          <w:rFonts w:ascii="Arial" w:hAnsi="Arial" w:cs="Arial"/>
        </w:rPr>
        <w:t>Gbps</w:t>
      </w:r>
    </w:p>
    <w:p w14:paraId="559ECA57"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wydajność firewall dla ruchu IMIX: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 xml:space="preserve">] </w:t>
      </w:r>
      <w:r w:rsidRPr="00BC6379">
        <w:rPr>
          <w:rFonts w:ascii="Arial" w:hAnsi="Arial" w:cs="Arial"/>
        </w:rPr>
        <w:t>Gbps</w:t>
      </w:r>
    </w:p>
    <w:p w14:paraId="47C55DA5" w14:textId="77777777" w:rsidR="00BC6379" w:rsidRPr="00BC6379" w:rsidRDefault="00BC6379" w:rsidP="00BB7B28">
      <w:pPr>
        <w:numPr>
          <w:ilvl w:val="0"/>
          <w:numId w:val="121"/>
        </w:numPr>
        <w:textAlignment w:val="baseline"/>
        <w:rPr>
          <w:rFonts w:ascii="Arial" w:hAnsi="Arial" w:cs="Arial"/>
        </w:rPr>
      </w:pPr>
      <w:r w:rsidRPr="00BC6379">
        <w:rPr>
          <w:rFonts w:ascii="Arial" w:eastAsia="Arial" w:hAnsi="Arial" w:cs="Arial"/>
          <w:color w:val="000000" w:themeColor="text1"/>
          <w:lang w:val="pl"/>
        </w:rPr>
        <w:t xml:space="preserve">wydajność IPS dla IMIX: </w:t>
      </w:r>
      <w:r w:rsidRPr="00BC6379">
        <w:rPr>
          <w:rFonts w:ascii="Arial" w:hAnsi="Arial" w:cs="Arial"/>
          <w:b/>
          <w:bCs/>
        </w:rPr>
        <w:t>[</w:t>
      </w:r>
      <w:r w:rsidRPr="00BC6379">
        <w:rPr>
          <w:rFonts w:ascii="Arial" w:hAnsi="Arial" w:cs="Arial"/>
          <w:b/>
          <w:bCs/>
          <w:highlight w:val="yellow"/>
        </w:rPr>
        <w:t>...</w:t>
      </w:r>
      <w:r w:rsidRPr="00BC6379">
        <w:rPr>
          <w:rFonts w:ascii="Arial" w:hAnsi="Arial" w:cs="Arial"/>
          <w:b/>
          <w:bCs/>
        </w:rPr>
        <w:t xml:space="preserve">] </w:t>
      </w:r>
      <w:r w:rsidRPr="00BC6379">
        <w:rPr>
          <w:rFonts w:ascii="Arial" w:hAnsi="Arial" w:cs="Arial"/>
        </w:rPr>
        <w:t>Gbps</w:t>
      </w:r>
    </w:p>
    <w:p w14:paraId="79A66E4F"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wydajność IPS dla pakietów 1518 B: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r w:rsidRPr="00BC6379">
        <w:rPr>
          <w:rFonts w:ascii="Arial" w:hAnsi="Arial" w:cs="Arial"/>
          <w:color w:val="000000"/>
        </w:rPr>
        <w:t xml:space="preserve"> Gbps</w:t>
      </w:r>
    </w:p>
    <w:p w14:paraId="00E2D812"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wydajność IPSec VPN AES-GCM-256: [...] Gbps,</w:t>
      </w:r>
    </w:p>
    <w:p w14:paraId="1987D853"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wydajność pełnego profilu ochrony Threat Prevention: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r w:rsidRPr="00BC6379">
        <w:rPr>
          <w:rFonts w:ascii="Arial" w:hAnsi="Arial" w:cs="Arial"/>
          <w:color w:val="000000"/>
        </w:rPr>
        <w:t xml:space="preserve"> Gbps</w:t>
      </w:r>
    </w:p>
    <w:p w14:paraId="0B829AF5"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liczba tuneli IPSec VPN: </w:t>
      </w:r>
      <w:r w:rsidRPr="00BC6379">
        <w:rPr>
          <w:rFonts w:ascii="Arial" w:hAnsi="Arial" w:cs="Arial"/>
          <w:b/>
          <w:bCs/>
        </w:rPr>
        <w:t>[</w:t>
      </w:r>
      <w:r w:rsidRPr="00BC6379">
        <w:rPr>
          <w:rFonts w:ascii="Arial" w:hAnsi="Arial" w:cs="Arial"/>
          <w:b/>
          <w:bCs/>
          <w:shd w:val="clear" w:color="auto" w:fill="FFFF00"/>
        </w:rPr>
        <w:t>...</w:t>
      </w:r>
      <w:r w:rsidRPr="00BC6379">
        <w:rPr>
          <w:rFonts w:ascii="Arial" w:hAnsi="Arial" w:cs="Arial"/>
          <w:b/>
          <w:bCs/>
        </w:rPr>
        <w:t>]</w:t>
      </w:r>
      <w:r w:rsidRPr="00BC6379">
        <w:rPr>
          <w:rFonts w:ascii="Arial" w:hAnsi="Arial" w:cs="Arial"/>
          <w:color w:val="000000"/>
        </w:rPr>
        <w:t xml:space="preserve"> szt.</w:t>
      </w:r>
    </w:p>
    <w:p w14:paraId="2C7F6DD4" w14:textId="77777777" w:rsidR="00BC6379" w:rsidRPr="00BC6379" w:rsidRDefault="00BC6379" w:rsidP="00BB7B28">
      <w:pPr>
        <w:numPr>
          <w:ilvl w:val="0"/>
          <w:numId w:val="121"/>
        </w:numPr>
        <w:textAlignment w:val="baseline"/>
        <w:rPr>
          <w:rFonts w:ascii="Arial" w:hAnsi="Arial" w:cs="Arial"/>
        </w:rPr>
      </w:pPr>
      <w:r w:rsidRPr="00BC6379">
        <w:rPr>
          <w:rFonts w:ascii="Arial" w:hAnsi="Arial" w:cs="Arial"/>
          <w:color w:val="000000"/>
        </w:rPr>
        <w:t xml:space="preserve">Liczba jednoczesnych sesji: </w:t>
      </w:r>
      <w:r w:rsidRPr="00BC6379">
        <w:rPr>
          <w:rFonts w:ascii="Arial" w:hAnsi="Arial" w:cs="Arial"/>
          <w:b/>
          <w:bCs/>
          <w:lang w:val="en-GB"/>
        </w:rPr>
        <w:t>[</w:t>
      </w:r>
      <w:r w:rsidRPr="00BC6379">
        <w:rPr>
          <w:rFonts w:ascii="Arial" w:hAnsi="Arial" w:cs="Arial"/>
          <w:b/>
          <w:bCs/>
          <w:shd w:val="clear" w:color="auto" w:fill="FFFF00"/>
          <w:lang w:val="en-GB"/>
        </w:rPr>
        <w:t>...</w:t>
      </w:r>
      <w:r w:rsidRPr="00BC6379">
        <w:rPr>
          <w:rFonts w:ascii="Arial" w:hAnsi="Arial" w:cs="Arial"/>
          <w:b/>
          <w:bCs/>
          <w:lang w:val="en-GB"/>
        </w:rPr>
        <w:t>]</w:t>
      </w:r>
      <w:r w:rsidRPr="00BC6379">
        <w:rPr>
          <w:rFonts w:ascii="Arial" w:hAnsi="Arial" w:cs="Arial"/>
          <w:color w:val="000000"/>
        </w:rPr>
        <w:t>,</w:t>
      </w:r>
    </w:p>
    <w:p w14:paraId="5CC669B7" w14:textId="77777777" w:rsidR="00CD14F2" w:rsidRDefault="00CD14F2">
      <w:pPr>
        <w:rPr>
          <w:rFonts w:ascii="Arial" w:hAnsi="Arial" w:cs="Arial"/>
          <w:color w:val="000000"/>
          <w:bdr w:val="none" w:sz="0" w:space="0" w:color="auto" w:frame="1"/>
          <w:shd w:val="clear" w:color="auto" w:fill="C6C6C6"/>
        </w:rPr>
      </w:pPr>
      <w:r>
        <w:rPr>
          <w:rFonts w:ascii="Arial" w:hAnsi="Arial" w:cs="Arial"/>
          <w:color w:val="000000"/>
          <w:bdr w:val="none" w:sz="0" w:space="0" w:color="auto" w:frame="1"/>
          <w:shd w:val="clear" w:color="auto" w:fill="C6C6C6"/>
        </w:rPr>
        <w:br w:type="page"/>
      </w:r>
    </w:p>
    <w:p w14:paraId="2643D7BB" w14:textId="79771463" w:rsidR="00BC6379" w:rsidRPr="00BC6379" w:rsidRDefault="00BC6379" w:rsidP="00CD14F2">
      <w:pPr>
        <w:ind w:hanging="2"/>
        <w:rPr>
          <w:rFonts w:ascii="Arial" w:hAnsi="Arial" w:cs="Arial"/>
          <w:b/>
          <w:bCs/>
        </w:rPr>
      </w:pPr>
      <w:r w:rsidRPr="00BC6379">
        <w:rPr>
          <w:rFonts w:ascii="Arial" w:hAnsi="Arial" w:cs="Arial"/>
          <w:b/>
          <w:bCs/>
        </w:rPr>
        <w:t>Załącznik nr 2 do umowy nr MCP.ZIN.</w:t>
      </w:r>
      <w:r w:rsidRPr="00BC6379">
        <w:rPr>
          <w:rFonts w:ascii="Arial" w:hAnsi="Arial" w:cs="Arial"/>
          <w:b/>
          <w:bCs/>
          <w:highlight w:val="yellow"/>
        </w:rPr>
        <w:t>…</w:t>
      </w:r>
      <w:r w:rsidR="00CD14F2">
        <w:rPr>
          <w:rFonts w:ascii="Arial" w:hAnsi="Arial" w:cs="Arial"/>
          <w:b/>
          <w:bCs/>
        </w:rPr>
        <w:t xml:space="preserve">. </w:t>
      </w:r>
      <w:r w:rsidRPr="00BC6379">
        <w:rPr>
          <w:rFonts w:ascii="Arial" w:hAnsi="Arial" w:cs="Arial"/>
          <w:b/>
          <w:bCs/>
        </w:rPr>
        <w:t>Wzór protokołu odbioru</w:t>
      </w:r>
    </w:p>
    <w:p w14:paraId="13B7D8D5" w14:textId="77777777" w:rsidR="00BC6379" w:rsidRPr="00BC6379" w:rsidRDefault="00BC6379" w:rsidP="00CD14F2">
      <w:pPr>
        <w:widowControl w:val="0"/>
        <w:spacing w:before="600" w:after="600" w:line="360" w:lineRule="auto"/>
        <w:rPr>
          <w:rFonts w:ascii="Arial" w:hAnsi="Arial" w:cs="Arial"/>
          <w:b/>
          <w:bCs/>
        </w:rPr>
      </w:pPr>
      <w:r w:rsidRPr="00BC6379">
        <w:rPr>
          <w:rFonts w:ascii="Arial" w:hAnsi="Arial" w:cs="Arial"/>
          <w:b/>
          <w:bCs/>
        </w:rPr>
        <w:t>PROTOKÓŁ ODBIORU</w:t>
      </w:r>
    </w:p>
    <w:p w14:paraId="7A8D3FDC" w14:textId="77777777" w:rsidR="00BC6379" w:rsidRPr="00BC6379" w:rsidRDefault="00BC6379" w:rsidP="00BC6379">
      <w:pPr>
        <w:widowControl w:val="0"/>
        <w:spacing w:line="360" w:lineRule="auto"/>
        <w:rPr>
          <w:rFonts w:ascii="Arial" w:hAnsi="Arial" w:cs="Arial"/>
          <w:b/>
          <w:bCs/>
        </w:rPr>
      </w:pPr>
      <w:r w:rsidRPr="00BC6379">
        <w:rPr>
          <w:rFonts w:ascii="Arial" w:hAnsi="Arial" w:cs="Arial"/>
          <w:b/>
          <w:bCs/>
        </w:rPr>
        <w:t>Zakupu oraz dostawy urządzenia NGFW/UTM dla Małopolskiego Centrum Przedsiębiorczości</w:t>
      </w:r>
    </w:p>
    <w:p w14:paraId="17D7E59E" w14:textId="77777777" w:rsidR="00BC6379" w:rsidRPr="00BC6379" w:rsidRDefault="00BC6379" w:rsidP="00BC6379">
      <w:pPr>
        <w:widowControl w:val="0"/>
        <w:spacing w:line="360" w:lineRule="auto"/>
        <w:rPr>
          <w:rFonts w:ascii="Arial" w:hAnsi="Arial" w:cs="Arial"/>
          <w:b/>
          <w:bCs/>
        </w:rPr>
      </w:pPr>
      <w:r w:rsidRPr="00BC6379">
        <w:rPr>
          <w:rFonts w:ascii="Arial" w:hAnsi="Arial" w:cs="Arial"/>
        </w:rPr>
        <w:t xml:space="preserve">zgodnie z umową nr </w:t>
      </w:r>
    </w:p>
    <w:p w14:paraId="50909A44" w14:textId="77777777" w:rsidR="00BC6379" w:rsidRPr="00BC6379" w:rsidRDefault="00BC6379" w:rsidP="00BC6379">
      <w:pPr>
        <w:widowControl w:val="0"/>
        <w:spacing w:line="360" w:lineRule="auto"/>
        <w:rPr>
          <w:rFonts w:ascii="Arial" w:hAnsi="Arial" w:cs="Arial"/>
        </w:rPr>
      </w:pPr>
      <w:r w:rsidRPr="00BC6379">
        <w:rPr>
          <w:rFonts w:ascii="Arial" w:hAnsi="Arial" w:cs="Arial"/>
        </w:rPr>
        <w:t xml:space="preserve">Wykonawca: </w:t>
      </w:r>
    </w:p>
    <w:p w14:paraId="567B0190" w14:textId="77777777" w:rsidR="00BC6379" w:rsidRPr="00BC6379" w:rsidRDefault="00BC6379" w:rsidP="00BC6379">
      <w:pPr>
        <w:widowControl w:val="0"/>
        <w:spacing w:line="360" w:lineRule="auto"/>
        <w:rPr>
          <w:rFonts w:ascii="Arial" w:hAnsi="Arial" w:cs="Arial"/>
        </w:rPr>
      </w:pPr>
      <w:r w:rsidRPr="00BC6379">
        <w:rPr>
          <w:rFonts w:ascii="Arial" w:hAnsi="Arial" w:cs="Arial"/>
        </w:rPr>
        <w:t>Zamawiający:</w:t>
      </w:r>
      <w:r w:rsidRPr="00BC6379">
        <w:rPr>
          <w:rFonts w:ascii="Arial" w:hAnsi="Arial" w:cs="Arial"/>
          <w:b/>
          <w:bCs/>
        </w:rPr>
        <w:t xml:space="preserve"> Małopolskie Centrum Przedsiębiorczości</w:t>
      </w:r>
      <w:r w:rsidRPr="00BC6379">
        <w:rPr>
          <w:rFonts w:ascii="Arial" w:hAnsi="Arial" w:cs="Arial"/>
        </w:rPr>
        <w:t>, ul. Armii Krajowej 16, 30-150 Kraków</w:t>
      </w:r>
    </w:p>
    <w:p w14:paraId="47F7C981" w14:textId="77777777" w:rsidR="00BC6379" w:rsidRPr="00BC6379" w:rsidRDefault="00BC6379" w:rsidP="00BB7B28">
      <w:pPr>
        <w:widowControl w:val="0"/>
        <w:numPr>
          <w:ilvl w:val="0"/>
          <w:numId w:val="103"/>
        </w:numPr>
        <w:spacing w:line="360" w:lineRule="auto"/>
        <w:rPr>
          <w:rFonts w:ascii="Arial" w:hAnsi="Arial" w:cs="Arial"/>
        </w:rPr>
      </w:pPr>
      <w:r w:rsidRPr="00BC6379">
        <w:rPr>
          <w:rFonts w:ascii="Arial" w:hAnsi="Arial" w:cs="Arial"/>
        </w:rPr>
        <w:t xml:space="preserve">Dokładna specyfikacja techniczna modelu </w:t>
      </w:r>
      <w:r w:rsidRPr="00BC6379">
        <w:rPr>
          <w:rFonts w:ascii="Arial" w:hAnsi="Arial" w:cs="Arial"/>
          <w:b/>
          <w:bCs/>
        </w:rPr>
        <w:t>(wypełnia Wykonawca):</w:t>
      </w:r>
    </w:p>
    <w:p w14:paraId="07FA2BB0" w14:textId="77777777" w:rsidR="00BC6379" w:rsidRPr="00BC6379" w:rsidRDefault="00BC6379" w:rsidP="00BB7B28">
      <w:pPr>
        <w:pStyle w:val="Akapitzlist"/>
        <w:widowControl w:val="0"/>
        <w:numPr>
          <w:ilvl w:val="1"/>
          <w:numId w:val="119"/>
        </w:numPr>
        <w:suppressAutoHyphens w:val="0"/>
        <w:spacing w:line="360" w:lineRule="auto"/>
        <w:rPr>
          <w:rFonts w:ascii="Arial" w:eastAsia="Calibri" w:hAnsi="Arial" w:cs="Arial"/>
          <w:lang w:val="pl-PL"/>
        </w:rPr>
      </w:pPr>
      <w:r w:rsidRPr="00BC6379">
        <w:rPr>
          <w:rFonts w:ascii="Arial" w:eastAsia="Calibri" w:hAnsi="Arial" w:cs="Arial"/>
          <w:lang w:val="pl-PL"/>
        </w:rPr>
        <w:t>Model: ....</w:t>
      </w:r>
    </w:p>
    <w:p w14:paraId="236ABFE7" w14:textId="77777777" w:rsidR="00BC6379" w:rsidRPr="00BC6379" w:rsidRDefault="00BC6379" w:rsidP="00BB7B28">
      <w:pPr>
        <w:pStyle w:val="Akapitzlist"/>
        <w:widowControl w:val="0"/>
        <w:numPr>
          <w:ilvl w:val="1"/>
          <w:numId w:val="119"/>
        </w:numPr>
        <w:suppressAutoHyphens w:val="0"/>
        <w:spacing w:line="360" w:lineRule="auto"/>
        <w:rPr>
          <w:rFonts w:ascii="Arial" w:eastAsia="Calibri" w:hAnsi="Arial" w:cs="Arial"/>
          <w:lang w:val="pl-PL"/>
        </w:rPr>
      </w:pPr>
      <w:r w:rsidRPr="00BC6379">
        <w:rPr>
          <w:rFonts w:ascii="Arial" w:eastAsia="Calibri" w:hAnsi="Arial" w:cs="Arial"/>
          <w:lang w:val="pl-PL"/>
        </w:rPr>
        <w:t xml:space="preserve">SN: </w:t>
      </w:r>
    </w:p>
    <w:p w14:paraId="5150C6E6" w14:textId="77777777" w:rsidR="00BC6379" w:rsidRPr="00BC6379" w:rsidRDefault="00BC6379" w:rsidP="00BB7B28">
      <w:pPr>
        <w:widowControl w:val="0"/>
        <w:numPr>
          <w:ilvl w:val="0"/>
          <w:numId w:val="103"/>
        </w:numPr>
        <w:spacing w:line="360" w:lineRule="auto"/>
        <w:rPr>
          <w:rFonts w:ascii="Arial" w:hAnsi="Arial" w:cs="Arial"/>
        </w:rPr>
      </w:pPr>
      <w:r w:rsidRPr="00BC6379">
        <w:rPr>
          <w:rFonts w:ascii="Arial" w:hAnsi="Arial" w:cs="Arial"/>
        </w:rPr>
        <w:t>Wykonawca dostarczył towar na własny koszt w miejsce wskazane przez Zamawiającego.</w:t>
      </w:r>
    </w:p>
    <w:p w14:paraId="22EB586C" w14:textId="77777777" w:rsidR="00BC6379" w:rsidRPr="00BC6379" w:rsidRDefault="00BC6379" w:rsidP="00BB7B28">
      <w:pPr>
        <w:widowControl w:val="0"/>
        <w:numPr>
          <w:ilvl w:val="0"/>
          <w:numId w:val="103"/>
        </w:numPr>
        <w:spacing w:line="360" w:lineRule="auto"/>
        <w:rPr>
          <w:rFonts w:ascii="Arial" w:hAnsi="Arial" w:cs="Arial"/>
        </w:rPr>
      </w:pPr>
      <w:r w:rsidRPr="00BC6379">
        <w:rPr>
          <w:rFonts w:ascii="Arial" w:hAnsi="Arial" w:cs="Arial"/>
        </w:rPr>
        <w:t>Zamawiający potwierdza wykonanie dostawy zgodnie z umową.</w:t>
      </w:r>
    </w:p>
    <w:p w14:paraId="39ABEC2B" w14:textId="77777777" w:rsidR="00BC6379" w:rsidRPr="00BC6379" w:rsidRDefault="00BC6379" w:rsidP="00BB7B28">
      <w:pPr>
        <w:widowControl w:val="0"/>
        <w:numPr>
          <w:ilvl w:val="0"/>
          <w:numId w:val="103"/>
        </w:numPr>
        <w:spacing w:line="360" w:lineRule="auto"/>
        <w:rPr>
          <w:rFonts w:ascii="Arial" w:hAnsi="Arial" w:cs="Arial"/>
        </w:rPr>
      </w:pPr>
      <w:r w:rsidRPr="00BC6379">
        <w:rPr>
          <w:rFonts w:ascii="Arial" w:hAnsi="Arial" w:cs="Arial"/>
        </w:rPr>
        <w:t>Niniejszy protokół stanowi podstawę do wystawienia faktury VAT.</w:t>
      </w:r>
    </w:p>
    <w:p w14:paraId="13900BA9" w14:textId="77777777" w:rsidR="00BC6379" w:rsidRPr="00BC6379" w:rsidRDefault="00BC6379" w:rsidP="00BC6379">
      <w:pPr>
        <w:widowControl w:val="0"/>
        <w:spacing w:line="360" w:lineRule="auto"/>
        <w:rPr>
          <w:rFonts w:ascii="Arial" w:hAnsi="Arial" w:cs="Arial"/>
        </w:rPr>
      </w:pPr>
    </w:p>
    <w:p w14:paraId="181C044D" w14:textId="77777777" w:rsidR="00BC6379" w:rsidRPr="00BC6379" w:rsidRDefault="00BC6379" w:rsidP="00BC6379">
      <w:pPr>
        <w:widowControl w:val="0"/>
        <w:spacing w:line="360" w:lineRule="auto"/>
        <w:rPr>
          <w:rFonts w:ascii="Arial" w:hAnsi="Arial" w:cs="Arial"/>
        </w:rPr>
      </w:pPr>
      <w:r w:rsidRPr="00BC6379">
        <w:rPr>
          <w:rFonts w:ascii="Arial" w:hAnsi="Arial" w:cs="Arial"/>
        </w:rPr>
        <w:t>Zamawiający /data i podpis/:</w:t>
      </w:r>
    </w:p>
    <w:p w14:paraId="05DDB067" w14:textId="77777777" w:rsidR="00BC6379" w:rsidRPr="00BC6379" w:rsidRDefault="00BC6379" w:rsidP="00BC6379">
      <w:pPr>
        <w:widowControl w:val="0"/>
        <w:spacing w:line="360" w:lineRule="auto"/>
        <w:rPr>
          <w:rFonts w:ascii="Arial" w:hAnsi="Arial" w:cs="Arial"/>
        </w:rPr>
        <w:sectPr w:rsidR="00BC6379" w:rsidRPr="00BC6379" w:rsidSect="00BC6379">
          <w:pgSz w:w="11906" w:h="16838"/>
          <w:pgMar w:top="1418" w:right="1701" w:bottom="1304" w:left="1418" w:header="709" w:footer="709" w:gutter="0"/>
          <w:cols w:space="708"/>
          <w:titlePg/>
          <w:docGrid w:linePitch="360"/>
        </w:sectPr>
      </w:pPr>
      <w:r w:rsidRPr="00BC6379">
        <w:rPr>
          <w:rFonts w:ascii="Arial" w:hAnsi="Arial" w:cs="Arial"/>
        </w:rPr>
        <w:t>Wykonawca /data i podpis</w:t>
      </w:r>
    </w:p>
    <w:p w14:paraId="24C51C43" w14:textId="77777777" w:rsidR="00BC6379" w:rsidRPr="00BC6379" w:rsidRDefault="00BC6379" w:rsidP="00BC6379">
      <w:pPr>
        <w:ind w:hanging="2"/>
        <w:rPr>
          <w:rFonts w:ascii="Arial" w:hAnsi="Arial" w:cs="Arial"/>
          <w:b/>
          <w:bCs/>
        </w:rPr>
      </w:pPr>
      <w:r w:rsidRPr="00BC6379">
        <w:rPr>
          <w:rFonts w:ascii="Arial" w:hAnsi="Arial" w:cs="Arial"/>
          <w:b/>
          <w:bCs/>
        </w:rPr>
        <w:t>Załącznik nr 3 do umowy nr MCP.ZIN.</w:t>
      </w:r>
      <w:r w:rsidRPr="00BC6379">
        <w:rPr>
          <w:rFonts w:ascii="Arial" w:hAnsi="Arial" w:cs="Arial"/>
          <w:b/>
          <w:bCs/>
          <w:highlight w:val="yellow"/>
        </w:rPr>
        <w:t>…</w:t>
      </w:r>
    </w:p>
    <w:p w14:paraId="38D9FCB3" w14:textId="77777777" w:rsidR="00BC6379" w:rsidRPr="00BC6379" w:rsidRDefault="00BC6379" w:rsidP="00BC6379">
      <w:pPr>
        <w:pStyle w:val="paragraph"/>
        <w:spacing w:beforeAutospacing="0" w:after="0" w:afterAutospacing="0" w:line="360" w:lineRule="auto"/>
        <w:textAlignment w:val="baseline"/>
        <w:rPr>
          <w:rFonts w:ascii="Arial" w:hAnsi="Arial" w:cs="Arial"/>
        </w:rPr>
      </w:pPr>
      <w:r w:rsidRPr="00BC6379">
        <w:rPr>
          <w:rStyle w:val="normaltextrun"/>
          <w:rFonts w:ascii="Arial" w:hAnsi="Arial" w:cs="Arial"/>
          <w:b/>
          <w:bCs/>
        </w:rPr>
        <w:t>Informacja dotycząca przetwarzania danych osobowych przez Małopolskie Centrum Przedsiębiorczości zawartych w umowie o realizację zamówienia publicznego o wartości równej lub przekraczającej 170 000 złotych netto</w:t>
      </w:r>
      <w:r w:rsidRPr="00BC6379">
        <w:rPr>
          <w:rStyle w:val="eop"/>
          <w:rFonts w:ascii="Arial" w:hAnsi="Arial" w:cs="Arial"/>
        </w:rPr>
        <w:t> </w:t>
      </w:r>
    </w:p>
    <w:p w14:paraId="6FCBAB6A" w14:textId="72304A9D" w:rsidR="00BC6379" w:rsidRPr="00BC6379" w:rsidRDefault="00BC6379" w:rsidP="00721370">
      <w:pPr>
        <w:pStyle w:val="paragraph"/>
        <w:spacing w:beforeAutospacing="0" w:after="160" w:afterAutospacing="0" w:line="360" w:lineRule="auto"/>
        <w:textAlignment w:val="baseline"/>
        <w:rPr>
          <w:rFonts w:ascii="Arial" w:hAnsi="Arial" w:cs="Arial"/>
        </w:rPr>
      </w:pPr>
      <w:r w:rsidRPr="00BC6379">
        <w:rPr>
          <w:rStyle w:val="eop"/>
          <w:rFonts w:ascii="Arial" w:hAnsi="Arial" w:cs="Arial"/>
        </w:rPr>
        <w:t> </w:t>
      </w:r>
      <w:r w:rsidRPr="00BC6379">
        <w:rPr>
          <w:rFonts w:ascii="Arial" w:hAnsi="Arial" w:cs="Arial"/>
        </w:rPr>
        <w:t>Zgodnie z art. 13 ust. 1 i 2 oraz art. 14 ust. 1 i 2 Rozporządzenia Parlamentu Europejskiego i Rady (UE) 2016/679 z dnia 27 kwietn2ia 2016 r. w sprawie ochrony osób fizycznych w związku z przetwarzaniem danych osobowych i w sprawie swobodnego przepływu takich danych oraz uchylenia dyrektywy 95/46/WE (ogólne rozporządzenie o ochronie danych), dalej „RODO” informuję, że:</w:t>
      </w:r>
    </w:p>
    <w:p w14:paraId="737C07C7" w14:textId="119FA14A" w:rsidR="00BC6379" w:rsidRPr="00BC6379" w:rsidRDefault="00BC6379" w:rsidP="00BB7B28">
      <w:pPr>
        <w:numPr>
          <w:ilvl w:val="0"/>
          <w:numId w:val="79"/>
        </w:numPr>
        <w:tabs>
          <w:tab w:val="clear" w:pos="360"/>
          <w:tab w:val="num" w:pos="720"/>
        </w:tabs>
        <w:spacing w:after="160" w:line="278" w:lineRule="auto"/>
        <w:rPr>
          <w:rFonts w:ascii="Arial" w:hAnsi="Arial" w:cs="Arial"/>
        </w:rPr>
      </w:pPr>
      <w:r w:rsidRPr="00BC6379">
        <w:rPr>
          <w:rFonts w:ascii="Arial" w:hAnsi="Arial" w:cs="Arial"/>
          <w:lang w:val="en-US"/>
        </w:rPr>
        <w:t>Administrator danych. </w:t>
      </w:r>
    </w:p>
    <w:p w14:paraId="78434A4F" w14:textId="77777777" w:rsidR="00BC6379" w:rsidRPr="00BC6379" w:rsidRDefault="00BC6379" w:rsidP="00BC6379">
      <w:pPr>
        <w:spacing w:after="160" w:line="278" w:lineRule="auto"/>
        <w:rPr>
          <w:rFonts w:ascii="Arial" w:hAnsi="Arial" w:cs="Arial"/>
        </w:rPr>
      </w:pPr>
      <w:r w:rsidRPr="00BC6379">
        <w:rPr>
          <w:rFonts w:ascii="Arial" w:hAnsi="Arial" w:cs="Arial"/>
        </w:rPr>
        <w:t>Administratorem Pani/Pana danych osobowych podanych w związku z realizacją umowy jest Małopolskie Centrum Przedsiębiorczości z siedzibą w Krakowie, ul. Armii Krajowej 16, 30</w:t>
      </w:r>
      <w:r w:rsidRPr="00BC6379">
        <w:rPr>
          <w:rFonts w:ascii="Arial" w:hAnsi="Arial" w:cs="Arial"/>
        </w:rPr>
        <w:noBreakHyphen/>
        <w:t>150 Kraków („Zamawiający”).  </w:t>
      </w:r>
    </w:p>
    <w:p w14:paraId="4886C3FE" w14:textId="77777777" w:rsidR="00BC6379" w:rsidRPr="00BC6379" w:rsidRDefault="00BC6379" w:rsidP="00BB7B28">
      <w:pPr>
        <w:numPr>
          <w:ilvl w:val="0"/>
          <w:numId w:val="80"/>
        </w:numPr>
        <w:tabs>
          <w:tab w:val="clear" w:pos="360"/>
          <w:tab w:val="num" w:pos="720"/>
        </w:tabs>
        <w:spacing w:after="160" w:line="278" w:lineRule="auto"/>
        <w:rPr>
          <w:rFonts w:ascii="Arial" w:hAnsi="Arial" w:cs="Arial"/>
        </w:rPr>
      </w:pPr>
      <w:r w:rsidRPr="00BC6379">
        <w:rPr>
          <w:rFonts w:ascii="Arial" w:hAnsi="Arial" w:cs="Arial"/>
        </w:rPr>
        <w:t>Kontakt w sprawach dotyczących danych osobowych.  </w:t>
      </w:r>
    </w:p>
    <w:p w14:paraId="7519B486" w14:textId="77777777" w:rsidR="00BC6379" w:rsidRPr="00BC6379" w:rsidRDefault="00BC6379" w:rsidP="00BC6379">
      <w:pPr>
        <w:spacing w:after="160" w:line="278" w:lineRule="auto"/>
        <w:rPr>
          <w:rFonts w:ascii="Arial" w:hAnsi="Arial" w:cs="Arial"/>
        </w:rPr>
      </w:pPr>
      <w:r w:rsidRPr="00BC6379">
        <w:rPr>
          <w:rFonts w:ascii="Arial" w:hAnsi="Arial" w:cs="Arial"/>
        </w:rPr>
        <w:t>We wszelkich sprawach związanych z przetwarzaniem danych osobowych oraz w celu realizacji swoich praw może Pani/Pan skontaktować się z Inspektorem Ochrony Danych pod adresem:  </w:t>
      </w:r>
      <w:r w:rsidRPr="00BC6379">
        <w:rPr>
          <w:rFonts w:ascii="Arial" w:hAnsi="Arial" w:cs="Arial"/>
        </w:rPr>
        <w:br/>
        <w:t>e</w:t>
      </w:r>
      <w:r w:rsidRPr="00BC6379">
        <w:rPr>
          <w:rFonts w:ascii="Arial" w:hAnsi="Arial" w:cs="Arial"/>
        </w:rPr>
        <w:noBreakHyphen/>
        <w:t>mail: </w:t>
      </w:r>
      <w:hyperlink r:id="rId38" w:tgtFrame="_blank" w:history="1">
        <w:r w:rsidRPr="00BC6379">
          <w:rPr>
            <w:rStyle w:val="Hipercze"/>
            <w:rFonts w:ascii="Arial" w:hAnsi="Arial" w:cs="Arial"/>
          </w:rPr>
          <w:t>dane_osobowe@mcp.malopolska.pl</w:t>
        </w:r>
      </w:hyperlink>
      <w:r w:rsidRPr="00BC6379">
        <w:rPr>
          <w:rFonts w:ascii="Arial" w:hAnsi="Arial" w:cs="Arial"/>
        </w:rPr>
        <w:t>   </w:t>
      </w:r>
      <w:r w:rsidRPr="00BC6379">
        <w:rPr>
          <w:rFonts w:ascii="Arial" w:hAnsi="Arial" w:cs="Arial"/>
        </w:rPr>
        <w:br/>
        <w:t>adres korespondencyjny: ul. Armii Krajowej 16, 30</w:t>
      </w:r>
      <w:r w:rsidRPr="00BC6379">
        <w:rPr>
          <w:rFonts w:ascii="Arial" w:hAnsi="Arial" w:cs="Arial"/>
        </w:rPr>
        <w:noBreakHyphen/>
        <w:t>150 Kraków,  </w:t>
      </w:r>
      <w:r w:rsidRPr="00BC6379">
        <w:rPr>
          <w:rFonts w:ascii="Arial" w:hAnsi="Arial" w:cs="Arial"/>
        </w:rPr>
        <w:br/>
        <w:t>lub osobiście w siedzibie MCP.  </w:t>
      </w:r>
    </w:p>
    <w:p w14:paraId="762F5CEE" w14:textId="77777777" w:rsidR="00BC6379" w:rsidRPr="00BC6379" w:rsidRDefault="00BC6379" w:rsidP="00BB7B28">
      <w:pPr>
        <w:numPr>
          <w:ilvl w:val="0"/>
          <w:numId w:val="81"/>
        </w:numPr>
        <w:tabs>
          <w:tab w:val="clear" w:pos="360"/>
          <w:tab w:val="num" w:pos="720"/>
        </w:tabs>
        <w:spacing w:after="160" w:line="278" w:lineRule="auto"/>
        <w:rPr>
          <w:rFonts w:ascii="Arial" w:hAnsi="Arial" w:cs="Arial"/>
        </w:rPr>
      </w:pPr>
      <w:r w:rsidRPr="00BC6379">
        <w:rPr>
          <w:rFonts w:ascii="Arial" w:hAnsi="Arial" w:cs="Arial"/>
        </w:rPr>
        <w:t>Podstawy prawne i cele przetwarzania.  </w:t>
      </w:r>
    </w:p>
    <w:p w14:paraId="120D182A" w14:textId="77777777" w:rsidR="00BC6379" w:rsidRPr="00BC6379" w:rsidRDefault="00BC6379" w:rsidP="00BC6379">
      <w:pPr>
        <w:spacing w:after="160" w:line="278" w:lineRule="auto"/>
        <w:rPr>
          <w:rFonts w:ascii="Arial" w:hAnsi="Arial" w:cs="Arial"/>
        </w:rPr>
      </w:pPr>
      <w:r w:rsidRPr="00BC6379">
        <w:rPr>
          <w:rFonts w:ascii="Arial" w:hAnsi="Arial" w:cs="Arial"/>
        </w:rPr>
        <w:t>Dane osobowe będą przetwarzane na podstawie art. 6 ust. 1 lit. b i c RODO w celu zawarcia i realizacji umowy (w odniesieniu do osób fizycznych będących jej stroną) oraz w celu wypełnienia obowiązków prawnych ciążących na Zamawiającym, wynikających w szczególności z przepisów o finansach publicznych, rachunkowości, podatkowych, archiwizacji oraz Kodeksu cywilnego (m.in. w zakresie weryfikacji reprezentacji, prawidłowego wykonania oraz rozliczenia umowy). </w:t>
      </w:r>
    </w:p>
    <w:p w14:paraId="1B64C6EC" w14:textId="77777777" w:rsidR="00BC6379" w:rsidRPr="00BC6379" w:rsidRDefault="00BC6379" w:rsidP="00BB7B28">
      <w:pPr>
        <w:numPr>
          <w:ilvl w:val="0"/>
          <w:numId w:val="82"/>
        </w:numPr>
        <w:tabs>
          <w:tab w:val="clear" w:pos="360"/>
          <w:tab w:val="num" w:pos="720"/>
        </w:tabs>
        <w:spacing w:after="160" w:line="278" w:lineRule="auto"/>
        <w:rPr>
          <w:rFonts w:ascii="Arial" w:hAnsi="Arial" w:cs="Arial"/>
        </w:rPr>
      </w:pPr>
      <w:r w:rsidRPr="00BC6379">
        <w:rPr>
          <w:rFonts w:ascii="Arial" w:hAnsi="Arial" w:cs="Arial"/>
        </w:rPr>
        <w:t>Źródło danych.  </w:t>
      </w:r>
    </w:p>
    <w:p w14:paraId="0430000A" w14:textId="77777777" w:rsidR="00BC6379" w:rsidRPr="00BC6379" w:rsidRDefault="00BC6379" w:rsidP="00BC6379">
      <w:pPr>
        <w:spacing w:after="160" w:line="278" w:lineRule="auto"/>
        <w:rPr>
          <w:rFonts w:ascii="Arial" w:hAnsi="Arial" w:cs="Arial"/>
        </w:rPr>
      </w:pPr>
      <w:r w:rsidRPr="00BC6379">
        <w:rPr>
          <w:rFonts w:ascii="Arial" w:hAnsi="Arial" w:cs="Arial"/>
        </w:rPr>
        <w:t>Jeżeli Pani/Pana dane nie zostały podane bezpośrednio Zamawiającemu, zostały one pozyskane od Wykonawcy będącego stroną umowy. Zamawiający przetwarza w takim przypadku dane niezbędne do realizacji i kontaktu w sprawie umowy, w szczególności: imię, nazwisko, stanowisko służbowe, służbowy numer telefonu oraz służbowy adres e-mail.  </w:t>
      </w:r>
    </w:p>
    <w:p w14:paraId="407E2ADE" w14:textId="77777777" w:rsidR="00BC6379" w:rsidRPr="00BC6379" w:rsidRDefault="00BC6379" w:rsidP="00BB7B28">
      <w:pPr>
        <w:numPr>
          <w:ilvl w:val="0"/>
          <w:numId w:val="83"/>
        </w:numPr>
        <w:tabs>
          <w:tab w:val="clear" w:pos="360"/>
          <w:tab w:val="num" w:pos="720"/>
        </w:tabs>
        <w:spacing w:after="160" w:line="278" w:lineRule="auto"/>
        <w:rPr>
          <w:rFonts w:ascii="Arial" w:hAnsi="Arial" w:cs="Arial"/>
        </w:rPr>
      </w:pPr>
      <w:r w:rsidRPr="00BC6379">
        <w:rPr>
          <w:rFonts w:ascii="Arial" w:hAnsi="Arial" w:cs="Arial"/>
          <w:lang w:val="en-US"/>
        </w:rPr>
        <w:t>Odbiorcy danych osobowych. </w:t>
      </w:r>
      <w:r w:rsidRPr="00BC6379">
        <w:rPr>
          <w:rFonts w:ascii="Arial" w:hAnsi="Arial" w:cs="Arial"/>
        </w:rPr>
        <w:t> </w:t>
      </w:r>
    </w:p>
    <w:p w14:paraId="433F5912" w14:textId="77777777" w:rsidR="00BC6379" w:rsidRPr="00BC6379" w:rsidRDefault="00BC6379" w:rsidP="00BC6379">
      <w:pPr>
        <w:spacing w:after="160" w:line="278" w:lineRule="auto"/>
        <w:ind w:left="360"/>
        <w:rPr>
          <w:rFonts w:ascii="Arial" w:hAnsi="Arial" w:cs="Arial"/>
        </w:rPr>
      </w:pPr>
      <w:r w:rsidRPr="00BC6379">
        <w:rPr>
          <w:rFonts w:ascii="Arial" w:hAnsi="Arial" w:cs="Arial"/>
        </w:rPr>
        <w:t>Odbiorcami Pani/Pana danych osobowych będą podmioty uprawnione na podstawie przepisów prawa, w tym w szczególności: </w:t>
      </w:r>
    </w:p>
    <w:p w14:paraId="7048D9E2" w14:textId="77777777" w:rsidR="00BC6379" w:rsidRPr="00BC6379" w:rsidRDefault="00BC6379" w:rsidP="00BB7B28">
      <w:pPr>
        <w:numPr>
          <w:ilvl w:val="0"/>
          <w:numId w:val="84"/>
        </w:numPr>
        <w:spacing w:after="160" w:line="278" w:lineRule="auto"/>
        <w:rPr>
          <w:rFonts w:ascii="Arial" w:hAnsi="Arial" w:cs="Arial"/>
        </w:rPr>
      </w:pPr>
      <w:r w:rsidRPr="00BC6379">
        <w:rPr>
          <w:rFonts w:ascii="Arial" w:hAnsi="Arial" w:cs="Arial"/>
        </w:rPr>
        <w:t>osoby lub podmioty, którym udostępniona zostanie dokumentacja postępowania na podstawie art. 18 oraz art. 74 ustawy z dnia 11 września 2019 r. – Prawo zamówień publicznych; </w:t>
      </w:r>
    </w:p>
    <w:p w14:paraId="35DBA4D8" w14:textId="77777777" w:rsidR="00BC6379" w:rsidRPr="00BC6379" w:rsidRDefault="00BC6379" w:rsidP="00BB7B28">
      <w:pPr>
        <w:numPr>
          <w:ilvl w:val="0"/>
          <w:numId w:val="85"/>
        </w:numPr>
        <w:spacing w:after="160" w:line="278" w:lineRule="auto"/>
        <w:rPr>
          <w:rFonts w:ascii="Arial" w:hAnsi="Arial" w:cs="Arial"/>
        </w:rPr>
      </w:pPr>
      <w:r w:rsidRPr="00BC6379">
        <w:rPr>
          <w:rFonts w:ascii="Arial" w:hAnsi="Arial" w:cs="Arial"/>
        </w:rPr>
        <w:t>uprawnione organy kontrolne i nadzorcze; </w:t>
      </w:r>
    </w:p>
    <w:p w14:paraId="464FC21E" w14:textId="77777777" w:rsidR="00BC6379" w:rsidRPr="00BC6379" w:rsidRDefault="00BC6379" w:rsidP="00BB7B28">
      <w:pPr>
        <w:numPr>
          <w:ilvl w:val="0"/>
          <w:numId w:val="86"/>
        </w:numPr>
        <w:spacing w:after="160" w:line="278" w:lineRule="auto"/>
        <w:rPr>
          <w:rFonts w:ascii="Arial" w:hAnsi="Arial" w:cs="Arial"/>
        </w:rPr>
      </w:pPr>
      <w:r w:rsidRPr="00BC6379">
        <w:rPr>
          <w:rFonts w:ascii="Arial" w:hAnsi="Arial" w:cs="Arial"/>
        </w:rPr>
        <w:t>Minister Finansów zapewniający funkcjonowanie systemu teleinformatycznego Centralny Rejestr Umów Jednostek Sektora Finansów Publicznych (CRU JSFP). Dane osobowe udostępnione i aktualizowane w CRU JSFP, który jest rejestrem jawnym i dostępnym w Internecie, są jawne i powszechnie dostępne z uwzględnieniem ograniczeń wynikających z przepisów prawa powszechnie obowiązujących.  </w:t>
      </w:r>
    </w:p>
    <w:p w14:paraId="7CD6D5F5" w14:textId="77777777" w:rsidR="00BC6379" w:rsidRPr="00BC6379" w:rsidRDefault="00BC6379" w:rsidP="00BB7B28">
      <w:pPr>
        <w:numPr>
          <w:ilvl w:val="0"/>
          <w:numId w:val="87"/>
        </w:numPr>
        <w:spacing w:after="160" w:line="278" w:lineRule="auto"/>
        <w:rPr>
          <w:rFonts w:ascii="Arial" w:hAnsi="Arial" w:cs="Arial"/>
        </w:rPr>
      </w:pPr>
      <w:r w:rsidRPr="00BC6379">
        <w:rPr>
          <w:rFonts w:ascii="Arial" w:hAnsi="Arial" w:cs="Arial"/>
        </w:rPr>
        <w:t>operatorzy pocztowi oraz podmioty przetwarzające dane osobowe w imieniu Administratora na podstawie zawartych umów powierzenia, w tym dostawcy usług IT, hostingowych, chmurowych (np. Microsoft 365) oraz serwisowych. </w:t>
      </w:r>
    </w:p>
    <w:p w14:paraId="58DB08C5" w14:textId="77777777" w:rsidR="00BC6379" w:rsidRPr="00BC6379" w:rsidRDefault="00BC6379" w:rsidP="00BC6379">
      <w:pPr>
        <w:spacing w:after="160" w:line="278" w:lineRule="auto"/>
        <w:ind w:left="360"/>
        <w:rPr>
          <w:rFonts w:ascii="Arial" w:hAnsi="Arial" w:cs="Arial"/>
        </w:rPr>
      </w:pPr>
      <w:r w:rsidRPr="00BC6379">
        <w:rPr>
          <w:rFonts w:ascii="Arial" w:hAnsi="Arial" w:cs="Arial"/>
        </w:rPr>
        <w:t>Dane są przechowywane na terenie Europejskiego Obszaru Gospodarczego (EOG), a ich ewentualne przekazanie poza ten obszar odbywa się z zachowaniem odpowiednich zabezpieczeń, w szczególności na podstawie standardowych klauzul umownych zgodnych z RODO. </w:t>
      </w:r>
    </w:p>
    <w:p w14:paraId="65EC55A4" w14:textId="77777777" w:rsidR="00BC6379" w:rsidRPr="00BC6379" w:rsidRDefault="00BC6379" w:rsidP="00BB7B28">
      <w:pPr>
        <w:numPr>
          <w:ilvl w:val="0"/>
          <w:numId w:val="88"/>
        </w:numPr>
        <w:tabs>
          <w:tab w:val="clear" w:pos="360"/>
          <w:tab w:val="num" w:pos="720"/>
        </w:tabs>
        <w:spacing w:after="160" w:line="278" w:lineRule="auto"/>
        <w:rPr>
          <w:rFonts w:ascii="Arial" w:hAnsi="Arial" w:cs="Arial"/>
        </w:rPr>
      </w:pPr>
      <w:r w:rsidRPr="00BC6379">
        <w:rPr>
          <w:rFonts w:ascii="Arial" w:hAnsi="Arial" w:cs="Arial"/>
        </w:rPr>
        <w:t>Okres przechowywania danych.  </w:t>
      </w:r>
    </w:p>
    <w:p w14:paraId="369E59E2" w14:textId="77777777" w:rsidR="00BC6379" w:rsidRPr="00BC6379" w:rsidRDefault="00BC6379" w:rsidP="00BC6379">
      <w:pPr>
        <w:spacing w:after="160" w:line="278" w:lineRule="auto"/>
        <w:ind w:left="360"/>
        <w:rPr>
          <w:rFonts w:ascii="Arial" w:hAnsi="Arial" w:cs="Arial"/>
        </w:rPr>
      </w:pPr>
      <w:r w:rsidRPr="00BC6379">
        <w:rPr>
          <w:rFonts w:ascii="Arial" w:hAnsi="Arial" w:cs="Arial"/>
        </w:rPr>
        <w:t>Pani/Pana dane osobowe będą przechowywane: </w:t>
      </w:r>
    </w:p>
    <w:p w14:paraId="73EAFCC1" w14:textId="77777777" w:rsidR="00BC6379" w:rsidRPr="00BC6379" w:rsidRDefault="00BC6379" w:rsidP="00BB7B28">
      <w:pPr>
        <w:numPr>
          <w:ilvl w:val="0"/>
          <w:numId w:val="89"/>
        </w:numPr>
        <w:spacing w:after="160" w:line="278" w:lineRule="auto"/>
        <w:rPr>
          <w:rFonts w:ascii="Arial" w:hAnsi="Arial" w:cs="Arial"/>
        </w:rPr>
      </w:pPr>
      <w:r w:rsidRPr="00BC6379">
        <w:rPr>
          <w:rFonts w:ascii="Arial" w:hAnsi="Arial" w:cs="Arial"/>
        </w:rPr>
        <w:t>przez okres 4 lat od dnia zakończenia postępowania o udzielenie zamówienia, a jeżeli czas trwania umowy przekracza 4 lata – przez cały czas jej obowiązywania (zgodnie z art. 78 ust. 1 i 4 ustawy Pzp), </w:t>
      </w:r>
    </w:p>
    <w:p w14:paraId="18EF6729" w14:textId="77777777" w:rsidR="00BC6379" w:rsidRPr="00BC6379" w:rsidRDefault="00BC6379" w:rsidP="00BB7B28">
      <w:pPr>
        <w:numPr>
          <w:ilvl w:val="0"/>
          <w:numId w:val="90"/>
        </w:numPr>
        <w:spacing w:after="160" w:line="278" w:lineRule="auto"/>
        <w:rPr>
          <w:rFonts w:ascii="Arial" w:hAnsi="Arial" w:cs="Arial"/>
        </w:rPr>
      </w:pPr>
      <w:r w:rsidRPr="00BC6379">
        <w:rPr>
          <w:rFonts w:ascii="Arial" w:hAnsi="Arial" w:cs="Arial"/>
        </w:rPr>
        <w:t>w przypadku projektów współfinansowanych ze środków unijnych – przez okres wynikający z art. 82 Rozporządzenia Parlamentu Europejskiego i Rady (UE) 2021/1060 (tzw. rozporządzenia ogólnego), o ile jest on dłuższy niż terminy wynikające z krajowych przepisów o zamówieniach publicznych. </w:t>
      </w:r>
    </w:p>
    <w:p w14:paraId="33554ADD" w14:textId="77777777" w:rsidR="00BC6379" w:rsidRPr="00BC6379" w:rsidRDefault="00BC6379" w:rsidP="00BB7B28">
      <w:pPr>
        <w:numPr>
          <w:ilvl w:val="0"/>
          <w:numId w:val="91"/>
        </w:numPr>
        <w:spacing w:after="160" w:line="278" w:lineRule="auto"/>
        <w:rPr>
          <w:rFonts w:ascii="Arial" w:hAnsi="Arial" w:cs="Arial"/>
        </w:rPr>
      </w:pPr>
      <w:r w:rsidRPr="00BC6379">
        <w:rPr>
          <w:rFonts w:ascii="Arial" w:hAnsi="Arial" w:cs="Arial"/>
        </w:rPr>
        <w:t>w CRU JSFP przez okres 5 lat, licząc od końca roku, w którym umowa zawarta z MCP przestała obowiązywać. Po upływie tego okresu informacje o umowie są usuwane z CRU JSFP.  </w:t>
      </w:r>
    </w:p>
    <w:p w14:paraId="6A25D840" w14:textId="77777777" w:rsidR="00BC6379" w:rsidRPr="00BC6379" w:rsidRDefault="00BC6379" w:rsidP="00BB7B28">
      <w:pPr>
        <w:numPr>
          <w:ilvl w:val="0"/>
          <w:numId w:val="92"/>
        </w:numPr>
        <w:tabs>
          <w:tab w:val="clear" w:pos="360"/>
          <w:tab w:val="num" w:pos="720"/>
        </w:tabs>
        <w:spacing w:after="160" w:line="278" w:lineRule="auto"/>
        <w:rPr>
          <w:rFonts w:ascii="Arial" w:hAnsi="Arial" w:cs="Arial"/>
        </w:rPr>
      </w:pPr>
      <w:r w:rsidRPr="00BC6379">
        <w:rPr>
          <w:rFonts w:ascii="Arial" w:hAnsi="Arial" w:cs="Arial"/>
        </w:rPr>
        <w:t>Prawa osoby, której dane dotyczą.  </w:t>
      </w:r>
    </w:p>
    <w:p w14:paraId="48E5F288" w14:textId="77777777" w:rsidR="00BC6379" w:rsidRPr="00BC6379" w:rsidRDefault="00BC6379" w:rsidP="00BC6379">
      <w:pPr>
        <w:spacing w:after="160" w:line="278" w:lineRule="auto"/>
        <w:ind w:left="360"/>
        <w:rPr>
          <w:rFonts w:ascii="Arial" w:hAnsi="Arial" w:cs="Arial"/>
        </w:rPr>
      </w:pPr>
      <w:r w:rsidRPr="00BC6379">
        <w:rPr>
          <w:rFonts w:ascii="Arial" w:hAnsi="Arial" w:cs="Arial"/>
        </w:rPr>
        <w:t>Przysługuje Pani/Panu prawo do:  </w:t>
      </w:r>
    </w:p>
    <w:p w14:paraId="389618BC" w14:textId="77777777" w:rsidR="00BC6379" w:rsidRPr="00BC6379" w:rsidRDefault="00BC6379" w:rsidP="00BB7B28">
      <w:pPr>
        <w:numPr>
          <w:ilvl w:val="0"/>
          <w:numId w:val="93"/>
        </w:numPr>
        <w:spacing w:after="160" w:line="278" w:lineRule="auto"/>
        <w:rPr>
          <w:rFonts w:ascii="Arial" w:hAnsi="Arial" w:cs="Arial"/>
        </w:rPr>
      </w:pPr>
      <w:r w:rsidRPr="00BC6379">
        <w:rPr>
          <w:rFonts w:ascii="Arial" w:hAnsi="Arial" w:cs="Arial"/>
        </w:rPr>
        <w:t>dostępu do danych osobowych na podstawie art. 15 RODO,  </w:t>
      </w:r>
    </w:p>
    <w:p w14:paraId="713FA927" w14:textId="77777777" w:rsidR="00BC6379" w:rsidRPr="00BC6379" w:rsidRDefault="00BC6379" w:rsidP="00BB7B28">
      <w:pPr>
        <w:numPr>
          <w:ilvl w:val="0"/>
          <w:numId w:val="94"/>
        </w:numPr>
        <w:spacing w:after="160" w:line="278" w:lineRule="auto"/>
        <w:rPr>
          <w:rFonts w:ascii="Arial" w:hAnsi="Arial" w:cs="Arial"/>
        </w:rPr>
      </w:pPr>
      <w:r w:rsidRPr="00BC6379">
        <w:rPr>
          <w:rFonts w:ascii="Arial" w:hAnsi="Arial" w:cs="Arial"/>
        </w:rPr>
        <w:t>sprostowania danych osobowych na podstawie art. 16 RODO,  </w:t>
      </w:r>
    </w:p>
    <w:p w14:paraId="32493A99" w14:textId="77777777" w:rsidR="00BC6379" w:rsidRPr="00BC6379" w:rsidRDefault="00BC6379" w:rsidP="00BB7B28">
      <w:pPr>
        <w:numPr>
          <w:ilvl w:val="0"/>
          <w:numId w:val="95"/>
        </w:numPr>
        <w:spacing w:after="160" w:line="278" w:lineRule="auto"/>
        <w:rPr>
          <w:rFonts w:ascii="Arial" w:hAnsi="Arial" w:cs="Arial"/>
        </w:rPr>
      </w:pPr>
      <w:r w:rsidRPr="00BC6379">
        <w:rPr>
          <w:rFonts w:ascii="Arial" w:hAnsi="Arial" w:cs="Arial"/>
        </w:rPr>
        <w:t>żądania od Zamawiającego ograniczenia przetwarzania danych osobowych na podstawie art. 18 RODO, z zastrzeżeniem przypadków, o których mowa w art. 18 ust. 2 RODO,  </w:t>
      </w:r>
    </w:p>
    <w:p w14:paraId="3E59DC1E" w14:textId="77777777" w:rsidR="00BC6379" w:rsidRPr="00BC6379" w:rsidRDefault="00BC6379" w:rsidP="00BB7B28">
      <w:pPr>
        <w:numPr>
          <w:ilvl w:val="0"/>
          <w:numId w:val="96"/>
        </w:numPr>
        <w:spacing w:after="160" w:line="278" w:lineRule="auto"/>
        <w:rPr>
          <w:rFonts w:ascii="Arial" w:hAnsi="Arial" w:cs="Arial"/>
        </w:rPr>
      </w:pPr>
      <w:r w:rsidRPr="00BC6379">
        <w:rPr>
          <w:rFonts w:ascii="Arial" w:hAnsi="Arial" w:cs="Arial"/>
        </w:rPr>
        <w:t>prawo do wniesienia skargi do Prezesa Urzędu Ochrony Danych Osobowych, jeżeli uzna Pani/Pan, że przetwarzanie danych osobowych narusza przepisy RODO. </w:t>
      </w:r>
    </w:p>
    <w:p w14:paraId="185E5141" w14:textId="77777777" w:rsidR="00BC6379" w:rsidRPr="00BC6379" w:rsidRDefault="00BC6379" w:rsidP="00BB7B28">
      <w:pPr>
        <w:numPr>
          <w:ilvl w:val="0"/>
          <w:numId w:val="97"/>
        </w:numPr>
        <w:tabs>
          <w:tab w:val="clear" w:pos="360"/>
          <w:tab w:val="num" w:pos="720"/>
        </w:tabs>
        <w:spacing w:after="60" w:line="278" w:lineRule="auto"/>
        <w:rPr>
          <w:rFonts w:ascii="Arial" w:hAnsi="Arial" w:cs="Arial"/>
        </w:rPr>
      </w:pPr>
      <w:r w:rsidRPr="00BC6379">
        <w:rPr>
          <w:rFonts w:ascii="Arial" w:hAnsi="Arial" w:cs="Arial"/>
        </w:rPr>
        <w:t>Prawa, które nie przysługują z uwagi na podstawę przetwarzania.  </w:t>
      </w:r>
    </w:p>
    <w:p w14:paraId="755FE2BB" w14:textId="77777777" w:rsidR="00BC6379" w:rsidRPr="00BC6379" w:rsidRDefault="00BC6379" w:rsidP="00721370">
      <w:pPr>
        <w:spacing w:after="60" w:line="278" w:lineRule="auto"/>
        <w:ind w:left="360"/>
        <w:rPr>
          <w:rFonts w:ascii="Arial" w:hAnsi="Arial" w:cs="Arial"/>
        </w:rPr>
      </w:pPr>
      <w:r w:rsidRPr="00BC6379">
        <w:rPr>
          <w:rFonts w:ascii="Arial" w:hAnsi="Arial" w:cs="Arial"/>
        </w:rPr>
        <w:t>Z uwagi na podstawę prawną przetwarzania nie przysługuje Pani/Panu:  </w:t>
      </w:r>
    </w:p>
    <w:p w14:paraId="7A8A2201" w14:textId="77777777" w:rsidR="00BC6379" w:rsidRPr="00BC6379" w:rsidRDefault="00BC6379" w:rsidP="00BB7B28">
      <w:pPr>
        <w:numPr>
          <w:ilvl w:val="0"/>
          <w:numId w:val="98"/>
        </w:numPr>
        <w:spacing w:after="60" w:line="278" w:lineRule="auto"/>
        <w:rPr>
          <w:rFonts w:ascii="Arial" w:hAnsi="Arial" w:cs="Arial"/>
        </w:rPr>
      </w:pPr>
      <w:r w:rsidRPr="00BC6379">
        <w:rPr>
          <w:rFonts w:ascii="Arial" w:hAnsi="Arial" w:cs="Arial"/>
        </w:rPr>
        <w:t>prawo do usunięcia danych, zgodnie z art. 17 ust. 3 lit. b) RODO,  </w:t>
      </w:r>
    </w:p>
    <w:p w14:paraId="20478D28" w14:textId="77777777" w:rsidR="00BC6379" w:rsidRPr="00BC6379" w:rsidRDefault="00BC6379" w:rsidP="00BB7B28">
      <w:pPr>
        <w:numPr>
          <w:ilvl w:val="0"/>
          <w:numId w:val="99"/>
        </w:numPr>
        <w:spacing w:after="60" w:line="278" w:lineRule="auto"/>
        <w:rPr>
          <w:rFonts w:ascii="Arial" w:hAnsi="Arial" w:cs="Arial"/>
        </w:rPr>
      </w:pPr>
      <w:r w:rsidRPr="00BC6379">
        <w:rPr>
          <w:rFonts w:ascii="Arial" w:hAnsi="Arial" w:cs="Arial"/>
        </w:rPr>
        <w:t>prawo do przenoszenia danych, o którym mowa w art. 20 RODO,  </w:t>
      </w:r>
    </w:p>
    <w:p w14:paraId="73FEF6B1" w14:textId="77777777" w:rsidR="00BC6379" w:rsidRPr="00BC6379" w:rsidRDefault="00BC6379" w:rsidP="00BB7B28">
      <w:pPr>
        <w:numPr>
          <w:ilvl w:val="0"/>
          <w:numId w:val="100"/>
        </w:numPr>
        <w:spacing w:after="60" w:line="278" w:lineRule="auto"/>
        <w:rPr>
          <w:rFonts w:ascii="Arial" w:hAnsi="Arial" w:cs="Arial"/>
        </w:rPr>
      </w:pPr>
      <w:r w:rsidRPr="00BC6379">
        <w:rPr>
          <w:rFonts w:ascii="Arial" w:hAnsi="Arial" w:cs="Arial"/>
        </w:rPr>
        <w:t>prawo sprzeciwu wobec przetwarzania danych, zgodnie z art. 21 RODO.  </w:t>
      </w:r>
    </w:p>
    <w:p w14:paraId="174AE93A" w14:textId="77777777" w:rsidR="00BC6379" w:rsidRPr="00BC6379" w:rsidRDefault="00BC6379" w:rsidP="00BB7B28">
      <w:pPr>
        <w:numPr>
          <w:ilvl w:val="0"/>
          <w:numId w:val="101"/>
        </w:numPr>
        <w:tabs>
          <w:tab w:val="clear" w:pos="360"/>
          <w:tab w:val="num" w:pos="720"/>
        </w:tabs>
        <w:spacing w:after="160" w:line="278" w:lineRule="auto"/>
        <w:rPr>
          <w:rFonts w:ascii="Arial" w:hAnsi="Arial" w:cs="Arial"/>
        </w:rPr>
      </w:pPr>
      <w:r w:rsidRPr="00BC6379">
        <w:rPr>
          <w:rFonts w:ascii="Arial" w:hAnsi="Arial" w:cs="Arial"/>
        </w:rPr>
        <w:t>Podanie Pani/Pana danych osobowych (jako strony umowy będącej osobą fizyczną) jest niezbędne do zawarcia umowy, z czym wiąże się obowiązek udostępnienia i aktualizacji informacji o umowie w CRU. Konsekwencją niepodania danych jest brak możliwości zawarcia umowy. W przypadku umów podlegających ujawnieniu w Centralnym Rejestrze Umów Jednostek Sektora Finansów Publicznych (CRU JSFP), dane osobowe mogą zostać udostępnione w zakresie wymaganym przepisami prawa. Zakres udostępnianych informacji jest ograniczony do danych niezbędnych do realizacji obowiązku prawnego ciążącego na Administratorze i uwzględnia ograniczenia prawa do informacji publicznej wynikające z obowiązujących przepisów. </w:t>
      </w:r>
    </w:p>
    <w:p w14:paraId="2FE2128A" w14:textId="3074215A" w:rsidR="00BC6379" w:rsidRPr="00BC6379" w:rsidRDefault="00BC6379" w:rsidP="00BB7B28">
      <w:pPr>
        <w:numPr>
          <w:ilvl w:val="0"/>
          <w:numId w:val="102"/>
        </w:numPr>
        <w:tabs>
          <w:tab w:val="clear" w:pos="360"/>
          <w:tab w:val="num" w:pos="720"/>
        </w:tabs>
        <w:spacing w:after="160" w:line="278" w:lineRule="auto"/>
        <w:rPr>
          <w:rFonts w:ascii="Arial" w:hAnsi="Arial" w:cs="Arial"/>
        </w:rPr>
      </w:pPr>
      <w:r w:rsidRPr="00BC6379">
        <w:rPr>
          <w:rFonts w:ascii="Arial" w:hAnsi="Arial" w:cs="Arial"/>
          <w:lang w:val="en-US"/>
        </w:rPr>
        <w:t>Zautomatyzowane podejmowanie decyzji. </w:t>
      </w:r>
    </w:p>
    <w:p w14:paraId="0EEE0204" w14:textId="77777777" w:rsidR="00BC6379" w:rsidRPr="00BC6379" w:rsidRDefault="00BC6379" w:rsidP="00BC6379">
      <w:pPr>
        <w:spacing w:after="160" w:line="278" w:lineRule="auto"/>
        <w:ind w:left="360"/>
        <w:rPr>
          <w:rFonts w:ascii="Arial" w:hAnsi="Arial" w:cs="Arial"/>
        </w:rPr>
      </w:pPr>
      <w:r w:rsidRPr="00BC6379">
        <w:rPr>
          <w:rFonts w:ascii="Arial" w:hAnsi="Arial" w:cs="Arial"/>
        </w:rPr>
        <w:t>Pani/Pana dane osobowe nie będą podlegały zautomatyzowanym procesom podejmowania decyzji, w tym profilowaniu.  </w:t>
      </w:r>
    </w:p>
    <w:p w14:paraId="5BD00AAD" w14:textId="77777777" w:rsidR="00BC6379" w:rsidRPr="00BC6379" w:rsidRDefault="00BC6379" w:rsidP="00BC6379">
      <w:pPr>
        <w:spacing w:after="160" w:line="278" w:lineRule="auto"/>
        <w:rPr>
          <w:rFonts w:ascii="Arial" w:hAnsi="Arial" w:cs="Arial"/>
        </w:rPr>
      </w:pPr>
      <w:r w:rsidRPr="00BC6379">
        <w:rPr>
          <w:rFonts w:ascii="Arial" w:hAnsi="Arial" w:cs="Arial"/>
        </w:rPr>
        <w:t>Oświadczenia stron  </w:t>
      </w:r>
    </w:p>
    <w:p w14:paraId="573663AA" w14:textId="77777777" w:rsidR="00BC6379" w:rsidRPr="00BC6379" w:rsidRDefault="00BC6379" w:rsidP="00BC6379">
      <w:pPr>
        <w:spacing w:after="160" w:line="278" w:lineRule="auto"/>
        <w:rPr>
          <w:rFonts w:ascii="Arial" w:hAnsi="Arial" w:cs="Arial"/>
        </w:rPr>
      </w:pPr>
      <w:r w:rsidRPr="00BC6379">
        <w:rPr>
          <w:rFonts w:ascii="Arial" w:hAnsi="Arial" w:cs="Arial"/>
        </w:rPr>
        <w:t>Zamawiający oświadcza, że wypełnił obowiązek informacyjny, przewidziany w art. 13 lub 14 RODO, wobec osób odpowiedzialnych po stronie Zamawiającego.  </w:t>
      </w:r>
    </w:p>
    <w:p w14:paraId="5C9A6246" w14:textId="77777777" w:rsidR="00BC6379" w:rsidRPr="00BC6379" w:rsidRDefault="00BC6379" w:rsidP="00BC6379">
      <w:pPr>
        <w:spacing w:after="160" w:line="278" w:lineRule="auto"/>
        <w:rPr>
          <w:rFonts w:ascii="Arial" w:hAnsi="Arial" w:cs="Arial"/>
        </w:rPr>
      </w:pPr>
      <w:r w:rsidRPr="00BC6379">
        <w:rPr>
          <w:rFonts w:ascii="Arial" w:hAnsi="Arial" w:cs="Arial"/>
          <w:b/>
          <w:bCs/>
        </w:rPr>
        <w:t>Zamawiający:  </w:t>
      </w:r>
      <w:r w:rsidRPr="00BC6379">
        <w:rPr>
          <w:rFonts w:ascii="Arial" w:hAnsi="Arial" w:cs="Arial"/>
        </w:rPr>
        <w:t> </w:t>
      </w:r>
    </w:p>
    <w:p w14:paraId="29B8F863" w14:textId="77777777" w:rsidR="00BC6379" w:rsidRPr="00BC6379" w:rsidRDefault="00BC6379" w:rsidP="00BC6379">
      <w:pPr>
        <w:spacing w:after="160" w:line="278" w:lineRule="auto"/>
        <w:rPr>
          <w:rFonts w:ascii="Arial" w:hAnsi="Arial" w:cs="Arial"/>
        </w:rPr>
      </w:pPr>
      <w:r w:rsidRPr="00BC6379">
        <w:rPr>
          <w:rFonts w:ascii="Arial" w:hAnsi="Arial" w:cs="Arial"/>
        </w:rPr>
        <w:t>Wykonawca oświadcza, że wypełnił obowiązek informacyjny, przewidziany w art. 13 lub 14 RODO, wobec wszystkich osób fizycznych, których dane przekazał Zamawiającemu w związku z realizacją niniejszej umowy   </w:t>
      </w:r>
    </w:p>
    <w:p w14:paraId="381DC974" w14:textId="77777777" w:rsidR="00BC6379" w:rsidRPr="00BC6379" w:rsidRDefault="00BC6379" w:rsidP="00BC6379">
      <w:pPr>
        <w:spacing w:after="160" w:line="278" w:lineRule="auto"/>
        <w:rPr>
          <w:rFonts w:ascii="Arial" w:hAnsi="Arial" w:cs="Arial"/>
        </w:rPr>
      </w:pPr>
      <w:r w:rsidRPr="00BC6379">
        <w:rPr>
          <w:rFonts w:ascii="Arial" w:hAnsi="Arial" w:cs="Arial"/>
          <w:b/>
          <w:bCs/>
        </w:rPr>
        <w:t>Wykonawca:  </w:t>
      </w:r>
      <w:r w:rsidRPr="00BC6379">
        <w:rPr>
          <w:rFonts w:ascii="Arial" w:hAnsi="Arial" w:cs="Arial"/>
        </w:rPr>
        <w:t> </w:t>
      </w:r>
    </w:p>
    <w:p w14:paraId="74789D35" w14:textId="77777777" w:rsidR="00BC6379" w:rsidRPr="00BC6379" w:rsidRDefault="00BC6379" w:rsidP="00BC6379">
      <w:pPr>
        <w:rPr>
          <w:rFonts w:ascii="Arial" w:eastAsia="Arial" w:hAnsi="Arial" w:cs="Arial"/>
          <w:b/>
          <w:bCs/>
        </w:rPr>
        <w:sectPr w:rsidR="00BC6379" w:rsidRPr="00BC6379" w:rsidSect="00BC6379">
          <w:pgSz w:w="11906" w:h="16838"/>
          <w:pgMar w:top="1418" w:right="1701" w:bottom="1304" w:left="1418" w:header="709" w:footer="709" w:gutter="0"/>
          <w:cols w:space="708"/>
          <w:titlePg/>
          <w:docGrid w:linePitch="360"/>
        </w:sectPr>
      </w:pPr>
    </w:p>
    <w:p w14:paraId="5233F715" w14:textId="77777777" w:rsidR="00BC6379" w:rsidRPr="00BC6379" w:rsidRDefault="00BC6379" w:rsidP="00BC6379">
      <w:pPr>
        <w:rPr>
          <w:rFonts w:ascii="Arial" w:eastAsia="Arial" w:hAnsi="Arial" w:cs="Arial"/>
          <w:b/>
          <w:bCs/>
        </w:rPr>
      </w:pPr>
    </w:p>
    <w:p w14:paraId="2E9AD226" w14:textId="77777777" w:rsidR="00BC6379" w:rsidRPr="00BC6379" w:rsidRDefault="00BC6379" w:rsidP="00BC6379">
      <w:pPr>
        <w:ind w:hanging="2"/>
        <w:rPr>
          <w:rFonts w:ascii="Arial" w:hAnsi="Arial" w:cs="Arial"/>
          <w:b/>
          <w:bCs/>
        </w:rPr>
      </w:pPr>
      <w:r w:rsidRPr="00BC6379">
        <w:rPr>
          <w:rFonts w:ascii="Arial" w:hAnsi="Arial" w:cs="Arial"/>
          <w:b/>
          <w:bCs/>
        </w:rPr>
        <w:t>Załącznik nr 4 do umowy nr MCP.ZIN.</w:t>
      </w:r>
      <w:r w:rsidRPr="00BC6379">
        <w:rPr>
          <w:rFonts w:ascii="Arial" w:hAnsi="Arial" w:cs="Arial"/>
          <w:b/>
          <w:bCs/>
          <w:highlight w:val="yellow"/>
        </w:rPr>
        <w:t>…</w:t>
      </w:r>
    </w:p>
    <w:p w14:paraId="047CB667" w14:textId="77777777" w:rsidR="00BC6379" w:rsidRPr="00BC6379" w:rsidRDefault="00BC6379" w:rsidP="00BC6379">
      <w:pPr>
        <w:spacing w:after="240"/>
        <w:ind w:hanging="2"/>
        <w:rPr>
          <w:rFonts w:ascii="Arial" w:hAnsi="Arial" w:cs="Arial"/>
        </w:rPr>
      </w:pPr>
      <w:r w:rsidRPr="00BC6379">
        <w:rPr>
          <w:rFonts w:ascii="Arial" w:hAnsi="Arial" w:cs="Arial"/>
          <w:b/>
          <w:bCs/>
        </w:rPr>
        <w:t>OŚWIADCZENIE</w:t>
      </w:r>
      <w:r w:rsidRPr="00BC6379">
        <w:rPr>
          <w:rFonts w:ascii="Arial" w:hAnsi="Arial" w:cs="Arial"/>
        </w:rPr>
        <w:t xml:space="preserve"> </w:t>
      </w:r>
      <w:r w:rsidRPr="00BC6379">
        <w:rPr>
          <w:rFonts w:ascii="Arial" w:eastAsia="Arial" w:hAnsi="Arial" w:cs="Arial"/>
          <w:b/>
        </w:rPr>
        <w:t xml:space="preserve">ODNOSZĄCE SIĘ DO SKŁADANYCH OŚWIADCZEŃ W SPRAWIE DOSTARCZANIA FAKTUR PRZEZ WYKONAWCÓW </w:t>
      </w:r>
    </w:p>
    <w:p w14:paraId="3F6E428B" w14:textId="77777777" w:rsidR="00BC6379" w:rsidRPr="00BC6379" w:rsidRDefault="00BC6379" w:rsidP="00BC6379">
      <w:pPr>
        <w:ind w:hanging="2"/>
        <w:rPr>
          <w:rFonts w:ascii="Arial" w:hAnsi="Arial" w:cs="Arial"/>
        </w:rPr>
      </w:pPr>
      <w:r w:rsidRPr="00BC6379">
        <w:rPr>
          <w:rFonts w:ascii="Arial" w:eastAsia="Arial" w:hAnsi="Arial" w:cs="Arial"/>
          <w:b/>
        </w:rPr>
        <w:t>Dane Wykonawcy:</w:t>
      </w:r>
      <w:r w:rsidRPr="00BC6379">
        <w:rPr>
          <w:rFonts w:ascii="Arial" w:eastAsia="Arial" w:hAnsi="Arial" w:cs="Arial"/>
        </w:rPr>
        <w:t xml:space="preserve"> </w:t>
      </w:r>
    </w:p>
    <w:p w14:paraId="03FBA006" w14:textId="77777777" w:rsidR="00BC6379" w:rsidRPr="00BC6379" w:rsidRDefault="00BC6379" w:rsidP="00BC6379">
      <w:pPr>
        <w:ind w:right="59" w:hanging="2"/>
        <w:jc w:val="both"/>
        <w:rPr>
          <w:rFonts w:ascii="Arial" w:hAnsi="Arial" w:cs="Arial"/>
        </w:rPr>
      </w:pPr>
      <w:r w:rsidRPr="00BC6379">
        <w:rPr>
          <w:rFonts w:ascii="Arial" w:eastAsia="Arial" w:hAnsi="Arial" w:cs="Arial"/>
        </w:rPr>
        <w:t xml:space="preserve">Nazwa: </w:t>
      </w:r>
    </w:p>
    <w:p w14:paraId="6736AB44" w14:textId="77777777" w:rsidR="00BC6379" w:rsidRPr="00BC6379" w:rsidRDefault="00BC6379" w:rsidP="00BC6379">
      <w:pPr>
        <w:ind w:right="59" w:hanging="2"/>
        <w:jc w:val="both"/>
        <w:rPr>
          <w:rFonts w:ascii="Arial" w:hAnsi="Arial" w:cs="Arial"/>
        </w:rPr>
      </w:pPr>
      <w:r w:rsidRPr="00BC6379">
        <w:rPr>
          <w:rFonts w:ascii="Arial" w:eastAsia="Arial" w:hAnsi="Arial" w:cs="Arial"/>
        </w:rPr>
        <w:t xml:space="preserve">Adres: </w:t>
      </w:r>
    </w:p>
    <w:p w14:paraId="37554C89" w14:textId="77777777" w:rsidR="00BC6379" w:rsidRPr="00BC6379" w:rsidRDefault="00BC6379" w:rsidP="00BC6379">
      <w:pPr>
        <w:ind w:right="59" w:hanging="2"/>
        <w:jc w:val="both"/>
        <w:rPr>
          <w:rFonts w:ascii="Arial" w:hAnsi="Arial" w:cs="Arial"/>
        </w:rPr>
      </w:pPr>
      <w:r w:rsidRPr="00BC6379">
        <w:rPr>
          <w:rFonts w:ascii="Arial" w:eastAsia="Arial" w:hAnsi="Arial" w:cs="Arial"/>
        </w:rPr>
        <w:t xml:space="preserve">NIP: </w:t>
      </w:r>
    </w:p>
    <w:p w14:paraId="5E65EEC5" w14:textId="77777777" w:rsidR="00BC6379" w:rsidRPr="00BC6379" w:rsidRDefault="00BC6379" w:rsidP="00BC6379">
      <w:pPr>
        <w:ind w:hanging="2"/>
        <w:rPr>
          <w:rFonts w:ascii="Arial" w:hAnsi="Arial" w:cs="Arial"/>
        </w:rPr>
      </w:pPr>
      <w:r w:rsidRPr="00BC6379">
        <w:rPr>
          <w:rFonts w:ascii="Arial" w:eastAsia="Arial" w:hAnsi="Arial" w:cs="Arial"/>
          <w:b/>
        </w:rPr>
        <w:t>Dane Nabywcy:</w:t>
      </w:r>
      <w:r w:rsidRPr="00BC6379">
        <w:rPr>
          <w:rFonts w:ascii="Arial" w:eastAsia="Arial" w:hAnsi="Arial" w:cs="Arial"/>
        </w:rPr>
        <w:t xml:space="preserve"> </w:t>
      </w:r>
    </w:p>
    <w:p w14:paraId="0785F4F4" w14:textId="77777777" w:rsidR="00BC6379" w:rsidRPr="00BC6379" w:rsidRDefault="00BC6379" w:rsidP="00BC6379">
      <w:pPr>
        <w:ind w:right="59" w:hanging="2"/>
        <w:jc w:val="both"/>
        <w:rPr>
          <w:rFonts w:ascii="Arial" w:hAnsi="Arial" w:cs="Arial"/>
        </w:rPr>
      </w:pPr>
      <w:r w:rsidRPr="00BC6379">
        <w:rPr>
          <w:rFonts w:ascii="Arial" w:eastAsia="Arial" w:hAnsi="Arial" w:cs="Arial"/>
        </w:rPr>
        <w:t>Nazwa: Województwo Małopolskie</w:t>
      </w:r>
    </w:p>
    <w:p w14:paraId="3912F202" w14:textId="77777777" w:rsidR="00BC6379" w:rsidRPr="00BC6379" w:rsidRDefault="00BC6379" w:rsidP="00BC6379">
      <w:pPr>
        <w:ind w:right="59" w:hanging="2"/>
        <w:jc w:val="both"/>
        <w:rPr>
          <w:rFonts w:ascii="Arial" w:hAnsi="Arial" w:cs="Arial"/>
        </w:rPr>
      </w:pPr>
      <w:r w:rsidRPr="00BC6379">
        <w:rPr>
          <w:rFonts w:ascii="Arial" w:eastAsia="Arial" w:hAnsi="Arial" w:cs="Arial"/>
        </w:rPr>
        <w:t>Adres: Basztowa 22, 31-156, Kraków</w:t>
      </w:r>
    </w:p>
    <w:p w14:paraId="26DB0780" w14:textId="77777777" w:rsidR="00BC6379" w:rsidRPr="00BC6379" w:rsidRDefault="00BC6379" w:rsidP="00BC6379">
      <w:pPr>
        <w:ind w:right="59" w:hanging="2"/>
        <w:jc w:val="both"/>
        <w:rPr>
          <w:rFonts w:ascii="Arial" w:hAnsi="Arial" w:cs="Arial"/>
        </w:rPr>
      </w:pPr>
      <w:r w:rsidRPr="00BC6379">
        <w:rPr>
          <w:rFonts w:ascii="Arial" w:eastAsia="Arial" w:hAnsi="Arial" w:cs="Arial"/>
        </w:rPr>
        <w:t>NIP: 676 21 78 337</w:t>
      </w:r>
    </w:p>
    <w:p w14:paraId="3BBB8BFF" w14:textId="77777777" w:rsidR="00BC6379" w:rsidRPr="00BC6379" w:rsidRDefault="00BC6379" w:rsidP="00BC6379">
      <w:pPr>
        <w:spacing w:before="120"/>
        <w:ind w:hanging="2"/>
        <w:rPr>
          <w:rFonts w:ascii="Arial" w:hAnsi="Arial" w:cs="Arial"/>
        </w:rPr>
      </w:pPr>
      <w:r w:rsidRPr="00BC6379">
        <w:rPr>
          <w:rFonts w:ascii="Arial" w:eastAsia="Arial" w:hAnsi="Arial" w:cs="Arial"/>
          <w:b/>
        </w:rPr>
        <w:t xml:space="preserve">Dane Odbiorcy:  </w:t>
      </w:r>
    </w:p>
    <w:p w14:paraId="24F68EF4" w14:textId="77777777" w:rsidR="00BC6379" w:rsidRPr="00BC6379" w:rsidRDefault="00BC6379" w:rsidP="00BC6379">
      <w:pPr>
        <w:ind w:hanging="2"/>
        <w:rPr>
          <w:rFonts w:ascii="Arial" w:hAnsi="Arial" w:cs="Arial"/>
          <w:bCs/>
        </w:rPr>
      </w:pPr>
      <w:r w:rsidRPr="00BC6379">
        <w:rPr>
          <w:rFonts w:ascii="Arial" w:eastAsia="Arial" w:hAnsi="Arial" w:cs="Arial"/>
          <w:bCs/>
        </w:rPr>
        <w:t>Nazwa Jednostki Organizacyjnej: Małopolskie Centrum Przedsiębiorczości</w:t>
      </w:r>
    </w:p>
    <w:p w14:paraId="21D6EDE6" w14:textId="77777777" w:rsidR="00BC6379" w:rsidRPr="00BC6379" w:rsidRDefault="00BC6379" w:rsidP="00BC6379">
      <w:pPr>
        <w:ind w:hanging="2"/>
        <w:rPr>
          <w:rFonts w:ascii="Arial" w:hAnsi="Arial" w:cs="Arial"/>
          <w:bCs/>
        </w:rPr>
      </w:pPr>
      <w:r w:rsidRPr="00BC6379">
        <w:rPr>
          <w:rFonts w:ascii="Arial" w:eastAsia="Arial" w:hAnsi="Arial" w:cs="Arial"/>
          <w:bCs/>
        </w:rPr>
        <w:t xml:space="preserve">Adres Jednostki Organizacyjnej: </w:t>
      </w:r>
      <w:r w:rsidRPr="00BC6379">
        <w:rPr>
          <w:rFonts w:ascii="Arial" w:hAnsi="Arial" w:cs="Arial"/>
          <w:bCs/>
          <w:iCs/>
        </w:rPr>
        <w:t>ul. Armii Krajowej 16, 30-150 Kraków</w:t>
      </w:r>
    </w:p>
    <w:p w14:paraId="4D71606E" w14:textId="77777777" w:rsidR="00BC6379" w:rsidRPr="00BC6379" w:rsidRDefault="00BC6379" w:rsidP="00BC6379">
      <w:pPr>
        <w:ind w:hanging="2"/>
        <w:rPr>
          <w:rFonts w:ascii="Arial" w:hAnsi="Arial" w:cs="Arial"/>
          <w:bCs/>
        </w:rPr>
      </w:pPr>
      <w:r w:rsidRPr="00BC6379">
        <w:rPr>
          <w:rFonts w:ascii="Arial" w:eastAsia="Arial" w:hAnsi="Arial" w:cs="Arial"/>
          <w:bCs/>
        </w:rPr>
        <w:t>Numer identyfikatora wewnętrznego: 6762178337-10175</w:t>
      </w:r>
    </w:p>
    <w:p w14:paraId="118D2791" w14:textId="77777777" w:rsidR="00BC6379" w:rsidRPr="00BC6379" w:rsidRDefault="00BC6379" w:rsidP="00BC6379">
      <w:pPr>
        <w:ind w:right="59" w:hanging="2"/>
        <w:jc w:val="both"/>
        <w:rPr>
          <w:rFonts w:ascii="Arial" w:hAnsi="Arial" w:cs="Arial"/>
        </w:rPr>
      </w:pPr>
      <w:r w:rsidRPr="00BC6379">
        <w:rPr>
          <w:rFonts w:ascii="Arial" w:eastAsia="Arial" w:hAnsi="Arial" w:cs="Arial"/>
        </w:rPr>
        <w:t>Numer umowy: MCP.ZIN….</w:t>
      </w:r>
    </w:p>
    <w:p w14:paraId="6F33A3B7" w14:textId="77777777" w:rsidR="00BC6379" w:rsidRPr="00BC6379" w:rsidRDefault="00BC6379" w:rsidP="00BC6379">
      <w:pPr>
        <w:spacing w:before="120"/>
        <w:ind w:hanging="2"/>
        <w:rPr>
          <w:rFonts w:ascii="Arial" w:hAnsi="Arial" w:cs="Arial"/>
        </w:rPr>
      </w:pPr>
      <w:r w:rsidRPr="00BC6379">
        <w:rPr>
          <w:rFonts w:ascii="Arial" w:eastAsia="Arial" w:hAnsi="Arial" w:cs="Arial"/>
          <w:b/>
        </w:rPr>
        <w:t>Oświadczenie Nabywcy/Odbiorcy Zamawiającego</w:t>
      </w:r>
    </w:p>
    <w:p w14:paraId="2B1C8C9B" w14:textId="77777777" w:rsidR="00BC6379" w:rsidRPr="00BC6379" w:rsidRDefault="00BC6379" w:rsidP="00BC6379">
      <w:pPr>
        <w:spacing w:line="360" w:lineRule="auto"/>
        <w:ind w:right="59" w:hanging="2"/>
        <w:rPr>
          <w:rFonts w:ascii="Arial" w:hAnsi="Arial" w:cs="Arial"/>
        </w:rPr>
      </w:pPr>
      <w:r w:rsidRPr="00BC6379">
        <w:rPr>
          <w:rFonts w:ascii="Arial" w:eastAsia="Arial" w:hAnsi="Arial" w:cs="Arial"/>
        </w:rPr>
        <w:t xml:space="preserve">Nabywca/Odbiorca w transakcjach przedstawionych w ramach rozliczenia umowy dokonywać będzie płatności na podstawie otrzymanych faktur ustrukturyzowanych wystawionych przy pomocy KSeF zgodnie z art. 106gb ust. 1 i 5 ustawy o VAT: </w:t>
      </w:r>
    </w:p>
    <w:p w14:paraId="014AEA28" w14:textId="77777777" w:rsidR="00BC6379" w:rsidRPr="00BC6379" w:rsidRDefault="00BC6379" w:rsidP="00BC6379">
      <w:pPr>
        <w:spacing w:line="360" w:lineRule="auto"/>
        <w:ind w:right="59" w:hanging="2"/>
        <w:rPr>
          <w:rFonts w:ascii="Arial" w:hAnsi="Arial" w:cs="Arial"/>
        </w:rPr>
      </w:pPr>
      <w:r w:rsidRPr="00BC6379">
        <w:rPr>
          <w:rFonts w:ascii="Arial" w:eastAsia="Arial" w:hAnsi="Arial" w:cs="Arial"/>
        </w:rPr>
        <w:t xml:space="preserve">W przypadku faktur wystawionych poza KSeF płatność będzie dokonywana w sposób następujący: </w:t>
      </w:r>
    </w:p>
    <w:p w14:paraId="3205BDD3" w14:textId="77777777" w:rsidR="00BC6379" w:rsidRPr="00BC6379" w:rsidRDefault="00BC6379" w:rsidP="00BB7B28">
      <w:pPr>
        <w:pStyle w:val="Akapitzlist"/>
        <w:numPr>
          <w:ilvl w:val="0"/>
          <w:numId w:val="120"/>
        </w:numPr>
        <w:suppressAutoHyphens w:val="0"/>
        <w:spacing w:line="360" w:lineRule="auto"/>
        <w:ind w:left="403" w:hanging="403"/>
        <w:rPr>
          <w:rFonts w:ascii="Arial" w:eastAsia="Arial" w:hAnsi="Arial" w:cs="Arial"/>
          <w:lang w:val="pl-PL"/>
        </w:rPr>
      </w:pPr>
      <w:r w:rsidRPr="00BC6379">
        <w:rPr>
          <w:rFonts w:ascii="Arial" w:eastAsia="Arial" w:hAnsi="Arial" w:cs="Arial"/>
          <w:lang w:val="pl-PL"/>
        </w:rPr>
        <w:t xml:space="preserve">w przypadku faktury wystawionej w okresie awarii KSeF (art. 106ne ust. 1 ustawy o VAT) – termin płatności biegnie od daty przydzielenia numeru identyfikującego tę fakturę w KSeF lub od daty faktycznego otrzymania w sposób uzgodniony - w zależności co nastąpi wcześniej </w:t>
      </w:r>
    </w:p>
    <w:p w14:paraId="21501176" w14:textId="77777777" w:rsidR="00BC6379" w:rsidRPr="00BC6379" w:rsidRDefault="00BC6379" w:rsidP="00BB7B28">
      <w:pPr>
        <w:pStyle w:val="Akapitzlist"/>
        <w:numPr>
          <w:ilvl w:val="0"/>
          <w:numId w:val="120"/>
        </w:numPr>
        <w:suppressAutoHyphens w:val="0"/>
        <w:spacing w:line="360" w:lineRule="auto"/>
        <w:ind w:left="403" w:hanging="403"/>
        <w:rPr>
          <w:rFonts w:ascii="Arial" w:eastAsia="Arial" w:hAnsi="Arial" w:cs="Arial"/>
          <w:lang w:val="pl-PL"/>
        </w:rPr>
      </w:pPr>
      <w:r w:rsidRPr="00BC6379">
        <w:rPr>
          <w:rFonts w:ascii="Arial" w:eastAsia="Arial" w:hAnsi="Arial" w:cs="Arial"/>
          <w:lang w:val="pl-PL"/>
        </w:rPr>
        <w:t xml:space="preserve">w przypadku faktury wystawionej w okresie całkowitej awarii KSeF (art. 106ne ust. 3 ustawy o VAT) – termin płatności biegnie od daty faktycznego otrzymania faktury przez Zamawiającego w sposób z nim uzgodniony.  </w:t>
      </w:r>
    </w:p>
    <w:p w14:paraId="17BA97A0" w14:textId="77777777" w:rsidR="00BC6379" w:rsidRPr="00BC6379" w:rsidRDefault="00BC6379" w:rsidP="00BB7B28">
      <w:pPr>
        <w:pStyle w:val="Akapitzlist"/>
        <w:numPr>
          <w:ilvl w:val="0"/>
          <w:numId w:val="120"/>
        </w:numPr>
        <w:suppressAutoHyphens w:val="0"/>
        <w:spacing w:line="360" w:lineRule="auto"/>
        <w:ind w:left="403" w:hanging="403"/>
        <w:rPr>
          <w:rFonts w:ascii="Arial" w:eastAsia="Arial" w:hAnsi="Arial" w:cs="Arial"/>
          <w:lang w:val="pl-PL"/>
        </w:rPr>
      </w:pPr>
      <w:r w:rsidRPr="00BC6379">
        <w:rPr>
          <w:rFonts w:ascii="Arial" w:eastAsia="Arial" w:hAnsi="Arial" w:cs="Arial"/>
          <w:lang w:val="pl-PL"/>
        </w:rPr>
        <w:t xml:space="preserve">w przypadku faktury wystawionej w trybie offline24 (art. 106nda ustawy o VAT) – termin płatności biegnie od daty przydzielenia numeru identyfikującego tę fakturę w KSeF. </w:t>
      </w:r>
    </w:p>
    <w:p w14:paraId="6C579659" w14:textId="77777777" w:rsidR="00BC6379" w:rsidRPr="00BC6379" w:rsidRDefault="00BC6379" w:rsidP="00BB7B28">
      <w:pPr>
        <w:pStyle w:val="Akapitzlist"/>
        <w:numPr>
          <w:ilvl w:val="0"/>
          <w:numId w:val="120"/>
        </w:numPr>
        <w:suppressAutoHyphens w:val="0"/>
        <w:spacing w:line="360" w:lineRule="auto"/>
        <w:ind w:left="403" w:hanging="403"/>
        <w:rPr>
          <w:rFonts w:ascii="Arial" w:eastAsia="Arial" w:hAnsi="Arial" w:cs="Arial"/>
          <w:lang w:val="pl-PL"/>
        </w:rPr>
      </w:pPr>
      <w:r w:rsidRPr="00BC6379">
        <w:rPr>
          <w:rFonts w:ascii="Arial" w:eastAsia="Arial" w:hAnsi="Arial" w:cs="Arial"/>
          <w:lang w:val="pl-PL"/>
        </w:rPr>
        <w:t xml:space="preserve">w przypadku faktury wystawionej w okresie niedostępności KSeF (art. 106ne ust. 4 ustawy o VAT – termin płatności biegnie od daty przydzielenia numeru identyfikującego tę fakturę w KSeF. </w:t>
      </w:r>
    </w:p>
    <w:p w14:paraId="772FC5E2" w14:textId="77777777" w:rsidR="00BC6379" w:rsidRPr="00BC6379" w:rsidRDefault="00BC6379" w:rsidP="00BC6379">
      <w:pPr>
        <w:spacing w:before="120" w:after="120" w:line="360" w:lineRule="auto"/>
        <w:ind w:right="59"/>
        <w:rPr>
          <w:rFonts w:ascii="Arial" w:hAnsi="Arial" w:cs="Arial"/>
        </w:rPr>
      </w:pPr>
      <w:r w:rsidRPr="00BC6379">
        <w:rPr>
          <w:rFonts w:ascii="Arial" w:eastAsia="Arial" w:hAnsi="Arial" w:cs="Arial"/>
        </w:rPr>
        <w:t xml:space="preserve">Zamawiający zastrzega, że w przypadku nieoznaczenia Odbiorcy w polu Podmiot3, faktura będzie uznawana za wystawioną w sposób nieprawidłowy i termin płatności zacznie biec dopiero od momentu wystawienia i dostarczenia do Zamawiającego faktury wystawionej w sposób prawidłowy. </w:t>
      </w:r>
    </w:p>
    <w:p w14:paraId="7EC766C2" w14:textId="77777777" w:rsidR="00BC6379" w:rsidRPr="00BC6379" w:rsidRDefault="00BC6379" w:rsidP="00BC6379">
      <w:pPr>
        <w:spacing w:before="120" w:after="120" w:line="360" w:lineRule="auto"/>
        <w:rPr>
          <w:rFonts w:ascii="Arial" w:hAnsi="Arial" w:cs="Arial"/>
        </w:rPr>
      </w:pPr>
      <w:r w:rsidRPr="00BC6379">
        <w:rPr>
          <w:rFonts w:ascii="Arial" w:eastAsia="Arial" w:hAnsi="Arial" w:cs="Arial"/>
          <w:b/>
        </w:rPr>
        <w:t>Oświadczenie Wykonawcy</w:t>
      </w:r>
      <w:r w:rsidRPr="00BC6379">
        <w:rPr>
          <w:rFonts w:ascii="Arial" w:eastAsia="Arial" w:hAnsi="Arial" w:cs="Arial"/>
        </w:rPr>
        <w:t xml:space="preserve"> </w:t>
      </w:r>
    </w:p>
    <w:p w14:paraId="42BE23D3" w14:textId="77777777" w:rsidR="00BC6379" w:rsidRPr="00BC6379" w:rsidRDefault="00BC6379" w:rsidP="00BC6379">
      <w:pPr>
        <w:spacing w:before="120" w:line="360" w:lineRule="auto"/>
        <w:ind w:right="59" w:hanging="2"/>
        <w:rPr>
          <w:rFonts w:ascii="Arial" w:hAnsi="Arial" w:cs="Arial"/>
        </w:rPr>
      </w:pPr>
      <w:r w:rsidRPr="00BC6379">
        <w:rPr>
          <w:rFonts w:ascii="Arial" w:eastAsia="Arial" w:hAnsi="Arial" w:cs="Arial"/>
        </w:rPr>
        <w:t xml:space="preserve">Wykonawca oświadcza, że w toku realizacji zamówienia będzie korzystał z Krajowego Systemu e-Faktur, przy użyciu którego wystawiać będzie faktury ustrukturyzowane. Faktury inne niż faktury ustrukturyzowane (tj. wystawione bez użycia KSeF) będą dopuszczalne w przypadku, gdy niemożliwe będzie wystawienie faktury ustrukturyzowanej w terminach ustawowych, a w momencie upływu terminu na wystawienie faktury wystąpi awaria, o której mowa w art. 106ne ust 1 lub ust. 4 ustawy o VAT albo okres niedostępności KSeF, o którym mowa w art. 106ne ust. 4 ustawy o VAT. </w:t>
      </w:r>
    </w:p>
    <w:p w14:paraId="13713F87" w14:textId="77777777" w:rsidR="00BC6379" w:rsidRPr="00BC6379" w:rsidRDefault="00BC6379" w:rsidP="00BC6379">
      <w:pPr>
        <w:spacing w:before="120" w:line="360" w:lineRule="auto"/>
        <w:ind w:right="59" w:hanging="2"/>
        <w:rPr>
          <w:rFonts w:ascii="Arial" w:hAnsi="Arial" w:cs="Arial"/>
        </w:rPr>
      </w:pPr>
      <w:r w:rsidRPr="00BC6379">
        <w:rPr>
          <w:rFonts w:ascii="Arial" w:eastAsia="Arial" w:hAnsi="Arial" w:cs="Arial"/>
        </w:rPr>
        <w:t xml:space="preserve">Wykonawca w transakcjach przedstawionych w ramach rozliczenia umowy zobowiązuje się do przesyłania faktur innych niż faktur ustrukturyzowanych (tj. niewystawione przy użyciu KSeF) na następujący adres e-mail: </w:t>
      </w:r>
      <w:r w:rsidRPr="00BC6379">
        <w:rPr>
          <w:rFonts w:ascii="Arial" w:eastAsia="Arial" w:hAnsi="Arial" w:cs="Arial"/>
          <w:highlight w:val="yellow"/>
        </w:rPr>
        <w:t>…</w:t>
      </w:r>
      <w:r w:rsidRPr="00BC6379">
        <w:rPr>
          <w:rFonts w:ascii="Arial" w:eastAsia="Arial" w:hAnsi="Arial" w:cs="Arial"/>
        </w:rPr>
        <w:t xml:space="preserve"> lub za pośrednictwem platformy E-Puap jednostki organizacyjnej adres skrzynki nr: </w:t>
      </w:r>
      <w:r w:rsidRPr="00BC6379">
        <w:rPr>
          <w:rFonts w:ascii="Arial" w:eastAsia="Arial" w:hAnsi="Arial" w:cs="Arial"/>
          <w:highlight w:val="yellow"/>
        </w:rPr>
        <w:t>…</w:t>
      </w:r>
      <w:r w:rsidRPr="00BC6379">
        <w:rPr>
          <w:rFonts w:ascii="Arial" w:eastAsia="Arial" w:hAnsi="Arial" w:cs="Arial"/>
        </w:rPr>
        <w:t xml:space="preserve"> a w przypadku ustrukturyzowanego dokumentu elektronicznego za pośrednictwem Platformy Elektronicznego Fakturowania - bezpośrednio na adres skrzynki  </w:t>
      </w:r>
      <w:r w:rsidRPr="00BC6379">
        <w:rPr>
          <w:rFonts w:ascii="Arial" w:hAnsi="Arial" w:cs="Arial"/>
        </w:rPr>
        <w:t>NIP 6751378475</w:t>
      </w:r>
      <w:r w:rsidRPr="00BC6379">
        <w:rPr>
          <w:rFonts w:ascii="Arial" w:eastAsia="Arial" w:hAnsi="Arial" w:cs="Arial"/>
        </w:rPr>
        <w:t xml:space="preserve"> na PEF. </w:t>
      </w:r>
    </w:p>
    <w:p w14:paraId="7A9EEAC4" w14:textId="77777777" w:rsidR="00BC6379" w:rsidRPr="00BC6379" w:rsidRDefault="00BC6379" w:rsidP="00BC6379">
      <w:pPr>
        <w:spacing w:before="120" w:line="360" w:lineRule="auto"/>
        <w:ind w:right="59" w:hanging="2"/>
        <w:rPr>
          <w:rFonts w:ascii="Arial" w:hAnsi="Arial" w:cs="Arial"/>
        </w:rPr>
      </w:pPr>
      <w:r w:rsidRPr="00BC6379">
        <w:rPr>
          <w:rFonts w:ascii="Arial" w:eastAsia="Arial" w:hAnsi="Arial" w:cs="Arial"/>
        </w:rPr>
        <w:t xml:space="preserve">W przypadku wyboru adresu skrzynki na PEF Dostawca/Wykonawca zobowiązuje się równocześnie do umieszczania w ustrukturyzowanej fakturze elektronicznej, oprócz elementów wymaganych przepisami ustawy o VAT, następujących informacji: </w:t>
      </w:r>
    </w:p>
    <w:p w14:paraId="3DA16168" w14:textId="77777777" w:rsidR="00BC6379" w:rsidRPr="00BC6379" w:rsidRDefault="00BC6379" w:rsidP="00BB7B28">
      <w:pPr>
        <w:numPr>
          <w:ilvl w:val="0"/>
          <w:numId w:val="69"/>
        </w:numPr>
        <w:spacing w:before="120" w:line="360" w:lineRule="auto"/>
        <w:ind w:left="0" w:right="59"/>
        <w:rPr>
          <w:rFonts w:ascii="Arial" w:hAnsi="Arial" w:cs="Arial"/>
        </w:rPr>
      </w:pPr>
      <w:r w:rsidRPr="00BC6379">
        <w:rPr>
          <w:rFonts w:ascii="Arial" w:eastAsia="Arial" w:hAnsi="Arial" w:cs="Arial"/>
        </w:rPr>
        <w:t xml:space="preserve">numeru umowy w sprawie zamówienia publicznego, </w:t>
      </w:r>
    </w:p>
    <w:p w14:paraId="7322A486" w14:textId="77777777" w:rsidR="00BC6379" w:rsidRPr="00BC6379" w:rsidRDefault="00BC6379" w:rsidP="00BB7B28">
      <w:pPr>
        <w:numPr>
          <w:ilvl w:val="0"/>
          <w:numId w:val="69"/>
        </w:numPr>
        <w:spacing w:before="120" w:line="360" w:lineRule="auto"/>
        <w:ind w:left="0" w:right="59"/>
        <w:rPr>
          <w:rFonts w:ascii="Arial" w:hAnsi="Arial" w:cs="Arial"/>
        </w:rPr>
      </w:pPr>
      <w:r w:rsidRPr="00BC6379">
        <w:rPr>
          <w:rFonts w:ascii="Arial" w:eastAsia="Arial" w:hAnsi="Arial" w:cs="Arial"/>
        </w:rPr>
        <w:t xml:space="preserve">danych dotyczących odbiorcy płatności. </w:t>
      </w:r>
    </w:p>
    <w:p w14:paraId="130EAF67" w14:textId="77777777" w:rsidR="00BC6379" w:rsidRPr="00BC6379" w:rsidRDefault="00BC6379" w:rsidP="00BC6379">
      <w:pPr>
        <w:spacing w:before="120" w:line="360" w:lineRule="auto"/>
        <w:ind w:right="59" w:hanging="2"/>
        <w:rPr>
          <w:rFonts w:ascii="Arial" w:hAnsi="Arial" w:cs="Arial"/>
        </w:rPr>
      </w:pPr>
      <w:r w:rsidRPr="00BC6379">
        <w:rPr>
          <w:rFonts w:ascii="Arial" w:eastAsia="Arial" w:hAnsi="Arial" w:cs="Arial"/>
        </w:rPr>
        <w:t xml:space="preserve">Wykonawca oświadcza, że adresem właściwym z którego będą przesyłane faktury inne niż faktury ustrukturyzowane jest adres e-mail: </w:t>
      </w:r>
      <w:r w:rsidRPr="00BC6379">
        <w:rPr>
          <w:rFonts w:ascii="Arial" w:eastAsia="Arial" w:hAnsi="Arial" w:cs="Arial"/>
          <w:highlight w:val="yellow"/>
        </w:rPr>
        <w:t>…</w:t>
      </w:r>
      <w:r w:rsidRPr="00BC6379">
        <w:rPr>
          <w:rFonts w:ascii="Arial" w:eastAsia="Arial" w:hAnsi="Arial" w:cs="Arial"/>
        </w:rPr>
        <w:t xml:space="preserve"> </w:t>
      </w:r>
    </w:p>
    <w:p w14:paraId="356BCCAC" w14:textId="77777777" w:rsidR="00BC6379" w:rsidRPr="00BC6379" w:rsidRDefault="00BC6379" w:rsidP="00BC6379">
      <w:pPr>
        <w:spacing w:before="120" w:line="360" w:lineRule="auto"/>
        <w:ind w:right="59" w:hanging="2"/>
        <w:rPr>
          <w:rFonts w:ascii="Arial" w:hAnsi="Arial" w:cs="Arial"/>
        </w:rPr>
      </w:pPr>
      <w:r w:rsidRPr="00BC6379">
        <w:rPr>
          <w:rFonts w:ascii="Arial" w:eastAsia="Arial" w:hAnsi="Arial" w:cs="Arial"/>
        </w:rPr>
        <w:t>Zamawiający oświadcza, że adresem właściwym na który będą przesyłane faktury inne niż faktury ustrukturyzowane są adresy e-mail wyszczególnione w § 4 ust 1 umowy.</w:t>
      </w:r>
    </w:p>
    <w:p w14:paraId="0397BC8D" w14:textId="77777777" w:rsidR="00BC6379" w:rsidRPr="00BC6379" w:rsidRDefault="00BC6379" w:rsidP="00BC6379">
      <w:pPr>
        <w:spacing w:before="120" w:line="360" w:lineRule="auto"/>
        <w:ind w:right="59" w:hanging="2"/>
        <w:rPr>
          <w:rFonts w:ascii="Arial" w:hAnsi="Arial" w:cs="Arial"/>
        </w:rPr>
      </w:pPr>
      <w:r w:rsidRPr="00BC6379">
        <w:rPr>
          <w:rFonts w:ascii="Arial" w:eastAsia="Arial" w:hAnsi="Arial" w:cs="Arial"/>
        </w:rPr>
        <w:t xml:space="preserve">W przypadku zmiany danych zawartych w tym dokumencie zarówno Zamawiający jak i Wykonawca są zobowiązani do niezwłocznego przekazania aktualnych danych. </w:t>
      </w:r>
    </w:p>
    <w:p w14:paraId="6F292D6F" w14:textId="285ECD39" w:rsidR="00BC6379" w:rsidRPr="00721370" w:rsidRDefault="00BC6379" w:rsidP="00CD14F2">
      <w:pPr>
        <w:spacing w:before="400" w:line="360" w:lineRule="auto"/>
        <w:rPr>
          <w:rFonts w:ascii="Arial" w:eastAsia="Arial" w:hAnsi="Arial" w:cs="Arial"/>
          <w:b/>
          <w:bCs/>
        </w:rPr>
      </w:pPr>
      <w:r w:rsidRPr="00721370">
        <w:rPr>
          <w:rFonts w:ascii="Arial" w:eastAsia="Arial" w:hAnsi="Arial" w:cs="Arial"/>
          <w:b/>
          <w:bCs/>
        </w:rPr>
        <w:t>WYKONAWCA</w:t>
      </w:r>
      <w:r w:rsidR="00721370">
        <w:rPr>
          <w:rFonts w:ascii="Arial" w:eastAsia="Arial" w:hAnsi="Arial" w:cs="Arial"/>
          <w:b/>
          <w:bCs/>
        </w:rPr>
        <w:t>:</w:t>
      </w:r>
    </w:p>
    <w:sectPr w:rsidR="00BC6379" w:rsidRPr="00721370" w:rsidSect="002F0DE8">
      <w:headerReference w:type="default" r:id="rId39"/>
      <w:footerReference w:type="default" r:id="rId40"/>
      <w:headerReference w:type="first" r:id="rId41"/>
      <w:footerReference w:type="first" r:id="rId42"/>
      <w:pgSz w:w="11906" w:h="16838"/>
      <w:pgMar w:top="1134" w:right="1418"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41053" w14:textId="77777777" w:rsidR="00283820" w:rsidRPr="00D0439F" w:rsidRDefault="00283820">
      <w:r w:rsidRPr="00D0439F">
        <w:separator/>
      </w:r>
    </w:p>
  </w:endnote>
  <w:endnote w:type="continuationSeparator" w:id="0">
    <w:p w14:paraId="0D1A3C53" w14:textId="77777777" w:rsidR="00283820" w:rsidRPr="00D0439F" w:rsidRDefault="00283820">
      <w:r w:rsidRPr="00D043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tarSymbol">
    <w:altName w:val="Segoe UI Symbol"/>
    <w:charset w:val="02"/>
    <w:family w:val="auto"/>
    <w:pitch w:val="default"/>
  </w:font>
  <w:font w:name="FrankfurtGothic">
    <w:altName w:val="Times New Roman"/>
    <w:charset w:val="00"/>
    <w:family w:val="auto"/>
    <w:pitch w:val="variable"/>
  </w:font>
  <w:font w:name="ArialMT">
    <w:altName w:val="Times New Roman"/>
    <w:charset w:val="00"/>
    <w:family w:val="auto"/>
    <w:pitch w:val="variable"/>
    <w:sig w:usb0="00000005"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43492196"/>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14:paraId="79845CE5" w14:textId="77777777" w:rsidR="00BC6379" w:rsidRPr="0051284D" w:rsidRDefault="00BC6379">
            <w:pPr>
              <w:pStyle w:val="Stopka"/>
              <w:jc w:val="center"/>
              <w:rPr>
                <w:rFonts w:ascii="Arial" w:hAnsi="Arial" w:cs="Arial"/>
                <w:sz w:val="20"/>
                <w:szCs w:val="20"/>
              </w:rPr>
            </w:pPr>
            <w:r w:rsidRPr="0051284D">
              <w:rPr>
                <w:rFonts w:ascii="Arial" w:hAnsi="Arial" w:cs="Arial"/>
                <w:sz w:val="20"/>
                <w:szCs w:val="20"/>
                <w:lang w:val="pl-PL"/>
              </w:rPr>
              <w:t xml:space="preserve">Strona </w:t>
            </w:r>
            <w:r w:rsidRPr="0051284D">
              <w:rPr>
                <w:rFonts w:ascii="Arial" w:hAnsi="Arial" w:cs="Arial"/>
                <w:b/>
                <w:bCs/>
                <w:sz w:val="20"/>
                <w:szCs w:val="20"/>
              </w:rPr>
              <w:fldChar w:fldCharType="begin"/>
            </w:r>
            <w:r w:rsidRPr="0051284D">
              <w:rPr>
                <w:rFonts w:ascii="Arial" w:hAnsi="Arial" w:cs="Arial"/>
                <w:b/>
                <w:bCs/>
                <w:sz w:val="20"/>
                <w:szCs w:val="20"/>
              </w:rPr>
              <w:instrText>PAGE</w:instrText>
            </w:r>
            <w:r w:rsidRPr="0051284D">
              <w:rPr>
                <w:rFonts w:ascii="Arial" w:hAnsi="Arial" w:cs="Arial"/>
                <w:b/>
                <w:bCs/>
                <w:sz w:val="20"/>
                <w:szCs w:val="20"/>
              </w:rPr>
              <w:fldChar w:fldCharType="separate"/>
            </w:r>
            <w:r w:rsidRPr="0051284D">
              <w:rPr>
                <w:rFonts w:ascii="Arial" w:hAnsi="Arial" w:cs="Arial"/>
                <w:b/>
                <w:bCs/>
                <w:sz w:val="20"/>
                <w:szCs w:val="20"/>
                <w:lang w:val="pl-PL"/>
              </w:rPr>
              <w:t>2</w:t>
            </w:r>
            <w:r w:rsidRPr="0051284D">
              <w:rPr>
                <w:rFonts w:ascii="Arial" w:hAnsi="Arial" w:cs="Arial"/>
                <w:b/>
                <w:bCs/>
                <w:sz w:val="20"/>
                <w:szCs w:val="20"/>
              </w:rPr>
              <w:fldChar w:fldCharType="end"/>
            </w:r>
            <w:r w:rsidRPr="0051284D">
              <w:rPr>
                <w:rFonts w:ascii="Arial" w:hAnsi="Arial" w:cs="Arial"/>
                <w:sz w:val="20"/>
                <w:szCs w:val="20"/>
                <w:lang w:val="pl-PL"/>
              </w:rPr>
              <w:t xml:space="preserve"> z </w:t>
            </w:r>
            <w:r w:rsidRPr="0051284D">
              <w:rPr>
                <w:rFonts w:ascii="Arial" w:hAnsi="Arial" w:cs="Arial"/>
                <w:b/>
                <w:bCs/>
                <w:sz w:val="20"/>
                <w:szCs w:val="20"/>
              </w:rPr>
              <w:fldChar w:fldCharType="begin"/>
            </w:r>
            <w:r w:rsidRPr="0051284D">
              <w:rPr>
                <w:rFonts w:ascii="Arial" w:hAnsi="Arial" w:cs="Arial"/>
                <w:b/>
                <w:bCs/>
                <w:sz w:val="20"/>
                <w:szCs w:val="20"/>
              </w:rPr>
              <w:instrText>NUMPAGES</w:instrText>
            </w:r>
            <w:r w:rsidRPr="0051284D">
              <w:rPr>
                <w:rFonts w:ascii="Arial" w:hAnsi="Arial" w:cs="Arial"/>
                <w:b/>
                <w:bCs/>
                <w:sz w:val="20"/>
                <w:szCs w:val="20"/>
              </w:rPr>
              <w:fldChar w:fldCharType="separate"/>
            </w:r>
            <w:r w:rsidRPr="0051284D">
              <w:rPr>
                <w:rFonts w:ascii="Arial" w:hAnsi="Arial" w:cs="Arial"/>
                <w:b/>
                <w:bCs/>
                <w:sz w:val="20"/>
                <w:szCs w:val="20"/>
                <w:lang w:val="pl-PL"/>
              </w:rPr>
              <w:t>2</w:t>
            </w:r>
            <w:r w:rsidRPr="0051284D">
              <w:rPr>
                <w:rFonts w:ascii="Arial" w:hAnsi="Arial" w:cs="Arial"/>
                <w:b/>
                <w:bCs/>
                <w:sz w:val="20"/>
                <w:szCs w:val="20"/>
              </w:rPr>
              <w:fldChar w:fldCharType="end"/>
            </w:r>
          </w:p>
        </w:sdtContent>
      </w:sdt>
    </w:sdtContent>
  </w:sdt>
  <w:p w14:paraId="65ECB84C" w14:textId="77777777" w:rsidR="00BC6379" w:rsidRPr="0072391D" w:rsidRDefault="00BC6379" w:rsidP="00FF74EE">
    <w:pPr>
      <w:pStyle w:val="Stopka"/>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B313" w14:textId="77777777" w:rsidR="00BC6379" w:rsidRDefault="00BC6379">
    <w:pPr>
      <w:pStyle w:val="Stopka"/>
    </w:pPr>
    <w:r w:rsidRPr="00DB07A5">
      <w:rPr>
        <w:rFonts w:cs="Arial"/>
        <w:noProof/>
        <w:lang w:val="en-US"/>
      </w:rPr>
      <w:drawing>
        <wp:inline distT="0" distB="0" distL="0" distR="0" wp14:anchorId="413F3C55" wp14:editId="31FA6A36">
          <wp:extent cx="5579745" cy="607060"/>
          <wp:effectExtent l="0" t="0" r="1905" b="2540"/>
          <wp:docPr id="1632729765" name="Obraz 1" descr="Obraz zawierający tekst, Czcionka, biały, zrzut ekranu&#10;&#10;Zawartość wygenerowana przez sztuczną inteligencję może być niepoprawna.,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raz zawierający tekst, Czcionka, biały, zrzut ekranu&#10;&#10;Zawartość wygenerowana przez sztuczną inteligencję może być niepoprawna., Obra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9745" cy="60706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002B" w14:textId="77777777" w:rsidR="00A444CF" w:rsidRPr="00D0439F" w:rsidRDefault="00A444CF">
    <w:pPr>
      <w:pStyle w:val="Stopka"/>
      <w:jc w:val="center"/>
      <w:rPr>
        <w:rFonts w:ascii="Calibri" w:hAnsi="Calibri" w:cs="Calibri"/>
        <w:sz w:val="4"/>
        <w:szCs w:val="4"/>
        <w:lang w:val="pl-PL"/>
      </w:rPr>
    </w:pPr>
    <w:r w:rsidRPr="00D0439F">
      <w:rPr>
        <w:rFonts w:ascii="Calibri" w:hAnsi="Calibri" w:cs="Calibri"/>
        <w:sz w:val="22"/>
        <w:szCs w:val="22"/>
        <w:lang w:val="pl-PL"/>
      </w:rPr>
      <w:t>_________________________________________________________________________________</w:t>
    </w:r>
  </w:p>
  <w:p w14:paraId="0E66197C" w14:textId="77777777" w:rsidR="00A444CF" w:rsidRPr="00D0439F" w:rsidRDefault="00A444CF">
    <w:pPr>
      <w:pStyle w:val="Stopka"/>
      <w:jc w:val="center"/>
      <w:rPr>
        <w:rFonts w:ascii="Arial" w:hAnsi="Arial" w:cs="Arial"/>
        <w:sz w:val="22"/>
        <w:szCs w:val="22"/>
        <w:lang w:val="pl-PL"/>
      </w:rPr>
    </w:pPr>
    <w:r w:rsidRPr="00D0439F">
      <w:rPr>
        <w:rFonts w:ascii="Arial" w:hAnsi="Arial" w:cs="Arial"/>
        <w:sz w:val="22"/>
        <w:szCs w:val="22"/>
        <w:lang w:val="pl-PL"/>
      </w:rPr>
      <w:t xml:space="preserve">Strona </w:t>
    </w:r>
    <w:r w:rsidRPr="00D0439F">
      <w:rPr>
        <w:rFonts w:ascii="Arial" w:hAnsi="Arial" w:cs="Arial"/>
        <w:b/>
        <w:bCs/>
        <w:sz w:val="22"/>
        <w:szCs w:val="22"/>
        <w:lang w:val="pl-PL"/>
      </w:rPr>
      <w:fldChar w:fldCharType="begin"/>
    </w:r>
    <w:r w:rsidRPr="00D0439F">
      <w:rPr>
        <w:rFonts w:ascii="Arial" w:hAnsi="Arial" w:cs="Arial"/>
        <w:b/>
        <w:bCs/>
        <w:sz w:val="22"/>
        <w:szCs w:val="22"/>
        <w:lang w:val="pl-PL"/>
      </w:rPr>
      <w:instrText>PAGE</w:instrText>
    </w:r>
    <w:r w:rsidRPr="00D0439F">
      <w:rPr>
        <w:rFonts w:ascii="Arial" w:hAnsi="Arial" w:cs="Arial"/>
        <w:b/>
        <w:bCs/>
        <w:sz w:val="22"/>
        <w:szCs w:val="22"/>
        <w:lang w:val="pl-PL"/>
      </w:rPr>
      <w:fldChar w:fldCharType="separate"/>
    </w:r>
    <w:r w:rsidR="00DC3934" w:rsidRPr="00D0439F">
      <w:rPr>
        <w:rFonts w:ascii="Arial" w:hAnsi="Arial" w:cs="Arial"/>
        <w:b/>
        <w:bCs/>
        <w:sz w:val="22"/>
        <w:szCs w:val="22"/>
        <w:lang w:val="pl-PL"/>
      </w:rPr>
      <w:t>2</w:t>
    </w:r>
    <w:r w:rsidRPr="00D0439F">
      <w:rPr>
        <w:rFonts w:ascii="Arial" w:hAnsi="Arial" w:cs="Arial"/>
        <w:b/>
        <w:bCs/>
        <w:sz w:val="22"/>
        <w:szCs w:val="22"/>
        <w:lang w:val="pl-PL"/>
      </w:rPr>
      <w:fldChar w:fldCharType="end"/>
    </w:r>
    <w:r w:rsidRPr="00D0439F">
      <w:rPr>
        <w:rFonts w:ascii="Arial" w:hAnsi="Arial" w:cs="Arial"/>
        <w:sz w:val="22"/>
        <w:szCs w:val="22"/>
        <w:lang w:val="pl-PL"/>
      </w:rPr>
      <w:t xml:space="preserve"> z </w:t>
    </w:r>
    <w:r w:rsidRPr="00D0439F">
      <w:rPr>
        <w:rFonts w:ascii="Arial" w:hAnsi="Arial" w:cs="Arial"/>
        <w:b/>
        <w:bCs/>
        <w:sz w:val="22"/>
        <w:szCs w:val="22"/>
        <w:lang w:val="pl-PL"/>
      </w:rPr>
      <w:fldChar w:fldCharType="begin"/>
    </w:r>
    <w:r w:rsidRPr="00D0439F">
      <w:rPr>
        <w:rFonts w:ascii="Arial" w:hAnsi="Arial" w:cs="Arial"/>
        <w:b/>
        <w:bCs/>
        <w:sz w:val="22"/>
        <w:szCs w:val="22"/>
        <w:lang w:val="pl-PL"/>
      </w:rPr>
      <w:instrText>NUMPAGES</w:instrText>
    </w:r>
    <w:r w:rsidRPr="00D0439F">
      <w:rPr>
        <w:rFonts w:ascii="Arial" w:hAnsi="Arial" w:cs="Arial"/>
        <w:b/>
        <w:bCs/>
        <w:sz w:val="22"/>
        <w:szCs w:val="22"/>
        <w:lang w:val="pl-PL"/>
      </w:rPr>
      <w:fldChar w:fldCharType="separate"/>
    </w:r>
    <w:r w:rsidR="00DC3934" w:rsidRPr="00D0439F">
      <w:rPr>
        <w:rFonts w:ascii="Arial" w:hAnsi="Arial" w:cs="Arial"/>
        <w:b/>
        <w:bCs/>
        <w:sz w:val="22"/>
        <w:szCs w:val="22"/>
        <w:lang w:val="pl-PL"/>
      </w:rPr>
      <w:t>48</w:t>
    </w:r>
    <w:r w:rsidRPr="00D0439F">
      <w:rPr>
        <w:rFonts w:ascii="Arial" w:hAnsi="Arial" w:cs="Arial"/>
        <w:b/>
        <w:bCs/>
        <w:sz w:val="22"/>
        <w:szCs w:val="22"/>
        <w:lang w:val="pl-P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8BA42" w14:textId="7178B28A" w:rsidR="006745E6" w:rsidRDefault="006745E6">
    <w:pPr>
      <w:pStyle w:val="Stopka"/>
    </w:pPr>
    <w:r w:rsidRPr="009F113D">
      <w:rPr>
        <w:noProof/>
        <w:lang w:val="pl-PL" w:eastAsia="pl-PL"/>
      </w:rPr>
      <w:drawing>
        <wp:inline distT="0" distB="0" distL="0" distR="0" wp14:anchorId="3E664DD8" wp14:editId="75C53F17">
          <wp:extent cx="5161788" cy="569979"/>
          <wp:effectExtent l="0" t="0" r="0" b="0"/>
          <wp:docPr id="2" name="Obraz 8" descr="Zestawienie logotypów zawierające od lewej: logotyp Małopolskiego Centrum Przedsiębiorczości z podpisem Instytucja Województwa Małopolskiego; logotyp ekoMałopolski z podpisem dla klimatu; logotyp programu LIFE, logotyp Narodowego Funduszu Ochrony Środowiska i Gospodarki Wodnej" title="Pasek z czarnymi logotyp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Zestawienie logotypów zawierające od lewej: logotyp Małopolskiego Centrum Przedsiębiorczości z podpisem Instytucja Województwa Małopolskiego; logotyp ekoMałopolski z podpisem dla klimatu; logotyp programu LIFE, logotyp Narodowego Funduszu Ochrony Środowiska i Gospodarki Wodnej" title="Pasek z czarnymi logotypam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1280" cy="5695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1232" w14:textId="77777777" w:rsidR="00283820" w:rsidRPr="00D0439F" w:rsidRDefault="00283820">
      <w:r w:rsidRPr="00D0439F">
        <w:separator/>
      </w:r>
    </w:p>
  </w:footnote>
  <w:footnote w:type="continuationSeparator" w:id="0">
    <w:p w14:paraId="77551976" w14:textId="77777777" w:rsidR="00283820" w:rsidRPr="00D0439F" w:rsidRDefault="00283820">
      <w:r w:rsidRPr="00D0439F">
        <w:continuationSeparator/>
      </w:r>
    </w:p>
  </w:footnote>
  <w:footnote w:id="1">
    <w:p w14:paraId="32CA0C0D" w14:textId="77777777" w:rsidR="00BC6379" w:rsidRDefault="00BC6379" w:rsidP="00BC6379">
      <w:pPr>
        <w:pStyle w:val="Tekstprzypisudolnego"/>
      </w:pPr>
      <w:r w:rsidRPr="00DE4F42">
        <w:rPr>
          <w:rStyle w:val="Odwoanieprzypisudolnego"/>
          <w:i/>
        </w:rPr>
        <w:footnoteRef/>
      </w:r>
      <w:r w:rsidRPr="00DE4F42">
        <w:rPr>
          <w:i/>
        </w:rPr>
        <w:t xml:space="preserve"> </w:t>
      </w:r>
      <w:r>
        <w:rPr>
          <w:rFonts w:ascii="Arial" w:eastAsia="Arial" w:hAnsi="Arial" w:cs="Arial"/>
          <w:i/>
        </w:rPr>
        <w:t>N</w:t>
      </w:r>
      <w:r w:rsidRPr="00DE4F42">
        <w:rPr>
          <w:rFonts w:ascii="Arial" w:eastAsia="Arial" w:hAnsi="Arial" w:cs="Arial"/>
          <w:i/>
        </w:rPr>
        <w:t>iepotrzebne skreślić.</w:t>
      </w:r>
      <w:r>
        <w:rPr>
          <w:rFonts w:ascii="Arial" w:eastAsia="Arial" w:hAnsi="Arial" w:cs="Arial"/>
        </w:rPr>
        <w:t xml:space="preserve"> </w:t>
      </w:r>
    </w:p>
  </w:footnote>
  <w:footnote w:id="2">
    <w:p w14:paraId="0C3D19E1" w14:textId="77777777" w:rsidR="00BC6379" w:rsidRDefault="00BC6379" w:rsidP="00BC6379">
      <w:pPr>
        <w:pStyle w:val="Tekstprzypisudolnego"/>
      </w:pPr>
      <w:r w:rsidRPr="2D744571">
        <w:rPr>
          <w:rStyle w:val="Odwoanieprzypisudolnego"/>
        </w:rPr>
        <w:footnoteRef/>
      </w:r>
      <w:r>
        <w:t xml:space="preserve"> </w:t>
      </w:r>
      <w:r w:rsidRPr="00F839FC">
        <w:rPr>
          <w:i/>
          <w:iCs/>
        </w:rPr>
        <w:t>Niepotrzebne skreślić</w:t>
      </w:r>
    </w:p>
  </w:footnote>
  <w:footnote w:id="3">
    <w:p w14:paraId="1F168756" w14:textId="77777777" w:rsidR="00BC6379" w:rsidRDefault="00BC6379" w:rsidP="00BC6379">
      <w:pPr>
        <w:pStyle w:val="Tekstprzypisudolnego"/>
      </w:pPr>
      <w:r>
        <w:rPr>
          <w:rStyle w:val="Odwoanieprzypisudolnego"/>
        </w:rPr>
        <w:footnoteRef/>
      </w:r>
      <w:r>
        <w:t xml:space="preserve"> </w:t>
      </w:r>
      <w:r w:rsidRPr="00C84494">
        <w:rPr>
          <w:rFonts w:ascii="Arial" w:hAnsi="Arial" w:cs="Arial"/>
          <w:i/>
          <w:iCs/>
        </w:rPr>
        <w:t>Niepotrzebne skreślić.</w:t>
      </w:r>
    </w:p>
  </w:footnote>
  <w:footnote w:id="4">
    <w:p w14:paraId="3E52A35E" w14:textId="77777777" w:rsidR="00BC6379" w:rsidRPr="00C84494" w:rsidRDefault="00BC6379" w:rsidP="00BC6379">
      <w:pPr>
        <w:pStyle w:val="Tekstprzypisudolnego"/>
        <w:rPr>
          <w:rFonts w:ascii="Arial" w:hAnsi="Arial" w:cs="Arial"/>
          <w:i/>
          <w:iCs/>
        </w:rPr>
      </w:pPr>
      <w:r w:rsidRPr="00C84494">
        <w:rPr>
          <w:rStyle w:val="Odwoanieprzypisudolnego"/>
          <w:rFonts w:ascii="Arial" w:hAnsi="Arial" w:cs="Arial"/>
          <w:i/>
          <w:iCs/>
        </w:rPr>
        <w:footnoteRef/>
      </w:r>
      <w:r w:rsidRPr="00C84494">
        <w:rPr>
          <w:rFonts w:ascii="Arial" w:hAnsi="Arial" w:cs="Arial"/>
          <w:i/>
          <w:iCs/>
        </w:rPr>
        <w:t xml:space="preserve"> Postanowienia niniejszego ustępu mają zastosowanie do Stron zobowiązanych, zgodnie z obowiązującymi przepisami prawa, do wystawiania faktur ustrukturyzowanych za pośrednictwem Krajowego Systemu e-Faktur (KSeF).</w:t>
      </w:r>
    </w:p>
  </w:footnote>
  <w:footnote w:id="5">
    <w:p w14:paraId="03521EAD" w14:textId="77777777" w:rsidR="00BC6379" w:rsidRPr="00781535" w:rsidRDefault="00BC6379" w:rsidP="00BC6379">
      <w:pPr>
        <w:pStyle w:val="Tekstprzypisudolnego"/>
      </w:pPr>
      <w:r w:rsidRPr="00C84494">
        <w:rPr>
          <w:rStyle w:val="Odwoanieprzypisudolnego"/>
          <w:rFonts w:ascii="Arial" w:hAnsi="Arial" w:cs="Arial"/>
          <w:i/>
          <w:iCs/>
        </w:rPr>
        <w:footnoteRef/>
      </w:r>
      <w:r w:rsidRPr="00C84494">
        <w:rPr>
          <w:rFonts w:ascii="Arial" w:hAnsi="Arial" w:cs="Arial"/>
          <w:i/>
          <w:iCs/>
        </w:rPr>
        <w:t xml:space="preserve"> Postanowienia niniejszego ustępu dotyczą Stron lub czynności zwolnionych, na podstawie przepisów prawa powszechnie obowiązującego z obowiązku wystawiania i przekazywania faktur za pośrednictwem KSeF</w:t>
      </w:r>
      <w:r w:rsidRPr="00781535">
        <w:t>.</w:t>
      </w:r>
    </w:p>
    <w:p w14:paraId="006F77F1" w14:textId="77777777" w:rsidR="00BC6379" w:rsidRDefault="00BC6379" w:rsidP="00BC6379">
      <w:pPr>
        <w:pStyle w:val="Tekstprzypisudolnego"/>
      </w:pPr>
    </w:p>
  </w:footnote>
  <w:footnote w:id="6">
    <w:p w14:paraId="19C0EEB7" w14:textId="77777777" w:rsidR="00BC6379" w:rsidRDefault="00BC6379" w:rsidP="00BC6379">
      <w:pPr>
        <w:pStyle w:val="Tekstprzypisudolnego"/>
      </w:pPr>
      <w:r w:rsidRPr="2D744571">
        <w:rPr>
          <w:rStyle w:val="Odwoanieprzypisudolnego"/>
        </w:rPr>
        <w:footnoteRef/>
      </w:r>
      <w:r>
        <w:t xml:space="preserve"> </w:t>
      </w:r>
      <w:r w:rsidRPr="00F839FC">
        <w:rPr>
          <w:i/>
          <w:iCs/>
        </w:rPr>
        <w:t>Niepotrzebne skreślić</w:t>
      </w:r>
    </w:p>
  </w:footnote>
  <w:footnote w:id="7">
    <w:p w14:paraId="1992B1D5" w14:textId="77777777" w:rsidR="00BC6379" w:rsidRDefault="00BC6379" w:rsidP="00BC6379">
      <w:pPr>
        <w:pStyle w:val="Tekstprzypisudolnego"/>
      </w:pPr>
      <w:r>
        <w:rPr>
          <w:rStyle w:val="Odwoanieprzypisudolnego"/>
        </w:rPr>
        <w:footnoteRef/>
      </w:r>
      <w:r>
        <w:t xml:space="preserve"> </w:t>
      </w:r>
      <w:r w:rsidRPr="00C84494">
        <w:rPr>
          <w:rFonts w:ascii="Arial" w:hAnsi="Arial" w:cs="Arial"/>
          <w:i/>
          <w:iCs/>
        </w:rPr>
        <w:t>Niepotrzebne skreślić.</w:t>
      </w:r>
    </w:p>
  </w:footnote>
  <w:footnote w:id="8">
    <w:p w14:paraId="2BBCF991" w14:textId="77777777" w:rsidR="00BC6379" w:rsidRPr="00C84494" w:rsidRDefault="00BC6379" w:rsidP="00BC6379">
      <w:pPr>
        <w:pStyle w:val="Tekstprzypisudolnego"/>
        <w:rPr>
          <w:rFonts w:ascii="Arial" w:hAnsi="Arial" w:cs="Arial"/>
          <w:i/>
          <w:iCs/>
        </w:rPr>
      </w:pPr>
      <w:r w:rsidRPr="00C84494">
        <w:rPr>
          <w:rStyle w:val="Odwoanieprzypisudolnego"/>
          <w:rFonts w:ascii="Arial" w:hAnsi="Arial" w:cs="Arial"/>
          <w:i/>
          <w:iCs/>
        </w:rPr>
        <w:footnoteRef/>
      </w:r>
      <w:r w:rsidRPr="00C84494">
        <w:rPr>
          <w:rFonts w:ascii="Arial" w:hAnsi="Arial" w:cs="Arial"/>
          <w:i/>
          <w:iCs/>
        </w:rPr>
        <w:t xml:space="preserve"> Postanowienia niniejszego ustępu mają zastosowanie do Stron zobowiązanych, zgodnie z obowiązującymi przepisami prawa, do wystawiania faktur ustrukturyzowanych za pośrednictwem Krajowego Systemu e-Faktur (KSeF).</w:t>
      </w:r>
    </w:p>
  </w:footnote>
  <w:footnote w:id="9">
    <w:p w14:paraId="0BBF0A91" w14:textId="77777777" w:rsidR="00BC6379" w:rsidRPr="00781535" w:rsidRDefault="00BC6379" w:rsidP="00BC6379">
      <w:pPr>
        <w:pStyle w:val="Tekstprzypisudolnego"/>
      </w:pPr>
      <w:r w:rsidRPr="00C84494">
        <w:rPr>
          <w:rStyle w:val="Odwoanieprzypisudolnego"/>
          <w:rFonts w:ascii="Arial" w:hAnsi="Arial" w:cs="Arial"/>
          <w:i/>
          <w:iCs/>
        </w:rPr>
        <w:footnoteRef/>
      </w:r>
      <w:r w:rsidRPr="00C84494">
        <w:rPr>
          <w:rFonts w:ascii="Arial" w:hAnsi="Arial" w:cs="Arial"/>
          <w:i/>
          <w:iCs/>
        </w:rPr>
        <w:t xml:space="preserve"> Postanowienia niniejszego ustępu dotyczą Stron lub czynności zwolnionych, na podstawie przepisów prawa powszechnie obowiązującego z obowiązku wystawiania i przekazywania faktur za pośrednictwem KSeF</w:t>
      </w:r>
      <w:r w:rsidRPr="00781535">
        <w:t>.</w:t>
      </w:r>
    </w:p>
    <w:p w14:paraId="3B051CD1" w14:textId="77777777" w:rsidR="00BC6379" w:rsidRDefault="00BC6379" w:rsidP="00BC6379">
      <w:pPr>
        <w:pStyle w:val="Tekstprzypisudolnego"/>
      </w:pPr>
    </w:p>
  </w:footnote>
  <w:footnote w:id="10">
    <w:p w14:paraId="4E2F43FC" w14:textId="77777777" w:rsidR="00BC6379" w:rsidRDefault="00BC6379" w:rsidP="00BC6379">
      <w:pPr>
        <w:pStyle w:val="Tekstprzypisudolnego"/>
      </w:pPr>
      <w:r>
        <w:rPr>
          <w:rStyle w:val="Odwoanieprzypisudolnego"/>
        </w:rPr>
        <w:footnoteRef/>
      </w:r>
      <w: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EE05" w14:textId="77777777" w:rsidR="00BC6379" w:rsidRPr="0072391D" w:rsidRDefault="00BC6379" w:rsidP="00AB2D95">
    <w:pPr>
      <w:pStyle w:val="Nagwek"/>
      <w:tabs>
        <w:tab w:val="clear" w:pos="4536"/>
        <w:tab w:val="clear" w:pos="9072"/>
        <w:tab w:val="left" w:pos="225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917B" w14:textId="77777777" w:rsidR="00BC6379" w:rsidRPr="0072391D" w:rsidRDefault="00BC6379" w:rsidP="00C046A9">
    <w:pPr>
      <w:pStyle w:val="Tekst"/>
      <w:rPr>
        <w:rFonts w:cs="Arial"/>
      </w:rPr>
    </w:pPr>
    <w:r w:rsidRPr="00085CBF">
      <w:rPr>
        <w:rStyle w:val="StopkaZnak1"/>
        <w:rFonts w:ascii="Segoe UI" w:hAnsi="Segoe UI" w:cs="Segoe UI"/>
        <w:noProof/>
        <w:color w:val="000000"/>
        <w:sz w:val="18"/>
        <w:szCs w:val="18"/>
        <w:shd w:val="clear" w:color="auto" w:fill="FFFFFF"/>
      </w:rPr>
      <w:t xml:space="preserve"> </w:t>
    </w:r>
    <w:r>
      <w:rPr>
        <w:rStyle w:val="StopkaZnak1"/>
        <w:rFonts w:ascii="Segoe UI" w:hAnsi="Segoe UI" w:cs="Segoe UI"/>
        <w:noProof/>
        <w:color w:val="000000"/>
        <w:sz w:val="18"/>
        <w:szCs w:val="18"/>
        <w:shd w:val="clear" w:color="auto" w:fill="FFFFFF"/>
      </w:rPr>
      <w:drawing>
        <wp:inline distT="0" distB="0" distL="0" distR="0" wp14:anchorId="3FBA893D" wp14:editId="722FCF82">
          <wp:extent cx="5579745" cy="590550"/>
          <wp:effectExtent l="0" t="0" r="0" b="0"/>
          <wp:docPr id="1700933850" name="Obraz 1700933850" descr="Znaki od lewej: Fundusze Europejskie z podpisem dla Małopolski,  Unia Europejska z podpisem Dofinansowane przez Unię Europejską, Małopolska.,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i od lewej: Fundusze Europejskie z podpisem dla Małopolski,  Unia Europejska z podpisem Dofinansowane przez Unię Europejską, Małopolska., Obra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9745" cy="590550"/>
                  </a:xfrm>
                  <a:prstGeom prst="rect">
                    <a:avLst/>
                  </a:prstGeom>
                  <a:noFill/>
                  <a:ln>
                    <a:noFill/>
                  </a:ln>
                </pic:spPr>
              </pic:pic>
            </a:graphicData>
          </a:graphic>
        </wp:inline>
      </w:drawing>
    </w:r>
  </w:p>
  <w:p w14:paraId="2C03F2AD" w14:textId="77777777" w:rsidR="00BC6379" w:rsidRPr="0072391D" w:rsidRDefault="00BC6379" w:rsidP="00C046A9">
    <w:pPr>
      <w:pStyle w:val="Tekst"/>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CAB8FCC" w:rsidRPr="00D0439F" w14:paraId="27DD9565" w14:textId="77777777" w:rsidTr="2CAB8FCC">
      <w:trPr>
        <w:trHeight w:val="300"/>
      </w:trPr>
      <w:tc>
        <w:tcPr>
          <w:tcW w:w="3020" w:type="dxa"/>
        </w:tcPr>
        <w:p w14:paraId="15B0001A" w14:textId="774A208A" w:rsidR="2CAB8FCC" w:rsidRPr="00D0439F" w:rsidRDefault="2CAB8FCC" w:rsidP="2CAB8FCC">
          <w:pPr>
            <w:pStyle w:val="Nagwek"/>
            <w:ind w:left="-115"/>
            <w:rPr>
              <w:lang w:val="pl-PL"/>
            </w:rPr>
          </w:pPr>
        </w:p>
      </w:tc>
      <w:tc>
        <w:tcPr>
          <w:tcW w:w="3020" w:type="dxa"/>
        </w:tcPr>
        <w:p w14:paraId="4479436F" w14:textId="3BF991F6" w:rsidR="2CAB8FCC" w:rsidRPr="00D0439F" w:rsidRDefault="2CAB8FCC" w:rsidP="2CAB8FCC">
          <w:pPr>
            <w:pStyle w:val="Nagwek"/>
            <w:jc w:val="center"/>
            <w:rPr>
              <w:lang w:val="pl-PL"/>
            </w:rPr>
          </w:pPr>
        </w:p>
      </w:tc>
      <w:tc>
        <w:tcPr>
          <w:tcW w:w="3020" w:type="dxa"/>
        </w:tcPr>
        <w:p w14:paraId="05EAC0E5" w14:textId="78D98362" w:rsidR="2CAB8FCC" w:rsidRPr="00D0439F" w:rsidRDefault="2CAB8FCC" w:rsidP="2CAB8FCC">
          <w:pPr>
            <w:pStyle w:val="Nagwek"/>
            <w:ind w:right="-115"/>
            <w:jc w:val="right"/>
            <w:rPr>
              <w:lang w:val="pl-PL"/>
            </w:rPr>
          </w:pPr>
        </w:p>
      </w:tc>
    </w:tr>
  </w:tbl>
  <w:p w14:paraId="6888774A" w14:textId="424ADF40" w:rsidR="2CAB8FCC" w:rsidRPr="00D0439F" w:rsidRDefault="2CAB8FCC" w:rsidP="2CAB8FCC">
    <w:pPr>
      <w:pStyle w:val="Nagwek"/>
      <w:rPr>
        <w:lang w:val="pl-P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00572" w14:textId="3E103D23" w:rsidR="00A444CF" w:rsidRPr="00D0439F" w:rsidRDefault="006745E6" w:rsidP="2CAB8FCC">
    <w:pPr>
      <w:pStyle w:val="Nagwek"/>
      <w:ind w:left="-567"/>
      <w:jc w:val="right"/>
      <w:rPr>
        <w:lang w:val="pl-PL"/>
      </w:rPr>
    </w:pPr>
    <w:r w:rsidRPr="009F113D">
      <w:rPr>
        <w:noProof/>
        <w:lang w:val="pl-PL" w:eastAsia="pl-PL"/>
      </w:rPr>
      <w:drawing>
        <wp:inline distT="0" distB="0" distL="0" distR="0" wp14:anchorId="1006418F" wp14:editId="3DE0B664">
          <wp:extent cx="5759450" cy="609264"/>
          <wp:effectExtent l="0" t="0" r="0" b="0"/>
          <wp:docPr id="1" name="Obraz 7" descr="Znaki od lewej: Fundusze Europejskie z podpisem dla Małopolski,  Unia Europejska z podpisem Dofinansowane przez Unię Europejską, Małopolska." title="Pasek z czarnymi logotypam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Obraz 7" descr="Znaki od lewej: Fundusze Europejskie z podpisem dla Małopolski,  Unia Europejska z podpisem Dofinansowane przez Unię Europejską, Małopolska." title="Pasek z czarnymi logotypami"/>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60926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44E4710"/>
    <w:lvl w:ilvl="0">
      <w:start w:val="1"/>
      <w:numFmt w:val="decimal"/>
      <w:pStyle w:val="Listanumerowana"/>
      <w:lvlText w:val="%1."/>
      <w:lvlJc w:val="left"/>
      <w:pPr>
        <w:tabs>
          <w:tab w:val="num" w:pos="360"/>
        </w:tabs>
        <w:ind w:left="360" w:hanging="360"/>
      </w:p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2"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b/>
      </w:rPr>
    </w:lvl>
  </w:abstractNum>
  <w:abstractNum w:abstractNumId="4" w15:restartNumberingAfterBreak="0">
    <w:nsid w:val="00000004"/>
    <w:multiLevelType w:val="singleLevel"/>
    <w:tmpl w:val="00000004"/>
    <w:name w:val="Outline"/>
    <w:lvl w:ilvl="0">
      <w:start w:val="1"/>
      <w:numFmt w:val="decimal"/>
      <w:lvlText w:val="%1."/>
      <w:lvlJc w:val="left"/>
      <w:pPr>
        <w:tabs>
          <w:tab w:val="num" w:pos="283"/>
        </w:tabs>
        <w:ind w:left="283" w:hanging="283"/>
      </w:p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7" w15:restartNumberingAfterBreak="0">
    <w:nsid w:val="00074932"/>
    <w:multiLevelType w:val="hybridMultilevel"/>
    <w:tmpl w:val="25E4E65A"/>
    <w:lvl w:ilvl="0" w:tplc="FFFFFFFF">
      <w:start w:val="2"/>
      <w:numFmt w:val="decimal"/>
      <w:lvlText w:val="%1)"/>
      <w:lvlJc w:val="left"/>
      <w:pPr>
        <w:ind w:left="24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5CEC4F60">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B34345"/>
    <w:multiLevelType w:val="multilevel"/>
    <w:tmpl w:val="D67ABC4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71C5AFF"/>
    <w:multiLevelType w:val="multilevel"/>
    <w:tmpl w:val="51B04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75865C0"/>
    <w:multiLevelType w:val="multilevel"/>
    <w:tmpl w:val="70F4B7D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79B6574"/>
    <w:multiLevelType w:val="hybridMultilevel"/>
    <w:tmpl w:val="4510FF0E"/>
    <w:lvl w:ilvl="0" w:tplc="446AE192">
      <w:start w:val="1"/>
      <w:numFmt w:val="lowerLetter"/>
      <w:lvlText w:val="%1)"/>
      <w:lvlJc w:val="left"/>
      <w:pPr>
        <w:ind w:left="360" w:hanging="360"/>
      </w:pPr>
      <w:rPr>
        <w:rFonts w:hint="default"/>
        <w:b w:val="0"/>
        <w:i w:val="0"/>
        <w:color w:val="000000"/>
        <w:sz w:val="24"/>
        <w:szCs w:val="24"/>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85A1045"/>
    <w:multiLevelType w:val="hybridMultilevel"/>
    <w:tmpl w:val="A9A49CD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0B3074EC"/>
    <w:multiLevelType w:val="hybridMultilevel"/>
    <w:tmpl w:val="0E646480"/>
    <w:lvl w:ilvl="0" w:tplc="FFFFFFFF">
      <w:start w:val="1"/>
      <w:numFmt w:val="decimal"/>
      <w:lvlText w:val="%1."/>
      <w:lvlJc w:val="left"/>
      <w:pPr>
        <w:tabs>
          <w:tab w:val="num" w:pos="720"/>
        </w:tabs>
        <w:ind w:left="720" w:hanging="360"/>
      </w:pPr>
      <w:rPr>
        <w:rFonts w:hint="default"/>
        <w:b w:val="0"/>
        <w:sz w:val="20"/>
        <w:szCs w:val="24"/>
      </w:rPr>
    </w:lvl>
    <w:lvl w:ilvl="1" w:tplc="04150011">
      <w:start w:val="1"/>
      <w:numFmt w:val="decimal"/>
      <w:lvlText w:val="%2)"/>
      <w:lvlJc w:val="left"/>
      <w:pPr>
        <w:ind w:left="1440" w:hanging="360"/>
      </w:pPr>
    </w:lvl>
    <w:lvl w:ilvl="2" w:tplc="17126CF8">
      <w:start w:val="2"/>
      <w:numFmt w:val="lowerLetter"/>
      <w:lvlText w:val="%3)"/>
      <w:lvlJc w:val="left"/>
      <w:pPr>
        <w:ind w:left="2340" w:hanging="360"/>
      </w:pPr>
      <w:rPr>
        <w:rFonts w:hint="default"/>
      </w:r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0B5BA5F4"/>
    <w:multiLevelType w:val="hybridMultilevel"/>
    <w:tmpl w:val="418AE0B6"/>
    <w:lvl w:ilvl="0" w:tplc="6AE67D7A">
      <w:start w:val="1"/>
      <w:numFmt w:val="decimal"/>
      <w:lvlText w:val="%1."/>
      <w:lvlJc w:val="left"/>
      <w:pPr>
        <w:ind w:left="720" w:hanging="360"/>
      </w:pPr>
    </w:lvl>
    <w:lvl w:ilvl="1" w:tplc="182A5648">
      <w:start w:val="1"/>
      <w:numFmt w:val="lowerLetter"/>
      <w:lvlText w:val="%2."/>
      <w:lvlJc w:val="left"/>
      <w:pPr>
        <w:ind w:left="1440" w:hanging="360"/>
      </w:pPr>
    </w:lvl>
    <w:lvl w:ilvl="2" w:tplc="6C78C8E0">
      <w:start w:val="1"/>
      <w:numFmt w:val="lowerRoman"/>
      <w:lvlText w:val="%3."/>
      <w:lvlJc w:val="right"/>
      <w:pPr>
        <w:ind w:left="2160" w:hanging="180"/>
      </w:pPr>
    </w:lvl>
    <w:lvl w:ilvl="3" w:tplc="C9904218">
      <w:start w:val="1"/>
      <w:numFmt w:val="decimal"/>
      <w:lvlText w:val="%4."/>
      <w:lvlJc w:val="left"/>
      <w:pPr>
        <w:ind w:left="2880" w:hanging="360"/>
      </w:pPr>
    </w:lvl>
    <w:lvl w:ilvl="4" w:tplc="2558F576">
      <w:start w:val="1"/>
      <w:numFmt w:val="lowerLetter"/>
      <w:lvlText w:val="%5."/>
      <w:lvlJc w:val="left"/>
      <w:pPr>
        <w:ind w:left="3600" w:hanging="360"/>
      </w:pPr>
    </w:lvl>
    <w:lvl w:ilvl="5" w:tplc="4CE430C6">
      <w:start w:val="1"/>
      <w:numFmt w:val="lowerRoman"/>
      <w:lvlText w:val="%6."/>
      <w:lvlJc w:val="right"/>
      <w:pPr>
        <w:ind w:left="4320" w:hanging="180"/>
      </w:pPr>
    </w:lvl>
    <w:lvl w:ilvl="6" w:tplc="69CC5690">
      <w:start w:val="1"/>
      <w:numFmt w:val="decimal"/>
      <w:lvlText w:val="%7."/>
      <w:lvlJc w:val="left"/>
      <w:pPr>
        <w:ind w:left="5040" w:hanging="360"/>
      </w:pPr>
    </w:lvl>
    <w:lvl w:ilvl="7" w:tplc="26586560">
      <w:start w:val="1"/>
      <w:numFmt w:val="lowerLetter"/>
      <w:lvlText w:val="%8."/>
      <w:lvlJc w:val="left"/>
      <w:pPr>
        <w:ind w:left="5760" w:hanging="360"/>
      </w:pPr>
    </w:lvl>
    <w:lvl w:ilvl="8" w:tplc="7748A1D6">
      <w:start w:val="1"/>
      <w:numFmt w:val="lowerRoman"/>
      <w:lvlText w:val="%9."/>
      <w:lvlJc w:val="right"/>
      <w:pPr>
        <w:ind w:left="6480" w:hanging="180"/>
      </w:pPr>
    </w:lvl>
  </w:abstractNum>
  <w:abstractNum w:abstractNumId="15" w15:restartNumberingAfterBreak="0">
    <w:nsid w:val="0D7E55AB"/>
    <w:multiLevelType w:val="hybridMultilevel"/>
    <w:tmpl w:val="37785074"/>
    <w:lvl w:ilvl="0" w:tplc="67942382">
      <w:start w:val="1"/>
      <w:numFmt w:val="decimal"/>
      <w:lvlText w:val="%1."/>
      <w:lvlJc w:val="left"/>
      <w:pPr>
        <w:ind w:left="360" w:hanging="360"/>
      </w:pPr>
      <w:rPr>
        <w:rFonts w:ascii="Arial" w:hAnsi="Arial" w:cs="Times New Roman" w:hint="default"/>
        <w:b w:val="0"/>
        <w:i w:val="0"/>
        <w:color w:val="000000"/>
        <w:sz w:val="20"/>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0D8E28B1"/>
    <w:multiLevelType w:val="hybridMultilevel"/>
    <w:tmpl w:val="3110ADC0"/>
    <w:lvl w:ilvl="0" w:tplc="4D426270">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0DFF14F8"/>
    <w:multiLevelType w:val="hybridMultilevel"/>
    <w:tmpl w:val="672EE59A"/>
    <w:lvl w:ilvl="0" w:tplc="12244D3C">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8B7D54"/>
    <w:multiLevelType w:val="hybridMultilevel"/>
    <w:tmpl w:val="67D4B542"/>
    <w:lvl w:ilvl="0" w:tplc="1E9A7DA0">
      <w:start w:val="1"/>
      <w:numFmt w:val="decimal"/>
      <w:lvlText w:val="%1."/>
      <w:lvlJc w:val="left"/>
      <w:pPr>
        <w:tabs>
          <w:tab w:val="num" w:pos="720"/>
        </w:tabs>
        <w:ind w:left="720" w:hanging="360"/>
      </w:pPr>
      <w:rPr>
        <w:rFonts w:ascii="Arial" w:hAnsi="Arial" w:cs="Arial" w:hint="default"/>
      </w:rPr>
    </w:lvl>
    <w:lvl w:ilvl="1" w:tplc="CF84759C" w:tentative="1">
      <w:start w:val="1"/>
      <w:numFmt w:val="decimal"/>
      <w:lvlText w:val="%2."/>
      <w:lvlJc w:val="left"/>
      <w:pPr>
        <w:tabs>
          <w:tab w:val="num" w:pos="1440"/>
        </w:tabs>
        <w:ind w:left="1440" w:hanging="360"/>
      </w:pPr>
    </w:lvl>
    <w:lvl w:ilvl="2" w:tplc="5BAA268E" w:tentative="1">
      <w:start w:val="1"/>
      <w:numFmt w:val="decimal"/>
      <w:lvlText w:val="%3."/>
      <w:lvlJc w:val="left"/>
      <w:pPr>
        <w:tabs>
          <w:tab w:val="num" w:pos="2160"/>
        </w:tabs>
        <w:ind w:left="2160" w:hanging="360"/>
      </w:pPr>
    </w:lvl>
    <w:lvl w:ilvl="3" w:tplc="68E8E47E" w:tentative="1">
      <w:start w:val="1"/>
      <w:numFmt w:val="decimal"/>
      <w:lvlText w:val="%4."/>
      <w:lvlJc w:val="left"/>
      <w:pPr>
        <w:tabs>
          <w:tab w:val="num" w:pos="2880"/>
        </w:tabs>
        <w:ind w:left="2880" w:hanging="360"/>
      </w:pPr>
    </w:lvl>
    <w:lvl w:ilvl="4" w:tplc="553428CA" w:tentative="1">
      <w:start w:val="1"/>
      <w:numFmt w:val="decimal"/>
      <w:lvlText w:val="%5."/>
      <w:lvlJc w:val="left"/>
      <w:pPr>
        <w:tabs>
          <w:tab w:val="num" w:pos="3600"/>
        </w:tabs>
        <w:ind w:left="3600" w:hanging="360"/>
      </w:pPr>
    </w:lvl>
    <w:lvl w:ilvl="5" w:tplc="357AE734" w:tentative="1">
      <w:start w:val="1"/>
      <w:numFmt w:val="decimal"/>
      <w:lvlText w:val="%6."/>
      <w:lvlJc w:val="left"/>
      <w:pPr>
        <w:tabs>
          <w:tab w:val="num" w:pos="4320"/>
        </w:tabs>
        <w:ind w:left="4320" w:hanging="360"/>
      </w:pPr>
    </w:lvl>
    <w:lvl w:ilvl="6" w:tplc="6E52A8BE" w:tentative="1">
      <w:start w:val="1"/>
      <w:numFmt w:val="decimal"/>
      <w:lvlText w:val="%7."/>
      <w:lvlJc w:val="left"/>
      <w:pPr>
        <w:tabs>
          <w:tab w:val="num" w:pos="5040"/>
        </w:tabs>
        <w:ind w:left="5040" w:hanging="360"/>
      </w:pPr>
    </w:lvl>
    <w:lvl w:ilvl="7" w:tplc="F3BABC42" w:tentative="1">
      <w:start w:val="1"/>
      <w:numFmt w:val="decimal"/>
      <w:lvlText w:val="%8."/>
      <w:lvlJc w:val="left"/>
      <w:pPr>
        <w:tabs>
          <w:tab w:val="num" w:pos="5760"/>
        </w:tabs>
        <w:ind w:left="5760" w:hanging="360"/>
      </w:pPr>
    </w:lvl>
    <w:lvl w:ilvl="8" w:tplc="B600C822" w:tentative="1">
      <w:start w:val="1"/>
      <w:numFmt w:val="decimal"/>
      <w:lvlText w:val="%9."/>
      <w:lvlJc w:val="left"/>
      <w:pPr>
        <w:tabs>
          <w:tab w:val="num" w:pos="6480"/>
        </w:tabs>
        <w:ind w:left="6480" w:hanging="360"/>
      </w:pPr>
    </w:lvl>
  </w:abstractNum>
  <w:abstractNum w:abstractNumId="19" w15:restartNumberingAfterBreak="0">
    <w:nsid w:val="10704D22"/>
    <w:multiLevelType w:val="hybridMultilevel"/>
    <w:tmpl w:val="230275D4"/>
    <w:lvl w:ilvl="0" w:tplc="E396A57E">
      <w:start w:val="1"/>
      <w:numFmt w:val="lowerLetter"/>
      <w:lvlText w:val="%1)"/>
      <w:lvlJc w:val="left"/>
      <w:pPr>
        <w:ind w:left="1440" w:hanging="360"/>
      </w:pPr>
      <w:rPr>
        <w:rFonts w:ascii="Arial"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9602AB"/>
    <w:multiLevelType w:val="hybridMultilevel"/>
    <w:tmpl w:val="E8F48EF8"/>
    <w:lvl w:ilvl="0" w:tplc="28B8A492">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1B9222F"/>
    <w:multiLevelType w:val="multilevel"/>
    <w:tmpl w:val="24BE10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30320ED"/>
    <w:multiLevelType w:val="multilevel"/>
    <w:tmpl w:val="944242C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14331554"/>
    <w:multiLevelType w:val="multilevel"/>
    <w:tmpl w:val="B4CA4F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49F4858"/>
    <w:multiLevelType w:val="hybridMultilevel"/>
    <w:tmpl w:val="1952B1D0"/>
    <w:lvl w:ilvl="0" w:tplc="E5A20D34">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16794713"/>
    <w:multiLevelType w:val="hybridMultilevel"/>
    <w:tmpl w:val="E39685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6D058D3"/>
    <w:multiLevelType w:val="multilevel"/>
    <w:tmpl w:val="7E5616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Arial" w:hAnsi="Aria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17361A2F"/>
    <w:multiLevelType w:val="singleLevel"/>
    <w:tmpl w:val="8DF6786C"/>
    <w:lvl w:ilvl="0">
      <w:start w:val="1"/>
      <w:numFmt w:val="decimal"/>
      <w:lvlText w:val="%1."/>
      <w:lvlJc w:val="left"/>
      <w:pPr>
        <w:tabs>
          <w:tab w:val="num" w:pos="360"/>
        </w:tabs>
        <w:ind w:left="360" w:hanging="360"/>
      </w:pPr>
      <w:rPr>
        <w:b w:val="0"/>
      </w:rPr>
    </w:lvl>
  </w:abstractNum>
  <w:abstractNum w:abstractNumId="28" w15:restartNumberingAfterBreak="0">
    <w:nsid w:val="18187757"/>
    <w:multiLevelType w:val="multilevel"/>
    <w:tmpl w:val="444EE5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8DC0058"/>
    <w:multiLevelType w:val="hybridMultilevel"/>
    <w:tmpl w:val="DD080AE0"/>
    <w:lvl w:ilvl="0" w:tplc="ADF4094C">
      <w:start w:val="1"/>
      <w:numFmt w:val="bullet"/>
      <w:lvlText w:val="·"/>
      <w:lvlJc w:val="left"/>
      <w:pPr>
        <w:ind w:left="720" w:hanging="360"/>
      </w:pPr>
      <w:rPr>
        <w:rFonts w:ascii="Symbol" w:hAnsi="Symbol" w:hint="default"/>
      </w:rPr>
    </w:lvl>
    <w:lvl w:ilvl="1" w:tplc="22F0C326">
      <w:start w:val="1"/>
      <w:numFmt w:val="bullet"/>
      <w:lvlText w:val="o"/>
      <w:lvlJc w:val="left"/>
      <w:pPr>
        <w:ind w:left="1440" w:hanging="360"/>
      </w:pPr>
      <w:rPr>
        <w:rFonts w:ascii="Courier New" w:hAnsi="Courier New" w:hint="default"/>
      </w:rPr>
    </w:lvl>
    <w:lvl w:ilvl="2" w:tplc="03E26D2E">
      <w:start w:val="1"/>
      <w:numFmt w:val="bullet"/>
      <w:lvlText w:val=""/>
      <w:lvlJc w:val="left"/>
      <w:pPr>
        <w:ind w:left="2160" w:hanging="360"/>
      </w:pPr>
      <w:rPr>
        <w:rFonts w:ascii="Wingdings" w:hAnsi="Wingdings" w:hint="default"/>
      </w:rPr>
    </w:lvl>
    <w:lvl w:ilvl="3" w:tplc="F268198E">
      <w:start w:val="1"/>
      <w:numFmt w:val="bullet"/>
      <w:lvlText w:val=""/>
      <w:lvlJc w:val="left"/>
      <w:pPr>
        <w:ind w:left="2880" w:hanging="360"/>
      </w:pPr>
      <w:rPr>
        <w:rFonts w:ascii="Symbol" w:hAnsi="Symbol" w:hint="default"/>
      </w:rPr>
    </w:lvl>
    <w:lvl w:ilvl="4" w:tplc="E22AEDFA">
      <w:start w:val="1"/>
      <w:numFmt w:val="bullet"/>
      <w:lvlText w:val="o"/>
      <w:lvlJc w:val="left"/>
      <w:pPr>
        <w:ind w:left="3600" w:hanging="360"/>
      </w:pPr>
      <w:rPr>
        <w:rFonts w:ascii="Courier New" w:hAnsi="Courier New" w:hint="default"/>
      </w:rPr>
    </w:lvl>
    <w:lvl w:ilvl="5" w:tplc="22489494">
      <w:start w:val="1"/>
      <w:numFmt w:val="bullet"/>
      <w:lvlText w:val=""/>
      <w:lvlJc w:val="left"/>
      <w:pPr>
        <w:ind w:left="4320" w:hanging="360"/>
      </w:pPr>
      <w:rPr>
        <w:rFonts w:ascii="Wingdings" w:hAnsi="Wingdings" w:hint="default"/>
      </w:rPr>
    </w:lvl>
    <w:lvl w:ilvl="6" w:tplc="7B10A5EA">
      <w:start w:val="1"/>
      <w:numFmt w:val="bullet"/>
      <w:lvlText w:val=""/>
      <w:lvlJc w:val="left"/>
      <w:pPr>
        <w:ind w:left="5040" w:hanging="360"/>
      </w:pPr>
      <w:rPr>
        <w:rFonts w:ascii="Symbol" w:hAnsi="Symbol" w:hint="default"/>
      </w:rPr>
    </w:lvl>
    <w:lvl w:ilvl="7" w:tplc="89EEFC26">
      <w:start w:val="1"/>
      <w:numFmt w:val="bullet"/>
      <w:lvlText w:val="o"/>
      <w:lvlJc w:val="left"/>
      <w:pPr>
        <w:ind w:left="5760" w:hanging="360"/>
      </w:pPr>
      <w:rPr>
        <w:rFonts w:ascii="Courier New" w:hAnsi="Courier New" w:hint="default"/>
      </w:rPr>
    </w:lvl>
    <w:lvl w:ilvl="8" w:tplc="F5A2C9C8">
      <w:start w:val="1"/>
      <w:numFmt w:val="bullet"/>
      <w:lvlText w:val=""/>
      <w:lvlJc w:val="left"/>
      <w:pPr>
        <w:ind w:left="6480" w:hanging="360"/>
      </w:pPr>
      <w:rPr>
        <w:rFonts w:ascii="Wingdings" w:hAnsi="Wingdings" w:hint="default"/>
      </w:rPr>
    </w:lvl>
  </w:abstractNum>
  <w:abstractNum w:abstractNumId="30" w15:restartNumberingAfterBreak="0">
    <w:nsid w:val="19EE7DCA"/>
    <w:multiLevelType w:val="hybridMultilevel"/>
    <w:tmpl w:val="A9E436B6"/>
    <w:lvl w:ilvl="0" w:tplc="3F1C935A">
      <w:start w:val="1"/>
      <w:numFmt w:val="lowerLetter"/>
      <w:lvlText w:val="%1)"/>
      <w:lvlJc w:val="left"/>
      <w:pPr>
        <w:ind w:left="360" w:hanging="360"/>
      </w:pPr>
      <w:rPr>
        <w:rFonts w:hint="default"/>
        <w:b w:val="0"/>
        <w:i w:val="0"/>
        <w:color w:val="000000"/>
        <w:sz w:val="24"/>
        <w:szCs w:val="24"/>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1B496C54"/>
    <w:multiLevelType w:val="hybridMultilevel"/>
    <w:tmpl w:val="7138F208"/>
    <w:lvl w:ilvl="0" w:tplc="16E4A75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1B566027"/>
    <w:multiLevelType w:val="multilevel"/>
    <w:tmpl w:val="EC566718"/>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1BBC28C0"/>
    <w:multiLevelType w:val="hybridMultilevel"/>
    <w:tmpl w:val="3856BE9C"/>
    <w:lvl w:ilvl="0" w:tplc="20604712">
      <w:start w:val="1"/>
      <w:numFmt w:val="decimal"/>
      <w:lvlText w:val="%1."/>
      <w:lvlJc w:val="left"/>
      <w:pPr>
        <w:ind w:left="502" w:hanging="360"/>
      </w:pPr>
      <w:rPr>
        <w:rFonts w:ascii="Arial" w:hAnsi="Arial" w:cs="Arial" w:hint="default"/>
        <w:b w:val="0"/>
        <w:i w:val="0"/>
        <w:color w:val="000000"/>
        <w:sz w:val="24"/>
        <w:szCs w:val="24"/>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1BC62E80"/>
    <w:multiLevelType w:val="multilevel"/>
    <w:tmpl w:val="E6700B3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BDA3C14"/>
    <w:multiLevelType w:val="multilevel"/>
    <w:tmpl w:val="F194539E"/>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1DD2460B"/>
    <w:multiLevelType w:val="hybridMultilevel"/>
    <w:tmpl w:val="2772A1C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FEC660E"/>
    <w:multiLevelType w:val="hybridMultilevel"/>
    <w:tmpl w:val="3200A91A"/>
    <w:lvl w:ilvl="0" w:tplc="BA64FCEA">
      <w:start w:val="1"/>
      <w:numFmt w:val="decimal"/>
      <w:lvlText w:val="%1."/>
      <w:lvlJc w:val="left"/>
      <w:pPr>
        <w:ind w:left="360" w:hanging="360"/>
      </w:pPr>
      <w:rPr>
        <w:rFonts w:ascii="Arial" w:hAnsi="Arial" w:cs="Times New Roman" w:hint="default"/>
        <w:b w:val="0"/>
        <w:i w:val="0"/>
        <w:color w:val="000000"/>
        <w:sz w:val="24"/>
        <w:szCs w:val="24"/>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20E82DFC"/>
    <w:multiLevelType w:val="hybridMultilevel"/>
    <w:tmpl w:val="61D0C8FA"/>
    <w:lvl w:ilvl="0" w:tplc="B9C65882">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21491475"/>
    <w:multiLevelType w:val="multilevel"/>
    <w:tmpl w:val="F698D992"/>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23070C96"/>
    <w:multiLevelType w:val="multilevel"/>
    <w:tmpl w:val="59E639F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31F2676"/>
    <w:multiLevelType w:val="hybridMultilevel"/>
    <w:tmpl w:val="7D4C5F3A"/>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40C2985"/>
    <w:multiLevelType w:val="hybridMultilevel"/>
    <w:tmpl w:val="155CBB86"/>
    <w:lvl w:ilvl="0" w:tplc="FFFFFFFF">
      <w:start w:val="1"/>
      <w:numFmt w:val="decimal"/>
      <w:lvlText w:val="%1."/>
      <w:lvlJc w:val="left"/>
      <w:pPr>
        <w:tabs>
          <w:tab w:val="num" w:pos="720"/>
        </w:tabs>
        <w:ind w:left="720" w:hanging="360"/>
      </w:pPr>
      <w:rPr>
        <w:rFonts w:hint="default"/>
        <w:b w:val="0"/>
        <w:sz w:val="20"/>
        <w:szCs w:val="24"/>
      </w:rPr>
    </w:lvl>
    <w:lvl w:ilvl="1" w:tplc="ED4C2750">
      <w:start w:val="1"/>
      <w:numFmt w:val="lowerLetter"/>
      <w:lvlText w:val="%2)"/>
      <w:lvlJc w:val="left"/>
      <w:pPr>
        <w:ind w:left="1440" w:hanging="360"/>
      </w:pPr>
      <w:rPr>
        <w:rFonts w:ascii="Arial" w:eastAsia="Arial" w:hAnsi="Arial" w:cs="Arial"/>
        <w:b w:val="0"/>
        <w:i w:val="0"/>
        <w:iCs w:val="0"/>
        <w:strike w:val="0"/>
        <w:dstrike w:val="0"/>
        <w:color w:val="000000"/>
        <w:sz w:val="24"/>
        <w:szCs w:val="24"/>
        <w:u w:val="none" w:color="000000"/>
        <w:bdr w:val="none" w:sz="0" w:space="0" w:color="auto"/>
        <w:shd w:val="clear" w:color="auto" w:fill="auto"/>
        <w:vertAlign w:val="baseline"/>
      </w:rPr>
    </w:lvl>
    <w:lvl w:ilvl="2" w:tplc="FFFFFFFF">
      <w:start w:val="1"/>
      <w:numFmt w:val="lowerLetter"/>
      <w:lvlText w:val="%3)"/>
      <w:lvlJc w:val="left"/>
      <w:pPr>
        <w:ind w:left="2498" w:hanging="360"/>
      </w:p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256F3E9A"/>
    <w:multiLevelType w:val="hybridMultilevel"/>
    <w:tmpl w:val="C5689856"/>
    <w:lvl w:ilvl="0" w:tplc="0415000F">
      <w:start w:val="1"/>
      <w:numFmt w:val="decimal"/>
      <w:lvlText w:val="%1."/>
      <w:lvlJc w:val="left"/>
      <w:pPr>
        <w:ind w:left="720" w:hanging="360"/>
      </w:pPr>
    </w:lvl>
    <w:lvl w:ilvl="1" w:tplc="B282A65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59A3CED"/>
    <w:multiLevelType w:val="hybridMultilevel"/>
    <w:tmpl w:val="D35AE1C0"/>
    <w:lvl w:ilvl="0" w:tplc="10D880D8">
      <w:start w:val="1"/>
      <w:numFmt w:val="decimal"/>
      <w:pStyle w:val="Styl2SWZ"/>
      <w:lvlText w:val="%1."/>
      <w:lvlJc w:val="left"/>
      <w:pPr>
        <w:ind w:left="357" w:hanging="357"/>
      </w:pPr>
      <w:rPr>
        <w:rFonts w:ascii="Arial" w:hAnsi="Arial" w:cs="Times New Roman" w:hint="default"/>
        <w:b w:val="0"/>
        <w:i w:val="0"/>
        <w:color w:val="000000"/>
        <w:sz w:val="24"/>
        <w:szCs w:val="24"/>
      </w:rPr>
    </w:lvl>
    <w:lvl w:ilvl="1" w:tplc="4BEAD4C0">
      <w:start w:val="1"/>
      <w:numFmt w:val="lowerLetter"/>
      <w:lvlText w:val="%2."/>
      <w:lvlJc w:val="left"/>
      <w:pPr>
        <w:ind w:left="1440" w:hanging="360"/>
      </w:pPr>
      <w:rPr>
        <w:b w:val="0"/>
      </w:rPr>
    </w:lvl>
    <w:lvl w:ilvl="2" w:tplc="8EC46D00">
      <w:start w:val="2"/>
      <w:numFmt w:val="upperLetter"/>
      <w:lvlText w:val="%3."/>
      <w:lvlJc w:val="left"/>
      <w:pPr>
        <w:ind w:left="2340" w:hanging="360"/>
      </w:pPr>
      <w:rPr>
        <w:rFonts w:hint="default"/>
      </w:rPr>
    </w:lvl>
    <w:lvl w:ilvl="3" w:tplc="19A0651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ADE4F75"/>
    <w:multiLevelType w:val="multilevel"/>
    <w:tmpl w:val="3BD60492"/>
    <w:lvl w:ilvl="0">
      <w:start w:val="1"/>
      <w:numFmt w:val="decimal"/>
      <w:lvlText w:val="%1."/>
      <w:lvlJc w:val="right"/>
      <w:pPr>
        <w:ind w:left="540" w:hanging="18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6456"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2D77670B"/>
    <w:multiLevelType w:val="hybridMultilevel"/>
    <w:tmpl w:val="B3CAE77E"/>
    <w:name w:val="Outline2"/>
    <w:lvl w:ilvl="0" w:tplc="DC681260">
      <w:start w:val="1"/>
      <w:numFmt w:val="decimal"/>
      <w:lvlText w:val="%1."/>
      <w:lvlJc w:val="left"/>
      <w:pPr>
        <w:tabs>
          <w:tab w:val="num" w:pos="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DEE365F"/>
    <w:multiLevelType w:val="hybridMultilevel"/>
    <w:tmpl w:val="2772A1C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F0802C5"/>
    <w:multiLevelType w:val="hybridMultilevel"/>
    <w:tmpl w:val="05D8730E"/>
    <w:lvl w:ilvl="0" w:tplc="467A0F9C">
      <w:start w:val="1"/>
      <w:numFmt w:val="lowerLetter"/>
      <w:lvlText w:val="%1)"/>
      <w:lvlJc w:val="left"/>
      <w:pPr>
        <w:ind w:left="1068"/>
      </w:pPr>
      <w:rPr>
        <w:rFonts w:ascii="Arial" w:eastAsia="Arial" w:hAnsi="Arial" w:cs="Arial"/>
        <w:b w:val="0"/>
        <w:i w:val="0"/>
        <w:iCs w:val="0"/>
        <w:strike w:val="0"/>
        <w:dstrike w:val="0"/>
        <w:color w:val="000000"/>
        <w:sz w:val="24"/>
        <w:szCs w:val="24"/>
        <w:u w:val="none" w:color="000000"/>
        <w:bdr w:val="none" w:sz="0" w:space="0" w:color="auto"/>
        <w:shd w:val="clear" w:color="auto" w:fill="auto"/>
        <w:vertAlign w:val="baseline"/>
      </w:rPr>
    </w:lvl>
    <w:lvl w:ilvl="1" w:tplc="DA0C8984">
      <w:start w:val="1"/>
      <w:numFmt w:val="lowerLetter"/>
      <w:lvlText w:val="%2"/>
      <w:lvlJc w:val="left"/>
      <w:pPr>
        <w:ind w:left="178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2BFCC608">
      <w:start w:val="1"/>
      <w:numFmt w:val="lowerRoman"/>
      <w:lvlText w:val="%3"/>
      <w:lvlJc w:val="left"/>
      <w:pPr>
        <w:ind w:left="250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C9FC529E">
      <w:start w:val="1"/>
      <w:numFmt w:val="decimal"/>
      <w:lvlText w:val="%4"/>
      <w:lvlJc w:val="left"/>
      <w:pPr>
        <w:ind w:left="322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E71828A4">
      <w:start w:val="1"/>
      <w:numFmt w:val="lowerLetter"/>
      <w:lvlText w:val="%5"/>
      <w:lvlJc w:val="left"/>
      <w:pPr>
        <w:ind w:left="394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6B2E2D42">
      <w:start w:val="1"/>
      <w:numFmt w:val="lowerRoman"/>
      <w:lvlText w:val="%6"/>
      <w:lvlJc w:val="left"/>
      <w:pPr>
        <w:ind w:left="46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0F8A9AC">
      <w:start w:val="1"/>
      <w:numFmt w:val="decimal"/>
      <w:lvlText w:val="%7"/>
      <w:lvlJc w:val="left"/>
      <w:pPr>
        <w:ind w:left="538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AF74978C">
      <w:start w:val="1"/>
      <w:numFmt w:val="lowerLetter"/>
      <w:lvlText w:val="%8"/>
      <w:lvlJc w:val="left"/>
      <w:pPr>
        <w:ind w:left="610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4036E148">
      <w:start w:val="1"/>
      <w:numFmt w:val="lowerRoman"/>
      <w:lvlText w:val="%9"/>
      <w:lvlJc w:val="left"/>
      <w:pPr>
        <w:ind w:left="682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FD70E53"/>
    <w:multiLevelType w:val="hybridMultilevel"/>
    <w:tmpl w:val="DFA44DA4"/>
    <w:lvl w:ilvl="0" w:tplc="0ED8D27C">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31704159"/>
    <w:multiLevelType w:val="hybridMultilevel"/>
    <w:tmpl w:val="4A1A4C16"/>
    <w:lvl w:ilvl="0" w:tplc="550072E8">
      <w:start w:val="1"/>
      <w:numFmt w:val="decimal"/>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CE70D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0B22D6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2C58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6C568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87C55A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F6D8B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9EB15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D237E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3" w15:restartNumberingAfterBreak="0">
    <w:nsid w:val="334511CC"/>
    <w:multiLevelType w:val="multilevel"/>
    <w:tmpl w:val="ECB21A42"/>
    <w:lvl w:ilvl="0">
      <w:start w:val="1"/>
      <w:numFmt w:val="decimal"/>
      <w:lvlText w:val="%1."/>
      <w:lvlJc w:val="left"/>
      <w:pPr>
        <w:ind w:left="720" w:hanging="360"/>
      </w:pPr>
      <w:rPr>
        <w:rFonts w:eastAsia="Lucida Sans Unicode" w:cs="Tahoma" w:hint="default"/>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4" w15:restartNumberingAfterBreak="0">
    <w:nsid w:val="3716016A"/>
    <w:multiLevelType w:val="multilevel"/>
    <w:tmpl w:val="D5FEF66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73932C8"/>
    <w:multiLevelType w:val="hybridMultilevel"/>
    <w:tmpl w:val="B4407946"/>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37947532"/>
    <w:multiLevelType w:val="hybridMultilevel"/>
    <w:tmpl w:val="CC92850E"/>
    <w:lvl w:ilvl="0" w:tplc="F448145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DA6DC0">
      <w:start w:val="1"/>
      <w:numFmt w:val="decimal"/>
      <w:lvlText w:val="%2)"/>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3C28AB2">
      <w:start w:val="1"/>
      <w:numFmt w:val="lowerLetter"/>
      <w:lvlText w:val="%3."/>
      <w:lvlJc w:val="left"/>
      <w:pPr>
        <w:ind w:left="1647"/>
      </w:pPr>
      <w:rPr>
        <w:rFonts w:hint="default"/>
        <w:b w:val="0"/>
        <w:i w:val="0"/>
        <w:strike w:val="0"/>
        <w:dstrike w:val="0"/>
        <w:color w:val="000000"/>
        <w:sz w:val="24"/>
        <w:szCs w:val="24"/>
        <w:u w:val="none" w:color="000000"/>
        <w:bdr w:val="none" w:sz="0" w:space="0" w:color="auto"/>
        <w:shd w:val="clear" w:color="auto" w:fill="auto"/>
        <w:vertAlign w:val="baseline"/>
      </w:rPr>
    </w:lvl>
    <w:lvl w:ilvl="3" w:tplc="988A57EC">
      <w:start w:val="1"/>
      <w:numFmt w:val="decimal"/>
      <w:lvlText w:val="%4"/>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849AB4">
      <w:start w:val="1"/>
      <w:numFmt w:val="lowerLetter"/>
      <w:lvlText w:val="%5"/>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A8BFAE">
      <w:start w:val="1"/>
      <w:numFmt w:val="lowerRoman"/>
      <w:lvlText w:val="%6"/>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5BAFA20">
      <w:start w:val="1"/>
      <w:numFmt w:val="decimal"/>
      <w:lvlText w:val="%7"/>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14D6E8">
      <w:start w:val="1"/>
      <w:numFmt w:val="lowerLetter"/>
      <w:lvlText w:val="%8"/>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9B85260">
      <w:start w:val="1"/>
      <w:numFmt w:val="lowerRoman"/>
      <w:lvlText w:val="%9"/>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88873A6"/>
    <w:multiLevelType w:val="hybridMultilevel"/>
    <w:tmpl w:val="0BE8449C"/>
    <w:lvl w:ilvl="0" w:tplc="651665E0">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746181"/>
    <w:multiLevelType w:val="hybridMultilevel"/>
    <w:tmpl w:val="9DAA32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AA227DB"/>
    <w:multiLevelType w:val="multilevel"/>
    <w:tmpl w:val="731A1A0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3BB958F5"/>
    <w:multiLevelType w:val="hybridMultilevel"/>
    <w:tmpl w:val="AF12E68E"/>
    <w:lvl w:ilvl="0" w:tplc="5AD86742">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3BF61808"/>
    <w:multiLevelType w:val="multilevel"/>
    <w:tmpl w:val="C66CB232"/>
    <w:lvl w:ilvl="0">
      <w:start w:val="1"/>
      <w:numFmt w:val="decimal"/>
      <w:lvlText w:val="%1."/>
      <w:lvlJc w:val="left"/>
      <w:pPr>
        <w:tabs>
          <w:tab w:val="num" w:pos="2340"/>
        </w:tabs>
        <w:ind w:left="2340" w:hanging="360"/>
      </w:pPr>
      <w:rPr>
        <w:rFonts w:hint="default"/>
      </w:rPr>
    </w:lvl>
    <w:lvl w:ilvl="1">
      <w:start w:val="1"/>
      <w:numFmt w:val="decimal"/>
      <w:lvlText w:val="%2."/>
      <w:lvlJc w:val="left"/>
      <w:pPr>
        <w:tabs>
          <w:tab w:val="num" w:pos="360"/>
        </w:tabs>
        <w:ind w:left="360" w:hanging="360"/>
      </w:pPr>
      <w:rPr>
        <w:rFonts w:ascii="Times New Roman" w:eastAsia="Times New Roman" w:hAnsi="Times New Roman" w:cs="Times New Roman" w:hint="default"/>
        <w:b w:val="0"/>
      </w:rPr>
    </w:lvl>
    <w:lvl w:ilvl="2">
      <w:start w:val="1"/>
      <w:numFmt w:val="decimal"/>
      <w:lvlText w:val="%3)"/>
      <w:lvlJc w:val="left"/>
      <w:pPr>
        <w:tabs>
          <w:tab w:val="num" w:pos="720"/>
        </w:tabs>
        <w:ind w:left="72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3CD31BC6"/>
    <w:multiLevelType w:val="hybridMultilevel"/>
    <w:tmpl w:val="C9B6CC1E"/>
    <w:lvl w:ilvl="0" w:tplc="E474F03E">
      <w:start w:val="13"/>
      <w:numFmt w:val="decimal"/>
      <w:lvlText w:val="%1."/>
      <w:lvlJc w:val="left"/>
      <w:pPr>
        <w:tabs>
          <w:tab w:val="num" w:pos="1440"/>
        </w:tabs>
        <w:ind w:left="1440" w:hanging="360"/>
      </w:pPr>
      <w:rPr>
        <w:rFonts w:hint="default"/>
        <w:b w:val="0"/>
        <w:sz w:val="24"/>
        <w:szCs w:val="24"/>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E103877"/>
    <w:multiLevelType w:val="hybridMultilevel"/>
    <w:tmpl w:val="C0E0F4BE"/>
    <w:lvl w:ilvl="0" w:tplc="D114A3C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F6D7062"/>
    <w:multiLevelType w:val="multilevel"/>
    <w:tmpl w:val="3AA2DC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5" w15:restartNumberingAfterBreak="0">
    <w:nsid w:val="3F84682B"/>
    <w:multiLevelType w:val="multilevel"/>
    <w:tmpl w:val="3BD60492"/>
    <w:lvl w:ilvl="0">
      <w:start w:val="1"/>
      <w:numFmt w:val="decimal"/>
      <w:lvlText w:val="%1."/>
      <w:lvlJc w:val="right"/>
      <w:pPr>
        <w:ind w:left="540" w:hanging="18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030280B"/>
    <w:multiLevelType w:val="hybridMultilevel"/>
    <w:tmpl w:val="BDC8348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42F73B02"/>
    <w:multiLevelType w:val="hybridMultilevel"/>
    <w:tmpl w:val="08668F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3F6B243"/>
    <w:multiLevelType w:val="hybridMultilevel"/>
    <w:tmpl w:val="E8860D26"/>
    <w:lvl w:ilvl="0" w:tplc="EE2EF926">
      <w:start w:val="1"/>
      <w:numFmt w:val="bullet"/>
      <w:lvlText w:val="·"/>
      <w:lvlJc w:val="left"/>
      <w:pPr>
        <w:ind w:left="720" w:hanging="360"/>
      </w:pPr>
      <w:rPr>
        <w:rFonts w:ascii="Symbol" w:hAnsi="Symbol" w:hint="default"/>
      </w:rPr>
    </w:lvl>
    <w:lvl w:ilvl="1" w:tplc="DF04171A">
      <w:start w:val="1"/>
      <w:numFmt w:val="bullet"/>
      <w:lvlText w:val="o"/>
      <w:lvlJc w:val="left"/>
      <w:pPr>
        <w:ind w:left="1440" w:hanging="360"/>
      </w:pPr>
      <w:rPr>
        <w:rFonts w:ascii="Courier New" w:hAnsi="Courier New" w:hint="default"/>
      </w:rPr>
    </w:lvl>
    <w:lvl w:ilvl="2" w:tplc="9106F9F6">
      <w:start w:val="1"/>
      <w:numFmt w:val="bullet"/>
      <w:lvlText w:val=""/>
      <w:lvlJc w:val="left"/>
      <w:pPr>
        <w:ind w:left="2160" w:hanging="360"/>
      </w:pPr>
      <w:rPr>
        <w:rFonts w:ascii="Wingdings" w:hAnsi="Wingdings" w:hint="default"/>
      </w:rPr>
    </w:lvl>
    <w:lvl w:ilvl="3" w:tplc="DE5AD5C2">
      <w:start w:val="1"/>
      <w:numFmt w:val="bullet"/>
      <w:lvlText w:val=""/>
      <w:lvlJc w:val="left"/>
      <w:pPr>
        <w:ind w:left="2880" w:hanging="360"/>
      </w:pPr>
      <w:rPr>
        <w:rFonts w:ascii="Symbol" w:hAnsi="Symbol" w:hint="default"/>
      </w:rPr>
    </w:lvl>
    <w:lvl w:ilvl="4" w:tplc="2AE288C6">
      <w:start w:val="1"/>
      <w:numFmt w:val="bullet"/>
      <w:lvlText w:val="o"/>
      <w:lvlJc w:val="left"/>
      <w:pPr>
        <w:ind w:left="3600" w:hanging="360"/>
      </w:pPr>
      <w:rPr>
        <w:rFonts w:ascii="Courier New" w:hAnsi="Courier New" w:hint="default"/>
      </w:rPr>
    </w:lvl>
    <w:lvl w:ilvl="5" w:tplc="ABFEC872">
      <w:start w:val="1"/>
      <w:numFmt w:val="bullet"/>
      <w:lvlText w:val=""/>
      <w:lvlJc w:val="left"/>
      <w:pPr>
        <w:ind w:left="4320" w:hanging="360"/>
      </w:pPr>
      <w:rPr>
        <w:rFonts w:ascii="Wingdings" w:hAnsi="Wingdings" w:hint="default"/>
      </w:rPr>
    </w:lvl>
    <w:lvl w:ilvl="6" w:tplc="40880074">
      <w:start w:val="1"/>
      <w:numFmt w:val="bullet"/>
      <w:lvlText w:val=""/>
      <w:lvlJc w:val="left"/>
      <w:pPr>
        <w:ind w:left="5040" w:hanging="360"/>
      </w:pPr>
      <w:rPr>
        <w:rFonts w:ascii="Symbol" w:hAnsi="Symbol" w:hint="default"/>
      </w:rPr>
    </w:lvl>
    <w:lvl w:ilvl="7" w:tplc="BB22BAFE">
      <w:start w:val="1"/>
      <w:numFmt w:val="bullet"/>
      <w:lvlText w:val="o"/>
      <w:lvlJc w:val="left"/>
      <w:pPr>
        <w:ind w:left="5760" w:hanging="360"/>
      </w:pPr>
      <w:rPr>
        <w:rFonts w:ascii="Courier New" w:hAnsi="Courier New" w:hint="default"/>
      </w:rPr>
    </w:lvl>
    <w:lvl w:ilvl="8" w:tplc="1B04D082">
      <w:start w:val="1"/>
      <w:numFmt w:val="bullet"/>
      <w:lvlText w:val=""/>
      <w:lvlJc w:val="left"/>
      <w:pPr>
        <w:ind w:left="6480" w:hanging="360"/>
      </w:pPr>
      <w:rPr>
        <w:rFonts w:ascii="Wingdings" w:hAnsi="Wingdings" w:hint="default"/>
      </w:rPr>
    </w:lvl>
  </w:abstractNum>
  <w:abstractNum w:abstractNumId="69" w15:restartNumberingAfterBreak="0">
    <w:nsid w:val="442D2A47"/>
    <w:multiLevelType w:val="multilevel"/>
    <w:tmpl w:val="37F2A3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45213CA6"/>
    <w:multiLevelType w:val="hybridMultilevel"/>
    <w:tmpl w:val="6C78A7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5D53E37"/>
    <w:multiLevelType w:val="hybridMultilevel"/>
    <w:tmpl w:val="29167DF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2" w15:restartNumberingAfterBreak="0">
    <w:nsid w:val="45EF2088"/>
    <w:multiLevelType w:val="multilevel"/>
    <w:tmpl w:val="B22A7A30"/>
    <w:lvl w:ilvl="0">
      <w:start w:val="1"/>
      <w:numFmt w:val="lowerLetter"/>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4694594F"/>
    <w:multiLevelType w:val="multilevel"/>
    <w:tmpl w:val="EF78985C"/>
    <w:lvl w:ilvl="0">
      <w:start w:val="7"/>
      <w:numFmt w:val="decimal"/>
      <w:lvlText w:val="%1."/>
      <w:lvlJc w:val="left"/>
      <w:pPr>
        <w:tabs>
          <w:tab w:val="num" w:pos="0"/>
        </w:tabs>
        <w:ind w:left="283" w:hanging="283"/>
      </w:pPr>
      <w:rPr>
        <w:rFonts w:hint="default"/>
      </w:rPr>
    </w:lvl>
    <w:lvl w:ilvl="1">
      <w:start w:val="1"/>
      <w:numFmt w:val="decimal"/>
      <w:lvlText w:val="%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4" w15:restartNumberingAfterBreak="0">
    <w:nsid w:val="47F01348"/>
    <w:multiLevelType w:val="multilevel"/>
    <w:tmpl w:val="BAE0A1C4"/>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5" w15:restartNumberingAfterBreak="0">
    <w:nsid w:val="48051AB6"/>
    <w:multiLevelType w:val="hybridMultilevel"/>
    <w:tmpl w:val="B4407946"/>
    <w:lvl w:ilvl="0" w:tplc="FDAC66D2">
      <w:start w:val="1"/>
      <w:numFmt w:val="decimal"/>
      <w:lvlText w:val="%1."/>
      <w:lvlJc w:val="left"/>
      <w:pPr>
        <w:ind w:left="360" w:hanging="360"/>
      </w:pPr>
    </w:lvl>
    <w:lvl w:ilvl="1" w:tplc="040483CA">
      <w:start w:val="1"/>
      <w:numFmt w:val="lowerLetter"/>
      <w:lvlText w:val="%2."/>
      <w:lvlJc w:val="left"/>
      <w:pPr>
        <w:ind w:left="1440" w:hanging="360"/>
      </w:pPr>
    </w:lvl>
    <w:lvl w:ilvl="2" w:tplc="5EA44738">
      <w:start w:val="1"/>
      <w:numFmt w:val="lowerRoman"/>
      <w:lvlText w:val="%3."/>
      <w:lvlJc w:val="right"/>
      <w:pPr>
        <w:ind w:left="2160" w:hanging="180"/>
      </w:pPr>
    </w:lvl>
    <w:lvl w:ilvl="3" w:tplc="C3E25B46">
      <w:start w:val="1"/>
      <w:numFmt w:val="decimal"/>
      <w:lvlText w:val="%4."/>
      <w:lvlJc w:val="left"/>
      <w:pPr>
        <w:ind w:left="2880" w:hanging="360"/>
      </w:pPr>
    </w:lvl>
    <w:lvl w:ilvl="4" w:tplc="F344299A">
      <w:start w:val="1"/>
      <w:numFmt w:val="lowerLetter"/>
      <w:lvlText w:val="%5."/>
      <w:lvlJc w:val="left"/>
      <w:pPr>
        <w:ind w:left="3600" w:hanging="360"/>
      </w:pPr>
    </w:lvl>
    <w:lvl w:ilvl="5" w:tplc="3DF2C22C">
      <w:start w:val="1"/>
      <w:numFmt w:val="lowerRoman"/>
      <w:lvlText w:val="%6."/>
      <w:lvlJc w:val="right"/>
      <w:pPr>
        <w:ind w:left="4320" w:hanging="180"/>
      </w:pPr>
    </w:lvl>
    <w:lvl w:ilvl="6" w:tplc="A34AB722">
      <w:start w:val="1"/>
      <w:numFmt w:val="decimal"/>
      <w:lvlText w:val="%7."/>
      <w:lvlJc w:val="left"/>
      <w:pPr>
        <w:ind w:left="5040" w:hanging="360"/>
      </w:pPr>
    </w:lvl>
    <w:lvl w:ilvl="7" w:tplc="4B52F682">
      <w:start w:val="1"/>
      <w:numFmt w:val="lowerLetter"/>
      <w:lvlText w:val="%8."/>
      <w:lvlJc w:val="left"/>
      <w:pPr>
        <w:ind w:left="5760" w:hanging="360"/>
      </w:pPr>
    </w:lvl>
    <w:lvl w:ilvl="8" w:tplc="7A14BF0A">
      <w:start w:val="1"/>
      <w:numFmt w:val="lowerRoman"/>
      <w:lvlText w:val="%9."/>
      <w:lvlJc w:val="right"/>
      <w:pPr>
        <w:ind w:left="6480" w:hanging="180"/>
      </w:pPr>
    </w:lvl>
  </w:abstractNum>
  <w:abstractNum w:abstractNumId="76" w15:restartNumberingAfterBreak="0">
    <w:nsid w:val="483848A7"/>
    <w:multiLevelType w:val="hybridMultilevel"/>
    <w:tmpl w:val="0982372A"/>
    <w:lvl w:ilvl="0" w:tplc="78723F4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7" w15:restartNumberingAfterBreak="0">
    <w:nsid w:val="48BA5939"/>
    <w:multiLevelType w:val="hybridMultilevel"/>
    <w:tmpl w:val="3CF85F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9800AD1"/>
    <w:multiLevelType w:val="multilevel"/>
    <w:tmpl w:val="70F4B7D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4B055385"/>
    <w:multiLevelType w:val="multilevel"/>
    <w:tmpl w:val="9502019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4B0E262A"/>
    <w:multiLevelType w:val="hybridMultilevel"/>
    <w:tmpl w:val="4798E4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B6238B1"/>
    <w:multiLevelType w:val="hybridMultilevel"/>
    <w:tmpl w:val="59269C9E"/>
    <w:lvl w:ilvl="0" w:tplc="B2528856">
      <w:start w:val="14"/>
      <w:numFmt w:val="decimal"/>
      <w:lvlText w:val="%1."/>
      <w:lvlJc w:val="left"/>
      <w:pPr>
        <w:tabs>
          <w:tab w:val="num" w:pos="1440"/>
        </w:tabs>
        <w:ind w:left="1440" w:hanging="360"/>
      </w:pPr>
      <w:rPr>
        <w:rFonts w:hint="default"/>
        <w:b w:val="0"/>
        <w:sz w:val="24"/>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E1B1F78"/>
    <w:multiLevelType w:val="hybridMultilevel"/>
    <w:tmpl w:val="DE4CAE48"/>
    <w:lvl w:ilvl="0" w:tplc="D3D41326">
      <w:start w:val="1"/>
      <w:numFmt w:val="decimal"/>
      <w:lvlText w:val="%1)"/>
      <w:lvlJc w:val="left"/>
      <w:pPr>
        <w:ind w:left="717" w:hanging="360"/>
      </w:pPr>
      <w:rPr>
        <w:rFonts w:eastAsia="Calibri"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3" w15:restartNumberingAfterBreak="0">
    <w:nsid w:val="4F9C4984"/>
    <w:multiLevelType w:val="hybridMultilevel"/>
    <w:tmpl w:val="14C296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0883CEA"/>
    <w:multiLevelType w:val="hybridMultilevel"/>
    <w:tmpl w:val="507622E4"/>
    <w:lvl w:ilvl="0" w:tplc="3D58CA22">
      <w:start w:val="1"/>
      <w:numFmt w:val="bullet"/>
      <w:lvlText w:val=""/>
      <w:lvlJc w:val="left"/>
      <w:pPr>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5" w15:restartNumberingAfterBreak="0">
    <w:nsid w:val="50BB6555"/>
    <w:multiLevelType w:val="hybridMultilevel"/>
    <w:tmpl w:val="674C6D48"/>
    <w:lvl w:ilvl="0" w:tplc="FFFFFFFF">
      <w:start w:val="1"/>
      <w:numFmt w:val="decimal"/>
      <w:lvlText w:val="%1."/>
      <w:lvlJc w:val="left"/>
      <w:pPr>
        <w:tabs>
          <w:tab w:val="num" w:pos="720"/>
        </w:tabs>
        <w:ind w:left="720" w:hanging="360"/>
      </w:pPr>
      <w:rPr>
        <w:rFonts w:hint="default"/>
        <w:b w:val="0"/>
        <w:sz w:val="20"/>
        <w:szCs w:val="24"/>
      </w:rPr>
    </w:lvl>
    <w:lvl w:ilvl="1" w:tplc="5CEC4F60">
      <w:start w:val="1"/>
      <w:numFmt w:val="bullet"/>
      <w:lvlText w:val=""/>
      <w:lvlJc w:val="left"/>
      <w:pPr>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6" w15:restartNumberingAfterBreak="0">
    <w:nsid w:val="52FA0772"/>
    <w:multiLevelType w:val="hybridMultilevel"/>
    <w:tmpl w:val="D05E38DC"/>
    <w:lvl w:ilvl="0" w:tplc="A290E94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2E7E9A">
      <w:start w:val="1"/>
      <w:numFmt w:val="lowerLetter"/>
      <w:lvlText w:val="%2"/>
      <w:lvlJc w:val="left"/>
      <w:pPr>
        <w:ind w:left="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996687A">
      <w:start w:val="1"/>
      <w:numFmt w:val="lowerRoman"/>
      <w:lvlText w:val="%3"/>
      <w:lvlJc w:val="left"/>
      <w:pPr>
        <w:ind w:left="1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847A14">
      <w:start w:val="1"/>
      <w:numFmt w:val="decimal"/>
      <w:lvlText w:val="%4"/>
      <w:lvlJc w:val="left"/>
      <w:pPr>
        <w:ind w:left="19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48AE14">
      <w:start w:val="1"/>
      <w:numFmt w:val="lowerLetter"/>
      <w:lvlText w:val="%5"/>
      <w:lvlJc w:val="left"/>
      <w:pPr>
        <w:ind w:left="26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520350">
      <w:start w:val="1"/>
      <w:numFmt w:val="lowerRoman"/>
      <w:lvlText w:val="%6"/>
      <w:lvlJc w:val="left"/>
      <w:pPr>
        <w:ind w:left="33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BDA767A">
      <w:start w:val="1"/>
      <w:numFmt w:val="decimal"/>
      <w:lvlText w:val="%7"/>
      <w:lvlJc w:val="left"/>
      <w:pPr>
        <w:ind w:left="41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18368C">
      <w:start w:val="1"/>
      <w:numFmt w:val="lowerLetter"/>
      <w:lvlText w:val="%8"/>
      <w:lvlJc w:val="left"/>
      <w:pPr>
        <w:ind w:left="4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6704E1A">
      <w:start w:val="1"/>
      <w:numFmt w:val="lowerRoman"/>
      <w:lvlText w:val="%9"/>
      <w:lvlJc w:val="left"/>
      <w:pPr>
        <w:ind w:left="55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53B87724"/>
    <w:multiLevelType w:val="hybridMultilevel"/>
    <w:tmpl w:val="0B200762"/>
    <w:lvl w:ilvl="0" w:tplc="868C447C">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15:restartNumberingAfterBreak="0">
    <w:nsid w:val="55CE0B22"/>
    <w:multiLevelType w:val="hybridMultilevel"/>
    <w:tmpl w:val="A3568EB6"/>
    <w:lvl w:ilvl="0" w:tplc="0415000F">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89" w15:restartNumberingAfterBreak="0">
    <w:nsid w:val="5A9A1AF1"/>
    <w:multiLevelType w:val="hybridMultilevel"/>
    <w:tmpl w:val="682CF7A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0" w15:restartNumberingAfterBreak="0">
    <w:nsid w:val="5A9D727D"/>
    <w:multiLevelType w:val="hybridMultilevel"/>
    <w:tmpl w:val="4282E31C"/>
    <w:lvl w:ilvl="0" w:tplc="4704DEC0">
      <w:start w:val="1"/>
      <w:numFmt w:val="decimal"/>
      <w:lvlText w:val="%1."/>
      <w:lvlJc w:val="left"/>
      <w:pPr>
        <w:tabs>
          <w:tab w:val="num" w:pos="360"/>
        </w:tabs>
        <w:ind w:left="360" w:hanging="360"/>
      </w:pPr>
      <w:rPr>
        <w:rFonts w:ascii="Cambria" w:hAnsi="Cambria" w:cs="Arial" w:hint="default"/>
        <w:b w:val="0"/>
      </w:rPr>
    </w:lvl>
    <w:lvl w:ilvl="1" w:tplc="FFFFFFFF">
      <w:start w:val="3"/>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AFEC631C">
      <w:start w:val="1"/>
      <w:numFmt w:val="decimal"/>
      <w:lvlText w:val="%4."/>
      <w:lvlJc w:val="left"/>
      <w:pPr>
        <w:tabs>
          <w:tab w:val="num" w:pos="2880"/>
        </w:tabs>
        <w:ind w:left="2880" w:hanging="360"/>
      </w:pPr>
      <w:rPr>
        <w:rFonts w:ascii="Cambria" w:hAnsi="Cambria" w:cs="Times New Roman" w:hint="default"/>
      </w:rPr>
    </w:lvl>
    <w:lvl w:ilvl="4" w:tplc="45681342">
      <w:start w:val="1"/>
      <w:numFmt w:val="lowerLetter"/>
      <w:lvlText w:val="%5."/>
      <w:lvlJc w:val="left"/>
      <w:pPr>
        <w:tabs>
          <w:tab w:val="num" w:pos="3600"/>
        </w:tabs>
        <w:ind w:left="3600" w:hanging="360"/>
      </w:pPr>
      <w:rPr>
        <w:rFonts w:ascii="Arial" w:hAnsi="Arial" w:cs="Arial" w:hint="default"/>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91" w15:restartNumberingAfterBreak="0">
    <w:nsid w:val="5C1B39A9"/>
    <w:multiLevelType w:val="hybridMultilevel"/>
    <w:tmpl w:val="7F3CB962"/>
    <w:lvl w:ilvl="0" w:tplc="9510EA74">
      <w:start w:val="1"/>
      <w:numFmt w:val="lowerLetter"/>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2" w15:restartNumberingAfterBreak="0">
    <w:nsid w:val="5C2D708F"/>
    <w:multiLevelType w:val="hybridMultilevel"/>
    <w:tmpl w:val="E54631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DB07096"/>
    <w:multiLevelType w:val="hybridMultilevel"/>
    <w:tmpl w:val="C4EAF3E2"/>
    <w:lvl w:ilvl="0" w:tplc="04150011">
      <w:start w:val="1"/>
      <w:numFmt w:val="decimal"/>
      <w:lvlText w:val="%1)"/>
      <w:lvlJc w:val="left"/>
      <w:pPr>
        <w:ind w:left="-2097" w:hanging="360"/>
      </w:pPr>
    </w:lvl>
    <w:lvl w:ilvl="1" w:tplc="04150019" w:tentative="1">
      <w:start w:val="1"/>
      <w:numFmt w:val="lowerLetter"/>
      <w:lvlText w:val="%2."/>
      <w:lvlJc w:val="left"/>
      <w:pPr>
        <w:ind w:left="-1377" w:hanging="360"/>
      </w:pPr>
    </w:lvl>
    <w:lvl w:ilvl="2" w:tplc="0415001B" w:tentative="1">
      <w:start w:val="1"/>
      <w:numFmt w:val="lowerRoman"/>
      <w:lvlText w:val="%3."/>
      <w:lvlJc w:val="right"/>
      <w:pPr>
        <w:ind w:left="-657" w:hanging="180"/>
      </w:pPr>
    </w:lvl>
    <w:lvl w:ilvl="3" w:tplc="0415000F" w:tentative="1">
      <w:start w:val="1"/>
      <w:numFmt w:val="decimal"/>
      <w:lvlText w:val="%4."/>
      <w:lvlJc w:val="left"/>
      <w:pPr>
        <w:ind w:left="63" w:hanging="360"/>
      </w:pPr>
    </w:lvl>
    <w:lvl w:ilvl="4" w:tplc="04150019" w:tentative="1">
      <w:start w:val="1"/>
      <w:numFmt w:val="lowerLetter"/>
      <w:lvlText w:val="%5."/>
      <w:lvlJc w:val="left"/>
      <w:pPr>
        <w:ind w:left="783" w:hanging="360"/>
      </w:pPr>
    </w:lvl>
    <w:lvl w:ilvl="5" w:tplc="0415001B" w:tentative="1">
      <w:start w:val="1"/>
      <w:numFmt w:val="lowerRoman"/>
      <w:lvlText w:val="%6."/>
      <w:lvlJc w:val="right"/>
      <w:pPr>
        <w:ind w:left="1503" w:hanging="180"/>
      </w:pPr>
    </w:lvl>
    <w:lvl w:ilvl="6" w:tplc="0415000F" w:tentative="1">
      <w:start w:val="1"/>
      <w:numFmt w:val="decimal"/>
      <w:lvlText w:val="%7."/>
      <w:lvlJc w:val="left"/>
      <w:pPr>
        <w:ind w:left="2223" w:hanging="360"/>
      </w:pPr>
    </w:lvl>
    <w:lvl w:ilvl="7" w:tplc="04150019" w:tentative="1">
      <w:start w:val="1"/>
      <w:numFmt w:val="lowerLetter"/>
      <w:lvlText w:val="%8."/>
      <w:lvlJc w:val="left"/>
      <w:pPr>
        <w:ind w:left="2943" w:hanging="360"/>
      </w:pPr>
    </w:lvl>
    <w:lvl w:ilvl="8" w:tplc="0415001B" w:tentative="1">
      <w:start w:val="1"/>
      <w:numFmt w:val="lowerRoman"/>
      <w:lvlText w:val="%9."/>
      <w:lvlJc w:val="right"/>
      <w:pPr>
        <w:ind w:left="3663" w:hanging="180"/>
      </w:pPr>
    </w:lvl>
  </w:abstractNum>
  <w:abstractNum w:abstractNumId="94" w15:restartNumberingAfterBreak="0">
    <w:nsid w:val="5DFA1044"/>
    <w:multiLevelType w:val="multilevel"/>
    <w:tmpl w:val="649C0E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5E400AF3"/>
    <w:multiLevelType w:val="hybridMultilevel"/>
    <w:tmpl w:val="3B34AAE8"/>
    <w:lvl w:ilvl="0" w:tplc="3A54FF22">
      <w:start w:val="1"/>
      <w:numFmt w:val="decimal"/>
      <w:lvlText w:val="%1."/>
      <w:lvlJc w:val="left"/>
      <w:pPr>
        <w:ind w:left="717" w:hanging="360"/>
      </w:pPr>
      <w:rPr>
        <w:rFonts w:ascii="Arial" w:hAnsi="Arial" w:cs="Arial" w:hint="default"/>
        <w:sz w:val="24"/>
        <w:szCs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6" w15:restartNumberingAfterBreak="0">
    <w:nsid w:val="60BB2F4F"/>
    <w:multiLevelType w:val="hybridMultilevel"/>
    <w:tmpl w:val="672EE59A"/>
    <w:lvl w:ilvl="0" w:tplc="12244D3C">
      <w:start w:val="1"/>
      <w:numFmt w:val="decimal"/>
      <w:suff w:val="nothing"/>
      <w:lvlText w:val="%1"/>
      <w:lvlJc w:val="left"/>
      <w:pPr>
        <w:ind w:left="426"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40F6F5B"/>
    <w:multiLevelType w:val="hybridMultilevel"/>
    <w:tmpl w:val="6EAC43C2"/>
    <w:lvl w:ilvl="0" w:tplc="FCD41AB2">
      <w:start w:val="1"/>
      <w:numFmt w:val="decimal"/>
      <w:lvlText w:val="%1."/>
      <w:lvlJc w:val="left"/>
      <w:pPr>
        <w:tabs>
          <w:tab w:val="num" w:pos="720"/>
        </w:tabs>
        <w:ind w:left="720" w:hanging="360"/>
      </w:pPr>
      <w:rPr>
        <w:rFonts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8" w15:restartNumberingAfterBreak="0">
    <w:nsid w:val="648B704B"/>
    <w:multiLevelType w:val="hybridMultilevel"/>
    <w:tmpl w:val="7F902D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54F446E"/>
    <w:multiLevelType w:val="multilevel"/>
    <w:tmpl w:val="C56EADAC"/>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0" w15:restartNumberingAfterBreak="0">
    <w:nsid w:val="65D01FDC"/>
    <w:multiLevelType w:val="hybridMultilevel"/>
    <w:tmpl w:val="529212F6"/>
    <w:lvl w:ilvl="0" w:tplc="ED4C2750">
      <w:start w:val="1"/>
      <w:numFmt w:val="lowerLetter"/>
      <w:lvlText w:val="%1)"/>
      <w:lvlJc w:val="left"/>
      <w:pPr>
        <w:ind w:left="862"/>
      </w:pPr>
      <w:rPr>
        <w:rFonts w:ascii="Arial" w:eastAsia="Arial" w:hAnsi="Arial" w:cs="Arial"/>
        <w:b w:val="0"/>
        <w:i w:val="0"/>
        <w:iCs w:val="0"/>
        <w:strike w:val="0"/>
        <w:dstrike w:val="0"/>
        <w:color w:val="000000"/>
        <w:sz w:val="24"/>
        <w:szCs w:val="24"/>
        <w:u w:val="none" w:color="000000"/>
        <w:bdr w:val="none" w:sz="0" w:space="0" w:color="auto"/>
        <w:shd w:val="clear" w:color="auto" w:fill="auto"/>
        <w:vertAlign w:val="baseline"/>
      </w:rPr>
    </w:lvl>
    <w:lvl w:ilvl="1" w:tplc="E892E604">
      <w:start w:val="1"/>
      <w:numFmt w:val="lowerLetter"/>
      <w:lvlText w:val="%2"/>
      <w:lvlJc w:val="left"/>
      <w:pPr>
        <w:ind w:left="158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BCC45EF8">
      <w:start w:val="1"/>
      <w:numFmt w:val="lowerRoman"/>
      <w:lvlText w:val="%3"/>
      <w:lvlJc w:val="left"/>
      <w:pPr>
        <w:ind w:left="230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C52A9A6">
      <w:start w:val="1"/>
      <w:numFmt w:val="decimal"/>
      <w:lvlText w:val="%4"/>
      <w:lvlJc w:val="left"/>
      <w:pPr>
        <w:ind w:left="302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DFBE1986">
      <w:start w:val="1"/>
      <w:numFmt w:val="lowerLetter"/>
      <w:lvlText w:val="%5"/>
      <w:lvlJc w:val="left"/>
      <w:pPr>
        <w:ind w:left="374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79041AB0">
      <w:start w:val="1"/>
      <w:numFmt w:val="lowerRoman"/>
      <w:lvlText w:val="%6"/>
      <w:lvlJc w:val="left"/>
      <w:pPr>
        <w:ind w:left="446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82EE802">
      <w:start w:val="1"/>
      <w:numFmt w:val="decimal"/>
      <w:lvlText w:val="%7"/>
      <w:lvlJc w:val="left"/>
      <w:pPr>
        <w:ind w:left="518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3C5849C6">
      <w:start w:val="1"/>
      <w:numFmt w:val="lowerLetter"/>
      <w:lvlText w:val="%8"/>
      <w:lvlJc w:val="left"/>
      <w:pPr>
        <w:ind w:left="590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8342EF10">
      <w:start w:val="1"/>
      <w:numFmt w:val="lowerRoman"/>
      <w:lvlText w:val="%9"/>
      <w:lvlJc w:val="left"/>
      <w:pPr>
        <w:ind w:left="6622"/>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87468F0"/>
    <w:multiLevelType w:val="hybridMultilevel"/>
    <w:tmpl w:val="F79003A6"/>
    <w:lvl w:ilvl="0" w:tplc="FD4841F0">
      <w:start w:val="3"/>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9996BBE"/>
    <w:multiLevelType w:val="multilevel"/>
    <w:tmpl w:val="6E702C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6A7E2D97"/>
    <w:multiLevelType w:val="multilevel"/>
    <w:tmpl w:val="886C232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4" w15:restartNumberingAfterBreak="0">
    <w:nsid w:val="6AA34AB9"/>
    <w:multiLevelType w:val="hybridMultilevel"/>
    <w:tmpl w:val="FE0261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B695E00"/>
    <w:multiLevelType w:val="hybridMultilevel"/>
    <w:tmpl w:val="90708C7C"/>
    <w:lvl w:ilvl="0" w:tplc="9E7A3030">
      <w:start w:val="1"/>
      <w:numFmt w:val="lowerLetter"/>
      <w:lvlText w:val="%1)"/>
      <w:lvlJc w:val="left"/>
      <w:pPr>
        <w:ind w:left="360" w:hanging="360"/>
      </w:pPr>
      <w:rPr>
        <w:rFonts w:hint="default"/>
        <w:b w:val="0"/>
        <w:i w:val="0"/>
        <w:color w:val="000000"/>
        <w:sz w:val="24"/>
        <w:szCs w:val="24"/>
      </w:rPr>
    </w:lvl>
    <w:lvl w:ilvl="1" w:tplc="0415000F">
      <w:start w:val="1"/>
      <w:numFmt w:val="decimal"/>
      <w:lvlText w:val="%2."/>
      <w:lvlJc w:val="left"/>
      <w:pPr>
        <w:ind w:left="1080" w:hanging="360"/>
      </w:pPr>
    </w:lvl>
    <w:lvl w:ilvl="2" w:tplc="04150011">
      <w:start w:val="1"/>
      <w:numFmt w:val="decimal"/>
      <w:lvlText w:val="%3)"/>
      <w:lvlJc w:val="left"/>
      <w:pPr>
        <w:ind w:left="-2097" w:hanging="36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6" w15:restartNumberingAfterBreak="0">
    <w:nsid w:val="6D3318C0"/>
    <w:multiLevelType w:val="multilevel"/>
    <w:tmpl w:val="73C823A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7" w15:restartNumberingAfterBreak="0">
    <w:nsid w:val="6DA765E5"/>
    <w:multiLevelType w:val="hybridMultilevel"/>
    <w:tmpl w:val="754C56A6"/>
    <w:lvl w:ilvl="0" w:tplc="7BF62348">
      <w:start w:val="1"/>
      <w:numFmt w:val="decimal"/>
      <w:lvlText w:val="%1."/>
      <w:lvlJc w:val="left"/>
      <w:pPr>
        <w:ind w:left="284"/>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6DBC3642">
      <w:start w:val="1"/>
      <w:numFmt w:val="decimal"/>
      <w:lvlText w:val="%2)"/>
      <w:lvlJc w:val="left"/>
      <w:pPr>
        <w:ind w:left="1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92E1BEA">
      <w:start w:val="1"/>
      <w:numFmt w:val="lowerLetter"/>
      <w:lvlText w:val="%3."/>
      <w:lvlJc w:val="left"/>
      <w:pPr>
        <w:ind w:left="1703"/>
      </w:pPr>
      <w:rPr>
        <w:b w:val="0"/>
        <w:i w:val="0"/>
        <w:strike w:val="0"/>
        <w:dstrike w:val="0"/>
        <w:color w:val="000000"/>
        <w:sz w:val="24"/>
        <w:szCs w:val="24"/>
        <w:u w:val="none" w:color="000000"/>
        <w:bdr w:val="none" w:sz="0" w:space="0" w:color="auto"/>
        <w:shd w:val="clear" w:color="auto" w:fill="auto"/>
        <w:vertAlign w:val="baseline"/>
      </w:rPr>
    </w:lvl>
    <w:lvl w:ilvl="3" w:tplc="F796E09C">
      <w:start w:val="1"/>
      <w:numFmt w:val="decimal"/>
      <w:lvlText w:val="%4"/>
      <w:lvlJc w:val="left"/>
      <w:pPr>
        <w:ind w:left="2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2CFAB6">
      <w:start w:val="1"/>
      <w:numFmt w:val="lowerLetter"/>
      <w:lvlText w:val="%5"/>
      <w:lvlJc w:val="left"/>
      <w:pPr>
        <w:ind w:left="30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12ABC42">
      <w:start w:val="1"/>
      <w:numFmt w:val="lowerRoman"/>
      <w:lvlText w:val="%6"/>
      <w:lvlJc w:val="left"/>
      <w:pPr>
        <w:ind w:left="3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BF2A618">
      <w:start w:val="1"/>
      <w:numFmt w:val="decimal"/>
      <w:lvlText w:val="%7"/>
      <w:lvlJc w:val="left"/>
      <w:pPr>
        <w:ind w:left="4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4626F0">
      <w:start w:val="1"/>
      <w:numFmt w:val="lowerLetter"/>
      <w:lvlText w:val="%8"/>
      <w:lvlJc w:val="left"/>
      <w:pPr>
        <w:ind w:left="52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83CBC06">
      <w:start w:val="1"/>
      <w:numFmt w:val="lowerRoman"/>
      <w:lvlText w:val="%9"/>
      <w:lvlJc w:val="left"/>
      <w:pPr>
        <w:ind w:left="59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6E64385C"/>
    <w:multiLevelType w:val="hybridMultilevel"/>
    <w:tmpl w:val="36B2DA5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EE752D3"/>
    <w:multiLevelType w:val="multilevel"/>
    <w:tmpl w:val="076860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0BA6DDC"/>
    <w:multiLevelType w:val="multilevel"/>
    <w:tmpl w:val="9A1EE5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72046543"/>
    <w:multiLevelType w:val="hybridMultilevel"/>
    <w:tmpl w:val="39EECBA8"/>
    <w:lvl w:ilvl="0" w:tplc="EA02E77A">
      <w:start w:val="14"/>
      <w:numFmt w:val="decimal"/>
      <w:lvlText w:val="%1."/>
      <w:lvlJc w:val="left"/>
      <w:pPr>
        <w:tabs>
          <w:tab w:val="num" w:pos="1440"/>
        </w:tabs>
        <w:ind w:left="1440" w:hanging="360"/>
      </w:pPr>
      <w:rPr>
        <w:rFonts w:hint="default"/>
        <w:b w:val="0"/>
        <w:sz w:val="24"/>
        <w:szCs w:val="24"/>
      </w:rPr>
    </w:lvl>
    <w:lvl w:ilvl="1" w:tplc="04150011">
      <w:start w:val="1"/>
      <w:numFmt w:val="decimal"/>
      <w:lvlText w:val="%2)"/>
      <w:lvlJc w:val="left"/>
      <w:pPr>
        <w:ind w:left="1440" w:hanging="360"/>
      </w:pPr>
    </w:lvl>
    <w:lvl w:ilvl="2" w:tplc="04150017">
      <w:start w:val="1"/>
      <w:numFmt w:val="lowerLetter"/>
      <w:lvlText w:val="%3)"/>
      <w:lvlJc w:val="left"/>
      <w:pPr>
        <w:ind w:left="2498"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3141304"/>
    <w:multiLevelType w:val="hybridMultilevel"/>
    <w:tmpl w:val="E004A53E"/>
    <w:lvl w:ilvl="0" w:tplc="AC62E01C">
      <w:start w:val="1"/>
      <w:numFmt w:val="decimal"/>
      <w:lvlText w:val="%1."/>
      <w:lvlJc w:val="left"/>
      <w:pPr>
        <w:ind w:left="720" w:hanging="360"/>
      </w:pPr>
      <w:rPr>
        <w:rFonts w:hint="default"/>
        <w:b w:val="0"/>
        <w:bCs/>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42C105C"/>
    <w:multiLevelType w:val="multilevel"/>
    <w:tmpl w:val="779E526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763072B6"/>
    <w:multiLevelType w:val="hybridMultilevel"/>
    <w:tmpl w:val="D58E2D7A"/>
    <w:lvl w:ilvl="0" w:tplc="138C5DCE">
      <w:start w:val="1"/>
      <w:numFmt w:val="decimal"/>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5" w15:restartNumberingAfterBreak="0">
    <w:nsid w:val="763528AA"/>
    <w:multiLevelType w:val="multilevel"/>
    <w:tmpl w:val="5D38BB88"/>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6" w15:restartNumberingAfterBreak="0">
    <w:nsid w:val="773F0AAB"/>
    <w:multiLevelType w:val="multilevel"/>
    <w:tmpl w:val="EB7A31D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78203DEB"/>
    <w:multiLevelType w:val="hybridMultilevel"/>
    <w:tmpl w:val="4224AC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AE32469"/>
    <w:multiLevelType w:val="hybridMultilevel"/>
    <w:tmpl w:val="0EF6759C"/>
    <w:lvl w:ilvl="0" w:tplc="48789A4A">
      <w:start w:val="9"/>
      <w:numFmt w:val="decimal"/>
      <w:lvlText w:val="%1."/>
      <w:lvlJc w:val="left"/>
      <w:pPr>
        <w:tabs>
          <w:tab w:val="num" w:pos="360"/>
        </w:tabs>
        <w:ind w:left="360" w:hanging="360"/>
      </w:pPr>
      <w:rPr>
        <w:rFonts w:ascii="Arial" w:hAnsi="Arial" w:cs="Arial"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AFA2187"/>
    <w:multiLevelType w:val="hybridMultilevel"/>
    <w:tmpl w:val="AA8E9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B0A73E7"/>
    <w:multiLevelType w:val="hybridMultilevel"/>
    <w:tmpl w:val="3F02A85A"/>
    <w:lvl w:ilvl="0" w:tplc="04150017">
      <w:start w:val="1"/>
      <w:numFmt w:val="lowerLetter"/>
      <w:lvlText w:val="%1)"/>
      <w:lvlJc w:val="left"/>
      <w:pPr>
        <w:tabs>
          <w:tab w:val="num" w:pos="1440"/>
        </w:tabs>
        <w:ind w:left="1440" w:hanging="360"/>
      </w:pPr>
      <w:rPr>
        <w:rFonts w:hint="default"/>
        <w:b w:val="0"/>
        <w:sz w:val="24"/>
        <w:szCs w:val="24"/>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BA77C80"/>
    <w:multiLevelType w:val="hybridMultilevel"/>
    <w:tmpl w:val="DE3676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BEA0E3D"/>
    <w:multiLevelType w:val="multilevel"/>
    <w:tmpl w:val="FC04DB06"/>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3" w15:restartNumberingAfterBreak="0">
    <w:nsid w:val="7BF368D2"/>
    <w:multiLevelType w:val="hybridMultilevel"/>
    <w:tmpl w:val="0980B64A"/>
    <w:lvl w:ilvl="0" w:tplc="E7B21DA0">
      <w:start w:val="1"/>
      <w:numFmt w:val="decimal"/>
      <w:lvlText w:val="%1."/>
      <w:lvlJc w:val="left"/>
      <w:pPr>
        <w:tabs>
          <w:tab w:val="num" w:pos="720"/>
        </w:tabs>
        <w:ind w:left="720" w:hanging="360"/>
      </w:pPr>
      <w:rPr>
        <w:rFonts w:hint="default"/>
        <w:b w:val="0"/>
        <w:sz w:val="24"/>
        <w:szCs w:val="24"/>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5CEC4F60">
      <w:start w:val="1"/>
      <w:numFmt w:val="bullet"/>
      <w:lvlText w:val=""/>
      <w:lvlJc w:val="left"/>
      <w:pPr>
        <w:ind w:left="2880" w:hanging="360"/>
      </w:pPr>
      <w:rPr>
        <w:rFonts w:ascii="Symbol" w:hAnsi="Symbol"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4" w15:restartNumberingAfterBreak="0">
    <w:nsid w:val="7CDE2F46"/>
    <w:multiLevelType w:val="multilevel"/>
    <w:tmpl w:val="3BD60492"/>
    <w:lvl w:ilvl="0">
      <w:start w:val="1"/>
      <w:numFmt w:val="decimal"/>
      <w:lvlText w:val="%1."/>
      <w:lvlJc w:val="right"/>
      <w:pPr>
        <w:ind w:left="540" w:hanging="18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5" w15:restartNumberingAfterBreak="0">
    <w:nsid w:val="7E2E0682"/>
    <w:multiLevelType w:val="multilevel"/>
    <w:tmpl w:val="8D8813E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41037088">
    <w:abstractNumId w:val="90"/>
  </w:num>
  <w:num w:numId="2" w16cid:durableId="172844672">
    <w:abstractNumId w:val="63"/>
  </w:num>
  <w:num w:numId="3" w16cid:durableId="1851143291">
    <w:abstractNumId w:val="108"/>
  </w:num>
  <w:num w:numId="4" w16cid:durableId="84616246">
    <w:abstractNumId w:val="118"/>
  </w:num>
  <w:num w:numId="5" w16cid:durableId="1517117538">
    <w:abstractNumId w:val="73"/>
  </w:num>
  <w:num w:numId="6" w16cid:durableId="438337518">
    <w:abstractNumId w:val="31"/>
  </w:num>
  <w:num w:numId="7" w16cid:durableId="1265383910">
    <w:abstractNumId w:val="52"/>
  </w:num>
  <w:num w:numId="8" w16cid:durableId="900605009">
    <w:abstractNumId w:val="53"/>
  </w:num>
  <w:num w:numId="9" w16cid:durableId="655963598">
    <w:abstractNumId w:val="104"/>
  </w:num>
  <w:num w:numId="10" w16cid:durableId="40131266">
    <w:abstractNumId w:val="45"/>
    <w:lvlOverride w:ilvl="0">
      <w:startOverride w:val="1"/>
    </w:lvlOverride>
  </w:num>
  <w:num w:numId="11" w16cid:durableId="1774855702">
    <w:abstractNumId w:val="86"/>
  </w:num>
  <w:num w:numId="12" w16cid:durableId="1332485271">
    <w:abstractNumId w:val="91"/>
  </w:num>
  <w:num w:numId="13" w16cid:durableId="974213380">
    <w:abstractNumId w:val="56"/>
  </w:num>
  <w:num w:numId="14" w16cid:durableId="1354574787">
    <w:abstractNumId w:val="45"/>
  </w:num>
  <w:num w:numId="15" w16cid:durableId="2117484350">
    <w:abstractNumId w:val="45"/>
    <w:lvlOverride w:ilvl="0">
      <w:startOverride w:val="4"/>
    </w:lvlOverride>
  </w:num>
  <w:num w:numId="16" w16cid:durableId="859469852">
    <w:abstractNumId w:val="20"/>
  </w:num>
  <w:num w:numId="17" w16cid:durableId="1729718706">
    <w:abstractNumId w:val="51"/>
  </w:num>
  <w:num w:numId="18" w16cid:durableId="1057436433">
    <w:abstractNumId w:val="107"/>
  </w:num>
  <w:num w:numId="19" w16cid:durableId="1824930025">
    <w:abstractNumId w:val="88"/>
  </w:num>
  <w:num w:numId="20" w16cid:durableId="835152545">
    <w:abstractNumId w:val="83"/>
  </w:num>
  <w:num w:numId="21" w16cid:durableId="3099516">
    <w:abstractNumId w:val="70"/>
  </w:num>
  <w:num w:numId="22" w16cid:durableId="184446347">
    <w:abstractNumId w:val="76"/>
  </w:num>
  <w:num w:numId="23" w16cid:durableId="924455211">
    <w:abstractNumId w:val="80"/>
  </w:num>
  <w:num w:numId="24" w16cid:durableId="336619974">
    <w:abstractNumId w:val="38"/>
  </w:num>
  <w:num w:numId="25" w16cid:durableId="315690194">
    <w:abstractNumId w:val="34"/>
  </w:num>
  <w:num w:numId="26" w16cid:durableId="838037153">
    <w:abstractNumId w:val="48"/>
  </w:num>
  <w:num w:numId="27" w16cid:durableId="883253028">
    <w:abstractNumId w:val="37"/>
  </w:num>
  <w:num w:numId="28" w16cid:durableId="2036878300">
    <w:abstractNumId w:val="95"/>
  </w:num>
  <w:num w:numId="29" w16cid:durableId="1651245572">
    <w:abstractNumId w:val="45"/>
    <w:lvlOverride w:ilvl="0">
      <w:startOverride w:val="1"/>
    </w:lvlOverride>
  </w:num>
  <w:num w:numId="30" w16cid:durableId="1665279806">
    <w:abstractNumId w:val="11"/>
  </w:num>
  <w:num w:numId="31" w16cid:durableId="734939409">
    <w:abstractNumId w:val="105"/>
  </w:num>
  <w:num w:numId="32" w16cid:durableId="746804986">
    <w:abstractNumId w:val="30"/>
  </w:num>
  <w:num w:numId="33" w16cid:durableId="898327526">
    <w:abstractNumId w:val="82"/>
  </w:num>
  <w:num w:numId="34" w16cid:durableId="1249272497">
    <w:abstractNumId w:val="96"/>
  </w:num>
  <w:num w:numId="35" w16cid:durableId="854415642">
    <w:abstractNumId w:val="17"/>
  </w:num>
  <w:num w:numId="36" w16cid:durableId="409618629">
    <w:abstractNumId w:val="93"/>
  </w:num>
  <w:num w:numId="37" w16cid:durableId="1388605435">
    <w:abstractNumId w:val="57"/>
  </w:num>
  <w:num w:numId="38" w16cid:durableId="2084914945">
    <w:abstractNumId w:val="12"/>
  </w:num>
  <w:num w:numId="39" w16cid:durableId="125046470">
    <w:abstractNumId w:val="92"/>
  </w:num>
  <w:num w:numId="40" w16cid:durableId="954407040">
    <w:abstractNumId w:val="0"/>
  </w:num>
  <w:num w:numId="41" w16cid:durableId="335690561">
    <w:abstractNumId w:val="15"/>
  </w:num>
  <w:num w:numId="42" w16cid:durableId="998078947">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8586481">
    <w:abstractNumId w:val="98"/>
  </w:num>
  <w:num w:numId="44" w16cid:durableId="426930417">
    <w:abstractNumId w:val="44"/>
  </w:num>
  <w:num w:numId="45" w16cid:durableId="113252138">
    <w:abstractNumId w:val="112"/>
  </w:num>
  <w:num w:numId="46" w16cid:durableId="69233488">
    <w:abstractNumId w:val="68"/>
  </w:num>
  <w:num w:numId="47" w16cid:durableId="743340414">
    <w:abstractNumId w:val="29"/>
  </w:num>
  <w:num w:numId="48" w16cid:durableId="1240290010">
    <w:abstractNumId w:val="14"/>
  </w:num>
  <w:num w:numId="49" w16cid:durableId="414401638">
    <w:abstractNumId w:val="75"/>
  </w:num>
  <w:num w:numId="50" w16cid:durableId="952249429">
    <w:abstractNumId w:val="54"/>
  </w:num>
  <w:num w:numId="51" w16cid:durableId="1744600072">
    <w:abstractNumId w:val="25"/>
  </w:num>
  <w:num w:numId="52" w16cid:durableId="1818066020">
    <w:abstractNumId w:val="55"/>
  </w:num>
  <w:num w:numId="53" w16cid:durableId="2026862418">
    <w:abstractNumId w:val="121"/>
  </w:num>
  <w:num w:numId="54" w16cid:durableId="651642186">
    <w:abstractNumId w:val="97"/>
  </w:num>
  <w:num w:numId="55" w16cid:durableId="1175223931">
    <w:abstractNumId w:val="61"/>
  </w:num>
  <w:num w:numId="56" w16cid:durableId="2088377654">
    <w:abstractNumId w:val="35"/>
  </w:num>
  <w:num w:numId="57" w16cid:durableId="130685427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29529206">
    <w:abstractNumId w:val="123"/>
  </w:num>
  <w:num w:numId="59" w16cid:durableId="1237082905">
    <w:abstractNumId w:val="50"/>
  </w:num>
  <w:num w:numId="60" w16cid:durableId="369645104">
    <w:abstractNumId w:val="39"/>
  </w:num>
  <w:num w:numId="61" w16cid:durableId="627198340">
    <w:abstractNumId w:val="16"/>
  </w:num>
  <w:num w:numId="62" w16cid:durableId="698746654">
    <w:abstractNumId w:val="87"/>
  </w:num>
  <w:num w:numId="63" w16cid:durableId="1686248201">
    <w:abstractNumId w:val="19"/>
  </w:num>
  <w:num w:numId="64" w16cid:durableId="352540122">
    <w:abstractNumId w:val="24"/>
  </w:num>
  <w:num w:numId="65" w16cid:durableId="1520852289">
    <w:abstractNumId w:val="60"/>
  </w:num>
  <w:num w:numId="66" w16cid:durableId="2025396553">
    <w:abstractNumId w:val="67"/>
  </w:num>
  <w:num w:numId="67" w16cid:durableId="1545869178">
    <w:abstractNumId w:val="13"/>
  </w:num>
  <w:num w:numId="68" w16cid:durableId="1385980341">
    <w:abstractNumId w:val="49"/>
  </w:num>
  <w:num w:numId="69" w16cid:durableId="1105885658">
    <w:abstractNumId w:val="100"/>
  </w:num>
  <w:num w:numId="70" w16cid:durableId="1991249172">
    <w:abstractNumId w:val="46"/>
  </w:num>
  <w:num w:numId="71" w16cid:durableId="1049913230">
    <w:abstractNumId w:val="7"/>
  </w:num>
  <w:num w:numId="72" w16cid:durableId="1284846019">
    <w:abstractNumId w:val="85"/>
  </w:num>
  <w:num w:numId="73" w16cid:durableId="484662923">
    <w:abstractNumId w:val="43"/>
  </w:num>
  <w:num w:numId="74" w16cid:durableId="1937982620">
    <w:abstractNumId w:val="101"/>
  </w:num>
  <w:num w:numId="75" w16cid:durableId="377435464">
    <w:abstractNumId w:val="62"/>
  </w:num>
  <w:num w:numId="76" w16cid:durableId="1107313528">
    <w:abstractNumId w:val="120"/>
  </w:num>
  <w:num w:numId="77" w16cid:durableId="2057898779">
    <w:abstractNumId w:val="81"/>
  </w:num>
  <w:num w:numId="78" w16cid:durableId="1152016291">
    <w:abstractNumId w:val="71"/>
  </w:num>
  <w:num w:numId="79" w16cid:durableId="632098865">
    <w:abstractNumId w:val="64"/>
  </w:num>
  <w:num w:numId="80" w16cid:durableId="1818297814">
    <w:abstractNumId w:val="103"/>
  </w:num>
  <w:num w:numId="81" w16cid:durableId="285090904">
    <w:abstractNumId w:val="22"/>
  </w:num>
  <w:num w:numId="82" w16cid:durableId="436024283">
    <w:abstractNumId w:val="106"/>
  </w:num>
  <w:num w:numId="83" w16cid:durableId="1019046057">
    <w:abstractNumId w:val="40"/>
  </w:num>
  <w:num w:numId="84" w16cid:durableId="19430417">
    <w:abstractNumId w:val="110"/>
  </w:num>
  <w:num w:numId="85" w16cid:durableId="427654101">
    <w:abstractNumId w:val="94"/>
  </w:num>
  <w:num w:numId="86" w16cid:durableId="949626191">
    <w:abstractNumId w:val="102"/>
  </w:num>
  <w:num w:numId="87" w16cid:durableId="827939318">
    <w:abstractNumId w:val="8"/>
  </w:num>
  <w:num w:numId="88" w16cid:durableId="1945961345">
    <w:abstractNumId w:val="115"/>
  </w:num>
  <w:num w:numId="89" w16cid:durableId="681589720">
    <w:abstractNumId w:val="23"/>
  </w:num>
  <w:num w:numId="90" w16cid:durableId="788662842">
    <w:abstractNumId w:val="9"/>
  </w:num>
  <w:num w:numId="91" w16cid:durableId="451170198">
    <w:abstractNumId w:val="116"/>
  </w:num>
  <w:num w:numId="92" w16cid:durableId="529102443">
    <w:abstractNumId w:val="99"/>
  </w:num>
  <w:num w:numId="93" w16cid:durableId="1061174340">
    <w:abstractNumId w:val="69"/>
  </w:num>
  <w:num w:numId="94" w16cid:durableId="1774982451">
    <w:abstractNumId w:val="79"/>
  </w:num>
  <w:num w:numId="95" w16cid:durableId="952249737">
    <w:abstractNumId w:val="113"/>
  </w:num>
  <w:num w:numId="96" w16cid:durableId="162085050">
    <w:abstractNumId w:val="21"/>
  </w:num>
  <w:num w:numId="97" w16cid:durableId="222640719">
    <w:abstractNumId w:val="122"/>
  </w:num>
  <w:num w:numId="98" w16cid:durableId="1303073126">
    <w:abstractNumId w:val="28"/>
  </w:num>
  <w:num w:numId="99" w16cid:durableId="1601375577">
    <w:abstractNumId w:val="125"/>
  </w:num>
  <w:num w:numId="100" w16cid:durableId="995034686">
    <w:abstractNumId w:val="59"/>
  </w:num>
  <w:num w:numId="101" w16cid:durableId="673382883">
    <w:abstractNumId w:val="36"/>
  </w:num>
  <w:num w:numId="102" w16cid:durableId="793259181">
    <w:abstractNumId w:val="33"/>
  </w:num>
  <w:num w:numId="103" w16cid:durableId="55445063">
    <w:abstractNumId w:val="27"/>
  </w:num>
  <w:num w:numId="104" w16cid:durableId="1035884825">
    <w:abstractNumId w:val="41"/>
  </w:num>
  <w:num w:numId="105" w16cid:durableId="292753444">
    <w:abstractNumId w:val="109"/>
  </w:num>
  <w:num w:numId="106" w16cid:durableId="929972572">
    <w:abstractNumId w:val="10"/>
  </w:num>
  <w:num w:numId="107" w16cid:durableId="351107395">
    <w:abstractNumId w:val="32"/>
  </w:num>
  <w:num w:numId="108" w16cid:durableId="66076759">
    <w:abstractNumId w:val="114"/>
  </w:num>
  <w:num w:numId="109" w16cid:durableId="691614459">
    <w:abstractNumId w:val="119"/>
  </w:num>
  <w:num w:numId="110" w16cid:durableId="1533346305">
    <w:abstractNumId w:val="18"/>
  </w:num>
  <w:num w:numId="111" w16cid:durableId="438456490">
    <w:abstractNumId w:val="66"/>
  </w:num>
  <w:num w:numId="112" w16cid:durableId="1962104304">
    <w:abstractNumId w:val="26"/>
  </w:num>
  <w:num w:numId="113" w16cid:durableId="1156650248">
    <w:abstractNumId w:val="117"/>
  </w:num>
  <w:num w:numId="114" w16cid:durableId="1197237559">
    <w:abstractNumId w:val="77"/>
  </w:num>
  <w:num w:numId="115" w16cid:durableId="595484744">
    <w:abstractNumId w:val="78"/>
  </w:num>
  <w:num w:numId="116" w16cid:durableId="433938988">
    <w:abstractNumId w:val="111"/>
  </w:num>
  <w:num w:numId="117" w16cid:durableId="1944921472">
    <w:abstractNumId w:val="65"/>
  </w:num>
  <w:num w:numId="118" w16cid:durableId="1186291281">
    <w:abstractNumId w:val="124"/>
  </w:num>
  <w:num w:numId="119" w16cid:durableId="1116413721">
    <w:abstractNumId w:val="74"/>
  </w:num>
  <w:num w:numId="120" w16cid:durableId="58602864">
    <w:abstractNumId w:val="72"/>
  </w:num>
  <w:num w:numId="121" w16cid:durableId="967782507">
    <w:abstractNumId w:val="42"/>
  </w:num>
  <w:num w:numId="122" w16cid:durableId="1332833285">
    <w:abstractNumId w:val="89"/>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EF"/>
    <w:rsid w:val="00000140"/>
    <w:rsid w:val="00000337"/>
    <w:rsid w:val="00000379"/>
    <w:rsid w:val="00000649"/>
    <w:rsid w:val="000007CF"/>
    <w:rsid w:val="0000084F"/>
    <w:rsid w:val="00000F30"/>
    <w:rsid w:val="000010AD"/>
    <w:rsid w:val="000011F2"/>
    <w:rsid w:val="00001AE9"/>
    <w:rsid w:val="00001C2E"/>
    <w:rsid w:val="000022D4"/>
    <w:rsid w:val="00002418"/>
    <w:rsid w:val="00002536"/>
    <w:rsid w:val="0000290F"/>
    <w:rsid w:val="00002918"/>
    <w:rsid w:val="00002E7E"/>
    <w:rsid w:val="000031B0"/>
    <w:rsid w:val="000039B5"/>
    <w:rsid w:val="00003F9A"/>
    <w:rsid w:val="00004134"/>
    <w:rsid w:val="000043F2"/>
    <w:rsid w:val="00004BE4"/>
    <w:rsid w:val="00004C15"/>
    <w:rsid w:val="000054BA"/>
    <w:rsid w:val="000057C5"/>
    <w:rsid w:val="00005946"/>
    <w:rsid w:val="00005C31"/>
    <w:rsid w:val="000061EC"/>
    <w:rsid w:val="00006476"/>
    <w:rsid w:val="00006BCF"/>
    <w:rsid w:val="000078A2"/>
    <w:rsid w:val="00007A3A"/>
    <w:rsid w:val="00007A75"/>
    <w:rsid w:val="00007A88"/>
    <w:rsid w:val="00007F57"/>
    <w:rsid w:val="00009469"/>
    <w:rsid w:val="00010389"/>
    <w:rsid w:val="000103DB"/>
    <w:rsid w:val="000104BD"/>
    <w:rsid w:val="00010A30"/>
    <w:rsid w:val="00010C05"/>
    <w:rsid w:val="00010D3F"/>
    <w:rsid w:val="000111CF"/>
    <w:rsid w:val="0001147C"/>
    <w:rsid w:val="00011C81"/>
    <w:rsid w:val="000130CA"/>
    <w:rsid w:val="00013344"/>
    <w:rsid w:val="00013872"/>
    <w:rsid w:val="00013C13"/>
    <w:rsid w:val="00013DA4"/>
    <w:rsid w:val="00013E7C"/>
    <w:rsid w:val="000141EF"/>
    <w:rsid w:val="0001433C"/>
    <w:rsid w:val="00014D27"/>
    <w:rsid w:val="00014E03"/>
    <w:rsid w:val="00015078"/>
    <w:rsid w:val="00015326"/>
    <w:rsid w:val="00015383"/>
    <w:rsid w:val="0001556B"/>
    <w:rsid w:val="000155DE"/>
    <w:rsid w:val="0001567F"/>
    <w:rsid w:val="00015F04"/>
    <w:rsid w:val="00016259"/>
    <w:rsid w:val="00016972"/>
    <w:rsid w:val="00016A87"/>
    <w:rsid w:val="00016AF6"/>
    <w:rsid w:val="00016CB3"/>
    <w:rsid w:val="00016E33"/>
    <w:rsid w:val="000170C2"/>
    <w:rsid w:val="00017284"/>
    <w:rsid w:val="000173E5"/>
    <w:rsid w:val="00020265"/>
    <w:rsid w:val="000204E9"/>
    <w:rsid w:val="000212AC"/>
    <w:rsid w:val="00021516"/>
    <w:rsid w:val="00021E66"/>
    <w:rsid w:val="00022263"/>
    <w:rsid w:val="00022317"/>
    <w:rsid w:val="000223F6"/>
    <w:rsid w:val="00022510"/>
    <w:rsid w:val="000227BC"/>
    <w:rsid w:val="0002324B"/>
    <w:rsid w:val="000233D4"/>
    <w:rsid w:val="00023617"/>
    <w:rsid w:val="00024087"/>
    <w:rsid w:val="00024BAC"/>
    <w:rsid w:val="00024E85"/>
    <w:rsid w:val="000264FC"/>
    <w:rsid w:val="00026A29"/>
    <w:rsid w:val="00026D3D"/>
    <w:rsid w:val="00026D5A"/>
    <w:rsid w:val="00026D7B"/>
    <w:rsid w:val="00026E79"/>
    <w:rsid w:val="000273C0"/>
    <w:rsid w:val="0002740E"/>
    <w:rsid w:val="00027685"/>
    <w:rsid w:val="0002789C"/>
    <w:rsid w:val="0002792A"/>
    <w:rsid w:val="0003072D"/>
    <w:rsid w:val="00030ADE"/>
    <w:rsid w:val="00030EF5"/>
    <w:rsid w:val="00030F04"/>
    <w:rsid w:val="00030FB9"/>
    <w:rsid w:val="00031B4D"/>
    <w:rsid w:val="00031BAF"/>
    <w:rsid w:val="00031C9F"/>
    <w:rsid w:val="00031DFD"/>
    <w:rsid w:val="00031F0A"/>
    <w:rsid w:val="00032184"/>
    <w:rsid w:val="000324CE"/>
    <w:rsid w:val="00032AA5"/>
    <w:rsid w:val="00032B6B"/>
    <w:rsid w:val="00032C7E"/>
    <w:rsid w:val="00032D51"/>
    <w:rsid w:val="00032DF2"/>
    <w:rsid w:val="0003310D"/>
    <w:rsid w:val="00033A43"/>
    <w:rsid w:val="00033A75"/>
    <w:rsid w:val="00033AD9"/>
    <w:rsid w:val="00034768"/>
    <w:rsid w:val="00034827"/>
    <w:rsid w:val="0003488C"/>
    <w:rsid w:val="0003494F"/>
    <w:rsid w:val="000349C9"/>
    <w:rsid w:val="00034A23"/>
    <w:rsid w:val="00034D33"/>
    <w:rsid w:val="00035A6C"/>
    <w:rsid w:val="00036588"/>
    <w:rsid w:val="0003674C"/>
    <w:rsid w:val="00037239"/>
    <w:rsid w:val="00037BE9"/>
    <w:rsid w:val="000403A7"/>
    <w:rsid w:val="0004056E"/>
    <w:rsid w:val="00040892"/>
    <w:rsid w:val="000409F7"/>
    <w:rsid w:val="00040C5E"/>
    <w:rsid w:val="00041074"/>
    <w:rsid w:val="000411F1"/>
    <w:rsid w:val="000416DE"/>
    <w:rsid w:val="00041C18"/>
    <w:rsid w:val="000421DF"/>
    <w:rsid w:val="000425E5"/>
    <w:rsid w:val="000429F0"/>
    <w:rsid w:val="00042E44"/>
    <w:rsid w:val="00043120"/>
    <w:rsid w:val="0004332A"/>
    <w:rsid w:val="00043B9C"/>
    <w:rsid w:val="000445DD"/>
    <w:rsid w:val="00044EEF"/>
    <w:rsid w:val="0004521F"/>
    <w:rsid w:val="00045706"/>
    <w:rsid w:val="00045D98"/>
    <w:rsid w:val="000460A9"/>
    <w:rsid w:val="00046C66"/>
    <w:rsid w:val="00046D41"/>
    <w:rsid w:val="00046F4C"/>
    <w:rsid w:val="000472B5"/>
    <w:rsid w:val="00047F74"/>
    <w:rsid w:val="00050107"/>
    <w:rsid w:val="000508F7"/>
    <w:rsid w:val="00050B8B"/>
    <w:rsid w:val="00050EC5"/>
    <w:rsid w:val="000513EB"/>
    <w:rsid w:val="00051D98"/>
    <w:rsid w:val="00051F62"/>
    <w:rsid w:val="00051FE2"/>
    <w:rsid w:val="000525B2"/>
    <w:rsid w:val="00052884"/>
    <w:rsid w:val="000531D9"/>
    <w:rsid w:val="000531DC"/>
    <w:rsid w:val="000538B8"/>
    <w:rsid w:val="00053CEC"/>
    <w:rsid w:val="0005435D"/>
    <w:rsid w:val="00054DE2"/>
    <w:rsid w:val="000554E3"/>
    <w:rsid w:val="000557D2"/>
    <w:rsid w:val="0005590B"/>
    <w:rsid w:val="00055C59"/>
    <w:rsid w:val="00055D50"/>
    <w:rsid w:val="0005615C"/>
    <w:rsid w:val="00056D87"/>
    <w:rsid w:val="00057120"/>
    <w:rsid w:val="000578DD"/>
    <w:rsid w:val="00057EC6"/>
    <w:rsid w:val="00057F3E"/>
    <w:rsid w:val="00060241"/>
    <w:rsid w:val="000608B9"/>
    <w:rsid w:val="00060933"/>
    <w:rsid w:val="00060A0C"/>
    <w:rsid w:val="00060AAE"/>
    <w:rsid w:val="0006143B"/>
    <w:rsid w:val="00061466"/>
    <w:rsid w:val="000616CA"/>
    <w:rsid w:val="000624C6"/>
    <w:rsid w:val="000630AD"/>
    <w:rsid w:val="000631DA"/>
    <w:rsid w:val="000634AA"/>
    <w:rsid w:val="0006388D"/>
    <w:rsid w:val="0006391B"/>
    <w:rsid w:val="00063933"/>
    <w:rsid w:val="00063B00"/>
    <w:rsid w:val="000648AB"/>
    <w:rsid w:val="0006558A"/>
    <w:rsid w:val="00065628"/>
    <w:rsid w:val="0006588C"/>
    <w:rsid w:val="00065D2E"/>
    <w:rsid w:val="00065F86"/>
    <w:rsid w:val="000661BB"/>
    <w:rsid w:val="00066381"/>
    <w:rsid w:val="000664A5"/>
    <w:rsid w:val="00066574"/>
    <w:rsid w:val="00066E8E"/>
    <w:rsid w:val="000675FF"/>
    <w:rsid w:val="0006762F"/>
    <w:rsid w:val="0006777E"/>
    <w:rsid w:val="000677F2"/>
    <w:rsid w:val="00067B0B"/>
    <w:rsid w:val="00067D84"/>
    <w:rsid w:val="00070DC3"/>
    <w:rsid w:val="00071421"/>
    <w:rsid w:val="00071A21"/>
    <w:rsid w:val="00071F9C"/>
    <w:rsid w:val="0007243D"/>
    <w:rsid w:val="000726A3"/>
    <w:rsid w:val="000726F1"/>
    <w:rsid w:val="00072BBE"/>
    <w:rsid w:val="00072CD2"/>
    <w:rsid w:val="00072CE7"/>
    <w:rsid w:val="00072E16"/>
    <w:rsid w:val="00073411"/>
    <w:rsid w:val="00073750"/>
    <w:rsid w:val="00073A04"/>
    <w:rsid w:val="00073D75"/>
    <w:rsid w:val="00073ED5"/>
    <w:rsid w:val="000741BD"/>
    <w:rsid w:val="00074B85"/>
    <w:rsid w:val="00075117"/>
    <w:rsid w:val="0007522E"/>
    <w:rsid w:val="000759A3"/>
    <w:rsid w:val="00075B4D"/>
    <w:rsid w:val="00075E0F"/>
    <w:rsid w:val="00076700"/>
    <w:rsid w:val="0007778F"/>
    <w:rsid w:val="00077B33"/>
    <w:rsid w:val="00077B64"/>
    <w:rsid w:val="00080060"/>
    <w:rsid w:val="000803E7"/>
    <w:rsid w:val="0008073E"/>
    <w:rsid w:val="00080863"/>
    <w:rsid w:val="00080E1A"/>
    <w:rsid w:val="00081277"/>
    <w:rsid w:val="0008130F"/>
    <w:rsid w:val="000815A6"/>
    <w:rsid w:val="00081DE6"/>
    <w:rsid w:val="0008204F"/>
    <w:rsid w:val="000820A5"/>
    <w:rsid w:val="0008223A"/>
    <w:rsid w:val="000831FF"/>
    <w:rsid w:val="00083789"/>
    <w:rsid w:val="00083972"/>
    <w:rsid w:val="00083A4B"/>
    <w:rsid w:val="00083CB5"/>
    <w:rsid w:val="0008513B"/>
    <w:rsid w:val="0008537A"/>
    <w:rsid w:val="000855E3"/>
    <w:rsid w:val="000856E1"/>
    <w:rsid w:val="00085766"/>
    <w:rsid w:val="00085ADF"/>
    <w:rsid w:val="00085CF9"/>
    <w:rsid w:val="00085F06"/>
    <w:rsid w:val="0008659E"/>
    <w:rsid w:val="00086C54"/>
    <w:rsid w:val="00086D53"/>
    <w:rsid w:val="00086F21"/>
    <w:rsid w:val="0008705E"/>
    <w:rsid w:val="0008749F"/>
    <w:rsid w:val="000903F8"/>
    <w:rsid w:val="00090518"/>
    <w:rsid w:val="00090B8B"/>
    <w:rsid w:val="00090E02"/>
    <w:rsid w:val="00091049"/>
    <w:rsid w:val="00091309"/>
    <w:rsid w:val="00091430"/>
    <w:rsid w:val="00091DA2"/>
    <w:rsid w:val="00092A05"/>
    <w:rsid w:val="00092D09"/>
    <w:rsid w:val="00092E7F"/>
    <w:rsid w:val="00093230"/>
    <w:rsid w:val="000937C1"/>
    <w:rsid w:val="00093DE4"/>
    <w:rsid w:val="00094143"/>
    <w:rsid w:val="000941E0"/>
    <w:rsid w:val="00094594"/>
    <w:rsid w:val="00094B1A"/>
    <w:rsid w:val="00094D6D"/>
    <w:rsid w:val="0009540F"/>
    <w:rsid w:val="00095426"/>
    <w:rsid w:val="00095EC8"/>
    <w:rsid w:val="00095F95"/>
    <w:rsid w:val="00096629"/>
    <w:rsid w:val="000969F3"/>
    <w:rsid w:val="00096B77"/>
    <w:rsid w:val="00097050"/>
    <w:rsid w:val="000976D3"/>
    <w:rsid w:val="00097B09"/>
    <w:rsid w:val="00097C03"/>
    <w:rsid w:val="00097D8A"/>
    <w:rsid w:val="00097E63"/>
    <w:rsid w:val="000A0221"/>
    <w:rsid w:val="000A04CC"/>
    <w:rsid w:val="000A0675"/>
    <w:rsid w:val="000A08D3"/>
    <w:rsid w:val="000A0AF7"/>
    <w:rsid w:val="000A0AFD"/>
    <w:rsid w:val="000A0ED3"/>
    <w:rsid w:val="000A1011"/>
    <w:rsid w:val="000A16AA"/>
    <w:rsid w:val="000A175C"/>
    <w:rsid w:val="000A20E3"/>
    <w:rsid w:val="000A23B6"/>
    <w:rsid w:val="000A287A"/>
    <w:rsid w:val="000A2DCA"/>
    <w:rsid w:val="000A2FC5"/>
    <w:rsid w:val="000A3E40"/>
    <w:rsid w:val="000A4089"/>
    <w:rsid w:val="000A4491"/>
    <w:rsid w:val="000A4532"/>
    <w:rsid w:val="000A46C8"/>
    <w:rsid w:val="000A4CF9"/>
    <w:rsid w:val="000A4F27"/>
    <w:rsid w:val="000A5193"/>
    <w:rsid w:val="000A5699"/>
    <w:rsid w:val="000A5761"/>
    <w:rsid w:val="000A5FFF"/>
    <w:rsid w:val="000A6518"/>
    <w:rsid w:val="000A6BE0"/>
    <w:rsid w:val="000A75B0"/>
    <w:rsid w:val="000A7E94"/>
    <w:rsid w:val="000B038A"/>
    <w:rsid w:val="000B06AC"/>
    <w:rsid w:val="000B06F7"/>
    <w:rsid w:val="000B07E2"/>
    <w:rsid w:val="000B11CB"/>
    <w:rsid w:val="000B144E"/>
    <w:rsid w:val="000B1571"/>
    <w:rsid w:val="000B167E"/>
    <w:rsid w:val="000B1B0B"/>
    <w:rsid w:val="000B1BAC"/>
    <w:rsid w:val="000B28B1"/>
    <w:rsid w:val="000B2CFA"/>
    <w:rsid w:val="000B2D12"/>
    <w:rsid w:val="000B2F64"/>
    <w:rsid w:val="000B360F"/>
    <w:rsid w:val="000B3CC0"/>
    <w:rsid w:val="000B3F21"/>
    <w:rsid w:val="000B411A"/>
    <w:rsid w:val="000B41BC"/>
    <w:rsid w:val="000B4444"/>
    <w:rsid w:val="000B44D0"/>
    <w:rsid w:val="000B45F4"/>
    <w:rsid w:val="000B49DE"/>
    <w:rsid w:val="000B50C4"/>
    <w:rsid w:val="000B515E"/>
    <w:rsid w:val="000B5226"/>
    <w:rsid w:val="000B55F5"/>
    <w:rsid w:val="000B58FD"/>
    <w:rsid w:val="000B592F"/>
    <w:rsid w:val="000B5C5E"/>
    <w:rsid w:val="000B6856"/>
    <w:rsid w:val="000B68FE"/>
    <w:rsid w:val="000B693F"/>
    <w:rsid w:val="000B6956"/>
    <w:rsid w:val="000B6AE6"/>
    <w:rsid w:val="000B6F7F"/>
    <w:rsid w:val="000B73D9"/>
    <w:rsid w:val="000B7B3F"/>
    <w:rsid w:val="000C0309"/>
    <w:rsid w:val="000C11FB"/>
    <w:rsid w:val="000C1B7F"/>
    <w:rsid w:val="000C1EC8"/>
    <w:rsid w:val="000C2650"/>
    <w:rsid w:val="000C2E29"/>
    <w:rsid w:val="000C3171"/>
    <w:rsid w:val="000C3175"/>
    <w:rsid w:val="000C33A4"/>
    <w:rsid w:val="000C36DC"/>
    <w:rsid w:val="000C3942"/>
    <w:rsid w:val="000C3A5B"/>
    <w:rsid w:val="000C3D6F"/>
    <w:rsid w:val="000C3D7E"/>
    <w:rsid w:val="000C3EB0"/>
    <w:rsid w:val="000C3F98"/>
    <w:rsid w:val="000C4263"/>
    <w:rsid w:val="000C4D5B"/>
    <w:rsid w:val="000C5827"/>
    <w:rsid w:val="000C5A3F"/>
    <w:rsid w:val="000C5AC7"/>
    <w:rsid w:val="000C5F9A"/>
    <w:rsid w:val="000C62F9"/>
    <w:rsid w:val="000C65F6"/>
    <w:rsid w:val="000C6DCC"/>
    <w:rsid w:val="000C781C"/>
    <w:rsid w:val="000C7FE3"/>
    <w:rsid w:val="000D030C"/>
    <w:rsid w:val="000D0E82"/>
    <w:rsid w:val="000D0FAA"/>
    <w:rsid w:val="000D114D"/>
    <w:rsid w:val="000D121F"/>
    <w:rsid w:val="000D1257"/>
    <w:rsid w:val="000D13EB"/>
    <w:rsid w:val="000D1594"/>
    <w:rsid w:val="000D16B5"/>
    <w:rsid w:val="000D1CCE"/>
    <w:rsid w:val="000D1FAD"/>
    <w:rsid w:val="000D2A29"/>
    <w:rsid w:val="000D2C87"/>
    <w:rsid w:val="000D2D1A"/>
    <w:rsid w:val="000D32E7"/>
    <w:rsid w:val="000D347C"/>
    <w:rsid w:val="000D3A6E"/>
    <w:rsid w:val="000D3C0C"/>
    <w:rsid w:val="000D3E28"/>
    <w:rsid w:val="000D3E9C"/>
    <w:rsid w:val="000D45B4"/>
    <w:rsid w:val="000D468A"/>
    <w:rsid w:val="000D47B0"/>
    <w:rsid w:val="000D4BBE"/>
    <w:rsid w:val="000D4C01"/>
    <w:rsid w:val="000D50F2"/>
    <w:rsid w:val="000D5634"/>
    <w:rsid w:val="000D5696"/>
    <w:rsid w:val="000D5738"/>
    <w:rsid w:val="000D6F10"/>
    <w:rsid w:val="000D7659"/>
    <w:rsid w:val="000E00B8"/>
    <w:rsid w:val="000E064A"/>
    <w:rsid w:val="000E18A0"/>
    <w:rsid w:val="000E219D"/>
    <w:rsid w:val="000E2237"/>
    <w:rsid w:val="000E2930"/>
    <w:rsid w:val="000E2BE6"/>
    <w:rsid w:val="000E320F"/>
    <w:rsid w:val="000E3284"/>
    <w:rsid w:val="000E363E"/>
    <w:rsid w:val="000E3B3B"/>
    <w:rsid w:val="000E3DE5"/>
    <w:rsid w:val="000E3E3D"/>
    <w:rsid w:val="000E3FD0"/>
    <w:rsid w:val="000E502E"/>
    <w:rsid w:val="000E5076"/>
    <w:rsid w:val="000E53BE"/>
    <w:rsid w:val="000E5AB5"/>
    <w:rsid w:val="000E6D7B"/>
    <w:rsid w:val="000E6E32"/>
    <w:rsid w:val="000E6E72"/>
    <w:rsid w:val="000E6E87"/>
    <w:rsid w:val="000E73AB"/>
    <w:rsid w:val="000E7915"/>
    <w:rsid w:val="000F0327"/>
    <w:rsid w:val="000F04DA"/>
    <w:rsid w:val="000F0EAC"/>
    <w:rsid w:val="000F105C"/>
    <w:rsid w:val="000F15CB"/>
    <w:rsid w:val="000F24D1"/>
    <w:rsid w:val="000F24D2"/>
    <w:rsid w:val="000F29EE"/>
    <w:rsid w:val="000F2AFC"/>
    <w:rsid w:val="000F3166"/>
    <w:rsid w:val="000F31BC"/>
    <w:rsid w:val="000F42FF"/>
    <w:rsid w:val="000F4B35"/>
    <w:rsid w:val="000F563E"/>
    <w:rsid w:val="000F5838"/>
    <w:rsid w:val="000F5A47"/>
    <w:rsid w:val="000F5AD8"/>
    <w:rsid w:val="000F5B2B"/>
    <w:rsid w:val="000F5D12"/>
    <w:rsid w:val="000F6303"/>
    <w:rsid w:val="000F6358"/>
    <w:rsid w:val="000F6C51"/>
    <w:rsid w:val="000F6DFF"/>
    <w:rsid w:val="000F7173"/>
    <w:rsid w:val="000F74AD"/>
    <w:rsid w:val="000F74F6"/>
    <w:rsid w:val="000F7A4A"/>
    <w:rsid w:val="0010005E"/>
    <w:rsid w:val="0010023A"/>
    <w:rsid w:val="0010085F"/>
    <w:rsid w:val="001008F7"/>
    <w:rsid w:val="00100AC3"/>
    <w:rsid w:val="00100ADD"/>
    <w:rsid w:val="001010E2"/>
    <w:rsid w:val="0010125C"/>
    <w:rsid w:val="001018AF"/>
    <w:rsid w:val="001019A6"/>
    <w:rsid w:val="00101E13"/>
    <w:rsid w:val="00101FA6"/>
    <w:rsid w:val="001020C6"/>
    <w:rsid w:val="001020D8"/>
    <w:rsid w:val="001035E0"/>
    <w:rsid w:val="00103B36"/>
    <w:rsid w:val="00103BD4"/>
    <w:rsid w:val="00103E66"/>
    <w:rsid w:val="00103F84"/>
    <w:rsid w:val="001047ED"/>
    <w:rsid w:val="00104E75"/>
    <w:rsid w:val="00106116"/>
    <w:rsid w:val="00106238"/>
    <w:rsid w:val="00106482"/>
    <w:rsid w:val="00107769"/>
    <w:rsid w:val="00107FE3"/>
    <w:rsid w:val="001101F6"/>
    <w:rsid w:val="001105F8"/>
    <w:rsid w:val="001106B4"/>
    <w:rsid w:val="001108A3"/>
    <w:rsid w:val="001109AA"/>
    <w:rsid w:val="00110CBB"/>
    <w:rsid w:val="00111036"/>
    <w:rsid w:val="0011127D"/>
    <w:rsid w:val="001119E4"/>
    <w:rsid w:val="00111A4C"/>
    <w:rsid w:val="00112DC0"/>
    <w:rsid w:val="001140A7"/>
    <w:rsid w:val="0011412F"/>
    <w:rsid w:val="001142DA"/>
    <w:rsid w:val="00114571"/>
    <w:rsid w:val="00114B0E"/>
    <w:rsid w:val="00114BC5"/>
    <w:rsid w:val="0011581B"/>
    <w:rsid w:val="001159C2"/>
    <w:rsid w:val="00115DA2"/>
    <w:rsid w:val="00115E30"/>
    <w:rsid w:val="00116249"/>
    <w:rsid w:val="00117563"/>
    <w:rsid w:val="0011770C"/>
    <w:rsid w:val="00117834"/>
    <w:rsid w:val="00117D46"/>
    <w:rsid w:val="00120080"/>
    <w:rsid w:val="00120339"/>
    <w:rsid w:val="0012079E"/>
    <w:rsid w:val="001207C1"/>
    <w:rsid w:val="00120DAA"/>
    <w:rsid w:val="001211B4"/>
    <w:rsid w:val="0012173F"/>
    <w:rsid w:val="00121A9F"/>
    <w:rsid w:val="00122492"/>
    <w:rsid w:val="00123462"/>
    <w:rsid w:val="00123AB0"/>
    <w:rsid w:val="001243D7"/>
    <w:rsid w:val="00124787"/>
    <w:rsid w:val="001248BC"/>
    <w:rsid w:val="001249EA"/>
    <w:rsid w:val="001251E6"/>
    <w:rsid w:val="00125C2C"/>
    <w:rsid w:val="0012614D"/>
    <w:rsid w:val="001269AE"/>
    <w:rsid w:val="00126A36"/>
    <w:rsid w:val="00126B4E"/>
    <w:rsid w:val="0012718E"/>
    <w:rsid w:val="001278C3"/>
    <w:rsid w:val="001306B3"/>
    <w:rsid w:val="00130D3F"/>
    <w:rsid w:val="00130E12"/>
    <w:rsid w:val="00130F2B"/>
    <w:rsid w:val="00131036"/>
    <w:rsid w:val="001313F0"/>
    <w:rsid w:val="001317DE"/>
    <w:rsid w:val="00131ADC"/>
    <w:rsid w:val="00131B6A"/>
    <w:rsid w:val="00131C27"/>
    <w:rsid w:val="001322C4"/>
    <w:rsid w:val="001324B3"/>
    <w:rsid w:val="00132591"/>
    <w:rsid w:val="0013287F"/>
    <w:rsid w:val="00132DD1"/>
    <w:rsid w:val="00132FC5"/>
    <w:rsid w:val="00133017"/>
    <w:rsid w:val="0013321B"/>
    <w:rsid w:val="00133B3D"/>
    <w:rsid w:val="0013402D"/>
    <w:rsid w:val="0013440E"/>
    <w:rsid w:val="00134956"/>
    <w:rsid w:val="00134EFB"/>
    <w:rsid w:val="001353D6"/>
    <w:rsid w:val="00135581"/>
    <w:rsid w:val="00136073"/>
    <w:rsid w:val="00136B4A"/>
    <w:rsid w:val="00136F40"/>
    <w:rsid w:val="001375AA"/>
    <w:rsid w:val="00137BEB"/>
    <w:rsid w:val="001404E9"/>
    <w:rsid w:val="00140F0D"/>
    <w:rsid w:val="00141A52"/>
    <w:rsid w:val="00141C8C"/>
    <w:rsid w:val="00141D82"/>
    <w:rsid w:val="00142895"/>
    <w:rsid w:val="0014301D"/>
    <w:rsid w:val="00143862"/>
    <w:rsid w:val="00143904"/>
    <w:rsid w:val="00143A52"/>
    <w:rsid w:val="00143A61"/>
    <w:rsid w:val="00145219"/>
    <w:rsid w:val="00146315"/>
    <w:rsid w:val="00146357"/>
    <w:rsid w:val="00146977"/>
    <w:rsid w:val="001473A8"/>
    <w:rsid w:val="00147B89"/>
    <w:rsid w:val="0015009B"/>
    <w:rsid w:val="0015010D"/>
    <w:rsid w:val="00150D3D"/>
    <w:rsid w:val="00150F2B"/>
    <w:rsid w:val="001511BA"/>
    <w:rsid w:val="0015138E"/>
    <w:rsid w:val="00151D89"/>
    <w:rsid w:val="00151E9E"/>
    <w:rsid w:val="001521CF"/>
    <w:rsid w:val="001526FF"/>
    <w:rsid w:val="00152FEB"/>
    <w:rsid w:val="00153059"/>
    <w:rsid w:val="00153F7A"/>
    <w:rsid w:val="00154264"/>
    <w:rsid w:val="00154DBF"/>
    <w:rsid w:val="0015545A"/>
    <w:rsid w:val="00155892"/>
    <w:rsid w:val="001558AE"/>
    <w:rsid w:val="0015631D"/>
    <w:rsid w:val="001565AF"/>
    <w:rsid w:val="00156627"/>
    <w:rsid w:val="00156636"/>
    <w:rsid w:val="00156902"/>
    <w:rsid w:val="001569E5"/>
    <w:rsid w:val="00157101"/>
    <w:rsid w:val="001571AE"/>
    <w:rsid w:val="00157BE3"/>
    <w:rsid w:val="001602FC"/>
    <w:rsid w:val="0016067D"/>
    <w:rsid w:val="00160739"/>
    <w:rsid w:val="001607EB"/>
    <w:rsid w:val="00160A53"/>
    <w:rsid w:val="00160A78"/>
    <w:rsid w:val="00161A99"/>
    <w:rsid w:val="00161C70"/>
    <w:rsid w:val="00162315"/>
    <w:rsid w:val="00162475"/>
    <w:rsid w:val="00162BFB"/>
    <w:rsid w:val="001630BA"/>
    <w:rsid w:val="001634D7"/>
    <w:rsid w:val="001634F5"/>
    <w:rsid w:val="001635C9"/>
    <w:rsid w:val="0016361F"/>
    <w:rsid w:val="00163974"/>
    <w:rsid w:val="00163BB5"/>
    <w:rsid w:val="00163C21"/>
    <w:rsid w:val="00163DFA"/>
    <w:rsid w:val="00164B93"/>
    <w:rsid w:val="00165260"/>
    <w:rsid w:val="0016526F"/>
    <w:rsid w:val="001656CD"/>
    <w:rsid w:val="00165E95"/>
    <w:rsid w:val="00165EBD"/>
    <w:rsid w:val="00165FE6"/>
    <w:rsid w:val="00166108"/>
    <w:rsid w:val="00166191"/>
    <w:rsid w:val="0016690A"/>
    <w:rsid w:val="00166CA7"/>
    <w:rsid w:val="00166D03"/>
    <w:rsid w:val="00166DA2"/>
    <w:rsid w:val="00166E19"/>
    <w:rsid w:val="001675C2"/>
    <w:rsid w:val="0016781E"/>
    <w:rsid w:val="00167B71"/>
    <w:rsid w:val="00167C28"/>
    <w:rsid w:val="00167FA9"/>
    <w:rsid w:val="0017009C"/>
    <w:rsid w:val="001710B3"/>
    <w:rsid w:val="001718DB"/>
    <w:rsid w:val="00171A76"/>
    <w:rsid w:val="0017248D"/>
    <w:rsid w:val="001730E2"/>
    <w:rsid w:val="0017322E"/>
    <w:rsid w:val="0017345E"/>
    <w:rsid w:val="001738B6"/>
    <w:rsid w:val="00173FA4"/>
    <w:rsid w:val="0017471C"/>
    <w:rsid w:val="001758F6"/>
    <w:rsid w:val="00175A68"/>
    <w:rsid w:val="00175AAC"/>
    <w:rsid w:val="001760E0"/>
    <w:rsid w:val="00176302"/>
    <w:rsid w:val="00176D0C"/>
    <w:rsid w:val="00176E8C"/>
    <w:rsid w:val="00176F88"/>
    <w:rsid w:val="00176FCF"/>
    <w:rsid w:val="00177D2E"/>
    <w:rsid w:val="00180473"/>
    <w:rsid w:val="00180889"/>
    <w:rsid w:val="00180A9F"/>
    <w:rsid w:val="00180FE4"/>
    <w:rsid w:val="00181E62"/>
    <w:rsid w:val="0018217B"/>
    <w:rsid w:val="0018233B"/>
    <w:rsid w:val="00182DFB"/>
    <w:rsid w:val="001835BD"/>
    <w:rsid w:val="00183B26"/>
    <w:rsid w:val="00183B31"/>
    <w:rsid w:val="00183B45"/>
    <w:rsid w:val="00183DD5"/>
    <w:rsid w:val="00184229"/>
    <w:rsid w:val="001847D6"/>
    <w:rsid w:val="00184865"/>
    <w:rsid w:val="00184CD3"/>
    <w:rsid w:val="0018581A"/>
    <w:rsid w:val="001858C9"/>
    <w:rsid w:val="0018624F"/>
    <w:rsid w:val="00186BA0"/>
    <w:rsid w:val="00186E1B"/>
    <w:rsid w:val="00187252"/>
    <w:rsid w:val="0018755E"/>
    <w:rsid w:val="00190C98"/>
    <w:rsid w:val="00190D1B"/>
    <w:rsid w:val="00190E8F"/>
    <w:rsid w:val="0019145D"/>
    <w:rsid w:val="00191D85"/>
    <w:rsid w:val="00191DF7"/>
    <w:rsid w:val="0019237D"/>
    <w:rsid w:val="0019253E"/>
    <w:rsid w:val="00192572"/>
    <w:rsid w:val="001930CF"/>
    <w:rsid w:val="00193A2F"/>
    <w:rsid w:val="00193DC1"/>
    <w:rsid w:val="001948D4"/>
    <w:rsid w:val="00194C1A"/>
    <w:rsid w:val="00194E73"/>
    <w:rsid w:val="001953F9"/>
    <w:rsid w:val="00195743"/>
    <w:rsid w:val="001963A7"/>
    <w:rsid w:val="001963B1"/>
    <w:rsid w:val="0019644A"/>
    <w:rsid w:val="00196679"/>
    <w:rsid w:val="00196F45"/>
    <w:rsid w:val="001973A4"/>
    <w:rsid w:val="0019748B"/>
    <w:rsid w:val="0019748C"/>
    <w:rsid w:val="001975AF"/>
    <w:rsid w:val="00197EBE"/>
    <w:rsid w:val="00197F8D"/>
    <w:rsid w:val="001A0026"/>
    <w:rsid w:val="001A006C"/>
    <w:rsid w:val="001A02AC"/>
    <w:rsid w:val="001A06F5"/>
    <w:rsid w:val="001A12DF"/>
    <w:rsid w:val="001A16A4"/>
    <w:rsid w:val="001A1AF0"/>
    <w:rsid w:val="001A227B"/>
    <w:rsid w:val="001A22DE"/>
    <w:rsid w:val="001A2B0D"/>
    <w:rsid w:val="001A34D4"/>
    <w:rsid w:val="001A3627"/>
    <w:rsid w:val="001A417D"/>
    <w:rsid w:val="001A4CF1"/>
    <w:rsid w:val="001A4F15"/>
    <w:rsid w:val="001A5AC0"/>
    <w:rsid w:val="001A5D5A"/>
    <w:rsid w:val="001A5DB7"/>
    <w:rsid w:val="001A5E55"/>
    <w:rsid w:val="001A5ECA"/>
    <w:rsid w:val="001A6728"/>
    <w:rsid w:val="001A6F04"/>
    <w:rsid w:val="001A7144"/>
    <w:rsid w:val="001A7ABA"/>
    <w:rsid w:val="001A7C6C"/>
    <w:rsid w:val="001B0051"/>
    <w:rsid w:val="001B02B5"/>
    <w:rsid w:val="001B0CB3"/>
    <w:rsid w:val="001B1FD5"/>
    <w:rsid w:val="001B2048"/>
    <w:rsid w:val="001B23EA"/>
    <w:rsid w:val="001B24F4"/>
    <w:rsid w:val="001B290F"/>
    <w:rsid w:val="001B3743"/>
    <w:rsid w:val="001B4141"/>
    <w:rsid w:val="001B49C8"/>
    <w:rsid w:val="001B4A37"/>
    <w:rsid w:val="001B52BC"/>
    <w:rsid w:val="001B5596"/>
    <w:rsid w:val="001B58A4"/>
    <w:rsid w:val="001B5EDF"/>
    <w:rsid w:val="001B60C2"/>
    <w:rsid w:val="001B62FA"/>
    <w:rsid w:val="001B6514"/>
    <w:rsid w:val="001B65B9"/>
    <w:rsid w:val="001B6623"/>
    <w:rsid w:val="001B6681"/>
    <w:rsid w:val="001B681E"/>
    <w:rsid w:val="001B704C"/>
    <w:rsid w:val="001B7920"/>
    <w:rsid w:val="001B7978"/>
    <w:rsid w:val="001B7DE2"/>
    <w:rsid w:val="001C045A"/>
    <w:rsid w:val="001C0663"/>
    <w:rsid w:val="001C07EE"/>
    <w:rsid w:val="001C0BB9"/>
    <w:rsid w:val="001C11C3"/>
    <w:rsid w:val="001C2C63"/>
    <w:rsid w:val="001C34A9"/>
    <w:rsid w:val="001C404B"/>
    <w:rsid w:val="001C417B"/>
    <w:rsid w:val="001C42FF"/>
    <w:rsid w:val="001C467B"/>
    <w:rsid w:val="001C4B86"/>
    <w:rsid w:val="001C4CAD"/>
    <w:rsid w:val="001C52D5"/>
    <w:rsid w:val="001C642C"/>
    <w:rsid w:val="001C6461"/>
    <w:rsid w:val="001C6812"/>
    <w:rsid w:val="001C6935"/>
    <w:rsid w:val="001C69BE"/>
    <w:rsid w:val="001C6B2A"/>
    <w:rsid w:val="001C6BE1"/>
    <w:rsid w:val="001C758F"/>
    <w:rsid w:val="001C760F"/>
    <w:rsid w:val="001C775B"/>
    <w:rsid w:val="001C7846"/>
    <w:rsid w:val="001C7B18"/>
    <w:rsid w:val="001D0207"/>
    <w:rsid w:val="001D0E85"/>
    <w:rsid w:val="001D0EE6"/>
    <w:rsid w:val="001D11F0"/>
    <w:rsid w:val="001D16E3"/>
    <w:rsid w:val="001D18ED"/>
    <w:rsid w:val="001D22BA"/>
    <w:rsid w:val="001D248A"/>
    <w:rsid w:val="001D2F65"/>
    <w:rsid w:val="001D30ED"/>
    <w:rsid w:val="001D30F1"/>
    <w:rsid w:val="001D3110"/>
    <w:rsid w:val="001D3BCE"/>
    <w:rsid w:val="001D53B6"/>
    <w:rsid w:val="001D53F0"/>
    <w:rsid w:val="001D56DC"/>
    <w:rsid w:val="001D5CD9"/>
    <w:rsid w:val="001D5E0A"/>
    <w:rsid w:val="001D5EF4"/>
    <w:rsid w:val="001D6790"/>
    <w:rsid w:val="001D6B24"/>
    <w:rsid w:val="001D6FCF"/>
    <w:rsid w:val="001D7076"/>
    <w:rsid w:val="001D7273"/>
    <w:rsid w:val="001D761E"/>
    <w:rsid w:val="001D7A7C"/>
    <w:rsid w:val="001D7BC3"/>
    <w:rsid w:val="001D7E06"/>
    <w:rsid w:val="001D7F49"/>
    <w:rsid w:val="001E0780"/>
    <w:rsid w:val="001E0D58"/>
    <w:rsid w:val="001E0E26"/>
    <w:rsid w:val="001E12A8"/>
    <w:rsid w:val="001E1570"/>
    <w:rsid w:val="001E1C07"/>
    <w:rsid w:val="001E1F62"/>
    <w:rsid w:val="001E2494"/>
    <w:rsid w:val="001E2AFA"/>
    <w:rsid w:val="001E2EC4"/>
    <w:rsid w:val="001E3399"/>
    <w:rsid w:val="001E3A5C"/>
    <w:rsid w:val="001E431B"/>
    <w:rsid w:val="001E4767"/>
    <w:rsid w:val="001E5B9B"/>
    <w:rsid w:val="001E6969"/>
    <w:rsid w:val="001E7165"/>
    <w:rsid w:val="001E7E2A"/>
    <w:rsid w:val="001F0331"/>
    <w:rsid w:val="001F05BA"/>
    <w:rsid w:val="001F0EEE"/>
    <w:rsid w:val="001F1030"/>
    <w:rsid w:val="001F1674"/>
    <w:rsid w:val="001F1B26"/>
    <w:rsid w:val="001F1F80"/>
    <w:rsid w:val="001F1F8D"/>
    <w:rsid w:val="001F249B"/>
    <w:rsid w:val="001F2AD2"/>
    <w:rsid w:val="001F2AFC"/>
    <w:rsid w:val="001F314B"/>
    <w:rsid w:val="001F3864"/>
    <w:rsid w:val="001F3CA9"/>
    <w:rsid w:val="001F3D67"/>
    <w:rsid w:val="001F3F0E"/>
    <w:rsid w:val="001F4784"/>
    <w:rsid w:val="001F48AF"/>
    <w:rsid w:val="001F4A74"/>
    <w:rsid w:val="001F53A3"/>
    <w:rsid w:val="001F55B8"/>
    <w:rsid w:val="001F5F47"/>
    <w:rsid w:val="001F60B1"/>
    <w:rsid w:val="001F6AA9"/>
    <w:rsid w:val="001F72A0"/>
    <w:rsid w:val="001F775B"/>
    <w:rsid w:val="001F7932"/>
    <w:rsid w:val="001F7EA5"/>
    <w:rsid w:val="00200B8F"/>
    <w:rsid w:val="00200C60"/>
    <w:rsid w:val="002017C1"/>
    <w:rsid w:val="00201AAA"/>
    <w:rsid w:val="002022B6"/>
    <w:rsid w:val="00202433"/>
    <w:rsid w:val="002025C6"/>
    <w:rsid w:val="00202993"/>
    <w:rsid w:val="0020315A"/>
    <w:rsid w:val="00203684"/>
    <w:rsid w:val="002039E4"/>
    <w:rsid w:val="0020420C"/>
    <w:rsid w:val="00204604"/>
    <w:rsid w:val="00204873"/>
    <w:rsid w:val="00205846"/>
    <w:rsid w:val="002058AE"/>
    <w:rsid w:val="00205D8D"/>
    <w:rsid w:val="00205E1A"/>
    <w:rsid w:val="00205FB5"/>
    <w:rsid w:val="00206129"/>
    <w:rsid w:val="00206159"/>
    <w:rsid w:val="00206301"/>
    <w:rsid w:val="002063D3"/>
    <w:rsid w:val="002069B7"/>
    <w:rsid w:val="00206B93"/>
    <w:rsid w:val="00207773"/>
    <w:rsid w:val="00207DD1"/>
    <w:rsid w:val="002104E2"/>
    <w:rsid w:val="002105BF"/>
    <w:rsid w:val="00210809"/>
    <w:rsid w:val="00210B84"/>
    <w:rsid w:val="00210C0B"/>
    <w:rsid w:val="00210C4D"/>
    <w:rsid w:val="00210FEC"/>
    <w:rsid w:val="002117D4"/>
    <w:rsid w:val="00211ED8"/>
    <w:rsid w:val="0021266F"/>
    <w:rsid w:val="0021332B"/>
    <w:rsid w:val="002140DA"/>
    <w:rsid w:val="002141EE"/>
    <w:rsid w:val="002144EB"/>
    <w:rsid w:val="002149E4"/>
    <w:rsid w:val="00214D85"/>
    <w:rsid w:val="00214F58"/>
    <w:rsid w:val="0021506C"/>
    <w:rsid w:val="0021650C"/>
    <w:rsid w:val="0021661E"/>
    <w:rsid w:val="00216643"/>
    <w:rsid w:val="00216A01"/>
    <w:rsid w:val="00216C89"/>
    <w:rsid w:val="00217030"/>
    <w:rsid w:val="00217300"/>
    <w:rsid w:val="0022098F"/>
    <w:rsid w:val="0022113A"/>
    <w:rsid w:val="00221480"/>
    <w:rsid w:val="00221E34"/>
    <w:rsid w:val="002222B2"/>
    <w:rsid w:val="002230D7"/>
    <w:rsid w:val="002232CD"/>
    <w:rsid w:val="002234E2"/>
    <w:rsid w:val="00223905"/>
    <w:rsid w:val="00223E6E"/>
    <w:rsid w:val="00224295"/>
    <w:rsid w:val="002247FA"/>
    <w:rsid w:val="00224F80"/>
    <w:rsid w:val="0022518E"/>
    <w:rsid w:val="0022644F"/>
    <w:rsid w:val="00226955"/>
    <w:rsid w:val="00226B02"/>
    <w:rsid w:val="00227419"/>
    <w:rsid w:val="0022792B"/>
    <w:rsid w:val="002309B1"/>
    <w:rsid w:val="00231EB4"/>
    <w:rsid w:val="002321F2"/>
    <w:rsid w:val="0023267D"/>
    <w:rsid w:val="00232B09"/>
    <w:rsid w:val="00232CB5"/>
    <w:rsid w:val="0023365B"/>
    <w:rsid w:val="002339CA"/>
    <w:rsid w:val="00233E34"/>
    <w:rsid w:val="00234109"/>
    <w:rsid w:val="00234516"/>
    <w:rsid w:val="0023478E"/>
    <w:rsid w:val="00234E71"/>
    <w:rsid w:val="0023523C"/>
    <w:rsid w:val="002356A8"/>
    <w:rsid w:val="00235978"/>
    <w:rsid w:val="00235A51"/>
    <w:rsid w:val="00236050"/>
    <w:rsid w:val="00236EA0"/>
    <w:rsid w:val="00237941"/>
    <w:rsid w:val="00237DB4"/>
    <w:rsid w:val="00237F40"/>
    <w:rsid w:val="00240154"/>
    <w:rsid w:val="00240794"/>
    <w:rsid w:val="00240929"/>
    <w:rsid w:val="00240A0F"/>
    <w:rsid w:val="00240DF6"/>
    <w:rsid w:val="00240E68"/>
    <w:rsid w:val="0024111C"/>
    <w:rsid w:val="0024243C"/>
    <w:rsid w:val="002424BD"/>
    <w:rsid w:val="00242657"/>
    <w:rsid w:val="002426E0"/>
    <w:rsid w:val="00242736"/>
    <w:rsid w:val="00242E0F"/>
    <w:rsid w:val="00242EF8"/>
    <w:rsid w:val="002430CE"/>
    <w:rsid w:val="002433B5"/>
    <w:rsid w:val="002435E2"/>
    <w:rsid w:val="002436A5"/>
    <w:rsid w:val="00243B64"/>
    <w:rsid w:val="00243FC9"/>
    <w:rsid w:val="0024435C"/>
    <w:rsid w:val="00244803"/>
    <w:rsid w:val="0024489A"/>
    <w:rsid w:val="00244B54"/>
    <w:rsid w:val="00244C02"/>
    <w:rsid w:val="0024558B"/>
    <w:rsid w:val="002455A5"/>
    <w:rsid w:val="00245C0D"/>
    <w:rsid w:val="00245CD4"/>
    <w:rsid w:val="002460DC"/>
    <w:rsid w:val="0024663A"/>
    <w:rsid w:val="00246675"/>
    <w:rsid w:val="002467AA"/>
    <w:rsid w:val="00246BFB"/>
    <w:rsid w:val="00246EB5"/>
    <w:rsid w:val="00247077"/>
    <w:rsid w:val="0024754D"/>
    <w:rsid w:val="0025016B"/>
    <w:rsid w:val="0025056B"/>
    <w:rsid w:val="002508AC"/>
    <w:rsid w:val="00251610"/>
    <w:rsid w:val="00251779"/>
    <w:rsid w:val="002519B3"/>
    <w:rsid w:val="00251AFD"/>
    <w:rsid w:val="00251B8A"/>
    <w:rsid w:val="00251BC5"/>
    <w:rsid w:val="00251EC8"/>
    <w:rsid w:val="002521D9"/>
    <w:rsid w:val="00252454"/>
    <w:rsid w:val="0025261A"/>
    <w:rsid w:val="002529CA"/>
    <w:rsid w:val="00252CF6"/>
    <w:rsid w:val="0025317D"/>
    <w:rsid w:val="0025383E"/>
    <w:rsid w:val="00253BF2"/>
    <w:rsid w:val="00253C59"/>
    <w:rsid w:val="0025405A"/>
    <w:rsid w:val="002540F6"/>
    <w:rsid w:val="002543EA"/>
    <w:rsid w:val="002544BA"/>
    <w:rsid w:val="00254CBF"/>
    <w:rsid w:val="00255225"/>
    <w:rsid w:val="00255AF2"/>
    <w:rsid w:val="002564EA"/>
    <w:rsid w:val="00257396"/>
    <w:rsid w:val="00257E90"/>
    <w:rsid w:val="00257EF0"/>
    <w:rsid w:val="00260395"/>
    <w:rsid w:val="00260905"/>
    <w:rsid w:val="0026101E"/>
    <w:rsid w:val="00261545"/>
    <w:rsid w:val="0026158B"/>
    <w:rsid w:val="0026207A"/>
    <w:rsid w:val="00262814"/>
    <w:rsid w:val="00262A31"/>
    <w:rsid w:val="002634C8"/>
    <w:rsid w:val="002636C1"/>
    <w:rsid w:val="00263ED1"/>
    <w:rsid w:val="00263F49"/>
    <w:rsid w:val="00264E8D"/>
    <w:rsid w:val="00265579"/>
    <w:rsid w:val="002656D3"/>
    <w:rsid w:val="0026575C"/>
    <w:rsid w:val="00265C67"/>
    <w:rsid w:val="00265FC1"/>
    <w:rsid w:val="0026657E"/>
    <w:rsid w:val="002668EC"/>
    <w:rsid w:val="00266B8A"/>
    <w:rsid w:val="00267034"/>
    <w:rsid w:val="00267101"/>
    <w:rsid w:val="00267B43"/>
    <w:rsid w:val="002705F1"/>
    <w:rsid w:val="00270B9C"/>
    <w:rsid w:val="00270D25"/>
    <w:rsid w:val="002710C6"/>
    <w:rsid w:val="00271418"/>
    <w:rsid w:val="002714BE"/>
    <w:rsid w:val="002714E1"/>
    <w:rsid w:val="0027196D"/>
    <w:rsid w:val="00271C23"/>
    <w:rsid w:val="0027223C"/>
    <w:rsid w:val="00272602"/>
    <w:rsid w:val="0027263A"/>
    <w:rsid w:val="00272E50"/>
    <w:rsid w:val="00273686"/>
    <w:rsid w:val="00274124"/>
    <w:rsid w:val="00274261"/>
    <w:rsid w:val="002749CC"/>
    <w:rsid w:val="00275B2B"/>
    <w:rsid w:val="00275D4F"/>
    <w:rsid w:val="00275E6C"/>
    <w:rsid w:val="002767CC"/>
    <w:rsid w:val="00276B75"/>
    <w:rsid w:val="00276B9B"/>
    <w:rsid w:val="00276DBF"/>
    <w:rsid w:val="0027719E"/>
    <w:rsid w:val="002771B8"/>
    <w:rsid w:val="00277225"/>
    <w:rsid w:val="002777A6"/>
    <w:rsid w:val="00277AF4"/>
    <w:rsid w:val="00280790"/>
    <w:rsid w:val="00280D08"/>
    <w:rsid w:val="002813B0"/>
    <w:rsid w:val="00281858"/>
    <w:rsid w:val="00281C2A"/>
    <w:rsid w:val="00282088"/>
    <w:rsid w:val="002820F2"/>
    <w:rsid w:val="0028233C"/>
    <w:rsid w:val="00282B83"/>
    <w:rsid w:val="00282D3D"/>
    <w:rsid w:val="002830CC"/>
    <w:rsid w:val="002837B6"/>
    <w:rsid w:val="00283820"/>
    <w:rsid w:val="002838FB"/>
    <w:rsid w:val="00283986"/>
    <w:rsid w:val="00283A8D"/>
    <w:rsid w:val="00283C6B"/>
    <w:rsid w:val="00283F56"/>
    <w:rsid w:val="00284751"/>
    <w:rsid w:val="00284BAC"/>
    <w:rsid w:val="00284D79"/>
    <w:rsid w:val="00284E3E"/>
    <w:rsid w:val="00284FF0"/>
    <w:rsid w:val="00285179"/>
    <w:rsid w:val="002857F5"/>
    <w:rsid w:val="0028632C"/>
    <w:rsid w:val="00286900"/>
    <w:rsid w:val="00286A2C"/>
    <w:rsid w:val="00286DF0"/>
    <w:rsid w:val="002873A9"/>
    <w:rsid w:val="00287494"/>
    <w:rsid w:val="002875C7"/>
    <w:rsid w:val="002879A8"/>
    <w:rsid w:val="00287B59"/>
    <w:rsid w:val="00287D14"/>
    <w:rsid w:val="00287D1D"/>
    <w:rsid w:val="00287EB0"/>
    <w:rsid w:val="00290352"/>
    <w:rsid w:val="0029051D"/>
    <w:rsid w:val="00290D4E"/>
    <w:rsid w:val="00290D6C"/>
    <w:rsid w:val="0029102D"/>
    <w:rsid w:val="002911ED"/>
    <w:rsid w:val="00291D2F"/>
    <w:rsid w:val="00292037"/>
    <w:rsid w:val="00292528"/>
    <w:rsid w:val="00292B71"/>
    <w:rsid w:val="00292B74"/>
    <w:rsid w:val="00292D8D"/>
    <w:rsid w:val="00292EC4"/>
    <w:rsid w:val="0029353E"/>
    <w:rsid w:val="00293B8C"/>
    <w:rsid w:val="002950D6"/>
    <w:rsid w:val="002953F3"/>
    <w:rsid w:val="00295F89"/>
    <w:rsid w:val="0029626C"/>
    <w:rsid w:val="002963C9"/>
    <w:rsid w:val="0029669F"/>
    <w:rsid w:val="002970B6"/>
    <w:rsid w:val="002971ED"/>
    <w:rsid w:val="002979EC"/>
    <w:rsid w:val="00297D4C"/>
    <w:rsid w:val="002A02BD"/>
    <w:rsid w:val="002A0AEA"/>
    <w:rsid w:val="002A0C48"/>
    <w:rsid w:val="002A0C69"/>
    <w:rsid w:val="002A174A"/>
    <w:rsid w:val="002A1BA0"/>
    <w:rsid w:val="002A209A"/>
    <w:rsid w:val="002A21D7"/>
    <w:rsid w:val="002A285F"/>
    <w:rsid w:val="002A2B20"/>
    <w:rsid w:val="002A2B67"/>
    <w:rsid w:val="002A2CF7"/>
    <w:rsid w:val="002A3105"/>
    <w:rsid w:val="002A3417"/>
    <w:rsid w:val="002A3E13"/>
    <w:rsid w:val="002A4270"/>
    <w:rsid w:val="002A431D"/>
    <w:rsid w:val="002A44CB"/>
    <w:rsid w:val="002A4808"/>
    <w:rsid w:val="002A4AE4"/>
    <w:rsid w:val="002A5114"/>
    <w:rsid w:val="002A55E5"/>
    <w:rsid w:val="002A569F"/>
    <w:rsid w:val="002A57BC"/>
    <w:rsid w:val="002A5886"/>
    <w:rsid w:val="002A5976"/>
    <w:rsid w:val="002A59EC"/>
    <w:rsid w:val="002A5BFD"/>
    <w:rsid w:val="002A6070"/>
    <w:rsid w:val="002A672F"/>
    <w:rsid w:val="002A6A45"/>
    <w:rsid w:val="002A6DA0"/>
    <w:rsid w:val="002A6E08"/>
    <w:rsid w:val="002A7C41"/>
    <w:rsid w:val="002B007E"/>
    <w:rsid w:val="002B04C3"/>
    <w:rsid w:val="002B059A"/>
    <w:rsid w:val="002B12CF"/>
    <w:rsid w:val="002B169A"/>
    <w:rsid w:val="002B180C"/>
    <w:rsid w:val="002B1B31"/>
    <w:rsid w:val="002B2C7A"/>
    <w:rsid w:val="002B2E15"/>
    <w:rsid w:val="002B2E41"/>
    <w:rsid w:val="002B3A02"/>
    <w:rsid w:val="002B4F71"/>
    <w:rsid w:val="002B5634"/>
    <w:rsid w:val="002B58CD"/>
    <w:rsid w:val="002B5A1E"/>
    <w:rsid w:val="002B5FDF"/>
    <w:rsid w:val="002B6241"/>
    <w:rsid w:val="002B6299"/>
    <w:rsid w:val="002B698F"/>
    <w:rsid w:val="002B69EC"/>
    <w:rsid w:val="002B69ED"/>
    <w:rsid w:val="002B7425"/>
    <w:rsid w:val="002B7CC3"/>
    <w:rsid w:val="002C0270"/>
    <w:rsid w:val="002C06DC"/>
    <w:rsid w:val="002C121E"/>
    <w:rsid w:val="002C14D3"/>
    <w:rsid w:val="002C19A8"/>
    <w:rsid w:val="002C1D3C"/>
    <w:rsid w:val="002C1DB9"/>
    <w:rsid w:val="002C1E81"/>
    <w:rsid w:val="002C1EF4"/>
    <w:rsid w:val="002C2306"/>
    <w:rsid w:val="002C2DED"/>
    <w:rsid w:val="002C314F"/>
    <w:rsid w:val="002C3282"/>
    <w:rsid w:val="002C32FC"/>
    <w:rsid w:val="002C36C5"/>
    <w:rsid w:val="002C3863"/>
    <w:rsid w:val="002C3FA7"/>
    <w:rsid w:val="002C3FC0"/>
    <w:rsid w:val="002C444B"/>
    <w:rsid w:val="002C46F4"/>
    <w:rsid w:val="002C5643"/>
    <w:rsid w:val="002C5662"/>
    <w:rsid w:val="002C584E"/>
    <w:rsid w:val="002C5C92"/>
    <w:rsid w:val="002C5E69"/>
    <w:rsid w:val="002C6316"/>
    <w:rsid w:val="002C65ED"/>
    <w:rsid w:val="002C6737"/>
    <w:rsid w:val="002C6A86"/>
    <w:rsid w:val="002C717D"/>
    <w:rsid w:val="002C71E5"/>
    <w:rsid w:val="002C7674"/>
    <w:rsid w:val="002C7722"/>
    <w:rsid w:val="002C7B74"/>
    <w:rsid w:val="002D0565"/>
    <w:rsid w:val="002D05BD"/>
    <w:rsid w:val="002D0F98"/>
    <w:rsid w:val="002D13A1"/>
    <w:rsid w:val="002D15A3"/>
    <w:rsid w:val="002D162A"/>
    <w:rsid w:val="002D1637"/>
    <w:rsid w:val="002D18B5"/>
    <w:rsid w:val="002D1F5B"/>
    <w:rsid w:val="002D257F"/>
    <w:rsid w:val="002D3190"/>
    <w:rsid w:val="002D3DAF"/>
    <w:rsid w:val="002D3ECA"/>
    <w:rsid w:val="002D3F10"/>
    <w:rsid w:val="002D4589"/>
    <w:rsid w:val="002D53C0"/>
    <w:rsid w:val="002D553F"/>
    <w:rsid w:val="002D574C"/>
    <w:rsid w:val="002D5B52"/>
    <w:rsid w:val="002D5C88"/>
    <w:rsid w:val="002D6BBD"/>
    <w:rsid w:val="002D6EBD"/>
    <w:rsid w:val="002D755F"/>
    <w:rsid w:val="002D75B8"/>
    <w:rsid w:val="002E00CA"/>
    <w:rsid w:val="002E1185"/>
    <w:rsid w:val="002E19A7"/>
    <w:rsid w:val="002E1B97"/>
    <w:rsid w:val="002E1BCE"/>
    <w:rsid w:val="002E1E82"/>
    <w:rsid w:val="002E1F1A"/>
    <w:rsid w:val="002E242C"/>
    <w:rsid w:val="002E2AA6"/>
    <w:rsid w:val="002E3DD0"/>
    <w:rsid w:val="002E429D"/>
    <w:rsid w:val="002E4969"/>
    <w:rsid w:val="002E54D0"/>
    <w:rsid w:val="002E59FE"/>
    <w:rsid w:val="002E5F18"/>
    <w:rsid w:val="002E5F1A"/>
    <w:rsid w:val="002E5F6E"/>
    <w:rsid w:val="002E6002"/>
    <w:rsid w:val="002E6278"/>
    <w:rsid w:val="002E631B"/>
    <w:rsid w:val="002E673B"/>
    <w:rsid w:val="002E7089"/>
    <w:rsid w:val="002E748C"/>
    <w:rsid w:val="002E7BD3"/>
    <w:rsid w:val="002F05E4"/>
    <w:rsid w:val="002F0B89"/>
    <w:rsid w:val="002F0DE8"/>
    <w:rsid w:val="002F0F02"/>
    <w:rsid w:val="002F1047"/>
    <w:rsid w:val="002F1141"/>
    <w:rsid w:val="002F15E9"/>
    <w:rsid w:val="002F166D"/>
    <w:rsid w:val="002F1874"/>
    <w:rsid w:val="002F1A52"/>
    <w:rsid w:val="002F1BE4"/>
    <w:rsid w:val="002F204B"/>
    <w:rsid w:val="002F24A5"/>
    <w:rsid w:val="002F2613"/>
    <w:rsid w:val="002F2A50"/>
    <w:rsid w:val="002F2CE3"/>
    <w:rsid w:val="002F2D2F"/>
    <w:rsid w:val="002F3B13"/>
    <w:rsid w:val="002F40AD"/>
    <w:rsid w:val="002F4961"/>
    <w:rsid w:val="002F53AB"/>
    <w:rsid w:val="002F557F"/>
    <w:rsid w:val="002F5704"/>
    <w:rsid w:val="002F57D3"/>
    <w:rsid w:val="002F5C37"/>
    <w:rsid w:val="002F63F2"/>
    <w:rsid w:val="002F658F"/>
    <w:rsid w:val="002F6725"/>
    <w:rsid w:val="002F6781"/>
    <w:rsid w:val="002F6902"/>
    <w:rsid w:val="002F702B"/>
    <w:rsid w:val="002F724A"/>
    <w:rsid w:val="002F7378"/>
    <w:rsid w:val="002F73AA"/>
    <w:rsid w:val="00300074"/>
    <w:rsid w:val="003005EE"/>
    <w:rsid w:val="003008EF"/>
    <w:rsid w:val="00300AFB"/>
    <w:rsid w:val="00300DA2"/>
    <w:rsid w:val="00300E65"/>
    <w:rsid w:val="00301CA1"/>
    <w:rsid w:val="0030208D"/>
    <w:rsid w:val="00302E77"/>
    <w:rsid w:val="00303191"/>
    <w:rsid w:val="003043CD"/>
    <w:rsid w:val="0030440E"/>
    <w:rsid w:val="0030444A"/>
    <w:rsid w:val="003046EF"/>
    <w:rsid w:val="0030494F"/>
    <w:rsid w:val="003049D6"/>
    <w:rsid w:val="00304D6F"/>
    <w:rsid w:val="00304E19"/>
    <w:rsid w:val="003052B5"/>
    <w:rsid w:val="00305506"/>
    <w:rsid w:val="003063FE"/>
    <w:rsid w:val="0030654B"/>
    <w:rsid w:val="00306666"/>
    <w:rsid w:val="0030677C"/>
    <w:rsid w:val="0030704C"/>
    <w:rsid w:val="0030738D"/>
    <w:rsid w:val="00307A12"/>
    <w:rsid w:val="00307B80"/>
    <w:rsid w:val="00307C7D"/>
    <w:rsid w:val="00307D19"/>
    <w:rsid w:val="003100B1"/>
    <w:rsid w:val="00310BC5"/>
    <w:rsid w:val="00310BEC"/>
    <w:rsid w:val="00310F79"/>
    <w:rsid w:val="0031275F"/>
    <w:rsid w:val="0031379B"/>
    <w:rsid w:val="00313C8A"/>
    <w:rsid w:val="003141C8"/>
    <w:rsid w:val="00314AC5"/>
    <w:rsid w:val="00314E7D"/>
    <w:rsid w:val="00315365"/>
    <w:rsid w:val="00315673"/>
    <w:rsid w:val="00315ACE"/>
    <w:rsid w:val="00315EF6"/>
    <w:rsid w:val="003160AF"/>
    <w:rsid w:val="00316393"/>
    <w:rsid w:val="0031653B"/>
    <w:rsid w:val="00316977"/>
    <w:rsid w:val="00317139"/>
    <w:rsid w:val="003174D4"/>
    <w:rsid w:val="003178DE"/>
    <w:rsid w:val="00317999"/>
    <w:rsid w:val="00317CE1"/>
    <w:rsid w:val="003205A8"/>
    <w:rsid w:val="0032073C"/>
    <w:rsid w:val="0032095C"/>
    <w:rsid w:val="00320D91"/>
    <w:rsid w:val="00321288"/>
    <w:rsid w:val="0032136E"/>
    <w:rsid w:val="00321532"/>
    <w:rsid w:val="003215DF"/>
    <w:rsid w:val="00321C18"/>
    <w:rsid w:val="0032215E"/>
    <w:rsid w:val="00322827"/>
    <w:rsid w:val="00322C05"/>
    <w:rsid w:val="00322F2A"/>
    <w:rsid w:val="00322FD2"/>
    <w:rsid w:val="003230EA"/>
    <w:rsid w:val="003235F4"/>
    <w:rsid w:val="00323911"/>
    <w:rsid w:val="00323A02"/>
    <w:rsid w:val="00323ACD"/>
    <w:rsid w:val="00323B78"/>
    <w:rsid w:val="00323BEA"/>
    <w:rsid w:val="00323F4F"/>
    <w:rsid w:val="00323F9A"/>
    <w:rsid w:val="00324010"/>
    <w:rsid w:val="003241B9"/>
    <w:rsid w:val="003248B6"/>
    <w:rsid w:val="00325A40"/>
    <w:rsid w:val="00325A6C"/>
    <w:rsid w:val="00326310"/>
    <w:rsid w:val="003264FF"/>
    <w:rsid w:val="00326CBD"/>
    <w:rsid w:val="00326CFB"/>
    <w:rsid w:val="0032757B"/>
    <w:rsid w:val="00327748"/>
    <w:rsid w:val="00327AAB"/>
    <w:rsid w:val="00327EA3"/>
    <w:rsid w:val="00327EC8"/>
    <w:rsid w:val="00330518"/>
    <w:rsid w:val="00330569"/>
    <w:rsid w:val="003306B6"/>
    <w:rsid w:val="00330ABC"/>
    <w:rsid w:val="003314F7"/>
    <w:rsid w:val="0033193C"/>
    <w:rsid w:val="00331A79"/>
    <w:rsid w:val="00331DB3"/>
    <w:rsid w:val="00332956"/>
    <w:rsid w:val="00332E74"/>
    <w:rsid w:val="0033379A"/>
    <w:rsid w:val="0033390C"/>
    <w:rsid w:val="0033416E"/>
    <w:rsid w:val="0033426B"/>
    <w:rsid w:val="003342AD"/>
    <w:rsid w:val="00334AE9"/>
    <w:rsid w:val="00334C8B"/>
    <w:rsid w:val="003350DC"/>
    <w:rsid w:val="0033520D"/>
    <w:rsid w:val="00335DD8"/>
    <w:rsid w:val="003362D5"/>
    <w:rsid w:val="003363B2"/>
    <w:rsid w:val="003364A2"/>
    <w:rsid w:val="00336634"/>
    <w:rsid w:val="003373F0"/>
    <w:rsid w:val="00337594"/>
    <w:rsid w:val="00337A15"/>
    <w:rsid w:val="00337C39"/>
    <w:rsid w:val="00337E45"/>
    <w:rsid w:val="00337ED9"/>
    <w:rsid w:val="00340B70"/>
    <w:rsid w:val="00340E49"/>
    <w:rsid w:val="00341949"/>
    <w:rsid w:val="00341B2D"/>
    <w:rsid w:val="00341F07"/>
    <w:rsid w:val="003421AE"/>
    <w:rsid w:val="003422B1"/>
    <w:rsid w:val="00342327"/>
    <w:rsid w:val="003426D5"/>
    <w:rsid w:val="0034348F"/>
    <w:rsid w:val="00343B91"/>
    <w:rsid w:val="00343EBF"/>
    <w:rsid w:val="003446B7"/>
    <w:rsid w:val="003447F1"/>
    <w:rsid w:val="00344E93"/>
    <w:rsid w:val="00345025"/>
    <w:rsid w:val="00345B20"/>
    <w:rsid w:val="00345DFA"/>
    <w:rsid w:val="003462D6"/>
    <w:rsid w:val="003462E6"/>
    <w:rsid w:val="0034677C"/>
    <w:rsid w:val="00346AEC"/>
    <w:rsid w:val="00346C14"/>
    <w:rsid w:val="00346C76"/>
    <w:rsid w:val="00346E3E"/>
    <w:rsid w:val="00347185"/>
    <w:rsid w:val="003476E0"/>
    <w:rsid w:val="00347D86"/>
    <w:rsid w:val="00350C7A"/>
    <w:rsid w:val="0035111E"/>
    <w:rsid w:val="00351565"/>
    <w:rsid w:val="00352327"/>
    <w:rsid w:val="00352584"/>
    <w:rsid w:val="00352773"/>
    <w:rsid w:val="0035291F"/>
    <w:rsid w:val="00352AB7"/>
    <w:rsid w:val="00352B51"/>
    <w:rsid w:val="00352C56"/>
    <w:rsid w:val="00352E8F"/>
    <w:rsid w:val="00353049"/>
    <w:rsid w:val="003531FB"/>
    <w:rsid w:val="00353B06"/>
    <w:rsid w:val="00353CFD"/>
    <w:rsid w:val="00354FB4"/>
    <w:rsid w:val="0035508B"/>
    <w:rsid w:val="003550E3"/>
    <w:rsid w:val="003550E6"/>
    <w:rsid w:val="0035566D"/>
    <w:rsid w:val="00355C0F"/>
    <w:rsid w:val="00356A79"/>
    <w:rsid w:val="00356B5B"/>
    <w:rsid w:val="00356DDE"/>
    <w:rsid w:val="00356EDB"/>
    <w:rsid w:val="00357046"/>
    <w:rsid w:val="00357332"/>
    <w:rsid w:val="003578AC"/>
    <w:rsid w:val="003579D6"/>
    <w:rsid w:val="00357DD2"/>
    <w:rsid w:val="003604DF"/>
    <w:rsid w:val="00360E49"/>
    <w:rsid w:val="00360E7E"/>
    <w:rsid w:val="003611FA"/>
    <w:rsid w:val="003612DA"/>
    <w:rsid w:val="00361980"/>
    <w:rsid w:val="00362401"/>
    <w:rsid w:val="003627BF"/>
    <w:rsid w:val="00362882"/>
    <w:rsid w:val="00362CF2"/>
    <w:rsid w:val="00362D18"/>
    <w:rsid w:val="003632BD"/>
    <w:rsid w:val="003632F2"/>
    <w:rsid w:val="00363589"/>
    <w:rsid w:val="003638A1"/>
    <w:rsid w:val="0036397A"/>
    <w:rsid w:val="00365655"/>
    <w:rsid w:val="00365827"/>
    <w:rsid w:val="00366901"/>
    <w:rsid w:val="00366AF2"/>
    <w:rsid w:val="00366DC0"/>
    <w:rsid w:val="003700F2"/>
    <w:rsid w:val="00370B4F"/>
    <w:rsid w:val="00370B91"/>
    <w:rsid w:val="00370C76"/>
    <w:rsid w:val="00370EAC"/>
    <w:rsid w:val="003714EB"/>
    <w:rsid w:val="00371656"/>
    <w:rsid w:val="00371A9C"/>
    <w:rsid w:val="00371EB5"/>
    <w:rsid w:val="00371ED7"/>
    <w:rsid w:val="00371FA6"/>
    <w:rsid w:val="003721EA"/>
    <w:rsid w:val="00372EF6"/>
    <w:rsid w:val="00372FED"/>
    <w:rsid w:val="003736E4"/>
    <w:rsid w:val="0037377B"/>
    <w:rsid w:val="00373954"/>
    <w:rsid w:val="00374275"/>
    <w:rsid w:val="0037457D"/>
    <w:rsid w:val="003746F5"/>
    <w:rsid w:val="00374A94"/>
    <w:rsid w:val="003752EE"/>
    <w:rsid w:val="0037545D"/>
    <w:rsid w:val="003759D8"/>
    <w:rsid w:val="00375A30"/>
    <w:rsid w:val="00375AFD"/>
    <w:rsid w:val="00375B50"/>
    <w:rsid w:val="00375FD6"/>
    <w:rsid w:val="00376094"/>
    <w:rsid w:val="0037609E"/>
    <w:rsid w:val="0037634C"/>
    <w:rsid w:val="003765F5"/>
    <w:rsid w:val="00376786"/>
    <w:rsid w:val="00376933"/>
    <w:rsid w:val="00376A40"/>
    <w:rsid w:val="00376BAC"/>
    <w:rsid w:val="00376EF5"/>
    <w:rsid w:val="003770A3"/>
    <w:rsid w:val="00377125"/>
    <w:rsid w:val="0037784B"/>
    <w:rsid w:val="00377B00"/>
    <w:rsid w:val="00377C29"/>
    <w:rsid w:val="00380070"/>
    <w:rsid w:val="003807D8"/>
    <w:rsid w:val="003810B3"/>
    <w:rsid w:val="00381AD9"/>
    <w:rsid w:val="003825EA"/>
    <w:rsid w:val="00382F6F"/>
    <w:rsid w:val="00382F96"/>
    <w:rsid w:val="003831C1"/>
    <w:rsid w:val="003834ED"/>
    <w:rsid w:val="00383607"/>
    <w:rsid w:val="00383655"/>
    <w:rsid w:val="00383F82"/>
    <w:rsid w:val="003843E1"/>
    <w:rsid w:val="00384779"/>
    <w:rsid w:val="003849C9"/>
    <w:rsid w:val="00384B7C"/>
    <w:rsid w:val="00384D08"/>
    <w:rsid w:val="00384F78"/>
    <w:rsid w:val="003852F7"/>
    <w:rsid w:val="00386443"/>
    <w:rsid w:val="00386713"/>
    <w:rsid w:val="00386896"/>
    <w:rsid w:val="003869DC"/>
    <w:rsid w:val="00386B0F"/>
    <w:rsid w:val="0038737B"/>
    <w:rsid w:val="00387443"/>
    <w:rsid w:val="003877EE"/>
    <w:rsid w:val="00387BD0"/>
    <w:rsid w:val="00390389"/>
    <w:rsid w:val="00390418"/>
    <w:rsid w:val="00390D7A"/>
    <w:rsid w:val="00390E07"/>
    <w:rsid w:val="00390ED2"/>
    <w:rsid w:val="003917FA"/>
    <w:rsid w:val="0039199B"/>
    <w:rsid w:val="0039280A"/>
    <w:rsid w:val="0039285E"/>
    <w:rsid w:val="00392B15"/>
    <w:rsid w:val="00392E57"/>
    <w:rsid w:val="0039315A"/>
    <w:rsid w:val="003933F7"/>
    <w:rsid w:val="00393458"/>
    <w:rsid w:val="00393B6B"/>
    <w:rsid w:val="00394591"/>
    <w:rsid w:val="00394660"/>
    <w:rsid w:val="0039469C"/>
    <w:rsid w:val="00395234"/>
    <w:rsid w:val="0039555A"/>
    <w:rsid w:val="00395623"/>
    <w:rsid w:val="00395672"/>
    <w:rsid w:val="0039637E"/>
    <w:rsid w:val="00396A0C"/>
    <w:rsid w:val="00397220"/>
    <w:rsid w:val="003973D8"/>
    <w:rsid w:val="00397435"/>
    <w:rsid w:val="0039784B"/>
    <w:rsid w:val="00397F48"/>
    <w:rsid w:val="003A020C"/>
    <w:rsid w:val="003A0692"/>
    <w:rsid w:val="003A0D7C"/>
    <w:rsid w:val="003A1322"/>
    <w:rsid w:val="003A2771"/>
    <w:rsid w:val="003A2992"/>
    <w:rsid w:val="003A2AC8"/>
    <w:rsid w:val="003A31FF"/>
    <w:rsid w:val="003A343A"/>
    <w:rsid w:val="003A358B"/>
    <w:rsid w:val="003A36F5"/>
    <w:rsid w:val="003A463E"/>
    <w:rsid w:val="003A53F6"/>
    <w:rsid w:val="003A54E9"/>
    <w:rsid w:val="003A5731"/>
    <w:rsid w:val="003A5F19"/>
    <w:rsid w:val="003A63AD"/>
    <w:rsid w:val="003A6BA6"/>
    <w:rsid w:val="003A6ECE"/>
    <w:rsid w:val="003A7292"/>
    <w:rsid w:val="003A772C"/>
    <w:rsid w:val="003A78E6"/>
    <w:rsid w:val="003A7E52"/>
    <w:rsid w:val="003B0041"/>
    <w:rsid w:val="003B0095"/>
    <w:rsid w:val="003B0D6E"/>
    <w:rsid w:val="003B143F"/>
    <w:rsid w:val="003B1930"/>
    <w:rsid w:val="003B1EA2"/>
    <w:rsid w:val="003B20FA"/>
    <w:rsid w:val="003B25A7"/>
    <w:rsid w:val="003B2A08"/>
    <w:rsid w:val="003B2BBB"/>
    <w:rsid w:val="003B2F5B"/>
    <w:rsid w:val="003B3708"/>
    <w:rsid w:val="003B446C"/>
    <w:rsid w:val="003B459B"/>
    <w:rsid w:val="003B4A7A"/>
    <w:rsid w:val="003B4F83"/>
    <w:rsid w:val="003B56B4"/>
    <w:rsid w:val="003B5894"/>
    <w:rsid w:val="003B5B4D"/>
    <w:rsid w:val="003B5C33"/>
    <w:rsid w:val="003B614D"/>
    <w:rsid w:val="003B6552"/>
    <w:rsid w:val="003B655E"/>
    <w:rsid w:val="003B6973"/>
    <w:rsid w:val="003B6B85"/>
    <w:rsid w:val="003B6E78"/>
    <w:rsid w:val="003B74D2"/>
    <w:rsid w:val="003B7C04"/>
    <w:rsid w:val="003C000D"/>
    <w:rsid w:val="003C017D"/>
    <w:rsid w:val="003C1126"/>
    <w:rsid w:val="003C11FD"/>
    <w:rsid w:val="003C13ED"/>
    <w:rsid w:val="003C1EB8"/>
    <w:rsid w:val="003C2502"/>
    <w:rsid w:val="003C25B9"/>
    <w:rsid w:val="003C2978"/>
    <w:rsid w:val="003C2DC6"/>
    <w:rsid w:val="003C3298"/>
    <w:rsid w:val="003C32D9"/>
    <w:rsid w:val="003C3451"/>
    <w:rsid w:val="003C3E18"/>
    <w:rsid w:val="003C4F55"/>
    <w:rsid w:val="003C5121"/>
    <w:rsid w:val="003C5CB0"/>
    <w:rsid w:val="003C655E"/>
    <w:rsid w:val="003C6ECB"/>
    <w:rsid w:val="003C7296"/>
    <w:rsid w:val="003C7D8E"/>
    <w:rsid w:val="003C7E60"/>
    <w:rsid w:val="003D013B"/>
    <w:rsid w:val="003D0342"/>
    <w:rsid w:val="003D034F"/>
    <w:rsid w:val="003D05F3"/>
    <w:rsid w:val="003D085D"/>
    <w:rsid w:val="003D0E3F"/>
    <w:rsid w:val="003D1230"/>
    <w:rsid w:val="003D1411"/>
    <w:rsid w:val="003D1C28"/>
    <w:rsid w:val="003D1FC7"/>
    <w:rsid w:val="003D2138"/>
    <w:rsid w:val="003D285E"/>
    <w:rsid w:val="003D29BB"/>
    <w:rsid w:val="003D2BDA"/>
    <w:rsid w:val="003D2F8B"/>
    <w:rsid w:val="003D31B8"/>
    <w:rsid w:val="003D3683"/>
    <w:rsid w:val="003D38FE"/>
    <w:rsid w:val="003D4249"/>
    <w:rsid w:val="003D466B"/>
    <w:rsid w:val="003D491F"/>
    <w:rsid w:val="003D4F23"/>
    <w:rsid w:val="003D5D9C"/>
    <w:rsid w:val="003D6C4A"/>
    <w:rsid w:val="003D71B7"/>
    <w:rsid w:val="003D71C2"/>
    <w:rsid w:val="003D7313"/>
    <w:rsid w:val="003D75B2"/>
    <w:rsid w:val="003D7865"/>
    <w:rsid w:val="003D7EDD"/>
    <w:rsid w:val="003D7FED"/>
    <w:rsid w:val="003D7FF9"/>
    <w:rsid w:val="003E03AB"/>
    <w:rsid w:val="003E07CB"/>
    <w:rsid w:val="003E1165"/>
    <w:rsid w:val="003E1257"/>
    <w:rsid w:val="003E18FE"/>
    <w:rsid w:val="003E1BB7"/>
    <w:rsid w:val="003E1BC0"/>
    <w:rsid w:val="003E1F07"/>
    <w:rsid w:val="003E27E6"/>
    <w:rsid w:val="003E2C3B"/>
    <w:rsid w:val="003E2FFA"/>
    <w:rsid w:val="003E340F"/>
    <w:rsid w:val="003E3451"/>
    <w:rsid w:val="003E37A2"/>
    <w:rsid w:val="003E3AB8"/>
    <w:rsid w:val="003E3B26"/>
    <w:rsid w:val="003E3B43"/>
    <w:rsid w:val="003E4145"/>
    <w:rsid w:val="003E464C"/>
    <w:rsid w:val="003E46D3"/>
    <w:rsid w:val="003E471E"/>
    <w:rsid w:val="003E545F"/>
    <w:rsid w:val="003E5FE6"/>
    <w:rsid w:val="003E65AF"/>
    <w:rsid w:val="003E695E"/>
    <w:rsid w:val="003E6AE4"/>
    <w:rsid w:val="003E73A9"/>
    <w:rsid w:val="003E7EF9"/>
    <w:rsid w:val="003E7FB2"/>
    <w:rsid w:val="003F0852"/>
    <w:rsid w:val="003F0A99"/>
    <w:rsid w:val="003F1132"/>
    <w:rsid w:val="003F11D5"/>
    <w:rsid w:val="003F17F8"/>
    <w:rsid w:val="003F1997"/>
    <w:rsid w:val="003F1D39"/>
    <w:rsid w:val="003F1ED9"/>
    <w:rsid w:val="003F21E9"/>
    <w:rsid w:val="003F2288"/>
    <w:rsid w:val="003F2E3E"/>
    <w:rsid w:val="003F35FD"/>
    <w:rsid w:val="003F37D7"/>
    <w:rsid w:val="003F4332"/>
    <w:rsid w:val="003F44FB"/>
    <w:rsid w:val="003F502E"/>
    <w:rsid w:val="003F5178"/>
    <w:rsid w:val="003F566F"/>
    <w:rsid w:val="003F5726"/>
    <w:rsid w:val="003F5CDF"/>
    <w:rsid w:val="003F5F9F"/>
    <w:rsid w:val="003F73E7"/>
    <w:rsid w:val="003F7B47"/>
    <w:rsid w:val="003F7DC2"/>
    <w:rsid w:val="003F7DC7"/>
    <w:rsid w:val="0040064B"/>
    <w:rsid w:val="00401594"/>
    <w:rsid w:val="004015AB"/>
    <w:rsid w:val="00401631"/>
    <w:rsid w:val="00401B42"/>
    <w:rsid w:val="00401D24"/>
    <w:rsid w:val="00401ECF"/>
    <w:rsid w:val="00402451"/>
    <w:rsid w:val="0040277C"/>
    <w:rsid w:val="0040320F"/>
    <w:rsid w:val="00403368"/>
    <w:rsid w:val="004039F2"/>
    <w:rsid w:val="00404312"/>
    <w:rsid w:val="004047DC"/>
    <w:rsid w:val="00404905"/>
    <w:rsid w:val="00404B42"/>
    <w:rsid w:val="00404D63"/>
    <w:rsid w:val="00404F61"/>
    <w:rsid w:val="00404FE2"/>
    <w:rsid w:val="00405000"/>
    <w:rsid w:val="004055AD"/>
    <w:rsid w:val="00406BDD"/>
    <w:rsid w:val="00406D8C"/>
    <w:rsid w:val="004070A6"/>
    <w:rsid w:val="00407633"/>
    <w:rsid w:val="0040763F"/>
    <w:rsid w:val="0040771D"/>
    <w:rsid w:val="00407B33"/>
    <w:rsid w:val="00407F9C"/>
    <w:rsid w:val="00410306"/>
    <w:rsid w:val="00410C68"/>
    <w:rsid w:val="00410D02"/>
    <w:rsid w:val="00411CDD"/>
    <w:rsid w:val="00411E05"/>
    <w:rsid w:val="00411F9B"/>
    <w:rsid w:val="0041207C"/>
    <w:rsid w:val="00412107"/>
    <w:rsid w:val="00412972"/>
    <w:rsid w:val="00413225"/>
    <w:rsid w:val="00413444"/>
    <w:rsid w:val="00413682"/>
    <w:rsid w:val="00413F63"/>
    <w:rsid w:val="0041452D"/>
    <w:rsid w:val="004146C7"/>
    <w:rsid w:val="00415191"/>
    <w:rsid w:val="0041538B"/>
    <w:rsid w:val="0041559F"/>
    <w:rsid w:val="004156CD"/>
    <w:rsid w:val="004157B6"/>
    <w:rsid w:val="00415816"/>
    <w:rsid w:val="00415959"/>
    <w:rsid w:val="00415F05"/>
    <w:rsid w:val="00416300"/>
    <w:rsid w:val="00416A88"/>
    <w:rsid w:val="00416BC6"/>
    <w:rsid w:val="00417205"/>
    <w:rsid w:val="00417373"/>
    <w:rsid w:val="00417B16"/>
    <w:rsid w:val="00417B2B"/>
    <w:rsid w:val="00417E3E"/>
    <w:rsid w:val="0042000D"/>
    <w:rsid w:val="0042029D"/>
    <w:rsid w:val="00420646"/>
    <w:rsid w:val="004208B8"/>
    <w:rsid w:val="004208E3"/>
    <w:rsid w:val="00420B6B"/>
    <w:rsid w:val="0042172B"/>
    <w:rsid w:val="00421881"/>
    <w:rsid w:val="0042189A"/>
    <w:rsid w:val="00421B29"/>
    <w:rsid w:val="00422097"/>
    <w:rsid w:val="00422362"/>
    <w:rsid w:val="0042355F"/>
    <w:rsid w:val="0042356E"/>
    <w:rsid w:val="004235FF"/>
    <w:rsid w:val="00424433"/>
    <w:rsid w:val="00424A63"/>
    <w:rsid w:val="00424BFD"/>
    <w:rsid w:val="00424CFD"/>
    <w:rsid w:val="004258F8"/>
    <w:rsid w:val="00425FD5"/>
    <w:rsid w:val="00426960"/>
    <w:rsid w:val="00426D93"/>
    <w:rsid w:val="00426E0B"/>
    <w:rsid w:val="00426F3A"/>
    <w:rsid w:val="00427815"/>
    <w:rsid w:val="00427E25"/>
    <w:rsid w:val="004308FE"/>
    <w:rsid w:val="00431317"/>
    <w:rsid w:val="004314CA"/>
    <w:rsid w:val="00431718"/>
    <w:rsid w:val="00431828"/>
    <w:rsid w:val="00431A87"/>
    <w:rsid w:val="00431AEC"/>
    <w:rsid w:val="0043251B"/>
    <w:rsid w:val="00432705"/>
    <w:rsid w:val="004328DC"/>
    <w:rsid w:val="00432BD4"/>
    <w:rsid w:val="00432C6B"/>
    <w:rsid w:val="00432CB9"/>
    <w:rsid w:val="00432DC0"/>
    <w:rsid w:val="00432E9C"/>
    <w:rsid w:val="004333E9"/>
    <w:rsid w:val="004335DD"/>
    <w:rsid w:val="00433CF3"/>
    <w:rsid w:val="004340E5"/>
    <w:rsid w:val="004344BB"/>
    <w:rsid w:val="004345CB"/>
    <w:rsid w:val="004345D4"/>
    <w:rsid w:val="004346C8"/>
    <w:rsid w:val="0043487D"/>
    <w:rsid w:val="00434B6D"/>
    <w:rsid w:val="00434BD2"/>
    <w:rsid w:val="00434FEA"/>
    <w:rsid w:val="0043542E"/>
    <w:rsid w:val="004354E5"/>
    <w:rsid w:val="00435603"/>
    <w:rsid w:val="00436055"/>
    <w:rsid w:val="0043663D"/>
    <w:rsid w:val="004366EE"/>
    <w:rsid w:val="00436DFD"/>
    <w:rsid w:val="0043770D"/>
    <w:rsid w:val="00437B00"/>
    <w:rsid w:val="00437F93"/>
    <w:rsid w:val="00440182"/>
    <w:rsid w:val="00440BB3"/>
    <w:rsid w:val="00440CCA"/>
    <w:rsid w:val="004411B8"/>
    <w:rsid w:val="004419F3"/>
    <w:rsid w:val="00441A5C"/>
    <w:rsid w:val="004425E9"/>
    <w:rsid w:val="00442920"/>
    <w:rsid w:val="00442921"/>
    <w:rsid w:val="00442C1E"/>
    <w:rsid w:val="004432E9"/>
    <w:rsid w:val="00443417"/>
    <w:rsid w:val="004438AE"/>
    <w:rsid w:val="00443A6E"/>
    <w:rsid w:val="00444380"/>
    <w:rsid w:val="0044478F"/>
    <w:rsid w:val="00444B3C"/>
    <w:rsid w:val="00444CFE"/>
    <w:rsid w:val="00444D13"/>
    <w:rsid w:val="00444D70"/>
    <w:rsid w:val="00444E12"/>
    <w:rsid w:val="00445076"/>
    <w:rsid w:val="004450B5"/>
    <w:rsid w:val="004455A1"/>
    <w:rsid w:val="004459AB"/>
    <w:rsid w:val="004464DC"/>
    <w:rsid w:val="0044662E"/>
    <w:rsid w:val="004467D1"/>
    <w:rsid w:val="00446AC8"/>
    <w:rsid w:val="0044745E"/>
    <w:rsid w:val="004477E0"/>
    <w:rsid w:val="00447D53"/>
    <w:rsid w:val="0045068B"/>
    <w:rsid w:val="004509AC"/>
    <w:rsid w:val="00450A3F"/>
    <w:rsid w:val="00451DCD"/>
    <w:rsid w:val="004529C8"/>
    <w:rsid w:val="004533CB"/>
    <w:rsid w:val="00453948"/>
    <w:rsid w:val="00453CCB"/>
    <w:rsid w:val="004543EC"/>
    <w:rsid w:val="004545CA"/>
    <w:rsid w:val="004546CF"/>
    <w:rsid w:val="004557B4"/>
    <w:rsid w:val="004559DC"/>
    <w:rsid w:val="00455D59"/>
    <w:rsid w:val="00455F7C"/>
    <w:rsid w:val="00456082"/>
    <w:rsid w:val="0045642D"/>
    <w:rsid w:val="00456741"/>
    <w:rsid w:val="004567A4"/>
    <w:rsid w:val="00457812"/>
    <w:rsid w:val="00457C8A"/>
    <w:rsid w:val="00457FBA"/>
    <w:rsid w:val="00460101"/>
    <w:rsid w:val="004609AC"/>
    <w:rsid w:val="00461197"/>
    <w:rsid w:val="00461AEF"/>
    <w:rsid w:val="00461DF8"/>
    <w:rsid w:val="00462364"/>
    <w:rsid w:val="004628C2"/>
    <w:rsid w:val="00462A18"/>
    <w:rsid w:val="004630AD"/>
    <w:rsid w:val="00463265"/>
    <w:rsid w:val="00463416"/>
    <w:rsid w:val="00463D32"/>
    <w:rsid w:val="00464552"/>
    <w:rsid w:val="004646C5"/>
    <w:rsid w:val="00464866"/>
    <w:rsid w:val="00464D33"/>
    <w:rsid w:val="004656BD"/>
    <w:rsid w:val="0046573F"/>
    <w:rsid w:val="0046636A"/>
    <w:rsid w:val="00466959"/>
    <w:rsid w:val="00466ECC"/>
    <w:rsid w:val="0046724E"/>
    <w:rsid w:val="004673C8"/>
    <w:rsid w:val="0046742E"/>
    <w:rsid w:val="004674DC"/>
    <w:rsid w:val="0046770E"/>
    <w:rsid w:val="0046771B"/>
    <w:rsid w:val="004678B6"/>
    <w:rsid w:val="00470183"/>
    <w:rsid w:val="004702FC"/>
    <w:rsid w:val="00470932"/>
    <w:rsid w:val="00470A57"/>
    <w:rsid w:val="00470FC0"/>
    <w:rsid w:val="004713A5"/>
    <w:rsid w:val="004718C7"/>
    <w:rsid w:val="00471989"/>
    <w:rsid w:val="00471AA8"/>
    <w:rsid w:val="00471B3D"/>
    <w:rsid w:val="00472259"/>
    <w:rsid w:val="00472571"/>
    <w:rsid w:val="00472768"/>
    <w:rsid w:val="00472858"/>
    <w:rsid w:val="004728B5"/>
    <w:rsid w:val="004728D9"/>
    <w:rsid w:val="00472BAD"/>
    <w:rsid w:val="004731F6"/>
    <w:rsid w:val="004732DA"/>
    <w:rsid w:val="0047358B"/>
    <w:rsid w:val="004736A5"/>
    <w:rsid w:val="00473806"/>
    <w:rsid w:val="00473AB1"/>
    <w:rsid w:val="00473CE8"/>
    <w:rsid w:val="0047490C"/>
    <w:rsid w:val="00474AC1"/>
    <w:rsid w:val="00474C9D"/>
    <w:rsid w:val="00474D0D"/>
    <w:rsid w:val="0047549F"/>
    <w:rsid w:val="004755E6"/>
    <w:rsid w:val="00475AF0"/>
    <w:rsid w:val="00475FAA"/>
    <w:rsid w:val="0047686A"/>
    <w:rsid w:val="00476A62"/>
    <w:rsid w:val="004806B4"/>
    <w:rsid w:val="00480A2F"/>
    <w:rsid w:val="00480CAE"/>
    <w:rsid w:val="0048146C"/>
    <w:rsid w:val="004818DB"/>
    <w:rsid w:val="004819AD"/>
    <w:rsid w:val="00481C9D"/>
    <w:rsid w:val="004820FE"/>
    <w:rsid w:val="00482274"/>
    <w:rsid w:val="004823FD"/>
    <w:rsid w:val="00482F3C"/>
    <w:rsid w:val="0048348A"/>
    <w:rsid w:val="0048392D"/>
    <w:rsid w:val="0048472B"/>
    <w:rsid w:val="00484760"/>
    <w:rsid w:val="00484974"/>
    <w:rsid w:val="0048507F"/>
    <w:rsid w:val="004855C9"/>
    <w:rsid w:val="00485797"/>
    <w:rsid w:val="00485DFB"/>
    <w:rsid w:val="00486E6D"/>
    <w:rsid w:val="00487451"/>
    <w:rsid w:val="004877EB"/>
    <w:rsid w:val="004879C5"/>
    <w:rsid w:val="00487ED1"/>
    <w:rsid w:val="004905F6"/>
    <w:rsid w:val="00490861"/>
    <w:rsid w:val="00490DD5"/>
    <w:rsid w:val="004915DE"/>
    <w:rsid w:val="0049182A"/>
    <w:rsid w:val="004918DE"/>
    <w:rsid w:val="00491918"/>
    <w:rsid w:val="00491BD7"/>
    <w:rsid w:val="00491F6C"/>
    <w:rsid w:val="00492438"/>
    <w:rsid w:val="004924B9"/>
    <w:rsid w:val="00492A4D"/>
    <w:rsid w:val="00492BBD"/>
    <w:rsid w:val="00492C52"/>
    <w:rsid w:val="00493548"/>
    <w:rsid w:val="0049389F"/>
    <w:rsid w:val="004938EA"/>
    <w:rsid w:val="00493A48"/>
    <w:rsid w:val="00493FE1"/>
    <w:rsid w:val="004944C6"/>
    <w:rsid w:val="0049470D"/>
    <w:rsid w:val="00494953"/>
    <w:rsid w:val="004949DD"/>
    <w:rsid w:val="00494F78"/>
    <w:rsid w:val="0049523C"/>
    <w:rsid w:val="00495E14"/>
    <w:rsid w:val="0049615F"/>
    <w:rsid w:val="00496387"/>
    <w:rsid w:val="00496829"/>
    <w:rsid w:val="00496DFC"/>
    <w:rsid w:val="00496EDD"/>
    <w:rsid w:val="0049741A"/>
    <w:rsid w:val="00497C5E"/>
    <w:rsid w:val="004A04EE"/>
    <w:rsid w:val="004A0671"/>
    <w:rsid w:val="004A1127"/>
    <w:rsid w:val="004A1255"/>
    <w:rsid w:val="004A1A2E"/>
    <w:rsid w:val="004A210E"/>
    <w:rsid w:val="004A2717"/>
    <w:rsid w:val="004A311B"/>
    <w:rsid w:val="004A39E0"/>
    <w:rsid w:val="004A453B"/>
    <w:rsid w:val="004A4FCB"/>
    <w:rsid w:val="004A5147"/>
    <w:rsid w:val="004A58A7"/>
    <w:rsid w:val="004A5976"/>
    <w:rsid w:val="004A598E"/>
    <w:rsid w:val="004A64E7"/>
    <w:rsid w:val="004A6767"/>
    <w:rsid w:val="004A6AEE"/>
    <w:rsid w:val="004A6B34"/>
    <w:rsid w:val="004A6DCD"/>
    <w:rsid w:val="004A721A"/>
    <w:rsid w:val="004A778E"/>
    <w:rsid w:val="004A78C8"/>
    <w:rsid w:val="004A79E7"/>
    <w:rsid w:val="004B0044"/>
    <w:rsid w:val="004B0938"/>
    <w:rsid w:val="004B1166"/>
    <w:rsid w:val="004B2353"/>
    <w:rsid w:val="004B25D5"/>
    <w:rsid w:val="004B2633"/>
    <w:rsid w:val="004B2888"/>
    <w:rsid w:val="004B2AD5"/>
    <w:rsid w:val="004B2C15"/>
    <w:rsid w:val="004B2C62"/>
    <w:rsid w:val="004B2C7B"/>
    <w:rsid w:val="004B2FBC"/>
    <w:rsid w:val="004B3045"/>
    <w:rsid w:val="004B3627"/>
    <w:rsid w:val="004B3BDD"/>
    <w:rsid w:val="004B47C2"/>
    <w:rsid w:val="004B47C7"/>
    <w:rsid w:val="004B4945"/>
    <w:rsid w:val="004B53D3"/>
    <w:rsid w:val="004B561C"/>
    <w:rsid w:val="004B5666"/>
    <w:rsid w:val="004B569A"/>
    <w:rsid w:val="004B5706"/>
    <w:rsid w:val="004B5F7C"/>
    <w:rsid w:val="004B5FBA"/>
    <w:rsid w:val="004B63E5"/>
    <w:rsid w:val="004B6511"/>
    <w:rsid w:val="004B688E"/>
    <w:rsid w:val="004B68D8"/>
    <w:rsid w:val="004B6D42"/>
    <w:rsid w:val="004B70AD"/>
    <w:rsid w:val="004B72C9"/>
    <w:rsid w:val="004B72D0"/>
    <w:rsid w:val="004B7765"/>
    <w:rsid w:val="004B7F4E"/>
    <w:rsid w:val="004C0264"/>
    <w:rsid w:val="004C03DC"/>
    <w:rsid w:val="004C12A0"/>
    <w:rsid w:val="004C1D6E"/>
    <w:rsid w:val="004C1E03"/>
    <w:rsid w:val="004C2002"/>
    <w:rsid w:val="004C215C"/>
    <w:rsid w:val="004C2857"/>
    <w:rsid w:val="004C2B4A"/>
    <w:rsid w:val="004C2CC4"/>
    <w:rsid w:val="004C2D64"/>
    <w:rsid w:val="004C30EE"/>
    <w:rsid w:val="004C3457"/>
    <w:rsid w:val="004C3582"/>
    <w:rsid w:val="004C37BC"/>
    <w:rsid w:val="004C3E1B"/>
    <w:rsid w:val="004C4151"/>
    <w:rsid w:val="004C441D"/>
    <w:rsid w:val="004C454F"/>
    <w:rsid w:val="004C4596"/>
    <w:rsid w:val="004C4B32"/>
    <w:rsid w:val="004C525B"/>
    <w:rsid w:val="004C58CD"/>
    <w:rsid w:val="004C5F6E"/>
    <w:rsid w:val="004C614A"/>
    <w:rsid w:val="004C6A82"/>
    <w:rsid w:val="004C6B6E"/>
    <w:rsid w:val="004C731E"/>
    <w:rsid w:val="004C7529"/>
    <w:rsid w:val="004C7674"/>
    <w:rsid w:val="004C7C96"/>
    <w:rsid w:val="004C7D53"/>
    <w:rsid w:val="004D0361"/>
    <w:rsid w:val="004D0420"/>
    <w:rsid w:val="004D04C7"/>
    <w:rsid w:val="004D079A"/>
    <w:rsid w:val="004D086B"/>
    <w:rsid w:val="004D0E0E"/>
    <w:rsid w:val="004D1073"/>
    <w:rsid w:val="004D10E8"/>
    <w:rsid w:val="004D16DB"/>
    <w:rsid w:val="004D1897"/>
    <w:rsid w:val="004D1D4A"/>
    <w:rsid w:val="004D2410"/>
    <w:rsid w:val="004D267E"/>
    <w:rsid w:val="004D2912"/>
    <w:rsid w:val="004D480C"/>
    <w:rsid w:val="004D4B1A"/>
    <w:rsid w:val="004D4FE4"/>
    <w:rsid w:val="004D5AB6"/>
    <w:rsid w:val="004D6354"/>
    <w:rsid w:val="004D6796"/>
    <w:rsid w:val="004D6AE8"/>
    <w:rsid w:val="004D6C38"/>
    <w:rsid w:val="004D6C52"/>
    <w:rsid w:val="004D6CF5"/>
    <w:rsid w:val="004D6FBA"/>
    <w:rsid w:val="004D7432"/>
    <w:rsid w:val="004D75DC"/>
    <w:rsid w:val="004D78E2"/>
    <w:rsid w:val="004D7A14"/>
    <w:rsid w:val="004D7A2A"/>
    <w:rsid w:val="004D7D23"/>
    <w:rsid w:val="004E059E"/>
    <w:rsid w:val="004E0F49"/>
    <w:rsid w:val="004E1171"/>
    <w:rsid w:val="004E11FF"/>
    <w:rsid w:val="004E2133"/>
    <w:rsid w:val="004E2627"/>
    <w:rsid w:val="004E2A4E"/>
    <w:rsid w:val="004E3269"/>
    <w:rsid w:val="004E3ABC"/>
    <w:rsid w:val="004E43DE"/>
    <w:rsid w:val="004E43E0"/>
    <w:rsid w:val="004E5016"/>
    <w:rsid w:val="004E532A"/>
    <w:rsid w:val="004E592F"/>
    <w:rsid w:val="004E5FA3"/>
    <w:rsid w:val="004E66A9"/>
    <w:rsid w:val="004E6730"/>
    <w:rsid w:val="004E681F"/>
    <w:rsid w:val="004E69C8"/>
    <w:rsid w:val="004E70BF"/>
    <w:rsid w:val="004E76BA"/>
    <w:rsid w:val="004E76BB"/>
    <w:rsid w:val="004E7958"/>
    <w:rsid w:val="004E7BF9"/>
    <w:rsid w:val="004E7D57"/>
    <w:rsid w:val="004E7F74"/>
    <w:rsid w:val="004F0175"/>
    <w:rsid w:val="004F01EF"/>
    <w:rsid w:val="004F0FEF"/>
    <w:rsid w:val="004F1717"/>
    <w:rsid w:val="004F174C"/>
    <w:rsid w:val="004F1846"/>
    <w:rsid w:val="004F1A1B"/>
    <w:rsid w:val="004F1B34"/>
    <w:rsid w:val="004F266A"/>
    <w:rsid w:val="004F270A"/>
    <w:rsid w:val="004F2EEA"/>
    <w:rsid w:val="004F3131"/>
    <w:rsid w:val="004F375B"/>
    <w:rsid w:val="004F3835"/>
    <w:rsid w:val="004F3A07"/>
    <w:rsid w:val="004F3FC5"/>
    <w:rsid w:val="004F42D1"/>
    <w:rsid w:val="004F5038"/>
    <w:rsid w:val="004F5099"/>
    <w:rsid w:val="004F5176"/>
    <w:rsid w:val="004F5697"/>
    <w:rsid w:val="004F5710"/>
    <w:rsid w:val="004F59B0"/>
    <w:rsid w:val="004F59FC"/>
    <w:rsid w:val="004F5ABD"/>
    <w:rsid w:val="004F6D32"/>
    <w:rsid w:val="004F71DC"/>
    <w:rsid w:val="004F783E"/>
    <w:rsid w:val="004F7923"/>
    <w:rsid w:val="004F7BA8"/>
    <w:rsid w:val="004F7F53"/>
    <w:rsid w:val="00500701"/>
    <w:rsid w:val="005008E6"/>
    <w:rsid w:val="00500AF5"/>
    <w:rsid w:val="0050158A"/>
    <w:rsid w:val="005015A8"/>
    <w:rsid w:val="00501610"/>
    <w:rsid w:val="005017B8"/>
    <w:rsid w:val="005019A5"/>
    <w:rsid w:val="00501DB4"/>
    <w:rsid w:val="00501ECF"/>
    <w:rsid w:val="00502021"/>
    <w:rsid w:val="005020C4"/>
    <w:rsid w:val="00502A89"/>
    <w:rsid w:val="00502EFF"/>
    <w:rsid w:val="00503018"/>
    <w:rsid w:val="0050336B"/>
    <w:rsid w:val="00503E54"/>
    <w:rsid w:val="005042BC"/>
    <w:rsid w:val="005048A6"/>
    <w:rsid w:val="005049DE"/>
    <w:rsid w:val="00504BD0"/>
    <w:rsid w:val="00505A8D"/>
    <w:rsid w:val="00505C36"/>
    <w:rsid w:val="00506152"/>
    <w:rsid w:val="00506211"/>
    <w:rsid w:val="0050644D"/>
    <w:rsid w:val="005066E2"/>
    <w:rsid w:val="0050684F"/>
    <w:rsid w:val="00506C23"/>
    <w:rsid w:val="00506CDA"/>
    <w:rsid w:val="00506E01"/>
    <w:rsid w:val="005078DC"/>
    <w:rsid w:val="00510CD8"/>
    <w:rsid w:val="00510F42"/>
    <w:rsid w:val="00511EA5"/>
    <w:rsid w:val="00511EBB"/>
    <w:rsid w:val="005122FE"/>
    <w:rsid w:val="005124EA"/>
    <w:rsid w:val="0051267E"/>
    <w:rsid w:val="00512EF4"/>
    <w:rsid w:val="00512F38"/>
    <w:rsid w:val="00513C3C"/>
    <w:rsid w:val="00513E69"/>
    <w:rsid w:val="00513ED5"/>
    <w:rsid w:val="00514326"/>
    <w:rsid w:val="00514855"/>
    <w:rsid w:val="00514DEF"/>
    <w:rsid w:val="00514DFA"/>
    <w:rsid w:val="0051565B"/>
    <w:rsid w:val="00515850"/>
    <w:rsid w:val="0051620A"/>
    <w:rsid w:val="0051649D"/>
    <w:rsid w:val="00516BC2"/>
    <w:rsid w:val="00516F53"/>
    <w:rsid w:val="005172DB"/>
    <w:rsid w:val="00517541"/>
    <w:rsid w:val="00520443"/>
    <w:rsid w:val="00520E50"/>
    <w:rsid w:val="0052155C"/>
    <w:rsid w:val="0052186F"/>
    <w:rsid w:val="00521C5E"/>
    <w:rsid w:val="0052221F"/>
    <w:rsid w:val="00522B63"/>
    <w:rsid w:val="005236A2"/>
    <w:rsid w:val="0052421E"/>
    <w:rsid w:val="0052446B"/>
    <w:rsid w:val="005244D9"/>
    <w:rsid w:val="0052469B"/>
    <w:rsid w:val="00524BF1"/>
    <w:rsid w:val="00525281"/>
    <w:rsid w:val="00525A2E"/>
    <w:rsid w:val="00526201"/>
    <w:rsid w:val="0052642D"/>
    <w:rsid w:val="0052664C"/>
    <w:rsid w:val="0052665D"/>
    <w:rsid w:val="005266A1"/>
    <w:rsid w:val="00526B36"/>
    <w:rsid w:val="0052762C"/>
    <w:rsid w:val="00527792"/>
    <w:rsid w:val="0052798C"/>
    <w:rsid w:val="005300AA"/>
    <w:rsid w:val="00530224"/>
    <w:rsid w:val="00530315"/>
    <w:rsid w:val="005305D3"/>
    <w:rsid w:val="005307DB"/>
    <w:rsid w:val="0053097A"/>
    <w:rsid w:val="00531F14"/>
    <w:rsid w:val="005325C3"/>
    <w:rsid w:val="00532635"/>
    <w:rsid w:val="00532801"/>
    <w:rsid w:val="005329BD"/>
    <w:rsid w:val="00533009"/>
    <w:rsid w:val="0053321C"/>
    <w:rsid w:val="005334C9"/>
    <w:rsid w:val="00533639"/>
    <w:rsid w:val="0053364B"/>
    <w:rsid w:val="005338C4"/>
    <w:rsid w:val="0053399A"/>
    <w:rsid w:val="00533A08"/>
    <w:rsid w:val="00533CBE"/>
    <w:rsid w:val="00533E09"/>
    <w:rsid w:val="005341A1"/>
    <w:rsid w:val="005344CC"/>
    <w:rsid w:val="00534A86"/>
    <w:rsid w:val="00534D4D"/>
    <w:rsid w:val="00534FAF"/>
    <w:rsid w:val="00535046"/>
    <w:rsid w:val="00535654"/>
    <w:rsid w:val="00535B34"/>
    <w:rsid w:val="00536998"/>
    <w:rsid w:val="005372FC"/>
    <w:rsid w:val="005376D3"/>
    <w:rsid w:val="0053789C"/>
    <w:rsid w:val="00537AA8"/>
    <w:rsid w:val="00537CA0"/>
    <w:rsid w:val="00537CFD"/>
    <w:rsid w:val="00540285"/>
    <w:rsid w:val="00540342"/>
    <w:rsid w:val="0054049A"/>
    <w:rsid w:val="0054051A"/>
    <w:rsid w:val="005408C1"/>
    <w:rsid w:val="00540953"/>
    <w:rsid w:val="00540EAC"/>
    <w:rsid w:val="005419C8"/>
    <w:rsid w:val="005426E6"/>
    <w:rsid w:val="00542903"/>
    <w:rsid w:val="00542C36"/>
    <w:rsid w:val="005431E4"/>
    <w:rsid w:val="00543901"/>
    <w:rsid w:val="005439BC"/>
    <w:rsid w:val="0054417A"/>
    <w:rsid w:val="00544453"/>
    <w:rsid w:val="00544474"/>
    <w:rsid w:val="005447AF"/>
    <w:rsid w:val="00544921"/>
    <w:rsid w:val="00544C1F"/>
    <w:rsid w:val="005450FC"/>
    <w:rsid w:val="00545129"/>
    <w:rsid w:val="00545E05"/>
    <w:rsid w:val="00545ECF"/>
    <w:rsid w:val="0054603D"/>
    <w:rsid w:val="005469C5"/>
    <w:rsid w:val="005469F1"/>
    <w:rsid w:val="00546F0E"/>
    <w:rsid w:val="00546F94"/>
    <w:rsid w:val="00547346"/>
    <w:rsid w:val="00550588"/>
    <w:rsid w:val="005505DA"/>
    <w:rsid w:val="005506D9"/>
    <w:rsid w:val="00550AF4"/>
    <w:rsid w:val="00550BAF"/>
    <w:rsid w:val="00550D9B"/>
    <w:rsid w:val="00551098"/>
    <w:rsid w:val="00551488"/>
    <w:rsid w:val="005514B2"/>
    <w:rsid w:val="00551709"/>
    <w:rsid w:val="00551985"/>
    <w:rsid w:val="00551A20"/>
    <w:rsid w:val="00551EED"/>
    <w:rsid w:val="00552A6B"/>
    <w:rsid w:val="00552C29"/>
    <w:rsid w:val="00552E49"/>
    <w:rsid w:val="0055338E"/>
    <w:rsid w:val="0055340A"/>
    <w:rsid w:val="00553ACE"/>
    <w:rsid w:val="00554BA5"/>
    <w:rsid w:val="00555613"/>
    <w:rsid w:val="00555AFB"/>
    <w:rsid w:val="00555C27"/>
    <w:rsid w:val="00555FC4"/>
    <w:rsid w:val="005562FA"/>
    <w:rsid w:val="0055637D"/>
    <w:rsid w:val="00556808"/>
    <w:rsid w:val="00556960"/>
    <w:rsid w:val="00556C28"/>
    <w:rsid w:val="005573F9"/>
    <w:rsid w:val="00557681"/>
    <w:rsid w:val="005603E5"/>
    <w:rsid w:val="00560408"/>
    <w:rsid w:val="0056076F"/>
    <w:rsid w:val="00560822"/>
    <w:rsid w:val="00560CE4"/>
    <w:rsid w:val="00560E50"/>
    <w:rsid w:val="00560F2E"/>
    <w:rsid w:val="005610D5"/>
    <w:rsid w:val="005610DF"/>
    <w:rsid w:val="0056147D"/>
    <w:rsid w:val="00561D85"/>
    <w:rsid w:val="00561FE0"/>
    <w:rsid w:val="0056240D"/>
    <w:rsid w:val="00562942"/>
    <w:rsid w:val="00562CC1"/>
    <w:rsid w:val="005632B9"/>
    <w:rsid w:val="005633EF"/>
    <w:rsid w:val="00563BF9"/>
    <w:rsid w:val="00563C31"/>
    <w:rsid w:val="00563E5B"/>
    <w:rsid w:val="00563E71"/>
    <w:rsid w:val="005641A8"/>
    <w:rsid w:val="005641E0"/>
    <w:rsid w:val="005645A6"/>
    <w:rsid w:val="005646A2"/>
    <w:rsid w:val="005650B3"/>
    <w:rsid w:val="0056597F"/>
    <w:rsid w:val="0056653E"/>
    <w:rsid w:val="00566FFA"/>
    <w:rsid w:val="00567012"/>
    <w:rsid w:val="005677E5"/>
    <w:rsid w:val="00567C27"/>
    <w:rsid w:val="00570FE4"/>
    <w:rsid w:val="00571133"/>
    <w:rsid w:val="00571667"/>
    <w:rsid w:val="0057193E"/>
    <w:rsid w:val="0057310F"/>
    <w:rsid w:val="005731D3"/>
    <w:rsid w:val="00573AEE"/>
    <w:rsid w:val="005743B1"/>
    <w:rsid w:val="005743DE"/>
    <w:rsid w:val="0057468A"/>
    <w:rsid w:val="00574E48"/>
    <w:rsid w:val="00574EA1"/>
    <w:rsid w:val="00575707"/>
    <w:rsid w:val="005758A6"/>
    <w:rsid w:val="00576164"/>
    <w:rsid w:val="005774CE"/>
    <w:rsid w:val="00577924"/>
    <w:rsid w:val="00577D74"/>
    <w:rsid w:val="00577D97"/>
    <w:rsid w:val="00577DB2"/>
    <w:rsid w:val="0058001C"/>
    <w:rsid w:val="00580687"/>
    <w:rsid w:val="00580B6C"/>
    <w:rsid w:val="00580D01"/>
    <w:rsid w:val="0058157B"/>
    <w:rsid w:val="00581890"/>
    <w:rsid w:val="00581A79"/>
    <w:rsid w:val="00581F4E"/>
    <w:rsid w:val="00581F81"/>
    <w:rsid w:val="00581FCF"/>
    <w:rsid w:val="00582460"/>
    <w:rsid w:val="00582796"/>
    <w:rsid w:val="00583172"/>
    <w:rsid w:val="005835CE"/>
    <w:rsid w:val="00583633"/>
    <w:rsid w:val="00584868"/>
    <w:rsid w:val="00584AC1"/>
    <w:rsid w:val="00584CE1"/>
    <w:rsid w:val="00584D75"/>
    <w:rsid w:val="0058502A"/>
    <w:rsid w:val="005854BE"/>
    <w:rsid w:val="00585811"/>
    <w:rsid w:val="00585AC3"/>
    <w:rsid w:val="00586096"/>
    <w:rsid w:val="00586171"/>
    <w:rsid w:val="00586A61"/>
    <w:rsid w:val="00586F34"/>
    <w:rsid w:val="00587906"/>
    <w:rsid w:val="00587D54"/>
    <w:rsid w:val="00587E26"/>
    <w:rsid w:val="0059040A"/>
    <w:rsid w:val="0059055C"/>
    <w:rsid w:val="00590584"/>
    <w:rsid w:val="005908C7"/>
    <w:rsid w:val="005908D5"/>
    <w:rsid w:val="0059130A"/>
    <w:rsid w:val="00591A27"/>
    <w:rsid w:val="00591B48"/>
    <w:rsid w:val="0059209B"/>
    <w:rsid w:val="005922F6"/>
    <w:rsid w:val="0059263F"/>
    <w:rsid w:val="00592654"/>
    <w:rsid w:val="0059290B"/>
    <w:rsid w:val="00592B68"/>
    <w:rsid w:val="00592C27"/>
    <w:rsid w:val="0059408C"/>
    <w:rsid w:val="00594DBA"/>
    <w:rsid w:val="005950AA"/>
    <w:rsid w:val="005954E1"/>
    <w:rsid w:val="005961FF"/>
    <w:rsid w:val="00596890"/>
    <w:rsid w:val="00596C80"/>
    <w:rsid w:val="00597021"/>
    <w:rsid w:val="0059722E"/>
    <w:rsid w:val="00597BC3"/>
    <w:rsid w:val="005A006C"/>
    <w:rsid w:val="005A0F1A"/>
    <w:rsid w:val="005A0F54"/>
    <w:rsid w:val="005A101D"/>
    <w:rsid w:val="005A128A"/>
    <w:rsid w:val="005A1AEB"/>
    <w:rsid w:val="005A1B7C"/>
    <w:rsid w:val="005A1E9E"/>
    <w:rsid w:val="005A1EFA"/>
    <w:rsid w:val="005A254C"/>
    <w:rsid w:val="005A269D"/>
    <w:rsid w:val="005A2B98"/>
    <w:rsid w:val="005A2CD4"/>
    <w:rsid w:val="005A3555"/>
    <w:rsid w:val="005A35C6"/>
    <w:rsid w:val="005A3C3D"/>
    <w:rsid w:val="005A3CC8"/>
    <w:rsid w:val="005A430B"/>
    <w:rsid w:val="005A4425"/>
    <w:rsid w:val="005A4E91"/>
    <w:rsid w:val="005A55F9"/>
    <w:rsid w:val="005A5617"/>
    <w:rsid w:val="005A5826"/>
    <w:rsid w:val="005A5B60"/>
    <w:rsid w:val="005A61AF"/>
    <w:rsid w:val="005A6512"/>
    <w:rsid w:val="005A7424"/>
    <w:rsid w:val="005A7794"/>
    <w:rsid w:val="005A7AE2"/>
    <w:rsid w:val="005B0B91"/>
    <w:rsid w:val="005B0F1A"/>
    <w:rsid w:val="005B0FE2"/>
    <w:rsid w:val="005B1CB9"/>
    <w:rsid w:val="005B21AE"/>
    <w:rsid w:val="005B231E"/>
    <w:rsid w:val="005B236A"/>
    <w:rsid w:val="005B25BB"/>
    <w:rsid w:val="005B2B6C"/>
    <w:rsid w:val="005B2B95"/>
    <w:rsid w:val="005B3633"/>
    <w:rsid w:val="005B3832"/>
    <w:rsid w:val="005B3C3B"/>
    <w:rsid w:val="005B3E55"/>
    <w:rsid w:val="005B40BD"/>
    <w:rsid w:val="005B414A"/>
    <w:rsid w:val="005B4270"/>
    <w:rsid w:val="005B4323"/>
    <w:rsid w:val="005B4375"/>
    <w:rsid w:val="005B43BF"/>
    <w:rsid w:val="005B5346"/>
    <w:rsid w:val="005B55C8"/>
    <w:rsid w:val="005B5D8B"/>
    <w:rsid w:val="005B6539"/>
    <w:rsid w:val="005B6B4B"/>
    <w:rsid w:val="005B6E14"/>
    <w:rsid w:val="005B6F24"/>
    <w:rsid w:val="005B7740"/>
    <w:rsid w:val="005B7802"/>
    <w:rsid w:val="005B7F45"/>
    <w:rsid w:val="005B7FEA"/>
    <w:rsid w:val="005C0071"/>
    <w:rsid w:val="005C0176"/>
    <w:rsid w:val="005C064E"/>
    <w:rsid w:val="005C08F6"/>
    <w:rsid w:val="005C09BE"/>
    <w:rsid w:val="005C128A"/>
    <w:rsid w:val="005C16DC"/>
    <w:rsid w:val="005C1D5D"/>
    <w:rsid w:val="005C1DB9"/>
    <w:rsid w:val="005C1E51"/>
    <w:rsid w:val="005C2085"/>
    <w:rsid w:val="005C21BC"/>
    <w:rsid w:val="005C244A"/>
    <w:rsid w:val="005C24C5"/>
    <w:rsid w:val="005C26C8"/>
    <w:rsid w:val="005C2AAC"/>
    <w:rsid w:val="005C2F38"/>
    <w:rsid w:val="005C3075"/>
    <w:rsid w:val="005C3ABA"/>
    <w:rsid w:val="005C3B25"/>
    <w:rsid w:val="005C3D10"/>
    <w:rsid w:val="005C3DD0"/>
    <w:rsid w:val="005C4154"/>
    <w:rsid w:val="005C42CB"/>
    <w:rsid w:val="005C4317"/>
    <w:rsid w:val="005C4619"/>
    <w:rsid w:val="005C4AD0"/>
    <w:rsid w:val="005C4F61"/>
    <w:rsid w:val="005C551B"/>
    <w:rsid w:val="005C5B34"/>
    <w:rsid w:val="005C5DD3"/>
    <w:rsid w:val="005C5EAE"/>
    <w:rsid w:val="005C621C"/>
    <w:rsid w:val="005C67A1"/>
    <w:rsid w:val="005C6AC1"/>
    <w:rsid w:val="005C6D5E"/>
    <w:rsid w:val="005C72FF"/>
    <w:rsid w:val="005C781A"/>
    <w:rsid w:val="005D0506"/>
    <w:rsid w:val="005D0A8F"/>
    <w:rsid w:val="005D1297"/>
    <w:rsid w:val="005D2364"/>
    <w:rsid w:val="005D244C"/>
    <w:rsid w:val="005D2C03"/>
    <w:rsid w:val="005D33EC"/>
    <w:rsid w:val="005D3571"/>
    <w:rsid w:val="005D3A07"/>
    <w:rsid w:val="005D3ACB"/>
    <w:rsid w:val="005D3B56"/>
    <w:rsid w:val="005D4520"/>
    <w:rsid w:val="005D45ED"/>
    <w:rsid w:val="005D4AFF"/>
    <w:rsid w:val="005D5174"/>
    <w:rsid w:val="005D5CF3"/>
    <w:rsid w:val="005D62C7"/>
    <w:rsid w:val="005D6855"/>
    <w:rsid w:val="005D6A1A"/>
    <w:rsid w:val="005D6FAA"/>
    <w:rsid w:val="005D71DE"/>
    <w:rsid w:val="005D7311"/>
    <w:rsid w:val="005D7453"/>
    <w:rsid w:val="005D7914"/>
    <w:rsid w:val="005D7A9B"/>
    <w:rsid w:val="005D7E11"/>
    <w:rsid w:val="005D7F8F"/>
    <w:rsid w:val="005E010F"/>
    <w:rsid w:val="005E04F1"/>
    <w:rsid w:val="005E0B75"/>
    <w:rsid w:val="005E14A9"/>
    <w:rsid w:val="005E18F2"/>
    <w:rsid w:val="005E192E"/>
    <w:rsid w:val="005E1D5C"/>
    <w:rsid w:val="005E2109"/>
    <w:rsid w:val="005E2118"/>
    <w:rsid w:val="005E21CE"/>
    <w:rsid w:val="005E2574"/>
    <w:rsid w:val="005E2ACC"/>
    <w:rsid w:val="005E2D7D"/>
    <w:rsid w:val="005E37FB"/>
    <w:rsid w:val="005E58DC"/>
    <w:rsid w:val="005E5991"/>
    <w:rsid w:val="005E5B38"/>
    <w:rsid w:val="005E5C5C"/>
    <w:rsid w:val="005E605D"/>
    <w:rsid w:val="005E6608"/>
    <w:rsid w:val="005E76D0"/>
    <w:rsid w:val="005E7704"/>
    <w:rsid w:val="005E7D8E"/>
    <w:rsid w:val="005E7FAD"/>
    <w:rsid w:val="005F0074"/>
    <w:rsid w:val="005F04FC"/>
    <w:rsid w:val="005F06B8"/>
    <w:rsid w:val="005F0809"/>
    <w:rsid w:val="005F0ED7"/>
    <w:rsid w:val="005F1854"/>
    <w:rsid w:val="005F1F16"/>
    <w:rsid w:val="005F2688"/>
    <w:rsid w:val="005F27D8"/>
    <w:rsid w:val="005F2AC8"/>
    <w:rsid w:val="005F2EB9"/>
    <w:rsid w:val="005F30BF"/>
    <w:rsid w:val="005F35D0"/>
    <w:rsid w:val="005F3B83"/>
    <w:rsid w:val="005F3B89"/>
    <w:rsid w:val="005F4DFE"/>
    <w:rsid w:val="005F52FF"/>
    <w:rsid w:val="005F5A30"/>
    <w:rsid w:val="005F676F"/>
    <w:rsid w:val="005F6A60"/>
    <w:rsid w:val="005F6DDF"/>
    <w:rsid w:val="005F6DE1"/>
    <w:rsid w:val="005F7AA7"/>
    <w:rsid w:val="00600239"/>
    <w:rsid w:val="006018E3"/>
    <w:rsid w:val="00601989"/>
    <w:rsid w:val="00602C6C"/>
    <w:rsid w:val="0060390E"/>
    <w:rsid w:val="00603F92"/>
    <w:rsid w:val="00604433"/>
    <w:rsid w:val="00604789"/>
    <w:rsid w:val="006047DD"/>
    <w:rsid w:val="00604896"/>
    <w:rsid w:val="00604DFF"/>
    <w:rsid w:val="00604FD9"/>
    <w:rsid w:val="006058E8"/>
    <w:rsid w:val="00605D63"/>
    <w:rsid w:val="0060630C"/>
    <w:rsid w:val="0060671D"/>
    <w:rsid w:val="00606912"/>
    <w:rsid w:val="00607573"/>
    <w:rsid w:val="00607579"/>
    <w:rsid w:val="0061030B"/>
    <w:rsid w:val="006106B4"/>
    <w:rsid w:val="00610706"/>
    <w:rsid w:val="00610BE6"/>
    <w:rsid w:val="0061128B"/>
    <w:rsid w:val="00611581"/>
    <w:rsid w:val="006115CB"/>
    <w:rsid w:val="00611AC6"/>
    <w:rsid w:val="006121BF"/>
    <w:rsid w:val="0061227D"/>
    <w:rsid w:val="0061242E"/>
    <w:rsid w:val="006126B8"/>
    <w:rsid w:val="00613902"/>
    <w:rsid w:val="00613E33"/>
    <w:rsid w:val="00613FD8"/>
    <w:rsid w:val="006144FE"/>
    <w:rsid w:val="00614AEB"/>
    <w:rsid w:val="00615B14"/>
    <w:rsid w:val="0061696A"/>
    <w:rsid w:val="00616E7F"/>
    <w:rsid w:val="0061710E"/>
    <w:rsid w:val="00617ADB"/>
    <w:rsid w:val="00617DDA"/>
    <w:rsid w:val="00617EB6"/>
    <w:rsid w:val="00620056"/>
    <w:rsid w:val="0062033B"/>
    <w:rsid w:val="006206EB"/>
    <w:rsid w:val="00620A5C"/>
    <w:rsid w:val="00620E71"/>
    <w:rsid w:val="00621078"/>
    <w:rsid w:val="00621554"/>
    <w:rsid w:val="00621765"/>
    <w:rsid w:val="006219F5"/>
    <w:rsid w:val="00621CB2"/>
    <w:rsid w:val="00621CE3"/>
    <w:rsid w:val="006220C3"/>
    <w:rsid w:val="006225C7"/>
    <w:rsid w:val="00622BE2"/>
    <w:rsid w:val="00622C72"/>
    <w:rsid w:val="006230C4"/>
    <w:rsid w:val="00623172"/>
    <w:rsid w:val="00623C1D"/>
    <w:rsid w:val="00624223"/>
    <w:rsid w:val="006244C2"/>
    <w:rsid w:val="0062461C"/>
    <w:rsid w:val="0062527B"/>
    <w:rsid w:val="0062586F"/>
    <w:rsid w:val="00625984"/>
    <w:rsid w:val="00625989"/>
    <w:rsid w:val="006262D1"/>
    <w:rsid w:val="006264CF"/>
    <w:rsid w:val="00626CD1"/>
    <w:rsid w:val="0063044D"/>
    <w:rsid w:val="006304CC"/>
    <w:rsid w:val="0063064C"/>
    <w:rsid w:val="0063072A"/>
    <w:rsid w:val="00630AF1"/>
    <w:rsid w:val="00630C70"/>
    <w:rsid w:val="00631262"/>
    <w:rsid w:val="006312DD"/>
    <w:rsid w:val="006317E3"/>
    <w:rsid w:val="00631E92"/>
    <w:rsid w:val="00632003"/>
    <w:rsid w:val="00632134"/>
    <w:rsid w:val="0063267F"/>
    <w:rsid w:val="00632C73"/>
    <w:rsid w:val="00632D92"/>
    <w:rsid w:val="00633181"/>
    <w:rsid w:val="006339A5"/>
    <w:rsid w:val="00633FE8"/>
    <w:rsid w:val="00635184"/>
    <w:rsid w:val="006356C2"/>
    <w:rsid w:val="006356CB"/>
    <w:rsid w:val="00635B89"/>
    <w:rsid w:val="0063661D"/>
    <w:rsid w:val="006366BB"/>
    <w:rsid w:val="006366CF"/>
    <w:rsid w:val="006368FE"/>
    <w:rsid w:val="00637232"/>
    <w:rsid w:val="006373FC"/>
    <w:rsid w:val="006375F8"/>
    <w:rsid w:val="0063796F"/>
    <w:rsid w:val="00637D36"/>
    <w:rsid w:val="006407DC"/>
    <w:rsid w:val="00640E4E"/>
    <w:rsid w:val="00640F6E"/>
    <w:rsid w:val="006410A4"/>
    <w:rsid w:val="00641BAD"/>
    <w:rsid w:val="00641C20"/>
    <w:rsid w:val="00642217"/>
    <w:rsid w:val="006423F2"/>
    <w:rsid w:val="006424E3"/>
    <w:rsid w:val="00642536"/>
    <w:rsid w:val="00642A7D"/>
    <w:rsid w:val="006434C0"/>
    <w:rsid w:val="00643944"/>
    <w:rsid w:val="00643E72"/>
    <w:rsid w:val="006448C0"/>
    <w:rsid w:val="0064526C"/>
    <w:rsid w:val="00645B10"/>
    <w:rsid w:val="00645B31"/>
    <w:rsid w:val="006461E1"/>
    <w:rsid w:val="006468E4"/>
    <w:rsid w:val="00646AC2"/>
    <w:rsid w:val="00646BA4"/>
    <w:rsid w:val="00646DD2"/>
    <w:rsid w:val="00646E3F"/>
    <w:rsid w:val="0064706B"/>
    <w:rsid w:val="00647805"/>
    <w:rsid w:val="00647A5C"/>
    <w:rsid w:val="00647D24"/>
    <w:rsid w:val="00647F58"/>
    <w:rsid w:val="00647FE9"/>
    <w:rsid w:val="006508B9"/>
    <w:rsid w:val="00650C34"/>
    <w:rsid w:val="00650D86"/>
    <w:rsid w:val="00650FB2"/>
    <w:rsid w:val="00651403"/>
    <w:rsid w:val="00651418"/>
    <w:rsid w:val="00651AD9"/>
    <w:rsid w:val="00651CEF"/>
    <w:rsid w:val="00651EAD"/>
    <w:rsid w:val="00652028"/>
    <w:rsid w:val="00652700"/>
    <w:rsid w:val="00652942"/>
    <w:rsid w:val="00652AD0"/>
    <w:rsid w:val="0065319A"/>
    <w:rsid w:val="006534BC"/>
    <w:rsid w:val="0065355D"/>
    <w:rsid w:val="00653616"/>
    <w:rsid w:val="00653DE9"/>
    <w:rsid w:val="00654880"/>
    <w:rsid w:val="006549C1"/>
    <w:rsid w:val="00654AE1"/>
    <w:rsid w:val="00654BFF"/>
    <w:rsid w:val="00654D03"/>
    <w:rsid w:val="0065529B"/>
    <w:rsid w:val="0065545B"/>
    <w:rsid w:val="006555B0"/>
    <w:rsid w:val="00655865"/>
    <w:rsid w:val="00655BDD"/>
    <w:rsid w:val="00655C78"/>
    <w:rsid w:val="00655E69"/>
    <w:rsid w:val="006563F5"/>
    <w:rsid w:val="006565D9"/>
    <w:rsid w:val="00656B5A"/>
    <w:rsid w:val="006570D8"/>
    <w:rsid w:val="00657A49"/>
    <w:rsid w:val="00657ABB"/>
    <w:rsid w:val="00657ED3"/>
    <w:rsid w:val="00660187"/>
    <w:rsid w:val="0066025C"/>
    <w:rsid w:val="00660302"/>
    <w:rsid w:val="0066037E"/>
    <w:rsid w:val="00660934"/>
    <w:rsid w:val="00660B46"/>
    <w:rsid w:val="00660BA3"/>
    <w:rsid w:val="00660C11"/>
    <w:rsid w:val="00661029"/>
    <w:rsid w:val="00661577"/>
    <w:rsid w:val="00661EED"/>
    <w:rsid w:val="0066217A"/>
    <w:rsid w:val="0066273D"/>
    <w:rsid w:val="00662942"/>
    <w:rsid w:val="00662B0B"/>
    <w:rsid w:val="00662D33"/>
    <w:rsid w:val="00663284"/>
    <w:rsid w:val="006639F8"/>
    <w:rsid w:val="00664402"/>
    <w:rsid w:val="00664ABA"/>
    <w:rsid w:val="00664B94"/>
    <w:rsid w:val="00665A50"/>
    <w:rsid w:val="00665D73"/>
    <w:rsid w:val="00666812"/>
    <w:rsid w:val="00666FF6"/>
    <w:rsid w:val="006671B8"/>
    <w:rsid w:val="00667540"/>
    <w:rsid w:val="006675BA"/>
    <w:rsid w:val="00667838"/>
    <w:rsid w:val="00670148"/>
    <w:rsid w:val="00670443"/>
    <w:rsid w:val="00670797"/>
    <w:rsid w:val="00670CC4"/>
    <w:rsid w:val="006710EF"/>
    <w:rsid w:val="00671329"/>
    <w:rsid w:val="006715AF"/>
    <w:rsid w:val="006718D9"/>
    <w:rsid w:val="00671C8B"/>
    <w:rsid w:val="00671CB6"/>
    <w:rsid w:val="00672656"/>
    <w:rsid w:val="006726B8"/>
    <w:rsid w:val="006734E1"/>
    <w:rsid w:val="00673540"/>
    <w:rsid w:val="006738B2"/>
    <w:rsid w:val="006739AD"/>
    <w:rsid w:val="00673A7B"/>
    <w:rsid w:val="00673A87"/>
    <w:rsid w:val="00673C76"/>
    <w:rsid w:val="006745E6"/>
    <w:rsid w:val="00674B66"/>
    <w:rsid w:val="00674FAC"/>
    <w:rsid w:val="006758F3"/>
    <w:rsid w:val="00675AD5"/>
    <w:rsid w:val="00676077"/>
    <w:rsid w:val="006763DA"/>
    <w:rsid w:val="00676A79"/>
    <w:rsid w:val="00676D9E"/>
    <w:rsid w:val="00676EDE"/>
    <w:rsid w:val="006771B8"/>
    <w:rsid w:val="006776DB"/>
    <w:rsid w:val="0068021D"/>
    <w:rsid w:val="0068069E"/>
    <w:rsid w:val="0068082D"/>
    <w:rsid w:val="00680B49"/>
    <w:rsid w:val="00680BD7"/>
    <w:rsid w:val="00680C14"/>
    <w:rsid w:val="00680F5E"/>
    <w:rsid w:val="006810A4"/>
    <w:rsid w:val="006812CB"/>
    <w:rsid w:val="00681615"/>
    <w:rsid w:val="006817C4"/>
    <w:rsid w:val="00681969"/>
    <w:rsid w:val="00681A72"/>
    <w:rsid w:val="00681B5E"/>
    <w:rsid w:val="00681C2F"/>
    <w:rsid w:val="00681D7C"/>
    <w:rsid w:val="00682506"/>
    <w:rsid w:val="00682A0C"/>
    <w:rsid w:val="00683183"/>
    <w:rsid w:val="006831FC"/>
    <w:rsid w:val="0068380E"/>
    <w:rsid w:val="00683817"/>
    <w:rsid w:val="00683CD6"/>
    <w:rsid w:val="00684668"/>
    <w:rsid w:val="00684CA2"/>
    <w:rsid w:val="00684D9E"/>
    <w:rsid w:val="006854AB"/>
    <w:rsid w:val="00685BC8"/>
    <w:rsid w:val="00685E78"/>
    <w:rsid w:val="006860D2"/>
    <w:rsid w:val="00690AF6"/>
    <w:rsid w:val="00690D1A"/>
    <w:rsid w:val="00690D67"/>
    <w:rsid w:val="006912F5"/>
    <w:rsid w:val="00691526"/>
    <w:rsid w:val="00691F4A"/>
    <w:rsid w:val="00692759"/>
    <w:rsid w:val="00692794"/>
    <w:rsid w:val="0069282B"/>
    <w:rsid w:val="006928B7"/>
    <w:rsid w:val="00693805"/>
    <w:rsid w:val="00693868"/>
    <w:rsid w:val="00693ADA"/>
    <w:rsid w:val="0069423A"/>
    <w:rsid w:val="0069439B"/>
    <w:rsid w:val="006946C8"/>
    <w:rsid w:val="00694A9C"/>
    <w:rsid w:val="00694E0F"/>
    <w:rsid w:val="00694F97"/>
    <w:rsid w:val="00694FDB"/>
    <w:rsid w:val="00694FF3"/>
    <w:rsid w:val="00695866"/>
    <w:rsid w:val="006964C0"/>
    <w:rsid w:val="00696936"/>
    <w:rsid w:val="00696CE3"/>
    <w:rsid w:val="00696F14"/>
    <w:rsid w:val="00696F2C"/>
    <w:rsid w:val="0069730C"/>
    <w:rsid w:val="006976BC"/>
    <w:rsid w:val="00697F6E"/>
    <w:rsid w:val="006A055C"/>
    <w:rsid w:val="006A109A"/>
    <w:rsid w:val="006A1F33"/>
    <w:rsid w:val="006A213C"/>
    <w:rsid w:val="006A2A38"/>
    <w:rsid w:val="006A35C8"/>
    <w:rsid w:val="006A362F"/>
    <w:rsid w:val="006A5127"/>
    <w:rsid w:val="006A5E6F"/>
    <w:rsid w:val="006A692E"/>
    <w:rsid w:val="006A720B"/>
    <w:rsid w:val="006A7F04"/>
    <w:rsid w:val="006B04EE"/>
    <w:rsid w:val="006B14E9"/>
    <w:rsid w:val="006B173F"/>
    <w:rsid w:val="006B17D1"/>
    <w:rsid w:val="006B17F3"/>
    <w:rsid w:val="006B1A1A"/>
    <w:rsid w:val="006B1C35"/>
    <w:rsid w:val="006B1DAF"/>
    <w:rsid w:val="006B2201"/>
    <w:rsid w:val="006B26C3"/>
    <w:rsid w:val="006B2FAD"/>
    <w:rsid w:val="006B3105"/>
    <w:rsid w:val="006B368A"/>
    <w:rsid w:val="006B403F"/>
    <w:rsid w:val="006B4178"/>
    <w:rsid w:val="006B419C"/>
    <w:rsid w:val="006B420D"/>
    <w:rsid w:val="006B4653"/>
    <w:rsid w:val="006B4876"/>
    <w:rsid w:val="006B4EEC"/>
    <w:rsid w:val="006B5281"/>
    <w:rsid w:val="006B55DA"/>
    <w:rsid w:val="006B56DE"/>
    <w:rsid w:val="006B6D65"/>
    <w:rsid w:val="006B7567"/>
    <w:rsid w:val="006B78F2"/>
    <w:rsid w:val="006B7BA2"/>
    <w:rsid w:val="006B7C65"/>
    <w:rsid w:val="006C05BD"/>
    <w:rsid w:val="006C0664"/>
    <w:rsid w:val="006C0A29"/>
    <w:rsid w:val="006C0A5F"/>
    <w:rsid w:val="006C0EAC"/>
    <w:rsid w:val="006C0F6A"/>
    <w:rsid w:val="006C0FF6"/>
    <w:rsid w:val="006C19FE"/>
    <w:rsid w:val="006C1A11"/>
    <w:rsid w:val="006C1B52"/>
    <w:rsid w:val="006C1DCA"/>
    <w:rsid w:val="006C20EC"/>
    <w:rsid w:val="006C230F"/>
    <w:rsid w:val="006C24A2"/>
    <w:rsid w:val="006C28D5"/>
    <w:rsid w:val="006C29E6"/>
    <w:rsid w:val="006C2A00"/>
    <w:rsid w:val="006C2A36"/>
    <w:rsid w:val="006C2D78"/>
    <w:rsid w:val="006C2EAD"/>
    <w:rsid w:val="006C309F"/>
    <w:rsid w:val="006C345C"/>
    <w:rsid w:val="006C422C"/>
    <w:rsid w:val="006C4230"/>
    <w:rsid w:val="006C4583"/>
    <w:rsid w:val="006C4B29"/>
    <w:rsid w:val="006C4CB3"/>
    <w:rsid w:val="006C4FD9"/>
    <w:rsid w:val="006C53D7"/>
    <w:rsid w:val="006C58EF"/>
    <w:rsid w:val="006C628A"/>
    <w:rsid w:val="006C6B18"/>
    <w:rsid w:val="006C6BFE"/>
    <w:rsid w:val="006C6D24"/>
    <w:rsid w:val="006C6E68"/>
    <w:rsid w:val="006C7574"/>
    <w:rsid w:val="006D0506"/>
    <w:rsid w:val="006D053D"/>
    <w:rsid w:val="006D060E"/>
    <w:rsid w:val="006D067B"/>
    <w:rsid w:val="006D0E1C"/>
    <w:rsid w:val="006D140F"/>
    <w:rsid w:val="006D168B"/>
    <w:rsid w:val="006D17FE"/>
    <w:rsid w:val="006D1E7A"/>
    <w:rsid w:val="006D1E85"/>
    <w:rsid w:val="006D2052"/>
    <w:rsid w:val="006D209F"/>
    <w:rsid w:val="006D2124"/>
    <w:rsid w:val="006D25C0"/>
    <w:rsid w:val="006D2E46"/>
    <w:rsid w:val="006D3128"/>
    <w:rsid w:val="006D327E"/>
    <w:rsid w:val="006D3363"/>
    <w:rsid w:val="006D3A0D"/>
    <w:rsid w:val="006D458B"/>
    <w:rsid w:val="006D48B1"/>
    <w:rsid w:val="006D4EEF"/>
    <w:rsid w:val="006D50F4"/>
    <w:rsid w:val="006D572B"/>
    <w:rsid w:val="006D5753"/>
    <w:rsid w:val="006D585D"/>
    <w:rsid w:val="006D5861"/>
    <w:rsid w:val="006D5D55"/>
    <w:rsid w:val="006D5F49"/>
    <w:rsid w:val="006D6115"/>
    <w:rsid w:val="006D61F3"/>
    <w:rsid w:val="006D6BE5"/>
    <w:rsid w:val="006D7347"/>
    <w:rsid w:val="006D735E"/>
    <w:rsid w:val="006D7BF1"/>
    <w:rsid w:val="006E02F0"/>
    <w:rsid w:val="006E065E"/>
    <w:rsid w:val="006E0665"/>
    <w:rsid w:val="006E08D1"/>
    <w:rsid w:val="006E1532"/>
    <w:rsid w:val="006E1B39"/>
    <w:rsid w:val="006E1DD8"/>
    <w:rsid w:val="006E2188"/>
    <w:rsid w:val="006E24CD"/>
    <w:rsid w:val="006E295B"/>
    <w:rsid w:val="006E2990"/>
    <w:rsid w:val="006E3026"/>
    <w:rsid w:val="006E36A5"/>
    <w:rsid w:val="006E4013"/>
    <w:rsid w:val="006E4672"/>
    <w:rsid w:val="006E4871"/>
    <w:rsid w:val="006E492C"/>
    <w:rsid w:val="006E4936"/>
    <w:rsid w:val="006E4AC4"/>
    <w:rsid w:val="006E4CC1"/>
    <w:rsid w:val="006E4F4A"/>
    <w:rsid w:val="006E4FEA"/>
    <w:rsid w:val="006E4FFF"/>
    <w:rsid w:val="006E62E6"/>
    <w:rsid w:val="006E63D0"/>
    <w:rsid w:val="006E6921"/>
    <w:rsid w:val="006E7746"/>
    <w:rsid w:val="006F02BF"/>
    <w:rsid w:val="006F0896"/>
    <w:rsid w:val="006F0D56"/>
    <w:rsid w:val="006F0D97"/>
    <w:rsid w:val="006F1755"/>
    <w:rsid w:val="006F1A22"/>
    <w:rsid w:val="006F1C31"/>
    <w:rsid w:val="006F1E66"/>
    <w:rsid w:val="006F22FA"/>
    <w:rsid w:val="006F255C"/>
    <w:rsid w:val="006F26D6"/>
    <w:rsid w:val="006F2896"/>
    <w:rsid w:val="006F2B50"/>
    <w:rsid w:val="006F364C"/>
    <w:rsid w:val="006F36CB"/>
    <w:rsid w:val="006F3F3D"/>
    <w:rsid w:val="006F4539"/>
    <w:rsid w:val="006F4BA4"/>
    <w:rsid w:val="006F53CE"/>
    <w:rsid w:val="006F634E"/>
    <w:rsid w:val="006F6370"/>
    <w:rsid w:val="006F65DB"/>
    <w:rsid w:val="006F6A6B"/>
    <w:rsid w:val="006F76E3"/>
    <w:rsid w:val="007000DC"/>
    <w:rsid w:val="00700248"/>
    <w:rsid w:val="00700260"/>
    <w:rsid w:val="0070047D"/>
    <w:rsid w:val="00700838"/>
    <w:rsid w:val="00700F4A"/>
    <w:rsid w:val="00700F70"/>
    <w:rsid w:val="007010AE"/>
    <w:rsid w:val="0070121D"/>
    <w:rsid w:val="0070135F"/>
    <w:rsid w:val="0070197A"/>
    <w:rsid w:val="00701AF5"/>
    <w:rsid w:val="00702265"/>
    <w:rsid w:val="00702443"/>
    <w:rsid w:val="007024D5"/>
    <w:rsid w:val="00702506"/>
    <w:rsid w:val="007028C6"/>
    <w:rsid w:val="0070304D"/>
    <w:rsid w:val="0070329F"/>
    <w:rsid w:val="00703488"/>
    <w:rsid w:val="007034D2"/>
    <w:rsid w:val="00703533"/>
    <w:rsid w:val="00703836"/>
    <w:rsid w:val="00703FE4"/>
    <w:rsid w:val="00704621"/>
    <w:rsid w:val="007049C2"/>
    <w:rsid w:val="00704B46"/>
    <w:rsid w:val="00704F38"/>
    <w:rsid w:val="00705919"/>
    <w:rsid w:val="00706023"/>
    <w:rsid w:val="00706C0F"/>
    <w:rsid w:val="007075D3"/>
    <w:rsid w:val="007075FF"/>
    <w:rsid w:val="00707709"/>
    <w:rsid w:val="00710627"/>
    <w:rsid w:val="00710AB8"/>
    <w:rsid w:val="00710E81"/>
    <w:rsid w:val="00710FEF"/>
    <w:rsid w:val="007111BE"/>
    <w:rsid w:val="00711831"/>
    <w:rsid w:val="0071183C"/>
    <w:rsid w:val="00711B0B"/>
    <w:rsid w:val="00711B38"/>
    <w:rsid w:val="00711B8A"/>
    <w:rsid w:val="00711E5A"/>
    <w:rsid w:val="00711E6D"/>
    <w:rsid w:val="00712318"/>
    <w:rsid w:val="00712F7F"/>
    <w:rsid w:val="00712FF0"/>
    <w:rsid w:val="00713786"/>
    <w:rsid w:val="00714032"/>
    <w:rsid w:val="007147ED"/>
    <w:rsid w:val="007148B3"/>
    <w:rsid w:val="00714ADF"/>
    <w:rsid w:val="00714D8B"/>
    <w:rsid w:val="00714F65"/>
    <w:rsid w:val="007151A7"/>
    <w:rsid w:val="007152D9"/>
    <w:rsid w:val="0071551D"/>
    <w:rsid w:val="00717E6D"/>
    <w:rsid w:val="00717F05"/>
    <w:rsid w:val="0072062A"/>
    <w:rsid w:val="00720AF8"/>
    <w:rsid w:val="0072127A"/>
    <w:rsid w:val="0072128B"/>
    <w:rsid w:val="00721370"/>
    <w:rsid w:val="0072168F"/>
    <w:rsid w:val="00721E83"/>
    <w:rsid w:val="007220EC"/>
    <w:rsid w:val="007221D4"/>
    <w:rsid w:val="00722209"/>
    <w:rsid w:val="0072265A"/>
    <w:rsid w:val="007227C6"/>
    <w:rsid w:val="007228B1"/>
    <w:rsid w:val="00722BE6"/>
    <w:rsid w:val="00722E9C"/>
    <w:rsid w:val="00723931"/>
    <w:rsid w:val="00724436"/>
    <w:rsid w:val="007245C0"/>
    <w:rsid w:val="007245F8"/>
    <w:rsid w:val="00724868"/>
    <w:rsid w:val="0072495C"/>
    <w:rsid w:val="00724ABF"/>
    <w:rsid w:val="00724AE6"/>
    <w:rsid w:val="00724F21"/>
    <w:rsid w:val="0072514B"/>
    <w:rsid w:val="00725931"/>
    <w:rsid w:val="00725A43"/>
    <w:rsid w:val="00725AC5"/>
    <w:rsid w:val="00725D16"/>
    <w:rsid w:val="007261B4"/>
    <w:rsid w:val="00726398"/>
    <w:rsid w:val="00726487"/>
    <w:rsid w:val="0072669F"/>
    <w:rsid w:val="00726727"/>
    <w:rsid w:val="00726BE8"/>
    <w:rsid w:val="00726C4A"/>
    <w:rsid w:val="00726DE8"/>
    <w:rsid w:val="00726E03"/>
    <w:rsid w:val="00727B1B"/>
    <w:rsid w:val="0073018E"/>
    <w:rsid w:val="007304CB"/>
    <w:rsid w:val="007304F9"/>
    <w:rsid w:val="00730953"/>
    <w:rsid w:val="00730D22"/>
    <w:rsid w:val="00730D54"/>
    <w:rsid w:val="00730FFE"/>
    <w:rsid w:val="00731285"/>
    <w:rsid w:val="007313F2"/>
    <w:rsid w:val="0073165F"/>
    <w:rsid w:val="00731CEC"/>
    <w:rsid w:val="007322B7"/>
    <w:rsid w:val="00732353"/>
    <w:rsid w:val="00733500"/>
    <w:rsid w:val="007336CB"/>
    <w:rsid w:val="007339BC"/>
    <w:rsid w:val="00733C96"/>
    <w:rsid w:val="00733F3D"/>
    <w:rsid w:val="00734070"/>
    <w:rsid w:val="007345D3"/>
    <w:rsid w:val="00734932"/>
    <w:rsid w:val="007349C2"/>
    <w:rsid w:val="00734A59"/>
    <w:rsid w:val="00734A6C"/>
    <w:rsid w:val="007352D4"/>
    <w:rsid w:val="00735967"/>
    <w:rsid w:val="00735FFB"/>
    <w:rsid w:val="0073630B"/>
    <w:rsid w:val="00736BB7"/>
    <w:rsid w:val="00736EDB"/>
    <w:rsid w:val="0073709B"/>
    <w:rsid w:val="00737293"/>
    <w:rsid w:val="0073776B"/>
    <w:rsid w:val="00737B95"/>
    <w:rsid w:val="007402A3"/>
    <w:rsid w:val="00740827"/>
    <w:rsid w:val="00740832"/>
    <w:rsid w:val="00740EAF"/>
    <w:rsid w:val="007412AD"/>
    <w:rsid w:val="00741DA6"/>
    <w:rsid w:val="00742140"/>
    <w:rsid w:val="007433D3"/>
    <w:rsid w:val="00743C3A"/>
    <w:rsid w:val="00743D4C"/>
    <w:rsid w:val="00744072"/>
    <w:rsid w:val="007446A9"/>
    <w:rsid w:val="00744AE7"/>
    <w:rsid w:val="0074598F"/>
    <w:rsid w:val="00745BD3"/>
    <w:rsid w:val="007461BB"/>
    <w:rsid w:val="00746398"/>
    <w:rsid w:val="00746991"/>
    <w:rsid w:val="00746D45"/>
    <w:rsid w:val="00747F2D"/>
    <w:rsid w:val="00750144"/>
    <w:rsid w:val="0075018F"/>
    <w:rsid w:val="0075076F"/>
    <w:rsid w:val="00750968"/>
    <w:rsid w:val="00750AA2"/>
    <w:rsid w:val="00750B60"/>
    <w:rsid w:val="00750DF7"/>
    <w:rsid w:val="0075104A"/>
    <w:rsid w:val="0075112F"/>
    <w:rsid w:val="007517BB"/>
    <w:rsid w:val="00751E79"/>
    <w:rsid w:val="00751FCE"/>
    <w:rsid w:val="007522F9"/>
    <w:rsid w:val="00752652"/>
    <w:rsid w:val="00752BE9"/>
    <w:rsid w:val="00753B08"/>
    <w:rsid w:val="00753CED"/>
    <w:rsid w:val="00754419"/>
    <w:rsid w:val="00754750"/>
    <w:rsid w:val="00754BBC"/>
    <w:rsid w:val="00754F61"/>
    <w:rsid w:val="00754F67"/>
    <w:rsid w:val="00755794"/>
    <w:rsid w:val="00755A9C"/>
    <w:rsid w:val="00755D3C"/>
    <w:rsid w:val="00755EA5"/>
    <w:rsid w:val="007565FD"/>
    <w:rsid w:val="00756A2B"/>
    <w:rsid w:val="00756A64"/>
    <w:rsid w:val="0075717A"/>
    <w:rsid w:val="0076011A"/>
    <w:rsid w:val="00760BF4"/>
    <w:rsid w:val="007611C9"/>
    <w:rsid w:val="00761A1E"/>
    <w:rsid w:val="00761AC2"/>
    <w:rsid w:val="007622CC"/>
    <w:rsid w:val="0076239A"/>
    <w:rsid w:val="00762D15"/>
    <w:rsid w:val="00762DBE"/>
    <w:rsid w:val="007632B3"/>
    <w:rsid w:val="00763756"/>
    <w:rsid w:val="007639A9"/>
    <w:rsid w:val="00763F36"/>
    <w:rsid w:val="0076422D"/>
    <w:rsid w:val="00765380"/>
    <w:rsid w:val="0076546B"/>
    <w:rsid w:val="00765EF2"/>
    <w:rsid w:val="007665CB"/>
    <w:rsid w:val="00766898"/>
    <w:rsid w:val="00766BAA"/>
    <w:rsid w:val="00766C4B"/>
    <w:rsid w:val="00767032"/>
    <w:rsid w:val="00767598"/>
    <w:rsid w:val="007701C2"/>
    <w:rsid w:val="00770298"/>
    <w:rsid w:val="00770313"/>
    <w:rsid w:val="00770430"/>
    <w:rsid w:val="00770B17"/>
    <w:rsid w:val="00770B89"/>
    <w:rsid w:val="00770FEF"/>
    <w:rsid w:val="00771959"/>
    <w:rsid w:val="0077205C"/>
    <w:rsid w:val="00772CA7"/>
    <w:rsid w:val="00772D7C"/>
    <w:rsid w:val="00772DB7"/>
    <w:rsid w:val="0077306B"/>
    <w:rsid w:val="00774156"/>
    <w:rsid w:val="0077464E"/>
    <w:rsid w:val="00774B72"/>
    <w:rsid w:val="00774C60"/>
    <w:rsid w:val="00775B8C"/>
    <w:rsid w:val="00776025"/>
    <w:rsid w:val="00776505"/>
    <w:rsid w:val="007765D2"/>
    <w:rsid w:val="0077686A"/>
    <w:rsid w:val="00776960"/>
    <w:rsid w:val="00776A0C"/>
    <w:rsid w:val="00777080"/>
    <w:rsid w:val="00777277"/>
    <w:rsid w:val="00777CB6"/>
    <w:rsid w:val="00777CBF"/>
    <w:rsid w:val="00780490"/>
    <w:rsid w:val="00780780"/>
    <w:rsid w:val="00780846"/>
    <w:rsid w:val="0078095D"/>
    <w:rsid w:val="00780A65"/>
    <w:rsid w:val="0078100E"/>
    <w:rsid w:val="00781173"/>
    <w:rsid w:val="0078296B"/>
    <w:rsid w:val="00782C03"/>
    <w:rsid w:val="00782D60"/>
    <w:rsid w:val="00782F1A"/>
    <w:rsid w:val="00782F42"/>
    <w:rsid w:val="00783276"/>
    <w:rsid w:val="00783365"/>
    <w:rsid w:val="007839C0"/>
    <w:rsid w:val="00783A1F"/>
    <w:rsid w:val="00784154"/>
    <w:rsid w:val="007841B4"/>
    <w:rsid w:val="0078468B"/>
    <w:rsid w:val="007850CB"/>
    <w:rsid w:val="0078526C"/>
    <w:rsid w:val="00785A64"/>
    <w:rsid w:val="00785C2B"/>
    <w:rsid w:val="00786EC9"/>
    <w:rsid w:val="0078703C"/>
    <w:rsid w:val="007876DD"/>
    <w:rsid w:val="00787923"/>
    <w:rsid w:val="00790078"/>
    <w:rsid w:val="007901AA"/>
    <w:rsid w:val="007901D0"/>
    <w:rsid w:val="00790651"/>
    <w:rsid w:val="007909F1"/>
    <w:rsid w:val="00790BD8"/>
    <w:rsid w:val="0079129B"/>
    <w:rsid w:val="007913B9"/>
    <w:rsid w:val="00791589"/>
    <w:rsid w:val="007915FE"/>
    <w:rsid w:val="0079189C"/>
    <w:rsid w:val="007919C3"/>
    <w:rsid w:val="00791C48"/>
    <w:rsid w:val="007929FE"/>
    <w:rsid w:val="00793060"/>
    <w:rsid w:val="00793428"/>
    <w:rsid w:val="00793972"/>
    <w:rsid w:val="00793DE7"/>
    <w:rsid w:val="00794393"/>
    <w:rsid w:val="00794973"/>
    <w:rsid w:val="00795028"/>
    <w:rsid w:val="0079539B"/>
    <w:rsid w:val="007957FB"/>
    <w:rsid w:val="00796278"/>
    <w:rsid w:val="007964C4"/>
    <w:rsid w:val="007966B2"/>
    <w:rsid w:val="00796CE7"/>
    <w:rsid w:val="00797397"/>
    <w:rsid w:val="0079741D"/>
    <w:rsid w:val="007978E1"/>
    <w:rsid w:val="00797A4C"/>
    <w:rsid w:val="00797DDA"/>
    <w:rsid w:val="007A015D"/>
    <w:rsid w:val="007A021F"/>
    <w:rsid w:val="007A023B"/>
    <w:rsid w:val="007A0639"/>
    <w:rsid w:val="007A0659"/>
    <w:rsid w:val="007A0D96"/>
    <w:rsid w:val="007A0F1A"/>
    <w:rsid w:val="007A1599"/>
    <w:rsid w:val="007A16C6"/>
    <w:rsid w:val="007A1C41"/>
    <w:rsid w:val="007A1D74"/>
    <w:rsid w:val="007A2D37"/>
    <w:rsid w:val="007A3395"/>
    <w:rsid w:val="007A3722"/>
    <w:rsid w:val="007A3941"/>
    <w:rsid w:val="007A39A1"/>
    <w:rsid w:val="007A3C90"/>
    <w:rsid w:val="007A3F49"/>
    <w:rsid w:val="007A4CA9"/>
    <w:rsid w:val="007A4D34"/>
    <w:rsid w:val="007A4F9E"/>
    <w:rsid w:val="007A515A"/>
    <w:rsid w:val="007A5450"/>
    <w:rsid w:val="007A5985"/>
    <w:rsid w:val="007A5B47"/>
    <w:rsid w:val="007A5BEF"/>
    <w:rsid w:val="007A5D17"/>
    <w:rsid w:val="007A5F3D"/>
    <w:rsid w:val="007A62B1"/>
    <w:rsid w:val="007A6BAC"/>
    <w:rsid w:val="007A6C7D"/>
    <w:rsid w:val="007A6DAE"/>
    <w:rsid w:val="007A6DC5"/>
    <w:rsid w:val="007A7028"/>
    <w:rsid w:val="007A729D"/>
    <w:rsid w:val="007A74CA"/>
    <w:rsid w:val="007B1075"/>
    <w:rsid w:val="007B12B3"/>
    <w:rsid w:val="007B1E0F"/>
    <w:rsid w:val="007B25D4"/>
    <w:rsid w:val="007B299F"/>
    <w:rsid w:val="007B2A18"/>
    <w:rsid w:val="007B2D52"/>
    <w:rsid w:val="007B2E97"/>
    <w:rsid w:val="007B4197"/>
    <w:rsid w:val="007B46E9"/>
    <w:rsid w:val="007B4B3F"/>
    <w:rsid w:val="007B4C9F"/>
    <w:rsid w:val="007B4DA4"/>
    <w:rsid w:val="007B56E3"/>
    <w:rsid w:val="007B5B54"/>
    <w:rsid w:val="007B5F31"/>
    <w:rsid w:val="007B6546"/>
    <w:rsid w:val="007B667E"/>
    <w:rsid w:val="007B6831"/>
    <w:rsid w:val="007B6CEB"/>
    <w:rsid w:val="007B6EEB"/>
    <w:rsid w:val="007B7478"/>
    <w:rsid w:val="007B74AA"/>
    <w:rsid w:val="007B76ED"/>
    <w:rsid w:val="007B7821"/>
    <w:rsid w:val="007B79C1"/>
    <w:rsid w:val="007B7A1A"/>
    <w:rsid w:val="007B7EE8"/>
    <w:rsid w:val="007C0CA7"/>
    <w:rsid w:val="007C11EB"/>
    <w:rsid w:val="007C1825"/>
    <w:rsid w:val="007C19A3"/>
    <w:rsid w:val="007C1D14"/>
    <w:rsid w:val="007C2366"/>
    <w:rsid w:val="007C2444"/>
    <w:rsid w:val="007C24A9"/>
    <w:rsid w:val="007C2BE5"/>
    <w:rsid w:val="007C2C25"/>
    <w:rsid w:val="007C2C6D"/>
    <w:rsid w:val="007C2D29"/>
    <w:rsid w:val="007C2F2D"/>
    <w:rsid w:val="007C3054"/>
    <w:rsid w:val="007C3124"/>
    <w:rsid w:val="007C3498"/>
    <w:rsid w:val="007C385C"/>
    <w:rsid w:val="007C39D4"/>
    <w:rsid w:val="007C3DD7"/>
    <w:rsid w:val="007C4047"/>
    <w:rsid w:val="007C44FE"/>
    <w:rsid w:val="007C4F67"/>
    <w:rsid w:val="007C51BF"/>
    <w:rsid w:val="007C53C5"/>
    <w:rsid w:val="007C54AE"/>
    <w:rsid w:val="007C55AD"/>
    <w:rsid w:val="007C5711"/>
    <w:rsid w:val="007C5ECC"/>
    <w:rsid w:val="007C6777"/>
    <w:rsid w:val="007C6C9F"/>
    <w:rsid w:val="007C6CBD"/>
    <w:rsid w:val="007C6CF2"/>
    <w:rsid w:val="007C6E09"/>
    <w:rsid w:val="007C74D2"/>
    <w:rsid w:val="007C7BDE"/>
    <w:rsid w:val="007C7BE6"/>
    <w:rsid w:val="007D013F"/>
    <w:rsid w:val="007D0A73"/>
    <w:rsid w:val="007D0B9C"/>
    <w:rsid w:val="007D0BDA"/>
    <w:rsid w:val="007D0DD8"/>
    <w:rsid w:val="007D0F6F"/>
    <w:rsid w:val="007D11E5"/>
    <w:rsid w:val="007D1CD8"/>
    <w:rsid w:val="007D1ED6"/>
    <w:rsid w:val="007D2219"/>
    <w:rsid w:val="007D2988"/>
    <w:rsid w:val="007D2E35"/>
    <w:rsid w:val="007D3852"/>
    <w:rsid w:val="007D3A61"/>
    <w:rsid w:val="007D3BCC"/>
    <w:rsid w:val="007D3FFA"/>
    <w:rsid w:val="007D40BE"/>
    <w:rsid w:val="007D41C6"/>
    <w:rsid w:val="007D55A3"/>
    <w:rsid w:val="007D5669"/>
    <w:rsid w:val="007D579F"/>
    <w:rsid w:val="007D5847"/>
    <w:rsid w:val="007D58FC"/>
    <w:rsid w:val="007D6125"/>
    <w:rsid w:val="007D62AC"/>
    <w:rsid w:val="007D6400"/>
    <w:rsid w:val="007D6620"/>
    <w:rsid w:val="007D67F3"/>
    <w:rsid w:val="007D7329"/>
    <w:rsid w:val="007D784D"/>
    <w:rsid w:val="007D787E"/>
    <w:rsid w:val="007D7C29"/>
    <w:rsid w:val="007D7EF4"/>
    <w:rsid w:val="007D7F24"/>
    <w:rsid w:val="007E0964"/>
    <w:rsid w:val="007E0975"/>
    <w:rsid w:val="007E10D6"/>
    <w:rsid w:val="007E14FD"/>
    <w:rsid w:val="007E173F"/>
    <w:rsid w:val="007E1CFB"/>
    <w:rsid w:val="007E1DC5"/>
    <w:rsid w:val="007E1E17"/>
    <w:rsid w:val="007E2259"/>
    <w:rsid w:val="007E2547"/>
    <w:rsid w:val="007E2A0C"/>
    <w:rsid w:val="007E2C81"/>
    <w:rsid w:val="007E2DB8"/>
    <w:rsid w:val="007E2EF0"/>
    <w:rsid w:val="007E3A0C"/>
    <w:rsid w:val="007E3A15"/>
    <w:rsid w:val="007E4087"/>
    <w:rsid w:val="007E4530"/>
    <w:rsid w:val="007E45C2"/>
    <w:rsid w:val="007E4618"/>
    <w:rsid w:val="007E46D0"/>
    <w:rsid w:val="007E49A2"/>
    <w:rsid w:val="007E54AE"/>
    <w:rsid w:val="007E5655"/>
    <w:rsid w:val="007E57D3"/>
    <w:rsid w:val="007E5852"/>
    <w:rsid w:val="007E5B17"/>
    <w:rsid w:val="007E5D1A"/>
    <w:rsid w:val="007E66C6"/>
    <w:rsid w:val="007E6840"/>
    <w:rsid w:val="007E6AC6"/>
    <w:rsid w:val="007E6B83"/>
    <w:rsid w:val="007E6BBF"/>
    <w:rsid w:val="007E75C1"/>
    <w:rsid w:val="007E7789"/>
    <w:rsid w:val="007E7937"/>
    <w:rsid w:val="007E7B65"/>
    <w:rsid w:val="007E7C85"/>
    <w:rsid w:val="007F00DD"/>
    <w:rsid w:val="007F030A"/>
    <w:rsid w:val="007F0936"/>
    <w:rsid w:val="007F0B3D"/>
    <w:rsid w:val="007F0BFA"/>
    <w:rsid w:val="007F0C6D"/>
    <w:rsid w:val="007F104A"/>
    <w:rsid w:val="007F10D8"/>
    <w:rsid w:val="007F13FB"/>
    <w:rsid w:val="007F17A6"/>
    <w:rsid w:val="007F1A23"/>
    <w:rsid w:val="007F1ADF"/>
    <w:rsid w:val="007F1C28"/>
    <w:rsid w:val="007F1D9B"/>
    <w:rsid w:val="007F1E42"/>
    <w:rsid w:val="007F20BC"/>
    <w:rsid w:val="007F20E2"/>
    <w:rsid w:val="007F21E6"/>
    <w:rsid w:val="007F2292"/>
    <w:rsid w:val="007F24AF"/>
    <w:rsid w:val="007F2657"/>
    <w:rsid w:val="007F26D0"/>
    <w:rsid w:val="007F28F3"/>
    <w:rsid w:val="007F290D"/>
    <w:rsid w:val="007F2911"/>
    <w:rsid w:val="007F30B2"/>
    <w:rsid w:val="007F34C7"/>
    <w:rsid w:val="007F3C0A"/>
    <w:rsid w:val="007F4DB1"/>
    <w:rsid w:val="007F58C2"/>
    <w:rsid w:val="007F5ADA"/>
    <w:rsid w:val="007F613F"/>
    <w:rsid w:val="007F62AE"/>
    <w:rsid w:val="007F676F"/>
    <w:rsid w:val="007F7E17"/>
    <w:rsid w:val="0080047D"/>
    <w:rsid w:val="00800771"/>
    <w:rsid w:val="00800E69"/>
    <w:rsid w:val="00800F61"/>
    <w:rsid w:val="00801015"/>
    <w:rsid w:val="008010AC"/>
    <w:rsid w:val="008013A4"/>
    <w:rsid w:val="008014AE"/>
    <w:rsid w:val="00801581"/>
    <w:rsid w:val="00801993"/>
    <w:rsid w:val="00801D0F"/>
    <w:rsid w:val="00802896"/>
    <w:rsid w:val="00802DD0"/>
    <w:rsid w:val="00802F85"/>
    <w:rsid w:val="008030BD"/>
    <w:rsid w:val="0080335D"/>
    <w:rsid w:val="008034FE"/>
    <w:rsid w:val="00803A12"/>
    <w:rsid w:val="00803B49"/>
    <w:rsid w:val="00804507"/>
    <w:rsid w:val="00804531"/>
    <w:rsid w:val="00805256"/>
    <w:rsid w:val="0080589A"/>
    <w:rsid w:val="008059C8"/>
    <w:rsid w:val="00805D78"/>
    <w:rsid w:val="00805FC3"/>
    <w:rsid w:val="00806041"/>
    <w:rsid w:val="008060C0"/>
    <w:rsid w:val="008063CF"/>
    <w:rsid w:val="00806439"/>
    <w:rsid w:val="00806B7A"/>
    <w:rsid w:val="00806BDC"/>
    <w:rsid w:val="00806D49"/>
    <w:rsid w:val="00807C1C"/>
    <w:rsid w:val="00807C3C"/>
    <w:rsid w:val="00807CF3"/>
    <w:rsid w:val="00807E31"/>
    <w:rsid w:val="00807ED9"/>
    <w:rsid w:val="00810659"/>
    <w:rsid w:val="008110A1"/>
    <w:rsid w:val="00811847"/>
    <w:rsid w:val="008118CC"/>
    <w:rsid w:val="00812A80"/>
    <w:rsid w:val="008132E8"/>
    <w:rsid w:val="00813322"/>
    <w:rsid w:val="00813383"/>
    <w:rsid w:val="0081366A"/>
    <w:rsid w:val="00813C90"/>
    <w:rsid w:val="0081435A"/>
    <w:rsid w:val="00814492"/>
    <w:rsid w:val="00814C00"/>
    <w:rsid w:val="008155BD"/>
    <w:rsid w:val="008164E2"/>
    <w:rsid w:val="008164E3"/>
    <w:rsid w:val="008166EE"/>
    <w:rsid w:val="00816749"/>
    <w:rsid w:val="008169A8"/>
    <w:rsid w:val="008169E4"/>
    <w:rsid w:val="00816CEB"/>
    <w:rsid w:val="00816CED"/>
    <w:rsid w:val="008170B0"/>
    <w:rsid w:val="00817165"/>
    <w:rsid w:val="008176A9"/>
    <w:rsid w:val="00820140"/>
    <w:rsid w:val="0082031D"/>
    <w:rsid w:val="00820483"/>
    <w:rsid w:val="00820913"/>
    <w:rsid w:val="00820920"/>
    <w:rsid w:val="00820F9A"/>
    <w:rsid w:val="00821571"/>
    <w:rsid w:val="008215F3"/>
    <w:rsid w:val="00821D2E"/>
    <w:rsid w:val="0082234F"/>
    <w:rsid w:val="008224C7"/>
    <w:rsid w:val="00822887"/>
    <w:rsid w:val="00823E2C"/>
    <w:rsid w:val="00823F86"/>
    <w:rsid w:val="00824112"/>
    <w:rsid w:val="008254A0"/>
    <w:rsid w:val="00825C44"/>
    <w:rsid w:val="00826363"/>
    <w:rsid w:val="00826B82"/>
    <w:rsid w:val="008274AA"/>
    <w:rsid w:val="0082769F"/>
    <w:rsid w:val="00827979"/>
    <w:rsid w:val="00827B81"/>
    <w:rsid w:val="00827BCC"/>
    <w:rsid w:val="00827CCF"/>
    <w:rsid w:val="00827DAE"/>
    <w:rsid w:val="008301D2"/>
    <w:rsid w:val="008314BF"/>
    <w:rsid w:val="008315AA"/>
    <w:rsid w:val="00831BD6"/>
    <w:rsid w:val="008322AD"/>
    <w:rsid w:val="008326A6"/>
    <w:rsid w:val="00832A04"/>
    <w:rsid w:val="00832BAB"/>
    <w:rsid w:val="008330F3"/>
    <w:rsid w:val="00833232"/>
    <w:rsid w:val="0083335C"/>
    <w:rsid w:val="008336A6"/>
    <w:rsid w:val="00833E8B"/>
    <w:rsid w:val="008343C3"/>
    <w:rsid w:val="008348AA"/>
    <w:rsid w:val="00834A79"/>
    <w:rsid w:val="00834BB8"/>
    <w:rsid w:val="00834DB2"/>
    <w:rsid w:val="00835171"/>
    <w:rsid w:val="0083544C"/>
    <w:rsid w:val="0083558D"/>
    <w:rsid w:val="008355AE"/>
    <w:rsid w:val="00835960"/>
    <w:rsid w:val="00835B52"/>
    <w:rsid w:val="00835F61"/>
    <w:rsid w:val="0083632B"/>
    <w:rsid w:val="008366C9"/>
    <w:rsid w:val="00836FC7"/>
    <w:rsid w:val="00837121"/>
    <w:rsid w:val="00837268"/>
    <w:rsid w:val="0083727A"/>
    <w:rsid w:val="008376FE"/>
    <w:rsid w:val="0083778E"/>
    <w:rsid w:val="00837ACC"/>
    <w:rsid w:val="00837E70"/>
    <w:rsid w:val="0084037D"/>
    <w:rsid w:val="00840DA7"/>
    <w:rsid w:val="00841103"/>
    <w:rsid w:val="00841B18"/>
    <w:rsid w:val="00842170"/>
    <w:rsid w:val="0084257E"/>
    <w:rsid w:val="00842749"/>
    <w:rsid w:val="00843684"/>
    <w:rsid w:val="00843D1F"/>
    <w:rsid w:val="008443D5"/>
    <w:rsid w:val="008449CE"/>
    <w:rsid w:val="008464BB"/>
    <w:rsid w:val="00846666"/>
    <w:rsid w:val="008466CA"/>
    <w:rsid w:val="00846B44"/>
    <w:rsid w:val="00846B60"/>
    <w:rsid w:val="00846C0F"/>
    <w:rsid w:val="00846F76"/>
    <w:rsid w:val="008470A5"/>
    <w:rsid w:val="008472BE"/>
    <w:rsid w:val="00847446"/>
    <w:rsid w:val="00847526"/>
    <w:rsid w:val="00847768"/>
    <w:rsid w:val="00847BFC"/>
    <w:rsid w:val="00847DD2"/>
    <w:rsid w:val="00847E24"/>
    <w:rsid w:val="00847E4C"/>
    <w:rsid w:val="008504EF"/>
    <w:rsid w:val="00850FC2"/>
    <w:rsid w:val="00851110"/>
    <w:rsid w:val="008513D6"/>
    <w:rsid w:val="00851493"/>
    <w:rsid w:val="00851615"/>
    <w:rsid w:val="00851B62"/>
    <w:rsid w:val="0085272E"/>
    <w:rsid w:val="00852B91"/>
    <w:rsid w:val="00852E09"/>
    <w:rsid w:val="00852FD1"/>
    <w:rsid w:val="00853110"/>
    <w:rsid w:val="008531D7"/>
    <w:rsid w:val="00853660"/>
    <w:rsid w:val="00853768"/>
    <w:rsid w:val="00854AFB"/>
    <w:rsid w:val="00854FFF"/>
    <w:rsid w:val="008555B9"/>
    <w:rsid w:val="00855809"/>
    <w:rsid w:val="00855A41"/>
    <w:rsid w:val="0085650E"/>
    <w:rsid w:val="008565F4"/>
    <w:rsid w:val="00856789"/>
    <w:rsid w:val="00857222"/>
    <w:rsid w:val="00857626"/>
    <w:rsid w:val="00857984"/>
    <w:rsid w:val="00857A31"/>
    <w:rsid w:val="00857DD8"/>
    <w:rsid w:val="00857E08"/>
    <w:rsid w:val="008607C1"/>
    <w:rsid w:val="00860A67"/>
    <w:rsid w:val="00860FE3"/>
    <w:rsid w:val="00861129"/>
    <w:rsid w:val="0086146C"/>
    <w:rsid w:val="008615FD"/>
    <w:rsid w:val="00861A22"/>
    <w:rsid w:val="008629D0"/>
    <w:rsid w:val="00862D0F"/>
    <w:rsid w:val="0086396B"/>
    <w:rsid w:val="00863A9E"/>
    <w:rsid w:val="00863EC5"/>
    <w:rsid w:val="00863F4A"/>
    <w:rsid w:val="00864866"/>
    <w:rsid w:val="00864D40"/>
    <w:rsid w:val="008650D2"/>
    <w:rsid w:val="00865119"/>
    <w:rsid w:val="00865B92"/>
    <w:rsid w:val="00866128"/>
    <w:rsid w:val="0086670C"/>
    <w:rsid w:val="00866DC8"/>
    <w:rsid w:val="00867910"/>
    <w:rsid w:val="008700F1"/>
    <w:rsid w:val="008701F7"/>
    <w:rsid w:val="00870746"/>
    <w:rsid w:val="008713FA"/>
    <w:rsid w:val="00871CD7"/>
    <w:rsid w:val="008726E5"/>
    <w:rsid w:val="008729BF"/>
    <w:rsid w:val="00872F12"/>
    <w:rsid w:val="008747E6"/>
    <w:rsid w:val="00874BD2"/>
    <w:rsid w:val="00874F73"/>
    <w:rsid w:val="00875064"/>
    <w:rsid w:val="008751A3"/>
    <w:rsid w:val="00875329"/>
    <w:rsid w:val="008753E4"/>
    <w:rsid w:val="008755C7"/>
    <w:rsid w:val="008755FE"/>
    <w:rsid w:val="00875F6A"/>
    <w:rsid w:val="008762B8"/>
    <w:rsid w:val="008764A9"/>
    <w:rsid w:val="00876579"/>
    <w:rsid w:val="00876BDF"/>
    <w:rsid w:val="00877022"/>
    <w:rsid w:val="0087719D"/>
    <w:rsid w:val="00877542"/>
    <w:rsid w:val="008778A5"/>
    <w:rsid w:val="00877B3E"/>
    <w:rsid w:val="00877B64"/>
    <w:rsid w:val="00877C93"/>
    <w:rsid w:val="00877CA1"/>
    <w:rsid w:val="008801D7"/>
    <w:rsid w:val="00880611"/>
    <w:rsid w:val="008808C1"/>
    <w:rsid w:val="00880AC7"/>
    <w:rsid w:val="00880CCE"/>
    <w:rsid w:val="00880F0A"/>
    <w:rsid w:val="00880FFA"/>
    <w:rsid w:val="00881012"/>
    <w:rsid w:val="00881068"/>
    <w:rsid w:val="0088106B"/>
    <w:rsid w:val="0088171B"/>
    <w:rsid w:val="00881955"/>
    <w:rsid w:val="00881D44"/>
    <w:rsid w:val="008827EF"/>
    <w:rsid w:val="00882936"/>
    <w:rsid w:val="00882965"/>
    <w:rsid w:val="0088311D"/>
    <w:rsid w:val="008836B0"/>
    <w:rsid w:val="00883F50"/>
    <w:rsid w:val="00884134"/>
    <w:rsid w:val="00884254"/>
    <w:rsid w:val="00884DD2"/>
    <w:rsid w:val="008850D6"/>
    <w:rsid w:val="00885377"/>
    <w:rsid w:val="00885535"/>
    <w:rsid w:val="008855EF"/>
    <w:rsid w:val="008857A8"/>
    <w:rsid w:val="00885BB0"/>
    <w:rsid w:val="00885C10"/>
    <w:rsid w:val="0088608B"/>
    <w:rsid w:val="00886305"/>
    <w:rsid w:val="00886383"/>
    <w:rsid w:val="00886655"/>
    <w:rsid w:val="00886922"/>
    <w:rsid w:val="00886F1F"/>
    <w:rsid w:val="00887301"/>
    <w:rsid w:val="0088782F"/>
    <w:rsid w:val="00887C91"/>
    <w:rsid w:val="008910E1"/>
    <w:rsid w:val="008911D7"/>
    <w:rsid w:val="00891406"/>
    <w:rsid w:val="00891986"/>
    <w:rsid w:val="008924E2"/>
    <w:rsid w:val="00892743"/>
    <w:rsid w:val="008934CC"/>
    <w:rsid w:val="0089354F"/>
    <w:rsid w:val="008935FC"/>
    <w:rsid w:val="0089372B"/>
    <w:rsid w:val="008937D9"/>
    <w:rsid w:val="00893953"/>
    <w:rsid w:val="008945E3"/>
    <w:rsid w:val="00894764"/>
    <w:rsid w:val="00894C25"/>
    <w:rsid w:val="008954C5"/>
    <w:rsid w:val="00896542"/>
    <w:rsid w:val="00896BAD"/>
    <w:rsid w:val="00896D6E"/>
    <w:rsid w:val="008A08C5"/>
    <w:rsid w:val="008A0C75"/>
    <w:rsid w:val="008A0CC0"/>
    <w:rsid w:val="008A0EB3"/>
    <w:rsid w:val="008A1002"/>
    <w:rsid w:val="008A124E"/>
    <w:rsid w:val="008A14BC"/>
    <w:rsid w:val="008A1A72"/>
    <w:rsid w:val="008A2767"/>
    <w:rsid w:val="008A2D4B"/>
    <w:rsid w:val="008A2EB2"/>
    <w:rsid w:val="008A2F36"/>
    <w:rsid w:val="008A3BF4"/>
    <w:rsid w:val="008A4812"/>
    <w:rsid w:val="008A5360"/>
    <w:rsid w:val="008A5729"/>
    <w:rsid w:val="008A5F28"/>
    <w:rsid w:val="008A5FDF"/>
    <w:rsid w:val="008A61AD"/>
    <w:rsid w:val="008A6415"/>
    <w:rsid w:val="008A671A"/>
    <w:rsid w:val="008A6D38"/>
    <w:rsid w:val="008A75E8"/>
    <w:rsid w:val="008A79E2"/>
    <w:rsid w:val="008A7C09"/>
    <w:rsid w:val="008B0266"/>
    <w:rsid w:val="008B02F6"/>
    <w:rsid w:val="008B04D6"/>
    <w:rsid w:val="008B0DC1"/>
    <w:rsid w:val="008B10D8"/>
    <w:rsid w:val="008B20AA"/>
    <w:rsid w:val="008B280E"/>
    <w:rsid w:val="008B284F"/>
    <w:rsid w:val="008B287B"/>
    <w:rsid w:val="008B2B52"/>
    <w:rsid w:val="008B2EBB"/>
    <w:rsid w:val="008B32AD"/>
    <w:rsid w:val="008B33BA"/>
    <w:rsid w:val="008B3791"/>
    <w:rsid w:val="008B419C"/>
    <w:rsid w:val="008B4643"/>
    <w:rsid w:val="008B5244"/>
    <w:rsid w:val="008B5346"/>
    <w:rsid w:val="008B5353"/>
    <w:rsid w:val="008B536A"/>
    <w:rsid w:val="008B5964"/>
    <w:rsid w:val="008B5E3C"/>
    <w:rsid w:val="008B5EB2"/>
    <w:rsid w:val="008B628A"/>
    <w:rsid w:val="008B62FF"/>
    <w:rsid w:val="008B663B"/>
    <w:rsid w:val="008B6F07"/>
    <w:rsid w:val="008B71F5"/>
    <w:rsid w:val="008B7293"/>
    <w:rsid w:val="008B756B"/>
    <w:rsid w:val="008B761A"/>
    <w:rsid w:val="008B76CE"/>
    <w:rsid w:val="008C02C3"/>
    <w:rsid w:val="008C07C8"/>
    <w:rsid w:val="008C07D3"/>
    <w:rsid w:val="008C09A3"/>
    <w:rsid w:val="008C101E"/>
    <w:rsid w:val="008C138A"/>
    <w:rsid w:val="008C1453"/>
    <w:rsid w:val="008C1DA4"/>
    <w:rsid w:val="008C2089"/>
    <w:rsid w:val="008C21B5"/>
    <w:rsid w:val="008C2454"/>
    <w:rsid w:val="008C2620"/>
    <w:rsid w:val="008C2CDF"/>
    <w:rsid w:val="008C3318"/>
    <w:rsid w:val="008C3606"/>
    <w:rsid w:val="008C3900"/>
    <w:rsid w:val="008C3D0E"/>
    <w:rsid w:val="008C40DA"/>
    <w:rsid w:val="008C426E"/>
    <w:rsid w:val="008C4DCB"/>
    <w:rsid w:val="008C4F9D"/>
    <w:rsid w:val="008C5AE7"/>
    <w:rsid w:val="008C5F5F"/>
    <w:rsid w:val="008C612A"/>
    <w:rsid w:val="008C6A90"/>
    <w:rsid w:val="008C6D03"/>
    <w:rsid w:val="008C6FC6"/>
    <w:rsid w:val="008C72DC"/>
    <w:rsid w:val="008C72E8"/>
    <w:rsid w:val="008C76B0"/>
    <w:rsid w:val="008C7848"/>
    <w:rsid w:val="008D06D4"/>
    <w:rsid w:val="008D0CF1"/>
    <w:rsid w:val="008D0EF8"/>
    <w:rsid w:val="008D1374"/>
    <w:rsid w:val="008D185F"/>
    <w:rsid w:val="008D1929"/>
    <w:rsid w:val="008D199B"/>
    <w:rsid w:val="008D1D79"/>
    <w:rsid w:val="008D1E39"/>
    <w:rsid w:val="008D2014"/>
    <w:rsid w:val="008D2A72"/>
    <w:rsid w:val="008D2C9A"/>
    <w:rsid w:val="008D343B"/>
    <w:rsid w:val="008D3520"/>
    <w:rsid w:val="008D36FC"/>
    <w:rsid w:val="008D3B01"/>
    <w:rsid w:val="008D42C9"/>
    <w:rsid w:val="008D42E4"/>
    <w:rsid w:val="008D4A7A"/>
    <w:rsid w:val="008D4EBF"/>
    <w:rsid w:val="008D648A"/>
    <w:rsid w:val="008D64BA"/>
    <w:rsid w:val="008D64D1"/>
    <w:rsid w:val="008D6A74"/>
    <w:rsid w:val="008D6A8F"/>
    <w:rsid w:val="008D7794"/>
    <w:rsid w:val="008E0580"/>
    <w:rsid w:val="008E09A5"/>
    <w:rsid w:val="008E0CF1"/>
    <w:rsid w:val="008E124E"/>
    <w:rsid w:val="008E149C"/>
    <w:rsid w:val="008E1525"/>
    <w:rsid w:val="008E1614"/>
    <w:rsid w:val="008E1695"/>
    <w:rsid w:val="008E1A51"/>
    <w:rsid w:val="008E1C07"/>
    <w:rsid w:val="008E1D6B"/>
    <w:rsid w:val="008E1E41"/>
    <w:rsid w:val="008E25B9"/>
    <w:rsid w:val="008E25BE"/>
    <w:rsid w:val="008E2650"/>
    <w:rsid w:val="008E2914"/>
    <w:rsid w:val="008E2DB4"/>
    <w:rsid w:val="008E2DCC"/>
    <w:rsid w:val="008E3396"/>
    <w:rsid w:val="008E378E"/>
    <w:rsid w:val="008E3882"/>
    <w:rsid w:val="008E3AB6"/>
    <w:rsid w:val="008E3EEC"/>
    <w:rsid w:val="008E3F01"/>
    <w:rsid w:val="008E4249"/>
    <w:rsid w:val="008E4453"/>
    <w:rsid w:val="008E48BB"/>
    <w:rsid w:val="008E5190"/>
    <w:rsid w:val="008E56D0"/>
    <w:rsid w:val="008E63F4"/>
    <w:rsid w:val="008E687B"/>
    <w:rsid w:val="008E6A00"/>
    <w:rsid w:val="008E6DAC"/>
    <w:rsid w:val="008E6F16"/>
    <w:rsid w:val="008E7A9A"/>
    <w:rsid w:val="008E7B87"/>
    <w:rsid w:val="008E7BDA"/>
    <w:rsid w:val="008E7E83"/>
    <w:rsid w:val="008F011B"/>
    <w:rsid w:val="008F0157"/>
    <w:rsid w:val="008F048E"/>
    <w:rsid w:val="008F0DFD"/>
    <w:rsid w:val="008F1031"/>
    <w:rsid w:val="008F1045"/>
    <w:rsid w:val="008F11EF"/>
    <w:rsid w:val="008F1395"/>
    <w:rsid w:val="008F17B8"/>
    <w:rsid w:val="008F1E4B"/>
    <w:rsid w:val="008F23F0"/>
    <w:rsid w:val="008F2A86"/>
    <w:rsid w:val="008F431E"/>
    <w:rsid w:val="008F433F"/>
    <w:rsid w:val="008F4815"/>
    <w:rsid w:val="008F496B"/>
    <w:rsid w:val="008F4C35"/>
    <w:rsid w:val="008F4E16"/>
    <w:rsid w:val="008F52AE"/>
    <w:rsid w:val="008F543B"/>
    <w:rsid w:val="008F54E9"/>
    <w:rsid w:val="008F55CB"/>
    <w:rsid w:val="008F5E83"/>
    <w:rsid w:val="008F5FA3"/>
    <w:rsid w:val="008F6071"/>
    <w:rsid w:val="008F6142"/>
    <w:rsid w:val="008F6567"/>
    <w:rsid w:val="008F6729"/>
    <w:rsid w:val="008F6735"/>
    <w:rsid w:val="008F6BAD"/>
    <w:rsid w:val="008F71C5"/>
    <w:rsid w:val="008F71D4"/>
    <w:rsid w:val="008F7F33"/>
    <w:rsid w:val="00900DA4"/>
    <w:rsid w:val="009013B0"/>
    <w:rsid w:val="00901753"/>
    <w:rsid w:val="00901AE2"/>
    <w:rsid w:val="00901D1B"/>
    <w:rsid w:val="00901DF9"/>
    <w:rsid w:val="00902197"/>
    <w:rsid w:val="00902477"/>
    <w:rsid w:val="00902527"/>
    <w:rsid w:val="009028EF"/>
    <w:rsid w:val="00902917"/>
    <w:rsid w:val="00902975"/>
    <w:rsid w:val="00902B1E"/>
    <w:rsid w:val="00902C3F"/>
    <w:rsid w:val="00903156"/>
    <w:rsid w:val="00903828"/>
    <w:rsid w:val="009038D4"/>
    <w:rsid w:val="00903DA2"/>
    <w:rsid w:val="00904392"/>
    <w:rsid w:val="00904519"/>
    <w:rsid w:val="0090454D"/>
    <w:rsid w:val="009046E2"/>
    <w:rsid w:val="009048EB"/>
    <w:rsid w:val="00904BD8"/>
    <w:rsid w:val="00904C16"/>
    <w:rsid w:val="00905671"/>
    <w:rsid w:val="00905AE7"/>
    <w:rsid w:val="00905F12"/>
    <w:rsid w:val="00906189"/>
    <w:rsid w:val="009068E7"/>
    <w:rsid w:val="00906A48"/>
    <w:rsid w:val="00906B53"/>
    <w:rsid w:val="00906B80"/>
    <w:rsid w:val="009076BE"/>
    <w:rsid w:val="00907B97"/>
    <w:rsid w:val="009100A5"/>
    <w:rsid w:val="0091018C"/>
    <w:rsid w:val="00910203"/>
    <w:rsid w:val="00910361"/>
    <w:rsid w:val="00910682"/>
    <w:rsid w:val="0091181E"/>
    <w:rsid w:val="009119D0"/>
    <w:rsid w:val="00911BAB"/>
    <w:rsid w:val="00911F4F"/>
    <w:rsid w:val="0091201A"/>
    <w:rsid w:val="009121F1"/>
    <w:rsid w:val="00912827"/>
    <w:rsid w:val="00912F41"/>
    <w:rsid w:val="009133C2"/>
    <w:rsid w:val="0091350B"/>
    <w:rsid w:val="009147B1"/>
    <w:rsid w:val="0091484C"/>
    <w:rsid w:val="0091496C"/>
    <w:rsid w:val="00914B7C"/>
    <w:rsid w:val="00914C52"/>
    <w:rsid w:val="00914D38"/>
    <w:rsid w:val="0091515C"/>
    <w:rsid w:val="009158B8"/>
    <w:rsid w:val="00915C73"/>
    <w:rsid w:val="00916362"/>
    <w:rsid w:val="00916542"/>
    <w:rsid w:val="00916A61"/>
    <w:rsid w:val="00916A96"/>
    <w:rsid w:val="00916CCC"/>
    <w:rsid w:val="00916DD1"/>
    <w:rsid w:val="00916E13"/>
    <w:rsid w:val="009201ED"/>
    <w:rsid w:val="009202EC"/>
    <w:rsid w:val="009203EF"/>
    <w:rsid w:val="00920C8C"/>
    <w:rsid w:val="0092108E"/>
    <w:rsid w:val="0092163C"/>
    <w:rsid w:val="00921681"/>
    <w:rsid w:val="009217F8"/>
    <w:rsid w:val="00921843"/>
    <w:rsid w:val="00921A81"/>
    <w:rsid w:val="00921C7C"/>
    <w:rsid w:val="00921CC1"/>
    <w:rsid w:val="00921E0C"/>
    <w:rsid w:val="00922B75"/>
    <w:rsid w:val="00922CA6"/>
    <w:rsid w:val="00923191"/>
    <w:rsid w:val="009240B1"/>
    <w:rsid w:val="00924555"/>
    <w:rsid w:val="0092483A"/>
    <w:rsid w:val="00924AF7"/>
    <w:rsid w:val="00924BEE"/>
    <w:rsid w:val="00924D47"/>
    <w:rsid w:val="0092574D"/>
    <w:rsid w:val="00925B3E"/>
    <w:rsid w:val="00926478"/>
    <w:rsid w:val="00926737"/>
    <w:rsid w:val="00926853"/>
    <w:rsid w:val="00926C66"/>
    <w:rsid w:val="009270E8"/>
    <w:rsid w:val="009277AA"/>
    <w:rsid w:val="00927856"/>
    <w:rsid w:val="0093048B"/>
    <w:rsid w:val="00930957"/>
    <w:rsid w:val="009311D2"/>
    <w:rsid w:val="0093132B"/>
    <w:rsid w:val="009314C0"/>
    <w:rsid w:val="0093194E"/>
    <w:rsid w:val="00931BAB"/>
    <w:rsid w:val="00931D86"/>
    <w:rsid w:val="00931F1E"/>
    <w:rsid w:val="00932670"/>
    <w:rsid w:val="00933B98"/>
    <w:rsid w:val="00933BBF"/>
    <w:rsid w:val="00933C25"/>
    <w:rsid w:val="00933E27"/>
    <w:rsid w:val="00933F69"/>
    <w:rsid w:val="00934652"/>
    <w:rsid w:val="00934CDB"/>
    <w:rsid w:val="00934FCD"/>
    <w:rsid w:val="009351C1"/>
    <w:rsid w:val="009354A3"/>
    <w:rsid w:val="009364B4"/>
    <w:rsid w:val="0093680D"/>
    <w:rsid w:val="0093706E"/>
    <w:rsid w:val="009372D2"/>
    <w:rsid w:val="00937827"/>
    <w:rsid w:val="00937D88"/>
    <w:rsid w:val="00937F14"/>
    <w:rsid w:val="00937F70"/>
    <w:rsid w:val="00940510"/>
    <w:rsid w:val="00940693"/>
    <w:rsid w:val="0094089B"/>
    <w:rsid w:val="009408AD"/>
    <w:rsid w:val="009409C5"/>
    <w:rsid w:val="00940A85"/>
    <w:rsid w:val="00940BBD"/>
    <w:rsid w:val="00940CB0"/>
    <w:rsid w:val="0094134F"/>
    <w:rsid w:val="0094147F"/>
    <w:rsid w:val="00941887"/>
    <w:rsid w:val="00941AF0"/>
    <w:rsid w:val="00941F5E"/>
    <w:rsid w:val="0094280B"/>
    <w:rsid w:val="009429E5"/>
    <w:rsid w:val="00942CB6"/>
    <w:rsid w:val="00943052"/>
    <w:rsid w:val="00943934"/>
    <w:rsid w:val="0094475D"/>
    <w:rsid w:val="00944B38"/>
    <w:rsid w:val="00944B45"/>
    <w:rsid w:val="00944C0C"/>
    <w:rsid w:val="00945A8D"/>
    <w:rsid w:val="00945F59"/>
    <w:rsid w:val="00946E65"/>
    <w:rsid w:val="009472DA"/>
    <w:rsid w:val="00947A24"/>
    <w:rsid w:val="00947FF3"/>
    <w:rsid w:val="0095006C"/>
    <w:rsid w:val="0095068C"/>
    <w:rsid w:val="00950D6D"/>
    <w:rsid w:val="00950DE6"/>
    <w:rsid w:val="00952446"/>
    <w:rsid w:val="00952465"/>
    <w:rsid w:val="009524C7"/>
    <w:rsid w:val="00952A5F"/>
    <w:rsid w:val="00952FED"/>
    <w:rsid w:val="009532AD"/>
    <w:rsid w:val="00953D6B"/>
    <w:rsid w:val="00953F6B"/>
    <w:rsid w:val="00954809"/>
    <w:rsid w:val="00954D02"/>
    <w:rsid w:val="00954E1B"/>
    <w:rsid w:val="00954ED2"/>
    <w:rsid w:val="0095538B"/>
    <w:rsid w:val="009557DE"/>
    <w:rsid w:val="009558E9"/>
    <w:rsid w:val="00955A70"/>
    <w:rsid w:val="00955D85"/>
    <w:rsid w:val="00955DE1"/>
    <w:rsid w:val="00955E3D"/>
    <w:rsid w:val="0095609E"/>
    <w:rsid w:val="0095628C"/>
    <w:rsid w:val="009563D5"/>
    <w:rsid w:val="00956BA7"/>
    <w:rsid w:val="00956C3F"/>
    <w:rsid w:val="0095725F"/>
    <w:rsid w:val="00957806"/>
    <w:rsid w:val="0095788D"/>
    <w:rsid w:val="00957BD9"/>
    <w:rsid w:val="00960047"/>
    <w:rsid w:val="00960254"/>
    <w:rsid w:val="009603CE"/>
    <w:rsid w:val="00960C68"/>
    <w:rsid w:val="00960E72"/>
    <w:rsid w:val="00960F5A"/>
    <w:rsid w:val="009611E1"/>
    <w:rsid w:val="009613ED"/>
    <w:rsid w:val="00961473"/>
    <w:rsid w:val="009617E9"/>
    <w:rsid w:val="00961A5A"/>
    <w:rsid w:val="00961E1F"/>
    <w:rsid w:val="00962261"/>
    <w:rsid w:val="0096231C"/>
    <w:rsid w:val="009623D4"/>
    <w:rsid w:val="009626C2"/>
    <w:rsid w:val="009627A8"/>
    <w:rsid w:val="0096357F"/>
    <w:rsid w:val="009635A7"/>
    <w:rsid w:val="00964383"/>
    <w:rsid w:val="009643BE"/>
    <w:rsid w:val="00965411"/>
    <w:rsid w:val="00965685"/>
    <w:rsid w:val="0096570F"/>
    <w:rsid w:val="00965F35"/>
    <w:rsid w:val="0096639D"/>
    <w:rsid w:val="009665CF"/>
    <w:rsid w:val="009665E4"/>
    <w:rsid w:val="009666C9"/>
    <w:rsid w:val="00966859"/>
    <w:rsid w:val="00967A16"/>
    <w:rsid w:val="0097092E"/>
    <w:rsid w:val="00970A76"/>
    <w:rsid w:val="00971055"/>
    <w:rsid w:val="009710A4"/>
    <w:rsid w:val="009710D5"/>
    <w:rsid w:val="00971561"/>
    <w:rsid w:val="009715F3"/>
    <w:rsid w:val="00971AEB"/>
    <w:rsid w:val="00971D6B"/>
    <w:rsid w:val="00972279"/>
    <w:rsid w:val="009723BA"/>
    <w:rsid w:val="00972665"/>
    <w:rsid w:val="00972742"/>
    <w:rsid w:val="00972ED7"/>
    <w:rsid w:val="009734D6"/>
    <w:rsid w:val="0097359E"/>
    <w:rsid w:val="009736CF"/>
    <w:rsid w:val="00973830"/>
    <w:rsid w:val="00973CE8"/>
    <w:rsid w:val="00974508"/>
    <w:rsid w:val="00974D06"/>
    <w:rsid w:val="00974E87"/>
    <w:rsid w:val="0097566D"/>
    <w:rsid w:val="00975867"/>
    <w:rsid w:val="00976363"/>
    <w:rsid w:val="009763F0"/>
    <w:rsid w:val="009766A9"/>
    <w:rsid w:val="009778D2"/>
    <w:rsid w:val="00977C9D"/>
    <w:rsid w:val="00977CD3"/>
    <w:rsid w:val="00980019"/>
    <w:rsid w:val="0098019F"/>
    <w:rsid w:val="00981342"/>
    <w:rsid w:val="0098156B"/>
    <w:rsid w:val="009825D2"/>
    <w:rsid w:val="00982C1A"/>
    <w:rsid w:val="0098334E"/>
    <w:rsid w:val="009838EE"/>
    <w:rsid w:val="00983F7E"/>
    <w:rsid w:val="00984050"/>
    <w:rsid w:val="0098449A"/>
    <w:rsid w:val="0098457F"/>
    <w:rsid w:val="00985B60"/>
    <w:rsid w:val="0098607F"/>
    <w:rsid w:val="00986575"/>
    <w:rsid w:val="009866F7"/>
    <w:rsid w:val="00986762"/>
    <w:rsid w:val="009867EB"/>
    <w:rsid w:val="00986A66"/>
    <w:rsid w:val="0098759B"/>
    <w:rsid w:val="009875A3"/>
    <w:rsid w:val="009877D8"/>
    <w:rsid w:val="009878B5"/>
    <w:rsid w:val="00987C68"/>
    <w:rsid w:val="009902EC"/>
    <w:rsid w:val="009903C1"/>
    <w:rsid w:val="009908C1"/>
    <w:rsid w:val="009908E6"/>
    <w:rsid w:val="00990EBF"/>
    <w:rsid w:val="00991363"/>
    <w:rsid w:val="0099137E"/>
    <w:rsid w:val="00991FFA"/>
    <w:rsid w:val="00992AE2"/>
    <w:rsid w:val="00992B71"/>
    <w:rsid w:val="00992BA3"/>
    <w:rsid w:val="00992BDD"/>
    <w:rsid w:val="00993423"/>
    <w:rsid w:val="00993C59"/>
    <w:rsid w:val="00993F61"/>
    <w:rsid w:val="00994745"/>
    <w:rsid w:val="00994770"/>
    <w:rsid w:val="0099496A"/>
    <w:rsid w:val="00994A07"/>
    <w:rsid w:val="00994D7F"/>
    <w:rsid w:val="00995DCF"/>
    <w:rsid w:val="00995F84"/>
    <w:rsid w:val="00996160"/>
    <w:rsid w:val="00997388"/>
    <w:rsid w:val="00997463"/>
    <w:rsid w:val="00997514"/>
    <w:rsid w:val="00997AA4"/>
    <w:rsid w:val="009A0176"/>
    <w:rsid w:val="009A020C"/>
    <w:rsid w:val="009A02A8"/>
    <w:rsid w:val="009A0417"/>
    <w:rsid w:val="009A07A8"/>
    <w:rsid w:val="009A1601"/>
    <w:rsid w:val="009A1967"/>
    <w:rsid w:val="009A2063"/>
    <w:rsid w:val="009A2DA3"/>
    <w:rsid w:val="009A330A"/>
    <w:rsid w:val="009A333D"/>
    <w:rsid w:val="009A3441"/>
    <w:rsid w:val="009A3486"/>
    <w:rsid w:val="009A37A7"/>
    <w:rsid w:val="009A3CD6"/>
    <w:rsid w:val="009A3E0F"/>
    <w:rsid w:val="009A3E72"/>
    <w:rsid w:val="009A4448"/>
    <w:rsid w:val="009A4654"/>
    <w:rsid w:val="009A4C92"/>
    <w:rsid w:val="009A5634"/>
    <w:rsid w:val="009A5F5F"/>
    <w:rsid w:val="009A6081"/>
    <w:rsid w:val="009A6D3E"/>
    <w:rsid w:val="009A7867"/>
    <w:rsid w:val="009A7A52"/>
    <w:rsid w:val="009A7FD1"/>
    <w:rsid w:val="009B0107"/>
    <w:rsid w:val="009B04F4"/>
    <w:rsid w:val="009B07B1"/>
    <w:rsid w:val="009B08C5"/>
    <w:rsid w:val="009B1252"/>
    <w:rsid w:val="009B153D"/>
    <w:rsid w:val="009B160B"/>
    <w:rsid w:val="009B1647"/>
    <w:rsid w:val="009B1CB8"/>
    <w:rsid w:val="009B1EF5"/>
    <w:rsid w:val="009B2E92"/>
    <w:rsid w:val="009B2F88"/>
    <w:rsid w:val="009B38F7"/>
    <w:rsid w:val="009B3E39"/>
    <w:rsid w:val="009B4073"/>
    <w:rsid w:val="009B40E9"/>
    <w:rsid w:val="009B442D"/>
    <w:rsid w:val="009B49C5"/>
    <w:rsid w:val="009B49D7"/>
    <w:rsid w:val="009B4A8A"/>
    <w:rsid w:val="009B4BB6"/>
    <w:rsid w:val="009B53D9"/>
    <w:rsid w:val="009B5541"/>
    <w:rsid w:val="009B5E87"/>
    <w:rsid w:val="009B6013"/>
    <w:rsid w:val="009B65FD"/>
    <w:rsid w:val="009B690C"/>
    <w:rsid w:val="009B69A8"/>
    <w:rsid w:val="009B6EF9"/>
    <w:rsid w:val="009B7E8E"/>
    <w:rsid w:val="009C0211"/>
    <w:rsid w:val="009C0268"/>
    <w:rsid w:val="009C0290"/>
    <w:rsid w:val="009C0588"/>
    <w:rsid w:val="009C07CA"/>
    <w:rsid w:val="009C07CD"/>
    <w:rsid w:val="009C0A9B"/>
    <w:rsid w:val="009C0CCD"/>
    <w:rsid w:val="009C0F05"/>
    <w:rsid w:val="009C18A4"/>
    <w:rsid w:val="009C1B1E"/>
    <w:rsid w:val="009C1C1E"/>
    <w:rsid w:val="009C2598"/>
    <w:rsid w:val="009C31D5"/>
    <w:rsid w:val="009C31F1"/>
    <w:rsid w:val="009C32D6"/>
    <w:rsid w:val="009C3640"/>
    <w:rsid w:val="009C3A82"/>
    <w:rsid w:val="009C3C48"/>
    <w:rsid w:val="009C4CAF"/>
    <w:rsid w:val="009C5226"/>
    <w:rsid w:val="009C54DE"/>
    <w:rsid w:val="009C5C15"/>
    <w:rsid w:val="009C5CA3"/>
    <w:rsid w:val="009C6C2F"/>
    <w:rsid w:val="009C7289"/>
    <w:rsid w:val="009C76A4"/>
    <w:rsid w:val="009C774E"/>
    <w:rsid w:val="009C7DAA"/>
    <w:rsid w:val="009C7DBC"/>
    <w:rsid w:val="009D00F6"/>
    <w:rsid w:val="009D08DC"/>
    <w:rsid w:val="009D08E8"/>
    <w:rsid w:val="009D0AA5"/>
    <w:rsid w:val="009D0D64"/>
    <w:rsid w:val="009D157D"/>
    <w:rsid w:val="009D199B"/>
    <w:rsid w:val="009D1C1C"/>
    <w:rsid w:val="009D2059"/>
    <w:rsid w:val="009D2671"/>
    <w:rsid w:val="009D27D7"/>
    <w:rsid w:val="009D2961"/>
    <w:rsid w:val="009D306B"/>
    <w:rsid w:val="009D3C28"/>
    <w:rsid w:val="009D3C90"/>
    <w:rsid w:val="009D3CF1"/>
    <w:rsid w:val="009D3DCA"/>
    <w:rsid w:val="009D3E09"/>
    <w:rsid w:val="009D3E36"/>
    <w:rsid w:val="009D4054"/>
    <w:rsid w:val="009D40A6"/>
    <w:rsid w:val="009D4322"/>
    <w:rsid w:val="009D457F"/>
    <w:rsid w:val="009D465D"/>
    <w:rsid w:val="009D47BC"/>
    <w:rsid w:val="009D4843"/>
    <w:rsid w:val="009D4A4D"/>
    <w:rsid w:val="009D4DC2"/>
    <w:rsid w:val="009D507F"/>
    <w:rsid w:val="009D50D4"/>
    <w:rsid w:val="009D57B8"/>
    <w:rsid w:val="009D58EF"/>
    <w:rsid w:val="009D59AF"/>
    <w:rsid w:val="009D5DB6"/>
    <w:rsid w:val="009D61C1"/>
    <w:rsid w:val="009D6990"/>
    <w:rsid w:val="009D7119"/>
    <w:rsid w:val="009D718F"/>
    <w:rsid w:val="009D7610"/>
    <w:rsid w:val="009D76BF"/>
    <w:rsid w:val="009D7DBF"/>
    <w:rsid w:val="009D7E7D"/>
    <w:rsid w:val="009D7FE9"/>
    <w:rsid w:val="009D7FF5"/>
    <w:rsid w:val="009E0028"/>
    <w:rsid w:val="009E097B"/>
    <w:rsid w:val="009E0D58"/>
    <w:rsid w:val="009E12EB"/>
    <w:rsid w:val="009E1465"/>
    <w:rsid w:val="009E1C75"/>
    <w:rsid w:val="009E234D"/>
    <w:rsid w:val="009E2BB6"/>
    <w:rsid w:val="009E2D26"/>
    <w:rsid w:val="009E358C"/>
    <w:rsid w:val="009E379D"/>
    <w:rsid w:val="009E3917"/>
    <w:rsid w:val="009E3B12"/>
    <w:rsid w:val="009E3EBC"/>
    <w:rsid w:val="009E3FD6"/>
    <w:rsid w:val="009E4401"/>
    <w:rsid w:val="009E44A8"/>
    <w:rsid w:val="009E4B61"/>
    <w:rsid w:val="009E4E9C"/>
    <w:rsid w:val="009E537B"/>
    <w:rsid w:val="009E5552"/>
    <w:rsid w:val="009E5572"/>
    <w:rsid w:val="009E576F"/>
    <w:rsid w:val="009E5A94"/>
    <w:rsid w:val="009E5B11"/>
    <w:rsid w:val="009E62C8"/>
    <w:rsid w:val="009E65BF"/>
    <w:rsid w:val="009E67C9"/>
    <w:rsid w:val="009E6C49"/>
    <w:rsid w:val="009E742D"/>
    <w:rsid w:val="009E79F2"/>
    <w:rsid w:val="009E7C19"/>
    <w:rsid w:val="009E7EEF"/>
    <w:rsid w:val="009F0041"/>
    <w:rsid w:val="009F0192"/>
    <w:rsid w:val="009F07CC"/>
    <w:rsid w:val="009F084C"/>
    <w:rsid w:val="009F0AF4"/>
    <w:rsid w:val="009F0C7F"/>
    <w:rsid w:val="009F1100"/>
    <w:rsid w:val="009F113D"/>
    <w:rsid w:val="009F144A"/>
    <w:rsid w:val="009F1E8B"/>
    <w:rsid w:val="009F216E"/>
    <w:rsid w:val="009F2CEB"/>
    <w:rsid w:val="009F3012"/>
    <w:rsid w:val="009F3037"/>
    <w:rsid w:val="009F31B0"/>
    <w:rsid w:val="009F36FB"/>
    <w:rsid w:val="009F3F6B"/>
    <w:rsid w:val="009F40CE"/>
    <w:rsid w:val="009F49EC"/>
    <w:rsid w:val="009F4E25"/>
    <w:rsid w:val="009F4EFA"/>
    <w:rsid w:val="009F5307"/>
    <w:rsid w:val="009F67A8"/>
    <w:rsid w:val="009F696D"/>
    <w:rsid w:val="009F6AF3"/>
    <w:rsid w:val="009F6EC1"/>
    <w:rsid w:val="009F76BD"/>
    <w:rsid w:val="00A01D7C"/>
    <w:rsid w:val="00A01ECF"/>
    <w:rsid w:val="00A01EEB"/>
    <w:rsid w:val="00A02462"/>
    <w:rsid w:val="00A024D0"/>
    <w:rsid w:val="00A02797"/>
    <w:rsid w:val="00A02DDA"/>
    <w:rsid w:val="00A03730"/>
    <w:rsid w:val="00A03784"/>
    <w:rsid w:val="00A040CB"/>
    <w:rsid w:val="00A04A0F"/>
    <w:rsid w:val="00A04A45"/>
    <w:rsid w:val="00A04C67"/>
    <w:rsid w:val="00A04EB6"/>
    <w:rsid w:val="00A05540"/>
    <w:rsid w:val="00A05F19"/>
    <w:rsid w:val="00A06413"/>
    <w:rsid w:val="00A067D8"/>
    <w:rsid w:val="00A06AEA"/>
    <w:rsid w:val="00A06D1B"/>
    <w:rsid w:val="00A07F32"/>
    <w:rsid w:val="00A07FC5"/>
    <w:rsid w:val="00A1038C"/>
    <w:rsid w:val="00A103E4"/>
    <w:rsid w:val="00A10CC9"/>
    <w:rsid w:val="00A110E9"/>
    <w:rsid w:val="00A1137D"/>
    <w:rsid w:val="00A1172D"/>
    <w:rsid w:val="00A11846"/>
    <w:rsid w:val="00A11AEB"/>
    <w:rsid w:val="00A11CEC"/>
    <w:rsid w:val="00A12628"/>
    <w:rsid w:val="00A1269D"/>
    <w:rsid w:val="00A131D9"/>
    <w:rsid w:val="00A135F7"/>
    <w:rsid w:val="00A13AFA"/>
    <w:rsid w:val="00A14140"/>
    <w:rsid w:val="00A142EC"/>
    <w:rsid w:val="00A143EB"/>
    <w:rsid w:val="00A14B63"/>
    <w:rsid w:val="00A14E92"/>
    <w:rsid w:val="00A14EFB"/>
    <w:rsid w:val="00A15998"/>
    <w:rsid w:val="00A1700F"/>
    <w:rsid w:val="00A17BBF"/>
    <w:rsid w:val="00A17BF9"/>
    <w:rsid w:val="00A2122C"/>
    <w:rsid w:val="00A21787"/>
    <w:rsid w:val="00A21E56"/>
    <w:rsid w:val="00A22EB9"/>
    <w:rsid w:val="00A231ED"/>
    <w:rsid w:val="00A236CD"/>
    <w:rsid w:val="00A236ED"/>
    <w:rsid w:val="00A23B87"/>
    <w:rsid w:val="00A23CC0"/>
    <w:rsid w:val="00A23F83"/>
    <w:rsid w:val="00A248C9"/>
    <w:rsid w:val="00A2496A"/>
    <w:rsid w:val="00A24CBC"/>
    <w:rsid w:val="00A253E2"/>
    <w:rsid w:val="00A25B3C"/>
    <w:rsid w:val="00A26157"/>
    <w:rsid w:val="00A26A27"/>
    <w:rsid w:val="00A26A79"/>
    <w:rsid w:val="00A26B62"/>
    <w:rsid w:val="00A27193"/>
    <w:rsid w:val="00A271EF"/>
    <w:rsid w:val="00A27365"/>
    <w:rsid w:val="00A300AE"/>
    <w:rsid w:val="00A30237"/>
    <w:rsid w:val="00A31386"/>
    <w:rsid w:val="00A314DE"/>
    <w:rsid w:val="00A31DCD"/>
    <w:rsid w:val="00A32E77"/>
    <w:rsid w:val="00A32F1B"/>
    <w:rsid w:val="00A33544"/>
    <w:rsid w:val="00A338D2"/>
    <w:rsid w:val="00A33DE9"/>
    <w:rsid w:val="00A33EB7"/>
    <w:rsid w:val="00A343C3"/>
    <w:rsid w:val="00A34691"/>
    <w:rsid w:val="00A3498A"/>
    <w:rsid w:val="00A34DA2"/>
    <w:rsid w:val="00A3526E"/>
    <w:rsid w:val="00A355C6"/>
    <w:rsid w:val="00A35725"/>
    <w:rsid w:val="00A35B77"/>
    <w:rsid w:val="00A35DCF"/>
    <w:rsid w:val="00A360B7"/>
    <w:rsid w:val="00A36365"/>
    <w:rsid w:val="00A36635"/>
    <w:rsid w:val="00A3687F"/>
    <w:rsid w:val="00A368D6"/>
    <w:rsid w:val="00A36C1D"/>
    <w:rsid w:val="00A37221"/>
    <w:rsid w:val="00A400A7"/>
    <w:rsid w:val="00A40BC6"/>
    <w:rsid w:val="00A40F3F"/>
    <w:rsid w:val="00A41517"/>
    <w:rsid w:val="00A416FE"/>
    <w:rsid w:val="00A419AB"/>
    <w:rsid w:val="00A42557"/>
    <w:rsid w:val="00A428E0"/>
    <w:rsid w:val="00A42A41"/>
    <w:rsid w:val="00A43219"/>
    <w:rsid w:val="00A4354D"/>
    <w:rsid w:val="00A4371C"/>
    <w:rsid w:val="00A439F5"/>
    <w:rsid w:val="00A43E4D"/>
    <w:rsid w:val="00A44274"/>
    <w:rsid w:val="00A444CF"/>
    <w:rsid w:val="00A44704"/>
    <w:rsid w:val="00A44868"/>
    <w:rsid w:val="00A4495F"/>
    <w:rsid w:val="00A44C40"/>
    <w:rsid w:val="00A450A1"/>
    <w:rsid w:val="00A453B2"/>
    <w:rsid w:val="00A457E3"/>
    <w:rsid w:val="00A45921"/>
    <w:rsid w:val="00A45C7A"/>
    <w:rsid w:val="00A46054"/>
    <w:rsid w:val="00A460DC"/>
    <w:rsid w:val="00A461A1"/>
    <w:rsid w:val="00A464BC"/>
    <w:rsid w:val="00A472EB"/>
    <w:rsid w:val="00A4742C"/>
    <w:rsid w:val="00A475A1"/>
    <w:rsid w:val="00A475CD"/>
    <w:rsid w:val="00A47932"/>
    <w:rsid w:val="00A47A58"/>
    <w:rsid w:val="00A47D9A"/>
    <w:rsid w:val="00A47E8A"/>
    <w:rsid w:val="00A47EBE"/>
    <w:rsid w:val="00A5006B"/>
    <w:rsid w:val="00A50130"/>
    <w:rsid w:val="00A504FA"/>
    <w:rsid w:val="00A516AA"/>
    <w:rsid w:val="00A5175A"/>
    <w:rsid w:val="00A5182B"/>
    <w:rsid w:val="00A51A3B"/>
    <w:rsid w:val="00A51B26"/>
    <w:rsid w:val="00A54001"/>
    <w:rsid w:val="00A54235"/>
    <w:rsid w:val="00A5500A"/>
    <w:rsid w:val="00A55033"/>
    <w:rsid w:val="00A550CD"/>
    <w:rsid w:val="00A551D9"/>
    <w:rsid w:val="00A553D7"/>
    <w:rsid w:val="00A5578E"/>
    <w:rsid w:val="00A568D9"/>
    <w:rsid w:val="00A56C44"/>
    <w:rsid w:val="00A57658"/>
    <w:rsid w:val="00A57CD6"/>
    <w:rsid w:val="00A57CF7"/>
    <w:rsid w:val="00A57F2F"/>
    <w:rsid w:val="00A602E6"/>
    <w:rsid w:val="00A60669"/>
    <w:rsid w:val="00A60926"/>
    <w:rsid w:val="00A613A5"/>
    <w:rsid w:val="00A614A8"/>
    <w:rsid w:val="00A62552"/>
    <w:rsid w:val="00A6280A"/>
    <w:rsid w:val="00A62821"/>
    <w:rsid w:val="00A62E6D"/>
    <w:rsid w:val="00A63054"/>
    <w:rsid w:val="00A63595"/>
    <w:rsid w:val="00A63845"/>
    <w:rsid w:val="00A638A7"/>
    <w:rsid w:val="00A639B8"/>
    <w:rsid w:val="00A63D56"/>
    <w:rsid w:val="00A63DB1"/>
    <w:rsid w:val="00A6400B"/>
    <w:rsid w:val="00A646C9"/>
    <w:rsid w:val="00A64C08"/>
    <w:rsid w:val="00A64E31"/>
    <w:rsid w:val="00A6502F"/>
    <w:rsid w:val="00A65B2B"/>
    <w:rsid w:val="00A65CE3"/>
    <w:rsid w:val="00A664E1"/>
    <w:rsid w:val="00A66A6F"/>
    <w:rsid w:val="00A66AD4"/>
    <w:rsid w:val="00A67E88"/>
    <w:rsid w:val="00A70A7A"/>
    <w:rsid w:val="00A70EBC"/>
    <w:rsid w:val="00A70FC2"/>
    <w:rsid w:val="00A70FDC"/>
    <w:rsid w:val="00A70FDE"/>
    <w:rsid w:val="00A7102A"/>
    <w:rsid w:val="00A71058"/>
    <w:rsid w:val="00A71261"/>
    <w:rsid w:val="00A713CD"/>
    <w:rsid w:val="00A715AD"/>
    <w:rsid w:val="00A71914"/>
    <w:rsid w:val="00A71A79"/>
    <w:rsid w:val="00A7208C"/>
    <w:rsid w:val="00A720A1"/>
    <w:rsid w:val="00A7251E"/>
    <w:rsid w:val="00A72FF8"/>
    <w:rsid w:val="00A7308F"/>
    <w:rsid w:val="00A73B9C"/>
    <w:rsid w:val="00A74408"/>
    <w:rsid w:val="00A747C2"/>
    <w:rsid w:val="00A75157"/>
    <w:rsid w:val="00A75255"/>
    <w:rsid w:val="00A75448"/>
    <w:rsid w:val="00A75CBF"/>
    <w:rsid w:val="00A76AB3"/>
    <w:rsid w:val="00A76B9D"/>
    <w:rsid w:val="00A7730D"/>
    <w:rsid w:val="00A778DB"/>
    <w:rsid w:val="00A77ADD"/>
    <w:rsid w:val="00A77C57"/>
    <w:rsid w:val="00A80801"/>
    <w:rsid w:val="00A80E7A"/>
    <w:rsid w:val="00A80F45"/>
    <w:rsid w:val="00A81272"/>
    <w:rsid w:val="00A816FA"/>
    <w:rsid w:val="00A818B1"/>
    <w:rsid w:val="00A818FE"/>
    <w:rsid w:val="00A82674"/>
    <w:rsid w:val="00A82722"/>
    <w:rsid w:val="00A8272A"/>
    <w:rsid w:val="00A82B3C"/>
    <w:rsid w:val="00A82F59"/>
    <w:rsid w:val="00A8346A"/>
    <w:rsid w:val="00A83666"/>
    <w:rsid w:val="00A83911"/>
    <w:rsid w:val="00A83D25"/>
    <w:rsid w:val="00A840B4"/>
    <w:rsid w:val="00A84569"/>
    <w:rsid w:val="00A84757"/>
    <w:rsid w:val="00A84BA9"/>
    <w:rsid w:val="00A84E65"/>
    <w:rsid w:val="00A85A92"/>
    <w:rsid w:val="00A85C54"/>
    <w:rsid w:val="00A85F17"/>
    <w:rsid w:val="00A860AE"/>
    <w:rsid w:val="00A861EB"/>
    <w:rsid w:val="00A86648"/>
    <w:rsid w:val="00A8669F"/>
    <w:rsid w:val="00A86A9F"/>
    <w:rsid w:val="00A872B4"/>
    <w:rsid w:val="00A87915"/>
    <w:rsid w:val="00A9001C"/>
    <w:rsid w:val="00A901A1"/>
    <w:rsid w:val="00A9031C"/>
    <w:rsid w:val="00A90403"/>
    <w:rsid w:val="00A904F3"/>
    <w:rsid w:val="00A907FA"/>
    <w:rsid w:val="00A91514"/>
    <w:rsid w:val="00A917B4"/>
    <w:rsid w:val="00A91990"/>
    <w:rsid w:val="00A92591"/>
    <w:rsid w:val="00A92F47"/>
    <w:rsid w:val="00A931FD"/>
    <w:rsid w:val="00A94592"/>
    <w:rsid w:val="00A949E3"/>
    <w:rsid w:val="00A94F53"/>
    <w:rsid w:val="00A94FFE"/>
    <w:rsid w:val="00A954CB"/>
    <w:rsid w:val="00A96045"/>
    <w:rsid w:val="00A96131"/>
    <w:rsid w:val="00A96589"/>
    <w:rsid w:val="00A96BD7"/>
    <w:rsid w:val="00A96C41"/>
    <w:rsid w:val="00A9712E"/>
    <w:rsid w:val="00A97276"/>
    <w:rsid w:val="00A976AE"/>
    <w:rsid w:val="00A97A29"/>
    <w:rsid w:val="00A97AEA"/>
    <w:rsid w:val="00A97D92"/>
    <w:rsid w:val="00A97FCC"/>
    <w:rsid w:val="00AA0181"/>
    <w:rsid w:val="00AA0461"/>
    <w:rsid w:val="00AA081C"/>
    <w:rsid w:val="00AA0DA2"/>
    <w:rsid w:val="00AA1D81"/>
    <w:rsid w:val="00AA1DE4"/>
    <w:rsid w:val="00AA2A0C"/>
    <w:rsid w:val="00AA2C60"/>
    <w:rsid w:val="00AA389E"/>
    <w:rsid w:val="00AA449C"/>
    <w:rsid w:val="00AA4D71"/>
    <w:rsid w:val="00AA4F65"/>
    <w:rsid w:val="00AA503F"/>
    <w:rsid w:val="00AA50BD"/>
    <w:rsid w:val="00AA52CE"/>
    <w:rsid w:val="00AA5841"/>
    <w:rsid w:val="00AA5ACB"/>
    <w:rsid w:val="00AA5BE0"/>
    <w:rsid w:val="00AA647F"/>
    <w:rsid w:val="00AA6F09"/>
    <w:rsid w:val="00AB0354"/>
    <w:rsid w:val="00AB0989"/>
    <w:rsid w:val="00AB0F56"/>
    <w:rsid w:val="00AB1E24"/>
    <w:rsid w:val="00AB2081"/>
    <w:rsid w:val="00AB208C"/>
    <w:rsid w:val="00AB2328"/>
    <w:rsid w:val="00AB23C3"/>
    <w:rsid w:val="00AB28E1"/>
    <w:rsid w:val="00AB29F6"/>
    <w:rsid w:val="00AB2A6B"/>
    <w:rsid w:val="00AB2BAD"/>
    <w:rsid w:val="00AB3629"/>
    <w:rsid w:val="00AB3827"/>
    <w:rsid w:val="00AB3985"/>
    <w:rsid w:val="00AB3A55"/>
    <w:rsid w:val="00AB3CCC"/>
    <w:rsid w:val="00AB3D62"/>
    <w:rsid w:val="00AB4CD5"/>
    <w:rsid w:val="00AB508B"/>
    <w:rsid w:val="00AB578D"/>
    <w:rsid w:val="00AB5A63"/>
    <w:rsid w:val="00AB5CFC"/>
    <w:rsid w:val="00AB6309"/>
    <w:rsid w:val="00AB6450"/>
    <w:rsid w:val="00AB692A"/>
    <w:rsid w:val="00AB6AFA"/>
    <w:rsid w:val="00AB7B49"/>
    <w:rsid w:val="00AC0038"/>
    <w:rsid w:val="00AC036C"/>
    <w:rsid w:val="00AC04E7"/>
    <w:rsid w:val="00AC070D"/>
    <w:rsid w:val="00AC0BCB"/>
    <w:rsid w:val="00AC0DCA"/>
    <w:rsid w:val="00AC0FBA"/>
    <w:rsid w:val="00AC17AE"/>
    <w:rsid w:val="00AC180D"/>
    <w:rsid w:val="00AC27FF"/>
    <w:rsid w:val="00AC28EA"/>
    <w:rsid w:val="00AC3195"/>
    <w:rsid w:val="00AC37A6"/>
    <w:rsid w:val="00AC489A"/>
    <w:rsid w:val="00AC51C6"/>
    <w:rsid w:val="00AC58A5"/>
    <w:rsid w:val="00AC5C15"/>
    <w:rsid w:val="00AC5FE8"/>
    <w:rsid w:val="00AC6032"/>
    <w:rsid w:val="00AC6B52"/>
    <w:rsid w:val="00AC6C16"/>
    <w:rsid w:val="00AC7912"/>
    <w:rsid w:val="00AC7CE8"/>
    <w:rsid w:val="00AC7E60"/>
    <w:rsid w:val="00AC7F67"/>
    <w:rsid w:val="00AD02A6"/>
    <w:rsid w:val="00AD03A1"/>
    <w:rsid w:val="00AD072D"/>
    <w:rsid w:val="00AD0CB6"/>
    <w:rsid w:val="00AD1206"/>
    <w:rsid w:val="00AD127C"/>
    <w:rsid w:val="00AD191F"/>
    <w:rsid w:val="00AD19F6"/>
    <w:rsid w:val="00AD1B58"/>
    <w:rsid w:val="00AD271F"/>
    <w:rsid w:val="00AD280A"/>
    <w:rsid w:val="00AD28F4"/>
    <w:rsid w:val="00AD2906"/>
    <w:rsid w:val="00AD2ADF"/>
    <w:rsid w:val="00AD3C19"/>
    <w:rsid w:val="00AD43BC"/>
    <w:rsid w:val="00AD4F26"/>
    <w:rsid w:val="00AD50B8"/>
    <w:rsid w:val="00AD5CF3"/>
    <w:rsid w:val="00AD5FEA"/>
    <w:rsid w:val="00AD60D8"/>
    <w:rsid w:val="00AD6629"/>
    <w:rsid w:val="00AD68B4"/>
    <w:rsid w:val="00AD6988"/>
    <w:rsid w:val="00AD6F02"/>
    <w:rsid w:val="00AD767A"/>
    <w:rsid w:val="00AD7F92"/>
    <w:rsid w:val="00AE005A"/>
    <w:rsid w:val="00AE00A1"/>
    <w:rsid w:val="00AE00AB"/>
    <w:rsid w:val="00AE011C"/>
    <w:rsid w:val="00AE089E"/>
    <w:rsid w:val="00AE1310"/>
    <w:rsid w:val="00AE17DF"/>
    <w:rsid w:val="00AE1C2F"/>
    <w:rsid w:val="00AE1D32"/>
    <w:rsid w:val="00AE2016"/>
    <w:rsid w:val="00AE24F2"/>
    <w:rsid w:val="00AE2563"/>
    <w:rsid w:val="00AE2782"/>
    <w:rsid w:val="00AE2863"/>
    <w:rsid w:val="00AE28A6"/>
    <w:rsid w:val="00AE34AF"/>
    <w:rsid w:val="00AE3C04"/>
    <w:rsid w:val="00AE3F76"/>
    <w:rsid w:val="00AE4303"/>
    <w:rsid w:val="00AE4501"/>
    <w:rsid w:val="00AE54B0"/>
    <w:rsid w:val="00AE57BE"/>
    <w:rsid w:val="00AE628E"/>
    <w:rsid w:val="00AE68FC"/>
    <w:rsid w:val="00AE70F4"/>
    <w:rsid w:val="00AE75A0"/>
    <w:rsid w:val="00AE7944"/>
    <w:rsid w:val="00AE7BCD"/>
    <w:rsid w:val="00AE7D18"/>
    <w:rsid w:val="00AE7EB7"/>
    <w:rsid w:val="00AF07F2"/>
    <w:rsid w:val="00AF0E6B"/>
    <w:rsid w:val="00AF13E3"/>
    <w:rsid w:val="00AF17EA"/>
    <w:rsid w:val="00AF184D"/>
    <w:rsid w:val="00AF1ACC"/>
    <w:rsid w:val="00AF1B68"/>
    <w:rsid w:val="00AF1DA7"/>
    <w:rsid w:val="00AF1FB7"/>
    <w:rsid w:val="00AF24F2"/>
    <w:rsid w:val="00AF3035"/>
    <w:rsid w:val="00AF3994"/>
    <w:rsid w:val="00AF450B"/>
    <w:rsid w:val="00AF4D9C"/>
    <w:rsid w:val="00AF53A0"/>
    <w:rsid w:val="00AF53D4"/>
    <w:rsid w:val="00AF5AF0"/>
    <w:rsid w:val="00AF5E1F"/>
    <w:rsid w:val="00AF5F65"/>
    <w:rsid w:val="00AF67B1"/>
    <w:rsid w:val="00AF6816"/>
    <w:rsid w:val="00AF69D0"/>
    <w:rsid w:val="00AF6CF9"/>
    <w:rsid w:val="00AF72B0"/>
    <w:rsid w:val="00AF7760"/>
    <w:rsid w:val="00AF7795"/>
    <w:rsid w:val="00AF7B1A"/>
    <w:rsid w:val="00AF7CD2"/>
    <w:rsid w:val="00B00786"/>
    <w:rsid w:val="00B00889"/>
    <w:rsid w:val="00B013F8"/>
    <w:rsid w:val="00B01BD5"/>
    <w:rsid w:val="00B0212B"/>
    <w:rsid w:val="00B02504"/>
    <w:rsid w:val="00B026B9"/>
    <w:rsid w:val="00B027A4"/>
    <w:rsid w:val="00B02AC5"/>
    <w:rsid w:val="00B03579"/>
    <w:rsid w:val="00B042A5"/>
    <w:rsid w:val="00B04588"/>
    <w:rsid w:val="00B047C6"/>
    <w:rsid w:val="00B04948"/>
    <w:rsid w:val="00B05046"/>
    <w:rsid w:val="00B05F3F"/>
    <w:rsid w:val="00B05F42"/>
    <w:rsid w:val="00B0608A"/>
    <w:rsid w:val="00B06196"/>
    <w:rsid w:val="00B063F0"/>
    <w:rsid w:val="00B06422"/>
    <w:rsid w:val="00B0661A"/>
    <w:rsid w:val="00B06F54"/>
    <w:rsid w:val="00B072C8"/>
    <w:rsid w:val="00B073C1"/>
    <w:rsid w:val="00B07A3D"/>
    <w:rsid w:val="00B07AF3"/>
    <w:rsid w:val="00B07B36"/>
    <w:rsid w:val="00B101E8"/>
    <w:rsid w:val="00B10495"/>
    <w:rsid w:val="00B10996"/>
    <w:rsid w:val="00B10B4F"/>
    <w:rsid w:val="00B10BE0"/>
    <w:rsid w:val="00B110A8"/>
    <w:rsid w:val="00B111B1"/>
    <w:rsid w:val="00B1129F"/>
    <w:rsid w:val="00B11BC6"/>
    <w:rsid w:val="00B11DCC"/>
    <w:rsid w:val="00B12799"/>
    <w:rsid w:val="00B12938"/>
    <w:rsid w:val="00B12F81"/>
    <w:rsid w:val="00B13006"/>
    <w:rsid w:val="00B1361E"/>
    <w:rsid w:val="00B13CD6"/>
    <w:rsid w:val="00B13DF9"/>
    <w:rsid w:val="00B142A6"/>
    <w:rsid w:val="00B15B90"/>
    <w:rsid w:val="00B162A9"/>
    <w:rsid w:val="00B168B9"/>
    <w:rsid w:val="00B1692D"/>
    <w:rsid w:val="00B174D1"/>
    <w:rsid w:val="00B17CC0"/>
    <w:rsid w:val="00B17CE3"/>
    <w:rsid w:val="00B2025A"/>
    <w:rsid w:val="00B20999"/>
    <w:rsid w:val="00B20AB5"/>
    <w:rsid w:val="00B211EB"/>
    <w:rsid w:val="00B214AE"/>
    <w:rsid w:val="00B21A76"/>
    <w:rsid w:val="00B222CD"/>
    <w:rsid w:val="00B22459"/>
    <w:rsid w:val="00B226CB"/>
    <w:rsid w:val="00B22CCF"/>
    <w:rsid w:val="00B2325E"/>
    <w:rsid w:val="00B23574"/>
    <w:rsid w:val="00B23931"/>
    <w:rsid w:val="00B23B5C"/>
    <w:rsid w:val="00B240BC"/>
    <w:rsid w:val="00B241D7"/>
    <w:rsid w:val="00B24503"/>
    <w:rsid w:val="00B246D8"/>
    <w:rsid w:val="00B24CB5"/>
    <w:rsid w:val="00B24F45"/>
    <w:rsid w:val="00B24FDA"/>
    <w:rsid w:val="00B251A0"/>
    <w:rsid w:val="00B253C4"/>
    <w:rsid w:val="00B25530"/>
    <w:rsid w:val="00B2572E"/>
    <w:rsid w:val="00B25C42"/>
    <w:rsid w:val="00B25FB8"/>
    <w:rsid w:val="00B272F3"/>
    <w:rsid w:val="00B27949"/>
    <w:rsid w:val="00B300BC"/>
    <w:rsid w:val="00B300D9"/>
    <w:rsid w:val="00B30907"/>
    <w:rsid w:val="00B31172"/>
    <w:rsid w:val="00B31297"/>
    <w:rsid w:val="00B319F5"/>
    <w:rsid w:val="00B31D62"/>
    <w:rsid w:val="00B32465"/>
    <w:rsid w:val="00B32BE7"/>
    <w:rsid w:val="00B32CF8"/>
    <w:rsid w:val="00B32E7C"/>
    <w:rsid w:val="00B33114"/>
    <w:rsid w:val="00B33945"/>
    <w:rsid w:val="00B346BB"/>
    <w:rsid w:val="00B34AE3"/>
    <w:rsid w:val="00B3517F"/>
    <w:rsid w:val="00B35781"/>
    <w:rsid w:val="00B35844"/>
    <w:rsid w:val="00B3656F"/>
    <w:rsid w:val="00B36572"/>
    <w:rsid w:val="00B366BC"/>
    <w:rsid w:val="00B367B2"/>
    <w:rsid w:val="00B367EA"/>
    <w:rsid w:val="00B36C71"/>
    <w:rsid w:val="00B36D0B"/>
    <w:rsid w:val="00B371AA"/>
    <w:rsid w:val="00B37993"/>
    <w:rsid w:val="00B37FEC"/>
    <w:rsid w:val="00B405D7"/>
    <w:rsid w:val="00B40A9F"/>
    <w:rsid w:val="00B40F22"/>
    <w:rsid w:val="00B41680"/>
    <w:rsid w:val="00B41958"/>
    <w:rsid w:val="00B4204F"/>
    <w:rsid w:val="00B420D9"/>
    <w:rsid w:val="00B42917"/>
    <w:rsid w:val="00B42E8B"/>
    <w:rsid w:val="00B430B1"/>
    <w:rsid w:val="00B43E41"/>
    <w:rsid w:val="00B43FFC"/>
    <w:rsid w:val="00B4415F"/>
    <w:rsid w:val="00B44451"/>
    <w:rsid w:val="00B4476A"/>
    <w:rsid w:val="00B4565A"/>
    <w:rsid w:val="00B45821"/>
    <w:rsid w:val="00B462BE"/>
    <w:rsid w:val="00B468F1"/>
    <w:rsid w:val="00B47130"/>
    <w:rsid w:val="00B4768A"/>
    <w:rsid w:val="00B477B0"/>
    <w:rsid w:val="00B47813"/>
    <w:rsid w:val="00B47843"/>
    <w:rsid w:val="00B47BCA"/>
    <w:rsid w:val="00B47BD0"/>
    <w:rsid w:val="00B47E1B"/>
    <w:rsid w:val="00B50334"/>
    <w:rsid w:val="00B50563"/>
    <w:rsid w:val="00B50723"/>
    <w:rsid w:val="00B5080A"/>
    <w:rsid w:val="00B513B5"/>
    <w:rsid w:val="00B515A2"/>
    <w:rsid w:val="00B51699"/>
    <w:rsid w:val="00B51756"/>
    <w:rsid w:val="00B51DA2"/>
    <w:rsid w:val="00B5252F"/>
    <w:rsid w:val="00B5322D"/>
    <w:rsid w:val="00B53AE0"/>
    <w:rsid w:val="00B542AE"/>
    <w:rsid w:val="00B5443F"/>
    <w:rsid w:val="00B54C2F"/>
    <w:rsid w:val="00B55053"/>
    <w:rsid w:val="00B5562B"/>
    <w:rsid w:val="00B558A9"/>
    <w:rsid w:val="00B5607B"/>
    <w:rsid w:val="00B566DA"/>
    <w:rsid w:val="00B567DC"/>
    <w:rsid w:val="00B568C0"/>
    <w:rsid w:val="00B56A9C"/>
    <w:rsid w:val="00B56CB3"/>
    <w:rsid w:val="00B56CFA"/>
    <w:rsid w:val="00B575E2"/>
    <w:rsid w:val="00B57A5F"/>
    <w:rsid w:val="00B61E0F"/>
    <w:rsid w:val="00B62069"/>
    <w:rsid w:val="00B62097"/>
    <w:rsid w:val="00B62481"/>
    <w:rsid w:val="00B627EB"/>
    <w:rsid w:val="00B634E7"/>
    <w:rsid w:val="00B639A7"/>
    <w:rsid w:val="00B63B6D"/>
    <w:rsid w:val="00B63CA6"/>
    <w:rsid w:val="00B641AC"/>
    <w:rsid w:val="00B6421E"/>
    <w:rsid w:val="00B6457F"/>
    <w:rsid w:val="00B65379"/>
    <w:rsid w:val="00B659A1"/>
    <w:rsid w:val="00B65CDD"/>
    <w:rsid w:val="00B6647C"/>
    <w:rsid w:val="00B667D2"/>
    <w:rsid w:val="00B66F0C"/>
    <w:rsid w:val="00B6707F"/>
    <w:rsid w:val="00B67590"/>
    <w:rsid w:val="00B67770"/>
    <w:rsid w:val="00B67A1E"/>
    <w:rsid w:val="00B67B1D"/>
    <w:rsid w:val="00B71773"/>
    <w:rsid w:val="00B71D69"/>
    <w:rsid w:val="00B72103"/>
    <w:rsid w:val="00B72177"/>
    <w:rsid w:val="00B7282A"/>
    <w:rsid w:val="00B72849"/>
    <w:rsid w:val="00B728A0"/>
    <w:rsid w:val="00B7299C"/>
    <w:rsid w:val="00B72C9D"/>
    <w:rsid w:val="00B72D2A"/>
    <w:rsid w:val="00B7301E"/>
    <w:rsid w:val="00B73631"/>
    <w:rsid w:val="00B738E5"/>
    <w:rsid w:val="00B73A79"/>
    <w:rsid w:val="00B7444D"/>
    <w:rsid w:val="00B754BD"/>
    <w:rsid w:val="00B75CC8"/>
    <w:rsid w:val="00B764B1"/>
    <w:rsid w:val="00B76CA9"/>
    <w:rsid w:val="00B77607"/>
    <w:rsid w:val="00B776D4"/>
    <w:rsid w:val="00B77A0B"/>
    <w:rsid w:val="00B80290"/>
    <w:rsid w:val="00B80789"/>
    <w:rsid w:val="00B808E4"/>
    <w:rsid w:val="00B80994"/>
    <w:rsid w:val="00B80F5B"/>
    <w:rsid w:val="00B80F66"/>
    <w:rsid w:val="00B816BE"/>
    <w:rsid w:val="00B822BC"/>
    <w:rsid w:val="00B82480"/>
    <w:rsid w:val="00B82771"/>
    <w:rsid w:val="00B8284C"/>
    <w:rsid w:val="00B82E33"/>
    <w:rsid w:val="00B830F9"/>
    <w:rsid w:val="00B83B8F"/>
    <w:rsid w:val="00B83CB3"/>
    <w:rsid w:val="00B83E4C"/>
    <w:rsid w:val="00B83EB8"/>
    <w:rsid w:val="00B846AE"/>
    <w:rsid w:val="00B846C2"/>
    <w:rsid w:val="00B84876"/>
    <w:rsid w:val="00B848DD"/>
    <w:rsid w:val="00B8496A"/>
    <w:rsid w:val="00B84B18"/>
    <w:rsid w:val="00B854A3"/>
    <w:rsid w:val="00B85F63"/>
    <w:rsid w:val="00B863E8"/>
    <w:rsid w:val="00B86937"/>
    <w:rsid w:val="00B86BB4"/>
    <w:rsid w:val="00B86D5B"/>
    <w:rsid w:val="00B8700F"/>
    <w:rsid w:val="00B871C4"/>
    <w:rsid w:val="00B873DC"/>
    <w:rsid w:val="00B87578"/>
    <w:rsid w:val="00B87868"/>
    <w:rsid w:val="00B87D38"/>
    <w:rsid w:val="00B90D55"/>
    <w:rsid w:val="00B90F38"/>
    <w:rsid w:val="00B91173"/>
    <w:rsid w:val="00B9147B"/>
    <w:rsid w:val="00B916F5"/>
    <w:rsid w:val="00B917FB"/>
    <w:rsid w:val="00B91DED"/>
    <w:rsid w:val="00B920CE"/>
    <w:rsid w:val="00B9276D"/>
    <w:rsid w:val="00B92977"/>
    <w:rsid w:val="00B92B0C"/>
    <w:rsid w:val="00B93575"/>
    <w:rsid w:val="00B93F3C"/>
    <w:rsid w:val="00B9429E"/>
    <w:rsid w:val="00B942AD"/>
    <w:rsid w:val="00B944ED"/>
    <w:rsid w:val="00B94596"/>
    <w:rsid w:val="00B9489D"/>
    <w:rsid w:val="00B94E52"/>
    <w:rsid w:val="00B94F38"/>
    <w:rsid w:val="00B951BD"/>
    <w:rsid w:val="00B955A2"/>
    <w:rsid w:val="00B95797"/>
    <w:rsid w:val="00B957DB"/>
    <w:rsid w:val="00B95CAE"/>
    <w:rsid w:val="00B95DF5"/>
    <w:rsid w:val="00B963E1"/>
    <w:rsid w:val="00B96D72"/>
    <w:rsid w:val="00B97009"/>
    <w:rsid w:val="00B97379"/>
    <w:rsid w:val="00B973AC"/>
    <w:rsid w:val="00B973CC"/>
    <w:rsid w:val="00B97636"/>
    <w:rsid w:val="00B97789"/>
    <w:rsid w:val="00B97ACD"/>
    <w:rsid w:val="00BA00C5"/>
    <w:rsid w:val="00BA0603"/>
    <w:rsid w:val="00BA0624"/>
    <w:rsid w:val="00BA06D0"/>
    <w:rsid w:val="00BA0804"/>
    <w:rsid w:val="00BA0902"/>
    <w:rsid w:val="00BA154C"/>
    <w:rsid w:val="00BA1A6A"/>
    <w:rsid w:val="00BA1D7C"/>
    <w:rsid w:val="00BA24C1"/>
    <w:rsid w:val="00BA27C9"/>
    <w:rsid w:val="00BA2D42"/>
    <w:rsid w:val="00BA34A4"/>
    <w:rsid w:val="00BA3513"/>
    <w:rsid w:val="00BA41DF"/>
    <w:rsid w:val="00BA4779"/>
    <w:rsid w:val="00BA4A0E"/>
    <w:rsid w:val="00BA50AA"/>
    <w:rsid w:val="00BA5A09"/>
    <w:rsid w:val="00BA6354"/>
    <w:rsid w:val="00BA66AD"/>
    <w:rsid w:val="00BA688D"/>
    <w:rsid w:val="00BA68A8"/>
    <w:rsid w:val="00BA6CB4"/>
    <w:rsid w:val="00BA782B"/>
    <w:rsid w:val="00BA78D5"/>
    <w:rsid w:val="00BB035C"/>
    <w:rsid w:val="00BB03B6"/>
    <w:rsid w:val="00BB03F4"/>
    <w:rsid w:val="00BB0796"/>
    <w:rsid w:val="00BB09EC"/>
    <w:rsid w:val="00BB0DB9"/>
    <w:rsid w:val="00BB0EFD"/>
    <w:rsid w:val="00BB0F07"/>
    <w:rsid w:val="00BB1A18"/>
    <w:rsid w:val="00BB1B41"/>
    <w:rsid w:val="00BB1E0D"/>
    <w:rsid w:val="00BB2475"/>
    <w:rsid w:val="00BB2703"/>
    <w:rsid w:val="00BB270B"/>
    <w:rsid w:val="00BB2790"/>
    <w:rsid w:val="00BB2F48"/>
    <w:rsid w:val="00BB31FE"/>
    <w:rsid w:val="00BB338F"/>
    <w:rsid w:val="00BB36B6"/>
    <w:rsid w:val="00BB380C"/>
    <w:rsid w:val="00BB3F6E"/>
    <w:rsid w:val="00BB3FF3"/>
    <w:rsid w:val="00BB446E"/>
    <w:rsid w:val="00BB4959"/>
    <w:rsid w:val="00BB52FB"/>
    <w:rsid w:val="00BB59A0"/>
    <w:rsid w:val="00BB5CCD"/>
    <w:rsid w:val="00BB6991"/>
    <w:rsid w:val="00BB6B71"/>
    <w:rsid w:val="00BB7102"/>
    <w:rsid w:val="00BB7142"/>
    <w:rsid w:val="00BB73C6"/>
    <w:rsid w:val="00BB7B28"/>
    <w:rsid w:val="00BB7E9D"/>
    <w:rsid w:val="00BC0052"/>
    <w:rsid w:val="00BC04EC"/>
    <w:rsid w:val="00BC0631"/>
    <w:rsid w:val="00BC09FC"/>
    <w:rsid w:val="00BC0A38"/>
    <w:rsid w:val="00BC1111"/>
    <w:rsid w:val="00BC155A"/>
    <w:rsid w:val="00BC1616"/>
    <w:rsid w:val="00BC1899"/>
    <w:rsid w:val="00BC21C2"/>
    <w:rsid w:val="00BC25A7"/>
    <w:rsid w:val="00BC3094"/>
    <w:rsid w:val="00BC35EE"/>
    <w:rsid w:val="00BC3AA6"/>
    <w:rsid w:val="00BC4CDE"/>
    <w:rsid w:val="00BC547C"/>
    <w:rsid w:val="00BC5DB7"/>
    <w:rsid w:val="00BC5F80"/>
    <w:rsid w:val="00BC5FEC"/>
    <w:rsid w:val="00BC602A"/>
    <w:rsid w:val="00BC6074"/>
    <w:rsid w:val="00BC6379"/>
    <w:rsid w:val="00BC691D"/>
    <w:rsid w:val="00BC6D3D"/>
    <w:rsid w:val="00BC6DC0"/>
    <w:rsid w:val="00BC6E6F"/>
    <w:rsid w:val="00BC7347"/>
    <w:rsid w:val="00BC742A"/>
    <w:rsid w:val="00BD0F9B"/>
    <w:rsid w:val="00BD1190"/>
    <w:rsid w:val="00BD11FA"/>
    <w:rsid w:val="00BD1404"/>
    <w:rsid w:val="00BD141A"/>
    <w:rsid w:val="00BD1443"/>
    <w:rsid w:val="00BD15B3"/>
    <w:rsid w:val="00BD1B3E"/>
    <w:rsid w:val="00BD1BC7"/>
    <w:rsid w:val="00BD1C81"/>
    <w:rsid w:val="00BD1D0A"/>
    <w:rsid w:val="00BD2BE7"/>
    <w:rsid w:val="00BD3043"/>
    <w:rsid w:val="00BD319D"/>
    <w:rsid w:val="00BD3680"/>
    <w:rsid w:val="00BD3DC8"/>
    <w:rsid w:val="00BD3EF5"/>
    <w:rsid w:val="00BD4277"/>
    <w:rsid w:val="00BD4979"/>
    <w:rsid w:val="00BD4A17"/>
    <w:rsid w:val="00BD4CD9"/>
    <w:rsid w:val="00BD4DEF"/>
    <w:rsid w:val="00BD4E97"/>
    <w:rsid w:val="00BD4FAB"/>
    <w:rsid w:val="00BD5318"/>
    <w:rsid w:val="00BD54ED"/>
    <w:rsid w:val="00BD5CA3"/>
    <w:rsid w:val="00BD6389"/>
    <w:rsid w:val="00BD658C"/>
    <w:rsid w:val="00BD6D60"/>
    <w:rsid w:val="00BD7037"/>
    <w:rsid w:val="00BD707D"/>
    <w:rsid w:val="00BD7C64"/>
    <w:rsid w:val="00BD7D4D"/>
    <w:rsid w:val="00BE05D4"/>
    <w:rsid w:val="00BE0B54"/>
    <w:rsid w:val="00BE0C66"/>
    <w:rsid w:val="00BE1903"/>
    <w:rsid w:val="00BE1BC4"/>
    <w:rsid w:val="00BE1BF5"/>
    <w:rsid w:val="00BE209F"/>
    <w:rsid w:val="00BE2107"/>
    <w:rsid w:val="00BE2528"/>
    <w:rsid w:val="00BE25FF"/>
    <w:rsid w:val="00BE2742"/>
    <w:rsid w:val="00BE339B"/>
    <w:rsid w:val="00BE3953"/>
    <w:rsid w:val="00BE399B"/>
    <w:rsid w:val="00BE45BB"/>
    <w:rsid w:val="00BE4787"/>
    <w:rsid w:val="00BE4C4C"/>
    <w:rsid w:val="00BE507A"/>
    <w:rsid w:val="00BE52AA"/>
    <w:rsid w:val="00BE5753"/>
    <w:rsid w:val="00BE5C87"/>
    <w:rsid w:val="00BE6044"/>
    <w:rsid w:val="00BE634D"/>
    <w:rsid w:val="00BE6410"/>
    <w:rsid w:val="00BE69C4"/>
    <w:rsid w:val="00BE6EC6"/>
    <w:rsid w:val="00BE6FA6"/>
    <w:rsid w:val="00BF02D0"/>
    <w:rsid w:val="00BF0825"/>
    <w:rsid w:val="00BF0A61"/>
    <w:rsid w:val="00BF0ACE"/>
    <w:rsid w:val="00BF0BF5"/>
    <w:rsid w:val="00BF1020"/>
    <w:rsid w:val="00BF10D4"/>
    <w:rsid w:val="00BF12FE"/>
    <w:rsid w:val="00BF196F"/>
    <w:rsid w:val="00BF1B01"/>
    <w:rsid w:val="00BF1CF9"/>
    <w:rsid w:val="00BF1D8D"/>
    <w:rsid w:val="00BF21A4"/>
    <w:rsid w:val="00BF28EE"/>
    <w:rsid w:val="00BF2C65"/>
    <w:rsid w:val="00BF2DE3"/>
    <w:rsid w:val="00BF3840"/>
    <w:rsid w:val="00BF4C08"/>
    <w:rsid w:val="00BF5148"/>
    <w:rsid w:val="00BF52EF"/>
    <w:rsid w:val="00BF55AF"/>
    <w:rsid w:val="00BF56C8"/>
    <w:rsid w:val="00BF56CC"/>
    <w:rsid w:val="00BF63F9"/>
    <w:rsid w:val="00BF6848"/>
    <w:rsid w:val="00BF6E0B"/>
    <w:rsid w:val="00BF6EF6"/>
    <w:rsid w:val="00BF71AD"/>
    <w:rsid w:val="00BF7272"/>
    <w:rsid w:val="00BF7A6F"/>
    <w:rsid w:val="00BF7B99"/>
    <w:rsid w:val="00C001E5"/>
    <w:rsid w:val="00C00636"/>
    <w:rsid w:val="00C00800"/>
    <w:rsid w:val="00C00A90"/>
    <w:rsid w:val="00C00CD2"/>
    <w:rsid w:val="00C01272"/>
    <w:rsid w:val="00C01B43"/>
    <w:rsid w:val="00C01BAB"/>
    <w:rsid w:val="00C023C9"/>
    <w:rsid w:val="00C02A69"/>
    <w:rsid w:val="00C032E2"/>
    <w:rsid w:val="00C03609"/>
    <w:rsid w:val="00C044BF"/>
    <w:rsid w:val="00C047A2"/>
    <w:rsid w:val="00C04894"/>
    <w:rsid w:val="00C04A6F"/>
    <w:rsid w:val="00C04D08"/>
    <w:rsid w:val="00C04D91"/>
    <w:rsid w:val="00C0575E"/>
    <w:rsid w:val="00C05A44"/>
    <w:rsid w:val="00C05F0D"/>
    <w:rsid w:val="00C06276"/>
    <w:rsid w:val="00C06A4E"/>
    <w:rsid w:val="00C06B0D"/>
    <w:rsid w:val="00C0762A"/>
    <w:rsid w:val="00C076AA"/>
    <w:rsid w:val="00C078AD"/>
    <w:rsid w:val="00C07C23"/>
    <w:rsid w:val="00C101B5"/>
    <w:rsid w:val="00C10728"/>
    <w:rsid w:val="00C10B92"/>
    <w:rsid w:val="00C10D8F"/>
    <w:rsid w:val="00C11BD0"/>
    <w:rsid w:val="00C11BF1"/>
    <w:rsid w:val="00C11F52"/>
    <w:rsid w:val="00C1297B"/>
    <w:rsid w:val="00C12C83"/>
    <w:rsid w:val="00C13363"/>
    <w:rsid w:val="00C1390E"/>
    <w:rsid w:val="00C13922"/>
    <w:rsid w:val="00C140DC"/>
    <w:rsid w:val="00C14306"/>
    <w:rsid w:val="00C14965"/>
    <w:rsid w:val="00C14BDF"/>
    <w:rsid w:val="00C14C5E"/>
    <w:rsid w:val="00C1528C"/>
    <w:rsid w:val="00C1555F"/>
    <w:rsid w:val="00C1556E"/>
    <w:rsid w:val="00C1566A"/>
    <w:rsid w:val="00C15801"/>
    <w:rsid w:val="00C15BB9"/>
    <w:rsid w:val="00C15F86"/>
    <w:rsid w:val="00C16CB8"/>
    <w:rsid w:val="00C16D71"/>
    <w:rsid w:val="00C16F99"/>
    <w:rsid w:val="00C17527"/>
    <w:rsid w:val="00C17864"/>
    <w:rsid w:val="00C1799C"/>
    <w:rsid w:val="00C206DD"/>
    <w:rsid w:val="00C209B6"/>
    <w:rsid w:val="00C212CB"/>
    <w:rsid w:val="00C216E4"/>
    <w:rsid w:val="00C2181E"/>
    <w:rsid w:val="00C21D61"/>
    <w:rsid w:val="00C22113"/>
    <w:rsid w:val="00C226C3"/>
    <w:rsid w:val="00C22A1E"/>
    <w:rsid w:val="00C22BD6"/>
    <w:rsid w:val="00C2305C"/>
    <w:rsid w:val="00C23253"/>
    <w:rsid w:val="00C2342F"/>
    <w:rsid w:val="00C24465"/>
    <w:rsid w:val="00C247D3"/>
    <w:rsid w:val="00C24F39"/>
    <w:rsid w:val="00C252CF"/>
    <w:rsid w:val="00C254ED"/>
    <w:rsid w:val="00C2588F"/>
    <w:rsid w:val="00C25D7A"/>
    <w:rsid w:val="00C25F5D"/>
    <w:rsid w:val="00C260BD"/>
    <w:rsid w:val="00C26460"/>
    <w:rsid w:val="00C26C96"/>
    <w:rsid w:val="00C26D21"/>
    <w:rsid w:val="00C271F2"/>
    <w:rsid w:val="00C27911"/>
    <w:rsid w:val="00C27D4A"/>
    <w:rsid w:val="00C27DE1"/>
    <w:rsid w:val="00C30394"/>
    <w:rsid w:val="00C303B5"/>
    <w:rsid w:val="00C30592"/>
    <w:rsid w:val="00C30870"/>
    <w:rsid w:val="00C30A4B"/>
    <w:rsid w:val="00C30E03"/>
    <w:rsid w:val="00C30E1D"/>
    <w:rsid w:val="00C31680"/>
    <w:rsid w:val="00C31A69"/>
    <w:rsid w:val="00C321FD"/>
    <w:rsid w:val="00C324E8"/>
    <w:rsid w:val="00C3264C"/>
    <w:rsid w:val="00C32935"/>
    <w:rsid w:val="00C32948"/>
    <w:rsid w:val="00C32CAB"/>
    <w:rsid w:val="00C34109"/>
    <w:rsid w:val="00C34961"/>
    <w:rsid w:val="00C34FEE"/>
    <w:rsid w:val="00C3504A"/>
    <w:rsid w:val="00C35307"/>
    <w:rsid w:val="00C35390"/>
    <w:rsid w:val="00C354B4"/>
    <w:rsid w:val="00C35A01"/>
    <w:rsid w:val="00C361C5"/>
    <w:rsid w:val="00C367B7"/>
    <w:rsid w:val="00C36913"/>
    <w:rsid w:val="00C36AC5"/>
    <w:rsid w:val="00C36F32"/>
    <w:rsid w:val="00C3749C"/>
    <w:rsid w:val="00C374AC"/>
    <w:rsid w:val="00C37C05"/>
    <w:rsid w:val="00C403C9"/>
    <w:rsid w:val="00C41721"/>
    <w:rsid w:val="00C41731"/>
    <w:rsid w:val="00C41AB3"/>
    <w:rsid w:val="00C42714"/>
    <w:rsid w:val="00C42996"/>
    <w:rsid w:val="00C43256"/>
    <w:rsid w:val="00C4358C"/>
    <w:rsid w:val="00C43848"/>
    <w:rsid w:val="00C43E7F"/>
    <w:rsid w:val="00C44762"/>
    <w:rsid w:val="00C44BAE"/>
    <w:rsid w:val="00C45504"/>
    <w:rsid w:val="00C455EA"/>
    <w:rsid w:val="00C4604F"/>
    <w:rsid w:val="00C461C3"/>
    <w:rsid w:val="00C47649"/>
    <w:rsid w:val="00C47806"/>
    <w:rsid w:val="00C47CEB"/>
    <w:rsid w:val="00C50A4E"/>
    <w:rsid w:val="00C50E14"/>
    <w:rsid w:val="00C51289"/>
    <w:rsid w:val="00C51437"/>
    <w:rsid w:val="00C51865"/>
    <w:rsid w:val="00C52101"/>
    <w:rsid w:val="00C5211F"/>
    <w:rsid w:val="00C521C9"/>
    <w:rsid w:val="00C526AC"/>
    <w:rsid w:val="00C52832"/>
    <w:rsid w:val="00C52E4F"/>
    <w:rsid w:val="00C52FE1"/>
    <w:rsid w:val="00C53023"/>
    <w:rsid w:val="00C533EE"/>
    <w:rsid w:val="00C5404F"/>
    <w:rsid w:val="00C54492"/>
    <w:rsid w:val="00C54565"/>
    <w:rsid w:val="00C54FEC"/>
    <w:rsid w:val="00C55083"/>
    <w:rsid w:val="00C551F3"/>
    <w:rsid w:val="00C55320"/>
    <w:rsid w:val="00C55B06"/>
    <w:rsid w:val="00C55DE0"/>
    <w:rsid w:val="00C564C5"/>
    <w:rsid w:val="00C56D64"/>
    <w:rsid w:val="00C570C5"/>
    <w:rsid w:val="00C57368"/>
    <w:rsid w:val="00C576B7"/>
    <w:rsid w:val="00C57883"/>
    <w:rsid w:val="00C57982"/>
    <w:rsid w:val="00C57D30"/>
    <w:rsid w:val="00C57D33"/>
    <w:rsid w:val="00C57E10"/>
    <w:rsid w:val="00C604D7"/>
    <w:rsid w:val="00C6083E"/>
    <w:rsid w:val="00C60BEB"/>
    <w:rsid w:val="00C60C92"/>
    <w:rsid w:val="00C60D04"/>
    <w:rsid w:val="00C612BD"/>
    <w:rsid w:val="00C61577"/>
    <w:rsid w:val="00C619B1"/>
    <w:rsid w:val="00C61F77"/>
    <w:rsid w:val="00C62BA4"/>
    <w:rsid w:val="00C62E64"/>
    <w:rsid w:val="00C630AC"/>
    <w:rsid w:val="00C631A0"/>
    <w:rsid w:val="00C63292"/>
    <w:rsid w:val="00C63371"/>
    <w:rsid w:val="00C63756"/>
    <w:rsid w:val="00C63984"/>
    <w:rsid w:val="00C639D1"/>
    <w:rsid w:val="00C63C4B"/>
    <w:rsid w:val="00C63EB8"/>
    <w:rsid w:val="00C64074"/>
    <w:rsid w:val="00C642A8"/>
    <w:rsid w:val="00C64F51"/>
    <w:rsid w:val="00C64FF6"/>
    <w:rsid w:val="00C650BD"/>
    <w:rsid w:val="00C65576"/>
    <w:rsid w:val="00C65B17"/>
    <w:rsid w:val="00C66335"/>
    <w:rsid w:val="00C66F27"/>
    <w:rsid w:val="00C6786B"/>
    <w:rsid w:val="00C678F9"/>
    <w:rsid w:val="00C67B78"/>
    <w:rsid w:val="00C67E98"/>
    <w:rsid w:val="00C703E8"/>
    <w:rsid w:val="00C70A94"/>
    <w:rsid w:val="00C70EBD"/>
    <w:rsid w:val="00C7118E"/>
    <w:rsid w:val="00C712FA"/>
    <w:rsid w:val="00C7142A"/>
    <w:rsid w:val="00C72005"/>
    <w:rsid w:val="00C7208D"/>
    <w:rsid w:val="00C730F7"/>
    <w:rsid w:val="00C738B1"/>
    <w:rsid w:val="00C738EB"/>
    <w:rsid w:val="00C747D5"/>
    <w:rsid w:val="00C74C75"/>
    <w:rsid w:val="00C74CDF"/>
    <w:rsid w:val="00C7528D"/>
    <w:rsid w:val="00C756F4"/>
    <w:rsid w:val="00C7573C"/>
    <w:rsid w:val="00C75EB1"/>
    <w:rsid w:val="00C75F96"/>
    <w:rsid w:val="00C76378"/>
    <w:rsid w:val="00C76655"/>
    <w:rsid w:val="00C766B5"/>
    <w:rsid w:val="00C767B4"/>
    <w:rsid w:val="00C76829"/>
    <w:rsid w:val="00C7752A"/>
    <w:rsid w:val="00C779BB"/>
    <w:rsid w:val="00C77C08"/>
    <w:rsid w:val="00C80B38"/>
    <w:rsid w:val="00C80E54"/>
    <w:rsid w:val="00C81788"/>
    <w:rsid w:val="00C81AC4"/>
    <w:rsid w:val="00C81E56"/>
    <w:rsid w:val="00C82539"/>
    <w:rsid w:val="00C82544"/>
    <w:rsid w:val="00C82736"/>
    <w:rsid w:val="00C82B9E"/>
    <w:rsid w:val="00C830A1"/>
    <w:rsid w:val="00C832C6"/>
    <w:rsid w:val="00C83B54"/>
    <w:rsid w:val="00C83D17"/>
    <w:rsid w:val="00C83D33"/>
    <w:rsid w:val="00C83F42"/>
    <w:rsid w:val="00C83F9B"/>
    <w:rsid w:val="00C84612"/>
    <w:rsid w:val="00C8512B"/>
    <w:rsid w:val="00C851F4"/>
    <w:rsid w:val="00C85698"/>
    <w:rsid w:val="00C85725"/>
    <w:rsid w:val="00C857D7"/>
    <w:rsid w:val="00C85819"/>
    <w:rsid w:val="00C85918"/>
    <w:rsid w:val="00C85BB4"/>
    <w:rsid w:val="00C85BBF"/>
    <w:rsid w:val="00C85BF0"/>
    <w:rsid w:val="00C85C97"/>
    <w:rsid w:val="00C8611E"/>
    <w:rsid w:val="00C8625A"/>
    <w:rsid w:val="00C868F4"/>
    <w:rsid w:val="00C86920"/>
    <w:rsid w:val="00C870DD"/>
    <w:rsid w:val="00C871DE"/>
    <w:rsid w:val="00C874A9"/>
    <w:rsid w:val="00C87C52"/>
    <w:rsid w:val="00C87E62"/>
    <w:rsid w:val="00C90ABB"/>
    <w:rsid w:val="00C915AA"/>
    <w:rsid w:val="00C91764"/>
    <w:rsid w:val="00C927B7"/>
    <w:rsid w:val="00C92D7E"/>
    <w:rsid w:val="00C93522"/>
    <w:rsid w:val="00C93531"/>
    <w:rsid w:val="00C93569"/>
    <w:rsid w:val="00C937F1"/>
    <w:rsid w:val="00C93AD2"/>
    <w:rsid w:val="00C93F7B"/>
    <w:rsid w:val="00C942A5"/>
    <w:rsid w:val="00C944AB"/>
    <w:rsid w:val="00C94E6A"/>
    <w:rsid w:val="00C94F18"/>
    <w:rsid w:val="00C9563F"/>
    <w:rsid w:val="00C9573F"/>
    <w:rsid w:val="00C95AD6"/>
    <w:rsid w:val="00C95BE5"/>
    <w:rsid w:val="00C95F6B"/>
    <w:rsid w:val="00C96478"/>
    <w:rsid w:val="00C96AE6"/>
    <w:rsid w:val="00C97500"/>
    <w:rsid w:val="00C97599"/>
    <w:rsid w:val="00C975FD"/>
    <w:rsid w:val="00C97711"/>
    <w:rsid w:val="00C97B96"/>
    <w:rsid w:val="00C97F34"/>
    <w:rsid w:val="00CA021D"/>
    <w:rsid w:val="00CA0B37"/>
    <w:rsid w:val="00CA0BF5"/>
    <w:rsid w:val="00CA0E12"/>
    <w:rsid w:val="00CA1601"/>
    <w:rsid w:val="00CA18BF"/>
    <w:rsid w:val="00CA2B11"/>
    <w:rsid w:val="00CA2BCD"/>
    <w:rsid w:val="00CA2CB5"/>
    <w:rsid w:val="00CA2CE7"/>
    <w:rsid w:val="00CA2D79"/>
    <w:rsid w:val="00CA2F6A"/>
    <w:rsid w:val="00CA34AE"/>
    <w:rsid w:val="00CA3544"/>
    <w:rsid w:val="00CA360E"/>
    <w:rsid w:val="00CA395B"/>
    <w:rsid w:val="00CA3FCA"/>
    <w:rsid w:val="00CA474A"/>
    <w:rsid w:val="00CA4E42"/>
    <w:rsid w:val="00CA5112"/>
    <w:rsid w:val="00CA5231"/>
    <w:rsid w:val="00CA5257"/>
    <w:rsid w:val="00CA5358"/>
    <w:rsid w:val="00CA578A"/>
    <w:rsid w:val="00CA5E50"/>
    <w:rsid w:val="00CA6C8C"/>
    <w:rsid w:val="00CA6CC4"/>
    <w:rsid w:val="00CA794F"/>
    <w:rsid w:val="00CA7CC5"/>
    <w:rsid w:val="00CA7D4D"/>
    <w:rsid w:val="00CA7E98"/>
    <w:rsid w:val="00CB039F"/>
    <w:rsid w:val="00CB08E5"/>
    <w:rsid w:val="00CB0A87"/>
    <w:rsid w:val="00CB1823"/>
    <w:rsid w:val="00CB1D4D"/>
    <w:rsid w:val="00CB1DFF"/>
    <w:rsid w:val="00CB201E"/>
    <w:rsid w:val="00CB22AF"/>
    <w:rsid w:val="00CB2587"/>
    <w:rsid w:val="00CB2A7C"/>
    <w:rsid w:val="00CB2B19"/>
    <w:rsid w:val="00CB2EA5"/>
    <w:rsid w:val="00CB35DA"/>
    <w:rsid w:val="00CB38DA"/>
    <w:rsid w:val="00CB3910"/>
    <w:rsid w:val="00CB3E81"/>
    <w:rsid w:val="00CB4085"/>
    <w:rsid w:val="00CB441A"/>
    <w:rsid w:val="00CB4965"/>
    <w:rsid w:val="00CB4C4D"/>
    <w:rsid w:val="00CB4E94"/>
    <w:rsid w:val="00CB5D34"/>
    <w:rsid w:val="00CB61A1"/>
    <w:rsid w:val="00CB6782"/>
    <w:rsid w:val="00CB7023"/>
    <w:rsid w:val="00CB770D"/>
    <w:rsid w:val="00CB77D3"/>
    <w:rsid w:val="00CB789F"/>
    <w:rsid w:val="00CB794F"/>
    <w:rsid w:val="00CC05C5"/>
    <w:rsid w:val="00CC092D"/>
    <w:rsid w:val="00CC260B"/>
    <w:rsid w:val="00CC2B4D"/>
    <w:rsid w:val="00CC2BD5"/>
    <w:rsid w:val="00CC2D66"/>
    <w:rsid w:val="00CC30D1"/>
    <w:rsid w:val="00CC30F5"/>
    <w:rsid w:val="00CC3178"/>
    <w:rsid w:val="00CC370C"/>
    <w:rsid w:val="00CC3A81"/>
    <w:rsid w:val="00CC3B77"/>
    <w:rsid w:val="00CC3C73"/>
    <w:rsid w:val="00CC4268"/>
    <w:rsid w:val="00CC461E"/>
    <w:rsid w:val="00CC5066"/>
    <w:rsid w:val="00CC5106"/>
    <w:rsid w:val="00CC5625"/>
    <w:rsid w:val="00CC5945"/>
    <w:rsid w:val="00CC5996"/>
    <w:rsid w:val="00CC59D3"/>
    <w:rsid w:val="00CC5C17"/>
    <w:rsid w:val="00CC5D0C"/>
    <w:rsid w:val="00CC5DE7"/>
    <w:rsid w:val="00CC5FCE"/>
    <w:rsid w:val="00CC5FE6"/>
    <w:rsid w:val="00CC7B2A"/>
    <w:rsid w:val="00CC7E19"/>
    <w:rsid w:val="00CC7E8F"/>
    <w:rsid w:val="00CC7FD4"/>
    <w:rsid w:val="00CD14F2"/>
    <w:rsid w:val="00CD1A34"/>
    <w:rsid w:val="00CD1AE5"/>
    <w:rsid w:val="00CD1C46"/>
    <w:rsid w:val="00CD23E6"/>
    <w:rsid w:val="00CD2F4A"/>
    <w:rsid w:val="00CD3BAF"/>
    <w:rsid w:val="00CD3F63"/>
    <w:rsid w:val="00CD3F8D"/>
    <w:rsid w:val="00CD5078"/>
    <w:rsid w:val="00CD54CD"/>
    <w:rsid w:val="00CD5759"/>
    <w:rsid w:val="00CD59C7"/>
    <w:rsid w:val="00CD687B"/>
    <w:rsid w:val="00CD695E"/>
    <w:rsid w:val="00CD6D30"/>
    <w:rsid w:val="00CD6DFF"/>
    <w:rsid w:val="00CD72CA"/>
    <w:rsid w:val="00CD75C8"/>
    <w:rsid w:val="00CE04EA"/>
    <w:rsid w:val="00CE04F5"/>
    <w:rsid w:val="00CE05FA"/>
    <w:rsid w:val="00CE093E"/>
    <w:rsid w:val="00CE0A49"/>
    <w:rsid w:val="00CE0B95"/>
    <w:rsid w:val="00CE1BB7"/>
    <w:rsid w:val="00CE1CF6"/>
    <w:rsid w:val="00CE1D95"/>
    <w:rsid w:val="00CE21B2"/>
    <w:rsid w:val="00CE21BF"/>
    <w:rsid w:val="00CE2638"/>
    <w:rsid w:val="00CE2BFF"/>
    <w:rsid w:val="00CE33C1"/>
    <w:rsid w:val="00CE3446"/>
    <w:rsid w:val="00CE3A3C"/>
    <w:rsid w:val="00CE3BB4"/>
    <w:rsid w:val="00CE3DA2"/>
    <w:rsid w:val="00CE3F11"/>
    <w:rsid w:val="00CE4534"/>
    <w:rsid w:val="00CE4E42"/>
    <w:rsid w:val="00CE5CA4"/>
    <w:rsid w:val="00CE5F4C"/>
    <w:rsid w:val="00CE6231"/>
    <w:rsid w:val="00CE63D9"/>
    <w:rsid w:val="00CE6442"/>
    <w:rsid w:val="00CE679D"/>
    <w:rsid w:val="00CE7313"/>
    <w:rsid w:val="00CE7411"/>
    <w:rsid w:val="00CE748B"/>
    <w:rsid w:val="00CE759B"/>
    <w:rsid w:val="00CF02C9"/>
    <w:rsid w:val="00CF0520"/>
    <w:rsid w:val="00CF0706"/>
    <w:rsid w:val="00CF0CB4"/>
    <w:rsid w:val="00CF1122"/>
    <w:rsid w:val="00CF11CF"/>
    <w:rsid w:val="00CF13E5"/>
    <w:rsid w:val="00CF192F"/>
    <w:rsid w:val="00CF200C"/>
    <w:rsid w:val="00CF218B"/>
    <w:rsid w:val="00CF21E9"/>
    <w:rsid w:val="00CF24D5"/>
    <w:rsid w:val="00CF2B3A"/>
    <w:rsid w:val="00CF3218"/>
    <w:rsid w:val="00CF33EF"/>
    <w:rsid w:val="00CF37D6"/>
    <w:rsid w:val="00CF469F"/>
    <w:rsid w:val="00CF493A"/>
    <w:rsid w:val="00CF49B0"/>
    <w:rsid w:val="00CF4BE7"/>
    <w:rsid w:val="00CF4F95"/>
    <w:rsid w:val="00CF506F"/>
    <w:rsid w:val="00CF6203"/>
    <w:rsid w:val="00CF650E"/>
    <w:rsid w:val="00CF6777"/>
    <w:rsid w:val="00CF69B6"/>
    <w:rsid w:val="00CF6A34"/>
    <w:rsid w:val="00CF7C07"/>
    <w:rsid w:val="00CF7E04"/>
    <w:rsid w:val="00CF7F04"/>
    <w:rsid w:val="00D003C3"/>
    <w:rsid w:val="00D00486"/>
    <w:rsid w:val="00D004F3"/>
    <w:rsid w:val="00D00846"/>
    <w:rsid w:val="00D009B6"/>
    <w:rsid w:val="00D010F5"/>
    <w:rsid w:val="00D01215"/>
    <w:rsid w:val="00D0272B"/>
    <w:rsid w:val="00D031F1"/>
    <w:rsid w:val="00D03A6B"/>
    <w:rsid w:val="00D03A8E"/>
    <w:rsid w:val="00D03ACF"/>
    <w:rsid w:val="00D040A9"/>
    <w:rsid w:val="00D0431F"/>
    <w:rsid w:val="00D0439F"/>
    <w:rsid w:val="00D04FFE"/>
    <w:rsid w:val="00D0554E"/>
    <w:rsid w:val="00D05D13"/>
    <w:rsid w:val="00D06142"/>
    <w:rsid w:val="00D0655C"/>
    <w:rsid w:val="00D06A3A"/>
    <w:rsid w:val="00D06BD4"/>
    <w:rsid w:val="00D06C32"/>
    <w:rsid w:val="00D06CF3"/>
    <w:rsid w:val="00D07034"/>
    <w:rsid w:val="00D07364"/>
    <w:rsid w:val="00D0762C"/>
    <w:rsid w:val="00D07767"/>
    <w:rsid w:val="00D07ACD"/>
    <w:rsid w:val="00D07C28"/>
    <w:rsid w:val="00D07CD4"/>
    <w:rsid w:val="00D07D75"/>
    <w:rsid w:val="00D07FB4"/>
    <w:rsid w:val="00D101C4"/>
    <w:rsid w:val="00D102C9"/>
    <w:rsid w:val="00D10572"/>
    <w:rsid w:val="00D10F8F"/>
    <w:rsid w:val="00D11C72"/>
    <w:rsid w:val="00D1225D"/>
    <w:rsid w:val="00D12453"/>
    <w:rsid w:val="00D126D4"/>
    <w:rsid w:val="00D12C72"/>
    <w:rsid w:val="00D12DD8"/>
    <w:rsid w:val="00D13047"/>
    <w:rsid w:val="00D13502"/>
    <w:rsid w:val="00D135AA"/>
    <w:rsid w:val="00D13756"/>
    <w:rsid w:val="00D1381B"/>
    <w:rsid w:val="00D13A0D"/>
    <w:rsid w:val="00D13A1F"/>
    <w:rsid w:val="00D13B2D"/>
    <w:rsid w:val="00D13DF4"/>
    <w:rsid w:val="00D140AE"/>
    <w:rsid w:val="00D14291"/>
    <w:rsid w:val="00D14584"/>
    <w:rsid w:val="00D1472A"/>
    <w:rsid w:val="00D15579"/>
    <w:rsid w:val="00D15988"/>
    <w:rsid w:val="00D15AE1"/>
    <w:rsid w:val="00D15B14"/>
    <w:rsid w:val="00D15E81"/>
    <w:rsid w:val="00D160FE"/>
    <w:rsid w:val="00D16BB9"/>
    <w:rsid w:val="00D16E39"/>
    <w:rsid w:val="00D17059"/>
    <w:rsid w:val="00D17457"/>
    <w:rsid w:val="00D17FEA"/>
    <w:rsid w:val="00D20215"/>
    <w:rsid w:val="00D203D1"/>
    <w:rsid w:val="00D20BFF"/>
    <w:rsid w:val="00D2166B"/>
    <w:rsid w:val="00D216E0"/>
    <w:rsid w:val="00D21E1F"/>
    <w:rsid w:val="00D21FBC"/>
    <w:rsid w:val="00D22245"/>
    <w:rsid w:val="00D22294"/>
    <w:rsid w:val="00D226F0"/>
    <w:rsid w:val="00D2289C"/>
    <w:rsid w:val="00D22ACF"/>
    <w:rsid w:val="00D238E5"/>
    <w:rsid w:val="00D2393A"/>
    <w:rsid w:val="00D23DD2"/>
    <w:rsid w:val="00D23F73"/>
    <w:rsid w:val="00D23FC7"/>
    <w:rsid w:val="00D242F0"/>
    <w:rsid w:val="00D243C2"/>
    <w:rsid w:val="00D24527"/>
    <w:rsid w:val="00D247C4"/>
    <w:rsid w:val="00D24A15"/>
    <w:rsid w:val="00D24A3B"/>
    <w:rsid w:val="00D24B0A"/>
    <w:rsid w:val="00D24F7A"/>
    <w:rsid w:val="00D25A6B"/>
    <w:rsid w:val="00D25B16"/>
    <w:rsid w:val="00D25C34"/>
    <w:rsid w:val="00D25C7A"/>
    <w:rsid w:val="00D25F54"/>
    <w:rsid w:val="00D26C34"/>
    <w:rsid w:val="00D2717F"/>
    <w:rsid w:val="00D2746D"/>
    <w:rsid w:val="00D27869"/>
    <w:rsid w:val="00D30A54"/>
    <w:rsid w:val="00D30A9B"/>
    <w:rsid w:val="00D3135A"/>
    <w:rsid w:val="00D3141D"/>
    <w:rsid w:val="00D31C3A"/>
    <w:rsid w:val="00D31D51"/>
    <w:rsid w:val="00D32574"/>
    <w:rsid w:val="00D3257F"/>
    <w:rsid w:val="00D32619"/>
    <w:rsid w:val="00D329D7"/>
    <w:rsid w:val="00D32FC2"/>
    <w:rsid w:val="00D331B2"/>
    <w:rsid w:val="00D331CE"/>
    <w:rsid w:val="00D33337"/>
    <w:rsid w:val="00D3337C"/>
    <w:rsid w:val="00D335E4"/>
    <w:rsid w:val="00D3361C"/>
    <w:rsid w:val="00D33FA6"/>
    <w:rsid w:val="00D3431A"/>
    <w:rsid w:val="00D346C9"/>
    <w:rsid w:val="00D347F8"/>
    <w:rsid w:val="00D34860"/>
    <w:rsid w:val="00D34DA5"/>
    <w:rsid w:val="00D34EFB"/>
    <w:rsid w:val="00D350DF"/>
    <w:rsid w:val="00D35A06"/>
    <w:rsid w:val="00D35B6A"/>
    <w:rsid w:val="00D37131"/>
    <w:rsid w:val="00D3754C"/>
    <w:rsid w:val="00D379D6"/>
    <w:rsid w:val="00D37EB2"/>
    <w:rsid w:val="00D40464"/>
    <w:rsid w:val="00D404D8"/>
    <w:rsid w:val="00D40A0B"/>
    <w:rsid w:val="00D4114D"/>
    <w:rsid w:val="00D4133A"/>
    <w:rsid w:val="00D41944"/>
    <w:rsid w:val="00D4231B"/>
    <w:rsid w:val="00D42769"/>
    <w:rsid w:val="00D42B8E"/>
    <w:rsid w:val="00D4342E"/>
    <w:rsid w:val="00D4356D"/>
    <w:rsid w:val="00D44473"/>
    <w:rsid w:val="00D445B2"/>
    <w:rsid w:val="00D45963"/>
    <w:rsid w:val="00D45DC8"/>
    <w:rsid w:val="00D47860"/>
    <w:rsid w:val="00D47B35"/>
    <w:rsid w:val="00D5090D"/>
    <w:rsid w:val="00D50C4C"/>
    <w:rsid w:val="00D50F21"/>
    <w:rsid w:val="00D51262"/>
    <w:rsid w:val="00D51885"/>
    <w:rsid w:val="00D51A0A"/>
    <w:rsid w:val="00D524F4"/>
    <w:rsid w:val="00D52520"/>
    <w:rsid w:val="00D530DD"/>
    <w:rsid w:val="00D532F1"/>
    <w:rsid w:val="00D5336F"/>
    <w:rsid w:val="00D5351F"/>
    <w:rsid w:val="00D536D8"/>
    <w:rsid w:val="00D5433B"/>
    <w:rsid w:val="00D54795"/>
    <w:rsid w:val="00D551A9"/>
    <w:rsid w:val="00D551FB"/>
    <w:rsid w:val="00D55279"/>
    <w:rsid w:val="00D553C5"/>
    <w:rsid w:val="00D554F7"/>
    <w:rsid w:val="00D55B21"/>
    <w:rsid w:val="00D55B77"/>
    <w:rsid w:val="00D55DDB"/>
    <w:rsid w:val="00D562C9"/>
    <w:rsid w:val="00D56435"/>
    <w:rsid w:val="00D56566"/>
    <w:rsid w:val="00D57410"/>
    <w:rsid w:val="00D6083D"/>
    <w:rsid w:val="00D60924"/>
    <w:rsid w:val="00D60AF0"/>
    <w:rsid w:val="00D614F7"/>
    <w:rsid w:val="00D6173F"/>
    <w:rsid w:val="00D61A76"/>
    <w:rsid w:val="00D61ABD"/>
    <w:rsid w:val="00D62251"/>
    <w:rsid w:val="00D622E6"/>
    <w:rsid w:val="00D623BD"/>
    <w:rsid w:val="00D629BD"/>
    <w:rsid w:val="00D62B24"/>
    <w:rsid w:val="00D632E6"/>
    <w:rsid w:val="00D635AE"/>
    <w:rsid w:val="00D638F3"/>
    <w:rsid w:val="00D63AA0"/>
    <w:rsid w:val="00D63AF6"/>
    <w:rsid w:val="00D63BD6"/>
    <w:rsid w:val="00D63DE0"/>
    <w:rsid w:val="00D63FF0"/>
    <w:rsid w:val="00D64621"/>
    <w:rsid w:val="00D646D6"/>
    <w:rsid w:val="00D6517B"/>
    <w:rsid w:val="00D65CCC"/>
    <w:rsid w:val="00D65DB2"/>
    <w:rsid w:val="00D66222"/>
    <w:rsid w:val="00D664D2"/>
    <w:rsid w:val="00D666FE"/>
    <w:rsid w:val="00D66DCC"/>
    <w:rsid w:val="00D670F3"/>
    <w:rsid w:val="00D6762A"/>
    <w:rsid w:val="00D677F4"/>
    <w:rsid w:val="00D67CFF"/>
    <w:rsid w:val="00D67D0F"/>
    <w:rsid w:val="00D67F5F"/>
    <w:rsid w:val="00D704AC"/>
    <w:rsid w:val="00D706C4"/>
    <w:rsid w:val="00D70769"/>
    <w:rsid w:val="00D707DB"/>
    <w:rsid w:val="00D70A79"/>
    <w:rsid w:val="00D710A6"/>
    <w:rsid w:val="00D710BB"/>
    <w:rsid w:val="00D71692"/>
    <w:rsid w:val="00D71B98"/>
    <w:rsid w:val="00D71D4D"/>
    <w:rsid w:val="00D71D5B"/>
    <w:rsid w:val="00D72057"/>
    <w:rsid w:val="00D72218"/>
    <w:rsid w:val="00D7231D"/>
    <w:rsid w:val="00D72447"/>
    <w:rsid w:val="00D72592"/>
    <w:rsid w:val="00D72810"/>
    <w:rsid w:val="00D72825"/>
    <w:rsid w:val="00D728E0"/>
    <w:rsid w:val="00D72C0A"/>
    <w:rsid w:val="00D73630"/>
    <w:rsid w:val="00D7375E"/>
    <w:rsid w:val="00D74E6D"/>
    <w:rsid w:val="00D75557"/>
    <w:rsid w:val="00D75B84"/>
    <w:rsid w:val="00D75E2B"/>
    <w:rsid w:val="00D75F66"/>
    <w:rsid w:val="00D762CB"/>
    <w:rsid w:val="00D764A4"/>
    <w:rsid w:val="00D7688A"/>
    <w:rsid w:val="00D76CCB"/>
    <w:rsid w:val="00D770DF"/>
    <w:rsid w:val="00D773C7"/>
    <w:rsid w:val="00D77541"/>
    <w:rsid w:val="00D779AC"/>
    <w:rsid w:val="00D77DC9"/>
    <w:rsid w:val="00D8060D"/>
    <w:rsid w:val="00D80FD4"/>
    <w:rsid w:val="00D81088"/>
    <w:rsid w:val="00D81B9B"/>
    <w:rsid w:val="00D81F12"/>
    <w:rsid w:val="00D820F8"/>
    <w:rsid w:val="00D8267C"/>
    <w:rsid w:val="00D82B61"/>
    <w:rsid w:val="00D82E60"/>
    <w:rsid w:val="00D8311F"/>
    <w:rsid w:val="00D8354E"/>
    <w:rsid w:val="00D836AC"/>
    <w:rsid w:val="00D83925"/>
    <w:rsid w:val="00D83A5A"/>
    <w:rsid w:val="00D84151"/>
    <w:rsid w:val="00D844E8"/>
    <w:rsid w:val="00D847B9"/>
    <w:rsid w:val="00D84FC6"/>
    <w:rsid w:val="00D8551C"/>
    <w:rsid w:val="00D8555B"/>
    <w:rsid w:val="00D856EB"/>
    <w:rsid w:val="00D85A32"/>
    <w:rsid w:val="00D85C5A"/>
    <w:rsid w:val="00D864F6"/>
    <w:rsid w:val="00D867F6"/>
    <w:rsid w:val="00D86922"/>
    <w:rsid w:val="00D86CDA"/>
    <w:rsid w:val="00D86D2D"/>
    <w:rsid w:val="00D86D8F"/>
    <w:rsid w:val="00D870B6"/>
    <w:rsid w:val="00D875F8"/>
    <w:rsid w:val="00D87874"/>
    <w:rsid w:val="00D87D3C"/>
    <w:rsid w:val="00D87D65"/>
    <w:rsid w:val="00D87E3A"/>
    <w:rsid w:val="00D9077F"/>
    <w:rsid w:val="00D909AF"/>
    <w:rsid w:val="00D90C29"/>
    <w:rsid w:val="00D9112D"/>
    <w:rsid w:val="00D912F7"/>
    <w:rsid w:val="00D913F8"/>
    <w:rsid w:val="00D9157A"/>
    <w:rsid w:val="00D9168A"/>
    <w:rsid w:val="00D916C8"/>
    <w:rsid w:val="00D91C0C"/>
    <w:rsid w:val="00D924B2"/>
    <w:rsid w:val="00D924ED"/>
    <w:rsid w:val="00D92540"/>
    <w:rsid w:val="00D9264D"/>
    <w:rsid w:val="00D92673"/>
    <w:rsid w:val="00D92BB6"/>
    <w:rsid w:val="00D93214"/>
    <w:rsid w:val="00D9342C"/>
    <w:rsid w:val="00D93734"/>
    <w:rsid w:val="00D93A6C"/>
    <w:rsid w:val="00D93A89"/>
    <w:rsid w:val="00D93A8F"/>
    <w:rsid w:val="00D94184"/>
    <w:rsid w:val="00D94731"/>
    <w:rsid w:val="00D94910"/>
    <w:rsid w:val="00D94921"/>
    <w:rsid w:val="00D95274"/>
    <w:rsid w:val="00D962EC"/>
    <w:rsid w:val="00D966B8"/>
    <w:rsid w:val="00D96960"/>
    <w:rsid w:val="00D972F3"/>
    <w:rsid w:val="00D9741D"/>
    <w:rsid w:val="00D97538"/>
    <w:rsid w:val="00DA0272"/>
    <w:rsid w:val="00DA0647"/>
    <w:rsid w:val="00DA0BB7"/>
    <w:rsid w:val="00DA0EC0"/>
    <w:rsid w:val="00DA11BD"/>
    <w:rsid w:val="00DA12AA"/>
    <w:rsid w:val="00DA177A"/>
    <w:rsid w:val="00DA1F76"/>
    <w:rsid w:val="00DA22C6"/>
    <w:rsid w:val="00DA33D0"/>
    <w:rsid w:val="00DA3440"/>
    <w:rsid w:val="00DA36C1"/>
    <w:rsid w:val="00DA3C05"/>
    <w:rsid w:val="00DA3C65"/>
    <w:rsid w:val="00DA3F40"/>
    <w:rsid w:val="00DA449B"/>
    <w:rsid w:val="00DA45BB"/>
    <w:rsid w:val="00DA560D"/>
    <w:rsid w:val="00DA5800"/>
    <w:rsid w:val="00DA5A34"/>
    <w:rsid w:val="00DA5B2A"/>
    <w:rsid w:val="00DA5B7D"/>
    <w:rsid w:val="00DA5CD8"/>
    <w:rsid w:val="00DA6529"/>
    <w:rsid w:val="00DA7574"/>
    <w:rsid w:val="00DA75B8"/>
    <w:rsid w:val="00DA7956"/>
    <w:rsid w:val="00DA7F7B"/>
    <w:rsid w:val="00DB0189"/>
    <w:rsid w:val="00DB05F1"/>
    <w:rsid w:val="00DB0AD0"/>
    <w:rsid w:val="00DB0D2E"/>
    <w:rsid w:val="00DB0E02"/>
    <w:rsid w:val="00DB11F5"/>
    <w:rsid w:val="00DB12BD"/>
    <w:rsid w:val="00DB12E6"/>
    <w:rsid w:val="00DB1EE2"/>
    <w:rsid w:val="00DB27E9"/>
    <w:rsid w:val="00DB27F8"/>
    <w:rsid w:val="00DB2F62"/>
    <w:rsid w:val="00DB3266"/>
    <w:rsid w:val="00DB3944"/>
    <w:rsid w:val="00DB3CAD"/>
    <w:rsid w:val="00DB42D8"/>
    <w:rsid w:val="00DB49B8"/>
    <w:rsid w:val="00DB55E3"/>
    <w:rsid w:val="00DB5671"/>
    <w:rsid w:val="00DB5858"/>
    <w:rsid w:val="00DB5C64"/>
    <w:rsid w:val="00DB5FDD"/>
    <w:rsid w:val="00DB614D"/>
    <w:rsid w:val="00DB64FD"/>
    <w:rsid w:val="00DB6888"/>
    <w:rsid w:val="00DB6B77"/>
    <w:rsid w:val="00DB6CC4"/>
    <w:rsid w:val="00DB6D1D"/>
    <w:rsid w:val="00DB6FD6"/>
    <w:rsid w:val="00DB7517"/>
    <w:rsid w:val="00DB753D"/>
    <w:rsid w:val="00DB7755"/>
    <w:rsid w:val="00DB7D15"/>
    <w:rsid w:val="00DC0195"/>
    <w:rsid w:val="00DC03AC"/>
    <w:rsid w:val="00DC0A02"/>
    <w:rsid w:val="00DC0AE0"/>
    <w:rsid w:val="00DC0CAC"/>
    <w:rsid w:val="00DC0CF9"/>
    <w:rsid w:val="00DC0DA9"/>
    <w:rsid w:val="00DC1886"/>
    <w:rsid w:val="00DC21FE"/>
    <w:rsid w:val="00DC2691"/>
    <w:rsid w:val="00DC3346"/>
    <w:rsid w:val="00DC37D2"/>
    <w:rsid w:val="00DC3934"/>
    <w:rsid w:val="00DC3B74"/>
    <w:rsid w:val="00DC4463"/>
    <w:rsid w:val="00DC4D57"/>
    <w:rsid w:val="00DC4FF9"/>
    <w:rsid w:val="00DC52CD"/>
    <w:rsid w:val="00DC59F7"/>
    <w:rsid w:val="00DC64F9"/>
    <w:rsid w:val="00DC6FF2"/>
    <w:rsid w:val="00DC733B"/>
    <w:rsid w:val="00DC76A6"/>
    <w:rsid w:val="00DC777C"/>
    <w:rsid w:val="00DC7A73"/>
    <w:rsid w:val="00DC7C4D"/>
    <w:rsid w:val="00DC7C6D"/>
    <w:rsid w:val="00DC7D74"/>
    <w:rsid w:val="00DC7EF5"/>
    <w:rsid w:val="00DD0191"/>
    <w:rsid w:val="00DD08C8"/>
    <w:rsid w:val="00DD0C06"/>
    <w:rsid w:val="00DD0E1D"/>
    <w:rsid w:val="00DD114B"/>
    <w:rsid w:val="00DD162C"/>
    <w:rsid w:val="00DD16B5"/>
    <w:rsid w:val="00DD2670"/>
    <w:rsid w:val="00DD269D"/>
    <w:rsid w:val="00DD2942"/>
    <w:rsid w:val="00DD2DC4"/>
    <w:rsid w:val="00DD303E"/>
    <w:rsid w:val="00DD3059"/>
    <w:rsid w:val="00DD344D"/>
    <w:rsid w:val="00DD364C"/>
    <w:rsid w:val="00DD3696"/>
    <w:rsid w:val="00DD39BB"/>
    <w:rsid w:val="00DD39E4"/>
    <w:rsid w:val="00DD4037"/>
    <w:rsid w:val="00DD4080"/>
    <w:rsid w:val="00DD451A"/>
    <w:rsid w:val="00DD4DC6"/>
    <w:rsid w:val="00DD58B1"/>
    <w:rsid w:val="00DD5BA4"/>
    <w:rsid w:val="00DD6371"/>
    <w:rsid w:val="00DD7179"/>
    <w:rsid w:val="00DD71B9"/>
    <w:rsid w:val="00DD728D"/>
    <w:rsid w:val="00DD7EE6"/>
    <w:rsid w:val="00DE02F9"/>
    <w:rsid w:val="00DE0653"/>
    <w:rsid w:val="00DE07A3"/>
    <w:rsid w:val="00DE08F6"/>
    <w:rsid w:val="00DE09FD"/>
    <w:rsid w:val="00DE0A82"/>
    <w:rsid w:val="00DE11C6"/>
    <w:rsid w:val="00DE177E"/>
    <w:rsid w:val="00DE1790"/>
    <w:rsid w:val="00DE1BA9"/>
    <w:rsid w:val="00DE1C5C"/>
    <w:rsid w:val="00DE20CB"/>
    <w:rsid w:val="00DE2478"/>
    <w:rsid w:val="00DE24FD"/>
    <w:rsid w:val="00DE2F15"/>
    <w:rsid w:val="00DE34AD"/>
    <w:rsid w:val="00DE36FC"/>
    <w:rsid w:val="00DE3A59"/>
    <w:rsid w:val="00DE442C"/>
    <w:rsid w:val="00DE4484"/>
    <w:rsid w:val="00DE466D"/>
    <w:rsid w:val="00DE5280"/>
    <w:rsid w:val="00DE5380"/>
    <w:rsid w:val="00DE5609"/>
    <w:rsid w:val="00DE5805"/>
    <w:rsid w:val="00DE756F"/>
    <w:rsid w:val="00DE77FD"/>
    <w:rsid w:val="00DE795A"/>
    <w:rsid w:val="00DE7A20"/>
    <w:rsid w:val="00DE7BF8"/>
    <w:rsid w:val="00DE7DA7"/>
    <w:rsid w:val="00DF0813"/>
    <w:rsid w:val="00DF0FA5"/>
    <w:rsid w:val="00DF11B0"/>
    <w:rsid w:val="00DF13BF"/>
    <w:rsid w:val="00DF14E4"/>
    <w:rsid w:val="00DF17E1"/>
    <w:rsid w:val="00DF184D"/>
    <w:rsid w:val="00DF1ACF"/>
    <w:rsid w:val="00DF1B0D"/>
    <w:rsid w:val="00DF1C44"/>
    <w:rsid w:val="00DF2453"/>
    <w:rsid w:val="00DF2737"/>
    <w:rsid w:val="00DF27EE"/>
    <w:rsid w:val="00DF2AD5"/>
    <w:rsid w:val="00DF2BBE"/>
    <w:rsid w:val="00DF2CC2"/>
    <w:rsid w:val="00DF31FF"/>
    <w:rsid w:val="00DF33AE"/>
    <w:rsid w:val="00DF3723"/>
    <w:rsid w:val="00DF38BC"/>
    <w:rsid w:val="00DF3B9E"/>
    <w:rsid w:val="00DF3D44"/>
    <w:rsid w:val="00DF463C"/>
    <w:rsid w:val="00DF464F"/>
    <w:rsid w:val="00DF49B9"/>
    <w:rsid w:val="00DF4E64"/>
    <w:rsid w:val="00DF4EAE"/>
    <w:rsid w:val="00DF4FDA"/>
    <w:rsid w:val="00DF5236"/>
    <w:rsid w:val="00DF5636"/>
    <w:rsid w:val="00DF5923"/>
    <w:rsid w:val="00DF65B5"/>
    <w:rsid w:val="00DF65D4"/>
    <w:rsid w:val="00DF68F2"/>
    <w:rsid w:val="00DF6DD6"/>
    <w:rsid w:val="00DF6E11"/>
    <w:rsid w:val="00DF7C87"/>
    <w:rsid w:val="00E00740"/>
    <w:rsid w:val="00E008B0"/>
    <w:rsid w:val="00E00A66"/>
    <w:rsid w:val="00E00DEA"/>
    <w:rsid w:val="00E01366"/>
    <w:rsid w:val="00E013DF"/>
    <w:rsid w:val="00E0148E"/>
    <w:rsid w:val="00E018B3"/>
    <w:rsid w:val="00E01E33"/>
    <w:rsid w:val="00E02157"/>
    <w:rsid w:val="00E028AA"/>
    <w:rsid w:val="00E028B4"/>
    <w:rsid w:val="00E02EE2"/>
    <w:rsid w:val="00E035E6"/>
    <w:rsid w:val="00E03ABE"/>
    <w:rsid w:val="00E03B3E"/>
    <w:rsid w:val="00E03C2C"/>
    <w:rsid w:val="00E03EFD"/>
    <w:rsid w:val="00E0438B"/>
    <w:rsid w:val="00E0446C"/>
    <w:rsid w:val="00E04728"/>
    <w:rsid w:val="00E04B6D"/>
    <w:rsid w:val="00E0531B"/>
    <w:rsid w:val="00E055A5"/>
    <w:rsid w:val="00E057DF"/>
    <w:rsid w:val="00E05B0D"/>
    <w:rsid w:val="00E05E01"/>
    <w:rsid w:val="00E061C1"/>
    <w:rsid w:val="00E07303"/>
    <w:rsid w:val="00E07DCC"/>
    <w:rsid w:val="00E10488"/>
    <w:rsid w:val="00E11201"/>
    <w:rsid w:val="00E122B2"/>
    <w:rsid w:val="00E127A8"/>
    <w:rsid w:val="00E12BE3"/>
    <w:rsid w:val="00E1351B"/>
    <w:rsid w:val="00E13677"/>
    <w:rsid w:val="00E136F6"/>
    <w:rsid w:val="00E13742"/>
    <w:rsid w:val="00E13C2C"/>
    <w:rsid w:val="00E14C8F"/>
    <w:rsid w:val="00E14CD4"/>
    <w:rsid w:val="00E14D35"/>
    <w:rsid w:val="00E15336"/>
    <w:rsid w:val="00E15866"/>
    <w:rsid w:val="00E15A0B"/>
    <w:rsid w:val="00E15BC0"/>
    <w:rsid w:val="00E15ECC"/>
    <w:rsid w:val="00E162F2"/>
    <w:rsid w:val="00E16678"/>
    <w:rsid w:val="00E16ECA"/>
    <w:rsid w:val="00E17A35"/>
    <w:rsid w:val="00E17BCD"/>
    <w:rsid w:val="00E20153"/>
    <w:rsid w:val="00E2050A"/>
    <w:rsid w:val="00E20A4F"/>
    <w:rsid w:val="00E20B11"/>
    <w:rsid w:val="00E20C31"/>
    <w:rsid w:val="00E20EB1"/>
    <w:rsid w:val="00E21109"/>
    <w:rsid w:val="00E2118E"/>
    <w:rsid w:val="00E212CF"/>
    <w:rsid w:val="00E21569"/>
    <w:rsid w:val="00E21641"/>
    <w:rsid w:val="00E21818"/>
    <w:rsid w:val="00E222EF"/>
    <w:rsid w:val="00E22661"/>
    <w:rsid w:val="00E22F3D"/>
    <w:rsid w:val="00E230A5"/>
    <w:rsid w:val="00E232B2"/>
    <w:rsid w:val="00E2352F"/>
    <w:rsid w:val="00E23AB4"/>
    <w:rsid w:val="00E23C1D"/>
    <w:rsid w:val="00E24A42"/>
    <w:rsid w:val="00E24C13"/>
    <w:rsid w:val="00E25F4E"/>
    <w:rsid w:val="00E26416"/>
    <w:rsid w:val="00E26505"/>
    <w:rsid w:val="00E266FE"/>
    <w:rsid w:val="00E26A21"/>
    <w:rsid w:val="00E26ADE"/>
    <w:rsid w:val="00E26E27"/>
    <w:rsid w:val="00E27011"/>
    <w:rsid w:val="00E27F3D"/>
    <w:rsid w:val="00E3040C"/>
    <w:rsid w:val="00E316F2"/>
    <w:rsid w:val="00E319B9"/>
    <w:rsid w:val="00E31B43"/>
    <w:rsid w:val="00E32865"/>
    <w:rsid w:val="00E33050"/>
    <w:rsid w:val="00E330DD"/>
    <w:rsid w:val="00E337A4"/>
    <w:rsid w:val="00E33B29"/>
    <w:rsid w:val="00E33C46"/>
    <w:rsid w:val="00E33C69"/>
    <w:rsid w:val="00E33C6E"/>
    <w:rsid w:val="00E340F9"/>
    <w:rsid w:val="00E34341"/>
    <w:rsid w:val="00E34420"/>
    <w:rsid w:val="00E34B8D"/>
    <w:rsid w:val="00E34C27"/>
    <w:rsid w:val="00E34FEF"/>
    <w:rsid w:val="00E3514E"/>
    <w:rsid w:val="00E3587A"/>
    <w:rsid w:val="00E35960"/>
    <w:rsid w:val="00E35FEA"/>
    <w:rsid w:val="00E36687"/>
    <w:rsid w:val="00E37040"/>
    <w:rsid w:val="00E370BB"/>
    <w:rsid w:val="00E3712A"/>
    <w:rsid w:val="00E37212"/>
    <w:rsid w:val="00E37353"/>
    <w:rsid w:val="00E3747E"/>
    <w:rsid w:val="00E374AC"/>
    <w:rsid w:val="00E3796F"/>
    <w:rsid w:val="00E37B9C"/>
    <w:rsid w:val="00E40294"/>
    <w:rsid w:val="00E406FB"/>
    <w:rsid w:val="00E40AE0"/>
    <w:rsid w:val="00E40BBF"/>
    <w:rsid w:val="00E40BD1"/>
    <w:rsid w:val="00E41505"/>
    <w:rsid w:val="00E41553"/>
    <w:rsid w:val="00E41B57"/>
    <w:rsid w:val="00E4284A"/>
    <w:rsid w:val="00E42F10"/>
    <w:rsid w:val="00E42F85"/>
    <w:rsid w:val="00E43234"/>
    <w:rsid w:val="00E43708"/>
    <w:rsid w:val="00E44208"/>
    <w:rsid w:val="00E442F7"/>
    <w:rsid w:val="00E44BA0"/>
    <w:rsid w:val="00E4544E"/>
    <w:rsid w:val="00E4585C"/>
    <w:rsid w:val="00E459C4"/>
    <w:rsid w:val="00E45AE5"/>
    <w:rsid w:val="00E45BCB"/>
    <w:rsid w:val="00E45FD9"/>
    <w:rsid w:val="00E46254"/>
    <w:rsid w:val="00E46813"/>
    <w:rsid w:val="00E46876"/>
    <w:rsid w:val="00E469E3"/>
    <w:rsid w:val="00E46E92"/>
    <w:rsid w:val="00E46F78"/>
    <w:rsid w:val="00E47C8E"/>
    <w:rsid w:val="00E50769"/>
    <w:rsid w:val="00E5076B"/>
    <w:rsid w:val="00E50AB8"/>
    <w:rsid w:val="00E50B49"/>
    <w:rsid w:val="00E50D42"/>
    <w:rsid w:val="00E50E69"/>
    <w:rsid w:val="00E51D25"/>
    <w:rsid w:val="00E51E4E"/>
    <w:rsid w:val="00E528A2"/>
    <w:rsid w:val="00E52B5D"/>
    <w:rsid w:val="00E52BE1"/>
    <w:rsid w:val="00E53303"/>
    <w:rsid w:val="00E537E9"/>
    <w:rsid w:val="00E538C3"/>
    <w:rsid w:val="00E53AD8"/>
    <w:rsid w:val="00E5467B"/>
    <w:rsid w:val="00E5494A"/>
    <w:rsid w:val="00E54B94"/>
    <w:rsid w:val="00E54B99"/>
    <w:rsid w:val="00E55087"/>
    <w:rsid w:val="00E55903"/>
    <w:rsid w:val="00E55B38"/>
    <w:rsid w:val="00E565DE"/>
    <w:rsid w:val="00E566D4"/>
    <w:rsid w:val="00E5679D"/>
    <w:rsid w:val="00E56C8A"/>
    <w:rsid w:val="00E57484"/>
    <w:rsid w:val="00E57D7B"/>
    <w:rsid w:val="00E57D82"/>
    <w:rsid w:val="00E57E8D"/>
    <w:rsid w:val="00E6043C"/>
    <w:rsid w:val="00E61F0F"/>
    <w:rsid w:val="00E62C91"/>
    <w:rsid w:val="00E62CAA"/>
    <w:rsid w:val="00E62F97"/>
    <w:rsid w:val="00E6306C"/>
    <w:rsid w:val="00E6338D"/>
    <w:rsid w:val="00E634F7"/>
    <w:rsid w:val="00E635E2"/>
    <w:rsid w:val="00E636EE"/>
    <w:rsid w:val="00E63A13"/>
    <w:rsid w:val="00E63C02"/>
    <w:rsid w:val="00E63D9B"/>
    <w:rsid w:val="00E63E09"/>
    <w:rsid w:val="00E64557"/>
    <w:rsid w:val="00E65041"/>
    <w:rsid w:val="00E6512F"/>
    <w:rsid w:val="00E6562F"/>
    <w:rsid w:val="00E65B21"/>
    <w:rsid w:val="00E65EB3"/>
    <w:rsid w:val="00E661D2"/>
    <w:rsid w:val="00E6620B"/>
    <w:rsid w:val="00E669E9"/>
    <w:rsid w:val="00E66A3E"/>
    <w:rsid w:val="00E66C24"/>
    <w:rsid w:val="00E66D8E"/>
    <w:rsid w:val="00E67310"/>
    <w:rsid w:val="00E6739C"/>
    <w:rsid w:val="00E674F4"/>
    <w:rsid w:val="00E677A0"/>
    <w:rsid w:val="00E67D50"/>
    <w:rsid w:val="00E704BB"/>
    <w:rsid w:val="00E70618"/>
    <w:rsid w:val="00E707AF"/>
    <w:rsid w:val="00E70808"/>
    <w:rsid w:val="00E70837"/>
    <w:rsid w:val="00E7085C"/>
    <w:rsid w:val="00E7093E"/>
    <w:rsid w:val="00E70C2C"/>
    <w:rsid w:val="00E70EB3"/>
    <w:rsid w:val="00E71ACF"/>
    <w:rsid w:val="00E71CE2"/>
    <w:rsid w:val="00E71F76"/>
    <w:rsid w:val="00E720E7"/>
    <w:rsid w:val="00E7214F"/>
    <w:rsid w:val="00E722F9"/>
    <w:rsid w:val="00E72AB0"/>
    <w:rsid w:val="00E72AEC"/>
    <w:rsid w:val="00E72BEA"/>
    <w:rsid w:val="00E72CA6"/>
    <w:rsid w:val="00E72CD5"/>
    <w:rsid w:val="00E73019"/>
    <w:rsid w:val="00E748F2"/>
    <w:rsid w:val="00E74B58"/>
    <w:rsid w:val="00E74D3E"/>
    <w:rsid w:val="00E75217"/>
    <w:rsid w:val="00E75BBA"/>
    <w:rsid w:val="00E7677D"/>
    <w:rsid w:val="00E76F12"/>
    <w:rsid w:val="00E77077"/>
    <w:rsid w:val="00E77245"/>
    <w:rsid w:val="00E774AD"/>
    <w:rsid w:val="00E778C1"/>
    <w:rsid w:val="00E77929"/>
    <w:rsid w:val="00E77C7E"/>
    <w:rsid w:val="00E77D0E"/>
    <w:rsid w:val="00E77D76"/>
    <w:rsid w:val="00E77F72"/>
    <w:rsid w:val="00E80D27"/>
    <w:rsid w:val="00E80E57"/>
    <w:rsid w:val="00E8154C"/>
    <w:rsid w:val="00E81D6E"/>
    <w:rsid w:val="00E81DEF"/>
    <w:rsid w:val="00E82056"/>
    <w:rsid w:val="00E82D79"/>
    <w:rsid w:val="00E82F73"/>
    <w:rsid w:val="00E83899"/>
    <w:rsid w:val="00E84CCC"/>
    <w:rsid w:val="00E84E93"/>
    <w:rsid w:val="00E85485"/>
    <w:rsid w:val="00E85570"/>
    <w:rsid w:val="00E85DC0"/>
    <w:rsid w:val="00E86080"/>
    <w:rsid w:val="00E8616D"/>
    <w:rsid w:val="00E8658B"/>
    <w:rsid w:val="00E865E4"/>
    <w:rsid w:val="00E86ECD"/>
    <w:rsid w:val="00E87198"/>
    <w:rsid w:val="00E87525"/>
    <w:rsid w:val="00E87592"/>
    <w:rsid w:val="00E87AFF"/>
    <w:rsid w:val="00E905A4"/>
    <w:rsid w:val="00E9083A"/>
    <w:rsid w:val="00E9085E"/>
    <w:rsid w:val="00E908B5"/>
    <w:rsid w:val="00E908D1"/>
    <w:rsid w:val="00E90D1B"/>
    <w:rsid w:val="00E91194"/>
    <w:rsid w:val="00E91500"/>
    <w:rsid w:val="00E915FB"/>
    <w:rsid w:val="00E9176B"/>
    <w:rsid w:val="00E9196C"/>
    <w:rsid w:val="00E91D6E"/>
    <w:rsid w:val="00E91F00"/>
    <w:rsid w:val="00E9205D"/>
    <w:rsid w:val="00E92652"/>
    <w:rsid w:val="00E92661"/>
    <w:rsid w:val="00E92A41"/>
    <w:rsid w:val="00E92CFF"/>
    <w:rsid w:val="00E93140"/>
    <w:rsid w:val="00E938B1"/>
    <w:rsid w:val="00E938E7"/>
    <w:rsid w:val="00E9499D"/>
    <w:rsid w:val="00E94FD9"/>
    <w:rsid w:val="00E95478"/>
    <w:rsid w:val="00E9596E"/>
    <w:rsid w:val="00E95A96"/>
    <w:rsid w:val="00E95E6E"/>
    <w:rsid w:val="00E9627C"/>
    <w:rsid w:val="00E962D9"/>
    <w:rsid w:val="00E96ADF"/>
    <w:rsid w:val="00E96C33"/>
    <w:rsid w:val="00E96E1B"/>
    <w:rsid w:val="00E96F17"/>
    <w:rsid w:val="00E9713C"/>
    <w:rsid w:val="00E9716F"/>
    <w:rsid w:val="00E97C57"/>
    <w:rsid w:val="00E97D31"/>
    <w:rsid w:val="00EA0142"/>
    <w:rsid w:val="00EA021D"/>
    <w:rsid w:val="00EA0956"/>
    <w:rsid w:val="00EA0E7F"/>
    <w:rsid w:val="00EA1264"/>
    <w:rsid w:val="00EA14B3"/>
    <w:rsid w:val="00EA156C"/>
    <w:rsid w:val="00EA1581"/>
    <w:rsid w:val="00EA1EEC"/>
    <w:rsid w:val="00EA22F0"/>
    <w:rsid w:val="00EA2CEE"/>
    <w:rsid w:val="00EA36DA"/>
    <w:rsid w:val="00EA4119"/>
    <w:rsid w:val="00EA41C2"/>
    <w:rsid w:val="00EA46C5"/>
    <w:rsid w:val="00EA47D0"/>
    <w:rsid w:val="00EA48F7"/>
    <w:rsid w:val="00EA4DA2"/>
    <w:rsid w:val="00EA55F0"/>
    <w:rsid w:val="00EA562E"/>
    <w:rsid w:val="00EA5E53"/>
    <w:rsid w:val="00EA6D43"/>
    <w:rsid w:val="00EA6E3A"/>
    <w:rsid w:val="00EA6FE5"/>
    <w:rsid w:val="00EA71DE"/>
    <w:rsid w:val="00EA7594"/>
    <w:rsid w:val="00EA771E"/>
    <w:rsid w:val="00EA79C2"/>
    <w:rsid w:val="00EB012E"/>
    <w:rsid w:val="00EB05BB"/>
    <w:rsid w:val="00EB0AD6"/>
    <w:rsid w:val="00EB0D96"/>
    <w:rsid w:val="00EB0DA7"/>
    <w:rsid w:val="00EB1040"/>
    <w:rsid w:val="00EB112C"/>
    <w:rsid w:val="00EB149F"/>
    <w:rsid w:val="00EB17F7"/>
    <w:rsid w:val="00EB2642"/>
    <w:rsid w:val="00EB2BF1"/>
    <w:rsid w:val="00EB2ED2"/>
    <w:rsid w:val="00EB32AB"/>
    <w:rsid w:val="00EB3849"/>
    <w:rsid w:val="00EB38DD"/>
    <w:rsid w:val="00EB400E"/>
    <w:rsid w:val="00EB41E2"/>
    <w:rsid w:val="00EB43BB"/>
    <w:rsid w:val="00EB452A"/>
    <w:rsid w:val="00EB4F49"/>
    <w:rsid w:val="00EB4FD1"/>
    <w:rsid w:val="00EB5B84"/>
    <w:rsid w:val="00EB5C4A"/>
    <w:rsid w:val="00EB5C67"/>
    <w:rsid w:val="00EB5C90"/>
    <w:rsid w:val="00EB61A4"/>
    <w:rsid w:val="00EB61B7"/>
    <w:rsid w:val="00EB6775"/>
    <w:rsid w:val="00EB6C36"/>
    <w:rsid w:val="00EB6CCD"/>
    <w:rsid w:val="00EB6FBE"/>
    <w:rsid w:val="00EB7665"/>
    <w:rsid w:val="00EB7AF4"/>
    <w:rsid w:val="00EB7F5D"/>
    <w:rsid w:val="00EC010C"/>
    <w:rsid w:val="00EC027F"/>
    <w:rsid w:val="00EC0D7E"/>
    <w:rsid w:val="00EC0F5E"/>
    <w:rsid w:val="00EC1071"/>
    <w:rsid w:val="00EC123F"/>
    <w:rsid w:val="00EC1C7A"/>
    <w:rsid w:val="00EC22DF"/>
    <w:rsid w:val="00EC2B35"/>
    <w:rsid w:val="00EC30A0"/>
    <w:rsid w:val="00EC3A41"/>
    <w:rsid w:val="00EC3BCF"/>
    <w:rsid w:val="00EC3E6B"/>
    <w:rsid w:val="00EC3F79"/>
    <w:rsid w:val="00EC459B"/>
    <w:rsid w:val="00EC49CA"/>
    <w:rsid w:val="00EC5390"/>
    <w:rsid w:val="00EC597B"/>
    <w:rsid w:val="00EC5B95"/>
    <w:rsid w:val="00EC5F11"/>
    <w:rsid w:val="00EC5F21"/>
    <w:rsid w:val="00EC5F6F"/>
    <w:rsid w:val="00EC6146"/>
    <w:rsid w:val="00EC6575"/>
    <w:rsid w:val="00EC68AF"/>
    <w:rsid w:val="00EC6BD8"/>
    <w:rsid w:val="00EC71B9"/>
    <w:rsid w:val="00EC71E0"/>
    <w:rsid w:val="00EC76DA"/>
    <w:rsid w:val="00ED037A"/>
    <w:rsid w:val="00ED06B5"/>
    <w:rsid w:val="00ED0F59"/>
    <w:rsid w:val="00ED112E"/>
    <w:rsid w:val="00ED195D"/>
    <w:rsid w:val="00ED1A91"/>
    <w:rsid w:val="00ED1F6D"/>
    <w:rsid w:val="00ED28E2"/>
    <w:rsid w:val="00ED36E9"/>
    <w:rsid w:val="00ED4042"/>
    <w:rsid w:val="00ED4726"/>
    <w:rsid w:val="00ED546C"/>
    <w:rsid w:val="00ED5AC0"/>
    <w:rsid w:val="00ED5B06"/>
    <w:rsid w:val="00ED5DAE"/>
    <w:rsid w:val="00ED5EB8"/>
    <w:rsid w:val="00ED61DF"/>
    <w:rsid w:val="00ED6683"/>
    <w:rsid w:val="00ED6821"/>
    <w:rsid w:val="00ED685A"/>
    <w:rsid w:val="00ED6BE2"/>
    <w:rsid w:val="00ED6F8C"/>
    <w:rsid w:val="00ED7115"/>
    <w:rsid w:val="00ED7176"/>
    <w:rsid w:val="00ED72E0"/>
    <w:rsid w:val="00ED7390"/>
    <w:rsid w:val="00ED7D5B"/>
    <w:rsid w:val="00ED7E2C"/>
    <w:rsid w:val="00EE00C7"/>
    <w:rsid w:val="00EE0551"/>
    <w:rsid w:val="00EE0B6D"/>
    <w:rsid w:val="00EE0E6E"/>
    <w:rsid w:val="00EE1D1E"/>
    <w:rsid w:val="00EE2183"/>
    <w:rsid w:val="00EE23B6"/>
    <w:rsid w:val="00EE23DD"/>
    <w:rsid w:val="00EE266F"/>
    <w:rsid w:val="00EE2C88"/>
    <w:rsid w:val="00EE2F23"/>
    <w:rsid w:val="00EE41C5"/>
    <w:rsid w:val="00EE421A"/>
    <w:rsid w:val="00EE45E8"/>
    <w:rsid w:val="00EE467A"/>
    <w:rsid w:val="00EE4858"/>
    <w:rsid w:val="00EE4864"/>
    <w:rsid w:val="00EE4915"/>
    <w:rsid w:val="00EE4B72"/>
    <w:rsid w:val="00EE4D32"/>
    <w:rsid w:val="00EE5724"/>
    <w:rsid w:val="00EE5951"/>
    <w:rsid w:val="00EE6762"/>
    <w:rsid w:val="00EE6AB4"/>
    <w:rsid w:val="00EE6CB7"/>
    <w:rsid w:val="00EE78C2"/>
    <w:rsid w:val="00EE7CFA"/>
    <w:rsid w:val="00EE7F5D"/>
    <w:rsid w:val="00EF00C3"/>
    <w:rsid w:val="00EF0674"/>
    <w:rsid w:val="00EF0BB6"/>
    <w:rsid w:val="00EF12DF"/>
    <w:rsid w:val="00EF1478"/>
    <w:rsid w:val="00EF14E2"/>
    <w:rsid w:val="00EF27FE"/>
    <w:rsid w:val="00EF2800"/>
    <w:rsid w:val="00EF2ABF"/>
    <w:rsid w:val="00EF2B17"/>
    <w:rsid w:val="00EF2CD0"/>
    <w:rsid w:val="00EF3DA5"/>
    <w:rsid w:val="00EF44F7"/>
    <w:rsid w:val="00EF4578"/>
    <w:rsid w:val="00EF49A0"/>
    <w:rsid w:val="00EF49A7"/>
    <w:rsid w:val="00EF5C6B"/>
    <w:rsid w:val="00EF6470"/>
    <w:rsid w:val="00EF6643"/>
    <w:rsid w:val="00EF6E0D"/>
    <w:rsid w:val="00EF6E91"/>
    <w:rsid w:val="00EF71D4"/>
    <w:rsid w:val="00EF73A2"/>
    <w:rsid w:val="00EF79A0"/>
    <w:rsid w:val="00EF7B63"/>
    <w:rsid w:val="00EF7D31"/>
    <w:rsid w:val="00F00445"/>
    <w:rsid w:val="00F00C50"/>
    <w:rsid w:val="00F0152D"/>
    <w:rsid w:val="00F01CF8"/>
    <w:rsid w:val="00F02040"/>
    <w:rsid w:val="00F02CDE"/>
    <w:rsid w:val="00F03050"/>
    <w:rsid w:val="00F036F4"/>
    <w:rsid w:val="00F0390C"/>
    <w:rsid w:val="00F03C56"/>
    <w:rsid w:val="00F03D30"/>
    <w:rsid w:val="00F03D50"/>
    <w:rsid w:val="00F0415C"/>
    <w:rsid w:val="00F04462"/>
    <w:rsid w:val="00F04775"/>
    <w:rsid w:val="00F04E92"/>
    <w:rsid w:val="00F04E96"/>
    <w:rsid w:val="00F053F5"/>
    <w:rsid w:val="00F0550C"/>
    <w:rsid w:val="00F05902"/>
    <w:rsid w:val="00F05BF3"/>
    <w:rsid w:val="00F05F45"/>
    <w:rsid w:val="00F05F6E"/>
    <w:rsid w:val="00F070CB"/>
    <w:rsid w:val="00F0791A"/>
    <w:rsid w:val="00F07C7B"/>
    <w:rsid w:val="00F07D55"/>
    <w:rsid w:val="00F07D5D"/>
    <w:rsid w:val="00F106FE"/>
    <w:rsid w:val="00F108EB"/>
    <w:rsid w:val="00F10B28"/>
    <w:rsid w:val="00F10DBC"/>
    <w:rsid w:val="00F10E6A"/>
    <w:rsid w:val="00F10F63"/>
    <w:rsid w:val="00F110C6"/>
    <w:rsid w:val="00F11529"/>
    <w:rsid w:val="00F119ED"/>
    <w:rsid w:val="00F11BA2"/>
    <w:rsid w:val="00F12145"/>
    <w:rsid w:val="00F128C0"/>
    <w:rsid w:val="00F134C4"/>
    <w:rsid w:val="00F13AD0"/>
    <w:rsid w:val="00F13C3E"/>
    <w:rsid w:val="00F13F0B"/>
    <w:rsid w:val="00F140CA"/>
    <w:rsid w:val="00F14411"/>
    <w:rsid w:val="00F147E0"/>
    <w:rsid w:val="00F14F6F"/>
    <w:rsid w:val="00F1510F"/>
    <w:rsid w:val="00F15136"/>
    <w:rsid w:val="00F15562"/>
    <w:rsid w:val="00F1577A"/>
    <w:rsid w:val="00F15AA6"/>
    <w:rsid w:val="00F15CFD"/>
    <w:rsid w:val="00F1688B"/>
    <w:rsid w:val="00F16CCA"/>
    <w:rsid w:val="00F16F7E"/>
    <w:rsid w:val="00F175DB"/>
    <w:rsid w:val="00F20283"/>
    <w:rsid w:val="00F2030A"/>
    <w:rsid w:val="00F2038A"/>
    <w:rsid w:val="00F204E5"/>
    <w:rsid w:val="00F2051A"/>
    <w:rsid w:val="00F2090B"/>
    <w:rsid w:val="00F20991"/>
    <w:rsid w:val="00F20B4A"/>
    <w:rsid w:val="00F20E34"/>
    <w:rsid w:val="00F20F25"/>
    <w:rsid w:val="00F21898"/>
    <w:rsid w:val="00F21F49"/>
    <w:rsid w:val="00F22B47"/>
    <w:rsid w:val="00F22D1C"/>
    <w:rsid w:val="00F236A8"/>
    <w:rsid w:val="00F23765"/>
    <w:rsid w:val="00F23823"/>
    <w:rsid w:val="00F23B05"/>
    <w:rsid w:val="00F23B12"/>
    <w:rsid w:val="00F23D72"/>
    <w:rsid w:val="00F23E77"/>
    <w:rsid w:val="00F23FAA"/>
    <w:rsid w:val="00F23FE4"/>
    <w:rsid w:val="00F24312"/>
    <w:rsid w:val="00F24723"/>
    <w:rsid w:val="00F247EF"/>
    <w:rsid w:val="00F2496A"/>
    <w:rsid w:val="00F24E7C"/>
    <w:rsid w:val="00F25090"/>
    <w:rsid w:val="00F25483"/>
    <w:rsid w:val="00F26020"/>
    <w:rsid w:val="00F263C3"/>
    <w:rsid w:val="00F26723"/>
    <w:rsid w:val="00F26D38"/>
    <w:rsid w:val="00F26EE7"/>
    <w:rsid w:val="00F26FB4"/>
    <w:rsid w:val="00F27255"/>
    <w:rsid w:val="00F272C4"/>
    <w:rsid w:val="00F27328"/>
    <w:rsid w:val="00F274E6"/>
    <w:rsid w:val="00F278B0"/>
    <w:rsid w:val="00F27949"/>
    <w:rsid w:val="00F30072"/>
    <w:rsid w:val="00F30F04"/>
    <w:rsid w:val="00F30F1D"/>
    <w:rsid w:val="00F3157C"/>
    <w:rsid w:val="00F3183E"/>
    <w:rsid w:val="00F32100"/>
    <w:rsid w:val="00F3272F"/>
    <w:rsid w:val="00F327C4"/>
    <w:rsid w:val="00F32BA7"/>
    <w:rsid w:val="00F3396F"/>
    <w:rsid w:val="00F341D2"/>
    <w:rsid w:val="00F34490"/>
    <w:rsid w:val="00F34554"/>
    <w:rsid w:val="00F34805"/>
    <w:rsid w:val="00F34D0A"/>
    <w:rsid w:val="00F34E98"/>
    <w:rsid w:val="00F35DAD"/>
    <w:rsid w:val="00F36555"/>
    <w:rsid w:val="00F36A6A"/>
    <w:rsid w:val="00F36C5C"/>
    <w:rsid w:val="00F37449"/>
    <w:rsid w:val="00F3749E"/>
    <w:rsid w:val="00F3756E"/>
    <w:rsid w:val="00F37969"/>
    <w:rsid w:val="00F37BA1"/>
    <w:rsid w:val="00F4023C"/>
    <w:rsid w:val="00F4030F"/>
    <w:rsid w:val="00F403A9"/>
    <w:rsid w:val="00F4044B"/>
    <w:rsid w:val="00F4173C"/>
    <w:rsid w:val="00F41946"/>
    <w:rsid w:val="00F4217A"/>
    <w:rsid w:val="00F425DF"/>
    <w:rsid w:val="00F42804"/>
    <w:rsid w:val="00F42EBF"/>
    <w:rsid w:val="00F42FF1"/>
    <w:rsid w:val="00F437D7"/>
    <w:rsid w:val="00F44318"/>
    <w:rsid w:val="00F445F7"/>
    <w:rsid w:val="00F4499D"/>
    <w:rsid w:val="00F450B1"/>
    <w:rsid w:val="00F451A8"/>
    <w:rsid w:val="00F45710"/>
    <w:rsid w:val="00F45BB7"/>
    <w:rsid w:val="00F45D68"/>
    <w:rsid w:val="00F45DCA"/>
    <w:rsid w:val="00F460E5"/>
    <w:rsid w:val="00F46175"/>
    <w:rsid w:val="00F4633F"/>
    <w:rsid w:val="00F46809"/>
    <w:rsid w:val="00F46AAB"/>
    <w:rsid w:val="00F47131"/>
    <w:rsid w:val="00F4714C"/>
    <w:rsid w:val="00F47DC7"/>
    <w:rsid w:val="00F50773"/>
    <w:rsid w:val="00F50F49"/>
    <w:rsid w:val="00F51457"/>
    <w:rsid w:val="00F514E0"/>
    <w:rsid w:val="00F51AC8"/>
    <w:rsid w:val="00F51D6E"/>
    <w:rsid w:val="00F52D82"/>
    <w:rsid w:val="00F52FBA"/>
    <w:rsid w:val="00F53825"/>
    <w:rsid w:val="00F539B5"/>
    <w:rsid w:val="00F53A4B"/>
    <w:rsid w:val="00F53B2E"/>
    <w:rsid w:val="00F5405C"/>
    <w:rsid w:val="00F54AE6"/>
    <w:rsid w:val="00F54BE1"/>
    <w:rsid w:val="00F54DFC"/>
    <w:rsid w:val="00F55019"/>
    <w:rsid w:val="00F5529B"/>
    <w:rsid w:val="00F565C7"/>
    <w:rsid w:val="00F5686F"/>
    <w:rsid w:val="00F568CF"/>
    <w:rsid w:val="00F568D1"/>
    <w:rsid w:val="00F57098"/>
    <w:rsid w:val="00F5755B"/>
    <w:rsid w:val="00F57BE4"/>
    <w:rsid w:val="00F57D0F"/>
    <w:rsid w:val="00F57D6F"/>
    <w:rsid w:val="00F57D7E"/>
    <w:rsid w:val="00F60078"/>
    <w:rsid w:val="00F6044B"/>
    <w:rsid w:val="00F60488"/>
    <w:rsid w:val="00F60624"/>
    <w:rsid w:val="00F6069A"/>
    <w:rsid w:val="00F60B12"/>
    <w:rsid w:val="00F611B5"/>
    <w:rsid w:val="00F6131B"/>
    <w:rsid w:val="00F6148E"/>
    <w:rsid w:val="00F618A8"/>
    <w:rsid w:val="00F622EB"/>
    <w:rsid w:val="00F6242C"/>
    <w:rsid w:val="00F62B5B"/>
    <w:rsid w:val="00F63105"/>
    <w:rsid w:val="00F63508"/>
    <w:rsid w:val="00F6370D"/>
    <w:rsid w:val="00F639F2"/>
    <w:rsid w:val="00F63E57"/>
    <w:rsid w:val="00F63EA0"/>
    <w:rsid w:val="00F63F17"/>
    <w:rsid w:val="00F64194"/>
    <w:rsid w:val="00F643B7"/>
    <w:rsid w:val="00F6443D"/>
    <w:rsid w:val="00F649B0"/>
    <w:rsid w:val="00F64A34"/>
    <w:rsid w:val="00F64BC8"/>
    <w:rsid w:val="00F64C3E"/>
    <w:rsid w:val="00F65B0C"/>
    <w:rsid w:val="00F65F85"/>
    <w:rsid w:val="00F66003"/>
    <w:rsid w:val="00F6600F"/>
    <w:rsid w:val="00F6632D"/>
    <w:rsid w:val="00F6762D"/>
    <w:rsid w:val="00F67677"/>
    <w:rsid w:val="00F678EE"/>
    <w:rsid w:val="00F679A6"/>
    <w:rsid w:val="00F67BEF"/>
    <w:rsid w:val="00F67FEF"/>
    <w:rsid w:val="00F701F2"/>
    <w:rsid w:val="00F7038E"/>
    <w:rsid w:val="00F708E9"/>
    <w:rsid w:val="00F70F8C"/>
    <w:rsid w:val="00F7171D"/>
    <w:rsid w:val="00F72412"/>
    <w:rsid w:val="00F72B56"/>
    <w:rsid w:val="00F72F7A"/>
    <w:rsid w:val="00F73078"/>
    <w:rsid w:val="00F730E2"/>
    <w:rsid w:val="00F7315D"/>
    <w:rsid w:val="00F733C2"/>
    <w:rsid w:val="00F73608"/>
    <w:rsid w:val="00F73BBE"/>
    <w:rsid w:val="00F73D18"/>
    <w:rsid w:val="00F7421A"/>
    <w:rsid w:val="00F74401"/>
    <w:rsid w:val="00F7451C"/>
    <w:rsid w:val="00F74647"/>
    <w:rsid w:val="00F748F7"/>
    <w:rsid w:val="00F74B1A"/>
    <w:rsid w:val="00F75096"/>
    <w:rsid w:val="00F767EE"/>
    <w:rsid w:val="00F769BA"/>
    <w:rsid w:val="00F76F61"/>
    <w:rsid w:val="00F76FCE"/>
    <w:rsid w:val="00F77494"/>
    <w:rsid w:val="00F77DA9"/>
    <w:rsid w:val="00F801D1"/>
    <w:rsid w:val="00F802EB"/>
    <w:rsid w:val="00F8077F"/>
    <w:rsid w:val="00F80A6A"/>
    <w:rsid w:val="00F8101E"/>
    <w:rsid w:val="00F812E8"/>
    <w:rsid w:val="00F8130D"/>
    <w:rsid w:val="00F8157D"/>
    <w:rsid w:val="00F81A99"/>
    <w:rsid w:val="00F81DD6"/>
    <w:rsid w:val="00F82157"/>
    <w:rsid w:val="00F821FF"/>
    <w:rsid w:val="00F823D1"/>
    <w:rsid w:val="00F827D7"/>
    <w:rsid w:val="00F82BF3"/>
    <w:rsid w:val="00F82C50"/>
    <w:rsid w:val="00F82C83"/>
    <w:rsid w:val="00F83470"/>
    <w:rsid w:val="00F837E2"/>
    <w:rsid w:val="00F838A6"/>
    <w:rsid w:val="00F83A95"/>
    <w:rsid w:val="00F83F74"/>
    <w:rsid w:val="00F845D2"/>
    <w:rsid w:val="00F84683"/>
    <w:rsid w:val="00F84853"/>
    <w:rsid w:val="00F84B2D"/>
    <w:rsid w:val="00F84E6A"/>
    <w:rsid w:val="00F84EC6"/>
    <w:rsid w:val="00F851C0"/>
    <w:rsid w:val="00F857AE"/>
    <w:rsid w:val="00F859D7"/>
    <w:rsid w:val="00F85D8C"/>
    <w:rsid w:val="00F85EEC"/>
    <w:rsid w:val="00F86491"/>
    <w:rsid w:val="00F86A3F"/>
    <w:rsid w:val="00F86AD4"/>
    <w:rsid w:val="00F86BFE"/>
    <w:rsid w:val="00F86EC8"/>
    <w:rsid w:val="00F874B8"/>
    <w:rsid w:val="00F87A2D"/>
    <w:rsid w:val="00F87B51"/>
    <w:rsid w:val="00F87E5C"/>
    <w:rsid w:val="00F901C4"/>
    <w:rsid w:val="00F90524"/>
    <w:rsid w:val="00F90815"/>
    <w:rsid w:val="00F90BB5"/>
    <w:rsid w:val="00F90CEB"/>
    <w:rsid w:val="00F90FCD"/>
    <w:rsid w:val="00F9128C"/>
    <w:rsid w:val="00F917D7"/>
    <w:rsid w:val="00F918A0"/>
    <w:rsid w:val="00F91974"/>
    <w:rsid w:val="00F91CEC"/>
    <w:rsid w:val="00F925D9"/>
    <w:rsid w:val="00F926CE"/>
    <w:rsid w:val="00F92C8E"/>
    <w:rsid w:val="00F92D45"/>
    <w:rsid w:val="00F92FBC"/>
    <w:rsid w:val="00F9332F"/>
    <w:rsid w:val="00F93583"/>
    <w:rsid w:val="00F93695"/>
    <w:rsid w:val="00F94382"/>
    <w:rsid w:val="00F94639"/>
    <w:rsid w:val="00F9504C"/>
    <w:rsid w:val="00F95D9D"/>
    <w:rsid w:val="00F95F49"/>
    <w:rsid w:val="00F96497"/>
    <w:rsid w:val="00F976FA"/>
    <w:rsid w:val="00F97DD6"/>
    <w:rsid w:val="00FA035A"/>
    <w:rsid w:val="00FA04FC"/>
    <w:rsid w:val="00FA0692"/>
    <w:rsid w:val="00FA0764"/>
    <w:rsid w:val="00FA0A26"/>
    <w:rsid w:val="00FA0B61"/>
    <w:rsid w:val="00FA0CC9"/>
    <w:rsid w:val="00FA13BE"/>
    <w:rsid w:val="00FA16E8"/>
    <w:rsid w:val="00FA1732"/>
    <w:rsid w:val="00FA17F3"/>
    <w:rsid w:val="00FA1805"/>
    <w:rsid w:val="00FA1D95"/>
    <w:rsid w:val="00FA212A"/>
    <w:rsid w:val="00FA23AF"/>
    <w:rsid w:val="00FA2516"/>
    <w:rsid w:val="00FA2704"/>
    <w:rsid w:val="00FA2A5D"/>
    <w:rsid w:val="00FA39A8"/>
    <w:rsid w:val="00FA3A20"/>
    <w:rsid w:val="00FA3CA2"/>
    <w:rsid w:val="00FA4441"/>
    <w:rsid w:val="00FA4778"/>
    <w:rsid w:val="00FA4BD5"/>
    <w:rsid w:val="00FA4DB7"/>
    <w:rsid w:val="00FA4FD1"/>
    <w:rsid w:val="00FA51D3"/>
    <w:rsid w:val="00FA549B"/>
    <w:rsid w:val="00FA55BC"/>
    <w:rsid w:val="00FA5BFD"/>
    <w:rsid w:val="00FA5E4F"/>
    <w:rsid w:val="00FA5FFF"/>
    <w:rsid w:val="00FA6466"/>
    <w:rsid w:val="00FA66A0"/>
    <w:rsid w:val="00FA6F15"/>
    <w:rsid w:val="00FA6F7C"/>
    <w:rsid w:val="00FA6FCD"/>
    <w:rsid w:val="00FA7E95"/>
    <w:rsid w:val="00FB01ED"/>
    <w:rsid w:val="00FB03B8"/>
    <w:rsid w:val="00FB0487"/>
    <w:rsid w:val="00FB05BA"/>
    <w:rsid w:val="00FB0C80"/>
    <w:rsid w:val="00FB10CF"/>
    <w:rsid w:val="00FB131A"/>
    <w:rsid w:val="00FB24E6"/>
    <w:rsid w:val="00FB31AF"/>
    <w:rsid w:val="00FB3413"/>
    <w:rsid w:val="00FB4C0F"/>
    <w:rsid w:val="00FB50D7"/>
    <w:rsid w:val="00FB51BD"/>
    <w:rsid w:val="00FB545A"/>
    <w:rsid w:val="00FB57BB"/>
    <w:rsid w:val="00FB5D9A"/>
    <w:rsid w:val="00FB5FCF"/>
    <w:rsid w:val="00FB64DA"/>
    <w:rsid w:val="00FB65DE"/>
    <w:rsid w:val="00FB6E65"/>
    <w:rsid w:val="00FB75B2"/>
    <w:rsid w:val="00FB76EE"/>
    <w:rsid w:val="00FB7896"/>
    <w:rsid w:val="00FB7A2E"/>
    <w:rsid w:val="00FB7DA1"/>
    <w:rsid w:val="00FB7E7A"/>
    <w:rsid w:val="00FB7EF9"/>
    <w:rsid w:val="00FC03A1"/>
    <w:rsid w:val="00FC0AA5"/>
    <w:rsid w:val="00FC0B78"/>
    <w:rsid w:val="00FC0D23"/>
    <w:rsid w:val="00FC1516"/>
    <w:rsid w:val="00FC1529"/>
    <w:rsid w:val="00FC152E"/>
    <w:rsid w:val="00FC1A93"/>
    <w:rsid w:val="00FC1D0A"/>
    <w:rsid w:val="00FC258C"/>
    <w:rsid w:val="00FC2E01"/>
    <w:rsid w:val="00FC2F40"/>
    <w:rsid w:val="00FC3126"/>
    <w:rsid w:val="00FC3196"/>
    <w:rsid w:val="00FC392B"/>
    <w:rsid w:val="00FC3E56"/>
    <w:rsid w:val="00FC3F40"/>
    <w:rsid w:val="00FC41C1"/>
    <w:rsid w:val="00FC41D7"/>
    <w:rsid w:val="00FC4D16"/>
    <w:rsid w:val="00FC4F24"/>
    <w:rsid w:val="00FC56E9"/>
    <w:rsid w:val="00FC5ADE"/>
    <w:rsid w:val="00FC5E16"/>
    <w:rsid w:val="00FC5EA4"/>
    <w:rsid w:val="00FC6348"/>
    <w:rsid w:val="00FC64A7"/>
    <w:rsid w:val="00FC68DC"/>
    <w:rsid w:val="00FC69DB"/>
    <w:rsid w:val="00FC6EAE"/>
    <w:rsid w:val="00FC732C"/>
    <w:rsid w:val="00FC74CB"/>
    <w:rsid w:val="00FC757C"/>
    <w:rsid w:val="00FC75B3"/>
    <w:rsid w:val="00FC77A9"/>
    <w:rsid w:val="00FD0821"/>
    <w:rsid w:val="00FD0B32"/>
    <w:rsid w:val="00FD0BAB"/>
    <w:rsid w:val="00FD1052"/>
    <w:rsid w:val="00FD1EF8"/>
    <w:rsid w:val="00FD1F6A"/>
    <w:rsid w:val="00FD2419"/>
    <w:rsid w:val="00FD2E7F"/>
    <w:rsid w:val="00FD360C"/>
    <w:rsid w:val="00FD4477"/>
    <w:rsid w:val="00FD460B"/>
    <w:rsid w:val="00FD4923"/>
    <w:rsid w:val="00FD51C3"/>
    <w:rsid w:val="00FD5B3E"/>
    <w:rsid w:val="00FD6107"/>
    <w:rsid w:val="00FD63AE"/>
    <w:rsid w:val="00FD68C4"/>
    <w:rsid w:val="00FD6925"/>
    <w:rsid w:val="00FD6A70"/>
    <w:rsid w:val="00FD6C4C"/>
    <w:rsid w:val="00FD6D2D"/>
    <w:rsid w:val="00FD6F51"/>
    <w:rsid w:val="00FD7053"/>
    <w:rsid w:val="00FD71E9"/>
    <w:rsid w:val="00FD7AC6"/>
    <w:rsid w:val="00FE01F4"/>
    <w:rsid w:val="00FE07EC"/>
    <w:rsid w:val="00FE0894"/>
    <w:rsid w:val="00FE08BC"/>
    <w:rsid w:val="00FE0B36"/>
    <w:rsid w:val="00FE1405"/>
    <w:rsid w:val="00FE236D"/>
    <w:rsid w:val="00FE2A8D"/>
    <w:rsid w:val="00FE2BCB"/>
    <w:rsid w:val="00FE2BED"/>
    <w:rsid w:val="00FE2DA9"/>
    <w:rsid w:val="00FE2E16"/>
    <w:rsid w:val="00FE2F14"/>
    <w:rsid w:val="00FE30A8"/>
    <w:rsid w:val="00FE3155"/>
    <w:rsid w:val="00FE373D"/>
    <w:rsid w:val="00FE378D"/>
    <w:rsid w:val="00FE3A69"/>
    <w:rsid w:val="00FE407A"/>
    <w:rsid w:val="00FE41FD"/>
    <w:rsid w:val="00FE4FD7"/>
    <w:rsid w:val="00FE54DC"/>
    <w:rsid w:val="00FE57CF"/>
    <w:rsid w:val="00FE5BDB"/>
    <w:rsid w:val="00FE5E30"/>
    <w:rsid w:val="00FE6633"/>
    <w:rsid w:val="00FE6B43"/>
    <w:rsid w:val="00FE6FA3"/>
    <w:rsid w:val="00FE7141"/>
    <w:rsid w:val="00FE789F"/>
    <w:rsid w:val="00FE7DF2"/>
    <w:rsid w:val="00FF0403"/>
    <w:rsid w:val="00FF0AEC"/>
    <w:rsid w:val="00FF0C0C"/>
    <w:rsid w:val="00FF0D97"/>
    <w:rsid w:val="00FF1540"/>
    <w:rsid w:val="00FF1608"/>
    <w:rsid w:val="00FF227C"/>
    <w:rsid w:val="00FF22BC"/>
    <w:rsid w:val="00FF235B"/>
    <w:rsid w:val="00FF2376"/>
    <w:rsid w:val="00FF24CF"/>
    <w:rsid w:val="00FF2A8E"/>
    <w:rsid w:val="00FF2FC3"/>
    <w:rsid w:val="00FF300E"/>
    <w:rsid w:val="00FF333D"/>
    <w:rsid w:val="00FF3515"/>
    <w:rsid w:val="00FF3771"/>
    <w:rsid w:val="00FF3C02"/>
    <w:rsid w:val="00FF3F90"/>
    <w:rsid w:val="00FF3F91"/>
    <w:rsid w:val="00FF4505"/>
    <w:rsid w:val="00FF4731"/>
    <w:rsid w:val="00FF4D2D"/>
    <w:rsid w:val="00FF516E"/>
    <w:rsid w:val="00FF52E5"/>
    <w:rsid w:val="00FF5DFD"/>
    <w:rsid w:val="00FF5F2B"/>
    <w:rsid w:val="00FF60D7"/>
    <w:rsid w:val="00FF60D8"/>
    <w:rsid w:val="00FF6172"/>
    <w:rsid w:val="00FF7876"/>
    <w:rsid w:val="00FF7BAE"/>
    <w:rsid w:val="00FF7D2D"/>
    <w:rsid w:val="02D01405"/>
    <w:rsid w:val="034A81F8"/>
    <w:rsid w:val="037ED8B4"/>
    <w:rsid w:val="03BF55FE"/>
    <w:rsid w:val="03DE9492"/>
    <w:rsid w:val="0456E5C2"/>
    <w:rsid w:val="04BB55C9"/>
    <w:rsid w:val="05255AEA"/>
    <w:rsid w:val="058AE935"/>
    <w:rsid w:val="05D16E6D"/>
    <w:rsid w:val="05D1D496"/>
    <w:rsid w:val="060AC3EC"/>
    <w:rsid w:val="060EEC15"/>
    <w:rsid w:val="07329017"/>
    <w:rsid w:val="07F111D0"/>
    <w:rsid w:val="07FDE424"/>
    <w:rsid w:val="0A7C4FD5"/>
    <w:rsid w:val="0B275B8B"/>
    <w:rsid w:val="0B51BBDA"/>
    <w:rsid w:val="0B98C829"/>
    <w:rsid w:val="0BA9948A"/>
    <w:rsid w:val="0BB1DAE0"/>
    <w:rsid w:val="0C4DA742"/>
    <w:rsid w:val="0D2A2325"/>
    <w:rsid w:val="0DCB67D9"/>
    <w:rsid w:val="0E900217"/>
    <w:rsid w:val="0F194EC2"/>
    <w:rsid w:val="10198D33"/>
    <w:rsid w:val="10C97BFA"/>
    <w:rsid w:val="10DA427C"/>
    <w:rsid w:val="12BC3B82"/>
    <w:rsid w:val="138CAA15"/>
    <w:rsid w:val="13E83B33"/>
    <w:rsid w:val="1460872B"/>
    <w:rsid w:val="147A945F"/>
    <w:rsid w:val="1485FA8F"/>
    <w:rsid w:val="17924733"/>
    <w:rsid w:val="1816C78F"/>
    <w:rsid w:val="185A607E"/>
    <w:rsid w:val="19001F33"/>
    <w:rsid w:val="19DB3F65"/>
    <w:rsid w:val="1A61ABF7"/>
    <w:rsid w:val="1B085576"/>
    <w:rsid w:val="1CC63C5B"/>
    <w:rsid w:val="1CDDD9DE"/>
    <w:rsid w:val="1D9C980D"/>
    <w:rsid w:val="1DACA657"/>
    <w:rsid w:val="1E45D919"/>
    <w:rsid w:val="1E978DB6"/>
    <w:rsid w:val="1F95F8CC"/>
    <w:rsid w:val="1FB549EF"/>
    <w:rsid w:val="1FBF9345"/>
    <w:rsid w:val="1FF8171F"/>
    <w:rsid w:val="200D37B6"/>
    <w:rsid w:val="2372FF56"/>
    <w:rsid w:val="23D4AAAB"/>
    <w:rsid w:val="2463992F"/>
    <w:rsid w:val="25F45755"/>
    <w:rsid w:val="26731F78"/>
    <w:rsid w:val="26A27E95"/>
    <w:rsid w:val="26B84F2B"/>
    <w:rsid w:val="26C89F03"/>
    <w:rsid w:val="274BCA41"/>
    <w:rsid w:val="27BF82A0"/>
    <w:rsid w:val="2831E26A"/>
    <w:rsid w:val="2AAD38B0"/>
    <w:rsid w:val="2B1522F1"/>
    <w:rsid w:val="2BB2F618"/>
    <w:rsid w:val="2BB3854F"/>
    <w:rsid w:val="2C6439FD"/>
    <w:rsid w:val="2CAB8FCC"/>
    <w:rsid w:val="2CC8010B"/>
    <w:rsid w:val="2E850F6C"/>
    <w:rsid w:val="2FA0E470"/>
    <w:rsid w:val="300B883B"/>
    <w:rsid w:val="30CBCC53"/>
    <w:rsid w:val="31590C60"/>
    <w:rsid w:val="3185D481"/>
    <w:rsid w:val="318CB637"/>
    <w:rsid w:val="31B4B6A3"/>
    <w:rsid w:val="31CF2042"/>
    <w:rsid w:val="32BCCEA9"/>
    <w:rsid w:val="33476FF7"/>
    <w:rsid w:val="33A958B0"/>
    <w:rsid w:val="33BFABDB"/>
    <w:rsid w:val="345D19CE"/>
    <w:rsid w:val="3493D6F7"/>
    <w:rsid w:val="35A58ECD"/>
    <w:rsid w:val="35AB9895"/>
    <w:rsid w:val="36B03319"/>
    <w:rsid w:val="374364EE"/>
    <w:rsid w:val="38046537"/>
    <w:rsid w:val="3917DA5A"/>
    <w:rsid w:val="3917E17B"/>
    <w:rsid w:val="39276C3F"/>
    <w:rsid w:val="39F22B24"/>
    <w:rsid w:val="3ADC590E"/>
    <w:rsid w:val="3BCD38C8"/>
    <w:rsid w:val="3C418D15"/>
    <w:rsid w:val="3CBD06F9"/>
    <w:rsid w:val="3D014C9A"/>
    <w:rsid w:val="3DCFACE7"/>
    <w:rsid w:val="3E360078"/>
    <w:rsid w:val="3EAB0EE6"/>
    <w:rsid w:val="3ECC1148"/>
    <w:rsid w:val="41086111"/>
    <w:rsid w:val="412B4A4B"/>
    <w:rsid w:val="412B708D"/>
    <w:rsid w:val="42C97710"/>
    <w:rsid w:val="4342A24B"/>
    <w:rsid w:val="463DFA66"/>
    <w:rsid w:val="465D154D"/>
    <w:rsid w:val="47793E39"/>
    <w:rsid w:val="4794351A"/>
    <w:rsid w:val="4846062E"/>
    <w:rsid w:val="490CCD63"/>
    <w:rsid w:val="49273C47"/>
    <w:rsid w:val="494EEF87"/>
    <w:rsid w:val="49DF4EAD"/>
    <w:rsid w:val="4B6E0716"/>
    <w:rsid w:val="4B7D122C"/>
    <w:rsid w:val="4B8948DE"/>
    <w:rsid w:val="4D86633E"/>
    <w:rsid w:val="4F858A4B"/>
    <w:rsid w:val="4FA597AF"/>
    <w:rsid w:val="4FCDB06D"/>
    <w:rsid w:val="5010F3C4"/>
    <w:rsid w:val="50538222"/>
    <w:rsid w:val="5183BE37"/>
    <w:rsid w:val="51CFD341"/>
    <w:rsid w:val="527B95D2"/>
    <w:rsid w:val="52FB3C98"/>
    <w:rsid w:val="52FF0C86"/>
    <w:rsid w:val="536E0048"/>
    <w:rsid w:val="540305D0"/>
    <w:rsid w:val="5642EACD"/>
    <w:rsid w:val="564D2CA7"/>
    <w:rsid w:val="56865B7C"/>
    <w:rsid w:val="57D06F16"/>
    <w:rsid w:val="57E32936"/>
    <w:rsid w:val="57F1941F"/>
    <w:rsid w:val="585F41ED"/>
    <w:rsid w:val="5863C3C1"/>
    <w:rsid w:val="599F78B9"/>
    <w:rsid w:val="59DE3766"/>
    <w:rsid w:val="5AC96B31"/>
    <w:rsid w:val="5B2D82F9"/>
    <w:rsid w:val="5BFA73F4"/>
    <w:rsid w:val="5C8EDF7E"/>
    <w:rsid w:val="5C9BB86A"/>
    <w:rsid w:val="5CF043D7"/>
    <w:rsid w:val="5D3763CE"/>
    <w:rsid w:val="5D714E8E"/>
    <w:rsid w:val="5E7955A4"/>
    <w:rsid w:val="5E7D1CDD"/>
    <w:rsid w:val="605F45B9"/>
    <w:rsid w:val="608395BD"/>
    <w:rsid w:val="60840871"/>
    <w:rsid w:val="60F02D18"/>
    <w:rsid w:val="61A4F5F7"/>
    <w:rsid w:val="622E9D0C"/>
    <w:rsid w:val="63816991"/>
    <w:rsid w:val="63F0FEA1"/>
    <w:rsid w:val="6557D593"/>
    <w:rsid w:val="6582ECC9"/>
    <w:rsid w:val="6619F363"/>
    <w:rsid w:val="679E0E97"/>
    <w:rsid w:val="681F8F28"/>
    <w:rsid w:val="685A571E"/>
    <w:rsid w:val="6A63AA87"/>
    <w:rsid w:val="6A76FABB"/>
    <w:rsid w:val="6AA28109"/>
    <w:rsid w:val="6BAE2C10"/>
    <w:rsid w:val="6BB42F63"/>
    <w:rsid w:val="6DB86B74"/>
    <w:rsid w:val="6DDC26AA"/>
    <w:rsid w:val="6EBA1776"/>
    <w:rsid w:val="6EE67B1B"/>
    <w:rsid w:val="6F367EA9"/>
    <w:rsid w:val="70D058D2"/>
    <w:rsid w:val="710108A9"/>
    <w:rsid w:val="7404FB02"/>
    <w:rsid w:val="748E8C52"/>
    <w:rsid w:val="7555F238"/>
    <w:rsid w:val="75AE9B8B"/>
    <w:rsid w:val="77E582B6"/>
    <w:rsid w:val="786D2C18"/>
    <w:rsid w:val="790F1036"/>
    <w:rsid w:val="798365EA"/>
    <w:rsid w:val="7998597B"/>
    <w:rsid w:val="79CA4C60"/>
    <w:rsid w:val="79EDC5A7"/>
    <w:rsid w:val="7A541527"/>
    <w:rsid w:val="7A9E4D8E"/>
    <w:rsid w:val="7BB17B4C"/>
    <w:rsid w:val="7D896FA5"/>
    <w:rsid w:val="7E0E88F5"/>
    <w:rsid w:val="7E21C476"/>
    <w:rsid w:val="7E33730A"/>
    <w:rsid w:val="7F1F6326"/>
    <w:rsid w:val="7F8E60CB"/>
    <w:rsid w:val="7FA035E5"/>
    <w:rsid w:val="7FBFFA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92D393"/>
  <w15:chartTrackingRefBased/>
  <w15:docId w15:val="{820CEF73-7A71-4ECB-A148-6FA0DE4C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D5BA4"/>
    <w:rPr>
      <w:sz w:val="24"/>
      <w:szCs w:val="24"/>
    </w:rPr>
  </w:style>
  <w:style w:type="paragraph" w:styleId="Nagwek1">
    <w:name w:val="heading 1"/>
    <w:basedOn w:val="Normalny"/>
    <w:next w:val="Normalny"/>
    <w:link w:val="Nagwek1Znak"/>
    <w:qFormat/>
    <w:rsid w:val="00377C29"/>
    <w:pPr>
      <w:keepNext/>
      <w:spacing w:before="240" w:after="60"/>
      <w:outlineLvl w:val="0"/>
    </w:pPr>
    <w:rPr>
      <w:rFonts w:ascii="Arial" w:hAnsi="Arial"/>
      <w:b/>
      <w:bCs/>
      <w:kern w:val="32"/>
      <w:sz w:val="32"/>
      <w:szCs w:val="32"/>
      <w:lang w:val="en-US" w:eastAsia="en-US"/>
    </w:rPr>
  </w:style>
  <w:style w:type="paragraph" w:styleId="Nagwek2">
    <w:name w:val="heading 2"/>
    <w:basedOn w:val="Normalny"/>
    <w:next w:val="Normalny"/>
    <w:link w:val="Nagwek2Znak"/>
    <w:uiPriority w:val="9"/>
    <w:unhideWhenUsed/>
    <w:qFormat/>
    <w:rsid w:val="000F5838"/>
    <w:pPr>
      <w:keepNext/>
      <w:spacing w:before="240" w:after="60"/>
      <w:outlineLvl w:val="1"/>
    </w:pPr>
    <w:rPr>
      <w:rFonts w:ascii="Cambria" w:hAnsi="Cambria"/>
      <w:b/>
      <w:bCs/>
      <w:i/>
      <w:iCs/>
      <w:sz w:val="28"/>
      <w:szCs w:val="28"/>
      <w:lang w:val="x-none" w:eastAsia="x-none"/>
    </w:rPr>
  </w:style>
  <w:style w:type="paragraph" w:styleId="Nagwek3">
    <w:name w:val="heading 3"/>
    <w:basedOn w:val="Normalny"/>
    <w:next w:val="Normalny"/>
    <w:link w:val="Nagwek3Znak"/>
    <w:uiPriority w:val="9"/>
    <w:unhideWhenUsed/>
    <w:qFormat/>
    <w:rsid w:val="00416BC6"/>
    <w:pPr>
      <w:keepNext/>
      <w:spacing w:before="240" w:after="60"/>
      <w:outlineLvl w:val="2"/>
    </w:pPr>
    <w:rPr>
      <w:rFonts w:ascii="Cambria" w:hAnsi="Cambria"/>
      <w:b/>
      <w:bCs/>
      <w:sz w:val="26"/>
      <w:szCs w:val="26"/>
      <w:lang w:val="x-none" w:eastAsia="x-none"/>
    </w:rPr>
  </w:style>
  <w:style w:type="paragraph" w:styleId="Nagwek4">
    <w:name w:val="heading 4"/>
    <w:basedOn w:val="Normalny"/>
    <w:link w:val="Nagwek4Znak"/>
    <w:uiPriority w:val="9"/>
    <w:qFormat/>
    <w:rsid w:val="0064706B"/>
    <w:pPr>
      <w:spacing w:before="100" w:beforeAutospacing="1" w:after="100" w:afterAutospacing="1"/>
      <w:outlineLvl w:val="3"/>
    </w:pPr>
    <w:rPr>
      <w:b/>
      <w:bCs/>
      <w:lang w:val="x-none" w:eastAsia="x-none"/>
    </w:rPr>
  </w:style>
  <w:style w:type="paragraph" w:styleId="Nagwek6">
    <w:name w:val="heading 6"/>
    <w:basedOn w:val="Normalny"/>
    <w:next w:val="Normalny"/>
    <w:link w:val="Nagwek6Znak"/>
    <w:qFormat/>
    <w:rsid w:val="00416BC6"/>
    <w:pPr>
      <w:suppressAutoHyphens/>
      <w:spacing w:before="240" w:after="60"/>
      <w:outlineLvl w:val="5"/>
    </w:pPr>
    <w:rPr>
      <w:b/>
      <w:bCs/>
      <w:sz w:val="22"/>
      <w:szCs w:val="22"/>
      <w:lang w:val="x-none" w:eastAsia="ar-SA"/>
    </w:rPr>
  </w:style>
  <w:style w:type="paragraph" w:styleId="Nagwek7">
    <w:name w:val="heading 7"/>
    <w:basedOn w:val="Normalny"/>
    <w:next w:val="Normalny"/>
    <w:link w:val="Nagwek7Znak"/>
    <w:qFormat/>
    <w:rsid w:val="00505C36"/>
    <w:pPr>
      <w:spacing w:before="240" w:after="60"/>
      <w:outlineLvl w:val="6"/>
    </w:pPr>
    <w:rPr>
      <w:lang w:val="x-none" w:eastAsia="x-none"/>
    </w:rPr>
  </w:style>
  <w:style w:type="paragraph" w:styleId="Nagwek8">
    <w:name w:val="heading 8"/>
    <w:basedOn w:val="Normalny"/>
    <w:next w:val="Normalny"/>
    <w:link w:val="Nagwek8Znak"/>
    <w:unhideWhenUsed/>
    <w:qFormat/>
    <w:rsid w:val="00416BC6"/>
    <w:pPr>
      <w:spacing w:before="240" w:after="60"/>
      <w:outlineLvl w:val="7"/>
    </w:pPr>
    <w:rPr>
      <w:rFonts w:ascii="Calibri" w:hAnsi="Calibri"/>
      <w:i/>
      <w:iCs/>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3046EF"/>
    <w:pPr>
      <w:tabs>
        <w:tab w:val="center" w:pos="4536"/>
        <w:tab w:val="right" w:pos="9072"/>
      </w:tabs>
    </w:pPr>
    <w:rPr>
      <w:lang w:val="x-none" w:eastAsia="x-none"/>
    </w:rPr>
  </w:style>
  <w:style w:type="paragraph" w:styleId="Stopka">
    <w:name w:val="footer"/>
    <w:basedOn w:val="Normalny"/>
    <w:link w:val="StopkaZnak"/>
    <w:uiPriority w:val="99"/>
    <w:rsid w:val="003046EF"/>
    <w:pPr>
      <w:tabs>
        <w:tab w:val="center" w:pos="4536"/>
        <w:tab w:val="right" w:pos="9072"/>
      </w:tabs>
    </w:pPr>
    <w:rPr>
      <w:lang w:val="x-none" w:eastAsia="x-none"/>
    </w:rPr>
  </w:style>
  <w:style w:type="table" w:styleId="Tabela-Siatka">
    <w:name w:val="Table Grid"/>
    <w:basedOn w:val="Standardowy"/>
    <w:uiPriority w:val="59"/>
    <w:rsid w:val="00287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link w:val="Nagwek4"/>
    <w:uiPriority w:val="9"/>
    <w:rsid w:val="0064706B"/>
    <w:rPr>
      <w:b/>
      <w:bCs/>
      <w:sz w:val="24"/>
      <w:szCs w:val="24"/>
    </w:rPr>
  </w:style>
  <w:style w:type="paragraph" w:styleId="Tekstdymka">
    <w:name w:val="Balloon Text"/>
    <w:basedOn w:val="Normalny"/>
    <w:link w:val="TekstdymkaZnak"/>
    <w:rsid w:val="00BE1BF5"/>
    <w:rPr>
      <w:rFonts w:ascii="Tahoma" w:hAnsi="Tahoma"/>
      <w:sz w:val="16"/>
      <w:szCs w:val="16"/>
      <w:lang w:val="x-none" w:eastAsia="x-none"/>
    </w:rPr>
  </w:style>
  <w:style w:type="character" w:customStyle="1" w:styleId="TekstdymkaZnak">
    <w:name w:val="Tekst dymka Znak"/>
    <w:link w:val="Tekstdymka"/>
    <w:rsid w:val="00BE1BF5"/>
    <w:rPr>
      <w:rFonts w:ascii="Tahoma" w:hAnsi="Tahoma" w:cs="Tahoma"/>
      <w:sz w:val="16"/>
      <w:szCs w:val="16"/>
    </w:rPr>
  </w:style>
  <w:style w:type="character" w:customStyle="1" w:styleId="Nagwek1Znak">
    <w:name w:val="Nagłówek 1 Znak"/>
    <w:link w:val="Nagwek1"/>
    <w:rsid w:val="00377C29"/>
    <w:rPr>
      <w:rFonts w:ascii="Arial" w:hAnsi="Arial" w:cs="Arial"/>
      <w:b/>
      <w:bCs/>
      <w:kern w:val="32"/>
      <w:sz w:val="32"/>
      <w:szCs w:val="32"/>
      <w:lang w:val="en-US" w:eastAsia="en-US"/>
    </w:rPr>
  </w:style>
  <w:style w:type="character" w:styleId="Pogrubienie">
    <w:name w:val="Strong"/>
    <w:uiPriority w:val="22"/>
    <w:qFormat/>
    <w:rsid w:val="002B69ED"/>
    <w:rPr>
      <w:b/>
      <w:bCs/>
    </w:rPr>
  </w:style>
  <w:style w:type="character" w:styleId="Hipercze">
    <w:name w:val="Hyperlink"/>
    <w:uiPriority w:val="99"/>
    <w:unhideWhenUsed/>
    <w:rsid w:val="002B69ED"/>
    <w:rPr>
      <w:color w:val="0000FF"/>
      <w:u w:val="single"/>
    </w:rPr>
  </w:style>
  <w:style w:type="character" w:styleId="Uwydatnienie">
    <w:name w:val="Emphasis"/>
    <w:uiPriority w:val="20"/>
    <w:qFormat/>
    <w:rsid w:val="002B69ED"/>
    <w:rPr>
      <w:i/>
      <w:iCs/>
    </w:rPr>
  </w:style>
  <w:style w:type="character" w:customStyle="1" w:styleId="WW-Absatz-Standardschriftart">
    <w:name w:val="WW-Absatz-Standardschriftart"/>
    <w:rsid w:val="00416BC6"/>
  </w:style>
  <w:style w:type="character" w:customStyle="1" w:styleId="Nagwek3Znak">
    <w:name w:val="Nagłówek 3 Znak"/>
    <w:link w:val="Nagwek3"/>
    <w:uiPriority w:val="9"/>
    <w:rsid w:val="00416BC6"/>
    <w:rPr>
      <w:rFonts w:ascii="Cambria" w:eastAsia="Times New Roman" w:hAnsi="Cambria" w:cs="Times New Roman"/>
      <w:b/>
      <w:bCs/>
      <w:sz w:val="26"/>
      <w:szCs w:val="26"/>
    </w:rPr>
  </w:style>
  <w:style w:type="character" w:customStyle="1" w:styleId="Nagwek8Znak">
    <w:name w:val="Nagłówek 8 Znak"/>
    <w:link w:val="Nagwek8"/>
    <w:semiHidden/>
    <w:rsid w:val="00416BC6"/>
    <w:rPr>
      <w:rFonts w:ascii="Calibri" w:eastAsia="Times New Roman" w:hAnsi="Calibri" w:cs="Times New Roman"/>
      <w:i/>
      <w:iCs/>
      <w:sz w:val="24"/>
      <w:szCs w:val="24"/>
    </w:rPr>
  </w:style>
  <w:style w:type="character" w:customStyle="1" w:styleId="Nagwek6Znak">
    <w:name w:val="Nagłówek 6 Znak"/>
    <w:link w:val="Nagwek6"/>
    <w:rsid w:val="00416BC6"/>
    <w:rPr>
      <w:b/>
      <w:bCs/>
      <w:sz w:val="22"/>
      <w:szCs w:val="22"/>
      <w:lang w:eastAsia="ar-SA"/>
    </w:rPr>
  </w:style>
  <w:style w:type="character" w:customStyle="1" w:styleId="Absatz-Standardschriftart">
    <w:name w:val="Absatz-Standardschriftart"/>
    <w:rsid w:val="00416BC6"/>
  </w:style>
  <w:style w:type="character" w:customStyle="1" w:styleId="WW-Absatz-Standardschriftart1">
    <w:name w:val="WW-Absatz-Standardschriftart1"/>
    <w:rsid w:val="00416BC6"/>
  </w:style>
  <w:style w:type="character" w:customStyle="1" w:styleId="WW-Absatz-Standardschriftart11">
    <w:name w:val="WW-Absatz-Standardschriftart11"/>
    <w:rsid w:val="00416BC6"/>
  </w:style>
  <w:style w:type="character" w:customStyle="1" w:styleId="WW-Absatz-Standardschriftart111">
    <w:name w:val="WW-Absatz-Standardschriftart111"/>
    <w:rsid w:val="00416BC6"/>
  </w:style>
  <w:style w:type="character" w:customStyle="1" w:styleId="WW-Absatz-Standardschriftart1111">
    <w:name w:val="WW-Absatz-Standardschriftart1111"/>
    <w:rsid w:val="00416BC6"/>
  </w:style>
  <w:style w:type="character" w:customStyle="1" w:styleId="WW-Absatz-Standardschriftart11111">
    <w:name w:val="WW-Absatz-Standardschriftart11111"/>
    <w:rsid w:val="00416BC6"/>
  </w:style>
  <w:style w:type="character" w:customStyle="1" w:styleId="WW-Absatz-Standardschriftart111111">
    <w:name w:val="WW-Absatz-Standardschriftart111111"/>
    <w:rsid w:val="00416BC6"/>
  </w:style>
  <w:style w:type="character" w:customStyle="1" w:styleId="WW8Num6z0">
    <w:name w:val="WW8Num6z0"/>
    <w:rsid w:val="00416BC6"/>
    <w:rPr>
      <w:rFonts w:ascii="Verdana" w:hAnsi="Verdana"/>
      <w:sz w:val="22"/>
      <w:szCs w:val="22"/>
    </w:rPr>
  </w:style>
  <w:style w:type="character" w:customStyle="1" w:styleId="WW-Absatz-Standardschriftart1111111">
    <w:name w:val="WW-Absatz-Standardschriftart1111111"/>
    <w:rsid w:val="00416BC6"/>
  </w:style>
  <w:style w:type="character" w:customStyle="1" w:styleId="WW-Absatz-Standardschriftart11111111">
    <w:name w:val="WW-Absatz-Standardschriftart11111111"/>
    <w:rsid w:val="00416BC6"/>
  </w:style>
  <w:style w:type="character" w:customStyle="1" w:styleId="WW-Absatz-Standardschriftart111111111">
    <w:name w:val="WW-Absatz-Standardschriftart111111111"/>
    <w:rsid w:val="00416BC6"/>
  </w:style>
  <w:style w:type="character" w:customStyle="1" w:styleId="WW-Absatz-Standardschriftart1111111111">
    <w:name w:val="WW-Absatz-Standardschriftart1111111111"/>
    <w:rsid w:val="00416BC6"/>
  </w:style>
  <w:style w:type="character" w:customStyle="1" w:styleId="WW-Absatz-Standardschriftart11111111111">
    <w:name w:val="WW-Absatz-Standardschriftart11111111111"/>
    <w:rsid w:val="00416BC6"/>
  </w:style>
  <w:style w:type="character" w:customStyle="1" w:styleId="WW-Absatz-Standardschriftart111111111111">
    <w:name w:val="WW-Absatz-Standardschriftart111111111111"/>
    <w:rsid w:val="00416BC6"/>
  </w:style>
  <w:style w:type="character" w:customStyle="1" w:styleId="WW-Absatz-Standardschriftart1111111111111">
    <w:name w:val="WW-Absatz-Standardschriftart1111111111111"/>
    <w:rsid w:val="00416BC6"/>
  </w:style>
  <w:style w:type="character" w:customStyle="1" w:styleId="WW-Absatz-Standardschriftart11111111111111">
    <w:name w:val="WW-Absatz-Standardschriftart11111111111111"/>
    <w:rsid w:val="00416BC6"/>
  </w:style>
  <w:style w:type="character" w:customStyle="1" w:styleId="WW-Absatz-Standardschriftart111111111111111">
    <w:name w:val="WW-Absatz-Standardschriftart111111111111111"/>
    <w:rsid w:val="00416BC6"/>
  </w:style>
  <w:style w:type="character" w:customStyle="1" w:styleId="WW-Absatz-Standardschriftart1111111111111111">
    <w:name w:val="WW-Absatz-Standardschriftart1111111111111111"/>
    <w:rsid w:val="00416BC6"/>
  </w:style>
  <w:style w:type="character" w:customStyle="1" w:styleId="WW-Absatz-Standardschriftart11111111111111111">
    <w:name w:val="WW-Absatz-Standardschriftart11111111111111111"/>
    <w:rsid w:val="00416BC6"/>
  </w:style>
  <w:style w:type="character" w:customStyle="1" w:styleId="WW-Absatz-Standardschriftart111111111111111111">
    <w:name w:val="WW-Absatz-Standardschriftart111111111111111111"/>
    <w:rsid w:val="00416BC6"/>
  </w:style>
  <w:style w:type="character" w:customStyle="1" w:styleId="WW-Absatz-Standardschriftart1111111111111111111">
    <w:name w:val="WW-Absatz-Standardschriftart1111111111111111111"/>
    <w:rsid w:val="00416BC6"/>
  </w:style>
  <w:style w:type="character" w:customStyle="1" w:styleId="WW-Absatz-Standardschriftart11111111111111111111">
    <w:name w:val="WW-Absatz-Standardschriftart11111111111111111111"/>
    <w:rsid w:val="00416BC6"/>
  </w:style>
  <w:style w:type="character" w:customStyle="1" w:styleId="WW-Absatz-Standardschriftart111111111111111111111">
    <w:name w:val="WW-Absatz-Standardschriftart111111111111111111111"/>
    <w:rsid w:val="00416BC6"/>
  </w:style>
  <w:style w:type="character" w:customStyle="1" w:styleId="WW-Absatz-Standardschriftart1111111111111111111111">
    <w:name w:val="WW-Absatz-Standardschriftart1111111111111111111111"/>
    <w:rsid w:val="00416BC6"/>
  </w:style>
  <w:style w:type="character" w:customStyle="1" w:styleId="WW-Absatz-Standardschriftart11111111111111111111111">
    <w:name w:val="WW-Absatz-Standardschriftart11111111111111111111111"/>
    <w:rsid w:val="00416BC6"/>
  </w:style>
  <w:style w:type="character" w:customStyle="1" w:styleId="WW-Absatz-Standardschriftart111111111111111111111111">
    <w:name w:val="WW-Absatz-Standardschriftart111111111111111111111111"/>
    <w:rsid w:val="00416BC6"/>
  </w:style>
  <w:style w:type="character" w:customStyle="1" w:styleId="WW8Num7z0">
    <w:name w:val="WW8Num7z0"/>
    <w:rsid w:val="00416BC6"/>
    <w:rPr>
      <w:rFonts w:ascii="Symbol" w:hAnsi="Symbol"/>
    </w:rPr>
  </w:style>
  <w:style w:type="character" w:customStyle="1" w:styleId="WW-Absatz-Standardschriftart1111111111111111111111111">
    <w:name w:val="WW-Absatz-Standardschriftart1111111111111111111111111"/>
    <w:rsid w:val="00416BC6"/>
  </w:style>
  <w:style w:type="character" w:customStyle="1" w:styleId="WW-Absatz-Standardschriftart11111111111111111111111111">
    <w:name w:val="WW-Absatz-Standardschriftart11111111111111111111111111"/>
    <w:rsid w:val="00416BC6"/>
  </w:style>
  <w:style w:type="character" w:customStyle="1" w:styleId="WW-Absatz-Standardschriftart111111111111111111111111111">
    <w:name w:val="WW-Absatz-Standardschriftart111111111111111111111111111"/>
    <w:rsid w:val="00416BC6"/>
  </w:style>
  <w:style w:type="character" w:customStyle="1" w:styleId="WW-Absatz-Standardschriftart1111111111111111111111111111">
    <w:name w:val="WW-Absatz-Standardschriftart1111111111111111111111111111"/>
    <w:rsid w:val="00416BC6"/>
  </w:style>
  <w:style w:type="character" w:customStyle="1" w:styleId="WW-Absatz-Standardschriftart11111111111111111111111111111">
    <w:name w:val="WW-Absatz-Standardschriftart11111111111111111111111111111"/>
    <w:rsid w:val="00416BC6"/>
  </w:style>
  <w:style w:type="character" w:customStyle="1" w:styleId="WW-Absatz-Standardschriftart111111111111111111111111111111">
    <w:name w:val="WW-Absatz-Standardschriftart111111111111111111111111111111"/>
    <w:rsid w:val="00416BC6"/>
  </w:style>
  <w:style w:type="character" w:customStyle="1" w:styleId="WW-Absatz-Standardschriftart1111111111111111111111111111111">
    <w:name w:val="WW-Absatz-Standardschriftart1111111111111111111111111111111"/>
    <w:rsid w:val="00416BC6"/>
  </w:style>
  <w:style w:type="character" w:customStyle="1" w:styleId="WW-Absatz-Standardschriftart11111111111111111111111111111111">
    <w:name w:val="WW-Absatz-Standardschriftart11111111111111111111111111111111"/>
    <w:rsid w:val="00416BC6"/>
  </w:style>
  <w:style w:type="character" w:customStyle="1" w:styleId="WW-Absatz-Standardschriftart111111111111111111111111111111111">
    <w:name w:val="WW-Absatz-Standardschriftart111111111111111111111111111111111"/>
    <w:rsid w:val="00416BC6"/>
  </w:style>
  <w:style w:type="character" w:customStyle="1" w:styleId="WW-Absatz-Standardschriftart1111111111111111111111111111111111">
    <w:name w:val="WW-Absatz-Standardschriftart1111111111111111111111111111111111"/>
    <w:rsid w:val="00416BC6"/>
  </w:style>
  <w:style w:type="character" w:customStyle="1" w:styleId="WW-Absatz-Standardschriftart11111111111111111111111111111111111">
    <w:name w:val="WW-Absatz-Standardschriftart11111111111111111111111111111111111"/>
    <w:rsid w:val="00416BC6"/>
  </w:style>
  <w:style w:type="character" w:customStyle="1" w:styleId="WW-Absatz-Standardschriftart111111111111111111111111111111111111">
    <w:name w:val="WW-Absatz-Standardschriftart111111111111111111111111111111111111"/>
    <w:rsid w:val="00416BC6"/>
  </w:style>
  <w:style w:type="character" w:customStyle="1" w:styleId="WW8Num14z1">
    <w:name w:val="WW8Num14z1"/>
    <w:rsid w:val="00416BC6"/>
    <w:rPr>
      <w:rFonts w:ascii="Courier New" w:hAnsi="Courier New"/>
    </w:rPr>
  </w:style>
  <w:style w:type="character" w:customStyle="1" w:styleId="WW8Num14z2">
    <w:name w:val="WW8Num14z2"/>
    <w:rsid w:val="00416BC6"/>
    <w:rPr>
      <w:rFonts w:ascii="Wingdings" w:hAnsi="Wingdings"/>
    </w:rPr>
  </w:style>
  <w:style w:type="character" w:customStyle="1" w:styleId="WW8Num14z3">
    <w:name w:val="WW8Num14z3"/>
    <w:rsid w:val="00416BC6"/>
    <w:rPr>
      <w:rFonts w:ascii="Symbol" w:hAnsi="Symbol"/>
    </w:rPr>
  </w:style>
  <w:style w:type="character" w:customStyle="1" w:styleId="WW-Absatz-Standardschriftart1111111111111111111111111111111111111">
    <w:name w:val="WW-Absatz-Standardschriftart1111111111111111111111111111111111111"/>
    <w:rsid w:val="00416BC6"/>
  </w:style>
  <w:style w:type="character" w:customStyle="1" w:styleId="WW-Absatz-Standardschriftart11111111111111111111111111111111111111">
    <w:name w:val="WW-Absatz-Standardschriftart11111111111111111111111111111111111111"/>
    <w:rsid w:val="00416BC6"/>
  </w:style>
  <w:style w:type="character" w:customStyle="1" w:styleId="WW-Absatz-Standardschriftart111111111111111111111111111111111111111">
    <w:name w:val="WW-Absatz-Standardschriftart111111111111111111111111111111111111111"/>
    <w:rsid w:val="00416BC6"/>
  </w:style>
  <w:style w:type="character" w:customStyle="1" w:styleId="WW-Absatz-Standardschriftart1111111111111111111111111111111111111111">
    <w:name w:val="WW-Absatz-Standardschriftart1111111111111111111111111111111111111111"/>
    <w:rsid w:val="00416BC6"/>
  </w:style>
  <w:style w:type="character" w:customStyle="1" w:styleId="WW-Absatz-Standardschriftart11111111111111111111111111111111111111111">
    <w:name w:val="WW-Absatz-Standardschriftart11111111111111111111111111111111111111111"/>
    <w:rsid w:val="00416BC6"/>
  </w:style>
  <w:style w:type="character" w:customStyle="1" w:styleId="WW-Absatz-Standardschriftart111111111111111111111111111111111111111111">
    <w:name w:val="WW-Absatz-Standardschriftart111111111111111111111111111111111111111111"/>
    <w:rsid w:val="00416BC6"/>
  </w:style>
  <w:style w:type="character" w:customStyle="1" w:styleId="WW-Absatz-Standardschriftart1111111111111111111111111111111111111111111">
    <w:name w:val="WW-Absatz-Standardschriftart1111111111111111111111111111111111111111111"/>
    <w:rsid w:val="00416BC6"/>
  </w:style>
  <w:style w:type="character" w:customStyle="1" w:styleId="WW8Num23z0">
    <w:name w:val="WW8Num23z0"/>
    <w:rsid w:val="00416BC6"/>
    <w:rPr>
      <w:rFonts w:ascii="Symbol" w:hAnsi="Symbol" w:cs="StarSymbol"/>
      <w:sz w:val="18"/>
      <w:szCs w:val="18"/>
    </w:rPr>
  </w:style>
  <w:style w:type="character" w:customStyle="1" w:styleId="WW-Absatz-Standardschriftart11111111111111111111111111111111111111111111">
    <w:name w:val="WW-Absatz-Standardschriftart11111111111111111111111111111111111111111111"/>
    <w:rsid w:val="00416BC6"/>
  </w:style>
  <w:style w:type="character" w:customStyle="1" w:styleId="WW8Num15z1">
    <w:name w:val="WW8Num15z1"/>
    <w:rsid w:val="00416BC6"/>
    <w:rPr>
      <w:rFonts w:ascii="Courier New" w:hAnsi="Courier New"/>
    </w:rPr>
  </w:style>
  <w:style w:type="character" w:customStyle="1" w:styleId="WW8Num15z2">
    <w:name w:val="WW8Num15z2"/>
    <w:rsid w:val="00416BC6"/>
    <w:rPr>
      <w:rFonts w:ascii="Wingdings" w:hAnsi="Wingdings"/>
    </w:rPr>
  </w:style>
  <w:style w:type="character" w:customStyle="1" w:styleId="WW8Num15z3">
    <w:name w:val="WW8Num15z3"/>
    <w:rsid w:val="00416BC6"/>
    <w:rPr>
      <w:rFonts w:ascii="Symbol" w:hAnsi="Symbol"/>
    </w:rPr>
  </w:style>
  <w:style w:type="character" w:customStyle="1" w:styleId="WW-Absatz-Standardschriftart111111111111111111111111111111111111111111111">
    <w:name w:val="WW-Absatz-Standardschriftart111111111111111111111111111111111111111111111"/>
    <w:rsid w:val="00416BC6"/>
  </w:style>
  <w:style w:type="character" w:customStyle="1" w:styleId="WW8Num3z0">
    <w:name w:val="WW8Num3z0"/>
    <w:rsid w:val="00416BC6"/>
    <w:rPr>
      <w:b/>
    </w:rPr>
  </w:style>
  <w:style w:type="character" w:customStyle="1" w:styleId="WW8Num4z0">
    <w:name w:val="WW8Num4z0"/>
    <w:rsid w:val="00416BC6"/>
    <w:rPr>
      <w:rFonts w:ascii="Symbol" w:hAnsi="Symbol"/>
    </w:rPr>
  </w:style>
  <w:style w:type="character" w:customStyle="1" w:styleId="WW8Num10z0">
    <w:name w:val="WW8Num10z0"/>
    <w:rsid w:val="00416BC6"/>
    <w:rPr>
      <w:b/>
    </w:rPr>
  </w:style>
  <w:style w:type="character" w:customStyle="1" w:styleId="WW8Num13z0">
    <w:name w:val="WW8Num13z0"/>
    <w:rsid w:val="00416BC6"/>
    <w:rPr>
      <w:sz w:val="24"/>
    </w:rPr>
  </w:style>
  <w:style w:type="character" w:customStyle="1" w:styleId="WW8Num19z0">
    <w:name w:val="WW8Num19z0"/>
    <w:rsid w:val="00416BC6"/>
    <w:rPr>
      <w:rFonts w:ascii="Symbol" w:hAnsi="Symbol"/>
    </w:rPr>
  </w:style>
  <w:style w:type="character" w:customStyle="1" w:styleId="WW8Num20z0">
    <w:name w:val="WW8Num20z0"/>
    <w:rsid w:val="00416BC6"/>
    <w:rPr>
      <w:b/>
    </w:rPr>
  </w:style>
  <w:style w:type="character" w:customStyle="1" w:styleId="WW8Num22z0">
    <w:name w:val="WW8Num22z0"/>
    <w:rsid w:val="00416BC6"/>
    <w:rPr>
      <w:rFonts w:ascii="Symbol" w:hAnsi="Symbol"/>
    </w:rPr>
  </w:style>
  <w:style w:type="character" w:customStyle="1" w:styleId="WW8Num29z0">
    <w:name w:val="WW8Num29z0"/>
    <w:rsid w:val="00416BC6"/>
    <w:rPr>
      <w:rFonts w:ascii="Symbol" w:hAnsi="Symbol"/>
    </w:rPr>
  </w:style>
  <w:style w:type="character" w:customStyle="1" w:styleId="WW8Num30z0">
    <w:name w:val="WW8Num30z0"/>
    <w:rsid w:val="00416BC6"/>
    <w:rPr>
      <w:rFonts w:ascii="Symbol" w:hAnsi="Symbol"/>
    </w:rPr>
  </w:style>
  <w:style w:type="character" w:customStyle="1" w:styleId="WW8Num32z0">
    <w:name w:val="WW8Num32z0"/>
    <w:rsid w:val="00416BC6"/>
    <w:rPr>
      <w:rFonts w:ascii="Symbol" w:hAnsi="Symbol"/>
    </w:rPr>
  </w:style>
  <w:style w:type="character" w:customStyle="1" w:styleId="WW8Num33z0">
    <w:name w:val="WW8Num33z0"/>
    <w:rsid w:val="00416BC6"/>
    <w:rPr>
      <w:b/>
    </w:rPr>
  </w:style>
  <w:style w:type="character" w:customStyle="1" w:styleId="WW8Num36z0">
    <w:name w:val="WW8Num36z0"/>
    <w:rsid w:val="00416BC6"/>
    <w:rPr>
      <w:rFonts w:ascii="Symbol" w:hAnsi="Symbol"/>
    </w:rPr>
  </w:style>
  <w:style w:type="character" w:customStyle="1" w:styleId="WW8Num38z0">
    <w:name w:val="WW8Num38z0"/>
    <w:rsid w:val="00416BC6"/>
    <w:rPr>
      <w:rFonts w:ascii="Symbol" w:hAnsi="Symbol"/>
    </w:rPr>
  </w:style>
  <w:style w:type="character" w:customStyle="1" w:styleId="WW8Num40z0">
    <w:name w:val="WW8Num40z0"/>
    <w:rsid w:val="00416BC6"/>
    <w:rPr>
      <w:rFonts w:ascii="Symbol" w:hAnsi="Symbol"/>
    </w:rPr>
  </w:style>
  <w:style w:type="character" w:customStyle="1" w:styleId="WW8Num41z0">
    <w:name w:val="WW8Num41z0"/>
    <w:rsid w:val="00416BC6"/>
    <w:rPr>
      <w:rFonts w:ascii="Symbol" w:hAnsi="Symbol"/>
    </w:rPr>
  </w:style>
  <w:style w:type="character" w:customStyle="1" w:styleId="WW8Num42z0">
    <w:name w:val="WW8Num42z0"/>
    <w:rsid w:val="00416BC6"/>
    <w:rPr>
      <w:rFonts w:ascii="Symbol" w:hAnsi="Symbol"/>
    </w:rPr>
  </w:style>
  <w:style w:type="character" w:customStyle="1" w:styleId="WW8Num43z0">
    <w:name w:val="WW8Num43z0"/>
    <w:rsid w:val="00416BC6"/>
    <w:rPr>
      <w:rFonts w:ascii="Symbol" w:hAnsi="Symbol"/>
    </w:rPr>
  </w:style>
  <w:style w:type="character" w:customStyle="1" w:styleId="WW8Num46z0">
    <w:name w:val="WW8Num46z0"/>
    <w:rsid w:val="00416BC6"/>
    <w:rPr>
      <w:rFonts w:ascii="Symbol" w:hAnsi="Symbol"/>
      <w:color w:val="auto"/>
      <w:sz w:val="16"/>
    </w:rPr>
  </w:style>
  <w:style w:type="character" w:customStyle="1" w:styleId="WW8Num49z0">
    <w:name w:val="WW8Num49z0"/>
    <w:rsid w:val="00416BC6"/>
    <w:rPr>
      <w:rFonts w:ascii="Symbol" w:hAnsi="Symbol"/>
    </w:rPr>
  </w:style>
  <w:style w:type="character" w:customStyle="1" w:styleId="WW8Num50z0">
    <w:name w:val="WW8Num50z0"/>
    <w:rsid w:val="00416BC6"/>
    <w:rPr>
      <w:rFonts w:ascii="Symbol" w:hAnsi="Symbol"/>
    </w:rPr>
  </w:style>
  <w:style w:type="character" w:customStyle="1" w:styleId="WW8Num52z0">
    <w:name w:val="WW8Num52z0"/>
    <w:rsid w:val="00416BC6"/>
    <w:rPr>
      <w:b w:val="0"/>
      <w:sz w:val="26"/>
    </w:rPr>
  </w:style>
  <w:style w:type="character" w:customStyle="1" w:styleId="WW8Num53z0">
    <w:name w:val="WW8Num53z0"/>
    <w:rsid w:val="00416BC6"/>
    <w:rPr>
      <w:rFonts w:ascii="Symbol" w:hAnsi="Symbol"/>
    </w:rPr>
  </w:style>
  <w:style w:type="character" w:customStyle="1" w:styleId="WW8Num57z0">
    <w:name w:val="WW8Num57z0"/>
    <w:rsid w:val="00416BC6"/>
    <w:rPr>
      <w:b/>
    </w:rPr>
  </w:style>
  <w:style w:type="character" w:customStyle="1" w:styleId="WW8Num59z0">
    <w:name w:val="WW8Num59z0"/>
    <w:rsid w:val="00416BC6"/>
    <w:rPr>
      <w:rFonts w:ascii="Symbol" w:hAnsi="Symbol"/>
    </w:rPr>
  </w:style>
  <w:style w:type="character" w:customStyle="1" w:styleId="WW8Num61z0">
    <w:name w:val="WW8Num61z0"/>
    <w:rsid w:val="00416BC6"/>
    <w:rPr>
      <w:rFonts w:ascii="Symbol" w:hAnsi="Symbol"/>
    </w:rPr>
  </w:style>
  <w:style w:type="character" w:customStyle="1" w:styleId="WW8Num63z0">
    <w:name w:val="WW8Num63z0"/>
    <w:rsid w:val="00416BC6"/>
    <w:rPr>
      <w:rFonts w:ascii="Symbol" w:hAnsi="Symbol"/>
    </w:rPr>
  </w:style>
  <w:style w:type="character" w:customStyle="1" w:styleId="WW8Num64z0">
    <w:name w:val="WW8Num64z0"/>
    <w:rsid w:val="00416BC6"/>
    <w:rPr>
      <w:rFonts w:ascii="Symbol" w:hAnsi="Symbol"/>
    </w:rPr>
  </w:style>
  <w:style w:type="character" w:customStyle="1" w:styleId="WW8Num67z0">
    <w:name w:val="WW8Num67z0"/>
    <w:rsid w:val="00416BC6"/>
    <w:rPr>
      <w:rFonts w:ascii="Symbol" w:hAnsi="Symbol"/>
    </w:rPr>
  </w:style>
  <w:style w:type="character" w:customStyle="1" w:styleId="WW8Num68z0">
    <w:name w:val="WW8Num68z0"/>
    <w:rsid w:val="00416BC6"/>
    <w:rPr>
      <w:rFonts w:ascii="Symbol" w:hAnsi="Symbol"/>
    </w:rPr>
  </w:style>
  <w:style w:type="character" w:customStyle="1" w:styleId="WW8Num71z0">
    <w:name w:val="WW8Num71z0"/>
    <w:rsid w:val="00416BC6"/>
    <w:rPr>
      <w:b w:val="0"/>
    </w:rPr>
  </w:style>
  <w:style w:type="character" w:customStyle="1" w:styleId="WW8Num73z0">
    <w:name w:val="WW8Num73z0"/>
    <w:rsid w:val="00416BC6"/>
    <w:rPr>
      <w:rFonts w:ascii="Symbol" w:hAnsi="Symbol"/>
    </w:rPr>
  </w:style>
  <w:style w:type="character" w:customStyle="1" w:styleId="WW8Num74z0">
    <w:name w:val="WW8Num74z0"/>
    <w:rsid w:val="00416BC6"/>
    <w:rPr>
      <w:rFonts w:ascii="Symbol" w:hAnsi="Symbol"/>
    </w:rPr>
  </w:style>
  <w:style w:type="character" w:customStyle="1" w:styleId="WW8Num77z0">
    <w:name w:val="WW8Num77z0"/>
    <w:rsid w:val="00416BC6"/>
    <w:rPr>
      <w:rFonts w:ascii="Symbol" w:hAnsi="Symbol"/>
    </w:rPr>
  </w:style>
  <w:style w:type="character" w:customStyle="1" w:styleId="WW8Num78z0">
    <w:name w:val="WW8Num78z0"/>
    <w:rsid w:val="00416BC6"/>
    <w:rPr>
      <w:b/>
    </w:rPr>
  </w:style>
  <w:style w:type="character" w:customStyle="1" w:styleId="WW8Num82z0">
    <w:name w:val="WW8Num82z0"/>
    <w:rsid w:val="00416BC6"/>
    <w:rPr>
      <w:b/>
    </w:rPr>
  </w:style>
  <w:style w:type="character" w:customStyle="1" w:styleId="WW8Num83z0">
    <w:name w:val="WW8Num83z0"/>
    <w:rsid w:val="00416BC6"/>
    <w:rPr>
      <w:rFonts w:ascii="Symbol" w:hAnsi="Symbol"/>
    </w:rPr>
  </w:style>
  <w:style w:type="character" w:customStyle="1" w:styleId="WW8Num84z0">
    <w:name w:val="WW8Num84z0"/>
    <w:rsid w:val="00416BC6"/>
    <w:rPr>
      <w:b/>
    </w:rPr>
  </w:style>
  <w:style w:type="character" w:customStyle="1" w:styleId="WW8Num86z0">
    <w:name w:val="WW8Num86z0"/>
    <w:rsid w:val="00416BC6"/>
    <w:rPr>
      <w:rFonts w:ascii="Symbol" w:hAnsi="Symbol"/>
    </w:rPr>
  </w:style>
  <w:style w:type="character" w:customStyle="1" w:styleId="WW8Num88z0">
    <w:name w:val="WW8Num88z0"/>
    <w:rsid w:val="00416BC6"/>
    <w:rPr>
      <w:rFonts w:ascii="Symbol" w:hAnsi="Symbol"/>
    </w:rPr>
  </w:style>
  <w:style w:type="character" w:customStyle="1" w:styleId="WW8Num89z0">
    <w:name w:val="WW8Num89z0"/>
    <w:rsid w:val="00416BC6"/>
    <w:rPr>
      <w:rFonts w:ascii="Symbol" w:hAnsi="Symbol"/>
    </w:rPr>
  </w:style>
  <w:style w:type="character" w:customStyle="1" w:styleId="WW8Num90z0">
    <w:name w:val="WW8Num90z0"/>
    <w:rsid w:val="00416BC6"/>
    <w:rPr>
      <w:rFonts w:ascii="Symbol" w:hAnsi="Symbol"/>
    </w:rPr>
  </w:style>
  <w:style w:type="character" w:customStyle="1" w:styleId="WW8Num91z0">
    <w:name w:val="WW8Num91z0"/>
    <w:rsid w:val="00416BC6"/>
    <w:rPr>
      <w:b/>
    </w:rPr>
  </w:style>
  <w:style w:type="character" w:customStyle="1" w:styleId="WW8Num93z0">
    <w:name w:val="WW8Num93z0"/>
    <w:rsid w:val="00416BC6"/>
    <w:rPr>
      <w:b/>
    </w:rPr>
  </w:style>
  <w:style w:type="character" w:customStyle="1" w:styleId="WW8Num94z0">
    <w:name w:val="WW8Num94z0"/>
    <w:rsid w:val="00416BC6"/>
    <w:rPr>
      <w:rFonts w:ascii="Symbol" w:hAnsi="Symbol"/>
    </w:rPr>
  </w:style>
  <w:style w:type="character" w:customStyle="1" w:styleId="WW8Num96z0">
    <w:name w:val="WW8Num96z0"/>
    <w:rsid w:val="00416BC6"/>
    <w:rPr>
      <w:rFonts w:ascii="Symbol" w:hAnsi="Symbol"/>
    </w:rPr>
  </w:style>
  <w:style w:type="character" w:customStyle="1" w:styleId="WW8Num97z0">
    <w:name w:val="WW8Num97z0"/>
    <w:rsid w:val="00416BC6"/>
    <w:rPr>
      <w:rFonts w:ascii="Symbol" w:hAnsi="Symbol"/>
    </w:rPr>
  </w:style>
  <w:style w:type="character" w:customStyle="1" w:styleId="WW8Num98z0">
    <w:name w:val="WW8Num98z0"/>
    <w:rsid w:val="00416BC6"/>
    <w:rPr>
      <w:b/>
    </w:rPr>
  </w:style>
  <w:style w:type="character" w:customStyle="1" w:styleId="WW8Num99z0">
    <w:name w:val="WW8Num99z0"/>
    <w:rsid w:val="00416BC6"/>
    <w:rPr>
      <w:rFonts w:ascii="Symbol" w:hAnsi="Symbol"/>
    </w:rPr>
  </w:style>
  <w:style w:type="character" w:customStyle="1" w:styleId="WW8Num103z0">
    <w:name w:val="WW8Num103z0"/>
    <w:rsid w:val="00416BC6"/>
    <w:rPr>
      <w:rFonts w:ascii="Symbol" w:hAnsi="Symbol"/>
    </w:rPr>
  </w:style>
  <w:style w:type="character" w:customStyle="1" w:styleId="WW8Num107z0">
    <w:name w:val="WW8Num107z0"/>
    <w:rsid w:val="00416BC6"/>
    <w:rPr>
      <w:rFonts w:ascii="Symbol" w:hAnsi="Symbol"/>
    </w:rPr>
  </w:style>
  <w:style w:type="character" w:customStyle="1" w:styleId="WW8Num108z0">
    <w:name w:val="WW8Num108z0"/>
    <w:rsid w:val="00416BC6"/>
    <w:rPr>
      <w:rFonts w:ascii="Symbol" w:hAnsi="Symbol"/>
    </w:rPr>
  </w:style>
  <w:style w:type="character" w:customStyle="1" w:styleId="WW8Num108z1">
    <w:name w:val="WW8Num108z1"/>
    <w:rsid w:val="00416BC6"/>
    <w:rPr>
      <w:rFonts w:ascii="Times New Roman" w:eastAsia="Times New Roman" w:hAnsi="Times New Roman" w:cs="Times New Roman"/>
    </w:rPr>
  </w:style>
  <w:style w:type="character" w:customStyle="1" w:styleId="WW8Num109z0">
    <w:name w:val="WW8Num109z0"/>
    <w:rsid w:val="00416BC6"/>
    <w:rPr>
      <w:rFonts w:ascii="Symbol" w:hAnsi="Symbol"/>
    </w:rPr>
  </w:style>
  <w:style w:type="character" w:customStyle="1" w:styleId="WW8Num110z0">
    <w:name w:val="WW8Num110z0"/>
    <w:rsid w:val="00416BC6"/>
    <w:rPr>
      <w:b/>
    </w:rPr>
  </w:style>
  <w:style w:type="character" w:customStyle="1" w:styleId="WW8Num112z0">
    <w:name w:val="WW8Num112z0"/>
    <w:rsid w:val="00416BC6"/>
    <w:rPr>
      <w:rFonts w:ascii="Symbol" w:hAnsi="Symbol"/>
    </w:rPr>
  </w:style>
  <w:style w:type="character" w:customStyle="1" w:styleId="WW8Num113z0">
    <w:name w:val="WW8Num113z0"/>
    <w:rsid w:val="00416BC6"/>
    <w:rPr>
      <w:rFonts w:ascii="Symbol" w:hAnsi="Symbol"/>
    </w:rPr>
  </w:style>
  <w:style w:type="character" w:customStyle="1" w:styleId="WW8Num116z1">
    <w:name w:val="WW8Num116z1"/>
    <w:rsid w:val="00416BC6"/>
    <w:rPr>
      <w:rFonts w:ascii="Courier New" w:hAnsi="Courier New"/>
    </w:rPr>
  </w:style>
  <w:style w:type="character" w:customStyle="1" w:styleId="WW8Num116z2">
    <w:name w:val="WW8Num116z2"/>
    <w:rsid w:val="00416BC6"/>
    <w:rPr>
      <w:rFonts w:ascii="Wingdings" w:hAnsi="Wingdings"/>
    </w:rPr>
  </w:style>
  <w:style w:type="character" w:customStyle="1" w:styleId="WW8Num116z3">
    <w:name w:val="WW8Num116z3"/>
    <w:rsid w:val="00416BC6"/>
    <w:rPr>
      <w:rFonts w:ascii="Symbol" w:hAnsi="Symbol"/>
    </w:rPr>
  </w:style>
  <w:style w:type="character" w:customStyle="1" w:styleId="WW8Num117z0">
    <w:name w:val="WW8Num117z0"/>
    <w:rsid w:val="00416BC6"/>
    <w:rPr>
      <w:rFonts w:ascii="Symbol" w:hAnsi="Symbol"/>
    </w:rPr>
  </w:style>
  <w:style w:type="character" w:customStyle="1" w:styleId="WW8Num121z0">
    <w:name w:val="WW8Num121z0"/>
    <w:rsid w:val="00416BC6"/>
    <w:rPr>
      <w:rFonts w:ascii="Symbol" w:hAnsi="Symbol"/>
    </w:rPr>
  </w:style>
  <w:style w:type="character" w:customStyle="1" w:styleId="WW8Num123z0">
    <w:name w:val="WW8Num123z0"/>
    <w:rsid w:val="00416BC6"/>
    <w:rPr>
      <w:rFonts w:ascii="Symbol" w:hAnsi="Symbol"/>
    </w:rPr>
  </w:style>
  <w:style w:type="character" w:customStyle="1" w:styleId="WW8Num128z0">
    <w:name w:val="WW8Num128z0"/>
    <w:rsid w:val="00416BC6"/>
    <w:rPr>
      <w:rFonts w:ascii="Symbol" w:hAnsi="Symbol"/>
    </w:rPr>
  </w:style>
  <w:style w:type="character" w:customStyle="1" w:styleId="WW8Num129z0">
    <w:name w:val="WW8Num129z0"/>
    <w:rsid w:val="00416BC6"/>
    <w:rPr>
      <w:rFonts w:ascii="Symbol" w:hAnsi="Symbol"/>
    </w:rPr>
  </w:style>
  <w:style w:type="character" w:customStyle="1" w:styleId="WW8Num132z0">
    <w:name w:val="WW8Num132z0"/>
    <w:rsid w:val="00416BC6"/>
    <w:rPr>
      <w:rFonts w:ascii="Symbol" w:hAnsi="Symbol"/>
    </w:rPr>
  </w:style>
  <w:style w:type="character" w:customStyle="1" w:styleId="WW8Num134z0">
    <w:name w:val="WW8Num134z0"/>
    <w:rsid w:val="00416BC6"/>
    <w:rPr>
      <w:rFonts w:ascii="Symbol" w:hAnsi="Symbol"/>
    </w:rPr>
  </w:style>
  <w:style w:type="character" w:customStyle="1" w:styleId="WW8Num135z0">
    <w:name w:val="WW8Num135z0"/>
    <w:rsid w:val="00416BC6"/>
    <w:rPr>
      <w:rFonts w:ascii="Symbol" w:hAnsi="Symbol"/>
    </w:rPr>
  </w:style>
  <w:style w:type="character" w:customStyle="1" w:styleId="WW8Num146z0">
    <w:name w:val="WW8Num146z0"/>
    <w:rsid w:val="00416BC6"/>
    <w:rPr>
      <w:rFonts w:ascii="Symbol" w:hAnsi="Symbol"/>
    </w:rPr>
  </w:style>
  <w:style w:type="character" w:customStyle="1" w:styleId="WW8Num148z0">
    <w:name w:val="WW8Num148z0"/>
    <w:rsid w:val="00416BC6"/>
    <w:rPr>
      <w:rFonts w:ascii="Symbol" w:hAnsi="Symbol"/>
    </w:rPr>
  </w:style>
  <w:style w:type="character" w:customStyle="1" w:styleId="WW8NumSt18z0">
    <w:name w:val="WW8NumSt18z0"/>
    <w:rsid w:val="00416BC6"/>
    <w:rPr>
      <w:rFonts w:ascii="Symbol" w:hAnsi="Symbol"/>
    </w:rPr>
  </w:style>
  <w:style w:type="character" w:customStyle="1" w:styleId="WW8NumSt19z0">
    <w:name w:val="WW8NumSt19z0"/>
    <w:rsid w:val="00416BC6"/>
    <w:rPr>
      <w:rFonts w:ascii="Symbol" w:hAnsi="Symbol"/>
    </w:rPr>
  </w:style>
  <w:style w:type="character" w:customStyle="1" w:styleId="Domylnaczcionkaakapitu1">
    <w:name w:val="Domyślna czcionka akapitu1"/>
    <w:rsid w:val="00416BC6"/>
  </w:style>
  <w:style w:type="character" w:styleId="Numerstrony">
    <w:name w:val="page number"/>
    <w:basedOn w:val="Domylnaczcionkaakapitu1"/>
    <w:rsid w:val="00416BC6"/>
  </w:style>
  <w:style w:type="character" w:customStyle="1" w:styleId="Znakinumeracji">
    <w:name w:val="Znaki numeracji"/>
    <w:rsid w:val="00416BC6"/>
  </w:style>
  <w:style w:type="character" w:customStyle="1" w:styleId="Symbolewypunktowania">
    <w:name w:val="Symbole wypunktowania"/>
    <w:rsid w:val="00416BC6"/>
    <w:rPr>
      <w:rFonts w:ascii="StarSymbol" w:eastAsia="StarSymbol" w:hAnsi="StarSymbol" w:cs="StarSymbol"/>
      <w:sz w:val="18"/>
      <w:szCs w:val="18"/>
    </w:rPr>
  </w:style>
  <w:style w:type="character" w:customStyle="1" w:styleId="WW8Num18z0">
    <w:name w:val="WW8Num18z0"/>
    <w:rsid w:val="00416BC6"/>
    <w:rPr>
      <w:rFonts w:ascii="StarSymbol" w:hAnsi="StarSymbol" w:cs="StarSymbol"/>
      <w:b/>
      <w:bCs/>
      <w:sz w:val="18"/>
      <w:szCs w:val="18"/>
    </w:rPr>
  </w:style>
  <w:style w:type="character" w:customStyle="1" w:styleId="WW8Num38z1">
    <w:name w:val="WW8Num38z1"/>
    <w:rsid w:val="00416BC6"/>
    <w:rPr>
      <w:b w:val="0"/>
      <w:i w:val="0"/>
      <w:u w:val="none"/>
    </w:rPr>
  </w:style>
  <w:style w:type="character" w:customStyle="1" w:styleId="WW8Num24z1">
    <w:name w:val="WW8Num24z1"/>
    <w:rsid w:val="00416BC6"/>
    <w:rPr>
      <w:rFonts w:ascii="Verdana" w:hAnsi="Verdana"/>
      <w:b w:val="0"/>
      <w:i w:val="0"/>
      <w:color w:val="auto"/>
      <w:sz w:val="20"/>
      <w:szCs w:val="20"/>
    </w:rPr>
  </w:style>
  <w:style w:type="character" w:customStyle="1" w:styleId="WW8Num12z0">
    <w:name w:val="WW8Num12z0"/>
    <w:rsid w:val="00416BC6"/>
    <w:rPr>
      <w:rFonts w:ascii="Verdana" w:hAnsi="Verdana"/>
      <w:b w:val="0"/>
      <w:i w:val="0"/>
      <w:sz w:val="20"/>
      <w:szCs w:val="20"/>
    </w:rPr>
  </w:style>
  <w:style w:type="character" w:customStyle="1" w:styleId="WW8Num15z0">
    <w:name w:val="WW8Num15z0"/>
    <w:rsid w:val="00416BC6"/>
    <w:rPr>
      <w:b w:val="0"/>
      <w:i w:val="0"/>
      <w:u w:val="none"/>
    </w:rPr>
  </w:style>
  <w:style w:type="character" w:customStyle="1" w:styleId="WW8Num25z0">
    <w:name w:val="WW8Num25z0"/>
    <w:rsid w:val="00416BC6"/>
    <w:rPr>
      <w:rFonts w:ascii="Verdana" w:hAnsi="Verdana"/>
      <w:b w:val="0"/>
      <w:i w:val="0"/>
      <w:color w:val="auto"/>
      <w:sz w:val="20"/>
      <w:szCs w:val="20"/>
    </w:rPr>
  </w:style>
  <w:style w:type="character" w:customStyle="1" w:styleId="WW8Num21z0">
    <w:name w:val="WW8Num21z0"/>
    <w:rsid w:val="00416BC6"/>
    <w:rPr>
      <w:b w:val="0"/>
      <w:i w:val="0"/>
      <w:color w:val="auto"/>
    </w:rPr>
  </w:style>
  <w:style w:type="paragraph" w:styleId="Tekstpodstawowy">
    <w:name w:val="Body Text"/>
    <w:basedOn w:val="Normalny"/>
    <w:link w:val="TekstpodstawowyZnak"/>
    <w:rsid w:val="00416BC6"/>
    <w:pPr>
      <w:widowControl w:val="0"/>
      <w:suppressAutoHyphens/>
      <w:jc w:val="both"/>
    </w:pPr>
    <w:rPr>
      <w:lang w:val="x-none" w:eastAsia="ar-SA"/>
    </w:rPr>
  </w:style>
  <w:style w:type="character" w:customStyle="1" w:styleId="TekstpodstawowyZnak">
    <w:name w:val="Tekst podstawowy Znak"/>
    <w:link w:val="Tekstpodstawowy"/>
    <w:rsid w:val="00416BC6"/>
    <w:rPr>
      <w:sz w:val="24"/>
      <w:szCs w:val="24"/>
      <w:lang w:eastAsia="ar-SA"/>
    </w:rPr>
  </w:style>
  <w:style w:type="paragraph" w:styleId="Lista">
    <w:name w:val="List"/>
    <w:basedOn w:val="Tekstpodstawowy"/>
    <w:rsid w:val="00416BC6"/>
    <w:rPr>
      <w:rFonts w:cs="Tahoma"/>
    </w:rPr>
  </w:style>
  <w:style w:type="paragraph" w:customStyle="1" w:styleId="Podpis1">
    <w:name w:val="Podpis1"/>
    <w:basedOn w:val="Normalny"/>
    <w:rsid w:val="00416BC6"/>
    <w:pPr>
      <w:suppressLineNumbers/>
      <w:suppressAutoHyphens/>
      <w:spacing w:before="120" w:after="120"/>
    </w:pPr>
    <w:rPr>
      <w:rFonts w:cs="Tahoma"/>
      <w:i/>
      <w:iCs/>
      <w:sz w:val="20"/>
      <w:szCs w:val="20"/>
      <w:lang w:eastAsia="ar-SA"/>
    </w:rPr>
  </w:style>
  <w:style w:type="paragraph" w:customStyle="1" w:styleId="Indeks">
    <w:name w:val="Indeks"/>
    <w:basedOn w:val="Normalny"/>
    <w:rsid w:val="00416BC6"/>
    <w:pPr>
      <w:suppressLineNumbers/>
      <w:suppressAutoHyphens/>
    </w:pPr>
    <w:rPr>
      <w:rFonts w:cs="Tahoma"/>
      <w:lang w:eastAsia="ar-SA"/>
    </w:rPr>
  </w:style>
  <w:style w:type="paragraph" w:customStyle="1" w:styleId="Nagwek10">
    <w:name w:val="Nagłówek1"/>
    <w:basedOn w:val="Normalny"/>
    <w:next w:val="Tekstpodstawowy"/>
    <w:rsid w:val="00416BC6"/>
    <w:pPr>
      <w:keepNext/>
      <w:suppressAutoHyphens/>
      <w:spacing w:before="240" w:after="120"/>
    </w:pPr>
    <w:rPr>
      <w:rFonts w:ascii="Arial" w:eastAsia="Lucida Sans Unicode" w:hAnsi="Arial" w:cs="Tahoma"/>
      <w:sz w:val="28"/>
      <w:szCs w:val="28"/>
      <w:lang w:eastAsia="ar-SA"/>
    </w:rPr>
  </w:style>
  <w:style w:type="paragraph" w:customStyle="1" w:styleId="naglowek5">
    <w:name w:val="naglowek 5"/>
    <w:basedOn w:val="Normalny"/>
    <w:next w:val="Normalny"/>
    <w:rsid w:val="00416BC6"/>
    <w:pPr>
      <w:tabs>
        <w:tab w:val="left" w:pos="1134"/>
      </w:tabs>
      <w:suppressAutoHyphens/>
      <w:snapToGrid w:val="0"/>
      <w:spacing w:before="238" w:after="238"/>
      <w:ind w:left="1134" w:hanging="1134"/>
    </w:pPr>
    <w:rPr>
      <w:rFonts w:ascii="Arial" w:hAnsi="Arial"/>
      <w:b/>
      <w:color w:val="000000"/>
      <w:sz w:val="20"/>
      <w:szCs w:val="20"/>
      <w:lang w:eastAsia="ar-SA"/>
    </w:rPr>
  </w:style>
  <w:style w:type="paragraph" w:customStyle="1" w:styleId="glowny">
    <w:name w:val="glowny"/>
    <w:basedOn w:val="Stopka"/>
    <w:next w:val="Stopka"/>
    <w:rsid w:val="00416BC6"/>
    <w:pPr>
      <w:tabs>
        <w:tab w:val="clear" w:pos="4536"/>
        <w:tab w:val="clear" w:pos="9072"/>
      </w:tabs>
      <w:suppressAutoHyphens/>
      <w:snapToGrid w:val="0"/>
      <w:spacing w:line="258" w:lineRule="atLeast"/>
      <w:jc w:val="both"/>
    </w:pPr>
    <w:rPr>
      <w:rFonts w:ascii="FrankfurtGothic" w:hAnsi="FrankfurtGothic"/>
      <w:color w:val="000000"/>
      <w:sz w:val="19"/>
      <w:szCs w:val="20"/>
      <w:lang w:eastAsia="ar-SA"/>
    </w:rPr>
  </w:style>
  <w:style w:type="paragraph" w:customStyle="1" w:styleId="glowny-akapit">
    <w:name w:val="glowny-akapit"/>
    <w:basedOn w:val="glowny"/>
    <w:rsid w:val="00416BC6"/>
    <w:pPr>
      <w:ind w:firstLine="1134"/>
    </w:pPr>
  </w:style>
  <w:style w:type="paragraph" w:customStyle="1" w:styleId="1punkt">
    <w:name w:val="1. punkt"/>
    <w:basedOn w:val="glowny"/>
    <w:next w:val="glowny"/>
    <w:rsid w:val="00416BC6"/>
    <w:pPr>
      <w:ind w:left="272" w:hanging="198"/>
    </w:pPr>
  </w:style>
  <w:style w:type="paragraph" w:customStyle="1" w:styleId="1">
    <w:name w:val="1."/>
    <w:basedOn w:val="1punkt"/>
    <w:rsid w:val="00416BC6"/>
    <w:pPr>
      <w:ind w:left="227" w:hanging="227"/>
    </w:pPr>
  </w:style>
  <w:style w:type="paragraph" w:customStyle="1" w:styleId="4-">
    <w:name w:val="4-"/>
    <w:basedOn w:val="glowny"/>
    <w:next w:val="glowny"/>
    <w:rsid w:val="00416BC6"/>
    <w:pPr>
      <w:ind w:left="227"/>
    </w:pPr>
  </w:style>
  <w:style w:type="paragraph" w:customStyle="1" w:styleId="awciety">
    <w:name w:val="a) wciety"/>
    <w:basedOn w:val="Normalny"/>
    <w:rsid w:val="00416BC6"/>
    <w:pPr>
      <w:suppressAutoHyphens/>
      <w:snapToGrid w:val="0"/>
      <w:spacing w:line="258" w:lineRule="atLeast"/>
      <w:ind w:left="567" w:hanging="238"/>
      <w:jc w:val="both"/>
    </w:pPr>
    <w:rPr>
      <w:rFonts w:ascii="FrankfurtGothic" w:hAnsi="FrankfurtGothic"/>
      <w:color w:val="000000"/>
      <w:sz w:val="19"/>
      <w:szCs w:val="20"/>
      <w:lang w:eastAsia="ar-SA"/>
    </w:rPr>
  </w:style>
  <w:style w:type="paragraph" w:customStyle="1" w:styleId="44-">
    <w:name w:val="44-"/>
    <w:basedOn w:val="awciety"/>
    <w:next w:val="awciety"/>
    <w:rsid w:val="00416BC6"/>
    <w:pPr>
      <w:tabs>
        <w:tab w:val="left" w:pos="454"/>
        <w:tab w:val="left" w:pos="680"/>
      </w:tabs>
      <w:ind w:left="680" w:hanging="227"/>
    </w:pPr>
  </w:style>
  <w:style w:type="paragraph" w:customStyle="1" w:styleId="ust">
    <w:name w:val="ust"/>
    <w:rsid w:val="00416BC6"/>
    <w:pPr>
      <w:suppressAutoHyphens/>
      <w:spacing w:before="60" w:after="60"/>
      <w:ind w:left="426" w:hanging="284"/>
      <w:jc w:val="both"/>
    </w:pPr>
    <w:rPr>
      <w:sz w:val="24"/>
      <w:lang w:eastAsia="ar-SA"/>
    </w:rPr>
  </w:style>
  <w:style w:type="paragraph" w:customStyle="1" w:styleId="10punkt">
    <w:name w:val="10. punkt"/>
    <w:basedOn w:val="1punkt"/>
    <w:next w:val="1punkt"/>
    <w:rsid w:val="00416BC6"/>
    <w:pPr>
      <w:ind w:hanging="283"/>
    </w:pPr>
  </w:style>
  <w:style w:type="paragraph" w:customStyle="1" w:styleId="Tekstpodstawowywcity21">
    <w:name w:val="Tekst podstawowy wcięty 21"/>
    <w:basedOn w:val="Normalny"/>
    <w:rsid w:val="00416BC6"/>
    <w:pPr>
      <w:suppressAutoHyphens/>
      <w:ind w:left="600"/>
      <w:jc w:val="center"/>
    </w:pPr>
    <w:rPr>
      <w:b/>
      <w:szCs w:val="20"/>
      <w:lang w:eastAsia="ar-SA"/>
    </w:rPr>
  </w:style>
  <w:style w:type="paragraph" w:customStyle="1" w:styleId="Tekstpodstawowywcity31">
    <w:name w:val="Tekst podstawowy wcięty 31"/>
    <w:basedOn w:val="Normalny"/>
    <w:rsid w:val="00416BC6"/>
    <w:pPr>
      <w:suppressAutoHyphens/>
      <w:ind w:left="180"/>
      <w:jc w:val="both"/>
    </w:pPr>
    <w:rPr>
      <w:i/>
      <w:sz w:val="22"/>
      <w:lang w:eastAsia="ar-SA"/>
    </w:rPr>
  </w:style>
  <w:style w:type="paragraph" w:styleId="Tekstpodstawowywcity">
    <w:name w:val="Body Text Indent"/>
    <w:basedOn w:val="Normalny"/>
    <w:link w:val="TekstpodstawowywcityZnak"/>
    <w:rsid w:val="00416BC6"/>
    <w:pPr>
      <w:suppressAutoHyphens/>
      <w:ind w:left="-12" w:hanging="426"/>
      <w:jc w:val="center"/>
    </w:pPr>
    <w:rPr>
      <w:sz w:val="28"/>
      <w:szCs w:val="20"/>
      <w:lang w:val="x-none" w:eastAsia="ar-SA"/>
    </w:rPr>
  </w:style>
  <w:style w:type="character" w:customStyle="1" w:styleId="TekstpodstawowywcityZnak">
    <w:name w:val="Tekst podstawowy wcięty Znak"/>
    <w:link w:val="Tekstpodstawowywcity"/>
    <w:rsid w:val="00416BC6"/>
    <w:rPr>
      <w:sz w:val="28"/>
      <w:lang w:eastAsia="ar-SA"/>
    </w:rPr>
  </w:style>
  <w:style w:type="paragraph" w:customStyle="1" w:styleId="glowny-aka">
    <w:name w:val="glowny-aka"/>
    <w:basedOn w:val="glowny"/>
    <w:next w:val="glowny"/>
    <w:rsid w:val="00416BC6"/>
    <w:pPr>
      <w:ind w:firstLine="227"/>
    </w:pPr>
  </w:style>
  <w:style w:type="paragraph" w:customStyle="1" w:styleId="pkt">
    <w:name w:val="pkt"/>
    <w:basedOn w:val="Normalny"/>
    <w:link w:val="pktZnak"/>
    <w:rsid w:val="00416BC6"/>
    <w:pPr>
      <w:suppressAutoHyphens/>
      <w:spacing w:before="60" w:after="60"/>
      <w:ind w:left="851" w:hanging="295"/>
      <w:jc w:val="both"/>
    </w:pPr>
    <w:rPr>
      <w:szCs w:val="20"/>
      <w:lang w:val="x-none" w:eastAsia="ar-SA"/>
    </w:rPr>
  </w:style>
  <w:style w:type="paragraph" w:customStyle="1" w:styleId="naglowek2">
    <w:name w:val="naglowek 2"/>
    <w:basedOn w:val="glowny"/>
    <w:rsid w:val="00416BC6"/>
    <w:pPr>
      <w:tabs>
        <w:tab w:val="left" w:pos="1134"/>
      </w:tabs>
      <w:spacing w:after="340" w:line="240" w:lineRule="auto"/>
      <w:ind w:left="1134" w:hanging="1134"/>
      <w:jc w:val="left"/>
    </w:pPr>
    <w:rPr>
      <w:rFonts w:ascii="Arial" w:hAnsi="Arial"/>
      <w:b/>
      <w:sz w:val="34"/>
    </w:rPr>
  </w:style>
  <w:style w:type="paragraph" w:customStyle="1" w:styleId="Tekstpodstawowy31">
    <w:name w:val="Tekst podstawowy 31"/>
    <w:basedOn w:val="Normalny"/>
    <w:rsid w:val="00416BC6"/>
    <w:pPr>
      <w:tabs>
        <w:tab w:val="left" w:pos="0"/>
        <w:tab w:val="right" w:pos="8222"/>
      </w:tabs>
      <w:suppressAutoHyphens/>
      <w:jc w:val="both"/>
    </w:pPr>
    <w:rPr>
      <w:lang w:eastAsia="ar-SA"/>
    </w:rPr>
  </w:style>
  <w:style w:type="paragraph" w:customStyle="1" w:styleId="Tekstpodstawowy21">
    <w:name w:val="Tekst podstawowy 21"/>
    <w:basedOn w:val="Normalny"/>
    <w:rsid w:val="00416BC6"/>
    <w:pPr>
      <w:suppressAutoHyphens/>
      <w:jc w:val="center"/>
    </w:pPr>
    <w:rPr>
      <w:b/>
      <w:lang w:eastAsia="ar-SA"/>
    </w:rPr>
  </w:style>
  <w:style w:type="paragraph" w:customStyle="1" w:styleId="Zawartotabeli">
    <w:name w:val="Zawartość tabeli"/>
    <w:basedOn w:val="Normalny"/>
    <w:rsid w:val="00416BC6"/>
    <w:pPr>
      <w:suppressLineNumbers/>
      <w:suppressAutoHyphens/>
    </w:pPr>
    <w:rPr>
      <w:lang w:eastAsia="ar-SA"/>
    </w:rPr>
  </w:style>
  <w:style w:type="paragraph" w:customStyle="1" w:styleId="Nagwektabeli">
    <w:name w:val="Nagłówek tabeli"/>
    <w:basedOn w:val="Zawartotabeli"/>
    <w:rsid w:val="00416BC6"/>
    <w:pPr>
      <w:jc w:val="center"/>
    </w:pPr>
    <w:rPr>
      <w:b/>
      <w:bCs/>
      <w:i/>
      <w:iCs/>
    </w:rPr>
  </w:style>
  <w:style w:type="paragraph" w:customStyle="1" w:styleId="Zawartoramki">
    <w:name w:val="Zawartość ramki"/>
    <w:basedOn w:val="Tekstpodstawowy"/>
    <w:rsid w:val="00416BC6"/>
  </w:style>
  <w:style w:type="paragraph" w:customStyle="1" w:styleId="LANSTERPODPUNKT">
    <w:name w:val="LANSTER_PODPUNKT"/>
    <w:basedOn w:val="Normalny"/>
    <w:rsid w:val="00416BC6"/>
    <w:pPr>
      <w:suppressAutoHyphens/>
      <w:spacing w:after="120"/>
      <w:jc w:val="both"/>
    </w:pPr>
    <w:rPr>
      <w:lang w:eastAsia="ar-SA"/>
    </w:rPr>
  </w:style>
  <w:style w:type="paragraph" w:customStyle="1" w:styleId="Tekstpodstawowy22">
    <w:name w:val="Tekst podstawowy 22"/>
    <w:basedOn w:val="Normalny"/>
    <w:rsid w:val="00416BC6"/>
    <w:pPr>
      <w:ind w:firstLine="708"/>
      <w:jc w:val="both"/>
    </w:pPr>
    <w:rPr>
      <w:szCs w:val="20"/>
      <w:lang w:eastAsia="en-US"/>
    </w:rPr>
  </w:style>
  <w:style w:type="paragraph" w:styleId="Tekstpodstawowy3">
    <w:name w:val="Body Text 3"/>
    <w:basedOn w:val="Normalny"/>
    <w:link w:val="Tekstpodstawowy3Znak"/>
    <w:rsid w:val="00416BC6"/>
    <w:pPr>
      <w:suppressAutoHyphens/>
      <w:spacing w:after="120"/>
    </w:pPr>
    <w:rPr>
      <w:sz w:val="16"/>
      <w:szCs w:val="16"/>
      <w:lang w:val="x-none" w:eastAsia="ar-SA"/>
    </w:rPr>
  </w:style>
  <w:style w:type="character" w:customStyle="1" w:styleId="Tekstpodstawowy3Znak">
    <w:name w:val="Tekst podstawowy 3 Znak"/>
    <w:link w:val="Tekstpodstawowy3"/>
    <w:rsid w:val="00416BC6"/>
    <w:rPr>
      <w:sz w:val="16"/>
      <w:szCs w:val="16"/>
      <w:lang w:eastAsia="ar-SA"/>
    </w:rPr>
  </w:style>
  <w:style w:type="character" w:styleId="Odwoaniedokomentarza">
    <w:name w:val="annotation reference"/>
    <w:uiPriority w:val="99"/>
    <w:rsid w:val="00416BC6"/>
    <w:rPr>
      <w:sz w:val="16"/>
      <w:szCs w:val="16"/>
    </w:rPr>
  </w:style>
  <w:style w:type="paragraph" w:styleId="Tekstkomentarza">
    <w:name w:val="annotation text"/>
    <w:basedOn w:val="Normalny"/>
    <w:link w:val="TekstkomentarzaZnak"/>
    <w:uiPriority w:val="99"/>
    <w:rsid w:val="00416BC6"/>
    <w:pPr>
      <w:suppressAutoHyphens/>
    </w:pPr>
    <w:rPr>
      <w:sz w:val="20"/>
      <w:szCs w:val="20"/>
      <w:lang w:val="x-none" w:eastAsia="ar-SA"/>
    </w:rPr>
  </w:style>
  <w:style w:type="character" w:customStyle="1" w:styleId="TekstkomentarzaZnak">
    <w:name w:val="Tekst komentarza Znak"/>
    <w:link w:val="Tekstkomentarza"/>
    <w:uiPriority w:val="99"/>
    <w:rsid w:val="00416BC6"/>
    <w:rPr>
      <w:lang w:eastAsia="ar-SA"/>
    </w:rPr>
  </w:style>
  <w:style w:type="paragraph" w:styleId="Tematkomentarza">
    <w:name w:val="annotation subject"/>
    <w:basedOn w:val="Tekstkomentarza"/>
    <w:next w:val="Tekstkomentarza"/>
    <w:link w:val="TematkomentarzaZnak"/>
    <w:rsid w:val="00416BC6"/>
    <w:rPr>
      <w:b/>
      <w:bCs/>
    </w:rPr>
  </w:style>
  <w:style w:type="character" w:customStyle="1" w:styleId="TematkomentarzaZnak">
    <w:name w:val="Temat komentarza Znak"/>
    <w:link w:val="Tematkomentarza"/>
    <w:rsid w:val="00416BC6"/>
    <w:rPr>
      <w:b/>
      <w:bCs/>
      <w:lang w:eastAsia="ar-SA"/>
    </w:rPr>
  </w:style>
  <w:style w:type="paragraph" w:customStyle="1" w:styleId="Tekstpodstawowywcity32">
    <w:name w:val="Tekst podstawowy wcięty 32"/>
    <w:basedOn w:val="Normalny"/>
    <w:rsid w:val="00416BC6"/>
    <w:pPr>
      <w:ind w:left="709"/>
      <w:jc w:val="both"/>
    </w:pPr>
    <w:rPr>
      <w:szCs w:val="20"/>
      <w:lang w:eastAsia="en-US"/>
    </w:rPr>
  </w:style>
  <w:style w:type="character" w:customStyle="1" w:styleId="ZnakZnak3">
    <w:name w:val="Znak Znak3"/>
    <w:rsid w:val="00416BC6"/>
    <w:rPr>
      <w:rFonts w:ascii="FrankfurtGothic" w:hAnsi="FrankfurtGothic"/>
      <w:color w:val="000000"/>
      <w:sz w:val="14"/>
      <w:lang w:val="pl-PL" w:eastAsia="ar-SA" w:bidi="ar-SA"/>
    </w:rPr>
  </w:style>
  <w:style w:type="paragraph" w:styleId="NormalnyWeb">
    <w:name w:val="Normal (Web)"/>
    <w:basedOn w:val="Normalny"/>
    <w:uiPriority w:val="99"/>
    <w:rsid w:val="00416BC6"/>
    <w:pPr>
      <w:spacing w:before="100" w:beforeAutospacing="1" w:after="100" w:afterAutospacing="1"/>
    </w:pPr>
  </w:style>
  <w:style w:type="paragraph" w:styleId="Tytu">
    <w:name w:val="Title"/>
    <w:basedOn w:val="Normalny"/>
    <w:link w:val="TytuZnak"/>
    <w:qFormat/>
    <w:rsid w:val="00416BC6"/>
    <w:pPr>
      <w:jc w:val="center"/>
    </w:pPr>
    <w:rPr>
      <w:szCs w:val="20"/>
      <w:lang w:val="x-none" w:eastAsia="x-none"/>
    </w:rPr>
  </w:style>
  <w:style w:type="character" w:customStyle="1" w:styleId="TytuZnak">
    <w:name w:val="Tytuł Znak"/>
    <w:link w:val="Tytu"/>
    <w:rsid w:val="00416BC6"/>
    <w:rPr>
      <w:sz w:val="24"/>
    </w:rPr>
  </w:style>
  <w:style w:type="character" w:customStyle="1" w:styleId="ZnakZnak">
    <w:name w:val="Znak Znak"/>
    <w:rsid w:val="00416BC6"/>
    <w:rPr>
      <w:sz w:val="24"/>
      <w:lang w:val="pl-PL" w:eastAsia="pl-PL" w:bidi="ar-SA"/>
    </w:rPr>
  </w:style>
  <w:style w:type="paragraph" w:styleId="Tekstpodstawowywcity2">
    <w:name w:val="Body Text Indent 2"/>
    <w:basedOn w:val="Normalny"/>
    <w:link w:val="Tekstpodstawowywcity2Znak"/>
    <w:rsid w:val="00416BC6"/>
    <w:pPr>
      <w:suppressAutoHyphens/>
      <w:ind w:left="540"/>
      <w:jc w:val="both"/>
    </w:pPr>
    <w:rPr>
      <w:rFonts w:ascii="Verdana" w:hAnsi="Verdana"/>
      <w:color w:val="000000"/>
      <w:szCs w:val="20"/>
      <w:lang w:val="x-none" w:eastAsia="ar-SA"/>
    </w:rPr>
  </w:style>
  <w:style w:type="character" w:customStyle="1" w:styleId="Tekstpodstawowywcity2Znak">
    <w:name w:val="Tekst podstawowy wcięty 2 Znak"/>
    <w:link w:val="Tekstpodstawowywcity2"/>
    <w:rsid w:val="00416BC6"/>
    <w:rPr>
      <w:rFonts w:ascii="Verdana" w:hAnsi="Verdana" w:cs="Arial"/>
      <w:color w:val="000000"/>
      <w:sz w:val="24"/>
      <w:lang w:eastAsia="ar-SA"/>
    </w:rPr>
  </w:style>
  <w:style w:type="character" w:styleId="UyteHipercze">
    <w:name w:val="FollowedHyperlink"/>
    <w:rsid w:val="00416BC6"/>
    <w:rPr>
      <w:color w:val="800080"/>
      <w:u w:val="single"/>
    </w:rPr>
  </w:style>
  <w:style w:type="character" w:customStyle="1" w:styleId="postbody">
    <w:name w:val="postbody"/>
    <w:basedOn w:val="Domylnaczcionkaakapitu"/>
    <w:rsid w:val="00416BC6"/>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
    <w:basedOn w:val="Normalny"/>
    <w:link w:val="AkapitzlistZnak"/>
    <w:uiPriority w:val="34"/>
    <w:qFormat/>
    <w:rsid w:val="00416BC6"/>
    <w:pPr>
      <w:suppressAutoHyphens/>
      <w:ind w:left="720"/>
      <w:contextualSpacing/>
    </w:pPr>
    <w:rPr>
      <w:lang w:val="x-none" w:eastAsia="ar-SA"/>
    </w:rPr>
  </w:style>
  <w:style w:type="paragraph" w:styleId="Tekstprzypisukocowego">
    <w:name w:val="endnote text"/>
    <w:basedOn w:val="Normalny"/>
    <w:link w:val="TekstprzypisukocowegoZnak"/>
    <w:uiPriority w:val="99"/>
    <w:rsid w:val="00416BC6"/>
    <w:pPr>
      <w:suppressAutoHyphens/>
    </w:pPr>
    <w:rPr>
      <w:sz w:val="20"/>
      <w:szCs w:val="20"/>
      <w:lang w:val="x-none" w:eastAsia="ar-SA"/>
    </w:rPr>
  </w:style>
  <w:style w:type="character" w:customStyle="1" w:styleId="TekstprzypisukocowegoZnak">
    <w:name w:val="Tekst przypisu końcowego Znak"/>
    <w:link w:val="Tekstprzypisukocowego"/>
    <w:uiPriority w:val="99"/>
    <w:rsid w:val="00416BC6"/>
    <w:rPr>
      <w:lang w:eastAsia="ar-SA"/>
    </w:rPr>
  </w:style>
  <w:style w:type="character" w:styleId="Odwoanieprzypisukocowego">
    <w:name w:val="endnote reference"/>
    <w:rsid w:val="00416BC6"/>
    <w:rPr>
      <w:vertAlign w:val="superscript"/>
    </w:rPr>
  </w:style>
  <w:style w:type="character" w:customStyle="1" w:styleId="Nagwek2Znak">
    <w:name w:val="Nagłówek 2 Znak"/>
    <w:link w:val="Nagwek2"/>
    <w:uiPriority w:val="9"/>
    <w:rsid w:val="000F5838"/>
    <w:rPr>
      <w:rFonts w:ascii="Cambria" w:eastAsia="Times New Roman" w:hAnsi="Cambria" w:cs="Times New Roman"/>
      <w:b/>
      <w:bCs/>
      <w:i/>
      <w:iCs/>
      <w:sz w:val="28"/>
      <w:szCs w:val="28"/>
    </w:rPr>
  </w:style>
  <w:style w:type="paragraph" w:customStyle="1" w:styleId="Tekstpodstawowywcity22">
    <w:name w:val="Tekst podstawowy wcięty 22"/>
    <w:basedOn w:val="Normalny"/>
    <w:rsid w:val="009203EF"/>
    <w:pPr>
      <w:suppressAutoHyphens/>
      <w:ind w:left="1134" w:hanging="708"/>
      <w:jc w:val="both"/>
    </w:pPr>
    <w:rPr>
      <w:szCs w:val="20"/>
      <w:lang w:eastAsia="ar-SA"/>
    </w:rPr>
  </w:style>
  <w:style w:type="paragraph" w:styleId="Tekstpodstawowy2">
    <w:name w:val="Body Text 2"/>
    <w:basedOn w:val="Normalny"/>
    <w:link w:val="Tekstpodstawowy2Znak"/>
    <w:rsid w:val="009203EF"/>
    <w:pPr>
      <w:spacing w:after="120" w:line="480" w:lineRule="auto"/>
    </w:pPr>
    <w:rPr>
      <w:lang w:val="x-none" w:eastAsia="x-none"/>
    </w:rPr>
  </w:style>
  <w:style w:type="character" w:customStyle="1" w:styleId="Tekstpodstawowy2Znak">
    <w:name w:val="Tekst podstawowy 2 Znak"/>
    <w:link w:val="Tekstpodstawowy2"/>
    <w:rsid w:val="009203EF"/>
    <w:rPr>
      <w:sz w:val="24"/>
      <w:szCs w:val="24"/>
    </w:rPr>
  </w:style>
  <w:style w:type="character" w:customStyle="1" w:styleId="StopkaZnak">
    <w:name w:val="Stopka Znak"/>
    <w:link w:val="Stopka"/>
    <w:uiPriority w:val="99"/>
    <w:rsid w:val="009203EF"/>
    <w:rPr>
      <w:sz w:val="24"/>
      <w:szCs w:val="24"/>
    </w:rPr>
  </w:style>
  <w:style w:type="character" w:customStyle="1" w:styleId="WW8Num16z0">
    <w:name w:val="WW8Num16z0"/>
    <w:rsid w:val="003F0852"/>
    <w:rPr>
      <w:b/>
    </w:rPr>
  </w:style>
  <w:style w:type="character" w:customStyle="1" w:styleId="Nagwek7Znak">
    <w:name w:val="Nagłówek 7 Znak"/>
    <w:link w:val="Nagwek7"/>
    <w:rsid w:val="00505C36"/>
    <w:rPr>
      <w:sz w:val="24"/>
      <w:szCs w:val="24"/>
    </w:rPr>
  </w:style>
  <w:style w:type="character" w:customStyle="1" w:styleId="NagwekZnak">
    <w:name w:val="Nagłówek Znak"/>
    <w:link w:val="Nagwek"/>
    <w:uiPriority w:val="99"/>
    <w:rsid w:val="00505C36"/>
    <w:rPr>
      <w:sz w:val="24"/>
      <w:szCs w:val="24"/>
    </w:rPr>
  </w:style>
  <w:style w:type="character" w:customStyle="1" w:styleId="pktZnak">
    <w:name w:val="pkt Znak"/>
    <w:link w:val="pkt"/>
    <w:rsid w:val="003843E1"/>
    <w:rPr>
      <w:sz w:val="24"/>
      <w:lang w:eastAsia="ar-SA"/>
    </w:rPr>
  </w:style>
  <w:style w:type="paragraph" w:customStyle="1" w:styleId="lit">
    <w:name w:val="lit"/>
    <w:rsid w:val="0086670C"/>
    <w:pPr>
      <w:overflowPunct w:val="0"/>
      <w:autoSpaceDE w:val="0"/>
      <w:autoSpaceDN w:val="0"/>
      <w:adjustRightInd w:val="0"/>
      <w:spacing w:before="60" w:after="60"/>
      <w:ind w:left="1281" w:hanging="272"/>
      <w:jc w:val="both"/>
      <w:textAlignment w:val="baseline"/>
    </w:pPr>
    <w:rPr>
      <w:sz w:val="24"/>
    </w:rPr>
  </w:style>
  <w:style w:type="character" w:customStyle="1" w:styleId="para">
    <w:name w:val="para"/>
    <w:basedOn w:val="Domylnaczcionkaakapitu"/>
    <w:rsid w:val="00AF7760"/>
  </w:style>
  <w:style w:type="paragraph" w:styleId="Zwykytekst">
    <w:name w:val="Plain Text"/>
    <w:basedOn w:val="Normalny"/>
    <w:link w:val="ZwykytekstZnak"/>
    <w:uiPriority w:val="99"/>
    <w:unhideWhenUsed/>
    <w:rsid w:val="008B4643"/>
    <w:rPr>
      <w:rFonts w:ascii="Calibri" w:eastAsia="Calibri" w:hAnsi="Calibri"/>
      <w:sz w:val="22"/>
      <w:szCs w:val="21"/>
      <w:lang w:val="x-none" w:eastAsia="en-US"/>
    </w:rPr>
  </w:style>
  <w:style w:type="character" w:customStyle="1" w:styleId="ZwykytekstZnak">
    <w:name w:val="Zwykły tekst Znak"/>
    <w:link w:val="Zwykytekst"/>
    <w:uiPriority w:val="99"/>
    <w:rsid w:val="008B4643"/>
    <w:rPr>
      <w:rFonts w:ascii="Calibri" w:eastAsia="Calibri" w:hAnsi="Calibri"/>
      <w:sz w:val="22"/>
      <w:szCs w:val="21"/>
      <w:lang w:eastAsia="en-US"/>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
    <w:link w:val="Akapitzlist"/>
    <w:uiPriority w:val="34"/>
    <w:qFormat/>
    <w:locked/>
    <w:rsid w:val="004713A5"/>
    <w:rPr>
      <w:sz w:val="24"/>
      <w:szCs w:val="24"/>
      <w:lang w:eastAsia="ar-SA"/>
    </w:rPr>
  </w:style>
  <w:style w:type="paragraph" w:customStyle="1" w:styleId="Default">
    <w:name w:val="Default"/>
    <w:rsid w:val="00B6647C"/>
    <w:pPr>
      <w:autoSpaceDE w:val="0"/>
      <w:autoSpaceDN w:val="0"/>
      <w:adjustRightInd w:val="0"/>
    </w:pPr>
    <w:rPr>
      <w:color w:val="000000"/>
      <w:sz w:val="24"/>
      <w:szCs w:val="24"/>
    </w:rPr>
  </w:style>
  <w:style w:type="paragraph" w:styleId="Tekstblokowy">
    <w:name w:val="Block Text"/>
    <w:basedOn w:val="Normalny"/>
    <w:rsid w:val="00410C68"/>
    <w:pPr>
      <w:ind w:left="45" w:right="-284"/>
      <w:jc w:val="both"/>
    </w:pPr>
    <w:rPr>
      <w:szCs w:val="20"/>
    </w:rPr>
  </w:style>
  <w:style w:type="paragraph" w:customStyle="1" w:styleId="paragraf">
    <w:name w:val="paragraf"/>
    <w:basedOn w:val="Normalny"/>
    <w:rsid w:val="00410C68"/>
    <w:pPr>
      <w:tabs>
        <w:tab w:val="left" w:pos="567"/>
        <w:tab w:val="left" w:pos="1162"/>
        <w:tab w:val="left" w:pos="1672"/>
        <w:tab w:val="left" w:pos="2268"/>
        <w:tab w:val="left" w:pos="2835"/>
        <w:tab w:val="left" w:pos="3402"/>
        <w:tab w:val="left" w:pos="3969"/>
        <w:tab w:val="left" w:pos="4535"/>
        <w:tab w:val="left" w:pos="5102"/>
        <w:tab w:val="left" w:pos="5652"/>
        <w:tab w:val="left" w:pos="6236"/>
        <w:tab w:val="left" w:pos="6803"/>
        <w:tab w:val="left" w:pos="7381"/>
        <w:tab w:val="left" w:pos="7937"/>
      </w:tabs>
      <w:spacing w:before="120" w:line="360" w:lineRule="auto"/>
      <w:jc w:val="center"/>
    </w:pPr>
    <w:rPr>
      <w:rFonts w:ascii="Arial" w:hAnsi="Arial"/>
      <w:sz w:val="22"/>
      <w:szCs w:val="20"/>
    </w:rPr>
  </w:style>
  <w:style w:type="table" w:styleId="Tabela-SieWeb1">
    <w:name w:val="Table Web 1"/>
    <w:basedOn w:val="Standardowy"/>
    <w:rsid w:val="00F45D6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ighlight">
    <w:name w:val="highlight"/>
    <w:rsid w:val="00FF333D"/>
  </w:style>
  <w:style w:type="paragraph" w:styleId="Poprawka">
    <w:name w:val="Revision"/>
    <w:hidden/>
    <w:uiPriority w:val="99"/>
    <w:semiHidden/>
    <w:rsid w:val="00183B26"/>
    <w:rPr>
      <w:sz w:val="24"/>
      <w:szCs w:val="24"/>
    </w:rPr>
  </w:style>
  <w:style w:type="paragraph" w:styleId="Tekstprzypisudolnego">
    <w:name w:val="footnote text"/>
    <w:basedOn w:val="Normalny"/>
    <w:link w:val="TekstprzypisudolnegoZnak"/>
    <w:uiPriority w:val="99"/>
    <w:unhideWhenUsed/>
    <w:rsid w:val="00930957"/>
    <w:rPr>
      <w:rFonts w:ascii="Calibri" w:eastAsia="Calibri" w:hAnsi="Calibri"/>
      <w:sz w:val="20"/>
      <w:szCs w:val="20"/>
      <w:lang w:eastAsia="en-US"/>
    </w:rPr>
  </w:style>
  <w:style w:type="character" w:customStyle="1" w:styleId="TekstprzypisudolnegoZnak">
    <w:name w:val="Tekst przypisu dolnego Znak"/>
    <w:link w:val="Tekstprzypisudolnego"/>
    <w:uiPriority w:val="99"/>
    <w:rsid w:val="00930957"/>
    <w:rPr>
      <w:rFonts w:ascii="Calibri" w:eastAsia="Calibri" w:hAnsi="Calibri"/>
      <w:lang w:eastAsia="en-US"/>
    </w:rPr>
  </w:style>
  <w:style w:type="character" w:customStyle="1" w:styleId="Nierozpoznanawzmianka1">
    <w:name w:val="Nierozpoznana wzmianka1"/>
    <w:uiPriority w:val="99"/>
    <w:semiHidden/>
    <w:unhideWhenUsed/>
    <w:rsid w:val="006F02BF"/>
    <w:rPr>
      <w:color w:val="605E5C"/>
      <w:shd w:val="clear" w:color="auto" w:fill="E1DFDD"/>
    </w:rPr>
  </w:style>
  <w:style w:type="paragraph" w:customStyle="1" w:styleId="Styl2SWZ">
    <w:name w:val="Styl2SWZ"/>
    <w:basedOn w:val="Normalny"/>
    <w:link w:val="Styl2SWZZnak"/>
    <w:qFormat/>
    <w:rsid w:val="00315EF6"/>
    <w:pPr>
      <w:numPr>
        <w:numId w:val="14"/>
      </w:numPr>
      <w:jc w:val="both"/>
    </w:pPr>
    <w:rPr>
      <w:rFonts w:ascii="Arial" w:eastAsia="Calibri" w:hAnsi="Arial"/>
      <w:color w:val="000000"/>
      <w:sz w:val="20"/>
      <w:szCs w:val="22"/>
      <w:lang w:eastAsia="en-US"/>
    </w:rPr>
  </w:style>
  <w:style w:type="character" w:customStyle="1" w:styleId="Styl2SWZZnak">
    <w:name w:val="Styl2SWZ Znak"/>
    <w:link w:val="Styl2SWZ"/>
    <w:rsid w:val="00315EF6"/>
    <w:rPr>
      <w:rFonts w:ascii="Arial" w:eastAsia="Calibri" w:hAnsi="Arial"/>
      <w:color w:val="000000"/>
      <w:szCs w:val="22"/>
      <w:lang w:eastAsia="en-US"/>
    </w:rPr>
  </w:style>
  <w:style w:type="paragraph" w:customStyle="1" w:styleId="paragraph">
    <w:name w:val="paragraph"/>
    <w:basedOn w:val="Normalny"/>
    <w:rsid w:val="00323A02"/>
    <w:pPr>
      <w:spacing w:before="100" w:beforeAutospacing="1" w:after="100" w:afterAutospacing="1"/>
    </w:pPr>
  </w:style>
  <w:style w:type="character" w:customStyle="1" w:styleId="normaltextrun">
    <w:name w:val="normaltextrun"/>
    <w:rsid w:val="00323A02"/>
  </w:style>
  <w:style w:type="character" w:customStyle="1" w:styleId="eop">
    <w:name w:val="eop"/>
    <w:rsid w:val="00323A02"/>
  </w:style>
  <w:style w:type="character" w:customStyle="1" w:styleId="spellingerror">
    <w:name w:val="spellingerror"/>
    <w:rsid w:val="00323A02"/>
  </w:style>
  <w:style w:type="character" w:customStyle="1" w:styleId="contextualspellingandgrammarerror">
    <w:name w:val="contextualspellingandgrammarerror"/>
    <w:rsid w:val="00130F2B"/>
  </w:style>
  <w:style w:type="paragraph" w:customStyle="1" w:styleId="Tekstpodstawowy221">
    <w:name w:val="Tekst podstawowy 221"/>
    <w:basedOn w:val="Normalny"/>
    <w:rsid w:val="00057F3E"/>
    <w:pPr>
      <w:ind w:firstLine="708"/>
      <w:jc w:val="both"/>
    </w:pPr>
    <w:rPr>
      <w:szCs w:val="20"/>
      <w:lang w:eastAsia="en-US"/>
    </w:rPr>
  </w:style>
  <w:style w:type="paragraph" w:customStyle="1" w:styleId="Tekstpodstawowywcity321">
    <w:name w:val="Tekst podstawowy wcięty 321"/>
    <w:basedOn w:val="Normalny"/>
    <w:rsid w:val="00057F3E"/>
    <w:pPr>
      <w:ind w:left="709"/>
      <w:jc w:val="both"/>
    </w:pPr>
    <w:rPr>
      <w:szCs w:val="20"/>
      <w:lang w:eastAsia="en-US"/>
    </w:rPr>
  </w:style>
  <w:style w:type="character" w:customStyle="1" w:styleId="ZnakZnak31">
    <w:name w:val="Znak Znak31"/>
    <w:rsid w:val="00057F3E"/>
    <w:rPr>
      <w:rFonts w:ascii="FrankfurtGothic" w:hAnsi="FrankfurtGothic"/>
      <w:color w:val="000000"/>
      <w:sz w:val="14"/>
      <w:lang w:val="pl-PL" w:eastAsia="ar-SA" w:bidi="ar-SA"/>
    </w:rPr>
  </w:style>
  <w:style w:type="character" w:customStyle="1" w:styleId="ZnakZnak1">
    <w:name w:val="Znak Znak1"/>
    <w:rsid w:val="00057F3E"/>
    <w:rPr>
      <w:sz w:val="24"/>
      <w:lang w:val="pl-PL" w:eastAsia="pl-PL" w:bidi="ar-SA"/>
    </w:rPr>
  </w:style>
  <w:style w:type="character" w:styleId="Odwoanieprzypisudolnego">
    <w:name w:val="footnote reference"/>
    <w:uiPriority w:val="99"/>
    <w:rsid w:val="00057F3E"/>
    <w:rPr>
      <w:vertAlign w:val="superscript"/>
    </w:rPr>
  </w:style>
  <w:style w:type="paragraph" w:styleId="Lista2">
    <w:name w:val="List 2"/>
    <w:basedOn w:val="Normalny"/>
    <w:rsid w:val="004D7D23"/>
    <w:pPr>
      <w:ind w:left="566" w:hanging="283"/>
      <w:contextualSpacing/>
    </w:pPr>
  </w:style>
  <w:style w:type="character" w:customStyle="1" w:styleId="ui-provider">
    <w:name w:val="ui-provider"/>
    <w:rsid w:val="009E358C"/>
  </w:style>
  <w:style w:type="table" w:styleId="Tabelasiatki1jasna">
    <w:name w:val="Grid Table 1 Light"/>
    <w:basedOn w:val="Standardowy"/>
    <w:uiPriority w:val="46"/>
    <w:rsid w:val="00D37131"/>
    <w:pPr>
      <w:jc w:val="both"/>
    </w:pPr>
    <w:rPr>
      <w:rFonts w:ascii="Arial" w:eastAsia="Calibri" w:hAnsi="Arial"/>
      <w:color w:val="000000"/>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ezodstpw">
    <w:name w:val="No Spacing"/>
    <w:uiPriority w:val="1"/>
    <w:qFormat/>
    <w:rsid w:val="00902917"/>
    <w:rPr>
      <w:sz w:val="24"/>
      <w:szCs w:val="24"/>
    </w:rPr>
  </w:style>
  <w:style w:type="character" w:customStyle="1" w:styleId="scxw70810965">
    <w:name w:val="scxw70810965"/>
    <w:basedOn w:val="Domylnaczcionkaakapitu"/>
    <w:rsid w:val="00D93A89"/>
  </w:style>
  <w:style w:type="character" w:customStyle="1" w:styleId="tabchar">
    <w:name w:val="tabchar"/>
    <w:basedOn w:val="Domylnaczcionkaakapitu"/>
    <w:rsid w:val="00D93A89"/>
  </w:style>
  <w:style w:type="character" w:styleId="Nierozpoznanawzmianka">
    <w:name w:val="Unresolved Mention"/>
    <w:basedOn w:val="Domylnaczcionkaakapitu"/>
    <w:uiPriority w:val="99"/>
    <w:semiHidden/>
    <w:unhideWhenUsed/>
    <w:rsid w:val="005B55C8"/>
    <w:rPr>
      <w:color w:val="605E5C"/>
      <w:shd w:val="clear" w:color="auto" w:fill="E1DFDD"/>
    </w:rPr>
  </w:style>
  <w:style w:type="paragraph" w:styleId="Listanumerowana">
    <w:name w:val="List Number"/>
    <w:basedOn w:val="Normalny"/>
    <w:rsid w:val="007F21E6"/>
    <w:pPr>
      <w:numPr>
        <w:numId w:val="40"/>
      </w:numPr>
      <w:contextualSpacing/>
    </w:pPr>
  </w:style>
  <w:style w:type="paragraph" w:customStyle="1" w:styleId="paragrafumowy">
    <w:name w:val="paragraf umowy"/>
    <w:basedOn w:val="Nagwek2"/>
    <w:next w:val="Normalny"/>
    <w:link w:val="paragrafumowyZnak"/>
    <w:qFormat/>
    <w:rsid w:val="00CD75C8"/>
    <w:pPr>
      <w:keepLines/>
      <w:widowControl w:val="0"/>
      <w:spacing w:after="120"/>
      <w:jc w:val="both"/>
    </w:pPr>
    <w:rPr>
      <w:rFonts w:ascii="Arial" w:eastAsia="Arial" w:hAnsi="Arial" w:cs="Arial"/>
      <w:i w:val="0"/>
      <w:iCs w:val="0"/>
      <w:color w:val="2E74B5" w:themeColor="accent1" w:themeShade="BF"/>
      <w:sz w:val="26"/>
      <w:szCs w:val="26"/>
      <w:lang w:val="pl-PL" w:eastAsia="en-US"/>
    </w:rPr>
  </w:style>
  <w:style w:type="character" w:customStyle="1" w:styleId="paragrafumowyZnak">
    <w:name w:val="paragraf umowy Znak"/>
    <w:basedOn w:val="Nagwek2Znak"/>
    <w:link w:val="paragrafumowy"/>
    <w:rsid w:val="00CD75C8"/>
    <w:rPr>
      <w:rFonts w:ascii="Arial" w:eastAsia="Arial" w:hAnsi="Arial" w:cs="Arial"/>
      <w:b/>
      <w:bCs/>
      <w:i w:val="0"/>
      <w:iCs w:val="0"/>
      <w:color w:val="2E74B5" w:themeColor="accent1" w:themeShade="BF"/>
      <w:sz w:val="26"/>
      <w:szCs w:val="26"/>
      <w:lang w:eastAsia="en-US"/>
    </w:rPr>
  </w:style>
  <w:style w:type="character" w:customStyle="1" w:styleId="t0khjq0">
    <w:name w:val="___t0khjq0"/>
    <w:basedOn w:val="Domylnaczcionkaakapitu"/>
    <w:rsid w:val="001607EB"/>
  </w:style>
  <w:style w:type="paragraph" w:customStyle="1" w:styleId="Tekst">
    <w:name w:val="Tekst"/>
    <w:basedOn w:val="Normalny"/>
    <w:uiPriority w:val="1"/>
    <w:qFormat/>
    <w:rsid w:val="00D81B9B"/>
    <w:pPr>
      <w:widowControl w:val="0"/>
      <w:spacing w:line="276" w:lineRule="auto"/>
    </w:pPr>
    <w:rPr>
      <w:rFonts w:ascii="Arial" w:eastAsia="Calibri" w:hAnsi="Arial" w:cs="ArialMT"/>
      <w:color w:val="000000" w:themeColor="text1"/>
      <w:sz w:val="19"/>
      <w:szCs w:val="19"/>
      <w:lang w:eastAsia="en-US"/>
    </w:rPr>
  </w:style>
  <w:style w:type="character" w:customStyle="1" w:styleId="StopkaZnak1">
    <w:name w:val="Stopka Znak1"/>
    <w:basedOn w:val="Domylnaczcionkaakapitu"/>
    <w:uiPriority w:val="99"/>
    <w:semiHidden/>
    <w:rsid w:val="00D81B9B"/>
  </w:style>
  <w:style w:type="paragraph" w:customStyle="1" w:styleId="punkty">
    <w:name w:val="punkty"/>
    <w:basedOn w:val="Normalny"/>
    <w:link w:val="punktyChar"/>
    <w:uiPriority w:val="1"/>
    <w:qFormat/>
    <w:rsid w:val="00D81B9B"/>
    <w:pPr>
      <w:keepNext/>
      <w:keepLines/>
      <w:spacing w:before="40" w:line="276" w:lineRule="auto"/>
      <w:ind w:left="360" w:hanging="360"/>
      <w:outlineLvl w:val="1"/>
    </w:pPr>
    <w:rPr>
      <w:rFonts w:ascii="Arial" w:eastAsia="Arial" w:hAnsi="Arial" w:cs="Arial"/>
      <w:b/>
      <w:bCs/>
      <w:lang w:eastAsia="en-US"/>
    </w:rPr>
  </w:style>
  <w:style w:type="character" w:customStyle="1" w:styleId="punktyChar">
    <w:name w:val="punkty Char"/>
    <w:basedOn w:val="Domylnaczcionkaakapitu"/>
    <w:link w:val="punkty"/>
    <w:uiPriority w:val="1"/>
    <w:rsid w:val="00D81B9B"/>
    <w:rPr>
      <w:rFonts w:ascii="Arial" w:eastAsia="Arial" w:hAnsi="Arial" w:cs="Arial"/>
      <w:b/>
      <w:bCs/>
      <w:sz w:val="24"/>
      <w:szCs w:val="24"/>
      <w:lang w:eastAsia="en-US"/>
    </w:rPr>
  </w:style>
  <w:style w:type="character" w:customStyle="1" w:styleId="nobreakhyphenblob">
    <w:name w:val="nobreakhyphenblob"/>
    <w:basedOn w:val="Domylnaczcionkaakapitu"/>
    <w:rsid w:val="001E0E26"/>
  </w:style>
  <w:style w:type="character" w:customStyle="1" w:styleId="scxw195047866">
    <w:name w:val="scxw195047866"/>
    <w:basedOn w:val="Domylnaczcionkaakapitu"/>
    <w:rsid w:val="001E0E26"/>
  </w:style>
  <w:style w:type="table" w:customStyle="1" w:styleId="TableNormal">
    <w:name w:val="Table Normal"/>
    <w:uiPriority w:val="99"/>
    <w:semiHidden/>
    <w:unhideWhenUsed/>
    <w:rsid w:val="00F3183E"/>
    <w:pPr>
      <w:spacing w:after="160" w:line="279" w:lineRule="auto"/>
    </w:pPr>
    <w:rPr>
      <w:rFonts w:asciiTheme="minorHAnsi" w:eastAsiaTheme="minorEastAsia" w:hAnsiTheme="minorHAnsi" w:cstheme="minorBidi"/>
      <w:sz w:val="24"/>
      <w:szCs w:val="24"/>
      <w:lang w:val="en-GB" w:eastAsia="ja-JP"/>
    </w:rPr>
    <w:tblPr>
      <w:tblInd w:w="0" w:type="dxa"/>
      <w:tblCellMar>
        <w:top w:w="0" w:type="dxa"/>
        <w:left w:w="108" w:type="dxa"/>
        <w:bottom w:w="0" w:type="dxa"/>
        <w:right w:w="108" w:type="dxa"/>
      </w:tblCellMar>
    </w:tblPr>
  </w:style>
  <w:style w:type="table" w:customStyle="1" w:styleId="TableNormal1">
    <w:name w:val="Table Normal1"/>
    <w:uiPriority w:val="99"/>
    <w:semiHidden/>
    <w:unhideWhenUsed/>
    <w:rsid w:val="00F3183E"/>
    <w:pPr>
      <w:spacing w:after="160" w:line="279" w:lineRule="auto"/>
    </w:pPr>
    <w:rPr>
      <w:rFonts w:asciiTheme="minorHAnsi" w:eastAsiaTheme="minorEastAsia" w:hAnsiTheme="minorHAnsi" w:cstheme="minorBidi"/>
      <w:sz w:val="24"/>
      <w:szCs w:val="24"/>
      <w:lang w:val="en-GB" w:eastAsia="ja-JP"/>
    </w:rPr>
    <w:tblPr>
      <w:tblInd w:w="0" w:type="dxa"/>
      <w:tblCellMar>
        <w:top w:w="0" w:type="dxa"/>
        <w:left w:w="108" w:type="dxa"/>
        <w:bottom w:w="0" w:type="dxa"/>
        <w:right w:w="108" w:type="dxa"/>
      </w:tblCellMar>
    </w:tblPr>
  </w:style>
  <w:style w:type="character" w:customStyle="1" w:styleId="scxw49571012">
    <w:name w:val="scxw49571012"/>
    <w:basedOn w:val="Domylnaczcionkaakapitu"/>
    <w:rsid w:val="00BC6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60312">
      <w:bodyDiv w:val="1"/>
      <w:marLeft w:val="0"/>
      <w:marRight w:val="0"/>
      <w:marTop w:val="0"/>
      <w:marBottom w:val="0"/>
      <w:divBdr>
        <w:top w:val="none" w:sz="0" w:space="0" w:color="auto"/>
        <w:left w:val="none" w:sz="0" w:space="0" w:color="auto"/>
        <w:bottom w:val="none" w:sz="0" w:space="0" w:color="auto"/>
        <w:right w:val="none" w:sz="0" w:space="0" w:color="auto"/>
      </w:divBdr>
    </w:div>
    <w:div w:id="112405225">
      <w:bodyDiv w:val="1"/>
      <w:marLeft w:val="0"/>
      <w:marRight w:val="0"/>
      <w:marTop w:val="0"/>
      <w:marBottom w:val="0"/>
      <w:divBdr>
        <w:top w:val="none" w:sz="0" w:space="0" w:color="auto"/>
        <w:left w:val="none" w:sz="0" w:space="0" w:color="auto"/>
        <w:bottom w:val="none" w:sz="0" w:space="0" w:color="auto"/>
        <w:right w:val="none" w:sz="0" w:space="0" w:color="auto"/>
      </w:divBdr>
    </w:div>
    <w:div w:id="145246674">
      <w:bodyDiv w:val="1"/>
      <w:marLeft w:val="0"/>
      <w:marRight w:val="0"/>
      <w:marTop w:val="0"/>
      <w:marBottom w:val="0"/>
      <w:divBdr>
        <w:top w:val="none" w:sz="0" w:space="0" w:color="auto"/>
        <w:left w:val="none" w:sz="0" w:space="0" w:color="auto"/>
        <w:bottom w:val="none" w:sz="0" w:space="0" w:color="auto"/>
        <w:right w:val="none" w:sz="0" w:space="0" w:color="auto"/>
      </w:divBdr>
    </w:div>
    <w:div w:id="218169756">
      <w:bodyDiv w:val="1"/>
      <w:marLeft w:val="0"/>
      <w:marRight w:val="0"/>
      <w:marTop w:val="0"/>
      <w:marBottom w:val="0"/>
      <w:divBdr>
        <w:top w:val="none" w:sz="0" w:space="0" w:color="auto"/>
        <w:left w:val="none" w:sz="0" w:space="0" w:color="auto"/>
        <w:bottom w:val="none" w:sz="0" w:space="0" w:color="auto"/>
        <w:right w:val="none" w:sz="0" w:space="0" w:color="auto"/>
      </w:divBdr>
    </w:div>
    <w:div w:id="226183672">
      <w:bodyDiv w:val="1"/>
      <w:marLeft w:val="0"/>
      <w:marRight w:val="0"/>
      <w:marTop w:val="0"/>
      <w:marBottom w:val="0"/>
      <w:divBdr>
        <w:top w:val="none" w:sz="0" w:space="0" w:color="auto"/>
        <w:left w:val="none" w:sz="0" w:space="0" w:color="auto"/>
        <w:bottom w:val="none" w:sz="0" w:space="0" w:color="auto"/>
        <w:right w:val="none" w:sz="0" w:space="0" w:color="auto"/>
      </w:divBdr>
    </w:div>
    <w:div w:id="366757235">
      <w:bodyDiv w:val="1"/>
      <w:marLeft w:val="0"/>
      <w:marRight w:val="0"/>
      <w:marTop w:val="0"/>
      <w:marBottom w:val="0"/>
      <w:divBdr>
        <w:top w:val="none" w:sz="0" w:space="0" w:color="auto"/>
        <w:left w:val="none" w:sz="0" w:space="0" w:color="auto"/>
        <w:bottom w:val="none" w:sz="0" w:space="0" w:color="auto"/>
        <w:right w:val="none" w:sz="0" w:space="0" w:color="auto"/>
      </w:divBdr>
    </w:div>
    <w:div w:id="379938979">
      <w:bodyDiv w:val="1"/>
      <w:marLeft w:val="0"/>
      <w:marRight w:val="0"/>
      <w:marTop w:val="0"/>
      <w:marBottom w:val="0"/>
      <w:divBdr>
        <w:top w:val="none" w:sz="0" w:space="0" w:color="auto"/>
        <w:left w:val="none" w:sz="0" w:space="0" w:color="auto"/>
        <w:bottom w:val="none" w:sz="0" w:space="0" w:color="auto"/>
        <w:right w:val="none" w:sz="0" w:space="0" w:color="auto"/>
      </w:divBdr>
    </w:div>
    <w:div w:id="455950726">
      <w:bodyDiv w:val="1"/>
      <w:marLeft w:val="0"/>
      <w:marRight w:val="0"/>
      <w:marTop w:val="0"/>
      <w:marBottom w:val="0"/>
      <w:divBdr>
        <w:top w:val="none" w:sz="0" w:space="0" w:color="auto"/>
        <w:left w:val="none" w:sz="0" w:space="0" w:color="auto"/>
        <w:bottom w:val="none" w:sz="0" w:space="0" w:color="auto"/>
        <w:right w:val="none" w:sz="0" w:space="0" w:color="auto"/>
      </w:divBdr>
    </w:div>
    <w:div w:id="521016328">
      <w:bodyDiv w:val="1"/>
      <w:marLeft w:val="0"/>
      <w:marRight w:val="0"/>
      <w:marTop w:val="0"/>
      <w:marBottom w:val="0"/>
      <w:divBdr>
        <w:top w:val="none" w:sz="0" w:space="0" w:color="auto"/>
        <w:left w:val="none" w:sz="0" w:space="0" w:color="auto"/>
        <w:bottom w:val="none" w:sz="0" w:space="0" w:color="auto"/>
        <w:right w:val="none" w:sz="0" w:space="0" w:color="auto"/>
      </w:divBdr>
    </w:div>
    <w:div w:id="527187090">
      <w:bodyDiv w:val="1"/>
      <w:marLeft w:val="0"/>
      <w:marRight w:val="0"/>
      <w:marTop w:val="0"/>
      <w:marBottom w:val="0"/>
      <w:divBdr>
        <w:top w:val="none" w:sz="0" w:space="0" w:color="auto"/>
        <w:left w:val="none" w:sz="0" w:space="0" w:color="auto"/>
        <w:bottom w:val="none" w:sz="0" w:space="0" w:color="auto"/>
        <w:right w:val="none" w:sz="0" w:space="0" w:color="auto"/>
      </w:divBdr>
    </w:div>
    <w:div w:id="531529247">
      <w:bodyDiv w:val="1"/>
      <w:marLeft w:val="0"/>
      <w:marRight w:val="0"/>
      <w:marTop w:val="0"/>
      <w:marBottom w:val="0"/>
      <w:divBdr>
        <w:top w:val="none" w:sz="0" w:space="0" w:color="auto"/>
        <w:left w:val="none" w:sz="0" w:space="0" w:color="auto"/>
        <w:bottom w:val="none" w:sz="0" w:space="0" w:color="auto"/>
        <w:right w:val="none" w:sz="0" w:space="0" w:color="auto"/>
      </w:divBdr>
    </w:div>
    <w:div w:id="554198031">
      <w:bodyDiv w:val="1"/>
      <w:marLeft w:val="0"/>
      <w:marRight w:val="0"/>
      <w:marTop w:val="0"/>
      <w:marBottom w:val="0"/>
      <w:divBdr>
        <w:top w:val="none" w:sz="0" w:space="0" w:color="auto"/>
        <w:left w:val="none" w:sz="0" w:space="0" w:color="auto"/>
        <w:bottom w:val="none" w:sz="0" w:space="0" w:color="auto"/>
        <w:right w:val="none" w:sz="0" w:space="0" w:color="auto"/>
      </w:divBdr>
    </w:div>
    <w:div w:id="663237646">
      <w:bodyDiv w:val="1"/>
      <w:marLeft w:val="0"/>
      <w:marRight w:val="0"/>
      <w:marTop w:val="0"/>
      <w:marBottom w:val="0"/>
      <w:divBdr>
        <w:top w:val="none" w:sz="0" w:space="0" w:color="auto"/>
        <w:left w:val="none" w:sz="0" w:space="0" w:color="auto"/>
        <w:bottom w:val="none" w:sz="0" w:space="0" w:color="auto"/>
        <w:right w:val="none" w:sz="0" w:space="0" w:color="auto"/>
      </w:divBdr>
    </w:div>
    <w:div w:id="696781968">
      <w:bodyDiv w:val="1"/>
      <w:marLeft w:val="0"/>
      <w:marRight w:val="0"/>
      <w:marTop w:val="0"/>
      <w:marBottom w:val="0"/>
      <w:divBdr>
        <w:top w:val="none" w:sz="0" w:space="0" w:color="auto"/>
        <w:left w:val="none" w:sz="0" w:space="0" w:color="auto"/>
        <w:bottom w:val="none" w:sz="0" w:space="0" w:color="auto"/>
        <w:right w:val="none" w:sz="0" w:space="0" w:color="auto"/>
      </w:divBdr>
    </w:div>
    <w:div w:id="699821236">
      <w:bodyDiv w:val="1"/>
      <w:marLeft w:val="0"/>
      <w:marRight w:val="0"/>
      <w:marTop w:val="0"/>
      <w:marBottom w:val="0"/>
      <w:divBdr>
        <w:top w:val="none" w:sz="0" w:space="0" w:color="auto"/>
        <w:left w:val="none" w:sz="0" w:space="0" w:color="auto"/>
        <w:bottom w:val="none" w:sz="0" w:space="0" w:color="auto"/>
        <w:right w:val="none" w:sz="0" w:space="0" w:color="auto"/>
      </w:divBdr>
      <w:divsChild>
        <w:div w:id="15542834">
          <w:marLeft w:val="0"/>
          <w:marRight w:val="0"/>
          <w:marTop w:val="0"/>
          <w:marBottom w:val="0"/>
          <w:divBdr>
            <w:top w:val="none" w:sz="0" w:space="0" w:color="auto"/>
            <w:left w:val="none" w:sz="0" w:space="0" w:color="auto"/>
            <w:bottom w:val="none" w:sz="0" w:space="0" w:color="auto"/>
            <w:right w:val="none" w:sz="0" w:space="0" w:color="auto"/>
          </w:divBdr>
        </w:div>
        <w:div w:id="25906632">
          <w:marLeft w:val="0"/>
          <w:marRight w:val="0"/>
          <w:marTop w:val="0"/>
          <w:marBottom w:val="0"/>
          <w:divBdr>
            <w:top w:val="none" w:sz="0" w:space="0" w:color="auto"/>
            <w:left w:val="none" w:sz="0" w:space="0" w:color="auto"/>
            <w:bottom w:val="none" w:sz="0" w:space="0" w:color="auto"/>
            <w:right w:val="none" w:sz="0" w:space="0" w:color="auto"/>
          </w:divBdr>
        </w:div>
        <w:div w:id="36662604">
          <w:marLeft w:val="0"/>
          <w:marRight w:val="0"/>
          <w:marTop w:val="0"/>
          <w:marBottom w:val="0"/>
          <w:divBdr>
            <w:top w:val="none" w:sz="0" w:space="0" w:color="auto"/>
            <w:left w:val="none" w:sz="0" w:space="0" w:color="auto"/>
            <w:bottom w:val="none" w:sz="0" w:space="0" w:color="auto"/>
            <w:right w:val="none" w:sz="0" w:space="0" w:color="auto"/>
          </w:divBdr>
        </w:div>
        <w:div w:id="69424790">
          <w:marLeft w:val="0"/>
          <w:marRight w:val="0"/>
          <w:marTop w:val="0"/>
          <w:marBottom w:val="0"/>
          <w:divBdr>
            <w:top w:val="none" w:sz="0" w:space="0" w:color="auto"/>
            <w:left w:val="none" w:sz="0" w:space="0" w:color="auto"/>
            <w:bottom w:val="none" w:sz="0" w:space="0" w:color="auto"/>
            <w:right w:val="none" w:sz="0" w:space="0" w:color="auto"/>
          </w:divBdr>
        </w:div>
        <w:div w:id="71051668">
          <w:marLeft w:val="0"/>
          <w:marRight w:val="0"/>
          <w:marTop w:val="0"/>
          <w:marBottom w:val="0"/>
          <w:divBdr>
            <w:top w:val="none" w:sz="0" w:space="0" w:color="auto"/>
            <w:left w:val="none" w:sz="0" w:space="0" w:color="auto"/>
            <w:bottom w:val="none" w:sz="0" w:space="0" w:color="auto"/>
            <w:right w:val="none" w:sz="0" w:space="0" w:color="auto"/>
          </w:divBdr>
        </w:div>
        <w:div w:id="80956965">
          <w:marLeft w:val="0"/>
          <w:marRight w:val="0"/>
          <w:marTop w:val="0"/>
          <w:marBottom w:val="0"/>
          <w:divBdr>
            <w:top w:val="none" w:sz="0" w:space="0" w:color="auto"/>
            <w:left w:val="none" w:sz="0" w:space="0" w:color="auto"/>
            <w:bottom w:val="none" w:sz="0" w:space="0" w:color="auto"/>
            <w:right w:val="none" w:sz="0" w:space="0" w:color="auto"/>
          </w:divBdr>
        </w:div>
        <w:div w:id="94257434">
          <w:marLeft w:val="0"/>
          <w:marRight w:val="0"/>
          <w:marTop w:val="0"/>
          <w:marBottom w:val="0"/>
          <w:divBdr>
            <w:top w:val="none" w:sz="0" w:space="0" w:color="auto"/>
            <w:left w:val="none" w:sz="0" w:space="0" w:color="auto"/>
            <w:bottom w:val="none" w:sz="0" w:space="0" w:color="auto"/>
            <w:right w:val="none" w:sz="0" w:space="0" w:color="auto"/>
          </w:divBdr>
        </w:div>
        <w:div w:id="104927577">
          <w:marLeft w:val="0"/>
          <w:marRight w:val="0"/>
          <w:marTop w:val="0"/>
          <w:marBottom w:val="0"/>
          <w:divBdr>
            <w:top w:val="none" w:sz="0" w:space="0" w:color="auto"/>
            <w:left w:val="none" w:sz="0" w:space="0" w:color="auto"/>
            <w:bottom w:val="none" w:sz="0" w:space="0" w:color="auto"/>
            <w:right w:val="none" w:sz="0" w:space="0" w:color="auto"/>
          </w:divBdr>
        </w:div>
        <w:div w:id="124592254">
          <w:marLeft w:val="0"/>
          <w:marRight w:val="0"/>
          <w:marTop w:val="0"/>
          <w:marBottom w:val="0"/>
          <w:divBdr>
            <w:top w:val="none" w:sz="0" w:space="0" w:color="auto"/>
            <w:left w:val="none" w:sz="0" w:space="0" w:color="auto"/>
            <w:bottom w:val="none" w:sz="0" w:space="0" w:color="auto"/>
            <w:right w:val="none" w:sz="0" w:space="0" w:color="auto"/>
          </w:divBdr>
        </w:div>
        <w:div w:id="154107551">
          <w:marLeft w:val="0"/>
          <w:marRight w:val="0"/>
          <w:marTop w:val="0"/>
          <w:marBottom w:val="0"/>
          <w:divBdr>
            <w:top w:val="none" w:sz="0" w:space="0" w:color="auto"/>
            <w:left w:val="none" w:sz="0" w:space="0" w:color="auto"/>
            <w:bottom w:val="none" w:sz="0" w:space="0" w:color="auto"/>
            <w:right w:val="none" w:sz="0" w:space="0" w:color="auto"/>
          </w:divBdr>
        </w:div>
        <w:div w:id="157160580">
          <w:marLeft w:val="0"/>
          <w:marRight w:val="0"/>
          <w:marTop w:val="0"/>
          <w:marBottom w:val="0"/>
          <w:divBdr>
            <w:top w:val="none" w:sz="0" w:space="0" w:color="auto"/>
            <w:left w:val="none" w:sz="0" w:space="0" w:color="auto"/>
            <w:bottom w:val="none" w:sz="0" w:space="0" w:color="auto"/>
            <w:right w:val="none" w:sz="0" w:space="0" w:color="auto"/>
          </w:divBdr>
        </w:div>
        <w:div w:id="177890536">
          <w:marLeft w:val="0"/>
          <w:marRight w:val="0"/>
          <w:marTop w:val="0"/>
          <w:marBottom w:val="0"/>
          <w:divBdr>
            <w:top w:val="none" w:sz="0" w:space="0" w:color="auto"/>
            <w:left w:val="none" w:sz="0" w:space="0" w:color="auto"/>
            <w:bottom w:val="none" w:sz="0" w:space="0" w:color="auto"/>
            <w:right w:val="none" w:sz="0" w:space="0" w:color="auto"/>
          </w:divBdr>
        </w:div>
        <w:div w:id="200629178">
          <w:marLeft w:val="0"/>
          <w:marRight w:val="0"/>
          <w:marTop w:val="0"/>
          <w:marBottom w:val="0"/>
          <w:divBdr>
            <w:top w:val="none" w:sz="0" w:space="0" w:color="auto"/>
            <w:left w:val="none" w:sz="0" w:space="0" w:color="auto"/>
            <w:bottom w:val="none" w:sz="0" w:space="0" w:color="auto"/>
            <w:right w:val="none" w:sz="0" w:space="0" w:color="auto"/>
          </w:divBdr>
        </w:div>
        <w:div w:id="203639684">
          <w:marLeft w:val="0"/>
          <w:marRight w:val="0"/>
          <w:marTop w:val="0"/>
          <w:marBottom w:val="0"/>
          <w:divBdr>
            <w:top w:val="none" w:sz="0" w:space="0" w:color="auto"/>
            <w:left w:val="none" w:sz="0" w:space="0" w:color="auto"/>
            <w:bottom w:val="none" w:sz="0" w:space="0" w:color="auto"/>
            <w:right w:val="none" w:sz="0" w:space="0" w:color="auto"/>
          </w:divBdr>
        </w:div>
        <w:div w:id="206261139">
          <w:marLeft w:val="0"/>
          <w:marRight w:val="0"/>
          <w:marTop w:val="0"/>
          <w:marBottom w:val="0"/>
          <w:divBdr>
            <w:top w:val="none" w:sz="0" w:space="0" w:color="auto"/>
            <w:left w:val="none" w:sz="0" w:space="0" w:color="auto"/>
            <w:bottom w:val="none" w:sz="0" w:space="0" w:color="auto"/>
            <w:right w:val="none" w:sz="0" w:space="0" w:color="auto"/>
          </w:divBdr>
        </w:div>
        <w:div w:id="210046503">
          <w:marLeft w:val="0"/>
          <w:marRight w:val="0"/>
          <w:marTop w:val="0"/>
          <w:marBottom w:val="0"/>
          <w:divBdr>
            <w:top w:val="none" w:sz="0" w:space="0" w:color="auto"/>
            <w:left w:val="none" w:sz="0" w:space="0" w:color="auto"/>
            <w:bottom w:val="none" w:sz="0" w:space="0" w:color="auto"/>
            <w:right w:val="none" w:sz="0" w:space="0" w:color="auto"/>
          </w:divBdr>
        </w:div>
        <w:div w:id="266547602">
          <w:marLeft w:val="0"/>
          <w:marRight w:val="0"/>
          <w:marTop w:val="0"/>
          <w:marBottom w:val="0"/>
          <w:divBdr>
            <w:top w:val="none" w:sz="0" w:space="0" w:color="auto"/>
            <w:left w:val="none" w:sz="0" w:space="0" w:color="auto"/>
            <w:bottom w:val="none" w:sz="0" w:space="0" w:color="auto"/>
            <w:right w:val="none" w:sz="0" w:space="0" w:color="auto"/>
          </w:divBdr>
        </w:div>
        <w:div w:id="277025999">
          <w:marLeft w:val="0"/>
          <w:marRight w:val="0"/>
          <w:marTop w:val="0"/>
          <w:marBottom w:val="0"/>
          <w:divBdr>
            <w:top w:val="none" w:sz="0" w:space="0" w:color="auto"/>
            <w:left w:val="none" w:sz="0" w:space="0" w:color="auto"/>
            <w:bottom w:val="none" w:sz="0" w:space="0" w:color="auto"/>
            <w:right w:val="none" w:sz="0" w:space="0" w:color="auto"/>
          </w:divBdr>
        </w:div>
        <w:div w:id="282031733">
          <w:marLeft w:val="0"/>
          <w:marRight w:val="0"/>
          <w:marTop w:val="0"/>
          <w:marBottom w:val="0"/>
          <w:divBdr>
            <w:top w:val="none" w:sz="0" w:space="0" w:color="auto"/>
            <w:left w:val="none" w:sz="0" w:space="0" w:color="auto"/>
            <w:bottom w:val="none" w:sz="0" w:space="0" w:color="auto"/>
            <w:right w:val="none" w:sz="0" w:space="0" w:color="auto"/>
          </w:divBdr>
        </w:div>
        <w:div w:id="283394242">
          <w:marLeft w:val="0"/>
          <w:marRight w:val="0"/>
          <w:marTop w:val="0"/>
          <w:marBottom w:val="0"/>
          <w:divBdr>
            <w:top w:val="none" w:sz="0" w:space="0" w:color="auto"/>
            <w:left w:val="none" w:sz="0" w:space="0" w:color="auto"/>
            <w:bottom w:val="none" w:sz="0" w:space="0" w:color="auto"/>
            <w:right w:val="none" w:sz="0" w:space="0" w:color="auto"/>
          </w:divBdr>
        </w:div>
        <w:div w:id="290791994">
          <w:marLeft w:val="0"/>
          <w:marRight w:val="0"/>
          <w:marTop w:val="0"/>
          <w:marBottom w:val="0"/>
          <w:divBdr>
            <w:top w:val="none" w:sz="0" w:space="0" w:color="auto"/>
            <w:left w:val="none" w:sz="0" w:space="0" w:color="auto"/>
            <w:bottom w:val="none" w:sz="0" w:space="0" w:color="auto"/>
            <w:right w:val="none" w:sz="0" w:space="0" w:color="auto"/>
          </w:divBdr>
        </w:div>
        <w:div w:id="319191734">
          <w:marLeft w:val="0"/>
          <w:marRight w:val="0"/>
          <w:marTop w:val="0"/>
          <w:marBottom w:val="0"/>
          <w:divBdr>
            <w:top w:val="none" w:sz="0" w:space="0" w:color="auto"/>
            <w:left w:val="none" w:sz="0" w:space="0" w:color="auto"/>
            <w:bottom w:val="none" w:sz="0" w:space="0" w:color="auto"/>
            <w:right w:val="none" w:sz="0" w:space="0" w:color="auto"/>
          </w:divBdr>
        </w:div>
        <w:div w:id="324864678">
          <w:marLeft w:val="0"/>
          <w:marRight w:val="0"/>
          <w:marTop w:val="0"/>
          <w:marBottom w:val="0"/>
          <w:divBdr>
            <w:top w:val="none" w:sz="0" w:space="0" w:color="auto"/>
            <w:left w:val="none" w:sz="0" w:space="0" w:color="auto"/>
            <w:bottom w:val="none" w:sz="0" w:space="0" w:color="auto"/>
            <w:right w:val="none" w:sz="0" w:space="0" w:color="auto"/>
          </w:divBdr>
        </w:div>
        <w:div w:id="354233109">
          <w:marLeft w:val="0"/>
          <w:marRight w:val="0"/>
          <w:marTop w:val="0"/>
          <w:marBottom w:val="0"/>
          <w:divBdr>
            <w:top w:val="none" w:sz="0" w:space="0" w:color="auto"/>
            <w:left w:val="none" w:sz="0" w:space="0" w:color="auto"/>
            <w:bottom w:val="none" w:sz="0" w:space="0" w:color="auto"/>
            <w:right w:val="none" w:sz="0" w:space="0" w:color="auto"/>
          </w:divBdr>
        </w:div>
        <w:div w:id="382608144">
          <w:marLeft w:val="0"/>
          <w:marRight w:val="0"/>
          <w:marTop w:val="0"/>
          <w:marBottom w:val="0"/>
          <w:divBdr>
            <w:top w:val="none" w:sz="0" w:space="0" w:color="auto"/>
            <w:left w:val="none" w:sz="0" w:space="0" w:color="auto"/>
            <w:bottom w:val="none" w:sz="0" w:space="0" w:color="auto"/>
            <w:right w:val="none" w:sz="0" w:space="0" w:color="auto"/>
          </w:divBdr>
        </w:div>
        <w:div w:id="412315658">
          <w:marLeft w:val="0"/>
          <w:marRight w:val="0"/>
          <w:marTop w:val="0"/>
          <w:marBottom w:val="0"/>
          <w:divBdr>
            <w:top w:val="none" w:sz="0" w:space="0" w:color="auto"/>
            <w:left w:val="none" w:sz="0" w:space="0" w:color="auto"/>
            <w:bottom w:val="none" w:sz="0" w:space="0" w:color="auto"/>
            <w:right w:val="none" w:sz="0" w:space="0" w:color="auto"/>
          </w:divBdr>
        </w:div>
        <w:div w:id="439956623">
          <w:marLeft w:val="0"/>
          <w:marRight w:val="0"/>
          <w:marTop w:val="0"/>
          <w:marBottom w:val="0"/>
          <w:divBdr>
            <w:top w:val="none" w:sz="0" w:space="0" w:color="auto"/>
            <w:left w:val="none" w:sz="0" w:space="0" w:color="auto"/>
            <w:bottom w:val="none" w:sz="0" w:space="0" w:color="auto"/>
            <w:right w:val="none" w:sz="0" w:space="0" w:color="auto"/>
          </w:divBdr>
        </w:div>
        <w:div w:id="444232516">
          <w:marLeft w:val="0"/>
          <w:marRight w:val="0"/>
          <w:marTop w:val="0"/>
          <w:marBottom w:val="0"/>
          <w:divBdr>
            <w:top w:val="none" w:sz="0" w:space="0" w:color="auto"/>
            <w:left w:val="none" w:sz="0" w:space="0" w:color="auto"/>
            <w:bottom w:val="none" w:sz="0" w:space="0" w:color="auto"/>
            <w:right w:val="none" w:sz="0" w:space="0" w:color="auto"/>
          </w:divBdr>
        </w:div>
        <w:div w:id="445277837">
          <w:marLeft w:val="0"/>
          <w:marRight w:val="0"/>
          <w:marTop w:val="0"/>
          <w:marBottom w:val="0"/>
          <w:divBdr>
            <w:top w:val="none" w:sz="0" w:space="0" w:color="auto"/>
            <w:left w:val="none" w:sz="0" w:space="0" w:color="auto"/>
            <w:bottom w:val="none" w:sz="0" w:space="0" w:color="auto"/>
            <w:right w:val="none" w:sz="0" w:space="0" w:color="auto"/>
          </w:divBdr>
        </w:div>
        <w:div w:id="447815659">
          <w:marLeft w:val="0"/>
          <w:marRight w:val="0"/>
          <w:marTop w:val="0"/>
          <w:marBottom w:val="0"/>
          <w:divBdr>
            <w:top w:val="none" w:sz="0" w:space="0" w:color="auto"/>
            <w:left w:val="none" w:sz="0" w:space="0" w:color="auto"/>
            <w:bottom w:val="none" w:sz="0" w:space="0" w:color="auto"/>
            <w:right w:val="none" w:sz="0" w:space="0" w:color="auto"/>
          </w:divBdr>
        </w:div>
        <w:div w:id="485362845">
          <w:marLeft w:val="0"/>
          <w:marRight w:val="0"/>
          <w:marTop w:val="0"/>
          <w:marBottom w:val="0"/>
          <w:divBdr>
            <w:top w:val="none" w:sz="0" w:space="0" w:color="auto"/>
            <w:left w:val="none" w:sz="0" w:space="0" w:color="auto"/>
            <w:bottom w:val="none" w:sz="0" w:space="0" w:color="auto"/>
            <w:right w:val="none" w:sz="0" w:space="0" w:color="auto"/>
          </w:divBdr>
        </w:div>
        <w:div w:id="500514457">
          <w:marLeft w:val="0"/>
          <w:marRight w:val="0"/>
          <w:marTop w:val="0"/>
          <w:marBottom w:val="0"/>
          <w:divBdr>
            <w:top w:val="none" w:sz="0" w:space="0" w:color="auto"/>
            <w:left w:val="none" w:sz="0" w:space="0" w:color="auto"/>
            <w:bottom w:val="none" w:sz="0" w:space="0" w:color="auto"/>
            <w:right w:val="none" w:sz="0" w:space="0" w:color="auto"/>
          </w:divBdr>
        </w:div>
        <w:div w:id="507524291">
          <w:marLeft w:val="0"/>
          <w:marRight w:val="0"/>
          <w:marTop w:val="0"/>
          <w:marBottom w:val="0"/>
          <w:divBdr>
            <w:top w:val="none" w:sz="0" w:space="0" w:color="auto"/>
            <w:left w:val="none" w:sz="0" w:space="0" w:color="auto"/>
            <w:bottom w:val="none" w:sz="0" w:space="0" w:color="auto"/>
            <w:right w:val="none" w:sz="0" w:space="0" w:color="auto"/>
          </w:divBdr>
        </w:div>
        <w:div w:id="513807044">
          <w:marLeft w:val="0"/>
          <w:marRight w:val="0"/>
          <w:marTop w:val="0"/>
          <w:marBottom w:val="0"/>
          <w:divBdr>
            <w:top w:val="none" w:sz="0" w:space="0" w:color="auto"/>
            <w:left w:val="none" w:sz="0" w:space="0" w:color="auto"/>
            <w:bottom w:val="none" w:sz="0" w:space="0" w:color="auto"/>
            <w:right w:val="none" w:sz="0" w:space="0" w:color="auto"/>
          </w:divBdr>
        </w:div>
        <w:div w:id="519201117">
          <w:marLeft w:val="0"/>
          <w:marRight w:val="0"/>
          <w:marTop w:val="0"/>
          <w:marBottom w:val="0"/>
          <w:divBdr>
            <w:top w:val="none" w:sz="0" w:space="0" w:color="auto"/>
            <w:left w:val="none" w:sz="0" w:space="0" w:color="auto"/>
            <w:bottom w:val="none" w:sz="0" w:space="0" w:color="auto"/>
            <w:right w:val="none" w:sz="0" w:space="0" w:color="auto"/>
          </w:divBdr>
        </w:div>
        <w:div w:id="531841896">
          <w:marLeft w:val="0"/>
          <w:marRight w:val="0"/>
          <w:marTop w:val="0"/>
          <w:marBottom w:val="0"/>
          <w:divBdr>
            <w:top w:val="none" w:sz="0" w:space="0" w:color="auto"/>
            <w:left w:val="none" w:sz="0" w:space="0" w:color="auto"/>
            <w:bottom w:val="none" w:sz="0" w:space="0" w:color="auto"/>
            <w:right w:val="none" w:sz="0" w:space="0" w:color="auto"/>
          </w:divBdr>
        </w:div>
        <w:div w:id="540897980">
          <w:marLeft w:val="0"/>
          <w:marRight w:val="0"/>
          <w:marTop w:val="0"/>
          <w:marBottom w:val="0"/>
          <w:divBdr>
            <w:top w:val="none" w:sz="0" w:space="0" w:color="auto"/>
            <w:left w:val="none" w:sz="0" w:space="0" w:color="auto"/>
            <w:bottom w:val="none" w:sz="0" w:space="0" w:color="auto"/>
            <w:right w:val="none" w:sz="0" w:space="0" w:color="auto"/>
          </w:divBdr>
        </w:div>
        <w:div w:id="543324167">
          <w:marLeft w:val="0"/>
          <w:marRight w:val="0"/>
          <w:marTop w:val="0"/>
          <w:marBottom w:val="0"/>
          <w:divBdr>
            <w:top w:val="none" w:sz="0" w:space="0" w:color="auto"/>
            <w:left w:val="none" w:sz="0" w:space="0" w:color="auto"/>
            <w:bottom w:val="none" w:sz="0" w:space="0" w:color="auto"/>
            <w:right w:val="none" w:sz="0" w:space="0" w:color="auto"/>
          </w:divBdr>
        </w:div>
        <w:div w:id="594940041">
          <w:marLeft w:val="0"/>
          <w:marRight w:val="0"/>
          <w:marTop w:val="0"/>
          <w:marBottom w:val="0"/>
          <w:divBdr>
            <w:top w:val="none" w:sz="0" w:space="0" w:color="auto"/>
            <w:left w:val="none" w:sz="0" w:space="0" w:color="auto"/>
            <w:bottom w:val="none" w:sz="0" w:space="0" w:color="auto"/>
            <w:right w:val="none" w:sz="0" w:space="0" w:color="auto"/>
          </w:divBdr>
        </w:div>
        <w:div w:id="621347024">
          <w:marLeft w:val="0"/>
          <w:marRight w:val="0"/>
          <w:marTop w:val="0"/>
          <w:marBottom w:val="0"/>
          <w:divBdr>
            <w:top w:val="none" w:sz="0" w:space="0" w:color="auto"/>
            <w:left w:val="none" w:sz="0" w:space="0" w:color="auto"/>
            <w:bottom w:val="none" w:sz="0" w:space="0" w:color="auto"/>
            <w:right w:val="none" w:sz="0" w:space="0" w:color="auto"/>
          </w:divBdr>
        </w:div>
        <w:div w:id="623390321">
          <w:marLeft w:val="0"/>
          <w:marRight w:val="0"/>
          <w:marTop w:val="0"/>
          <w:marBottom w:val="0"/>
          <w:divBdr>
            <w:top w:val="none" w:sz="0" w:space="0" w:color="auto"/>
            <w:left w:val="none" w:sz="0" w:space="0" w:color="auto"/>
            <w:bottom w:val="none" w:sz="0" w:space="0" w:color="auto"/>
            <w:right w:val="none" w:sz="0" w:space="0" w:color="auto"/>
          </w:divBdr>
        </w:div>
        <w:div w:id="632061768">
          <w:marLeft w:val="0"/>
          <w:marRight w:val="0"/>
          <w:marTop w:val="0"/>
          <w:marBottom w:val="0"/>
          <w:divBdr>
            <w:top w:val="none" w:sz="0" w:space="0" w:color="auto"/>
            <w:left w:val="none" w:sz="0" w:space="0" w:color="auto"/>
            <w:bottom w:val="none" w:sz="0" w:space="0" w:color="auto"/>
            <w:right w:val="none" w:sz="0" w:space="0" w:color="auto"/>
          </w:divBdr>
        </w:div>
        <w:div w:id="649871260">
          <w:marLeft w:val="0"/>
          <w:marRight w:val="0"/>
          <w:marTop w:val="0"/>
          <w:marBottom w:val="0"/>
          <w:divBdr>
            <w:top w:val="none" w:sz="0" w:space="0" w:color="auto"/>
            <w:left w:val="none" w:sz="0" w:space="0" w:color="auto"/>
            <w:bottom w:val="none" w:sz="0" w:space="0" w:color="auto"/>
            <w:right w:val="none" w:sz="0" w:space="0" w:color="auto"/>
          </w:divBdr>
        </w:div>
        <w:div w:id="663316940">
          <w:marLeft w:val="0"/>
          <w:marRight w:val="0"/>
          <w:marTop w:val="0"/>
          <w:marBottom w:val="0"/>
          <w:divBdr>
            <w:top w:val="none" w:sz="0" w:space="0" w:color="auto"/>
            <w:left w:val="none" w:sz="0" w:space="0" w:color="auto"/>
            <w:bottom w:val="none" w:sz="0" w:space="0" w:color="auto"/>
            <w:right w:val="none" w:sz="0" w:space="0" w:color="auto"/>
          </w:divBdr>
        </w:div>
        <w:div w:id="676661168">
          <w:marLeft w:val="0"/>
          <w:marRight w:val="0"/>
          <w:marTop w:val="0"/>
          <w:marBottom w:val="0"/>
          <w:divBdr>
            <w:top w:val="none" w:sz="0" w:space="0" w:color="auto"/>
            <w:left w:val="none" w:sz="0" w:space="0" w:color="auto"/>
            <w:bottom w:val="none" w:sz="0" w:space="0" w:color="auto"/>
            <w:right w:val="none" w:sz="0" w:space="0" w:color="auto"/>
          </w:divBdr>
        </w:div>
        <w:div w:id="738360798">
          <w:marLeft w:val="0"/>
          <w:marRight w:val="0"/>
          <w:marTop w:val="0"/>
          <w:marBottom w:val="0"/>
          <w:divBdr>
            <w:top w:val="none" w:sz="0" w:space="0" w:color="auto"/>
            <w:left w:val="none" w:sz="0" w:space="0" w:color="auto"/>
            <w:bottom w:val="none" w:sz="0" w:space="0" w:color="auto"/>
            <w:right w:val="none" w:sz="0" w:space="0" w:color="auto"/>
          </w:divBdr>
        </w:div>
        <w:div w:id="776949856">
          <w:marLeft w:val="0"/>
          <w:marRight w:val="0"/>
          <w:marTop w:val="0"/>
          <w:marBottom w:val="0"/>
          <w:divBdr>
            <w:top w:val="none" w:sz="0" w:space="0" w:color="auto"/>
            <w:left w:val="none" w:sz="0" w:space="0" w:color="auto"/>
            <w:bottom w:val="none" w:sz="0" w:space="0" w:color="auto"/>
            <w:right w:val="none" w:sz="0" w:space="0" w:color="auto"/>
          </w:divBdr>
        </w:div>
        <w:div w:id="796339871">
          <w:marLeft w:val="0"/>
          <w:marRight w:val="0"/>
          <w:marTop w:val="0"/>
          <w:marBottom w:val="0"/>
          <w:divBdr>
            <w:top w:val="none" w:sz="0" w:space="0" w:color="auto"/>
            <w:left w:val="none" w:sz="0" w:space="0" w:color="auto"/>
            <w:bottom w:val="none" w:sz="0" w:space="0" w:color="auto"/>
            <w:right w:val="none" w:sz="0" w:space="0" w:color="auto"/>
          </w:divBdr>
        </w:div>
        <w:div w:id="811484552">
          <w:marLeft w:val="0"/>
          <w:marRight w:val="0"/>
          <w:marTop w:val="0"/>
          <w:marBottom w:val="0"/>
          <w:divBdr>
            <w:top w:val="none" w:sz="0" w:space="0" w:color="auto"/>
            <w:left w:val="none" w:sz="0" w:space="0" w:color="auto"/>
            <w:bottom w:val="none" w:sz="0" w:space="0" w:color="auto"/>
            <w:right w:val="none" w:sz="0" w:space="0" w:color="auto"/>
          </w:divBdr>
        </w:div>
        <w:div w:id="813522627">
          <w:marLeft w:val="0"/>
          <w:marRight w:val="0"/>
          <w:marTop w:val="0"/>
          <w:marBottom w:val="0"/>
          <w:divBdr>
            <w:top w:val="none" w:sz="0" w:space="0" w:color="auto"/>
            <w:left w:val="none" w:sz="0" w:space="0" w:color="auto"/>
            <w:bottom w:val="none" w:sz="0" w:space="0" w:color="auto"/>
            <w:right w:val="none" w:sz="0" w:space="0" w:color="auto"/>
          </w:divBdr>
        </w:div>
        <w:div w:id="840268707">
          <w:marLeft w:val="0"/>
          <w:marRight w:val="0"/>
          <w:marTop w:val="0"/>
          <w:marBottom w:val="0"/>
          <w:divBdr>
            <w:top w:val="none" w:sz="0" w:space="0" w:color="auto"/>
            <w:left w:val="none" w:sz="0" w:space="0" w:color="auto"/>
            <w:bottom w:val="none" w:sz="0" w:space="0" w:color="auto"/>
            <w:right w:val="none" w:sz="0" w:space="0" w:color="auto"/>
          </w:divBdr>
        </w:div>
        <w:div w:id="855579964">
          <w:marLeft w:val="0"/>
          <w:marRight w:val="0"/>
          <w:marTop w:val="0"/>
          <w:marBottom w:val="0"/>
          <w:divBdr>
            <w:top w:val="none" w:sz="0" w:space="0" w:color="auto"/>
            <w:left w:val="none" w:sz="0" w:space="0" w:color="auto"/>
            <w:bottom w:val="none" w:sz="0" w:space="0" w:color="auto"/>
            <w:right w:val="none" w:sz="0" w:space="0" w:color="auto"/>
          </w:divBdr>
        </w:div>
        <w:div w:id="860581752">
          <w:marLeft w:val="0"/>
          <w:marRight w:val="0"/>
          <w:marTop w:val="0"/>
          <w:marBottom w:val="0"/>
          <w:divBdr>
            <w:top w:val="none" w:sz="0" w:space="0" w:color="auto"/>
            <w:left w:val="none" w:sz="0" w:space="0" w:color="auto"/>
            <w:bottom w:val="none" w:sz="0" w:space="0" w:color="auto"/>
            <w:right w:val="none" w:sz="0" w:space="0" w:color="auto"/>
          </w:divBdr>
        </w:div>
        <w:div w:id="897207776">
          <w:marLeft w:val="0"/>
          <w:marRight w:val="0"/>
          <w:marTop w:val="0"/>
          <w:marBottom w:val="0"/>
          <w:divBdr>
            <w:top w:val="none" w:sz="0" w:space="0" w:color="auto"/>
            <w:left w:val="none" w:sz="0" w:space="0" w:color="auto"/>
            <w:bottom w:val="none" w:sz="0" w:space="0" w:color="auto"/>
            <w:right w:val="none" w:sz="0" w:space="0" w:color="auto"/>
          </w:divBdr>
        </w:div>
        <w:div w:id="908225735">
          <w:marLeft w:val="0"/>
          <w:marRight w:val="0"/>
          <w:marTop w:val="0"/>
          <w:marBottom w:val="0"/>
          <w:divBdr>
            <w:top w:val="none" w:sz="0" w:space="0" w:color="auto"/>
            <w:left w:val="none" w:sz="0" w:space="0" w:color="auto"/>
            <w:bottom w:val="none" w:sz="0" w:space="0" w:color="auto"/>
            <w:right w:val="none" w:sz="0" w:space="0" w:color="auto"/>
          </w:divBdr>
        </w:div>
        <w:div w:id="916669112">
          <w:marLeft w:val="0"/>
          <w:marRight w:val="0"/>
          <w:marTop w:val="0"/>
          <w:marBottom w:val="0"/>
          <w:divBdr>
            <w:top w:val="none" w:sz="0" w:space="0" w:color="auto"/>
            <w:left w:val="none" w:sz="0" w:space="0" w:color="auto"/>
            <w:bottom w:val="none" w:sz="0" w:space="0" w:color="auto"/>
            <w:right w:val="none" w:sz="0" w:space="0" w:color="auto"/>
          </w:divBdr>
        </w:div>
        <w:div w:id="923955476">
          <w:marLeft w:val="0"/>
          <w:marRight w:val="0"/>
          <w:marTop w:val="0"/>
          <w:marBottom w:val="0"/>
          <w:divBdr>
            <w:top w:val="none" w:sz="0" w:space="0" w:color="auto"/>
            <w:left w:val="none" w:sz="0" w:space="0" w:color="auto"/>
            <w:bottom w:val="none" w:sz="0" w:space="0" w:color="auto"/>
            <w:right w:val="none" w:sz="0" w:space="0" w:color="auto"/>
          </w:divBdr>
        </w:div>
        <w:div w:id="936014951">
          <w:marLeft w:val="0"/>
          <w:marRight w:val="0"/>
          <w:marTop w:val="0"/>
          <w:marBottom w:val="0"/>
          <w:divBdr>
            <w:top w:val="none" w:sz="0" w:space="0" w:color="auto"/>
            <w:left w:val="none" w:sz="0" w:space="0" w:color="auto"/>
            <w:bottom w:val="none" w:sz="0" w:space="0" w:color="auto"/>
            <w:right w:val="none" w:sz="0" w:space="0" w:color="auto"/>
          </w:divBdr>
        </w:div>
        <w:div w:id="969867880">
          <w:marLeft w:val="0"/>
          <w:marRight w:val="0"/>
          <w:marTop w:val="0"/>
          <w:marBottom w:val="0"/>
          <w:divBdr>
            <w:top w:val="none" w:sz="0" w:space="0" w:color="auto"/>
            <w:left w:val="none" w:sz="0" w:space="0" w:color="auto"/>
            <w:bottom w:val="none" w:sz="0" w:space="0" w:color="auto"/>
            <w:right w:val="none" w:sz="0" w:space="0" w:color="auto"/>
          </w:divBdr>
        </w:div>
        <w:div w:id="1000351121">
          <w:marLeft w:val="0"/>
          <w:marRight w:val="0"/>
          <w:marTop w:val="0"/>
          <w:marBottom w:val="0"/>
          <w:divBdr>
            <w:top w:val="none" w:sz="0" w:space="0" w:color="auto"/>
            <w:left w:val="none" w:sz="0" w:space="0" w:color="auto"/>
            <w:bottom w:val="none" w:sz="0" w:space="0" w:color="auto"/>
            <w:right w:val="none" w:sz="0" w:space="0" w:color="auto"/>
          </w:divBdr>
        </w:div>
        <w:div w:id="1018652533">
          <w:marLeft w:val="0"/>
          <w:marRight w:val="0"/>
          <w:marTop w:val="0"/>
          <w:marBottom w:val="0"/>
          <w:divBdr>
            <w:top w:val="none" w:sz="0" w:space="0" w:color="auto"/>
            <w:left w:val="none" w:sz="0" w:space="0" w:color="auto"/>
            <w:bottom w:val="none" w:sz="0" w:space="0" w:color="auto"/>
            <w:right w:val="none" w:sz="0" w:space="0" w:color="auto"/>
          </w:divBdr>
        </w:div>
        <w:div w:id="1032270341">
          <w:marLeft w:val="0"/>
          <w:marRight w:val="0"/>
          <w:marTop w:val="0"/>
          <w:marBottom w:val="0"/>
          <w:divBdr>
            <w:top w:val="none" w:sz="0" w:space="0" w:color="auto"/>
            <w:left w:val="none" w:sz="0" w:space="0" w:color="auto"/>
            <w:bottom w:val="none" w:sz="0" w:space="0" w:color="auto"/>
            <w:right w:val="none" w:sz="0" w:space="0" w:color="auto"/>
          </w:divBdr>
        </w:div>
        <w:div w:id="1033654775">
          <w:marLeft w:val="0"/>
          <w:marRight w:val="0"/>
          <w:marTop w:val="0"/>
          <w:marBottom w:val="0"/>
          <w:divBdr>
            <w:top w:val="none" w:sz="0" w:space="0" w:color="auto"/>
            <w:left w:val="none" w:sz="0" w:space="0" w:color="auto"/>
            <w:bottom w:val="none" w:sz="0" w:space="0" w:color="auto"/>
            <w:right w:val="none" w:sz="0" w:space="0" w:color="auto"/>
          </w:divBdr>
        </w:div>
        <w:div w:id="1039402903">
          <w:marLeft w:val="0"/>
          <w:marRight w:val="0"/>
          <w:marTop w:val="0"/>
          <w:marBottom w:val="0"/>
          <w:divBdr>
            <w:top w:val="none" w:sz="0" w:space="0" w:color="auto"/>
            <w:left w:val="none" w:sz="0" w:space="0" w:color="auto"/>
            <w:bottom w:val="none" w:sz="0" w:space="0" w:color="auto"/>
            <w:right w:val="none" w:sz="0" w:space="0" w:color="auto"/>
          </w:divBdr>
        </w:div>
        <w:div w:id="1051735499">
          <w:marLeft w:val="0"/>
          <w:marRight w:val="0"/>
          <w:marTop w:val="0"/>
          <w:marBottom w:val="0"/>
          <w:divBdr>
            <w:top w:val="none" w:sz="0" w:space="0" w:color="auto"/>
            <w:left w:val="none" w:sz="0" w:space="0" w:color="auto"/>
            <w:bottom w:val="none" w:sz="0" w:space="0" w:color="auto"/>
            <w:right w:val="none" w:sz="0" w:space="0" w:color="auto"/>
          </w:divBdr>
        </w:div>
        <w:div w:id="1056659291">
          <w:marLeft w:val="0"/>
          <w:marRight w:val="0"/>
          <w:marTop w:val="0"/>
          <w:marBottom w:val="0"/>
          <w:divBdr>
            <w:top w:val="none" w:sz="0" w:space="0" w:color="auto"/>
            <w:left w:val="none" w:sz="0" w:space="0" w:color="auto"/>
            <w:bottom w:val="none" w:sz="0" w:space="0" w:color="auto"/>
            <w:right w:val="none" w:sz="0" w:space="0" w:color="auto"/>
          </w:divBdr>
        </w:div>
        <w:div w:id="1058936712">
          <w:marLeft w:val="0"/>
          <w:marRight w:val="0"/>
          <w:marTop w:val="0"/>
          <w:marBottom w:val="0"/>
          <w:divBdr>
            <w:top w:val="none" w:sz="0" w:space="0" w:color="auto"/>
            <w:left w:val="none" w:sz="0" w:space="0" w:color="auto"/>
            <w:bottom w:val="none" w:sz="0" w:space="0" w:color="auto"/>
            <w:right w:val="none" w:sz="0" w:space="0" w:color="auto"/>
          </w:divBdr>
        </w:div>
        <w:div w:id="1061946886">
          <w:marLeft w:val="0"/>
          <w:marRight w:val="0"/>
          <w:marTop w:val="0"/>
          <w:marBottom w:val="0"/>
          <w:divBdr>
            <w:top w:val="none" w:sz="0" w:space="0" w:color="auto"/>
            <w:left w:val="none" w:sz="0" w:space="0" w:color="auto"/>
            <w:bottom w:val="none" w:sz="0" w:space="0" w:color="auto"/>
            <w:right w:val="none" w:sz="0" w:space="0" w:color="auto"/>
          </w:divBdr>
        </w:div>
        <w:div w:id="1074936638">
          <w:marLeft w:val="0"/>
          <w:marRight w:val="0"/>
          <w:marTop w:val="0"/>
          <w:marBottom w:val="0"/>
          <w:divBdr>
            <w:top w:val="none" w:sz="0" w:space="0" w:color="auto"/>
            <w:left w:val="none" w:sz="0" w:space="0" w:color="auto"/>
            <w:bottom w:val="none" w:sz="0" w:space="0" w:color="auto"/>
            <w:right w:val="none" w:sz="0" w:space="0" w:color="auto"/>
          </w:divBdr>
        </w:div>
        <w:div w:id="1113355055">
          <w:marLeft w:val="0"/>
          <w:marRight w:val="0"/>
          <w:marTop w:val="0"/>
          <w:marBottom w:val="0"/>
          <w:divBdr>
            <w:top w:val="none" w:sz="0" w:space="0" w:color="auto"/>
            <w:left w:val="none" w:sz="0" w:space="0" w:color="auto"/>
            <w:bottom w:val="none" w:sz="0" w:space="0" w:color="auto"/>
            <w:right w:val="none" w:sz="0" w:space="0" w:color="auto"/>
          </w:divBdr>
        </w:div>
        <w:div w:id="1120610427">
          <w:marLeft w:val="0"/>
          <w:marRight w:val="0"/>
          <w:marTop w:val="0"/>
          <w:marBottom w:val="0"/>
          <w:divBdr>
            <w:top w:val="none" w:sz="0" w:space="0" w:color="auto"/>
            <w:left w:val="none" w:sz="0" w:space="0" w:color="auto"/>
            <w:bottom w:val="none" w:sz="0" w:space="0" w:color="auto"/>
            <w:right w:val="none" w:sz="0" w:space="0" w:color="auto"/>
          </w:divBdr>
        </w:div>
        <w:div w:id="1141924292">
          <w:marLeft w:val="0"/>
          <w:marRight w:val="0"/>
          <w:marTop w:val="0"/>
          <w:marBottom w:val="0"/>
          <w:divBdr>
            <w:top w:val="none" w:sz="0" w:space="0" w:color="auto"/>
            <w:left w:val="none" w:sz="0" w:space="0" w:color="auto"/>
            <w:bottom w:val="none" w:sz="0" w:space="0" w:color="auto"/>
            <w:right w:val="none" w:sz="0" w:space="0" w:color="auto"/>
          </w:divBdr>
        </w:div>
        <w:div w:id="1144009334">
          <w:marLeft w:val="0"/>
          <w:marRight w:val="0"/>
          <w:marTop w:val="0"/>
          <w:marBottom w:val="0"/>
          <w:divBdr>
            <w:top w:val="none" w:sz="0" w:space="0" w:color="auto"/>
            <w:left w:val="none" w:sz="0" w:space="0" w:color="auto"/>
            <w:bottom w:val="none" w:sz="0" w:space="0" w:color="auto"/>
            <w:right w:val="none" w:sz="0" w:space="0" w:color="auto"/>
          </w:divBdr>
        </w:div>
        <w:div w:id="1150831568">
          <w:marLeft w:val="0"/>
          <w:marRight w:val="0"/>
          <w:marTop w:val="0"/>
          <w:marBottom w:val="0"/>
          <w:divBdr>
            <w:top w:val="none" w:sz="0" w:space="0" w:color="auto"/>
            <w:left w:val="none" w:sz="0" w:space="0" w:color="auto"/>
            <w:bottom w:val="none" w:sz="0" w:space="0" w:color="auto"/>
            <w:right w:val="none" w:sz="0" w:space="0" w:color="auto"/>
          </w:divBdr>
        </w:div>
        <w:div w:id="1170096370">
          <w:marLeft w:val="0"/>
          <w:marRight w:val="0"/>
          <w:marTop w:val="0"/>
          <w:marBottom w:val="0"/>
          <w:divBdr>
            <w:top w:val="none" w:sz="0" w:space="0" w:color="auto"/>
            <w:left w:val="none" w:sz="0" w:space="0" w:color="auto"/>
            <w:bottom w:val="none" w:sz="0" w:space="0" w:color="auto"/>
            <w:right w:val="none" w:sz="0" w:space="0" w:color="auto"/>
          </w:divBdr>
        </w:div>
        <w:div w:id="1171483334">
          <w:marLeft w:val="0"/>
          <w:marRight w:val="0"/>
          <w:marTop w:val="0"/>
          <w:marBottom w:val="0"/>
          <w:divBdr>
            <w:top w:val="none" w:sz="0" w:space="0" w:color="auto"/>
            <w:left w:val="none" w:sz="0" w:space="0" w:color="auto"/>
            <w:bottom w:val="none" w:sz="0" w:space="0" w:color="auto"/>
            <w:right w:val="none" w:sz="0" w:space="0" w:color="auto"/>
          </w:divBdr>
        </w:div>
        <w:div w:id="1180311461">
          <w:marLeft w:val="0"/>
          <w:marRight w:val="0"/>
          <w:marTop w:val="0"/>
          <w:marBottom w:val="0"/>
          <w:divBdr>
            <w:top w:val="none" w:sz="0" w:space="0" w:color="auto"/>
            <w:left w:val="none" w:sz="0" w:space="0" w:color="auto"/>
            <w:bottom w:val="none" w:sz="0" w:space="0" w:color="auto"/>
            <w:right w:val="none" w:sz="0" w:space="0" w:color="auto"/>
          </w:divBdr>
        </w:div>
        <w:div w:id="1187327312">
          <w:marLeft w:val="0"/>
          <w:marRight w:val="0"/>
          <w:marTop w:val="0"/>
          <w:marBottom w:val="0"/>
          <w:divBdr>
            <w:top w:val="none" w:sz="0" w:space="0" w:color="auto"/>
            <w:left w:val="none" w:sz="0" w:space="0" w:color="auto"/>
            <w:bottom w:val="none" w:sz="0" w:space="0" w:color="auto"/>
            <w:right w:val="none" w:sz="0" w:space="0" w:color="auto"/>
          </w:divBdr>
        </w:div>
        <w:div w:id="1201892831">
          <w:marLeft w:val="0"/>
          <w:marRight w:val="0"/>
          <w:marTop w:val="0"/>
          <w:marBottom w:val="0"/>
          <w:divBdr>
            <w:top w:val="none" w:sz="0" w:space="0" w:color="auto"/>
            <w:left w:val="none" w:sz="0" w:space="0" w:color="auto"/>
            <w:bottom w:val="none" w:sz="0" w:space="0" w:color="auto"/>
            <w:right w:val="none" w:sz="0" w:space="0" w:color="auto"/>
          </w:divBdr>
        </w:div>
        <w:div w:id="1214924684">
          <w:marLeft w:val="0"/>
          <w:marRight w:val="0"/>
          <w:marTop w:val="0"/>
          <w:marBottom w:val="0"/>
          <w:divBdr>
            <w:top w:val="none" w:sz="0" w:space="0" w:color="auto"/>
            <w:left w:val="none" w:sz="0" w:space="0" w:color="auto"/>
            <w:bottom w:val="none" w:sz="0" w:space="0" w:color="auto"/>
            <w:right w:val="none" w:sz="0" w:space="0" w:color="auto"/>
          </w:divBdr>
        </w:div>
        <w:div w:id="1251737862">
          <w:marLeft w:val="0"/>
          <w:marRight w:val="0"/>
          <w:marTop w:val="0"/>
          <w:marBottom w:val="0"/>
          <w:divBdr>
            <w:top w:val="none" w:sz="0" w:space="0" w:color="auto"/>
            <w:left w:val="none" w:sz="0" w:space="0" w:color="auto"/>
            <w:bottom w:val="none" w:sz="0" w:space="0" w:color="auto"/>
            <w:right w:val="none" w:sz="0" w:space="0" w:color="auto"/>
          </w:divBdr>
        </w:div>
        <w:div w:id="1253976435">
          <w:marLeft w:val="0"/>
          <w:marRight w:val="0"/>
          <w:marTop w:val="0"/>
          <w:marBottom w:val="0"/>
          <w:divBdr>
            <w:top w:val="none" w:sz="0" w:space="0" w:color="auto"/>
            <w:left w:val="none" w:sz="0" w:space="0" w:color="auto"/>
            <w:bottom w:val="none" w:sz="0" w:space="0" w:color="auto"/>
            <w:right w:val="none" w:sz="0" w:space="0" w:color="auto"/>
          </w:divBdr>
        </w:div>
        <w:div w:id="1263369615">
          <w:marLeft w:val="0"/>
          <w:marRight w:val="0"/>
          <w:marTop w:val="0"/>
          <w:marBottom w:val="0"/>
          <w:divBdr>
            <w:top w:val="none" w:sz="0" w:space="0" w:color="auto"/>
            <w:left w:val="none" w:sz="0" w:space="0" w:color="auto"/>
            <w:bottom w:val="none" w:sz="0" w:space="0" w:color="auto"/>
            <w:right w:val="none" w:sz="0" w:space="0" w:color="auto"/>
          </w:divBdr>
        </w:div>
        <w:div w:id="1288513771">
          <w:marLeft w:val="0"/>
          <w:marRight w:val="0"/>
          <w:marTop w:val="0"/>
          <w:marBottom w:val="0"/>
          <w:divBdr>
            <w:top w:val="none" w:sz="0" w:space="0" w:color="auto"/>
            <w:left w:val="none" w:sz="0" w:space="0" w:color="auto"/>
            <w:bottom w:val="none" w:sz="0" w:space="0" w:color="auto"/>
            <w:right w:val="none" w:sz="0" w:space="0" w:color="auto"/>
          </w:divBdr>
        </w:div>
        <w:div w:id="1299534761">
          <w:marLeft w:val="0"/>
          <w:marRight w:val="0"/>
          <w:marTop w:val="0"/>
          <w:marBottom w:val="0"/>
          <w:divBdr>
            <w:top w:val="none" w:sz="0" w:space="0" w:color="auto"/>
            <w:left w:val="none" w:sz="0" w:space="0" w:color="auto"/>
            <w:bottom w:val="none" w:sz="0" w:space="0" w:color="auto"/>
            <w:right w:val="none" w:sz="0" w:space="0" w:color="auto"/>
          </w:divBdr>
        </w:div>
        <w:div w:id="1307202937">
          <w:marLeft w:val="0"/>
          <w:marRight w:val="0"/>
          <w:marTop w:val="0"/>
          <w:marBottom w:val="0"/>
          <w:divBdr>
            <w:top w:val="none" w:sz="0" w:space="0" w:color="auto"/>
            <w:left w:val="none" w:sz="0" w:space="0" w:color="auto"/>
            <w:bottom w:val="none" w:sz="0" w:space="0" w:color="auto"/>
            <w:right w:val="none" w:sz="0" w:space="0" w:color="auto"/>
          </w:divBdr>
        </w:div>
        <w:div w:id="1314069176">
          <w:marLeft w:val="0"/>
          <w:marRight w:val="0"/>
          <w:marTop w:val="0"/>
          <w:marBottom w:val="0"/>
          <w:divBdr>
            <w:top w:val="none" w:sz="0" w:space="0" w:color="auto"/>
            <w:left w:val="none" w:sz="0" w:space="0" w:color="auto"/>
            <w:bottom w:val="none" w:sz="0" w:space="0" w:color="auto"/>
            <w:right w:val="none" w:sz="0" w:space="0" w:color="auto"/>
          </w:divBdr>
        </w:div>
        <w:div w:id="1331327298">
          <w:marLeft w:val="0"/>
          <w:marRight w:val="0"/>
          <w:marTop w:val="0"/>
          <w:marBottom w:val="0"/>
          <w:divBdr>
            <w:top w:val="none" w:sz="0" w:space="0" w:color="auto"/>
            <w:left w:val="none" w:sz="0" w:space="0" w:color="auto"/>
            <w:bottom w:val="none" w:sz="0" w:space="0" w:color="auto"/>
            <w:right w:val="none" w:sz="0" w:space="0" w:color="auto"/>
          </w:divBdr>
        </w:div>
        <w:div w:id="1388870390">
          <w:marLeft w:val="0"/>
          <w:marRight w:val="0"/>
          <w:marTop w:val="0"/>
          <w:marBottom w:val="0"/>
          <w:divBdr>
            <w:top w:val="none" w:sz="0" w:space="0" w:color="auto"/>
            <w:left w:val="none" w:sz="0" w:space="0" w:color="auto"/>
            <w:bottom w:val="none" w:sz="0" w:space="0" w:color="auto"/>
            <w:right w:val="none" w:sz="0" w:space="0" w:color="auto"/>
          </w:divBdr>
        </w:div>
        <w:div w:id="1392343564">
          <w:marLeft w:val="0"/>
          <w:marRight w:val="0"/>
          <w:marTop w:val="0"/>
          <w:marBottom w:val="0"/>
          <w:divBdr>
            <w:top w:val="none" w:sz="0" w:space="0" w:color="auto"/>
            <w:left w:val="none" w:sz="0" w:space="0" w:color="auto"/>
            <w:bottom w:val="none" w:sz="0" w:space="0" w:color="auto"/>
            <w:right w:val="none" w:sz="0" w:space="0" w:color="auto"/>
          </w:divBdr>
        </w:div>
        <w:div w:id="1393189216">
          <w:marLeft w:val="0"/>
          <w:marRight w:val="0"/>
          <w:marTop w:val="0"/>
          <w:marBottom w:val="0"/>
          <w:divBdr>
            <w:top w:val="none" w:sz="0" w:space="0" w:color="auto"/>
            <w:left w:val="none" w:sz="0" w:space="0" w:color="auto"/>
            <w:bottom w:val="none" w:sz="0" w:space="0" w:color="auto"/>
            <w:right w:val="none" w:sz="0" w:space="0" w:color="auto"/>
          </w:divBdr>
        </w:div>
        <w:div w:id="1406755707">
          <w:marLeft w:val="0"/>
          <w:marRight w:val="0"/>
          <w:marTop w:val="0"/>
          <w:marBottom w:val="0"/>
          <w:divBdr>
            <w:top w:val="none" w:sz="0" w:space="0" w:color="auto"/>
            <w:left w:val="none" w:sz="0" w:space="0" w:color="auto"/>
            <w:bottom w:val="none" w:sz="0" w:space="0" w:color="auto"/>
            <w:right w:val="none" w:sz="0" w:space="0" w:color="auto"/>
          </w:divBdr>
        </w:div>
        <w:div w:id="1408648342">
          <w:marLeft w:val="0"/>
          <w:marRight w:val="0"/>
          <w:marTop w:val="0"/>
          <w:marBottom w:val="0"/>
          <w:divBdr>
            <w:top w:val="none" w:sz="0" w:space="0" w:color="auto"/>
            <w:left w:val="none" w:sz="0" w:space="0" w:color="auto"/>
            <w:bottom w:val="none" w:sz="0" w:space="0" w:color="auto"/>
            <w:right w:val="none" w:sz="0" w:space="0" w:color="auto"/>
          </w:divBdr>
        </w:div>
        <w:div w:id="1409766031">
          <w:marLeft w:val="0"/>
          <w:marRight w:val="0"/>
          <w:marTop w:val="0"/>
          <w:marBottom w:val="0"/>
          <w:divBdr>
            <w:top w:val="none" w:sz="0" w:space="0" w:color="auto"/>
            <w:left w:val="none" w:sz="0" w:space="0" w:color="auto"/>
            <w:bottom w:val="none" w:sz="0" w:space="0" w:color="auto"/>
            <w:right w:val="none" w:sz="0" w:space="0" w:color="auto"/>
          </w:divBdr>
        </w:div>
        <w:div w:id="1452747347">
          <w:marLeft w:val="0"/>
          <w:marRight w:val="0"/>
          <w:marTop w:val="0"/>
          <w:marBottom w:val="0"/>
          <w:divBdr>
            <w:top w:val="none" w:sz="0" w:space="0" w:color="auto"/>
            <w:left w:val="none" w:sz="0" w:space="0" w:color="auto"/>
            <w:bottom w:val="none" w:sz="0" w:space="0" w:color="auto"/>
            <w:right w:val="none" w:sz="0" w:space="0" w:color="auto"/>
          </w:divBdr>
        </w:div>
        <w:div w:id="1459449651">
          <w:marLeft w:val="0"/>
          <w:marRight w:val="0"/>
          <w:marTop w:val="0"/>
          <w:marBottom w:val="0"/>
          <w:divBdr>
            <w:top w:val="none" w:sz="0" w:space="0" w:color="auto"/>
            <w:left w:val="none" w:sz="0" w:space="0" w:color="auto"/>
            <w:bottom w:val="none" w:sz="0" w:space="0" w:color="auto"/>
            <w:right w:val="none" w:sz="0" w:space="0" w:color="auto"/>
          </w:divBdr>
        </w:div>
        <w:div w:id="1473136727">
          <w:marLeft w:val="0"/>
          <w:marRight w:val="0"/>
          <w:marTop w:val="0"/>
          <w:marBottom w:val="0"/>
          <w:divBdr>
            <w:top w:val="none" w:sz="0" w:space="0" w:color="auto"/>
            <w:left w:val="none" w:sz="0" w:space="0" w:color="auto"/>
            <w:bottom w:val="none" w:sz="0" w:space="0" w:color="auto"/>
            <w:right w:val="none" w:sz="0" w:space="0" w:color="auto"/>
          </w:divBdr>
        </w:div>
        <w:div w:id="1489638388">
          <w:marLeft w:val="0"/>
          <w:marRight w:val="0"/>
          <w:marTop w:val="0"/>
          <w:marBottom w:val="0"/>
          <w:divBdr>
            <w:top w:val="none" w:sz="0" w:space="0" w:color="auto"/>
            <w:left w:val="none" w:sz="0" w:space="0" w:color="auto"/>
            <w:bottom w:val="none" w:sz="0" w:space="0" w:color="auto"/>
            <w:right w:val="none" w:sz="0" w:space="0" w:color="auto"/>
          </w:divBdr>
        </w:div>
        <w:div w:id="1500317299">
          <w:marLeft w:val="0"/>
          <w:marRight w:val="0"/>
          <w:marTop w:val="0"/>
          <w:marBottom w:val="0"/>
          <w:divBdr>
            <w:top w:val="none" w:sz="0" w:space="0" w:color="auto"/>
            <w:left w:val="none" w:sz="0" w:space="0" w:color="auto"/>
            <w:bottom w:val="none" w:sz="0" w:space="0" w:color="auto"/>
            <w:right w:val="none" w:sz="0" w:space="0" w:color="auto"/>
          </w:divBdr>
        </w:div>
        <w:div w:id="1504316829">
          <w:marLeft w:val="0"/>
          <w:marRight w:val="0"/>
          <w:marTop w:val="0"/>
          <w:marBottom w:val="0"/>
          <w:divBdr>
            <w:top w:val="none" w:sz="0" w:space="0" w:color="auto"/>
            <w:left w:val="none" w:sz="0" w:space="0" w:color="auto"/>
            <w:bottom w:val="none" w:sz="0" w:space="0" w:color="auto"/>
            <w:right w:val="none" w:sz="0" w:space="0" w:color="auto"/>
          </w:divBdr>
        </w:div>
        <w:div w:id="1519932381">
          <w:marLeft w:val="0"/>
          <w:marRight w:val="0"/>
          <w:marTop w:val="0"/>
          <w:marBottom w:val="0"/>
          <w:divBdr>
            <w:top w:val="none" w:sz="0" w:space="0" w:color="auto"/>
            <w:left w:val="none" w:sz="0" w:space="0" w:color="auto"/>
            <w:bottom w:val="none" w:sz="0" w:space="0" w:color="auto"/>
            <w:right w:val="none" w:sz="0" w:space="0" w:color="auto"/>
          </w:divBdr>
        </w:div>
        <w:div w:id="1528103764">
          <w:marLeft w:val="0"/>
          <w:marRight w:val="0"/>
          <w:marTop w:val="0"/>
          <w:marBottom w:val="0"/>
          <w:divBdr>
            <w:top w:val="none" w:sz="0" w:space="0" w:color="auto"/>
            <w:left w:val="none" w:sz="0" w:space="0" w:color="auto"/>
            <w:bottom w:val="none" w:sz="0" w:space="0" w:color="auto"/>
            <w:right w:val="none" w:sz="0" w:space="0" w:color="auto"/>
          </w:divBdr>
        </w:div>
        <w:div w:id="1559440376">
          <w:marLeft w:val="0"/>
          <w:marRight w:val="0"/>
          <w:marTop w:val="0"/>
          <w:marBottom w:val="0"/>
          <w:divBdr>
            <w:top w:val="none" w:sz="0" w:space="0" w:color="auto"/>
            <w:left w:val="none" w:sz="0" w:space="0" w:color="auto"/>
            <w:bottom w:val="none" w:sz="0" w:space="0" w:color="auto"/>
            <w:right w:val="none" w:sz="0" w:space="0" w:color="auto"/>
          </w:divBdr>
        </w:div>
        <w:div w:id="1563716376">
          <w:marLeft w:val="0"/>
          <w:marRight w:val="0"/>
          <w:marTop w:val="0"/>
          <w:marBottom w:val="0"/>
          <w:divBdr>
            <w:top w:val="none" w:sz="0" w:space="0" w:color="auto"/>
            <w:left w:val="none" w:sz="0" w:space="0" w:color="auto"/>
            <w:bottom w:val="none" w:sz="0" w:space="0" w:color="auto"/>
            <w:right w:val="none" w:sz="0" w:space="0" w:color="auto"/>
          </w:divBdr>
        </w:div>
        <w:div w:id="1581720612">
          <w:marLeft w:val="0"/>
          <w:marRight w:val="0"/>
          <w:marTop w:val="0"/>
          <w:marBottom w:val="0"/>
          <w:divBdr>
            <w:top w:val="none" w:sz="0" w:space="0" w:color="auto"/>
            <w:left w:val="none" w:sz="0" w:space="0" w:color="auto"/>
            <w:bottom w:val="none" w:sz="0" w:space="0" w:color="auto"/>
            <w:right w:val="none" w:sz="0" w:space="0" w:color="auto"/>
          </w:divBdr>
        </w:div>
        <w:div w:id="1587764096">
          <w:marLeft w:val="0"/>
          <w:marRight w:val="0"/>
          <w:marTop w:val="0"/>
          <w:marBottom w:val="0"/>
          <w:divBdr>
            <w:top w:val="none" w:sz="0" w:space="0" w:color="auto"/>
            <w:left w:val="none" w:sz="0" w:space="0" w:color="auto"/>
            <w:bottom w:val="none" w:sz="0" w:space="0" w:color="auto"/>
            <w:right w:val="none" w:sz="0" w:space="0" w:color="auto"/>
          </w:divBdr>
        </w:div>
        <w:div w:id="1589537592">
          <w:marLeft w:val="0"/>
          <w:marRight w:val="0"/>
          <w:marTop w:val="0"/>
          <w:marBottom w:val="0"/>
          <w:divBdr>
            <w:top w:val="none" w:sz="0" w:space="0" w:color="auto"/>
            <w:left w:val="none" w:sz="0" w:space="0" w:color="auto"/>
            <w:bottom w:val="none" w:sz="0" w:space="0" w:color="auto"/>
            <w:right w:val="none" w:sz="0" w:space="0" w:color="auto"/>
          </w:divBdr>
        </w:div>
        <w:div w:id="1593930443">
          <w:marLeft w:val="0"/>
          <w:marRight w:val="0"/>
          <w:marTop w:val="0"/>
          <w:marBottom w:val="0"/>
          <w:divBdr>
            <w:top w:val="none" w:sz="0" w:space="0" w:color="auto"/>
            <w:left w:val="none" w:sz="0" w:space="0" w:color="auto"/>
            <w:bottom w:val="none" w:sz="0" w:space="0" w:color="auto"/>
            <w:right w:val="none" w:sz="0" w:space="0" w:color="auto"/>
          </w:divBdr>
        </w:div>
        <w:div w:id="1599949324">
          <w:marLeft w:val="0"/>
          <w:marRight w:val="0"/>
          <w:marTop w:val="0"/>
          <w:marBottom w:val="0"/>
          <w:divBdr>
            <w:top w:val="none" w:sz="0" w:space="0" w:color="auto"/>
            <w:left w:val="none" w:sz="0" w:space="0" w:color="auto"/>
            <w:bottom w:val="none" w:sz="0" w:space="0" w:color="auto"/>
            <w:right w:val="none" w:sz="0" w:space="0" w:color="auto"/>
          </w:divBdr>
        </w:div>
        <w:div w:id="1659115884">
          <w:marLeft w:val="0"/>
          <w:marRight w:val="0"/>
          <w:marTop w:val="0"/>
          <w:marBottom w:val="0"/>
          <w:divBdr>
            <w:top w:val="none" w:sz="0" w:space="0" w:color="auto"/>
            <w:left w:val="none" w:sz="0" w:space="0" w:color="auto"/>
            <w:bottom w:val="none" w:sz="0" w:space="0" w:color="auto"/>
            <w:right w:val="none" w:sz="0" w:space="0" w:color="auto"/>
          </w:divBdr>
        </w:div>
        <w:div w:id="1675717994">
          <w:marLeft w:val="0"/>
          <w:marRight w:val="0"/>
          <w:marTop w:val="0"/>
          <w:marBottom w:val="0"/>
          <w:divBdr>
            <w:top w:val="none" w:sz="0" w:space="0" w:color="auto"/>
            <w:left w:val="none" w:sz="0" w:space="0" w:color="auto"/>
            <w:bottom w:val="none" w:sz="0" w:space="0" w:color="auto"/>
            <w:right w:val="none" w:sz="0" w:space="0" w:color="auto"/>
          </w:divBdr>
        </w:div>
        <w:div w:id="1725594367">
          <w:marLeft w:val="0"/>
          <w:marRight w:val="0"/>
          <w:marTop w:val="0"/>
          <w:marBottom w:val="0"/>
          <w:divBdr>
            <w:top w:val="none" w:sz="0" w:space="0" w:color="auto"/>
            <w:left w:val="none" w:sz="0" w:space="0" w:color="auto"/>
            <w:bottom w:val="none" w:sz="0" w:space="0" w:color="auto"/>
            <w:right w:val="none" w:sz="0" w:space="0" w:color="auto"/>
          </w:divBdr>
        </w:div>
        <w:div w:id="1729525993">
          <w:marLeft w:val="0"/>
          <w:marRight w:val="0"/>
          <w:marTop w:val="0"/>
          <w:marBottom w:val="0"/>
          <w:divBdr>
            <w:top w:val="none" w:sz="0" w:space="0" w:color="auto"/>
            <w:left w:val="none" w:sz="0" w:space="0" w:color="auto"/>
            <w:bottom w:val="none" w:sz="0" w:space="0" w:color="auto"/>
            <w:right w:val="none" w:sz="0" w:space="0" w:color="auto"/>
          </w:divBdr>
        </w:div>
        <w:div w:id="1732846492">
          <w:marLeft w:val="0"/>
          <w:marRight w:val="0"/>
          <w:marTop w:val="0"/>
          <w:marBottom w:val="0"/>
          <w:divBdr>
            <w:top w:val="none" w:sz="0" w:space="0" w:color="auto"/>
            <w:left w:val="none" w:sz="0" w:space="0" w:color="auto"/>
            <w:bottom w:val="none" w:sz="0" w:space="0" w:color="auto"/>
            <w:right w:val="none" w:sz="0" w:space="0" w:color="auto"/>
          </w:divBdr>
        </w:div>
        <w:div w:id="1738822699">
          <w:marLeft w:val="0"/>
          <w:marRight w:val="0"/>
          <w:marTop w:val="0"/>
          <w:marBottom w:val="0"/>
          <w:divBdr>
            <w:top w:val="none" w:sz="0" w:space="0" w:color="auto"/>
            <w:left w:val="none" w:sz="0" w:space="0" w:color="auto"/>
            <w:bottom w:val="none" w:sz="0" w:space="0" w:color="auto"/>
            <w:right w:val="none" w:sz="0" w:space="0" w:color="auto"/>
          </w:divBdr>
        </w:div>
        <w:div w:id="1770613503">
          <w:marLeft w:val="0"/>
          <w:marRight w:val="0"/>
          <w:marTop w:val="0"/>
          <w:marBottom w:val="0"/>
          <w:divBdr>
            <w:top w:val="none" w:sz="0" w:space="0" w:color="auto"/>
            <w:left w:val="none" w:sz="0" w:space="0" w:color="auto"/>
            <w:bottom w:val="none" w:sz="0" w:space="0" w:color="auto"/>
            <w:right w:val="none" w:sz="0" w:space="0" w:color="auto"/>
          </w:divBdr>
        </w:div>
        <w:div w:id="1777480738">
          <w:marLeft w:val="0"/>
          <w:marRight w:val="0"/>
          <w:marTop w:val="0"/>
          <w:marBottom w:val="0"/>
          <w:divBdr>
            <w:top w:val="none" w:sz="0" w:space="0" w:color="auto"/>
            <w:left w:val="none" w:sz="0" w:space="0" w:color="auto"/>
            <w:bottom w:val="none" w:sz="0" w:space="0" w:color="auto"/>
            <w:right w:val="none" w:sz="0" w:space="0" w:color="auto"/>
          </w:divBdr>
        </w:div>
        <w:div w:id="1782263928">
          <w:marLeft w:val="0"/>
          <w:marRight w:val="0"/>
          <w:marTop w:val="0"/>
          <w:marBottom w:val="0"/>
          <w:divBdr>
            <w:top w:val="none" w:sz="0" w:space="0" w:color="auto"/>
            <w:left w:val="none" w:sz="0" w:space="0" w:color="auto"/>
            <w:bottom w:val="none" w:sz="0" w:space="0" w:color="auto"/>
            <w:right w:val="none" w:sz="0" w:space="0" w:color="auto"/>
          </w:divBdr>
        </w:div>
        <w:div w:id="1845590555">
          <w:marLeft w:val="0"/>
          <w:marRight w:val="0"/>
          <w:marTop w:val="0"/>
          <w:marBottom w:val="0"/>
          <w:divBdr>
            <w:top w:val="none" w:sz="0" w:space="0" w:color="auto"/>
            <w:left w:val="none" w:sz="0" w:space="0" w:color="auto"/>
            <w:bottom w:val="none" w:sz="0" w:space="0" w:color="auto"/>
            <w:right w:val="none" w:sz="0" w:space="0" w:color="auto"/>
          </w:divBdr>
        </w:div>
        <w:div w:id="1869830888">
          <w:marLeft w:val="0"/>
          <w:marRight w:val="0"/>
          <w:marTop w:val="0"/>
          <w:marBottom w:val="0"/>
          <w:divBdr>
            <w:top w:val="none" w:sz="0" w:space="0" w:color="auto"/>
            <w:left w:val="none" w:sz="0" w:space="0" w:color="auto"/>
            <w:bottom w:val="none" w:sz="0" w:space="0" w:color="auto"/>
            <w:right w:val="none" w:sz="0" w:space="0" w:color="auto"/>
          </w:divBdr>
        </w:div>
        <w:div w:id="1877351180">
          <w:marLeft w:val="0"/>
          <w:marRight w:val="0"/>
          <w:marTop w:val="0"/>
          <w:marBottom w:val="0"/>
          <w:divBdr>
            <w:top w:val="none" w:sz="0" w:space="0" w:color="auto"/>
            <w:left w:val="none" w:sz="0" w:space="0" w:color="auto"/>
            <w:bottom w:val="none" w:sz="0" w:space="0" w:color="auto"/>
            <w:right w:val="none" w:sz="0" w:space="0" w:color="auto"/>
          </w:divBdr>
        </w:div>
        <w:div w:id="1881820722">
          <w:marLeft w:val="0"/>
          <w:marRight w:val="0"/>
          <w:marTop w:val="0"/>
          <w:marBottom w:val="0"/>
          <w:divBdr>
            <w:top w:val="none" w:sz="0" w:space="0" w:color="auto"/>
            <w:left w:val="none" w:sz="0" w:space="0" w:color="auto"/>
            <w:bottom w:val="none" w:sz="0" w:space="0" w:color="auto"/>
            <w:right w:val="none" w:sz="0" w:space="0" w:color="auto"/>
          </w:divBdr>
        </w:div>
        <w:div w:id="1883057331">
          <w:marLeft w:val="0"/>
          <w:marRight w:val="0"/>
          <w:marTop w:val="0"/>
          <w:marBottom w:val="0"/>
          <w:divBdr>
            <w:top w:val="none" w:sz="0" w:space="0" w:color="auto"/>
            <w:left w:val="none" w:sz="0" w:space="0" w:color="auto"/>
            <w:bottom w:val="none" w:sz="0" w:space="0" w:color="auto"/>
            <w:right w:val="none" w:sz="0" w:space="0" w:color="auto"/>
          </w:divBdr>
        </w:div>
        <w:div w:id="1907178097">
          <w:marLeft w:val="0"/>
          <w:marRight w:val="0"/>
          <w:marTop w:val="0"/>
          <w:marBottom w:val="0"/>
          <w:divBdr>
            <w:top w:val="none" w:sz="0" w:space="0" w:color="auto"/>
            <w:left w:val="none" w:sz="0" w:space="0" w:color="auto"/>
            <w:bottom w:val="none" w:sz="0" w:space="0" w:color="auto"/>
            <w:right w:val="none" w:sz="0" w:space="0" w:color="auto"/>
          </w:divBdr>
        </w:div>
        <w:div w:id="1952275020">
          <w:marLeft w:val="0"/>
          <w:marRight w:val="0"/>
          <w:marTop w:val="0"/>
          <w:marBottom w:val="0"/>
          <w:divBdr>
            <w:top w:val="none" w:sz="0" w:space="0" w:color="auto"/>
            <w:left w:val="none" w:sz="0" w:space="0" w:color="auto"/>
            <w:bottom w:val="none" w:sz="0" w:space="0" w:color="auto"/>
            <w:right w:val="none" w:sz="0" w:space="0" w:color="auto"/>
          </w:divBdr>
        </w:div>
        <w:div w:id="1977487275">
          <w:marLeft w:val="0"/>
          <w:marRight w:val="0"/>
          <w:marTop w:val="0"/>
          <w:marBottom w:val="0"/>
          <w:divBdr>
            <w:top w:val="none" w:sz="0" w:space="0" w:color="auto"/>
            <w:left w:val="none" w:sz="0" w:space="0" w:color="auto"/>
            <w:bottom w:val="none" w:sz="0" w:space="0" w:color="auto"/>
            <w:right w:val="none" w:sz="0" w:space="0" w:color="auto"/>
          </w:divBdr>
        </w:div>
        <w:div w:id="2009137763">
          <w:marLeft w:val="0"/>
          <w:marRight w:val="0"/>
          <w:marTop w:val="0"/>
          <w:marBottom w:val="0"/>
          <w:divBdr>
            <w:top w:val="none" w:sz="0" w:space="0" w:color="auto"/>
            <w:left w:val="none" w:sz="0" w:space="0" w:color="auto"/>
            <w:bottom w:val="none" w:sz="0" w:space="0" w:color="auto"/>
            <w:right w:val="none" w:sz="0" w:space="0" w:color="auto"/>
          </w:divBdr>
        </w:div>
        <w:div w:id="2048605603">
          <w:marLeft w:val="0"/>
          <w:marRight w:val="0"/>
          <w:marTop w:val="0"/>
          <w:marBottom w:val="0"/>
          <w:divBdr>
            <w:top w:val="none" w:sz="0" w:space="0" w:color="auto"/>
            <w:left w:val="none" w:sz="0" w:space="0" w:color="auto"/>
            <w:bottom w:val="none" w:sz="0" w:space="0" w:color="auto"/>
            <w:right w:val="none" w:sz="0" w:space="0" w:color="auto"/>
          </w:divBdr>
        </w:div>
        <w:div w:id="2053646530">
          <w:marLeft w:val="0"/>
          <w:marRight w:val="0"/>
          <w:marTop w:val="0"/>
          <w:marBottom w:val="0"/>
          <w:divBdr>
            <w:top w:val="none" w:sz="0" w:space="0" w:color="auto"/>
            <w:left w:val="none" w:sz="0" w:space="0" w:color="auto"/>
            <w:bottom w:val="none" w:sz="0" w:space="0" w:color="auto"/>
            <w:right w:val="none" w:sz="0" w:space="0" w:color="auto"/>
          </w:divBdr>
        </w:div>
        <w:div w:id="2057705104">
          <w:marLeft w:val="0"/>
          <w:marRight w:val="0"/>
          <w:marTop w:val="0"/>
          <w:marBottom w:val="0"/>
          <w:divBdr>
            <w:top w:val="none" w:sz="0" w:space="0" w:color="auto"/>
            <w:left w:val="none" w:sz="0" w:space="0" w:color="auto"/>
            <w:bottom w:val="none" w:sz="0" w:space="0" w:color="auto"/>
            <w:right w:val="none" w:sz="0" w:space="0" w:color="auto"/>
          </w:divBdr>
        </w:div>
        <w:div w:id="2065329103">
          <w:marLeft w:val="0"/>
          <w:marRight w:val="0"/>
          <w:marTop w:val="0"/>
          <w:marBottom w:val="0"/>
          <w:divBdr>
            <w:top w:val="none" w:sz="0" w:space="0" w:color="auto"/>
            <w:left w:val="none" w:sz="0" w:space="0" w:color="auto"/>
            <w:bottom w:val="none" w:sz="0" w:space="0" w:color="auto"/>
            <w:right w:val="none" w:sz="0" w:space="0" w:color="auto"/>
          </w:divBdr>
        </w:div>
        <w:div w:id="2102951766">
          <w:marLeft w:val="0"/>
          <w:marRight w:val="0"/>
          <w:marTop w:val="0"/>
          <w:marBottom w:val="0"/>
          <w:divBdr>
            <w:top w:val="none" w:sz="0" w:space="0" w:color="auto"/>
            <w:left w:val="none" w:sz="0" w:space="0" w:color="auto"/>
            <w:bottom w:val="none" w:sz="0" w:space="0" w:color="auto"/>
            <w:right w:val="none" w:sz="0" w:space="0" w:color="auto"/>
          </w:divBdr>
        </w:div>
        <w:div w:id="2113626845">
          <w:marLeft w:val="0"/>
          <w:marRight w:val="0"/>
          <w:marTop w:val="0"/>
          <w:marBottom w:val="0"/>
          <w:divBdr>
            <w:top w:val="none" w:sz="0" w:space="0" w:color="auto"/>
            <w:left w:val="none" w:sz="0" w:space="0" w:color="auto"/>
            <w:bottom w:val="none" w:sz="0" w:space="0" w:color="auto"/>
            <w:right w:val="none" w:sz="0" w:space="0" w:color="auto"/>
          </w:divBdr>
        </w:div>
        <w:div w:id="2114587791">
          <w:marLeft w:val="0"/>
          <w:marRight w:val="0"/>
          <w:marTop w:val="0"/>
          <w:marBottom w:val="0"/>
          <w:divBdr>
            <w:top w:val="none" w:sz="0" w:space="0" w:color="auto"/>
            <w:left w:val="none" w:sz="0" w:space="0" w:color="auto"/>
            <w:bottom w:val="none" w:sz="0" w:space="0" w:color="auto"/>
            <w:right w:val="none" w:sz="0" w:space="0" w:color="auto"/>
          </w:divBdr>
        </w:div>
        <w:div w:id="2118256571">
          <w:marLeft w:val="0"/>
          <w:marRight w:val="0"/>
          <w:marTop w:val="0"/>
          <w:marBottom w:val="0"/>
          <w:divBdr>
            <w:top w:val="none" w:sz="0" w:space="0" w:color="auto"/>
            <w:left w:val="none" w:sz="0" w:space="0" w:color="auto"/>
            <w:bottom w:val="none" w:sz="0" w:space="0" w:color="auto"/>
            <w:right w:val="none" w:sz="0" w:space="0" w:color="auto"/>
          </w:divBdr>
        </w:div>
        <w:div w:id="2134325394">
          <w:marLeft w:val="0"/>
          <w:marRight w:val="0"/>
          <w:marTop w:val="0"/>
          <w:marBottom w:val="0"/>
          <w:divBdr>
            <w:top w:val="none" w:sz="0" w:space="0" w:color="auto"/>
            <w:left w:val="none" w:sz="0" w:space="0" w:color="auto"/>
            <w:bottom w:val="none" w:sz="0" w:space="0" w:color="auto"/>
            <w:right w:val="none" w:sz="0" w:space="0" w:color="auto"/>
          </w:divBdr>
        </w:div>
        <w:div w:id="2136757107">
          <w:marLeft w:val="0"/>
          <w:marRight w:val="0"/>
          <w:marTop w:val="0"/>
          <w:marBottom w:val="0"/>
          <w:divBdr>
            <w:top w:val="none" w:sz="0" w:space="0" w:color="auto"/>
            <w:left w:val="none" w:sz="0" w:space="0" w:color="auto"/>
            <w:bottom w:val="none" w:sz="0" w:space="0" w:color="auto"/>
            <w:right w:val="none" w:sz="0" w:space="0" w:color="auto"/>
          </w:divBdr>
        </w:div>
      </w:divsChild>
    </w:div>
    <w:div w:id="787045265">
      <w:bodyDiv w:val="1"/>
      <w:marLeft w:val="0"/>
      <w:marRight w:val="0"/>
      <w:marTop w:val="0"/>
      <w:marBottom w:val="0"/>
      <w:divBdr>
        <w:top w:val="none" w:sz="0" w:space="0" w:color="auto"/>
        <w:left w:val="none" w:sz="0" w:space="0" w:color="auto"/>
        <w:bottom w:val="none" w:sz="0" w:space="0" w:color="auto"/>
        <w:right w:val="none" w:sz="0" w:space="0" w:color="auto"/>
      </w:divBdr>
    </w:div>
    <w:div w:id="800349164">
      <w:bodyDiv w:val="1"/>
      <w:marLeft w:val="0"/>
      <w:marRight w:val="0"/>
      <w:marTop w:val="0"/>
      <w:marBottom w:val="0"/>
      <w:divBdr>
        <w:top w:val="none" w:sz="0" w:space="0" w:color="auto"/>
        <w:left w:val="none" w:sz="0" w:space="0" w:color="auto"/>
        <w:bottom w:val="none" w:sz="0" w:space="0" w:color="auto"/>
        <w:right w:val="none" w:sz="0" w:space="0" w:color="auto"/>
      </w:divBdr>
    </w:div>
    <w:div w:id="887032249">
      <w:bodyDiv w:val="1"/>
      <w:marLeft w:val="0"/>
      <w:marRight w:val="0"/>
      <w:marTop w:val="0"/>
      <w:marBottom w:val="0"/>
      <w:divBdr>
        <w:top w:val="none" w:sz="0" w:space="0" w:color="auto"/>
        <w:left w:val="none" w:sz="0" w:space="0" w:color="auto"/>
        <w:bottom w:val="none" w:sz="0" w:space="0" w:color="auto"/>
        <w:right w:val="none" w:sz="0" w:space="0" w:color="auto"/>
      </w:divBdr>
    </w:div>
    <w:div w:id="952588443">
      <w:bodyDiv w:val="1"/>
      <w:marLeft w:val="0"/>
      <w:marRight w:val="0"/>
      <w:marTop w:val="0"/>
      <w:marBottom w:val="0"/>
      <w:divBdr>
        <w:top w:val="none" w:sz="0" w:space="0" w:color="auto"/>
        <w:left w:val="none" w:sz="0" w:space="0" w:color="auto"/>
        <w:bottom w:val="none" w:sz="0" w:space="0" w:color="auto"/>
        <w:right w:val="none" w:sz="0" w:space="0" w:color="auto"/>
      </w:divBdr>
    </w:div>
    <w:div w:id="964387777">
      <w:bodyDiv w:val="1"/>
      <w:marLeft w:val="0"/>
      <w:marRight w:val="0"/>
      <w:marTop w:val="0"/>
      <w:marBottom w:val="0"/>
      <w:divBdr>
        <w:top w:val="none" w:sz="0" w:space="0" w:color="auto"/>
        <w:left w:val="none" w:sz="0" w:space="0" w:color="auto"/>
        <w:bottom w:val="none" w:sz="0" w:space="0" w:color="auto"/>
        <w:right w:val="none" w:sz="0" w:space="0" w:color="auto"/>
      </w:divBdr>
    </w:div>
    <w:div w:id="1031027893">
      <w:bodyDiv w:val="1"/>
      <w:marLeft w:val="0"/>
      <w:marRight w:val="0"/>
      <w:marTop w:val="0"/>
      <w:marBottom w:val="0"/>
      <w:divBdr>
        <w:top w:val="none" w:sz="0" w:space="0" w:color="auto"/>
        <w:left w:val="none" w:sz="0" w:space="0" w:color="auto"/>
        <w:bottom w:val="none" w:sz="0" w:space="0" w:color="auto"/>
        <w:right w:val="none" w:sz="0" w:space="0" w:color="auto"/>
      </w:divBdr>
    </w:div>
    <w:div w:id="1040203981">
      <w:bodyDiv w:val="1"/>
      <w:marLeft w:val="0"/>
      <w:marRight w:val="0"/>
      <w:marTop w:val="0"/>
      <w:marBottom w:val="0"/>
      <w:divBdr>
        <w:top w:val="none" w:sz="0" w:space="0" w:color="auto"/>
        <w:left w:val="none" w:sz="0" w:space="0" w:color="auto"/>
        <w:bottom w:val="none" w:sz="0" w:space="0" w:color="auto"/>
        <w:right w:val="none" w:sz="0" w:space="0" w:color="auto"/>
      </w:divBdr>
    </w:div>
    <w:div w:id="1103913160">
      <w:bodyDiv w:val="1"/>
      <w:marLeft w:val="0"/>
      <w:marRight w:val="0"/>
      <w:marTop w:val="0"/>
      <w:marBottom w:val="0"/>
      <w:divBdr>
        <w:top w:val="none" w:sz="0" w:space="0" w:color="auto"/>
        <w:left w:val="none" w:sz="0" w:space="0" w:color="auto"/>
        <w:bottom w:val="none" w:sz="0" w:space="0" w:color="auto"/>
        <w:right w:val="none" w:sz="0" w:space="0" w:color="auto"/>
      </w:divBdr>
    </w:div>
    <w:div w:id="1116749591">
      <w:bodyDiv w:val="1"/>
      <w:marLeft w:val="0"/>
      <w:marRight w:val="0"/>
      <w:marTop w:val="0"/>
      <w:marBottom w:val="0"/>
      <w:divBdr>
        <w:top w:val="none" w:sz="0" w:space="0" w:color="auto"/>
        <w:left w:val="none" w:sz="0" w:space="0" w:color="auto"/>
        <w:bottom w:val="none" w:sz="0" w:space="0" w:color="auto"/>
        <w:right w:val="none" w:sz="0" w:space="0" w:color="auto"/>
      </w:divBdr>
    </w:div>
    <w:div w:id="1129010503">
      <w:bodyDiv w:val="1"/>
      <w:marLeft w:val="0"/>
      <w:marRight w:val="0"/>
      <w:marTop w:val="0"/>
      <w:marBottom w:val="0"/>
      <w:divBdr>
        <w:top w:val="none" w:sz="0" w:space="0" w:color="auto"/>
        <w:left w:val="none" w:sz="0" w:space="0" w:color="auto"/>
        <w:bottom w:val="none" w:sz="0" w:space="0" w:color="auto"/>
        <w:right w:val="none" w:sz="0" w:space="0" w:color="auto"/>
      </w:divBdr>
    </w:div>
    <w:div w:id="1153907903">
      <w:bodyDiv w:val="1"/>
      <w:marLeft w:val="0"/>
      <w:marRight w:val="0"/>
      <w:marTop w:val="0"/>
      <w:marBottom w:val="0"/>
      <w:divBdr>
        <w:top w:val="none" w:sz="0" w:space="0" w:color="auto"/>
        <w:left w:val="none" w:sz="0" w:space="0" w:color="auto"/>
        <w:bottom w:val="none" w:sz="0" w:space="0" w:color="auto"/>
        <w:right w:val="none" w:sz="0" w:space="0" w:color="auto"/>
      </w:divBdr>
    </w:div>
    <w:div w:id="1193376967">
      <w:bodyDiv w:val="1"/>
      <w:marLeft w:val="0"/>
      <w:marRight w:val="0"/>
      <w:marTop w:val="0"/>
      <w:marBottom w:val="0"/>
      <w:divBdr>
        <w:top w:val="none" w:sz="0" w:space="0" w:color="auto"/>
        <w:left w:val="none" w:sz="0" w:space="0" w:color="auto"/>
        <w:bottom w:val="none" w:sz="0" w:space="0" w:color="auto"/>
        <w:right w:val="none" w:sz="0" w:space="0" w:color="auto"/>
      </w:divBdr>
    </w:div>
    <w:div w:id="1343241017">
      <w:bodyDiv w:val="1"/>
      <w:marLeft w:val="0"/>
      <w:marRight w:val="0"/>
      <w:marTop w:val="0"/>
      <w:marBottom w:val="0"/>
      <w:divBdr>
        <w:top w:val="none" w:sz="0" w:space="0" w:color="auto"/>
        <w:left w:val="none" w:sz="0" w:space="0" w:color="auto"/>
        <w:bottom w:val="none" w:sz="0" w:space="0" w:color="auto"/>
        <w:right w:val="none" w:sz="0" w:space="0" w:color="auto"/>
      </w:divBdr>
    </w:div>
    <w:div w:id="1442803701">
      <w:bodyDiv w:val="1"/>
      <w:marLeft w:val="0"/>
      <w:marRight w:val="0"/>
      <w:marTop w:val="0"/>
      <w:marBottom w:val="0"/>
      <w:divBdr>
        <w:top w:val="none" w:sz="0" w:space="0" w:color="auto"/>
        <w:left w:val="none" w:sz="0" w:space="0" w:color="auto"/>
        <w:bottom w:val="none" w:sz="0" w:space="0" w:color="auto"/>
        <w:right w:val="none" w:sz="0" w:space="0" w:color="auto"/>
      </w:divBdr>
    </w:div>
    <w:div w:id="1482191950">
      <w:bodyDiv w:val="1"/>
      <w:marLeft w:val="0"/>
      <w:marRight w:val="0"/>
      <w:marTop w:val="0"/>
      <w:marBottom w:val="0"/>
      <w:divBdr>
        <w:top w:val="none" w:sz="0" w:space="0" w:color="auto"/>
        <w:left w:val="none" w:sz="0" w:space="0" w:color="auto"/>
        <w:bottom w:val="none" w:sz="0" w:space="0" w:color="auto"/>
        <w:right w:val="none" w:sz="0" w:space="0" w:color="auto"/>
      </w:divBdr>
      <w:divsChild>
        <w:div w:id="1715735834">
          <w:marLeft w:val="0"/>
          <w:marRight w:val="0"/>
          <w:marTop w:val="0"/>
          <w:marBottom w:val="0"/>
          <w:divBdr>
            <w:top w:val="none" w:sz="0" w:space="0" w:color="auto"/>
            <w:left w:val="none" w:sz="0" w:space="0" w:color="auto"/>
            <w:bottom w:val="none" w:sz="0" w:space="0" w:color="auto"/>
            <w:right w:val="none" w:sz="0" w:space="0" w:color="auto"/>
          </w:divBdr>
        </w:div>
        <w:div w:id="1837568240">
          <w:marLeft w:val="0"/>
          <w:marRight w:val="0"/>
          <w:marTop w:val="0"/>
          <w:marBottom w:val="0"/>
          <w:divBdr>
            <w:top w:val="none" w:sz="0" w:space="0" w:color="auto"/>
            <w:left w:val="none" w:sz="0" w:space="0" w:color="auto"/>
            <w:bottom w:val="none" w:sz="0" w:space="0" w:color="auto"/>
            <w:right w:val="none" w:sz="0" w:space="0" w:color="auto"/>
          </w:divBdr>
          <w:divsChild>
            <w:div w:id="683871508">
              <w:marLeft w:val="0"/>
              <w:marRight w:val="0"/>
              <w:marTop w:val="0"/>
              <w:marBottom w:val="0"/>
              <w:divBdr>
                <w:top w:val="none" w:sz="0" w:space="0" w:color="auto"/>
                <w:left w:val="none" w:sz="0" w:space="0" w:color="auto"/>
                <w:bottom w:val="none" w:sz="0" w:space="0" w:color="auto"/>
                <w:right w:val="none" w:sz="0" w:space="0" w:color="auto"/>
              </w:divBdr>
            </w:div>
            <w:div w:id="12779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47812">
      <w:bodyDiv w:val="1"/>
      <w:marLeft w:val="0"/>
      <w:marRight w:val="0"/>
      <w:marTop w:val="0"/>
      <w:marBottom w:val="0"/>
      <w:divBdr>
        <w:top w:val="none" w:sz="0" w:space="0" w:color="auto"/>
        <w:left w:val="none" w:sz="0" w:space="0" w:color="auto"/>
        <w:bottom w:val="none" w:sz="0" w:space="0" w:color="auto"/>
        <w:right w:val="none" w:sz="0" w:space="0" w:color="auto"/>
      </w:divBdr>
    </w:div>
    <w:div w:id="1700816930">
      <w:bodyDiv w:val="1"/>
      <w:marLeft w:val="0"/>
      <w:marRight w:val="0"/>
      <w:marTop w:val="0"/>
      <w:marBottom w:val="0"/>
      <w:divBdr>
        <w:top w:val="none" w:sz="0" w:space="0" w:color="auto"/>
        <w:left w:val="none" w:sz="0" w:space="0" w:color="auto"/>
        <w:bottom w:val="none" w:sz="0" w:space="0" w:color="auto"/>
        <w:right w:val="none" w:sz="0" w:space="0" w:color="auto"/>
      </w:divBdr>
    </w:div>
    <w:div w:id="1748919400">
      <w:bodyDiv w:val="1"/>
      <w:marLeft w:val="0"/>
      <w:marRight w:val="0"/>
      <w:marTop w:val="0"/>
      <w:marBottom w:val="0"/>
      <w:divBdr>
        <w:top w:val="none" w:sz="0" w:space="0" w:color="auto"/>
        <w:left w:val="none" w:sz="0" w:space="0" w:color="auto"/>
        <w:bottom w:val="none" w:sz="0" w:space="0" w:color="auto"/>
        <w:right w:val="none" w:sz="0" w:space="0" w:color="auto"/>
      </w:divBdr>
    </w:div>
    <w:div w:id="1786270384">
      <w:bodyDiv w:val="1"/>
      <w:marLeft w:val="0"/>
      <w:marRight w:val="0"/>
      <w:marTop w:val="0"/>
      <w:marBottom w:val="0"/>
      <w:divBdr>
        <w:top w:val="none" w:sz="0" w:space="0" w:color="auto"/>
        <w:left w:val="none" w:sz="0" w:space="0" w:color="auto"/>
        <w:bottom w:val="none" w:sz="0" w:space="0" w:color="auto"/>
        <w:right w:val="none" w:sz="0" w:space="0" w:color="auto"/>
      </w:divBdr>
    </w:div>
    <w:div w:id="1831866224">
      <w:bodyDiv w:val="1"/>
      <w:marLeft w:val="0"/>
      <w:marRight w:val="0"/>
      <w:marTop w:val="0"/>
      <w:marBottom w:val="0"/>
      <w:divBdr>
        <w:top w:val="none" w:sz="0" w:space="0" w:color="auto"/>
        <w:left w:val="none" w:sz="0" w:space="0" w:color="auto"/>
        <w:bottom w:val="none" w:sz="0" w:space="0" w:color="auto"/>
        <w:right w:val="none" w:sz="0" w:space="0" w:color="auto"/>
      </w:divBdr>
    </w:div>
    <w:div w:id="1849055231">
      <w:bodyDiv w:val="1"/>
      <w:marLeft w:val="0"/>
      <w:marRight w:val="0"/>
      <w:marTop w:val="0"/>
      <w:marBottom w:val="0"/>
      <w:divBdr>
        <w:top w:val="none" w:sz="0" w:space="0" w:color="auto"/>
        <w:left w:val="none" w:sz="0" w:space="0" w:color="auto"/>
        <w:bottom w:val="none" w:sz="0" w:space="0" w:color="auto"/>
        <w:right w:val="none" w:sz="0" w:space="0" w:color="auto"/>
      </w:divBdr>
    </w:div>
    <w:div w:id="1957522390">
      <w:bodyDiv w:val="1"/>
      <w:marLeft w:val="0"/>
      <w:marRight w:val="0"/>
      <w:marTop w:val="0"/>
      <w:marBottom w:val="0"/>
      <w:divBdr>
        <w:top w:val="none" w:sz="0" w:space="0" w:color="auto"/>
        <w:left w:val="none" w:sz="0" w:space="0" w:color="auto"/>
        <w:bottom w:val="none" w:sz="0" w:space="0" w:color="auto"/>
        <w:right w:val="none" w:sz="0" w:space="0" w:color="auto"/>
      </w:divBdr>
    </w:div>
    <w:div w:id="1976635945">
      <w:bodyDiv w:val="1"/>
      <w:marLeft w:val="0"/>
      <w:marRight w:val="0"/>
      <w:marTop w:val="0"/>
      <w:marBottom w:val="0"/>
      <w:divBdr>
        <w:top w:val="none" w:sz="0" w:space="0" w:color="auto"/>
        <w:left w:val="none" w:sz="0" w:space="0" w:color="auto"/>
        <w:bottom w:val="none" w:sz="0" w:space="0" w:color="auto"/>
        <w:right w:val="none" w:sz="0" w:space="0" w:color="auto"/>
      </w:divBdr>
    </w:div>
    <w:div w:id="2011249388">
      <w:bodyDiv w:val="1"/>
      <w:marLeft w:val="0"/>
      <w:marRight w:val="0"/>
      <w:marTop w:val="0"/>
      <w:marBottom w:val="0"/>
      <w:divBdr>
        <w:top w:val="none" w:sz="0" w:space="0" w:color="auto"/>
        <w:left w:val="none" w:sz="0" w:space="0" w:color="auto"/>
        <w:bottom w:val="none" w:sz="0" w:space="0" w:color="auto"/>
        <w:right w:val="none" w:sz="0" w:space="0" w:color="auto"/>
      </w:divBdr>
    </w:div>
    <w:div w:id="2016105706">
      <w:bodyDiv w:val="1"/>
      <w:marLeft w:val="0"/>
      <w:marRight w:val="0"/>
      <w:marTop w:val="0"/>
      <w:marBottom w:val="0"/>
      <w:divBdr>
        <w:top w:val="none" w:sz="0" w:space="0" w:color="auto"/>
        <w:left w:val="none" w:sz="0" w:space="0" w:color="auto"/>
        <w:bottom w:val="none" w:sz="0" w:space="0" w:color="auto"/>
        <w:right w:val="none" w:sz="0" w:space="0" w:color="auto"/>
      </w:divBdr>
    </w:div>
    <w:div w:id="2032367412">
      <w:bodyDiv w:val="1"/>
      <w:marLeft w:val="0"/>
      <w:marRight w:val="0"/>
      <w:marTop w:val="0"/>
      <w:marBottom w:val="0"/>
      <w:divBdr>
        <w:top w:val="none" w:sz="0" w:space="0" w:color="auto"/>
        <w:left w:val="none" w:sz="0" w:space="0" w:color="auto"/>
        <w:bottom w:val="none" w:sz="0" w:space="0" w:color="auto"/>
        <w:right w:val="none" w:sz="0" w:space="0" w:color="auto"/>
      </w:divBdr>
    </w:div>
    <w:div w:id="2038003731">
      <w:bodyDiv w:val="1"/>
      <w:marLeft w:val="0"/>
      <w:marRight w:val="0"/>
      <w:marTop w:val="0"/>
      <w:marBottom w:val="0"/>
      <w:divBdr>
        <w:top w:val="none" w:sz="0" w:space="0" w:color="auto"/>
        <w:left w:val="none" w:sz="0" w:space="0" w:color="auto"/>
        <w:bottom w:val="none" w:sz="0" w:space="0" w:color="auto"/>
        <w:right w:val="none" w:sz="0" w:space="0" w:color="auto"/>
      </w:divBdr>
    </w:div>
    <w:div w:id="208348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mp-client/search/list/ocds-148610-62b9dfca-a63b-4e98-b11d-d5f49ea65ed1" TargetMode="External"/><Relationship Id="rId18" Type="http://schemas.openxmlformats.org/officeDocument/2006/relationships/hyperlink" Target="https://ezamowienia.gov.pl/" TargetMode="External"/><Relationship Id="rId26" Type="http://schemas.openxmlformats.org/officeDocument/2006/relationships/hyperlink" Target="https://sip.lex.pl/" TargetMode="External"/><Relationship Id="rId39" Type="http://schemas.openxmlformats.org/officeDocument/2006/relationships/header" Target="header3.xml"/><Relationship Id="rId21" Type="http://schemas.openxmlformats.org/officeDocument/2006/relationships/hyperlink" Target="https://ezamowienia.gov.pl/pl/instrukcje/" TargetMode="External"/><Relationship Id="rId34" Type="http://schemas.openxmlformats.org/officeDocument/2006/relationships/header" Target="header1.xml"/><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zamowienia.gov.pl/" TargetMode="External"/><Relationship Id="rId20" Type="http://schemas.openxmlformats.org/officeDocument/2006/relationships/hyperlink" Target="mailto:sekretariat@mcp.malopolska.pl" TargetMode="External"/><Relationship Id="rId29" Type="http://schemas.openxmlformats.org/officeDocument/2006/relationships/hyperlink" Target="https://sip.lex.pl/"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kretariat@mcp.malopolska.pl" TargetMode="External"/><Relationship Id="rId24" Type="http://schemas.openxmlformats.org/officeDocument/2006/relationships/hyperlink" Target="https://sip.lex.pl/" TargetMode="External"/><Relationship Id="rId32" Type="http://schemas.openxmlformats.org/officeDocument/2006/relationships/hyperlink" Target="https://sip.lex.pl/" TargetMode="External"/><Relationship Id="rId37" Type="http://schemas.openxmlformats.org/officeDocument/2006/relationships/footer" Target="footer2.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sip.lex.pl/" TargetMode="External"/><Relationship Id="rId23" Type="http://schemas.openxmlformats.org/officeDocument/2006/relationships/hyperlink" Target="https://ezamowienia.gov.pl/" TargetMode="External"/><Relationship Id="rId28" Type="http://schemas.openxmlformats.org/officeDocument/2006/relationships/hyperlink" Target="https://sip.lex.pl/"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zamowienia.gov.pl/" TargetMode="External"/><Relationship Id="rId31" Type="http://schemas.openxmlformats.org/officeDocument/2006/relationships/hyperlink" Target="https://sip.lex.pl/"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e_osobowe@mcp.malopolska.pl" TargetMode="External"/><Relationship Id="rId22" Type="http://schemas.openxmlformats.org/officeDocument/2006/relationships/hyperlink" Target="https://ezamowienia.gov.pl/"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35" Type="http://schemas.openxmlformats.org/officeDocument/2006/relationships/footer" Target="footer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hyperlink" Target="https://sip.lex.pl/" TargetMode="External"/><Relationship Id="rId33" Type="http://schemas.openxmlformats.org/officeDocument/2006/relationships/hyperlink" Target="mailto:dane_osobowe@mcp.malopolska.pl" TargetMode="External"/><Relationship Id="rId38" Type="http://schemas.openxmlformats.org/officeDocument/2006/relationships/hyperlink" Target="mailto:dane_osobowe@mcp.malopolska.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znaksprawy xmlns="49163b85-b5ba-4593-ba8e-c89df2ebd87e" xsi:nil="true"/>
    <TaxCatchAll xmlns="7725b638-f2f4-4d31-885c-58480181cfb2" xsi:nil="true"/>
    <jc9b913e5789425e969d3a515691d9d9 xmlns="7725b638-f2f4-4d31-885c-58480181cfb2">
      <Terms xmlns="http://schemas.microsoft.com/office/infopath/2007/PartnerControls"/>
    </jc9b913e5789425e969d3a515691d9d9>
    <Znak_sprawyT xmlns="7725b638-f2f4-4d31-885c-58480181cfb2" xsi:nil="true"/>
    <DR_start xmlns="49163b85-b5ba-4593-ba8e-c89df2ebd87e" xsi:nil="true"/>
    <DR_opiekun xmlns="49163b85-b5ba-4593-ba8e-c89df2ebd87e">
      <UserInfo>
        <DisplayName/>
        <AccountId xsi:nil="true"/>
        <AccountType/>
      </UserInfo>
    </DR_opiekun>
    <DR_pracownik xmlns="49163b85-b5ba-4593-ba8e-c89df2ebd87e">
      <UserInfo>
        <DisplayName/>
        <AccountId xsi:nil="true"/>
        <AccountType/>
      </UserInfo>
    </DR_pracownik>
    <jc2c2d8d1802413b9e7649b6e860aebe xmlns="49163b85-b5ba-4593-ba8e-c89df2ebd87e">
      <Terms xmlns="http://schemas.microsoft.com/office/infopath/2007/PartnerControls"/>
    </jc2c2d8d1802413b9e7649b6e860aebe>
    <lcf76f155ced4ddcb4097134ff3c332f xmlns="49163b85-b5ba-4593-ba8e-c89df2ebd87e">
      <Terms xmlns="http://schemas.microsoft.com/office/infopath/2007/PartnerControls"/>
    </lcf76f155ced4ddcb4097134ff3c332f>
    <_Flow_SignoffStatus xmlns="49163b85-b5ba-4593-ba8e-c89df2ebd87e" xsi:nil="true"/>
    <DR_monit xmlns="49163b85-b5ba-4593-ba8e-c89df2ebd87e">false</DR_monit>
    <PlannerID xmlns="7725b638-f2f4-4d31-885c-58480181cfb2" xsi:nil="true"/>
    <DR_stop xmlns="49163b85-b5ba-4593-ba8e-c89df2ebd87e" xsi:nil="true"/>
    <DR_radca xmlns="49163b85-b5ba-4593-ba8e-c89df2ebd87e">
      <UserInfo>
        <DisplayName/>
        <AccountId xsi:nil="true"/>
        <AccountType/>
      </UserInfo>
    </DR_radca>
    <hip xmlns="49163b85-b5ba-4593-ba8e-c89df2ebd87e">
      <Url xsi:nil="true"/>
      <Description xsi:nil="true"/>
    </hi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A529D0F0C54D74C88EF68CCAF77329D" ma:contentTypeVersion="32" ma:contentTypeDescription="Utwórz nowy dokument." ma:contentTypeScope="" ma:versionID="ddb8cba1c242883f89e0ea5a4f9776a4">
  <xsd:schema xmlns:xsd="http://www.w3.org/2001/XMLSchema" xmlns:xs="http://www.w3.org/2001/XMLSchema" xmlns:p="http://schemas.microsoft.com/office/2006/metadata/properties" xmlns:ns2="49163b85-b5ba-4593-ba8e-c89df2ebd87e" xmlns:ns3="7725b638-f2f4-4d31-885c-58480181cfb2" targetNamespace="http://schemas.microsoft.com/office/2006/metadata/properties" ma:root="true" ma:fieldsID="da147dd2c995170f005f3b6a897343b2" ns2:_="" ns3:_="">
    <xsd:import namespace="49163b85-b5ba-4593-ba8e-c89df2ebd87e"/>
    <xsd:import namespace="7725b638-f2f4-4d31-885c-58480181cfb2"/>
    <xsd:element name="properties">
      <xsd:complexType>
        <xsd:sequence>
          <xsd:element name="documentManagement">
            <xsd:complexType>
              <xsd:all>
                <xsd:element ref="ns2:_Flow_SignoffStatus" minOccurs="0"/>
                <xsd:element ref="ns2:znaksprawy" minOccurs="0"/>
                <xsd:element ref="ns3:PlannerID" minOccurs="0"/>
                <xsd:element ref="ns3:Znak_sprawyT" minOccurs="0"/>
                <xsd:element ref="ns2:DR_opiekun" minOccurs="0"/>
                <xsd:element ref="ns2:DR_radca" minOccurs="0"/>
                <xsd:element ref="ns2:hip" minOccurs="0"/>
                <xsd:element ref="ns2:DR_start" minOccurs="0"/>
                <xsd:element ref="ns2:DR_stop" minOccurs="0"/>
                <xsd:element ref="ns2:DR_monit" minOccurs="0"/>
                <xsd:element ref="ns2:DR_pracownik"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jc9b913e5789425e969d3a515691d9d9" minOccurs="0"/>
                <xsd:element ref="ns2:MediaServiceMetadata" minOccurs="0"/>
                <xsd:element ref="ns2:jc2c2d8d1802413b9e7649b6e860aebe"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163b85-b5ba-4593-ba8e-c89df2ebd87e" elementFormDefault="qualified">
    <xsd:import namespace="http://schemas.microsoft.com/office/2006/documentManagement/types"/>
    <xsd:import namespace="http://schemas.microsoft.com/office/infopath/2007/PartnerControls"/>
    <xsd:element name="_Flow_SignoffStatus" ma:index="2" nillable="true" ma:displayName="Stan zatwierdzenia" ma:internalName="Stan_x0020_zatwierdzenia" ma:readOnly="false">
      <xsd:simpleType>
        <xsd:restriction base="dms:Text"/>
      </xsd:simpleType>
    </xsd:element>
    <xsd:element name="znaksprawy" ma:index="4" nillable="true" ma:displayName="Znak sprawy" ma:description="Umowa na usługę świadczenia profilaktycznej opieki zdrowotnej na rzecz pracowników MCP" ma:format="Dropdown" ma:internalName="znaksprawy" ma:readOnly="false">
      <xsd:simpleType>
        <xsd:restriction base="dms:Text">
          <xsd:maxLength value="255"/>
        </xsd:restriction>
      </xsd:simpleType>
    </xsd:element>
    <xsd:element name="DR_opiekun" ma:index="9" nillable="true" ma:displayName="DR_opiekun" ma:description="kolumna automatyzacji opiniowanie DR" ma:format="Dropdown" ma:list="UserInfo" ma:SharePointGroup="0" ma:internalName="DR_opieku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R_radca" ma:index="10" nillable="true" ma:displayName="DR_radca" ma:description="kolumna automatyzacji opiniowanie DR" ma:format="Dropdown" ma:list="UserInfo" ma:SharePointGroup="0" ma:internalName="DR_radca"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p" ma:index="11" nillable="true" ma:displayName="hip" ma:description="kolumna automatyzacji opiniowanie DR" ma:format="Hyperlink" ma:internalName="hip"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R_start" ma:index="12" nillable="true" ma:displayName="DR_start" ma:description="kolumna automatyzacji opiniowanie DR" ma:format="DateOnly" ma:internalName="DR_start" ma:readOnly="false">
      <xsd:simpleType>
        <xsd:restriction base="dms:DateTime"/>
      </xsd:simpleType>
    </xsd:element>
    <xsd:element name="DR_stop" ma:index="13" nillable="true" ma:displayName="DR_stop" ma:description="kolumna automatyzacji opiniowanie DR" ma:format="DateOnly" ma:internalName="DR_stop" ma:readOnly="false">
      <xsd:simpleType>
        <xsd:restriction base="dms:DateTime"/>
      </xsd:simpleType>
    </xsd:element>
    <xsd:element name="DR_monit" ma:index="14" nillable="true" ma:displayName="DR_monit" ma:default="0" ma:description="kolumna automatyzacji opiniowanie DR" ma:format="Dropdown" ma:internalName="DR_monit" ma:readOnly="false">
      <xsd:simpleType>
        <xsd:restriction base="dms:Boolean"/>
      </xsd:simpleType>
    </xsd:element>
    <xsd:element name="DR_pracownik" ma:index="15" nillable="true" ma:displayName="DR_pracownik" ma:description="kolumna automatyzacji opiniowanie DR" ma:format="Dropdown" ma:list="UserInfo" ma:SharePointGroup="0" ma:internalName="DR_pracownik"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37af3bd2-c700-4151-8a0d-bd64704a98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Metadata" ma:index="27" nillable="true" ma:displayName="MediaServiceMetadata" ma:hidden="true" ma:internalName="MediaServiceMetadata" ma:readOnly="true">
      <xsd:simpleType>
        <xsd:restriction base="dms:Note"/>
      </xsd:simpleType>
    </xsd:element>
    <xsd:element name="jc2c2d8d1802413b9e7649b6e860aebe" ma:index="28" nillable="true" ma:taxonomy="true" ma:internalName="jc2c2d8d1802413b9e7649b6e860aebe" ma:taxonomyFieldName="DR_sprawa" ma:displayName="DR_sprawa" ma:readOnly="false" ma:default="" ma:fieldId="{3c2c2d8d-1802-413b-9e76-49b6e860aebe}" ma:sspId="37af3bd2-c700-4151-8a0d-bd64704a98d7" ma:termSetId="74c20ee4-dbf5-4f8a-8b4e-2a767f8dfffa" ma:anchorId="00000000-0000-0000-0000-000000000000" ma:open="false" ma:isKeyword="false">
      <xsd:complexType>
        <xsd:sequence>
          <xsd:element ref="pc:Terms" minOccurs="0" maxOccurs="1"/>
        </xsd:sequence>
      </xsd:complex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hidden="true" ma:internalName="MediaServiceKeyPoints"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5b638-f2f4-4d31-885c-58480181cfb2" elementFormDefault="qualified">
    <xsd:import namespace="http://schemas.microsoft.com/office/2006/documentManagement/types"/>
    <xsd:import namespace="http://schemas.microsoft.com/office/infopath/2007/PartnerControls"/>
    <xsd:element name="PlannerID" ma:index="6" nillable="true" ma:displayName="PlannerID" ma:description="kolumna automatyzacji Opiniowanie DR" ma:internalName="PlannerID" ma:readOnly="false">
      <xsd:simpleType>
        <xsd:restriction base="dms:Text">
          <xsd:maxLength value="255"/>
        </xsd:restriction>
      </xsd:simpleType>
    </xsd:element>
    <xsd:element name="Znak_sprawyT" ma:index="7" nillable="true" ma:displayName="Znak_sprawyT" ma:description="kolumna automatyzacji Opiniowanie DR" ma:internalName="Znak_sprawyT" ma:readOnly="false">
      <xsd:simpleType>
        <xsd:restriction base="dms:Text">
          <xsd:maxLength value="255"/>
        </xsd:restriction>
      </xsd:simpleType>
    </xsd:element>
    <xsd:element name="TaxCatchAll" ma:index="18" nillable="true" ma:displayName="Taxonomy Catch All Column" ma:hidden="true" ma:list="{fd5797b2-fe5a-47df-99f6-e52658351a26}" ma:internalName="TaxCatchAll" ma:readOnly="false" ma:showField="CatchAllData" ma:web="7725b638-f2f4-4d31-885c-58480181cfb2">
      <xsd:complexType>
        <xsd:complexContent>
          <xsd:extension base="dms:MultiChoiceLookup">
            <xsd:sequence>
              <xsd:element name="Value" type="dms:Lookup" maxOccurs="unbounded" minOccurs="0" nillable="true"/>
            </xsd:sequence>
          </xsd:extension>
        </xsd:complexContent>
      </xsd:complexType>
    </xsd:element>
    <xsd:element name="jc9b913e5789425e969d3a515691d9d9" ma:index="24" nillable="true" ma:taxonomy="true" ma:internalName="jc9b913e5789425e969d3a515691d9d9" ma:taxonomyFieldName="P1kluczowe" ma:displayName="P1kluczowe" ma:readOnly="false" ma:default="" ma:fieldId="{3c9b913e-5789-425e-969d-3a515691d9d9}" ma:sspId="37af3bd2-c700-4151-8a0d-bd64704a98d7" ma:termSetId="7870a5cc-74d4-473e-9570-6b19f4d6336f" ma:anchorId="00000000-0000-0000-0000-000000000000" ma:open="false" ma:isKeyword="false">
      <xsd:complexType>
        <xsd:sequence>
          <xsd:element ref="pc:Terms" minOccurs="0" maxOccurs="1"/>
        </xsd:sequence>
      </xsd:complexType>
    </xsd:element>
    <xsd:element name="SharedWithUsers" ma:index="33" nillable="true" ma:displayName="Udostępnianie"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Udostępnione dla — szczegóły"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45ADF-2CA5-4EF0-9D08-1A03497EE87E}">
  <ds:schemaRefs>
    <ds:schemaRef ds:uri="http://schemas.openxmlformats.org/officeDocument/2006/bibliography"/>
  </ds:schemaRefs>
</ds:datastoreItem>
</file>

<file path=customXml/itemProps2.xml><?xml version="1.0" encoding="utf-8"?>
<ds:datastoreItem xmlns:ds="http://schemas.openxmlformats.org/officeDocument/2006/customXml" ds:itemID="{F4E7D948-E34C-4E73-B588-8C94D5BFD4AE}">
  <ds:schemaRefs>
    <ds:schemaRef ds:uri="http://schemas.microsoft.com/office/2006/metadata/properties"/>
    <ds:schemaRef ds:uri="http://schemas.microsoft.com/office/infopath/2007/PartnerControls"/>
    <ds:schemaRef ds:uri="49163b85-b5ba-4593-ba8e-c89df2ebd87e"/>
    <ds:schemaRef ds:uri="7725b638-f2f4-4d31-885c-58480181cfb2"/>
  </ds:schemaRefs>
</ds:datastoreItem>
</file>

<file path=customXml/itemProps3.xml><?xml version="1.0" encoding="utf-8"?>
<ds:datastoreItem xmlns:ds="http://schemas.openxmlformats.org/officeDocument/2006/customXml" ds:itemID="{DD336668-766B-42B1-BE0A-0E7795384362}">
  <ds:schemaRefs>
    <ds:schemaRef ds:uri="http://schemas.microsoft.com/sharepoint/v3/contenttype/forms"/>
  </ds:schemaRefs>
</ds:datastoreItem>
</file>

<file path=customXml/itemProps4.xml><?xml version="1.0" encoding="utf-8"?>
<ds:datastoreItem xmlns:ds="http://schemas.openxmlformats.org/officeDocument/2006/customXml" ds:itemID="{09A2DA34-D1E5-4B50-8277-5AAC846AB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163b85-b5ba-4593-ba8e-c89df2ebd87e"/>
    <ds:schemaRef ds:uri="7725b638-f2f4-4d31-885c-58480181cf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1728</TotalTime>
  <Pages>88</Pages>
  <Words>25271</Words>
  <Characters>151629</Characters>
  <Application>Microsoft Office Word</Application>
  <DocSecurity>0</DocSecurity>
  <Lines>1263</Lines>
  <Paragraphs>353</Paragraphs>
  <ScaleCrop>false</ScaleCrop>
  <HeadingPairs>
    <vt:vector size="4" baseType="variant">
      <vt:variant>
        <vt:lpstr>Tytuł</vt:lpstr>
      </vt:variant>
      <vt:variant>
        <vt:i4>1</vt:i4>
      </vt:variant>
      <vt:variant>
        <vt:lpstr>Nagłówki</vt:lpstr>
      </vt:variant>
      <vt:variant>
        <vt:i4>27</vt:i4>
      </vt:variant>
    </vt:vector>
  </HeadingPairs>
  <TitlesOfParts>
    <vt:vector size="28" baseType="lpstr">
      <vt:lpstr>Specyfikacja Warunków Zamówienia</vt:lpstr>
      <vt:lpstr>SPECYFIKACJA WARUNKÓW ZAMÓWIENIA</vt:lpstr>
      <vt:lpstr>    Rozdział pierwszy: Informacje o Zamawiającym</vt:lpstr>
      <vt:lpstr>    Rozdział drugi: Tryb udzielenia zamówienia</vt:lpstr>
      <vt:lpstr>    Rozdział trzeci: Opis przedmiotu zamówienia</vt:lpstr>
      <vt:lpstr>    Rozdział czwarty: Termin realizacji zamówienia</vt:lpstr>
      <vt:lpstr>    Rozdział piąty: Informacja o warunkach udziału w postępowaniu.</vt:lpstr>
      <vt:lpstr>    Rozdział szósty: Podstawy wykluczenia.</vt:lpstr>
      <vt:lpstr>    Rozdział siódmy: Informacja o podmiotowych środkach dowodowych.</vt:lpstr>
      <vt:lpstr>    Rozdział ósmy: Informacja o przedmiotowych środkach dowodowych.</vt:lpstr>
      <vt:lpstr>    Rozdział dziewiąty: Forma składanych podmiotowych, przedmiotowych środków dowodo</vt:lpstr>
      <vt:lpstr>    Rozdział dziesiąty: Informacje o środkach komunikacji elektronicznej, przy użyci</vt:lpstr>
      <vt:lpstr>    Rozdział jedenasty: Opis sposobu udzielania wyjaśnień treści SWZ.</vt:lpstr>
      <vt:lpstr>    Rozdział dwunasty: Komunikacja z Wykonawcami.</vt:lpstr>
      <vt:lpstr>    Rozdział trzynasty: Termin związania ofertą.</vt:lpstr>
      <vt:lpstr>    Rozdział czternasty: Opis sposobu przygotowania oferty.</vt:lpstr>
      <vt:lpstr>    Rozdział piętnasty: Sposób oraz termin składania ofert.</vt:lpstr>
      <vt:lpstr>    Rozdział szesnasty: Termin otwarcia ofert.</vt:lpstr>
      <vt:lpstr>    Rozdział siedemnasty: Sposób obliczenia ceny.</vt:lpstr>
      <vt:lpstr>    Rozdział osiemnasty: Opis kryteriów oceny ofert, wraz z podaniem wag tych kryter</vt:lpstr>
      <vt:lpstr>    Rozdział dziewiętnasty: Projektowane postanowienia umowy w sprawie zamówienia pu</vt:lpstr>
      <vt:lpstr>    Rozdział dwudziesty: Informacje o formalnościach, jakie muszą zostać dopełnione </vt:lpstr>
      <vt:lpstr>    Rozdział dwudziesty pierwszy: Wymagania dotyczące wadium i należytego wykonania </vt:lpstr>
      <vt:lpstr>    Rozdział dwudziesty drugi: Pouczenie o środkach ochrony prawnej przysługujących </vt:lpstr>
      <vt:lpstr>    Rozdział dwudziesty trzeci: Wykaz załączników do SWZ</vt:lpstr>
      <vt:lpstr>    Załącznik nr 1 do SWZ - Opis przedmiotu zamówienia</vt:lpstr>
      <vt:lpstr>    Załącznik nr 2 do SWZ - Formularz oferty na część 1 i część 2.</vt:lpstr>
      <vt:lpstr>    Załącznik nr 3 do SWZ. Oświadczenia Wykonawcy wspólne dla części 1 i 2.</vt:lpstr>
    </vt:vector>
  </TitlesOfParts>
  <Company>Małopolskie Centrum Przedsiębiorczości</Company>
  <LinksUpToDate>false</LinksUpToDate>
  <CharactersWithSpaces>176547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Zakup i dostawa komputerow przenośnych</dc:subject>
  <dc:creator>Paweł Ziarnik</dc:creator>
  <cp:keywords/>
  <dc:description/>
  <cp:lastModifiedBy>Stanisława Klimczak</cp:lastModifiedBy>
  <cp:revision>92</cp:revision>
  <cp:lastPrinted>2026-10-19T07:39:00Z</cp:lastPrinted>
  <dcterms:created xsi:type="dcterms:W3CDTF">2026-08-10T11:54:00Z</dcterms:created>
  <dcterms:modified xsi:type="dcterms:W3CDTF">2026-10-30T09:53:00Z</dcterms:modified>
  <cp:category>Zamówienia publiczne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0x010100DA529D0F0C54D74C88EF68CCAF77329D</vt:lpwstr>
  </property>
  <property fmtid="{D5CDD505-2E9C-101B-9397-08002B2CF9AE}" pid="3" name="MediaServiceImageTags">
    <vt:lpwstr/>
  </property>
  <property fmtid="{D5CDD505-2E9C-101B-9397-08002B2CF9AE}" pid="4" name="DR_sprawa">
    <vt:lpwstr/>
  </property>
  <property fmtid="{D5CDD505-2E9C-101B-9397-08002B2CF9AE}" pid="5" name="P1kluczowe">
    <vt:lpwstr/>
  </property>
</Properties>
</file>