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text" w:horzAnchor="margin" w:tblpY="236"/>
        <w:tblW w:w="0" w:type="auto"/>
        <w:tblLook w:val="00A0" w:firstRow="1" w:lastRow="0" w:firstColumn="1" w:lastColumn="0" w:noHBand="0" w:noVBand="0"/>
      </w:tblPr>
      <w:tblGrid>
        <w:gridCol w:w="4747"/>
      </w:tblGrid>
      <w:tr w:rsidR="009E6824" w:rsidRPr="003E511C" w14:paraId="5E06471A" w14:textId="77777777" w:rsidTr="00865089">
        <w:tc>
          <w:tcPr>
            <w:tcW w:w="4747" w:type="dxa"/>
            <w:vAlign w:val="center"/>
          </w:tcPr>
          <w:p w14:paraId="5C8E66B0" w14:textId="77777777" w:rsidR="009E6824" w:rsidRPr="003E511C" w:rsidRDefault="009E6824" w:rsidP="00865089">
            <w:pPr>
              <w:tabs>
                <w:tab w:val="center" w:pos="4536"/>
                <w:tab w:val="right" w:pos="9072"/>
              </w:tabs>
              <w:spacing w:after="200" w:line="276" w:lineRule="auto"/>
              <w:jc w:val="both"/>
              <w:rPr>
                <w:rFonts w:asciiTheme="minorHAnsi" w:hAnsiTheme="minorHAnsi" w:cstheme="minorHAnsi"/>
                <w:sz w:val="18"/>
                <w:szCs w:val="18"/>
                <w:lang w:eastAsia="en-US"/>
              </w:rPr>
            </w:pPr>
            <w:bookmarkStart w:id="0" w:name="_Hlk227583454"/>
          </w:p>
        </w:tc>
      </w:tr>
    </w:tbl>
    <w:p w14:paraId="31E29021" w14:textId="77777777" w:rsidR="009E6824" w:rsidRPr="003E511C" w:rsidRDefault="009E6824" w:rsidP="00EC0DBE">
      <w:pPr>
        <w:rPr>
          <w:rFonts w:asciiTheme="minorHAnsi" w:hAnsiTheme="minorHAnsi" w:cstheme="minorHAnsi"/>
          <w:sz w:val="18"/>
          <w:szCs w:val="18"/>
        </w:rPr>
      </w:pPr>
    </w:p>
    <w:p w14:paraId="5BC01A1A" w14:textId="77777777" w:rsidR="009E6824" w:rsidRPr="003E511C" w:rsidRDefault="009E6824" w:rsidP="00EC0DBE">
      <w:pPr>
        <w:rPr>
          <w:rFonts w:asciiTheme="minorHAnsi" w:hAnsiTheme="minorHAnsi" w:cstheme="minorHAnsi"/>
          <w:sz w:val="18"/>
          <w:szCs w:val="18"/>
        </w:rPr>
      </w:pPr>
    </w:p>
    <w:p w14:paraId="73B648A9" w14:textId="77777777" w:rsidR="009E6824" w:rsidRPr="003E511C" w:rsidRDefault="009E6824" w:rsidP="00EC0DBE">
      <w:pPr>
        <w:rPr>
          <w:rFonts w:asciiTheme="minorHAnsi" w:hAnsiTheme="minorHAnsi" w:cstheme="minorHAnsi"/>
          <w:sz w:val="18"/>
          <w:szCs w:val="18"/>
        </w:rPr>
      </w:pPr>
    </w:p>
    <w:p w14:paraId="330E66D8" w14:textId="77777777" w:rsidR="009E6824" w:rsidRPr="003E511C" w:rsidRDefault="009E6824" w:rsidP="00EC0DBE">
      <w:pPr>
        <w:rPr>
          <w:rFonts w:asciiTheme="minorHAnsi" w:hAnsiTheme="minorHAnsi" w:cstheme="minorHAnsi"/>
          <w:sz w:val="18"/>
          <w:szCs w:val="18"/>
        </w:rPr>
      </w:pPr>
    </w:p>
    <w:p w14:paraId="4A8C323A" w14:textId="77777777" w:rsidR="009E6824" w:rsidRPr="003E511C" w:rsidRDefault="009E6824" w:rsidP="00EC0DBE">
      <w:pPr>
        <w:rPr>
          <w:rFonts w:asciiTheme="minorHAnsi" w:hAnsiTheme="minorHAnsi" w:cstheme="minorHAnsi"/>
          <w:sz w:val="18"/>
          <w:szCs w:val="18"/>
        </w:rPr>
      </w:pPr>
    </w:p>
    <w:p w14:paraId="7F6FB907" w14:textId="04D88EF7" w:rsidR="009E6824" w:rsidRPr="003E511C" w:rsidRDefault="009E6824" w:rsidP="00EC0DBE">
      <w:pPr>
        <w:rPr>
          <w:rFonts w:asciiTheme="minorHAnsi" w:hAnsiTheme="minorHAnsi" w:cstheme="minorHAnsi"/>
          <w:b/>
          <w:bCs/>
          <w:sz w:val="18"/>
          <w:szCs w:val="18"/>
        </w:rPr>
      </w:pPr>
      <w:r w:rsidRPr="003E511C">
        <w:rPr>
          <w:rFonts w:asciiTheme="minorHAnsi" w:hAnsiTheme="minorHAnsi" w:cstheme="minorHAnsi"/>
          <w:sz w:val="18"/>
          <w:szCs w:val="18"/>
        </w:rPr>
        <w:t xml:space="preserve">Numer postępowania: </w:t>
      </w:r>
      <w:r w:rsidR="00AC3DB0" w:rsidRPr="003E511C">
        <w:rPr>
          <w:rFonts w:asciiTheme="minorHAnsi" w:hAnsiTheme="minorHAnsi" w:cstheme="minorHAnsi"/>
          <w:b/>
          <w:bCs/>
          <w:sz w:val="18"/>
          <w:szCs w:val="18"/>
        </w:rPr>
        <w:t>ZP/</w:t>
      </w:r>
      <w:r w:rsidR="00311848" w:rsidRPr="003E511C">
        <w:rPr>
          <w:rFonts w:asciiTheme="minorHAnsi" w:hAnsiTheme="minorHAnsi" w:cstheme="minorHAnsi"/>
          <w:b/>
          <w:bCs/>
          <w:sz w:val="18"/>
          <w:szCs w:val="18"/>
        </w:rPr>
        <w:t>3</w:t>
      </w:r>
      <w:r w:rsidR="00AC3DB0" w:rsidRPr="003E511C">
        <w:rPr>
          <w:rFonts w:asciiTheme="minorHAnsi" w:hAnsiTheme="minorHAnsi" w:cstheme="minorHAnsi"/>
          <w:b/>
          <w:bCs/>
          <w:sz w:val="18"/>
          <w:szCs w:val="18"/>
        </w:rPr>
        <w:t>/</w:t>
      </w:r>
      <w:r w:rsidR="00EE03B8" w:rsidRPr="003E511C">
        <w:rPr>
          <w:rFonts w:asciiTheme="minorHAnsi" w:hAnsiTheme="minorHAnsi" w:cstheme="minorHAnsi"/>
          <w:b/>
          <w:bCs/>
          <w:sz w:val="18"/>
          <w:szCs w:val="18"/>
        </w:rPr>
        <w:t>202</w:t>
      </w:r>
      <w:r w:rsidR="00311848" w:rsidRPr="003E511C">
        <w:rPr>
          <w:rFonts w:asciiTheme="minorHAnsi" w:hAnsiTheme="minorHAnsi" w:cstheme="minorHAnsi"/>
          <w:b/>
          <w:bCs/>
          <w:sz w:val="18"/>
          <w:szCs w:val="18"/>
        </w:rPr>
        <w:t>6</w:t>
      </w:r>
    </w:p>
    <w:p w14:paraId="7C1A3933" w14:textId="77777777" w:rsidR="009E6824" w:rsidRPr="003E511C" w:rsidRDefault="009E6824" w:rsidP="00EC0DBE">
      <w:pPr>
        <w:rPr>
          <w:rFonts w:asciiTheme="minorHAnsi" w:hAnsiTheme="minorHAnsi" w:cstheme="minorHAnsi"/>
          <w:sz w:val="18"/>
          <w:szCs w:val="18"/>
        </w:rPr>
      </w:pPr>
    </w:p>
    <w:p w14:paraId="15115CE1" w14:textId="77777777" w:rsidR="009E6824" w:rsidRPr="003E511C" w:rsidRDefault="009E6824" w:rsidP="00EC0DBE">
      <w:pPr>
        <w:rPr>
          <w:rFonts w:asciiTheme="minorHAnsi" w:hAnsiTheme="minorHAnsi" w:cstheme="minorHAnsi"/>
          <w:sz w:val="18"/>
          <w:szCs w:val="18"/>
        </w:rPr>
      </w:pPr>
    </w:p>
    <w:p w14:paraId="5624E73F" w14:textId="77777777" w:rsidR="009E6824" w:rsidRPr="003E511C" w:rsidRDefault="009E6824" w:rsidP="00EC0DBE">
      <w:pPr>
        <w:rPr>
          <w:rFonts w:asciiTheme="minorHAnsi" w:hAnsiTheme="minorHAnsi" w:cstheme="minorHAnsi"/>
          <w:sz w:val="18"/>
          <w:szCs w:val="18"/>
        </w:rPr>
      </w:pPr>
    </w:p>
    <w:p w14:paraId="60C84EFA" w14:textId="77777777" w:rsidR="009E6824" w:rsidRPr="003E511C" w:rsidRDefault="009E6824" w:rsidP="00EC0DBE">
      <w:pPr>
        <w:rPr>
          <w:rFonts w:asciiTheme="minorHAnsi" w:hAnsiTheme="minorHAnsi" w:cstheme="minorHAnsi"/>
          <w:sz w:val="18"/>
          <w:szCs w:val="18"/>
        </w:rPr>
      </w:pPr>
    </w:p>
    <w:p w14:paraId="7F8AA6A8" w14:textId="77777777" w:rsidR="009E6824" w:rsidRPr="003E511C" w:rsidRDefault="009E6824" w:rsidP="00EC0DBE">
      <w:pPr>
        <w:rPr>
          <w:rFonts w:asciiTheme="minorHAnsi" w:hAnsiTheme="minorHAnsi" w:cstheme="minorHAnsi"/>
          <w:sz w:val="18"/>
          <w:szCs w:val="18"/>
        </w:rPr>
      </w:pPr>
    </w:p>
    <w:p w14:paraId="05287312" w14:textId="77777777" w:rsidR="009E6824" w:rsidRPr="003E511C" w:rsidRDefault="009E6824" w:rsidP="00EC0DBE">
      <w:pPr>
        <w:rPr>
          <w:rFonts w:asciiTheme="minorHAnsi" w:hAnsiTheme="minorHAnsi" w:cstheme="minorHAnsi"/>
          <w:sz w:val="18"/>
          <w:szCs w:val="18"/>
        </w:rPr>
      </w:pPr>
    </w:p>
    <w:p w14:paraId="7BD32CB6" w14:textId="77777777" w:rsidR="009E6824" w:rsidRPr="003E511C" w:rsidRDefault="009E6824" w:rsidP="00EC0DBE">
      <w:pPr>
        <w:keepNext/>
        <w:jc w:val="center"/>
        <w:outlineLvl w:val="8"/>
        <w:rPr>
          <w:rFonts w:asciiTheme="minorHAnsi" w:hAnsiTheme="minorHAnsi" w:cstheme="minorHAnsi"/>
          <w:b/>
          <w:bCs/>
          <w:sz w:val="18"/>
          <w:szCs w:val="18"/>
        </w:rPr>
      </w:pPr>
      <w:r w:rsidRPr="003E511C">
        <w:rPr>
          <w:rFonts w:asciiTheme="minorHAnsi" w:hAnsiTheme="minorHAnsi" w:cstheme="minorHAnsi"/>
          <w:b/>
          <w:bCs/>
          <w:sz w:val="18"/>
          <w:szCs w:val="18"/>
        </w:rPr>
        <w:t>SPECYFIKACJA WARUNKÓW ZAMÓWIENIA</w:t>
      </w:r>
    </w:p>
    <w:p w14:paraId="6F6744A4" w14:textId="77777777" w:rsidR="009E6824" w:rsidRPr="003E511C" w:rsidRDefault="009E6824" w:rsidP="00EC0DBE">
      <w:pPr>
        <w:jc w:val="center"/>
        <w:rPr>
          <w:rFonts w:asciiTheme="minorHAnsi" w:eastAsia="Arial Unicode MS" w:hAnsiTheme="minorHAnsi" w:cstheme="minorHAnsi"/>
          <w:bCs/>
          <w:sz w:val="18"/>
          <w:szCs w:val="18"/>
        </w:rPr>
      </w:pPr>
      <w:r w:rsidRPr="003E511C">
        <w:rPr>
          <w:rFonts w:asciiTheme="minorHAnsi" w:hAnsiTheme="minorHAnsi" w:cstheme="minorHAnsi"/>
          <w:bCs/>
          <w:sz w:val="18"/>
          <w:szCs w:val="18"/>
        </w:rPr>
        <w:t xml:space="preserve">Zamówienie publiczne </w:t>
      </w:r>
      <w:r w:rsidRPr="003E511C">
        <w:rPr>
          <w:rFonts w:asciiTheme="minorHAnsi" w:eastAsia="Arial Unicode MS" w:hAnsiTheme="minorHAnsi" w:cstheme="minorHAnsi"/>
          <w:bCs/>
          <w:sz w:val="18"/>
          <w:szCs w:val="18"/>
        </w:rPr>
        <w:t>pn.:</w:t>
      </w:r>
    </w:p>
    <w:p w14:paraId="67C13199" w14:textId="77777777" w:rsidR="009E6824" w:rsidRPr="003E511C" w:rsidRDefault="009E6824" w:rsidP="00EC0DBE">
      <w:pPr>
        <w:jc w:val="both"/>
        <w:outlineLvl w:val="0"/>
        <w:rPr>
          <w:rFonts w:asciiTheme="minorHAnsi" w:hAnsiTheme="minorHAnsi" w:cstheme="minorHAnsi"/>
          <w:b/>
          <w:bCs/>
          <w:sz w:val="18"/>
          <w:szCs w:val="18"/>
        </w:rPr>
      </w:pPr>
    </w:p>
    <w:p w14:paraId="7998BBAE" w14:textId="77777777" w:rsidR="009E6824" w:rsidRPr="003E511C" w:rsidRDefault="009E6824" w:rsidP="00EC0DBE">
      <w:pPr>
        <w:jc w:val="both"/>
        <w:outlineLvl w:val="0"/>
        <w:rPr>
          <w:rFonts w:asciiTheme="minorHAnsi" w:hAnsiTheme="minorHAnsi" w:cstheme="minorHAnsi"/>
          <w:b/>
          <w:bCs/>
          <w:sz w:val="18"/>
          <w:szCs w:val="18"/>
        </w:rPr>
      </w:pPr>
    </w:p>
    <w:p w14:paraId="73650123" w14:textId="77777777" w:rsidR="009E6824" w:rsidRPr="003E511C" w:rsidRDefault="009E6824" w:rsidP="00EC0DBE">
      <w:pPr>
        <w:jc w:val="both"/>
        <w:outlineLvl w:val="0"/>
        <w:rPr>
          <w:rFonts w:asciiTheme="minorHAnsi" w:hAnsiTheme="minorHAnsi" w:cstheme="minorHAnsi"/>
          <w:b/>
          <w:bCs/>
          <w:sz w:val="18"/>
          <w:szCs w:val="18"/>
        </w:rPr>
      </w:pPr>
    </w:p>
    <w:p w14:paraId="04E99088" w14:textId="77777777" w:rsidR="009E6824" w:rsidRPr="003E511C" w:rsidRDefault="009E6824" w:rsidP="00EC0DBE">
      <w:pPr>
        <w:jc w:val="both"/>
        <w:outlineLvl w:val="0"/>
        <w:rPr>
          <w:rFonts w:asciiTheme="minorHAnsi" w:hAnsiTheme="minorHAnsi" w:cstheme="minorHAnsi"/>
          <w:b/>
          <w:bCs/>
          <w:sz w:val="18"/>
          <w:szCs w:val="18"/>
        </w:rPr>
      </w:pPr>
    </w:p>
    <w:p w14:paraId="0F5A6BC7" w14:textId="77777777" w:rsidR="009E6824" w:rsidRPr="003E511C" w:rsidRDefault="009E6824" w:rsidP="00EC0DBE">
      <w:pPr>
        <w:jc w:val="both"/>
        <w:outlineLvl w:val="0"/>
        <w:rPr>
          <w:rFonts w:asciiTheme="minorHAnsi" w:hAnsiTheme="minorHAnsi" w:cstheme="minorHAnsi"/>
          <w:b/>
          <w:bCs/>
          <w:sz w:val="18"/>
          <w:szCs w:val="18"/>
        </w:rPr>
      </w:pPr>
    </w:p>
    <w:p w14:paraId="1BDDE49F" w14:textId="06E5EBB6" w:rsidR="00BD51FF" w:rsidRPr="003E511C" w:rsidRDefault="00B60C5F" w:rsidP="00BD51FF">
      <w:pPr>
        <w:ind w:left="360" w:hanging="360"/>
        <w:jc w:val="center"/>
        <w:rPr>
          <w:rFonts w:asciiTheme="minorHAnsi" w:hAnsiTheme="minorHAnsi" w:cstheme="minorHAnsi"/>
          <w:b/>
          <w:bCs/>
          <w:i/>
          <w:iCs/>
          <w:sz w:val="18"/>
          <w:szCs w:val="18"/>
        </w:rPr>
      </w:pPr>
      <w:bookmarkStart w:id="1" w:name="_Hlk529266644"/>
      <w:bookmarkStart w:id="2" w:name="_Hlk138738897"/>
      <w:bookmarkStart w:id="3" w:name="_Hlk140126601"/>
      <w:r w:rsidRPr="003E511C">
        <w:rPr>
          <w:rFonts w:asciiTheme="minorHAnsi" w:hAnsiTheme="minorHAnsi" w:cstheme="minorHAnsi"/>
          <w:b/>
          <w:bCs/>
          <w:i/>
          <w:iCs/>
          <w:snapToGrid w:val="0"/>
          <w:sz w:val="18"/>
          <w:szCs w:val="18"/>
        </w:rPr>
        <w:t>Kompleksowe sprzątanie budynku</w:t>
      </w:r>
      <w:r w:rsidR="00BD51FF" w:rsidRPr="003E511C">
        <w:rPr>
          <w:rFonts w:asciiTheme="minorHAnsi" w:hAnsiTheme="minorHAnsi" w:cstheme="minorHAnsi"/>
          <w:b/>
          <w:bCs/>
          <w:i/>
          <w:iCs/>
          <w:sz w:val="18"/>
          <w:szCs w:val="18"/>
        </w:rPr>
        <w:t xml:space="preserve"> Zespołu Szkolno-Przedszkolnego  Nr 25  we Wrocławiu.</w:t>
      </w:r>
    </w:p>
    <w:bookmarkEnd w:id="1"/>
    <w:bookmarkEnd w:id="2"/>
    <w:p w14:paraId="7DFC312A" w14:textId="77777777" w:rsidR="00B60C5F" w:rsidRPr="003E511C" w:rsidRDefault="00B60C5F" w:rsidP="00B60C5F">
      <w:pPr>
        <w:ind w:left="720"/>
        <w:jc w:val="center"/>
        <w:rPr>
          <w:rFonts w:asciiTheme="minorHAnsi" w:hAnsiTheme="minorHAnsi" w:cstheme="minorHAnsi"/>
          <w:b/>
          <w:bCs/>
          <w:i/>
          <w:iCs/>
          <w:snapToGrid w:val="0"/>
          <w:sz w:val="18"/>
          <w:szCs w:val="18"/>
        </w:rPr>
      </w:pPr>
      <w:r w:rsidRPr="003E511C">
        <w:rPr>
          <w:rFonts w:asciiTheme="minorHAnsi" w:hAnsiTheme="minorHAnsi" w:cstheme="minorHAnsi"/>
          <w:b/>
          <w:bCs/>
          <w:i/>
          <w:iCs/>
          <w:snapToGrid w:val="0"/>
          <w:sz w:val="18"/>
          <w:szCs w:val="18"/>
        </w:rPr>
        <w:t>CPV 90919300-5.</w:t>
      </w:r>
    </w:p>
    <w:p w14:paraId="7034AA42" w14:textId="77777777" w:rsidR="009E6824" w:rsidRPr="003E511C" w:rsidRDefault="009E6824" w:rsidP="00EC0DBE">
      <w:pPr>
        <w:jc w:val="both"/>
        <w:outlineLvl w:val="0"/>
        <w:rPr>
          <w:rFonts w:asciiTheme="minorHAnsi" w:hAnsiTheme="minorHAnsi" w:cstheme="minorHAnsi"/>
          <w:b/>
          <w:bCs/>
          <w:sz w:val="18"/>
          <w:szCs w:val="18"/>
        </w:rPr>
      </w:pPr>
    </w:p>
    <w:bookmarkEnd w:id="3"/>
    <w:p w14:paraId="2F7496AC" w14:textId="77777777" w:rsidR="009E6824" w:rsidRPr="003E511C" w:rsidRDefault="009E6824" w:rsidP="00EC0DBE">
      <w:pPr>
        <w:jc w:val="both"/>
        <w:outlineLvl w:val="0"/>
        <w:rPr>
          <w:rFonts w:asciiTheme="minorHAnsi" w:hAnsiTheme="minorHAnsi" w:cstheme="minorHAnsi"/>
          <w:b/>
          <w:bCs/>
          <w:sz w:val="18"/>
          <w:szCs w:val="18"/>
        </w:rPr>
      </w:pPr>
    </w:p>
    <w:p w14:paraId="26C4FF28" w14:textId="77777777" w:rsidR="009E6824" w:rsidRPr="003E511C" w:rsidRDefault="009E6824" w:rsidP="00EC0DBE">
      <w:pPr>
        <w:jc w:val="both"/>
        <w:outlineLvl w:val="0"/>
        <w:rPr>
          <w:rFonts w:asciiTheme="minorHAnsi" w:hAnsiTheme="minorHAnsi" w:cstheme="minorHAnsi"/>
          <w:b/>
          <w:bCs/>
          <w:sz w:val="18"/>
          <w:szCs w:val="18"/>
        </w:rPr>
      </w:pPr>
    </w:p>
    <w:p w14:paraId="40537762" w14:textId="4EF70966" w:rsidR="00BD51FF" w:rsidRPr="003E511C" w:rsidRDefault="00BD51FF" w:rsidP="00BD51FF">
      <w:pPr>
        <w:autoSpaceDE w:val="0"/>
        <w:autoSpaceDN w:val="0"/>
        <w:adjustRightInd w:val="0"/>
        <w:jc w:val="center"/>
        <w:rPr>
          <w:rFonts w:asciiTheme="minorHAnsi" w:hAnsiTheme="minorHAnsi" w:cstheme="minorHAnsi"/>
          <w:sz w:val="18"/>
          <w:szCs w:val="18"/>
        </w:rPr>
      </w:pPr>
      <w:r w:rsidRPr="003E511C">
        <w:rPr>
          <w:rFonts w:asciiTheme="minorHAnsi" w:hAnsiTheme="minorHAnsi" w:cstheme="minorHAnsi"/>
          <w:sz w:val="18"/>
          <w:szCs w:val="18"/>
        </w:rPr>
        <w:t xml:space="preserve">Postępowanie o udzielenie zamówienia publicznego prowadzonego w trybie podstawowym - </w:t>
      </w:r>
      <w:r w:rsidRPr="003E511C">
        <w:rPr>
          <w:rFonts w:asciiTheme="minorHAnsi" w:hAnsiTheme="minorHAnsi" w:cstheme="minorHAnsi"/>
          <w:sz w:val="18"/>
          <w:szCs w:val="18"/>
        </w:rPr>
        <w:br/>
        <w:t xml:space="preserve">art. 275 pkt 1  ustawy z dnia 11 września 2019 r. – Prawo zamówień publicznych, </w:t>
      </w:r>
      <w:r w:rsidRPr="003E511C">
        <w:rPr>
          <w:rFonts w:asciiTheme="minorHAnsi" w:hAnsiTheme="minorHAnsi" w:cstheme="minorHAnsi"/>
          <w:sz w:val="18"/>
          <w:szCs w:val="18"/>
        </w:rPr>
        <w:br/>
        <w:t>na usługi społeczne o wartości nie przekraczającej progów unijnych.</w:t>
      </w:r>
    </w:p>
    <w:p w14:paraId="195DCDDF" w14:textId="77777777" w:rsidR="00C66C35" w:rsidRPr="003E511C" w:rsidRDefault="00C66C35" w:rsidP="00C66C35">
      <w:pPr>
        <w:autoSpaceDE w:val="0"/>
        <w:autoSpaceDN w:val="0"/>
        <w:adjustRightInd w:val="0"/>
        <w:jc w:val="center"/>
        <w:rPr>
          <w:rFonts w:asciiTheme="minorHAnsi" w:hAnsiTheme="minorHAnsi" w:cstheme="minorHAnsi"/>
          <w:bCs/>
          <w:sz w:val="18"/>
          <w:szCs w:val="18"/>
        </w:rPr>
      </w:pPr>
    </w:p>
    <w:p w14:paraId="3EAFA99F" w14:textId="77777777" w:rsidR="00C66C35" w:rsidRPr="003E511C" w:rsidRDefault="00C66C35" w:rsidP="00C66C35">
      <w:pPr>
        <w:autoSpaceDE w:val="0"/>
        <w:autoSpaceDN w:val="0"/>
        <w:adjustRightInd w:val="0"/>
        <w:jc w:val="center"/>
        <w:rPr>
          <w:rFonts w:asciiTheme="minorHAnsi" w:hAnsiTheme="minorHAnsi" w:cstheme="minorHAnsi"/>
          <w:bCs/>
          <w:sz w:val="18"/>
          <w:szCs w:val="18"/>
        </w:rPr>
      </w:pPr>
      <w:r w:rsidRPr="003E511C">
        <w:rPr>
          <w:rFonts w:asciiTheme="minorHAnsi" w:hAnsiTheme="minorHAnsi" w:cstheme="minorHAnsi"/>
          <w:bCs/>
          <w:sz w:val="18"/>
          <w:szCs w:val="18"/>
        </w:rPr>
        <w:t xml:space="preserve">Przedmiotowe postępowanie prowadzone jest przy użyciu środków komunikacji elektronicznej. </w:t>
      </w:r>
      <w:r w:rsidRPr="003E511C">
        <w:rPr>
          <w:rFonts w:asciiTheme="minorHAnsi" w:hAnsiTheme="minorHAnsi" w:cstheme="minorHAnsi"/>
          <w:bCs/>
          <w:sz w:val="18"/>
          <w:szCs w:val="18"/>
        </w:rPr>
        <w:br/>
        <w:t xml:space="preserve">Postępowanie prowadzone jest na platformie e-zamówienia. </w:t>
      </w:r>
    </w:p>
    <w:p w14:paraId="740B08C8" w14:textId="77777777" w:rsidR="00C66C35" w:rsidRPr="003E511C" w:rsidRDefault="00C66C35" w:rsidP="00C66C35">
      <w:pPr>
        <w:autoSpaceDE w:val="0"/>
        <w:autoSpaceDN w:val="0"/>
        <w:adjustRightInd w:val="0"/>
        <w:jc w:val="center"/>
        <w:rPr>
          <w:rFonts w:asciiTheme="minorHAnsi" w:hAnsiTheme="minorHAnsi" w:cstheme="minorHAnsi"/>
          <w:bCs/>
          <w:sz w:val="18"/>
          <w:szCs w:val="18"/>
        </w:rPr>
      </w:pPr>
    </w:p>
    <w:p w14:paraId="665CE08F" w14:textId="77777777" w:rsidR="00C66C35" w:rsidRPr="003E511C" w:rsidRDefault="00C66C35" w:rsidP="00C66C35">
      <w:pPr>
        <w:autoSpaceDE w:val="0"/>
        <w:autoSpaceDN w:val="0"/>
        <w:adjustRightInd w:val="0"/>
        <w:jc w:val="center"/>
        <w:rPr>
          <w:rFonts w:asciiTheme="minorHAnsi" w:hAnsiTheme="minorHAnsi" w:cstheme="minorHAnsi"/>
          <w:bCs/>
          <w:sz w:val="18"/>
          <w:szCs w:val="18"/>
        </w:rPr>
      </w:pPr>
    </w:p>
    <w:p w14:paraId="141FAA30" w14:textId="77777777" w:rsidR="00C66C35" w:rsidRPr="003E511C" w:rsidRDefault="00C66C35" w:rsidP="00C66C35">
      <w:pPr>
        <w:autoSpaceDE w:val="0"/>
        <w:autoSpaceDN w:val="0"/>
        <w:adjustRightInd w:val="0"/>
        <w:jc w:val="both"/>
        <w:rPr>
          <w:rFonts w:asciiTheme="minorHAnsi" w:hAnsiTheme="minorHAnsi" w:cstheme="minorHAnsi"/>
          <w:b/>
          <w:bCs/>
          <w:sz w:val="18"/>
          <w:szCs w:val="18"/>
        </w:rPr>
      </w:pPr>
    </w:p>
    <w:p w14:paraId="1DD0BDEB" w14:textId="2A108345" w:rsidR="00C66C35" w:rsidRPr="003E511C" w:rsidRDefault="00C66C35" w:rsidP="00F405FC">
      <w:pPr>
        <w:autoSpaceDE w:val="0"/>
        <w:autoSpaceDN w:val="0"/>
        <w:adjustRightInd w:val="0"/>
        <w:jc w:val="center"/>
        <w:rPr>
          <w:rFonts w:asciiTheme="minorHAnsi" w:hAnsiTheme="minorHAnsi" w:cstheme="minorHAnsi"/>
          <w:b/>
          <w:bCs/>
          <w:sz w:val="18"/>
          <w:szCs w:val="18"/>
        </w:rPr>
      </w:pPr>
      <w:r w:rsidRPr="003E511C">
        <w:rPr>
          <w:rFonts w:asciiTheme="minorHAnsi" w:hAnsiTheme="minorHAnsi" w:cstheme="minorHAnsi"/>
          <w:b/>
          <w:bCs/>
          <w:sz w:val="18"/>
          <w:szCs w:val="18"/>
        </w:rPr>
        <w:t>IDENTYFIKATOR POSTĘPOWANIA NA PLATFORMIE E-ZAMOWIENIA:</w:t>
      </w:r>
      <w:r w:rsidR="005A0787" w:rsidRPr="003E511C">
        <w:t xml:space="preserve"> </w:t>
      </w:r>
      <w:r w:rsidR="005A0787" w:rsidRPr="003E511C">
        <w:br/>
      </w:r>
    </w:p>
    <w:tbl>
      <w:tblPr>
        <w:tblW w:w="11442" w:type="dxa"/>
        <w:tblLook w:val="00A0" w:firstRow="1" w:lastRow="0" w:firstColumn="1" w:lastColumn="0" w:noHBand="0" w:noVBand="0"/>
      </w:tblPr>
      <w:tblGrid>
        <w:gridCol w:w="8364"/>
        <w:gridCol w:w="3078"/>
      </w:tblGrid>
      <w:tr w:rsidR="00C66C35" w:rsidRPr="003E511C" w14:paraId="61C88FEA" w14:textId="77777777" w:rsidTr="007D2BE6">
        <w:trPr>
          <w:trHeight w:val="1024"/>
        </w:trPr>
        <w:tc>
          <w:tcPr>
            <w:tcW w:w="8364" w:type="dxa"/>
          </w:tcPr>
          <w:p w14:paraId="29EFE0B7" w14:textId="4D73385E" w:rsidR="00C75CCA" w:rsidRPr="00431A4F" w:rsidRDefault="00431A4F" w:rsidP="00431A4F">
            <w:pPr>
              <w:jc w:val="center"/>
              <w:rPr>
                <w:rFonts w:asciiTheme="minorHAnsi" w:hAnsiTheme="minorHAnsi" w:cstheme="minorHAnsi"/>
                <w:bCs/>
                <w:color w:val="EE0000"/>
                <w:sz w:val="18"/>
                <w:szCs w:val="18"/>
              </w:rPr>
            </w:pPr>
            <w:r w:rsidRPr="00431A4F">
              <w:rPr>
                <w:rFonts w:ascii="Roboto" w:hAnsi="Roboto"/>
                <w:color w:val="EE0000"/>
                <w:shd w:val="clear" w:color="auto" w:fill="FFFFFF"/>
              </w:rPr>
              <w:t>ocds-148610-6262a52e-d0b1-4722-be2f-583201afeeae</w:t>
            </w:r>
          </w:p>
          <w:p w14:paraId="44C4AF4E" w14:textId="77777777" w:rsidR="00C75CCA" w:rsidRPr="003E511C" w:rsidRDefault="00C75CCA" w:rsidP="00C75CCA">
            <w:pPr>
              <w:rPr>
                <w:rFonts w:asciiTheme="minorHAnsi" w:hAnsiTheme="minorHAnsi" w:cstheme="minorHAnsi"/>
                <w:bCs/>
                <w:sz w:val="18"/>
                <w:szCs w:val="18"/>
              </w:rPr>
            </w:pPr>
          </w:p>
          <w:p w14:paraId="5DE32475" w14:textId="77777777" w:rsidR="00C75CCA" w:rsidRPr="003E511C" w:rsidRDefault="00C75CCA" w:rsidP="00C75CCA">
            <w:pPr>
              <w:rPr>
                <w:rFonts w:asciiTheme="minorHAnsi" w:hAnsiTheme="minorHAnsi" w:cstheme="minorHAnsi"/>
                <w:bCs/>
                <w:sz w:val="18"/>
                <w:szCs w:val="18"/>
              </w:rPr>
            </w:pPr>
          </w:p>
          <w:p w14:paraId="3C13C5B8" w14:textId="77777777" w:rsidR="00C75CCA" w:rsidRPr="003E511C" w:rsidRDefault="00C75CCA" w:rsidP="00C75CCA">
            <w:pPr>
              <w:rPr>
                <w:rFonts w:asciiTheme="minorHAnsi" w:hAnsiTheme="minorHAnsi" w:cstheme="minorHAnsi"/>
                <w:bCs/>
                <w:sz w:val="18"/>
                <w:szCs w:val="18"/>
              </w:rPr>
            </w:pPr>
          </w:p>
          <w:tbl>
            <w:tblPr>
              <w:tblW w:w="4732" w:type="dxa"/>
              <w:tblLook w:val="00A0" w:firstRow="1" w:lastRow="0" w:firstColumn="1" w:lastColumn="0" w:noHBand="0" w:noVBand="0"/>
            </w:tblPr>
            <w:tblGrid>
              <w:gridCol w:w="1455"/>
              <w:gridCol w:w="3277"/>
            </w:tblGrid>
            <w:tr w:rsidR="00C75CCA" w:rsidRPr="003E511C" w14:paraId="0DC60349" w14:textId="77777777" w:rsidTr="00D3214C">
              <w:trPr>
                <w:trHeight w:val="1161"/>
              </w:trPr>
              <w:tc>
                <w:tcPr>
                  <w:tcW w:w="0" w:type="auto"/>
                </w:tcPr>
                <w:p w14:paraId="73400343" w14:textId="77777777" w:rsidR="00C75CCA" w:rsidRPr="003E511C" w:rsidRDefault="00C75CCA" w:rsidP="00C75CCA">
                  <w:pPr>
                    <w:rPr>
                      <w:rFonts w:asciiTheme="minorHAnsi" w:hAnsiTheme="minorHAnsi" w:cstheme="minorHAnsi"/>
                      <w:bCs/>
                      <w:sz w:val="18"/>
                      <w:szCs w:val="18"/>
                    </w:rPr>
                  </w:pPr>
                </w:p>
                <w:p w14:paraId="79CA1720" w14:textId="77777777" w:rsidR="00C75CCA" w:rsidRPr="003E511C" w:rsidRDefault="00C75CCA" w:rsidP="00C75CCA">
                  <w:pPr>
                    <w:rPr>
                      <w:rFonts w:asciiTheme="minorHAnsi" w:hAnsiTheme="minorHAnsi" w:cstheme="minorHAnsi"/>
                      <w:bCs/>
                      <w:sz w:val="18"/>
                      <w:szCs w:val="18"/>
                    </w:rPr>
                  </w:pPr>
                  <w:r w:rsidRPr="003E511C">
                    <w:rPr>
                      <w:rFonts w:asciiTheme="minorHAnsi" w:hAnsiTheme="minorHAnsi" w:cstheme="minorHAnsi"/>
                      <w:bCs/>
                      <w:sz w:val="18"/>
                      <w:szCs w:val="18"/>
                    </w:rPr>
                    <w:t>Zamawiający:</w:t>
                  </w:r>
                </w:p>
              </w:tc>
              <w:tc>
                <w:tcPr>
                  <w:tcW w:w="0" w:type="auto"/>
                </w:tcPr>
                <w:p w14:paraId="58E61525" w14:textId="1ECC5C26" w:rsidR="00C75CCA" w:rsidRPr="003E511C" w:rsidRDefault="00C75CCA" w:rsidP="00C75CCA">
                  <w:pPr>
                    <w:pStyle w:val="p"/>
                    <w:rPr>
                      <w:rFonts w:asciiTheme="minorHAnsi" w:hAnsiTheme="minorHAnsi" w:cstheme="minorHAnsi"/>
                      <w:bCs/>
                      <w:sz w:val="18"/>
                      <w:szCs w:val="18"/>
                    </w:rPr>
                  </w:pPr>
                  <w:r w:rsidRPr="003E511C">
                    <w:rPr>
                      <w:rFonts w:asciiTheme="minorHAnsi" w:hAnsiTheme="minorHAnsi" w:cstheme="minorHAnsi"/>
                      <w:sz w:val="18"/>
                      <w:szCs w:val="18"/>
                    </w:rPr>
                    <w:t xml:space="preserve">Zespół Szkolno-Przedszkolny nr 25 </w:t>
                  </w:r>
                  <w:r w:rsidR="005A0787" w:rsidRPr="003E511C">
                    <w:rPr>
                      <w:rFonts w:asciiTheme="minorHAnsi" w:hAnsiTheme="minorHAnsi" w:cstheme="minorHAnsi"/>
                      <w:sz w:val="18"/>
                      <w:szCs w:val="18"/>
                    </w:rPr>
                    <w:br/>
                  </w:r>
                  <w:r w:rsidRPr="003E511C">
                    <w:rPr>
                      <w:rFonts w:asciiTheme="minorHAnsi" w:hAnsiTheme="minorHAnsi" w:cstheme="minorHAnsi"/>
                      <w:sz w:val="18"/>
                      <w:szCs w:val="18"/>
                    </w:rPr>
                    <w:t xml:space="preserve">ul. Asfaltowa 6, 52-235 </w:t>
                  </w:r>
                  <w:r w:rsidRPr="003E511C">
                    <w:rPr>
                      <w:rFonts w:asciiTheme="minorHAnsi" w:hAnsiTheme="minorHAnsi" w:cstheme="minorHAnsi"/>
                      <w:bCs/>
                      <w:sz w:val="18"/>
                      <w:szCs w:val="18"/>
                    </w:rPr>
                    <w:t xml:space="preserve"> Wrocław</w:t>
                  </w:r>
                </w:p>
              </w:tc>
            </w:tr>
          </w:tbl>
          <w:p w14:paraId="6D097C6B" w14:textId="77777777" w:rsidR="00C66C35" w:rsidRPr="003E511C" w:rsidRDefault="00C66C35" w:rsidP="00F405FC">
            <w:pPr>
              <w:jc w:val="center"/>
              <w:rPr>
                <w:rFonts w:asciiTheme="minorHAnsi" w:hAnsiTheme="minorHAnsi" w:cstheme="minorHAnsi"/>
                <w:b/>
                <w:bCs/>
                <w:sz w:val="18"/>
                <w:szCs w:val="18"/>
              </w:rPr>
            </w:pPr>
          </w:p>
        </w:tc>
        <w:tc>
          <w:tcPr>
            <w:tcW w:w="3078" w:type="dxa"/>
          </w:tcPr>
          <w:p w14:paraId="1FF70005" w14:textId="77777777" w:rsidR="00C66C35" w:rsidRPr="003E511C" w:rsidRDefault="00C66C35" w:rsidP="00F405FC">
            <w:pPr>
              <w:suppressAutoHyphens/>
              <w:jc w:val="center"/>
              <w:rPr>
                <w:rFonts w:asciiTheme="minorHAnsi" w:hAnsiTheme="minorHAnsi" w:cstheme="minorHAnsi"/>
                <w:b/>
                <w:bCs/>
                <w:sz w:val="18"/>
                <w:szCs w:val="18"/>
              </w:rPr>
            </w:pPr>
          </w:p>
        </w:tc>
      </w:tr>
    </w:tbl>
    <w:p w14:paraId="04697E4E" w14:textId="77777777" w:rsidR="009E6824" w:rsidRPr="003E511C" w:rsidRDefault="009E6824" w:rsidP="00EC0DBE">
      <w:pPr>
        <w:rPr>
          <w:rFonts w:asciiTheme="minorHAnsi" w:hAnsiTheme="minorHAnsi" w:cstheme="minorHAnsi"/>
          <w:bCs/>
          <w:sz w:val="18"/>
          <w:szCs w:val="18"/>
        </w:rPr>
      </w:pPr>
    </w:p>
    <w:tbl>
      <w:tblPr>
        <w:tblpPr w:leftFromText="141" w:rightFromText="141" w:vertAnchor="text" w:horzAnchor="margin" w:tblpY="-63"/>
        <w:tblW w:w="4732" w:type="dxa"/>
        <w:tblLook w:val="00A0" w:firstRow="1" w:lastRow="0" w:firstColumn="1" w:lastColumn="0" w:noHBand="0" w:noVBand="0"/>
      </w:tblPr>
      <w:tblGrid>
        <w:gridCol w:w="2366"/>
        <w:gridCol w:w="2366"/>
      </w:tblGrid>
      <w:tr w:rsidR="00C75CCA" w:rsidRPr="003E511C" w14:paraId="0DA65678" w14:textId="77777777" w:rsidTr="00C75CCA">
        <w:trPr>
          <w:trHeight w:val="1161"/>
        </w:trPr>
        <w:tc>
          <w:tcPr>
            <w:tcW w:w="0" w:type="auto"/>
          </w:tcPr>
          <w:p w14:paraId="09BDB79B" w14:textId="7EFDBCDF" w:rsidR="00C75CCA" w:rsidRPr="003E511C" w:rsidRDefault="00C75CCA" w:rsidP="00C75CCA">
            <w:pPr>
              <w:rPr>
                <w:rFonts w:asciiTheme="minorHAnsi" w:hAnsiTheme="minorHAnsi" w:cstheme="minorHAnsi"/>
                <w:bCs/>
                <w:sz w:val="18"/>
                <w:szCs w:val="18"/>
              </w:rPr>
            </w:pPr>
          </w:p>
        </w:tc>
        <w:tc>
          <w:tcPr>
            <w:tcW w:w="0" w:type="auto"/>
          </w:tcPr>
          <w:p w14:paraId="4E397766" w14:textId="414FFCA8" w:rsidR="00C75CCA" w:rsidRPr="003E511C" w:rsidRDefault="00C75CCA" w:rsidP="00C75CCA">
            <w:pPr>
              <w:pStyle w:val="p"/>
              <w:rPr>
                <w:rFonts w:asciiTheme="minorHAnsi" w:hAnsiTheme="minorHAnsi" w:cstheme="minorHAnsi"/>
                <w:bCs/>
                <w:sz w:val="18"/>
                <w:szCs w:val="18"/>
              </w:rPr>
            </w:pPr>
          </w:p>
        </w:tc>
      </w:tr>
    </w:tbl>
    <w:p w14:paraId="56ECF911" w14:textId="77777777" w:rsidR="009E6824" w:rsidRPr="003E511C" w:rsidRDefault="009E6824" w:rsidP="00EC0DBE">
      <w:pPr>
        <w:rPr>
          <w:rFonts w:asciiTheme="minorHAnsi" w:hAnsiTheme="minorHAnsi" w:cstheme="minorHAnsi"/>
          <w:sz w:val="18"/>
          <w:szCs w:val="18"/>
        </w:rPr>
      </w:pPr>
    </w:p>
    <w:p w14:paraId="346E3573" w14:textId="77777777" w:rsidR="009E6824" w:rsidRPr="003E511C" w:rsidRDefault="009E6824" w:rsidP="00EC0DBE">
      <w:pPr>
        <w:rPr>
          <w:rFonts w:asciiTheme="minorHAnsi" w:hAnsiTheme="minorHAnsi" w:cstheme="minorHAnsi"/>
          <w:sz w:val="18"/>
          <w:szCs w:val="18"/>
        </w:rPr>
      </w:pPr>
    </w:p>
    <w:p w14:paraId="03054C81" w14:textId="77777777" w:rsidR="009E6824" w:rsidRPr="003E511C" w:rsidRDefault="009E6824" w:rsidP="00EC0DBE">
      <w:pPr>
        <w:rPr>
          <w:rFonts w:asciiTheme="minorHAnsi" w:hAnsiTheme="minorHAnsi" w:cstheme="minorHAnsi"/>
          <w:sz w:val="18"/>
          <w:szCs w:val="18"/>
        </w:rPr>
      </w:pPr>
    </w:p>
    <w:p w14:paraId="7D54AE87" w14:textId="77777777" w:rsidR="009E6824" w:rsidRPr="003E511C" w:rsidRDefault="009E6824" w:rsidP="00EC0DBE">
      <w:pPr>
        <w:rPr>
          <w:rFonts w:asciiTheme="minorHAnsi" w:hAnsiTheme="minorHAnsi" w:cstheme="minorHAnsi"/>
          <w:sz w:val="18"/>
          <w:szCs w:val="18"/>
        </w:rPr>
      </w:pPr>
    </w:p>
    <w:p w14:paraId="34B85DB1" w14:textId="77777777" w:rsidR="009E6824" w:rsidRPr="003E511C" w:rsidRDefault="009E6824" w:rsidP="00EC0DBE">
      <w:pPr>
        <w:rPr>
          <w:rFonts w:asciiTheme="minorHAnsi" w:hAnsiTheme="minorHAnsi" w:cstheme="minorHAnsi"/>
          <w:sz w:val="18"/>
          <w:szCs w:val="18"/>
        </w:rPr>
      </w:pPr>
    </w:p>
    <w:p w14:paraId="1FEF2865" w14:textId="77777777" w:rsidR="009E6824" w:rsidRPr="003E511C" w:rsidRDefault="009E6824" w:rsidP="00EC0DBE">
      <w:pPr>
        <w:rPr>
          <w:rFonts w:asciiTheme="minorHAnsi" w:hAnsiTheme="minorHAnsi" w:cstheme="minorHAnsi"/>
          <w:sz w:val="18"/>
          <w:szCs w:val="18"/>
        </w:rPr>
      </w:pPr>
    </w:p>
    <w:p w14:paraId="34ED5D0B" w14:textId="77777777" w:rsidR="009E6824" w:rsidRPr="003E511C" w:rsidRDefault="009E6824" w:rsidP="00EC0DBE">
      <w:pPr>
        <w:rPr>
          <w:rFonts w:asciiTheme="minorHAnsi" w:hAnsiTheme="minorHAnsi" w:cstheme="minorHAnsi"/>
          <w:sz w:val="18"/>
          <w:szCs w:val="18"/>
        </w:rPr>
      </w:pPr>
    </w:p>
    <w:p w14:paraId="11174B3C" w14:textId="52E4D112" w:rsidR="009E6824" w:rsidRPr="003E511C" w:rsidRDefault="003F5728" w:rsidP="002E442D">
      <w:pPr>
        <w:pBdr>
          <w:top w:val="single" w:sz="6" w:space="0" w:color="auto"/>
        </w:pBdr>
        <w:jc w:val="center"/>
        <w:rPr>
          <w:rFonts w:asciiTheme="minorHAnsi" w:hAnsiTheme="minorHAnsi" w:cstheme="minorHAnsi"/>
          <w:sz w:val="18"/>
          <w:szCs w:val="18"/>
        </w:rPr>
      </w:pPr>
      <w:r w:rsidRPr="003E511C">
        <w:rPr>
          <w:rFonts w:asciiTheme="minorHAnsi" w:hAnsiTheme="minorHAnsi" w:cstheme="minorHAnsi"/>
          <w:sz w:val="18"/>
          <w:szCs w:val="18"/>
        </w:rPr>
        <w:t>Wrocław</w:t>
      </w:r>
      <w:r w:rsidR="009E6824" w:rsidRPr="003E511C">
        <w:rPr>
          <w:rFonts w:asciiTheme="minorHAnsi" w:hAnsiTheme="minorHAnsi" w:cstheme="minorHAnsi"/>
          <w:sz w:val="18"/>
          <w:szCs w:val="18"/>
        </w:rPr>
        <w:t xml:space="preserve">, </w:t>
      </w:r>
      <w:r w:rsidR="006D31DC" w:rsidRPr="003E511C">
        <w:rPr>
          <w:rFonts w:asciiTheme="minorHAnsi" w:hAnsiTheme="minorHAnsi" w:cstheme="minorHAnsi"/>
          <w:sz w:val="18"/>
          <w:szCs w:val="18"/>
        </w:rPr>
        <w:t>listopad</w:t>
      </w:r>
      <w:r w:rsidR="003E511C">
        <w:rPr>
          <w:rFonts w:asciiTheme="minorHAnsi" w:hAnsiTheme="minorHAnsi" w:cstheme="minorHAnsi"/>
          <w:sz w:val="18"/>
          <w:szCs w:val="18"/>
        </w:rPr>
        <w:t xml:space="preserve"> </w:t>
      </w:r>
      <w:r w:rsidR="006D31DC" w:rsidRPr="003E511C">
        <w:rPr>
          <w:rFonts w:asciiTheme="minorHAnsi" w:hAnsiTheme="minorHAnsi" w:cstheme="minorHAnsi"/>
          <w:sz w:val="18"/>
          <w:szCs w:val="18"/>
        </w:rPr>
        <w:t xml:space="preserve"> </w:t>
      </w:r>
      <w:r w:rsidR="00311848" w:rsidRPr="003E511C">
        <w:rPr>
          <w:rFonts w:asciiTheme="minorHAnsi" w:hAnsiTheme="minorHAnsi" w:cstheme="minorHAnsi"/>
          <w:sz w:val="18"/>
          <w:szCs w:val="18"/>
        </w:rPr>
        <w:t>2026</w:t>
      </w:r>
    </w:p>
    <w:p w14:paraId="45AE0747" w14:textId="77777777" w:rsidR="009E6824" w:rsidRPr="003E511C" w:rsidRDefault="009E6824" w:rsidP="00EC0DBE">
      <w:pPr>
        <w:rPr>
          <w:rFonts w:asciiTheme="minorHAnsi" w:hAnsiTheme="minorHAnsi" w:cstheme="minorHAnsi"/>
          <w:b/>
          <w:bCs/>
          <w:sz w:val="18"/>
          <w:szCs w:val="18"/>
        </w:rPr>
      </w:pPr>
      <w:r w:rsidRPr="003E511C">
        <w:rPr>
          <w:rFonts w:asciiTheme="minorHAnsi" w:hAnsiTheme="minorHAnsi" w:cstheme="minorHAnsi"/>
          <w:b/>
          <w:bCs/>
          <w:sz w:val="18"/>
          <w:szCs w:val="18"/>
        </w:rPr>
        <w:br w:type="page"/>
      </w:r>
      <w:r w:rsidRPr="003E511C">
        <w:rPr>
          <w:rFonts w:asciiTheme="minorHAnsi" w:hAnsiTheme="minorHAnsi" w:cstheme="minorHAnsi"/>
          <w:b/>
          <w:bCs/>
          <w:sz w:val="18"/>
          <w:szCs w:val="18"/>
        </w:rPr>
        <w:lastRenderedPageBreak/>
        <w:t>SPIS TREŚCI:</w:t>
      </w:r>
    </w:p>
    <w:p w14:paraId="4059F766" w14:textId="77777777" w:rsidR="009E6824" w:rsidRPr="003E511C"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3E511C">
        <w:rPr>
          <w:rFonts w:asciiTheme="minorHAnsi" w:hAnsiTheme="minorHAnsi" w:cstheme="minorHAnsi"/>
          <w:bCs/>
          <w:sz w:val="18"/>
          <w:szCs w:val="18"/>
        </w:rPr>
        <w:t>Postanowienia ogólne. Tryb udzielenia zamówienia.</w:t>
      </w:r>
    </w:p>
    <w:p w14:paraId="5674DE44" w14:textId="77777777" w:rsidR="009E6824" w:rsidRPr="003E511C"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3E511C">
        <w:rPr>
          <w:rFonts w:asciiTheme="minorHAnsi" w:hAnsiTheme="minorHAnsi" w:cstheme="minorHAnsi"/>
          <w:bCs/>
          <w:sz w:val="18"/>
          <w:szCs w:val="18"/>
        </w:rPr>
        <w:t>Ochrona danych osobowych.</w:t>
      </w:r>
    </w:p>
    <w:p w14:paraId="5C7FCB37" w14:textId="77777777" w:rsidR="009E6824" w:rsidRPr="003E511C"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3E511C">
        <w:rPr>
          <w:rFonts w:asciiTheme="minorHAnsi" w:hAnsiTheme="minorHAnsi" w:cstheme="minorHAnsi"/>
          <w:bCs/>
          <w:sz w:val="18"/>
          <w:szCs w:val="18"/>
        </w:rPr>
        <w:t>Opis przedmiotu zamówienia.</w:t>
      </w:r>
    </w:p>
    <w:p w14:paraId="2DA3E821" w14:textId="77777777" w:rsidR="009E6824" w:rsidRPr="003E511C"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3E511C">
        <w:rPr>
          <w:rFonts w:asciiTheme="minorHAnsi" w:hAnsiTheme="minorHAnsi" w:cstheme="minorHAnsi"/>
          <w:bCs/>
          <w:sz w:val="18"/>
          <w:szCs w:val="18"/>
        </w:rPr>
        <w:t>Podwykonawstwo.</w:t>
      </w:r>
    </w:p>
    <w:p w14:paraId="040D0A17" w14:textId="77777777" w:rsidR="009E6824" w:rsidRPr="003E511C" w:rsidRDefault="009E6824" w:rsidP="00194350">
      <w:pPr>
        <w:widowControl w:val="0"/>
        <w:numPr>
          <w:ilvl w:val="0"/>
          <w:numId w:val="4"/>
        </w:numPr>
        <w:tabs>
          <w:tab w:val="clear" w:pos="1174"/>
        </w:tabs>
        <w:ind w:left="567" w:hanging="567"/>
        <w:jc w:val="both"/>
        <w:rPr>
          <w:rFonts w:asciiTheme="minorHAnsi" w:hAnsiTheme="minorHAnsi" w:cstheme="minorHAnsi"/>
          <w:bCs/>
          <w:sz w:val="18"/>
          <w:szCs w:val="18"/>
        </w:rPr>
      </w:pPr>
      <w:r w:rsidRPr="003E511C">
        <w:rPr>
          <w:rFonts w:asciiTheme="minorHAnsi" w:hAnsiTheme="minorHAnsi" w:cstheme="minorHAnsi"/>
          <w:bCs/>
          <w:sz w:val="18"/>
          <w:szCs w:val="18"/>
        </w:rPr>
        <w:t>Termin wykonania zamówienia.</w:t>
      </w:r>
    </w:p>
    <w:p w14:paraId="0348CE81" w14:textId="77777777" w:rsidR="009E6824" w:rsidRPr="003E511C"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3E511C">
        <w:rPr>
          <w:rFonts w:asciiTheme="minorHAnsi" w:hAnsiTheme="minorHAnsi" w:cstheme="minorHAnsi"/>
          <w:bCs/>
          <w:sz w:val="18"/>
          <w:szCs w:val="18"/>
        </w:rPr>
        <w:t>Warunki udziału w postępowaniu.</w:t>
      </w:r>
    </w:p>
    <w:p w14:paraId="1B26DC8B" w14:textId="77777777" w:rsidR="009E6824" w:rsidRPr="003E511C"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3E511C">
        <w:rPr>
          <w:rFonts w:asciiTheme="minorHAnsi" w:hAnsiTheme="minorHAnsi" w:cstheme="minorHAnsi"/>
          <w:bCs/>
          <w:sz w:val="18"/>
          <w:szCs w:val="18"/>
        </w:rPr>
        <w:t>Podstawy wykluczenia Wykonawców.</w:t>
      </w:r>
    </w:p>
    <w:p w14:paraId="3CE78462" w14:textId="77777777" w:rsidR="009E6824" w:rsidRPr="003E511C"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3E511C">
        <w:rPr>
          <w:rFonts w:asciiTheme="minorHAnsi" w:hAnsiTheme="minorHAnsi" w:cstheme="minorHAnsi"/>
          <w:bCs/>
          <w:sz w:val="18"/>
          <w:szCs w:val="18"/>
        </w:rPr>
        <w:t>Podmiotowe środki dowodowe, jakie zobowiązani są dostarczyć Wykonawcy w celu wykazania braku podstaw wykluczenia oraz potwierdzenia spełniania warunków udziału w postępowaniu.</w:t>
      </w:r>
    </w:p>
    <w:p w14:paraId="18CE83D0" w14:textId="77777777" w:rsidR="009E6824" w:rsidRPr="003E511C"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3E511C">
        <w:rPr>
          <w:rFonts w:asciiTheme="minorHAnsi" w:hAnsiTheme="minorHAnsi" w:cstheme="minorHAnsi"/>
          <w:bCs/>
          <w:sz w:val="18"/>
          <w:szCs w:val="18"/>
        </w:rPr>
        <w:t>Informacja dla Wykonawców polegających na zdolnościach podmiotów udostępniających zasoby.</w:t>
      </w:r>
    </w:p>
    <w:p w14:paraId="45A37EBB" w14:textId="77777777" w:rsidR="009E6824" w:rsidRPr="003E511C"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3E511C">
        <w:rPr>
          <w:rFonts w:asciiTheme="minorHAnsi" w:hAnsiTheme="minorHAnsi" w:cstheme="minorHAnsi"/>
          <w:bCs/>
          <w:sz w:val="18"/>
          <w:szCs w:val="18"/>
        </w:rPr>
        <w:t>Informacja dla Wykonawców wspólnie ubiegających się o udzielenie zamówienia (spółki cywilne/konsorcja).</w:t>
      </w:r>
    </w:p>
    <w:p w14:paraId="2C41A04E" w14:textId="77777777" w:rsidR="009E6824" w:rsidRPr="003E511C"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3E511C">
        <w:rPr>
          <w:rFonts w:asciiTheme="minorHAnsi" w:hAnsiTheme="minorHAnsi" w:cstheme="minorHAnsi"/>
          <w:bCs/>
          <w:sz w:val="18"/>
          <w:szCs w:val="18"/>
        </w:rPr>
        <w:t>Sposób komunikacji.</w:t>
      </w:r>
    </w:p>
    <w:p w14:paraId="6CAF980A" w14:textId="77777777" w:rsidR="009E6824" w:rsidRPr="003E511C"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3E511C">
        <w:rPr>
          <w:rFonts w:asciiTheme="minorHAnsi" w:hAnsiTheme="minorHAnsi" w:cstheme="minorHAnsi"/>
          <w:bCs/>
          <w:sz w:val="18"/>
          <w:szCs w:val="18"/>
        </w:rPr>
        <w:t>Udzielanie wyjaśnień treści SWZ.</w:t>
      </w:r>
    </w:p>
    <w:p w14:paraId="2768B151" w14:textId="77777777" w:rsidR="009E6824" w:rsidRPr="003E511C"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3E511C">
        <w:rPr>
          <w:rFonts w:asciiTheme="minorHAnsi" w:hAnsiTheme="minorHAnsi" w:cstheme="minorHAnsi"/>
          <w:bCs/>
          <w:sz w:val="18"/>
          <w:szCs w:val="18"/>
        </w:rPr>
        <w:t>Opis sposobu przygotowania ofert oraz wymagania formalne dotyczące składanych oświadczeń i dokumentów.</w:t>
      </w:r>
    </w:p>
    <w:p w14:paraId="766749AA" w14:textId="77777777" w:rsidR="009E6824" w:rsidRPr="003E511C"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3E511C">
        <w:rPr>
          <w:rFonts w:asciiTheme="minorHAnsi" w:hAnsiTheme="minorHAnsi" w:cstheme="minorHAnsi"/>
          <w:bCs/>
          <w:sz w:val="18"/>
          <w:szCs w:val="18"/>
        </w:rPr>
        <w:t>Opis sposobu obliczenia ceny oferty.</w:t>
      </w:r>
    </w:p>
    <w:p w14:paraId="7381E568" w14:textId="77777777" w:rsidR="009E6824" w:rsidRPr="003E511C"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3E511C">
        <w:rPr>
          <w:rFonts w:asciiTheme="minorHAnsi" w:hAnsiTheme="minorHAnsi" w:cstheme="minorHAnsi"/>
          <w:bCs/>
          <w:sz w:val="18"/>
          <w:szCs w:val="18"/>
        </w:rPr>
        <w:t>Wymagania dotyczące wadium.</w:t>
      </w:r>
    </w:p>
    <w:p w14:paraId="594AC14A" w14:textId="77777777" w:rsidR="009E6824" w:rsidRPr="003E511C"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3E511C">
        <w:rPr>
          <w:rFonts w:asciiTheme="minorHAnsi" w:hAnsiTheme="minorHAnsi" w:cstheme="minorHAnsi"/>
          <w:bCs/>
          <w:sz w:val="18"/>
          <w:szCs w:val="18"/>
        </w:rPr>
        <w:t>Miejsce oraz termin składania ofert.</w:t>
      </w:r>
    </w:p>
    <w:p w14:paraId="23E60D20" w14:textId="77777777" w:rsidR="009E6824" w:rsidRPr="003E511C"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3E511C">
        <w:rPr>
          <w:rFonts w:asciiTheme="minorHAnsi" w:hAnsiTheme="minorHAnsi" w:cstheme="minorHAnsi"/>
          <w:bCs/>
          <w:sz w:val="18"/>
          <w:szCs w:val="18"/>
        </w:rPr>
        <w:t>Miejsce, sposób i termin otwarcia ofert.</w:t>
      </w:r>
    </w:p>
    <w:p w14:paraId="4B9244EA" w14:textId="77777777" w:rsidR="009E6824" w:rsidRPr="003E511C"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3E511C">
        <w:rPr>
          <w:rFonts w:asciiTheme="minorHAnsi" w:hAnsiTheme="minorHAnsi" w:cstheme="minorHAnsi"/>
          <w:bCs/>
          <w:sz w:val="18"/>
          <w:szCs w:val="18"/>
        </w:rPr>
        <w:t>Termin związania ofertą.</w:t>
      </w:r>
    </w:p>
    <w:p w14:paraId="456A9901" w14:textId="77777777" w:rsidR="009E6824" w:rsidRPr="003E511C"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3E511C">
        <w:rPr>
          <w:rFonts w:asciiTheme="minorHAnsi" w:hAnsiTheme="minorHAnsi" w:cstheme="minorHAnsi"/>
          <w:bCs/>
          <w:sz w:val="18"/>
          <w:szCs w:val="18"/>
        </w:rPr>
        <w:t>Kryteria wyboru i sposób oceny ofert oraz udzielenie zamówienia.</w:t>
      </w:r>
    </w:p>
    <w:p w14:paraId="257C8698" w14:textId="77777777" w:rsidR="009E6824" w:rsidRPr="003E511C"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3E511C">
        <w:rPr>
          <w:rFonts w:asciiTheme="minorHAnsi" w:hAnsiTheme="minorHAnsi" w:cstheme="minorHAnsi"/>
          <w:bCs/>
          <w:sz w:val="18"/>
          <w:szCs w:val="18"/>
        </w:rPr>
        <w:t>Ogłoszenie wyników postępowania oraz informacja o formalnościach, jakie powinny zostać dopełnione po wyborze oferty w celu zawarcia umowy w sprawie zamówienia publicznego.</w:t>
      </w:r>
    </w:p>
    <w:p w14:paraId="354436C8" w14:textId="77777777" w:rsidR="009E6824" w:rsidRPr="003E511C"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3E511C">
        <w:rPr>
          <w:rFonts w:asciiTheme="minorHAnsi" w:hAnsiTheme="minorHAnsi" w:cstheme="minorHAnsi"/>
          <w:bCs/>
          <w:sz w:val="18"/>
          <w:szCs w:val="18"/>
        </w:rPr>
        <w:t>Zabezpieczenie należytego wykonania umowy.</w:t>
      </w:r>
    </w:p>
    <w:p w14:paraId="14F66E07" w14:textId="77777777" w:rsidR="009E6824" w:rsidRPr="003E511C"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3E511C">
        <w:rPr>
          <w:rFonts w:asciiTheme="minorHAnsi" w:hAnsiTheme="minorHAnsi" w:cstheme="minorHAnsi"/>
          <w:bCs/>
          <w:sz w:val="18"/>
          <w:szCs w:val="18"/>
        </w:rPr>
        <w:t>Istotne dla stron postanowienia, które zostaną wprowadzone do treści zawieranej umowy w sprawie zamówienia publicznego, ogólne warunki umowy lub wzór umowy, jeżeli Zamawiający wymaga od Wykonawcy, aby zawarł z nim umowę w sprawie zamówienia publicznego na takich warunkach.</w:t>
      </w:r>
    </w:p>
    <w:p w14:paraId="4CE7AE13" w14:textId="77777777" w:rsidR="009E6824" w:rsidRPr="003E511C"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3E511C">
        <w:rPr>
          <w:rFonts w:asciiTheme="minorHAnsi" w:hAnsiTheme="minorHAnsi" w:cstheme="minorHAnsi"/>
          <w:bCs/>
          <w:sz w:val="18"/>
          <w:szCs w:val="18"/>
        </w:rPr>
        <w:t>Pouczenie o środkach ochrony prawnej.</w:t>
      </w:r>
    </w:p>
    <w:p w14:paraId="6F0DFD32" w14:textId="77777777" w:rsidR="009E6824" w:rsidRPr="003E511C" w:rsidRDefault="009E6824" w:rsidP="00EC0DBE">
      <w:pPr>
        <w:widowControl w:val="0"/>
        <w:rPr>
          <w:rFonts w:asciiTheme="minorHAnsi" w:hAnsiTheme="minorHAnsi" w:cstheme="minorHAnsi"/>
          <w:bCs/>
          <w:sz w:val="18"/>
          <w:szCs w:val="18"/>
        </w:rPr>
      </w:pPr>
    </w:p>
    <w:p w14:paraId="06B74F65" w14:textId="77777777" w:rsidR="009E6824" w:rsidRPr="003E511C" w:rsidRDefault="009E6824" w:rsidP="00EC0DBE">
      <w:pPr>
        <w:widowControl w:val="0"/>
        <w:rPr>
          <w:rFonts w:asciiTheme="minorHAnsi" w:hAnsiTheme="minorHAnsi" w:cstheme="minorHAnsi"/>
          <w:b/>
          <w:bCs/>
          <w:sz w:val="18"/>
          <w:szCs w:val="18"/>
        </w:rPr>
      </w:pPr>
      <w:r w:rsidRPr="003E511C">
        <w:rPr>
          <w:rFonts w:asciiTheme="minorHAnsi" w:hAnsiTheme="minorHAnsi" w:cstheme="minorHAnsi"/>
          <w:b/>
          <w:bCs/>
          <w:sz w:val="18"/>
          <w:szCs w:val="18"/>
        </w:rPr>
        <w:t>ZAŁĄCZNIKI:</w:t>
      </w:r>
    </w:p>
    <w:p w14:paraId="0D16B528" w14:textId="3337B6E3" w:rsidR="00BD51FF" w:rsidRPr="003E511C" w:rsidRDefault="00BD51FF" w:rsidP="00BD51FF">
      <w:pPr>
        <w:pStyle w:val="Akapitzlist"/>
        <w:widowControl w:val="0"/>
        <w:numPr>
          <w:ilvl w:val="0"/>
          <w:numId w:val="6"/>
        </w:numPr>
        <w:spacing w:line="268" w:lineRule="auto"/>
        <w:jc w:val="both"/>
        <w:rPr>
          <w:rFonts w:asciiTheme="minorHAnsi" w:hAnsiTheme="minorHAnsi" w:cstheme="minorHAnsi"/>
          <w:sz w:val="18"/>
          <w:szCs w:val="18"/>
        </w:rPr>
      </w:pPr>
      <w:r w:rsidRPr="003E511C">
        <w:rPr>
          <w:rFonts w:asciiTheme="minorHAnsi" w:hAnsiTheme="minorHAnsi" w:cstheme="minorHAnsi"/>
          <w:bCs/>
          <w:sz w:val="18"/>
          <w:szCs w:val="18"/>
        </w:rPr>
        <w:t xml:space="preserve">Załącznik nr 1  </w:t>
      </w:r>
      <w:r w:rsidRPr="003E511C">
        <w:rPr>
          <w:rFonts w:asciiTheme="minorHAnsi" w:hAnsiTheme="minorHAnsi" w:cstheme="minorHAnsi"/>
          <w:sz w:val="18"/>
          <w:szCs w:val="18"/>
        </w:rPr>
        <w:t>FORMULARZ OFERTY</w:t>
      </w:r>
    </w:p>
    <w:p w14:paraId="3B306F69" w14:textId="77777777" w:rsidR="00BD51FF" w:rsidRPr="003E511C" w:rsidRDefault="00BD51FF" w:rsidP="00BD51FF">
      <w:pPr>
        <w:pStyle w:val="Akapitzlist"/>
        <w:widowControl w:val="0"/>
        <w:numPr>
          <w:ilvl w:val="0"/>
          <w:numId w:val="6"/>
        </w:numPr>
        <w:spacing w:line="268" w:lineRule="auto"/>
        <w:jc w:val="both"/>
        <w:rPr>
          <w:rFonts w:asciiTheme="minorHAnsi" w:hAnsiTheme="minorHAnsi" w:cstheme="minorHAnsi"/>
          <w:sz w:val="18"/>
          <w:szCs w:val="18"/>
        </w:rPr>
      </w:pPr>
      <w:r w:rsidRPr="003E511C">
        <w:rPr>
          <w:rFonts w:asciiTheme="minorHAnsi" w:hAnsiTheme="minorHAnsi" w:cstheme="minorHAnsi"/>
          <w:sz w:val="18"/>
          <w:szCs w:val="18"/>
        </w:rPr>
        <w:t>Załącznik nr 2    OŚWIADCZENIE WYKONAWCY ZGODNE Z ART. 125 UST. 1 PZP</w:t>
      </w:r>
    </w:p>
    <w:p w14:paraId="4C2EEB9B" w14:textId="77777777" w:rsidR="00BD51FF" w:rsidRPr="003E511C" w:rsidRDefault="00BD51FF" w:rsidP="00BD51FF">
      <w:pPr>
        <w:pStyle w:val="Akapitzlist"/>
        <w:widowControl w:val="0"/>
        <w:numPr>
          <w:ilvl w:val="0"/>
          <w:numId w:val="6"/>
        </w:numPr>
        <w:spacing w:line="268" w:lineRule="auto"/>
        <w:jc w:val="both"/>
        <w:rPr>
          <w:rFonts w:asciiTheme="minorHAnsi" w:hAnsiTheme="minorHAnsi" w:cstheme="minorHAnsi"/>
          <w:sz w:val="18"/>
          <w:szCs w:val="18"/>
        </w:rPr>
      </w:pPr>
      <w:r w:rsidRPr="003E511C">
        <w:rPr>
          <w:rFonts w:asciiTheme="minorHAnsi" w:hAnsiTheme="minorHAnsi" w:cstheme="minorHAnsi"/>
          <w:sz w:val="18"/>
          <w:szCs w:val="18"/>
        </w:rPr>
        <w:t>Załącznik nr 2A  OŚWIADCZENIE WYKONAWCY O AKTUALNOŚCI OŚWIADCZENIA ZGODNEGO Z ART.125 UST.1 PZP</w:t>
      </w:r>
    </w:p>
    <w:p w14:paraId="3F1178B1" w14:textId="77777777" w:rsidR="00BD51FF" w:rsidRPr="003E511C" w:rsidRDefault="00BD51FF" w:rsidP="00BD51FF">
      <w:pPr>
        <w:pStyle w:val="Akapitzlist"/>
        <w:widowControl w:val="0"/>
        <w:numPr>
          <w:ilvl w:val="0"/>
          <w:numId w:val="6"/>
        </w:numPr>
        <w:spacing w:line="268" w:lineRule="auto"/>
        <w:jc w:val="both"/>
        <w:rPr>
          <w:rFonts w:asciiTheme="minorHAnsi" w:hAnsiTheme="minorHAnsi" w:cstheme="minorHAnsi"/>
          <w:sz w:val="18"/>
          <w:szCs w:val="18"/>
        </w:rPr>
      </w:pPr>
      <w:r w:rsidRPr="003E511C">
        <w:rPr>
          <w:rFonts w:asciiTheme="minorHAnsi" w:hAnsiTheme="minorHAnsi" w:cstheme="minorHAnsi"/>
          <w:bCs/>
          <w:sz w:val="18"/>
          <w:szCs w:val="18"/>
        </w:rPr>
        <w:t xml:space="preserve">Załącznik nr </w:t>
      </w:r>
      <w:r w:rsidRPr="003E511C">
        <w:rPr>
          <w:rFonts w:asciiTheme="minorHAnsi" w:hAnsiTheme="minorHAnsi" w:cstheme="minorHAnsi"/>
          <w:sz w:val="18"/>
          <w:szCs w:val="18"/>
        </w:rPr>
        <w:t>3    WYKAZ USŁUG</w:t>
      </w:r>
    </w:p>
    <w:p w14:paraId="443F9F9E" w14:textId="77777777" w:rsidR="00BD51FF" w:rsidRPr="003E511C" w:rsidRDefault="00BD51FF" w:rsidP="00BD51FF">
      <w:pPr>
        <w:pStyle w:val="Akapitzlist"/>
        <w:widowControl w:val="0"/>
        <w:numPr>
          <w:ilvl w:val="0"/>
          <w:numId w:val="6"/>
        </w:numPr>
        <w:spacing w:line="268" w:lineRule="auto"/>
        <w:jc w:val="both"/>
        <w:rPr>
          <w:rFonts w:asciiTheme="minorHAnsi" w:hAnsiTheme="minorHAnsi" w:cstheme="minorHAnsi"/>
          <w:sz w:val="18"/>
          <w:szCs w:val="18"/>
        </w:rPr>
      </w:pPr>
      <w:r w:rsidRPr="003E511C">
        <w:rPr>
          <w:rFonts w:asciiTheme="minorHAnsi" w:hAnsiTheme="minorHAnsi" w:cstheme="minorHAnsi"/>
          <w:bCs/>
          <w:sz w:val="18"/>
          <w:szCs w:val="18"/>
        </w:rPr>
        <w:t xml:space="preserve">Załącznik nr 4    </w:t>
      </w:r>
      <w:r w:rsidRPr="003E511C">
        <w:rPr>
          <w:rFonts w:asciiTheme="minorHAnsi" w:hAnsiTheme="minorHAnsi" w:cstheme="minorHAnsi"/>
          <w:sz w:val="18"/>
          <w:szCs w:val="18"/>
        </w:rPr>
        <w:t>WZÓR ZOBOWIĄZANIA INNEGO PODMIOTU</w:t>
      </w:r>
    </w:p>
    <w:p w14:paraId="57DB5A59" w14:textId="7B6FF615" w:rsidR="00BD51FF" w:rsidRPr="003E511C" w:rsidRDefault="00BD51FF" w:rsidP="00BD51FF">
      <w:pPr>
        <w:pStyle w:val="Akapitzlist"/>
        <w:widowControl w:val="0"/>
        <w:numPr>
          <w:ilvl w:val="0"/>
          <w:numId w:val="6"/>
        </w:numPr>
        <w:spacing w:line="268" w:lineRule="auto"/>
        <w:jc w:val="both"/>
        <w:rPr>
          <w:rFonts w:asciiTheme="minorHAnsi" w:hAnsiTheme="minorHAnsi" w:cstheme="minorHAnsi"/>
          <w:sz w:val="18"/>
          <w:szCs w:val="18"/>
        </w:rPr>
      </w:pPr>
      <w:r w:rsidRPr="003E511C">
        <w:rPr>
          <w:rFonts w:asciiTheme="minorHAnsi" w:hAnsiTheme="minorHAnsi" w:cstheme="minorHAnsi"/>
          <w:bCs/>
          <w:sz w:val="18"/>
          <w:szCs w:val="18"/>
        </w:rPr>
        <w:t xml:space="preserve">Załącznik nr </w:t>
      </w:r>
      <w:r w:rsidRPr="003E511C">
        <w:rPr>
          <w:rFonts w:asciiTheme="minorHAnsi" w:hAnsiTheme="minorHAnsi" w:cstheme="minorHAnsi"/>
          <w:sz w:val="18"/>
          <w:szCs w:val="18"/>
        </w:rPr>
        <w:t>5 OŚWIADCZENIE O PRZYNALEŻNOŚCI LUB BRAKU PRZYNALEŻNOŚCI DO TEJ SAMEJ GRUPY KAPITAŁOWEJ</w:t>
      </w:r>
    </w:p>
    <w:p w14:paraId="1525DC08" w14:textId="114078BF" w:rsidR="00BD51FF" w:rsidRPr="003E511C" w:rsidRDefault="00BD51FF" w:rsidP="00BD51FF">
      <w:pPr>
        <w:pStyle w:val="Akapitzlist"/>
        <w:numPr>
          <w:ilvl w:val="0"/>
          <w:numId w:val="6"/>
        </w:numPr>
        <w:spacing w:line="268" w:lineRule="auto"/>
        <w:jc w:val="both"/>
        <w:rPr>
          <w:rFonts w:asciiTheme="minorHAnsi" w:hAnsiTheme="minorHAnsi" w:cstheme="minorHAnsi"/>
          <w:sz w:val="18"/>
          <w:szCs w:val="18"/>
        </w:rPr>
      </w:pPr>
      <w:r w:rsidRPr="003E511C">
        <w:rPr>
          <w:rFonts w:asciiTheme="minorHAnsi" w:hAnsiTheme="minorHAnsi" w:cstheme="minorHAnsi"/>
          <w:sz w:val="18"/>
          <w:szCs w:val="18"/>
        </w:rPr>
        <w:t>Załącznik nr 6   WZÓR OŚWIADCZENIA WYKONAWCÓW WSPÓLNIE UBIEGAJACYCH SIĘ O UDZIELENIE ZAMÓWIENIA</w:t>
      </w:r>
    </w:p>
    <w:p w14:paraId="6876CE42" w14:textId="7164E743" w:rsidR="00BD51FF" w:rsidRPr="003E511C" w:rsidRDefault="00BD51FF" w:rsidP="00BD51FF">
      <w:pPr>
        <w:pStyle w:val="Akapitzlist"/>
        <w:widowControl w:val="0"/>
        <w:numPr>
          <w:ilvl w:val="0"/>
          <w:numId w:val="6"/>
        </w:numPr>
        <w:spacing w:line="268" w:lineRule="auto"/>
        <w:jc w:val="both"/>
        <w:rPr>
          <w:rFonts w:asciiTheme="minorHAnsi" w:hAnsiTheme="minorHAnsi" w:cstheme="minorHAnsi"/>
          <w:smallCaps/>
          <w:sz w:val="18"/>
          <w:szCs w:val="18"/>
        </w:rPr>
      </w:pPr>
      <w:r w:rsidRPr="003E511C">
        <w:rPr>
          <w:rFonts w:asciiTheme="minorHAnsi" w:hAnsiTheme="minorHAnsi" w:cstheme="minorHAnsi"/>
          <w:noProof/>
          <w:sz w:val="18"/>
          <w:szCs w:val="18"/>
        </w:rPr>
        <w:t>Załącznik nr 7  WZÓR UMOWY</w:t>
      </w:r>
    </w:p>
    <w:p w14:paraId="446F55D5" w14:textId="6EFF2BA9" w:rsidR="00BD51FF" w:rsidRPr="003E511C" w:rsidRDefault="00BD51FF" w:rsidP="00BD51FF">
      <w:pPr>
        <w:pStyle w:val="Akapitzlist"/>
        <w:widowControl w:val="0"/>
        <w:numPr>
          <w:ilvl w:val="0"/>
          <w:numId w:val="6"/>
        </w:numPr>
        <w:tabs>
          <w:tab w:val="left" w:pos="2977"/>
        </w:tabs>
        <w:suppressAutoHyphens/>
        <w:autoSpaceDN w:val="0"/>
        <w:jc w:val="both"/>
        <w:textAlignment w:val="baseline"/>
        <w:rPr>
          <w:rFonts w:asciiTheme="minorHAnsi" w:hAnsiTheme="minorHAnsi" w:cstheme="minorHAnsi"/>
          <w:bCs/>
          <w:kern w:val="3"/>
          <w:sz w:val="18"/>
          <w:szCs w:val="18"/>
          <w:lang w:eastAsia="zh-CN"/>
        </w:rPr>
      </w:pPr>
      <w:r w:rsidRPr="003E511C">
        <w:rPr>
          <w:rFonts w:asciiTheme="minorHAnsi" w:hAnsiTheme="minorHAnsi" w:cstheme="minorHAnsi"/>
          <w:bCs/>
          <w:kern w:val="3"/>
          <w:sz w:val="18"/>
          <w:szCs w:val="18"/>
          <w:lang w:eastAsia="zh-CN"/>
        </w:rPr>
        <w:t>Załącznik nr</w:t>
      </w:r>
      <w:r w:rsidR="00B60C5F" w:rsidRPr="003E511C">
        <w:rPr>
          <w:rFonts w:asciiTheme="minorHAnsi" w:hAnsiTheme="minorHAnsi" w:cstheme="minorHAnsi"/>
          <w:bCs/>
          <w:kern w:val="3"/>
          <w:sz w:val="18"/>
          <w:szCs w:val="18"/>
          <w:lang w:eastAsia="zh-CN"/>
        </w:rPr>
        <w:t xml:space="preserve"> 8 </w:t>
      </w:r>
      <w:r w:rsidRPr="003E511C">
        <w:rPr>
          <w:rFonts w:asciiTheme="minorHAnsi" w:hAnsiTheme="minorHAnsi" w:cstheme="minorHAnsi"/>
          <w:bCs/>
          <w:kern w:val="3"/>
          <w:sz w:val="18"/>
          <w:szCs w:val="18"/>
          <w:lang w:eastAsia="zh-CN"/>
        </w:rPr>
        <w:t xml:space="preserve"> OPIS PRZEDMIOTU ZAMÓWIENIA</w:t>
      </w:r>
    </w:p>
    <w:p w14:paraId="321312E9" w14:textId="77777777" w:rsidR="00BD51FF" w:rsidRPr="003E511C" w:rsidRDefault="00BD51FF" w:rsidP="00BD51FF">
      <w:pPr>
        <w:widowControl w:val="0"/>
        <w:tabs>
          <w:tab w:val="left" w:pos="2977"/>
        </w:tabs>
        <w:suppressAutoHyphens/>
        <w:autoSpaceDN w:val="0"/>
        <w:jc w:val="both"/>
        <w:textAlignment w:val="baseline"/>
        <w:rPr>
          <w:rFonts w:asciiTheme="minorHAnsi" w:hAnsiTheme="minorHAnsi" w:cstheme="minorHAnsi"/>
          <w:bCs/>
          <w:kern w:val="3"/>
          <w:sz w:val="18"/>
          <w:szCs w:val="18"/>
          <w:lang w:eastAsia="zh-CN"/>
        </w:rPr>
      </w:pPr>
    </w:p>
    <w:p w14:paraId="65E31C12" w14:textId="77777777" w:rsidR="00BD51FF" w:rsidRPr="003E511C" w:rsidRDefault="00BD51FF" w:rsidP="00BD51FF">
      <w:pPr>
        <w:widowControl w:val="0"/>
        <w:tabs>
          <w:tab w:val="left" w:pos="2977"/>
        </w:tabs>
        <w:suppressAutoHyphens/>
        <w:autoSpaceDN w:val="0"/>
        <w:jc w:val="both"/>
        <w:textAlignment w:val="baseline"/>
        <w:rPr>
          <w:rFonts w:asciiTheme="minorHAnsi" w:hAnsiTheme="minorHAnsi" w:cstheme="minorHAnsi"/>
          <w:bCs/>
          <w:kern w:val="3"/>
          <w:sz w:val="18"/>
          <w:szCs w:val="18"/>
          <w:lang w:eastAsia="zh-CN"/>
        </w:rPr>
      </w:pPr>
    </w:p>
    <w:p w14:paraId="501E3509" w14:textId="77777777" w:rsidR="00BD51FF" w:rsidRPr="003E511C" w:rsidRDefault="00BD51FF" w:rsidP="00BD51FF">
      <w:pPr>
        <w:widowControl w:val="0"/>
        <w:tabs>
          <w:tab w:val="left" w:pos="2977"/>
        </w:tabs>
        <w:suppressAutoHyphens/>
        <w:autoSpaceDN w:val="0"/>
        <w:jc w:val="both"/>
        <w:textAlignment w:val="baseline"/>
        <w:rPr>
          <w:rFonts w:asciiTheme="minorHAnsi" w:hAnsiTheme="minorHAnsi" w:cstheme="minorHAnsi"/>
          <w:bCs/>
          <w:kern w:val="3"/>
          <w:sz w:val="18"/>
          <w:szCs w:val="18"/>
          <w:lang w:eastAsia="zh-CN"/>
        </w:rPr>
      </w:pPr>
    </w:p>
    <w:p w14:paraId="4BA3FC55" w14:textId="77777777" w:rsidR="00BD51FF" w:rsidRPr="003E511C" w:rsidRDefault="00BD51FF" w:rsidP="00BD51FF">
      <w:pPr>
        <w:widowControl w:val="0"/>
        <w:tabs>
          <w:tab w:val="left" w:pos="2977"/>
        </w:tabs>
        <w:suppressAutoHyphens/>
        <w:autoSpaceDN w:val="0"/>
        <w:jc w:val="both"/>
        <w:textAlignment w:val="baseline"/>
        <w:rPr>
          <w:rFonts w:asciiTheme="minorHAnsi" w:hAnsiTheme="minorHAnsi" w:cstheme="minorHAnsi"/>
          <w:bCs/>
          <w:kern w:val="3"/>
          <w:sz w:val="18"/>
          <w:szCs w:val="18"/>
          <w:lang w:eastAsia="zh-CN"/>
        </w:rPr>
      </w:pPr>
    </w:p>
    <w:p w14:paraId="3AFA4232" w14:textId="77777777" w:rsidR="00BD51FF" w:rsidRPr="003E511C" w:rsidRDefault="00BD51FF" w:rsidP="00BD51FF">
      <w:pPr>
        <w:widowControl w:val="0"/>
        <w:tabs>
          <w:tab w:val="left" w:pos="2977"/>
        </w:tabs>
        <w:suppressAutoHyphens/>
        <w:autoSpaceDN w:val="0"/>
        <w:jc w:val="both"/>
        <w:textAlignment w:val="baseline"/>
        <w:rPr>
          <w:rFonts w:asciiTheme="minorHAnsi" w:hAnsiTheme="minorHAnsi" w:cstheme="minorHAnsi"/>
          <w:bCs/>
          <w:kern w:val="3"/>
          <w:sz w:val="18"/>
          <w:szCs w:val="18"/>
          <w:lang w:eastAsia="zh-CN"/>
        </w:rPr>
      </w:pPr>
    </w:p>
    <w:p w14:paraId="42A52578" w14:textId="77777777" w:rsidR="00BD51FF" w:rsidRPr="003E511C" w:rsidRDefault="00BD51FF" w:rsidP="00BD51FF">
      <w:pPr>
        <w:widowControl w:val="0"/>
        <w:tabs>
          <w:tab w:val="left" w:pos="2977"/>
        </w:tabs>
        <w:suppressAutoHyphens/>
        <w:autoSpaceDN w:val="0"/>
        <w:jc w:val="both"/>
        <w:textAlignment w:val="baseline"/>
        <w:rPr>
          <w:rFonts w:asciiTheme="minorHAnsi" w:hAnsiTheme="minorHAnsi" w:cstheme="minorHAnsi"/>
          <w:bCs/>
          <w:kern w:val="3"/>
          <w:sz w:val="18"/>
          <w:szCs w:val="18"/>
          <w:lang w:eastAsia="zh-CN"/>
        </w:rPr>
      </w:pPr>
    </w:p>
    <w:p w14:paraId="6656C60F" w14:textId="77777777" w:rsidR="00BD51FF" w:rsidRPr="003E511C" w:rsidRDefault="00BD51FF" w:rsidP="00BD51FF">
      <w:pPr>
        <w:widowControl w:val="0"/>
        <w:tabs>
          <w:tab w:val="left" w:pos="2977"/>
        </w:tabs>
        <w:suppressAutoHyphens/>
        <w:autoSpaceDN w:val="0"/>
        <w:jc w:val="both"/>
        <w:textAlignment w:val="baseline"/>
        <w:rPr>
          <w:rFonts w:asciiTheme="minorHAnsi" w:hAnsiTheme="minorHAnsi" w:cstheme="minorHAnsi"/>
          <w:bCs/>
          <w:kern w:val="3"/>
          <w:sz w:val="18"/>
          <w:szCs w:val="18"/>
          <w:lang w:eastAsia="zh-CN"/>
        </w:rPr>
      </w:pPr>
    </w:p>
    <w:p w14:paraId="561CFF91" w14:textId="77777777" w:rsidR="00BD51FF" w:rsidRPr="003E511C" w:rsidRDefault="00BD51FF" w:rsidP="00BD51FF">
      <w:pPr>
        <w:widowControl w:val="0"/>
        <w:tabs>
          <w:tab w:val="left" w:pos="2977"/>
        </w:tabs>
        <w:suppressAutoHyphens/>
        <w:autoSpaceDN w:val="0"/>
        <w:jc w:val="both"/>
        <w:textAlignment w:val="baseline"/>
        <w:rPr>
          <w:rFonts w:asciiTheme="minorHAnsi" w:hAnsiTheme="minorHAnsi" w:cstheme="minorHAnsi"/>
          <w:bCs/>
          <w:kern w:val="3"/>
          <w:sz w:val="18"/>
          <w:szCs w:val="18"/>
          <w:lang w:eastAsia="zh-CN"/>
        </w:rPr>
      </w:pPr>
    </w:p>
    <w:p w14:paraId="5D90218E" w14:textId="77777777" w:rsidR="00BD51FF" w:rsidRPr="003E511C" w:rsidRDefault="00BD51FF" w:rsidP="00BD51FF">
      <w:pPr>
        <w:widowControl w:val="0"/>
        <w:tabs>
          <w:tab w:val="left" w:pos="2977"/>
        </w:tabs>
        <w:suppressAutoHyphens/>
        <w:autoSpaceDN w:val="0"/>
        <w:jc w:val="both"/>
        <w:textAlignment w:val="baseline"/>
        <w:rPr>
          <w:rFonts w:asciiTheme="minorHAnsi" w:hAnsiTheme="minorHAnsi" w:cstheme="minorHAnsi"/>
          <w:bCs/>
          <w:kern w:val="3"/>
          <w:sz w:val="18"/>
          <w:szCs w:val="18"/>
          <w:lang w:eastAsia="zh-CN"/>
        </w:rPr>
      </w:pPr>
    </w:p>
    <w:p w14:paraId="09231CE8" w14:textId="77777777" w:rsidR="00BD51FF" w:rsidRPr="003E511C" w:rsidRDefault="00BD51FF" w:rsidP="00BD51FF">
      <w:pPr>
        <w:widowControl w:val="0"/>
        <w:tabs>
          <w:tab w:val="left" w:pos="2977"/>
        </w:tabs>
        <w:suppressAutoHyphens/>
        <w:autoSpaceDN w:val="0"/>
        <w:jc w:val="both"/>
        <w:textAlignment w:val="baseline"/>
        <w:rPr>
          <w:rFonts w:asciiTheme="minorHAnsi" w:hAnsiTheme="minorHAnsi" w:cstheme="minorHAnsi"/>
          <w:bCs/>
          <w:kern w:val="3"/>
          <w:sz w:val="18"/>
          <w:szCs w:val="18"/>
          <w:lang w:eastAsia="zh-CN"/>
        </w:rPr>
      </w:pPr>
    </w:p>
    <w:p w14:paraId="023B2791" w14:textId="77777777" w:rsidR="00BD51FF" w:rsidRPr="003E511C" w:rsidRDefault="00BD51FF" w:rsidP="00BD51FF">
      <w:pPr>
        <w:widowControl w:val="0"/>
        <w:tabs>
          <w:tab w:val="left" w:pos="2977"/>
        </w:tabs>
        <w:suppressAutoHyphens/>
        <w:autoSpaceDN w:val="0"/>
        <w:jc w:val="both"/>
        <w:textAlignment w:val="baseline"/>
        <w:rPr>
          <w:rFonts w:asciiTheme="minorHAnsi" w:hAnsiTheme="minorHAnsi" w:cstheme="minorHAnsi"/>
          <w:bCs/>
          <w:kern w:val="3"/>
          <w:sz w:val="18"/>
          <w:szCs w:val="18"/>
          <w:lang w:eastAsia="zh-CN"/>
        </w:rPr>
      </w:pPr>
    </w:p>
    <w:p w14:paraId="19DFEAEE" w14:textId="77777777" w:rsidR="00BD51FF" w:rsidRPr="003E511C" w:rsidRDefault="00BD51FF" w:rsidP="00BD51FF">
      <w:pPr>
        <w:widowControl w:val="0"/>
        <w:tabs>
          <w:tab w:val="left" w:pos="2977"/>
        </w:tabs>
        <w:suppressAutoHyphens/>
        <w:autoSpaceDN w:val="0"/>
        <w:jc w:val="both"/>
        <w:textAlignment w:val="baseline"/>
        <w:rPr>
          <w:rFonts w:asciiTheme="minorHAnsi" w:hAnsiTheme="minorHAnsi" w:cstheme="minorHAnsi"/>
          <w:bCs/>
          <w:kern w:val="3"/>
          <w:sz w:val="18"/>
          <w:szCs w:val="18"/>
          <w:lang w:eastAsia="zh-CN"/>
        </w:rPr>
      </w:pPr>
    </w:p>
    <w:p w14:paraId="606368E2" w14:textId="77777777" w:rsidR="00BD51FF" w:rsidRPr="003E511C" w:rsidRDefault="00BD51FF" w:rsidP="00BD51FF">
      <w:pPr>
        <w:widowControl w:val="0"/>
        <w:tabs>
          <w:tab w:val="left" w:pos="2977"/>
        </w:tabs>
        <w:suppressAutoHyphens/>
        <w:autoSpaceDN w:val="0"/>
        <w:jc w:val="both"/>
        <w:textAlignment w:val="baseline"/>
        <w:rPr>
          <w:rFonts w:asciiTheme="minorHAnsi" w:hAnsiTheme="minorHAnsi" w:cstheme="minorHAnsi"/>
          <w:bCs/>
          <w:kern w:val="3"/>
          <w:sz w:val="18"/>
          <w:szCs w:val="18"/>
          <w:lang w:eastAsia="zh-CN"/>
        </w:rPr>
      </w:pPr>
    </w:p>
    <w:p w14:paraId="1721CFF4" w14:textId="77777777" w:rsidR="00BD51FF" w:rsidRPr="003E511C" w:rsidRDefault="00BD51FF" w:rsidP="00BD51FF">
      <w:pPr>
        <w:widowControl w:val="0"/>
        <w:tabs>
          <w:tab w:val="left" w:pos="2977"/>
        </w:tabs>
        <w:suppressAutoHyphens/>
        <w:autoSpaceDN w:val="0"/>
        <w:jc w:val="both"/>
        <w:textAlignment w:val="baseline"/>
        <w:rPr>
          <w:rFonts w:asciiTheme="minorHAnsi" w:hAnsiTheme="minorHAnsi" w:cstheme="minorHAnsi"/>
          <w:bCs/>
          <w:kern w:val="3"/>
          <w:sz w:val="18"/>
          <w:szCs w:val="18"/>
          <w:lang w:eastAsia="zh-CN"/>
        </w:rPr>
      </w:pPr>
    </w:p>
    <w:p w14:paraId="5F6D090A" w14:textId="77777777" w:rsidR="00BD51FF" w:rsidRPr="003E511C" w:rsidRDefault="00BD51FF" w:rsidP="00BD51FF">
      <w:pPr>
        <w:widowControl w:val="0"/>
        <w:tabs>
          <w:tab w:val="left" w:pos="2977"/>
        </w:tabs>
        <w:suppressAutoHyphens/>
        <w:autoSpaceDN w:val="0"/>
        <w:jc w:val="both"/>
        <w:textAlignment w:val="baseline"/>
        <w:rPr>
          <w:rFonts w:asciiTheme="minorHAnsi" w:hAnsiTheme="minorHAnsi" w:cstheme="minorHAnsi"/>
          <w:bCs/>
          <w:kern w:val="3"/>
          <w:sz w:val="18"/>
          <w:szCs w:val="18"/>
          <w:lang w:eastAsia="zh-CN"/>
        </w:rPr>
      </w:pPr>
    </w:p>
    <w:p w14:paraId="358FA553" w14:textId="77777777" w:rsidR="00BD51FF" w:rsidRPr="003E511C" w:rsidRDefault="00BD51FF" w:rsidP="00BD51FF">
      <w:pPr>
        <w:widowControl w:val="0"/>
        <w:tabs>
          <w:tab w:val="left" w:pos="2977"/>
        </w:tabs>
        <w:suppressAutoHyphens/>
        <w:autoSpaceDN w:val="0"/>
        <w:jc w:val="both"/>
        <w:textAlignment w:val="baseline"/>
        <w:rPr>
          <w:rFonts w:asciiTheme="minorHAnsi" w:hAnsiTheme="minorHAnsi" w:cstheme="minorHAnsi"/>
          <w:bCs/>
          <w:kern w:val="3"/>
          <w:sz w:val="18"/>
          <w:szCs w:val="18"/>
          <w:lang w:eastAsia="zh-CN"/>
        </w:rPr>
      </w:pPr>
    </w:p>
    <w:p w14:paraId="6A89EBAB" w14:textId="77777777" w:rsidR="00BD51FF" w:rsidRPr="003E511C" w:rsidRDefault="00BD51FF" w:rsidP="00BD51FF">
      <w:pPr>
        <w:widowControl w:val="0"/>
        <w:tabs>
          <w:tab w:val="left" w:pos="2977"/>
        </w:tabs>
        <w:suppressAutoHyphens/>
        <w:autoSpaceDN w:val="0"/>
        <w:jc w:val="both"/>
        <w:textAlignment w:val="baseline"/>
        <w:rPr>
          <w:rFonts w:asciiTheme="minorHAnsi" w:hAnsiTheme="minorHAnsi" w:cstheme="minorHAnsi"/>
          <w:bCs/>
          <w:kern w:val="3"/>
          <w:sz w:val="18"/>
          <w:szCs w:val="18"/>
          <w:lang w:eastAsia="zh-CN"/>
        </w:rPr>
      </w:pPr>
    </w:p>
    <w:p w14:paraId="7C90DF89" w14:textId="77777777" w:rsidR="00BD51FF" w:rsidRPr="003E511C" w:rsidRDefault="00BD51FF" w:rsidP="00BD51FF">
      <w:pPr>
        <w:widowControl w:val="0"/>
        <w:tabs>
          <w:tab w:val="left" w:pos="2977"/>
        </w:tabs>
        <w:suppressAutoHyphens/>
        <w:autoSpaceDN w:val="0"/>
        <w:jc w:val="both"/>
        <w:textAlignment w:val="baseline"/>
        <w:rPr>
          <w:rFonts w:asciiTheme="minorHAnsi" w:hAnsiTheme="minorHAnsi" w:cstheme="minorHAnsi"/>
          <w:bCs/>
          <w:kern w:val="3"/>
          <w:sz w:val="18"/>
          <w:szCs w:val="18"/>
          <w:lang w:eastAsia="zh-CN"/>
        </w:rPr>
      </w:pPr>
    </w:p>
    <w:p w14:paraId="1267D43E" w14:textId="77777777" w:rsidR="00BD51FF" w:rsidRPr="003E511C" w:rsidRDefault="00BD51FF" w:rsidP="00BD51FF">
      <w:pPr>
        <w:widowControl w:val="0"/>
        <w:tabs>
          <w:tab w:val="left" w:pos="2977"/>
        </w:tabs>
        <w:suppressAutoHyphens/>
        <w:autoSpaceDN w:val="0"/>
        <w:jc w:val="both"/>
        <w:textAlignment w:val="baseline"/>
        <w:rPr>
          <w:rFonts w:asciiTheme="minorHAnsi" w:hAnsiTheme="minorHAnsi" w:cstheme="minorHAnsi"/>
          <w:bCs/>
          <w:kern w:val="3"/>
          <w:sz w:val="18"/>
          <w:szCs w:val="18"/>
          <w:lang w:eastAsia="zh-CN"/>
        </w:rPr>
      </w:pPr>
    </w:p>
    <w:p w14:paraId="6EEDE87E" w14:textId="77777777" w:rsidR="00BD51FF" w:rsidRPr="003E511C" w:rsidRDefault="00BD51FF" w:rsidP="00BD51FF">
      <w:pPr>
        <w:widowControl w:val="0"/>
        <w:tabs>
          <w:tab w:val="left" w:pos="2977"/>
        </w:tabs>
        <w:suppressAutoHyphens/>
        <w:autoSpaceDN w:val="0"/>
        <w:jc w:val="both"/>
        <w:textAlignment w:val="baseline"/>
        <w:rPr>
          <w:rFonts w:asciiTheme="minorHAnsi" w:hAnsiTheme="minorHAnsi" w:cstheme="minorHAnsi"/>
          <w:bCs/>
          <w:kern w:val="3"/>
          <w:sz w:val="18"/>
          <w:szCs w:val="18"/>
          <w:lang w:eastAsia="zh-CN"/>
        </w:rPr>
      </w:pPr>
    </w:p>
    <w:p w14:paraId="03E768AD" w14:textId="77777777" w:rsidR="00BD51FF" w:rsidRPr="003E511C" w:rsidRDefault="00BD51FF" w:rsidP="00BD51FF">
      <w:pPr>
        <w:widowControl w:val="0"/>
        <w:tabs>
          <w:tab w:val="left" w:pos="2977"/>
        </w:tabs>
        <w:suppressAutoHyphens/>
        <w:autoSpaceDN w:val="0"/>
        <w:jc w:val="both"/>
        <w:textAlignment w:val="baseline"/>
        <w:rPr>
          <w:rFonts w:asciiTheme="minorHAnsi" w:hAnsiTheme="minorHAnsi" w:cstheme="minorHAnsi"/>
          <w:bCs/>
          <w:kern w:val="3"/>
          <w:sz w:val="18"/>
          <w:szCs w:val="18"/>
          <w:lang w:eastAsia="zh-CN"/>
        </w:rPr>
      </w:pPr>
    </w:p>
    <w:p w14:paraId="7110154E" w14:textId="1DCA998C" w:rsidR="009E6824" w:rsidRPr="003E511C" w:rsidRDefault="009E6824" w:rsidP="00FF083F">
      <w:pPr>
        <w:pStyle w:val="Akapitzlist"/>
        <w:keepNext/>
        <w:numPr>
          <w:ilvl w:val="0"/>
          <w:numId w:val="63"/>
        </w:numPr>
        <w:spacing w:before="240" w:after="120"/>
        <w:outlineLvl w:val="6"/>
        <w:rPr>
          <w:rFonts w:asciiTheme="minorHAnsi" w:hAnsiTheme="minorHAnsi" w:cstheme="minorHAnsi"/>
          <w:b/>
          <w:smallCaps/>
          <w:sz w:val="18"/>
          <w:szCs w:val="18"/>
        </w:rPr>
      </w:pPr>
      <w:r w:rsidRPr="003E511C">
        <w:rPr>
          <w:rFonts w:asciiTheme="minorHAnsi" w:hAnsiTheme="minorHAnsi" w:cstheme="minorHAnsi"/>
          <w:b/>
          <w:smallCaps/>
          <w:sz w:val="18"/>
          <w:szCs w:val="18"/>
        </w:rPr>
        <w:lastRenderedPageBreak/>
        <w:t>POSTANOWIENIA OGÓLNE. TRYB UDZIELENIA ZAMÓWIENIA</w:t>
      </w:r>
    </w:p>
    <w:p w14:paraId="36801343" w14:textId="77777777" w:rsidR="00C75CCA" w:rsidRPr="003E511C" w:rsidRDefault="00C75CCA" w:rsidP="00C75CCA">
      <w:pPr>
        <w:pStyle w:val="Akapitzlist"/>
        <w:numPr>
          <w:ilvl w:val="1"/>
          <w:numId w:val="64"/>
        </w:numPr>
        <w:spacing w:before="120"/>
        <w:jc w:val="both"/>
        <w:outlineLvl w:val="0"/>
        <w:rPr>
          <w:rFonts w:asciiTheme="minorHAnsi" w:hAnsiTheme="minorHAnsi" w:cstheme="minorHAnsi"/>
          <w:bCs/>
          <w:sz w:val="18"/>
          <w:szCs w:val="18"/>
        </w:rPr>
      </w:pPr>
      <w:r w:rsidRPr="003E511C">
        <w:rPr>
          <w:rFonts w:asciiTheme="minorHAnsi" w:hAnsiTheme="minorHAnsi" w:cstheme="minorHAnsi"/>
          <w:sz w:val="18"/>
          <w:szCs w:val="18"/>
        </w:rPr>
        <w:t xml:space="preserve">Zespół Szkolno-Przedszkolny nr 25 ul. Asfaltowa 6, 52-235 </w:t>
      </w:r>
      <w:r w:rsidRPr="003E511C">
        <w:rPr>
          <w:rFonts w:asciiTheme="minorHAnsi" w:hAnsiTheme="minorHAnsi" w:cstheme="minorHAnsi"/>
          <w:bCs/>
          <w:sz w:val="18"/>
          <w:szCs w:val="18"/>
        </w:rPr>
        <w:t xml:space="preserve"> Wrocław, tel. 71 798 69 43, e-mail: sekretariat.zsp25@ wroclawskaedukacja.pl, strona internetowa: </w:t>
      </w:r>
      <w:hyperlink r:id="rId8" w:history="1">
        <w:r w:rsidRPr="003E511C">
          <w:rPr>
            <w:rStyle w:val="Hipercze"/>
            <w:rFonts w:asciiTheme="minorHAnsi" w:hAnsiTheme="minorHAnsi" w:cstheme="minorHAnsi"/>
            <w:bCs/>
            <w:color w:val="auto"/>
            <w:sz w:val="18"/>
            <w:szCs w:val="18"/>
          </w:rPr>
          <w:t>https://zsp25.edu.wroclaw.pl</w:t>
        </w:r>
      </w:hyperlink>
      <w:r w:rsidRPr="003E511C">
        <w:rPr>
          <w:rFonts w:asciiTheme="minorHAnsi" w:hAnsiTheme="minorHAnsi" w:cstheme="minorHAnsi"/>
          <w:bCs/>
          <w:sz w:val="18"/>
          <w:szCs w:val="18"/>
        </w:rPr>
        <w:t xml:space="preserve"> </w:t>
      </w:r>
      <w:r w:rsidRPr="003E511C">
        <w:rPr>
          <w:rFonts w:asciiTheme="minorHAnsi" w:hAnsiTheme="minorHAnsi" w:cstheme="minorHAnsi"/>
          <w:sz w:val="18"/>
          <w:szCs w:val="18"/>
        </w:rPr>
        <w:t>strona internetowa prowadzonego postępowania: https://ezamowienia.gov.pl/pl/ zwana dalej „Zamawiającym”, zaprasza Wykonawców do udziału w postępowaniu o udzielenie zamówienia publicznego prowadzonego w trybie podstawowym bez przeprowadzenia negocjacji na zadanie pn.:</w:t>
      </w:r>
      <w:r w:rsidRPr="003E511C">
        <w:rPr>
          <w:rFonts w:asciiTheme="minorHAnsi" w:hAnsiTheme="minorHAnsi" w:cstheme="minorHAnsi"/>
          <w:bCs/>
          <w:sz w:val="18"/>
          <w:szCs w:val="18"/>
        </w:rPr>
        <w:t xml:space="preserve"> </w:t>
      </w:r>
    </w:p>
    <w:p w14:paraId="70B2A8FC" w14:textId="77777777" w:rsidR="00B60C5F" w:rsidRPr="003E511C" w:rsidRDefault="00B60C5F" w:rsidP="00B60C5F">
      <w:pPr>
        <w:pStyle w:val="Akapitzlist"/>
        <w:ind w:left="360"/>
        <w:jc w:val="center"/>
        <w:rPr>
          <w:rFonts w:asciiTheme="minorHAnsi" w:hAnsiTheme="minorHAnsi" w:cstheme="minorHAnsi"/>
          <w:b/>
          <w:bCs/>
          <w:i/>
          <w:iCs/>
          <w:sz w:val="18"/>
          <w:szCs w:val="18"/>
        </w:rPr>
      </w:pPr>
      <w:r w:rsidRPr="003E511C">
        <w:rPr>
          <w:rFonts w:asciiTheme="minorHAnsi" w:hAnsiTheme="minorHAnsi" w:cstheme="minorHAnsi"/>
          <w:b/>
          <w:bCs/>
          <w:i/>
          <w:iCs/>
          <w:snapToGrid w:val="0"/>
          <w:sz w:val="18"/>
          <w:szCs w:val="18"/>
        </w:rPr>
        <w:t>Kompleksowe sprzątanie budynku</w:t>
      </w:r>
      <w:r w:rsidRPr="003E511C">
        <w:rPr>
          <w:rFonts w:asciiTheme="minorHAnsi" w:hAnsiTheme="minorHAnsi" w:cstheme="minorHAnsi"/>
          <w:b/>
          <w:bCs/>
          <w:i/>
          <w:iCs/>
          <w:sz w:val="18"/>
          <w:szCs w:val="18"/>
        </w:rPr>
        <w:t xml:space="preserve"> Zespołu Szkolno-Przedszkolnego  Nr 25  we Wrocławiu.</w:t>
      </w:r>
    </w:p>
    <w:p w14:paraId="1109AFCE" w14:textId="77777777" w:rsidR="00B60C5F" w:rsidRPr="003E511C" w:rsidRDefault="00B60C5F" w:rsidP="00B60C5F">
      <w:pPr>
        <w:pStyle w:val="Akapitzlist"/>
        <w:ind w:left="360"/>
        <w:jc w:val="center"/>
        <w:rPr>
          <w:rFonts w:asciiTheme="minorHAnsi" w:hAnsiTheme="minorHAnsi" w:cstheme="minorHAnsi"/>
          <w:b/>
          <w:bCs/>
          <w:i/>
          <w:iCs/>
          <w:snapToGrid w:val="0"/>
          <w:sz w:val="18"/>
          <w:szCs w:val="18"/>
        </w:rPr>
      </w:pPr>
      <w:r w:rsidRPr="003E511C">
        <w:rPr>
          <w:rFonts w:asciiTheme="minorHAnsi" w:hAnsiTheme="minorHAnsi" w:cstheme="minorHAnsi"/>
          <w:b/>
          <w:bCs/>
          <w:i/>
          <w:iCs/>
          <w:snapToGrid w:val="0"/>
          <w:sz w:val="18"/>
          <w:szCs w:val="18"/>
        </w:rPr>
        <w:t>CPV 90919300-5.</w:t>
      </w:r>
    </w:p>
    <w:p w14:paraId="646E5D76" w14:textId="12E745E8" w:rsidR="00F73BE7" w:rsidRPr="003E511C" w:rsidRDefault="00F73BE7" w:rsidP="00BD7353">
      <w:pPr>
        <w:numPr>
          <w:ilvl w:val="1"/>
          <w:numId w:val="49"/>
        </w:numPr>
        <w:spacing w:before="120"/>
        <w:ind w:left="567" w:hanging="567"/>
        <w:jc w:val="both"/>
        <w:outlineLvl w:val="0"/>
        <w:rPr>
          <w:rFonts w:asciiTheme="minorHAnsi" w:hAnsiTheme="minorHAnsi" w:cstheme="minorHAnsi"/>
          <w:b/>
          <w:bCs/>
          <w:sz w:val="18"/>
          <w:szCs w:val="18"/>
        </w:rPr>
      </w:pPr>
      <w:r w:rsidRPr="003E511C">
        <w:rPr>
          <w:rFonts w:asciiTheme="minorHAnsi" w:hAnsiTheme="minorHAnsi" w:cstheme="minorHAnsi"/>
          <w:sz w:val="18"/>
          <w:szCs w:val="18"/>
        </w:rPr>
        <w:t xml:space="preserve">Ogłoszenie o zamówieniu  zamieszczono w Biuletynie Zamówień Publicznych oraz na </w:t>
      </w:r>
      <w:r w:rsidR="00C66C35" w:rsidRPr="003E511C">
        <w:rPr>
          <w:rFonts w:asciiTheme="minorHAnsi" w:hAnsiTheme="minorHAnsi" w:cstheme="minorHAnsi"/>
          <w:sz w:val="18"/>
          <w:szCs w:val="18"/>
        </w:rPr>
        <w:t>platformie https://ezamowienia.gov.pl/pl/</w:t>
      </w:r>
    </w:p>
    <w:p w14:paraId="79045E24" w14:textId="77777777" w:rsidR="009E6824" w:rsidRPr="003E511C" w:rsidRDefault="009E6824" w:rsidP="00BD7353">
      <w:pPr>
        <w:numPr>
          <w:ilvl w:val="1"/>
          <w:numId w:val="49"/>
        </w:numPr>
        <w:spacing w:before="120"/>
        <w:ind w:left="567" w:hanging="567"/>
        <w:jc w:val="both"/>
        <w:outlineLvl w:val="0"/>
        <w:rPr>
          <w:rFonts w:asciiTheme="minorHAnsi" w:hAnsiTheme="minorHAnsi" w:cstheme="minorHAnsi"/>
          <w:sz w:val="18"/>
          <w:szCs w:val="18"/>
        </w:rPr>
      </w:pPr>
      <w:r w:rsidRPr="003E511C">
        <w:rPr>
          <w:rFonts w:asciiTheme="minorHAnsi" w:hAnsiTheme="minorHAnsi" w:cstheme="minorHAnsi"/>
          <w:sz w:val="18"/>
          <w:szCs w:val="18"/>
        </w:rPr>
        <w:t>Wykonawca winien zapoznać się ze wszystkimi wymaganiami określonymi w niniejszej Specyfikacji i złożyć ofertę zgodnie z jej wymaganiami.</w:t>
      </w:r>
    </w:p>
    <w:p w14:paraId="379C88F5" w14:textId="525463BF" w:rsidR="009E6824" w:rsidRPr="003E511C" w:rsidRDefault="00AC3DB0" w:rsidP="00BD7353">
      <w:pPr>
        <w:numPr>
          <w:ilvl w:val="1"/>
          <w:numId w:val="49"/>
        </w:numPr>
        <w:tabs>
          <w:tab w:val="left" w:pos="426"/>
        </w:tabs>
        <w:spacing w:before="120"/>
        <w:ind w:left="0" w:firstLine="0"/>
        <w:jc w:val="both"/>
        <w:outlineLvl w:val="0"/>
        <w:rPr>
          <w:rFonts w:asciiTheme="minorHAnsi" w:hAnsiTheme="minorHAnsi" w:cstheme="minorHAnsi"/>
          <w:sz w:val="18"/>
          <w:szCs w:val="18"/>
        </w:rPr>
      </w:pPr>
      <w:r w:rsidRPr="003E511C">
        <w:rPr>
          <w:rFonts w:asciiTheme="minorHAnsi" w:hAnsiTheme="minorHAnsi" w:cstheme="minorHAnsi"/>
          <w:sz w:val="18"/>
          <w:szCs w:val="18"/>
        </w:rPr>
        <w:t xml:space="preserve">  </w:t>
      </w:r>
      <w:r w:rsidR="009E6824" w:rsidRPr="003E511C">
        <w:rPr>
          <w:rFonts w:asciiTheme="minorHAnsi" w:hAnsiTheme="minorHAnsi" w:cstheme="minorHAnsi"/>
          <w:sz w:val="18"/>
          <w:szCs w:val="18"/>
        </w:rPr>
        <w:t xml:space="preserve"> Zamawiający pracuje od poniedziałku do piątku w godzinach: </w:t>
      </w:r>
      <w:r w:rsidR="00310617" w:rsidRPr="003E511C">
        <w:rPr>
          <w:rFonts w:asciiTheme="minorHAnsi" w:hAnsiTheme="minorHAnsi" w:cstheme="minorHAnsi"/>
          <w:sz w:val="18"/>
          <w:szCs w:val="18"/>
        </w:rPr>
        <w:t>7.00-17.00</w:t>
      </w:r>
    </w:p>
    <w:p w14:paraId="0B3EFED7" w14:textId="1AD36C15" w:rsidR="009E6824" w:rsidRPr="003E511C" w:rsidRDefault="009E6824" w:rsidP="00BD7353">
      <w:pPr>
        <w:numPr>
          <w:ilvl w:val="1"/>
          <w:numId w:val="49"/>
        </w:numPr>
        <w:spacing w:before="120"/>
        <w:ind w:left="567" w:hanging="567"/>
        <w:jc w:val="both"/>
        <w:outlineLvl w:val="0"/>
        <w:rPr>
          <w:rFonts w:asciiTheme="minorHAnsi" w:hAnsiTheme="minorHAnsi" w:cstheme="minorHAnsi"/>
          <w:sz w:val="18"/>
          <w:szCs w:val="18"/>
        </w:rPr>
      </w:pPr>
      <w:r w:rsidRPr="003E511C">
        <w:rPr>
          <w:rFonts w:asciiTheme="minorHAnsi" w:hAnsiTheme="minorHAnsi" w:cstheme="minorHAnsi"/>
          <w:sz w:val="18"/>
          <w:szCs w:val="18"/>
        </w:rPr>
        <w:t xml:space="preserve">Postępowanie prowadzone jest zgodnie z ustawą z dnia 11 września 2019 r. </w:t>
      </w:r>
      <w:r w:rsidR="00867A75" w:rsidRPr="003E511C">
        <w:rPr>
          <w:rFonts w:asciiTheme="minorHAnsi" w:hAnsiTheme="minorHAnsi" w:cstheme="minorHAnsi"/>
          <w:sz w:val="18"/>
          <w:szCs w:val="18"/>
        </w:rPr>
        <w:t>–</w:t>
      </w:r>
      <w:r w:rsidRPr="003E511C">
        <w:rPr>
          <w:rFonts w:asciiTheme="minorHAnsi" w:hAnsiTheme="minorHAnsi" w:cstheme="minorHAnsi"/>
          <w:sz w:val="18"/>
          <w:szCs w:val="18"/>
        </w:rPr>
        <w:t xml:space="preserve"> Prawo zamówień publicznych (</w:t>
      </w:r>
      <w:r w:rsidR="00580F9D" w:rsidRPr="003E511C">
        <w:rPr>
          <w:rFonts w:asciiTheme="minorHAnsi" w:hAnsiTheme="minorHAnsi" w:cstheme="minorHAnsi"/>
          <w:sz w:val="18"/>
          <w:szCs w:val="18"/>
        </w:rPr>
        <w:t xml:space="preserve">tj. </w:t>
      </w:r>
      <w:r w:rsidRPr="003E511C">
        <w:rPr>
          <w:rFonts w:asciiTheme="minorHAnsi" w:hAnsiTheme="minorHAnsi" w:cstheme="minorHAnsi"/>
          <w:sz w:val="18"/>
          <w:szCs w:val="18"/>
        </w:rPr>
        <w:t>Dz. U. z </w:t>
      </w:r>
      <w:r w:rsidR="00580F9D" w:rsidRPr="003E511C">
        <w:rPr>
          <w:rFonts w:asciiTheme="minorHAnsi" w:hAnsiTheme="minorHAnsi" w:cstheme="minorHAnsi"/>
          <w:sz w:val="18"/>
          <w:szCs w:val="18"/>
        </w:rPr>
        <w:t>202</w:t>
      </w:r>
      <w:r w:rsidR="00311848" w:rsidRPr="003E511C">
        <w:rPr>
          <w:rFonts w:asciiTheme="minorHAnsi" w:hAnsiTheme="minorHAnsi" w:cstheme="minorHAnsi"/>
          <w:sz w:val="18"/>
          <w:szCs w:val="18"/>
        </w:rPr>
        <w:t xml:space="preserve">6 </w:t>
      </w:r>
      <w:r w:rsidRPr="003E511C">
        <w:rPr>
          <w:rFonts w:asciiTheme="minorHAnsi" w:hAnsiTheme="minorHAnsi" w:cstheme="minorHAnsi"/>
          <w:sz w:val="18"/>
          <w:szCs w:val="18"/>
        </w:rPr>
        <w:t xml:space="preserve">r. poz. </w:t>
      </w:r>
      <w:r w:rsidR="00311848" w:rsidRPr="003E511C">
        <w:rPr>
          <w:rFonts w:asciiTheme="minorHAnsi" w:hAnsiTheme="minorHAnsi" w:cstheme="minorHAnsi"/>
          <w:sz w:val="18"/>
          <w:szCs w:val="18"/>
        </w:rPr>
        <w:t xml:space="preserve">793 </w:t>
      </w:r>
      <w:proofErr w:type="spellStart"/>
      <w:r w:rsidR="00311848" w:rsidRPr="003E511C">
        <w:rPr>
          <w:rFonts w:asciiTheme="minorHAnsi" w:hAnsiTheme="minorHAnsi" w:cstheme="minorHAnsi"/>
          <w:sz w:val="18"/>
          <w:szCs w:val="18"/>
        </w:rPr>
        <w:t>t.j</w:t>
      </w:r>
      <w:proofErr w:type="spellEnd"/>
      <w:r w:rsidR="00311848" w:rsidRPr="003E511C">
        <w:rPr>
          <w:rFonts w:asciiTheme="minorHAnsi" w:hAnsiTheme="minorHAnsi" w:cstheme="minorHAnsi"/>
          <w:sz w:val="18"/>
          <w:szCs w:val="18"/>
        </w:rPr>
        <w:t>.</w:t>
      </w:r>
      <w:r w:rsidR="00931903" w:rsidRPr="003E511C">
        <w:rPr>
          <w:rFonts w:asciiTheme="minorHAnsi" w:hAnsiTheme="minorHAnsi" w:cstheme="minorHAnsi"/>
          <w:sz w:val="18"/>
          <w:szCs w:val="18"/>
        </w:rPr>
        <w:t xml:space="preserve"> ) </w:t>
      </w:r>
      <w:r w:rsidRPr="003E511C">
        <w:rPr>
          <w:rFonts w:asciiTheme="minorHAnsi" w:hAnsiTheme="minorHAnsi" w:cstheme="minorHAnsi"/>
          <w:bCs/>
          <w:sz w:val="18"/>
          <w:szCs w:val="18"/>
        </w:rPr>
        <w:t xml:space="preserve"> </w:t>
      </w:r>
      <w:r w:rsidRPr="003E511C">
        <w:rPr>
          <w:rFonts w:asciiTheme="minorHAnsi" w:hAnsiTheme="minorHAnsi" w:cstheme="minorHAnsi"/>
          <w:sz w:val="18"/>
          <w:szCs w:val="18"/>
        </w:rPr>
        <w:t xml:space="preserve">zwaną dalej „ustawą </w:t>
      </w:r>
      <w:proofErr w:type="spellStart"/>
      <w:r w:rsidRPr="003E511C">
        <w:rPr>
          <w:rFonts w:asciiTheme="minorHAnsi" w:hAnsiTheme="minorHAnsi" w:cstheme="minorHAnsi"/>
          <w:sz w:val="18"/>
          <w:szCs w:val="18"/>
        </w:rPr>
        <w:t>Pzp</w:t>
      </w:r>
      <w:proofErr w:type="spellEnd"/>
      <w:r w:rsidRPr="003E511C">
        <w:rPr>
          <w:rFonts w:asciiTheme="minorHAnsi" w:hAnsiTheme="minorHAnsi" w:cstheme="minorHAnsi"/>
          <w:sz w:val="18"/>
          <w:szCs w:val="18"/>
        </w:rPr>
        <w:t>”, „ustawą” lub „</w:t>
      </w:r>
      <w:proofErr w:type="spellStart"/>
      <w:r w:rsidRPr="003E511C">
        <w:rPr>
          <w:rFonts w:asciiTheme="minorHAnsi" w:hAnsiTheme="minorHAnsi" w:cstheme="minorHAnsi"/>
          <w:sz w:val="18"/>
          <w:szCs w:val="18"/>
        </w:rPr>
        <w:t>Pzp</w:t>
      </w:r>
      <w:proofErr w:type="spellEnd"/>
      <w:r w:rsidRPr="003E511C">
        <w:rPr>
          <w:rFonts w:asciiTheme="minorHAnsi" w:hAnsiTheme="minorHAnsi" w:cstheme="minorHAnsi"/>
          <w:sz w:val="18"/>
          <w:szCs w:val="18"/>
        </w:rPr>
        <w:t>”.</w:t>
      </w:r>
    </w:p>
    <w:p w14:paraId="0AC33DCC" w14:textId="77777777" w:rsidR="009E6824" w:rsidRPr="003E511C" w:rsidRDefault="009E6824" w:rsidP="00BD7353">
      <w:pPr>
        <w:numPr>
          <w:ilvl w:val="1"/>
          <w:numId w:val="49"/>
        </w:numPr>
        <w:spacing w:before="120"/>
        <w:ind w:left="567" w:hanging="567"/>
        <w:jc w:val="both"/>
        <w:outlineLvl w:val="0"/>
        <w:rPr>
          <w:rFonts w:asciiTheme="minorHAnsi" w:hAnsiTheme="minorHAnsi" w:cstheme="minorHAnsi"/>
          <w:sz w:val="18"/>
          <w:szCs w:val="18"/>
        </w:rPr>
      </w:pPr>
      <w:r w:rsidRPr="003E511C">
        <w:rPr>
          <w:rFonts w:asciiTheme="minorHAnsi" w:hAnsiTheme="minorHAnsi" w:cstheme="minorHAnsi"/>
          <w:sz w:val="18"/>
          <w:szCs w:val="18"/>
        </w:rPr>
        <w:t>Do czynności podejmowanych przez Zamawiającego i Wykonawcę stosować się będzie przepisy ustawy z dnia 23 kwietnia 1964 r. Kodeks cywilny, jeżeli przepisy ustawy nie stanowią inaczej.</w:t>
      </w:r>
    </w:p>
    <w:p w14:paraId="7F267DB8" w14:textId="77777777" w:rsidR="009E6824" w:rsidRPr="003E511C" w:rsidRDefault="009E6824" w:rsidP="00BD7353">
      <w:pPr>
        <w:numPr>
          <w:ilvl w:val="1"/>
          <w:numId w:val="49"/>
        </w:numPr>
        <w:spacing w:before="120"/>
        <w:ind w:left="567" w:hanging="567"/>
        <w:jc w:val="both"/>
        <w:outlineLvl w:val="0"/>
        <w:rPr>
          <w:rFonts w:asciiTheme="minorHAnsi" w:hAnsiTheme="minorHAnsi" w:cstheme="minorHAnsi"/>
          <w:sz w:val="18"/>
          <w:szCs w:val="18"/>
        </w:rPr>
      </w:pPr>
      <w:r w:rsidRPr="003E511C">
        <w:rPr>
          <w:rFonts w:asciiTheme="minorHAnsi" w:hAnsiTheme="minorHAnsi" w:cstheme="minorHAnsi"/>
          <w:sz w:val="18"/>
          <w:szCs w:val="18"/>
        </w:rPr>
        <w:t>Wykonawca ponosi wszelkie koszty związane z przygotowaniem i złożeniem oferty. Wymaga się, aby Wykonawca zdobył wszystkie informacje, które mogą być konieczne do przygotowania oferty oraz podpisania umowy.</w:t>
      </w:r>
    </w:p>
    <w:p w14:paraId="02B1E80B" w14:textId="77777777" w:rsidR="009E6824" w:rsidRPr="003E511C" w:rsidRDefault="009E6824" w:rsidP="00BD7353">
      <w:pPr>
        <w:numPr>
          <w:ilvl w:val="1"/>
          <w:numId w:val="49"/>
        </w:numPr>
        <w:spacing w:before="120"/>
        <w:ind w:left="567" w:hanging="567"/>
        <w:jc w:val="both"/>
        <w:outlineLvl w:val="0"/>
        <w:rPr>
          <w:rFonts w:asciiTheme="minorHAnsi" w:hAnsiTheme="minorHAnsi" w:cstheme="minorHAnsi"/>
          <w:sz w:val="18"/>
          <w:szCs w:val="18"/>
        </w:rPr>
      </w:pPr>
      <w:r w:rsidRPr="003E511C">
        <w:rPr>
          <w:rFonts w:asciiTheme="minorHAnsi" w:hAnsiTheme="minorHAnsi" w:cstheme="minorHAnsi"/>
          <w:sz w:val="18"/>
          <w:szCs w:val="18"/>
        </w:rPr>
        <w:t>Wszystkie oświadczenia, wnioski, zawiadomienia, pytania, wezwania i odpowiedzi oraz inne informacje Zamawiający i Wykonawcy, muszą przekazywać zgodnie z rozdziałem 11 SWZ.</w:t>
      </w:r>
    </w:p>
    <w:p w14:paraId="7E1FAC8F" w14:textId="77777777" w:rsidR="009E6824" w:rsidRPr="003E511C" w:rsidRDefault="009E6824" w:rsidP="00BD7353">
      <w:pPr>
        <w:numPr>
          <w:ilvl w:val="1"/>
          <w:numId w:val="49"/>
        </w:numPr>
        <w:spacing w:before="120"/>
        <w:ind w:left="567" w:hanging="567"/>
        <w:jc w:val="both"/>
        <w:outlineLvl w:val="0"/>
        <w:rPr>
          <w:rFonts w:asciiTheme="minorHAnsi" w:hAnsiTheme="minorHAnsi" w:cstheme="minorHAnsi"/>
          <w:sz w:val="18"/>
          <w:szCs w:val="18"/>
        </w:rPr>
      </w:pPr>
      <w:r w:rsidRPr="003E511C">
        <w:rPr>
          <w:rFonts w:asciiTheme="minorHAnsi" w:hAnsiTheme="minorHAnsi" w:cstheme="minorHAnsi"/>
          <w:sz w:val="18"/>
          <w:szCs w:val="18"/>
        </w:rPr>
        <w:t>Zamawiający nie przewiduje:</w:t>
      </w:r>
    </w:p>
    <w:p w14:paraId="202BDD7E" w14:textId="77777777" w:rsidR="009E6824" w:rsidRPr="003E511C" w:rsidRDefault="009E6824" w:rsidP="00E553B9">
      <w:pPr>
        <w:numPr>
          <w:ilvl w:val="0"/>
          <w:numId w:val="5"/>
        </w:numPr>
        <w:tabs>
          <w:tab w:val="left" w:pos="851"/>
        </w:tabs>
        <w:spacing w:before="60"/>
        <w:ind w:left="1134" w:hanging="567"/>
        <w:jc w:val="both"/>
        <w:rPr>
          <w:rFonts w:asciiTheme="minorHAnsi" w:hAnsiTheme="minorHAnsi" w:cstheme="minorHAnsi"/>
          <w:sz w:val="18"/>
          <w:szCs w:val="18"/>
        </w:rPr>
      </w:pPr>
      <w:r w:rsidRPr="003E511C">
        <w:rPr>
          <w:rFonts w:asciiTheme="minorHAnsi" w:hAnsiTheme="minorHAnsi" w:cstheme="minorHAnsi"/>
          <w:sz w:val="18"/>
          <w:szCs w:val="18"/>
        </w:rPr>
        <w:t>zebrania Wykonawców,</w:t>
      </w:r>
    </w:p>
    <w:p w14:paraId="4DDCF8C6" w14:textId="77777777" w:rsidR="009E6824" w:rsidRPr="003E511C" w:rsidRDefault="009E6824" w:rsidP="00E553B9">
      <w:pPr>
        <w:numPr>
          <w:ilvl w:val="0"/>
          <w:numId w:val="5"/>
        </w:numPr>
        <w:tabs>
          <w:tab w:val="left" w:pos="851"/>
        </w:tabs>
        <w:spacing w:before="60"/>
        <w:ind w:left="1134" w:hanging="567"/>
        <w:jc w:val="both"/>
        <w:rPr>
          <w:rFonts w:asciiTheme="minorHAnsi" w:hAnsiTheme="minorHAnsi" w:cstheme="minorHAnsi"/>
          <w:sz w:val="18"/>
          <w:szCs w:val="18"/>
        </w:rPr>
      </w:pPr>
      <w:r w:rsidRPr="003E511C">
        <w:rPr>
          <w:rFonts w:asciiTheme="minorHAnsi" w:hAnsiTheme="minorHAnsi" w:cstheme="minorHAnsi"/>
          <w:sz w:val="18"/>
          <w:szCs w:val="18"/>
        </w:rPr>
        <w:t>zawarcia umowy ramowej,</w:t>
      </w:r>
    </w:p>
    <w:p w14:paraId="3140A124" w14:textId="77777777" w:rsidR="009E6824" w:rsidRPr="003E511C" w:rsidRDefault="009E6824" w:rsidP="00EA537E">
      <w:pPr>
        <w:numPr>
          <w:ilvl w:val="0"/>
          <w:numId w:val="5"/>
        </w:numPr>
        <w:tabs>
          <w:tab w:val="left" w:pos="851"/>
        </w:tabs>
        <w:spacing w:before="60"/>
        <w:ind w:left="851" w:hanging="284"/>
        <w:jc w:val="both"/>
        <w:rPr>
          <w:rFonts w:asciiTheme="minorHAnsi" w:hAnsiTheme="minorHAnsi" w:cstheme="minorHAnsi"/>
          <w:sz w:val="18"/>
          <w:szCs w:val="18"/>
        </w:rPr>
      </w:pPr>
      <w:r w:rsidRPr="003E511C">
        <w:rPr>
          <w:rFonts w:asciiTheme="minorHAnsi" w:hAnsiTheme="minorHAnsi" w:cstheme="minorHAnsi"/>
          <w:sz w:val="18"/>
          <w:szCs w:val="18"/>
        </w:rPr>
        <w:t>złożenia oferty po sprawdzeniu dokumentów niezbędnych do realizacji zamówienia dostępnych na miejscu u Zamawiającego,</w:t>
      </w:r>
    </w:p>
    <w:p w14:paraId="1772BA6C" w14:textId="77777777" w:rsidR="009E6824" w:rsidRPr="003E511C" w:rsidRDefault="009E6824" w:rsidP="00E553B9">
      <w:pPr>
        <w:numPr>
          <w:ilvl w:val="0"/>
          <w:numId w:val="5"/>
        </w:numPr>
        <w:tabs>
          <w:tab w:val="left" w:pos="851"/>
        </w:tabs>
        <w:spacing w:before="60"/>
        <w:ind w:left="851" w:hanging="284"/>
        <w:jc w:val="both"/>
        <w:rPr>
          <w:rFonts w:asciiTheme="minorHAnsi" w:hAnsiTheme="minorHAnsi" w:cstheme="minorHAnsi"/>
          <w:sz w:val="18"/>
          <w:szCs w:val="18"/>
        </w:rPr>
      </w:pPr>
      <w:r w:rsidRPr="003E511C">
        <w:rPr>
          <w:rFonts w:asciiTheme="minorHAnsi" w:hAnsiTheme="minorHAnsi" w:cstheme="minorHAnsi"/>
          <w:sz w:val="18"/>
          <w:szCs w:val="18"/>
        </w:rPr>
        <w:t>możliwości ubiegania się o udzielenie zamówienia wyłącznie przez Wykonawców, o których mowa w art. 94 ustawy </w:t>
      </w:r>
      <w:proofErr w:type="spellStart"/>
      <w:r w:rsidRPr="003E511C">
        <w:rPr>
          <w:rFonts w:asciiTheme="minorHAnsi" w:hAnsiTheme="minorHAnsi" w:cstheme="minorHAnsi"/>
          <w:sz w:val="18"/>
          <w:szCs w:val="18"/>
        </w:rPr>
        <w:t>Pzp</w:t>
      </w:r>
      <w:proofErr w:type="spellEnd"/>
      <w:r w:rsidRPr="003E511C">
        <w:rPr>
          <w:rFonts w:asciiTheme="minorHAnsi" w:hAnsiTheme="minorHAnsi" w:cstheme="minorHAnsi"/>
          <w:sz w:val="18"/>
          <w:szCs w:val="18"/>
        </w:rPr>
        <w:t>,</w:t>
      </w:r>
    </w:p>
    <w:p w14:paraId="27667AA2" w14:textId="77777777" w:rsidR="009E6824" w:rsidRPr="003E511C" w:rsidRDefault="009E6824" w:rsidP="00E553B9">
      <w:pPr>
        <w:numPr>
          <w:ilvl w:val="0"/>
          <w:numId w:val="5"/>
        </w:numPr>
        <w:tabs>
          <w:tab w:val="left" w:pos="851"/>
        </w:tabs>
        <w:spacing w:before="60"/>
        <w:ind w:left="1134" w:hanging="567"/>
        <w:jc w:val="both"/>
        <w:rPr>
          <w:rFonts w:asciiTheme="minorHAnsi" w:hAnsiTheme="minorHAnsi" w:cstheme="minorHAnsi"/>
          <w:sz w:val="18"/>
          <w:szCs w:val="18"/>
        </w:rPr>
      </w:pPr>
      <w:r w:rsidRPr="003E511C">
        <w:rPr>
          <w:rFonts w:asciiTheme="minorHAnsi" w:hAnsiTheme="minorHAnsi" w:cstheme="minorHAnsi"/>
          <w:sz w:val="18"/>
          <w:szCs w:val="18"/>
        </w:rPr>
        <w:t xml:space="preserve">wymagań w zakresie zatrudnienia osób, o których mowa w art. 96 ust. 2 pkt 2 ustawy </w:t>
      </w:r>
      <w:proofErr w:type="spellStart"/>
      <w:r w:rsidRPr="003E511C">
        <w:rPr>
          <w:rFonts w:asciiTheme="minorHAnsi" w:hAnsiTheme="minorHAnsi" w:cstheme="minorHAnsi"/>
          <w:sz w:val="18"/>
          <w:szCs w:val="18"/>
        </w:rPr>
        <w:t>Pzp</w:t>
      </w:r>
      <w:proofErr w:type="spellEnd"/>
      <w:r w:rsidRPr="003E511C">
        <w:rPr>
          <w:rFonts w:asciiTheme="minorHAnsi" w:hAnsiTheme="minorHAnsi" w:cstheme="minorHAnsi"/>
          <w:sz w:val="18"/>
          <w:szCs w:val="18"/>
        </w:rPr>
        <w:t>.</w:t>
      </w:r>
    </w:p>
    <w:p w14:paraId="217B5193" w14:textId="77777777" w:rsidR="009E6824" w:rsidRPr="003E511C" w:rsidRDefault="009E6824" w:rsidP="00E553B9">
      <w:pPr>
        <w:numPr>
          <w:ilvl w:val="0"/>
          <w:numId w:val="5"/>
        </w:numPr>
        <w:tabs>
          <w:tab w:val="left" w:pos="851"/>
        </w:tabs>
        <w:spacing w:before="60"/>
        <w:ind w:left="1134" w:hanging="567"/>
        <w:jc w:val="both"/>
        <w:rPr>
          <w:rFonts w:asciiTheme="minorHAnsi" w:hAnsiTheme="minorHAnsi" w:cstheme="minorHAnsi"/>
          <w:sz w:val="18"/>
          <w:szCs w:val="18"/>
        </w:rPr>
      </w:pPr>
      <w:r w:rsidRPr="003E511C">
        <w:rPr>
          <w:rFonts w:asciiTheme="minorHAnsi" w:hAnsiTheme="minorHAnsi" w:cstheme="minorHAnsi"/>
          <w:sz w:val="18"/>
          <w:szCs w:val="18"/>
        </w:rPr>
        <w:t>wyboru najkorzystniejszej oferty z zastosowaniem aukcji elektronicznej,</w:t>
      </w:r>
    </w:p>
    <w:p w14:paraId="12F53B23" w14:textId="77777777" w:rsidR="009E6824" w:rsidRPr="003E511C" w:rsidRDefault="009E6824" w:rsidP="00E553B9">
      <w:pPr>
        <w:pStyle w:val="Akapitzlist"/>
        <w:numPr>
          <w:ilvl w:val="0"/>
          <w:numId w:val="5"/>
        </w:numPr>
        <w:spacing w:before="60"/>
        <w:ind w:left="851" w:hanging="284"/>
        <w:rPr>
          <w:rFonts w:asciiTheme="minorHAnsi" w:hAnsiTheme="minorHAnsi" w:cstheme="minorHAnsi"/>
          <w:sz w:val="18"/>
          <w:szCs w:val="18"/>
          <w:lang w:eastAsia="pl-PL"/>
        </w:rPr>
      </w:pPr>
      <w:r w:rsidRPr="003E511C">
        <w:rPr>
          <w:rFonts w:asciiTheme="minorHAnsi" w:hAnsiTheme="minorHAnsi" w:cstheme="minorHAnsi"/>
          <w:sz w:val="18"/>
          <w:szCs w:val="18"/>
          <w:lang w:eastAsia="pl-PL"/>
        </w:rPr>
        <w:t>zwrotu kosztów udziału w postępowaniu,</w:t>
      </w:r>
    </w:p>
    <w:p w14:paraId="64EA732C" w14:textId="77777777" w:rsidR="009E6824" w:rsidRPr="003E511C" w:rsidRDefault="009E6824" w:rsidP="00B311B9">
      <w:pPr>
        <w:pStyle w:val="Akapitzlist"/>
        <w:numPr>
          <w:ilvl w:val="0"/>
          <w:numId w:val="5"/>
        </w:numPr>
        <w:spacing w:before="60"/>
        <w:ind w:left="851" w:hanging="284"/>
        <w:rPr>
          <w:rFonts w:asciiTheme="minorHAnsi" w:hAnsiTheme="minorHAnsi" w:cstheme="minorHAnsi"/>
          <w:sz w:val="18"/>
          <w:szCs w:val="18"/>
          <w:lang w:eastAsia="pl-PL"/>
        </w:rPr>
      </w:pPr>
      <w:r w:rsidRPr="003E511C">
        <w:rPr>
          <w:rFonts w:asciiTheme="minorHAnsi" w:hAnsiTheme="minorHAnsi" w:cstheme="minorHAnsi"/>
          <w:sz w:val="18"/>
          <w:szCs w:val="18"/>
          <w:lang w:eastAsia="pl-PL"/>
        </w:rPr>
        <w:t>wyboru najkorzystniejszej oferty z możliwością prowadzenia negocjacji.</w:t>
      </w:r>
    </w:p>
    <w:p w14:paraId="11514770" w14:textId="77777777" w:rsidR="00BB7623" w:rsidRPr="003E511C" w:rsidRDefault="00BB7623" w:rsidP="00BD7353">
      <w:pPr>
        <w:pStyle w:val="Akapitzlist"/>
        <w:numPr>
          <w:ilvl w:val="1"/>
          <w:numId w:val="49"/>
        </w:numPr>
        <w:spacing w:before="120"/>
        <w:ind w:left="567" w:hanging="567"/>
        <w:rPr>
          <w:rFonts w:asciiTheme="minorHAnsi" w:hAnsiTheme="minorHAnsi" w:cstheme="minorHAnsi"/>
          <w:sz w:val="18"/>
          <w:szCs w:val="18"/>
        </w:rPr>
      </w:pPr>
      <w:r w:rsidRPr="003E511C">
        <w:rPr>
          <w:rFonts w:asciiTheme="minorHAnsi" w:hAnsiTheme="minorHAnsi" w:cstheme="minorHAnsi"/>
          <w:sz w:val="18"/>
          <w:szCs w:val="18"/>
        </w:rPr>
        <w:t>Zamawiający</w:t>
      </w:r>
      <w:r w:rsidR="004F79FD" w:rsidRPr="003E511C">
        <w:rPr>
          <w:rFonts w:asciiTheme="minorHAnsi" w:hAnsiTheme="minorHAnsi" w:cstheme="minorHAnsi"/>
          <w:sz w:val="18"/>
          <w:szCs w:val="18"/>
        </w:rPr>
        <w:t xml:space="preserve"> nie</w:t>
      </w:r>
      <w:r w:rsidRPr="003E511C">
        <w:rPr>
          <w:rFonts w:asciiTheme="minorHAnsi" w:hAnsiTheme="minorHAnsi" w:cstheme="minorHAnsi"/>
          <w:sz w:val="18"/>
          <w:szCs w:val="18"/>
        </w:rPr>
        <w:t xml:space="preserve"> przewiduje udzielenie zamówień o których mowa w art. 214 ust. 1 pkt. 8 ustawy PZP.</w:t>
      </w:r>
    </w:p>
    <w:p w14:paraId="762E4F1A" w14:textId="77777777" w:rsidR="009E6824" w:rsidRPr="003E511C" w:rsidRDefault="009E6824" w:rsidP="00BD7353">
      <w:pPr>
        <w:pStyle w:val="Akapitzlist"/>
        <w:numPr>
          <w:ilvl w:val="1"/>
          <w:numId w:val="49"/>
        </w:numPr>
        <w:spacing w:before="120"/>
        <w:ind w:left="567" w:hanging="567"/>
        <w:rPr>
          <w:rFonts w:asciiTheme="minorHAnsi" w:hAnsiTheme="minorHAnsi" w:cstheme="minorHAnsi"/>
          <w:sz w:val="18"/>
          <w:szCs w:val="18"/>
        </w:rPr>
      </w:pPr>
      <w:r w:rsidRPr="003E511C">
        <w:rPr>
          <w:rFonts w:asciiTheme="minorHAnsi" w:hAnsiTheme="minorHAnsi" w:cstheme="minorHAnsi"/>
          <w:sz w:val="18"/>
          <w:szCs w:val="18"/>
        </w:rPr>
        <w:t>Zamawiający nie żąda złożenia przedmiotowych środków dowodowych w niniejszym postępowaniu.</w:t>
      </w:r>
    </w:p>
    <w:p w14:paraId="699D9A38" w14:textId="77777777" w:rsidR="009E6824" w:rsidRPr="003E511C" w:rsidRDefault="009E6824" w:rsidP="00BD7353">
      <w:pPr>
        <w:pStyle w:val="Akapitzlist"/>
        <w:numPr>
          <w:ilvl w:val="0"/>
          <w:numId w:val="49"/>
        </w:numPr>
        <w:spacing w:before="240"/>
        <w:ind w:left="567" w:hanging="567"/>
        <w:jc w:val="both"/>
        <w:outlineLvl w:val="0"/>
        <w:rPr>
          <w:rFonts w:asciiTheme="minorHAnsi" w:hAnsiTheme="minorHAnsi" w:cstheme="minorHAnsi"/>
          <w:sz w:val="18"/>
          <w:szCs w:val="18"/>
        </w:rPr>
      </w:pPr>
      <w:r w:rsidRPr="003E511C">
        <w:rPr>
          <w:rFonts w:asciiTheme="minorHAnsi" w:hAnsiTheme="minorHAnsi" w:cstheme="minorHAnsi"/>
          <w:b/>
          <w:sz w:val="18"/>
          <w:szCs w:val="18"/>
        </w:rPr>
        <w:t>OCHRONA DANYCH OSOBOWYCH</w:t>
      </w:r>
    </w:p>
    <w:p w14:paraId="6CC9FF7B" w14:textId="77777777" w:rsidR="00C75CCA" w:rsidRPr="003E511C" w:rsidRDefault="00C75CCA" w:rsidP="00C75CCA">
      <w:pPr>
        <w:tabs>
          <w:tab w:val="left" w:pos="426"/>
          <w:tab w:val="left" w:pos="851"/>
        </w:tabs>
        <w:spacing w:before="120"/>
        <w:ind w:left="426"/>
        <w:jc w:val="both"/>
        <w:outlineLvl w:val="0"/>
        <w:rPr>
          <w:rFonts w:asciiTheme="minorHAnsi" w:hAnsiTheme="minorHAnsi" w:cstheme="minorHAnsi"/>
          <w:sz w:val="18"/>
          <w:szCs w:val="18"/>
        </w:rPr>
      </w:pPr>
      <w:r w:rsidRPr="003E511C">
        <w:rPr>
          <w:rFonts w:asciiTheme="minorHAnsi" w:hAnsiTheme="minorHAnsi" w:cstheme="minorHAnsi"/>
          <w:sz w:val="18"/>
          <w:szCs w:val="18"/>
        </w:rP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Zamawiający informuję, że: </w:t>
      </w:r>
    </w:p>
    <w:p w14:paraId="1C5AFE8F" w14:textId="77777777" w:rsidR="00C75CCA" w:rsidRPr="003E511C" w:rsidRDefault="00C75CCA" w:rsidP="00C75CCA">
      <w:pPr>
        <w:pStyle w:val="Akapitzlist"/>
        <w:numPr>
          <w:ilvl w:val="1"/>
          <w:numId w:val="5"/>
        </w:numPr>
        <w:tabs>
          <w:tab w:val="left" w:pos="709"/>
          <w:tab w:val="left" w:pos="851"/>
        </w:tabs>
        <w:spacing w:before="120" w:line="240" w:lineRule="auto"/>
        <w:jc w:val="both"/>
        <w:outlineLvl w:val="0"/>
        <w:rPr>
          <w:rFonts w:asciiTheme="minorHAnsi" w:hAnsiTheme="minorHAnsi" w:cstheme="minorHAnsi"/>
          <w:sz w:val="18"/>
          <w:szCs w:val="18"/>
        </w:rPr>
      </w:pPr>
      <w:r w:rsidRPr="003E511C">
        <w:rPr>
          <w:rFonts w:asciiTheme="minorHAnsi" w:hAnsiTheme="minorHAnsi" w:cstheme="minorHAnsi"/>
          <w:sz w:val="18"/>
          <w:szCs w:val="18"/>
        </w:rPr>
        <w:t>0</w:t>
      </w:r>
      <w:r w:rsidRPr="003E511C">
        <w:rPr>
          <w:rStyle w:val="markedcontent"/>
          <w:rFonts w:asciiTheme="minorHAnsi" w:hAnsiTheme="minorHAnsi" w:cstheme="minorHAnsi"/>
          <w:sz w:val="18"/>
          <w:szCs w:val="18"/>
        </w:rPr>
        <w:t xml:space="preserve"> 48 535 889 710, 061 279 77 18</w:t>
      </w:r>
    </w:p>
    <w:p w14:paraId="69E46493" w14:textId="77777777" w:rsidR="00C75CCA" w:rsidRPr="003E511C" w:rsidRDefault="00C75CCA" w:rsidP="00C75CCA">
      <w:pPr>
        <w:pStyle w:val="Akapitzlist"/>
        <w:numPr>
          <w:ilvl w:val="1"/>
          <w:numId w:val="5"/>
        </w:numPr>
        <w:tabs>
          <w:tab w:val="left" w:pos="709"/>
          <w:tab w:val="left" w:pos="851"/>
        </w:tabs>
        <w:spacing w:before="120" w:line="240" w:lineRule="auto"/>
        <w:ind w:left="709" w:hanging="283"/>
        <w:jc w:val="both"/>
        <w:outlineLvl w:val="0"/>
        <w:rPr>
          <w:rFonts w:asciiTheme="minorHAnsi" w:hAnsiTheme="minorHAnsi" w:cstheme="minorHAnsi"/>
          <w:sz w:val="18"/>
          <w:szCs w:val="18"/>
        </w:rPr>
      </w:pPr>
      <w:r w:rsidRPr="003E511C">
        <w:rPr>
          <w:rFonts w:asciiTheme="minorHAnsi" w:hAnsiTheme="minorHAnsi" w:cstheme="minorHAnsi"/>
          <w:sz w:val="18"/>
          <w:szCs w:val="18"/>
        </w:rPr>
        <w:t>Państwa dane osobowe przetwarzane będą na podstawie art. 6 ust. 1 lit. C RODO w celu związanym z postępowaniem o udzielenie niniejszego zamówienia publicznego.</w:t>
      </w:r>
    </w:p>
    <w:p w14:paraId="79F3572E" w14:textId="77777777" w:rsidR="00C75CCA" w:rsidRPr="003E511C" w:rsidRDefault="00C75CCA" w:rsidP="00C75CCA">
      <w:pPr>
        <w:pStyle w:val="Akapitzlist"/>
        <w:numPr>
          <w:ilvl w:val="1"/>
          <w:numId w:val="5"/>
        </w:numPr>
        <w:tabs>
          <w:tab w:val="left" w:pos="709"/>
          <w:tab w:val="left" w:pos="851"/>
        </w:tabs>
        <w:spacing w:before="120" w:line="240" w:lineRule="auto"/>
        <w:ind w:left="709" w:hanging="283"/>
        <w:jc w:val="both"/>
        <w:outlineLvl w:val="0"/>
        <w:rPr>
          <w:rFonts w:asciiTheme="minorHAnsi" w:hAnsiTheme="minorHAnsi" w:cstheme="minorHAnsi"/>
          <w:sz w:val="18"/>
          <w:szCs w:val="18"/>
        </w:rPr>
      </w:pPr>
      <w:r w:rsidRPr="003E511C">
        <w:rPr>
          <w:rFonts w:asciiTheme="minorHAnsi" w:hAnsiTheme="minorHAnsi" w:cstheme="minorHAnsi"/>
          <w:sz w:val="18"/>
          <w:szCs w:val="18"/>
        </w:rPr>
        <w:t>Odbiorcami Państwa danych osobowych będą osoby lub podmioty, którym udostępniona zostanie dokumentacja postępowania w oparciu o ustawę – Prawo zamówień publicznych;</w:t>
      </w:r>
    </w:p>
    <w:p w14:paraId="0764829D" w14:textId="77777777" w:rsidR="00C75CCA" w:rsidRPr="003E511C" w:rsidRDefault="00C75CCA" w:rsidP="00C75CCA">
      <w:pPr>
        <w:pStyle w:val="Akapitzlist"/>
        <w:numPr>
          <w:ilvl w:val="1"/>
          <w:numId w:val="5"/>
        </w:numPr>
        <w:tabs>
          <w:tab w:val="left" w:pos="709"/>
          <w:tab w:val="left" w:pos="851"/>
        </w:tabs>
        <w:spacing w:before="120" w:line="240" w:lineRule="auto"/>
        <w:ind w:left="709" w:hanging="283"/>
        <w:jc w:val="both"/>
        <w:outlineLvl w:val="0"/>
        <w:rPr>
          <w:rFonts w:asciiTheme="minorHAnsi" w:hAnsiTheme="minorHAnsi" w:cstheme="minorHAnsi"/>
          <w:sz w:val="18"/>
          <w:szCs w:val="18"/>
        </w:rPr>
      </w:pPr>
      <w:r w:rsidRPr="003E511C">
        <w:rPr>
          <w:rFonts w:asciiTheme="minorHAnsi" w:hAnsiTheme="minorHAnsi" w:cstheme="minorHAnsi"/>
          <w:sz w:val="18"/>
          <w:szCs w:val="18"/>
        </w:rPr>
        <w:t xml:space="preserve">Państwa dane osobowe będą przechowywane, zgodnie ustawą </w:t>
      </w:r>
      <w:proofErr w:type="spellStart"/>
      <w:r w:rsidRPr="003E511C">
        <w:rPr>
          <w:rFonts w:asciiTheme="minorHAnsi" w:hAnsiTheme="minorHAnsi" w:cstheme="minorHAnsi"/>
          <w:sz w:val="18"/>
          <w:szCs w:val="18"/>
        </w:rPr>
        <w:t>Pzp</w:t>
      </w:r>
      <w:proofErr w:type="spellEnd"/>
      <w:r w:rsidRPr="003E511C">
        <w:rPr>
          <w:rFonts w:asciiTheme="minorHAnsi" w:hAnsiTheme="minorHAnsi" w:cstheme="minorHAnsi"/>
          <w:sz w:val="18"/>
          <w:szCs w:val="18"/>
        </w:rPr>
        <w:t>, przez okres 4 lat od dnia zakończenia postępowania o udzielenie zamówienia, a jeżeli czas trwania umowy przekracza 4 lata, okres przechowywania obejmuje cały czas trwania umowy;</w:t>
      </w:r>
    </w:p>
    <w:p w14:paraId="35F3811A" w14:textId="77777777" w:rsidR="00C75CCA" w:rsidRPr="003E511C" w:rsidRDefault="00C75CCA" w:rsidP="00C75CCA">
      <w:pPr>
        <w:pStyle w:val="Akapitzlist"/>
        <w:numPr>
          <w:ilvl w:val="1"/>
          <w:numId w:val="5"/>
        </w:numPr>
        <w:tabs>
          <w:tab w:val="left" w:pos="709"/>
          <w:tab w:val="left" w:pos="851"/>
        </w:tabs>
        <w:spacing w:before="120" w:line="240" w:lineRule="auto"/>
        <w:ind w:left="709" w:hanging="283"/>
        <w:jc w:val="both"/>
        <w:outlineLvl w:val="0"/>
        <w:rPr>
          <w:rFonts w:asciiTheme="minorHAnsi" w:hAnsiTheme="minorHAnsi" w:cstheme="minorHAnsi"/>
          <w:sz w:val="18"/>
          <w:szCs w:val="18"/>
        </w:rPr>
      </w:pPr>
      <w:r w:rsidRPr="003E511C">
        <w:rPr>
          <w:rFonts w:asciiTheme="minorHAnsi" w:hAnsiTheme="minorHAnsi" w:cstheme="minorHAnsi"/>
          <w:sz w:val="18"/>
          <w:szCs w:val="18"/>
        </w:rPr>
        <w:lastRenderedPageBreak/>
        <w:t xml:space="preserve">Obowiązek podania przez Państwa danych osobowych bezpośrednio Państwa dotyczących jest wymogiem ustawowym określonym w przepisach ustawy </w:t>
      </w:r>
      <w:proofErr w:type="spellStart"/>
      <w:r w:rsidRPr="003E511C">
        <w:rPr>
          <w:rFonts w:asciiTheme="minorHAnsi" w:hAnsiTheme="minorHAnsi" w:cstheme="minorHAnsi"/>
          <w:sz w:val="18"/>
          <w:szCs w:val="18"/>
        </w:rPr>
        <w:t>Pzp</w:t>
      </w:r>
      <w:proofErr w:type="spellEnd"/>
      <w:r w:rsidRPr="003E511C">
        <w:rPr>
          <w:rFonts w:asciiTheme="minorHAnsi" w:hAnsiTheme="minorHAnsi" w:cstheme="minorHAnsi"/>
          <w:sz w:val="18"/>
          <w:szCs w:val="18"/>
        </w:rPr>
        <w:t xml:space="preserve">, związanym z udziałem w postępowaniu o udzielenie zamówienia publicznego; konsekwencje niepodania określonych danych wynikają z ustawy </w:t>
      </w:r>
      <w:proofErr w:type="spellStart"/>
      <w:r w:rsidRPr="003E511C">
        <w:rPr>
          <w:rFonts w:asciiTheme="minorHAnsi" w:hAnsiTheme="minorHAnsi" w:cstheme="minorHAnsi"/>
          <w:sz w:val="18"/>
          <w:szCs w:val="18"/>
        </w:rPr>
        <w:t>Pzp</w:t>
      </w:r>
      <w:proofErr w:type="spellEnd"/>
      <w:r w:rsidRPr="003E511C">
        <w:rPr>
          <w:rFonts w:asciiTheme="minorHAnsi" w:hAnsiTheme="minorHAnsi" w:cstheme="minorHAnsi"/>
          <w:sz w:val="18"/>
          <w:szCs w:val="18"/>
        </w:rPr>
        <w:t xml:space="preserve">;  </w:t>
      </w:r>
    </w:p>
    <w:p w14:paraId="59AC8189" w14:textId="77777777" w:rsidR="00C75CCA" w:rsidRPr="003E511C" w:rsidRDefault="00C75CCA" w:rsidP="00C75CCA">
      <w:pPr>
        <w:pStyle w:val="Akapitzlist"/>
        <w:numPr>
          <w:ilvl w:val="1"/>
          <w:numId w:val="5"/>
        </w:numPr>
        <w:tabs>
          <w:tab w:val="left" w:pos="709"/>
          <w:tab w:val="left" w:pos="851"/>
        </w:tabs>
        <w:spacing w:before="120" w:line="240" w:lineRule="auto"/>
        <w:ind w:left="709" w:hanging="283"/>
        <w:jc w:val="both"/>
        <w:outlineLvl w:val="0"/>
        <w:rPr>
          <w:rFonts w:asciiTheme="minorHAnsi" w:hAnsiTheme="minorHAnsi" w:cstheme="minorHAnsi"/>
          <w:sz w:val="18"/>
          <w:szCs w:val="18"/>
        </w:rPr>
      </w:pPr>
      <w:r w:rsidRPr="003E511C">
        <w:rPr>
          <w:rFonts w:asciiTheme="minorHAnsi" w:hAnsiTheme="minorHAnsi" w:cstheme="minorHAnsi"/>
          <w:sz w:val="18"/>
          <w:szCs w:val="18"/>
        </w:rPr>
        <w:t>W odniesieniu do Państwa danych osobowych decyzje nie będą podejmowane w sposób zautomatyzowany, stosowanie do art. 22 RODO;</w:t>
      </w:r>
    </w:p>
    <w:p w14:paraId="49F23C5C" w14:textId="77777777" w:rsidR="00C75CCA" w:rsidRPr="003E511C" w:rsidRDefault="00C75CCA" w:rsidP="00C75CCA">
      <w:pPr>
        <w:pStyle w:val="Akapitzlist"/>
        <w:numPr>
          <w:ilvl w:val="1"/>
          <w:numId w:val="5"/>
        </w:numPr>
        <w:tabs>
          <w:tab w:val="left" w:pos="709"/>
          <w:tab w:val="left" w:pos="851"/>
        </w:tabs>
        <w:spacing w:before="120" w:line="240" w:lineRule="auto"/>
        <w:ind w:left="709" w:hanging="283"/>
        <w:jc w:val="both"/>
        <w:outlineLvl w:val="0"/>
        <w:rPr>
          <w:rFonts w:asciiTheme="minorHAnsi" w:hAnsiTheme="minorHAnsi" w:cstheme="minorHAnsi"/>
          <w:sz w:val="18"/>
          <w:szCs w:val="18"/>
        </w:rPr>
      </w:pPr>
      <w:r w:rsidRPr="003E511C">
        <w:rPr>
          <w:rFonts w:asciiTheme="minorHAnsi" w:hAnsiTheme="minorHAnsi" w:cstheme="minorHAnsi"/>
          <w:sz w:val="18"/>
          <w:szCs w:val="18"/>
        </w:rPr>
        <w:t>Posiadają Państwo:</w:t>
      </w:r>
    </w:p>
    <w:p w14:paraId="6D027C39" w14:textId="77777777" w:rsidR="00C75CCA" w:rsidRPr="003E511C" w:rsidRDefault="00C75CCA" w:rsidP="00C75CCA">
      <w:pPr>
        <w:pStyle w:val="Akapitzlist"/>
        <w:numPr>
          <w:ilvl w:val="0"/>
          <w:numId w:val="33"/>
        </w:numPr>
        <w:spacing w:line="240" w:lineRule="auto"/>
        <w:ind w:left="1287" w:hanging="357"/>
        <w:jc w:val="both"/>
        <w:outlineLvl w:val="0"/>
        <w:rPr>
          <w:rFonts w:asciiTheme="minorHAnsi" w:hAnsiTheme="minorHAnsi" w:cstheme="minorHAnsi"/>
          <w:sz w:val="18"/>
          <w:szCs w:val="18"/>
        </w:rPr>
      </w:pPr>
      <w:r w:rsidRPr="003E511C">
        <w:rPr>
          <w:rFonts w:asciiTheme="minorHAnsi" w:hAnsiTheme="minorHAnsi" w:cstheme="minorHAnsi"/>
          <w:sz w:val="18"/>
          <w:szCs w:val="18"/>
        </w:rPr>
        <w:t>na podstawie art. 15 RODO prawo dostępu do danych osobowych Państwa dotyczących;</w:t>
      </w:r>
    </w:p>
    <w:p w14:paraId="136478A4" w14:textId="77777777" w:rsidR="00C75CCA" w:rsidRPr="003E511C" w:rsidRDefault="00C75CCA" w:rsidP="00C75CCA">
      <w:pPr>
        <w:pStyle w:val="Akapitzlist"/>
        <w:numPr>
          <w:ilvl w:val="0"/>
          <w:numId w:val="33"/>
        </w:numPr>
        <w:spacing w:line="240" w:lineRule="auto"/>
        <w:ind w:left="1287" w:hanging="357"/>
        <w:jc w:val="both"/>
        <w:outlineLvl w:val="0"/>
        <w:rPr>
          <w:rFonts w:asciiTheme="minorHAnsi" w:hAnsiTheme="minorHAnsi" w:cstheme="minorHAnsi"/>
          <w:sz w:val="18"/>
          <w:szCs w:val="18"/>
        </w:rPr>
      </w:pPr>
      <w:r w:rsidRPr="003E511C">
        <w:rPr>
          <w:rFonts w:asciiTheme="minorHAnsi" w:hAnsiTheme="minorHAnsi" w:cstheme="minorHAnsi"/>
          <w:sz w:val="18"/>
          <w:szCs w:val="18"/>
        </w:rPr>
        <w:t>na podstawie art. 16 RODO prawo do sprostowania Państwa danych osobowych</w:t>
      </w:r>
      <w:r w:rsidRPr="003E511C">
        <w:rPr>
          <w:rStyle w:val="Odwoanieprzypisudolnego"/>
          <w:rFonts w:asciiTheme="minorHAnsi" w:hAnsiTheme="minorHAnsi" w:cstheme="minorHAnsi"/>
          <w:sz w:val="18"/>
          <w:szCs w:val="18"/>
        </w:rPr>
        <w:footnoteReference w:id="1"/>
      </w:r>
      <w:r w:rsidRPr="003E511C">
        <w:rPr>
          <w:rFonts w:asciiTheme="minorHAnsi" w:hAnsiTheme="minorHAnsi" w:cstheme="minorHAnsi"/>
          <w:sz w:val="18"/>
          <w:szCs w:val="18"/>
        </w:rPr>
        <w:t>;</w:t>
      </w:r>
    </w:p>
    <w:p w14:paraId="1074EEA4" w14:textId="77777777" w:rsidR="00C75CCA" w:rsidRPr="003E511C" w:rsidRDefault="00C75CCA" w:rsidP="00C75CCA">
      <w:pPr>
        <w:pStyle w:val="Akapitzlist"/>
        <w:numPr>
          <w:ilvl w:val="0"/>
          <w:numId w:val="33"/>
        </w:numPr>
        <w:spacing w:line="240" w:lineRule="auto"/>
        <w:ind w:left="1287" w:hanging="357"/>
        <w:jc w:val="both"/>
        <w:outlineLvl w:val="0"/>
        <w:rPr>
          <w:rFonts w:asciiTheme="minorHAnsi" w:hAnsiTheme="minorHAnsi" w:cstheme="minorHAnsi"/>
          <w:sz w:val="18"/>
          <w:szCs w:val="18"/>
        </w:rPr>
      </w:pPr>
      <w:r w:rsidRPr="003E511C">
        <w:rPr>
          <w:rFonts w:asciiTheme="minorHAnsi" w:hAnsiTheme="minorHAnsi" w:cstheme="minorHAnsi"/>
          <w:sz w:val="18"/>
          <w:szCs w:val="18"/>
        </w:rPr>
        <w:t>na podstawie art. 18 RODO prawo żądania od administratora ograniczenia przetwarzania danych osobowych z zastrzeżeniem przypadków, o których mowa w art. 18 ust. 2 RODO</w:t>
      </w:r>
      <w:r w:rsidRPr="003E511C">
        <w:rPr>
          <w:rStyle w:val="Odwoanieprzypisudolnego"/>
          <w:rFonts w:asciiTheme="minorHAnsi" w:hAnsiTheme="minorHAnsi" w:cstheme="minorHAnsi"/>
          <w:sz w:val="18"/>
          <w:szCs w:val="18"/>
        </w:rPr>
        <w:footnoteReference w:id="2"/>
      </w:r>
      <w:r w:rsidRPr="003E511C">
        <w:rPr>
          <w:rFonts w:asciiTheme="minorHAnsi" w:hAnsiTheme="minorHAnsi" w:cstheme="minorHAnsi"/>
          <w:sz w:val="18"/>
          <w:szCs w:val="18"/>
        </w:rPr>
        <w:t xml:space="preserve">;  </w:t>
      </w:r>
    </w:p>
    <w:p w14:paraId="70F3D2DB" w14:textId="77777777" w:rsidR="00C75CCA" w:rsidRPr="003E511C" w:rsidRDefault="00C75CCA" w:rsidP="00C75CCA">
      <w:pPr>
        <w:pStyle w:val="Akapitzlist"/>
        <w:numPr>
          <w:ilvl w:val="0"/>
          <w:numId w:val="33"/>
        </w:numPr>
        <w:spacing w:line="240" w:lineRule="auto"/>
        <w:ind w:left="1287" w:hanging="357"/>
        <w:jc w:val="both"/>
        <w:outlineLvl w:val="0"/>
        <w:rPr>
          <w:rFonts w:asciiTheme="minorHAnsi" w:hAnsiTheme="minorHAnsi" w:cstheme="minorHAnsi"/>
          <w:sz w:val="18"/>
          <w:szCs w:val="18"/>
        </w:rPr>
      </w:pPr>
      <w:r w:rsidRPr="003E511C">
        <w:rPr>
          <w:rFonts w:asciiTheme="minorHAnsi" w:hAnsiTheme="minorHAnsi" w:cstheme="minorHAnsi"/>
          <w:sz w:val="18"/>
          <w:szCs w:val="18"/>
        </w:rPr>
        <w:t>prawo do wniesienia skargi do Prezesa Urzędu Ochrony Danych Osobowych, gdy uznają Państwo, że przetwarzanie danych osobowych Państwa dotyczących narusza przepisy RODO;</w:t>
      </w:r>
    </w:p>
    <w:p w14:paraId="54ED0E1F" w14:textId="77777777" w:rsidR="00C75CCA" w:rsidRPr="003E511C" w:rsidRDefault="00C75CCA" w:rsidP="00C75CCA">
      <w:pPr>
        <w:pStyle w:val="Akapitzlist"/>
        <w:numPr>
          <w:ilvl w:val="1"/>
          <w:numId w:val="5"/>
        </w:numPr>
        <w:spacing w:line="240" w:lineRule="auto"/>
        <w:ind w:hanging="279"/>
        <w:jc w:val="both"/>
        <w:outlineLvl w:val="0"/>
        <w:rPr>
          <w:rFonts w:asciiTheme="minorHAnsi" w:hAnsiTheme="minorHAnsi" w:cstheme="minorHAnsi"/>
          <w:sz w:val="18"/>
          <w:szCs w:val="18"/>
        </w:rPr>
      </w:pPr>
      <w:r w:rsidRPr="003E511C">
        <w:rPr>
          <w:rFonts w:asciiTheme="minorHAnsi" w:hAnsiTheme="minorHAnsi" w:cstheme="minorHAnsi"/>
          <w:sz w:val="18"/>
          <w:szCs w:val="18"/>
        </w:rPr>
        <w:t>Nie przysługuje Państwu:</w:t>
      </w:r>
    </w:p>
    <w:p w14:paraId="2543B120" w14:textId="77777777" w:rsidR="00C75CCA" w:rsidRPr="003E511C" w:rsidRDefault="00C75CCA" w:rsidP="00C75CCA">
      <w:pPr>
        <w:pStyle w:val="Akapitzlist"/>
        <w:numPr>
          <w:ilvl w:val="0"/>
          <w:numId w:val="34"/>
        </w:numPr>
        <w:tabs>
          <w:tab w:val="left" w:pos="851"/>
        </w:tabs>
        <w:spacing w:line="240" w:lineRule="auto"/>
        <w:ind w:left="1276" w:hanging="357"/>
        <w:jc w:val="both"/>
        <w:outlineLvl w:val="0"/>
        <w:rPr>
          <w:rFonts w:asciiTheme="minorHAnsi" w:hAnsiTheme="minorHAnsi" w:cstheme="minorHAnsi"/>
          <w:sz w:val="18"/>
          <w:szCs w:val="18"/>
        </w:rPr>
      </w:pPr>
      <w:r w:rsidRPr="003E511C">
        <w:rPr>
          <w:rFonts w:asciiTheme="minorHAnsi" w:hAnsiTheme="minorHAnsi" w:cstheme="minorHAnsi"/>
          <w:sz w:val="18"/>
          <w:szCs w:val="18"/>
        </w:rPr>
        <w:t>w związku z art. 17 ust. 3 lit. B, d lub e RODO prawo do usunięcia danych osobowych;</w:t>
      </w:r>
    </w:p>
    <w:p w14:paraId="30EEE7C0" w14:textId="77777777" w:rsidR="00C75CCA" w:rsidRPr="003E511C" w:rsidRDefault="00C75CCA" w:rsidP="00C75CCA">
      <w:pPr>
        <w:pStyle w:val="Akapitzlist"/>
        <w:numPr>
          <w:ilvl w:val="0"/>
          <w:numId w:val="34"/>
        </w:numPr>
        <w:tabs>
          <w:tab w:val="left" w:pos="851"/>
        </w:tabs>
        <w:spacing w:line="240" w:lineRule="auto"/>
        <w:ind w:left="1276" w:hanging="357"/>
        <w:jc w:val="both"/>
        <w:outlineLvl w:val="0"/>
        <w:rPr>
          <w:rFonts w:asciiTheme="minorHAnsi" w:hAnsiTheme="minorHAnsi" w:cstheme="minorHAnsi"/>
          <w:sz w:val="18"/>
          <w:szCs w:val="18"/>
        </w:rPr>
      </w:pPr>
      <w:r w:rsidRPr="003E511C">
        <w:rPr>
          <w:rFonts w:asciiTheme="minorHAnsi" w:hAnsiTheme="minorHAnsi" w:cstheme="minorHAnsi"/>
          <w:sz w:val="18"/>
          <w:szCs w:val="18"/>
        </w:rPr>
        <w:t>prawo do przenoszenia danych osobowych, o którym mowa w art. 20 RODO;</w:t>
      </w:r>
    </w:p>
    <w:p w14:paraId="583D8365" w14:textId="77777777" w:rsidR="00C75CCA" w:rsidRPr="003E511C" w:rsidRDefault="00C75CCA" w:rsidP="00C75CCA">
      <w:pPr>
        <w:pStyle w:val="Akapitzlist"/>
        <w:numPr>
          <w:ilvl w:val="0"/>
          <w:numId w:val="34"/>
        </w:numPr>
        <w:tabs>
          <w:tab w:val="left" w:pos="851"/>
        </w:tabs>
        <w:spacing w:line="240" w:lineRule="auto"/>
        <w:ind w:left="1276" w:hanging="357"/>
        <w:jc w:val="both"/>
        <w:outlineLvl w:val="0"/>
        <w:rPr>
          <w:rFonts w:asciiTheme="minorHAnsi" w:hAnsiTheme="minorHAnsi" w:cstheme="minorHAnsi"/>
          <w:sz w:val="18"/>
          <w:szCs w:val="18"/>
        </w:rPr>
      </w:pPr>
      <w:r w:rsidRPr="003E511C">
        <w:rPr>
          <w:rFonts w:asciiTheme="minorHAnsi" w:hAnsiTheme="minorHAnsi" w:cstheme="minorHAnsi"/>
          <w:sz w:val="18"/>
          <w:szCs w:val="18"/>
        </w:rPr>
        <w:t>na podstawie art. 21 RODO prawo sprzeciwu, wobec przetwarzania danych osobowych, gdyż podstawą prawną przetwarzania Państwa danych osobowych jest art. 6 ust. 1 lit. C RODO.</w:t>
      </w:r>
    </w:p>
    <w:p w14:paraId="34BE33A5" w14:textId="77777777" w:rsidR="003F5728" w:rsidRPr="003E511C" w:rsidRDefault="003F5728" w:rsidP="00BD7353">
      <w:pPr>
        <w:pStyle w:val="Akapitzlist"/>
        <w:numPr>
          <w:ilvl w:val="0"/>
          <w:numId w:val="34"/>
        </w:numPr>
        <w:tabs>
          <w:tab w:val="left" w:pos="851"/>
        </w:tabs>
        <w:spacing w:line="240" w:lineRule="auto"/>
        <w:ind w:left="1276" w:hanging="357"/>
        <w:jc w:val="both"/>
        <w:outlineLvl w:val="0"/>
        <w:rPr>
          <w:rFonts w:asciiTheme="minorHAnsi" w:hAnsiTheme="minorHAnsi" w:cstheme="minorHAnsi"/>
          <w:sz w:val="18"/>
          <w:szCs w:val="18"/>
        </w:rPr>
      </w:pPr>
      <w:r w:rsidRPr="003E511C">
        <w:rPr>
          <w:rFonts w:asciiTheme="minorHAnsi" w:hAnsiTheme="minorHAnsi" w:cstheme="minorHAnsi"/>
          <w:sz w:val="18"/>
          <w:szCs w:val="18"/>
        </w:rPr>
        <w:t>.</w:t>
      </w:r>
    </w:p>
    <w:p w14:paraId="7FD021F8" w14:textId="77777777" w:rsidR="009E6824" w:rsidRPr="003E511C" w:rsidRDefault="009E6824" w:rsidP="00BD7353">
      <w:pPr>
        <w:pStyle w:val="Akapitzlist"/>
        <w:numPr>
          <w:ilvl w:val="0"/>
          <w:numId w:val="49"/>
        </w:numPr>
        <w:spacing w:before="240" w:after="120"/>
        <w:jc w:val="both"/>
        <w:rPr>
          <w:rFonts w:asciiTheme="minorHAnsi" w:hAnsiTheme="minorHAnsi" w:cstheme="minorHAnsi"/>
          <w:sz w:val="18"/>
          <w:szCs w:val="18"/>
        </w:rPr>
      </w:pPr>
      <w:r w:rsidRPr="003E511C">
        <w:rPr>
          <w:rFonts w:asciiTheme="minorHAnsi" w:hAnsiTheme="minorHAnsi" w:cstheme="minorHAnsi"/>
          <w:b/>
          <w:sz w:val="18"/>
          <w:szCs w:val="18"/>
        </w:rPr>
        <w:t>OPIS PRZEDMIOTU ZAMÓWIENIA</w:t>
      </w:r>
    </w:p>
    <w:p w14:paraId="5E4E3732" w14:textId="6749585F" w:rsidR="00B60C5F" w:rsidRPr="003E511C" w:rsidRDefault="00B60C5F" w:rsidP="00B60C5F">
      <w:pPr>
        <w:pStyle w:val="Akapitzlist"/>
        <w:numPr>
          <w:ilvl w:val="1"/>
          <w:numId w:val="49"/>
        </w:numPr>
        <w:spacing w:before="120" w:after="120"/>
        <w:jc w:val="both"/>
        <w:rPr>
          <w:rFonts w:asciiTheme="minorHAnsi" w:hAnsiTheme="minorHAnsi" w:cstheme="minorHAnsi"/>
          <w:b/>
          <w:sz w:val="18"/>
          <w:szCs w:val="18"/>
        </w:rPr>
      </w:pPr>
      <w:r w:rsidRPr="003E511C">
        <w:rPr>
          <w:rFonts w:asciiTheme="minorHAnsi" w:hAnsiTheme="minorHAnsi" w:cstheme="minorHAnsi"/>
          <w:sz w:val="18"/>
          <w:szCs w:val="18"/>
        </w:rPr>
        <w:t xml:space="preserve">Przedmiotem zamówienia jest: </w:t>
      </w:r>
      <w:r w:rsidRPr="003E511C">
        <w:rPr>
          <w:rFonts w:asciiTheme="minorHAnsi" w:hAnsiTheme="minorHAnsi" w:cstheme="minorHAnsi"/>
          <w:b/>
          <w:sz w:val="18"/>
          <w:szCs w:val="18"/>
        </w:rPr>
        <w:t>Kompleksowe sprzątanie budynku Zespołu Szkolno-Przedszkolnego nr 25 we Wrocławiu.</w:t>
      </w:r>
    </w:p>
    <w:p w14:paraId="79A85D1D" w14:textId="77777777" w:rsidR="00B60C5F" w:rsidRPr="003E511C" w:rsidRDefault="00B60C5F" w:rsidP="00B60C5F">
      <w:pPr>
        <w:pStyle w:val="Akapitzlist"/>
        <w:numPr>
          <w:ilvl w:val="1"/>
          <w:numId w:val="49"/>
        </w:numPr>
        <w:spacing w:before="120" w:after="120"/>
        <w:jc w:val="both"/>
        <w:rPr>
          <w:rFonts w:asciiTheme="minorHAnsi" w:hAnsiTheme="minorHAnsi" w:cstheme="minorHAnsi"/>
          <w:bCs/>
          <w:sz w:val="18"/>
          <w:szCs w:val="18"/>
        </w:rPr>
      </w:pPr>
      <w:r w:rsidRPr="003E511C">
        <w:rPr>
          <w:rFonts w:asciiTheme="minorHAnsi" w:hAnsiTheme="minorHAnsi" w:cstheme="minorHAnsi"/>
          <w:sz w:val="18"/>
          <w:szCs w:val="18"/>
        </w:rPr>
        <w:t xml:space="preserve">Wspólny Słownik Zamówień : </w:t>
      </w:r>
      <w:r w:rsidRPr="003E511C">
        <w:rPr>
          <w:rFonts w:asciiTheme="minorHAnsi" w:hAnsiTheme="minorHAnsi" w:cstheme="minorHAnsi"/>
          <w:bCs/>
          <w:sz w:val="18"/>
          <w:szCs w:val="18"/>
        </w:rPr>
        <w:t>90919300-5.</w:t>
      </w:r>
    </w:p>
    <w:p w14:paraId="4B092D93" w14:textId="77777777" w:rsidR="00B60C5F" w:rsidRPr="003E511C" w:rsidRDefault="00B60C5F" w:rsidP="00B60C5F">
      <w:pPr>
        <w:pStyle w:val="Akapitzlist"/>
        <w:numPr>
          <w:ilvl w:val="1"/>
          <w:numId w:val="49"/>
        </w:numPr>
        <w:spacing w:before="120" w:after="120"/>
        <w:jc w:val="both"/>
        <w:rPr>
          <w:rFonts w:asciiTheme="minorHAnsi" w:hAnsiTheme="minorHAnsi" w:cstheme="minorHAnsi"/>
          <w:sz w:val="18"/>
          <w:szCs w:val="18"/>
        </w:rPr>
      </w:pPr>
      <w:r w:rsidRPr="003E511C">
        <w:rPr>
          <w:rFonts w:asciiTheme="minorHAnsi" w:hAnsiTheme="minorHAnsi" w:cstheme="minorHAnsi"/>
          <w:sz w:val="18"/>
          <w:szCs w:val="18"/>
        </w:rPr>
        <w:t>Przedmiot zamówienia nie został podzielony na części. Zamawiający nie dopuszcza składania ofert częściowych.</w:t>
      </w:r>
    </w:p>
    <w:p w14:paraId="3A264CF9" w14:textId="77777777" w:rsidR="00B60C5F" w:rsidRPr="003E511C" w:rsidRDefault="00B60C5F" w:rsidP="00B60C5F">
      <w:pPr>
        <w:pStyle w:val="Akapitzlist"/>
        <w:numPr>
          <w:ilvl w:val="1"/>
          <w:numId w:val="49"/>
        </w:numPr>
        <w:spacing w:before="120" w:after="120"/>
        <w:jc w:val="both"/>
        <w:rPr>
          <w:rFonts w:asciiTheme="minorHAnsi" w:hAnsiTheme="minorHAnsi" w:cstheme="minorHAnsi"/>
          <w:sz w:val="18"/>
          <w:szCs w:val="18"/>
        </w:rPr>
      </w:pPr>
      <w:r w:rsidRPr="003E511C">
        <w:rPr>
          <w:rFonts w:asciiTheme="minorHAnsi" w:hAnsiTheme="minorHAnsi" w:cstheme="minorHAnsi"/>
          <w:sz w:val="18"/>
          <w:szCs w:val="18"/>
        </w:rPr>
        <w:t>Zamawiający nie dopuszcza składania ofert wariantowych oraz w postaci katalogów elektronicznych.</w:t>
      </w:r>
    </w:p>
    <w:p w14:paraId="6A63CDDD" w14:textId="336F3D4A" w:rsidR="00B60C5F" w:rsidRPr="003E511C" w:rsidRDefault="00B60C5F" w:rsidP="00B60C5F">
      <w:pPr>
        <w:pStyle w:val="Akapitzlist"/>
        <w:numPr>
          <w:ilvl w:val="1"/>
          <w:numId w:val="49"/>
        </w:numPr>
        <w:spacing w:after="120"/>
        <w:jc w:val="both"/>
        <w:rPr>
          <w:rFonts w:asciiTheme="minorHAnsi" w:hAnsiTheme="minorHAnsi" w:cstheme="minorHAnsi"/>
          <w:b/>
          <w:bCs/>
          <w:sz w:val="18"/>
          <w:szCs w:val="18"/>
        </w:rPr>
      </w:pPr>
      <w:r w:rsidRPr="003E511C">
        <w:rPr>
          <w:rFonts w:asciiTheme="minorHAnsi" w:hAnsiTheme="minorHAnsi" w:cstheme="minorHAnsi"/>
          <w:b/>
          <w:bCs/>
          <w:sz w:val="18"/>
          <w:szCs w:val="18"/>
        </w:rPr>
        <w:t>Zamawiający wymaga, by osoba (osoby) dokonująca czynności w siedzibie Zamawiającego w celu realizacji zadania (osoby wykonujące usługę sprzątania obiektu ) były zatrudnione wyłącznie na podstawie umowy</w:t>
      </w:r>
      <w:r w:rsidRPr="003E511C">
        <w:rPr>
          <w:rFonts w:asciiTheme="minorHAnsi" w:hAnsiTheme="minorHAnsi" w:cstheme="minorHAnsi"/>
          <w:b/>
          <w:bCs/>
          <w:sz w:val="18"/>
          <w:szCs w:val="18"/>
        </w:rPr>
        <w:br/>
        <w:t xml:space="preserve"> o pracę w rozumieniu przepisów ustawy z dnia 26 czerwca 1974 r. – Kodeks pracy, o ile nie są wykonywane przez dane osoby osobiście w ramach prowadzonej przez nie działalności gospodarczej na podstawie wpisu do CEIDG -  min. 1</w:t>
      </w:r>
      <w:r w:rsidR="005A315B" w:rsidRPr="003E511C">
        <w:rPr>
          <w:rFonts w:asciiTheme="minorHAnsi" w:hAnsiTheme="minorHAnsi" w:cstheme="minorHAnsi"/>
          <w:b/>
          <w:bCs/>
          <w:sz w:val="18"/>
          <w:szCs w:val="18"/>
        </w:rPr>
        <w:t>1</w:t>
      </w:r>
      <w:r w:rsidRPr="003E511C">
        <w:rPr>
          <w:rFonts w:asciiTheme="minorHAnsi" w:hAnsiTheme="minorHAnsi" w:cstheme="minorHAnsi"/>
          <w:b/>
          <w:bCs/>
          <w:sz w:val="18"/>
          <w:szCs w:val="18"/>
        </w:rPr>
        <w:t xml:space="preserve"> pełny</w:t>
      </w:r>
      <w:r w:rsidR="005A77E7" w:rsidRPr="003E511C">
        <w:rPr>
          <w:rFonts w:asciiTheme="minorHAnsi" w:hAnsiTheme="minorHAnsi" w:cstheme="minorHAnsi"/>
          <w:b/>
          <w:bCs/>
          <w:sz w:val="18"/>
          <w:szCs w:val="18"/>
        </w:rPr>
        <w:t>ch</w:t>
      </w:r>
      <w:r w:rsidRPr="003E511C">
        <w:rPr>
          <w:rFonts w:asciiTheme="minorHAnsi" w:hAnsiTheme="minorHAnsi" w:cstheme="minorHAnsi"/>
          <w:b/>
          <w:bCs/>
          <w:sz w:val="18"/>
          <w:szCs w:val="18"/>
        </w:rPr>
        <w:t xml:space="preserve"> etat.</w:t>
      </w:r>
    </w:p>
    <w:p w14:paraId="11DD7639" w14:textId="77777777" w:rsidR="00B60C5F" w:rsidRPr="003E511C" w:rsidRDefault="00B60C5F" w:rsidP="00B60C5F">
      <w:pPr>
        <w:pStyle w:val="Akapitzlist"/>
        <w:spacing w:after="120"/>
        <w:ind w:left="567"/>
        <w:jc w:val="both"/>
        <w:rPr>
          <w:rFonts w:asciiTheme="minorHAnsi" w:hAnsiTheme="minorHAnsi" w:cstheme="minorHAnsi"/>
          <w:b/>
          <w:bCs/>
          <w:sz w:val="18"/>
          <w:szCs w:val="18"/>
        </w:rPr>
      </w:pPr>
      <w:r w:rsidRPr="003E511C">
        <w:rPr>
          <w:rFonts w:asciiTheme="minorHAnsi" w:hAnsiTheme="minorHAnsi" w:cstheme="minorHAnsi"/>
          <w:b/>
          <w:bCs/>
          <w:sz w:val="18"/>
          <w:szCs w:val="18"/>
        </w:rPr>
        <w:t>Zatrudnienie na podstawie umowy o pracę wyżej wymienionych osób powinno trwać nieprzerwanie przez cały okres trwania umowy.</w:t>
      </w:r>
    </w:p>
    <w:p w14:paraId="780D2180" w14:textId="77777777" w:rsidR="00B60C5F" w:rsidRPr="003E511C" w:rsidRDefault="00B60C5F" w:rsidP="00B60C5F">
      <w:pPr>
        <w:pStyle w:val="Akapitzlist"/>
        <w:spacing w:after="120"/>
        <w:ind w:left="567"/>
        <w:jc w:val="both"/>
        <w:rPr>
          <w:rFonts w:asciiTheme="minorHAnsi" w:hAnsiTheme="minorHAnsi" w:cstheme="minorHAnsi"/>
          <w:b/>
          <w:bCs/>
          <w:sz w:val="18"/>
          <w:szCs w:val="18"/>
        </w:rPr>
      </w:pPr>
      <w:r w:rsidRPr="003E511C">
        <w:rPr>
          <w:rFonts w:asciiTheme="minorHAnsi" w:hAnsiTheme="minorHAnsi" w:cstheme="minorHAnsi"/>
          <w:b/>
          <w:bCs/>
          <w:sz w:val="18"/>
          <w:szCs w:val="18"/>
        </w:rPr>
        <w:t>Wykonawca zobowiązany jest do przedłożenia Zamawiającemu w terminie określonym zapisami umowy i aktualizowania na bieżąco, tj. za każdym razem, gdy dojdzie do zmiany personalnej, oświadczenia, o którym mowa w umowie.</w:t>
      </w:r>
    </w:p>
    <w:p w14:paraId="2ACB1F91" w14:textId="705B38D0" w:rsidR="00B60C5F" w:rsidRPr="003E511C" w:rsidRDefault="00B60C5F" w:rsidP="00B60C5F">
      <w:pPr>
        <w:pStyle w:val="Akapitzlist"/>
        <w:numPr>
          <w:ilvl w:val="1"/>
          <w:numId w:val="49"/>
        </w:numPr>
        <w:jc w:val="both"/>
        <w:rPr>
          <w:rFonts w:asciiTheme="minorHAnsi" w:hAnsiTheme="minorHAnsi" w:cstheme="minorHAnsi"/>
          <w:b/>
          <w:sz w:val="18"/>
          <w:szCs w:val="18"/>
          <w:highlight w:val="yellow"/>
        </w:rPr>
      </w:pPr>
      <w:r w:rsidRPr="003E511C">
        <w:rPr>
          <w:rFonts w:asciiTheme="minorHAnsi" w:hAnsiTheme="minorHAnsi" w:cstheme="minorHAnsi"/>
          <w:b/>
          <w:sz w:val="18"/>
          <w:szCs w:val="18"/>
          <w:highlight w:val="yellow"/>
        </w:rPr>
        <w:t xml:space="preserve">Zamawiający wymaga, aby Wykonawca odbył wizję lokalną zgodnie z art. 131 ust. 2 pkt 1 ustawy </w:t>
      </w:r>
      <w:proofErr w:type="spellStart"/>
      <w:r w:rsidRPr="003E511C">
        <w:rPr>
          <w:rFonts w:asciiTheme="minorHAnsi" w:hAnsiTheme="minorHAnsi" w:cstheme="minorHAnsi"/>
          <w:b/>
          <w:sz w:val="18"/>
          <w:szCs w:val="18"/>
          <w:highlight w:val="yellow"/>
        </w:rPr>
        <w:t>Pzp</w:t>
      </w:r>
      <w:proofErr w:type="spellEnd"/>
      <w:r w:rsidRPr="003E511C">
        <w:rPr>
          <w:rFonts w:asciiTheme="minorHAnsi" w:hAnsiTheme="minorHAnsi" w:cstheme="minorHAnsi"/>
          <w:b/>
          <w:sz w:val="18"/>
          <w:szCs w:val="18"/>
          <w:highlight w:val="yellow"/>
        </w:rPr>
        <w:t>.</w:t>
      </w:r>
      <w:r w:rsidR="0014260D" w:rsidRPr="003E511C">
        <w:rPr>
          <w:rFonts w:asciiTheme="minorHAnsi" w:hAnsiTheme="minorHAnsi" w:cstheme="minorHAnsi"/>
          <w:b/>
          <w:sz w:val="18"/>
          <w:szCs w:val="18"/>
          <w:highlight w:val="yellow"/>
        </w:rPr>
        <w:t xml:space="preserve"> Brak dokonania wizji lokalnej skutkować będzie odrzuceniem oferty. Terminy wizji:</w:t>
      </w:r>
    </w:p>
    <w:p w14:paraId="5EB75D28" w14:textId="60D1888A" w:rsidR="0014260D" w:rsidRPr="003E511C" w:rsidRDefault="00AB7B04" w:rsidP="0014260D">
      <w:pPr>
        <w:pStyle w:val="Akapitzlist"/>
        <w:ind w:left="1146"/>
        <w:jc w:val="both"/>
        <w:rPr>
          <w:rFonts w:asciiTheme="minorHAnsi" w:hAnsiTheme="minorHAnsi" w:cstheme="minorHAnsi"/>
          <w:b/>
          <w:sz w:val="18"/>
          <w:szCs w:val="18"/>
          <w:highlight w:val="yellow"/>
        </w:rPr>
      </w:pPr>
      <w:r w:rsidRPr="003E511C">
        <w:rPr>
          <w:rFonts w:asciiTheme="minorHAnsi" w:hAnsiTheme="minorHAnsi" w:cstheme="minorHAnsi"/>
          <w:b/>
          <w:sz w:val="18"/>
          <w:szCs w:val="18"/>
          <w:highlight w:val="yellow"/>
        </w:rPr>
        <w:t>05.11</w:t>
      </w:r>
      <w:r w:rsidR="002D5C06" w:rsidRPr="003E511C">
        <w:rPr>
          <w:rFonts w:asciiTheme="minorHAnsi" w:hAnsiTheme="minorHAnsi" w:cstheme="minorHAnsi"/>
          <w:b/>
          <w:sz w:val="18"/>
          <w:szCs w:val="18"/>
          <w:highlight w:val="yellow"/>
        </w:rPr>
        <w:t>.2026 r. w godz. 7:30-15:00</w:t>
      </w:r>
    </w:p>
    <w:p w14:paraId="2DF9C995" w14:textId="3C950D74" w:rsidR="002D5C06" w:rsidRPr="003E511C" w:rsidRDefault="00AB7B04" w:rsidP="002D5C06">
      <w:pPr>
        <w:pStyle w:val="Akapitzlist"/>
        <w:ind w:left="1146"/>
        <w:jc w:val="both"/>
        <w:rPr>
          <w:rFonts w:asciiTheme="minorHAnsi" w:hAnsiTheme="minorHAnsi" w:cstheme="minorHAnsi"/>
          <w:b/>
          <w:sz w:val="18"/>
          <w:szCs w:val="18"/>
        </w:rPr>
      </w:pPr>
      <w:r w:rsidRPr="003E511C">
        <w:rPr>
          <w:rFonts w:asciiTheme="minorHAnsi" w:hAnsiTheme="minorHAnsi" w:cstheme="minorHAnsi"/>
          <w:b/>
          <w:sz w:val="18"/>
          <w:szCs w:val="18"/>
          <w:highlight w:val="yellow"/>
        </w:rPr>
        <w:t>06.11</w:t>
      </w:r>
      <w:r w:rsidR="002D5C06" w:rsidRPr="003E511C">
        <w:rPr>
          <w:rFonts w:asciiTheme="minorHAnsi" w:hAnsiTheme="minorHAnsi" w:cstheme="minorHAnsi"/>
          <w:b/>
          <w:sz w:val="18"/>
          <w:szCs w:val="18"/>
          <w:highlight w:val="yellow"/>
        </w:rPr>
        <w:t>.2026 r. w godz. 7:30-15:00</w:t>
      </w:r>
    </w:p>
    <w:p w14:paraId="4844ECB0" w14:textId="735F66DB" w:rsidR="00931903" w:rsidRPr="003E511C" w:rsidRDefault="00931903" w:rsidP="0014260D">
      <w:pPr>
        <w:pStyle w:val="Akapitzlist"/>
        <w:ind w:left="1146"/>
        <w:jc w:val="both"/>
        <w:rPr>
          <w:rFonts w:asciiTheme="minorHAnsi" w:hAnsiTheme="minorHAnsi" w:cstheme="minorHAnsi"/>
          <w:b/>
          <w:sz w:val="18"/>
          <w:szCs w:val="18"/>
        </w:rPr>
      </w:pPr>
    </w:p>
    <w:p w14:paraId="3A143FC3" w14:textId="7CCFCC6B" w:rsidR="0014260D" w:rsidRPr="003E511C" w:rsidRDefault="0014260D" w:rsidP="0014260D">
      <w:pPr>
        <w:pStyle w:val="Akapitzlist"/>
        <w:ind w:left="1146"/>
        <w:jc w:val="both"/>
        <w:rPr>
          <w:rFonts w:asciiTheme="minorHAnsi" w:hAnsiTheme="minorHAnsi" w:cstheme="minorHAnsi"/>
          <w:b/>
          <w:sz w:val="18"/>
          <w:szCs w:val="18"/>
        </w:rPr>
      </w:pPr>
      <w:r w:rsidRPr="003E511C">
        <w:rPr>
          <w:rFonts w:asciiTheme="minorHAnsi" w:hAnsiTheme="minorHAnsi" w:cstheme="minorHAnsi"/>
          <w:b/>
          <w:sz w:val="18"/>
          <w:szCs w:val="18"/>
        </w:rPr>
        <w:t>Szczegóły wizji lokalnej należy uzgodnić telefonicznie z Panią Dagmara Babczyńską</w:t>
      </w:r>
      <w:r w:rsidR="006604B7" w:rsidRPr="003E511C">
        <w:rPr>
          <w:rFonts w:asciiTheme="minorHAnsi" w:hAnsiTheme="minorHAnsi" w:cstheme="minorHAnsi"/>
          <w:b/>
          <w:sz w:val="18"/>
          <w:szCs w:val="18"/>
        </w:rPr>
        <w:t>,</w:t>
      </w:r>
      <w:r w:rsidR="00DB0244" w:rsidRPr="003E511C">
        <w:rPr>
          <w:rFonts w:asciiTheme="minorHAnsi" w:hAnsiTheme="minorHAnsi" w:cstheme="minorHAnsi"/>
          <w:b/>
          <w:sz w:val="18"/>
          <w:szCs w:val="18"/>
        </w:rPr>
        <w:t xml:space="preserve"> Arturem Marciniakiem</w:t>
      </w:r>
      <w:r w:rsidR="006604B7" w:rsidRPr="003E511C">
        <w:rPr>
          <w:rFonts w:asciiTheme="minorHAnsi" w:hAnsiTheme="minorHAnsi" w:cstheme="minorHAnsi"/>
          <w:b/>
          <w:sz w:val="18"/>
          <w:szCs w:val="18"/>
        </w:rPr>
        <w:t xml:space="preserve"> lub Magdaleną Szewczyk</w:t>
      </w:r>
      <w:r w:rsidR="00DB0244" w:rsidRPr="003E511C">
        <w:rPr>
          <w:rFonts w:asciiTheme="minorHAnsi" w:hAnsiTheme="minorHAnsi" w:cstheme="minorHAnsi"/>
          <w:b/>
          <w:sz w:val="18"/>
          <w:szCs w:val="18"/>
        </w:rPr>
        <w:t>.</w:t>
      </w:r>
    </w:p>
    <w:p w14:paraId="4D86BF16" w14:textId="77777777" w:rsidR="00B60C5F" w:rsidRPr="003E511C" w:rsidRDefault="00B60C5F" w:rsidP="00B60C5F">
      <w:pPr>
        <w:pStyle w:val="Akapitzlist"/>
        <w:numPr>
          <w:ilvl w:val="1"/>
          <w:numId w:val="49"/>
        </w:numPr>
        <w:spacing w:before="120" w:after="120"/>
        <w:jc w:val="both"/>
        <w:rPr>
          <w:rFonts w:asciiTheme="minorHAnsi" w:hAnsiTheme="minorHAnsi" w:cstheme="minorHAnsi"/>
          <w:sz w:val="18"/>
          <w:szCs w:val="18"/>
        </w:rPr>
      </w:pPr>
      <w:r w:rsidRPr="003E511C">
        <w:rPr>
          <w:rFonts w:asciiTheme="minorHAnsi" w:hAnsiTheme="minorHAnsi" w:cstheme="minorHAnsi"/>
          <w:sz w:val="18"/>
          <w:szCs w:val="18"/>
        </w:rPr>
        <w:t>Szczegółowy opis przedmiotu zamówienia zawiera OPZ, stanowiący Załącznik do SWZ.</w:t>
      </w:r>
    </w:p>
    <w:p w14:paraId="5C9587F6" w14:textId="77777777" w:rsidR="0097521C" w:rsidRPr="003E511C" w:rsidRDefault="0097521C" w:rsidP="0097521C">
      <w:pPr>
        <w:tabs>
          <w:tab w:val="left" w:pos="567"/>
          <w:tab w:val="left" w:pos="851"/>
        </w:tabs>
        <w:ind w:right="-2"/>
        <w:jc w:val="both"/>
        <w:outlineLvl w:val="0"/>
        <w:rPr>
          <w:rFonts w:asciiTheme="minorHAnsi" w:hAnsiTheme="minorHAnsi" w:cstheme="minorHAnsi"/>
          <w:b/>
          <w:sz w:val="18"/>
          <w:szCs w:val="18"/>
        </w:rPr>
      </w:pPr>
    </w:p>
    <w:p w14:paraId="791F8EF2" w14:textId="59E00BEF" w:rsidR="0014260D" w:rsidRPr="003E511C" w:rsidRDefault="0014260D" w:rsidP="0097521C">
      <w:pPr>
        <w:tabs>
          <w:tab w:val="left" w:pos="567"/>
          <w:tab w:val="left" w:pos="851"/>
        </w:tabs>
        <w:ind w:right="-2"/>
        <w:jc w:val="both"/>
        <w:outlineLvl w:val="0"/>
        <w:rPr>
          <w:rFonts w:asciiTheme="minorHAnsi" w:hAnsiTheme="minorHAnsi" w:cstheme="minorHAnsi"/>
          <w:b/>
          <w:sz w:val="18"/>
          <w:szCs w:val="18"/>
        </w:rPr>
      </w:pPr>
    </w:p>
    <w:p w14:paraId="0336C5EB" w14:textId="675376AD" w:rsidR="002D5C06" w:rsidRPr="003E511C" w:rsidRDefault="002D5C06" w:rsidP="0097521C">
      <w:pPr>
        <w:tabs>
          <w:tab w:val="left" w:pos="567"/>
          <w:tab w:val="left" w:pos="851"/>
        </w:tabs>
        <w:ind w:right="-2"/>
        <w:jc w:val="both"/>
        <w:outlineLvl w:val="0"/>
        <w:rPr>
          <w:rFonts w:asciiTheme="minorHAnsi" w:hAnsiTheme="minorHAnsi" w:cstheme="minorHAnsi"/>
          <w:b/>
          <w:sz w:val="18"/>
          <w:szCs w:val="18"/>
        </w:rPr>
      </w:pPr>
    </w:p>
    <w:p w14:paraId="07FCAE6F" w14:textId="03BC8BCE" w:rsidR="002D5C06" w:rsidRPr="003E511C" w:rsidRDefault="002D5C06" w:rsidP="0097521C">
      <w:pPr>
        <w:tabs>
          <w:tab w:val="left" w:pos="567"/>
          <w:tab w:val="left" w:pos="851"/>
        </w:tabs>
        <w:ind w:right="-2"/>
        <w:jc w:val="both"/>
        <w:outlineLvl w:val="0"/>
        <w:rPr>
          <w:rFonts w:asciiTheme="minorHAnsi" w:hAnsiTheme="minorHAnsi" w:cstheme="minorHAnsi"/>
          <w:b/>
          <w:sz w:val="18"/>
          <w:szCs w:val="18"/>
        </w:rPr>
      </w:pPr>
    </w:p>
    <w:p w14:paraId="734C0924" w14:textId="77777777" w:rsidR="002D5C06" w:rsidRPr="003E511C" w:rsidRDefault="002D5C06" w:rsidP="0097521C">
      <w:pPr>
        <w:tabs>
          <w:tab w:val="left" w:pos="567"/>
          <w:tab w:val="left" w:pos="851"/>
        </w:tabs>
        <w:ind w:right="-2"/>
        <w:jc w:val="both"/>
        <w:outlineLvl w:val="0"/>
        <w:rPr>
          <w:rFonts w:asciiTheme="minorHAnsi" w:hAnsiTheme="minorHAnsi" w:cstheme="minorHAnsi"/>
          <w:b/>
          <w:sz w:val="18"/>
          <w:szCs w:val="18"/>
        </w:rPr>
      </w:pPr>
    </w:p>
    <w:p w14:paraId="2360C602" w14:textId="77777777" w:rsidR="0014260D" w:rsidRPr="003E511C" w:rsidRDefault="0014260D" w:rsidP="0097521C">
      <w:pPr>
        <w:tabs>
          <w:tab w:val="left" w:pos="567"/>
          <w:tab w:val="left" w:pos="851"/>
        </w:tabs>
        <w:ind w:right="-2"/>
        <w:jc w:val="both"/>
        <w:outlineLvl w:val="0"/>
        <w:rPr>
          <w:rFonts w:asciiTheme="minorHAnsi" w:hAnsiTheme="minorHAnsi" w:cstheme="minorHAnsi"/>
          <w:b/>
          <w:sz w:val="18"/>
          <w:szCs w:val="18"/>
        </w:rPr>
      </w:pPr>
    </w:p>
    <w:p w14:paraId="6F8DD28A" w14:textId="08F18452" w:rsidR="009E6824" w:rsidRPr="003E511C" w:rsidRDefault="009E6824" w:rsidP="00BD7353">
      <w:pPr>
        <w:pStyle w:val="Akapitzlist"/>
        <w:numPr>
          <w:ilvl w:val="0"/>
          <w:numId w:val="49"/>
        </w:numPr>
        <w:spacing w:before="240" w:after="120"/>
        <w:ind w:left="567" w:hanging="567"/>
        <w:jc w:val="both"/>
        <w:rPr>
          <w:rFonts w:asciiTheme="minorHAnsi" w:hAnsiTheme="minorHAnsi" w:cstheme="minorHAnsi"/>
          <w:sz w:val="18"/>
          <w:szCs w:val="18"/>
        </w:rPr>
      </w:pPr>
      <w:r w:rsidRPr="003E511C">
        <w:rPr>
          <w:rFonts w:asciiTheme="minorHAnsi" w:hAnsiTheme="minorHAnsi" w:cstheme="minorHAnsi"/>
          <w:b/>
          <w:sz w:val="18"/>
          <w:szCs w:val="18"/>
        </w:rPr>
        <w:lastRenderedPageBreak/>
        <w:t>PODWYKONAWSTWO</w:t>
      </w:r>
    </w:p>
    <w:p w14:paraId="2ED2E0BC" w14:textId="77777777" w:rsidR="009E6824" w:rsidRPr="003E511C" w:rsidRDefault="009E6824" w:rsidP="00BD7353">
      <w:pPr>
        <w:pStyle w:val="Tekstpodstawowy2"/>
        <w:numPr>
          <w:ilvl w:val="1"/>
          <w:numId w:val="49"/>
        </w:numPr>
        <w:spacing w:before="0" w:line="276" w:lineRule="auto"/>
        <w:ind w:left="567" w:hanging="567"/>
        <w:rPr>
          <w:rFonts w:asciiTheme="minorHAnsi" w:hAnsiTheme="minorHAnsi" w:cstheme="minorHAnsi"/>
          <w:b w:val="0"/>
          <w:sz w:val="18"/>
          <w:szCs w:val="18"/>
        </w:rPr>
      </w:pPr>
      <w:r w:rsidRPr="003E511C">
        <w:rPr>
          <w:rFonts w:asciiTheme="minorHAnsi" w:hAnsiTheme="minorHAnsi" w:cstheme="minorHAnsi"/>
          <w:b w:val="0"/>
          <w:sz w:val="18"/>
          <w:szCs w:val="18"/>
        </w:rPr>
        <w:t>Zamawiający nie dokonuje zastrzeżenia dotyczącego obowiązku osobistego wykonania przez Wykonawcę kluczowych części Zamówienia.</w:t>
      </w:r>
    </w:p>
    <w:p w14:paraId="6B0455A6" w14:textId="77777777" w:rsidR="009E6824" w:rsidRPr="003E511C" w:rsidRDefault="009E6824" w:rsidP="00BD7353">
      <w:pPr>
        <w:pStyle w:val="Tekstpodstawowy2"/>
        <w:numPr>
          <w:ilvl w:val="1"/>
          <w:numId w:val="49"/>
        </w:numPr>
        <w:spacing w:line="276" w:lineRule="auto"/>
        <w:ind w:left="567" w:hanging="567"/>
        <w:rPr>
          <w:rFonts w:asciiTheme="minorHAnsi" w:hAnsiTheme="minorHAnsi" w:cstheme="minorHAnsi"/>
          <w:b w:val="0"/>
          <w:sz w:val="18"/>
          <w:szCs w:val="18"/>
        </w:rPr>
      </w:pPr>
      <w:r w:rsidRPr="003E511C">
        <w:rPr>
          <w:rFonts w:asciiTheme="minorHAnsi" w:hAnsiTheme="minorHAnsi" w:cstheme="minorHAnsi"/>
          <w:b w:val="0"/>
          <w:sz w:val="18"/>
          <w:szCs w:val="18"/>
        </w:rPr>
        <w:t>Wykonawca może powierzyć wykonanie części zamówienia podwykonawcy.</w:t>
      </w:r>
    </w:p>
    <w:p w14:paraId="2056BAD7" w14:textId="77777777" w:rsidR="009E6824" w:rsidRPr="003E511C" w:rsidRDefault="009E6824" w:rsidP="00BD7353">
      <w:pPr>
        <w:pStyle w:val="Tekstpodstawowy2"/>
        <w:numPr>
          <w:ilvl w:val="1"/>
          <w:numId w:val="49"/>
        </w:numPr>
        <w:spacing w:line="276" w:lineRule="auto"/>
        <w:ind w:left="567" w:hanging="567"/>
        <w:rPr>
          <w:rFonts w:asciiTheme="minorHAnsi" w:hAnsiTheme="minorHAnsi" w:cstheme="minorHAnsi"/>
          <w:b w:val="0"/>
          <w:sz w:val="18"/>
          <w:szCs w:val="18"/>
        </w:rPr>
      </w:pPr>
      <w:r w:rsidRPr="003E511C">
        <w:rPr>
          <w:rFonts w:asciiTheme="minorHAnsi" w:hAnsiTheme="minorHAnsi" w:cstheme="minorHAnsi"/>
          <w:b w:val="0"/>
          <w:sz w:val="18"/>
          <w:szCs w:val="18"/>
        </w:rPr>
        <w:t>Zamawiający wymaga, aby w przypadku powierzenia części zamówienia podwykonawcom, Wykonawca wskazał w ofercie części zamówienia, których wykonanie zamierza powierzyć podwykonawcom oraz podał (o ile są mu wiadome na tym etapie) nazwy (firmy) podwykonawców.</w:t>
      </w:r>
    </w:p>
    <w:p w14:paraId="3A4A958F" w14:textId="77777777" w:rsidR="009E6824" w:rsidRPr="003E511C" w:rsidRDefault="009E6824" w:rsidP="00BD7353">
      <w:pPr>
        <w:pStyle w:val="Tekstpodstawowy2"/>
        <w:numPr>
          <w:ilvl w:val="1"/>
          <w:numId w:val="49"/>
        </w:numPr>
        <w:spacing w:line="276" w:lineRule="auto"/>
        <w:ind w:left="567" w:hanging="567"/>
        <w:rPr>
          <w:rFonts w:asciiTheme="minorHAnsi" w:hAnsiTheme="minorHAnsi" w:cstheme="minorHAnsi"/>
          <w:b w:val="0"/>
          <w:sz w:val="18"/>
          <w:szCs w:val="18"/>
        </w:rPr>
      </w:pPr>
      <w:r w:rsidRPr="003E511C">
        <w:rPr>
          <w:rFonts w:asciiTheme="minorHAnsi" w:hAnsiTheme="minorHAnsi" w:cstheme="minorHAnsi"/>
          <w:b w:val="0"/>
          <w:sz w:val="18"/>
          <w:szCs w:val="18"/>
        </w:rPr>
        <w:t>Powierzenie wykonania części zamówienia podwykonawcom nie zwalnia Wykonawcy z odpowiedzialności za należyte wykonanie tego zamówienia.</w:t>
      </w:r>
    </w:p>
    <w:p w14:paraId="5A58656A" w14:textId="77777777" w:rsidR="009E6824" w:rsidRPr="003E511C" w:rsidRDefault="009E6824" w:rsidP="00BD7353">
      <w:pPr>
        <w:pStyle w:val="Tekstpodstawowy2"/>
        <w:numPr>
          <w:ilvl w:val="1"/>
          <w:numId w:val="49"/>
        </w:numPr>
        <w:spacing w:line="276" w:lineRule="auto"/>
        <w:ind w:left="567" w:hanging="567"/>
        <w:rPr>
          <w:rFonts w:asciiTheme="minorHAnsi" w:hAnsiTheme="minorHAnsi" w:cstheme="minorHAnsi"/>
          <w:b w:val="0"/>
          <w:sz w:val="18"/>
          <w:szCs w:val="18"/>
        </w:rPr>
      </w:pPr>
      <w:r w:rsidRPr="003E511C">
        <w:rPr>
          <w:rFonts w:asciiTheme="minorHAnsi" w:eastAsia="TimesNewRoman" w:hAnsiTheme="minorHAnsi" w:cstheme="minorHAnsi"/>
          <w:b w:val="0"/>
          <w:sz w:val="18"/>
          <w:szCs w:val="18"/>
          <w:lang w:eastAsia="en-US"/>
        </w:rPr>
        <w:t>Wykonawca</w:t>
      </w:r>
      <w:r w:rsidRPr="003E511C">
        <w:rPr>
          <w:rFonts w:asciiTheme="minorHAnsi" w:hAnsiTheme="minorHAnsi" w:cstheme="minorHAnsi"/>
          <w:b w:val="0"/>
          <w:iCs/>
          <w:sz w:val="18"/>
          <w:szCs w:val="18"/>
        </w:rPr>
        <w:t>, który zamierza powierzyć wykonanie części zamówienia podwykonawcom,</w:t>
      </w:r>
      <w:r w:rsidRPr="003E511C">
        <w:rPr>
          <w:rFonts w:asciiTheme="minorHAnsi" w:hAnsiTheme="minorHAnsi" w:cstheme="minorHAnsi"/>
          <w:sz w:val="18"/>
          <w:szCs w:val="18"/>
        </w:rPr>
        <w:t xml:space="preserve"> </w:t>
      </w:r>
      <w:r w:rsidRPr="003E511C">
        <w:rPr>
          <w:rFonts w:asciiTheme="minorHAnsi" w:hAnsiTheme="minorHAnsi" w:cstheme="minorHAnsi"/>
          <w:b w:val="0"/>
          <w:iCs/>
          <w:sz w:val="18"/>
          <w:szCs w:val="18"/>
        </w:rPr>
        <w:t>na etapie postępowania o udzielenie zamówienia publicznego jest zobowiązany wskazać w ofercie części zamówienia, których wykonanie zamierza powierzyć podwykonawcom oraz o ile jest to wiadome, podać firmy podwykonawców.</w:t>
      </w:r>
    </w:p>
    <w:p w14:paraId="0C3784E1" w14:textId="77777777" w:rsidR="009E6824" w:rsidRPr="003E511C" w:rsidRDefault="009E6824" w:rsidP="00BD7353">
      <w:pPr>
        <w:pStyle w:val="Tekstpodstawowy2"/>
        <w:numPr>
          <w:ilvl w:val="1"/>
          <w:numId w:val="49"/>
        </w:numPr>
        <w:spacing w:line="276" w:lineRule="auto"/>
        <w:ind w:left="567" w:hanging="567"/>
        <w:rPr>
          <w:rFonts w:asciiTheme="minorHAnsi" w:hAnsiTheme="minorHAnsi" w:cstheme="minorHAnsi"/>
          <w:b w:val="0"/>
          <w:sz w:val="18"/>
          <w:szCs w:val="18"/>
        </w:rPr>
      </w:pPr>
      <w:r w:rsidRPr="003E511C">
        <w:rPr>
          <w:rFonts w:asciiTheme="minorHAnsi" w:hAnsiTheme="minorHAnsi" w:cstheme="minorHAnsi"/>
          <w:b w:val="0"/>
          <w:sz w:val="18"/>
          <w:szCs w:val="18"/>
        </w:rPr>
        <w:t>Pozostałe wymagania dotyczące podwykonawstwa zostały określone we Wzorze umowy / Istotnych postanowieniach do umowy (jeśli dotyczy).</w:t>
      </w:r>
    </w:p>
    <w:p w14:paraId="48F15865" w14:textId="77777777" w:rsidR="009E6824" w:rsidRPr="003E511C" w:rsidRDefault="009E6824" w:rsidP="00BD7353">
      <w:pPr>
        <w:pStyle w:val="Akapitzlist"/>
        <w:numPr>
          <w:ilvl w:val="0"/>
          <w:numId w:val="49"/>
        </w:numPr>
        <w:spacing w:before="240" w:after="120"/>
        <w:ind w:left="567" w:hanging="567"/>
        <w:jc w:val="both"/>
        <w:rPr>
          <w:rFonts w:asciiTheme="minorHAnsi" w:hAnsiTheme="minorHAnsi" w:cstheme="minorHAnsi"/>
          <w:b/>
          <w:bCs/>
          <w:sz w:val="18"/>
          <w:szCs w:val="18"/>
        </w:rPr>
      </w:pPr>
      <w:r w:rsidRPr="003E511C">
        <w:rPr>
          <w:rFonts w:asciiTheme="minorHAnsi" w:hAnsiTheme="minorHAnsi" w:cstheme="minorHAnsi"/>
          <w:b/>
          <w:sz w:val="18"/>
          <w:szCs w:val="18"/>
        </w:rPr>
        <w:t>TERMIN</w:t>
      </w:r>
      <w:r w:rsidRPr="003E511C">
        <w:rPr>
          <w:rFonts w:asciiTheme="minorHAnsi" w:hAnsiTheme="minorHAnsi" w:cstheme="minorHAnsi"/>
          <w:b/>
          <w:bCs/>
          <w:sz w:val="18"/>
          <w:szCs w:val="18"/>
        </w:rPr>
        <w:t xml:space="preserve"> WYKONANIA ZAMÓWIENIA</w:t>
      </w:r>
    </w:p>
    <w:p w14:paraId="6DD8FE6B" w14:textId="3D31FBA6" w:rsidR="009E6824" w:rsidRPr="003E511C" w:rsidRDefault="00133022" w:rsidP="004A0EE3">
      <w:pPr>
        <w:widowControl w:val="0"/>
        <w:ind w:firstLine="567"/>
        <w:jc w:val="both"/>
        <w:outlineLvl w:val="0"/>
        <w:rPr>
          <w:rFonts w:asciiTheme="minorHAnsi" w:hAnsiTheme="minorHAnsi" w:cstheme="minorHAnsi"/>
          <w:b/>
          <w:bCs/>
          <w:snapToGrid w:val="0"/>
          <w:sz w:val="18"/>
          <w:szCs w:val="18"/>
        </w:rPr>
      </w:pPr>
      <w:r w:rsidRPr="003E511C">
        <w:rPr>
          <w:rFonts w:asciiTheme="minorHAnsi" w:hAnsiTheme="minorHAnsi" w:cstheme="minorHAnsi"/>
          <w:bCs/>
          <w:snapToGrid w:val="0"/>
          <w:sz w:val="18"/>
          <w:szCs w:val="18"/>
        </w:rPr>
        <w:t xml:space="preserve">Termin wykonania zamówienia: </w:t>
      </w:r>
      <w:r w:rsidR="00B60C5F" w:rsidRPr="003E511C">
        <w:rPr>
          <w:rFonts w:asciiTheme="minorHAnsi" w:hAnsiTheme="minorHAnsi" w:cstheme="minorHAnsi"/>
          <w:bCs/>
          <w:snapToGrid w:val="0"/>
          <w:sz w:val="18"/>
          <w:szCs w:val="18"/>
        </w:rPr>
        <w:t xml:space="preserve">od dnia </w:t>
      </w:r>
      <w:r w:rsidR="00931903" w:rsidRPr="003E511C">
        <w:rPr>
          <w:rFonts w:asciiTheme="minorHAnsi" w:hAnsiTheme="minorHAnsi" w:cstheme="minorHAnsi"/>
          <w:bCs/>
          <w:snapToGrid w:val="0"/>
          <w:sz w:val="18"/>
          <w:szCs w:val="18"/>
        </w:rPr>
        <w:t>01.0</w:t>
      </w:r>
      <w:r w:rsidR="006604B7" w:rsidRPr="003E511C">
        <w:rPr>
          <w:rFonts w:asciiTheme="minorHAnsi" w:hAnsiTheme="minorHAnsi" w:cstheme="minorHAnsi"/>
          <w:bCs/>
          <w:snapToGrid w:val="0"/>
          <w:sz w:val="18"/>
          <w:szCs w:val="18"/>
        </w:rPr>
        <w:t>1</w:t>
      </w:r>
      <w:r w:rsidR="00B60C5F" w:rsidRPr="003E511C">
        <w:rPr>
          <w:rFonts w:asciiTheme="minorHAnsi" w:hAnsiTheme="minorHAnsi" w:cstheme="minorHAnsi"/>
          <w:bCs/>
          <w:snapToGrid w:val="0"/>
          <w:sz w:val="18"/>
          <w:szCs w:val="18"/>
        </w:rPr>
        <w:t>.202</w:t>
      </w:r>
      <w:r w:rsidR="006604B7" w:rsidRPr="003E511C">
        <w:rPr>
          <w:rFonts w:asciiTheme="minorHAnsi" w:hAnsiTheme="minorHAnsi" w:cstheme="minorHAnsi"/>
          <w:bCs/>
          <w:snapToGrid w:val="0"/>
          <w:sz w:val="18"/>
          <w:szCs w:val="18"/>
        </w:rPr>
        <w:t>7</w:t>
      </w:r>
      <w:r w:rsidR="00B60C5F" w:rsidRPr="003E511C">
        <w:rPr>
          <w:rFonts w:asciiTheme="minorHAnsi" w:hAnsiTheme="minorHAnsi" w:cstheme="minorHAnsi"/>
          <w:bCs/>
          <w:snapToGrid w:val="0"/>
          <w:sz w:val="18"/>
          <w:szCs w:val="18"/>
        </w:rPr>
        <w:t xml:space="preserve"> do dnia 31.</w:t>
      </w:r>
      <w:r w:rsidR="00A44A2F" w:rsidRPr="003E511C">
        <w:rPr>
          <w:rFonts w:asciiTheme="minorHAnsi" w:hAnsiTheme="minorHAnsi" w:cstheme="minorHAnsi"/>
          <w:bCs/>
          <w:snapToGrid w:val="0"/>
          <w:sz w:val="18"/>
          <w:szCs w:val="18"/>
        </w:rPr>
        <w:t>12</w:t>
      </w:r>
      <w:r w:rsidR="00B60C5F" w:rsidRPr="003E511C">
        <w:rPr>
          <w:rFonts w:asciiTheme="minorHAnsi" w:hAnsiTheme="minorHAnsi" w:cstheme="minorHAnsi"/>
          <w:bCs/>
          <w:snapToGrid w:val="0"/>
          <w:sz w:val="18"/>
          <w:szCs w:val="18"/>
        </w:rPr>
        <w:t>.202</w:t>
      </w:r>
      <w:r w:rsidR="006604B7" w:rsidRPr="003E511C">
        <w:rPr>
          <w:rFonts w:asciiTheme="minorHAnsi" w:hAnsiTheme="minorHAnsi" w:cstheme="minorHAnsi"/>
          <w:bCs/>
          <w:snapToGrid w:val="0"/>
          <w:sz w:val="18"/>
          <w:szCs w:val="18"/>
        </w:rPr>
        <w:t>7</w:t>
      </w:r>
      <w:r w:rsidR="00B60C5F" w:rsidRPr="003E511C">
        <w:rPr>
          <w:rFonts w:asciiTheme="minorHAnsi" w:hAnsiTheme="minorHAnsi" w:cstheme="minorHAnsi"/>
          <w:bCs/>
          <w:snapToGrid w:val="0"/>
          <w:sz w:val="18"/>
          <w:szCs w:val="18"/>
        </w:rPr>
        <w:t>.</w:t>
      </w:r>
    </w:p>
    <w:p w14:paraId="38A54602" w14:textId="77777777" w:rsidR="009E6824" w:rsidRPr="003E511C" w:rsidRDefault="009E6824" w:rsidP="00BD7353">
      <w:pPr>
        <w:pStyle w:val="Akapitzlist"/>
        <w:numPr>
          <w:ilvl w:val="0"/>
          <w:numId w:val="49"/>
        </w:numPr>
        <w:spacing w:before="240" w:after="120"/>
        <w:ind w:left="426" w:hanging="426"/>
        <w:jc w:val="both"/>
        <w:rPr>
          <w:rStyle w:val="tekstdokbold"/>
          <w:rFonts w:asciiTheme="minorHAnsi" w:hAnsiTheme="minorHAnsi" w:cstheme="minorHAnsi"/>
          <w:bCs/>
          <w:sz w:val="18"/>
          <w:szCs w:val="18"/>
        </w:rPr>
      </w:pPr>
      <w:r w:rsidRPr="003E511C">
        <w:rPr>
          <w:rStyle w:val="tekstdokbold"/>
          <w:rFonts w:asciiTheme="minorHAnsi" w:hAnsiTheme="minorHAnsi" w:cstheme="minorHAnsi"/>
          <w:bCs/>
          <w:sz w:val="18"/>
          <w:szCs w:val="18"/>
        </w:rPr>
        <w:tab/>
      </w:r>
      <w:r w:rsidRPr="003E511C">
        <w:rPr>
          <w:rFonts w:asciiTheme="minorHAnsi" w:hAnsiTheme="minorHAnsi" w:cstheme="minorHAnsi"/>
          <w:b/>
          <w:bCs/>
          <w:sz w:val="18"/>
          <w:szCs w:val="18"/>
        </w:rPr>
        <w:t>WARUNKI</w:t>
      </w:r>
      <w:r w:rsidRPr="003E511C">
        <w:rPr>
          <w:rStyle w:val="tekstdokbold"/>
          <w:rFonts w:asciiTheme="minorHAnsi" w:hAnsiTheme="minorHAnsi" w:cstheme="minorHAnsi"/>
          <w:b w:val="0"/>
          <w:bCs/>
          <w:sz w:val="18"/>
          <w:szCs w:val="18"/>
        </w:rPr>
        <w:t xml:space="preserve"> </w:t>
      </w:r>
      <w:r w:rsidRPr="003E511C">
        <w:rPr>
          <w:rStyle w:val="tekstdokbold"/>
          <w:rFonts w:asciiTheme="minorHAnsi" w:hAnsiTheme="minorHAnsi" w:cstheme="minorHAnsi"/>
          <w:bCs/>
          <w:sz w:val="18"/>
          <w:szCs w:val="18"/>
        </w:rPr>
        <w:t>UDZIAŁU W POSTĘPOWANIU</w:t>
      </w:r>
    </w:p>
    <w:p w14:paraId="61C39CE3" w14:textId="77777777" w:rsidR="00803870" w:rsidRPr="003E511C" w:rsidRDefault="00803870" w:rsidP="00803870">
      <w:pPr>
        <w:pStyle w:val="Akapitzlist"/>
        <w:numPr>
          <w:ilvl w:val="1"/>
          <w:numId w:val="86"/>
        </w:numPr>
        <w:spacing w:before="120"/>
        <w:ind w:left="567" w:hanging="567"/>
        <w:jc w:val="both"/>
        <w:outlineLvl w:val="0"/>
        <w:rPr>
          <w:rFonts w:asciiTheme="minorHAnsi" w:hAnsiTheme="minorHAnsi" w:cstheme="minorHAnsi"/>
          <w:sz w:val="18"/>
          <w:szCs w:val="18"/>
        </w:rPr>
      </w:pPr>
      <w:r w:rsidRPr="003E511C">
        <w:rPr>
          <w:rStyle w:val="tekstdokbold"/>
          <w:rFonts w:asciiTheme="minorHAnsi" w:hAnsiTheme="minorHAnsi" w:cstheme="minorHAnsi"/>
          <w:sz w:val="18"/>
          <w:szCs w:val="18"/>
        </w:rPr>
        <w:t xml:space="preserve">O udzielenie zamówienia mogą ubiegać się Wykonawcy, którzy </w:t>
      </w:r>
      <w:r w:rsidRPr="003E511C">
        <w:rPr>
          <w:rFonts w:asciiTheme="minorHAnsi" w:hAnsiTheme="minorHAnsi" w:cstheme="minorHAnsi"/>
          <w:sz w:val="18"/>
          <w:szCs w:val="18"/>
        </w:rPr>
        <w:t xml:space="preserve">nie podlegają wykluczeniu, na zasadach określonych w Rozdziale 7 SWZ, oraz spełniają określone przez Zamawiającego </w:t>
      </w:r>
      <w:r w:rsidRPr="003E511C">
        <w:rPr>
          <w:rStyle w:val="tekstdokbold"/>
          <w:rFonts w:asciiTheme="minorHAnsi" w:hAnsiTheme="minorHAnsi" w:cstheme="minorHAnsi"/>
          <w:sz w:val="18"/>
          <w:szCs w:val="18"/>
        </w:rPr>
        <w:t>warunki udziału w postępowaniu</w:t>
      </w:r>
      <w:r w:rsidRPr="003E511C">
        <w:rPr>
          <w:rFonts w:asciiTheme="minorHAnsi" w:hAnsiTheme="minorHAnsi" w:cstheme="minorHAnsi"/>
          <w:sz w:val="18"/>
          <w:szCs w:val="18"/>
        </w:rPr>
        <w:t>.</w:t>
      </w:r>
    </w:p>
    <w:p w14:paraId="26C701B1" w14:textId="5F6CA99D" w:rsidR="00B60C5F" w:rsidRPr="003E511C" w:rsidRDefault="00B60C5F" w:rsidP="00B60C5F">
      <w:pPr>
        <w:numPr>
          <w:ilvl w:val="1"/>
          <w:numId w:val="49"/>
        </w:numPr>
        <w:spacing w:before="120"/>
        <w:jc w:val="both"/>
        <w:outlineLvl w:val="0"/>
        <w:rPr>
          <w:rFonts w:asciiTheme="minorHAnsi" w:hAnsiTheme="minorHAnsi" w:cstheme="minorHAnsi"/>
          <w:b/>
          <w:bCs/>
          <w:sz w:val="18"/>
          <w:szCs w:val="18"/>
        </w:rPr>
      </w:pPr>
      <w:r w:rsidRPr="003E511C">
        <w:rPr>
          <w:rFonts w:asciiTheme="minorHAnsi" w:hAnsiTheme="minorHAnsi" w:cstheme="minorHAnsi"/>
          <w:b/>
          <w:bCs/>
          <w:sz w:val="18"/>
          <w:szCs w:val="18"/>
        </w:rPr>
        <w:t>Warunki udziału w postępowaniu, opis sposobu dokonywania oceny spełniania tych warunków</w:t>
      </w:r>
    </w:p>
    <w:p w14:paraId="3B98AB62" w14:textId="77777777" w:rsidR="00B60C5F" w:rsidRPr="003E511C" w:rsidRDefault="00B60C5F" w:rsidP="00B60C5F">
      <w:pPr>
        <w:pStyle w:val="pkt"/>
        <w:spacing w:before="120" w:after="0" w:line="276" w:lineRule="auto"/>
        <w:ind w:left="567" w:firstLine="0"/>
        <w:rPr>
          <w:rFonts w:asciiTheme="minorHAnsi" w:hAnsiTheme="minorHAnsi" w:cstheme="minorHAnsi"/>
          <w:b/>
          <w:bCs/>
          <w:sz w:val="18"/>
          <w:szCs w:val="18"/>
        </w:rPr>
      </w:pPr>
      <w:r w:rsidRPr="003E511C">
        <w:rPr>
          <w:rFonts w:asciiTheme="minorHAnsi" w:hAnsiTheme="minorHAnsi" w:cstheme="minorHAnsi"/>
          <w:b/>
          <w:bCs/>
          <w:sz w:val="18"/>
          <w:szCs w:val="18"/>
        </w:rPr>
        <w:t>Wykonawcy ubiegający się o zamówienie publiczne muszą spełniać niżej wymienione warunki udziału w postępowaniu dotyczące:</w:t>
      </w:r>
    </w:p>
    <w:p w14:paraId="6AF39E66" w14:textId="77777777" w:rsidR="00B60C5F" w:rsidRPr="003E511C" w:rsidRDefault="00B60C5F" w:rsidP="00B60C5F">
      <w:pPr>
        <w:pStyle w:val="pkt"/>
        <w:numPr>
          <w:ilvl w:val="2"/>
          <w:numId w:val="49"/>
        </w:numPr>
        <w:spacing w:before="120" w:after="0"/>
        <w:rPr>
          <w:rFonts w:asciiTheme="minorHAnsi" w:hAnsiTheme="minorHAnsi" w:cstheme="minorHAnsi"/>
          <w:b/>
          <w:bCs/>
          <w:sz w:val="18"/>
          <w:szCs w:val="18"/>
        </w:rPr>
      </w:pPr>
      <w:r w:rsidRPr="003E511C">
        <w:rPr>
          <w:rFonts w:asciiTheme="minorHAnsi" w:hAnsiTheme="minorHAnsi" w:cstheme="minorHAnsi"/>
          <w:b/>
          <w:bCs/>
          <w:sz w:val="18"/>
          <w:szCs w:val="18"/>
        </w:rPr>
        <w:t>zdolności do występowania w obrocie gospodarczym:</w:t>
      </w:r>
    </w:p>
    <w:p w14:paraId="1F109A0E" w14:textId="77777777" w:rsidR="00B60C5F" w:rsidRPr="003E511C" w:rsidRDefault="00B60C5F" w:rsidP="00B60C5F">
      <w:pPr>
        <w:pStyle w:val="pkt"/>
        <w:spacing w:before="120" w:after="0"/>
        <w:ind w:left="567" w:firstLine="0"/>
        <w:rPr>
          <w:rFonts w:asciiTheme="minorHAnsi" w:hAnsiTheme="minorHAnsi" w:cstheme="minorHAnsi"/>
          <w:bCs/>
          <w:sz w:val="18"/>
          <w:szCs w:val="18"/>
        </w:rPr>
      </w:pPr>
      <w:r w:rsidRPr="003E511C">
        <w:rPr>
          <w:rFonts w:asciiTheme="minorHAnsi" w:hAnsiTheme="minorHAnsi" w:cstheme="minorHAnsi"/>
          <w:bCs/>
          <w:sz w:val="18"/>
          <w:szCs w:val="18"/>
        </w:rPr>
        <w:t>Zamawiający nie stawia warunku w powyższym zakresie.</w:t>
      </w:r>
    </w:p>
    <w:p w14:paraId="5AF2CD3F" w14:textId="77777777" w:rsidR="00B60C5F" w:rsidRPr="003E511C" w:rsidRDefault="00B60C5F" w:rsidP="00B60C5F">
      <w:pPr>
        <w:pStyle w:val="pkt"/>
        <w:numPr>
          <w:ilvl w:val="2"/>
          <w:numId w:val="49"/>
        </w:numPr>
        <w:spacing w:before="120" w:after="0"/>
        <w:rPr>
          <w:rFonts w:asciiTheme="minorHAnsi" w:hAnsiTheme="minorHAnsi" w:cstheme="minorHAnsi"/>
          <w:b/>
          <w:bCs/>
          <w:sz w:val="18"/>
          <w:szCs w:val="18"/>
        </w:rPr>
      </w:pPr>
      <w:r w:rsidRPr="003E511C">
        <w:rPr>
          <w:rFonts w:asciiTheme="minorHAnsi" w:hAnsiTheme="minorHAnsi" w:cstheme="minorHAnsi"/>
          <w:b/>
          <w:bCs/>
          <w:sz w:val="18"/>
          <w:szCs w:val="18"/>
        </w:rPr>
        <w:t>uprawnień do prowadzenia określonej działalności gospodarczej lub zawodowej, o ile wynika to z odrębnych przepisów:</w:t>
      </w:r>
    </w:p>
    <w:p w14:paraId="2FB8D2A3" w14:textId="77777777" w:rsidR="00B60C5F" w:rsidRPr="003E511C" w:rsidRDefault="00B60C5F" w:rsidP="00B60C5F">
      <w:pPr>
        <w:pStyle w:val="pkt"/>
        <w:spacing w:before="120" w:after="0"/>
        <w:ind w:left="567" w:firstLine="0"/>
        <w:rPr>
          <w:rFonts w:asciiTheme="minorHAnsi" w:hAnsiTheme="minorHAnsi" w:cstheme="minorHAnsi"/>
          <w:bCs/>
          <w:sz w:val="18"/>
          <w:szCs w:val="18"/>
        </w:rPr>
      </w:pPr>
      <w:r w:rsidRPr="003E511C">
        <w:rPr>
          <w:rFonts w:asciiTheme="minorHAnsi" w:hAnsiTheme="minorHAnsi" w:cstheme="minorHAnsi"/>
          <w:bCs/>
          <w:sz w:val="18"/>
          <w:szCs w:val="18"/>
        </w:rPr>
        <w:t>Zamawiający nie stawia warunku w powyższym zakresie.</w:t>
      </w:r>
    </w:p>
    <w:p w14:paraId="60758E81" w14:textId="77777777" w:rsidR="00B60C5F" w:rsidRPr="003E511C" w:rsidRDefault="00B60C5F" w:rsidP="00B60C5F">
      <w:pPr>
        <w:pStyle w:val="pkt"/>
        <w:numPr>
          <w:ilvl w:val="2"/>
          <w:numId w:val="49"/>
        </w:numPr>
        <w:spacing w:before="120" w:after="0"/>
        <w:rPr>
          <w:rFonts w:asciiTheme="minorHAnsi" w:hAnsiTheme="minorHAnsi" w:cstheme="minorHAnsi"/>
          <w:b/>
          <w:bCs/>
          <w:sz w:val="18"/>
          <w:szCs w:val="18"/>
        </w:rPr>
      </w:pPr>
      <w:r w:rsidRPr="003E511C">
        <w:rPr>
          <w:rFonts w:asciiTheme="minorHAnsi" w:hAnsiTheme="minorHAnsi" w:cstheme="minorHAnsi"/>
          <w:b/>
          <w:bCs/>
          <w:sz w:val="18"/>
          <w:szCs w:val="18"/>
        </w:rPr>
        <w:t>sytuacji ekonomicznej lub finansowej:</w:t>
      </w:r>
    </w:p>
    <w:p w14:paraId="18E8DC28" w14:textId="77777777" w:rsidR="00B60C5F" w:rsidRPr="003E511C" w:rsidRDefault="00B60C5F" w:rsidP="00B60C5F">
      <w:pPr>
        <w:pStyle w:val="pkt"/>
        <w:spacing w:before="120" w:after="0"/>
        <w:ind w:left="567" w:firstLine="0"/>
        <w:rPr>
          <w:rFonts w:asciiTheme="minorHAnsi" w:hAnsiTheme="minorHAnsi" w:cstheme="minorHAnsi"/>
          <w:bCs/>
          <w:sz w:val="18"/>
          <w:szCs w:val="18"/>
        </w:rPr>
      </w:pPr>
      <w:r w:rsidRPr="003E511C">
        <w:rPr>
          <w:rFonts w:asciiTheme="minorHAnsi" w:hAnsiTheme="minorHAnsi" w:cstheme="minorHAnsi"/>
          <w:bCs/>
          <w:sz w:val="18"/>
          <w:szCs w:val="18"/>
        </w:rPr>
        <w:t>Zamawiający nie stawia warunku w powyższym zakresie.</w:t>
      </w:r>
    </w:p>
    <w:p w14:paraId="3852B696" w14:textId="77777777" w:rsidR="00B60C5F" w:rsidRPr="003E511C" w:rsidRDefault="00B60C5F" w:rsidP="00B60C5F">
      <w:pPr>
        <w:pStyle w:val="pkt"/>
        <w:numPr>
          <w:ilvl w:val="2"/>
          <w:numId w:val="49"/>
        </w:numPr>
        <w:spacing w:before="120" w:after="0"/>
        <w:rPr>
          <w:rFonts w:asciiTheme="minorHAnsi" w:hAnsiTheme="minorHAnsi" w:cstheme="minorHAnsi"/>
          <w:b/>
          <w:bCs/>
          <w:sz w:val="18"/>
          <w:szCs w:val="18"/>
        </w:rPr>
      </w:pPr>
      <w:r w:rsidRPr="003E511C">
        <w:rPr>
          <w:rFonts w:asciiTheme="minorHAnsi" w:hAnsiTheme="minorHAnsi" w:cstheme="minorHAnsi"/>
          <w:b/>
          <w:bCs/>
          <w:sz w:val="18"/>
          <w:szCs w:val="18"/>
          <w:u w:val="single"/>
        </w:rPr>
        <w:t>zdolności technicznej lub zawodowej:</w:t>
      </w:r>
    </w:p>
    <w:p w14:paraId="583359FA" w14:textId="77777777" w:rsidR="00B60C5F" w:rsidRPr="003E511C" w:rsidRDefault="00B60C5F" w:rsidP="00B60C5F">
      <w:pPr>
        <w:pStyle w:val="pkt"/>
        <w:spacing w:before="120" w:after="120"/>
        <w:ind w:left="567" w:firstLine="0"/>
        <w:rPr>
          <w:rFonts w:asciiTheme="minorHAnsi" w:hAnsiTheme="minorHAnsi" w:cstheme="minorHAnsi"/>
          <w:bCs/>
          <w:sz w:val="18"/>
          <w:szCs w:val="18"/>
        </w:rPr>
      </w:pPr>
      <w:r w:rsidRPr="003E511C">
        <w:rPr>
          <w:rFonts w:asciiTheme="minorHAnsi" w:hAnsiTheme="minorHAnsi" w:cstheme="minorHAnsi"/>
          <w:bCs/>
          <w:sz w:val="18"/>
          <w:szCs w:val="18"/>
        </w:rPr>
        <w:t>Określenie warunków:</w:t>
      </w:r>
    </w:p>
    <w:p w14:paraId="450FC295" w14:textId="77777777" w:rsidR="00B60C5F" w:rsidRPr="003E511C" w:rsidRDefault="00B60C5F" w:rsidP="00B60C5F">
      <w:pPr>
        <w:pStyle w:val="pkt"/>
        <w:spacing w:before="120" w:after="0"/>
        <w:ind w:left="703" w:firstLine="0"/>
        <w:rPr>
          <w:rFonts w:asciiTheme="minorHAnsi" w:hAnsiTheme="minorHAnsi" w:cstheme="minorHAnsi"/>
          <w:bCs/>
          <w:sz w:val="18"/>
          <w:szCs w:val="18"/>
        </w:rPr>
      </w:pPr>
      <w:r w:rsidRPr="003E511C">
        <w:rPr>
          <w:rFonts w:asciiTheme="minorHAnsi" w:hAnsiTheme="minorHAnsi" w:cstheme="minorHAnsi"/>
          <w:bCs/>
          <w:sz w:val="18"/>
          <w:szCs w:val="18"/>
        </w:rPr>
        <w:t>Warunek ten zostanie spełniony, gdy Wykonawca wykaże w okresie ostatnich 3 lat przed upływem terminu składania ofert (a jeżeli okres prowadzenia działalności jest krótszy - w tym okresie)</w:t>
      </w:r>
    </w:p>
    <w:p w14:paraId="08A8A426" w14:textId="2A11A58E" w:rsidR="00B60C5F" w:rsidRPr="003E511C" w:rsidRDefault="00B60C5F" w:rsidP="00B60C5F">
      <w:pPr>
        <w:pStyle w:val="Akapitzlist"/>
        <w:tabs>
          <w:tab w:val="left" w:pos="142"/>
          <w:tab w:val="left" w:pos="567"/>
        </w:tabs>
        <w:suppressAutoHyphens/>
        <w:spacing w:before="120"/>
        <w:ind w:left="567"/>
        <w:jc w:val="both"/>
        <w:rPr>
          <w:rFonts w:asciiTheme="minorHAnsi" w:hAnsiTheme="minorHAnsi" w:cstheme="minorHAnsi"/>
          <w:bCs/>
          <w:sz w:val="18"/>
          <w:szCs w:val="18"/>
          <w:lang w:eastAsia="pl-PL"/>
        </w:rPr>
      </w:pPr>
      <w:r w:rsidRPr="003E511C">
        <w:rPr>
          <w:rFonts w:asciiTheme="minorHAnsi" w:hAnsiTheme="minorHAnsi" w:cstheme="minorHAnsi"/>
          <w:bCs/>
          <w:sz w:val="18"/>
          <w:szCs w:val="18"/>
          <w:lang w:eastAsia="pl-PL"/>
        </w:rPr>
        <w:t>- min.  2 usług w zakresie kompleksowego sprzątania budynków użyteczności publicznej o pow. min. 4 000 m2   każdy wykazany budynek - zadanie wraz z podaniem ich wartości, przedmiotu, dat wykonania i podmiotów, na rzecz których te usługi zostały wykonane, oraz załączeniem dowodów określających czy te usługi zostały wykonane lub są wykonywane należycie, oraz wykaże podstawę do dysponowania tymi zasobami.</w:t>
      </w:r>
    </w:p>
    <w:p w14:paraId="48AE0D5C" w14:textId="77777777" w:rsidR="00B60C5F" w:rsidRPr="003E511C" w:rsidRDefault="00B60C5F" w:rsidP="00B60C5F">
      <w:pPr>
        <w:pStyle w:val="Akapitzlist"/>
        <w:tabs>
          <w:tab w:val="left" w:pos="142"/>
          <w:tab w:val="left" w:pos="567"/>
        </w:tabs>
        <w:suppressAutoHyphens/>
        <w:spacing w:before="120"/>
        <w:ind w:left="567"/>
        <w:rPr>
          <w:rFonts w:asciiTheme="minorHAnsi" w:hAnsiTheme="minorHAnsi" w:cstheme="minorHAnsi"/>
          <w:bCs/>
          <w:sz w:val="18"/>
          <w:szCs w:val="18"/>
        </w:rPr>
      </w:pPr>
      <w:r w:rsidRPr="003E511C">
        <w:rPr>
          <w:rFonts w:asciiTheme="minorHAnsi" w:hAnsiTheme="minorHAnsi" w:cstheme="minorHAnsi"/>
          <w:bCs/>
          <w:sz w:val="18"/>
          <w:szCs w:val="18"/>
        </w:rPr>
        <w:t>Zamawiający, w stosunku do Wykonawców wspólnie ubiegających się o udzielenie zamówienia, w odniesieniu do warunku dotyczącego zdolności technicznej lub zawodowej dopuszcza łączne spełnianie warunków przez Wykonawców.</w:t>
      </w:r>
    </w:p>
    <w:p w14:paraId="58436E2B" w14:textId="77777777" w:rsidR="00B60C5F" w:rsidRPr="003E511C" w:rsidRDefault="00B60C5F" w:rsidP="00B60C5F">
      <w:pPr>
        <w:pStyle w:val="Akapitzlist"/>
        <w:numPr>
          <w:ilvl w:val="1"/>
          <w:numId w:val="49"/>
        </w:numPr>
        <w:tabs>
          <w:tab w:val="left" w:pos="142"/>
          <w:tab w:val="left" w:pos="567"/>
        </w:tabs>
        <w:suppressAutoHyphens/>
        <w:spacing w:before="120"/>
        <w:jc w:val="both"/>
        <w:rPr>
          <w:rFonts w:asciiTheme="minorHAnsi" w:hAnsiTheme="minorHAnsi" w:cstheme="minorHAnsi"/>
          <w:bCs/>
          <w:sz w:val="18"/>
          <w:szCs w:val="18"/>
        </w:rPr>
      </w:pPr>
      <w:r w:rsidRPr="003E511C">
        <w:rPr>
          <w:rFonts w:asciiTheme="minorHAnsi" w:hAnsiTheme="minorHAnsi" w:cstheme="minorHAnsi"/>
          <w:bCs/>
          <w:sz w:val="18"/>
          <w:szCs w:val="18"/>
        </w:rPr>
        <w:t>Zamawiający może na każdym etapie postępowania uznać, że Wykonawca nie posiada wymaganych zdolności, jeżeli posiadanie przez Wykonawcę sprzecznych interesów, w szczególności zaangażowanie zasobów technicznych lub zawodowych Wykonawcy w inne przedsięwzięcia gospodarcze Wykonawcy może mieć negatywny wpływ na realizację zamówienia.</w:t>
      </w:r>
    </w:p>
    <w:p w14:paraId="7E1F4197" w14:textId="77777777" w:rsidR="009E6824" w:rsidRPr="003E511C" w:rsidRDefault="009E6824" w:rsidP="008F02F2">
      <w:pPr>
        <w:pStyle w:val="Akapitzlist"/>
        <w:numPr>
          <w:ilvl w:val="0"/>
          <w:numId w:val="14"/>
        </w:numPr>
        <w:spacing w:before="240" w:after="120"/>
        <w:ind w:left="567" w:hanging="567"/>
        <w:jc w:val="both"/>
        <w:rPr>
          <w:rFonts w:asciiTheme="minorHAnsi" w:hAnsiTheme="minorHAnsi" w:cstheme="minorHAnsi"/>
          <w:b/>
          <w:sz w:val="18"/>
          <w:szCs w:val="18"/>
        </w:rPr>
      </w:pPr>
      <w:r w:rsidRPr="003E511C">
        <w:rPr>
          <w:rFonts w:asciiTheme="minorHAnsi" w:hAnsiTheme="minorHAnsi" w:cstheme="minorHAnsi"/>
          <w:b/>
          <w:sz w:val="18"/>
          <w:szCs w:val="18"/>
        </w:rPr>
        <w:lastRenderedPageBreak/>
        <w:t>PODSTAWY WYKLUCZENIA WYKONAWCÓW</w:t>
      </w:r>
    </w:p>
    <w:p w14:paraId="1F48A29B" w14:textId="77777777" w:rsidR="00C66C35" w:rsidRPr="003E511C" w:rsidRDefault="00C66C35" w:rsidP="00C66C35">
      <w:pPr>
        <w:numPr>
          <w:ilvl w:val="1"/>
          <w:numId w:val="14"/>
        </w:numPr>
        <w:ind w:left="567" w:hanging="567"/>
        <w:jc w:val="both"/>
        <w:rPr>
          <w:rFonts w:asciiTheme="minorHAnsi" w:eastAsia="SimSun" w:hAnsiTheme="minorHAnsi" w:cstheme="minorHAnsi"/>
          <w:bCs/>
          <w:sz w:val="18"/>
          <w:szCs w:val="18"/>
          <w:lang w:val="x-none" w:eastAsia="x-none"/>
        </w:rPr>
      </w:pPr>
      <w:r w:rsidRPr="003E511C">
        <w:rPr>
          <w:rFonts w:asciiTheme="minorHAnsi" w:eastAsia="SimSun" w:hAnsiTheme="minorHAnsi" w:cstheme="minorHAnsi"/>
          <w:bCs/>
          <w:sz w:val="18"/>
          <w:szCs w:val="18"/>
          <w:lang w:val="x-none" w:eastAsia="x-none"/>
        </w:rPr>
        <w:t xml:space="preserve">Z postępowania o udzielenie zamówienia wyklucza się Wykonawców w stosunku, do których zachodzi którakolwiek z okoliczności wskazanych w art. 108 ust. 1 ustawy </w:t>
      </w:r>
      <w:proofErr w:type="spellStart"/>
      <w:r w:rsidRPr="003E511C">
        <w:rPr>
          <w:rFonts w:asciiTheme="minorHAnsi" w:eastAsia="SimSun" w:hAnsiTheme="minorHAnsi" w:cstheme="minorHAnsi"/>
          <w:bCs/>
          <w:sz w:val="18"/>
          <w:szCs w:val="18"/>
          <w:lang w:val="x-none" w:eastAsia="x-none"/>
        </w:rPr>
        <w:t>Pzp</w:t>
      </w:r>
      <w:proofErr w:type="spellEnd"/>
      <w:r w:rsidRPr="003E511C">
        <w:rPr>
          <w:rFonts w:asciiTheme="minorHAnsi" w:eastAsia="SimSun" w:hAnsiTheme="minorHAnsi" w:cstheme="minorHAnsi"/>
          <w:bCs/>
          <w:sz w:val="18"/>
          <w:szCs w:val="18"/>
          <w:lang w:val="x-none" w:eastAsia="x-none"/>
        </w:rPr>
        <w:t xml:space="preserve"> oraz w art. 7 ust. 1 ustawy z dnia 13 kwietnia 2022r. o szczególnych rozwiązaniach w zakresie przeciwdziałania wspieraniu agresji na Ukrainę oraz służących ochronie bezpieczeństwa narodowego.</w:t>
      </w:r>
    </w:p>
    <w:p w14:paraId="5B564136" w14:textId="77777777" w:rsidR="009E6824" w:rsidRPr="003E511C" w:rsidRDefault="009E6824" w:rsidP="008F02F2">
      <w:pPr>
        <w:pStyle w:val="Tekstpodstawowy2"/>
        <w:numPr>
          <w:ilvl w:val="1"/>
          <w:numId w:val="14"/>
        </w:numPr>
        <w:ind w:left="567" w:hanging="567"/>
        <w:rPr>
          <w:rFonts w:asciiTheme="minorHAnsi" w:hAnsiTheme="minorHAnsi" w:cstheme="minorHAnsi"/>
          <w:b w:val="0"/>
          <w:sz w:val="18"/>
          <w:szCs w:val="18"/>
        </w:rPr>
      </w:pPr>
      <w:r w:rsidRPr="003E511C">
        <w:rPr>
          <w:rFonts w:asciiTheme="minorHAnsi" w:hAnsiTheme="minorHAnsi" w:cstheme="minorHAnsi"/>
          <w:b w:val="0"/>
          <w:sz w:val="18"/>
          <w:szCs w:val="18"/>
          <w:u w:val="single"/>
        </w:rPr>
        <w:t>Dodatkowo</w:t>
      </w:r>
      <w:r w:rsidRPr="003E511C">
        <w:rPr>
          <w:rFonts w:asciiTheme="minorHAnsi" w:hAnsiTheme="minorHAnsi" w:cstheme="minorHAnsi"/>
          <w:b w:val="0"/>
          <w:sz w:val="18"/>
          <w:szCs w:val="18"/>
        </w:rPr>
        <w:t xml:space="preserve"> Zamawiający wykluczy Wykonawcę:</w:t>
      </w:r>
    </w:p>
    <w:p w14:paraId="17108AF0" w14:textId="77777777" w:rsidR="009E6824" w:rsidRPr="003E511C" w:rsidRDefault="009E6824" w:rsidP="00E458AC">
      <w:pPr>
        <w:pStyle w:val="Tekstpodstawowy2"/>
        <w:numPr>
          <w:ilvl w:val="0"/>
          <w:numId w:val="11"/>
        </w:numPr>
        <w:spacing w:before="60"/>
        <w:ind w:left="851" w:hanging="284"/>
        <w:rPr>
          <w:rFonts w:asciiTheme="minorHAnsi" w:hAnsiTheme="minorHAnsi" w:cstheme="minorHAnsi"/>
          <w:b w:val="0"/>
          <w:sz w:val="18"/>
          <w:szCs w:val="18"/>
        </w:rPr>
      </w:pPr>
      <w:r w:rsidRPr="003E511C">
        <w:rPr>
          <w:rFonts w:asciiTheme="minorHAnsi" w:hAnsiTheme="minorHAnsi" w:cstheme="minorHAnsi"/>
          <w:b w:val="0"/>
          <w:sz w:val="18"/>
          <w:szCs w:val="18"/>
        </w:rPr>
        <w:t xml:space="preserve">na podstawie </w:t>
      </w:r>
      <w:r w:rsidRPr="003E511C">
        <w:rPr>
          <w:rFonts w:asciiTheme="minorHAnsi" w:hAnsiTheme="minorHAnsi" w:cstheme="minorHAnsi"/>
          <w:b w:val="0"/>
          <w:sz w:val="18"/>
          <w:szCs w:val="18"/>
          <w:u w:val="single"/>
        </w:rPr>
        <w:t xml:space="preserve">art. 109 ust. 1 pkt 4 ustawy </w:t>
      </w:r>
      <w:proofErr w:type="spellStart"/>
      <w:r w:rsidRPr="003E511C">
        <w:rPr>
          <w:rFonts w:asciiTheme="minorHAnsi" w:hAnsiTheme="minorHAnsi" w:cstheme="minorHAnsi"/>
          <w:b w:val="0"/>
          <w:sz w:val="18"/>
          <w:szCs w:val="18"/>
          <w:u w:val="single"/>
        </w:rPr>
        <w:t>Pzp</w:t>
      </w:r>
      <w:proofErr w:type="spellEnd"/>
      <w:r w:rsidRPr="003E511C">
        <w:rPr>
          <w:rFonts w:asciiTheme="minorHAnsi" w:hAnsiTheme="minorHAnsi" w:cstheme="minorHAnsi"/>
          <w:b w:val="0"/>
          <w:sz w:val="18"/>
          <w:szCs w:val="18"/>
        </w:rPr>
        <w:t xml:space="preserve"> – w stosunku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w:t>
      </w:r>
    </w:p>
    <w:p w14:paraId="2EC77C00" w14:textId="77777777" w:rsidR="00C66C35" w:rsidRPr="003E511C" w:rsidRDefault="00C66C35" w:rsidP="008F02F2">
      <w:pPr>
        <w:pStyle w:val="Tekstpodstawowy2"/>
        <w:numPr>
          <w:ilvl w:val="1"/>
          <w:numId w:val="14"/>
        </w:numPr>
        <w:ind w:left="567" w:hanging="567"/>
        <w:rPr>
          <w:rFonts w:asciiTheme="minorHAnsi" w:hAnsiTheme="minorHAnsi" w:cstheme="minorHAnsi"/>
          <w:b w:val="0"/>
          <w:sz w:val="18"/>
          <w:szCs w:val="18"/>
        </w:rPr>
      </w:pPr>
      <w:r w:rsidRPr="003E511C">
        <w:rPr>
          <w:rFonts w:asciiTheme="minorHAnsi" w:hAnsiTheme="minorHAnsi" w:cstheme="minorHAnsi"/>
          <w:b w:val="0"/>
          <w:sz w:val="18"/>
          <w:szCs w:val="18"/>
        </w:rPr>
        <w:t xml:space="preserve">Wykluczenie Wykonawcy następuje zgodnie z art. 111 ustawy </w:t>
      </w:r>
      <w:proofErr w:type="spellStart"/>
      <w:r w:rsidRPr="003E511C">
        <w:rPr>
          <w:rFonts w:asciiTheme="minorHAnsi" w:hAnsiTheme="minorHAnsi" w:cstheme="minorHAnsi"/>
          <w:b w:val="0"/>
          <w:sz w:val="18"/>
          <w:szCs w:val="18"/>
        </w:rPr>
        <w:t>Pzp</w:t>
      </w:r>
      <w:proofErr w:type="spellEnd"/>
      <w:r w:rsidRPr="003E511C">
        <w:rPr>
          <w:rFonts w:asciiTheme="minorHAnsi" w:hAnsiTheme="minorHAnsi" w:cstheme="minorHAnsi"/>
          <w:b w:val="0"/>
          <w:sz w:val="18"/>
          <w:szCs w:val="18"/>
        </w:rPr>
        <w:t xml:space="preserve"> oraz z art. 7 ust. 2 ustawy z dnia 13 kwietnia 2022r. o szczególnych rozwiązaniach w zakresie przeciwdziałania wspieraniu agresji na Ukrainę oraz służących ochronie bezpieczeństwa narodowego.</w:t>
      </w:r>
    </w:p>
    <w:p w14:paraId="7E5E56DF" w14:textId="35ECD727" w:rsidR="009E6824" w:rsidRPr="003E511C" w:rsidRDefault="009E6824" w:rsidP="008F02F2">
      <w:pPr>
        <w:pStyle w:val="Tekstpodstawowy2"/>
        <w:numPr>
          <w:ilvl w:val="1"/>
          <w:numId w:val="14"/>
        </w:numPr>
        <w:ind w:left="567" w:hanging="567"/>
        <w:rPr>
          <w:rFonts w:asciiTheme="minorHAnsi" w:hAnsiTheme="minorHAnsi" w:cstheme="minorHAnsi"/>
          <w:b w:val="0"/>
          <w:sz w:val="18"/>
          <w:szCs w:val="18"/>
        </w:rPr>
      </w:pPr>
      <w:r w:rsidRPr="003E511C">
        <w:rPr>
          <w:rFonts w:asciiTheme="minorHAnsi" w:hAnsiTheme="minorHAnsi" w:cstheme="minorHAnsi"/>
          <w:b w:val="0"/>
          <w:sz w:val="18"/>
          <w:szCs w:val="18"/>
        </w:rPr>
        <w:t xml:space="preserve">Wykonawca nie podlega wykluczeniu w okolicznościach określonych w art. 108 ust. 1 pkt 1, 2, 5 ustawy </w:t>
      </w:r>
      <w:proofErr w:type="spellStart"/>
      <w:r w:rsidRPr="003E511C">
        <w:rPr>
          <w:rFonts w:asciiTheme="minorHAnsi" w:hAnsiTheme="minorHAnsi" w:cstheme="minorHAnsi"/>
          <w:b w:val="0"/>
          <w:sz w:val="18"/>
          <w:szCs w:val="18"/>
        </w:rPr>
        <w:t>Pzp</w:t>
      </w:r>
      <w:proofErr w:type="spellEnd"/>
      <w:r w:rsidRPr="003E511C">
        <w:rPr>
          <w:rFonts w:asciiTheme="minorHAnsi" w:hAnsiTheme="minorHAnsi" w:cstheme="minorHAnsi"/>
          <w:b w:val="0"/>
          <w:sz w:val="18"/>
          <w:szCs w:val="18"/>
        </w:rPr>
        <w:t xml:space="preserve"> lub określonych w pkt 7.2. </w:t>
      </w:r>
      <w:proofErr w:type="spellStart"/>
      <w:r w:rsidRPr="003E511C">
        <w:rPr>
          <w:rFonts w:asciiTheme="minorHAnsi" w:hAnsiTheme="minorHAnsi" w:cstheme="minorHAnsi"/>
          <w:b w:val="0"/>
          <w:sz w:val="18"/>
          <w:szCs w:val="18"/>
        </w:rPr>
        <w:t>ppkt</w:t>
      </w:r>
      <w:proofErr w:type="spellEnd"/>
      <w:r w:rsidRPr="003E511C">
        <w:rPr>
          <w:rFonts w:asciiTheme="minorHAnsi" w:hAnsiTheme="minorHAnsi" w:cstheme="minorHAnsi"/>
          <w:b w:val="0"/>
          <w:sz w:val="18"/>
          <w:szCs w:val="18"/>
        </w:rPr>
        <w:t xml:space="preserve"> 1 SWZ, jeżeli udowodni Zamawiającemu, że spełnia łącznie przesłanki wskazane w art. 110 ust. 2 ustawy </w:t>
      </w:r>
      <w:proofErr w:type="spellStart"/>
      <w:r w:rsidRPr="003E511C">
        <w:rPr>
          <w:rFonts w:asciiTheme="minorHAnsi" w:hAnsiTheme="minorHAnsi" w:cstheme="minorHAnsi"/>
          <w:b w:val="0"/>
          <w:sz w:val="18"/>
          <w:szCs w:val="18"/>
        </w:rPr>
        <w:t>Pzp</w:t>
      </w:r>
      <w:proofErr w:type="spellEnd"/>
      <w:r w:rsidRPr="003E511C">
        <w:rPr>
          <w:rFonts w:asciiTheme="minorHAnsi" w:hAnsiTheme="minorHAnsi" w:cstheme="minorHAnsi"/>
          <w:b w:val="0"/>
          <w:sz w:val="18"/>
          <w:szCs w:val="18"/>
        </w:rPr>
        <w:t>.</w:t>
      </w:r>
    </w:p>
    <w:p w14:paraId="0437B282" w14:textId="77777777" w:rsidR="009E6824" w:rsidRPr="003E511C" w:rsidRDefault="009E6824" w:rsidP="008F02F2">
      <w:pPr>
        <w:pStyle w:val="Tekstpodstawowy2"/>
        <w:numPr>
          <w:ilvl w:val="1"/>
          <w:numId w:val="14"/>
        </w:numPr>
        <w:ind w:left="567" w:hanging="567"/>
        <w:rPr>
          <w:rFonts w:asciiTheme="minorHAnsi" w:hAnsiTheme="minorHAnsi" w:cstheme="minorHAnsi"/>
          <w:b w:val="0"/>
          <w:sz w:val="18"/>
          <w:szCs w:val="18"/>
        </w:rPr>
      </w:pPr>
      <w:r w:rsidRPr="003E511C">
        <w:rPr>
          <w:rFonts w:asciiTheme="minorHAnsi" w:hAnsiTheme="minorHAnsi" w:cstheme="minorHAnsi"/>
          <w:b w:val="0"/>
          <w:sz w:val="18"/>
          <w:szCs w:val="18"/>
        </w:rPr>
        <w:t xml:space="preserve">Zamawiający oceni, czy podjęte przez Wykonawcę czynności, o których mowa w art. 110 ust. 2 ustawy </w:t>
      </w:r>
      <w:proofErr w:type="spellStart"/>
      <w:r w:rsidRPr="003E511C">
        <w:rPr>
          <w:rFonts w:asciiTheme="minorHAnsi" w:hAnsiTheme="minorHAnsi" w:cstheme="minorHAnsi"/>
          <w:b w:val="0"/>
          <w:sz w:val="18"/>
          <w:szCs w:val="18"/>
        </w:rPr>
        <w:t>Pzp</w:t>
      </w:r>
      <w:proofErr w:type="spellEnd"/>
      <w:r w:rsidRPr="003E511C">
        <w:rPr>
          <w:rFonts w:asciiTheme="minorHAnsi" w:hAnsiTheme="minorHAnsi" w:cstheme="minorHAnsi"/>
          <w:b w:val="0"/>
          <w:sz w:val="18"/>
          <w:szCs w:val="18"/>
        </w:rPr>
        <w:t xml:space="preserve"> są wystarczające do wykazania jego rzetelności, uwzględniając wagę i szczególne okoliczności czynu Wykonawcy. Jeżeli podjęte przez Wykonawcę czynności nie są wystarczające do wykazania jego rzetelności, Zamawiający wyklucza Wykonawcę.</w:t>
      </w:r>
    </w:p>
    <w:p w14:paraId="67C7E4B0" w14:textId="77777777" w:rsidR="009E6824" w:rsidRPr="003E511C" w:rsidRDefault="009E6824" w:rsidP="008F02F2">
      <w:pPr>
        <w:pStyle w:val="Tekstpodstawowy2"/>
        <w:numPr>
          <w:ilvl w:val="1"/>
          <w:numId w:val="14"/>
        </w:numPr>
        <w:ind w:left="567" w:hanging="567"/>
        <w:rPr>
          <w:rFonts w:asciiTheme="minorHAnsi" w:hAnsiTheme="minorHAnsi" w:cstheme="minorHAnsi"/>
          <w:b w:val="0"/>
          <w:sz w:val="18"/>
          <w:szCs w:val="18"/>
        </w:rPr>
      </w:pPr>
      <w:r w:rsidRPr="003E511C">
        <w:rPr>
          <w:rFonts w:asciiTheme="minorHAnsi" w:hAnsiTheme="minorHAnsi" w:cstheme="minorHAnsi"/>
          <w:b w:val="0"/>
          <w:sz w:val="18"/>
          <w:szCs w:val="18"/>
        </w:rPr>
        <w:t xml:space="preserve">Wykonawca może zostać wykluczony przez Zamawiającego na każdym etapie postępowania o udzielenie zamówienia zgodnie z art. 110 ust. 1 ustawy </w:t>
      </w:r>
      <w:proofErr w:type="spellStart"/>
      <w:r w:rsidRPr="003E511C">
        <w:rPr>
          <w:rFonts w:asciiTheme="minorHAnsi" w:hAnsiTheme="minorHAnsi" w:cstheme="minorHAnsi"/>
          <w:b w:val="0"/>
          <w:sz w:val="18"/>
          <w:szCs w:val="18"/>
        </w:rPr>
        <w:t>Pzp</w:t>
      </w:r>
      <w:proofErr w:type="spellEnd"/>
      <w:r w:rsidRPr="003E511C">
        <w:rPr>
          <w:rFonts w:asciiTheme="minorHAnsi" w:hAnsiTheme="minorHAnsi" w:cstheme="minorHAnsi"/>
          <w:b w:val="0"/>
          <w:sz w:val="18"/>
          <w:szCs w:val="18"/>
        </w:rPr>
        <w:t>.</w:t>
      </w:r>
    </w:p>
    <w:p w14:paraId="7A9D2E5E" w14:textId="77777777" w:rsidR="009E6824" w:rsidRPr="003E511C" w:rsidRDefault="009E6824" w:rsidP="008F02F2">
      <w:pPr>
        <w:pStyle w:val="Akapitzlist"/>
        <w:numPr>
          <w:ilvl w:val="0"/>
          <w:numId w:val="14"/>
        </w:numPr>
        <w:spacing w:before="240" w:after="120"/>
        <w:ind w:left="567" w:hanging="567"/>
        <w:jc w:val="both"/>
        <w:rPr>
          <w:rFonts w:asciiTheme="minorHAnsi" w:hAnsiTheme="minorHAnsi" w:cstheme="minorHAnsi"/>
          <w:b/>
          <w:sz w:val="18"/>
          <w:szCs w:val="18"/>
        </w:rPr>
      </w:pPr>
      <w:r w:rsidRPr="003E511C">
        <w:rPr>
          <w:rFonts w:asciiTheme="minorHAnsi" w:hAnsiTheme="minorHAnsi" w:cstheme="minorHAnsi"/>
          <w:b/>
          <w:sz w:val="18"/>
          <w:szCs w:val="18"/>
        </w:rPr>
        <w:t>PODMIOTOWE ŚRODKI DOWODOWE</w:t>
      </w:r>
      <w:r w:rsidRPr="003E511C">
        <w:rPr>
          <w:rFonts w:asciiTheme="minorHAnsi" w:hAnsiTheme="minorHAnsi" w:cstheme="minorHAnsi"/>
          <w:b/>
          <w:bCs/>
          <w:sz w:val="18"/>
          <w:szCs w:val="18"/>
        </w:rPr>
        <w:t>, JAKIE ZOBOWIĄZANI SĄ DOSTARCZYĆ</w:t>
      </w:r>
      <w:r w:rsidRPr="003E511C">
        <w:rPr>
          <w:rStyle w:val="tekstdokbold"/>
          <w:rFonts w:asciiTheme="minorHAnsi" w:hAnsiTheme="minorHAnsi" w:cstheme="minorHAnsi"/>
          <w:bCs/>
          <w:sz w:val="18"/>
          <w:szCs w:val="18"/>
        </w:rPr>
        <w:t xml:space="preserve"> WYKONAWCY W CELU WYKAZANIA BRAKU PODSTAW WYKLUCZENIA ORAZ POTWIERDZENIA SPEŁNIANIA WARUNKÓW UDZIAŁU W POSTĘPOWANIU</w:t>
      </w:r>
    </w:p>
    <w:p w14:paraId="7B08C4B4" w14:textId="77777777" w:rsidR="009E6824" w:rsidRPr="003E511C" w:rsidRDefault="009E6824" w:rsidP="008F02F2">
      <w:pPr>
        <w:pStyle w:val="Tekstpodstawowy2"/>
        <w:numPr>
          <w:ilvl w:val="1"/>
          <w:numId w:val="14"/>
        </w:numPr>
        <w:ind w:left="567" w:hanging="567"/>
        <w:rPr>
          <w:rFonts w:asciiTheme="minorHAnsi" w:hAnsiTheme="minorHAnsi" w:cstheme="minorHAnsi"/>
          <w:b w:val="0"/>
          <w:sz w:val="18"/>
          <w:szCs w:val="18"/>
        </w:rPr>
      </w:pPr>
      <w:r w:rsidRPr="003E511C">
        <w:rPr>
          <w:rFonts w:asciiTheme="minorHAnsi" w:hAnsiTheme="minorHAnsi" w:cstheme="minorHAnsi"/>
          <w:b w:val="0"/>
          <w:sz w:val="18"/>
          <w:szCs w:val="18"/>
        </w:rPr>
        <w:t>Wykonawca zobowiązany jest dołączyć do oferty oświadczenie, że Wykonawca:</w:t>
      </w:r>
    </w:p>
    <w:p w14:paraId="1A6F37A3" w14:textId="77777777" w:rsidR="009E6824" w:rsidRPr="003E511C" w:rsidRDefault="009E6824" w:rsidP="008F02F2">
      <w:pPr>
        <w:pStyle w:val="Tekstpodstawowy2"/>
        <w:numPr>
          <w:ilvl w:val="0"/>
          <w:numId w:val="32"/>
        </w:numPr>
        <w:spacing w:before="60"/>
        <w:ind w:left="851" w:hanging="284"/>
        <w:rPr>
          <w:rFonts w:asciiTheme="minorHAnsi" w:hAnsiTheme="minorHAnsi" w:cstheme="minorHAnsi"/>
          <w:b w:val="0"/>
          <w:bCs w:val="0"/>
          <w:sz w:val="18"/>
          <w:szCs w:val="18"/>
        </w:rPr>
      </w:pPr>
      <w:r w:rsidRPr="003E511C">
        <w:rPr>
          <w:rFonts w:asciiTheme="minorHAnsi" w:hAnsiTheme="minorHAnsi" w:cstheme="minorHAnsi"/>
          <w:b w:val="0"/>
          <w:sz w:val="18"/>
          <w:szCs w:val="18"/>
        </w:rPr>
        <w:t>nie podlega wykluczeniu z postępowania;</w:t>
      </w:r>
    </w:p>
    <w:p w14:paraId="37B620A3" w14:textId="77777777" w:rsidR="009E6824" w:rsidRPr="003E511C" w:rsidRDefault="009E6824" w:rsidP="008F02F2">
      <w:pPr>
        <w:pStyle w:val="Tekstpodstawowy2"/>
        <w:numPr>
          <w:ilvl w:val="0"/>
          <w:numId w:val="32"/>
        </w:numPr>
        <w:spacing w:before="60"/>
        <w:ind w:left="851" w:hanging="284"/>
        <w:rPr>
          <w:rFonts w:asciiTheme="minorHAnsi" w:hAnsiTheme="minorHAnsi" w:cstheme="minorHAnsi"/>
          <w:b w:val="0"/>
          <w:bCs w:val="0"/>
          <w:sz w:val="18"/>
          <w:szCs w:val="18"/>
        </w:rPr>
      </w:pPr>
      <w:r w:rsidRPr="003E511C">
        <w:rPr>
          <w:rFonts w:asciiTheme="minorHAnsi" w:hAnsiTheme="minorHAnsi" w:cstheme="minorHAnsi"/>
          <w:b w:val="0"/>
          <w:sz w:val="18"/>
          <w:szCs w:val="18"/>
        </w:rPr>
        <w:t>spełnia warunki udziału w postępowaniu;</w:t>
      </w:r>
    </w:p>
    <w:p w14:paraId="610EDE6F" w14:textId="77777777" w:rsidR="009E6824" w:rsidRPr="003E511C" w:rsidRDefault="009E6824" w:rsidP="00E5407A">
      <w:pPr>
        <w:pStyle w:val="Tekstpodstawowy2"/>
        <w:spacing w:before="60"/>
        <w:ind w:left="567"/>
        <w:rPr>
          <w:rFonts w:asciiTheme="minorHAnsi" w:hAnsiTheme="minorHAnsi" w:cstheme="minorHAnsi"/>
          <w:b w:val="0"/>
          <w:bCs w:val="0"/>
          <w:sz w:val="18"/>
          <w:szCs w:val="18"/>
        </w:rPr>
      </w:pPr>
      <w:r w:rsidRPr="003E511C">
        <w:rPr>
          <w:rFonts w:asciiTheme="minorHAnsi" w:hAnsiTheme="minorHAnsi" w:cstheme="minorHAnsi"/>
          <w:b w:val="0"/>
          <w:sz w:val="18"/>
          <w:szCs w:val="18"/>
        </w:rPr>
        <w:t>w zakresie wskazanym przez Zamawiającego.</w:t>
      </w:r>
    </w:p>
    <w:p w14:paraId="127844A2" w14:textId="77777777" w:rsidR="009E6824" w:rsidRPr="003E511C" w:rsidRDefault="009E6824" w:rsidP="008F02F2">
      <w:pPr>
        <w:pStyle w:val="Tekstpodstawowy2"/>
        <w:numPr>
          <w:ilvl w:val="1"/>
          <w:numId w:val="14"/>
        </w:numPr>
        <w:ind w:left="567" w:hanging="567"/>
        <w:rPr>
          <w:rFonts w:asciiTheme="minorHAnsi" w:hAnsiTheme="minorHAnsi" w:cstheme="minorHAnsi"/>
          <w:b w:val="0"/>
          <w:sz w:val="18"/>
          <w:szCs w:val="18"/>
        </w:rPr>
      </w:pPr>
      <w:r w:rsidRPr="003E511C">
        <w:rPr>
          <w:rFonts w:asciiTheme="minorHAnsi" w:hAnsiTheme="minorHAnsi" w:cstheme="minorHAnsi"/>
          <w:b w:val="0"/>
          <w:sz w:val="18"/>
          <w:szCs w:val="18"/>
        </w:rPr>
        <w:t>Oświadczenie, o którym mowa w pkt 8.1. stanowi dowód potwierdzający brak podstaw wykluczenia i spełnianie warunków udziału w postępowaniu na dzień składania ofert tymczasowo zastępujący wymagane przez Zmawiającego podmiotowe środki dowodowe i winno być złożone zgodnie ze wzorem wg załącznika do SWZ.</w:t>
      </w:r>
    </w:p>
    <w:p w14:paraId="2AEDBB71" w14:textId="77777777" w:rsidR="009E6824" w:rsidRPr="003E511C" w:rsidRDefault="009E6824" w:rsidP="008F02F2">
      <w:pPr>
        <w:pStyle w:val="Tekstpodstawowy2"/>
        <w:numPr>
          <w:ilvl w:val="1"/>
          <w:numId w:val="14"/>
        </w:numPr>
        <w:ind w:left="567" w:hanging="567"/>
        <w:rPr>
          <w:rFonts w:asciiTheme="minorHAnsi" w:hAnsiTheme="minorHAnsi" w:cstheme="minorHAnsi"/>
          <w:b w:val="0"/>
          <w:sz w:val="18"/>
          <w:szCs w:val="18"/>
        </w:rPr>
      </w:pPr>
      <w:r w:rsidRPr="003E511C">
        <w:rPr>
          <w:rFonts w:asciiTheme="minorHAnsi" w:hAnsiTheme="minorHAnsi" w:cstheme="minorHAnsi"/>
          <w:b w:val="0"/>
          <w:sz w:val="18"/>
          <w:szCs w:val="18"/>
        </w:rPr>
        <w:t>Zamawiający wzywa Wykonawcę, którego oferta została najwyżej oceniona, do złożenia w wyznaczonym terminie, nie krótszym niż 5 dni od dnia wezwania, aktualnych na dzień złożenia podmiotowych środków dowodowych:</w:t>
      </w:r>
    </w:p>
    <w:p w14:paraId="56354B09" w14:textId="77777777" w:rsidR="003C1522" w:rsidRPr="003E511C" w:rsidRDefault="003C1522" w:rsidP="003C1522">
      <w:pPr>
        <w:pStyle w:val="Tekstpodstawowy2"/>
        <w:numPr>
          <w:ilvl w:val="0"/>
          <w:numId w:val="15"/>
        </w:numPr>
        <w:rPr>
          <w:rFonts w:asciiTheme="minorHAnsi" w:hAnsiTheme="minorHAnsi" w:cstheme="minorHAnsi"/>
          <w:b w:val="0"/>
          <w:sz w:val="18"/>
          <w:szCs w:val="18"/>
        </w:rPr>
      </w:pPr>
      <w:r w:rsidRPr="003E511C">
        <w:rPr>
          <w:rFonts w:asciiTheme="minorHAnsi" w:hAnsiTheme="minorHAnsi" w:cstheme="minorHAnsi"/>
          <w:b w:val="0"/>
          <w:sz w:val="18"/>
          <w:szCs w:val="18"/>
        </w:rPr>
        <w:t>W celu potwierdzenia braku podstaw wykluczenia Wykonawcy z udziału w postępowaniu:</w:t>
      </w:r>
    </w:p>
    <w:p w14:paraId="558C7A5A" w14:textId="77777777" w:rsidR="003C1522" w:rsidRPr="003E511C" w:rsidRDefault="003C1522" w:rsidP="003C1522">
      <w:pPr>
        <w:pStyle w:val="Tekstpodstawowy2"/>
        <w:numPr>
          <w:ilvl w:val="0"/>
          <w:numId w:val="16"/>
        </w:numPr>
        <w:rPr>
          <w:rFonts w:asciiTheme="minorHAnsi" w:hAnsiTheme="minorHAnsi" w:cstheme="minorHAnsi"/>
          <w:b w:val="0"/>
          <w:sz w:val="18"/>
          <w:szCs w:val="18"/>
        </w:rPr>
      </w:pPr>
      <w:r w:rsidRPr="003E511C">
        <w:rPr>
          <w:rFonts w:asciiTheme="minorHAnsi" w:hAnsiTheme="minorHAnsi" w:cstheme="minorHAnsi"/>
          <w:bCs w:val="0"/>
          <w:sz w:val="18"/>
          <w:szCs w:val="18"/>
        </w:rPr>
        <w:t xml:space="preserve">Oświadczenia Wykonawcy, </w:t>
      </w:r>
      <w:r w:rsidRPr="003E511C">
        <w:rPr>
          <w:rFonts w:asciiTheme="minorHAnsi" w:hAnsiTheme="minorHAnsi" w:cstheme="minorHAnsi"/>
          <w:b w:val="0"/>
          <w:sz w:val="18"/>
          <w:szCs w:val="18"/>
        </w:rPr>
        <w:t xml:space="preserve">w zakresie art. 108 ust. 1 pkt 5 ustawy </w:t>
      </w:r>
      <w:proofErr w:type="spellStart"/>
      <w:r w:rsidRPr="003E511C">
        <w:rPr>
          <w:rFonts w:asciiTheme="minorHAnsi" w:hAnsiTheme="minorHAnsi" w:cstheme="minorHAnsi"/>
          <w:b w:val="0"/>
          <w:sz w:val="18"/>
          <w:szCs w:val="18"/>
        </w:rPr>
        <w:t>Pzp</w:t>
      </w:r>
      <w:proofErr w:type="spellEnd"/>
      <w:r w:rsidRPr="003E511C">
        <w:rPr>
          <w:rFonts w:asciiTheme="minorHAnsi" w:hAnsiTheme="minorHAnsi" w:cstheme="minorHAnsi"/>
          <w:b w:val="0"/>
          <w:sz w:val="18"/>
          <w:szCs w:val="18"/>
        </w:rPr>
        <w:t>, o braku przynależności do tej samej grupy kapitałowej w rozumieniu ustawy z dnia 16 lutego 2007 r. o ochronie konkurencji i konsumentów, z innym Wykonawcą, który złożył odrębną ofertę, ofertę częściową, albo oświadczenia o przynależności do tej samej grupy kapitałowej wraz z dokumentami lub informacjami potwierdzającymi przygotowanie oferty, oferty częściowej niezależnie od innego Wykonawcy należącego do tej samej grupy kapitałowej – według załącznika do SWZ;</w:t>
      </w:r>
    </w:p>
    <w:p w14:paraId="093E9F9F" w14:textId="77777777" w:rsidR="003C1522" w:rsidRPr="003E511C" w:rsidRDefault="003C1522" w:rsidP="003C1522">
      <w:pPr>
        <w:pStyle w:val="Tekstpodstawowy2"/>
        <w:numPr>
          <w:ilvl w:val="0"/>
          <w:numId w:val="16"/>
        </w:numPr>
        <w:rPr>
          <w:rFonts w:asciiTheme="minorHAnsi" w:hAnsiTheme="minorHAnsi" w:cstheme="minorHAnsi"/>
          <w:b w:val="0"/>
          <w:sz w:val="18"/>
          <w:szCs w:val="18"/>
        </w:rPr>
      </w:pPr>
      <w:r w:rsidRPr="003E511C">
        <w:rPr>
          <w:rFonts w:asciiTheme="minorHAnsi" w:hAnsiTheme="minorHAnsi" w:cstheme="minorHAnsi"/>
          <w:bCs w:val="0"/>
          <w:sz w:val="18"/>
          <w:szCs w:val="18"/>
        </w:rPr>
        <w:t>Odpisu lub informacji z Krajowego Rejestru Sądowego lub z Centralnej Ewidencji i Informacji o Działalności Gospodarczej</w:t>
      </w:r>
      <w:r w:rsidRPr="003E511C">
        <w:rPr>
          <w:rFonts w:asciiTheme="minorHAnsi" w:hAnsiTheme="minorHAnsi" w:cstheme="minorHAnsi"/>
          <w:b w:val="0"/>
          <w:sz w:val="18"/>
          <w:szCs w:val="18"/>
        </w:rPr>
        <w:t xml:space="preserve">, w zakresie art. 109 ust. 1 pkt 4 ustawy </w:t>
      </w:r>
      <w:proofErr w:type="spellStart"/>
      <w:r w:rsidRPr="003E511C">
        <w:rPr>
          <w:rFonts w:asciiTheme="minorHAnsi" w:hAnsiTheme="minorHAnsi" w:cstheme="minorHAnsi"/>
          <w:b w:val="0"/>
          <w:sz w:val="18"/>
          <w:szCs w:val="18"/>
        </w:rPr>
        <w:t>Pzp</w:t>
      </w:r>
      <w:proofErr w:type="spellEnd"/>
      <w:r w:rsidRPr="003E511C">
        <w:rPr>
          <w:rFonts w:asciiTheme="minorHAnsi" w:hAnsiTheme="minorHAnsi" w:cstheme="minorHAnsi"/>
          <w:b w:val="0"/>
          <w:sz w:val="18"/>
          <w:szCs w:val="18"/>
        </w:rPr>
        <w:t>, sporządzonych nie wcześniej niż 3 miesiące przed jej złożeniem, jeżeli odrębne przepisy wymagają wpisu do rejestru lub ewidencji;</w:t>
      </w:r>
    </w:p>
    <w:p w14:paraId="427E50D5" w14:textId="77777777" w:rsidR="003C1522" w:rsidRPr="003E511C" w:rsidRDefault="003C1522" w:rsidP="003C1522">
      <w:pPr>
        <w:pStyle w:val="Tekstpodstawowy2"/>
        <w:numPr>
          <w:ilvl w:val="0"/>
          <w:numId w:val="16"/>
        </w:numPr>
        <w:rPr>
          <w:rFonts w:asciiTheme="minorHAnsi" w:hAnsiTheme="minorHAnsi" w:cstheme="minorHAnsi"/>
          <w:b w:val="0"/>
          <w:sz w:val="18"/>
          <w:szCs w:val="18"/>
        </w:rPr>
      </w:pPr>
      <w:r w:rsidRPr="003E511C">
        <w:rPr>
          <w:rFonts w:asciiTheme="minorHAnsi" w:hAnsiTheme="minorHAnsi" w:cstheme="minorHAnsi"/>
          <w:bCs w:val="0"/>
          <w:sz w:val="18"/>
          <w:szCs w:val="18"/>
        </w:rPr>
        <w:t>Oświadczenia Wykonawcy o aktualności informacji zawartych w oświadczeniu, o którym mowa w art. 125 ust. 1 ustawy</w:t>
      </w:r>
      <w:r w:rsidRPr="003E511C">
        <w:rPr>
          <w:rFonts w:asciiTheme="minorHAnsi" w:hAnsiTheme="minorHAnsi" w:cstheme="minorHAnsi"/>
          <w:b w:val="0"/>
          <w:bCs w:val="0"/>
          <w:sz w:val="18"/>
          <w:szCs w:val="18"/>
        </w:rPr>
        <w:t xml:space="preserve">, w zakresie podstaw wykluczenia z postępowania wskazanych przez Zamawiającego, </w:t>
      </w:r>
      <w:r w:rsidRPr="003E511C">
        <w:rPr>
          <w:rFonts w:asciiTheme="minorHAnsi" w:hAnsiTheme="minorHAnsi" w:cstheme="minorHAnsi"/>
          <w:b w:val="0"/>
          <w:bCs w:val="0"/>
          <w:sz w:val="18"/>
          <w:szCs w:val="18"/>
        </w:rPr>
        <w:br/>
        <w:t>o których mowa w:</w:t>
      </w:r>
    </w:p>
    <w:p w14:paraId="02EFCC75" w14:textId="77777777" w:rsidR="003C1522" w:rsidRPr="003E511C" w:rsidRDefault="003C1522" w:rsidP="003C1522">
      <w:pPr>
        <w:pStyle w:val="Tekstpodstawowy2"/>
        <w:numPr>
          <w:ilvl w:val="0"/>
          <w:numId w:val="48"/>
        </w:numPr>
        <w:rPr>
          <w:rFonts w:asciiTheme="minorHAnsi" w:hAnsiTheme="minorHAnsi" w:cstheme="minorHAnsi"/>
          <w:b w:val="0"/>
          <w:sz w:val="18"/>
          <w:szCs w:val="18"/>
        </w:rPr>
      </w:pPr>
      <w:r w:rsidRPr="003E511C">
        <w:rPr>
          <w:rFonts w:asciiTheme="minorHAnsi" w:hAnsiTheme="minorHAnsi" w:cstheme="minorHAnsi"/>
          <w:b w:val="0"/>
          <w:bCs w:val="0"/>
          <w:sz w:val="18"/>
          <w:szCs w:val="18"/>
        </w:rPr>
        <w:t>Art. 108 ust. 1 pkt. 3 ustawy,</w:t>
      </w:r>
    </w:p>
    <w:p w14:paraId="44834626" w14:textId="77777777" w:rsidR="003C1522" w:rsidRPr="003E511C" w:rsidRDefault="003C1522" w:rsidP="003C1522">
      <w:pPr>
        <w:pStyle w:val="Tekstpodstawowy2"/>
        <w:numPr>
          <w:ilvl w:val="0"/>
          <w:numId w:val="48"/>
        </w:numPr>
        <w:rPr>
          <w:rFonts w:asciiTheme="minorHAnsi" w:hAnsiTheme="minorHAnsi" w:cstheme="minorHAnsi"/>
          <w:b w:val="0"/>
          <w:sz w:val="18"/>
          <w:szCs w:val="18"/>
        </w:rPr>
      </w:pPr>
      <w:r w:rsidRPr="003E511C">
        <w:rPr>
          <w:rFonts w:asciiTheme="minorHAnsi" w:hAnsiTheme="minorHAnsi" w:cstheme="minorHAnsi"/>
          <w:b w:val="0"/>
          <w:bCs w:val="0"/>
          <w:sz w:val="18"/>
          <w:szCs w:val="18"/>
        </w:rPr>
        <w:t>Art. 108 ust. 1 pkt. 4 ustawy, dotyczących orzeczenia zakazu ubiegania się o zamówienie publiczne tytułem środka zapobiegawczego,</w:t>
      </w:r>
    </w:p>
    <w:p w14:paraId="7B26E8A2" w14:textId="77777777" w:rsidR="003C1522" w:rsidRPr="003E511C" w:rsidRDefault="003C1522" w:rsidP="003C1522">
      <w:pPr>
        <w:pStyle w:val="Tekstpodstawowy2"/>
        <w:numPr>
          <w:ilvl w:val="0"/>
          <w:numId w:val="48"/>
        </w:numPr>
        <w:rPr>
          <w:rFonts w:asciiTheme="minorHAnsi" w:hAnsiTheme="minorHAnsi" w:cstheme="minorHAnsi"/>
          <w:b w:val="0"/>
          <w:sz w:val="18"/>
          <w:szCs w:val="18"/>
        </w:rPr>
      </w:pPr>
      <w:r w:rsidRPr="003E511C">
        <w:rPr>
          <w:rFonts w:asciiTheme="minorHAnsi" w:hAnsiTheme="minorHAnsi" w:cstheme="minorHAnsi"/>
          <w:b w:val="0"/>
          <w:bCs w:val="0"/>
          <w:sz w:val="18"/>
          <w:szCs w:val="18"/>
        </w:rPr>
        <w:t>Art. 108 ust. 1 pkt. 6 ustawy.</w:t>
      </w:r>
    </w:p>
    <w:p w14:paraId="1EB794FA" w14:textId="77777777" w:rsidR="003C1522" w:rsidRPr="003E511C" w:rsidRDefault="003C1522" w:rsidP="00FF083F">
      <w:pPr>
        <w:pStyle w:val="Tekstpodstawowy2"/>
        <w:numPr>
          <w:ilvl w:val="0"/>
          <w:numId w:val="65"/>
        </w:numPr>
        <w:ind w:left="851" w:hanging="284"/>
        <w:rPr>
          <w:rFonts w:asciiTheme="minorHAnsi" w:hAnsiTheme="minorHAnsi" w:cstheme="minorHAnsi"/>
          <w:b w:val="0"/>
          <w:sz w:val="18"/>
          <w:szCs w:val="18"/>
        </w:rPr>
      </w:pPr>
      <w:r w:rsidRPr="003E511C">
        <w:rPr>
          <w:rFonts w:asciiTheme="minorHAnsi" w:hAnsiTheme="minorHAnsi" w:cstheme="minorHAnsi"/>
          <w:b w:val="0"/>
          <w:sz w:val="18"/>
          <w:szCs w:val="18"/>
        </w:rPr>
        <w:t>W celu potwierdzenia spełniania przez Wykonawcę warunków udziału w postępowaniu:</w:t>
      </w:r>
    </w:p>
    <w:p w14:paraId="03DAF3B2" w14:textId="77777777" w:rsidR="003C1522" w:rsidRPr="003E511C" w:rsidRDefault="003C1522" w:rsidP="00FF083F">
      <w:pPr>
        <w:pStyle w:val="Tekstpodstawowy2"/>
        <w:numPr>
          <w:ilvl w:val="0"/>
          <w:numId w:val="66"/>
        </w:numPr>
        <w:rPr>
          <w:rFonts w:asciiTheme="minorHAnsi" w:hAnsiTheme="minorHAnsi" w:cstheme="minorHAnsi"/>
          <w:b w:val="0"/>
          <w:sz w:val="18"/>
          <w:szCs w:val="18"/>
        </w:rPr>
      </w:pPr>
      <w:r w:rsidRPr="003E511C">
        <w:rPr>
          <w:rFonts w:asciiTheme="minorHAnsi" w:hAnsiTheme="minorHAnsi" w:cstheme="minorHAnsi"/>
          <w:bCs w:val="0"/>
          <w:sz w:val="18"/>
          <w:szCs w:val="18"/>
        </w:rPr>
        <w:lastRenderedPageBreak/>
        <w:t>Wykazu usług</w:t>
      </w:r>
      <w:r w:rsidRPr="003E511C">
        <w:rPr>
          <w:rFonts w:asciiTheme="minorHAnsi" w:hAnsiTheme="minorHAnsi" w:cstheme="minorHAnsi"/>
          <w:b w:val="0"/>
          <w:sz w:val="18"/>
          <w:szCs w:val="18"/>
        </w:rPr>
        <w:t xml:space="preserve"> wykonanych, a w przypadku świadczeń powtarzających się lub ciągłych również wykonywanych, w okresie ostatnich 3 lat, a jeżeli okres prowadzenia działalności jest krótszy – w tym okresie (</w:t>
      </w:r>
      <w:r w:rsidRPr="003E511C">
        <w:rPr>
          <w:rFonts w:asciiTheme="minorHAnsi" w:hAnsiTheme="minorHAnsi" w:cstheme="minorHAnsi"/>
          <w:b w:val="0"/>
          <w:i/>
          <w:iCs/>
          <w:sz w:val="18"/>
          <w:szCs w:val="18"/>
        </w:rPr>
        <w:t>wg załącznika do SWZ</w:t>
      </w:r>
      <w:r w:rsidRPr="003E511C">
        <w:rPr>
          <w:rFonts w:asciiTheme="minorHAnsi" w:hAnsiTheme="minorHAnsi" w:cstheme="minorHAnsi"/>
          <w:b w:val="0"/>
          <w:sz w:val="18"/>
          <w:szCs w:val="18"/>
        </w:rPr>
        <w:t>), wraz z podaniem ich wartości, przedmiotu, dat wykonania i podmiotów, na rzecz których usługi zostały wykonane lub są wykonywane, oraz załączeniem dowodów określających czy te usługi zostały wykonane lub są wykonywane należycie, przy czym dowodami, o których mowa, są referencje bądź inne dokumenty sporządzone przez podmiot, na rzecz którego usługi zostały wykonane, a w przypadku świadczeń powtarzających się lub ciągłych są wykonywane, a jeżeli Wykonawca z przyczyn niezależnych od niego nie jest w stanie uzyskać tych dokumentów – oświadczenie Wykonawcy; w przypadku świadczeń powtarzających się lub ciągłych nadal wykonywanych referencje bądź inne dokumenty potwierdzające ich należyte wykonywanie powinny być wystawione w okresie ostatnich 3 miesięcy;</w:t>
      </w:r>
    </w:p>
    <w:p w14:paraId="67515DDF" w14:textId="77777777" w:rsidR="009E6824" w:rsidRPr="003E511C" w:rsidRDefault="009E6824" w:rsidP="008F02F2">
      <w:pPr>
        <w:pStyle w:val="Tekstpodstawowy2"/>
        <w:numPr>
          <w:ilvl w:val="1"/>
          <w:numId w:val="14"/>
        </w:numPr>
        <w:ind w:left="567" w:hanging="567"/>
        <w:rPr>
          <w:rFonts w:asciiTheme="minorHAnsi" w:hAnsiTheme="minorHAnsi" w:cstheme="minorHAnsi"/>
          <w:b w:val="0"/>
          <w:sz w:val="18"/>
          <w:szCs w:val="18"/>
        </w:rPr>
      </w:pPr>
      <w:r w:rsidRPr="003E511C">
        <w:rPr>
          <w:rFonts w:asciiTheme="minorHAnsi" w:hAnsiTheme="minorHAnsi" w:cstheme="minorHAnsi"/>
          <w:b w:val="0"/>
          <w:sz w:val="18"/>
          <w:szCs w:val="18"/>
        </w:rPr>
        <w:t>Jeżeli jest to niezbędne do zapewnienia odpowiedniego przebiegu postępowania o udzielenie zamówienia, Zamawiający może na każdym etapie postępowania wezwać Wykonawców do złożenia wszystkich lub niektórych podmiotowych środków dowodowych aktualnych na dzień ich złożenia, a jeżeli zachodzą uzasadnione podstawy do uznania, że złożone uprzednio podmiotowe środki dowodowe nie są już aktualne, Zamawiający może w każdym czasie wezwać Wykonawcę lub Wykonawców do złożenia wszystkich lub niektórych podmiotowych środków dowodowych aktualnych na dzień ich złożenia.</w:t>
      </w:r>
    </w:p>
    <w:p w14:paraId="378B1AE4" w14:textId="77777777" w:rsidR="009E6824" w:rsidRPr="003E511C" w:rsidRDefault="009E6824" w:rsidP="008F02F2">
      <w:pPr>
        <w:pStyle w:val="Tekstpodstawowy2"/>
        <w:numPr>
          <w:ilvl w:val="1"/>
          <w:numId w:val="14"/>
        </w:numPr>
        <w:ind w:left="567" w:hanging="567"/>
        <w:rPr>
          <w:rFonts w:asciiTheme="minorHAnsi" w:hAnsiTheme="minorHAnsi" w:cstheme="minorHAnsi"/>
          <w:b w:val="0"/>
          <w:sz w:val="18"/>
          <w:szCs w:val="18"/>
        </w:rPr>
      </w:pPr>
      <w:r w:rsidRPr="003E511C">
        <w:rPr>
          <w:rFonts w:asciiTheme="minorHAnsi" w:hAnsiTheme="minorHAnsi" w:cstheme="minorHAnsi"/>
          <w:b w:val="0"/>
          <w:sz w:val="18"/>
          <w:szCs w:val="18"/>
        </w:rPr>
        <w:t xml:space="preserve">Jeżeli wykonawca ma siedzibę lub miejsce zamieszkania poza granicami Rzeczypospolitej Polskiej, zamiast odpisu albo informacji z Krajowego Rejestru Sądowego lub z Centralnej Ewidencji i Informacji o Działalności Gospodarczej, o których mowa w pkt 8.3. </w:t>
      </w:r>
      <w:proofErr w:type="spellStart"/>
      <w:r w:rsidRPr="003E511C">
        <w:rPr>
          <w:rFonts w:asciiTheme="minorHAnsi" w:hAnsiTheme="minorHAnsi" w:cstheme="minorHAnsi"/>
          <w:b w:val="0"/>
          <w:sz w:val="18"/>
          <w:szCs w:val="18"/>
        </w:rPr>
        <w:t>ppkt</w:t>
      </w:r>
      <w:proofErr w:type="spellEnd"/>
      <w:r w:rsidRPr="003E511C">
        <w:rPr>
          <w:rFonts w:asciiTheme="minorHAnsi" w:hAnsiTheme="minorHAnsi" w:cstheme="minorHAnsi"/>
          <w:b w:val="0"/>
          <w:sz w:val="18"/>
          <w:szCs w:val="18"/>
        </w:rPr>
        <w:t xml:space="preserve"> 1 lit. b – składa dokument lub dokumenty wystawione w kraju, w którym Wykonawca ma siedzibę lub miejsce zamieszkania, potwierdzające, że nie otwarto jego likwidacji, nie ogłoszono upadłości, jego aktywami nie zarządza likwidator lub sąd, nie zawarł układu z wierzycielami, jego działalność gospodarcza nie jest zawieszona ani nie znajduje się on winnej tego rodzaju sytuacji wynikającej z podobnej procedury przewidzianej w przepisach miejsca wszczęcia tej procedury, wystawione nie wcześniej niż 3 miesiące przed ich złożeniem.</w:t>
      </w:r>
    </w:p>
    <w:p w14:paraId="6E935F5D" w14:textId="77777777" w:rsidR="009E6824" w:rsidRPr="003E511C" w:rsidRDefault="009E6824" w:rsidP="008F02F2">
      <w:pPr>
        <w:pStyle w:val="Tekstpodstawowy2"/>
        <w:numPr>
          <w:ilvl w:val="1"/>
          <w:numId w:val="14"/>
        </w:numPr>
        <w:ind w:left="567" w:hanging="567"/>
        <w:rPr>
          <w:rFonts w:asciiTheme="minorHAnsi" w:hAnsiTheme="minorHAnsi" w:cstheme="minorHAnsi"/>
          <w:b w:val="0"/>
          <w:bCs w:val="0"/>
          <w:sz w:val="18"/>
          <w:szCs w:val="18"/>
        </w:rPr>
      </w:pPr>
      <w:r w:rsidRPr="003E511C">
        <w:rPr>
          <w:rFonts w:asciiTheme="minorHAnsi" w:hAnsiTheme="minorHAnsi" w:cstheme="minorHAnsi"/>
          <w:b w:val="0"/>
          <w:bCs w:val="0"/>
          <w:sz w:val="18"/>
          <w:szCs w:val="18"/>
        </w:rPr>
        <w:t xml:space="preserve">Jeżeli w kraju, w którym Wykonawca ma siedzibę lub miejsce zamieszkania, nie wydaje się dokumentów, o których mowa w pkt 8.5., lub gdy dokumenty te nie odnoszą się do wszystkich przypadków, o których mowa w art. 108 ust. 1 pkt 1, 2 i 4, art. 109 ust. 1 pkt 1, 2 lit. a i b oraz pkt 3 ustawy </w:t>
      </w:r>
      <w:proofErr w:type="spellStart"/>
      <w:r w:rsidRPr="003E511C">
        <w:rPr>
          <w:rFonts w:asciiTheme="minorHAnsi" w:hAnsiTheme="minorHAnsi" w:cstheme="minorHAnsi"/>
          <w:b w:val="0"/>
          <w:bCs w:val="0"/>
          <w:sz w:val="18"/>
          <w:szCs w:val="18"/>
        </w:rPr>
        <w:t>Pzp</w:t>
      </w:r>
      <w:proofErr w:type="spellEnd"/>
      <w:r w:rsidRPr="003E511C">
        <w:rPr>
          <w:rFonts w:asciiTheme="minorHAnsi" w:hAnsiTheme="minorHAnsi" w:cstheme="minorHAnsi"/>
          <w:b w:val="0"/>
          <w:bCs w:val="0"/>
          <w:sz w:val="18"/>
          <w:szCs w:val="18"/>
        </w:rPr>
        <w:t>, zastępuje się je odpowiednio w całości lub w części dokumentem zawierającym odpowiednio oświadczenie Wykonawcy, ze wskazaniem osoby albo osób uprawnionych do jego reprezentacji, lub oświadczenie osoby, której dokument miał dotyczyć, złożone pod przysięgą, lub, jeżeli w kraju, w którym Wykonawca ma siedzibę lub miejsce zamieszkania nie ma przepisów o oświadczeniu pod przysięgą, złożone przed organem sądowym lub administracyjnym, notariuszem, organem samorządu zawodowego lub gospodarczego, właściwym ze względu na siedzibę lub miejsce zamieszkania Wykonawcy. Wymagania dotyczące terminu wystawienia dokumentów lub oświadczeń są analogiczne jak w pkt 8.5.</w:t>
      </w:r>
    </w:p>
    <w:p w14:paraId="26BE5804" w14:textId="77777777" w:rsidR="009E6824" w:rsidRPr="003E511C" w:rsidRDefault="009E6824" w:rsidP="008F02F2">
      <w:pPr>
        <w:pStyle w:val="Tekstpodstawowy2"/>
        <w:numPr>
          <w:ilvl w:val="1"/>
          <w:numId w:val="14"/>
        </w:numPr>
        <w:ind w:left="567" w:hanging="567"/>
        <w:rPr>
          <w:rFonts w:asciiTheme="minorHAnsi" w:hAnsiTheme="minorHAnsi" w:cstheme="minorHAnsi"/>
          <w:b w:val="0"/>
          <w:bCs w:val="0"/>
          <w:sz w:val="18"/>
          <w:szCs w:val="18"/>
        </w:rPr>
      </w:pPr>
      <w:r w:rsidRPr="003E511C">
        <w:rPr>
          <w:rFonts w:asciiTheme="minorHAnsi" w:hAnsiTheme="minorHAnsi" w:cstheme="minorHAnsi"/>
          <w:b w:val="0"/>
          <w:bCs w:val="0"/>
          <w:sz w:val="18"/>
          <w:szCs w:val="18"/>
        </w:rPr>
        <w:t xml:space="preserve">Zamawiający nie wzywa do złożenia podmiotowych środków dowodowych, jeżeli może je uzyskać za pomocą bezpłatnych i ogólnodostępnych baz danych, w szczególności rejestrów publicznych w rozumieniu ustawy z dnia 17 lutego 2005 r. o informatyzacji działalności podmiotów realizujących zadania publiczne, o ile Wykonawca wskazał w oświadczeniu, o którym mowa w art. 125 ust. 1 ustawy </w:t>
      </w:r>
      <w:proofErr w:type="spellStart"/>
      <w:r w:rsidRPr="003E511C">
        <w:rPr>
          <w:rFonts w:asciiTheme="minorHAnsi" w:hAnsiTheme="minorHAnsi" w:cstheme="minorHAnsi"/>
          <w:b w:val="0"/>
          <w:bCs w:val="0"/>
          <w:sz w:val="18"/>
          <w:szCs w:val="18"/>
        </w:rPr>
        <w:t>Pzp</w:t>
      </w:r>
      <w:proofErr w:type="spellEnd"/>
      <w:r w:rsidRPr="003E511C">
        <w:rPr>
          <w:rFonts w:asciiTheme="minorHAnsi" w:hAnsiTheme="minorHAnsi" w:cstheme="minorHAnsi"/>
          <w:b w:val="0"/>
          <w:bCs w:val="0"/>
          <w:sz w:val="18"/>
          <w:szCs w:val="18"/>
        </w:rPr>
        <w:t>, dane umożliwiające dostęp do tych środków. Wykonawca nie jest zobowiązany do złożenia podmiotowych środków dowodowych, które Zamawiający posiada, jeżeli Wykonawca wskaże te środki (poprzez podanie nr referencyjnego postępowania lub nazwy postępowania) oraz potwierdzi ich prawidłowość i aktualność.</w:t>
      </w:r>
    </w:p>
    <w:p w14:paraId="6F435436" w14:textId="77777777" w:rsidR="009E6824" w:rsidRPr="003E511C" w:rsidRDefault="009E6824" w:rsidP="008F02F2">
      <w:pPr>
        <w:pStyle w:val="Tekstpodstawowy2"/>
        <w:numPr>
          <w:ilvl w:val="1"/>
          <w:numId w:val="14"/>
        </w:numPr>
        <w:ind w:left="567" w:hanging="567"/>
        <w:rPr>
          <w:rFonts w:asciiTheme="minorHAnsi" w:hAnsiTheme="minorHAnsi" w:cstheme="minorHAnsi"/>
          <w:b w:val="0"/>
          <w:bCs w:val="0"/>
          <w:sz w:val="18"/>
          <w:szCs w:val="18"/>
        </w:rPr>
      </w:pPr>
      <w:r w:rsidRPr="003E511C">
        <w:rPr>
          <w:rFonts w:asciiTheme="minorHAnsi" w:hAnsiTheme="minorHAnsi" w:cstheme="minorHAnsi"/>
          <w:b w:val="0"/>
          <w:bCs w:val="0"/>
          <w:sz w:val="18"/>
          <w:szCs w:val="18"/>
        </w:rPr>
        <w:t xml:space="preserve">W zakresie nieuregulowanym ustawą </w:t>
      </w:r>
      <w:proofErr w:type="spellStart"/>
      <w:r w:rsidRPr="003E511C">
        <w:rPr>
          <w:rFonts w:asciiTheme="minorHAnsi" w:hAnsiTheme="minorHAnsi" w:cstheme="minorHAnsi"/>
          <w:b w:val="0"/>
          <w:bCs w:val="0"/>
          <w:sz w:val="18"/>
          <w:szCs w:val="18"/>
        </w:rPr>
        <w:t>Pzp</w:t>
      </w:r>
      <w:proofErr w:type="spellEnd"/>
      <w:r w:rsidRPr="003E511C">
        <w:rPr>
          <w:rFonts w:asciiTheme="minorHAnsi" w:hAnsiTheme="minorHAnsi" w:cstheme="minorHAnsi"/>
          <w:b w:val="0"/>
          <w:bCs w:val="0"/>
          <w:sz w:val="18"/>
          <w:szCs w:val="18"/>
        </w:rPr>
        <w:t xml:space="preserve"> lub niniejszą SWZ do oświadczeń i dokumentów składanych przez Wykonawcę w postępowaniu, zastosowanie mają przepisy Rozporządzenia Ministra Rozwoju, Pracy i Technologii z dnia 23 grudnia 2020 r. </w:t>
      </w:r>
      <w:r w:rsidRPr="003E511C">
        <w:rPr>
          <w:rFonts w:asciiTheme="minorHAnsi" w:hAnsiTheme="minorHAnsi" w:cstheme="minorHAnsi"/>
          <w:b w:val="0"/>
          <w:bCs w:val="0"/>
          <w:iCs/>
          <w:sz w:val="18"/>
          <w:szCs w:val="18"/>
        </w:rPr>
        <w:t>w sprawie podmiotowych środków dowodowych oraz innych dokumentów lub oświadczeń, jakich może żądać zamawiający od wykonawcy</w:t>
      </w:r>
      <w:r w:rsidRPr="003E511C">
        <w:rPr>
          <w:rFonts w:asciiTheme="minorHAnsi" w:hAnsiTheme="minorHAnsi" w:cstheme="minorHAnsi"/>
          <w:b w:val="0"/>
          <w:bCs w:val="0"/>
          <w:sz w:val="18"/>
          <w:szCs w:val="18"/>
        </w:rPr>
        <w:t xml:space="preserve"> (Dz. U. poz. 2415) oraz przepisy Rozporządzenia Prezesa Rady Ministrów z dnia 30 grudnia 2020 r. </w:t>
      </w:r>
      <w:r w:rsidRPr="003E511C">
        <w:rPr>
          <w:rFonts w:asciiTheme="minorHAnsi" w:hAnsiTheme="minorHAnsi" w:cstheme="minorHAnsi"/>
          <w:b w:val="0"/>
          <w:bCs w:val="0"/>
          <w:iCs/>
          <w:sz w:val="18"/>
          <w:szCs w:val="18"/>
        </w:rPr>
        <w:t>w sprawie sposobu sporządzania i przekazywania informacji oraz wymagań technicznych dla dokumentów elektronicznych oraz środków komunikacji elektronicznej w postępowaniu o udzielenie zamówienia publicznego lub konkursie</w:t>
      </w:r>
      <w:r w:rsidRPr="003E511C">
        <w:rPr>
          <w:rFonts w:asciiTheme="minorHAnsi" w:hAnsiTheme="minorHAnsi" w:cstheme="minorHAnsi"/>
          <w:b w:val="0"/>
          <w:bCs w:val="0"/>
          <w:sz w:val="18"/>
          <w:szCs w:val="18"/>
        </w:rPr>
        <w:t xml:space="preserve"> (Dz. U. poz. 2452).</w:t>
      </w:r>
    </w:p>
    <w:p w14:paraId="050295C1" w14:textId="77777777" w:rsidR="009E6824" w:rsidRPr="003E511C" w:rsidRDefault="009E6824" w:rsidP="008F02F2">
      <w:pPr>
        <w:pStyle w:val="Akapitzlist"/>
        <w:numPr>
          <w:ilvl w:val="0"/>
          <w:numId w:val="17"/>
        </w:numPr>
        <w:spacing w:before="240" w:after="120"/>
        <w:ind w:left="567" w:hanging="567"/>
        <w:jc w:val="both"/>
        <w:rPr>
          <w:rFonts w:asciiTheme="minorHAnsi" w:hAnsiTheme="minorHAnsi" w:cstheme="minorHAnsi"/>
          <w:b/>
          <w:sz w:val="18"/>
          <w:szCs w:val="18"/>
        </w:rPr>
      </w:pPr>
      <w:r w:rsidRPr="003E511C">
        <w:rPr>
          <w:rFonts w:asciiTheme="minorHAnsi" w:hAnsiTheme="minorHAnsi" w:cstheme="minorHAnsi"/>
          <w:b/>
          <w:sz w:val="18"/>
          <w:szCs w:val="18"/>
        </w:rPr>
        <w:t>INFORMACJA DLA WYKONAWCÓW POLEGAJĄCYCH NA ZDOLNOŚCIACH PODMIOTÓW UDOSTĘPNIAJĄCYCH ZASOBY</w:t>
      </w:r>
    </w:p>
    <w:p w14:paraId="4F37C396" w14:textId="77777777" w:rsidR="009E6824" w:rsidRPr="003E511C" w:rsidRDefault="009E6824" w:rsidP="008F02F2">
      <w:pPr>
        <w:pStyle w:val="Tekstpodstawowy2"/>
        <w:numPr>
          <w:ilvl w:val="1"/>
          <w:numId w:val="17"/>
        </w:numPr>
        <w:ind w:left="567"/>
        <w:rPr>
          <w:rFonts w:asciiTheme="minorHAnsi" w:hAnsiTheme="minorHAnsi" w:cstheme="minorHAnsi"/>
          <w:b w:val="0"/>
          <w:iCs/>
          <w:sz w:val="18"/>
          <w:szCs w:val="18"/>
        </w:rPr>
      </w:pPr>
      <w:r w:rsidRPr="003E511C">
        <w:rPr>
          <w:rFonts w:asciiTheme="minorHAnsi" w:hAnsiTheme="minorHAnsi" w:cstheme="minorHAnsi"/>
          <w:b w:val="0"/>
          <w:iCs/>
          <w:sz w:val="18"/>
          <w:szCs w:val="18"/>
        </w:rPr>
        <w:t>Wykonawca może w celu potwierdzenia spełniania warunków udziału w postępowaniu, w stosownych sytuacjach oraz w odniesieniu do konkretnego zamówienia, lub jego części, polegać na zdolnościach technicznych lub zawodowych lub sytuacji finansowej lub ekonomicznej podmiotów udostępniających zasoby, niezależnie od charakteru prawnego łączących go z nim stosunków prawnych.</w:t>
      </w:r>
    </w:p>
    <w:p w14:paraId="29572D5B" w14:textId="77777777" w:rsidR="009E6824" w:rsidRPr="003E511C" w:rsidRDefault="009E6824" w:rsidP="008F02F2">
      <w:pPr>
        <w:pStyle w:val="Tekstpodstawowy2"/>
        <w:numPr>
          <w:ilvl w:val="1"/>
          <w:numId w:val="17"/>
        </w:numPr>
        <w:ind w:left="567"/>
        <w:rPr>
          <w:rFonts w:asciiTheme="minorHAnsi" w:hAnsiTheme="minorHAnsi" w:cstheme="minorHAnsi"/>
          <w:b w:val="0"/>
          <w:iCs/>
          <w:sz w:val="18"/>
          <w:szCs w:val="18"/>
        </w:rPr>
      </w:pPr>
      <w:r w:rsidRPr="003E511C">
        <w:rPr>
          <w:rFonts w:asciiTheme="minorHAnsi" w:hAnsiTheme="minorHAnsi" w:cstheme="minorHAnsi"/>
          <w:b w:val="0"/>
          <w:iCs/>
          <w:sz w:val="18"/>
          <w:szCs w:val="18"/>
        </w:rPr>
        <w:t xml:space="preserve">Wykonawca, który polega na zdolnościach lub sytuacji podmiotów udostępniających zasoby składa wraz z ofertą </w:t>
      </w:r>
      <w:r w:rsidRPr="003E511C">
        <w:rPr>
          <w:rFonts w:asciiTheme="minorHAnsi" w:hAnsiTheme="minorHAnsi" w:cstheme="minorHAnsi"/>
          <w:iCs/>
          <w:sz w:val="18"/>
          <w:szCs w:val="18"/>
        </w:rPr>
        <w:t xml:space="preserve">zobowiązanie tych podmiotów do oddania mu do dyspozycji niezbędnych zasobów na potrzeby realizacji zamówienia lub inny podmiotowy środek dowodowy potwierdzający, </w:t>
      </w:r>
      <w:r w:rsidRPr="003E511C">
        <w:rPr>
          <w:rFonts w:asciiTheme="minorHAnsi" w:hAnsiTheme="minorHAnsi" w:cstheme="minorHAnsi"/>
          <w:bCs w:val="0"/>
          <w:iCs/>
          <w:sz w:val="18"/>
          <w:szCs w:val="18"/>
        </w:rPr>
        <w:t>że Wykonawca realizując zamówienie, będzie dysponował niezbędnymi zasobami tych podmiotów</w:t>
      </w:r>
      <w:r w:rsidRPr="003E511C">
        <w:rPr>
          <w:rFonts w:asciiTheme="minorHAnsi" w:hAnsiTheme="minorHAnsi" w:cstheme="minorHAnsi"/>
          <w:iCs/>
          <w:sz w:val="18"/>
          <w:szCs w:val="18"/>
        </w:rPr>
        <w:t>.</w:t>
      </w:r>
    </w:p>
    <w:p w14:paraId="1073CA10" w14:textId="77777777" w:rsidR="009E6824" w:rsidRPr="003E511C" w:rsidRDefault="009E6824" w:rsidP="008F02F2">
      <w:pPr>
        <w:pStyle w:val="Tekstpodstawowy2"/>
        <w:numPr>
          <w:ilvl w:val="1"/>
          <w:numId w:val="17"/>
        </w:numPr>
        <w:ind w:left="567"/>
        <w:rPr>
          <w:rFonts w:asciiTheme="minorHAnsi" w:hAnsiTheme="minorHAnsi" w:cstheme="minorHAnsi"/>
          <w:b w:val="0"/>
          <w:iCs/>
          <w:sz w:val="18"/>
          <w:szCs w:val="18"/>
        </w:rPr>
      </w:pPr>
      <w:r w:rsidRPr="003E511C">
        <w:rPr>
          <w:rFonts w:asciiTheme="minorHAnsi" w:hAnsiTheme="minorHAnsi" w:cstheme="minorHAnsi"/>
          <w:b w:val="0"/>
          <w:iCs/>
          <w:sz w:val="18"/>
          <w:szCs w:val="18"/>
        </w:rPr>
        <w:t>Zobowiązanie podmiotu udostępniającego zasoby, o którym mowa w pkt 9.2., potwierdza, że stosunek łączący Wykonawcę z podmiotami udostępniającymi zasoby gwarantuje rzeczywisty dostęp do tych zasobów oraz określa w szczególności:</w:t>
      </w:r>
    </w:p>
    <w:p w14:paraId="451B7EA9" w14:textId="77777777" w:rsidR="009E6824" w:rsidRPr="003E511C" w:rsidRDefault="009E6824" w:rsidP="008F02F2">
      <w:pPr>
        <w:pStyle w:val="Tekstpodstawowy2"/>
        <w:numPr>
          <w:ilvl w:val="0"/>
          <w:numId w:val="18"/>
        </w:numPr>
        <w:spacing w:before="60"/>
        <w:ind w:left="851" w:hanging="284"/>
        <w:rPr>
          <w:rFonts w:asciiTheme="minorHAnsi" w:hAnsiTheme="minorHAnsi" w:cstheme="minorHAnsi"/>
          <w:b w:val="0"/>
          <w:iCs/>
          <w:sz w:val="18"/>
          <w:szCs w:val="18"/>
        </w:rPr>
      </w:pPr>
      <w:r w:rsidRPr="003E511C">
        <w:rPr>
          <w:rFonts w:asciiTheme="minorHAnsi" w:hAnsiTheme="minorHAnsi" w:cstheme="minorHAnsi"/>
          <w:b w:val="0"/>
          <w:iCs/>
          <w:sz w:val="18"/>
          <w:szCs w:val="18"/>
        </w:rPr>
        <w:lastRenderedPageBreak/>
        <w:t>zakres dostępnych wykonawcy zasobów podmiotu udostępniającego zasoby;</w:t>
      </w:r>
    </w:p>
    <w:p w14:paraId="4AD6F1BC" w14:textId="77777777" w:rsidR="009E6824" w:rsidRPr="003E511C" w:rsidRDefault="009E6824" w:rsidP="008F02F2">
      <w:pPr>
        <w:pStyle w:val="Tekstpodstawowy2"/>
        <w:numPr>
          <w:ilvl w:val="0"/>
          <w:numId w:val="18"/>
        </w:numPr>
        <w:spacing w:before="60"/>
        <w:ind w:left="851" w:hanging="284"/>
        <w:rPr>
          <w:rFonts w:asciiTheme="minorHAnsi" w:hAnsiTheme="minorHAnsi" w:cstheme="minorHAnsi"/>
          <w:b w:val="0"/>
          <w:iCs/>
          <w:sz w:val="18"/>
          <w:szCs w:val="18"/>
        </w:rPr>
      </w:pPr>
      <w:r w:rsidRPr="003E511C">
        <w:rPr>
          <w:rFonts w:asciiTheme="minorHAnsi" w:hAnsiTheme="minorHAnsi" w:cstheme="minorHAnsi"/>
          <w:b w:val="0"/>
          <w:iCs/>
          <w:sz w:val="18"/>
          <w:szCs w:val="18"/>
        </w:rPr>
        <w:t>sposób i okres udostępnienia Wykonawcy i wykorzystania przez niego zasobów podmiotu udostępniającego te zasoby przy wykonywaniu zamówienia;</w:t>
      </w:r>
    </w:p>
    <w:p w14:paraId="3304990E" w14:textId="77777777" w:rsidR="009E6824" w:rsidRPr="003E511C" w:rsidRDefault="009E6824" w:rsidP="008F02F2">
      <w:pPr>
        <w:pStyle w:val="Tekstpodstawowy2"/>
        <w:numPr>
          <w:ilvl w:val="0"/>
          <w:numId w:val="18"/>
        </w:numPr>
        <w:spacing w:before="60"/>
        <w:ind w:left="851" w:hanging="284"/>
        <w:rPr>
          <w:rFonts w:asciiTheme="minorHAnsi" w:hAnsiTheme="minorHAnsi" w:cstheme="minorHAnsi"/>
          <w:b w:val="0"/>
          <w:iCs/>
          <w:sz w:val="18"/>
          <w:szCs w:val="18"/>
        </w:rPr>
      </w:pPr>
      <w:r w:rsidRPr="003E511C">
        <w:rPr>
          <w:rFonts w:asciiTheme="minorHAnsi" w:hAnsiTheme="minorHAnsi" w:cstheme="minorHAnsi"/>
          <w:b w:val="0"/>
          <w:iCs/>
          <w:sz w:val="18"/>
          <w:szCs w:val="18"/>
        </w:rPr>
        <w:t>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w:t>
      </w:r>
    </w:p>
    <w:p w14:paraId="52708D2B" w14:textId="77777777" w:rsidR="009E6824" w:rsidRPr="003E511C" w:rsidRDefault="009E6824" w:rsidP="008F02F2">
      <w:pPr>
        <w:pStyle w:val="Tekstpodstawowy2"/>
        <w:numPr>
          <w:ilvl w:val="1"/>
          <w:numId w:val="17"/>
        </w:numPr>
        <w:ind w:left="567"/>
        <w:rPr>
          <w:rFonts w:asciiTheme="minorHAnsi" w:hAnsiTheme="minorHAnsi" w:cstheme="minorHAnsi"/>
          <w:b w:val="0"/>
          <w:iCs/>
          <w:sz w:val="18"/>
          <w:szCs w:val="18"/>
        </w:rPr>
      </w:pPr>
      <w:r w:rsidRPr="003E511C">
        <w:rPr>
          <w:rFonts w:asciiTheme="minorHAnsi" w:hAnsiTheme="minorHAnsi" w:cstheme="minorHAnsi"/>
          <w:b w:val="0"/>
          <w:iCs/>
          <w:sz w:val="18"/>
          <w:szCs w:val="18"/>
        </w:rPr>
        <w:t>Zamawiający ocenia, czy udostępniane Wykonawcy przez podmioty udostępniające zasoby zdolności techniczne lub zawodowe lub ich sytuacja finansowa lub ekonomiczna, pozwalają na wykazanie przez Wykonawcę spełniania warunków udziału w postępowaniu oraz bada, czy nie zachodzą wobec tego podmiotu podstawy wykluczenia, które zostały przewidziane względem Wykonawcy.</w:t>
      </w:r>
    </w:p>
    <w:p w14:paraId="42E497B8" w14:textId="77777777" w:rsidR="009E6824" w:rsidRPr="003E511C" w:rsidRDefault="009E6824" w:rsidP="008F02F2">
      <w:pPr>
        <w:pStyle w:val="Tekstpodstawowy2"/>
        <w:numPr>
          <w:ilvl w:val="1"/>
          <w:numId w:val="17"/>
        </w:numPr>
        <w:ind w:left="567"/>
        <w:rPr>
          <w:rFonts w:asciiTheme="minorHAnsi" w:hAnsiTheme="minorHAnsi" w:cstheme="minorHAnsi"/>
          <w:b w:val="0"/>
          <w:iCs/>
          <w:sz w:val="18"/>
          <w:szCs w:val="18"/>
        </w:rPr>
      </w:pPr>
      <w:r w:rsidRPr="003E511C">
        <w:rPr>
          <w:rFonts w:asciiTheme="minorHAnsi" w:hAnsiTheme="minorHAnsi" w:cstheme="minorHAnsi"/>
          <w:b w:val="0"/>
          <w:iCs/>
          <w:sz w:val="18"/>
          <w:szCs w:val="18"/>
        </w:rPr>
        <w:t>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w:t>
      </w:r>
    </w:p>
    <w:p w14:paraId="569D334D" w14:textId="77777777" w:rsidR="009E6824" w:rsidRPr="003E511C" w:rsidRDefault="009E6824" w:rsidP="008F02F2">
      <w:pPr>
        <w:pStyle w:val="Tekstpodstawowy2"/>
        <w:numPr>
          <w:ilvl w:val="1"/>
          <w:numId w:val="17"/>
        </w:numPr>
        <w:ind w:left="567"/>
        <w:rPr>
          <w:rFonts w:asciiTheme="minorHAnsi" w:hAnsiTheme="minorHAnsi" w:cstheme="minorHAnsi"/>
          <w:b w:val="0"/>
          <w:iCs/>
          <w:sz w:val="18"/>
          <w:szCs w:val="18"/>
        </w:rPr>
      </w:pPr>
      <w:r w:rsidRPr="003E511C">
        <w:rPr>
          <w:rFonts w:asciiTheme="minorHAnsi" w:hAnsiTheme="minorHAnsi" w:cstheme="minorHAnsi"/>
          <w:b w:val="0"/>
          <w:iCs/>
          <w:sz w:val="18"/>
          <w:szCs w:val="18"/>
        </w:rPr>
        <w:t>Podmiot, który zobowiązał się do udostępnienia zasobów, odpowiada solidarnie z Wykonawcą, który polega na jego sytuacji finansowej lub ekonomicznej, za szkodę poniesioną przez Zamawiającego powstałą wskutek nieudostępnienia tych zasobów, chyba że za nieudostępnienie zasobów podmiot ten nie ponosi winy.</w:t>
      </w:r>
    </w:p>
    <w:p w14:paraId="67C5F96C" w14:textId="77777777" w:rsidR="009E6824" w:rsidRPr="003E511C" w:rsidRDefault="009E6824" w:rsidP="008F02F2">
      <w:pPr>
        <w:pStyle w:val="Tekstpodstawowy2"/>
        <w:numPr>
          <w:ilvl w:val="1"/>
          <w:numId w:val="17"/>
        </w:numPr>
        <w:ind w:left="567"/>
        <w:rPr>
          <w:rFonts w:asciiTheme="minorHAnsi" w:hAnsiTheme="minorHAnsi" w:cstheme="minorHAnsi"/>
          <w:b w:val="0"/>
          <w:iCs/>
          <w:sz w:val="18"/>
          <w:szCs w:val="18"/>
        </w:rPr>
      </w:pPr>
      <w:r w:rsidRPr="003E511C">
        <w:rPr>
          <w:rFonts w:asciiTheme="minorHAnsi" w:hAnsiTheme="minorHAnsi" w:cstheme="minorHAnsi"/>
          <w:b w:val="0"/>
          <w:iCs/>
          <w:sz w:val="18"/>
          <w:szCs w:val="18"/>
        </w:rPr>
        <w:t>Jeżeli zdolności techniczne lub zawodowe, sytuacja ekonomiczna lub finansowa,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 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14:paraId="30FE8604" w14:textId="77777777" w:rsidR="009E6824" w:rsidRPr="003E511C" w:rsidRDefault="009E6824" w:rsidP="008F02F2">
      <w:pPr>
        <w:pStyle w:val="Tekstpodstawowy2"/>
        <w:numPr>
          <w:ilvl w:val="1"/>
          <w:numId w:val="17"/>
        </w:numPr>
        <w:ind w:left="567"/>
        <w:rPr>
          <w:rFonts w:asciiTheme="minorHAnsi" w:hAnsiTheme="minorHAnsi" w:cstheme="minorHAnsi"/>
          <w:b w:val="0"/>
          <w:iCs/>
          <w:sz w:val="18"/>
          <w:szCs w:val="18"/>
        </w:rPr>
      </w:pPr>
      <w:r w:rsidRPr="003E511C">
        <w:rPr>
          <w:rFonts w:asciiTheme="minorHAnsi" w:hAnsiTheme="minorHAnsi" w:cstheme="minorHAnsi"/>
          <w:b w:val="0"/>
          <w:iCs/>
          <w:sz w:val="18"/>
          <w:szCs w:val="18"/>
        </w:rPr>
        <w:t xml:space="preserve">Wykonawca, w przypadku polegania na zdolnościach lub sytuacji podmiotów udostępniających zasoby, przedstawia wraz z oświadczeniem, o którym mowa w art. 125 ust. 1 ustawy </w:t>
      </w:r>
      <w:proofErr w:type="spellStart"/>
      <w:r w:rsidRPr="003E511C">
        <w:rPr>
          <w:rFonts w:asciiTheme="minorHAnsi" w:hAnsiTheme="minorHAnsi" w:cstheme="minorHAnsi"/>
          <w:b w:val="0"/>
          <w:iCs/>
          <w:sz w:val="18"/>
          <w:szCs w:val="18"/>
        </w:rPr>
        <w:t>Pzp</w:t>
      </w:r>
      <w:proofErr w:type="spellEnd"/>
      <w:r w:rsidRPr="003E511C">
        <w:rPr>
          <w:rFonts w:asciiTheme="minorHAnsi" w:hAnsiTheme="minorHAnsi" w:cstheme="minorHAnsi"/>
          <w:b w:val="0"/>
          <w:iCs/>
          <w:sz w:val="18"/>
          <w:szCs w:val="18"/>
        </w:rPr>
        <w:t xml:space="preserve"> także oświadczenie podmiotu udostępniającego zasoby, potwierdzający brak podstaw wykluczenia tego podmiotu oraz odpowiednio spełnianie warunków udziału w postępowaniu, w zakresie, w jakim Wykonawca powołuje się na jego zasoby.</w:t>
      </w:r>
    </w:p>
    <w:p w14:paraId="2F6822DE" w14:textId="77777777" w:rsidR="009E6824" w:rsidRPr="003E511C" w:rsidRDefault="009E6824" w:rsidP="008F02F2">
      <w:pPr>
        <w:pStyle w:val="Tekstpodstawowy2"/>
        <w:numPr>
          <w:ilvl w:val="1"/>
          <w:numId w:val="17"/>
        </w:numPr>
        <w:ind w:left="567"/>
        <w:rPr>
          <w:rFonts w:asciiTheme="minorHAnsi" w:hAnsiTheme="minorHAnsi" w:cstheme="minorHAnsi"/>
          <w:b w:val="0"/>
          <w:iCs/>
          <w:sz w:val="18"/>
          <w:szCs w:val="18"/>
        </w:rPr>
      </w:pPr>
      <w:r w:rsidRPr="003E511C">
        <w:rPr>
          <w:rFonts w:asciiTheme="minorHAnsi" w:hAnsiTheme="minorHAnsi" w:cstheme="minorHAnsi"/>
          <w:b w:val="0"/>
          <w:iCs/>
          <w:sz w:val="18"/>
          <w:szCs w:val="18"/>
        </w:rPr>
        <w:t xml:space="preserve">Na wezwanie Zamawiającego Wykonawca, który polega na zdolnościach technicznych lub zawodowych lub sytuacji finansowej lub ekonomicznej podmiotów udostępniających zasoby na zasadach określonych w art. 118 ustawy </w:t>
      </w:r>
      <w:proofErr w:type="spellStart"/>
      <w:r w:rsidRPr="003E511C">
        <w:rPr>
          <w:rFonts w:asciiTheme="minorHAnsi" w:hAnsiTheme="minorHAnsi" w:cstheme="minorHAnsi"/>
          <w:b w:val="0"/>
          <w:iCs/>
          <w:sz w:val="18"/>
          <w:szCs w:val="18"/>
        </w:rPr>
        <w:t>Pzp</w:t>
      </w:r>
      <w:proofErr w:type="spellEnd"/>
      <w:r w:rsidRPr="003E511C">
        <w:rPr>
          <w:rFonts w:asciiTheme="minorHAnsi" w:hAnsiTheme="minorHAnsi" w:cstheme="minorHAnsi"/>
          <w:b w:val="0"/>
          <w:iCs/>
          <w:sz w:val="18"/>
          <w:szCs w:val="18"/>
        </w:rPr>
        <w:t xml:space="preserve">, zobowiązany jest do przedstawienia podmiotowych środków dowodowych, o których mowa w pkt 8.3. </w:t>
      </w:r>
      <w:proofErr w:type="spellStart"/>
      <w:r w:rsidRPr="003E511C">
        <w:rPr>
          <w:rFonts w:asciiTheme="minorHAnsi" w:hAnsiTheme="minorHAnsi" w:cstheme="minorHAnsi"/>
          <w:b w:val="0"/>
          <w:iCs/>
          <w:sz w:val="18"/>
          <w:szCs w:val="18"/>
        </w:rPr>
        <w:t>ppkt</w:t>
      </w:r>
      <w:proofErr w:type="spellEnd"/>
      <w:r w:rsidRPr="003E511C">
        <w:rPr>
          <w:rFonts w:asciiTheme="minorHAnsi" w:hAnsiTheme="minorHAnsi" w:cstheme="minorHAnsi"/>
          <w:b w:val="0"/>
          <w:iCs/>
          <w:sz w:val="18"/>
          <w:szCs w:val="18"/>
        </w:rPr>
        <w:t xml:space="preserve"> 1 lit. b, dotyczących tych podmiotów, potwierdzających, że nie zachodzą wobec tych podmiotów podstawy wykluczenia z postępowania.</w:t>
      </w:r>
    </w:p>
    <w:p w14:paraId="490E6934" w14:textId="77777777" w:rsidR="009E6824" w:rsidRPr="003E511C" w:rsidRDefault="009E6824" w:rsidP="008F02F2">
      <w:pPr>
        <w:pStyle w:val="Akapitzlist"/>
        <w:numPr>
          <w:ilvl w:val="0"/>
          <w:numId w:val="17"/>
        </w:numPr>
        <w:spacing w:before="240" w:after="120"/>
        <w:ind w:left="567" w:hanging="567"/>
        <w:jc w:val="both"/>
        <w:rPr>
          <w:rFonts w:asciiTheme="minorHAnsi" w:hAnsiTheme="minorHAnsi" w:cstheme="minorHAnsi"/>
          <w:b/>
          <w:sz w:val="18"/>
          <w:szCs w:val="18"/>
        </w:rPr>
      </w:pPr>
      <w:r w:rsidRPr="003E511C">
        <w:rPr>
          <w:rFonts w:asciiTheme="minorHAnsi" w:hAnsiTheme="minorHAnsi" w:cstheme="minorHAnsi"/>
          <w:b/>
          <w:sz w:val="18"/>
          <w:szCs w:val="18"/>
        </w:rPr>
        <w:t>INFORMACJA DLA WYKONAWCÓW WSPÓLNIE UBIEGAJĄCYCH SIĘ O UDZIELENIE ZAMÓWIENIA (SPÓŁKI CYWILNE/ KONSORCJA)</w:t>
      </w:r>
    </w:p>
    <w:p w14:paraId="48E6BF77" w14:textId="77777777" w:rsidR="009E6824" w:rsidRPr="003E511C" w:rsidRDefault="009E6824" w:rsidP="008F02F2">
      <w:pPr>
        <w:pStyle w:val="Tekstpodstawowy2"/>
        <w:numPr>
          <w:ilvl w:val="1"/>
          <w:numId w:val="17"/>
        </w:numPr>
        <w:ind w:left="567" w:hanging="567"/>
        <w:rPr>
          <w:rFonts w:asciiTheme="minorHAnsi" w:hAnsiTheme="minorHAnsi" w:cstheme="minorHAnsi"/>
          <w:b w:val="0"/>
          <w:iCs/>
          <w:sz w:val="18"/>
          <w:szCs w:val="18"/>
        </w:rPr>
      </w:pPr>
      <w:r w:rsidRPr="003E511C">
        <w:rPr>
          <w:rFonts w:asciiTheme="minorHAnsi" w:hAnsiTheme="minorHAnsi" w:cstheme="minorHAnsi"/>
          <w:b w:val="0"/>
          <w:sz w:val="18"/>
          <w:szCs w:val="18"/>
        </w:rPr>
        <w:t>Wykonawcy mogą wspólnie ubiegać się o udzielenie zamówienia. W takim przypadku Wykonawcy ustanawiają pełnomocnika do reprezentowania ich w postępowaniu o udzielenie zamówienia albo do reprezentowania w postępowaniu i zawarcia umowy w sprawie zamówienia publicznego.</w:t>
      </w:r>
    </w:p>
    <w:p w14:paraId="574C0E52" w14:textId="77777777" w:rsidR="009E6824" w:rsidRPr="003E511C" w:rsidRDefault="009E6824" w:rsidP="008F02F2">
      <w:pPr>
        <w:pStyle w:val="Tekstpodstawowy2"/>
        <w:numPr>
          <w:ilvl w:val="1"/>
          <w:numId w:val="17"/>
        </w:numPr>
        <w:ind w:left="567" w:hanging="567"/>
        <w:rPr>
          <w:rFonts w:asciiTheme="minorHAnsi" w:hAnsiTheme="minorHAnsi" w:cstheme="minorHAnsi"/>
          <w:b w:val="0"/>
          <w:iCs/>
          <w:sz w:val="18"/>
          <w:szCs w:val="18"/>
        </w:rPr>
      </w:pPr>
      <w:r w:rsidRPr="003E511C">
        <w:rPr>
          <w:rFonts w:asciiTheme="minorHAnsi" w:hAnsiTheme="minorHAnsi" w:cstheme="minorHAnsi"/>
          <w:b w:val="0"/>
          <w:sz w:val="18"/>
          <w:szCs w:val="18"/>
        </w:rPr>
        <w:t xml:space="preserve">W przypadku Wykonawców wspólnie ubiegających się o udzielenie zamówienia, Oświadczenie, o którym mowa w art. 125 ust. 1 ustawy </w:t>
      </w:r>
      <w:proofErr w:type="spellStart"/>
      <w:r w:rsidRPr="003E511C">
        <w:rPr>
          <w:rFonts w:asciiTheme="minorHAnsi" w:hAnsiTheme="minorHAnsi" w:cstheme="minorHAnsi"/>
          <w:b w:val="0"/>
          <w:sz w:val="18"/>
          <w:szCs w:val="18"/>
        </w:rPr>
        <w:t>Pzp</w:t>
      </w:r>
      <w:proofErr w:type="spellEnd"/>
      <w:r w:rsidRPr="003E511C">
        <w:rPr>
          <w:rFonts w:asciiTheme="minorHAnsi" w:hAnsiTheme="minorHAnsi" w:cstheme="minorHAnsi"/>
          <w:b w:val="0"/>
          <w:iCs/>
          <w:sz w:val="18"/>
          <w:szCs w:val="18"/>
        </w:rPr>
        <w:t xml:space="preserve"> </w:t>
      </w:r>
      <w:r w:rsidRPr="003E511C">
        <w:rPr>
          <w:rFonts w:asciiTheme="minorHAnsi" w:hAnsiTheme="minorHAnsi" w:cstheme="minorHAnsi"/>
          <w:b w:val="0"/>
          <w:sz w:val="18"/>
          <w:szCs w:val="18"/>
        </w:rPr>
        <w:t>składa każdy z Wykonawców. Oświadczenia te potwierdzają brak podstaw wykluczenia oraz spełnianie warunków udziału w postępowaniu w zakresie, w jakim każdy z Wykonawców wykazuje spełnianie warunków udziału w postępowaniu.</w:t>
      </w:r>
    </w:p>
    <w:p w14:paraId="1BCE54AE" w14:textId="77777777" w:rsidR="009E6824" w:rsidRPr="003E511C" w:rsidRDefault="009E6824" w:rsidP="008F02F2">
      <w:pPr>
        <w:pStyle w:val="Tekstpodstawowy2"/>
        <w:numPr>
          <w:ilvl w:val="1"/>
          <w:numId w:val="17"/>
        </w:numPr>
        <w:ind w:left="567" w:hanging="567"/>
        <w:rPr>
          <w:rFonts w:asciiTheme="minorHAnsi" w:hAnsiTheme="minorHAnsi" w:cstheme="minorHAnsi"/>
          <w:b w:val="0"/>
          <w:iCs/>
          <w:sz w:val="18"/>
          <w:szCs w:val="18"/>
        </w:rPr>
      </w:pPr>
      <w:r w:rsidRPr="003E511C">
        <w:rPr>
          <w:rFonts w:asciiTheme="minorHAnsi" w:hAnsiTheme="minorHAnsi" w:cstheme="minorHAnsi"/>
          <w:b w:val="0"/>
          <w:sz w:val="18"/>
          <w:szCs w:val="18"/>
        </w:rPr>
        <w:t>Oświadczenia i dokumenty potwierdzające brak podstaw wykluczenia z postępowania, w tym oświadczenie dotyczące przynależności lub braku przynależności do tej samej grupy kapitałowej, składa każdy z Wykonawców wspólnie ubiegających się o zamówienie.</w:t>
      </w:r>
    </w:p>
    <w:p w14:paraId="55935879" w14:textId="77777777" w:rsidR="009E6824" w:rsidRPr="003E511C" w:rsidRDefault="009E6824" w:rsidP="008F02F2">
      <w:pPr>
        <w:pStyle w:val="Tekstpodstawowy2"/>
        <w:numPr>
          <w:ilvl w:val="1"/>
          <w:numId w:val="17"/>
        </w:numPr>
        <w:ind w:left="567" w:hanging="567"/>
        <w:rPr>
          <w:rFonts w:asciiTheme="minorHAnsi" w:hAnsiTheme="minorHAnsi" w:cstheme="minorHAnsi"/>
          <w:b w:val="0"/>
          <w:iCs/>
          <w:sz w:val="18"/>
          <w:szCs w:val="18"/>
        </w:rPr>
      </w:pPr>
      <w:r w:rsidRPr="003E511C">
        <w:rPr>
          <w:rFonts w:asciiTheme="minorHAnsi" w:hAnsiTheme="minorHAnsi" w:cstheme="minorHAnsi"/>
          <w:b w:val="0"/>
          <w:sz w:val="18"/>
          <w:szCs w:val="18"/>
        </w:rPr>
        <w:t>W przypadku wyboru oferty Wykonawców wspólnie ubiegających się o udzielenie zamówienia:</w:t>
      </w:r>
    </w:p>
    <w:p w14:paraId="10B5FBD1" w14:textId="77777777" w:rsidR="009E6824" w:rsidRPr="003E511C" w:rsidRDefault="009E6824" w:rsidP="008F02F2">
      <w:pPr>
        <w:pStyle w:val="Tekstpodstawowy2"/>
        <w:numPr>
          <w:ilvl w:val="0"/>
          <w:numId w:val="19"/>
        </w:numPr>
        <w:spacing w:before="60"/>
        <w:ind w:left="851" w:hanging="284"/>
        <w:rPr>
          <w:rFonts w:asciiTheme="minorHAnsi" w:hAnsiTheme="minorHAnsi" w:cstheme="minorHAnsi"/>
          <w:b w:val="0"/>
          <w:sz w:val="18"/>
          <w:szCs w:val="18"/>
        </w:rPr>
      </w:pPr>
      <w:r w:rsidRPr="003E511C">
        <w:rPr>
          <w:rFonts w:asciiTheme="minorHAnsi" w:hAnsiTheme="minorHAnsi" w:cstheme="minorHAnsi"/>
          <w:b w:val="0"/>
          <w:sz w:val="18"/>
          <w:szCs w:val="18"/>
        </w:rPr>
        <w:t xml:space="preserve">Zamawiający, zgodnie z art. 59 ustawy </w:t>
      </w:r>
      <w:proofErr w:type="spellStart"/>
      <w:r w:rsidRPr="003E511C">
        <w:rPr>
          <w:rFonts w:asciiTheme="minorHAnsi" w:hAnsiTheme="minorHAnsi" w:cstheme="minorHAnsi"/>
          <w:b w:val="0"/>
          <w:sz w:val="18"/>
          <w:szCs w:val="18"/>
        </w:rPr>
        <w:t>Pzp</w:t>
      </w:r>
      <w:proofErr w:type="spellEnd"/>
      <w:r w:rsidRPr="003E511C">
        <w:rPr>
          <w:rFonts w:asciiTheme="minorHAnsi" w:hAnsiTheme="minorHAnsi" w:cstheme="minorHAnsi"/>
          <w:b w:val="0"/>
          <w:sz w:val="18"/>
          <w:szCs w:val="18"/>
        </w:rPr>
        <w:t>, żąda kopii umowy regulującej współpracę tych Wykonawców przed zawarciem umowy,</w:t>
      </w:r>
    </w:p>
    <w:p w14:paraId="308A3CF2" w14:textId="77777777" w:rsidR="009E6824" w:rsidRPr="003E511C" w:rsidRDefault="009E6824" w:rsidP="008F02F2">
      <w:pPr>
        <w:pStyle w:val="Tekstpodstawowy2"/>
        <w:numPr>
          <w:ilvl w:val="0"/>
          <w:numId w:val="19"/>
        </w:numPr>
        <w:spacing w:before="60"/>
        <w:ind w:left="851" w:hanging="284"/>
        <w:rPr>
          <w:rFonts w:asciiTheme="minorHAnsi" w:hAnsiTheme="minorHAnsi" w:cstheme="minorHAnsi"/>
          <w:b w:val="0"/>
          <w:sz w:val="18"/>
          <w:szCs w:val="18"/>
        </w:rPr>
      </w:pPr>
      <w:r w:rsidRPr="003E511C">
        <w:rPr>
          <w:rFonts w:asciiTheme="minorHAnsi" w:hAnsiTheme="minorHAnsi" w:cstheme="minorHAnsi"/>
          <w:b w:val="0"/>
          <w:sz w:val="18"/>
          <w:szCs w:val="18"/>
        </w:rPr>
        <w:t>Wykonawcy ponoszą solidarną odpowiedzialność za wykonanie umowy i wniesienie zabezpieczenia należytego wykonania umowy.</w:t>
      </w:r>
    </w:p>
    <w:p w14:paraId="4250D659" w14:textId="77777777" w:rsidR="009E6824" w:rsidRPr="003E511C" w:rsidRDefault="009E6824" w:rsidP="008F02F2">
      <w:pPr>
        <w:pStyle w:val="Akapitzlist"/>
        <w:numPr>
          <w:ilvl w:val="0"/>
          <w:numId w:val="17"/>
        </w:numPr>
        <w:spacing w:before="240" w:after="120"/>
        <w:ind w:left="567" w:hanging="567"/>
        <w:jc w:val="both"/>
        <w:rPr>
          <w:rFonts w:asciiTheme="minorHAnsi" w:hAnsiTheme="minorHAnsi" w:cstheme="minorHAnsi"/>
          <w:b/>
          <w:sz w:val="18"/>
          <w:szCs w:val="18"/>
        </w:rPr>
      </w:pPr>
      <w:r w:rsidRPr="003E511C">
        <w:rPr>
          <w:rFonts w:asciiTheme="minorHAnsi" w:hAnsiTheme="minorHAnsi" w:cstheme="minorHAnsi"/>
          <w:b/>
          <w:sz w:val="18"/>
          <w:szCs w:val="18"/>
        </w:rPr>
        <w:t xml:space="preserve">SPOSÓB KOMUNIKACJI </w:t>
      </w:r>
    </w:p>
    <w:p w14:paraId="323BE448" w14:textId="1A1B8CCE" w:rsidR="00804A9B" w:rsidRPr="003E511C" w:rsidRDefault="00C66C35" w:rsidP="005A5E59">
      <w:pPr>
        <w:pStyle w:val="Akapitzlist"/>
        <w:numPr>
          <w:ilvl w:val="1"/>
          <w:numId w:val="17"/>
        </w:numPr>
        <w:spacing w:before="120"/>
        <w:ind w:left="567" w:hanging="567"/>
        <w:jc w:val="both"/>
        <w:rPr>
          <w:rFonts w:asciiTheme="minorHAnsi" w:hAnsiTheme="minorHAnsi" w:cstheme="minorHAnsi"/>
          <w:sz w:val="18"/>
          <w:szCs w:val="18"/>
        </w:rPr>
      </w:pPr>
      <w:r w:rsidRPr="003E511C">
        <w:rPr>
          <w:rFonts w:asciiTheme="minorHAnsi" w:hAnsiTheme="minorHAnsi" w:cstheme="minorHAnsi"/>
          <w:bCs/>
          <w:sz w:val="18"/>
          <w:szCs w:val="18"/>
        </w:rPr>
        <w:t xml:space="preserve">W przedmiotowym postępowaniu komunikacja między Zamawiającym a Wykonawcami odbywa się przy użyciu środków komunikacji elektronicznej, tj. </w:t>
      </w:r>
      <w:r w:rsidRPr="003E511C">
        <w:rPr>
          <w:rFonts w:asciiTheme="minorHAnsi" w:hAnsiTheme="minorHAnsi" w:cstheme="minorHAnsi"/>
          <w:sz w:val="18"/>
          <w:szCs w:val="18"/>
        </w:rPr>
        <w:t>platformy e-</w:t>
      </w:r>
      <w:proofErr w:type="spellStart"/>
      <w:r w:rsidRPr="003E511C">
        <w:rPr>
          <w:rFonts w:asciiTheme="minorHAnsi" w:hAnsiTheme="minorHAnsi" w:cstheme="minorHAnsi"/>
          <w:sz w:val="18"/>
          <w:szCs w:val="18"/>
        </w:rPr>
        <w:t>zamowienia</w:t>
      </w:r>
      <w:proofErr w:type="spellEnd"/>
      <w:r w:rsidRPr="003E511C">
        <w:rPr>
          <w:rFonts w:asciiTheme="minorHAnsi" w:hAnsiTheme="minorHAnsi" w:cstheme="minorHAnsi"/>
          <w:sz w:val="18"/>
          <w:szCs w:val="18"/>
        </w:rPr>
        <w:t>: https://ezamowienia.gov.pl/pl/</w:t>
      </w:r>
      <w:r w:rsidR="00804A9B" w:rsidRPr="003E511C">
        <w:rPr>
          <w:rFonts w:asciiTheme="minorHAnsi" w:hAnsiTheme="minorHAnsi" w:cstheme="minorHAnsi"/>
          <w:sz w:val="18"/>
          <w:szCs w:val="18"/>
        </w:rPr>
        <w:t xml:space="preserve"> oraz poczty elektronicznej </w:t>
      </w:r>
      <w:r w:rsidR="00060721" w:rsidRPr="003E511C">
        <w:rPr>
          <w:rFonts w:asciiTheme="minorHAnsi" w:hAnsiTheme="minorHAnsi" w:cstheme="minorHAnsi"/>
          <w:sz w:val="18"/>
          <w:szCs w:val="18"/>
        </w:rPr>
        <w:t xml:space="preserve">: </w:t>
      </w:r>
    </w:p>
    <w:p w14:paraId="154F228B" w14:textId="5BB2F5D7" w:rsidR="00C75CCA" w:rsidRPr="003E511C" w:rsidRDefault="00C75CCA" w:rsidP="00C75CCA">
      <w:pPr>
        <w:pStyle w:val="Akapitzlist"/>
        <w:spacing w:before="120"/>
        <w:ind w:left="567"/>
        <w:jc w:val="both"/>
        <w:rPr>
          <w:rFonts w:asciiTheme="minorHAnsi" w:hAnsiTheme="minorHAnsi" w:cstheme="minorHAnsi"/>
          <w:sz w:val="18"/>
          <w:szCs w:val="18"/>
        </w:rPr>
      </w:pPr>
      <w:r w:rsidRPr="003E511C">
        <w:rPr>
          <w:rFonts w:asciiTheme="minorHAnsi" w:hAnsiTheme="minorHAnsi" w:cstheme="minorHAnsi"/>
          <w:bCs/>
          <w:sz w:val="18"/>
          <w:szCs w:val="18"/>
        </w:rPr>
        <w:t>sekretariat.zsp25@ wroclawskaedukacja.pl</w:t>
      </w:r>
    </w:p>
    <w:p w14:paraId="28CAA6B7" w14:textId="77777777" w:rsidR="00C66C35" w:rsidRPr="003E511C" w:rsidRDefault="00C66C35" w:rsidP="00FF083F">
      <w:pPr>
        <w:pStyle w:val="Akapitzlist"/>
        <w:numPr>
          <w:ilvl w:val="0"/>
          <w:numId w:val="53"/>
        </w:numPr>
        <w:spacing w:before="120"/>
        <w:jc w:val="both"/>
        <w:rPr>
          <w:rFonts w:asciiTheme="minorHAnsi" w:hAnsiTheme="minorHAnsi" w:cstheme="minorHAnsi"/>
          <w:b/>
          <w:bCs/>
          <w:vanish/>
          <w:sz w:val="18"/>
          <w:szCs w:val="18"/>
        </w:rPr>
      </w:pPr>
    </w:p>
    <w:p w14:paraId="6CBB2E25" w14:textId="77777777" w:rsidR="00C66C35" w:rsidRPr="003E511C" w:rsidRDefault="00C66C35" w:rsidP="00FF083F">
      <w:pPr>
        <w:pStyle w:val="Akapitzlist"/>
        <w:numPr>
          <w:ilvl w:val="0"/>
          <w:numId w:val="53"/>
        </w:numPr>
        <w:spacing w:before="120"/>
        <w:jc w:val="both"/>
        <w:rPr>
          <w:rFonts w:asciiTheme="minorHAnsi" w:hAnsiTheme="minorHAnsi" w:cstheme="minorHAnsi"/>
          <w:b/>
          <w:bCs/>
          <w:vanish/>
          <w:sz w:val="18"/>
          <w:szCs w:val="18"/>
        </w:rPr>
      </w:pPr>
    </w:p>
    <w:p w14:paraId="121B238C" w14:textId="77777777" w:rsidR="00C66C35" w:rsidRPr="003E511C" w:rsidRDefault="00C66C35" w:rsidP="00FF083F">
      <w:pPr>
        <w:pStyle w:val="Akapitzlist"/>
        <w:numPr>
          <w:ilvl w:val="0"/>
          <w:numId w:val="53"/>
        </w:numPr>
        <w:spacing w:before="120"/>
        <w:jc w:val="both"/>
        <w:rPr>
          <w:rFonts w:asciiTheme="minorHAnsi" w:hAnsiTheme="minorHAnsi" w:cstheme="minorHAnsi"/>
          <w:b/>
          <w:bCs/>
          <w:vanish/>
          <w:sz w:val="18"/>
          <w:szCs w:val="18"/>
        </w:rPr>
      </w:pPr>
    </w:p>
    <w:p w14:paraId="51D6D6DB" w14:textId="77777777" w:rsidR="00C66C35" w:rsidRPr="003E511C" w:rsidRDefault="00C66C35" w:rsidP="00FF083F">
      <w:pPr>
        <w:pStyle w:val="Akapitzlist"/>
        <w:numPr>
          <w:ilvl w:val="1"/>
          <w:numId w:val="53"/>
        </w:numPr>
        <w:spacing w:before="120"/>
        <w:jc w:val="both"/>
        <w:rPr>
          <w:rFonts w:asciiTheme="minorHAnsi" w:hAnsiTheme="minorHAnsi" w:cstheme="minorHAnsi"/>
          <w:b/>
          <w:bCs/>
          <w:vanish/>
          <w:sz w:val="18"/>
          <w:szCs w:val="18"/>
        </w:rPr>
      </w:pPr>
    </w:p>
    <w:p w14:paraId="2E63C36F" w14:textId="362F5B85" w:rsidR="00C66C35" w:rsidRPr="003E511C" w:rsidRDefault="00C66C35" w:rsidP="00FF083F">
      <w:pPr>
        <w:pStyle w:val="Akapitzlist"/>
        <w:numPr>
          <w:ilvl w:val="1"/>
          <w:numId w:val="53"/>
        </w:numPr>
        <w:spacing w:before="120"/>
        <w:ind w:left="567" w:hanging="567"/>
        <w:jc w:val="both"/>
        <w:rPr>
          <w:rStyle w:val="Hipercze"/>
          <w:rFonts w:asciiTheme="minorHAnsi" w:hAnsiTheme="minorHAnsi" w:cstheme="minorHAnsi"/>
          <w:b/>
          <w:color w:val="auto"/>
          <w:sz w:val="18"/>
          <w:szCs w:val="18"/>
        </w:rPr>
      </w:pPr>
      <w:r w:rsidRPr="003E511C">
        <w:rPr>
          <w:rFonts w:asciiTheme="minorHAnsi" w:hAnsiTheme="minorHAnsi" w:cstheme="minorHAnsi"/>
          <w:b/>
          <w:bCs/>
          <w:sz w:val="18"/>
          <w:szCs w:val="18"/>
        </w:rPr>
        <w:t>Złożenie oferty jest możliwe wyłącznie na platformie e-</w:t>
      </w:r>
      <w:proofErr w:type="spellStart"/>
      <w:r w:rsidRPr="003E511C">
        <w:rPr>
          <w:rFonts w:asciiTheme="minorHAnsi" w:hAnsiTheme="minorHAnsi" w:cstheme="minorHAnsi"/>
          <w:b/>
          <w:bCs/>
          <w:sz w:val="18"/>
          <w:szCs w:val="18"/>
        </w:rPr>
        <w:t>zamowienia</w:t>
      </w:r>
      <w:proofErr w:type="spellEnd"/>
      <w:r w:rsidRPr="003E511C">
        <w:rPr>
          <w:rFonts w:asciiTheme="minorHAnsi" w:hAnsiTheme="minorHAnsi" w:cstheme="minorHAnsi"/>
          <w:b/>
          <w:sz w:val="18"/>
          <w:szCs w:val="18"/>
        </w:rPr>
        <w:t xml:space="preserve"> zgodnie z instrukcją zamieszczoną na stronie </w:t>
      </w:r>
      <w:r w:rsidRPr="003E511C">
        <w:rPr>
          <w:rFonts w:asciiTheme="minorHAnsi" w:hAnsiTheme="minorHAnsi" w:cstheme="minorHAnsi"/>
          <w:sz w:val="18"/>
          <w:szCs w:val="18"/>
        </w:rPr>
        <w:t>https://ezamowienia.gov.pl/pl/</w:t>
      </w:r>
    </w:p>
    <w:p w14:paraId="444D350B" w14:textId="77777777" w:rsidR="00C66C35" w:rsidRPr="003E511C" w:rsidRDefault="00C66C35" w:rsidP="00FF083F">
      <w:pPr>
        <w:pStyle w:val="Akapitzlist"/>
        <w:numPr>
          <w:ilvl w:val="1"/>
          <w:numId w:val="53"/>
        </w:numPr>
        <w:spacing w:before="120"/>
        <w:ind w:left="567" w:hanging="567"/>
        <w:jc w:val="both"/>
        <w:rPr>
          <w:rFonts w:asciiTheme="minorHAnsi" w:hAnsiTheme="minorHAnsi" w:cstheme="minorHAnsi"/>
          <w:b/>
          <w:sz w:val="18"/>
          <w:szCs w:val="18"/>
        </w:rPr>
      </w:pPr>
      <w:r w:rsidRPr="003E511C">
        <w:rPr>
          <w:rFonts w:asciiTheme="minorHAnsi" w:hAnsiTheme="minorHAnsi" w:cstheme="minorHAnsi"/>
          <w:b/>
          <w:bCs/>
          <w:sz w:val="18"/>
          <w:szCs w:val="18"/>
        </w:rPr>
        <w:t>Pozostała korespondencja pomiędzy Wykonawcą a Zamawiającym będzie prowadzona w formie elektronicznej za pomocą poczty elektronicznej</w:t>
      </w:r>
      <w:r w:rsidRPr="003E511C">
        <w:rPr>
          <w:rFonts w:asciiTheme="minorHAnsi" w:hAnsiTheme="minorHAnsi" w:cstheme="minorHAnsi"/>
          <w:b/>
          <w:sz w:val="18"/>
          <w:szCs w:val="18"/>
        </w:rPr>
        <w:t>.</w:t>
      </w:r>
    </w:p>
    <w:p w14:paraId="60F8B7EB" w14:textId="77777777" w:rsidR="00C66C35" w:rsidRPr="003E511C" w:rsidRDefault="00C66C35" w:rsidP="00FF083F">
      <w:pPr>
        <w:pStyle w:val="Akapitzlist"/>
        <w:numPr>
          <w:ilvl w:val="1"/>
          <w:numId w:val="53"/>
        </w:numPr>
        <w:spacing w:before="120"/>
        <w:ind w:left="567" w:hanging="567"/>
        <w:jc w:val="both"/>
        <w:rPr>
          <w:rFonts w:asciiTheme="minorHAnsi" w:hAnsiTheme="minorHAnsi" w:cstheme="minorHAnsi"/>
          <w:sz w:val="18"/>
          <w:szCs w:val="18"/>
        </w:rPr>
      </w:pPr>
      <w:r w:rsidRPr="003E511C">
        <w:rPr>
          <w:rFonts w:asciiTheme="minorHAnsi" w:hAnsiTheme="minorHAnsi" w:cstheme="minorHAnsi"/>
          <w:sz w:val="18"/>
          <w:szCs w:val="18"/>
        </w:rPr>
        <w:t>Zamawiający, zgodnie z § 11 ust. 2 Rozporządzenia</w:t>
      </w:r>
      <w:r w:rsidRPr="003E511C">
        <w:rPr>
          <w:rFonts w:asciiTheme="minorHAnsi" w:hAnsiTheme="minorHAnsi" w:cstheme="minorHAnsi"/>
          <w:b/>
          <w:bCs/>
          <w:sz w:val="18"/>
          <w:szCs w:val="18"/>
        </w:rPr>
        <w:t xml:space="preserve"> </w:t>
      </w:r>
      <w:r w:rsidRPr="003E511C">
        <w:rPr>
          <w:rFonts w:asciiTheme="minorHAnsi" w:hAnsiTheme="minorHAnsi" w:cstheme="minorHAnsi"/>
          <w:sz w:val="18"/>
          <w:szCs w:val="18"/>
        </w:rPr>
        <w:t xml:space="preserve">Prezesa Rady Ministrów z dnia 30 grudnia 2020 r. </w:t>
      </w:r>
      <w:r w:rsidRPr="003E511C">
        <w:rPr>
          <w:rFonts w:asciiTheme="minorHAnsi" w:hAnsiTheme="minorHAnsi" w:cstheme="minorHAnsi"/>
          <w:i/>
          <w:iCs/>
          <w:sz w:val="18"/>
          <w:szCs w:val="18"/>
        </w:rPr>
        <w:t xml:space="preserve">w sprawie sposobu sporządzania i przekazywania informacji oraz wymagań technicznych dla dokumentów elektronicznych oraz środków komunikacji elektronicznej w postępowaniu o udzielenie zamówienia publicznego lub konkursie, </w:t>
      </w:r>
      <w:r w:rsidRPr="003E511C">
        <w:rPr>
          <w:rFonts w:asciiTheme="minorHAnsi" w:hAnsiTheme="minorHAnsi" w:cstheme="minorHAnsi"/>
          <w:sz w:val="18"/>
          <w:szCs w:val="18"/>
        </w:rPr>
        <w:t xml:space="preserve">udostępnia poniżej informacje na temat specyfikacji połączenia, formatu przesłanych danych oraz szyfrowania i oznaczania czasu przekazania i odbioru danych. </w:t>
      </w:r>
    </w:p>
    <w:p w14:paraId="40B492CE" w14:textId="77777777" w:rsidR="00C66C35" w:rsidRPr="003E511C" w:rsidRDefault="00C66C35" w:rsidP="00FF083F">
      <w:pPr>
        <w:pStyle w:val="Akapitzlist"/>
        <w:numPr>
          <w:ilvl w:val="1"/>
          <w:numId w:val="53"/>
        </w:numPr>
        <w:spacing w:before="120"/>
        <w:ind w:left="567" w:hanging="567"/>
        <w:jc w:val="both"/>
        <w:rPr>
          <w:rFonts w:asciiTheme="minorHAnsi" w:hAnsiTheme="minorHAnsi" w:cstheme="minorHAnsi"/>
          <w:sz w:val="18"/>
          <w:szCs w:val="18"/>
        </w:rPr>
      </w:pPr>
      <w:r w:rsidRPr="003E511C">
        <w:rPr>
          <w:rFonts w:asciiTheme="minorHAnsi" w:hAnsiTheme="minorHAnsi" w:cstheme="minorHAnsi"/>
          <w:sz w:val="18"/>
          <w:szCs w:val="18"/>
        </w:rPr>
        <w:t>Wymagania techniczne i organizacyjne wysyłania i odbierania dokumentów elektronicznych, elektronicznych kopii dokumentów i oświadczeń oraz informacji przekazywanych przy ich użyciu opisane zostały w Regulaminie platformy e-</w:t>
      </w:r>
      <w:proofErr w:type="spellStart"/>
      <w:r w:rsidRPr="003E511C">
        <w:rPr>
          <w:rFonts w:asciiTheme="minorHAnsi" w:hAnsiTheme="minorHAnsi" w:cstheme="minorHAnsi"/>
          <w:sz w:val="18"/>
          <w:szCs w:val="18"/>
        </w:rPr>
        <w:t>zamowienia</w:t>
      </w:r>
      <w:proofErr w:type="spellEnd"/>
      <w:r w:rsidRPr="003E511C">
        <w:rPr>
          <w:rFonts w:asciiTheme="minorHAnsi" w:hAnsiTheme="minorHAnsi" w:cstheme="minorHAnsi"/>
          <w:sz w:val="18"/>
          <w:szCs w:val="18"/>
        </w:rPr>
        <w:t>.</w:t>
      </w:r>
    </w:p>
    <w:p w14:paraId="6A70B9E8" w14:textId="77777777" w:rsidR="00C66C35" w:rsidRPr="003E511C" w:rsidRDefault="00C66C35" w:rsidP="00FF083F">
      <w:pPr>
        <w:pStyle w:val="Akapitzlist"/>
        <w:numPr>
          <w:ilvl w:val="1"/>
          <w:numId w:val="53"/>
        </w:numPr>
        <w:spacing w:before="120"/>
        <w:ind w:left="567" w:hanging="567"/>
        <w:jc w:val="both"/>
        <w:rPr>
          <w:rFonts w:asciiTheme="minorHAnsi" w:hAnsiTheme="minorHAnsi" w:cstheme="minorHAnsi"/>
          <w:sz w:val="18"/>
          <w:szCs w:val="18"/>
        </w:rPr>
      </w:pPr>
      <w:r w:rsidRPr="003E511C">
        <w:rPr>
          <w:rFonts w:asciiTheme="minorHAnsi" w:hAnsiTheme="minorHAnsi" w:cstheme="minorHAnsi"/>
          <w:sz w:val="18"/>
          <w:szCs w:val="18"/>
        </w:rPr>
        <w:t xml:space="preserve">W postępowaniu o udzielenie zamówienia ofertę oraz oświadczenie, o którym mowa w art. 125 ust. 1 ustawy </w:t>
      </w:r>
      <w:proofErr w:type="spellStart"/>
      <w:r w:rsidRPr="003E511C">
        <w:rPr>
          <w:rFonts w:asciiTheme="minorHAnsi" w:hAnsiTheme="minorHAnsi" w:cstheme="minorHAnsi"/>
          <w:sz w:val="18"/>
          <w:szCs w:val="18"/>
        </w:rPr>
        <w:t>Pzp</w:t>
      </w:r>
      <w:proofErr w:type="spellEnd"/>
      <w:r w:rsidRPr="003E511C">
        <w:rPr>
          <w:rFonts w:asciiTheme="minorHAnsi" w:hAnsiTheme="minorHAnsi" w:cstheme="minorHAnsi"/>
          <w:sz w:val="18"/>
          <w:szCs w:val="18"/>
        </w:rPr>
        <w:t xml:space="preserve"> składa się, pod rygorem nieważności, w formie elektronicznej lub w postaci elektronicznej opatrzonej kwalifikowanym podpisem elektronicznym, podpisem zaufanym lub podpisem osobistym (za pomocą e-dowodu osobistego z certyfikatem podpisu osobistego).</w:t>
      </w:r>
    </w:p>
    <w:p w14:paraId="0198E7A8" w14:textId="77777777" w:rsidR="00C66C35" w:rsidRPr="003E511C" w:rsidRDefault="00C66C35" w:rsidP="00FF083F">
      <w:pPr>
        <w:pStyle w:val="Akapitzlist"/>
        <w:numPr>
          <w:ilvl w:val="1"/>
          <w:numId w:val="53"/>
        </w:numPr>
        <w:spacing w:before="120"/>
        <w:ind w:left="567" w:hanging="567"/>
        <w:jc w:val="both"/>
        <w:rPr>
          <w:rFonts w:asciiTheme="minorHAnsi" w:hAnsiTheme="minorHAnsi" w:cstheme="minorHAnsi"/>
          <w:sz w:val="18"/>
          <w:szCs w:val="18"/>
        </w:rPr>
      </w:pPr>
      <w:r w:rsidRPr="003E511C">
        <w:rPr>
          <w:rFonts w:asciiTheme="minorHAnsi" w:hAnsiTheme="minorHAnsi" w:cstheme="minorHAnsi"/>
          <w:bCs/>
          <w:iCs/>
          <w:sz w:val="18"/>
          <w:szCs w:val="18"/>
        </w:rPr>
        <w:t>Wykonawca zamierzający wziąć udział w postępowaniu o udzielenie zamówienia publicznego musi posiadać konto na Platformie e-</w:t>
      </w:r>
      <w:proofErr w:type="spellStart"/>
      <w:r w:rsidRPr="003E511C">
        <w:rPr>
          <w:rFonts w:asciiTheme="minorHAnsi" w:hAnsiTheme="minorHAnsi" w:cstheme="minorHAnsi"/>
          <w:bCs/>
          <w:iCs/>
          <w:sz w:val="18"/>
          <w:szCs w:val="18"/>
        </w:rPr>
        <w:t>zamowienia</w:t>
      </w:r>
      <w:proofErr w:type="spellEnd"/>
      <w:r w:rsidRPr="003E511C">
        <w:rPr>
          <w:rFonts w:asciiTheme="minorHAnsi" w:hAnsiTheme="minorHAnsi" w:cstheme="minorHAnsi"/>
          <w:bCs/>
          <w:iCs/>
          <w:sz w:val="18"/>
          <w:szCs w:val="18"/>
        </w:rPr>
        <w:t>. Wykonawca posiadający konto na Platformie e-</w:t>
      </w:r>
      <w:proofErr w:type="spellStart"/>
      <w:r w:rsidRPr="003E511C">
        <w:rPr>
          <w:rFonts w:asciiTheme="minorHAnsi" w:hAnsiTheme="minorHAnsi" w:cstheme="minorHAnsi"/>
          <w:bCs/>
          <w:iCs/>
          <w:sz w:val="18"/>
          <w:szCs w:val="18"/>
        </w:rPr>
        <w:t>zamowienia</w:t>
      </w:r>
      <w:proofErr w:type="spellEnd"/>
      <w:r w:rsidRPr="003E511C">
        <w:rPr>
          <w:rFonts w:asciiTheme="minorHAnsi" w:hAnsiTheme="minorHAnsi" w:cstheme="minorHAnsi"/>
          <w:bCs/>
          <w:iCs/>
          <w:sz w:val="18"/>
          <w:szCs w:val="18"/>
        </w:rPr>
        <w:t xml:space="preserve"> ma dostęp do formularzy: złożenia, zmiany, wycofania oferty lub wniosku oraz do formularza komunikacji.</w:t>
      </w:r>
    </w:p>
    <w:p w14:paraId="61FBBA7F" w14:textId="77777777" w:rsidR="00C66C35" w:rsidRPr="003E511C" w:rsidRDefault="00C66C35" w:rsidP="00FF083F">
      <w:pPr>
        <w:pStyle w:val="Akapitzlist"/>
        <w:numPr>
          <w:ilvl w:val="1"/>
          <w:numId w:val="53"/>
        </w:numPr>
        <w:spacing w:before="120"/>
        <w:ind w:left="567" w:hanging="567"/>
        <w:jc w:val="both"/>
        <w:rPr>
          <w:rFonts w:asciiTheme="minorHAnsi" w:hAnsiTheme="minorHAnsi" w:cstheme="minorHAnsi"/>
          <w:sz w:val="18"/>
          <w:szCs w:val="18"/>
        </w:rPr>
      </w:pPr>
      <w:r w:rsidRPr="003E511C">
        <w:rPr>
          <w:rFonts w:asciiTheme="minorHAnsi" w:hAnsiTheme="minorHAnsi" w:cstheme="minorHAnsi"/>
          <w:bCs/>
          <w:iCs/>
          <w:sz w:val="18"/>
          <w:szCs w:val="18"/>
        </w:rPr>
        <w:t>Maksymalny rozmiar plików przesyłanych za pośrednictwem dedykowanych formularzy do: złożenia, zmiany, wycofania oferty lub wniosku oraz komunikacji wynosi 150MB.</w:t>
      </w:r>
    </w:p>
    <w:p w14:paraId="112E8942" w14:textId="77777777" w:rsidR="00C66C35" w:rsidRPr="003E511C" w:rsidRDefault="00C66C35" w:rsidP="00FF083F">
      <w:pPr>
        <w:pStyle w:val="Akapitzlist"/>
        <w:numPr>
          <w:ilvl w:val="1"/>
          <w:numId w:val="53"/>
        </w:numPr>
        <w:spacing w:before="120"/>
        <w:ind w:left="567"/>
        <w:jc w:val="both"/>
        <w:rPr>
          <w:rFonts w:asciiTheme="minorHAnsi" w:hAnsiTheme="minorHAnsi" w:cstheme="minorHAnsi"/>
          <w:b/>
          <w:bCs/>
          <w:sz w:val="18"/>
          <w:szCs w:val="18"/>
        </w:rPr>
      </w:pPr>
      <w:r w:rsidRPr="003E511C">
        <w:rPr>
          <w:rFonts w:asciiTheme="minorHAnsi" w:hAnsiTheme="minorHAnsi" w:cstheme="minorHAnsi"/>
          <w:sz w:val="18"/>
          <w:szCs w:val="18"/>
        </w:rPr>
        <w:t xml:space="preserve">Za datę przekazania oferty, wniosków, zawiadomień, dokumentów elektronicznych, oświadczeń lub elektronicznych kopii dokumentów lub oświadczeń oraz innych informacji przyjmuje się datę ich przekazania na </w:t>
      </w:r>
      <w:r w:rsidRPr="003E511C">
        <w:rPr>
          <w:rFonts w:asciiTheme="minorHAnsi" w:hAnsiTheme="minorHAnsi" w:cstheme="minorHAnsi"/>
          <w:sz w:val="18"/>
          <w:szCs w:val="18"/>
        </w:rPr>
        <w:br/>
        <w:t>Platformę e-</w:t>
      </w:r>
      <w:proofErr w:type="spellStart"/>
      <w:r w:rsidRPr="003E511C">
        <w:rPr>
          <w:rFonts w:asciiTheme="minorHAnsi" w:hAnsiTheme="minorHAnsi" w:cstheme="minorHAnsi"/>
          <w:sz w:val="18"/>
          <w:szCs w:val="18"/>
        </w:rPr>
        <w:t>zamowienia</w:t>
      </w:r>
      <w:proofErr w:type="spellEnd"/>
      <w:r w:rsidRPr="003E511C">
        <w:rPr>
          <w:rFonts w:asciiTheme="minorHAnsi" w:hAnsiTheme="minorHAnsi" w:cstheme="minorHAnsi"/>
          <w:sz w:val="18"/>
          <w:szCs w:val="18"/>
        </w:rPr>
        <w:t xml:space="preserve">. </w:t>
      </w:r>
    </w:p>
    <w:p w14:paraId="4154763A" w14:textId="2DF574C2" w:rsidR="00C66C35" w:rsidRPr="003E511C" w:rsidRDefault="00C66C35" w:rsidP="00F405FC">
      <w:pPr>
        <w:pStyle w:val="Akapitzlist"/>
        <w:spacing w:before="120"/>
        <w:ind w:left="567"/>
        <w:jc w:val="both"/>
        <w:rPr>
          <w:rFonts w:asciiTheme="minorHAnsi" w:hAnsiTheme="minorHAnsi" w:cstheme="minorHAnsi"/>
          <w:b/>
          <w:bCs/>
          <w:sz w:val="18"/>
          <w:szCs w:val="18"/>
        </w:rPr>
      </w:pPr>
      <w:r w:rsidRPr="003E511C">
        <w:rPr>
          <w:rFonts w:asciiTheme="minorHAnsi" w:hAnsiTheme="minorHAnsi" w:cstheme="minorHAnsi"/>
          <w:sz w:val="18"/>
          <w:szCs w:val="18"/>
        </w:rPr>
        <w:t>Dane postępowanie można wyszukać również na Liście wszystkich postępowań  klikając  wcześniej  opcję  „Dla  Wykonawców”  lub  ze  strony  głównej  z zakładki Postępowania na Platformie e-</w:t>
      </w:r>
      <w:proofErr w:type="spellStart"/>
      <w:r w:rsidRPr="003E511C">
        <w:rPr>
          <w:rFonts w:asciiTheme="minorHAnsi" w:hAnsiTheme="minorHAnsi" w:cstheme="minorHAnsi"/>
          <w:sz w:val="18"/>
          <w:szCs w:val="18"/>
        </w:rPr>
        <w:t>zamowienia</w:t>
      </w:r>
      <w:proofErr w:type="spellEnd"/>
      <w:r w:rsidRPr="003E511C">
        <w:rPr>
          <w:rFonts w:asciiTheme="minorHAnsi" w:hAnsiTheme="minorHAnsi" w:cstheme="minorHAnsi"/>
          <w:sz w:val="18"/>
          <w:szCs w:val="18"/>
        </w:rPr>
        <w:t>.</w:t>
      </w:r>
    </w:p>
    <w:p w14:paraId="65E892F7" w14:textId="77777777" w:rsidR="00C75CCA" w:rsidRPr="003E511C" w:rsidRDefault="00C75CCA" w:rsidP="00C75CCA">
      <w:pPr>
        <w:pStyle w:val="Akapitzlist"/>
        <w:numPr>
          <w:ilvl w:val="1"/>
          <w:numId w:val="53"/>
        </w:numPr>
        <w:spacing w:before="120"/>
        <w:ind w:left="567"/>
        <w:jc w:val="both"/>
        <w:rPr>
          <w:rFonts w:asciiTheme="minorHAnsi" w:hAnsiTheme="minorHAnsi" w:cstheme="minorHAnsi"/>
          <w:b/>
          <w:bCs/>
          <w:sz w:val="18"/>
          <w:szCs w:val="18"/>
        </w:rPr>
      </w:pPr>
      <w:r w:rsidRPr="003E511C">
        <w:rPr>
          <w:rFonts w:asciiTheme="minorHAnsi" w:hAnsiTheme="minorHAnsi" w:cstheme="minorHAnsi"/>
          <w:sz w:val="18"/>
          <w:szCs w:val="18"/>
        </w:rPr>
        <w:t xml:space="preserve">Zamawiający wyznacza następujące osoby do kontaktu z Wykonawcami: Dyrektor – Dagmara Babczyńska adres e-mail:  </w:t>
      </w:r>
      <w:hyperlink r:id="rId9" w:history="1">
        <w:r w:rsidRPr="003E511C">
          <w:rPr>
            <w:rStyle w:val="Hipercze"/>
            <w:rFonts w:asciiTheme="minorHAnsi" w:hAnsiTheme="minorHAnsi" w:cstheme="minorHAnsi"/>
            <w:color w:val="auto"/>
            <w:sz w:val="18"/>
            <w:szCs w:val="18"/>
          </w:rPr>
          <w:t>dagmara.babczynska@wroclawskaedukacja.pl</w:t>
        </w:r>
      </w:hyperlink>
      <w:r w:rsidRPr="003E511C">
        <w:rPr>
          <w:rFonts w:asciiTheme="minorHAnsi" w:hAnsiTheme="minorHAnsi" w:cstheme="minorHAnsi"/>
          <w:sz w:val="18"/>
          <w:szCs w:val="18"/>
        </w:rPr>
        <w:t>:</w:t>
      </w:r>
    </w:p>
    <w:p w14:paraId="265AFE59" w14:textId="1AA050CC" w:rsidR="00C75CCA" w:rsidRPr="003E511C" w:rsidRDefault="00C75CCA" w:rsidP="00C75CCA">
      <w:pPr>
        <w:pStyle w:val="Akapitzlist"/>
        <w:spacing w:before="120"/>
        <w:ind w:left="567"/>
        <w:jc w:val="both"/>
        <w:rPr>
          <w:rFonts w:asciiTheme="minorHAnsi" w:hAnsiTheme="minorHAnsi" w:cstheme="minorHAnsi"/>
          <w:sz w:val="18"/>
          <w:szCs w:val="18"/>
        </w:rPr>
      </w:pPr>
      <w:r w:rsidRPr="003E511C">
        <w:rPr>
          <w:rFonts w:asciiTheme="minorHAnsi" w:hAnsiTheme="minorHAnsi" w:cstheme="minorHAnsi"/>
          <w:sz w:val="18"/>
          <w:szCs w:val="18"/>
        </w:rPr>
        <w:t xml:space="preserve">Kierownik gospodarczy – Artur Marciniak adres email: </w:t>
      </w:r>
      <w:hyperlink r:id="rId10" w:history="1">
        <w:r w:rsidR="005C0AD8" w:rsidRPr="003E511C">
          <w:rPr>
            <w:rStyle w:val="Hipercze"/>
            <w:rFonts w:asciiTheme="minorHAnsi" w:hAnsiTheme="minorHAnsi" w:cstheme="minorHAnsi"/>
            <w:color w:val="auto"/>
            <w:sz w:val="18"/>
            <w:szCs w:val="18"/>
          </w:rPr>
          <w:t>artur.marciniak@wroclawskaedukacja.pl</w:t>
        </w:r>
      </w:hyperlink>
    </w:p>
    <w:p w14:paraId="148CD85C" w14:textId="5ACD6707" w:rsidR="005C0AD8" w:rsidRPr="003E511C" w:rsidRDefault="005C0AD8" w:rsidP="00C75CCA">
      <w:pPr>
        <w:pStyle w:val="Akapitzlist"/>
        <w:spacing w:before="120"/>
        <w:ind w:left="567"/>
        <w:jc w:val="both"/>
        <w:rPr>
          <w:rFonts w:asciiTheme="minorHAnsi" w:hAnsiTheme="minorHAnsi" w:cstheme="minorHAnsi"/>
          <w:b/>
          <w:bCs/>
          <w:sz w:val="18"/>
          <w:szCs w:val="18"/>
        </w:rPr>
      </w:pPr>
      <w:r w:rsidRPr="003E511C">
        <w:rPr>
          <w:rFonts w:asciiTheme="minorHAnsi" w:hAnsiTheme="minorHAnsi" w:cstheme="minorHAnsi"/>
          <w:sz w:val="18"/>
          <w:szCs w:val="18"/>
        </w:rPr>
        <w:t>Pomoc Administracyjna – Magdalena Szewczyk adres email: magdalena.szewczyk2@wroclawskaedukacja.pl</w:t>
      </w:r>
    </w:p>
    <w:p w14:paraId="765A5167" w14:textId="77777777" w:rsidR="009E6824" w:rsidRPr="003E511C" w:rsidRDefault="0077247D" w:rsidP="0077247D">
      <w:pPr>
        <w:spacing w:before="240" w:after="120"/>
        <w:jc w:val="both"/>
        <w:rPr>
          <w:rFonts w:asciiTheme="minorHAnsi" w:hAnsiTheme="minorHAnsi" w:cstheme="minorHAnsi"/>
          <w:b/>
          <w:sz w:val="18"/>
          <w:szCs w:val="18"/>
        </w:rPr>
      </w:pPr>
      <w:r w:rsidRPr="003E511C">
        <w:rPr>
          <w:rFonts w:asciiTheme="minorHAnsi" w:hAnsiTheme="minorHAnsi" w:cstheme="minorHAnsi"/>
          <w:b/>
          <w:sz w:val="18"/>
          <w:szCs w:val="18"/>
        </w:rPr>
        <w:t xml:space="preserve">12. </w:t>
      </w:r>
      <w:r w:rsidR="009E6824" w:rsidRPr="003E511C">
        <w:rPr>
          <w:rFonts w:asciiTheme="minorHAnsi" w:hAnsiTheme="minorHAnsi" w:cstheme="minorHAnsi"/>
          <w:b/>
          <w:sz w:val="18"/>
          <w:szCs w:val="18"/>
        </w:rPr>
        <w:t>UDZIELANIE WYJAŚNIEŃ TREŚCI SWZ</w:t>
      </w:r>
    </w:p>
    <w:p w14:paraId="627CDD42" w14:textId="77777777" w:rsidR="00C66C35" w:rsidRPr="003E511C" w:rsidRDefault="0077247D" w:rsidP="00C66C35">
      <w:pPr>
        <w:pStyle w:val="Tekstpodstawowy2"/>
        <w:rPr>
          <w:rFonts w:asciiTheme="minorHAnsi" w:hAnsiTheme="minorHAnsi" w:cstheme="minorHAnsi"/>
          <w:b w:val="0"/>
          <w:sz w:val="18"/>
          <w:szCs w:val="18"/>
        </w:rPr>
      </w:pPr>
      <w:r w:rsidRPr="003E511C">
        <w:rPr>
          <w:rFonts w:asciiTheme="minorHAnsi" w:hAnsiTheme="minorHAnsi" w:cstheme="minorHAnsi"/>
          <w:b w:val="0"/>
          <w:sz w:val="18"/>
          <w:szCs w:val="18"/>
        </w:rPr>
        <w:t>12.1</w:t>
      </w:r>
      <w:r w:rsidR="00C66C35" w:rsidRPr="003E511C">
        <w:rPr>
          <w:rFonts w:asciiTheme="minorHAnsi" w:hAnsiTheme="minorHAnsi" w:cstheme="minorHAnsi"/>
          <w:b w:val="0"/>
          <w:sz w:val="18"/>
          <w:szCs w:val="18"/>
        </w:rPr>
        <w:t>12.1. Wykonawca może zwrócić się do Zamawiającego z wnioskiem o wyjaśnienie treści SWZ.</w:t>
      </w:r>
    </w:p>
    <w:p w14:paraId="6B411C65" w14:textId="77777777" w:rsidR="00C66C35" w:rsidRPr="003E511C" w:rsidRDefault="00C66C35" w:rsidP="00C66C35">
      <w:pPr>
        <w:pStyle w:val="Tekstpodstawowy2"/>
        <w:rPr>
          <w:rFonts w:asciiTheme="minorHAnsi" w:hAnsiTheme="minorHAnsi" w:cstheme="minorHAnsi"/>
          <w:b w:val="0"/>
          <w:sz w:val="18"/>
          <w:szCs w:val="18"/>
        </w:rPr>
      </w:pPr>
      <w:r w:rsidRPr="003E511C">
        <w:rPr>
          <w:rFonts w:asciiTheme="minorHAnsi" w:hAnsiTheme="minorHAnsi" w:cstheme="minorHAnsi"/>
          <w:b w:val="0"/>
          <w:sz w:val="18"/>
          <w:szCs w:val="18"/>
        </w:rPr>
        <w:t>12.2. Zamawiający jest obowiązany udzielić wyjaśnień niezwłocznie, jednak nie później niż na 2 dni przed upływem terminu składania ofert – pod warunkiem, że wniosek o wyjaśnienie treści SWZ wpłynął do Zamawiającego nie później niż na 4 dni przed upływem terminu składania ofert.</w:t>
      </w:r>
    </w:p>
    <w:p w14:paraId="41B9D49A" w14:textId="0C3C4300" w:rsidR="00C75CCA" w:rsidRPr="003E511C" w:rsidRDefault="00C66C35" w:rsidP="00C66C35">
      <w:pPr>
        <w:pStyle w:val="Tekstpodstawowy2"/>
        <w:rPr>
          <w:rFonts w:asciiTheme="minorHAnsi" w:hAnsiTheme="minorHAnsi" w:cstheme="minorHAnsi"/>
          <w:b w:val="0"/>
          <w:sz w:val="18"/>
          <w:szCs w:val="18"/>
        </w:rPr>
      </w:pPr>
      <w:r w:rsidRPr="003E511C">
        <w:rPr>
          <w:rFonts w:asciiTheme="minorHAnsi" w:hAnsiTheme="minorHAnsi" w:cstheme="minorHAnsi"/>
          <w:b w:val="0"/>
          <w:sz w:val="18"/>
          <w:szCs w:val="18"/>
        </w:rPr>
        <w:t xml:space="preserve">12.3. </w:t>
      </w:r>
      <w:r w:rsidRPr="003E511C">
        <w:rPr>
          <w:rFonts w:asciiTheme="minorHAnsi" w:hAnsiTheme="minorHAnsi" w:cstheme="minorHAnsi"/>
          <w:b w:val="0"/>
          <w:iCs/>
          <w:sz w:val="18"/>
          <w:szCs w:val="18"/>
        </w:rPr>
        <w:t>Wnioski o wyjaśnienie treści SWZ należy przesyłać za pośrednictwem</w:t>
      </w:r>
      <w:r w:rsidRPr="003E511C">
        <w:rPr>
          <w:rFonts w:asciiTheme="minorHAnsi" w:hAnsiTheme="minorHAnsi" w:cstheme="minorHAnsi"/>
          <w:b w:val="0"/>
          <w:sz w:val="18"/>
          <w:szCs w:val="18"/>
        </w:rPr>
        <w:t xml:space="preserve"> </w:t>
      </w:r>
      <w:r w:rsidRPr="003E511C">
        <w:rPr>
          <w:rFonts w:asciiTheme="minorHAnsi" w:hAnsiTheme="minorHAnsi" w:cstheme="minorHAnsi"/>
          <w:b w:val="0"/>
          <w:iCs/>
          <w:sz w:val="18"/>
          <w:szCs w:val="18"/>
        </w:rPr>
        <w:t xml:space="preserve">Platformy e-zamówienia lub poczty elektronicznej na adres e-mail:  </w:t>
      </w:r>
      <w:r w:rsidR="00C75CCA" w:rsidRPr="003E511C">
        <w:rPr>
          <w:rFonts w:asciiTheme="minorHAnsi" w:hAnsiTheme="minorHAnsi" w:cstheme="minorHAnsi"/>
          <w:sz w:val="18"/>
          <w:szCs w:val="18"/>
        </w:rPr>
        <w:t>sekretariat.zsp25@ wroclawskaedukacja.pl</w:t>
      </w:r>
    </w:p>
    <w:p w14:paraId="4811547B" w14:textId="28FF3BF0" w:rsidR="00C66C35" w:rsidRPr="003E511C" w:rsidRDefault="00C66C35" w:rsidP="00C66C35">
      <w:pPr>
        <w:pStyle w:val="Tekstpodstawowy2"/>
        <w:rPr>
          <w:rFonts w:asciiTheme="minorHAnsi" w:hAnsiTheme="minorHAnsi" w:cstheme="minorHAnsi"/>
          <w:b w:val="0"/>
          <w:sz w:val="18"/>
          <w:szCs w:val="18"/>
        </w:rPr>
      </w:pPr>
      <w:r w:rsidRPr="003E511C">
        <w:rPr>
          <w:rFonts w:asciiTheme="minorHAnsi" w:hAnsiTheme="minorHAnsi" w:cstheme="minorHAnsi"/>
          <w:b w:val="0"/>
          <w:sz w:val="18"/>
          <w:szCs w:val="18"/>
        </w:rPr>
        <w:t>12.4. Tre</w:t>
      </w:r>
      <w:r w:rsidRPr="003E511C">
        <w:rPr>
          <w:rFonts w:asciiTheme="minorHAnsi" w:eastAsia="TimesNewRoman" w:hAnsiTheme="minorHAnsi" w:cstheme="minorHAnsi"/>
          <w:b w:val="0"/>
          <w:sz w:val="18"/>
          <w:szCs w:val="18"/>
        </w:rPr>
        <w:t xml:space="preserve">ść </w:t>
      </w:r>
      <w:r w:rsidRPr="003E511C">
        <w:rPr>
          <w:rFonts w:asciiTheme="minorHAnsi" w:hAnsiTheme="minorHAnsi" w:cstheme="minorHAnsi"/>
          <w:b w:val="0"/>
          <w:sz w:val="18"/>
          <w:szCs w:val="18"/>
        </w:rPr>
        <w:t>zapyta</w:t>
      </w:r>
      <w:r w:rsidRPr="003E511C">
        <w:rPr>
          <w:rFonts w:asciiTheme="minorHAnsi" w:eastAsia="TimesNewRoman" w:hAnsiTheme="minorHAnsi" w:cstheme="minorHAnsi"/>
          <w:b w:val="0"/>
          <w:sz w:val="18"/>
          <w:szCs w:val="18"/>
        </w:rPr>
        <w:t xml:space="preserve">ń </w:t>
      </w:r>
      <w:r w:rsidRPr="003E511C">
        <w:rPr>
          <w:rFonts w:asciiTheme="minorHAnsi" w:hAnsiTheme="minorHAnsi" w:cstheme="minorHAnsi"/>
          <w:b w:val="0"/>
          <w:sz w:val="18"/>
          <w:szCs w:val="18"/>
        </w:rPr>
        <w:t>wraz z wyja</w:t>
      </w:r>
      <w:r w:rsidRPr="003E511C">
        <w:rPr>
          <w:rFonts w:asciiTheme="minorHAnsi" w:eastAsia="TimesNewRoman" w:hAnsiTheme="minorHAnsi" w:cstheme="minorHAnsi"/>
          <w:b w:val="0"/>
          <w:sz w:val="18"/>
          <w:szCs w:val="18"/>
        </w:rPr>
        <w:t>ś</w:t>
      </w:r>
      <w:r w:rsidRPr="003E511C">
        <w:rPr>
          <w:rFonts w:asciiTheme="minorHAnsi" w:hAnsiTheme="minorHAnsi" w:cstheme="minorHAnsi"/>
          <w:b w:val="0"/>
          <w:sz w:val="18"/>
          <w:szCs w:val="18"/>
        </w:rPr>
        <w:t>nieniami Zamawiaj</w:t>
      </w:r>
      <w:r w:rsidRPr="003E511C">
        <w:rPr>
          <w:rFonts w:asciiTheme="minorHAnsi" w:eastAsia="TimesNewRoman" w:hAnsiTheme="minorHAnsi" w:cstheme="minorHAnsi"/>
          <w:b w:val="0"/>
          <w:sz w:val="18"/>
          <w:szCs w:val="18"/>
        </w:rPr>
        <w:t>ą</w:t>
      </w:r>
      <w:r w:rsidRPr="003E511C">
        <w:rPr>
          <w:rFonts w:asciiTheme="minorHAnsi" w:hAnsiTheme="minorHAnsi" w:cstheme="minorHAnsi"/>
          <w:b w:val="0"/>
          <w:sz w:val="18"/>
          <w:szCs w:val="18"/>
        </w:rPr>
        <w:t>cy opublikuje na stronie internetowej prowadzonego postępowania bez ujawniania źródła zapytania.</w:t>
      </w:r>
    </w:p>
    <w:p w14:paraId="5BE2E014" w14:textId="77777777" w:rsidR="00C66C35" w:rsidRPr="003E511C" w:rsidRDefault="00C66C35" w:rsidP="00C66C35">
      <w:pPr>
        <w:pStyle w:val="Tekstpodstawowy2"/>
        <w:rPr>
          <w:rFonts w:asciiTheme="minorHAnsi" w:hAnsiTheme="minorHAnsi" w:cstheme="minorHAnsi"/>
          <w:b w:val="0"/>
          <w:sz w:val="18"/>
          <w:szCs w:val="18"/>
        </w:rPr>
      </w:pPr>
      <w:r w:rsidRPr="003E511C">
        <w:rPr>
          <w:rFonts w:asciiTheme="minorHAnsi" w:hAnsiTheme="minorHAnsi" w:cstheme="minorHAnsi"/>
          <w:b w:val="0"/>
          <w:sz w:val="18"/>
          <w:szCs w:val="18"/>
        </w:rPr>
        <w:t>12.5. Jeżeli Zamawiający nie udzieli wyjaśnień w terminie, o którym mowa w pkt 12.2., przedłuża termin składania ofert o czas niezbędny do zapoznania się wszystkich zainteresowanych Wykonawców z wyjaśnieniami niezbędnymi do należytego przygotowania i złożenia ofert.</w:t>
      </w:r>
    </w:p>
    <w:p w14:paraId="29BB4099" w14:textId="77777777" w:rsidR="00C66C35" w:rsidRPr="003E511C" w:rsidRDefault="00C66C35" w:rsidP="00C66C35">
      <w:pPr>
        <w:pStyle w:val="Tekstpodstawowy2"/>
        <w:rPr>
          <w:rFonts w:asciiTheme="minorHAnsi" w:hAnsiTheme="minorHAnsi" w:cstheme="minorHAnsi"/>
          <w:b w:val="0"/>
          <w:sz w:val="18"/>
          <w:szCs w:val="18"/>
        </w:rPr>
      </w:pPr>
      <w:r w:rsidRPr="003E511C">
        <w:rPr>
          <w:rFonts w:asciiTheme="minorHAnsi" w:hAnsiTheme="minorHAnsi" w:cstheme="minorHAnsi"/>
          <w:b w:val="0"/>
          <w:sz w:val="18"/>
          <w:szCs w:val="18"/>
        </w:rPr>
        <w:t xml:space="preserve">12.6. </w:t>
      </w:r>
      <w:r w:rsidRPr="003E511C">
        <w:rPr>
          <w:rFonts w:asciiTheme="minorHAnsi" w:hAnsiTheme="minorHAnsi" w:cstheme="minorHAnsi"/>
          <w:b w:val="0"/>
          <w:iCs/>
          <w:sz w:val="18"/>
          <w:szCs w:val="18"/>
        </w:rPr>
        <w:t>Przedłużenie terminu składania ofert nie wpływa na bieg terminu składania wniosku o wyjaśnienie treści SWZ, o którym mowa w pkt. 12.2.</w:t>
      </w:r>
    </w:p>
    <w:p w14:paraId="0FAA058D" w14:textId="77777777" w:rsidR="00C66C35" w:rsidRPr="003E511C" w:rsidRDefault="00C66C35" w:rsidP="00C66C35">
      <w:pPr>
        <w:pStyle w:val="Tekstpodstawowy2"/>
        <w:rPr>
          <w:rFonts w:asciiTheme="minorHAnsi" w:hAnsiTheme="minorHAnsi" w:cstheme="minorHAnsi"/>
          <w:b w:val="0"/>
          <w:sz w:val="18"/>
          <w:szCs w:val="18"/>
        </w:rPr>
      </w:pPr>
      <w:r w:rsidRPr="003E511C">
        <w:rPr>
          <w:rFonts w:asciiTheme="minorHAnsi" w:hAnsiTheme="minorHAnsi" w:cstheme="minorHAnsi"/>
          <w:b w:val="0"/>
          <w:sz w:val="18"/>
          <w:szCs w:val="18"/>
        </w:rPr>
        <w:t>12.7. W przypadku, gdy</w:t>
      </w:r>
      <w:r w:rsidRPr="003E511C">
        <w:rPr>
          <w:rFonts w:asciiTheme="minorHAnsi" w:hAnsiTheme="minorHAnsi" w:cstheme="minorHAnsi"/>
          <w:b w:val="0"/>
          <w:iCs/>
          <w:sz w:val="18"/>
          <w:szCs w:val="18"/>
        </w:rPr>
        <w:t xml:space="preserve"> </w:t>
      </w:r>
      <w:r w:rsidRPr="003E511C">
        <w:rPr>
          <w:rFonts w:asciiTheme="minorHAnsi" w:hAnsiTheme="minorHAnsi" w:cstheme="minorHAnsi"/>
          <w:b w:val="0"/>
          <w:sz w:val="18"/>
          <w:szCs w:val="18"/>
        </w:rPr>
        <w:t>wniosek</w:t>
      </w:r>
      <w:r w:rsidRPr="003E511C">
        <w:rPr>
          <w:rFonts w:asciiTheme="minorHAnsi" w:hAnsiTheme="minorHAnsi" w:cstheme="minorHAnsi"/>
          <w:b w:val="0"/>
          <w:iCs/>
          <w:sz w:val="18"/>
          <w:szCs w:val="18"/>
        </w:rPr>
        <w:t xml:space="preserve"> o wyjaśnienie treści SWZ nie wpłynął w terminie, o którym mowa w pkt 12.2., Zamawiający nie ma obowiązku udzielania wyjaśnień SWZ oraz obowiązku przedłużenia terminu składania ofert.</w:t>
      </w:r>
    </w:p>
    <w:p w14:paraId="08A3AF25" w14:textId="77777777" w:rsidR="00C66C35" w:rsidRPr="003E511C" w:rsidRDefault="00C66C35" w:rsidP="00C66C35">
      <w:pPr>
        <w:pStyle w:val="Tekstpodstawowy2"/>
        <w:rPr>
          <w:rFonts w:asciiTheme="minorHAnsi" w:hAnsiTheme="minorHAnsi" w:cstheme="minorHAnsi"/>
          <w:b w:val="0"/>
          <w:sz w:val="18"/>
          <w:szCs w:val="18"/>
        </w:rPr>
      </w:pPr>
      <w:r w:rsidRPr="003E511C">
        <w:rPr>
          <w:rFonts w:asciiTheme="minorHAnsi" w:hAnsiTheme="minorHAnsi" w:cstheme="minorHAnsi"/>
          <w:b w:val="0"/>
          <w:sz w:val="18"/>
          <w:szCs w:val="18"/>
        </w:rPr>
        <w:lastRenderedPageBreak/>
        <w:t>12.8. W uzasadnionych przypadkach Zamawiający może przed upływem terminu składania ofert zmienić treść Specyfikacji Warunków Zamówienia. Dokonan</w:t>
      </w:r>
      <w:r w:rsidRPr="003E511C">
        <w:rPr>
          <w:rFonts w:asciiTheme="minorHAnsi" w:eastAsia="TimesNewRoman" w:hAnsiTheme="minorHAnsi" w:cstheme="minorHAnsi"/>
          <w:b w:val="0"/>
          <w:sz w:val="18"/>
          <w:szCs w:val="18"/>
        </w:rPr>
        <w:t xml:space="preserve">ą </w:t>
      </w:r>
      <w:r w:rsidRPr="003E511C">
        <w:rPr>
          <w:rFonts w:asciiTheme="minorHAnsi" w:hAnsiTheme="minorHAnsi" w:cstheme="minorHAnsi"/>
          <w:b w:val="0"/>
          <w:sz w:val="18"/>
          <w:szCs w:val="18"/>
        </w:rPr>
        <w:t>zmian</w:t>
      </w:r>
      <w:r w:rsidRPr="003E511C">
        <w:rPr>
          <w:rFonts w:asciiTheme="minorHAnsi" w:eastAsia="TimesNewRoman" w:hAnsiTheme="minorHAnsi" w:cstheme="minorHAnsi"/>
          <w:b w:val="0"/>
          <w:sz w:val="18"/>
          <w:szCs w:val="18"/>
        </w:rPr>
        <w:t>ę treści SWZ</w:t>
      </w:r>
      <w:r w:rsidRPr="003E511C">
        <w:rPr>
          <w:rFonts w:asciiTheme="minorHAnsi" w:hAnsiTheme="minorHAnsi" w:cstheme="minorHAnsi"/>
          <w:b w:val="0"/>
          <w:sz w:val="18"/>
          <w:szCs w:val="18"/>
        </w:rPr>
        <w:t xml:space="preserve"> Zamawiaj</w:t>
      </w:r>
      <w:r w:rsidRPr="003E511C">
        <w:rPr>
          <w:rFonts w:asciiTheme="minorHAnsi" w:eastAsia="TimesNewRoman" w:hAnsiTheme="minorHAnsi" w:cstheme="minorHAnsi"/>
          <w:b w:val="0"/>
          <w:sz w:val="18"/>
          <w:szCs w:val="18"/>
        </w:rPr>
        <w:t>ą</w:t>
      </w:r>
      <w:r w:rsidRPr="003E511C">
        <w:rPr>
          <w:rFonts w:asciiTheme="minorHAnsi" w:hAnsiTheme="minorHAnsi" w:cstheme="minorHAnsi"/>
          <w:b w:val="0"/>
          <w:sz w:val="18"/>
          <w:szCs w:val="18"/>
        </w:rPr>
        <w:t>cy udostępni na stronie internetowej prowadzonego postępowania.</w:t>
      </w:r>
    </w:p>
    <w:p w14:paraId="0A82C568" w14:textId="77777777" w:rsidR="00C66C35" w:rsidRPr="003E511C" w:rsidRDefault="00C66C35" w:rsidP="00C66C35">
      <w:pPr>
        <w:pStyle w:val="Tekstpodstawowy2"/>
        <w:rPr>
          <w:rFonts w:asciiTheme="minorHAnsi" w:hAnsiTheme="minorHAnsi" w:cstheme="minorHAnsi"/>
          <w:b w:val="0"/>
          <w:sz w:val="18"/>
          <w:szCs w:val="18"/>
        </w:rPr>
      </w:pPr>
      <w:r w:rsidRPr="003E511C">
        <w:rPr>
          <w:rFonts w:asciiTheme="minorHAnsi" w:hAnsiTheme="minorHAnsi" w:cstheme="minorHAnsi"/>
          <w:b w:val="0"/>
          <w:sz w:val="18"/>
          <w:szCs w:val="18"/>
        </w:rPr>
        <w:t>12.9. W przypadku, gdy zmiany tre</w:t>
      </w:r>
      <w:r w:rsidRPr="003E511C">
        <w:rPr>
          <w:rFonts w:asciiTheme="minorHAnsi" w:eastAsia="TimesNewRoman" w:hAnsiTheme="minorHAnsi" w:cstheme="minorHAnsi"/>
          <w:b w:val="0"/>
          <w:sz w:val="18"/>
          <w:szCs w:val="18"/>
        </w:rPr>
        <w:t>ś</w:t>
      </w:r>
      <w:r w:rsidRPr="003E511C">
        <w:rPr>
          <w:rFonts w:asciiTheme="minorHAnsi" w:hAnsiTheme="minorHAnsi" w:cstheme="minorHAnsi"/>
          <w:b w:val="0"/>
          <w:sz w:val="18"/>
          <w:szCs w:val="18"/>
        </w:rPr>
        <w:t>ci SWZ są istotne dla sporządzenia oferty lub wymagają od Wykonawców dodatkowego czasu na zapoznanie się ze zmianą treści SWZ i przygotowanie ofert, Zamawiający przedłuży termin składania ofert o czas niezb</w:t>
      </w:r>
      <w:r w:rsidRPr="003E511C">
        <w:rPr>
          <w:rFonts w:asciiTheme="minorHAnsi" w:eastAsia="TimesNewRoman" w:hAnsiTheme="minorHAnsi" w:cstheme="minorHAnsi"/>
          <w:b w:val="0"/>
          <w:sz w:val="18"/>
          <w:szCs w:val="18"/>
        </w:rPr>
        <w:t>ę</w:t>
      </w:r>
      <w:r w:rsidRPr="003E511C">
        <w:rPr>
          <w:rFonts w:asciiTheme="minorHAnsi" w:hAnsiTheme="minorHAnsi" w:cstheme="minorHAnsi"/>
          <w:b w:val="0"/>
          <w:sz w:val="18"/>
          <w:szCs w:val="18"/>
        </w:rPr>
        <w:t xml:space="preserve">dny na zapoznanie się ze zmianą treści SWZ i przygotowanie oferty. </w:t>
      </w:r>
    </w:p>
    <w:p w14:paraId="55DBEBA4" w14:textId="77777777" w:rsidR="00C66C35" w:rsidRPr="003E511C" w:rsidRDefault="00C66C35" w:rsidP="00C66C35">
      <w:pPr>
        <w:pStyle w:val="Tekstpodstawowy2"/>
        <w:rPr>
          <w:rFonts w:asciiTheme="minorHAnsi" w:hAnsiTheme="minorHAnsi" w:cstheme="minorHAnsi"/>
          <w:b w:val="0"/>
          <w:sz w:val="18"/>
          <w:szCs w:val="18"/>
        </w:rPr>
      </w:pPr>
      <w:r w:rsidRPr="003E511C">
        <w:rPr>
          <w:rFonts w:asciiTheme="minorHAnsi" w:hAnsiTheme="minorHAnsi" w:cstheme="minorHAnsi"/>
          <w:b w:val="0"/>
          <w:sz w:val="18"/>
          <w:szCs w:val="18"/>
        </w:rPr>
        <w:t xml:space="preserve">12.10. W przypadku, gdy zmiana treści SWZ będzie prowadziła do zmiany treści ogłoszenia o zamówieniu, Zamawiający opublikuje ogłoszenie w Biuletynie Zamówień Publicznych oraz jeżeli będzie to konieczne przedłuży termin składania ofert, zgodnie z art. 271 ust. 2 i 3 ustawy </w:t>
      </w:r>
      <w:proofErr w:type="spellStart"/>
      <w:r w:rsidRPr="003E511C">
        <w:rPr>
          <w:rFonts w:asciiTheme="minorHAnsi" w:hAnsiTheme="minorHAnsi" w:cstheme="minorHAnsi"/>
          <w:b w:val="0"/>
          <w:sz w:val="18"/>
          <w:szCs w:val="18"/>
        </w:rPr>
        <w:t>Pzp</w:t>
      </w:r>
      <w:proofErr w:type="spellEnd"/>
      <w:r w:rsidRPr="003E511C">
        <w:rPr>
          <w:rFonts w:asciiTheme="minorHAnsi" w:hAnsiTheme="minorHAnsi" w:cstheme="minorHAnsi"/>
          <w:b w:val="0"/>
          <w:sz w:val="18"/>
          <w:szCs w:val="18"/>
        </w:rPr>
        <w:t>.</w:t>
      </w:r>
    </w:p>
    <w:p w14:paraId="70EBC9A4" w14:textId="77777777" w:rsidR="00C66C35" w:rsidRPr="003E511C" w:rsidRDefault="00C66C35" w:rsidP="00C66C35">
      <w:pPr>
        <w:pStyle w:val="Tekstpodstawowy2"/>
        <w:rPr>
          <w:rFonts w:asciiTheme="minorHAnsi" w:hAnsiTheme="minorHAnsi" w:cstheme="minorHAnsi"/>
          <w:b w:val="0"/>
          <w:sz w:val="18"/>
          <w:szCs w:val="18"/>
        </w:rPr>
      </w:pPr>
      <w:r w:rsidRPr="003E511C">
        <w:rPr>
          <w:rFonts w:asciiTheme="minorHAnsi" w:hAnsiTheme="minorHAnsi" w:cstheme="minorHAnsi"/>
          <w:b w:val="0"/>
          <w:sz w:val="18"/>
          <w:szCs w:val="18"/>
        </w:rPr>
        <w:t>12.11. Zamawiający nie zamierza zwoływać zebrania Wykonawców w celu wyjaśnienia treści SWZ.</w:t>
      </w:r>
    </w:p>
    <w:p w14:paraId="20A39B55" w14:textId="77777777" w:rsidR="00C66C35" w:rsidRPr="003E511C" w:rsidRDefault="00C66C35" w:rsidP="00C66C35">
      <w:pPr>
        <w:pStyle w:val="Tekstpodstawowy2"/>
        <w:rPr>
          <w:rStyle w:val="tekstdokbold"/>
          <w:rFonts w:asciiTheme="minorHAnsi" w:hAnsiTheme="minorHAnsi" w:cstheme="minorHAnsi"/>
          <w:sz w:val="18"/>
          <w:szCs w:val="18"/>
        </w:rPr>
      </w:pPr>
    </w:p>
    <w:p w14:paraId="144B734B" w14:textId="4B3C4701" w:rsidR="009E6824" w:rsidRPr="003E511C" w:rsidRDefault="0077247D" w:rsidP="00C66C35">
      <w:pPr>
        <w:pStyle w:val="Tekstpodstawowy2"/>
        <w:rPr>
          <w:rFonts w:asciiTheme="minorHAnsi" w:hAnsiTheme="minorHAnsi" w:cstheme="minorHAnsi"/>
          <w:b w:val="0"/>
          <w:sz w:val="18"/>
          <w:szCs w:val="18"/>
        </w:rPr>
      </w:pPr>
      <w:r w:rsidRPr="003E511C">
        <w:rPr>
          <w:rStyle w:val="tekstdokbold"/>
          <w:rFonts w:asciiTheme="minorHAnsi" w:hAnsiTheme="minorHAnsi" w:cstheme="minorHAnsi"/>
          <w:b/>
          <w:sz w:val="18"/>
          <w:szCs w:val="18"/>
        </w:rPr>
        <w:t xml:space="preserve">13. </w:t>
      </w:r>
      <w:r w:rsidR="009E6824" w:rsidRPr="003E511C">
        <w:rPr>
          <w:rStyle w:val="tekstdokbold"/>
          <w:rFonts w:asciiTheme="minorHAnsi" w:hAnsiTheme="minorHAnsi" w:cstheme="minorHAnsi"/>
          <w:b/>
          <w:sz w:val="18"/>
          <w:szCs w:val="18"/>
        </w:rPr>
        <w:t>OPIS SPOSOBU PRZYGOTOWANIA OFERT ORAZ WYMAGANIA FORMALNE DOTYCZĄCE SKŁADANYCH OŚWIADCZEŃ I DOKUMENTÓW</w:t>
      </w:r>
    </w:p>
    <w:p w14:paraId="71513DDC" w14:textId="36A9D70C" w:rsidR="0097521C" w:rsidRPr="003E511C" w:rsidRDefault="0077247D" w:rsidP="00760C4B">
      <w:pPr>
        <w:pStyle w:val="Tekstpodstawowy2"/>
        <w:ind w:left="180"/>
        <w:rPr>
          <w:rFonts w:asciiTheme="minorHAnsi" w:hAnsiTheme="minorHAnsi" w:cstheme="minorHAnsi"/>
          <w:sz w:val="18"/>
          <w:szCs w:val="18"/>
          <w:lang w:eastAsia="ar-SA"/>
        </w:rPr>
      </w:pPr>
      <w:r w:rsidRPr="003E511C">
        <w:rPr>
          <w:rFonts w:asciiTheme="minorHAnsi" w:hAnsiTheme="minorHAnsi" w:cstheme="minorHAnsi"/>
          <w:b w:val="0"/>
          <w:bCs w:val="0"/>
          <w:sz w:val="18"/>
          <w:szCs w:val="18"/>
        </w:rPr>
        <w:t xml:space="preserve">13.1. </w:t>
      </w:r>
      <w:r w:rsidR="009E6824" w:rsidRPr="003E511C">
        <w:rPr>
          <w:rFonts w:asciiTheme="minorHAnsi" w:hAnsiTheme="minorHAnsi" w:cstheme="minorHAnsi"/>
          <w:b w:val="0"/>
          <w:bCs w:val="0"/>
          <w:sz w:val="18"/>
          <w:szCs w:val="18"/>
        </w:rPr>
        <w:t>Wykonawca może złożyć tylko jedną ofertę</w:t>
      </w:r>
      <w:r w:rsidR="00760C4B" w:rsidRPr="003E511C">
        <w:rPr>
          <w:rFonts w:asciiTheme="minorHAnsi" w:hAnsiTheme="minorHAnsi" w:cstheme="minorHAnsi"/>
          <w:b w:val="0"/>
          <w:bCs w:val="0"/>
          <w:sz w:val="18"/>
          <w:szCs w:val="18"/>
        </w:rPr>
        <w:t xml:space="preserve">. </w:t>
      </w:r>
      <w:r w:rsidR="0097521C" w:rsidRPr="003E511C">
        <w:rPr>
          <w:rFonts w:asciiTheme="minorHAnsi" w:hAnsiTheme="minorHAnsi" w:cstheme="minorHAnsi"/>
          <w:sz w:val="18"/>
          <w:szCs w:val="18"/>
          <w:lang w:eastAsia="ar-SA"/>
        </w:rPr>
        <w:t xml:space="preserve">   </w:t>
      </w:r>
      <w:r w:rsidR="0097521C" w:rsidRPr="003E511C">
        <w:rPr>
          <w:rFonts w:asciiTheme="minorHAnsi" w:hAnsiTheme="minorHAnsi" w:cstheme="minorHAnsi"/>
          <w:b w:val="0"/>
          <w:bCs w:val="0"/>
          <w:sz w:val="18"/>
          <w:szCs w:val="18"/>
          <w:lang w:eastAsia="ar-SA"/>
        </w:rPr>
        <w:t>Zamawiający</w:t>
      </w:r>
      <w:r w:rsidR="00760C4B" w:rsidRPr="003E511C">
        <w:rPr>
          <w:rFonts w:asciiTheme="minorHAnsi" w:hAnsiTheme="minorHAnsi" w:cstheme="minorHAnsi"/>
          <w:b w:val="0"/>
          <w:bCs w:val="0"/>
          <w:sz w:val="18"/>
          <w:szCs w:val="18"/>
          <w:lang w:eastAsia="ar-SA"/>
        </w:rPr>
        <w:t xml:space="preserve"> nie</w:t>
      </w:r>
      <w:r w:rsidR="0097521C" w:rsidRPr="003E511C">
        <w:rPr>
          <w:rFonts w:asciiTheme="minorHAnsi" w:hAnsiTheme="minorHAnsi" w:cstheme="minorHAnsi"/>
          <w:b w:val="0"/>
          <w:bCs w:val="0"/>
          <w:sz w:val="18"/>
          <w:szCs w:val="18"/>
          <w:lang w:eastAsia="ar-SA"/>
        </w:rPr>
        <w:t xml:space="preserve"> dopuszcza składania ofert </w:t>
      </w:r>
      <w:r w:rsidR="00760C4B" w:rsidRPr="003E511C">
        <w:rPr>
          <w:rFonts w:asciiTheme="minorHAnsi" w:hAnsiTheme="minorHAnsi" w:cstheme="minorHAnsi"/>
          <w:b w:val="0"/>
          <w:bCs w:val="0"/>
          <w:sz w:val="18"/>
          <w:szCs w:val="18"/>
          <w:lang w:eastAsia="ar-SA"/>
        </w:rPr>
        <w:t>częściowych.</w:t>
      </w:r>
      <w:r w:rsidR="00760C4B" w:rsidRPr="003E511C">
        <w:rPr>
          <w:rFonts w:asciiTheme="minorHAnsi" w:hAnsiTheme="minorHAnsi" w:cstheme="minorHAnsi"/>
          <w:bCs w:val="0"/>
          <w:sz w:val="18"/>
          <w:szCs w:val="18"/>
          <w:lang w:eastAsia="ar-SA"/>
        </w:rPr>
        <w:t xml:space="preserve"> </w:t>
      </w:r>
    </w:p>
    <w:p w14:paraId="54BF0759" w14:textId="77777777" w:rsidR="009E6824" w:rsidRPr="003E511C" w:rsidRDefault="0077247D" w:rsidP="0077247D">
      <w:pPr>
        <w:pStyle w:val="Tekstpodstawowy2"/>
        <w:ind w:left="180"/>
        <w:rPr>
          <w:rFonts w:asciiTheme="minorHAnsi" w:hAnsiTheme="minorHAnsi" w:cstheme="minorHAnsi"/>
          <w:b w:val="0"/>
          <w:bCs w:val="0"/>
          <w:sz w:val="18"/>
          <w:szCs w:val="18"/>
        </w:rPr>
      </w:pPr>
      <w:r w:rsidRPr="003E511C">
        <w:rPr>
          <w:rFonts w:asciiTheme="minorHAnsi" w:hAnsiTheme="minorHAnsi" w:cstheme="minorHAnsi"/>
          <w:b w:val="0"/>
          <w:bCs w:val="0"/>
          <w:sz w:val="18"/>
          <w:szCs w:val="18"/>
        </w:rPr>
        <w:t xml:space="preserve">13.2. </w:t>
      </w:r>
      <w:r w:rsidR="009E6824" w:rsidRPr="003E511C">
        <w:rPr>
          <w:rFonts w:asciiTheme="minorHAnsi" w:hAnsiTheme="minorHAnsi" w:cstheme="minorHAnsi"/>
          <w:b w:val="0"/>
          <w:bCs w:val="0"/>
          <w:sz w:val="18"/>
          <w:szCs w:val="18"/>
        </w:rPr>
        <w:t>Treść oferty musi odpowiadać treści SWZ.</w:t>
      </w:r>
    </w:p>
    <w:p w14:paraId="33824ED0" w14:textId="77777777" w:rsidR="003C1522" w:rsidRPr="003E511C" w:rsidRDefault="0077247D" w:rsidP="003C1522">
      <w:pPr>
        <w:pStyle w:val="Tekstpodstawowy2"/>
        <w:rPr>
          <w:rFonts w:asciiTheme="minorHAnsi" w:hAnsiTheme="minorHAnsi" w:cstheme="minorHAnsi"/>
          <w:b w:val="0"/>
          <w:bCs w:val="0"/>
          <w:sz w:val="18"/>
          <w:szCs w:val="18"/>
        </w:rPr>
      </w:pPr>
      <w:r w:rsidRPr="003E511C">
        <w:rPr>
          <w:rFonts w:asciiTheme="minorHAnsi" w:hAnsiTheme="minorHAnsi" w:cstheme="minorHAnsi"/>
          <w:sz w:val="18"/>
          <w:szCs w:val="18"/>
        </w:rPr>
        <w:t xml:space="preserve">13.3. </w:t>
      </w:r>
      <w:r w:rsidR="003C1522" w:rsidRPr="003E511C">
        <w:rPr>
          <w:rFonts w:asciiTheme="minorHAnsi" w:hAnsiTheme="minorHAnsi" w:cstheme="minorHAnsi"/>
          <w:sz w:val="18"/>
          <w:szCs w:val="18"/>
        </w:rPr>
        <w:t xml:space="preserve">Ofertę sporządza się na FORMULARZU OFERTOWYM </w:t>
      </w:r>
      <w:r w:rsidR="003C1522" w:rsidRPr="003E511C">
        <w:rPr>
          <w:rFonts w:asciiTheme="minorHAnsi" w:hAnsiTheme="minorHAnsi" w:cstheme="minorHAnsi"/>
          <w:b w:val="0"/>
          <w:sz w:val="18"/>
          <w:szCs w:val="18"/>
        </w:rPr>
        <w:t xml:space="preserve">– zgodnie z załącznikiem nr 1 do SWZ. </w:t>
      </w:r>
      <w:r w:rsidR="003C1522" w:rsidRPr="003E511C">
        <w:rPr>
          <w:rFonts w:asciiTheme="minorHAnsi" w:hAnsiTheme="minorHAnsi" w:cstheme="minorHAnsi"/>
          <w:b w:val="0"/>
          <w:sz w:val="18"/>
          <w:szCs w:val="18"/>
        </w:rPr>
        <w:br/>
        <w:t>Wraz z ofertą Wykonawca jest zobowiązany złożyć:</w:t>
      </w:r>
    </w:p>
    <w:p w14:paraId="291653C3" w14:textId="77777777" w:rsidR="003C1522" w:rsidRPr="003E511C" w:rsidRDefault="003C1522" w:rsidP="003C1522">
      <w:pPr>
        <w:pStyle w:val="Tekstpodstawowy2"/>
        <w:numPr>
          <w:ilvl w:val="0"/>
          <w:numId w:val="20"/>
        </w:numPr>
        <w:rPr>
          <w:rFonts w:asciiTheme="minorHAnsi" w:hAnsiTheme="minorHAnsi" w:cstheme="minorHAnsi"/>
          <w:b w:val="0"/>
          <w:bCs w:val="0"/>
          <w:sz w:val="18"/>
          <w:szCs w:val="18"/>
        </w:rPr>
      </w:pPr>
      <w:r w:rsidRPr="003E511C">
        <w:rPr>
          <w:rFonts w:asciiTheme="minorHAnsi" w:hAnsiTheme="minorHAnsi" w:cstheme="minorHAnsi"/>
          <w:b w:val="0"/>
          <w:sz w:val="18"/>
          <w:szCs w:val="18"/>
        </w:rPr>
        <w:t xml:space="preserve">Oświadczenie, o którym mowa w art. 125 ust. 1 ustawy </w:t>
      </w:r>
      <w:proofErr w:type="spellStart"/>
      <w:r w:rsidRPr="003E511C">
        <w:rPr>
          <w:rFonts w:asciiTheme="minorHAnsi" w:hAnsiTheme="minorHAnsi" w:cstheme="minorHAnsi"/>
          <w:b w:val="0"/>
          <w:sz w:val="18"/>
          <w:szCs w:val="18"/>
        </w:rPr>
        <w:t>Pzp</w:t>
      </w:r>
      <w:proofErr w:type="spellEnd"/>
      <w:r w:rsidRPr="003E511C">
        <w:rPr>
          <w:rFonts w:asciiTheme="minorHAnsi" w:hAnsiTheme="minorHAnsi" w:cstheme="minorHAnsi"/>
          <w:b w:val="0"/>
          <w:sz w:val="18"/>
          <w:szCs w:val="18"/>
        </w:rPr>
        <w:t>.</w:t>
      </w:r>
    </w:p>
    <w:p w14:paraId="58981D48" w14:textId="77777777" w:rsidR="003C1522" w:rsidRPr="003E511C" w:rsidRDefault="003C1522" w:rsidP="003C1522">
      <w:pPr>
        <w:pStyle w:val="Tekstpodstawowy2"/>
        <w:numPr>
          <w:ilvl w:val="0"/>
          <w:numId w:val="20"/>
        </w:numPr>
        <w:rPr>
          <w:rFonts w:asciiTheme="minorHAnsi" w:hAnsiTheme="minorHAnsi" w:cstheme="minorHAnsi"/>
          <w:b w:val="0"/>
          <w:bCs w:val="0"/>
          <w:sz w:val="18"/>
          <w:szCs w:val="18"/>
        </w:rPr>
      </w:pPr>
      <w:r w:rsidRPr="003E511C">
        <w:rPr>
          <w:rFonts w:asciiTheme="minorHAnsi" w:hAnsiTheme="minorHAnsi" w:cstheme="minorHAnsi"/>
          <w:b w:val="0"/>
          <w:bCs w:val="0"/>
          <w:sz w:val="18"/>
          <w:szCs w:val="18"/>
        </w:rPr>
        <w:t>Zobowiązania podmiotu udostępniającego zasoby oraz oświadczenie, o których mowa w Rozdziale 9 pkt 9.2. i 9.8. (jeżeli dotyczy).</w:t>
      </w:r>
    </w:p>
    <w:p w14:paraId="5EA82AE5" w14:textId="77777777" w:rsidR="003C1522" w:rsidRPr="003E511C" w:rsidRDefault="003C1522" w:rsidP="003C1522">
      <w:pPr>
        <w:pStyle w:val="Tekstpodstawowy2"/>
        <w:numPr>
          <w:ilvl w:val="0"/>
          <w:numId w:val="20"/>
        </w:numPr>
        <w:rPr>
          <w:rFonts w:asciiTheme="minorHAnsi" w:hAnsiTheme="minorHAnsi" w:cstheme="minorHAnsi"/>
          <w:b w:val="0"/>
          <w:bCs w:val="0"/>
          <w:sz w:val="18"/>
          <w:szCs w:val="18"/>
        </w:rPr>
      </w:pPr>
      <w:r w:rsidRPr="003E511C">
        <w:rPr>
          <w:rFonts w:asciiTheme="minorHAnsi" w:hAnsiTheme="minorHAnsi" w:cstheme="minorHAnsi"/>
          <w:b w:val="0"/>
          <w:bCs w:val="0"/>
          <w:sz w:val="18"/>
          <w:szCs w:val="18"/>
        </w:rPr>
        <w:t>Oświadczenie podmiotów wspólnie ubiegających się o udzielenie zamówienia, o którym mowa w pkt. 10.3. i 10.4. SWZ (jeżeli dotyczy).</w:t>
      </w:r>
    </w:p>
    <w:p w14:paraId="748287ED" w14:textId="7A76F116" w:rsidR="003C1522" w:rsidRPr="003E511C" w:rsidRDefault="003C1522" w:rsidP="003C1522">
      <w:pPr>
        <w:pStyle w:val="Tekstpodstawowy2"/>
        <w:numPr>
          <w:ilvl w:val="0"/>
          <w:numId w:val="20"/>
        </w:numPr>
        <w:rPr>
          <w:rFonts w:asciiTheme="minorHAnsi" w:hAnsiTheme="minorHAnsi" w:cstheme="minorHAnsi"/>
          <w:b w:val="0"/>
          <w:bCs w:val="0"/>
          <w:sz w:val="18"/>
          <w:szCs w:val="18"/>
        </w:rPr>
      </w:pPr>
      <w:r w:rsidRPr="003E511C">
        <w:rPr>
          <w:rFonts w:asciiTheme="minorHAnsi" w:hAnsiTheme="minorHAnsi" w:cstheme="minorHAnsi"/>
          <w:b w:val="0"/>
          <w:bCs w:val="0"/>
          <w:sz w:val="18"/>
          <w:szCs w:val="18"/>
        </w:rPr>
        <w:t>Dowód wniesienia wadium w przypadku wniesienia wadium w innej formie niż w pieniądzu</w:t>
      </w:r>
      <w:r w:rsidR="00C75CCA" w:rsidRPr="003E511C">
        <w:rPr>
          <w:rFonts w:asciiTheme="minorHAnsi" w:hAnsiTheme="minorHAnsi" w:cstheme="minorHAnsi"/>
          <w:b w:val="0"/>
          <w:bCs w:val="0"/>
          <w:sz w:val="18"/>
          <w:szCs w:val="18"/>
        </w:rPr>
        <w:t>, jeżeli dotyczy.</w:t>
      </w:r>
    </w:p>
    <w:p w14:paraId="4EA58F26" w14:textId="77777777" w:rsidR="003C1522" w:rsidRPr="003E511C" w:rsidRDefault="003C1522" w:rsidP="003C1522">
      <w:pPr>
        <w:pStyle w:val="Tekstpodstawowy2"/>
        <w:numPr>
          <w:ilvl w:val="0"/>
          <w:numId w:val="20"/>
        </w:numPr>
        <w:rPr>
          <w:rFonts w:asciiTheme="minorHAnsi" w:hAnsiTheme="minorHAnsi" w:cstheme="minorHAnsi"/>
          <w:b w:val="0"/>
          <w:bCs w:val="0"/>
          <w:sz w:val="18"/>
          <w:szCs w:val="18"/>
        </w:rPr>
      </w:pPr>
      <w:r w:rsidRPr="003E511C">
        <w:rPr>
          <w:rFonts w:asciiTheme="minorHAnsi" w:hAnsiTheme="minorHAnsi" w:cstheme="minorHAnsi"/>
          <w:b w:val="0"/>
          <w:bCs w:val="0"/>
          <w:sz w:val="18"/>
          <w:szCs w:val="18"/>
        </w:rPr>
        <w:t>Dokumenty, z których wynika prawo do podpisania oferty, tj. odpis lub informacja z Krajowego Rejestru Sądowego, Centralnej Ewidencji i Informacji o Działalności Gospodarczej lub innego właściwego rejestru odpowiednie pełnomocnictwa (jeżeli dotyczy).</w:t>
      </w:r>
    </w:p>
    <w:p w14:paraId="40718EFA" w14:textId="77777777" w:rsidR="003C1522" w:rsidRPr="003E511C" w:rsidRDefault="003C1522" w:rsidP="003C1522">
      <w:pPr>
        <w:pStyle w:val="Tekstpodstawowy2"/>
        <w:spacing w:before="0"/>
        <w:ind w:left="924"/>
        <w:rPr>
          <w:rFonts w:asciiTheme="minorHAnsi" w:hAnsiTheme="minorHAnsi" w:cstheme="minorHAnsi"/>
          <w:b w:val="0"/>
          <w:bCs w:val="0"/>
          <w:sz w:val="18"/>
          <w:szCs w:val="18"/>
        </w:rPr>
      </w:pPr>
      <w:r w:rsidRPr="003E511C">
        <w:rPr>
          <w:rFonts w:asciiTheme="minorHAnsi" w:hAnsiTheme="minorHAnsi" w:cstheme="minorHAnsi"/>
          <w:b w:val="0"/>
          <w:bCs w:val="0"/>
          <w:sz w:val="18"/>
          <w:szCs w:val="18"/>
        </w:rPr>
        <w:t>Wykonawca nie jest zobowiązany do złożenia dokumentów, o których mowa powyżej, jeżeli Zamawiający może je uzyskać za pomocą bezpłatnych i ogólnodostępnych baz danych, o ile Wykonawca wskazał dane umożliwiające dostęp do tych dokumentów.</w:t>
      </w:r>
    </w:p>
    <w:p w14:paraId="5F86F56B" w14:textId="77777777" w:rsidR="003C1522" w:rsidRPr="003E511C" w:rsidRDefault="003C1522" w:rsidP="003C1522">
      <w:pPr>
        <w:pStyle w:val="Tekstpodstawowy2"/>
        <w:numPr>
          <w:ilvl w:val="0"/>
          <w:numId w:val="20"/>
        </w:numPr>
        <w:rPr>
          <w:rFonts w:asciiTheme="minorHAnsi" w:hAnsiTheme="minorHAnsi" w:cstheme="minorHAnsi"/>
          <w:b w:val="0"/>
          <w:bCs w:val="0"/>
          <w:sz w:val="18"/>
          <w:szCs w:val="18"/>
        </w:rPr>
      </w:pPr>
      <w:r w:rsidRPr="003E511C">
        <w:rPr>
          <w:rFonts w:asciiTheme="minorHAnsi" w:hAnsiTheme="minorHAnsi" w:cstheme="minorHAnsi"/>
          <w:b w:val="0"/>
          <w:bCs w:val="0"/>
          <w:sz w:val="18"/>
          <w:szCs w:val="18"/>
        </w:rPr>
        <w:t xml:space="preserve">Pełnomocnictwo do reprezentowania wszystkich Wykonawców wspólnie ubiegających się o udzielenie zamówienia, ewentualnie umowa o współdziałaniu, z której będzie wynikać przedmiotowe pełnomocnictwo. Pełnomocnik może być ustanowiony do reprezentowania Wykonawców w postępowaniu albo do reprezentowania w postępowaniu i zawarcia umowy. Pełnomocnictwo winno być przekazane w formie elektronicznej lub postaci elektronicznej i  opatrzone </w:t>
      </w:r>
      <w:r w:rsidRPr="003E511C">
        <w:rPr>
          <w:rFonts w:asciiTheme="minorHAnsi" w:hAnsiTheme="minorHAnsi" w:cstheme="minorHAnsi"/>
          <w:sz w:val="18"/>
          <w:szCs w:val="18"/>
        </w:rPr>
        <w:t>kwalifikowanym podpisem elektronicznym,</w:t>
      </w:r>
      <w:r w:rsidRPr="003E511C">
        <w:rPr>
          <w:rFonts w:asciiTheme="minorHAnsi" w:hAnsiTheme="minorHAnsi" w:cstheme="minorHAnsi"/>
          <w:b w:val="0"/>
          <w:bCs w:val="0"/>
          <w:sz w:val="18"/>
          <w:szCs w:val="18"/>
        </w:rPr>
        <w:t xml:space="preserve"> </w:t>
      </w:r>
      <w:r w:rsidRPr="003E511C">
        <w:rPr>
          <w:rFonts w:asciiTheme="minorHAnsi" w:hAnsiTheme="minorHAnsi" w:cstheme="minorHAnsi"/>
          <w:bCs w:val="0"/>
          <w:sz w:val="18"/>
          <w:szCs w:val="18"/>
        </w:rPr>
        <w:t>podpisem zaufanym lub podpisem osobistym.</w:t>
      </w:r>
    </w:p>
    <w:p w14:paraId="53EF9393" w14:textId="5781F997" w:rsidR="00C66C35" w:rsidRPr="003E511C" w:rsidRDefault="00C66C35" w:rsidP="003C1522">
      <w:pPr>
        <w:pStyle w:val="Tekstpodstawowy2"/>
        <w:ind w:left="180"/>
        <w:rPr>
          <w:rFonts w:asciiTheme="minorHAnsi" w:hAnsiTheme="minorHAnsi" w:cstheme="minorHAnsi"/>
          <w:b w:val="0"/>
          <w:iCs/>
          <w:sz w:val="18"/>
          <w:szCs w:val="18"/>
        </w:rPr>
      </w:pPr>
      <w:r w:rsidRPr="003E511C">
        <w:rPr>
          <w:rFonts w:asciiTheme="minorHAnsi" w:hAnsiTheme="minorHAnsi" w:cstheme="minorHAnsi"/>
          <w:bCs w:val="0"/>
          <w:sz w:val="18"/>
          <w:szCs w:val="18"/>
        </w:rPr>
        <w:t>13.4. Ofertę i oświadczenie sporządza się, pod rygorem nieważności, w formie elektronicznej lub w postaci elektronicznej opatrzonej kwalifikowanym podpisem elektronicznym, podpisem zaufanym lub podpisem osobistym (za pomocą e-dowodu osobistego z certyfikatem podpisu osobistego), przez osobę upoważnioną do reprezentowania Wykonawcy</w:t>
      </w:r>
      <w:r w:rsidRPr="003E511C">
        <w:rPr>
          <w:rFonts w:asciiTheme="minorHAnsi" w:hAnsiTheme="minorHAnsi" w:cstheme="minorHAnsi"/>
          <w:b w:val="0"/>
          <w:bCs w:val="0"/>
          <w:sz w:val="18"/>
          <w:szCs w:val="18"/>
        </w:rPr>
        <w:t>, zgodnie z formą reprezentacji Wykonawcy określoną w rejestrze lub innym dokumencie, właściwym dla danej formy organizacyjnej Wykonawcy albo przez upełnomocnionego przedstawiciela Wykonawcy. W taki wypadku należy dołączyć dokument pełnomocnictwa, złożony w postaci elektronicznej, opatrzony podpisem zaufanym lub podpisem osobistym lub elektronicznej kopii, poświadczonej podpisem zaufanym lub podpisem osobistym przez notariusza.</w:t>
      </w:r>
    </w:p>
    <w:p w14:paraId="28FD5B80" w14:textId="77777777" w:rsidR="00C66C35" w:rsidRPr="003E511C" w:rsidRDefault="00C66C35" w:rsidP="00C66C35">
      <w:pPr>
        <w:pStyle w:val="Tekstpodstawowy2"/>
        <w:rPr>
          <w:rFonts w:asciiTheme="minorHAnsi" w:hAnsiTheme="minorHAnsi" w:cstheme="minorHAnsi"/>
          <w:b w:val="0"/>
          <w:iCs/>
          <w:sz w:val="18"/>
          <w:szCs w:val="18"/>
        </w:rPr>
      </w:pPr>
      <w:r w:rsidRPr="003E511C">
        <w:rPr>
          <w:rFonts w:asciiTheme="minorHAnsi" w:hAnsiTheme="minorHAnsi" w:cstheme="minorHAnsi"/>
          <w:b w:val="0"/>
          <w:bCs w:val="0"/>
          <w:sz w:val="18"/>
          <w:szCs w:val="18"/>
        </w:rPr>
        <w:t>13.5..Oferta oraz pozostałe oświadczenia i dokumenty, dla których Zamawiający określił wzory w formie formularzy zamieszczonych w SWZ, powinny być sporządzone zgodnie z tymi wzorami, co do treści oraz opisu kolumn i wierszy.</w:t>
      </w:r>
    </w:p>
    <w:p w14:paraId="1AAC02F6" w14:textId="77777777" w:rsidR="00C66C35" w:rsidRPr="003E511C" w:rsidRDefault="00C66C35" w:rsidP="00FF083F">
      <w:pPr>
        <w:pStyle w:val="Tekstpodstawowy2"/>
        <w:numPr>
          <w:ilvl w:val="1"/>
          <w:numId w:val="54"/>
        </w:numPr>
        <w:rPr>
          <w:rFonts w:asciiTheme="minorHAnsi" w:hAnsiTheme="minorHAnsi" w:cstheme="minorHAnsi"/>
          <w:b w:val="0"/>
          <w:iCs/>
          <w:sz w:val="18"/>
          <w:szCs w:val="18"/>
        </w:rPr>
      </w:pPr>
      <w:r w:rsidRPr="003E511C">
        <w:rPr>
          <w:rFonts w:asciiTheme="minorHAnsi" w:hAnsiTheme="minorHAnsi" w:cstheme="minorHAnsi"/>
          <w:bCs w:val="0"/>
          <w:iCs/>
          <w:sz w:val="18"/>
          <w:szCs w:val="18"/>
        </w:rPr>
        <w:t>Złożenie oferty.</w:t>
      </w:r>
    </w:p>
    <w:p w14:paraId="53FA5974" w14:textId="77777777" w:rsidR="00C66C35" w:rsidRPr="003E511C" w:rsidRDefault="00C66C35" w:rsidP="00FF083F">
      <w:pPr>
        <w:pStyle w:val="Akapitzlist"/>
        <w:numPr>
          <w:ilvl w:val="2"/>
          <w:numId w:val="54"/>
        </w:numPr>
        <w:spacing w:before="120" w:line="240" w:lineRule="auto"/>
        <w:ind w:left="567" w:hanging="567"/>
        <w:jc w:val="both"/>
        <w:rPr>
          <w:rFonts w:asciiTheme="minorHAnsi" w:hAnsiTheme="minorHAnsi" w:cstheme="minorHAnsi"/>
          <w:sz w:val="18"/>
          <w:szCs w:val="18"/>
        </w:rPr>
      </w:pPr>
      <w:r w:rsidRPr="003E511C">
        <w:rPr>
          <w:rFonts w:asciiTheme="minorHAnsi" w:hAnsiTheme="minorHAnsi" w:cstheme="minorHAnsi"/>
          <w:b/>
          <w:iCs/>
          <w:sz w:val="18"/>
          <w:szCs w:val="18"/>
        </w:rPr>
        <w:t xml:space="preserve">Ofertę sporządzoną w formie elektronicznej lub w postaci elektronicznej opatrzonej kwalifikowanym podpisem elektronicznym, podpisem zaufanym lub podpisem osobistym (za pomocą e-dowodu osobistego z certyfikatem podpisu osobistego) należy złożyć za pośrednictwem </w:t>
      </w:r>
      <w:r w:rsidRPr="003E511C">
        <w:rPr>
          <w:rFonts w:asciiTheme="minorHAnsi" w:hAnsiTheme="minorHAnsi" w:cstheme="minorHAnsi"/>
          <w:bCs/>
          <w:iCs/>
          <w:sz w:val="18"/>
          <w:szCs w:val="18"/>
        </w:rPr>
        <w:t>Formularza do złożenia, zmiany, wycofania oferty lub wniosku dostępnego na Platformie e-</w:t>
      </w:r>
      <w:proofErr w:type="spellStart"/>
      <w:r w:rsidRPr="003E511C">
        <w:rPr>
          <w:rFonts w:asciiTheme="minorHAnsi" w:hAnsiTheme="minorHAnsi" w:cstheme="minorHAnsi"/>
          <w:bCs/>
          <w:iCs/>
          <w:sz w:val="18"/>
          <w:szCs w:val="18"/>
        </w:rPr>
        <w:t>zamowienia</w:t>
      </w:r>
      <w:proofErr w:type="spellEnd"/>
      <w:r w:rsidRPr="003E511C">
        <w:rPr>
          <w:rStyle w:val="Hipercze"/>
          <w:rFonts w:asciiTheme="minorHAnsi" w:hAnsiTheme="minorHAnsi" w:cstheme="minorHAnsi"/>
          <w:color w:val="auto"/>
          <w:sz w:val="18"/>
          <w:szCs w:val="18"/>
        </w:rPr>
        <w:t xml:space="preserve"> </w:t>
      </w:r>
      <w:r w:rsidRPr="003E511C">
        <w:rPr>
          <w:rFonts w:asciiTheme="minorHAnsi" w:hAnsiTheme="minorHAnsi" w:cstheme="minorHAnsi"/>
          <w:b/>
          <w:iCs/>
          <w:sz w:val="18"/>
          <w:szCs w:val="18"/>
        </w:rPr>
        <w:t xml:space="preserve">w konkretnym postępowaniu w sprawie udzielenia zamówienia publicznego. </w:t>
      </w:r>
    </w:p>
    <w:p w14:paraId="464698EC" w14:textId="77777777" w:rsidR="00C66C35" w:rsidRPr="003E511C" w:rsidRDefault="00C66C35" w:rsidP="00FF083F">
      <w:pPr>
        <w:pStyle w:val="Akapitzlist"/>
        <w:numPr>
          <w:ilvl w:val="2"/>
          <w:numId w:val="54"/>
        </w:numPr>
        <w:spacing w:before="120" w:line="240" w:lineRule="auto"/>
        <w:ind w:left="567" w:hanging="567"/>
        <w:jc w:val="both"/>
        <w:rPr>
          <w:rFonts w:asciiTheme="minorHAnsi" w:hAnsiTheme="minorHAnsi" w:cstheme="minorHAnsi"/>
          <w:sz w:val="18"/>
          <w:szCs w:val="18"/>
        </w:rPr>
      </w:pPr>
      <w:r w:rsidRPr="003E511C">
        <w:rPr>
          <w:rFonts w:asciiTheme="minorHAnsi" w:hAnsiTheme="minorHAnsi" w:cstheme="minorHAnsi"/>
          <w:sz w:val="18"/>
          <w:szCs w:val="18"/>
        </w:rPr>
        <w:t>Oferta powinna być sporządzona w języku polskim, z zachowaniem postaci elektronicznej w formacie danych m.in.: .pdf, .</w:t>
      </w:r>
      <w:proofErr w:type="spellStart"/>
      <w:r w:rsidRPr="003E511C">
        <w:rPr>
          <w:rFonts w:asciiTheme="minorHAnsi" w:hAnsiTheme="minorHAnsi" w:cstheme="minorHAnsi"/>
          <w:sz w:val="18"/>
          <w:szCs w:val="18"/>
        </w:rPr>
        <w:t>doc</w:t>
      </w:r>
      <w:proofErr w:type="spellEnd"/>
      <w:r w:rsidRPr="003E511C">
        <w:rPr>
          <w:rFonts w:asciiTheme="minorHAnsi" w:hAnsiTheme="minorHAnsi" w:cstheme="minorHAnsi"/>
          <w:sz w:val="18"/>
          <w:szCs w:val="18"/>
        </w:rPr>
        <w:t>, .</w:t>
      </w:r>
      <w:proofErr w:type="spellStart"/>
      <w:r w:rsidRPr="003E511C">
        <w:rPr>
          <w:rFonts w:asciiTheme="minorHAnsi" w:hAnsiTheme="minorHAnsi" w:cstheme="minorHAnsi"/>
          <w:sz w:val="18"/>
          <w:szCs w:val="18"/>
        </w:rPr>
        <w:t>docx</w:t>
      </w:r>
      <w:proofErr w:type="spellEnd"/>
      <w:r w:rsidRPr="003E511C">
        <w:rPr>
          <w:rFonts w:asciiTheme="minorHAnsi" w:hAnsiTheme="minorHAnsi" w:cstheme="minorHAnsi"/>
          <w:sz w:val="18"/>
          <w:szCs w:val="18"/>
        </w:rPr>
        <w:t>, .rtf, .</w:t>
      </w:r>
      <w:proofErr w:type="spellStart"/>
      <w:r w:rsidRPr="003E511C">
        <w:rPr>
          <w:rFonts w:asciiTheme="minorHAnsi" w:hAnsiTheme="minorHAnsi" w:cstheme="minorHAnsi"/>
          <w:sz w:val="18"/>
          <w:szCs w:val="18"/>
        </w:rPr>
        <w:t>xps</w:t>
      </w:r>
      <w:proofErr w:type="spellEnd"/>
      <w:r w:rsidRPr="003E511C">
        <w:rPr>
          <w:rFonts w:asciiTheme="minorHAnsi" w:hAnsiTheme="minorHAnsi" w:cstheme="minorHAnsi"/>
          <w:sz w:val="18"/>
          <w:szCs w:val="18"/>
        </w:rPr>
        <w:t>, .</w:t>
      </w:r>
      <w:proofErr w:type="spellStart"/>
      <w:r w:rsidRPr="003E511C">
        <w:rPr>
          <w:rFonts w:asciiTheme="minorHAnsi" w:hAnsiTheme="minorHAnsi" w:cstheme="minorHAnsi"/>
          <w:sz w:val="18"/>
          <w:szCs w:val="18"/>
        </w:rPr>
        <w:t>odt</w:t>
      </w:r>
      <w:proofErr w:type="spellEnd"/>
      <w:r w:rsidRPr="003E511C">
        <w:rPr>
          <w:rFonts w:asciiTheme="minorHAnsi" w:hAnsiTheme="minorHAnsi" w:cstheme="minorHAnsi"/>
          <w:sz w:val="18"/>
          <w:szCs w:val="18"/>
        </w:rPr>
        <w:t>, .txt, .xls,.xlsx, .zip, .</w:t>
      </w:r>
      <w:proofErr w:type="spellStart"/>
      <w:r w:rsidRPr="003E511C">
        <w:rPr>
          <w:rFonts w:asciiTheme="minorHAnsi" w:hAnsiTheme="minorHAnsi" w:cstheme="minorHAnsi"/>
          <w:sz w:val="18"/>
          <w:szCs w:val="18"/>
        </w:rPr>
        <w:t>rar</w:t>
      </w:r>
      <w:proofErr w:type="spellEnd"/>
      <w:r w:rsidRPr="003E511C">
        <w:rPr>
          <w:rFonts w:asciiTheme="minorHAnsi" w:hAnsiTheme="minorHAnsi" w:cstheme="minorHAnsi"/>
          <w:sz w:val="18"/>
          <w:szCs w:val="18"/>
        </w:rPr>
        <w:t>. Sposób złożenia oferty, w tym zaszyfrowania oferty opisany został w Regulaminie korzystania z Platformie e-</w:t>
      </w:r>
      <w:proofErr w:type="spellStart"/>
      <w:r w:rsidRPr="003E511C">
        <w:rPr>
          <w:rFonts w:asciiTheme="minorHAnsi" w:hAnsiTheme="minorHAnsi" w:cstheme="minorHAnsi"/>
          <w:sz w:val="18"/>
          <w:szCs w:val="18"/>
        </w:rPr>
        <w:t>zamowienia</w:t>
      </w:r>
      <w:proofErr w:type="spellEnd"/>
      <w:r w:rsidRPr="003E511C">
        <w:rPr>
          <w:rFonts w:asciiTheme="minorHAnsi" w:hAnsiTheme="minorHAnsi" w:cstheme="minorHAnsi"/>
          <w:sz w:val="18"/>
          <w:szCs w:val="18"/>
        </w:rPr>
        <w:t>. Ofertę należy złożyć w oryginale.</w:t>
      </w:r>
    </w:p>
    <w:p w14:paraId="1D657126" w14:textId="77777777" w:rsidR="00C66C35" w:rsidRPr="003E511C" w:rsidRDefault="00C66C35" w:rsidP="00FF083F">
      <w:pPr>
        <w:pStyle w:val="Tekstpodstawowy2"/>
        <w:numPr>
          <w:ilvl w:val="2"/>
          <w:numId w:val="54"/>
        </w:numPr>
        <w:ind w:left="567" w:hanging="567"/>
        <w:rPr>
          <w:rFonts w:asciiTheme="minorHAnsi" w:hAnsiTheme="minorHAnsi" w:cstheme="minorHAnsi"/>
          <w:b w:val="0"/>
          <w:iCs/>
          <w:sz w:val="18"/>
          <w:szCs w:val="18"/>
        </w:rPr>
      </w:pPr>
      <w:r w:rsidRPr="003E511C">
        <w:rPr>
          <w:rFonts w:asciiTheme="minorHAnsi" w:hAnsiTheme="minorHAnsi" w:cstheme="minorHAnsi"/>
          <w:b w:val="0"/>
          <w:iCs/>
          <w:sz w:val="18"/>
          <w:szCs w:val="18"/>
        </w:rPr>
        <w:t xml:space="preserve">Do oferty należy dołączyć wszystkie wymagane w Ogłoszeniu lub SWZ dokumenty  </w:t>
      </w:r>
      <w:r w:rsidRPr="003E511C">
        <w:rPr>
          <w:rFonts w:asciiTheme="minorHAnsi" w:hAnsiTheme="minorHAnsi" w:cstheme="minorHAnsi"/>
          <w:bCs w:val="0"/>
          <w:sz w:val="18"/>
          <w:szCs w:val="18"/>
        </w:rPr>
        <w:t>w formie elektronicznej lub w postaci elektronicznej opatrzonej kwalifikowanym podpisem elektronicznym, podpisem zaufanym lub podpisem osobistym.</w:t>
      </w:r>
      <w:r w:rsidRPr="003E511C">
        <w:rPr>
          <w:rFonts w:asciiTheme="minorHAnsi" w:hAnsiTheme="minorHAnsi" w:cstheme="minorHAnsi"/>
          <w:b w:val="0"/>
          <w:iCs/>
          <w:sz w:val="18"/>
          <w:szCs w:val="18"/>
        </w:rPr>
        <w:t xml:space="preserve"> </w:t>
      </w:r>
    </w:p>
    <w:p w14:paraId="57B2895B" w14:textId="77777777" w:rsidR="00C66C35" w:rsidRPr="003E511C" w:rsidRDefault="00C66C35" w:rsidP="00FF083F">
      <w:pPr>
        <w:pStyle w:val="Tekstpodstawowy2"/>
        <w:numPr>
          <w:ilvl w:val="2"/>
          <w:numId w:val="54"/>
        </w:numPr>
        <w:ind w:left="567" w:hanging="567"/>
        <w:rPr>
          <w:rFonts w:asciiTheme="minorHAnsi" w:hAnsiTheme="minorHAnsi" w:cstheme="minorHAnsi"/>
          <w:b w:val="0"/>
          <w:iCs/>
          <w:sz w:val="18"/>
          <w:szCs w:val="18"/>
        </w:rPr>
      </w:pPr>
      <w:r w:rsidRPr="003E511C">
        <w:rPr>
          <w:rFonts w:asciiTheme="minorHAnsi" w:hAnsiTheme="minorHAnsi" w:cstheme="minorHAnsi"/>
          <w:b w:val="0"/>
          <w:iCs/>
          <w:sz w:val="18"/>
          <w:szCs w:val="18"/>
        </w:rPr>
        <w:lastRenderedPageBreak/>
        <w:t>Składając ofertę zaleca się zaplanowanie złożenia jej z wyprzedzeniem minimum 24h, aby zdążyć w terminie przewidzianym na jej złożenie w przypadku siły wyższej, jak np. awaria</w:t>
      </w:r>
      <w:r w:rsidRPr="003E511C">
        <w:rPr>
          <w:rFonts w:asciiTheme="minorHAnsi" w:hAnsiTheme="minorHAnsi" w:cstheme="minorHAnsi"/>
          <w:b w:val="0"/>
          <w:bCs w:val="0"/>
          <w:iCs/>
          <w:sz w:val="18"/>
          <w:szCs w:val="18"/>
        </w:rPr>
        <w:t xml:space="preserve"> </w:t>
      </w:r>
      <w:proofErr w:type="spellStart"/>
      <w:r w:rsidRPr="003E511C">
        <w:rPr>
          <w:rFonts w:asciiTheme="minorHAnsi" w:hAnsiTheme="minorHAnsi" w:cstheme="minorHAnsi"/>
          <w:b w:val="0"/>
          <w:bCs w:val="0"/>
          <w:iCs/>
          <w:sz w:val="18"/>
          <w:szCs w:val="18"/>
        </w:rPr>
        <w:t>Paltformy</w:t>
      </w:r>
      <w:proofErr w:type="spellEnd"/>
      <w:r w:rsidRPr="003E511C">
        <w:rPr>
          <w:rFonts w:asciiTheme="minorHAnsi" w:hAnsiTheme="minorHAnsi" w:cstheme="minorHAnsi"/>
          <w:b w:val="0"/>
          <w:bCs w:val="0"/>
          <w:iCs/>
          <w:sz w:val="18"/>
          <w:szCs w:val="18"/>
        </w:rPr>
        <w:t xml:space="preserve"> e-</w:t>
      </w:r>
      <w:proofErr w:type="spellStart"/>
      <w:r w:rsidRPr="003E511C">
        <w:rPr>
          <w:rFonts w:asciiTheme="minorHAnsi" w:hAnsiTheme="minorHAnsi" w:cstheme="minorHAnsi"/>
          <w:b w:val="0"/>
          <w:bCs w:val="0"/>
          <w:iCs/>
          <w:sz w:val="18"/>
          <w:szCs w:val="18"/>
        </w:rPr>
        <w:t>zamowienia</w:t>
      </w:r>
      <w:proofErr w:type="spellEnd"/>
      <w:r w:rsidRPr="003E511C">
        <w:rPr>
          <w:rFonts w:asciiTheme="minorHAnsi" w:hAnsiTheme="minorHAnsi" w:cstheme="minorHAnsi"/>
          <w:b w:val="0"/>
          <w:bCs w:val="0"/>
          <w:iCs/>
          <w:sz w:val="18"/>
          <w:szCs w:val="18"/>
        </w:rPr>
        <w:t>,</w:t>
      </w:r>
      <w:r w:rsidRPr="003E511C">
        <w:rPr>
          <w:rFonts w:asciiTheme="minorHAnsi" w:hAnsiTheme="minorHAnsi" w:cstheme="minorHAnsi"/>
          <w:b w:val="0"/>
          <w:iCs/>
          <w:sz w:val="18"/>
          <w:szCs w:val="18"/>
        </w:rPr>
        <w:t xml:space="preserve"> awaria Internetu, problemy techniczne związane z brakiem np. aktualnej przeglądarki, itp.</w:t>
      </w:r>
    </w:p>
    <w:p w14:paraId="774C5DFE" w14:textId="77777777" w:rsidR="00C66C35" w:rsidRPr="003E511C" w:rsidRDefault="00C66C35" w:rsidP="00FF083F">
      <w:pPr>
        <w:pStyle w:val="Tekstpodstawowy2"/>
        <w:numPr>
          <w:ilvl w:val="2"/>
          <w:numId w:val="54"/>
        </w:numPr>
        <w:ind w:left="567" w:hanging="567"/>
        <w:rPr>
          <w:rFonts w:asciiTheme="minorHAnsi" w:hAnsiTheme="minorHAnsi" w:cstheme="minorHAnsi"/>
          <w:b w:val="0"/>
          <w:iCs/>
          <w:sz w:val="18"/>
          <w:szCs w:val="18"/>
        </w:rPr>
      </w:pPr>
      <w:r w:rsidRPr="003E511C">
        <w:rPr>
          <w:rFonts w:asciiTheme="minorHAnsi" w:hAnsiTheme="minorHAnsi" w:cstheme="minorHAnsi"/>
          <w:b w:val="0"/>
          <w:iCs/>
          <w:sz w:val="18"/>
          <w:szCs w:val="18"/>
        </w:rPr>
        <w:t xml:space="preserve">Czas zapisywany jest w formacie YYYY-MM-DD HH:MM:SS. Czas przekazania danych jest to czas, w którym zostanie potwierdzone złożenie oferty przez Wykonawcę. </w:t>
      </w:r>
    </w:p>
    <w:p w14:paraId="47BED5BB" w14:textId="77777777" w:rsidR="00C66C35" w:rsidRPr="003E511C" w:rsidRDefault="00C66C35" w:rsidP="00FF083F">
      <w:pPr>
        <w:pStyle w:val="Tekstpodstawowy2"/>
        <w:numPr>
          <w:ilvl w:val="2"/>
          <w:numId w:val="54"/>
        </w:numPr>
        <w:ind w:left="567" w:hanging="567"/>
        <w:rPr>
          <w:rFonts w:asciiTheme="minorHAnsi" w:hAnsiTheme="minorHAnsi" w:cstheme="minorHAnsi"/>
          <w:b w:val="0"/>
          <w:iCs/>
          <w:sz w:val="18"/>
          <w:szCs w:val="18"/>
        </w:rPr>
      </w:pPr>
      <w:r w:rsidRPr="003E511C">
        <w:rPr>
          <w:rFonts w:asciiTheme="minorHAnsi" w:hAnsiTheme="minorHAnsi" w:cstheme="minorHAnsi"/>
          <w:b w:val="0"/>
          <w:iCs/>
          <w:sz w:val="18"/>
          <w:szCs w:val="18"/>
        </w:rPr>
        <w:t xml:space="preserve">Ze względu na niskie ryzyko naruszenia integralności pliku oraz łatwiejszą weryfikację podpisu, Zamawiający zaleca: </w:t>
      </w:r>
    </w:p>
    <w:p w14:paraId="7F1A3588" w14:textId="77777777" w:rsidR="00C66C35" w:rsidRPr="003E511C" w:rsidRDefault="00C66C35" w:rsidP="00C66C35">
      <w:pPr>
        <w:pStyle w:val="Tekstpodstawowy2"/>
        <w:ind w:left="567"/>
        <w:rPr>
          <w:rFonts w:asciiTheme="minorHAnsi" w:hAnsiTheme="minorHAnsi" w:cstheme="minorHAnsi"/>
          <w:b w:val="0"/>
          <w:iCs/>
          <w:sz w:val="18"/>
          <w:szCs w:val="18"/>
        </w:rPr>
      </w:pPr>
      <w:r w:rsidRPr="003E511C">
        <w:rPr>
          <w:rFonts w:asciiTheme="minorHAnsi" w:hAnsiTheme="minorHAnsi" w:cstheme="minorHAnsi"/>
          <w:b w:val="0"/>
          <w:iCs/>
          <w:sz w:val="18"/>
          <w:szCs w:val="18"/>
        </w:rPr>
        <w:t>- przekonwertowanie plików składających się na ofertę na format PDF,</w:t>
      </w:r>
    </w:p>
    <w:p w14:paraId="2B849101" w14:textId="77777777" w:rsidR="00C66C35" w:rsidRPr="003E511C" w:rsidRDefault="00C66C35" w:rsidP="00C66C35">
      <w:pPr>
        <w:pStyle w:val="Tekstpodstawowy2"/>
        <w:ind w:firstLine="567"/>
        <w:rPr>
          <w:rFonts w:asciiTheme="minorHAnsi" w:hAnsiTheme="minorHAnsi" w:cstheme="minorHAnsi"/>
          <w:b w:val="0"/>
          <w:iCs/>
          <w:sz w:val="18"/>
          <w:szCs w:val="18"/>
        </w:rPr>
      </w:pPr>
      <w:r w:rsidRPr="003E511C">
        <w:rPr>
          <w:rFonts w:asciiTheme="minorHAnsi" w:hAnsiTheme="minorHAnsi" w:cstheme="minorHAnsi"/>
          <w:b w:val="0"/>
          <w:iCs/>
          <w:sz w:val="18"/>
          <w:szCs w:val="18"/>
        </w:rPr>
        <w:t xml:space="preserve">- opatrzenie plików składających się na ofertę podpisem kwalifikowanym </w:t>
      </w:r>
      <w:proofErr w:type="spellStart"/>
      <w:r w:rsidRPr="003E511C">
        <w:rPr>
          <w:rFonts w:asciiTheme="minorHAnsi" w:hAnsiTheme="minorHAnsi" w:cstheme="minorHAnsi"/>
          <w:b w:val="0"/>
          <w:iCs/>
          <w:sz w:val="18"/>
          <w:szCs w:val="18"/>
        </w:rPr>
        <w:t>PAdES</w:t>
      </w:r>
      <w:proofErr w:type="spellEnd"/>
      <w:r w:rsidRPr="003E511C">
        <w:rPr>
          <w:rFonts w:asciiTheme="minorHAnsi" w:hAnsiTheme="minorHAnsi" w:cstheme="minorHAnsi"/>
          <w:b w:val="0"/>
          <w:iCs/>
          <w:sz w:val="18"/>
          <w:szCs w:val="18"/>
        </w:rPr>
        <w:t>,</w:t>
      </w:r>
    </w:p>
    <w:p w14:paraId="17BB8ABD" w14:textId="77777777" w:rsidR="00C66C35" w:rsidRPr="003E511C" w:rsidRDefault="00C66C35" w:rsidP="00C66C35">
      <w:pPr>
        <w:pStyle w:val="Tekstpodstawowy2"/>
        <w:ind w:left="709" w:hanging="142"/>
        <w:rPr>
          <w:rFonts w:asciiTheme="minorHAnsi" w:hAnsiTheme="minorHAnsi" w:cstheme="minorHAnsi"/>
          <w:b w:val="0"/>
          <w:iCs/>
          <w:sz w:val="18"/>
          <w:szCs w:val="18"/>
        </w:rPr>
      </w:pPr>
      <w:r w:rsidRPr="003E511C">
        <w:rPr>
          <w:rFonts w:asciiTheme="minorHAnsi" w:hAnsiTheme="minorHAnsi" w:cstheme="minorHAnsi"/>
          <w:b w:val="0"/>
          <w:iCs/>
          <w:sz w:val="18"/>
          <w:szCs w:val="18"/>
        </w:rPr>
        <w:t xml:space="preserve">- w przypadku składania dokumentów w formacie innym niż PDF, pliki w innych formatach niż PDF zaleca się opatrzyć zewnętrznym podpisem </w:t>
      </w:r>
      <w:proofErr w:type="spellStart"/>
      <w:r w:rsidRPr="003E511C">
        <w:rPr>
          <w:rFonts w:asciiTheme="minorHAnsi" w:hAnsiTheme="minorHAnsi" w:cstheme="minorHAnsi"/>
          <w:b w:val="0"/>
          <w:iCs/>
          <w:sz w:val="18"/>
          <w:szCs w:val="18"/>
        </w:rPr>
        <w:t>XAdES</w:t>
      </w:r>
      <w:proofErr w:type="spellEnd"/>
      <w:r w:rsidRPr="003E511C">
        <w:rPr>
          <w:rFonts w:asciiTheme="minorHAnsi" w:hAnsiTheme="minorHAnsi" w:cstheme="minorHAnsi"/>
          <w:b w:val="0"/>
          <w:iCs/>
          <w:sz w:val="18"/>
          <w:szCs w:val="18"/>
        </w:rPr>
        <w:t>. Wykonawca powinien pamiętać, aby plik z podpisem przekazywać łącznie z dokumentem podpisywanym.</w:t>
      </w:r>
    </w:p>
    <w:p w14:paraId="10C6310E" w14:textId="77777777" w:rsidR="00C66C35" w:rsidRPr="003E511C" w:rsidRDefault="00C66C35" w:rsidP="00FF083F">
      <w:pPr>
        <w:pStyle w:val="Tekstpodstawowy2"/>
        <w:numPr>
          <w:ilvl w:val="2"/>
          <w:numId w:val="54"/>
        </w:numPr>
        <w:tabs>
          <w:tab w:val="left" w:pos="709"/>
        </w:tabs>
        <w:ind w:left="567" w:hanging="567"/>
        <w:rPr>
          <w:rFonts w:asciiTheme="minorHAnsi" w:hAnsiTheme="minorHAnsi" w:cstheme="minorHAnsi"/>
          <w:b w:val="0"/>
          <w:iCs/>
          <w:sz w:val="18"/>
          <w:szCs w:val="18"/>
        </w:rPr>
      </w:pPr>
      <w:r w:rsidRPr="003E511C">
        <w:rPr>
          <w:rFonts w:asciiTheme="minorHAnsi" w:hAnsiTheme="minorHAnsi" w:cstheme="minorHAnsi"/>
          <w:b w:val="0"/>
          <w:iCs/>
          <w:sz w:val="18"/>
          <w:szCs w:val="18"/>
        </w:rPr>
        <w:t>Wykonawca może przed upływem terminu do składania ofert zmienić lub wycofać ofertę, jednak należy to zrobić przed upływem terminu składania ofert w postępowaniu.</w:t>
      </w:r>
    </w:p>
    <w:p w14:paraId="1E54A900" w14:textId="77777777" w:rsidR="00C66C35" w:rsidRPr="003E511C" w:rsidRDefault="00C66C35" w:rsidP="00FF083F">
      <w:pPr>
        <w:pStyle w:val="Tekstpodstawowy2"/>
        <w:numPr>
          <w:ilvl w:val="2"/>
          <w:numId w:val="54"/>
        </w:numPr>
        <w:tabs>
          <w:tab w:val="left" w:pos="709"/>
        </w:tabs>
        <w:ind w:left="567" w:hanging="567"/>
        <w:rPr>
          <w:rFonts w:asciiTheme="minorHAnsi" w:hAnsiTheme="minorHAnsi" w:cstheme="minorHAnsi"/>
          <w:b w:val="0"/>
          <w:iCs/>
          <w:sz w:val="18"/>
          <w:szCs w:val="18"/>
        </w:rPr>
      </w:pPr>
      <w:r w:rsidRPr="003E511C">
        <w:rPr>
          <w:rFonts w:asciiTheme="minorHAnsi" w:hAnsiTheme="minorHAnsi" w:cstheme="minorHAnsi"/>
          <w:b w:val="0"/>
          <w:iCs/>
          <w:sz w:val="18"/>
          <w:szCs w:val="18"/>
        </w:rPr>
        <w:t>Wykonawca po upływie terminu do składania ofert nie może skutecznie dokonać zmiany ani wycofać złożonej oferty.</w:t>
      </w:r>
    </w:p>
    <w:p w14:paraId="30E42058" w14:textId="77777777" w:rsidR="00C66C35" w:rsidRPr="003E511C" w:rsidRDefault="00C66C35" w:rsidP="00FF083F">
      <w:pPr>
        <w:pStyle w:val="Tekstpodstawowy2"/>
        <w:numPr>
          <w:ilvl w:val="2"/>
          <w:numId w:val="54"/>
        </w:numPr>
        <w:tabs>
          <w:tab w:val="left" w:pos="709"/>
        </w:tabs>
        <w:ind w:left="567" w:hanging="567"/>
        <w:rPr>
          <w:rFonts w:asciiTheme="minorHAnsi" w:hAnsiTheme="minorHAnsi" w:cstheme="minorHAnsi"/>
          <w:b w:val="0"/>
          <w:iCs/>
          <w:sz w:val="18"/>
          <w:szCs w:val="18"/>
        </w:rPr>
      </w:pPr>
      <w:r w:rsidRPr="003E511C">
        <w:rPr>
          <w:rFonts w:asciiTheme="minorHAnsi" w:hAnsiTheme="minorHAnsi" w:cstheme="minorHAnsi"/>
          <w:b w:val="0"/>
          <w:iCs/>
          <w:sz w:val="18"/>
          <w:szCs w:val="18"/>
        </w:rPr>
        <w:t>Zamawiający odrzuci ofertę złożoną po terminie składania ofert.</w:t>
      </w:r>
    </w:p>
    <w:p w14:paraId="3AB9A46A" w14:textId="77777777" w:rsidR="00C66C35" w:rsidRPr="003E511C" w:rsidRDefault="00C66C35" w:rsidP="00FF083F">
      <w:pPr>
        <w:pStyle w:val="Tekstpodstawowy2"/>
        <w:numPr>
          <w:ilvl w:val="1"/>
          <w:numId w:val="54"/>
        </w:numPr>
        <w:tabs>
          <w:tab w:val="left" w:pos="709"/>
        </w:tabs>
        <w:ind w:left="567" w:hanging="567"/>
        <w:rPr>
          <w:rFonts w:asciiTheme="minorHAnsi" w:hAnsiTheme="minorHAnsi" w:cstheme="minorHAnsi"/>
          <w:sz w:val="18"/>
          <w:szCs w:val="18"/>
        </w:rPr>
      </w:pPr>
      <w:r w:rsidRPr="003E511C">
        <w:rPr>
          <w:rFonts w:asciiTheme="minorHAnsi" w:hAnsiTheme="minorHAnsi" w:cstheme="minorHAnsi"/>
          <w:iCs/>
          <w:sz w:val="18"/>
          <w:szCs w:val="18"/>
        </w:rPr>
        <w:t xml:space="preserve">Zamawiający informuje, iż zgodnie z art. 18 ust. 3 ustawy </w:t>
      </w:r>
      <w:proofErr w:type="spellStart"/>
      <w:r w:rsidRPr="003E511C">
        <w:rPr>
          <w:rFonts w:asciiTheme="minorHAnsi" w:hAnsiTheme="minorHAnsi" w:cstheme="minorHAnsi"/>
          <w:iCs/>
          <w:sz w:val="18"/>
          <w:szCs w:val="18"/>
        </w:rPr>
        <w:t>Pzp</w:t>
      </w:r>
      <w:proofErr w:type="spellEnd"/>
      <w:r w:rsidRPr="003E511C">
        <w:rPr>
          <w:rFonts w:asciiTheme="minorHAnsi" w:hAnsiTheme="minorHAnsi" w:cstheme="minorHAnsi"/>
          <w:iCs/>
          <w:sz w:val="18"/>
          <w:szCs w:val="18"/>
        </w:rPr>
        <w:t xml:space="preserve">, nie ujawnia się informacji stanowiących tajemnicę przedsiębiorstwa, w rozumieniu przepisów ustawy z dnia 16 kwietnia 1993 r. </w:t>
      </w:r>
      <w:r w:rsidRPr="003E511C">
        <w:rPr>
          <w:rFonts w:asciiTheme="minorHAnsi" w:hAnsiTheme="minorHAnsi" w:cstheme="minorHAnsi"/>
          <w:i/>
          <w:sz w:val="18"/>
          <w:szCs w:val="18"/>
        </w:rPr>
        <w:t>o zwalczaniu nieuczciwej konkurencji</w:t>
      </w:r>
      <w:r w:rsidRPr="003E511C">
        <w:rPr>
          <w:rFonts w:asciiTheme="minorHAnsi" w:hAnsiTheme="minorHAnsi" w:cstheme="minorHAnsi"/>
          <w:iCs/>
          <w:sz w:val="18"/>
          <w:szCs w:val="18"/>
        </w:rPr>
        <w:t xml:space="preserve">, jeżeli Wykonawca, wraz z przekazaniem takich informacji, zastrzegł, że nie mogą być one udostępniane oraz wykazał, załączając stosowne wyjaśnienia, że zastrzeżone informacje stanowią tajemnicę przedsiębiorstwa. Wykonawca nie może zastrzec informacji, o których mowa w art. 222 ust.5 ustawy </w:t>
      </w:r>
      <w:proofErr w:type="spellStart"/>
      <w:r w:rsidRPr="003E511C">
        <w:rPr>
          <w:rFonts w:asciiTheme="minorHAnsi" w:hAnsiTheme="minorHAnsi" w:cstheme="minorHAnsi"/>
          <w:iCs/>
          <w:sz w:val="18"/>
          <w:szCs w:val="18"/>
        </w:rPr>
        <w:t>Pzp</w:t>
      </w:r>
      <w:proofErr w:type="spellEnd"/>
      <w:r w:rsidRPr="003E511C">
        <w:rPr>
          <w:rFonts w:asciiTheme="minorHAnsi" w:hAnsiTheme="minorHAnsi" w:cstheme="minorHAnsi"/>
          <w:iCs/>
          <w:sz w:val="18"/>
          <w:szCs w:val="18"/>
        </w:rPr>
        <w:t xml:space="preserve">. </w:t>
      </w:r>
    </w:p>
    <w:p w14:paraId="7EE5452E" w14:textId="77777777" w:rsidR="00C66C35" w:rsidRPr="003E511C" w:rsidRDefault="00C66C35" w:rsidP="00FF083F">
      <w:pPr>
        <w:pStyle w:val="Tekstpodstawowy2"/>
        <w:numPr>
          <w:ilvl w:val="2"/>
          <w:numId w:val="54"/>
        </w:numPr>
        <w:ind w:left="567" w:hanging="567"/>
        <w:rPr>
          <w:rFonts w:asciiTheme="minorHAnsi" w:hAnsiTheme="minorHAnsi" w:cstheme="minorHAnsi"/>
          <w:b w:val="0"/>
          <w:bCs w:val="0"/>
          <w:sz w:val="18"/>
          <w:szCs w:val="18"/>
        </w:rPr>
      </w:pPr>
      <w:r w:rsidRPr="003E511C">
        <w:rPr>
          <w:rFonts w:asciiTheme="minorHAnsi" w:hAnsiTheme="minorHAnsi" w:cstheme="minorHAnsi"/>
          <w:b w:val="0"/>
          <w:bCs w:val="0"/>
          <w:sz w:val="18"/>
          <w:szCs w:val="18"/>
        </w:rPr>
        <w:t>Wykonawca winien wykazać, iż zastrzeżone informacje stanowią tajemnicę przedsiębiorstwa poprzez załączenie dowodów potwierdzających, że:</w:t>
      </w:r>
    </w:p>
    <w:p w14:paraId="3C9BEB46" w14:textId="77777777" w:rsidR="00C66C35" w:rsidRPr="003E511C" w:rsidRDefault="00C66C35" w:rsidP="00C66C35">
      <w:pPr>
        <w:pStyle w:val="Tekstpodstawowy2"/>
        <w:numPr>
          <w:ilvl w:val="0"/>
          <w:numId w:val="7"/>
        </w:numPr>
        <w:spacing w:before="0"/>
        <w:ind w:left="851" w:hanging="284"/>
        <w:rPr>
          <w:rFonts w:asciiTheme="minorHAnsi" w:hAnsiTheme="minorHAnsi" w:cstheme="minorHAnsi"/>
          <w:b w:val="0"/>
          <w:bCs w:val="0"/>
          <w:sz w:val="18"/>
          <w:szCs w:val="18"/>
        </w:rPr>
      </w:pPr>
      <w:r w:rsidRPr="003E511C">
        <w:rPr>
          <w:rFonts w:asciiTheme="minorHAnsi" w:hAnsiTheme="minorHAnsi" w:cstheme="minorHAnsi"/>
          <w:b w:val="0"/>
          <w:bCs w:val="0"/>
          <w:sz w:val="18"/>
          <w:szCs w:val="18"/>
        </w:rPr>
        <w:t>informacje nie są ujawnione do wiadomości publicznej,</w:t>
      </w:r>
    </w:p>
    <w:p w14:paraId="449DB61E" w14:textId="77777777" w:rsidR="00C66C35" w:rsidRPr="003E511C" w:rsidRDefault="00C66C35" w:rsidP="00C66C35">
      <w:pPr>
        <w:pStyle w:val="Tekstpodstawowy2"/>
        <w:numPr>
          <w:ilvl w:val="0"/>
          <w:numId w:val="7"/>
        </w:numPr>
        <w:spacing w:before="0"/>
        <w:ind w:left="851" w:hanging="284"/>
        <w:rPr>
          <w:rFonts w:asciiTheme="minorHAnsi" w:hAnsiTheme="minorHAnsi" w:cstheme="minorHAnsi"/>
          <w:b w:val="0"/>
          <w:bCs w:val="0"/>
          <w:sz w:val="18"/>
          <w:szCs w:val="18"/>
        </w:rPr>
      </w:pPr>
      <w:r w:rsidRPr="003E511C">
        <w:rPr>
          <w:rFonts w:asciiTheme="minorHAnsi" w:hAnsiTheme="minorHAnsi" w:cstheme="minorHAnsi"/>
          <w:b w:val="0"/>
          <w:bCs w:val="0"/>
          <w:sz w:val="18"/>
          <w:szCs w:val="18"/>
        </w:rPr>
        <w:t>informacje mają charakter techniczny, technologiczny, organizacyjny lub inny, o ile ma wartość gospodarczą,</w:t>
      </w:r>
    </w:p>
    <w:p w14:paraId="716086FF" w14:textId="77777777" w:rsidR="00C66C35" w:rsidRPr="003E511C" w:rsidRDefault="00C66C35" w:rsidP="00C66C35">
      <w:pPr>
        <w:pStyle w:val="Tekstpodstawowy2"/>
        <w:numPr>
          <w:ilvl w:val="0"/>
          <w:numId w:val="7"/>
        </w:numPr>
        <w:spacing w:before="0"/>
        <w:ind w:left="851" w:hanging="284"/>
        <w:rPr>
          <w:rFonts w:asciiTheme="minorHAnsi" w:hAnsiTheme="minorHAnsi" w:cstheme="minorHAnsi"/>
          <w:b w:val="0"/>
          <w:bCs w:val="0"/>
          <w:sz w:val="18"/>
          <w:szCs w:val="18"/>
        </w:rPr>
      </w:pPr>
      <w:r w:rsidRPr="003E511C">
        <w:rPr>
          <w:rFonts w:asciiTheme="minorHAnsi" w:hAnsiTheme="minorHAnsi" w:cstheme="minorHAnsi"/>
          <w:b w:val="0"/>
          <w:bCs w:val="0"/>
          <w:sz w:val="18"/>
          <w:szCs w:val="18"/>
        </w:rPr>
        <w:t>Wykonawca poczynił działania w celu zachowania poufności tych informacji poprzez ochronę fizyczną lub prawną.</w:t>
      </w:r>
    </w:p>
    <w:p w14:paraId="1F27C645" w14:textId="77777777" w:rsidR="00C66C35" w:rsidRPr="003E511C" w:rsidRDefault="00C66C35" w:rsidP="00C66C35">
      <w:pPr>
        <w:pStyle w:val="Tekstpodstawowy2"/>
        <w:spacing w:before="0"/>
        <w:ind w:left="567"/>
        <w:rPr>
          <w:rFonts w:asciiTheme="minorHAnsi" w:hAnsiTheme="minorHAnsi" w:cstheme="minorHAnsi"/>
          <w:b w:val="0"/>
          <w:bCs w:val="0"/>
          <w:sz w:val="18"/>
          <w:szCs w:val="18"/>
        </w:rPr>
      </w:pPr>
      <w:r w:rsidRPr="003E511C">
        <w:rPr>
          <w:rFonts w:asciiTheme="minorHAnsi" w:hAnsiTheme="minorHAnsi" w:cstheme="minorHAnsi"/>
          <w:b w:val="0"/>
          <w:bCs w:val="0"/>
          <w:sz w:val="18"/>
          <w:szCs w:val="18"/>
        </w:rPr>
        <w:t>Brak elementu wykazania, że informacje stanowią tajemnicę przedsiębiorstwa, będzie powodował, że zastrzeżenie nie będzie miało zastosowania.</w:t>
      </w:r>
    </w:p>
    <w:p w14:paraId="53EE129E" w14:textId="77777777" w:rsidR="00C66C35" w:rsidRPr="003E511C" w:rsidRDefault="00C66C35" w:rsidP="00FF083F">
      <w:pPr>
        <w:pStyle w:val="Tekstpodstawowy2"/>
        <w:numPr>
          <w:ilvl w:val="2"/>
          <w:numId w:val="54"/>
        </w:numPr>
        <w:ind w:left="567" w:hanging="567"/>
        <w:rPr>
          <w:rFonts w:asciiTheme="minorHAnsi" w:hAnsiTheme="minorHAnsi" w:cstheme="minorHAnsi"/>
          <w:b w:val="0"/>
          <w:bCs w:val="0"/>
          <w:iCs/>
          <w:sz w:val="18"/>
          <w:szCs w:val="18"/>
        </w:rPr>
      </w:pPr>
      <w:r w:rsidRPr="003E511C">
        <w:rPr>
          <w:rFonts w:asciiTheme="minorHAnsi" w:hAnsiTheme="minorHAnsi" w:cstheme="minorHAnsi"/>
          <w:b w:val="0"/>
          <w:bCs w:val="0"/>
          <w:iCs/>
          <w:sz w:val="18"/>
          <w:szCs w:val="18"/>
        </w:rPr>
        <w:t xml:space="preserve">Zamawiający wymaga, by tajemnica przedsiębiorstwa została załączona w formularzu elektronicznym na Platformie </w:t>
      </w:r>
      <w:r w:rsidRPr="003E511C">
        <w:rPr>
          <w:rFonts w:asciiTheme="minorHAnsi" w:hAnsiTheme="minorHAnsi" w:cstheme="minorHAnsi"/>
          <w:b w:val="0"/>
          <w:bCs w:val="0"/>
          <w:iCs/>
          <w:sz w:val="18"/>
          <w:szCs w:val="18"/>
        </w:rPr>
        <w:br/>
        <w:t>e-</w:t>
      </w:r>
      <w:proofErr w:type="spellStart"/>
      <w:r w:rsidRPr="003E511C">
        <w:rPr>
          <w:rFonts w:asciiTheme="minorHAnsi" w:hAnsiTheme="minorHAnsi" w:cstheme="minorHAnsi"/>
          <w:b w:val="0"/>
          <w:bCs w:val="0"/>
          <w:iCs/>
          <w:sz w:val="18"/>
          <w:szCs w:val="18"/>
        </w:rPr>
        <w:t>zamowienia</w:t>
      </w:r>
      <w:proofErr w:type="spellEnd"/>
      <w:r w:rsidRPr="003E511C">
        <w:rPr>
          <w:rFonts w:asciiTheme="minorHAnsi" w:hAnsiTheme="minorHAnsi" w:cstheme="minorHAnsi"/>
          <w:b w:val="0"/>
          <w:bCs w:val="0"/>
          <w:iCs/>
          <w:sz w:val="18"/>
          <w:szCs w:val="18"/>
        </w:rPr>
        <w:t xml:space="preserve"> </w:t>
      </w:r>
      <w:r w:rsidRPr="003E511C">
        <w:rPr>
          <w:rFonts w:asciiTheme="minorHAnsi" w:hAnsiTheme="minorHAnsi" w:cstheme="minorHAnsi"/>
          <w:iCs/>
          <w:sz w:val="18"/>
          <w:szCs w:val="18"/>
        </w:rPr>
        <w:t xml:space="preserve">w odrębnym pliku opatrzonym kwalifikowanym podpisem elektronicznym, </w:t>
      </w:r>
      <w:r w:rsidRPr="003E511C">
        <w:rPr>
          <w:rFonts w:asciiTheme="minorHAnsi" w:hAnsiTheme="minorHAnsi" w:cstheme="minorHAnsi"/>
          <w:bCs w:val="0"/>
          <w:sz w:val="18"/>
          <w:szCs w:val="18"/>
        </w:rPr>
        <w:t>podpisem zaufanym lub podpisem osobistym</w:t>
      </w:r>
      <w:r w:rsidRPr="003E511C">
        <w:rPr>
          <w:rFonts w:asciiTheme="minorHAnsi" w:hAnsiTheme="minorHAnsi" w:cstheme="minorHAnsi"/>
          <w:iCs/>
          <w:sz w:val="18"/>
          <w:szCs w:val="18"/>
        </w:rPr>
        <w:t xml:space="preserve"> wraz z jednoczesnym zaznaczeniem polecenia „Zawiera informacje niejawne”</w:t>
      </w:r>
      <w:r w:rsidRPr="003E511C">
        <w:rPr>
          <w:rFonts w:asciiTheme="minorHAnsi" w:hAnsiTheme="minorHAnsi" w:cstheme="minorHAnsi"/>
          <w:b w:val="0"/>
          <w:bCs w:val="0"/>
          <w:iCs/>
          <w:sz w:val="18"/>
          <w:szCs w:val="18"/>
        </w:rPr>
        <w:t>.</w:t>
      </w:r>
    </w:p>
    <w:p w14:paraId="6F4D1129" w14:textId="77777777" w:rsidR="00C66C35" w:rsidRPr="003E511C" w:rsidRDefault="00C66C35" w:rsidP="00FF083F">
      <w:pPr>
        <w:pStyle w:val="Tekstpodstawowy2"/>
        <w:numPr>
          <w:ilvl w:val="2"/>
          <w:numId w:val="54"/>
        </w:numPr>
        <w:ind w:left="567" w:hanging="567"/>
        <w:rPr>
          <w:rFonts w:asciiTheme="minorHAnsi" w:hAnsiTheme="minorHAnsi" w:cstheme="minorHAnsi"/>
          <w:b w:val="0"/>
          <w:bCs w:val="0"/>
          <w:iCs/>
          <w:sz w:val="18"/>
          <w:szCs w:val="18"/>
        </w:rPr>
      </w:pPr>
      <w:r w:rsidRPr="003E511C">
        <w:rPr>
          <w:rFonts w:asciiTheme="minorHAnsi" w:hAnsiTheme="minorHAnsi" w:cstheme="minorHAnsi"/>
          <w:b w:val="0"/>
          <w:bCs w:val="0"/>
          <w:sz w:val="18"/>
          <w:szCs w:val="18"/>
        </w:rPr>
        <w:t>Wszelkie negatywne konsekwencje mogące wyniknąć z niezachowania powyższych wymagań będą obciążały Wykonawcę.</w:t>
      </w:r>
    </w:p>
    <w:p w14:paraId="7A9842F5" w14:textId="77777777" w:rsidR="00C66C35" w:rsidRPr="003E511C" w:rsidRDefault="00C66C35" w:rsidP="00FF083F">
      <w:pPr>
        <w:pStyle w:val="Akapitzlist"/>
        <w:numPr>
          <w:ilvl w:val="1"/>
          <w:numId w:val="54"/>
        </w:numPr>
        <w:spacing w:before="120" w:line="240" w:lineRule="auto"/>
        <w:ind w:left="567" w:hanging="567"/>
        <w:jc w:val="both"/>
        <w:rPr>
          <w:rFonts w:asciiTheme="minorHAnsi" w:hAnsiTheme="minorHAnsi" w:cstheme="minorHAnsi"/>
          <w:sz w:val="18"/>
          <w:szCs w:val="18"/>
        </w:rPr>
      </w:pPr>
      <w:r w:rsidRPr="003E511C">
        <w:rPr>
          <w:rFonts w:asciiTheme="minorHAnsi" w:hAnsiTheme="minorHAnsi" w:cstheme="minorHAnsi"/>
          <w:iCs/>
          <w:sz w:val="18"/>
          <w:szCs w:val="18"/>
        </w:rPr>
        <w:t>Podmiotowe środki dowodowe oraz inne dokumenty lub oświadczenia, sporządzone w języku obcym przekazuje się wraz z tłumaczeniem na język polski.</w:t>
      </w:r>
    </w:p>
    <w:p w14:paraId="3E4DB4F4" w14:textId="77777777" w:rsidR="00C66C35" w:rsidRPr="003E511C" w:rsidRDefault="00C66C35" w:rsidP="00FF083F">
      <w:pPr>
        <w:pStyle w:val="Akapitzlist"/>
        <w:numPr>
          <w:ilvl w:val="1"/>
          <w:numId w:val="54"/>
        </w:numPr>
        <w:spacing w:before="120" w:line="240" w:lineRule="auto"/>
        <w:ind w:left="567" w:hanging="567"/>
        <w:jc w:val="both"/>
        <w:rPr>
          <w:rFonts w:asciiTheme="minorHAnsi" w:hAnsiTheme="minorHAnsi" w:cstheme="minorHAnsi"/>
          <w:sz w:val="18"/>
          <w:szCs w:val="18"/>
        </w:rPr>
      </w:pPr>
      <w:r w:rsidRPr="003E511C">
        <w:rPr>
          <w:rFonts w:asciiTheme="minorHAnsi" w:hAnsiTheme="minorHAnsi" w:cstheme="minorHAnsi"/>
          <w:iCs/>
          <w:sz w:val="18"/>
          <w:szCs w:val="18"/>
        </w:rPr>
        <w:t>Wszystkie koszty związane z uczestnictwem w postępowaniu, w szczególności z przygotowaniem i złożeniem ofert ponosi Wykonawca składający ofertę.</w:t>
      </w:r>
    </w:p>
    <w:p w14:paraId="7A2021EF" w14:textId="77777777" w:rsidR="009E6824" w:rsidRPr="003E511C" w:rsidRDefault="0077247D" w:rsidP="0077247D">
      <w:pPr>
        <w:spacing w:before="240"/>
        <w:jc w:val="both"/>
        <w:rPr>
          <w:rStyle w:val="tekstdokbold"/>
          <w:rFonts w:asciiTheme="minorHAnsi" w:hAnsiTheme="minorHAnsi" w:cstheme="minorHAnsi"/>
          <w:b w:val="0"/>
          <w:sz w:val="18"/>
          <w:szCs w:val="18"/>
        </w:rPr>
      </w:pPr>
      <w:r w:rsidRPr="003E511C">
        <w:rPr>
          <w:rStyle w:val="tekstdokbold"/>
          <w:rFonts w:asciiTheme="minorHAnsi" w:hAnsiTheme="minorHAnsi" w:cstheme="minorHAnsi"/>
          <w:bCs/>
          <w:sz w:val="18"/>
          <w:szCs w:val="18"/>
        </w:rPr>
        <w:t xml:space="preserve">14. </w:t>
      </w:r>
      <w:r w:rsidR="009E6824" w:rsidRPr="003E511C">
        <w:rPr>
          <w:rStyle w:val="tekstdokbold"/>
          <w:rFonts w:asciiTheme="minorHAnsi" w:hAnsiTheme="minorHAnsi" w:cstheme="minorHAnsi"/>
          <w:bCs/>
          <w:sz w:val="18"/>
          <w:szCs w:val="18"/>
        </w:rPr>
        <w:t>OPIS SPOSOBU OBLICZENIA CENY OFERTY</w:t>
      </w:r>
    </w:p>
    <w:p w14:paraId="4F795A7F" w14:textId="7F695479" w:rsidR="00B60C5F" w:rsidRPr="003E511C" w:rsidRDefault="00B60C5F" w:rsidP="00B60C5F">
      <w:pPr>
        <w:pStyle w:val="Tekstpodstawowy2"/>
        <w:ind w:left="567" w:hanging="567"/>
        <w:rPr>
          <w:rFonts w:asciiTheme="minorHAnsi" w:hAnsiTheme="minorHAnsi" w:cstheme="minorHAnsi"/>
          <w:b w:val="0"/>
          <w:sz w:val="18"/>
          <w:szCs w:val="18"/>
        </w:rPr>
      </w:pPr>
      <w:r w:rsidRPr="003E511C">
        <w:rPr>
          <w:rFonts w:asciiTheme="minorHAnsi" w:hAnsiTheme="minorHAnsi" w:cstheme="minorHAnsi"/>
          <w:b w:val="0"/>
          <w:sz w:val="18"/>
          <w:szCs w:val="18"/>
        </w:rPr>
        <w:t>14.1. Wykonawca winien określić cenę brutto za świadczenie usługi sprzątania obiektu oraz wpisać odpowiednio do tabeli zawartej w druku oferty.</w:t>
      </w:r>
    </w:p>
    <w:p w14:paraId="7D91A85A" w14:textId="77777777" w:rsidR="00B60C5F" w:rsidRPr="003E511C" w:rsidRDefault="00B60C5F" w:rsidP="00B60C5F">
      <w:pPr>
        <w:pStyle w:val="Tekstpodstawowy2"/>
        <w:ind w:left="567" w:hanging="567"/>
        <w:rPr>
          <w:rFonts w:asciiTheme="minorHAnsi" w:hAnsiTheme="minorHAnsi" w:cstheme="minorHAnsi"/>
          <w:b w:val="0"/>
          <w:sz w:val="18"/>
          <w:szCs w:val="18"/>
        </w:rPr>
      </w:pPr>
      <w:r w:rsidRPr="003E511C">
        <w:rPr>
          <w:rFonts w:asciiTheme="minorHAnsi" w:hAnsiTheme="minorHAnsi" w:cstheme="minorHAnsi"/>
          <w:bCs w:val="0"/>
          <w:sz w:val="18"/>
          <w:szCs w:val="18"/>
        </w:rPr>
        <w:t>14.2.</w:t>
      </w:r>
      <w:r w:rsidRPr="003E511C">
        <w:rPr>
          <w:rFonts w:asciiTheme="minorHAnsi" w:hAnsiTheme="minorHAnsi" w:cstheme="minorHAnsi"/>
          <w:b w:val="0"/>
          <w:sz w:val="18"/>
          <w:szCs w:val="18"/>
        </w:rPr>
        <w:tab/>
        <w:t>Cena powinna uwzględniać wykonanie całości przedmiotu zamówienia - wszelkie niezbędne koszty związane z realizacją zamówienia, wymagane opłaty bez względu na okoliczności i źródła ich powstania oraz opusty, których Wykonawca zamierza udzielić.</w:t>
      </w:r>
    </w:p>
    <w:p w14:paraId="57F48C50" w14:textId="77777777" w:rsidR="00B60C5F" w:rsidRPr="003E511C" w:rsidRDefault="00B60C5F" w:rsidP="00B60C5F">
      <w:pPr>
        <w:pStyle w:val="Tekstpodstawowy2"/>
        <w:ind w:left="709" w:hanging="709"/>
        <w:rPr>
          <w:rFonts w:asciiTheme="minorHAnsi" w:hAnsiTheme="minorHAnsi" w:cstheme="minorHAnsi"/>
          <w:b w:val="0"/>
          <w:sz w:val="18"/>
          <w:szCs w:val="18"/>
        </w:rPr>
      </w:pPr>
      <w:r w:rsidRPr="003E511C">
        <w:rPr>
          <w:rFonts w:asciiTheme="minorHAnsi" w:hAnsiTheme="minorHAnsi" w:cstheme="minorHAnsi"/>
          <w:bCs w:val="0"/>
          <w:sz w:val="18"/>
          <w:szCs w:val="18"/>
        </w:rPr>
        <w:t>14.6.</w:t>
      </w:r>
      <w:r w:rsidRPr="003E511C">
        <w:rPr>
          <w:rFonts w:asciiTheme="minorHAnsi" w:hAnsiTheme="minorHAnsi" w:cstheme="minorHAnsi"/>
          <w:b w:val="0"/>
          <w:sz w:val="18"/>
          <w:szCs w:val="18"/>
        </w:rPr>
        <w:tab/>
        <w:t>Wykonawca winien przedstawić w ofercie cenę za wykonanie całości przedmiotu zamówienia, uwzględniając wszelkie niezbędne koszty związane z realizacją zamówienia, wymagane opłaty bez względu na okoliczności i źródła ich powstania oraz opusty, których Wykonawca zamierza udzielić.</w:t>
      </w:r>
    </w:p>
    <w:p w14:paraId="5BB7D092" w14:textId="77777777" w:rsidR="00B60C5F" w:rsidRPr="003E511C" w:rsidRDefault="00B60C5F" w:rsidP="00FF083F">
      <w:pPr>
        <w:pStyle w:val="Akapitzlist"/>
        <w:numPr>
          <w:ilvl w:val="1"/>
          <w:numId w:val="67"/>
        </w:numPr>
        <w:spacing w:before="120"/>
        <w:ind w:left="709" w:hanging="709"/>
        <w:jc w:val="both"/>
        <w:rPr>
          <w:rFonts w:asciiTheme="minorHAnsi" w:hAnsiTheme="minorHAnsi" w:cstheme="minorHAnsi"/>
          <w:sz w:val="18"/>
          <w:szCs w:val="18"/>
        </w:rPr>
      </w:pPr>
      <w:r w:rsidRPr="003E511C">
        <w:rPr>
          <w:rFonts w:asciiTheme="minorHAnsi" w:hAnsiTheme="minorHAnsi" w:cstheme="minorHAnsi"/>
          <w:sz w:val="18"/>
          <w:szCs w:val="18"/>
        </w:rPr>
        <w:t xml:space="preserve">Zamawiający poprawi ofertę zgodnie z art. 223 ust. 2 ustawy </w:t>
      </w:r>
      <w:proofErr w:type="spellStart"/>
      <w:r w:rsidRPr="003E511C">
        <w:rPr>
          <w:rFonts w:asciiTheme="minorHAnsi" w:hAnsiTheme="minorHAnsi" w:cstheme="minorHAnsi"/>
          <w:sz w:val="18"/>
          <w:szCs w:val="18"/>
        </w:rPr>
        <w:t>Pzp</w:t>
      </w:r>
      <w:proofErr w:type="spellEnd"/>
      <w:r w:rsidRPr="003E511C">
        <w:rPr>
          <w:rFonts w:asciiTheme="minorHAnsi" w:hAnsiTheme="minorHAnsi" w:cstheme="minorHAnsi"/>
          <w:sz w:val="18"/>
          <w:szCs w:val="18"/>
        </w:rPr>
        <w:t>.</w:t>
      </w:r>
    </w:p>
    <w:p w14:paraId="35C96661" w14:textId="77777777" w:rsidR="00B60C5F" w:rsidRPr="003E511C" w:rsidRDefault="00B60C5F" w:rsidP="00FF083F">
      <w:pPr>
        <w:pStyle w:val="Akapitzlist"/>
        <w:numPr>
          <w:ilvl w:val="1"/>
          <w:numId w:val="67"/>
        </w:numPr>
        <w:spacing w:before="120"/>
        <w:ind w:left="567" w:hanging="567"/>
        <w:jc w:val="both"/>
        <w:rPr>
          <w:rFonts w:asciiTheme="minorHAnsi" w:hAnsiTheme="minorHAnsi" w:cstheme="minorHAnsi"/>
          <w:sz w:val="18"/>
          <w:szCs w:val="18"/>
        </w:rPr>
      </w:pPr>
      <w:r w:rsidRPr="003E511C">
        <w:rPr>
          <w:rFonts w:asciiTheme="minorHAnsi" w:hAnsiTheme="minorHAnsi" w:cstheme="minorHAnsi"/>
          <w:sz w:val="18"/>
          <w:szCs w:val="18"/>
        </w:rPr>
        <w:t>Prawidłowe ustalenie podatku VAT należy do obowiązków Wykonawcy zgodnie z przepisami ustawy o podatku od towarów i usług.</w:t>
      </w:r>
    </w:p>
    <w:p w14:paraId="0A695BF3" w14:textId="77777777" w:rsidR="00B60C5F" w:rsidRPr="003E511C" w:rsidRDefault="00B60C5F" w:rsidP="00FF083F">
      <w:pPr>
        <w:pStyle w:val="Akapitzlist"/>
        <w:numPr>
          <w:ilvl w:val="1"/>
          <w:numId w:val="67"/>
        </w:numPr>
        <w:spacing w:before="120"/>
        <w:ind w:left="567" w:hanging="567"/>
        <w:jc w:val="both"/>
        <w:rPr>
          <w:rFonts w:asciiTheme="minorHAnsi" w:hAnsiTheme="minorHAnsi" w:cstheme="minorHAnsi"/>
          <w:sz w:val="18"/>
          <w:szCs w:val="18"/>
        </w:rPr>
      </w:pPr>
      <w:r w:rsidRPr="003E511C">
        <w:rPr>
          <w:rFonts w:asciiTheme="minorHAnsi" w:hAnsiTheme="minorHAnsi" w:cstheme="minorHAnsi"/>
          <w:sz w:val="18"/>
          <w:szCs w:val="18"/>
        </w:rPr>
        <w:t>Cena ofertowa powinna uwzględniać wszystkie elementy składające się na wykonanie przedmiotu zamówienia.</w:t>
      </w:r>
    </w:p>
    <w:p w14:paraId="06F94269" w14:textId="77777777" w:rsidR="00B60C5F" w:rsidRPr="003E511C" w:rsidRDefault="00B60C5F" w:rsidP="00FF083F">
      <w:pPr>
        <w:pStyle w:val="Akapitzlist"/>
        <w:numPr>
          <w:ilvl w:val="1"/>
          <w:numId w:val="67"/>
        </w:numPr>
        <w:spacing w:before="120"/>
        <w:ind w:left="567" w:hanging="567"/>
        <w:jc w:val="both"/>
        <w:rPr>
          <w:rFonts w:asciiTheme="minorHAnsi" w:hAnsiTheme="minorHAnsi" w:cstheme="minorHAnsi"/>
          <w:sz w:val="18"/>
          <w:szCs w:val="18"/>
        </w:rPr>
      </w:pPr>
      <w:r w:rsidRPr="003E511C">
        <w:rPr>
          <w:rFonts w:asciiTheme="minorHAnsi" w:hAnsiTheme="minorHAnsi" w:cstheme="minorHAnsi"/>
          <w:sz w:val="18"/>
          <w:szCs w:val="18"/>
        </w:rPr>
        <w:t xml:space="preserve">Jeżeli zaoferowana cena lub koszt, lub ich istotne części składowe, wydają się rażąco niskie w stosunku do przedmiotu zamówienia lub budzą wątpliwości Zamawiającego co do możliwości wykonania przedmiotu zamówienia zgodnie </w:t>
      </w:r>
      <w:r w:rsidRPr="003E511C">
        <w:rPr>
          <w:rFonts w:asciiTheme="minorHAnsi" w:hAnsiTheme="minorHAnsi" w:cstheme="minorHAnsi"/>
          <w:sz w:val="18"/>
          <w:szCs w:val="18"/>
        </w:rPr>
        <w:lastRenderedPageBreak/>
        <w:t xml:space="preserve">z wymaganiami określonymi w dokumentach zamówienia lub wynikającymi z odrębnych przepisów, Zamawiający żąda od Wykonawcy wyjaśnień, w tym złożenie dowodów w zakresie wyliczenia ceny lub kosztu lub ich istotnych części składowych, w szczególności w zakresie: </w:t>
      </w:r>
    </w:p>
    <w:p w14:paraId="23757469" w14:textId="418FE758" w:rsidR="00B60C5F" w:rsidRPr="003E511C" w:rsidRDefault="00B60C5F" w:rsidP="00B60C5F">
      <w:pPr>
        <w:pStyle w:val="Akapitzlist"/>
        <w:numPr>
          <w:ilvl w:val="0"/>
          <w:numId w:val="21"/>
        </w:numPr>
        <w:spacing w:before="60"/>
        <w:ind w:left="924" w:hanging="357"/>
        <w:jc w:val="both"/>
        <w:rPr>
          <w:rFonts w:asciiTheme="minorHAnsi" w:hAnsiTheme="minorHAnsi" w:cstheme="minorHAnsi"/>
          <w:sz w:val="18"/>
          <w:szCs w:val="18"/>
        </w:rPr>
      </w:pPr>
      <w:r w:rsidRPr="003E511C">
        <w:rPr>
          <w:rFonts w:asciiTheme="minorHAnsi" w:hAnsiTheme="minorHAnsi" w:cstheme="minorHAnsi"/>
          <w:sz w:val="18"/>
          <w:szCs w:val="18"/>
        </w:rPr>
        <w:t>zarządzania procesem produkcji, świadczonych usług;</w:t>
      </w:r>
    </w:p>
    <w:p w14:paraId="6BFFB7CF" w14:textId="48AB0538" w:rsidR="00B60C5F" w:rsidRPr="003E511C" w:rsidRDefault="00B60C5F" w:rsidP="00B60C5F">
      <w:pPr>
        <w:pStyle w:val="Akapitzlist"/>
        <w:numPr>
          <w:ilvl w:val="0"/>
          <w:numId w:val="21"/>
        </w:numPr>
        <w:spacing w:before="60"/>
        <w:ind w:left="924" w:hanging="357"/>
        <w:jc w:val="both"/>
        <w:rPr>
          <w:rFonts w:asciiTheme="minorHAnsi" w:hAnsiTheme="minorHAnsi" w:cstheme="minorHAnsi"/>
          <w:sz w:val="18"/>
          <w:szCs w:val="18"/>
        </w:rPr>
      </w:pPr>
      <w:r w:rsidRPr="003E511C">
        <w:rPr>
          <w:rFonts w:asciiTheme="minorHAnsi" w:hAnsiTheme="minorHAnsi" w:cstheme="minorHAnsi"/>
          <w:sz w:val="18"/>
          <w:szCs w:val="18"/>
        </w:rPr>
        <w:t xml:space="preserve">wybranych rozwiązań technicznych, wyjątkowo korzystnych warunków dostaw, usług </w:t>
      </w:r>
    </w:p>
    <w:p w14:paraId="4C3B6DF8" w14:textId="63F3FE8C" w:rsidR="00B60C5F" w:rsidRPr="003E511C" w:rsidRDefault="00B60C5F" w:rsidP="00B60C5F">
      <w:pPr>
        <w:pStyle w:val="Akapitzlist"/>
        <w:numPr>
          <w:ilvl w:val="0"/>
          <w:numId w:val="21"/>
        </w:numPr>
        <w:spacing w:before="60"/>
        <w:ind w:left="924" w:hanging="357"/>
        <w:jc w:val="both"/>
        <w:rPr>
          <w:rFonts w:asciiTheme="minorHAnsi" w:hAnsiTheme="minorHAnsi" w:cstheme="minorHAnsi"/>
          <w:sz w:val="18"/>
          <w:szCs w:val="18"/>
        </w:rPr>
      </w:pPr>
      <w:r w:rsidRPr="003E511C">
        <w:rPr>
          <w:rFonts w:asciiTheme="minorHAnsi" w:hAnsiTheme="minorHAnsi" w:cstheme="minorHAnsi"/>
          <w:sz w:val="18"/>
          <w:szCs w:val="18"/>
        </w:rPr>
        <w:t>oryginalności dostaw, usług oferowanych przez wykonawcę;</w:t>
      </w:r>
    </w:p>
    <w:p w14:paraId="1EF6A0FB" w14:textId="77777777" w:rsidR="00B60C5F" w:rsidRPr="003E511C" w:rsidRDefault="00B60C5F" w:rsidP="00B60C5F">
      <w:pPr>
        <w:pStyle w:val="Akapitzlist"/>
        <w:numPr>
          <w:ilvl w:val="0"/>
          <w:numId w:val="21"/>
        </w:numPr>
        <w:spacing w:before="60"/>
        <w:ind w:left="924" w:hanging="357"/>
        <w:jc w:val="both"/>
        <w:rPr>
          <w:rFonts w:asciiTheme="minorHAnsi" w:hAnsiTheme="minorHAnsi" w:cstheme="minorHAnsi"/>
          <w:sz w:val="18"/>
          <w:szCs w:val="18"/>
        </w:rPr>
      </w:pPr>
      <w:r w:rsidRPr="003E511C">
        <w:rPr>
          <w:rFonts w:asciiTheme="minorHAnsi" w:hAnsiTheme="minorHAnsi" w:cstheme="minorHAnsi"/>
          <w:sz w:val="18"/>
          <w:szCs w:val="18"/>
        </w:rPr>
        <w:t xml:space="preserve">zgodności z przepisami dotyczącymi kosztów pracy, których wartość przyjęta do ustalenia ceny nie może być niższa od minimalnego wynagrodzenia za pracę albo minimalnej stawki godzinowej, ustalonych na podstawie przepisów ustawy z dnia 10 października 2002 r. </w:t>
      </w:r>
      <w:r w:rsidRPr="003E511C">
        <w:rPr>
          <w:rFonts w:asciiTheme="minorHAnsi" w:hAnsiTheme="minorHAnsi" w:cstheme="minorHAnsi"/>
          <w:i/>
          <w:iCs/>
          <w:sz w:val="18"/>
          <w:szCs w:val="18"/>
        </w:rPr>
        <w:t>o minimalnym wynagrodzeniu za pracę</w:t>
      </w:r>
      <w:r w:rsidRPr="003E511C">
        <w:rPr>
          <w:rFonts w:asciiTheme="minorHAnsi" w:hAnsiTheme="minorHAnsi" w:cstheme="minorHAnsi"/>
          <w:sz w:val="18"/>
          <w:szCs w:val="18"/>
        </w:rPr>
        <w:t xml:space="preserve"> lub przepisów odrębnych właściwych dla spraw, z którymi związane jest realizowane zamówienie;</w:t>
      </w:r>
    </w:p>
    <w:p w14:paraId="768A8782" w14:textId="77777777" w:rsidR="00B60C5F" w:rsidRPr="003E511C" w:rsidRDefault="00B60C5F" w:rsidP="00B60C5F">
      <w:pPr>
        <w:pStyle w:val="Akapitzlist"/>
        <w:numPr>
          <w:ilvl w:val="0"/>
          <w:numId w:val="21"/>
        </w:numPr>
        <w:spacing w:before="60"/>
        <w:ind w:left="924" w:hanging="357"/>
        <w:jc w:val="both"/>
        <w:rPr>
          <w:rFonts w:asciiTheme="minorHAnsi" w:hAnsiTheme="minorHAnsi" w:cstheme="minorHAnsi"/>
          <w:sz w:val="18"/>
          <w:szCs w:val="18"/>
        </w:rPr>
      </w:pPr>
      <w:r w:rsidRPr="003E511C">
        <w:rPr>
          <w:rFonts w:asciiTheme="minorHAnsi" w:hAnsiTheme="minorHAnsi" w:cstheme="minorHAnsi"/>
          <w:sz w:val="18"/>
          <w:szCs w:val="18"/>
        </w:rPr>
        <w:t>zgodności z prawem w rozumieniu przepisów o postępowaniu w sprawach dotyczących pomocy publicznej;</w:t>
      </w:r>
    </w:p>
    <w:p w14:paraId="3B7D8D9F" w14:textId="77777777" w:rsidR="00B60C5F" w:rsidRPr="003E511C" w:rsidRDefault="00B60C5F" w:rsidP="00B60C5F">
      <w:pPr>
        <w:pStyle w:val="Akapitzlist"/>
        <w:numPr>
          <w:ilvl w:val="0"/>
          <w:numId w:val="21"/>
        </w:numPr>
        <w:spacing w:before="60"/>
        <w:ind w:left="924" w:hanging="357"/>
        <w:jc w:val="both"/>
        <w:rPr>
          <w:rFonts w:asciiTheme="minorHAnsi" w:hAnsiTheme="minorHAnsi" w:cstheme="minorHAnsi"/>
          <w:sz w:val="18"/>
          <w:szCs w:val="18"/>
        </w:rPr>
      </w:pPr>
      <w:r w:rsidRPr="003E511C">
        <w:rPr>
          <w:rFonts w:asciiTheme="minorHAnsi" w:hAnsiTheme="minorHAnsi" w:cstheme="minorHAnsi"/>
          <w:sz w:val="18"/>
          <w:szCs w:val="18"/>
        </w:rPr>
        <w:t>zgodności z przepisami z zakresu prawa pracy i zabezpieczenia społecznego, obowiązującymi w miejscu, w którym realizowane jest zamówienie;</w:t>
      </w:r>
    </w:p>
    <w:p w14:paraId="5AAEEF4B" w14:textId="77777777" w:rsidR="00B60C5F" w:rsidRPr="003E511C" w:rsidRDefault="00B60C5F" w:rsidP="00B60C5F">
      <w:pPr>
        <w:pStyle w:val="Akapitzlist"/>
        <w:numPr>
          <w:ilvl w:val="0"/>
          <w:numId w:val="21"/>
        </w:numPr>
        <w:spacing w:before="60"/>
        <w:ind w:left="924" w:hanging="357"/>
        <w:jc w:val="both"/>
        <w:rPr>
          <w:rFonts w:asciiTheme="minorHAnsi" w:hAnsiTheme="minorHAnsi" w:cstheme="minorHAnsi"/>
          <w:sz w:val="18"/>
          <w:szCs w:val="18"/>
        </w:rPr>
      </w:pPr>
      <w:r w:rsidRPr="003E511C">
        <w:rPr>
          <w:rFonts w:asciiTheme="minorHAnsi" w:hAnsiTheme="minorHAnsi" w:cstheme="minorHAnsi"/>
          <w:sz w:val="18"/>
          <w:szCs w:val="18"/>
        </w:rPr>
        <w:t>zgodności z przepisami z zakresu ochrony środowiska;</w:t>
      </w:r>
    </w:p>
    <w:p w14:paraId="041EE49F" w14:textId="77777777" w:rsidR="00B60C5F" w:rsidRPr="003E511C" w:rsidRDefault="00B60C5F" w:rsidP="00B60C5F">
      <w:pPr>
        <w:pStyle w:val="Akapitzlist"/>
        <w:numPr>
          <w:ilvl w:val="0"/>
          <w:numId w:val="21"/>
        </w:numPr>
        <w:spacing w:before="60"/>
        <w:ind w:left="924" w:hanging="357"/>
        <w:jc w:val="both"/>
        <w:rPr>
          <w:rFonts w:asciiTheme="minorHAnsi" w:hAnsiTheme="minorHAnsi" w:cstheme="minorHAnsi"/>
          <w:sz w:val="18"/>
          <w:szCs w:val="18"/>
        </w:rPr>
      </w:pPr>
      <w:r w:rsidRPr="003E511C">
        <w:rPr>
          <w:rFonts w:asciiTheme="minorHAnsi" w:hAnsiTheme="minorHAnsi" w:cstheme="minorHAnsi"/>
          <w:sz w:val="18"/>
          <w:szCs w:val="18"/>
        </w:rPr>
        <w:t>wypełniania obowiązków związanych z powierzeniem wykonania części zamówienia podwykonawcy</w:t>
      </w:r>
    </w:p>
    <w:p w14:paraId="3035491B" w14:textId="77777777" w:rsidR="00B60C5F" w:rsidRPr="003E511C" w:rsidRDefault="00B60C5F" w:rsidP="00FF083F">
      <w:pPr>
        <w:pStyle w:val="Tekstpodstawowy2"/>
        <w:numPr>
          <w:ilvl w:val="2"/>
          <w:numId w:val="67"/>
        </w:numPr>
        <w:ind w:left="567" w:hanging="567"/>
        <w:rPr>
          <w:rFonts w:asciiTheme="minorHAnsi" w:hAnsiTheme="minorHAnsi" w:cstheme="minorHAnsi"/>
          <w:b w:val="0"/>
          <w:sz w:val="18"/>
          <w:szCs w:val="18"/>
        </w:rPr>
      </w:pPr>
      <w:r w:rsidRPr="003E511C">
        <w:rPr>
          <w:rFonts w:asciiTheme="minorHAnsi" w:hAnsiTheme="minorHAnsi" w:cstheme="minorHAnsi"/>
          <w:b w:val="0"/>
          <w:sz w:val="18"/>
          <w:szCs w:val="18"/>
        </w:rPr>
        <w:t>W przypadku gdy cena całkowita oferty złożonej w terminie jest niższa o co najmniej 30% od:</w:t>
      </w:r>
    </w:p>
    <w:p w14:paraId="07426422" w14:textId="77777777" w:rsidR="00B60C5F" w:rsidRPr="003E511C" w:rsidRDefault="00B60C5F" w:rsidP="00B60C5F">
      <w:pPr>
        <w:pStyle w:val="Tekstpodstawowy2"/>
        <w:numPr>
          <w:ilvl w:val="0"/>
          <w:numId w:val="22"/>
        </w:numPr>
        <w:tabs>
          <w:tab w:val="left" w:pos="993"/>
        </w:tabs>
        <w:spacing w:before="60"/>
        <w:ind w:left="992" w:hanging="425"/>
        <w:rPr>
          <w:rFonts w:asciiTheme="minorHAnsi" w:hAnsiTheme="minorHAnsi" w:cstheme="minorHAnsi"/>
          <w:b w:val="0"/>
          <w:sz w:val="18"/>
          <w:szCs w:val="18"/>
        </w:rPr>
      </w:pPr>
      <w:r w:rsidRPr="003E511C">
        <w:rPr>
          <w:rFonts w:asciiTheme="minorHAnsi" w:hAnsiTheme="minorHAnsi" w:cstheme="minorHAnsi"/>
          <w:b w:val="0"/>
          <w:sz w:val="18"/>
          <w:szCs w:val="18"/>
        </w:rPr>
        <w:t>wartości zamówienia powiększonej o należny podatek od towarów i usług, ustalonej przed wszczęciem postępowania lub średniej arytmetycznej cen wszystkich złożonych ofert niepodlegających odrzuceniu na podstawie art. 226 ust. 1 pkt 1 i 10, Zamawiający zwraca się o udzielenie wyjaśnień, o których mowa w pkt 14.8., chyba że rozbieżność wynika z okoliczności oczywistych, które nie wymagają wyjaśnienia;</w:t>
      </w:r>
    </w:p>
    <w:p w14:paraId="19081F3B" w14:textId="77777777" w:rsidR="00B60C5F" w:rsidRPr="003E511C" w:rsidRDefault="00B60C5F" w:rsidP="00B60C5F">
      <w:pPr>
        <w:pStyle w:val="Tekstpodstawowy2"/>
        <w:numPr>
          <w:ilvl w:val="0"/>
          <w:numId w:val="22"/>
        </w:numPr>
        <w:tabs>
          <w:tab w:val="left" w:pos="993"/>
        </w:tabs>
        <w:spacing w:before="60"/>
        <w:ind w:left="992" w:hanging="425"/>
        <w:rPr>
          <w:rFonts w:asciiTheme="minorHAnsi" w:hAnsiTheme="minorHAnsi" w:cstheme="minorHAnsi"/>
          <w:b w:val="0"/>
          <w:sz w:val="18"/>
          <w:szCs w:val="18"/>
        </w:rPr>
      </w:pPr>
      <w:r w:rsidRPr="003E511C">
        <w:rPr>
          <w:rFonts w:asciiTheme="minorHAnsi" w:hAnsiTheme="minorHAnsi" w:cstheme="minorHAnsi"/>
          <w:b w:val="0"/>
          <w:sz w:val="18"/>
          <w:szCs w:val="18"/>
        </w:rPr>
        <w:t>wartości zamówienia powiększonej o należny podatek od towarów i usług, zaktualizowanej z uwzględnieniem okoliczności, które nastąpiły po wszczęciu postępowania, w szczególności istotnej zmiany cen rynkowych, Zamawiający może zwrócić się o udzielenie wyjaśnień, o których mowa w pkt 14.8.</w:t>
      </w:r>
    </w:p>
    <w:p w14:paraId="67A2DAB8" w14:textId="77777777" w:rsidR="00B60C5F" w:rsidRPr="003E511C" w:rsidRDefault="00B60C5F" w:rsidP="00FF083F">
      <w:pPr>
        <w:pStyle w:val="Tekstpodstawowy2"/>
        <w:numPr>
          <w:ilvl w:val="2"/>
          <w:numId w:val="67"/>
        </w:numPr>
        <w:tabs>
          <w:tab w:val="left" w:pos="993"/>
        </w:tabs>
        <w:ind w:left="567" w:hanging="567"/>
        <w:rPr>
          <w:rFonts w:asciiTheme="minorHAnsi" w:hAnsiTheme="minorHAnsi" w:cstheme="minorHAnsi"/>
          <w:b w:val="0"/>
          <w:sz w:val="18"/>
          <w:szCs w:val="18"/>
        </w:rPr>
      </w:pPr>
      <w:r w:rsidRPr="003E511C">
        <w:rPr>
          <w:rFonts w:asciiTheme="minorHAnsi" w:hAnsiTheme="minorHAnsi" w:cstheme="minorHAnsi"/>
          <w:b w:val="0"/>
          <w:sz w:val="18"/>
          <w:szCs w:val="18"/>
        </w:rPr>
        <w:t>Obowiązek wykazania, że oferta nie zawiera rażąco niskiej ceny lub kosztu, spoczywa na Wykonawcy.</w:t>
      </w:r>
    </w:p>
    <w:p w14:paraId="6DADBF33" w14:textId="77777777" w:rsidR="00B60C5F" w:rsidRPr="003E511C" w:rsidRDefault="00B60C5F" w:rsidP="00FF083F">
      <w:pPr>
        <w:pStyle w:val="Tekstpodstawowy2"/>
        <w:numPr>
          <w:ilvl w:val="2"/>
          <w:numId w:val="67"/>
        </w:numPr>
        <w:tabs>
          <w:tab w:val="left" w:pos="993"/>
        </w:tabs>
        <w:ind w:left="567" w:hanging="567"/>
        <w:rPr>
          <w:rFonts w:asciiTheme="minorHAnsi" w:hAnsiTheme="minorHAnsi" w:cstheme="minorHAnsi"/>
          <w:b w:val="0"/>
          <w:sz w:val="18"/>
          <w:szCs w:val="18"/>
        </w:rPr>
      </w:pPr>
      <w:r w:rsidRPr="003E511C">
        <w:rPr>
          <w:rFonts w:asciiTheme="minorHAnsi" w:hAnsiTheme="minorHAnsi" w:cstheme="minorHAnsi"/>
          <w:b w:val="0"/>
          <w:bCs w:val="0"/>
          <w:sz w:val="18"/>
          <w:szCs w:val="18"/>
        </w:rPr>
        <w:t>Odrzuceniu, jako oferta z rażąco niską ceną lub kosztem, podlega oferta Wykonawcy,</w:t>
      </w:r>
      <w:r w:rsidRPr="003E511C">
        <w:rPr>
          <w:rFonts w:asciiTheme="minorHAnsi" w:hAnsiTheme="minorHAnsi" w:cstheme="minorHAnsi"/>
          <w:sz w:val="18"/>
          <w:szCs w:val="18"/>
        </w:rPr>
        <w:t xml:space="preserve"> </w:t>
      </w:r>
      <w:r w:rsidRPr="003E511C">
        <w:rPr>
          <w:rFonts w:asciiTheme="minorHAnsi" w:hAnsiTheme="minorHAnsi" w:cstheme="minorHAnsi"/>
          <w:b w:val="0"/>
          <w:sz w:val="18"/>
          <w:szCs w:val="18"/>
        </w:rPr>
        <w:t>który nie udzielił wyjaśnień w wyznaczonym terminie, lub jeżeli złożone wyjaśnienia wraz z dowodami nie uzasadniają podanej w ofercie ceny lub kosztu.</w:t>
      </w:r>
    </w:p>
    <w:p w14:paraId="3D8CF91E" w14:textId="77777777" w:rsidR="00B60C5F" w:rsidRPr="003E511C" w:rsidRDefault="00B60C5F" w:rsidP="00FF083F">
      <w:pPr>
        <w:pStyle w:val="Tekstpodstawowy2"/>
        <w:numPr>
          <w:ilvl w:val="1"/>
          <w:numId w:val="67"/>
        </w:numPr>
        <w:tabs>
          <w:tab w:val="left" w:pos="993"/>
        </w:tabs>
        <w:ind w:left="567" w:hanging="567"/>
        <w:rPr>
          <w:rFonts w:asciiTheme="minorHAnsi" w:hAnsiTheme="minorHAnsi" w:cstheme="minorHAnsi"/>
          <w:b w:val="0"/>
          <w:sz w:val="18"/>
          <w:szCs w:val="18"/>
        </w:rPr>
      </w:pPr>
      <w:r w:rsidRPr="003E511C">
        <w:rPr>
          <w:rFonts w:asciiTheme="minorHAnsi" w:hAnsiTheme="minorHAnsi" w:cstheme="minorHAnsi"/>
          <w:b w:val="0"/>
          <w:sz w:val="18"/>
          <w:szCs w:val="18"/>
        </w:rPr>
        <w:t>Jeżeli w postępowaniu zostanie złożona oferta, której wybór prowadziłby do powstania u Zamawiającego obowiązku podatkowego zgodnie z ustawą z dnia 11 marca 2004 r</w:t>
      </w:r>
      <w:r w:rsidRPr="003E511C">
        <w:rPr>
          <w:rFonts w:asciiTheme="minorHAnsi" w:hAnsiTheme="minorHAnsi" w:cstheme="minorHAnsi"/>
          <w:b w:val="0"/>
          <w:i/>
          <w:iCs/>
          <w:sz w:val="18"/>
          <w:szCs w:val="18"/>
        </w:rPr>
        <w:t>. o podatku od towarów i usług</w:t>
      </w:r>
      <w:r w:rsidRPr="003E511C">
        <w:rPr>
          <w:rFonts w:asciiTheme="minorHAnsi" w:hAnsiTheme="minorHAnsi" w:cstheme="minorHAnsi"/>
          <w:b w:val="0"/>
          <w:sz w:val="18"/>
          <w:szCs w:val="18"/>
        </w:rPr>
        <w:t>, dla celów zastosowania kryterium ceny lub kosztu Zamawiający doliczy do przedstawionej w tej ofercie ceny kwotę podatku od towarów i usług, którą miałby obowiązek rozliczyć.</w:t>
      </w:r>
    </w:p>
    <w:p w14:paraId="643DDBD2" w14:textId="77777777" w:rsidR="00B60C5F" w:rsidRPr="003E511C" w:rsidRDefault="00B60C5F" w:rsidP="00FF083F">
      <w:pPr>
        <w:pStyle w:val="Tekstpodstawowy2"/>
        <w:numPr>
          <w:ilvl w:val="1"/>
          <w:numId w:val="67"/>
        </w:numPr>
        <w:tabs>
          <w:tab w:val="left" w:pos="993"/>
        </w:tabs>
        <w:ind w:left="567" w:hanging="567"/>
        <w:rPr>
          <w:rFonts w:asciiTheme="minorHAnsi" w:hAnsiTheme="minorHAnsi" w:cstheme="minorHAnsi"/>
          <w:b w:val="0"/>
          <w:sz w:val="18"/>
          <w:szCs w:val="18"/>
        </w:rPr>
      </w:pPr>
      <w:r w:rsidRPr="003E511C">
        <w:rPr>
          <w:rFonts w:asciiTheme="minorHAnsi" w:hAnsiTheme="minorHAnsi" w:cstheme="minorHAnsi"/>
          <w:sz w:val="18"/>
          <w:szCs w:val="18"/>
        </w:rPr>
        <w:t>Wykonawca, składając ofertę, zobowiązany jest poinformować Zamawiającego, że wybór jego oferty będzie prowadził do powstania u Zamawiającego obowiązku podatkowego, wskazując nazwę (rodzaj) towaru lub usługi, których dostawa lub świadczenie będą prowadziły do jego powstania, wskazując ich wartość bez kwoty podatku oraz wskazując stawkę podatku od towarów i usług, która zgodnie z wiedzą Wykonawcy, będzie miała zastosowanie.</w:t>
      </w:r>
    </w:p>
    <w:p w14:paraId="34270505" w14:textId="77777777" w:rsidR="00B60C5F" w:rsidRPr="003E511C" w:rsidRDefault="00B60C5F" w:rsidP="00FF083F">
      <w:pPr>
        <w:pStyle w:val="Tekstpodstawowy2"/>
        <w:numPr>
          <w:ilvl w:val="1"/>
          <w:numId w:val="67"/>
        </w:numPr>
        <w:tabs>
          <w:tab w:val="left" w:pos="993"/>
        </w:tabs>
        <w:ind w:left="567" w:hanging="567"/>
        <w:rPr>
          <w:rFonts w:asciiTheme="minorHAnsi" w:hAnsiTheme="minorHAnsi" w:cstheme="minorHAnsi"/>
          <w:b w:val="0"/>
          <w:sz w:val="18"/>
          <w:szCs w:val="18"/>
        </w:rPr>
      </w:pPr>
      <w:r w:rsidRPr="003E511C">
        <w:rPr>
          <w:rFonts w:asciiTheme="minorHAnsi" w:hAnsiTheme="minorHAnsi" w:cstheme="minorHAnsi"/>
          <w:b w:val="0"/>
          <w:sz w:val="18"/>
          <w:szCs w:val="18"/>
        </w:rPr>
        <w:t>Ceny w ofercie powinny obejmować całkowity koszt wykonania przedmiotu zamówienia, w tym również wszelkie koszty towarzyszące wykonaniu zamówienia.</w:t>
      </w:r>
    </w:p>
    <w:p w14:paraId="57F862B6" w14:textId="77777777" w:rsidR="00B60C5F" w:rsidRPr="003E511C" w:rsidRDefault="00B60C5F" w:rsidP="00FF083F">
      <w:pPr>
        <w:pStyle w:val="Tekstpodstawowy2"/>
        <w:numPr>
          <w:ilvl w:val="1"/>
          <w:numId w:val="67"/>
        </w:numPr>
        <w:tabs>
          <w:tab w:val="left" w:pos="993"/>
        </w:tabs>
        <w:ind w:left="567" w:hanging="567"/>
        <w:rPr>
          <w:rFonts w:asciiTheme="minorHAnsi" w:hAnsiTheme="minorHAnsi" w:cstheme="minorHAnsi"/>
          <w:b w:val="0"/>
          <w:sz w:val="18"/>
          <w:szCs w:val="18"/>
        </w:rPr>
      </w:pPr>
      <w:r w:rsidRPr="003E511C">
        <w:rPr>
          <w:rFonts w:asciiTheme="minorHAnsi" w:hAnsiTheme="minorHAnsi" w:cstheme="minorHAnsi"/>
          <w:b w:val="0"/>
          <w:bCs w:val="0"/>
          <w:sz w:val="18"/>
          <w:szCs w:val="18"/>
        </w:rPr>
        <w:t>Rozliczenia między Zamawiającym a Wykonawcą prowadzone będą w PLN. Rozliczenia nie będą prowadzone w walutach obcych.</w:t>
      </w:r>
    </w:p>
    <w:p w14:paraId="6EEFCE69" w14:textId="77777777" w:rsidR="00B60C5F" w:rsidRPr="003E511C" w:rsidRDefault="00B60C5F" w:rsidP="00FF083F">
      <w:pPr>
        <w:pStyle w:val="Tekstpodstawowy2"/>
        <w:numPr>
          <w:ilvl w:val="1"/>
          <w:numId w:val="67"/>
        </w:numPr>
        <w:tabs>
          <w:tab w:val="left" w:pos="993"/>
        </w:tabs>
        <w:ind w:left="567" w:hanging="567"/>
        <w:rPr>
          <w:rFonts w:asciiTheme="minorHAnsi" w:hAnsiTheme="minorHAnsi" w:cstheme="minorHAnsi"/>
          <w:b w:val="0"/>
          <w:sz w:val="18"/>
          <w:szCs w:val="18"/>
        </w:rPr>
      </w:pPr>
      <w:r w:rsidRPr="003E511C">
        <w:rPr>
          <w:rFonts w:asciiTheme="minorHAnsi" w:hAnsiTheme="minorHAnsi" w:cstheme="minorHAnsi"/>
          <w:b w:val="0"/>
          <w:sz w:val="18"/>
          <w:szCs w:val="18"/>
        </w:rPr>
        <w:t>Ceny w ofercie powinny być wyrażone w złotych polskich (PLN) z dokładnością do dwóch miejsc po przecinku.</w:t>
      </w:r>
    </w:p>
    <w:p w14:paraId="43A2F1BD" w14:textId="77777777" w:rsidR="009E6824" w:rsidRPr="003E511C" w:rsidRDefault="00AB7325" w:rsidP="00AB7325">
      <w:pPr>
        <w:pStyle w:val="Tekstpodstawowy2"/>
        <w:tabs>
          <w:tab w:val="left" w:pos="993"/>
        </w:tabs>
        <w:rPr>
          <w:rFonts w:asciiTheme="minorHAnsi" w:hAnsiTheme="minorHAnsi" w:cstheme="minorHAnsi"/>
          <w:b w:val="0"/>
          <w:sz w:val="18"/>
          <w:szCs w:val="18"/>
        </w:rPr>
      </w:pPr>
      <w:r w:rsidRPr="003E511C">
        <w:rPr>
          <w:rFonts w:asciiTheme="minorHAnsi" w:hAnsiTheme="minorHAnsi" w:cstheme="minorHAnsi"/>
          <w:sz w:val="18"/>
          <w:szCs w:val="18"/>
          <w:lang w:eastAsia="ar-SA"/>
        </w:rPr>
        <w:t xml:space="preserve">15. </w:t>
      </w:r>
      <w:r w:rsidR="009E6824" w:rsidRPr="003E511C">
        <w:rPr>
          <w:rFonts w:asciiTheme="minorHAnsi" w:hAnsiTheme="minorHAnsi" w:cstheme="minorHAnsi"/>
          <w:sz w:val="18"/>
          <w:szCs w:val="18"/>
          <w:lang w:eastAsia="ar-SA"/>
        </w:rPr>
        <w:t>WYMAGANIA DOTYCZĄCE WADIUM</w:t>
      </w:r>
    </w:p>
    <w:p w14:paraId="5D20AE69" w14:textId="77777777" w:rsidR="00034A7C" w:rsidRPr="003E511C" w:rsidRDefault="00034A7C" w:rsidP="0039310E">
      <w:pPr>
        <w:pStyle w:val="Tekstpodstawowy2"/>
        <w:tabs>
          <w:tab w:val="left" w:pos="993"/>
        </w:tabs>
        <w:rPr>
          <w:rFonts w:asciiTheme="minorHAnsi" w:hAnsiTheme="minorHAnsi" w:cstheme="minorHAnsi"/>
          <w:b w:val="0"/>
          <w:sz w:val="18"/>
          <w:szCs w:val="18"/>
        </w:rPr>
      </w:pPr>
      <w:r w:rsidRPr="003E511C">
        <w:rPr>
          <w:rFonts w:asciiTheme="minorHAnsi" w:hAnsiTheme="minorHAnsi" w:cstheme="minorHAnsi"/>
          <w:b w:val="0"/>
          <w:sz w:val="18"/>
          <w:szCs w:val="18"/>
          <w:lang w:eastAsia="ar-SA"/>
        </w:rPr>
        <w:t>Zamawiający nie wymaga wniesienia wadium.</w:t>
      </w:r>
    </w:p>
    <w:p w14:paraId="49CFC850" w14:textId="77777777" w:rsidR="009E6824" w:rsidRPr="003E511C" w:rsidRDefault="00AB7325" w:rsidP="00AB7325">
      <w:pPr>
        <w:pStyle w:val="Tekstpodstawowy"/>
        <w:spacing w:before="240"/>
        <w:jc w:val="both"/>
        <w:rPr>
          <w:rFonts w:asciiTheme="minorHAnsi" w:hAnsiTheme="minorHAnsi" w:cstheme="minorHAnsi"/>
          <w:sz w:val="18"/>
          <w:szCs w:val="18"/>
          <w:lang w:eastAsia="ar-SA"/>
        </w:rPr>
      </w:pPr>
      <w:r w:rsidRPr="003E511C">
        <w:rPr>
          <w:rFonts w:asciiTheme="minorHAnsi" w:hAnsiTheme="minorHAnsi" w:cstheme="minorHAnsi"/>
          <w:b/>
          <w:sz w:val="18"/>
          <w:szCs w:val="18"/>
          <w:lang w:eastAsia="ar-SA"/>
        </w:rPr>
        <w:t xml:space="preserve">16. </w:t>
      </w:r>
      <w:r w:rsidR="009E6824" w:rsidRPr="003E511C">
        <w:rPr>
          <w:rFonts w:asciiTheme="minorHAnsi" w:hAnsiTheme="minorHAnsi" w:cstheme="minorHAnsi"/>
          <w:b/>
          <w:sz w:val="18"/>
          <w:szCs w:val="18"/>
          <w:lang w:eastAsia="ar-SA"/>
        </w:rPr>
        <w:t>MIEJSCE ORAZ TERMIN SKŁADANIA OFERT</w:t>
      </w:r>
    </w:p>
    <w:p w14:paraId="5E002DAA" w14:textId="515DB281" w:rsidR="00C66C35" w:rsidRPr="003E511C" w:rsidRDefault="00AB7325" w:rsidP="00C66C35">
      <w:pPr>
        <w:pStyle w:val="Akapitzlist"/>
        <w:spacing w:before="120"/>
        <w:ind w:left="0"/>
        <w:jc w:val="both"/>
        <w:rPr>
          <w:rFonts w:asciiTheme="minorHAnsi" w:hAnsiTheme="minorHAnsi" w:cstheme="minorHAnsi"/>
          <w:b/>
          <w:sz w:val="18"/>
          <w:szCs w:val="18"/>
          <w:lang w:eastAsia="ar-SA"/>
        </w:rPr>
      </w:pPr>
      <w:r w:rsidRPr="003E511C">
        <w:rPr>
          <w:rFonts w:asciiTheme="minorHAnsi" w:hAnsiTheme="minorHAnsi" w:cstheme="minorHAnsi"/>
          <w:b/>
          <w:sz w:val="18"/>
          <w:szCs w:val="18"/>
          <w:lang w:eastAsia="ar-SA"/>
        </w:rPr>
        <w:t>16</w:t>
      </w:r>
      <w:r w:rsidR="00F73BE7" w:rsidRPr="003E511C">
        <w:rPr>
          <w:rFonts w:asciiTheme="minorHAnsi" w:hAnsiTheme="minorHAnsi" w:cstheme="minorHAnsi"/>
          <w:b/>
          <w:sz w:val="18"/>
          <w:szCs w:val="18"/>
          <w:lang w:eastAsia="ar-SA"/>
        </w:rPr>
        <w:t xml:space="preserve">.1. </w:t>
      </w:r>
      <w:r w:rsidR="00C66C35" w:rsidRPr="003E511C">
        <w:rPr>
          <w:rFonts w:asciiTheme="minorHAnsi" w:hAnsiTheme="minorHAnsi" w:cstheme="minorHAnsi"/>
          <w:b/>
          <w:sz w:val="18"/>
          <w:szCs w:val="18"/>
          <w:lang w:eastAsia="ar-SA"/>
        </w:rPr>
        <w:t>Oferty winny być złożone za pośrednictwem Formularza do złożenia, zmiany, wycofania oferty lub wniosku dostępnego na Platformie e-</w:t>
      </w:r>
      <w:proofErr w:type="spellStart"/>
      <w:r w:rsidR="00C66C35" w:rsidRPr="003E511C">
        <w:rPr>
          <w:rFonts w:asciiTheme="minorHAnsi" w:hAnsiTheme="minorHAnsi" w:cstheme="minorHAnsi"/>
          <w:b/>
          <w:sz w:val="18"/>
          <w:szCs w:val="18"/>
          <w:lang w:eastAsia="ar-SA"/>
        </w:rPr>
        <w:t>zamowienia</w:t>
      </w:r>
      <w:proofErr w:type="spellEnd"/>
      <w:r w:rsidR="00C66C35" w:rsidRPr="003E511C">
        <w:rPr>
          <w:rFonts w:asciiTheme="minorHAnsi" w:hAnsiTheme="minorHAnsi" w:cstheme="minorHAnsi"/>
          <w:b/>
          <w:sz w:val="18"/>
          <w:szCs w:val="18"/>
          <w:lang w:eastAsia="ar-SA"/>
        </w:rPr>
        <w:t xml:space="preserve">  do</w:t>
      </w:r>
      <w:r w:rsidR="00C66C35" w:rsidRPr="003E511C">
        <w:rPr>
          <w:rFonts w:asciiTheme="minorHAnsi" w:hAnsiTheme="minorHAnsi" w:cstheme="minorHAnsi"/>
          <w:sz w:val="18"/>
          <w:szCs w:val="18"/>
          <w:lang w:eastAsia="ar-SA"/>
        </w:rPr>
        <w:t xml:space="preserve"> </w:t>
      </w:r>
      <w:r w:rsidR="00C66C35" w:rsidRPr="003E511C">
        <w:rPr>
          <w:rFonts w:asciiTheme="minorHAnsi" w:hAnsiTheme="minorHAnsi" w:cstheme="minorHAnsi"/>
          <w:b/>
          <w:sz w:val="18"/>
          <w:szCs w:val="18"/>
          <w:lang w:eastAsia="ar-SA"/>
        </w:rPr>
        <w:t xml:space="preserve">dnia </w:t>
      </w:r>
      <w:r w:rsidR="00166553" w:rsidRPr="003E511C">
        <w:rPr>
          <w:rFonts w:asciiTheme="minorHAnsi" w:hAnsiTheme="minorHAnsi" w:cstheme="minorHAnsi"/>
          <w:b/>
          <w:sz w:val="18"/>
          <w:szCs w:val="18"/>
          <w:lang w:eastAsia="ar-SA"/>
        </w:rPr>
        <w:t>13.11.2026r.</w:t>
      </w:r>
      <w:r w:rsidR="00C66C35" w:rsidRPr="003E511C">
        <w:rPr>
          <w:rFonts w:asciiTheme="minorHAnsi" w:hAnsiTheme="minorHAnsi" w:cstheme="minorHAnsi"/>
          <w:b/>
          <w:sz w:val="18"/>
          <w:szCs w:val="18"/>
          <w:lang w:eastAsia="ar-SA"/>
        </w:rPr>
        <w:t xml:space="preserve">do godz. </w:t>
      </w:r>
      <w:r w:rsidR="00C75CCA" w:rsidRPr="003E511C">
        <w:rPr>
          <w:rFonts w:asciiTheme="minorHAnsi" w:hAnsiTheme="minorHAnsi" w:cstheme="minorHAnsi"/>
          <w:b/>
          <w:sz w:val="18"/>
          <w:szCs w:val="18"/>
          <w:lang w:eastAsia="ar-SA"/>
        </w:rPr>
        <w:t>15:00.</w:t>
      </w:r>
    </w:p>
    <w:p w14:paraId="351E7D17" w14:textId="65F75EE4" w:rsidR="009E6824" w:rsidRPr="003E511C" w:rsidRDefault="00AB7325" w:rsidP="00C66C35">
      <w:pPr>
        <w:pStyle w:val="Akapitzlist"/>
        <w:spacing w:before="120"/>
        <w:ind w:left="0"/>
        <w:jc w:val="both"/>
        <w:rPr>
          <w:rFonts w:asciiTheme="minorHAnsi" w:hAnsiTheme="minorHAnsi" w:cstheme="minorHAnsi"/>
          <w:bCs/>
          <w:sz w:val="18"/>
          <w:szCs w:val="18"/>
          <w:lang w:eastAsia="ar-SA"/>
        </w:rPr>
      </w:pPr>
      <w:r w:rsidRPr="003E511C">
        <w:rPr>
          <w:rFonts w:asciiTheme="minorHAnsi" w:hAnsiTheme="minorHAnsi" w:cstheme="minorHAnsi"/>
          <w:bCs/>
          <w:sz w:val="18"/>
          <w:szCs w:val="18"/>
          <w:lang w:eastAsia="ar-SA"/>
        </w:rPr>
        <w:t xml:space="preserve">16.2. </w:t>
      </w:r>
      <w:r w:rsidR="009E6824" w:rsidRPr="003E511C">
        <w:rPr>
          <w:rFonts w:asciiTheme="minorHAnsi" w:hAnsiTheme="minorHAnsi" w:cstheme="minorHAnsi"/>
          <w:bCs/>
          <w:sz w:val="18"/>
          <w:szCs w:val="18"/>
          <w:lang w:eastAsia="ar-SA"/>
        </w:rPr>
        <w:t xml:space="preserve">Po upływie terminu, o którym mowa powyżej, złożenie oferty jest możliwe, jednak taka oferta, na podstawie  art. 226 ust. 1 pkt 1 ustawy </w:t>
      </w:r>
      <w:proofErr w:type="spellStart"/>
      <w:r w:rsidR="009E6824" w:rsidRPr="003E511C">
        <w:rPr>
          <w:rFonts w:asciiTheme="minorHAnsi" w:hAnsiTheme="minorHAnsi" w:cstheme="minorHAnsi"/>
          <w:bCs/>
          <w:sz w:val="18"/>
          <w:szCs w:val="18"/>
          <w:lang w:eastAsia="ar-SA"/>
        </w:rPr>
        <w:t>Pzp</w:t>
      </w:r>
      <w:proofErr w:type="spellEnd"/>
      <w:r w:rsidR="009E6824" w:rsidRPr="003E511C">
        <w:rPr>
          <w:rFonts w:asciiTheme="minorHAnsi" w:hAnsiTheme="minorHAnsi" w:cstheme="minorHAnsi"/>
          <w:bCs/>
          <w:sz w:val="18"/>
          <w:szCs w:val="18"/>
          <w:lang w:eastAsia="ar-SA"/>
        </w:rPr>
        <w:t>, zostanie odrzucona. Uwaga! O terminie złożenia oferty decyduje czas ostatecznego wysłania oferty a nie czas rozpoczęcia jej wprowadzenia.</w:t>
      </w:r>
    </w:p>
    <w:p w14:paraId="6DB1BD96" w14:textId="77777777" w:rsidR="009E6824" w:rsidRPr="003E511C" w:rsidRDefault="00AB7325" w:rsidP="00AB7325">
      <w:pPr>
        <w:spacing w:before="240" w:after="120"/>
        <w:jc w:val="both"/>
        <w:rPr>
          <w:rFonts w:asciiTheme="minorHAnsi" w:hAnsiTheme="minorHAnsi" w:cstheme="minorHAnsi"/>
          <w:b/>
          <w:sz w:val="18"/>
          <w:szCs w:val="18"/>
          <w:lang w:eastAsia="ar-SA"/>
        </w:rPr>
      </w:pPr>
      <w:r w:rsidRPr="003E511C">
        <w:rPr>
          <w:rFonts w:asciiTheme="minorHAnsi" w:hAnsiTheme="minorHAnsi" w:cstheme="minorHAnsi"/>
          <w:b/>
          <w:sz w:val="18"/>
          <w:szCs w:val="18"/>
          <w:lang w:eastAsia="ar-SA"/>
        </w:rPr>
        <w:t xml:space="preserve">17. </w:t>
      </w:r>
      <w:r w:rsidR="009E6824" w:rsidRPr="003E511C">
        <w:rPr>
          <w:rFonts w:asciiTheme="minorHAnsi" w:hAnsiTheme="minorHAnsi" w:cstheme="minorHAnsi"/>
          <w:b/>
          <w:sz w:val="18"/>
          <w:szCs w:val="18"/>
          <w:lang w:eastAsia="ar-SA"/>
        </w:rPr>
        <w:t>MIEJSCE, SPOSÓB I TERMIN OTWARCIA OFERT</w:t>
      </w:r>
    </w:p>
    <w:p w14:paraId="56C3025A" w14:textId="566B118B" w:rsidR="00F73BE7" w:rsidRPr="003E511C" w:rsidRDefault="00AB7325" w:rsidP="00AB7325">
      <w:pPr>
        <w:pStyle w:val="Akapitzlist"/>
        <w:spacing w:before="120"/>
        <w:ind w:left="0"/>
        <w:jc w:val="both"/>
        <w:rPr>
          <w:rFonts w:asciiTheme="minorHAnsi" w:hAnsiTheme="minorHAnsi" w:cstheme="minorHAnsi"/>
          <w:b/>
          <w:sz w:val="18"/>
          <w:szCs w:val="18"/>
          <w:lang w:eastAsia="ar-SA"/>
        </w:rPr>
      </w:pPr>
      <w:r w:rsidRPr="003E511C">
        <w:rPr>
          <w:rFonts w:asciiTheme="minorHAnsi" w:hAnsiTheme="minorHAnsi" w:cstheme="minorHAnsi"/>
          <w:b/>
          <w:sz w:val="18"/>
          <w:szCs w:val="18"/>
          <w:lang w:eastAsia="ar-SA"/>
        </w:rPr>
        <w:lastRenderedPageBreak/>
        <w:t>17.1</w:t>
      </w:r>
      <w:r w:rsidR="00B332A5" w:rsidRPr="003E511C">
        <w:rPr>
          <w:rFonts w:asciiTheme="minorHAnsi" w:hAnsiTheme="minorHAnsi" w:cstheme="minorHAnsi"/>
          <w:b/>
          <w:sz w:val="18"/>
          <w:szCs w:val="18"/>
          <w:lang w:eastAsia="ar-SA"/>
        </w:rPr>
        <w:t>. Otwarcie ofert nastąpi w dniu</w:t>
      </w:r>
      <w:r w:rsidR="00BE6E6C" w:rsidRPr="003E511C">
        <w:rPr>
          <w:rFonts w:asciiTheme="minorHAnsi" w:hAnsiTheme="minorHAnsi" w:cstheme="minorHAnsi"/>
          <w:b/>
          <w:sz w:val="18"/>
          <w:szCs w:val="18"/>
          <w:lang w:eastAsia="ar-SA"/>
        </w:rPr>
        <w:t xml:space="preserve"> </w:t>
      </w:r>
      <w:r w:rsidR="00166553" w:rsidRPr="003E511C">
        <w:rPr>
          <w:rFonts w:asciiTheme="minorHAnsi" w:hAnsiTheme="minorHAnsi" w:cstheme="minorHAnsi"/>
          <w:b/>
          <w:sz w:val="18"/>
          <w:szCs w:val="18"/>
          <w:lang w:eastAsia="ar-SA"/>
        </w:rPr>
        <w:t>13.11.2026r.</w:t>
      </w:r>
      <w:r w:rsidR="00166553" w:rsidRPr="003E511C">
        <w:rPr>
          <w:rFonts w:asciiTheme="minorHAnsi" w:hAnsiTheme="minorHAnsi" w:cstheme="minorHAnsi"/>
          <w:b/>
          <w:sz w:val="18"/>
          <w:szCs w:val="18"/>
          <w:lang w:eastAsia="ar-SA"/>
        </w:rPr>
        <w:t xml:space="preserve"> </w:t>
      </w:r>
      <w:r w:rsidR="00F73BE7" w:rsidRPr="003E511C">
        <w:rPr>
          <w:rFonts w:asciiTheme="minorHAnsi" w:hAnsiTheme="minorHAnsi" w:cstheme="minorHAnsi"/>
          <w:b/>
          <w:sz w:val="18"/>
          <w:szCs w:val="18"/>
          <w:lang w:eastAsia="ar-SA"/>
        </w:rPr>
        <w:t xml:space="preserve">o godzinie </w:t>
      </w:r>
      <w:r w:rsidR="00C75CCA" w:rsidRPr="003E511C">
        <w:rPr>
          <w:rFonts w:asciiTheme="minorHAnsi" w:hAnsiTheme="minorHAnsi" w:cstheme="minorHAnsi"/>
          <w:b/>
          <w:sz w:val="18"/>
          <w:szCs w:val="18"/>
          <w:lang w:eastAsia="ar-SA"/>
        </w:rPr>
        <w:t>15:30.</w:t>
      </w:r>
    </w:p>
    <w:p w14:paraId="344C009E" w14:textId="77777777" w:rsidR="00C66C35" w:rsidRPr="003E511C" w:rsidRDefault="00AB7325" w:rsidP="00C66C35">
      <w:pPr>
        <w:spacing w:before="120"/>
        <w:jc w:val="both"/>
        <w:rPr>
          <w:rFonts w:asciiTheme="minorHAnsi" w:hAnsiTheme="minorHAnsi" w:cstheme="minorHAnsi"/>
          <w:bCs/>
          <w:sz w:val="18"/>
          <w:szCs w:val="18"/>
          <w:lang w:eastAsia="ar-SA"/>
        </w:rPr>
      </w:pPr>
      <w:r w:rsidRPr="003E511C">
        <w:rPr>
          <w:rFonts w:asciiTheme="minorHAnsi" w:hAnsiTheme="minorHAnsi" w:cstheme="minorHAnsi"/>
          <w:sz w:val="18"/>
          <w:szCs w:val="18"/>
          <w:lang w:eastAsia="ar-SA"/>
        </w:rPr>
        <w:t>17</w:t>
      </w:r>
      <w:r w:rsidR="00F73BE7" w:rsidRPr="003E511C">
        <w:rPr>
          <w:rFonts w:asciiTheme="minorHAnsi" w:hAnsiTheme="minorHAnsi" w:cstheme="minorHAnsi"/>
          <w:sz w:val="18"/>
          <w:szCs w:val="18"/>
          <w:lang w:eastAsia="ar-SA"/>
        </w:rPr>
        <w:t xml:space="preserve">.2. </w:t>
      </w:r>
      <w:r w:rsidR="00C66C35" w:rsidRPr="003E511C">
        <w:rPr>
          <w:rFonts w:asciiTheme="minorHAnsi" w:hAnsiTheme="minorHAnsi" w:cstheme="minorHAnsi"/>
          <w:sz w:val="18"/>
          <w:szCs w:val="18"/>
          <w:lang w:eastAsia="ar-SA"/>
        </w:rPr>
        <w:t>Otwarcie ofert następuje poprzez Platformę e-</w:t>
      </w:r>
      <w:proofErr w:type="spellStart"/>
      <w:r w:rsidR="00C66C35" w:rsidRPr="003E511C">
        <w:rPr>
          <w:rFonts w:asciiTheme="minorHAnsi" w:hAnsiTheme="minorHAnsi" w:cstheme="minorHAnsi"/>
          <w:sz w:val="18"/>
          <w:szCs w:val="18"/>
          <w:lang w:eastAsia="ar-SA"/>
        </w:rPr>
        <w:t>zamowienia</w:t>
      </w:r>
      <w:proofErr w:type="spellEnd"/>
      <w:r w:rsidR="00C66C35" w:rsidRPr="003E511C">
        <w:rPr>
          <w:rFonts w:asciiTheme="minorHAnsi" w:hAnsiTheme="minorHAnsi" w:cstheme="minorHAnsi"/>
          <w:sz w:val="18"/>
          <w:szCs w:val="18"/>
          <w:lang w:eastAsia="ar-SA"/>
        </w:rPr>
        <w:t xml:space="preserve">. </w:t>
      </w:r>
    </w:p>
    <w:p w14:paraId="71D3AC06" w14:textId="77777777" w:rsidR="00F73BE7" w:rsidRPr="003E511C" w:rsidRDefault="00F73BE7" w:rsidP="00AB7325">
      <w:pPr>
        <w:spacing w:before="120"/>
        <w:jc w:val="both"/>
        <w:rPr>
          <w:rFonts w:asciiTheme="minorHAnsi" w:hAnsiTheme="minorHAnsi" w:cstheme="minorHAnsi"/>
          <w:bCs/>
          <w:sz w:val="18"/>
          <w:szCs w:val="18"/>
          <w:lang w:eastAsia="ar-SA"/>
        </w:rPr>
      </w:pPr>
      <w:r w:rsidRPr="003E511C">
        <w:rPr>
          <w:rFonts w:asciiTheme="minorHAnsi" w:hAnsiTheme="minorHAnsi" w:cstheme="minorHAnsi"/>
          <w:bCs/>
          <w:sz w:val="18"/>
          <w:szCs w:val="18"/>
          <w:lang w:eastAsia="ar-SA"/>
        </w:rPr>
        <w:t>1</w:t>
      </w:r>
      <w:r w:rsidR="00AB7325" w:rsidRPr="003E511C">
        <w:rPr>
          <w:rFonts w:asciiTheme="minorHAnsi" w:hAnsiTheme="minorHAnsi" w:cstheme="minorHAnsi"/>
          <w:bCs/>
          <w:sz w:val="18"/>
          <w:szCs w:val="18"/>
          <w:lang w:eastAsia="ar-SA"/>
        </w:rPr>
        <w:t>7</w:t>
      </w:r>
      <w:r w:rsidRPr="003E511C">
        <w:rPr>
          <w:rFonts w:asciiTheme="minorHAnsi" w:hAnsiTheme="minorHAnsi" w:cstheme="minorHAnsi"/>
          <w:bCs/>
          <w:sz w:val="18"/>
          <w:szCs w:val="18"/>
          <w:lang w:eastAsia="ar-SA"/>
        </w:rPr>
        <w:t>.3. Zamawiający, najpóźniej przed otwarciem ofert, udostępnia na stronie internetowej prowadzonego postępowania informację o kwocie, jaką zamierza przeznaczyć na sfinansowanie zamówienia.</w:t>
      </w:r>
    </w:p>
    <w:p w14:paraId="607B67A0" w14:textId="77777777" w:rsidR="00F73BE7" w:rsidRPr="003E511C" w:rsidRDefault="00F73BE7" w:rsidP="00AB7325">
      <w:pPr>
        <w:spacing w:before="120"/>
        <w:jc w:val="both"/>
        <w:rPr>
          <w:rFonts w:asciiTheme="minorHAnsi" w:hAnsiTheme="minorHAnsi" w:cstheme="minorHAnsi"/>
          <w:bCs/>
          <w:sz w:val="18"/>
          <w:szCs w:val="18"/>
          <w:lang w:eastAsia="ar-SA"/>
        </w:rPr>
      </w:pPr>
      <w:r w:rsidRPr="003E511C">
        <w:rPr>
          <w:rFonts w:asciiTheme="minorHAnsi" w:hAnsiTheme="minorHAnsi" w:cstheme="minorHAnsi"/>
          <w:sz w:val="18"/>
          <w:szCs w:val="18"/>
          <w:lang w:eastAsia="ar-SA"/>
        </w:rPr>
        <w:t>1</w:t>
      </w:r>
      <w:r w:rsidR="00AB7325" w:rsidRPr="003E511C">
        <w:rPr>
          <w:rFonts w:asciiTheme="minorHAnsi" w:hAnsiTheme="minorHAnsi" w:cstheme="minorHAnsi"/>
          <w:sz w:val="18"/>
          <w:szCs w:val="18"/>
          <w:lang w:eastAsia="ar-SA"/>
        </w:rPr>
        <w:t>7</w:t>
      </w:r>
      <w:r w:rsidRPr="003E511C">
        <w:rPr>
          <w:rFonts w:asciiTheme="minorHAnsi" w:hAnsiTheme="minorHAnsi" w:cstheme="minorHAnsi"/>
          <w:sz w:val="18"/>
          <w:szCs w:val="18"/>
          <w:lang w:eastAsia="ar-SA"/>
        </w:rPr>
        <w:t>.4. Niezwłocznie po otwarciu ofert Zamawiający udostępnia na stronie internetowej prowadzonego postępowania informacje o:</w:t>
      </w:r>
    </w:p>
    <w:p w14:paraId="7943524B" w14:textId="77777777" w:rsidR="00F73BE7" w:rsidRPr="003E511C" w:rsidRDefault="00F73BE7" w:rsidP="008F02F2">
      <w:pPr>
        <w:pStyle w:val="Tekstpodstawowy2"/>
        <w:numPr>
          <w:ilvl w:val="0"/>
          <w:numId w:val="23"/>
        </w:numPr>
        <w:spacing w:before="60"/>
        <w:ind w:left="0" w:firstLine="0"/>
        <w:rPr>
          <w:rFonts w:asciiTheme="minorHAnsi" w:hAnsiTheme="minorHAnsi" w:cstheme="minorHAnsi"/>
          <w:b w:val="0"/>
          <w:sz w:val="18"/>
          <w:szCs w:val="18"/>
          <w:lang w:eastAsia="ar-SA"/>
        </w:rPr>
      </w:pPr>
      <w:r w:rsidRPr="003E511C">
        <w:rPr>
          <w:rFonts w:asciiTheme="minorHAnsi" w:hAnsiTheme="minorHAnsi" w:cstheme="minorHAnsi"/>
          <w:b w:val="0"/>
          <w:sz w:val="18"/>
          <w:szCs w:val="18"/>
          <w:lang w:eastAsia="ar-SA"/>
        </w:rPr>
        <w:t>nazwach albo imionach i nazwiskach oraz siedzibach lub miejscach prowadzonej działalności gospodarczej albo miejscach zamieszkania Wykonawców, których oferty zostały otwarte;</w:t>
      </w:r>
    </w:p>
    <w:p w14:paraId="26B8FA0A" w14:textId="77777777" w:rsidR="00F73BE7" w:rsidRPr="003E511C" w:rsidRDefault="00F73BE7" w:rsidP="008F02F2">
      <w:pPr>
        <w:pStyle w:val="Tekstpodstawowy2"/>
        <w:numPr>
          <w:ilvl w:val="0"/>
          <w:numId w:val="23"/>
        </w:numPr>
        <w:spacing w:before="60"/>
        <w:ind w:left="0" w:firstLine="0"/>
        <w:rPr>
          <w:rFonts w:asciiTheme="minorHAnsi" w:hAnsiTheme="minorHAnsi" w:cstheme="minorHAnsi"/>
          <w:b w:val="0"/>
          <w:sz w:val="18"/>
          <w:szCs w:val="18"/>
          <w:lang w:eastAsia="ar-SA"/>
        </w:rPr>
      </w:pPr>
      <w:r w:rsidRPr="003E511C">
        <w:rPr>
          <w:rFonts w:asciiTheme="minorHAnsi" w:hAnsiTheme="minorHAnsi" w:cstheme="minorHAnsi"/>
          <w:b w:val="0"/>
          <w:sz w:val="18"/>
          <w:szCs w:val="18"/>
          <w:lang w:eastAsia="ar-SA"/>
        </w:rPr>
        <w:t>cenach lub kosztach zawartych w ofertach.</w:t>
      </w:r>
    </w:p>
    <w:p w14:paraId="215D0F9A" w14:textId="77777777" w:rsidR="00F73BE7" w:rsidRPr="003E511C" w:rsidRDefault="00F73BE7" w:rsidP="00AB7325">
      <w:pPr>
        <w:pStyle w:val="Tekstpodstawowy2"/>
        <w:rPr>
          <w:rFonts w:asciiTheme="minorHAnsi" w:hAnsiTheme="minorHAnsi" w:cstheme="minorHAnsi"/>
          <w:b w:val="0"/>
          <w:sz w:val="18"/>
          <w:szCs w:val="18"/>
          <w:lang w:eastAsia="ar-SA"/>
        </w:rPr>
      </w:pPr>
      <w:r w:rsidRPr="003E511C">
        <w:rPr>
          <w:rFonts w:asciiTheme="minorHAnsi" w:hAnsiTheme="minorHAnsi" w:cstheme="minorHAnsi"/>
          <w:b w:val="0"/>
          <w:sz w:val="18"/>
          <w:szCs w:val="18"/>
          <w:lang w:eastAsia="ar-SA"/>
        </w:rPr>
        <w:t>1</w:t>
      </w:r>
      <w:r w:rsidR="00AB7325" w:rsidRPr="003E511C">
        <w:rPr>
          <w:rFonts w:asciiTheme="minorHAnsi" w:hAnsiTheme="minorHAnsi" w:cstheme="minorHAnsi"/>
          <w:b w:val="0"/>
          <w:sz w:val="18"/>
          <w:szCs w:val="18"/>
          <w:lang w:eastAsia="ar-SA"/>
        </w:rPr>
        <w:t>7</w:t>
      </w:r>
      <w:r w:rsidRPr="003E511C">
        <w:rPr>
          <w:rFonts w:asciiTheme="minorHAnsi" w:hAnsiTheme="minorHAnsi" w:cstheme="minorHAnsi"/>
          <w:b w:val="0"/>
          <w:sz w:val="18"/>
          <w:szCs w:val="18"/>
          <w:lang w:eastAsia="ar-SA"/>
        </w:rPr>
        <w:t xml:space="preserve">.5. Protokół wraz z załącznikami jest jawny i udostępniany na wniosek. Załączniki do protokołu Zamawiający udostępni po dokonaniu wyboru najkorzystniejszej oferty albo unieważnieniu postępowania, z tym że oferty wraz z załącznikami udostępnia się niezwłocznie po otwarciu ofert, nie później jednak niż w terminie 3 dni od dnia otwarcia ofert, z uwzględnieniem art. 166 ust. 3 lub art. 291 ust. 2 zdanie drugie ustawy </w:t>
      </w:r>
      <w:proofErr w:type="spellStart"/>
      <w:r w:rsidRPr="003E511C">
        <w:rPr>
          <w:rFonts w:asciiTheme="minorHAnsi" w:hAnsiTheme="minorHAnsi" w:cstheme="minorHAnsi"/>
          <w:b w:val="0"/>
          <w:sz w:val="18"/>
          <w:szCs w:val="18"/>
          <w:lang w:eastAsia="ar-SA"/>
        </w:rPr>
        <w:t>Pzp</w:t>
      </w:r>
      <w:proofErr w:type="spellEnd"/>
      <w:r w:rsidRPr="003E511C">
        <w:rPr>
          <w:rFonts w:asciiTheme="minorHAnsi" w:hAnsiTheme="minorHAnsi" w:cstheme="minorHAnsi"/>
          <w:b w:val="0"/>
          <w:sz w:val="18"/>
          <w:szCs w:val="18"/>
          <w:lang w:eastAsia="ar-SA"/>
        </w:rPr>
        <w:t>.</w:t>
      </w:r>
    </w:p>
    <w:p w14:paraId="0A2C42BE" w14:textId="77777777" w:rsidR="009E6824" w:rsidRPr="003E511C" w:rsidRDefault="00AB7325" w:rsidP="00AB7325">
      <w:pPr>
        <w:pStyle w:val="Tekstpodstawowy2"/>
        <w:spacing w:before="240"/>
        <w:rPr>
          <w:rFonts w:asciiTheme="minorHAnsi" w:hAnsiTheme="minorHAnsi" w:cstheme="minorHAnsi"/>
          <w:b w:val="0"/>
          <w:sz w:val="18"/>
          <w:szCs w:val="18"/>
          <w:lang w:eastAsia="ar-SA"/>
        </w:rPr>
      </w:pPr>
      <w:r w:rsidRPr="003E511C">
        <w:rPr>
          <w:rFonts w:asciiTheme="minorHAnsi" w:hAnsiTheme="minorHAnsi" w:cstheme="minorHAnsi"/>
          <w:sz w:val="18"/>
          <w:szCs w:val="18"/>
        </w:rPr>
        <w:t xml:space="preserve">18. </w:t>
      </w:r>
      <w:r w:rsidR="009E6824" w:rsidRPr="003E511C">
        <w:rPr>
          <w:rFonts w:asciiTheme="minorHAnsi" w:hAnsiTheme="minorHAnsi" w:cstheme="minorHAnsi"/>
          <w:sz w:val="18"/>
          <w:szCs w:val="18"/>
        </w:rPr>
        <w:t>TERMIN ZWIĄZANIA OFERTĄ</w:t>
      </w:r>
    </w:p>
    <w:p w14:paraId="5F09248D" w14:textId="648CF855" w:rsidR="009E6824" w:rsidRPr="003E511C" w:rsidRDefault="00AB7325" w:rsidP="00AB7325">
      <w:pPr>
        <w:pStyle w:val="Tekstpodstawowy2"/>
        <w:rPr>
          <w:rFonts w:asciiTheme="minorHAnsi" w:hAnsiTheme="minorHAnsi" w:cstheme="minorHAnsi"/>
          <w:b w:val="0"/>
          <w:bCs w:val="0"/>
          <w:sz w:val="18"/>
          <w:szCs w:val="18"/>
        </w:rPr>
      </w:pPr>
      <w:r w:rsidRPr="003E511C">
        <w:rPr>
          <w:rFonts w:asciiTheme="minorHAnsi" w:hAnsiTheme="minorHAnsi" w:cstheme="minorHAnsi"/>
          <w:b w:val="0"/>
          <w:bCs w:val="0"/>
          <w:sz w:val="18"/>
          <w:szCs w:val="18"/>
        </w:rPr>
        <w:t>18.1.</w:t>
      </w:r>
      <w:r w:rsidR="009E6824" w:rsidRPr="003E511C">
        <w:rPr>
          <w:rFonts w:asciiTheme="minorHAnsi" w:hAnsiTheme="minorHAnsi" w:cstheme="minorHAnsi"/>
          <w:b w:val="0"/>
          <w:bCs w:val="0"/>
          <w:sz w:val="18"/>
          <w:szCs w:val="18"/>
        </w:rPr>
        <w:t xml:space="preserve">Wykonawca jest związany ofertą od dnia upływu </w:t>
      </w:r>
      <w:r w:rsidR="00747715" w:rsidRPr="003E511C">
        <w:rPr>
          <w:rFonts w:asciiTheme="minorHAnsi" w:hAnsiTheme="minorHAnsi" w:cstheme="minorHAnsi"/>
          <w:b w:val="0"/>
          <w:bCs w:val="0"/>
          <w:sz w:val="18"/>
          <w:szCs w:val="18"/>
        </w:rPr>
        <w:t xml:space="preserve">terminu składania ofert do dnia </w:t>
      </w:r>
      <w:r w:rsidR="00166553" w:rsidRPr="003E511C">
        <w:rPr>
          <w:rFonts w:asciiTheme="minorHAnsi" w:hAnsiTheme="minorHAnsi" w:cstheme="minorHAnsi"/>
          <w:b w:val="0"/>
          <w:bCs w:val="0"/>
          <w:sz w:val="18"/>
          <w:szCs w:val="18"/>
        </w:rPr>
        <w:t>12.12.2026r.</w:t>
      </w:r>
    </w:p>
    <w:p w14:paraId="7CCC1188" w14:textId="77777777" w:rsidR="009E6824" w:rsidRPr="003E511C" w:rsidRDefault="00AB7325" w:rsidP="00AB7325">
      <w:pPr>
        <w:pStyle w:val="Tekstpodstawowy2"/>
        <w:rPr>
          <w:rFonts w:asciiTheme="minorHAnsi" w:hAnsiTheme="minorHAnsi" w:cstheme="minorHAnsi"/>
          <w:b w:val="0"/>
          <w:bCs w:val="0"/>
          <w:sz w:val="18"/>
          <w:szCs w:val="18"/>
        </w:rPr>
      </w:pPr>
      <w:r w:rsidRPr="003E511C">
        <w:rPr>
          <w:rFonts w:asciiTheme="minorHAnsi" w:hAnsiTheme="minorHAnsi" w:cstheme="minorHAnsi"/>
          <w:b w:val="0"/>
          <w:bCs w:val="0"/>
          <w:sz w:val="18"/>
          <w:szCs w:val="18"/>
        </w:rPr>
        <w:t>18.2.</w:t>
      </w:r>
      <w:r w:rsidR="009E6824" w:rsidRPr="003E511C">
        <w:rPr>
          <w:rFonts w:asciiTheme="minorHAnsi" w:hAnsiTheme="minorHAnsi" w:cstheme="minorHAnsi"/>
          <w:b w:val="0"/>
          <w:bCs w:val="0"/>
          <w:sz w:val="18"/>
          <w:szCs w:val="18"/>
        </w:rPr>
        <w:t>W przypadku gdy wybór najkorzystniejszej oferty nie nastąpi przed upływem terminu związania ofertą określonego w pkt 1</w:t>
      </w:r>
      <w:r w:rsidR="0039310E" w:rsidRPr="003E511C">
        <w:rPr>
          <w:rFonts w:asciiTheme="minorHAnsi" w:hAnsiTheme="minorHAnsi" w:cstheme="minorHAnsi"/>
          <w:b w:val="0"/>
          <w:bCs w:val="0"/>
          <w:sz w:val="18"/>
          <w:szCs w:val="18"/>
        </w:rPr>
        <w:t>8</w:t>
      </w:r>
      <w:r w:rsidR="009E6824" w:rsidRPr="003E511C">
        <w:rPr>
          <w:rFonts w:asciiTheme="minorHAnsi" w:hAnsiTheme="minorHAnsi" w:cstheme="minorHAnsi"/>
          <w:b w:val="0"/>
          <w:bCs w:val="0"/>
          <w:sz w:val="18"/>
          <w:szCs w:val="18"/>
        </w:rPr>
        <w:t>.1., Zamawiający przed upływem terminu związania ofertą, zwraca się jednokrotnie do Wykonawców o wyrażenie zgody na przedłużenie tego terminu o wskazywany przez niego okres, nie dłuższy niż 30 dni.</w:t>
      </w:r>
    </w:p>
    <w:p w14:paraId="3BC98638" w14:textId="77777777" w:rsidR="009E6824" w:rsidRPr="003E511C" w:rsidRDefault="00AB7325" w:rsidP="00AB7325">
      <w:pPr>
        <w:pStyle w:val="Tekstpodstawowy2"/>
        <w:rPr>
          <w:rFonts w:asciiTheme="minorHAnsi" w:hAnsiTheme="minorHAnsi" w:cstheme="minorHAnsi"/>
          <w:b w:val="0"/>
          <w:bCs w:val="0"/>
          <w:sz w:val="18"/>
          <w:szCs w:val="18"/>
        </w:rPr>
      </w:pPr>
      <w:r w:rsidRPr="003E511C">
        <w:rPr>
          <w:rFonts w:asciiTheme="minorHAnsi" w:hAnsiTheme="minorHAnsi" w:cstheme="minorHAnsi"/>
          <w:b w:val="0"/>
          <w:bCs w:val="0"/>
          <w:sz w:val="18"/>
          <w:szCs w:val="18"/>
        </w:rPr>
        <w:t>18.3.</w:t>
      </w:r>
      <w:r w:rsidR="009E6824" w:rsidRPr="003E511C">
        <w:rPr>
          <w:rFonts w:asciiTheme="minorHAnsi" w:hAnsiTheme="minorHAnsi" w:cstheme="minorHAnsi"/>
          <w:b w:val="0"/>
          <w:bCs w:val="0"/>
          <w:sz w:val="18"/>
          <w:szCs w:val="18"/>
        </w:rPr>
        <w:t>Przedłużenie terminu związania ofertą, o którym mowa w pkt 1</w:t>
      </w:r>
      <w:r w:rsidR="0039310E" w:rsidRPr="003E511C">
        <w:rPr>
          <w:rFonts w:asciiTheme="minorHAnsi" w:hAnsiTheme="minorHAnsi" w:cstheme="minorHAnsi"/>
          <w:b w:val="0"/>
          <w:bCs w:val="0"/>
          <w:sz w:val="18"/>
          <w:szCs w:val="18"/>
        </w:rPr>
        <w:t>8</w:t>
      </w:r>
      <w:r w:rsidR="009E6824" w:rsidRPr="003E511C">
        <w:rPr>
          <w:rFonts w:asciiTheme="minorHAnsi" w:hAnsiTheme="minorHAnsi" w:cstheme="minorHAnsi"/>
          <w:b w:val="0"/>
          <w:bCs w:val="0"/>
          <w:sz w:val="18"/>
          <w:szCs w:val="18"/>
        </w:rPr>
        <w:t>.1., wymaga złożenia przez Wykonawcę pisemnego oświadczenia o wyrażeniu zgody na przedłużenie terminu związania ofertą.</w:t>
      </w:r>
    </w:p>
    <w:p w14:paraId="3D2ED6E7" w14:textId="77777777" w:rsidR="009E6824" w:rsidRPr="003E511C" w:rsidRDefault="00AB7325" w:rsidP="00AB7325">
      <w:pPr>
        <w:pStyle w:val="Tekstpodstawowy2"/>
        <w:rPr>
          <w:rFonts w:asciiTheme="minorHAnsi" w:hAnsiTheme="minorHAnsi" w:cstheme="minorHAnsi"/>
          <w:b w:val="0"/>
          <w:bCs w:val="0"/>
          <w:sz w:val="18"/>
          <w:szCs w:val="18"/>
        </w:rPr>
      </w:pPr>
      <w:r w:rsidRPr="003E511C">
        <w:rPr>
          <w:rFonts w:asciiTheme="minorHAnsi" w:hAnsiTheme="minorHAnsi" w:cstheme="minorHAnsi"/>
          <w:b w:val="0"/>
          <w:bCs w:val="0"/>
          <w:sz w:val="18"/>
          <w:szCs w:val="18"/>
        </w:rPr>
        <w:t>18.4.</w:t>
      </w:r>
      <w:r w:rsidR="009E6824" w:rsidRPr="003E511C">
        <w:rPr>
          <w:rFonts w:asciiTheme="minorHAnsi" w:hAnsiTheme="minorHAnsi" w:cstheme="minorHAnsi"/>
          <w:b w:val="0"/>
          <w:bCs w:val="0"/>
          <w:sz w:val="18"/>
          <w:szCs w:val="18"/>
        </w:rPr>
        <w:t xml:space="preserve">W przypadku, gdy Zamawiający żąda wniesienia wadium, przedłużenie terminu związania ofertą, o którym mowa w pkt </w:t>
      </w:r>
      <w:r w:rsidRPr="003E511C">
        <w:rPr>
          <w:rFonts w:asciiTheme="minorHAnsi" w:hAnsiTheme="minorHAnsi" w:cstheme="minorHAnsi"/>
          <w:b w:val="0"/>
          <w:bCs w:val="0"/>
          <w:sz w:val="18"/>
          <w:szCs w:val="18"/>
        </w:rPr>
        <w:t>18</w:t>
      </w:r>
      <w:r w:rsidR="009E6824" w:rsidRPr="003E511C">
        <w:rPr>
          <w:rFonts w:asciiTheme="minorHAnsi" w:hAnsiTheme="minorHAnsi" w:cstheme="minorHAnsi"/>
          <w:b w:val="0"/>
          <w:bCs w:val="0"/>
          <w:sz w:val="18"/>
          <w:szCs w:val="18"/>
        </w:rPr>
        <w:t>.</w:t>
      </w:r>
      <w:r w:rsidR="0039310E" w:rsidRPr="003E511C">
        <w:rPr>
          <w:rFonts w:asciiTheme="minorHAnsi" w:hAnsiTheme="minorHAnsi" w:cstheme="minorHAnsi"/>
          <w:b w:val="0"/>
          <w:bCs w:val="0"/>
          <w:sz w:val="18"/>
          <w:szCs w:val="18"/>
        </w:rPr>
        <w:t>3</w:t>
      </w:r>
      <w:r w:rsidR="009E6824" w:rsidRPr="003E511C">
        <w:rPr>
          <w:rFonts w:asciiTheme="minorHAnsi" w:hAnsiTheme="minorHAnsi" w:cstheme="minorHAnsi"/>
          <w:b w:val="0"/>
          <w:bCs w:val="0"/>
          <w:sz w:val="18"/>
          <w:szCs w:val="18"/>
        </w:rPr>
        <w:t xml:space="preserve">. następuje wraz z przedłużeniem okresu ważności wadium albo, jeżeli nie jest to możliwe, z wniesieniem nowego wadium na przedłużony okres związania ofertą. </w:t>
      </w:r>
    </w:p>
    <w:p w14:paraId="48F73D79" w14:textId="77777777" w:rsidR="009E6824" w:rsidRPr="003E511C" w:rsidRDefault="00AB7325" w:rsidP="0018430E">
      <w:pPr>
        <w:pStyle w:val="Tekstpodstawowy2"/>
        <w:spacing w:before="240"/>
        <w:rPr>
          <w:rFonts w:asciiTheme="minorHAnsi" w:hAnsiTheme="minorHAnsi" w:cstheme="minorHAnsi"/>
          <w:b w:val="0"/>
          <w:bCs w:val="0"/>
          <w:sz w:val="18"/>
          <w:szCs w:val="18"/>
        </w:rPr>
      </w:pPr>
      <w:r w:rsidRPr="003E511C">
        <w:rPr>
          <w:rFonts w:asciiTheme="minorHAnsi" w:hAnsiTheme="minorHAnsi" w:cstheme="minorHAnsi"/>
          <w:sz w:val="18"/>
          <w:szCs w:val="18"/>
        </w:rPr>
        <w:t xml:space="preserve">19. </w:t>
      </w:r>
      <w:r w:rsidR="009E6824" w:rsidRPr="003E511C">
        <w:rPr>
          <w:rFonts w:asciiTheme="minorHAnsi" w:hAnsiTheme="minorHAnsi" w:cstheme="minorHAnsi"/>
          <w:sz w:val="18"/>
          <w:szCs w:val="18"/>
        </w:rPr>
        <w:t>KRYTERIA WYBORU I SPOSÓB OCENY OFERT ORAZ UDZIELENIE ZAMÓWIENIA</w:t>
      </w:r>
    </w:p>
    <w:p w14:paraId="3CFB4067" w14:textId="773BFBF0" w:rsidR="00B60C5F" w:rsidRPr="003E511C" w:rsidRDefault="003C1522" w:rsidP="00B60C5F">
      <w:pPr>
        <w:suppressAutoHyphens/>
        <w:autoSpaceDN w:val="0"/>
        <w:spacing w:before="120"/>
        <w:ind w:left="567" w:hanging="567"/>
        <w:jc w:val="both"/>
        <w:textAlignment w:val="baseline"/>
        <w:rPr>
          <w:rFonts w:asciiTheme="minorHAnsi" w:hAnsiTheme="minorHAnsi" w:cstheme="minorHAnsi"/>
          <w:kern w:val="3"/>
          <w:sz w:val="18"/>
          <w:szCs w:val="18"/>
          <w:lang w:eastAsia="zh-CN"/>
        </w:rPr>
      </w:pPr>
      <w:r w:rsidRPr="003E511C">
        <w:rPr>
          <w:rFonts w:asciiTheme="minorHAnsi" w:hAnsiTheme="minorHAnsi" w:cstheme="minorHAnsi"/>
          <w:kern w:val="3"/>
          <w:sz w:val="18"/>
          <w:szCs w:val="18"/>
          <w:lang w:eastAsia="zh-CN"/>
        </w:rPr>
        <w:t xml:space="preserve"> </w:t>
      </w:r>
      <w:r w:rsidR="00B60C5F" w:rsidRPr="003E511C">
        <w:rPr>
          <w:rFonts w:asciiTheme="minorHAnsi" w:hAnsiTheme="minorHAnsi" w:cstheme="minorHAnsi"/>
          <w:b/>
          <w:bCs/>
          <w:kern w:val="3"/>
          <w:sz w:val="18"/>
          <w:szCs w:val="18"/>
          <w:lang w:eastAsia="zh-CN"/>
        </w:rPr>
        <w:t>19.1.</w:t>
      </w:r>
      <w:r w:rsidR="00B60C5F" w:rsidRPr="003E511C">
        <w:rPr>
          <w:rFonts w:asciiTheme="minorHAnsi" w:hAnsiTheme="minorHAnsi" w:cstheme="minorHAnsi"/>
          <w:kern w:val="3"/>
          <w:sz w:val="18"/>
          <w:szCs w:val="18"/>
          <w:lang w:eastAsia="zh-CN"/>
        </w:rPr>
        <w:tab/>
        <w:t>Przy wyborze ofert Zamawiający będzie kierował się następującym kryterium:</w:t>
      </w:r>
    </w:p>
    <w:p w14:paraId="0DE284B1" w14:textId="77777777" w:rsidR="00B60C5F" w:rsidRPr="003E511C" w:rsidRDefault="00B60C5F" w:rsidP="00B60C5F">
      <w:pPr>
        <w:pStyle w:val="Akapitzlist"/>
        <w:tabs>
          <w:tab w:val="left" w:pos="284"/>
          <w:tab w:val="left" w:pos="851"/>
        </w:tabs>
        <w:spacing w:before="120" w:line="240" w:lineRule="auto"/>
        <w:ind w:left="567"/>
        <w:rPr>
          <w:rFonts w:asciiTheme="minorHAnsi" w:hAnsiTheme="minorHAnsi" w:cstheme="minorHAnsi"/>
          <w:b/>
          <w:bCs/>
          <w:sz w:val="18"/>
          <w:szCs w:val="18"/>
        </w:rPr>
      </w:pPr>
      <w:r w:rsidRPr="003E511C">
        <w:rPr>
          <w:rFonts w:asciiTheme="minorHAnsi" w:hAnsiTheme="minorHAnsi" w:cstheme="minorHAnsi"/>
          <w:sz w:val="18"/>
          <w:szCs w:val="18"/>
        </w:rPr>
        <w:t>A)</w:t>
      </w:r>
      <w:r w:rsidRPr="003E511C">
        <w:rPr>
          <w:rFonts w:asciiTheme="minorHAnsi" w:hAnsiTheme="minorHAnsi" w:cstheme="minorHAnsi"/>
          <w:sz w:val="18"/>
          <w:szCs w:val="18"/>
        </w:rPr>
        <w:tab/>
      </w:r>
      <w:r w:rsidRPr="003E511C">
        <w:rPr>
          <w:rFonts w:asciiTheme="minorHAnsi" w:hAnsiTheme="minorHAnsi" w:cstheme="minorHAnsi"/>
          <w:b/>
          <w:sz w:val="18"/>
          <w:szCs w:val="18"/>
        </w:rPr>
        <w:t xml:space="preserve">CENA – </w:t>
      </w:r>
      <w:r w:rsidRPr="003E511C">
        <w:rPr>
          <w:rFonts w:asciiTheme="minorHAnsi" w:hAnsiTheme="minorHAnsi" w:cstheme="minorHAnsi"/>
          <w:b/>
          <w:bCs/>
          <w:sz w:val="18"/>
          <w:szCs w:val="18"/>
        </w:rPr>
        <w:t>60% = 60 pkt</w:t>
      </w:r>
    </w:p>
    <w:p w14:paraId="4609228A" w14:textId="77777777" w:rsidR="00B60C5F" w:rsidRPr="003E511C" w:rsidRDefault="00B60C5F" w:rsidP="00FF083F">
      <w:pPr>
        <w:pStyle w:val="Akapitzlist"/>
        <w:numPr>
          <w:ilvl w:val="0"/>
          <w:numId w:val="75"/>
        </w:numPr>
        <w:tabs>
          <w:tab w:val="clear" w:pos="1440"/>
          <w:tab w:val="left" w:pos="284"/>
          <w:tab w:val="num" w:pos="851"/>
          <w:tab w:val="left" w:pos="1701"/>
          <w:tab w:val="left" w:pos="2552"/>
        </w:tabs>
        <w:spacing w:before="120" w:line="240" w:lineRule="auto"/>
        <w:ind w:hanging="873"/>
        <w:jc w:val="both"/>
        <w:rPr>
          <w:rFonts w:asciiTheme="minorHAnsi" w:hAnsiTheme="minorHAnsi" w:cstheme="minorHAnsi"/>
          <w:b/>
          <w:sz w:val="18"/>
          <w:szCs w:val="18"/>
        </w:rPr>
      </w:pPr>
      <w:r w:rsidRPr="003E511C">
        <w:rPr>
          <w:rFonts w:asciiTheme="minorHAnsi" w:hAnsiTheme="minorHAnsi" w:cstheme="minorHAnsi"/>
          <w:b/>
          <w:sz w:val="18"/>
          <w:szCs w:val="18"/>
        </w:rPr>
        <w:t>JAKOŚĆ – 40%</w:t>
      </w:r>
    </w:p>
    <w:p w14:paraId="677ED05D" w14:textId="77777777" w:rsidR="00B60C5F" w:rsidRPr="003E511C" w:rsidRDefault="00B60C5F" w:rsidP="00B60C5F">
      <w:pPr>
        <w:widowControl w:val="0"/>
        <w:tabs>
          <w:tab w:val="left" w:pos="1418"/>
          <w:tab w:val="left" w:pos="1985"/>
          <w:tab w:val="left" w:pos="2835"/>
          <w:tab w:val="left" w:pos="3686"/>
        </w:tabs>
        <w:suppressAutoHyphens/>
        <w:autoSpaceDN w:val="0"/>
        <w:spacing w:before="120"/>
        <w:jc w:val="both"/>
        <w:textAlignment w:val="baseline"/>
        <w:rPr>
          <w:rFonts w:asciiTheme="minorHAnsi" w:hAnsiTheme="minorHAnsi" w:cstheme="minorHAnsi"/>
          <w:b/>
          <w:bCs/>
          <w:kern w:val="3"/>
          <w:sz w:val="18"/>
          <w:szCs w:val="18"/>
          <w:lang w:eastAsia="zh-CN"/>
        </w:rPr>
      </w:pPr>
      <w:r w:rsidRPr="003E511C">
        <w:rPr>
          <w:rFonts w:asciiTheme="minorHAnsi" w:hAnsiTheme="minorHAnsi" w:cstheme="minorHAnsi"/>
          <w:b/>
          <w:bCs/>
          <w:kern w:val="3"/>
          <w:sz w:val="18"/>
          <w:szCs w:val="18"/>
          <w:lang w:eastAsia="zh-CN"/>
        </w:rPr>
        <w:t>19.2.  Zamawiający oceni oferty wg wzoru:</w:t>
      </w:r>
    </w:p>
    <w:p w14:paraId="070C5D86" w14:textId="77777777" w:rsidR="00B60C5F" w:rsidRPr="003E511C" w:rsidRDefault="00B60C5F" w:rsidP="00B60C5F">
      <w:pPr>
        <w:widowControl w:val="0"/>
        <w:tabs>
          <w:tab w:val="left" w:pos="1418"/>
          <w:tab w:val="left" w:pos="1985"/>
          <w:tab w:val="left" w:pos="2835"/>
          <w:tab w:val="left" w:pos="3686"/>
        </w:tabs>
        <w:suppressAutoHyphens/>
        <w:autoSpaceDN w:val="0"/>
        <w:spacing w:before="120"/>
        <w:jc w:val="both"/>
        <w:textAlignment w:val="baseline"/>
        <w:rPr>
          <w:rFonts w:asciiTheme="minorHAnsi" w:hAnsiTheme="minorHAnsi" w:cstheme="minorHAnsi"/>
          <w:b/>
          <w:bCs/>
          <w:kern w:val="3"/>
          <w:sz w:val="18"/>
          <w:szCs w:val="18"/>
          <w:u w:val="single"/>
          <w:lang w:eastAsia="zh-CN"/>
        </w:rPr>
      </w:pPr>
      <w:r w:rsidRPr="003E511C">
        <w:rPr>
          <w:rFonts w:asciiTheme="minorHAnsi" w:hAnsiTheme="minorHAnsi" w:cstheme="minorHAnsi"/>
          <w:b/>
          <w:bCs/>
          <w:kern w:val="3"/>
          <w:sz w:val="18"/>
          <w:szCs w:val="18"/>
          <w:u w:val="single"/>
          <w:lang w:eastAsia="zh-CN"/>
        </w:rPr>
        <w:t>CENA „C”</w:t>
      </w:r>
    </w:p>
    <w:p w14:paraId="006C9A13" w14:textId="77777777" w:rsidR="00B60C5F" w:rsidRPr="003E511C" w:rsidRDefault="00B60C5F" w:rsidP="00B60C5F">
      <w:pPr>
        <w:widowControl w:val="0"/>
        <w:tabs>
          <w:tab w:val="left" w:pos="1418"/>
          <w:tab w:val="left" w:pos="1985"/>
          <w:tab w:val="left" w:pos="2835"/>
          <w:tab w:val="left" w:pos="3686"/>
        </w:tabs>
        <w:suppressAutoHyphens/>
        <w:autoSpaceDN w:val="0"/>
        <w:spacing w:before="120"/>
        <w:jc w:val="both"/>
        <w:textAlignment w:val="baseline"/>
        <w:rPr>
          <w:rFonts w:asciiTheme="minorHAnsi" w:hAnsiTheme="minorHAnsi" w:cstheme="minorHAnsi"/>
          <w:sz w:val="18"/>
          <w:szCs w:val="18"/>
        </w:rPr>
      </w:pPr>
      <w:r w:rsidRPr="003E511C">
        <w:rPr>
          <w:rFonts w:asciiTheme="minorHAnsi" w:hAnsiTheme="minorHAnsi" w:cstheme="minorHAnsi"/>
          <w:b/>
          <w:bCs/>
          <w:kern w:val="3"/>
          <w:sz w:val="18"/>
          <w:szCs w:val="18"/>
          <w:lang w:eastAsia="zh-CN"/>
        </w:rPr>
        <w:t xml:space="preserve"> </w:t>
      </w:r>
      <w:r w:rsidRPr="003E511C">
        <w:rPr>
          <w:rFonts w:asciiTheme="minorHAnsi" w:hAnsiTheme="minorHAnsi" w:cstheme="minorHAnsi"/>
          <w:sz w:val="18"/>
          <w:szCs w:val="18"/>
        </w:rPr>
        <w:t>przyjmuje się, że najwyższą ilość punktów, tj. 60 punktów, otrzyma najniższa wśród cen zawartych w ofertach;</w:t>
      </w:r>
    </w:p>
    <w:p w14:paraId="615F8DD0" w14:textId="77777777" w:rsidR="00B60C5F" w:rsidRPr="003E511C" w:rsidRDefault="00B60C5F" w:rsidP="00FF083F">
      <w:pPr>
        <w:numPr>
          <w:ilvl w:val="0"/>
          <w:numId w:val="50"/>
        </w:numPr>
        <w:tabs>
          <w:tab w:val="left" w:pos="851"/>
          <w:tab w:val="num" w:pos="993"/>
        </w:tabs>
        <w:ind w:left="567" w:firstLine="0"/>
        <w:jc w:val="both"/>
        <w:rPr>
          <w:rFonts w:asciiTheme="minorHAnsi" w:hAnsiTheme="minorHAnsi" w:cstheme="minorHAnsi"/>
          <w:sz w:val="18"/>
          <w:szCs w:val="18"/>
        </w:rPr>
      </w:pPr>
      <w:r w:rsidRPr="003E511C">
        <w:rPr>
          <w:rFonts w:asciiTheme="minorHAnsi" w:hAnsiTheme="minorHAnsi" w:cstheme="minorHAnsi"/>
          <w:sz w:val="18"/>
          <w:szCs w:val="18"/>
          <w:lang w:eastAsia="en-US"/>
        </w:rPr>
        <w:t>ceny w pozostałych ofertach punktowane będą w oparciu o następujący wzór:</w:t>
      </w:r>
    </w:p>
    <w:p w14:paraId="29D04646" w14:textId="77777777" w:rsidR="00B60C5F" w:rsidRPr="003E511C" w:rsidRDefault="00B60C5F" w:rsidP="00B60C5F">
      <w:pPr>
        <w:jc w:val="center"/>
        <w:rPr>
          <w:rFonts w:asciiTheme="minorHAnsi" w:hAnsiTheme="minorHAnsi" w:cstheme="minorHAnsi"/>
          <w:b/>
          <w:bCs/>
          <w:sz w:val="18"/>
          <w:szCs w:val="18"/>
        </w:rPr>
      </w:pPr>
    </w:p>
    <w:tbl>
      <w:tblPr>
        <w:tblW w:w="0" w:type="auto"/>
        <w:jc w:val="center"/>
        <w:tblLook w:val="04A0" w:firstRow="1" w:lastRow="0" w:firstColumn="1" w:lastColumn="0" w:noHBand="0" w:noVBand="1"/>
      </w:tblPr>
      <w:tblGrid>
        <w:gridCol w:w="795"/>
        <w:gridCol w:w="793"/>
        <w:gridCol w:w="850"/>
      </w:tblGrid>
      <w:tr w:rsidR="00B60C5F" w:rsidRPr="003E511C" w14:paraId="6566F68E" w14:textId="77777777" w:rsidTr="00C32796">
        <w:trPr>
          <w:cantSplit/>
          <w:jc w:val="center"/>
        </w:trPr>
        <w:tc>
          <w:tcPr>
            <w:tcW w:w="795" w:type="dxa"/>
            <w:vMerge w:val="restart"/>
            <w:vAlign w:val="center"/>
          </w:tcPr>
          <w:p w14:paraId="3624A4FA" w14:textId="77777777" w:rsidR="00B60C5F" w:rsidRPr="003E511C" w:rsidRDefault="00B60C5F" w:rsidP="00C32796">
            <w:pPr>
              <w:jc w:val="right"/>
              <w:rPr>
                <w:rFonts w:asciiTheme="minorHAnsi" w:hAnsiTheme="minorHAnsi" w:cstheme="minorHAnsi"/>
                <w:sz w:val="18"/>
                <w:szCs w:val="18"/>
              </w:rPr>
            </w:pPr>
            <w:r w:rsidRPr="003E511C">
              <w:rPr>
                <w:rFonts w:asciiTheme="minorHAnsi" w:hAnsiTheme="minorHAnsi" w:cstheme="minorHAnsi"/>
                <w:sz w:val="18"/>
                <w:szCs w:val="18"/>
              </w:rPr>
              <w:t>C =</w:t>
            </w:r>
          </w:p>
        </w:tc>
        <w:tc>
          <w:tcPr>
            <w:tcW w:w="793" w:type="dxa"/>
            <w:tcBorders>
              <w:bottom w:val="single" w:sz="6" w:space="0" w:color="auto"/>
            </w:tcBorders>
            <w:vAlign w:val="bottom"/>
          </w:tcPr>
          <w:p w14:paraId="36D9D17B" w14:textId="77777777" w:rsidR="00B60C5F" w:rsidRPr="003E511C" w:rsidRDefault="00B60C5F" w:rsidP="00C32796">
            <w:pPr>
              <w:jc w:val="center"/>
              <w:rPr>
                <w:rFonts w:asciiTheme="minorHAnsi" w:hAnsiTheme="minorHAnsi" w:cstheme="minorHAnsi"/>
                <w:sz w:val="18"/>
                <w:szCs w:val="18"/>
              </w:rPr>
            </w:pPr>
            <w:proofErr w:type="spellStart"/>
            <w:r w:rsidRPr="003E511C">
              <w:rPr>
                <w:rFonts w:asciiTheme="minorHAnsi" w:hAnsiTheme="minorHAnsi" w:cstheme="minorHAnsi"/>
                <w:sz w:val="18"/>
                <w:szCs w:val="18"/>
              </w:rPr>
              <w:t>C</w:t>
            </w:r>
            <w:r w:rsidRPr="003E511C">
              <w:rPr>
                <w:rFonts w:asciiTheme="minorHAnsi" w:hAnsiTheme="minorHAnsi" w:cstheme="minorHAnsi"/>
                <w:sz w:val="18"/>
                <w:szCs w:val="18"/>
                <w:vertAlign w:val="subscript"/>
              </w:rPr>
              <w:t>min</w:t>
            </w:r>
            <w:proofErr w:type="spellEnd"/>
          </w:p>
        </w:tc>
        <w:tc>
          <w:tcPr>
            <w:tcW w:w="850" w:type="dxa"/>
            <w:vMerge w:val="restart"/>
            <w:vAlign w:val="center"/>
          </w:tcPr>
          <w:p w14:paraId="5D461A2C" w14:textId="77777777" w:rsidR="00B60C5F" w:rsidRPr="003E511C" w:rsidRDefault="00B60C5F" w:rsidP="00C32796">
            <w:pPr>
              <w:rPr>
                <w:rFonts w:asciiTheme="minorHAnsi" w:hAnsiTheme="minorHAnsi" w:cstheme="minorHAnsi"/>
                <w:sz w:val="18"/>
                <w:szCs w:val="18"/>
              </w:rPr>
            </w:pPr>
            <w:r w:rsidRPr="003E511C">
              <w:rPr>
                <w:rFonts w:asciiTheme="minorHAnsi" w:hAnsiTheme="minorHAnsi" w:cstheme="minorHAnsi"/>
                <w:sz w:val="18"/>
                <w:szCs w:val="18"/>
              </w:rPr>
              <w:t>× 60</w:t>
            </w:r>
          </w:p>
        </w:tc>
      </w:tr>
      <w:tr w:rsidR="00B60C5F" w:rsidRPr="003E511C" w14:paraId="73F08535" w14:textId="77777777" w:rsidTr="00C32796">
        <w:trPr>
          <w:cantSplit/>
          <w:jc w:val="center"/>
        </w:trPr>
        <w:tc>
          <w:tcPr>
            <w:tcW w:w="795" w:type="dxa"/>
            <w:vMerge/>
          </w:tcPr>
          <w:p w14:paraId="3A0D86FE" w14:textId="77777777" w:rsidR="00B60C5F" w:rsidRPr="003E511C" w:rsidRDefault="00B60C5F" w:rsidP="00C32796">
            <w:pPr>
              <w:rPr>
                <w:rFonts w:asciiTheme="minorHAnsi" w:hAnsiTheme="minorHAnsi" w:cstheme="minorHAnsi"/>
                <w:sz w:val="18"/>
                <w:szCs w:val="18"/>
              </w:rPr>
            </w:pPr>
          </w:p>
        </w:tc>
        <w:tc>
          <w:tcPr>
            <w:tcW w:w="793" w:type="dxa"/>
            <w:tcBorders>
              <w:top w:val="single" w:sz="6" w:space="0" w:color="auto"/>
            </w:tcBorders>
          </w:tcPr>
          <w:p w14:paraId="34009D35" w14:textId="77777777" w:rsidR="00B60C5F" w:rsidRPr="003E511C" w:rsidRDefault="00B60C5F" w:rsidP="00C32796">
            <w:pPr>
              <w:jc w:val="center"/>
              <w:rPr>
                <w:rFonts w:asciiTheme="minorHAnsi" w:hAnsiTheme="minorHAnsi" w:cstheme="minorHAnsi"/>
                <w:sz w:val="18"/>
                <w:szCs w:val="18"/>
              </w:rPr>
            </w:pPr>
            <w:proofErr w:type="spellStart"/>
            <w:r w:rsidRPr="003E511C">
              <w:rPr>
                <w:rFonts w:asciiTheme="minorHAnsi" w:hAnsiTheme="minorHAnsi" w:cstheme="minorHAnsi"/>
                <w:sz w:val="18"/>
                <w:szCs w:val="18"/>
              </w:rPr>
              <w:t>C</w:t>
            </w:r>
            <w:r w:rsidRPr="003E511C">
              <w:rPr>
                <w:rFonts w:asciiTheme="minorHAnsi" w:hAnsiTheme="minorHAnsi" w:cstheme="minorHAnsi"/>
                <w:sz w:val="18"/>
                <w:szCs w:val="18"/>
                <w:vertAlign w:val="subscript"/>
              </w:rPr>
              <w:t>x</w:t>
            </w:r>
            <w:proofErr w:type="spellEnd"/>
          </w:p>
        </w:tc>
        <w:tc>
          <w:tcPr>
            <w:tcW w:w="850" w:type="dxa"/>
            <w:vMerge/>
          </w:tcPr>
          <w:p w14:paraId="169BD96A" w14:textId="77777777" w:rsidR="00B60C5F" w:rsidRPr="003E511C" w:rsidRDefault="00B60C5F" w:rsidP="00C32796">
            <w:pPr>
              <w:rPr>
                <w:rFonts w:asciiTheme="minorHAnsi" w:hAnsiTheme="minorHAnsi" w:cstheme="minorHAnsi"/>
                <w:sz w:val="18"/>
                <w:szCs w:val="18"/>
              </w:rPr>
            </w:pPr>
          </w:p>
        </w:tc>
      </w:tr>
    </w:tbl>
    <w:p w14:paraId="6D3329F4" w14:textId="77777777" w:rsidR="00B60C5F" w:rsidRPr="003E511C" w:rsidRDefault="00B60C5F" w:rsidP="00B60C5F">
      <w:pPr>
        <w:jc w:val="both"/>
        <w:rPr>
          <w:rFonts w:asciiTheme="minorHAnsi" w:hAnsiTheme="minorHAnsi" w:cstheme="minorHAnsi"/>
          <w:b/>
          <w:bCs/>
          <w:sz w:val="18"/>
          <w:szCs w:val="18"/>
        </w:rPr>
      </w:pPr>
      <w:r w:rsidRPr="003E511C">
        <w:rPr>
          <w:rFonts w:asciiTheme="minorHAnsi" w:hAnsiTheme="minorHAnsi" w:cstheme="minorHAnsi"/>
          <w:sz w:val="18"/>
          <w:szCs w:val="18"/>
        </w:rPr>
        <w:t>gdzie:</w:t>
      </w:r>
    </w:p>
    <w:tbl>
      <w:tblPr>
        <w:tblW w:w="5000" w:type="pct"/>
        <w:jc w:val="center"/>
        <w:tblCellMar>
          <w:left w:w="70" w:type="dxa"/>
          <w:right w:w="70" w:type="dxa"/>
        </w:tblCellMar>
        <w:tblLook w:val="0000" w:firstRow="0" w:lastRow="0" w:firstColumn="0" w:lastColumn="0" w:noHBand="0" w:noVBand="0"/>
      </w:tblPr>
      <w:tblGrid>
        <w:gridCol w:w="423"/>
        <w:gridCol w:w="347"/>
        <w:gridCol w:w="8584"/>
      </w:tblGrid>
      <w:tr w:rsidR="00B60C5F" w:rsidRPr="003E511C" w14:paraId="5EDDF398" w14:textId="77777777" w:rsidTr="00C32796">
        <w:trPr>
          <w:jc w:val="center"/>
        </w:trPr>
        <w:tc>
          <w:tcPr>
            <w:tcW w:w="223" w:type="pct"/>
            <w:vAlign w:val="center"/>
          </w:tcPr>
          <w:p w14:paraId="5EDD5E77" w14:textId="77777777" w:rsidR="00B60C5F" w:rsidRPr="003E511C" w:rsidRDefault="00B60C5F" w:rsidP="00C32796">
            <w:pPr>
              <w:rPr>
                <w:rFonts w:asciiTheme="minorHAnsi" w:hAnsiTheme="minorHAnsi" w:cstheme="minorHAnsi"/>
                <w:iCs/>
                <w:sz w:val="18"/>
                <w:szCs w:val="18"/>
              </w:rPr>
            </w:pPr>
            <w:r w:rsidRPr="003E511C">
              <w:rPr>
                <w:rFonts w:asciiTheme="minorHAnsi" w:hAnsiTheme="minorHAnsi" w:cstheme="minorHAnsi"/>
                <w:iCs/>
                <w:sz w:val="18"/>
                <w:szCs w:val="18"/>
              </w:rPr>
              <w:t>C</w:t>
            </w:r>
          </w:p>
        </w:tc>
        <w:tc>
          <w:tcPr>
            <w:tcW w:w="187" w:type="pct"/>
            <w:vAlign w:val="center"/>
          </w:tcPr>
          <w:p w14:paraId="6D7DD990" w14:textId="77777777" w:rsidR="00B60C5F" w:rsidRPr="003E511C" w:rsidRDefault="00B60C5F" w:rsidP="00C32796">
            <w:pPr>
              <w:rPr>
                <w:rFonts w:asciiTheme="minorHAnsi" w:hAnsiTheme="minorHAnsi" w:cstheme="minorHAnsi"/>
                <w:sz w:val="18"/>
                <w:szCs w:val="18"/>
              </w:rPr>
            </w:pPr>
            <w:r w:rsidRPr="003E511C">
              <w:rPr>
                <w:rFonts w:asciiTheme="minorHAnsi" w:hAnsiTheme="minorHAnsi" w:cstheme="minorHAnsi"/>
                <w:sz w:val="18"/>
                <w:szCs w:val="18"/>
              </w:rPr>
              <w:t>–</w:t>
            </w:r>
          </w:p>
        </w:tc>
        <w:tc>
          <w:tcPr>
            <w:tcW w:w="4590" w:type="pct"/>
            <w:vAlign w:val="center"/>
          </w:tcPr>
          <w:p w14:paraId="10105D74" w14:textId="77777777" w:rsidR="00B60C5F" w:rsidRPr="003E511C" w:rsidRDefault="00B60C5F" w:rsidP="00C32796">
            <w:pPr>
              <w:rPr>
                <w:rFonts w:asciiTheme="minorHAnsi" w:hAnsiTheme="minorHAnsi" w:cstheme="minorHAnsi"/>
                <w:sz w:val="18"/>
                <w:szCs w:val="18"/>
              </w:rPr>
            </w:pPr>
            <w:r w:rsidRPr="003E511C">
              <w:rPr>
                <w:rFonts w:asciiTheme="minorHAnsi" w:hAnsiTheme="minorHAnsi" w:cstheme="minorHAnsi"/>
                <w:sz w:val="18"/>
                <w:szCs w:val="18"/>
              </w:rPr>
              <w:t>ilość punktów przyznana ofercie w kryterium „Cena ofertowa”</w:t>
            </w:r>
          </w:p>
        </w:tc>
      </w:tr>
      <w:tr w:rsidR="00B60C5F" w:rsidRPr="003E511C" w14:paraId="0AB42F03" w14:textId="77777777" w:rsidTr="00C32796">
        <w:trPr>
          <w:jc w:val="center"/>
        </w:trPr>
        <w:tc>
          <w:tcPr>
            <w:tcW w:w="223" w:type="pct"/>
            <w:vAlign w:val="center"/>
          </w:tcPr>
          <w:p w14:paraId="03D700DD" w14:textId="77777777" w:rsidR="00B60C5F" w:rsidRPr="003E511C" w:rsidRDefault="00B60C5F" w:rsidP="00C32796">
            <w:pPr>
              <w:rPr>
                <w:rFonts w:asciiTheme="minorHAnsi" w:hAnsiTheme="minorHAnsi" w:cstheme="minorHAnsi"/>
                <w:iCs/>
                <w:sz w:val="18"/>
                <w:szCs w:val="18"/>
              </w:rPr>
            </w:pPr>
            <w:proofErr w:type="spellStart"/>
            <w:r w:rsidRPr="003E511C">
              <w:rPr>
                <w:rFonts w:asciiTheme="minorHAnsi" w:hAnsiTheme="minorHAnsi" w:cstheme="minorHAnsi"/>
                <w:iCs/>
                <w:sz w:val="18"/>
                <w:szCs w:val="18"/>
              </w:rPr>
              <w:t>C</w:t>
            </w:r>
            <w:r w:rsidRPr="003E511C">
              <w:rPr>
                <w:rFonts w:asciiTheme="minorHAnsi" w:hAnsiTheme="minorHAnsi" w:cstheme="minorHAnsi"/>
                <w:iCs/>
                <w:sz w:val="18"/>
                <w:szCs w:val="18"/>
                <w:vertAlign w:val="subscript"/>
              </w:rPr>
              <w:t>min</w:t>
            </w:r>
            <w:proofErr w:type="spellEnd"/>
          </w:p>
        </w:tc>
        <w:tc>
          <w:tcPr>
            <w:tcW w:w="187" w:type="pct"/>
            <w:vAlign w:val="center"/>
          </w:tcPr>
          <w:p w14:paraId="6A48CE50" w14:textId="77777777" w:rsidR="00B60C5F" w:rsidRPr="003E511C" w:rsidRDefault="00B60C5F" w:rsidP="00C32796">
            <w:pPr>
              <w:rPr>
                <w:rFonts w:asciiTheme="minorHAnsi" w:hAnsiTheme="minorHAnsi" w:cstheme="minorHAnsi"/>
                <w:sz w:val="18"/>
                <w:szCs w:val="18"/>
              </w:rPr>
            </w:pPr>
            <w:r w:rsidRPr="003E511C">
              <w:rPr>
                <w:rFonts w:asciiTheme="minorHAnsi" w:hAnsiTheme="minorHAnsi" w:cstheme="minorHAnsi"/>
                <w:sz w:val="18"/>
                <w:szCs w:val="18"/>
              </w:rPr>
              <w:t>–</w:t>
            </w:r>
          </w:p>
        </w:tc>
        <w:tc>
          <w:tcPr>
            <w:tcW w:w="4590" w:type="pct"/>
            <w:vAlign w:val="center"/>
          </w:tcPr>
          <w:p w14:paraId="061FBD77" w14:textId="77777777" w:rsidR="00B60C5F" w:rsidRPr="003E511C" w:rsidRDefault="00B60C5F" w:rsidP="00C32796">
            <w:pPr>
              <w:rPr>
                <w:rFonts w:asciiTheme="minorHAnsi" w:hAnsiTheme="minorHAnsi" w:cstheme="minorHAnsi"/>
                <w:sz w:val="18"/>
                <w:szCs w:val="18"/>
              </w:rPr>
            </w:pPr>
            <w:r w:rsidRPr="003E511C">
              <w:rPr>
                <w:rFonts w:asciiTheme="minorHAnsi" w:hAnsiTheme="minorHAnsi" w:cstheme="minorHAnsi"/>
                <w:sz w:val="18"/>
                <w:szCs w:val="18"/>
              </w:rPr>
              <w:t>Najniższa cena brutto wśród ocenianych ofert</w:t>
            </w:r>
          </w:p>
        </w:tc>
      </w:tr>
      <w:tr w:rsidR="00B60C5F" w:rsidRPr="003E511C" w14:paraId="77F26D2E" w14:textId="77777777" w:rsidTr="00C32796">
        <w:trPr>
          <w:trHeight w:val="152"/>
          <w:jc w:val="center"/>
        </w:trPr>
        <w:tc>
          <w:tcPr>
            <w:tcW w:w="223" w:type="pct"/>
          </w:tcPr>
          <w:p w14:paraId="3D7C4315" w14:textId="77777777" w:rsidR="00B60C5F" w:rsidRPr="003E511C" w:rsidRDefault="00B60C5F" w:rsidP="00C32796">
            <w:pPr>
              <w:rPr>
                <w:rFonts w:asciiTheme="minorHAnsi" w:hAnsiTheme="minorHAnsi" w:cstheme="minorHAnsi"/>
                <w:iCs/>
                <w:sz w:val="18"/>
                <w:szCs w:val="18"/>
              </w:rPr>
            </w:pPr>
            <w:proofErr w:type="spellStart"/>
            <w:r w:rsidRPr="003E511C">
              <w:rPr>
                <w:rFonts w:asciiTheme="minorHAnsi" w:hAnsiTheme="minorHAnsi" w:cstheme="minorHAnsi"/>
                <w:iCs/>
                <w:sz w:val="18"/>
                <w:szCs w:val="18"/>
              </w:rPr>
              <w:t>C</w:t>
            </w:r>
            <w:r w:rsidRPr="003E511C">
              <w:rPr>
                <w:rFonts w:asciiTheme="minorHAnsi" w:hAnsiTheme="minorHAnsi" w:cstheme="minorHAnsi"/>
                <w:iCs/>
                <w:sz w:val="18"/>
                <w:szCs w:val="18"/>
                <w:vertAlign w:val="subscript"/>
              </w:rPr>
              <w:t>x</w:t>
            </w:r>
            <w:proofErr w:type="spellEnd"/>
          </w:p>
        </w:tc>
        <w:tc>
          <w:tcPr>
            <w:tcW w:w="187" w:type="pct"/>
          </w:tcPr>
          <w:p w14:paraId="632650EC" w14:textId="77777777" w:rsidR="00B60C5F" w:rsidRPr="003E511C" w:rsidRDefault="00B60C5F" w:rsidP="00C32796">
            <w:pPr>
              <w:rPr>
                <w:rFonts w:asciiTheme="minorHAnsi" w:hAnsiTheme="minorHAnsi" w:cstheme="minorHAnsi"/>
                <w:sz w:val="18"/>
                <w:szCs w:val="18"/>
              </w:rPr>
            </w:pPr>
            <w:r w:rsidRPr="003E511C">
              <w:rPr>
                <w:rFonts w:asciiTheme="minorHAnsi" w:hAnsiTheme="minorHAnsi" w:cstheme="minorHAnsi"/>
                <w:sz w:val="18"/>
                <w:szCs w:val="18"/>
              </w:rPr>
              <w:t>–</w:t>
            </w:r>
          </w:p>
        </w:tc>
        <w:tc>
          <w:tcPr>
            <w:tcW w:w="4590" w:type="pct"/>
            <w:vAlign w:val="center"/>
          </w:tcPr>
          <w:p w14:paraId="4FFB54D6" w14:textId="77777777" w:rsidR="00B60C5F" w:rsidRPr="003E511C" w:rsidRDefault="00B60C5F" w:rsidP="00C32796">
            <w:pPr>
              <w:rPr>
                <w:rFonts w:asciiTheme="minorHAnsi" w:hAnsiTheme="minorHAnsi" w:cstheme="minorHAnsi"/>
                <w:sz w:val="18"/>
                <w:szCs w:val="18"/>
              </w:rPr>
            </w:pPr>
            <w:r w:rsidRPr="003E511C">
              <w:rPr>
                <w:rFonts w:asciiTheme="minorHAnsi" w:hAnsiTheme="minorHAnsi" w:cstheme="minorHAnsi"/>
                <w:sz w:val="18"/>
                <w:szCs w:val="18"/>
              </w:rPr>
              <w:t>cena brutto ocenianej oferty</w:t>
            </w:r>
          </w:p>
        </w:tc>
      </w:tr>
    </w:tbl>
    <w:p w14:paraId="2A537CF1" w14:textId="77777777" w:rsidR="00B60C5F" w:rsidRPr="003E511C" w:rsidRDefault="00B60C5F" w:rsidP="00B60C5F">
      <w:pPr>
        <w:suppressAutoHyphens/>
        <w:autoSpaceDN w:val="0"/>
        <w:textAlignment w:val="baseline"/>
        <w:rPr>
          <w:rFonts w:asciiTheme="minorHAnsi" w:hAnsiTheme="minorHAnsi" w:cstheme="minorHAnsi"/>
          <w:kern w:val="3"/>
          <w:sz w:val="18"/>
          <w:szCs w:val="18"/>
          <w:shd w:val="clear" w:color="auto" w:fill="FFFF00"/>
          <w:lang w:eastAsia="zh-CN"/>
        </w:rPr>
      </w:pPr>
    </w:p>
    <w:p w14:paraId="5FECED82" w14:textId="77777777" w:rsidR="00B60C5F" w:rsidRPr="003E511C" w:rsidRDefault="00B60C5F" w:rsidP="00B60C5F">
      <w:pPr>
        <w:spacing w:before="120"/>
        <w:jc w:val="both"/>
        <w:rPr>
          <w:rFonts w:asciiTheme="minorHAnsi" w:eastAsia="Calibri" w:hAnsiTheme="minorHAnsi" w:cstheme="minorHAnsi"/>
          <w:sz w:val="18"/>
          <w:szCs w:val="18"/>
        </w:rPr>
      </w:pPr>
      <w:r w:rsidRPr="003E511C">
        <w:rPr>
          <w:rFonts w:asciiTheme="minorHAnsi" w:hAnsiTheme="minorHAnsi" w:cstheme="minorHAnsi"/>
          <w:b/>
          <w:sz w:val="18"/>
          <w:szCs w:val="18"/>
          <w:u w:val="single"/>
        </w:rPr>
        <w:t>JAKOŚĆ – „J”.</w:t>
      </w:r>
      <w:r w:rsidRPr="003E511C">
        <w:rPr>
          <w:rFonts w:asciiTheme="minorHAnsi" w:hAnsiTheme="minorHAnsi" w:cstheme="minorHAnsi"/>
          <w:sz w:val="18"/>
          <w:szCs w:val="18"/>
        </w:rPr>
        <w:t xml:space="preserve"> </w:t>
      </w:r>
    </w:p>
    <w:p w14:paraId="1F608AC4" w14:textId="77777777" w:rsidR="00B60C5F" w:rsidRPr="003E511C" w:rsidRDefault="00B60C5F" w:rsidP="00B60C5F">
      <w:pPr>
        <w:jc w:val="both"/>
        <w:rPr>
          <w:rFonts w:asciiTheme="minorHAnsi" w:hAnsiTheme="minorHAnsi" w:cstheme="minorHAnsi"/>
          <w:sz w:val="18"/>
          <w:szCs w:val="18"/>
        </w:rPr>
      </w:pPr>
      <w:r w:rsidRPr="003E511C">
        <w:rPr>
          <w:rFonts w:asciiTheme="minorHAnsi" w:hAnsiTheme="minorHAnsi" w:cstheme="minorHAnsi"/>
          <w:sz w:val="18"/>
          <w:szCs w:val="18"/>
        </w:rPr>
        <w:t xml:space="preserve">Przy ocenie ofert w kryterium „Jakość” Zamawiający będzie oceniał nadzór Wykonawcy nad jakością prac wykonanych przez pracowników - </w:t>
      </w:r>
      <w:r w:rsidRPr="003E511C">
        <w:rPr>
          <w:rFonts w:asciiTheme="minorHAnsi" w:hAnsiTheme="minorHAnsi" w:cstheme="minorHAnsi"/>
          <w:spacing w:val="-5"/>
          <w:sz w:val="18"/>
          <w:szCs w:val="18"/>
          <w:lang w:eastAsia="en-US"/>
        </w:rPr>
        <w:t>częstość kontroli jakości usług wykonanych przez pracowników Wykonawcy, przeprowadzoną w miejscach ich wykonywania (na poszczególnych obiektach), przez osobę odpowiedzialną za realizację prac ze strony Wykonawcy, z przeprowadzenia której spisana zostanie notatka i przekazana osobie sprawującej bezpośredni nadzór ze strony Zamawiającego</w:t>
      </w:r>
      <w:r w:rsidRPr="003E511C">
        <w:rPr>
          <w:rFonts w:asciiTheme="minorHAnsi" w:hAnsiTheme="minorHAnsi" w:cstheme="minorHAnsi"/>
          <w:sz w:val="18"/>
          <w:szCs w:val="18"/>
        </w:rPr>
        <w:t>:</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1"/>
        <w:gridCol w:w="3583"/>
      </w:tblGrid>
      <w:tr w:rsidR="00B60C5F" w:rsidRPr="003E511C" w14:paraId="3C3BA798" w14:textId="77777777" w:rsidTr="00C32796">
        <w:tc>
          <w:tcPr>
            <w:tcW w:w="4071" w:type="dxa"/>
            <w:vAlign w:val="center"/>
          </w:tcPr>
          <w:p w14:paraId="55B84251" w14:textId="77777777" w:rsidR="00B60C5F" w:rsidRPr="003E511C" w:rsidRDefault="00B60C5F" w:rsidP="00C32796">
            <w:pPr>
              <w:jc w:val="center"/>
              <w:rPr>
                <w:rFonts w:asciiTheme="minorHAnsi" w:hAnsiTheme="minorHAnsi" w:cstheme="minorHAnsi"/>
                <w:sz w:val="18"/>
                <w:szCs w:val="18"/>
              </w:rPr>
            </w:pPr>
            <w:r w:rsidRPr="003E511C">
              <w:rPr>
                <w:rFonts w:asciiTheme="minorHAnsi" w:hAnsiTheme="minorHAnsi" w:cstheme="minorHAnsi"/>
                <w:sz w:val="18"/>
                <w:szCs w:val="18"/>
              </w:rPr>
              <w:t xml:space="preserve">Częstość kontroli jakości </w:t>
            </w:r>
          </w:p>
        </w:tc>
        <w:tc>
          <w:tcPr>
            <w:tcW w:w="3583" w:type="dxa"/>
            <w:vAlign w:val="center"/>
          </w:tcPr>
          <w:p w14:paraId="18D4F159" w14:textId="77777777" w:rsidR="00B60C5F" w:rsidRPr="003E511C" w:rsidRDefault="00B60C5F" w:rsidP="00C32796">
            <w:pPr>
              <w:jc w:val="center"/>
              <w:rPr>
                <w:rFonts w:asciiTheme="minorHAnsi" w:hAnsiTheme="minorHAnsi" w:cstheme="minorHAnsi"/>
                <w:sz w:val="18"/>
                <w:szCs w:val="18"/>
              </w:rPr>
            </w:pPr>
            <w:r w:rsidRPr="003E511C">
              <w:rPr>
                <w:rFonts w:asciiTheme="minorHAnsi" w:hAnsiTheme="minorHAnsi" w:cstheme="minorHAnsi"/>
                <w:sz w:val="18"/>
                <w:szCs w:val="18"/>
              </w:rPr>
              <w:t>Ilość punktów</w:t>
            </w:r>
          </w:p>
        </w:tc>
      </w:tr>
      <w:tr w:rsidR="00B60C5F" w:rsidRPr="003E511C" w14:paraId="748C130F" w14:textId="77777777" w:rsidTr="00C32796">
        <w:tc>
          <w:tcPr>
            <w:tcW w:w="4071" w:type="dxa"/>
            <w:vAlign w:val="center"/>
          </w:tcPr>
          <w:p w14:paraId="579937E7" w14:textId="77777777" w:rsidR="00B60C5F" w:rsidRPr="003E511C" w:rsidRDefault="00B60C5F" w:rsidP="00C32796">
            <w:pPr>
              <w:jc w:val="center"/>
              <w:rPr>
                <w:rFonts w:asciiTheme="minorHAnsi" w:hAnsiTheme="minorHAnsi" w:cstheme="minorHAnsi"/>
                <w:sz w:val="18"/>
                <w:szCs w:val="18"/>
              </w:rPr>
            </w:pPr>
            <w:r w:rsidRPr="003E511C">
              <w:rPr>
                <w:rFonts w:asciiTheme="minorHAnsi" w:hAnsiTheme="minorHAnsi" w:cstheme="minorHAnsi"/>
                <w:sz w:val="18"/>
                <w:szCs w:val="18"/>
              </w:rPr>
              <w:t>1 raz w miesiącu</w:t>
            </w:r>
          </w:p>
        </w:tc>
        <w:tc>
          <w:tcPr>
            <w:tcW w:w="3583" w:type="dxa"/>
            <w:vAlign w:val="center"/>
          </w:tcPr>
          <w:p w14:paraId="2C026FE9" w14:textId="77777777" w:rsidR="00B60C5F" w:rsidRPr="003E511C" w:rsidRDefault="00B60C5F" w:rsidP="00C32796">
            <w:pPr>
              <w:jc w:val="center"/>
              <w:rPr>
                <w:rFonts w:asciiTheme="minorHAnsi" w:hAnsiTheme="minorHAnsi" w:cstheme="minorHAnsi"/>
                <w:sz w:val="18"/>
                <w:szCs w:val="18"/>
              </w:rPr>
            </w:pPr>
            <w:r w:rsidRPr="003E511C">
              <w:rPr>
                <w:rFonts w:asciiTheme="minorHAnsi" w:hAnsiTheme="minorHAnsi" w:cstheme="minorHAnsi"/>
                <w:sz w:val="18"/>
                <w:szCs w:val="18"/>
              </w:rPr>
              <w:t>0</w:t>
            </w:r>
          </w:p>
        </w:tc>
      </w:tr>
      <w:tr w:rsidR="00B60C5F" w:rsidRPr="003E511C" w14:paraId="77E2F4ED" w14:textId="77777777" w:rsidTr="00C32796">
        <w:tc>
          <w:tcPr>
            <w:tcW w:w="4071" w:type="dxa"/>
            <w:vAlign w:val="center"/>
          </w:tcPr>
          <w:p w14:paraId="3CC42959" w14:textId="77777777" w:rsidR="00B60C5F" w:rsidRPr="003E511C" w:rsidRDefault="00B60C5F" w:rsidP="00C32796">
            <w:pPr>
              <w:jc w:val="center"/>
              <w:rPr>
                <w:rFonts w:asciiTheme="minorHAnsi" w:hAnsiTheme="minorHAnsi" w:cstheme="minorHAnsi"/>
                <w:sz w:val="18"/>
                <w:szCs w:val="18"/>
              </w:rPr>
            </w:pPr>
            <w:r w:rsidRPr="003E511C">
              <w:rPr>
                <w:rFonts w:asciiTheme="minorHAnsi" w:hAnsiTheme="minorHAnsi" w:cstheme="minorHAnsi"/>
                <w:sz w:val="18"/>
                <w:szCs w:val="18"/>
              </w:rPr>
              <w:t>2 razy w miesiącu</w:t>
            </w:r>
          </w:p>
        </w:tc>
        <w:tc>
          <w:tcPr>
            <w:tcW w:w="3583" w:type="dxa"/>
            <w:vAlign w:val="center"/>
          </w:tcPr>
          <w:p w14:paraId="4C7321C2" w14:textId="77777777" w:rsidR="00B60C5F" w:rsidRPr="003E511C" w:rsidRDefault="00B60C5F" w:rsidP="00C32796">
            <w:pPr>
              <w:jc w:val="center"/>
              <w:rPr>
                <w:rFonts w:asciiTheme="minorHAnsi" w:hAnsiTheme="minorHAnsi" w:cstheme="minorHAnsi"/>
                <w:sz w:val="18"/>
                <w:szCs w:val="18"/>
              </w:rPr>
            </w:pPr>
            <w:r w:rsidRPr="003E511C">
              <w:rPr>
                <w:rFonts w:asciiTheme="minorHAnsi" w:hAnsiTheme="minorHAnsi" w:cstheme="minorHAnsi"/>
                <w:sz w:val="18"/>
                <w:szCs w:val="18"/>
              </w:rPr>
              <w:t>20</w:t>
            </w:r>
          </w:p>
        </w:tc>
      </w:tr>
      <w:tr w:rsidR="00B60C5F" w:rsidRPr="003E511C" w14:paraId="0CDD817C" w14:textId="77777777" w:rsidTr="00C32796">
        <w:tc>
          <w:tcPr>
            <w:tcW w:w="4071" w:type="dxa"/>
            <w:vAlign w:val="center"/>
          </w:tcPr>
          <w:p w14:paraId="58DB260D" w14:textId="77777777" w:rsidR="00B60C5F" w:rsidRPr="003E511C" w:rsidRDefault="00B60C5F" w:rsidP="00C32796">
            <w:pPr>
              <w:jc w:val="center"/>
              <w:rPr>
                <w:rFonts w:asciiTheme="minorHAnsi" w:hAnsiTheme="minorHAnsi" w:cstheme="minorHAnsi"/>
                <w:sz w:val="18"/>
                <w:szCs w:val="18"/>
              </w:rPr>
            </w:pPr>
            <w:r w:rsidRPr="003E511C">
              <w:rPr>
                <w:rFonts w:asciiTheme="minorHAnsi" w:hAnsiTheme="minorHAnsi" w:cstheme="minorHAnsi"/>
                <w:sz w:val="18"/>
                <w:szCs w:val="18"/>
              </w:rPr>
              <w:t>4 razy w miesiącu</w:t>
            </w:r>
          </w:p>
        </w:tc>
        <w:tc>
          <w:tcPr>
            <w:tcW w:w="3583" w:type="dxa"/>
            <w:vAlign w:val="center"/>
          </w:tcPr>
          <w:p w14:paraId="6A4FA799" w14:textId="77777777" w:rsidR="00B60C5F" w:rsidRPr="003E511C" w:rsidRDefault="00B60C5F" w:rsidP="00C32796">
            <w:pPr>
              <w:jc w:val="center"/>
              <w:rPr>
                <w:rFonts w:asciiTheme="minorHAnsi" w:hAnsiTheme="minorHAnsi" w:cstheme="minorHAnsi"/>
                <w:sz w:val="18"/>
                <w:szCs w:val="18"/>
              </w:rPr>
            </w:pPr>
            <w:r w:rsidRPr="003E511C">
              <w:rPr>
                <w:rFonts w:asciiTheme="minorHAnsi" w:hAnsiTheme="minorHAnsi" w:cstheme="minorHAnsi"/>
                <w:sz w:val="18"/>
                <w:szCs w:val="18"/>
              </w:rPr>
              <w:t>40</w:t>
            </w:r>
          </w:p>
        </w:tc>
      </w:tr>
    </w:tbl>
    <w:p w14:paraId="28BD30EA" w14:textId="77777777" w:rsidR="00B60C5F" w:rsidRPr="003E511C" w:rsidRDefault="00B60C5F" w:rsidP="00B60C5F">
      <w:pPr>
        <w:jc w:val="both"/>
        <w:rPr>
          <w:rFonts w:asciiTheme="minorHAnsi" w:hAnsiTheme="minorHAnsi" w:cstheme="minorHAnsi"/>
          <w:sz w:val="18"/>
          <w:szCs w:val="18"/>
        </w:rPr>
      </w:pPr>
    </w:p>
    <w:p w14:paraId="7D0A43B1" w14:textId="77777777" w:rsidR="00B60C5F" w:rsidRPr="003E511C" w:rsidRDefault="00B60C5F" w:rsidP="00B60C5F">
      <w:pPr>
        <w:spacing w:before="120"/>
        <w:jc w:val="both"/>
        <w:rPr>
          <w:rFonts w:asciiTheme="minorHAnsi" w:hAnsiTheme="minorHAnsi" w:cstheme="minorHAnsi"/>
          <w:sz w:val="18"/>
          <w:szCs w:val="18"/>
          <w:lang w:eastAsia="en-US"/>
        </w:rPr>
      </w:pPr>
      <w:r w:rsidRPr="003E511C">
        <w:rPr>
          <w:rFonts w:asciiTheme="minorHAnsi" w:hAnsiTheme="minorHAnsi" w:cstheme="minorHAnsi"/>
          <w:sz w:val="18"/>
          <w:szCs w:val="18"/>
          <w:lang w:eastAsia="en-US"/>
        </w:rPr>
        <w:t>Przy ocenie wg tego kryterium Zamawiający będzie brał pod uwagę informacje wpisane do odpowiedniej pozycji Formularza oferty.</w:t>
      </w:r>
    </w:p>
    <w:p w14:paraId="0DD3D078" w14:textId="77777777" w:rsidR="00B60C5F" w:rsidRPr="003E511C" w:rsidRDefault="00B60C5F" w:rsidP="00B60C5F">
      <w:pPr>
        <w:spacing w:before="120"/>
        <w:jc w:val="both"/>
        <w:rPr>
          <w:rFonts w:asciiTheme="minorHAnsi" w:hAnsiTheme="minorHAnsi" w:cstheme="minorHAnsi"/>
          <w:sz w:val="18"/>
          <w:szCs w:val="18"/>
          <w:lang w:eastAsia="en-US"/>
        </w:rPr>
      </w:pPr>
      <w:r w:rsidRPr="003E511C">
        <w:rPr>
          <w:rFonts w:asciiTheme="minorHAnsi" w:hAnsiTheme="minorHAnsi" w:cstheme="minorHAnsi"/>
          <w:sz w:val="18"/>
          <w:szCs w:val="18"/>
          <w:lang w:eastAsia="en-US"/>
        </w:rPr>
        <w:t>Wykonawca w tym kryterium może uzyskać maksymalnie 40 punktów.</w:t>
      </w:r>
    </w:p>
    <w:p w14:paraId="11F1461E" w14:textId="77777777" w:rsidR="00B60C5F" w:rsidRPr="003E511C" w:rsidRDefault="00B60C5F" w:rsidP="00B60C5F">
      <w:pPr>
        <w:tabs>
          <w:tab w:val="left" w:pos="567"/>
        </w:tabs>
        <w:suppressAutoHyphens/>
        <w:spacing w:before="120"/>
        <w:ind w:left="567" w:hanging="567"/>
        <w:jc w:val="both"/>
        <w:rPr>
          <w:rFonts w:asciiTheme="minorHAnsi" w:hAnsiTheme="minorHAnsi" w:cstheme="minorHAnsi"/>
          <w:b/>
          <w:sz w:val="18"/>
          <w:szCs w:val="18"/>
          <w:lang w:eastAsia="ar-SA"/>
        </w:rPr>
      </w:pPr>
      <w:r w:rsidRPr="003E511C">
        <w:rPr>
          <w:rFonts w:asciiTheme="minorHAnsi" w:hAnsiTheme="minorHAnsi" w:cstheme="minorHAnsi"/>
          <w:b/>
          <w:sz w:val="18"/>
          <w:szCs w:val="18"/>
          <w:lang w:eastAsia="ar-SA"/>
        </w:rPr>
        <w:lastRenderedPageBreak/>
        <w:t>ŁĄCZNA OCENA OFERTY – „W”:</w:t>
      </w:r>
    </w:p>
    <w:p w14:paraId="701B9B0D" w14:textId="77777777" w:rsidR="00B60C5F" w:rsidRPr="003E511C" w:rsidRDefault="00B60C5F" w:rsidP="00B60C5F">
      <w:pPr>
        <w:pStyle w:val="Standardowytekst"/>
        <w:tabs>
          <w:tab w:val="left" w:pos="284"/>
        </w:tabs>
        <w:overflowPunct/>
        <w:autoSpaceDE/>
        <w:rPr>
          <w:rFonts w:asciiTheme="minorHAnsi" w:hAnsiTheme="minorHAnsi" w:cstheme="minorHAnsi"/>
          <w:sz w:val="18"/>
          <w:szCs w:val="18"/>
        </w:rPr>
      </w:pPr>
      <w:r w:rsidRPr="003E511C">
        <w:rPr>
          <w:rFonts w:asciiTheme="minorHAnsi" w:hAnsiTheme="minorHAnsi" w:cstheme="minorHAnsi"/>
          <w:sz w:val="18"/>
          <w:szCs w:val="18"/>
        </w:rPr>
        <w:t>Za najkorzystniejszą zostanie uznana oferta Wykonawcy, który spełni wszystkie warunki postawione w niniejszej SWZ oraz uzyska łącznie największą ilość punktów (W) za sumę wszystkich kryteriów wg wzoru (tj. najwyższą wartość wskaźnika W):</w:t>
      </w:r>
    </w:p>
    <w:p w14:paraId="6E183DBA" w14:textId="77777777" w:rsidR="00B60C5F" w:rsidRPr="003E511C" w:rsidRDefault="00B60C5F" w:rsidP="00B60C5F">
      <w:pPr>
        <w:tabs>
          <w:tab w:val="left" w:pos="284"/>
        </w:tabs>
        <w:spacing w:before="120"/>
        <w:jc w:val="center"/>
        <w:rPr>
          <w:rFonts w:asciiTheme="minorHAnsi" w:hAnsiTheme="minorHAnsi" w:cstheme="minorHAnsi"/>
          <w:b/>
          <w:sz w:val="18"/>
          <w:szCs w:val="18"/>
        </w:rPr>
      </w:pPr>
      <w:r w:rsidRPr="003E511C">
        <w:rPr>
          <w:rFonts w:asciiTheme="minorHAnsi" w:hAnsiTheme="minorHAnsi" w:cstheme="minorHAnsi"/>
          <w:b/>
          <w:sz w:val="18"/>
          <w:szCs w:val="18"/>
        </w:rPr>
        <w:t>W = C + J</w:t>
      </w:r>
    </w:p>
    <w:p w14:paraId="3304FA16" w14:textId="77777777" w:rsidR="00B60C5F" w:rsidRPr="003E511C" w:rsidRDefault="00B60C5F" w:rsidP="00B60C5F">
      <w:pPr>
        <w:tabs>
          <w:tab w:val="left" w:pos="284"/>
        </w:tabs>
        <w:spacing w:before="120"/>
        <w:jc w:val="both"/>
        <w:rPr>
          <w:rFonts w:asciiTheme="minorHAnsi" w:hAnsiTheme="minorHAnsi" w:cstheme="minorHAnsi"/>
          <w:sz w:val="18"/>
          <w:szCs w:val="18"/>
        </w:rPr>
      </w:pPr>
      <w:r w:rsidRPr="003E511C">
        <w:rPr>
          <w:rFonts w:asciiTheme="minorHAnsi" w:eastAsia="Calibri" w:hAnsiTheme="minorHAnsi" w:cstheme="minorHAnsi"/>
          <w:sz w:val="18"/>
          <w:szCs w:val="18"/>
          <w:lang w:eastAsia="en-US"/>
        </w:rPr>
        <w:t>gdzie:</w:t>
      </w:r>
    </w:p>
    <w:tbl>
      <w:tblPr>
        <w:tblW w:w="5000" w:type="pct"/>
        <w:jc w:val="center"/>
        <w:tblCellMar>
          <w:left w:w="0" w:type="dxa"/>
          <w:right w:w="0" w:type="dxa"/>
        </w:tblCellMar>
        <w:tblLook w:val="04A0" w:firstRow="1" w:lastRow="0" w:firstColumn="1" w:lastColumn="0" w:noHBand="0" w:noVBand="1"/>
      </w:tblPr>
      <w:tblGrid>
        <w:gridCol w:w="348"/>
        <w:gridCol w:w="279"/>
        <w:gridCol w:w="8727"/>
      </w:tblGrid>
      <w:tr w:rsidR="00B60C5F" w:rsidRPr="003E511C" w14:paraId="49DF8E3A" w14:textId="77777777" w:rsidTr="00C32796">
        <w:trPr>
          <w:cantSplit/>
          <w:jc w:val="center"/>
        </w:trPr>
        <w:tc>
          <w:tcPr>
            <w:tcW w:w="186" w:type="pct"/>
            <w:tcMar>
              <w:top w:w="0" w:type="dxa"/>
              <w:left w:w="70" w:type="dxa"/>
              <w:bottom w:w="0" w:type="dxa"/>
              <w:right w:w="70" w:type="dxa"/>
            </w:tcMar>
            <w:vAlign w:val="center"/>
            <w:hideMark/>
          </w:tcPr>
          <w:p w14:paraId="60FAFF06" w14:textId="77777777" w:rsidR="00B60C5F" w:rsidRPr="003E511C" w:rsidRDefault="00B60C5F" w:rsidP="00C32796">
            <w:pPr>
              <w:tabs>
                <w:tab w:val="left" w:pos="284"/>
                <w:tab w:val="left" w:pos="709"/>
              </w:tabs>
              <w:spacing w:line="257" w:lineRule="auto"/>
              <w:jc w:val="center"/>
              <w:rPr>
                <w:rFonts w:asciiTheme="minorHAnsi" w:eastAsia="Calibri" w:hAnsiTheme="minorHAnsi" w:cstheme="minorHAnsi"/>
                <w:sz w:val="18"/>
                <w:szCs w:val="18"/>
                <w:lang w:eastAsia="en-US"/>
              </w:rPr>
            </w:pPr>
            <w:r w:rsidRPr="003E511C">
              <w:rPr>
                <w:rFonts w:asciiTheme="minorHAnsi" w:hAnsiTheme="minorHAnsi" w:cstheme="minorHAnsi"/>
                <w:sz w:val="18"/>
                <w:szCs w:val="18"/>
                <w:lang w:eastAsia="en-US"/>
              </w:rPr>
              <w:t>W</w:t>
            </w:r>
          </w:p>
        </w:tc>
        <w:tc>
          <w:tcPr>
            <w:tcW w:w="149" w:type="pct"/>
            <w:tcMar>
              <w:top w:w="0" w:type="dxa"/>
              <w:left w:w="70" w:type="dxa"/>
              <w:bottom w:w="0" w:type="dxa"/>
              <w:right w:w="70" w:type="dxa"/>
            </w:tcMar>
            <w:vAlign w:val="center"/>
            <w:hideMark/>
          </w:tcPr>
          <w:p w14:paraId="18166BA3" w14:textId="77777777" w:rsidR="00B60C5F" w:rsidRPr="003E511C" w:rsidRDefault="00B60C5F" w:rsidP="00C32796">
            <w:pPr>
              <w:tabs>
                <w:tab w:val="left" w:pos="284"/>
                <w:tab w:val="left" w:pos="709"/>
              </w:tabs>
              <w:spacing w:line="257" w:lineRule="auto"/>
              <w:jc w:val="center"/>
              <w:rPr>
                <w:rFonts w:asciiTheme="minorHAnsi" w:eastAsia="Calibri" w:hAnsiTheme="minorHAnsi" w:cstheme="minorHAnsi"/>
                <w:sz w:val="18"/>
                <w:szCs w:val="18"/>
                <w:lang w:eastAsia="en-US"/>
              </w:rPr>
            </w:pPr>
            <w:r w:rsidRPr="003E511C">
              <w:rPr>
                <w:rFonts w:asciiTheme="minorHAnsi" w:hAnsiTheme="minorHAnsi" w:cstheme="minorHAnsi"/>
                <w:sz w:val="18"/>
                <w:szCs w:val="18"/>
                <w:lang w:eastAsia="en-US"/>
              </w:rPr>
              <w:t>–</w:t>
            </w:r>
          </w:p>
        </w:tc>
        <w:tc>
          <w:tcPr>
            <w:tcW w:w="4665" w:type="pct"/>
            <w:tcMar>
              <w:top w:w="0" w:type="dxa"/>
              <w:left w:w="70" w:type="dxa"/>
              <w:bottom w:w="0" w:type="dxa"/>
              <w:right w:w="70" w:type="dxa"/>
            </w:tcMar>
            <w:vAlign w:val="center"/>
            <w:hideMark/>
          </w:tcPr>
          <w:p w14:paraId="2F2C199E" w14:textId="77777777" w:rsidR="00B60C5F" w:rsidRPr="003E511C" w:rsidRDefault="00B60C5F" w:rsidP="00C32796">
            <w:pPr>
              <w:tabs>
                <w:tab w:val="left" w:pos="284"/>
                <w:tab w:val="left" w:pos="709"/>
              </w:tabs>
              <w:spacing w:line="257" w:lineRule="auto"/>
              <w:rPr>
                <w:rFonts w:asciiTheme="minorHAnsi" w:eastAsia="Calibri" w:hAnsiTheme="minorHAnsi" w:cstheme="minorHAnsi"/>
                <w:sz w:val="18"/>
                <w:szCs w:val="18"/>
                <w:lang w:eastAsia="en-US"/>
              </w:rPr>
            </w:pPr>
            <w:r w:rsidRPr="003E511C">
              <w:rPr>
                <w:rFonts w:asciiTheme="minorHAnsi" w:hAnsiTheme="minorHAnsi" w:cstheme="minorHAnsi"/>
                <w:sz w:val="18"/>
                <w:szCs w:val="18"/>
                <w:lang w:eastAsia="en-US"/>
              </w:rPr>
              <w:t>wskaźnik oceny oferty,</w:t>
            </w:r>
          </w:p>
        </w:tc>
      </w:tr>
      <w:tr w:rsidR="00B60C5F" w:rsidRPr="003E511C" w14:paraId="6E62157E" w14:textId="77777777" w:rsidTr="00C32796">
        <w:trPr>
          <w:cantSplit/>
          <w:jc w:val="center"/>
        </w:trPr>
        <w:tc>
          <w:tcPr>
            <w:tcW w:w="186" w:type="pct"/>
            <w:tcMar>
              <w:top w:w="0" w:type="dxa"/>
              <w:left w:w="70" w:type="dxa"/>
              <w:bottom w:w="0" w:type="dxa"/>
              <w:right w:w="70" w:type="dxa"/>
            </w:tcMar>
            <w:vAlign w:val="center"/>
            <w:hideMark/>
          </w:tcPr>
          <w:p w14:paraId="20601A05" w14:textId="77777777" w:rsidR="00B60C5F" w:rsidRPr="003E511C" w:rsidRDefault="00B60C5F" w:rsidP="00C32796">
            <w:pPr>
              <w:tabs>
                <w:tab w:val="left" w:pos="284"/>
                <w:tab w:val="left" w:pos="709"/>
              </w:tabs>
              <w:spacing w:line="257" w:lineRule="auto"/>
              <w:jc w:val="center"/>
              <w:rPr>
                <w:rFonts w:asciiTheme="minorHAnsi" w:eastAsia="Calibri" w:hAnsiTheme="minorHAnsi" w:cstheme="minorHAnsi"/>
                <w:sz w:val="18"/>
                <w:szCs w:val="18"/>
                <w:lang w:eastAsia="en-US"/>
              </w:rPr>
            </w:pPr>
            <w:r w:rsidRPr="003E511C">
              <w:rPr>
                <w:rFonts w:asciiTheme="minorHAnsi" w:hAnsiTheme="minorHAnsi" w:cstheme="minorHAnsi"/>
                <w:sz w:val="18"/>
                <w:szCs w:val="18"/>
                <w:lang w:eastAsia="en-US"/>
              </w:rPr>
              <w:t>C</w:t>
            </w:r>
          </w:p>
        </w:tc>
        <w:tc>
          <w:tcPr>
            <w:tcW w:w="149" w:type="pct"/>
            <w:tcMar>
              <w:top w:w="0" w:type="dxa"/>
              <w:left w:w="70" w:type="dxa"/>
              <w:bottom w:w="0" w:type="dxa"/>
              <w:right w:w="70" w:type="dxa"/>
            </w:tcMar>
            <w:vAlign w:val="center"/>
            <w:hideMark/>
          </w:tcPr>
          <w:p w14:paraId="21D2E837" w14:textId="77777777" w:rsidR="00B60C5F" w:rsidRPr="003E511C" w:rsidRDefault="00B60C5F" w:rsidP="00C32796">
            <w:pPr>
              <w:tabs>
                <w:tab w:val="left" w:pos="284"/>
                <w:tab w:val="left" w:pos="709"/>
              </w:tabs>
              <w:spacing w:line="257" w:lineRule="auto"/>
              <w:jc w:val="center"/>
              <w:rPr>
                <w:rFonts w:asciiTheme="minorHAnsi" w:eastAsia="Calibri" w:hAnsiTheme="minorHAnsi" w:cstheme="minorHAnsi"/>
                <w:sz w:val="18"/>
                <w:szCs w:val="18"/>
                <w:lang w:eastAsia="en-US"/>
              </w:rPr>
            </w:pPr>
            <w:r w:rsidRPr="003E511C">
              <w:rPr>
                <w:rFonts w:asciiTheme="minorHAnsi" w:hAnsiTheme="minorHAnsi" w:cstheme="minorHAnsi"/>
                <w:sz w:val="18"/>
                <w:szCs w:val="18"/>
                <w:lang w:eastAsia="en-US"/>
              </w:rPr>
              <w:t>–</w:t>
            </w:r>
          </w:p>
        </w:tc>
        <w:tc>
          <w:tcPr>
            <w:tcW w:w="4665" w:type="pct"/>
            <w:tcMar>
              <w:top w:w="0" w:type="dxa"/>
              <w:left w:w="70" w:type="dxa"/>
              <w:bottom w:w="0" w:type="dxa"/>
              <w:right w:w="70" w:type="dxa"/>
            </w:tcMar>
            <w:vAlign w:val="center"/>
            <w:hideMark/>
          </w:tcPr>
          <w:p w14:paraId="33235AE0" w14:textId="77777777" w:rsidR="00B60C5F" w:rsidRPr="003E511C" w:rsidRDefault="00B60C5F" w:rsidP="00C32796">
            <w:pPr>
              <w:tabs>
                <w:tab w:val="left" w:pos="284"/>
                <w:tab w:val="left" w:pos="709"/>
              </w:tabs>
              <w:spacing w:line="257" w:lineRule="auto"/>
              <w:rPr>
                <w:rFonts w:asciiTheme="minorHAnsi" w:eastAsia="Calibri" w:hAnsiTheme="minorHAnsi" w:cstheme="minorHAnsi"/>
                <w:sz w:val="18"/>
                <w:szCs w:val="18"/>
                <w:lang w:eastAsia="en-US"/>
              </w:rPr>
            </w:pPr>
            <w:r w:rsidRPr="003E511C">
              <w:rPr>
                <w:rFonts w:asciiTheme="minorHAnsi" w:hAnsiTheme="minorHAnsi" w:cstheme="minorHAnsi"/>
                <w:sz w:val="18"/>
                <w:szCs w:val="18"/>
                <w:lang w:eastAsia="en-US"/>
              </w:rPr>
              <w:t>liczba punktów przyznana ofercie ocenianej w kryterium „Cena”,</w:t>
            </w:r>
          </w:p>
        </w:tc>
      </w:tr>
      <w:tr w:rsidR="00B60C5F" w:rsidRPr="003E511C" w14:paraId="661F0CA2" w14:textId="77777777" w:rsidTr="00C32796">
        <w:trPr>
          <w:cantSplit/>
          <w:trHeight w:val="152"/>
          <w:jc w:val="center"/>
        </w:trPr>
        <w:tc>
          <w:tcPr>
            <w:tcW w:w="186" w:type="pct"/>
            <w:tcMar>
              <w:top w:w="0" w:type="dxa"/>
              <w:left w:w="70" w:type="dxa"/>
              <w:bottom w:w="0" w:type="dxa"/>
              <w:right w:w="70" w:type="dxa"/>
            </w:tcMar>
            <w:vAlign w:val="center"/>
            <w:hideMark/>
          </w:tcPr>
          <w:p w14:paraId="43DF85F9" w14:textId="77777777" w:rsidR="00B60C5F" w:rsidRPr="003E511C" w:rsidRDefault="00B60C5F" w:rsidP="00C32796">
            <w:pPr>
              <w:tabs>
                <w:tab w:val="left" w:pos="284"/>
                <w:tab w:val="left" w:pos="709"/>
              </w:tabs>
              <w:spacing w:line="257" w:lineRule="auto"/>
              <w:jc w:val="center"/>
              <w:rPr>
                <w:rFonts w:asciiTheme="minorHAnsi" w:hAnsiTheme="minorHAnsi" w:cstheme="minorHAnsi"/>
                <w:sz w:val="18"/>
                <w:szCs w:val="18"/>
                <w:lang w:eastAsia="en-US"/>
              </w:rPr>
            </w:pPr>
            <w:r w:rsidRPr="003E511C">
              <w:rPr>
                <w:rFonts w:asciiTheme="minorHAnsi" w:hAnsiTheme="minorHAnsi" w:cstheme="minorHAnsi"/>
                <w:sz w:val="18"/>
                <w:szCs w:val="18"/>
                <w:lang w:eastAsia="en-US"/>
              </w:rPr>
              <w:t>J</w:t>
            </w:r>
          </w:p>
        </w:tc>
        <w:tc>
          <w:tcPr>
            <w:tcW w:w="149" w:type="pct"/>
            <w:tcMar>
              <w:top w:w="0" w:type="dxa"/>
              <w:left w:w="70" w:type="dxa"/>
              <w:bottom w:w="0" w:type="dxa"/>
              <w:right w:w="70" w:type="dxa"/>
            </w:tcMar>
            <w:vAlign w:val="center"/>
            <w:hideMark/>
          </w:tcPr>
          <w:p w14:paraId="71237D64" w14:textId="77777777" w:rsidR="00B60C5F" w:rsidRPr="003E511C" w:rsidRDefault="00B60C5F" w:rsidP="00C32796">
            <w:pPr>
              <w:tabs>
                <w:tab w:val="left" w:pos="284"/>
                <w:tab w:val="left" w:pos="709"/>
              </w:tabs>
              <w:spacing w:line="257" w:lineRule="auto"/>
              <w:jc w:val="center"/>
              <w:rPr>
                <w:rFonts w:asciiTheme="minorHAnsi" w:hAnsiTheme="minorHAnsi" w:cstheme="minorHAnsi"/>
                <w:sz w:val="18"/>
                <w:szCs w:val="18"/>
                <w:lang w:eastAsia="en-US"/>
              </w:rPr>
            </w:pPr>
            <w:r w:rsidRPr="003E511C">
              <w:rPr>
                <w:rFonts w:asciiTheme="minorHAnsi" w:hAnsiTheme="minorHAnsi" w:cstheme="minorHAnsi"/>
                <w:sz w:val="18"/>
                <w:szCs w:val="18"/>
                <w:lang w:eastAsia="en-US"/>
              </w:rPr>
              <w:t>–</w:t>
            </w:r>
          </w:p>
        </w:tc>
        <w:tc>
          <w:tcPr>
            <w:tcW w:w="4665" w:type="pct"/>
            <w:tcMar>
              <w:top w:w="0" w:type="dxa"/>
              <w:left w:w="70" w:type="dxa"/>
              <w:bottom w:w="0" w:type="dxa"/>
              <w:right w:w="70" w:type="dxa"/>
            </w:tcMar>
            <w:vAlign w:val="center"/>
            <w:hideMark/>
          </w:tcPr>
          <w:p w14:paraId="798E60A8" w14:textId="77777777" w:rsidR="00B60C5F" w:rsidRPr="003E511C" w:rsidRDefault="00B60C5F" w:rsidP="00C32796">
            <w:pPr>
              <w:tabs>
                <w:tab w:val="left" w:pos="284"/>
                <w:tab w:val="left" w:pos="709"/>
              </w:tabs>
              <w:spacing w:line="257" w:lineRule="auto"/>
              <w:rPr>
                <w:rFonts w:asciiTheme="minorHAnsi" w:hAnsiTheme="minorHAnsi" w:cstheme="minorHAnsi"/>
                <w:sz w:val="18"/>
                <w:szCs w:val="18"/>
                <w:lang w:eastAsia="en-US"/>
              </w:rPr>
            </w:pPr>
            <w:r w:rsidRPr="003E511C">
              <w:rPr>
                <w:rFonts w:asciiTheme="minorHAnsi" w:hAnsiTheme="minorHAnsi" w:cstheme="minorHAnsi"/>
                <w:sz w:val="18"/>
                <w:szCs w:val="18"/>
                <w:lang w:eastAsia="en-US"/>
              </w:rPr>
              <w:t>liczba punktów przyznana ofercie ocenianej w kryterium „Jakość”.</w:t>
            </w:r>
          </w:p>
        </w:tc>
      </w:tr>
    </w:tbl>
    <w:p w14:paraId="50348994" w14:textId="77777777" w:rsidR="00B60C5F" w:rsidRPr="003E511C" w:rsidRDefault="00B60C5F" w:rsidP="00B60C5F">
      <w:pPr>
        <w:suppressAutoHyphens/>
        <w:autoSpaceDN w:val="0"/>
        <w:textAlignment w:val="baseline"/>
        <w:rPr>
          <w:rFonts w:asciiTheme="minorHAnsi" w:hAnsiTheme="minorHAnsi" w:cstheme="minorHAnsi"/>
          <w:kern w:val="3"/>
          <w:sz w:val="18"/>
          <w:szCs w:val="18"/>
          <w:shd w:val="clear" w:color="auto" w:fill="FFFF00"/>
          <w:lang w:eastAsia="zh-CN"/>
        </w:rPr>
      </w:pPr>
    </w:p>
    <w:p w14:paraId="0A8ECDBB" w14:textId="77777777" w:rsidR="00B60C5F" w:rsidRPr="003E511C" w:rsidRDefault="00B60C5F" w:rsidP="00FF083F">
      <w:pPr>
        <w:pStyle w:val="Akapitzlist"/>
        <w:numPr>
          <w:ilvl w:val="1"/>
          <w:numId w:val="69"/>
        </w:numPr>
        <w:spacing w:before="120"/>
        <w:ind w:left="567" w:hanging="567"/>
        <w:jc w:val="both"/>
        <w:rPr>
          <w:rFonts w:asciiTheme="minorHAnsi" w:eastAsia="Arial Unicode MS" w:hAnsiTheme="minorHAnsi" w:cstheme="minorHAnsi"/>
          <w:sz w:val="18"/>
          <w:szCs w:val="18"/>
        </w:rPr>
      </w:pPr>
      <w:r w:rsidRPr="003E511C">
        <w:rPr>
          <w:rFonts w:asciiTheme="minorHAnsi" w:eastAsia="Arial Unicode MS" w:hAnsiTheme="minorHAnsi" w:cstheme="minorHAnsi"/>
          <w:sz w:val="18"/>
          <w:szCs w:val="18"/>
        </w:rPr>
        <w:t xml:space="preserve">Zamawiający wybiera ofertę najkorzystniejszą na podstawie kryteriów oceny ofert określonych w specyfikacji warunków zamówienia. </w:t>
      </w:r>
    </w:p>
    <w:p w14:paraId="2377460B" w14:textId="77777777" w:rsidR="00B60C5F" w:rsidRPr="003E511C" w:rsidRDefault="00B60C5F" w:rsidP="00FF083F">
      <w:pPr>
        <w:pStyle w:val="Akapitzlist"/>
        <w:numPr>
          <w:ilvl w:val="1"/>
          <w:numId w:val="69"/>
        </w:numPr>
        <w:spacing w:before="120"/>
        <w:ind w:left="567" w:hanging="567"/>
        <w:jc w:val="both"/>
        <w:rPr>
          <w:rFonts w:asciiTheme="minorHAnsi" w:eastAsia="Arial Unicode MS" w:hAnsiTheme="minorHAnsi" w:cstheme="minorHAnsi"/>
          <w:sz w:val="18"/>
          <w:szCs w:val="18"/>
        </w:rPr>
      </w:pPr>
      <w:r w:rsidRPr="003E511C">
        <w:rPr>
          <w:rFonts w:asciiTheme="minorHAnsi" w:eastAsia="Arial Unicode MS" w:hAnsiTheme="minorHAnsi" w:cstheme="minorHAnsi"/>
          <w:sz w:val="18"/>
          <w:szCs w:val="18"/>
        </w:rPr>
        <w:t>Za ofertę najkorzystniejszą zostanie uznana oferta, która uzyskała najwyższą liczbę punktów .</w:t>
      </w:r>
    </w:p>
    <w:p w14:paraId="31C6D5EF" w14:textId="77777777" w:rsidR="00B60C5F" w:rsidRPr="003E511C" w:rsidRDefault="00B60C5F" w:rsidP="00FF083F">
      <w:pPr>
        <w:pStyle w:val="Akapitzlist"/>
        <w:numPr>
          <w:ilvl w:val="1"/>
          <w:numId w:val="69"/>
        </w:numPr>
        <w:spacing w:before="120"/>
        <w:ind w:left="567" w:hanging="567"/>
        <w:jc w:val="both"/>
        <w:rPr>
          <w:rFonts w:asciiTheme="minorHAnsi" w:eastAsia="Arial Unicode MS" w:hAnsiTheme="minorHAnsi" w:cstheme="minorHAnsi"/>
          <w:sz w:val="18"/>
          <w:szCs w:val="18"/>
        </w:rPr>
      </w:pPr>
      <w:r w:rsidRPr="003E511C">
        <w:rPr>
          <w:rFonts w:asciiTheme="minorHAnsi" w:eastAsia="Arial Unicode MS" w:hAnsiTheme="minorHAnsi" w:cstheme="minorHAnsi"/>
          <w:sz w:val="18"/>
          <w:szCs w:val="18"/>
        </w:rPr>
        <w:t xml:space="preserve">W toku dokonywania oceny złożonych ofert Zamawiający, na podstawie art. 223 ust. 1 </w:t>
      </w:r>
      <w:proofErr w:type="spellStart"/>
      <w:r w:rsidRPr="003E511C">
        <w:rPr>
          <w:rFonts w:asciiTheme="minorHAnsi" w:eastAsia="Arial Unicode MS" w:hAnsiTheme="minorHAnsi" w:cstheme="minorHAnsi"/>
          <w:sz w:val="18"/>
          <w:szCs w:val="18"/>
        </w:rPr>
        <w:t>Pzp</w:t>
      </w:r>
      <w:proofErr w:type="spellEnd"/>
      <w:r w:rsidRPr="003E511C">
        <w:rPr>
          <w:rFonts w:asciiTheme="minorHAnsi" w:eastAsia="Arial Unicode MS" w:hAnsiTheme="minorHAnsi" w:cstheme="minorHAnsi"/>
          <w:sz w:val="18"/>
          <w:szCs w:val="18"/>
        </w:rPr>
        <w:t>, może żądać od Wykonawców wyjaśnień dotyczących treści złożonych ofert.</w:t>
      </w:r>
    </w:p>
    <w:p w14:paraId="340A05AC" w14:textId="77777777" w:rsidR="00B60C5F" w:rsidRPr="003E511C" w:rsidRDefault="00B60C5F" w:rsidP="00FF083F">
      <w:pPr>
        <w:pStyle w:val="Akapitzlist"/>
        <w:numPr>
          <w:ilvl w:val="1"/>
          <w:numId w:val="69"/>
        </w:numPr>
        <w:spacing w:before="120"/>
        <w:ind w:left="567" w:hanging="567"/>
        <w:jc w:val="both"/>
        <w:rPr>
          <w:rFonts w:asciiTheme="minorHAnsi" w:eastAsia="Arial Unicode MS" w:hAnsiTheme="minorHAnsi" w:cstheme="minorHAnsi"/>
          <w:sz w:val="18"/>
          <w:szCs w:val="18"/>
        </w:rPr>
      </w:pPr>
      <w:r w:rsidRPr="003E511C">
        <w:rPr>
          <w:rFonts w:asciiTheme="minorHAnsi" w:eastAsia="Arial Unicode MS" w:hAnsiTheme="minorHAnsi" w:cstheme="minorHAnsi"/>
          <w:sz w:val="18"/>
          <w:szCs w:val="18"/>
        </w:rPr>
        <w:t>Zamawiający wybiera najkorzystniejszą ofertę w terminie związania ofertą określonym w SWZ.</w:t>
      </w:r>
    </w:p>
    <w:p w14:paraId="7F8854C6" w14:textId="77777777" w:rsidR="00B60C5F" w:rsidRPr="003E511C" w:rsidRDefault="00B60C5F" w:rsidP="00FF083F">
      <w:pPr>
        <w:pStyle w:val="Akapitzlist"/>
        <w:numPr>
          <w:ilvl w:val="1"/>
          <w:numId w:val="69"/>
        </w:numPr>
        <w:spacing w:before="120"/>
        <w:ind w:left="567" w:hanging="567"/>
        <w:jc w:val="both"/>
        <w:rPr>
          <w:rFonts w:asciiTheme="minorHAnsi" w:eastAsia="Arial Unicode MS" w:hAnsiTheme="minorHAnsi" w:cstheme="minorHAnsi"/>
          <w:sz w:val="18"/>
          <w:szCs w:val="18"/>
        </w:rPr>
      </w:pPr>
      <w:r w:rsidRPr="003E511C">
        <w:rPr>
          <w:rFonts w:asciiTheme="minorHAnsi" w:eastAsia="Arial Unicode MS" w:hAnsiTheme="minorHAnsi" w:cstheme="minorHAnsi"/>
          <w:sz w:val="18"/>
          <w:szCs w:val="18"/>
        </w:rPr>
        <w:t>Jeżeli termin związania ofertą upłynie przed wyborem najkorzystniejszej oferty, Zamawiający wezwie Wykonawcę, którego oferta otrzymała najwyższą ocenę, do wyrażenia, w wyznaczonym przez Zamawiającego terminie, pisemnej zgody na wybór jego oferty.</w:t>
      </w:r>
    </w:p>
    <w:p w14:paraId="2C292019" w14:textId="77777777" w:rsidR="00B60C5F" w:rsidRPr="003E511C" w:rsidRDefault="00B60C5F" w:rsidP="00FF083F">
      <w:pPr>
        <w:pStyle w:val="Akapitzlist"/>
        <w:numPr>
          <w:ilvl w:val="1"/>
          <w:numId w:val="69"/>
        </w:numPr>
        <w:spacing w:before="120"/>
        <w:ind w:left="567" w:hanging="567"/>
        <w:jc w:val="both"/>
        <w:rPr>
          <w:rFonts w:asciiTheme="minorHAnsi" w:eastAsia="Arial Unicode MS" w:hAnsiTheme="minorHAnsi" w:cstheme="minorHAnsi"/>
          <w:sz w:val="18"/>
          <w:szCs w:val="18"/>
        </w:rPr>
      </w:pPr>
      <w:r w:rsidRPr="003E511C">
        <w:rPr>
          <w:rFonts w:asciiTheme="minorHAnsi" w:eastAsia="Arial Unicode MS" w:hAnsiTheme="minorHAnsi" w:cstheme="minorHAnsi"/>
          <w:sz w:val="18"/>
          <w:szCs w:val="18"/>
        </w:rPr>
        <w:t>W przypadku braku zgody, o której mowa w pkt 19.7., oferta podlega odrzuceniu, a Zamawiający zwróci się o wyrażenie takiej zgody do kolejnego Wykonawcy, którego oferta została najwyżej oceniona, chyba że zachodzą prze-łanki do unieważnienia postępowania.</w:t>
      </w:r>
    </w:p>
    <w:p w14:paraId="40C135C6" w14:textId="77777777" w:rsidR="00B60C5F" w:rsidRPr="003E511C" w:rsidRDefault="00B60C5F" w:rsidP="00FF083F">
      <w:pPr>
        <w:pStyle w:val="Akapitzlist"/>
        <w:numPr>
          <w:ilvl w:val="1"/>
          <w:numId w:val="69"/>
        </w:numPr>
        <w:spacing w:before="120"/>
        <w:ind w:left="567" w:hanging="567"/>
        <w:jc w:val="both"/>
        <w:rPr>
          <w:rFonts w:asciiTheme="minorHAnsi" w:eastAsia="Arial Unicode MS" w:hAnsiTheme="minorHAnsi" w:cstheme="minorHAnsi"/>
          <w:sz w:val="18"/>
          <w:szCs w:val="18"/>
        </w:rPr>
      </w:pPr>
      <w:r w:rsidRPr="003E511C">
        <w:rPr>
          <w:rFonts w:asciiTheme="minorHAnsi" w:eastAsia="Arial Unicode MS" w:hAnsiTheme="minorHAnsi" w:cstheme="minorHAnsi"/>
          <w:sz w:val="18"/>
          <w:szCs w:val="18"/>
        </w:rPr>
        <w:t xml:space="preserve">Zamawiający odrzuci ofertę, jeżeli zaistnieją przypadki określone w art. 226 ust. 1 ustawy </w:t>
      </w:r>
      <w:proofErr w:type="spellStart"/>
      <w:r w:rsidRPr="003E511C">
        <w:rPr>
          <w:rFonts w:asciiTheme="minorHAnsi" w:eastAsia="Arial Unicode MS" w:hAnsiTheme="minorHAnsi" w:cstheme="minorHAnsi"/>
          <w:sz w:val="18"/>
          <w:szCs w:val="18"/>
        </w:rPr>
        <w:t>Pzp</w:t>
      </w:r>
      <w:proofErr w:type="spellEnd"/>
      <w:r w:rsidRPr="003E511C">
        <w:rPr>
          <w:rFonts w:asciiTheme="minorHAnsi" w:eastAsia="Arial Unicode MS" w:hAnsiTheme="minorHAnsi" w:cstheme="minorHAnsi"/>
          <w:sz w:val="18"/>
          <w:szCs w:val="18"/>
        </w:rPr>
        <w:t>.</w:t>
      </w:r>
    </w:p>
    <w:p w14:paraId="24FEF2EF" w14:textId="4F38CCD6" w:rsidR="009E6824" w:rsidRPr="003E511C" w:rsidRDefault="009B3453" w:rsidP="00B60C5F">
      <w:pPr>
        <w:suppressAutoHyphens/>
        <w:autoSpaceDN w:val="0"/>
        <w:spacing w:before="120"/>
        <w:ind w:left="567" w:hanging="567"/>
        <w:jc w:val="both"/>
        <w:textAlignment w:val="baseline"/>
        <w:rPr>
          <w:rFonts w:asciiTheme="minorHAnsi" w:eastAsia="Arial Unicode MS" w:hAnsiTheme="minorHAnsi" w:cstheme="minorHAnsi"/>
          <w:sz w:val="18"/>
          <w:szCs w:val="18"/>
        </w:rPr>
      </w:pPr>
      <w:r w:rsidRPr="003E511C">
        <w:rPr>
          <w:rFonts w:asciiTheme="minorHAnsi" w:hAnsiTheme="minorHAnsi" w:cstheme="minorHAnsi"/>
          <w:sz w:val="18"/>
          <w:szCs w:val="18"/>
          <w:lang w:eastAsia="ar-SA"/>
        </w:rPr>
        <w:t xml:space="preserve">20. </w:t>
      </w:r>
      <w:r w:rsidR="009E6824" w:rsidRPr="003E511C">
        <w:rPr>
          <w:rFonts w:asciiTheme="minorHAnsi" w:hAnsiTheme="minorHAnsi" w:cstheme="minorHAnsi"/>
          <w:sz w:val="18"/>
          <w:szCs w:val="18"/>
          <w:lang w:eastAsia="ar-SA"/>
        </w:rPr>
        <w:t>OGŁOSZENIE WYNIKÓW POSTĘPOWANIA ORAZ INFORMACJA O FORMALNOŚCIACH, JAKIE POWINNY ZOSTAĆ DOPEŁNIONE PO WYBORZE OFERTY W CELU ZAWARCIA UMOWY W SPRAWIE ZAMÓWIENIA PUBLICZNEGO</w:t>
      </w:r>
    </w:p>
    <w:p w14:paraId="63BA8347" w14:textId="77777777" w:rsidR="009E6824" w:rsidRPr="003E511C" w:rsidRDefault="009B3453" w:rsidP="0018430E">
      <w:pPr>
        <w:spacing w:before="120"/>
        <w:jc w:val="both"/>
        <w:rPr>
          <w:rFonts w:asciiTheme="minorHAnsi" w:eastAsia="Arial Unicode MS" w:hAnsiTheme="minorHAnsi" w:cstheme="minorHAnsi"/>
          <w:sz w:val="18"/>
          <w:szCs w:val="18"/>
        </w:rPr>
      </w:pPr>
      <w:r w:rsidRPr="003E511C">
        <w:rPr>
          <w:rFonts w:asciiTheme="minorHAnsi" w:hAnsiTheme="minorHAnsi" w:cstheme="minorHAnsi"/>
          <w:sz w:val="18"/>
          <w:szCs w:val="18"/>
        </w:rPr>
        <w:t xml:space="preserve">20.1. </w:t>
      </w:r>
      <w:r w:rsidR="009E6824" w:rsidRPr="003E511C">
        <w:rPr>
          <w:rFonts w:asciiTheme="minorHAnsi" w:hAnsiTheme="minorHAnsi" w:cstheme="minorHAnsi"/>
          <w:sz w:val="18"/>
          <w:szCs w:val="18"/>
        </w:rPr>
        <w:t>Niezwłocznie po wyborze najkorzystniejszej oferty Zamawiający informuje równocześnie Wykonawców, którzy złożyli ofertę o:</w:t>
      </w:r>
    </w:p>
    <w:p w14:paraId="054B2D70" w14:textId="77777777" w:rsidR="009E6824" w:rsidRPr="003E511C" w:rsidRDefault="009E6824" w:rsidP="00E458AC">
      <w:pPr>
        <w:pStyle w:val="Akapitzlist"/>
        <w:numPr>
          <w:ilvl w:val="0"/>
          <w:numId w:val="8"/>
        </w:numPr>
        <w:suppressAutoHyphens/>
        <w:spacing w:before="60"/>
        <w:ind w:left="851" w:hanging="284"/>
        <w:jc w:val="both"/>
        <w:rPr>
          <w:rFonts w:asciiTheme="minorHAnsi" w:hAnsiTheme="minorHAnsi" w:cstheme="minorHAnsi"/>
          <w:sz w:val="18"/>
          <w:szCs w:val="18"/>
        </w:rPr>
      </w:pPr>
      <w:r w:rsidRPr="003E511C">
        <w:rPr>
          <w:rFonts w:asciiTheme="minorHAnsi" w:hAnsiTheme="minorHAnsi" w:cstheme="minorHAnsi"/>
          <w:sz w:val="18"/>
          <w:szCs w:val="18"/>
        </w:rPr>
        <w:t>wyborze najkorzystniejszej oferty, podając nazwę albo imię i nazwisko, siedzibę albo miejsce zamieszkania, jeżeli jest miejscem wykonywania działalności Wykonawcy, którego ofertę wybrano, oraz nazwy albo imiona i nazwiska, siedziby albo miejsca zamieszkania, jeżeli są miejscami wykonywania działalności Wykonawców, którzy złożyli oferty, a także punktację przyznaną ofertom w każdym kryterium oceny ofert i łączną punktację,</w:t>
      </w:r>
    </w:p>
    <w:p w14:paraId="301AD1B8" w14:textId="77777777" w:rsidR="009E6824" w:rsidRPr="003E511C" w:rsidRDefault="009E6824" w:rsidP="00E458AC">
      <w:pPr>
        <w:pStyle w:val="Akapitzlist"/>
        <w:numPr>
          <w:ilvl w:val="0"/>
          <w:numId w:val="8"/>
        </w:numPr>
        <w:suppressAutoHyphens/>
        <w:spacing w:before="60"/>
        <w:ind w:left="851" w:hanging="284"/>
        <w:jc w:val="both"/>
        <w:rPr>
          <w:rFonts w:asciiTheme="minorHAnsi" w:hAnsiTheme="minorHAnsi" w:cstheme="minorHAnsi"/>
          <w:sz w:val="18"/>
          <w:szCs w:val="18"/>
        </w:rPr>
      </w:pPr>
      <w:r w:rsidRPr="003E511C">
        <w:rPr>
          <w:rFonts w:asciiTheme="minorHAnsi" w:hAnsiTheme="minorHAnsi" w:cstheme="minorHAnsi"/>
          <w:sz w:val="18"/>
          <w:szCs w:val="18"/>
        </w:rPr>
        <w:t>Wykonawcach, których oferty zostały odrzucone,</w:t>
      </w:r>
    </w:p>
    <w:p w14:paraId="0FEC43E2" w14:textId="77777777" w:rsidR="009E6824" w:rsidRPr="003E511C" w:rsidRDefault="009E6824" w:rsidP="00BA624A">
      <w:pPr>
        <w:pStyle w:val="Akapitzlist"/>
        <w:suppressAutoHyphens/>
        <w:ind w:left="851"/>
        <w:jc w:val="both"/>
        <w:rPr>
          <w:rFonts w:asciiTheme="minorHAnsi" w:hAnsiTheme="minorHAnsi" w:cstheme="minorHAnsi"/>
          <w:sz w:val="18"/>
          <w:szCs w:val="18"/>
        </w:rPr>
      </w:pPr>
      <w:r w:rsidRPr="003E511C">
        <w:rPr>
          <w:rFonts w:asciiTheme="minorHAnsi" w:hAnsiTheme="minorHAnsi" w:cstheme="minorHAnsi"/>
          <w:sz w:val="18"/>
          <w:szCs w:val="18"/>
        </w:rPr>
        <w:t>– podając uzasadnienie faktyczne i prawne.</w:t>
      </w:r>
    </w:p>
    <w:p w14:paraId="75F4E5E0" w14:textId="77777777" w:rsidR="009E6824" w:rsidRPr="003E511C" w:rsidRDefault="009B3453" w:rsidP="009B3453">
      <w:pPr>
        <w:suppressAutoHyphens/>
        <w:spacing w:before="120"/>
        <w:ind w:left="180"/>
        <w:jc w:val="both"/>
        <w:rPr>
          <w:rFonts w:asciiTheme="minorHAnsi" w:hAnsiTheme="minorHAnsi" w:cstheme="minorHAnsi"/>
          <w:sz w:val="18"/>
          <w:szCs w:val="18"/>
        </w:rPr>
      </w:pPr>
      <w:r w:rsidRPr="003E511C">
        <w:rPr>
          <w:rFonts w:asciiTheme="minorHAnsi" w:hAnsiTheme="minorHAnsi" w:cstheme="minorHAnsi"/>
          <w:sz w:val="18"/>
          <w:szCs w:val="18"/>
        </w:rPr>
        <w:t>20.2.</w:t>
      </w:r>
      <w:r w:rsidR="009E6824" w:rsidRPr="003E511C">
        <w:rPr>
          <w:rFonts w:asciiTheme="minorHAnsi" w:hAnsiTheme="minorHAnsi" w:cstheme="minorHAnsi"/>
          <w:sz w:val="18"/>
          <w:szCs w:val="18"/>
        </w:rPr>
        <w:t xml:space="preserve">Zamawiający udostępnia niezwłocznie informacje, o których mowa w pkt </w:t>
      </w:r>
      <w:r w:rsidR="0039310E" w:rsidRPr="003E511C">
        <w:rPr>
          <w:rFonts w:asciiTheme="minorHAnsi" w:hAnsiTheme="minorHAnsi" w:cstheme="minorHAnsi"/>
          <w:sz w:val="18"/>
          <w:szCs w:val="18"/>
        </w:rPr>
        <w:t>20</w:t>
      </w:r>
      <w:r w:rsidR="009E6824" w:rsidRPr="003E511C">
        <w:rPr>
          <w:rFonts w:asciiTheme="minorHAnsi" w:hAnsiTheme="minorHAnsi" w:cstheme="minorHAnsi"/>
          <w:sz w:val="18"/>
          <w:szCs w:val="18"/>
        </w:rPr>
        <w:t xml:space="preserve">.1. </w:t>
      </w:r>
      <w:proofErr w:type="spellStart"/>
      <w:r w:rsidR="009E6824" w:rsidRPr="003E511C">
        <w:rPr>
          <w:rFonts w:asciiTheme="minorHAnsi" w:hAnsiTheme="minorHAnsi" w:cstheme="minorHAnsi"/>
          <w:sz w:val="18"/>
          <w:szCs w:val="18"/>
        </w:rPr>
        <w:t>ppkt</w:t>
      </w:r>
      <w:proofErr w:type="spellEnd"/>
      <w:r w:rsidR="009E6824" w:rsidRPr="003E511C">
        <w:rPr>
          <w:rFonts w:asciiTheme="minorHAnsi" w:hAnsiTheme="minorHAnsi" w:cstheme="minorHAnsi"/>
          <w:sz w:val="18"/>
          <w:szCs w:val="18"/>
        </w:rPr>
        <w:t xml:space="preserve"> 1 SWZ, na stronie internetowej prowadzonego postępowania.</w:t>
      </w:r>
    </w:p>
    <w:p w14:paraId="4F23CC18" w14:textId="77777777" w:rsidR="009E6824" w:rsidRPr="003E511C" w:rsidRDefault="009B3453" w:rsidP="009B3453">
      <w:pPr>
        <w:suppressAutoHyphens/>
        <w:spacing w:before="120"/>
        <w:ind w:left="180"/>
        <w:jc w:val="both"/>
        <w:rPr>
          <w:rFonts w:asciiTheme="minorHAnsi" w:hAnsiTheme="minorHAnsi" w:cstheme="minorHAnsi"/>
          <w:sz w:val="18"/>
          <w:szCs w:val="18"/>
        </w:rPr>
      </w:pPr>
      <w:r w:rsidRPr="003E511C">
        <w:rPr>
          <w:rFonts w:asciiTheme="minorHAnsi" w:hAnsiTheme="minorHAnsi" w:cstheme="minorHAnsi"/>
          <w:sz w:val="18"/>
          <w:szCs w:val="18"/>
        </w:rPr>
        <w:t>20.3.</w:t>
      </w:r>
      <w:r w:rsidR="009E6824" w:rsidRPr="003E511C">
        <w:rPr>
          <w:rFonts w:asciiTheme="minorHAnsi" w:hAnsiTheme="minorHAnsi" w:cstheme="minorHAnsi"/>
          <w:sz w:val="18"/>
          <w:szCs w:val="18"/>
        </w:rPr>
        <w:t>Zamawiający może nie ujawniać in</w:t>
      </w:r>
      <w:r w:rsidR="0039310E" w:rsidRPr="003E511C">
        <w:rPr>
          <w:rFonts w:asciiTheme="minorHAnsi" w:hAnsiTheme="minorHAnsi" w:cstheme="minorHAnsi"/>
          <w:sz w:val="18"/>
          <w:szCs w:val="18"/>
        </w:rPr>
        <w:t>formacji, o których mowa w pkt 20</w:t>
      </w:r>
      <w:r w:rsidR="009E6824" w:rsidRPr="003E511C">
        <w:rPr>
          <w:rFonts w:asciiTheme="minorHAnsi" w:hAnsiTheme="minorHAnsi" w:cstheme="minorHAnsi"/>
          <w:sz w:val="18"/>
          <w:szCs w:val="18"/>
        </w:rPr>
        <w:t>.1. SWZ, jeżeli ich ujawnienie byłoby sprzeczne z ważnym interesem publicznym.</w:t>
      </w:r>
    </w:p>
    <w:p w14:paraId="2B59892A" w14:textId="77777777" w:rsidR="009E6824" w:rsidRPr="003E511C" w:rsidRDefault="009B3453" w:rsidP="009B3453">
      <w:pPr>
        <w:suppressAutoHyphens/>
        <w:spacing w:before="120"/>
        <w:ind w:left="180"/>
        <w:jc w:val="both"/>
        <w:rPr>
          <w:rFonts w:asciiTheme="minorHAnsi" w:hAnsiTheme="minorHAnsi" w:cstheme="minorHAnsi"/>
          <w:sz w:val="18"/>
          <w:szCs w:val="18"/>
        </w:rPr>
      </w:pPr>
      <w:r w:rsidRPr="003E511C">
        <w:rPr>
          <w:rFonts w:asciiTheme="minorHAnsi" w:hAnsiTheme="minorHAnsi" w:cstheme="minorHAnsi"/>
          <w:sz w:val="18"/>
          <w:szCs w:val="18"/>
        </w:rPr>
        <w:t>20.4.</w:t>
      </w:r>
      <w:r w:rsidR="009E6824" w:rsidRPr="003E511C">
        <w:rPr>
          <w:rFonts w:asciiTheme="minorHAnsi" w:hAnsiTheme="minorHAnsi" w:cstheme="minorHAnsi"/>
          <w:sz w:val="18"/>
          <w:szCs w:val="18"/>
        </w:rPr>
        <w:t xml:space="preserve">Zamawiający zawrze umowę w sprawie zamówienia publicznego, z uwzględnieniem art. 577 ustawy </w:t>
      </w:r>
      <w:proofErr w:type="spellStart"/>
      <w:r w:rsidR="009E6824" w:rsidRPr="003E511C">
        <w:rPr>
          <w:rFonts w:asciiTheme="minorHAnsi" w:hAnsiTheme="minorHAnsi" w:cstheme="minorHAnsi"/>
          <w:sz w:val="18"/>
          <w:szCs w:val="18"/>
        </w:rPr>
        <w:t>Pzp</w:t>
      </w:r>
      <w:proofErr w:type="spellEnd"/>
      <w:r w:rsidR="009E6824" w:rsidRPr="003E511C">
        <w:rPr>
          <w:rFonts w:asciiTheme="minorHAnsi" w:hAnsiTheme="minorHAnsi" w:cstheme="minorHAnsi"/>
          <w:sz w:val="18"/>
          <w:szCs w:val="18"/>
        </w:rPr>
        <w:t>, w terminie nie krótszym niż 5 dni od dnia przesłania zawiadomienia o wyborze najkorzystniejszej oferty, jeżeli zawiadomienie to zostało przesłane przy użyciu środków komunikacji elektronicznej, albo 10 dni – jeżeli zostało przesłane w inny sposób.</w:t>
      </w:r>
    </w:p>
    <w:p w14:paraId="24EFDEEF" w14:textId="77777777" w:rsidR="009E6824" w:rsidRPr="003E511C" w:rsidRDefault="009B3453" w:rsidP="009B3453">
      <w:pPr>
        <w:suppressAutoHyphens/>
        <w:spacing w:before="120"/>
        <w:ind w:left="180"/>
        <w:jc w:val="both"/>
        <w:rPr>
          <w:rFonts w:asciiTheme="minorHAnsi" w:hAnsiTheme="minorHAnsi" w:cstheme="minorHAnsi"/>
          <w:sz w:val="18"/>
          <w:szCs w:val="18"/>
        </w:rPr>
      </w:pPr>
      <w:r w:rsidRPr="003E511C">
        <w:rPr>
          <w:rFonts w:asciiTheme="minorHAnsi" w:hAnsiTheme="minorHAnsi" w:cstheme="minorHAnsi"/>
          <w:sz w:val="18"/>
          <w:szCs w:val="18"/>
        </w:rPr>
        <w:t>20.5.</w:t>
      </w:r>
      <w:r w:rsidR="009E6824" w:rsidRPr="003E511C">
        <w:rPr>
          <w:rFonts w:asciiTheme="minorHAnsi" w:hAnsiTheme="minorHAnsi" w:cstheme="minorHAnsi"/>
          <w:sz w:val="18"/>
          <w:szCs w:val="18"/>
        </w:rPr>
        <w:t xml:space="preserve">Zamawiający może zawrzeć umowę w sprawie zamówienia publicznego przed upływem terminu, o którym mowa w pkt </w:t>
      </w:r>
      <w:r w:rsidR="0039310E" w:rsidRPr="003E511C">
        <w:rPr>
          <w:rFonts w:asciiTheme="minorHAnsi" w:hAnsiTheme="minorHAnsi" w:cstheme="minorHAnsi"/>
          <w:sz w:val="18"/>
          <w:szCs w:val="18"/>
        </w:rPr>
        <w:t>20</w:t>
      </w:r>
      <w:r w:rsidR="009E6824" w:rsidRPr="003E511C">
        <w:rPr>
          <w:rFonts w:asciiTheme="minorHAnsi" w:hAnsiTheme="minorHAnsi" w:cstheme="minorHAnsi"/>
          <w:sz w:val="18"/>
          <w:szCs w:val="18"/>
        </w:rPr>
        <w:t>.4., jeżeli w postępowaniu o udzielenie zamówienia prowadzonym w trybie podstawowym złożono tylko jedną ofertę.</w:t>
      </w:r>
    </w:p>
    <w:p w14:paraId="21484607" w14:textId="77777777" w:rsidR="009E6824" w:rsidRPr="003E511C" w:rsidRDefault="009B3453" w:rsidP="009B3453">
      <w:pPr>
        <w:suppressAutoHyphens/>
        <w:spacing w:before="120"/>
        <w:ind w:left="180"/>
        <w:jc w:val="both"/>
        <w:rPr>
          <w:rFonts w:asciiTheme="minorHAnsi" w:hAnsiTheme="minorHAnsi" w:cstheme="minorHAnsi"/>
          <w:sz w:val="18"/>
          <w:szCs w:val="18"/>
        </w:rPr>
      </w:pPr>
      <w:r w:rsidRPr="003E511C">
        <w:rPr>
          <w:rFonts w:asciiTheme="minorHAnsi" w:hAnsiTheme="minorHAnsi" w:cstheme="minorHAnsi"/>
          <w:sz w:val="18"/>
          <w:szCs w:val="18"/>
        </w:rPr>
        <w:t>20.6.</w:t>
      </w:r>
      <w:r w:rsidR="009E6824" w:rsidRPr="003E511C">
        <w:rPr>
          <w:rFonts w:asciiTheme="minorHAnsi" w:hAnsiTheme="minorHAnsi" w:cstheme="minorHAnsi"/>
          <w:sz w:val="18"/>
          <w:szCs w:val="18"/>
        </w:rPr>
        <w:t>Wybrany Wykonawca jest zobowiązany do zawarcia umowy w terminie i miejscu wyznaczonym przez Zamawiającego, na warunkach określonych w projektowanych postanowieniach umowy, które stanowią Załącznik do SWZ. Umowa zostanie uzupełniona o zapisy wynikające ze złożonej oferty.</w:t>
      </w:r>
    </w:p>
    <w:p w14:paraId="6CB32DCB" w14:textId="77777777" w:rsidR="009E6824" w:rsidRPr="003E511C" w:rsidRDefault="009B3453" w:rsidP="009B3453">
      <w:pPr>
        <w:suppressAutoHyphens/>
        <w:spacing w:before="120"/>
        <w:ind w:left="180"/>
        <w:jc w:val="both"/>
        <w:rPr>
          <w:rFonts w:asciiTheme="minorHAnsi" w:hAnsiTheme="minorHAnsi" w:cstheme="minorHAnsi"/>
          <w:sz w:val="18"/>
          <w:szCs w:val="18"/>
        </w:rPr>
      </w:pPr>
      <w:r w:rsidRPr="003E511C">
        <w:rPr>
          <w:rFonts w:asciiTheme="minorHAnsi" w:hAnsiTheme="minorHAnsi" w:cstheme="minorHAnsi"/>
          <w:sz w:val="18"/>
          <w:szCs w:val="18"/>
        </w:rPr>
        <w:t>20.7.</w:t>
      </w:r>
      <w:r w:rsidR="009E6824" w:rsidRPr="003E511C">
        <w:rPr>
          <w:rFonts w:asciiTheme="minorHAnsi" w:hAnsiTheme="minorHAnsi" w:cstheme="minorHAnsi"/>
          <w:sz w:val="18"/>
          <w:szCs w:val="18"/>
        </w:rPr>
        <w:t>Jeżeli Wykonawca, którego oferta została wybrana jako najkorzystniejsza, uchyla się̨ od zawarcia umowy w sprawie zamówienia publicznego lub nie wnosi wymaganego zabezpieczenia wykonania umowy, Zamawiający może dokonać́ ponownego badania i oceny ofert spośród ofert pozostałych w postępowaniu Wykonawców oraz wybrać najkorzystniejszą ofertę albo unieważnić́ postępowanie.</w:t>
      </w:r>
    </w:p>
    <w:p w14:paraId="734EDFE6" w14:textId="77777777" w:rsidR="0014260D" w:rsidRPr="003E511C" w:rsidRDefault="0014260D" w:rsidP="009B3453">
      <w:pPr>
        <w:suppressAutoHyphens/>
        <w:spacing w:before="120"/>
        <w:ind w:left="180"/>
        <w:jc w:val="both"/>
        <w:rPr>
          <w:rFonts w:asciiTheme="minorHAnsi" w:hAnsiTheme="minorHAnsi" w:cstheme="minorHAnsi"/>
          <w:sz w:val="18"/>
          <w:szCs w:val="18"/>
        </w:rPr>
      </w:pPr>
    </w:p>
    <w:p w14:paraId="30F0A7E1" w14:textId="77777777" w:rsidR="009E6824" w:rsidRPr="003E511C" w:rsidRDefault="009B3453" w:rsidP="009B3453">
      <w:pPr>
        <w:suppressAutoHyphens/>
        <w:spacing w:before="120"/>
        <w:ind w:left="142"/>
        <w:jc w:val="both"/>
        <w:rPr>
          <w:rFonts w:asciiTheme="minorHAnsi" w:hAnsiTheme="minorHAnsi" w:cstheme="minorHAnsi"/>
          <w:sz w:val="18"/>
          <w:szCs w:val="18"/>
        </w:rPr>
      </w:pPr>
      <w:r w:rsidRPr="003E511C">
        <w:rPr>
          <w:rFonts w:asciiTheme="minorHAnsi" w:hAnsiTheme="minorHAnsi" w:cstheme="minorHAnsi"/>
          <w:b/>
          <w:sz w:val="18"/>
          <w:szCs w:val="18"/>
        </w:rPr>
        <w:t xml:space="preserve">21. </w:t>
      </w:r>
      <w:r w:rsidR="009E6824" w:rsidRPr="003E511C">
        <w:rPr>
          <w:rFonts w:asciiTheme="minorHAnsi" w:hAnsiTheme="minorHAnsi" w:cstheme="minorHAnsi"/>
          <w:b/>
          <w:sz w:val="18"/>
          <w:szCs w:val="18"/>
        </w:rPr>
        <w:t>ZABEZPIECZENIE NALEŻYTEGO WYKONANIA UMOWY</w:t>
      </w:r>
    </w:p>
    <w:p w14:paraId="1B652235" w14:textId="77777777" w:rsidR="002D339B" w:rsidRPr="003E511C" w:rsidRDefault="002D339B" w:rsidP="009B3453">
      <w:pPr>
        <w:pStyle w:val="Akapitzlist"/>
        <w:suppressAutoHyphens/>
        <w:spacing w:before="120"/>
        <w:ind w:left="142"/>
        <w:jc w:val="both"/>
        <w:rPr>
          <w:rFonts w:asciiTheme="minorHAnsi" w:hAnsiTheme="minorHAnsi" w:cstheme="minorHAnsi"/>
          <w:sz w:val="18"/>
          <w:szCs w:val="18"/>
        </w:rPr>
      </w:pPr>
      <w:r w:rsidRPr="003E511C">
        <w:rPr>
          <w:rFonts w:asciiTheme="minorHAnsi" w:hAnsiTheme="minorHAnsi" w:cstheme="minorHAnsi"/>
          <w:sz w:val="18"/>
          <w:szCs w:val="18"/>
        </w:rPr>
        <w:lastRenderedPageBreak/>
        <w:t>Zamawiający nie wymaga wniesienia zabezpieczenia należytego wykonania umowy.</w:t>
      </w:r>
    </w:p>
    <w:p w14:paraId="11DDF8F7" w14:textId="77777777" w:rsidR="009E6824" w:rsidRPr="003E511C" w:rsidRDefault="009B3453" w:rsidP="009B3453">
      <w:pPr>
        <w:pStyle w:val="Akapitzlist"/>
        <w:suppressAutoHyphens/>
        <w:spacing w:before="120"/>
        <w:ind w:left="142"/>
        <w:jc w:val="both"/>
        <w:rPr>
          <w:rFonts w:asciiTheme="minorHAnsi" w:hAnsiTheme="minorHAnsi" w:cstheme="minorHAnsi"/>
          <w:sz w:val="18"/>
          <w:szCs w:val="18"/>
          <w:lang w:eastAsia="ar-SA"/>
        </w:rPr>
      </w:pPr>
      <w:r w:rsidRPr="003E511C">
        <w:rPr>
          <w:rFonts w:asciiTheme="minorHAnsi" w:hAnsiTheme="minorHAnsi" w:cstheme="minorHAnsi"/>
          <w:b/>
          <w:sz w:val="18"/>
          <w:szCs w:val="18"/>
        </w:rPr>
        <w:t xml:space="preserve">22. </w:t>
      </w:r>
      <w:r w:rsidR="009E6824" w:rsidRPr="003E511C">
        <w:rPr>
          <w:rFonts w:asciiTheme="minorHAnsi" w:hAnsiTheme="minorHAnsi" w:cstheme="minorHAnsi"/>
          <w:b/>
          <w:sz w:val="18"/>
          <w:szCs w:val="18"/>
        </w:rPr>
        <w:t>ISTOTNE</w:t>
      </w:r>
      <w:r w:rsidR="009E6824" w:rsidRPr="003E511C">
        <w:rPr>
          <w:rFonts w:asciiTheme="minorHAnsi" w:hAnsiTheme="minorHAnsi" w:cstheme="minorHAnsi"/>
          <w:b/>
          <w:sz w:val="18"/>
          <w:szCs w:val="18"/>
          <w:lang w:eastAsia="ar-SA"/>
        </w:rPr>
        <w:t xml:space="preserve"> DLA STRON POSTANOWIENIA, KTÓRE ZOSTANĄ WPROWADZONE DO TREŚCI ZAWIERANEJ UMOWY W SPRAWIE ZAMÓWIENIA PUBLICZNEGO, OGÓLNE WARUNKI UMOWY ALBO WZÓR UMOWY, JEŻELI ZAMAWIAJĄCY WYMAGA OD WYKONAWCY, ABY ZAWARŁ Z NIM UMOWĘ W SPRAWIE ZAMÓWIENIA PUBLICZNEGO NA TAKICH WARUNKACH</w:t>
      </w:r>
    </w:p>
    <w:p w14:paraId="0BA4C791" w14:textId="77777777" w:rsidR="009E6824" w:rsidRPr="003E511C" w:rsidRDefault="009B3453" w:rsidP="009B3453">
      <w:pPr>
        <w:suppressAutoHyphens/>
        <w:spacing w:before="120"/>
        <w:ind w:left="142"/>
        <w:jc w:val="both"/>
        <w:rPr>
          <w:rFonts w:asciiTheme="minorHAnsi" w:hAnsiTheme="minorHAnsi" w:cstheme="minorHAnsi"/>
          <w:sz w:val="18"/>
          <w:szCs w:val="18"/>
          <w:lang w:eastAsia="ar-SA"/>
        </w:rPr>
      </w:pPr>
      <w:r w:rsidRPr="003E511C">
        <w:rPr>
          <w:rFonts w:asciiTheme="minorHAnsi" w:hAnsiTheme="minorHAnsi" w:cstheme="minorHAnsi"/>
          <w:sz w:val="18"/>
          <w:szCs w:val="18"/>
          <w:lang w:eastAsia="ar-SA"/>
        </w:rPr>
        <w:t>22.1.</w:t>
      </w:r>
      <w:r w:rsidR="009E6824" w:rsidRPr="003E511C">
        <w:rPr>
          <w:rFonts w:asciiTheme="minorHAnsi" w:hAnsiTheme="minorHAnsi" w:cstheme="minorHAnsi"/>
          <w:sz w:val="18"/>
          <w:szCs w:val="18"/>
          <w:lang w:eastAsia="ar-SA"/>
        </w:rPr>
        <w:t>Istotne postanowienia do umowy zawiera wzór umowy stanowiący załącznik do SWZ.</w:t>
      </w:r>
    </w:p>
    <w:p w14:paraId="4B88C31E" w14:textId="77777777" w:rsidR="009E6824" w:rsidRPr="003E511C" w:rsidRDefault="009B3453" w:rsidP="009B3453">
      <w:pPr>
        <w:suppressAutoHyphens/>
        <w:spacing w:before="120"/>
        <w:ind w:left="142"/>
        <w:jc w:val="both"/>
        <w:rPr>
          <w:rFonts w:asciiTheme="minorHAnsi" w:hAnsiTheme="minorHAnsi" w:cstheme="minorHAnsi"/>
          <w:sz w:val="18"/>
          <w:szCs w:val="18"/>
          <w:lang w:eastAsia="ar-SA"/>
        </w:rPr>
      </w:pPr>
      <w:r w:rsidRPr="003E511C">
        <w:rPr>
          <w:rFonts w:asciiTheme="minorHAnsi" w:hAnsiTheme="minorHAnsi" w:cstheme="minorHAnsi"/>
          <w:sz w:val="18"/>
          <w:szCs w:val="18"/>
          <w:lang w:eastAsia="ar-SA"/>
        </w:rPr>
        <w:t>22.2.</w:t>
      </w:r>
      <w:r w:rsidR="009E6824" w:rsidRPr="003E511C">
        <w:rPr>
          <w:rFonts w:asciiTheme="minorHAnsi" w:hAnsiTheme="minorHAnsi" w:cstheme="minorHAnsi"/>
          <w:sz w:val="18"/>
          <w:szCs w:val="18"/>
          <w:lang w:eastAsia="ar-SA"/>
        </w:rPr>
        <w:t>Zamawiający dopuszcza możliwość dokonania zmian postanowień zawartej umowy w zakresie wskazanym we wzorze umowy, o którym mowa w pkt 2</w:t>
      </w:r>
      <w:r w:rsidR="0039310E" w:rsidRPr="003E511C">
        <w:rPr>
          <w:rFonts w:asciiTheme="minorHAnsi" w:hAnsiTheme="minorHAnsi" w:cstheme="minorHAnsi"/>
          <w:sz w:val="18"/>
          <w:szCs w:val="18"/>
          <w:lang w:eastAsia="ar-SA"/>
        </w:rPr>
        <w:t>2</w:t>
      </w:r>
      <w:r w:rsidR="009E6824" w:rsidRPr="003E511C">
        <w:rPr>
          <w:rFonts w:asciiTheme="minorHAnsi" w:hAnsiTheme="minorHAnsi" w:cstheme="minorHAnsi"/>
          <w:sz w:val="18"/>
          <w:szCs w:val="18"/>
          <w:lang w:eastAsia="ar-SA"/>
        </w:rPr>
        <w:t>.1.</w:t>
      </w:r>
    </w:p>
    <w:p w14:paraId="58B22DA3" w14:textId="77777777" w:rsidR="009E6824" w:rsidRPr="003E511C" w:rsidRDefault="009B3453" w:rsidP="009B3453">
      <w:pPr>
        <w:suppressAutoHyphens/>
        <w:spacing w:before="120"/>
        <w:ind w:left="142"/>
        <w:jc w:val="both"/>
        <w:rPr>
          <w:rFonts w:asciiTheme="minorHAnsi" w:hAnsiTheme="minorHAnsi" w:cstheme="minorHAnsi"/>
          <w:sz w:val="18"/>
          <w:szCs w:val="18"/>
          <w:lang w:eastAsia="ar-SA"/>
        </w:rPr>
      </w:pPr>
      <w:r w:rsidRPr="003E511C">
        <w:rPr>
          <w:rFonts w:asciiTheme="minorHAnsi" w:hAnsiTheme="minorHAnsi" w:cstheme="minorHAnsi"/>
          <w:sz w:val="18"/>
          <w:szCs w:val="18"/>
          <w:lang w:eastAsia="ar-SA"/>
        </w:rPr>
        <w:t>22.3.</w:t>
      </w:r>
      <w:r w:rsidR="009E6824" w:rsidRPr="003E511C">
        <w:rPr>
          <w:rFonts w:asciiTheme="minorHAnsi" w:hAnsiTheme="minorHAnsi" w:cstheme="minorHAnsi"/>
          <w:sz w:val="18"/>
          <w:szCs w:val="18"/>
          <w:lang w:eastAsia="ar-SA"/>
        </w:rPr>
        <w:t xml:space="preserve">Zmiana umowy podlega unieważnieniu, jeżeli została dokonana z naruszeniem art. 454 i art. 455 ustawy </w:t>
      </w:r>
      <w:proofErr w:type="spellStart"/>
      <w:r w:rsidR="009E6824" w:rsidRPr="003E511C">
        <w:rPr>
          <w:rFonts w:asciiTheme="minorHAnsi" w:hAnsiTheme="minorHAnsi" w:cstheme="minorHAnsi"/>
          <w:sz w:val="18"/>
          <w:szCs w:val="18"/>
          <w:lang w:eastAsia="ar-SA"/>
        </w:rPr>
        <w:t>Pzp</w:t>
      </w:r>
      <w:proofErr w:type="spellEnd"/>
      <w:r w:rsidR="009E6824" w:rsidRPr="003E511C">
        <w:rPr>
          <w:rFonts w:asciiTheme="minorHAnsi" w:hAnsiTheme="minorHAnsi" w:cstheme="minorHAnsi"/>
          <w:sz w:val="18"/>
          <w:szCs w:val="18"/>
          <w:lang w:eastAsia="ar-SA"/>
        </w:rPr>
        <w:t>.</w:t>
      </w:r>
    </w:p>
    <w:p w14:paraId="468DBAF4" w14:textId="77777777" w:rsidR="009E6824" w:rsidRPr="003E511C" w:rsidRDefault="009B3453" w:rsidP="009B3453">
      <w:pPr>
        <w:tabs>
          <w:tab w:val="left" w:pos="142"/>
        </w:tabs>
        <w:suppressAutoHyphens/>
        <w:spacing w:before="120"/>
        <w:ind w:left="142"/>
        <w:jc w:val="both"/>
        <w:rPr>
          <w:rFonts w:asciiTheme="minorHAnsi" w:hAnsiTheme="minorHAnsi" w:cstheme="minorHAnsi"/>
          <w:sz w:val="18"/>
          <w:szCs w:val="18"/>
          <w:lang w:eastAsia="ar-SA"/>
        </w:rPr>
      </w:pPr>
      <w:r w:rsidRPr="003E511C">
        <w:rPr>
          <w:rFonts w:asciiTheme="minorHAnsi" w:hAnsiTheme="minorHAnsi" w:cstheme="minorHAnsi"/>
          <w:b/>
          <w:sz w:val="18"/>
          <w:szCs w:val="18"/>
          <w:lang w:eastAsia="ar-SA"/>
        </w:rPr>
        <w:t>23.</w:t>
      </w:r>
      <w:r w:rsidR="009E6824" w:rsidRPr="003E511C">
        <w:rPr>
          <w:rFonts w:asciiTheme="minorHAnsi" w:hAnsiTheme="minorHAnsi" w:cstheme="minorHAnsi"/>
          <w:b/>
          <w:sz w:val="18"/>
          <w:szCs w:val="18"/>
          <w:lang w:eastAsia="ar-SA"/>
        </w:rPr>
        <w:t>POUCZENIE</w:t>
      </w:r>
      <w:r w:rsidR="009E6824" w:rsidRPr="003E511C">
        <w:rPr>
          <w:rFonts w:asciiTheme="minorHAnsi" w:hAnsiTheme="minorHAnsi" w:cstheme="minorHAnsi"/>
          <w:b/>
          <w:bCs/>
          <w:sz w:val="18"/>
          <w:szCs w:val="18"/>
        </w:rPr>
        <w:t xml:space="preserve"> O ŚRODKACH OCHRONY PRAWNEJ</w:t>
      </w:r>
    </w:p>
    <w:p w14:paraId="4649FC54" w14:textId="77777777" w:rsidR="009E6824" w:rsidRPr="003E511C" w:rsidRDefault="009B3453" w:rsidP="009B3453">
      <w:pPr>
        <w:tabs>
          <w:tab w:val="left" w:pos="142"/>
        </w:tabs>
        <w:suppressAutoHyphens/>
        <w:spacing w:before="120"/>
        <w:ind w:left="142"/>
        <w:jc w:val="both"/>
        <w:rPr>
          <w:rFonts w:asciiTheme="minorHAnsi" w:hAnsiTheme="minorHAnsi" w:cstheme="minorHAnsi"/>
          <w:sz w:val="18"/>
          <w:szCs w:val="18"/>
          <w:lang w:eastAsia="ar-SA"/>
        </w:rPr>
      </w:pPr>
      <w:r w:rsidRPr="003E511C">
        <w:rPr>
          <w:rFonts w:asciiTheme="minorHAnsi" w:hAnsiTheme="minorHAnsi" w:cstheme="minorHAnsi"/>
          <w:sz w:val="18"/>
          <w:szCs w:val="18"/>
        </w:rPr>
        <w:t>23.1.</w:t>
      </w:r>
      <w:r w:rsidR="009E6824" w:rsidRPr="003E511C">
        <w:rPr>
          <w:rFonts w:asciiTheme="minorHAnsi" w:hAnsiTheme="minorHAnsi" w:cstheme="minorHAnsi"/>
          <w:sz w:val="18"/>
          <w:szCs w:val="18"/>
        </w:rPr>
        <w:t xml:space="preserve">Wykonawcy, uczestnikowi konkursu oraz innemu podmiotowi, jeżeli ma lub miał interes w uzyskaniu zamówienia lub nagrody w konkursie oraz poniósł lub może ponieść szkodę w wyniku naruszenia przez Zamawiającego przepisów ustawy </w:t>
      </w:r>
      <w:proofErr w:type="spellStart"/>
      <w:r w:rsidR="009E6824" w:rsidRPr="003E511C">
        <w:rPr>
          <w:rFonts w:asciiTheme="minorHAnsi" w:hAnsiTheme="minorHAnsi" w:cstheme="minorHAnsi"/>
          <w:sz w:val="18"/>
          <w:szCs w:val="18"/>
        </w:rPr>
        <w:t>Pzp</w:t>
      </w:r>
      <w:proofErr w:type="spellEnd"/>
      <w:r w:rsidR="009E6824" w:rsidRPr="003E511C">
        <w:rPr>
          <w:rFonts w:asciiTheme="minorHAnsi" w:hAnsiTheme="minorHAnsi" w:cstheme="minorHAnsi"/>
          <w:sz w:val="18"/>
          <w:szCs w:val="18"/>
        </w:rPr>
        <w:t xml:space="preserve">, przysługują środki ochrony prawnej określone w Dziale IX ustawy </w:t>
      </w:r>
      <w:proofErr w:type="spellStart"/>
      <w:r w:rsidR="009E6824" w:rsidRPr="003E511C">
        <w:rPr>
          <w:rFonts w:asciiTheme="minorHAnsi" w:hAnsiTheme="minorHAnsi" w:cstheme="minorHAnsi"/>
          <w:sz w:val="18"/>
          <w:szCs w:val="18"/>
        </w:rPr>
        <w:t>Pzp</w:t>
      </w:r>
      <w:proofErr w:type="spellEnd"/>
      <w:r w:rsidR="009E6824" w:rsidRPr="003E511C">
        <w:rPr>
          <w:rFonts w:asciiTheme="minorHAnsi" w:hAnsiTheme="minorHAnsi" w:cstheme="minorHAnsi"/>
          <w:sz w:val="18"/>
          <w:szCs w:val="18"/>
        </w:rPr>
        <w:t xml:space="preserve">. Środki ochrony prawnej wobec ogłoszenia wszczynającego postępowanie o udzielenie zamówienia lub ogłoszenia o konkursie oraz dokumentów zamówienia przysługują również organizacjom wpisanym na listę, o której mowa w art. 469 pkt 15 ustawy </w:t>
      </w:r>
      <w:proofErr w:type="spellStart"/>
      <w:r w:rsidR="009E6824" w:rsidRPr="003E511C">
        <w:rPr>
          <w:rFonts w:asciiTheme="minorHAnsi" w:hAnsiTheme="minorHAnsi" w:cstheme="minorHAnsi"/>
          <w:sz w:val="18"/>
          <w:szCs w:val="18"/>
        </w:rPr>
        <w:t>Pzp</w:t>
      </w:r>
      <w:proofErr w:type="spellEnd"/>
      <w:r w:rsidR="009E6824" w:rsidRPr="003E511C">
        <w:rPr>
          <w:rFonts w:asciiTheme="minorHAnsi" w:hAnsiTheme="minorHAnsi" w:cstheme="minorHAnsi"/>
          <w:sz w:val="18"/>
          <w:szCs w:val="18"/>
        </w:rPr>
        <w:t>, oraz Rzecznikowi Małych i Średnich Przedsiębiorców.</w:t>
      </w:r>
    </w:p>
    <w:p w14:paraId="1F620C9E" w14:textId="77777777" w:rsidR="009E6824" w:rsidRPr="003E511C" w:rsidRDefault="009B3453" w:rsidP="009B3453">
      <w:pPr>
        <w:tabs>
          <w:tab w:val="left" w:pos="142"/>
        </w:tabs>
        <w:suppressAutoHyphens/>
        <w:spacing w:before="120"/>
        <w:ind w:left="142"/>
        <w:jc w:val="both"/>
        <w:rPr>
          <w:rFonts w:asciiTheme="minorHAnsi" w:hAnsiTheme="minorHAnsi" w:cstheme="minorHAnsi"/>
          <w:sz w:val="18"/>
          <w:szCs w:val="18"/>
          <w:lang w:eastAsia="ar-SA"/>
        </w:rPr>
      </w:pPr>
      <w:r w:rsidRPr="003E511C">
        <w:rPr>
          <w:rFonts w:asciiTheme="minorHAnsi" w:hAnsiTheme="minorHAnsi" w:cstheme="minorHAnsi"/>
          <w:sz w:val="18"/>
          <w:szCs w:val="18"/>
        </w:rPr>
        <w:t>23.2.</w:t>
      </w:r>
      <w:r w:rsidR="009E6824" w:rsidRPr="003E511C">
        <w:rPr>
          <w:rFonts w:asciiTheme="minorHAnsi" w:hAnsiTheme="minorHAnsi" w:cstheme="minorHAnsi"/>
          <w:sz w:val="18"/>
          <w:szCs w:val="18"/>
        </w:rPr>
        <w:t>Odwołanie przysługuje na:</w:t>
      </w:r>
    </w:p>
    <w:p w14:paraId="0F8AC4AC" w14:textId="77777777" w:rsidR="009E6824" w:rsidRPr="003E511C" w:rsidRDefault="009E6824" w:rsidP="008F02F2">
      <w:pPr>
        <w:pStyle w:val="Akapitzlist"/>
        <w:numPr>
          <w:ilvl w:val="0"/>
          <w:numId w:val="24"/>
        </w:numPr>
        <w:tabs>
          <w:tab w:val="left" w:pos="142"/>
        </w:tabs>
        <w:suppressAutoHyphens/>
        <w:spacing w:before="60"/>
        <w:ind w:left="142" w:firstLine="0"/>
        <w:jc w:val="both"/>
        <w:rPr>
          <w:rFonts w:asciiTheme="minorHAnsi" w:hAnsiTheme="minorHAnsi" w:cstheme="minorHAnsi"/>
          <w:sz w:val="18"/>
          <w:szCs w:val="18"/>
          <w:lang w:eastAsia="ar-SA"/>
        </w:rPr>
      </w:pPr>
      <w:r w:rsidRPr="003E511C">
        <w:rPr>
          <w:rFonts w:asciiTheme="minorHAnsi" w:hAnsiTheme="minorHAnsi" w:cstheme="minorHAnsi"/>
          <w:sz w:val="18"/>
          <w:szCs w:val="18"/>
        </w:rPr>
        <w:t xml:space="preserve">niezgodną z przepisami ustawy </w:t>
      </w:r>
      <w:proofErr w:type="spellStart"/>
      <w:r w:rsidRPr="003E511C">
        <w:rPr>
          <w:rFonts w:asciiTheme="minorHAnsi" w:hAnsiTheme="minorHAnsi" w:cstheme="minorHAnsi"/>
          <w:sz w:val="18"/>
          <w:szCs w:val="18"/>
        </w:rPr>
        <w:t>Pzp</w:t>
      </w:r>
      <w:proofErr w:type="spellEnd"/>
      <w:r w:rsidRPr="003E511C">
        <w:rPr>
          <w:rFonts w:asciiTheme="minorHAnsi" w:hAnsiTheme="minorHAnsi" w:cstheme="minorHAnsi"/>
          <w:sz w:val="18"/>
          <w:szCs w:val="18"/>
        </w:rPr>
        <w:t xml:space="preserve"> czynności Zamawiającego, podjętą w postępowaniu o udzielenie zamówienia, w tym na projektowane postanowienia umowy;</w:t>
      </w:r>
    </w:p>
    <w:p w14:paraId="59A7A199" w14:textId="77777777" w:rsidR="009E6824" w:rsidRPr="003E511C" w:rsidRDefault="009E6824" w:rsidP="008F02F2">
      <w:pPr>
        <w:pStyle w:val="Akapitzlist"/>
        <w:numPr>
          <w:ilvl w:val="0"/>
          <w:numId w:val="24"/>
        </w:numPr>
        <w:tabs>
          <w:tab w:val="left" w:pos="142"/>
        </w:tabs>
        <w:suppressAutoHyphens/>
        <w:spacing w:before="60"/>
        <w:ind w:left="142" w:firstLine="0"/>
        <w:jc w:val="both"/>
        <w:rPr>
          <w:rFonts w:asciiTheme="minorHAnsi" w:hAnsiTheme="minorHAnsi" w:cstheme="minorHAnsi"/>
          <w:sz w:val="18"/>
          <w:szCs w:val="18"/>
          <w:lang w:eastAsia="ar-SA"/>
        </w:rPr>
      </w:pPr>
      <w:r w:rsidRPr="003E511C">
        <w:rPr>
          <w:rFonts w:asciiTheme="minorHAnsi" w:hAnsiTheme="minorHAnsi" w:cstheme="minorHAnsi"/>
          <w:sz w:val="18"/>
          <w:szCs w:val="18"/>
          <w:lang w:eastAsia="ar-SA"/>
        </w:rPr>
        <w:t xml:space="preserve">zaniechanie czynności w postępowaniu o udzielenie zamówienia, do której Zamawiający był obowiązany na podstawie ustawy </w:t>
      </w:r>
      <w:proofErr w:type="spellStart"/>
      <w:r w:rsidRPr="003E511C">
        <w:rPr>
          <w:rFonts w:asciiTheme="minorHAnsi" w:hAnsiTheme="minorHAnsi" w:cstheme="minorHAnsi"/>
          <w:sz w:val="18"/>
          <w:szCs w:val="18"/>
          <w:lang w:eastAsia="ar-SA"/>
        </w:rPr>
        <w:t>Pzp</w:t>
      </w:r>
      <w:proofErr w:type="spellEnd"/>
      <w:r w:rsidRPr="003E511C">
        <w:rPr>
          <w:rFonts w:asciiTheme="minorHAnsi" w:hAnsiTheme="minorHAnsi" w:cstheme="minorHAnsi"/>
          <w:sz w:val="18"/>
          <w:szCs w:val="18"/>
          <w:lang w:eastAsia="ar-SA"/>
        </w:rPr>
        <w:t>.</w:t>
      </w:r>
    </w:p>
    <w:p w14:paraId="0EEF3D62" w14:textId="77777777" w:rsidR="009E6824" w:rsidRPr="003E511C" w:rsidRDefault="009B3453" w:rsidP="009B3453">
      <w:pPr>
        <w:tabs>
          <w:tab w:val="left" w:pos="142"/>
        </w:tabs>
        <w:suppressAutoHyphens/>
        <w:spacing w:before="120"/>
        <w:ind w:left="142"/>
        <w:jc w:val="both"/>
        <w:rPr>
          <w:rFonts w:asciiTheme="minorHAnsi" w:hAnsiTheme="minorHAnsi" w:cstheme="minorHAnsi"/>
          <w:sz w:val="18"/>
          <w:szCs w:val="18"/>
          <w:lang w:eastAsia="ar-SA"/>
        </w:rPr>
      </w:pPr>
      <w:r w:rsidRPr="003E511C">
        <w:rPr>
          <w:rFonts w:asciiTheme="minorHAnsi" w:hAnsiTheme="minorHAnsi" w:cstheme="minorHAnsi"/>
          <w:sz w:val="18"/>
          <w:szCs w:val="18"/>
        </w:rPr>
        <w:t>23.3.</w:t>
      </w:r>
      <w:r w:rsidR="009E6824" w:rsidRPr="003E511C">
        <w:rPr>
          <w:rFonts w:asciiTheme="minorHAnsi" w:hAnsiTheme="minorHAnsi" w:cstheme="minorHAnsi"/>
          <w:sz w:val="18"/>
          <w:szCs w:val="18"/>
        </w:rPr>
        <w:t>Odwołanie wnosi się do Prezesa Izby.</w:t>
      </w:r>
    </w:p>
    <w:p w14:paraId="0B128111" w14:textId="77777777" w:rsidR="009E6824" w:rsidRPr="003E511C" w:rsidRDefault="009B3453" w:rsidP="009B3453">
      <w:pPr>
        <w:tabs>
          <w:tab w:val="left" w:pos="142"/>
        </w:tabs>
        <w:suppressAutoHyphens/>
        <w:spacing w:before="120"/>
        <w:ind w:left="142"/>
        <w:jc w:val="both"/>
        <w:rPr>
          <w:rFonts w:asciiTheme="minorHAnsi" w:hAnsiTheme="minorHAnsi" w:cstheme="minorHAnsi"/>
          <w:sz w:val="18"/>
          <w:szCs w:val="18"/>
          <w:lang w:eastAsia="ar-SA"/>
        </w:rPr>
      </w:pPr>
      <w:r w:rsidRPr="003E511C">
        <w:rPr>
          <w:rFonts w:asciiTheme="minorHAnsi" w:hAnsiTheme="minorHAnsi" w:cstheme="minorHAnsi"/>
          <w:sz w:val="18"/>
          <w:szCs w:val="18"/>
        </w:rPr>
        <w:t>23.4.</w:t>
      </w:r>
      <w:r w:rsidR="009E6824" w:rsidRPr="003E511C">
        <w:rPr>
          <w:rFonts w:asciiTheme="minorHAnsi" w:hAnsiTheme="minorHAnsi" w:cstheme="minorHAnsi"/>
          <w:sz w:val="18"/>
          <w:szCs w:val="18"/>
        </w:rPr>
        <w:t>Odwołujący przekazuje Zamawiającemu odwołanie wniesione w formie elektronicznej albo postaci elektronicznej albo kopię tego odwołania, jeżeli zostało ono wniesione w formie pisemnej, przed upływem terminu do wniesienia odwołania w taki sposób, aby mógł on zapoznać się z jego treścią przed upływem tego terminu.</w:t>
      </w:r>
    </w:p>
    <w:p w14:paraId="5FEE1FF2" w14:textId="77777777" w:rsidR="009E6824" w:rsidRPr="003E511C" w:rsidRDefault="009B3453" w:rsidP="009B3453">
      <w:pPr>
        <w:tabs>
          <w:tab w:val="left" w:pos="142"/>
        </w:tabs>
        <w:suppressAutoHyphens/>
        <w:spacing w:before="120"/>
        <w:ind w:left="142"/>
        <w:jc w:val="both"/>
        <w:rPr>
          <w:rFonts w:asciiTheme="minorHAnsi" w:hAnsiTheme="minorHAnsi" w:cstheme="minorHAnsi"/>
          <w:sz w:val="18"/>
          <w:szCs w:val="18"/>
          <w:lang w:eastAsia="ar-SA"/>
        </w:rPr>
      </w:pPr>
      <w:r w:rsidRPr="003E511C">
        <w:rPr>
          <w:rFonts w:asciiTheme="minorHAnsi" w:hAnsiTheme="minorHAnsi" w:cstheme="minorHAnsi"/>
          <w:sz w:val="18"/>
          <w:szCs w:val="18"/>
        </w:rPr>
        <w:t>23.5.</w:t>
      </w:r>
      <w:r w:rsidR="009E6824" w:rsidRPr="003E511C">
        <w:rPr>
          <w:rFonts w:asciiTheme="minorHAnsi" w:hAnsiTheme="minorHAnsi" w:cstheme="minorHAnsi"/>
          <w:sz w:val="18"/>
          <w:szCs w:val="18"/>
        </w:rPr>
        <w:t>Terminy wniesienia odwołania:</w:t>
      </w:r>
    </w:p>
    <w:p w14:paraId="4D4C7EA6" w14:textId="77777777" w:rsidR="009E6824" w:rsidRPr="003E511C" w:rsidRDefault="009E6824" w:rsidP="008F02F2">
      <w:pPr>
        <w:pStyle w:val="Akapitzlist"/>
        <w:numPr>
          <w:ilvl w:val="0"/>
          <w:numId w:val="25"/>
        </w:numPr>
        <w:tabs>
          <w:tab w:val="left" w:pos="142"/>
        </w:tabs>
        <w:spacing w:before="60"/>
        <w:ind w:left="142" w:firstLine="0"/>
        <w:jc w:val="both"/>
        <w:rPr>
          <w:rFonts w:asciiTheme="minorHAnsi" w:hAnsiTheme="minorHAnsi" w:cstheme="minorHAnsi"/>
          <w:sz w:val="18"/>
          <w:szCs w:val="18"/>
        </w:rPr>
      </w:pPr>
      <w:r w:rsidRPr="003E511C">
        <w:rPr>
          <w:rFonts w:asciiTheme="minorHAnsi" w:hAnsiTheme="minorHAnsi" w:cstheme="minorHAnsi"/>
          <w:sz w:val="18"/>
          <w:szCs w:val="18"/>
        </w:rPr>
        <w:t>Odwołanie wnosi się w terminie 5 dni od dnia przekazania informacji o czynności Zamawiającego stanowiącej podstawę jego wniesienia, jeżeli informacja została przekazana przy użyciu środków komunikacji elektronicznej albo w terminie 10 dni, jeżeli informacja została przekazana w inny sposób.</w:t>
      </w:r>
    </w:p>
    <w:p w14:paraId="0AA38A30" w14:textId="77777777" w:rsidR="009E6824" w:rsidRPr="003E511C" w:rsidRDefault="009E6824" w:rsidP="008F02F2">
      <w:pPr>
        <w:pStyle w:val="Akapitzlist"/>
        <w:numPr>
          <w:ilvl w:val="0"/>
          <w:numId w:val="25"/>
        </w:numPr>
        <w:tabs>
          <w:tab w:val="left" w:pos="142"/>
        </w:tabs>
        <w:spacing w:before="60"/>
        <w:ind w:left="142" w:firstLine="0"/>
        <w:jc w:val="both"/>
        <w:rPr>
          <w:rFonts w:asciiTheme="minorHAnsi" w:hAnsiTheme="minorHAnsi" w:cstheme="minorHAnsi"/>
          <w:sz w:val="18"/>
          <w:szCs w:val="18"/>
        </w:rPr>
      </w:pPr>
      <w:r w:rsidRPr="003E511C">
        <w:rPr>
          <w:rFonts w:asciiTheme="minorHAnsi" w:hAnsiTheme="minorHAnsi" w:cstheme="minorHAnsi"/>
          <w:sz w:val="18"/>
          <w:szCs w:val="18"/>
        </w:rPr>
        <w:t>Odwołanie wobec treści ogłoszenia wszczynającego postępowanie o udzielenie zamówienia lub wobec treści dokumentów zamówienia, wnosi się w terminie 5 dni od dnia zamieszczenia ogłoszenia w Biuletynie Zamówień Publicznych lub dokumentów zamówienia na stronie internetowej.</w:t>
      </w:r>
    </w:p>
    <w:p w14:paraId="3EF90BC9" w14:textId="77777777" w:rsidR="009E6824" w:rsidRPr="003E511C" w:rsidRDefault="009E6824" w:rsidP="008F02F2">
      <w:pPr>
        <w:pStyle w:val="Akapitzlist"/>
        <w:numPr>
          <w:ilvl w:val="0"/>
          <w:numId w:val="25"/>
        </w:numPr>
        <w:tabs>
          <w:tab w:val="left" w:pos="142"/>
        </w:tabs>
        <w:spacing w:before="60"/>
        <w:ind w:left="142" w:firstLine="0"/>
        <w:jc w:val="both"/>
        <w:rPr>
          <w:rFonts w:asciiTheme="minorHAnsi" w:hAnsiTheme="minorHAnsi" w:cstheme="minorHAnsi"/>
          <w:sz w:val="18"/>
          <w:szCs w:val="18"/>
        </w:rPr>
      </w:pPr>
      <w:r w:rsidRPr="003E511C">
        <w:rPr>
          <w:rFonts w:asciiTheme="minorHAnsi" w:hAnsiTheme="minorHAnsi" w:cstheme="minorHAnsi"/>
          <w:sz w:val="18"/>
          <w:szCs w:val="18"/>
        </w:rPr>
        <w:t>Odwołanie wobec czynności innych niż określone w pkt 1) i 2) wnosi się w terminie 5 dni od dnia, w którym powzięto lub przy zachowaniu należytej staranności można było powziąć wiadomość o okolicznościach stanowiących podstawę jego wniesienia.</w:t>
      </w:r>
    </w:p>
    <w:p w14:paraId="7345E845" w14:textId="77777777" w:rsidR="009E6824" w:rsidRPr="003E511C" w:rsidRDefault="009E6824" w:rsidP="008F02F2">
      <w:pPr>
        <w:pStyle w:val="Akapitzlist"/>
        <w:numPr>
          <w:ilvl w:val="0"/>
          <w:numId w:val="25"/>
        </w:numPr>
        <w:tabs>
          <w:tab w:val="left" w:pos="142"/>
        </w:tabs>
        <w:spacing w:before="60"/>
        <w:ind w:left="142" w:firstLine="0"/>
        <w:jc w:val="both"/>
        <w:rPr>
          <w:rFonts w:asciiTheme="minorHAnsi" w:hAnsiTheme="minorHAnsi" w:cstheme="minorHAnsi"/>
          <w:sz w:val="18"/>
          <w:szCs w:val="18"/>
        </w:rPr>
      </w:pPr>
      <w:r w:rsidRPr="003E511C">
        <w:rPr>
          <w:rFonts w:asciiTheme="minorHAnsi" w:hAnsiTheme="minorHAnsi" w:cstheme="minorHAnsi"/>
          <w:sz w:val="18"/>
          <w:szCs w:val="18"/>
        </w:rPr>
        <w:t>Jeżeli Zamawiający nie przesłał Wykonawcy zawiadomienia o wyborze oferty najkorzystniejszej odwołanie wnosi się nie później niż w terminie:</w:t>
      </w:r>
    </w:p>
    <w:p w14:paraId="5BEC9F7E" w14:textId="77777777" w:rsidR="009E6824" w:rsidRPr="003E511C" w:rsidRDefault="009E6824" w:rsidP="008F02F2">
      <w:pPr>
        <w:pStyle w:val="Akapitzlist"/>
        <w:numPr>
          <w:ilvl w:val="0"/>
          <w:numId w:val="26"/>
        </w:numPr>
        <w:tabs>
          <w:tab w:val="left" w:pos="142"/>
        </w:tabs>
        <w:spacing w:before="60"/>
        <w:ind w:left="142" w:firstLine="0"/>
        <w:jc w:val="both"/>
        <w:rPr>
          <w:rFonts w:asciiTheme="minorHAnsi" w:hAnsiTheme="minorHAnsi" w:cstheme="minorHAnsi"/>
          <w:sz w:val="18"/>
          <w:szCs w:val="18"/>
        </w:rPr>
      </w:pPr>
      <w:r w:rsidRPr="003E511C">
        <w:rPr>
          <w:rFonts w:asciiTheme="minorHAnsi" w:hAnsiTheme="minorHAnsi" w:cstheme="minorHAnsi"/>
          <w:sz w:val="18"/>
          <w:szCs w:val="18"/>
        </w:rPr>
        <w:t>15 dni od dnia zamieszczenia w Biuletynie Zamówień Publicznych ogłoszenia o wyniku postępowania;</w:t>
      </w:r>
    </w:p>
    <w:p w14:paraId="1FAF8B81" w14:textId="77777777" w:rsidR="009E6824" w:rsidRPr="003E511C" w:rsidRDefault="009E6824" w:rsidP="008F02F2">
      <w:pPr>
        <w:pStyle w:val="Akapitzlist"/>
        <w:numPr>
          <w:ilvl w:val="0"/>
          <w:numId w:val="26"/>
        </w:numPr>
        <w:tabs>
          <w:tab w:val="left" w:pos="142"/>
        </w:tabs>
        <w:spacing w:before="60"/>
        <w:ind w:left="142" w:firstLine="0"/>
        <w:jc w:val="both"/>
        <w:rPr>
          <w:rFonts w:asciiTheme="minorHAnsi" w:hAnsiTheme="minorHAnsi" w:cstheme="minorHAnsi"/>
          <w:sz w:val="18"/>
          <w:szCs w:val="18"/>
        </w:rPr>
      </w:pPr>
      <w:r w:rsidRPr="003E511C">
        <w:rPr>
          <w:rFonts w:asciiTheme="minorHAnsi" w:hAnsiTheme="minorHAnsi" w:cstheme="minorHAnsi"/>
          <w:sz w:val="18"/>
          <w:szCs w:val="18"/>
        </w:rPr>
        <w:t>1 miesiąca od dnia zawarcia umowy, jeżeli Zamawiający nie zamieścił w Biuletynie Zamówień Publicznych ogłoszenia o wyniku postępowania.</w:t>
      </w:r>
    </w:p>
    <w:p w14:paraId="2C878877" w14:textId="77777777" w:rsidR="009E6824" w:rsidRPr="003E511C" w:rsidRDefault="009B3453" w:rsidP="009B3453">
      <w:pPr>
        <w:tabs>
          <w:tab w:val="left" w:pos="142"/>
        </w:tabs>
        <w:spacing w:before="120"/>
        <w:ind w:left="142"/>
        <w:jc w:val="both"/>
        <w:rPr>
          <w:rFonts w:asciiTheme="minorHAnsi" w:hAnsiTheme="minorHAnsi" w:cstheme="minorHAnsi"/>
          <w:sz w:val="18"/>
          <w:szCs w:val="18"/>
        </w:rPr>
      </w:pPr>
      <w:r w:rsidRPr="003E511C">
        <w:rPr>
          <w:rFonts w:asciiTheme="minorHAnsi" w:hAnsiTheme="minorHAnsi" w:cstheme="minorHAnsi"/>
          <w:sz w:val="18"/>
          <w:szCs w:val="18"/>
        </w:rPr>
        <w:t>23.6.</w:t>
      </w:r>
      <w:r w:rsidR="009E6824" w:rsidRPr="003E511C">
        <w:rPr>
          <w:rFonts w:asciiTheme="minorHAnsi" w:hAnsiTheme="minorHAnsi" w:cstheme="minorHAnsi"/>
          <w:sz w:val="18"/>
          <w:szCs w:val="18"/>
        </w:rPr>
        <w:t xml:space="preserve">Szczegółowe zasady postępowania po wniesieniu odwołania określają stosowne przepisy Działu IX ustawy </w:t>
      </w:r>
      <w:proofErr w:type="spellStart"/>
      <w:r w:rsidR="009E6824" w:rsidRPr="003E511C">
        <w:rPr>
          <w:rFonts w:asciiTheme="minorHAnsi" w:hAnsiTheme="minorHAnsi" w:cstheme="minorHAnsi"/>
          <w:sz w:val="18"/>
          <w:szCs w:val="18"/>
        </w:rPr>
        <w:t>Pzp</w:t>
      </w:r>
      <w:proofErr w:type="spellEnd"/>
      <w:r w:rsidR="009E6824" w:rsidRPr="003E511C">
        <w:rPr>
          <w:rFonts w:asciiTheme="minorHAnsi" w:hAnsiTheme="minorHAnsi" w:cstheme="minorHAnsi"/>
          <w:sz w:val="18"/>
          <w:szCs w:val="18"/>
        </w:rPr>
        <w:t>.</w:t>
      </w:r>
    </w:p>
    <w:p w14:paraId="668B0456" w14:textId="77777777" w:rsidR="009E6824" w:rsidRPr="003E511C" w:rsidRDefault="009B3453" w:rsidP="009B3453">
      <w:pPr>
        <w:tabs>
          <w:tab w:val="left" w:pos="142"/>
        </w:tabs>
        <w:spacing w:before="120"/>
        <w:ind w:left="142"/>
        <w:jc w:val="both"/>
        <w:rPr>
          <w:rFonts w:asciiTheme="minorHAnsi" w:hAnsiTheme="minorHAnsi" w:cstheme="minorHAnsi"/>
          <w:sz w:val="18"/>
          <w:szCs w:val="18"/>
        </w:rPr>
      </w:pPr>
      <w:r w:rsidRPr="003E511C">
        <w:rPr>
          <w:rFonts w:asciiTheme="minorHAnsi" w:hAnsiTheme="minorHAnsi" w:cstheme="minorHAnsi"/>
          <w:sz w:val="18"/>
          <w:szCs w:val="18"/>
        </w:rPr>
        <w:t>23.7.</w:t>
      </w:r>
      <w:r w:rsidR="009E6824" w:rsidRPr="003E511C">
        <w:rPr>
          <w:rFonts w:asciiTheme="minorHAnsi" w:hAnsiTheme="minorHAnsi" w:cstheme="minorHAnsi"/>
          <w:sz w:val="18"/>
          <w:szCs w:val="18"/>
        </w:rPr>
        <w:t xml:space="preserve">Na orzeczenie Krajowej Izby Odwoławczej oraz postanowienie Prezesa Izby, o którym mowa w art. 519 ust. 1 ustawy </w:t>
      </w:r>
      <w:proofErr w:type="spellStart"/>
      <w:r w:rsidR="009E6824" w:rsidRPr="003E511C">
        <w:rPr>
          <w:rFonts w:asciiTheme="minorHAnsi" w:hAnsiTheme="minorHAnsi" w:cstheme="minorHAnsi"/>
          <w:sz w:val="18"/>
          <w:szCs w:val="18"/>
        </w:rPr>
        <w:t>Pzp</w:t>
      </w:r>
      <w:proofErr w:type="spellEnd"/>
      <w:r w:rsidR="009E6824" w:rsidRPr="003E511C">
        <w:rPr>
          <w:rFonts w:asciiTheme="minorHAnsi" w:hAnsiTheme="minorHAnsi" w:cstheme="minorHAnsi"/>
          <w:sz w:val="18"/>
          <w:szCs w:val="18"/>
        </w:rPr>
        <w:t>, stronom oraz uczestnikom postępowania odwoławczego przysługuje skarga do sądu.</w:t>
      </w:r>
    </w:p>
    <w:p w14:paraId="7E323F8A" w14:textId="77777777" w:rsidR="009E6824" w:rsidRPr="003E511C" w:rsidRDefault="009B3453" w:rsidP="009B3453">
      <w:pPr>
        <w:tabs>
          <w:tab w:val="left" w:pos="142"/>
        </w:tabs>
        <w:spacing w:before="120"/>
        <w:ind w:left="142"/>
        <w:jc w:val="both"/>
        <w:rPr>
          <w:rFonts w:asciiTheme="minorHAnsi" w:hAnsiTheme="minorHAnsi" w:cstheme="minorHAnsi"/>
          <w:sz w:val="18"/>
          <w:szCs w:val="18"/>
        </w:rPr>
      </w:pPr>
      <w:r w:rsidRPr="003E511C">
        <w:rPr>
          <w:rFonts w:asciiTheme="minorHAnsi" w:hAnsiTheme="minorHAnsi" w:cstheme="minorHAnsi"/>
          <w:sz w:val="18"/>
          <w:szCs w:val="18"/>
        </w:rPr>
        <w:t>23.8.</w:t>
      </w:r>
      <w:r w:rsidR="009E6824" w:rsidRPr="003E511C">
        <w:rPr>
          <w:rFonts w:asciiTheme="minorHAnsi" w:hAnsiTheme="minorHAnsi" w:cstheme="minorHAnsi"/>
          <w:sz w:val="18"/>
          <w:szCs w:val="18"/>
        </w:rPr>
        <w:t xml:space="preserve">Skargę wnosi się do Sądu Okręgowego w Warszawie – sądu zamówień publicznych, za pośrednictwem Prezesa Krajowej Izby Odwoławczej w terminie 14 dni od dnia doręczenia orzeczenia Krajowej Izby Odwoławczej lub postanowienia Prezesa Izby, o którym mowa w art. 519 ust. 1 ustawy </w:t>
      </w:r>
      <w:proofErr w:type="spellStart"/>
      <w:r w:rsidR="009E6824" w:rsidRPr="003E511C">
        <w:rPr>
          <w:rFonts w:asciiTheme="minorHAnsi" w:hAnsiTheme="minorHAnsi" w:cstheme="minorHAnsi"/>
          <w:sz w:val="18"/>
          <w:szCs w:val="18"/>
        </w:rPr>
        <w:t>Pzp</w:t>
      </w:r>
      <w:proofErr w:type="spellEnd"/>
      <w:r w:rsidR="009E6824" w:rsidRPr="003E511C">
        <w:rPr>
          <w:rFonts w:asciiTheme="minorHAnsi" w:hAnsiTheme="minorHAnsi" w:cstheme="minorHAnsi"/>
          <w:sz w:val="18"/>
          <w:szCs w:val="18"/>
        </w:rPr>
        <w:t>, przesyłając jednocześnie jej odpis przeciwnikowi skargi. Złożenie skargi w placówce pocztowej operatora wyznaczonego w rozumieniu ustawy z dnia 23 listopada 2012 r. - Prawo pocztowe jest równoznaczne z jej wniesieniem.</w:t>
      </w:r>
    </w:p>
    <w:p w14:paraId="68BC8B57" w14:textId="77777777" w:rsidR="009E6824" w:rsidRPr="003E511C" w:rsidRDefault="009E6824" w:rsidP="009B3453">
      <w:pPr>
        <w:pStyle w:val="Tekstpodstawowy"/>
        <w:tabs>
          <w:tab w:val="left" w:pos="142"/>
        </w:tabs>
        <w:ind w:left="142"/>
        <w:rPr>
          <w:rFonts w:asciiTheme="minorHAnsi" w:hAnsiTheme="minorHAnsi" w:cstheme="minorHAnsi"/>
          <w:sz w:val="18"/>
          <w:szCs w:val="18"/>
        </w:rPr>
      </w:pPr>
      <w:r w:rsidRPr="003E511C">
        <w:rPr>
          <w:rFonts w:asciiTheme="minorHAnsi" w:hAnsiTheme="minorHAnsi" w:cstheme="minorHAnsi"/>
          <w:sz w:val="18"/>
          <w:szCs w:val="18"/>
        </w:rPr>
        <w:br w:type="page"/>
      </w:r>
    </w:p>
    <w:p w14:paraId="243A6C56" w14:textId="77777777" w:rsidR="009E6824" w:rsidRPr="003E511C" w:rsidRDefault="009E6824" w:rsidP="00EC0DBE">
      <w:pPr>
        <w:pStyle w:val="Tekstpodstawowy"/>
        <w:jc w:val="right"/>
        <w:rPr>
          <w:rFonts w:asciiTheme="minorHAnsi" w:hAnsiTheme="minorHAnsi" w:cstheme="minorHAnsi"/>
          <w:sz w:val="18"/>
          <w:szCs w:val="18"/>
        </w:rPr>
      </w:pPr>
      <w:r w:rsidRPr="003E511C">
        <w:rPr>
          <w:rFonts w:asciiTheme="minorHAnsi" w:hAnsiTheme="minorHAnsi" w:cstheme="minorHAnsi"/>
          <w:sz w:val="18"/>
          <w:szCs w:val="18"/>
        </w:rPr>
        <w:lastRenderedPageBreak/>
        <w:t>Załącznik nr 1</w:t>
      </w:r>
    </w:p>
    <w:p w14:paraId="705AF003" w14:textId="77777777" w:rsidR="009E6824" w:rsidRPr="003E511C" w:rsidRDefault="009E6824" w:rsidP="003B7D6D">
      <w:pPr>
        <w:widowControl w:val="0"/>
        <w:spacing w:after="240"/>
        <w:jc w:val="center"/>
        <w:rPr>
          <w:rFonts w:asciiTheme="minorHAnsi" w:hAnsiTheme="minorHAnsi" w:cstheme="minorHAnsi"/>
          <w:b/>
          <w:bCs/>
          <w:sz w:val="18"/>
          <w:szCs w:val="18"/>
        </w:rPr>
      </w:pPr>
      <w:r w:rsidRPr="003E511C">
        <w:rPr>
          <w:rFonts w:asciiTheme="minorHAnsi" w:hAnsiTheme="minorHAnsi" w:cstheme="minorHAnsi"/>
          <w:b/>
          <w:bCs/>
          <w:sz w:val="18"/>
          <w:szCs w:val="18"/>
        </w:rPr>
        <w:t>FORMULARZ OFERTY</w:t>
      </w:r>
    </w:p>
    <w:p w14:paraId="6BB69BF2" w14:textId="070C63DC" w:rsidR="009E6824" w:rsidRPr="003E511C" w:rsidRDefault="009E6824" w:rsidP="00E1220E">
      <w:pPr>
        <w:adjustRightInd w:val="0"/>
        <w:jc w:val="both"/>
        <w:rPr>
          <w:rFonts w:asciiTheme="minorHAnsi" w:hAnsiTheme="minorHAnsi" w:cstheme="minorHAnsi"/>
          <w:bCs/>
          <w:sz w:val="18"/>
          <w:szCs w:val="18"/>
        </w:rPr>
      </w:pPr>
      <w:r w:rsidRPr="003E511C">
        <w:rPr>
          <w:rFonts w:asciiTheme="minorHAnsi" w:hAnsiTheme="minorHAnsi" w:cstheme="minorHAnsi"/>
          <w:bCs/>
          <w:sz w:val="18"/>
          <w:szCs w:val="18"/>
        </w:rPr>
        <w:t xml:space="preserve">Wyrażamy chęć uczestnictwa w postępowaniu o udzielenie zamówienia publicznego prowadzonym w trybie podstawowym bez negocjacji zorganizowanym </w:t>
      </w:r>
      <w:r w:rsidRPr="003E511C">
        <w:rPr>
          <w:rFonts w:asciiTheme="minorHAnsi" w:hAnsiTheme="minorHAnsi" w:cstheme="minorHAnsi"/>
          <w:sz w:val="18"/>
          <w:szCs w:val="18"/>
        </w:rPr>
        <w:t xml:space="preserve">przez </w:t>
      </w:r>
      <w:r w:rsidR="00C75CCA" w:rsidRPr="003E511C">
        <w:rPr>
          <w:rFonts w:asciiTheme="minorHAnsi" w:hAnsiTheme="minorHAnsi" w:cstheme="minorHAnsi"/>
          <w:sz w:val="18"/>
          <w:szCs w:val="18"/>
        </w:rPr>
        <w:t xml:space="preserve">ZSP nr 25 </w:t>
      </w:r>
      <w:r w:rsidR="0097521C" w:rsidRPr="003E511C">
        <w:rPr>
          <w:rFonts w:asciiTheme="minorHAnsi" w:hAnsiTheme="minorHAnsi" w:cstheme="minorHAnsi"/>
          <w:sz w:val="18"/>
          <w:szCs w:val="18"/>
        </w:rPr>
        <w:t xml:space="preserve"> </w:t>
      </w:r>
      <w:r w:rsidR="002D339B" w:rsidRPr="003E511C">
        <w:rPr>
          <w:rFonts w:asciiTheme="minorHAnsi" w:hAnsiTheme="minorHAnsi" w:cstheme="minorHAnsi"/>
          <w:sz w:val="18"/>
          <w:szCs w:val="18"/>
        </w:rPr>
        <w:t>we Wrocławiu</w:t>
      </w:r>
      <w:r w:rsidRPr="003E511C">
        <w:rPr>
          <w:rFonts w:asciiTheme="minorHAnsi" w:hAnsiTheme="minorHAnsi" w:cstheme="minorHAnsi"/>
          <w:bCs/>
          <w:sz w:val="18"/>
          <w:szCs w:val="18"/>
        </w:rPr>
        <w:t xml:space="preserve">, na zadanie pn.: </w:t>
      </w:r>
    </w:p>
    <w:p w14:paraId="2E5F6A64" w14:textId="77777777" w:rsidR="00B60C5F" w:rsidRPr="003E511C" w:rsidRDefault="00B60C5F" w:rsidP="00B60C5F">
      <w:pPr>
        <w:ind w:left="360" w:hanging="360"/>
        <w:jc w:val="center"/>
        <w:rPr>
          <w:rFonts w:asciiTheme="minorHAnsi" w:hAnsiTheme="minorHAnsi" w:cstheme="minorHAnsi"/>
          <w:b/>
          <w:bCs/>
          <w:i/>
          <w:iCs/>
          <w:sz w:val="18"/>
          <w:szCs w:val="18"/>
        </w:rPr>
      </w:pPr>
      <w:r w:rsidRPr="003E511C">
        <w:rPr>
          <w:rFonts w:asciiTheme="minorHAnsi" w:hAnsiTheme="minorHAnsi" w:cstheme="minorHAnsi"/>
          <w:b/>
          <w:bCs/>
          <w:i/>
          <w:iCs/>
          <w:snapToGrid w:val="0"/>
          <w:sz w:val="18"/>
          <w:szCs w:val="18"/>
        </w:rPr>
        <w:t>Kompleksowe sprzątanie budynku</w:t>
      </w:r>
      <w:r w:rsidRPr="003E511C">
        <w:rPr>
          <w:rFonts w:asciiTheme="minorHAnsi" w:hAnsiTheme="minorHAnsi" w:cstheme="minorHAnsi"/>
          <w:b/>
          <w:bCs/>
          <w:i/>
          <w:iCs/>
          <w:sz w:val="18"/>
          <w:szCs w:val="18"/>
        </w:rPr>
        <w:t xml:space="preserve"> Zespołu Szkolno-Przedszkolnego  Nr 25  we Wrocławiu.</w:t>
      </w:r>
    </w:p>
    <w:p w14:paraId="1D8141D7" w14:textId="77777777" w:rsidR="00B60C5F" w:rsidRPr="003E511C" w:rsidRDefault="00B60C5F" w:rsidP="00B60C5F">
      <w:pPr>
        <w:ind w:left="720"/>
        <w:jc w:val="center"/>
        <w:rPr>
          <w:rFonts w:asciiTheme="minorHAnsi" w:hAnsiTheme="minorHAnsi" w:cstheme="minorHAnsi"/>
          <w:b/>
          <w:bCs/>
          <w:i/>
          <w:iCs/>
          <w:snapToGrid w:val="0"/>
          <w:sz w:val="18"/>
          <w:szCs w:val="18"/>
        </w:rPr>
      </w:pPr>
      <w:r w:rsidRPr="003E511C">
        <w:rPr>
          <w:rFonts w:asciiTheme="minorHAnsi" w:hAnsiTheme="minorHAnsi" w:cstheme="minorHAnsi"/>
          <w:b/>
          <w:bCs/>
          <w:i/>
          <w:iCs/>
          <w:snapToGrid w:val="0"/>
          <w:sz w:val="18"/>
          <w:szCs w:val="18"/>
        </w:rPr>
        <w:t>CPV 90919300-5.</w:t>
      </w:r>
    </w:p>
    <w:p w14:paraId="68148341" w14:textId="77777777" w:rsidR="00537F6D" w:rsidRPr="003E511C" w:rsidRDefault="00537F6D" w:rsidP="00537F6D">
      <w:pPr>
        <w:widowControl w:val="0"/>
        <w:jc w:val="both"/>
        <w:rPr>
          <w:rFonts w:asciiTheme="minorHAnsi" w:hAnsiTheme="minorHAnsi" w:cstheme="minorHAnsi"/>
          <w:b/>
          <w:bCs/>
          <w:sz w:val="18"/>
          <w:szCs w:val="18"/>
        </w:rPr>
      </w:pPr>
      <w:r w:rsidRPr="003E511C">
        <w:rPr>
          <w:rFonts w:asciiTheme="minorHAnsi" w:hAnsiTheme="minorHAnsi" w:cstheme="minorHAnsi"/>
          <w:b/>
          <w:bCs/>
          <w:sz w:val="18"/>
          <w:szCs w:val="18"/>
        </w:rPr>
        <w:t>1.</w:t>
      </w:r>
      <w:r w:rsidRPr="003E511C">
        <w:rPr>
          <w:rFonts w:asciiTheme="minorHAnsi" w:hAnsiTheme="minorHAnsi" w:cstheme="minorHAnsi"/>
          <w:b/>
          <w:bCs/>
          <w:sz w:val="18"/>
          <w:szCs w:val="18"/>
        </w:rPr>
        <w:tab/>
        <w:t>DANE WYKONAWCY</w:t>
      </w:r>
      <w:r w:rsidRPr="003E511C">
        <w:rPr>
          <w:rStyle w:val="Odwoanieprzypisudolnego"/>
          <w:rFonts w:asciiTheme="minorHAnsi" w:hAnsiTheme="minorHAnsi" w:cstheme="minorHAnsi"/>
          <w:b/>
          <w:bCs/>
          <w:sz w:val="18"/>
          <w:szCs w:val="18"/>
        </w:rPr>
        <w:footnoteReference w:id="3"/>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66"/>
        <w:gridCol w:w="6578"/>
      </w:tblGrid>
      <w:tr w:rsidR="00537F6D" w:rsidRPr="003E511C" w14:paraId="69AE9B6C" w14:textId="77777777" w:rsidTr="00C32796">
        <w:trPr>
          <w:trHeight w:val="586"/>
        </w:trPr>
        <w:tc>
          <w:tcPr>
            <w:tcW w:w="1480" w:type="pct"/>
            <w:vAlign w:val="center"/>
          </w:tcPr>
          <w:p w14:paraId="75FC42FB" w14:textId="77777777" w:rsidR="00537F6D" w:rsidRPr="003E511C" w:rsidRDefault="00537F6D" w:rsidP="00C32796">
            <w:pPr>
              <w:widowControl w:val="0"/>
              <w:jc w:val="both"/>
              <w:rPr>
                <w:rFonts w:asciiTheme="minorHAnsi" w:hAnsiTheme="minorHAnsi" w:cstheme="minorHAnsi"/>
                <w:bCs/>
                <w:sz w:val="18"/>
                <w:szCs w:val="18"/>
              </w:rPr>
            </w:pPr>
            <w:r w:rsidRPr="003E511C">
              <w:rPr>
                <w:rFonts w:asciiTheme="minorHAnsi" w:hAnsiTheme="minorHAnsi" w:cstheme="minorHAnsi"/>
                <w:bCs/>
                <w:sz w:val="18"/>
                <w:szCs w:val="18"/>
              </w:rPr>
              <w:t>Firma (nazwa) / Imię i nazwisko</w:t>
            </w:r>
          </w:p>
        </w:tc>
        <w:tc>
          <w:tcPr>
            <w:tcW w:w="3520" w:type="pct"/>
            <w:vAlign w:val="center"/>
          </w:tcPr>
          <w:p w14:paraId="69A28660" w14:textId="77777777" w:rsidR="00537F6D" w:rsidRPr="003E511C" w:rsidRDefault="00537F6D" w:rsidP="00C32796">
            <w:pPr>
              <w:widowControl w:val="0"/>
              <w:jc w:val="both"/>
              <w:rPr>
                <w:rFonts w:asciiTheme="minorHAnsi" w:hAnsiTheme="minorHAnsi" w:cstheme="minorHAnsi"/>
                <w:bCs/>
                <w:sz w:val="18"/>
                <w:szCs w:val="18"/>
              </w:rPr>
            </w:pPr>
          </w:p>
          <w:p w14:paraId="1B09FFFF" w14:textId="77777777" w:rsidR="00537F6D" w:rsidRPr="003E511C" w:rsidRDefault="00537F6D" w:rsidP="00C32796">
            <w:pPr>
              <w:widowControl w:val="0"/>
              <w:jc w:val="both"/>
              <w:rPr>
                <w:rFonts w:asciiTheme="minorHAnsi" w:hAnsiTheme="minorHAnsi" w:cstheme="minorHAnsi"/>
                <w:bCs/>
                <w:sz w:val="18"/>
                <w:szCs w:val="18"/>
              </w:rPr>
            </w:pPr>
          </w:p>
        </w:tc>
      </w:tr>
      <w:tr w:rsidR="00537F6D" w:rsidRPr="003E511C" w14:paraId="65AB7BE5" w14:textId="77777777" w:rsidTr="00C32796">
        <w:trPr>
          <w:trHeight w:val="340"/>
        </w:trPr>
        <w:tc>
          <w:tcPr>
            <w:tcW w:w="1480" w:type="pct"/>
            <w:vAlign w:val="center"/>
          </w:tcPr>
          <w:p w14:paraId="6A8D6A81" w14:textId="77777777" w:rsidR="00537F6D" w:rsidRPr="003E511C" w:rsidRDefault="00537F6D" w:rsidP="00C32796">
            <w:pPr>
              <w:widowControl w:val="0"/>
              <w:jc w:val="both"/>
              <w:rPr>
                <w:rFonts w:asciiTheme="minorHAnsi" w:hAnsiTheme="minorHAnsi" w:cstheme="minorHAnsi"/>
                <w:bCs/>
                <w:sz w:val="18"/>
                <w:szCs w:val="18"/>
              </w:rPr>
            </w:pPr>
            <w:r w:rsidRPr="003E511C">
              <w:rPr>
                <w:rFonts w:asciiTheme="minorHAnsi" w:hAnsiTheme="minorHAnsi" w:cstheme="minorHAnsi"/>
                <w:bCs/>
                <w:sz w:val="18"/>
                <w:szCs w:val="18"/>
              </w:rPr>
              <w:t>NIP</w:t>
            </w:r>
          </w:p>
        </w:tc>
        <w:tc>
          <w:tcPr>
            <w:tcW w:w="3520" w:type="pct"/>
            <w:vAlign w:val="center"/>
          </w:tcPr>
          <w:p w14:paraId="4E3BC2C2" w14:textId="77777777" w:rsidR="00537F6D" w:rsidRPr="003E511C" w:rsidRDefault="00537F6D" w:rsidP="00C32796">
            <w:pPr>
              <w:widowControl w:val="0"/>
              <w:jc w:val="both"/>
              <w:rPr>
                <w:rFonts w:asciiTheme="minorHAnsi" w:hAnsiTheme="minorHAnsi" w:cstheme="minorHAnsi"/>
                <w:bCs/>
                <w:sz w:val="18"/>
                <w:szCs w:val="18"/>
              </w:rPr>
            </w:pPr>
          </w:p>
        </w:tc>
      </w:tr>
      <w:tr w:rsidR="00537F6D" w:rsidRPr="003E511C" w14:paraId="1112BDA8" w14:textId="77777777" w:rsidTr="00C32796">
        <w:trPr>
          <w:trHeight w:val="340"/>
        </w:trPr>
        <w:tc>
          <w:tcPr>
            <w:tcW w:w="1480" w:type="pct"/>
            <w:vAlign w:val="center"/>
          </w:tcPr>
          <w:p w14:paraId="7EBCDDD9" w14:textId="77777777" w:rsidR="00537F6D" w:rsidRPr="003E511C" w:rsidRDefault="00537F6D" w:rsidP="00C32796">
            <w:pPr>
              <w:widowControl w:val="0"/>
              <w:jc w:val="both"/>
              <w:rPr>
                <w:rFonts w:asciiTheme="minorHAnsi" w:hAnsiTheme="minorHAnsi" w:cstheme="minorHAnsi"/>
                <w:bCs/>
                <w:sz w:val="18"/>
                <w:szCs w:val="18"/>
              </w:rPr>
            </w:pPr>
            <w:r w:rsidRPr="003E511C">
              <w:rPr>
                <w:rFonts w:asciiTheme="minorHAnsi" w:hAnsiTheme="minorHAnsi" w:cstheme="minorHAnsi"/>
                <w:bCs/>
                <w:sz w:val="18"/>
                <w:szCs w:val="18"/>
              </w:rPr>
              <w:t>REGON</w:t>
            </w:r>
          </w:p>
        </w:tc>
        <w:tc>
          <w:tcPr>
            <w:tcW w:w="3520" w:type="pct"/>
            <w:vAlign w:val="center"/>
          </w:tcPr>
          <w:p w14:paraId="2E97CFFC" w14:textId="77777777" w:rsidR="00537F6D" w:rsidRPr="003E511C" w:rsidRDefault="00537F6D" w:rsidP="00C32796">
            <w:pPr>
              <w:widowControl w:val="0"/>
              <w:jc w:val="both"/>
              <w:rPr>
                <w:rFonts w:asciiTheme="minorHAnsi" w:hAnsiTheme="minorHAnsi" w:cstheme="minorHAnsi"/>
                <w:bCs/>
                <w:sz w:val="18"/>
                <w:szCs w:val="18"/>
              </w:rPr>
            </w:pPr>
          </w:p>
        </w:tc>
      </w:tr>
      <w:tr w:rsidR="00537F6D" w:rsidRPr="003E511C" w14:paraId="598CD8F0" w14:textId="77777777" w:rsidTr="00C32796">
        <w:trPr>
          <w:trHeight w:val="340"/>
        </w:trPr>
        <w:tc>
          <w:tcPr>
            <w:tcW w:w="5000" w:type="pct"/>
            <w:gridSpan w:val="2"/>
            <w:vAlign w:val="center"/>
          </w:tcPr>
          <w:p w14:paraId="170297F9" w14:textId="77777777" w:rsidR="00537F6D" w:rsidRPr="003E511C" w:rsidRDefault="00537F6D" w:rsidP="00C32796">
            <w:pPr>
              <w:widowControl w:val="0"/>
              <w:jc w:val="both"/>
              <w:rPr>
                <w:rFonts w:asciiTheme="minorHAnsi" w:hAnsiTheme="minorHAnsi" w:cstheme="minorHAnsi"/>
                <w:bCs/>
                <w:sz w:val="18"/>
                <w:szCs w:val="18"/>
              </w:rPr>
            </w:pPr>
            <w:r w:rsidRPr="003E511C">
              <w:rPr>
                <w:rFonts w:asciiTheme="minorHAnsi" w:hAnsiTheme="minorHAnsi" w:cstheme="minorHAnsi"/>
                <w:b/>
                <w:bCs/>
                <w:sz w:val="18"/>
                <w:szCs w:val="18"/>
              </w:rPr>
              <w:t>Adres</w:t>
            </w:r>
          </w:p>
        </w:tc>
      </w:tr>
      <w:tr w:rsidR="00537F6D" w:rsidRPr="003E511C" w14:paraId="0F3C3E0D" w14:textId="77777777" w:rsidTr="00C32796">
        <w:trPr>
          <w:trHeight w:val="340"/>
        </w:trPr>
        <w:tc>
          <w:tcPr>
            <w:tcW w:w="1480" w:type="pct"/>
            <w:vAlign w:val="center"/>
          </w:tcPr>
          <w:p w14:paraId="0B6B52D8" w14:textId="77777777" w:rsidR="00537F6D" w:rsidRPr="003E511C" w:rsidRDefault="00537F6D" w:rsidP="00C32796">
            <w:pPr>
              <w:widowControl w:val="0"/>
              <w:jc w:val="both"/>
              <w:rPr>
                <w:rFonts w:asciiTheme="minorHAnsi" w:hAnsiTheme="minorHAnsi" w:cstheme="minorHAnsi"/>
                <w:bCs/>
                <w:sz w:val="18"/>
                <w:szCs w:val="18"/>
              </w:rPr>
            </w:pPr>
            <w:r w:rsidRPr="003E511C">
              <w:rPr>
                <w:rFonts w:asciiTheme="minorHAnsi" w:hAnsiTheme="minorHAnsi" w:cstheme="minorHAnsi"/>
                <w:bCs/>
                <w:sz w:val="18"/>
                <w:szCs w:val="18"/>
              </w:rPr>
              <w:t>Ulica</w:t>
            </w:r>
          </w:p>
        </w:tc>
        <w:tc>
          <w:tcPr>
            <w:tcW w:w="3520" w:type="pct"/>
            <w:vAlign w:val="center"/>
          </w:tcPr>
          <w:p w14:paraId="2F55F246" w14:textId="77777777" w:rsidR="00537F6D" w:rsidRPr="003E511C" w:rsidRDefault="00537F6D" w:rsidP="00C32796">
            <w:pPr>
              <w:widowControl w:val="0"/>
              <w:jc w:val="both"/>
              <w:rPr>
                <w:rFonts w:asciiTheme="minorHAnsi" w:hAnsiTheme="minorHAnsi" w:cstheme="minorHAnsi"/>
                <w:bCs/>
                <w:sz w:val="18"/>
                <w:szCs w:val="18"/>
              </w:rPr>
            </w:pPr>
          </w:p>
        </w:tc>
      </w:tr>
      <w:tr w:rsidR="00537F6D" w:rsidRPr="003E511C" w14:paraId="2F65F13B" w14:textId="77777777" w:rsidTr="00C32796">
        <w:trPr>
          <w:trHeight w:val="340"/>
        </w:trPr>
        <w:tc>
          <w:tcPr>
            <w:tcW w:w="1480" w:type="pct"/>
            <w:vAlign w:val="center"/>
          </w:tcPr>
          <w:p w14:paraId="15252B4D" w14:textId="77777777" w:rsidR="00537F6D" w:rsidRPr="003E511C" w:rsidRDefault="00537F6D" w:rsidP="00C32796">
            <w:pPr>
              <w:widowControl w:val="0"/>
              <w:jc w:val="both"/>
              <w:rPr>
                <w:rFonts w:asciiTheme="minorHAnsi" w:hAnsiTheme="minorHAnsi" w:cstheme="minorHAnsi"/>
                <w:bCs/>
                <w:sz w:val="18"/>
                <w:szCs w:val="18"/>
              </w:rPr>
            </w:pPr>
            <w:r w:rsidRPr="003E511C">
              <w:rPr>
                <w:rFonts w:asciiTheme="minorHAnsi" w:hAnsiTheme="minorHAnsi" w:cstheme="minorHAnsi"/>
                <w:bCs/>
                <w:sz w:val="18"/>
                <w:szCs w:val="18"/>
              </w:rPr>
              <w:t>nr domu</w:t>
            </w:r>
          </w:p>
        </w:tc>
        <w:tc>
          <w:tcPr>
            <w:tcW w:w="3520" w:type="pct"/>
            <w:vAlign w:val="center"/>
          </w:tcPr>
          <w:p w14:paraId="4DFAF3C0" w14:textId="77777777" w:rsidR="00537F6D" w:rsidRPr="003E511C" w:rsidRDefault="00537F6D" w:rsidP="00C32796">
            <w:pPr>
              <w:widowControl w:val="0"/>
              <w:jc w:val="both"/>
              <w:rPr>
                <w:rFonts w:asciiTheme="minorHAnsi" w:hAnsiTheme="minorHAnsi" w:cstheme="minorHAnsi"/>
                <w:bCs/>
                <w:sz w:val="18"/>
                <w:szCs w:val="18"/>
              </w:rPr>
            </w:pPr>
          </w:p>
        </w:tc>
      </w:tr>
      <w:tr w:rsidR="00537F6D" w:rsidRPr="003E511C" w14:paraId="561A316B" w14:textId="77777777" w:rsidTr="00C32796">
        <w:trPr>
          <w:trHeight w:val="340"/>
        </w:trPr>
        <w:tc>
          <w:tcPr>
            <w:tcW w:w="1480" w:type="pct"/>
            <w:vAlign w:val="center"/>
          </w:tcPr>
          <w:p w14:paraId="74E42E29" w14:textId="77777777" w:rsidR="00537F6D" w:rsidRPr="003E511C" w:rsidRDefault="00537F6D" w:rsidP="00C32796">
            <w:pPr>
              <w:widowControl w:val="0"/>
              <w:jc w:val="both"/>
              <w:rPr>
                <w:rFonts w:asciiTheme="minorHAnsi" w:hAnsiTheme="minorHAnsi" w:cstheme="minorHAnsi"/>
                <w:bCs/>
                <w:sz w:val="18"/>
                <w:szCs w:val="18"/>
              </w:rPr>
            </w:pPr>
            <w:r w:rsidRPr="003E511C">
              <w:rPr>
                <w:rFonts w:asciiTheme="minorHAnsi" w:hAnsiTheme="minorHAnsi" w:cstheme="minorHAnsi"/>
                <w:bCs/>
                <w:sz w:val="18"/>
                <w:szCs w:val="18"/>
              </w:rPr>
              <w:t>Kod</w:t>
            </w:r>
          </w:p>
        </w:tc>
        <w:tc>
          <w:tcPr>
            <w:tcW w:w="3520" w:type="pct"/>
            <w:vAlign w:val="center"/>
          </w:tcPr>
          <w:p w14:paraId="70CBD0E7" w14:textId="77777777" w:rsidR="00537F6D" w:rsidRPr="003E511C" w:rsidRDefault="00537F6D" w:rsidP="00C32796">
            <w:pPr>
              <w:widowControl w:val="0"/>
              <w:jc w:val="both"/>
              <w:rPr>
                <w:rFonts w:asciiTheme="minorHAnsi" w:hAnsiTheme="minorHAnsi" w:cstheme="minorHAnsi"/>
                <w:bCs/>
                <w:sz w:val="18"/>
                <w:szCs w:val="18"/>
              </w:rPr>
            </w:pPr>
          </w:p>
        </w:tc>
      </w:tr>
      <w:tr w:rsidR="00537F6D" w:rsidRPr="003E511C" w14:paraId="6FA98D04" w14:textId="77777777" w:rsidTr="00C32796">
        <w:trPr>
          <w:trHeight w:val="340"/>
        </w:trPr>
        <w:tc>
          <w:tcPr>
            <w:tcW w:w="1480" w:type="pct"/>
            <w:vAlign w:val="center"/>
          </w:tcPr>
          <w:p w14:paraId="45E6A751" w14:textId="77777777" w:rsidR="00537F6D" w:rsidRPr="003E511C" w:rsidRDefault="00537F6D" w:rsidP="00C32796">
            <w:pPr>
              <w:widowControl w:val="0"/>
              <w:jc w:val="both"/>
              <w:rPr>
                <w:rFonts w:asciiTheme="minorHAnsi" w:hAnsiTheme="minorHAnsi" w:cstheme="minorHAnsi"/>
                <w:bCs/>
                <w:sz w:val="18"/>
                <w:szCs w:val="18"/>
              </w:rPr>
            </w:pPr>
            <w:r w:rsidRPr="003E511C">
              <w:rPr>
                <w:rFonts w:asciiTheme="minorHAnsi" w:hAnsiTheme="minorHAnsi" w:cstheme="minorHAnsi"/>
                <w:bCs/>
                <w:sz w:val="18"/>
                <w:szCs w:val="18"/>
              </w:rPr>
              <w:t>Miejscowość</w:t>
            </w:r>
          </w:p>
        </w:tc>
        <w:tc>
          <w:tcPr>
            <w:tcW w:w="3520" w:type="pct"/>
            <w:vAlign w:val="center"/>
          </w:tcPr>
          <w:p w14:paraId="3CADB946" w14:textId="77777777" w:rsidR="00537F6D" w:rsidRPr="003E511C" w:rsidRDefault="00537F6D" w:rsidP="00C32796">
            <w:pPr>
              <w:widowControl w:val="0"/>
              <w:jc w:val="both"/>
              <w:rPr>
                <w:rFonts w:asciiTheme="minorHAnsi" w:hAnsiTheme="minorHAnsi" w:cstheme="minorHAnsi"/>
                <w:bCs/>
                <w:sz w:val="18"/>
                <w:szCs w:val="18"/>
              </w:rPr>
            </w:pPr>
          </w:p>
        </w:tc>
      </w:tr>
      <w:tr w:rsidR="00537F6D" w:rsidRPr="003E511C" w14:paraId="73ED02F9" w14:textId="77777777" w:rsidTr="00C32796">
        <w:trPr>
          <w:trHeight w:val="340"/>
        </w:trPr>
        <w:tc>
          <w:tcPr>
            <w:tcW w:w="1480" w:type="pct"/>
            <w:vAlign w:val="center"/>
          </w:tcPr>
          <w:p w14:paraId="5693C372" w14:textId="77777777" w:rsidR="00537F6D" w:rsidRPr="003E511C" w:rsidRDefault="00537F6D" w:rsidP="00C32796">
            <w:pPr>
              <w:widowControl w:val="0"/>
              <w:jc w:val="both"/>
              <w:rPr>
                <w:rFonts w:asciiTheme="minorHAnsi" w:hAnsiTheme="minorHAnsi" w:cstheme="minorHAnsi"/>
                <w:bCs/>
                <w:sz w:val="18"/>
                <w:szCs w:val="18"/>
              </w:rPr>
            </w:pPr>
            <w:r w:rsidRPr="003E511C">
              <w:rPr>
                <w:rFonts w:asciiTheme="minorHAnsi" w:hAnsiTheme="minorHAnsi" w:cstheme="minorHAnsi"/>
                <w:bCs/>
                <w:sz w:val="18"/>
                <w:szCs w:val="18"/>
              </w:rPr>
              <w:t>Powiat</w:t>
            </w:r>
          </w:p>
        </w:tc>
        <w:tc>
          <w:tcPr>
            <w:tcW w:w="3520" w:type="pct"/>
            <w:vAlign w:val="center"/>
          </w:tcPr>
          <w:p w14:paraId="7DBDC2F4" w14:textId="77777777" w:rsidR="00537F6D" w:rsidRPr="003E511C" w:rsidRDefault="00537F6D" w:rsidP="00C32796">
            <w:pPr>
              <w:widowControl w:val="0"/>
              <w:jc w:val="both"/>
              <w:rPr>
                <w:rFonts w:asciiTheme="minorHAnsi" w:hAnsiTheme="minorHAnsi" w:cstheme="minorHAnsi"/>
                <w:bCs/>
                <w:sz w:val="18"/>
                <w:szCs w:val="18"/>
              </w:rPr>
            </w:pPr>
          </w:p>
        </w:tc>
      </w:tr>
      <w:tr w:rsidR="00537F6D" w:rsidRPr="003E511C" w14:paraId="5C92002E" w14:textId="77777777" w:rsidTr="00C32796">
        <w:trPr>
          <w:trHeight w:val="340"/>
        </w:trPr>
        <w:tc>
          <w:tcPr>
            <w:tcW w:w="1480" w:type="pct"/>
            <w:vAlign w:val="center"/>
          </w:tcPr>
          <w:p w14:paraId="6697FFDE" w14:textId="77777777" w:rsidR="00537F6D" w:rsidRPr="003E511C" w:rsidRDefault="00537F6D" w:rsidP="00C32796">
            <w:pPr>
              <w:widowControl w:val="0"/>
              <w:jc w:val="both"/>
              <w:rPr>
                <w:rFonts w:asciiTheme="minorHAnsi" w:hAnsiTheme="minorHAnsi" w:cstheme="minorHAnsi"/>
                <w:bCs/>
                <w:sz w:val="18"/>
                <w:szCs w:val="18"/>
              </w:rPr>
            </w:pPr>
            <w:r w:rsidRPr="003E511C">
              <w:rPr>
                <w:rFonts w:asciiTheme="minorHAnsi" w:hAnsiTheme="minorHAnsi" w:cstheme="minorHAnsi"/>
                <w:bCs/>
                <w:sz w:val="18"/>
                <w:szCs w:val="18"/>
              </w:rPr>
              <w:t>Województwo</w:t>
            </w:r>
          </w:p>
        </w:tc>
        <w:tc>
          <w:tcPr>
            <w:tcW w:w="3520" w:type="pct"/>
            <w:vAlign w:val="center"/>
          </w:tcPr>
          <w:p w14:paraId="703FD9C3" w14:textId="77777777" w:rsidR="00537F6D" w:rsidRPr="003E511C" w:rsidRDefault="00537F6D" w:rsidP="00C32796">
            <w:pPr>
              <w:widowControl w:val="0"/>
              <w:jc w:val="both"/>
              <w:rPr>
                <w:rFonts w:asciiTheme="minorHAnsi" w:hAnsiTheme="minorHAnsi" w:cstheme="minorHAnsi"/>
                <w:bCs/>
                <w:sz w:val="18"/>
                <w:szCs w:val="18"/>
              </w:rPr>
            </w:pPr>
          </w:p>
        </w:tc>
      </w:tr>
      <w:tr w:rsidR="00537F6D" w:rsidRPr="003E511C" w14:paraId="5937EC7A" w14:textId="77777777" w:rsidTr="00C32796">
        <w:trPr>
          <w:trHeight w:val="340"/>
        </w:trPr>
        <w:tc>
          <w:tcPr>
            <w:tcW w:w="5000" w:type="pct"/>
            <w:gridSpan w:val="2"/>
            <w:vAlign w:val="center"/>
          </w:tcPr>
          <w:p w14:paraId="681DC5BE" w14:textId="77777777" w:rsidR="00537F6D" w:rsidRPr="003E511C" w:rsidRDefault="00537F6D" w:rsidP="00C32796">
            <w:pPr>
              <w:widowControl w:val="0"/>
              <w:jc w:val="both"/>
              <w:rPr>
                <w:rFonts w:asciiTheme="minorHAnsi" w:hAnsiTheme="minorHAnsi" w:cstheme="minorHAnsi"/>
                <w:bCs/>
                <w:sz w:val="18"/>
                <w:szCs w:val="18"/>
              </w:rPr>
            </w:pPr>
            <w:r w:rsidRPr="003E511C">
              <w:rPr>
                <w:rFonts w:asciiTheme="minorHAnsi" w:hAnsiTheme="minorHAnsi" w:cstheme="minorHAnsi"/>
                <w:b/>
                <w:bCs/>
                <w:sz w:val="18"/>
                <w:szCs w:val="18"/>
              </w:rPr>
              <w:t>Adres do korespondencji</w:t>
            </w:r>
          </w:p>
        </w:tc>
      </w:tr>
      <w:tr w:rsidR="00537F6D" w:rsidRPr="003E511C" w14:paraId="64B85E3C" w14:textId="77777777" w:rsidTr="00C32796">
        <w:trPr>
          <w:trHeight w:val="340"/>
        </w:trPr>
        <w:tc>
          <w:tcPr>
            <w:tcW w:w="1480" w:type="pct"/>
            <w:vAlign w:val="center"/>
          </w:tcPr>
          <w:p w14:paraId="5177F815" w14:textId="77777777" w:rsidR="00537F6D" w:rsidRPr="003E511C" w:rsidRDefault="00537F6D" w:rsidP="00C32796">
            <w:pPr>
              <w:widowControl w:val="0"/>
              <w:jc w:val="both"/>
              <w:rPr>
                <w:rFonts w:asciiTheme="minorHAnsi" w:hAnsiTheme="minorHAnsi" w:cstheme="minorHAnsi"/>
                <w:bCs/>
                <w:sz w:val="18"/>
                <w:szCs w:val="18"/>
              </w:rPr>
            </w:pPr>
            <w:r w:rsidRPr="003E511C">
              <w:rPr>
                <w:rFonts w:asciiTheme="minorHAnsi" w:hAnsiTheme="minorHAnsi" w:cstheme="minorHAnsi"/>
                <w:bCs/>
                <w:sz w:val="18"/>
                <w:szCs w:val="18"/>
              </w:rPr>
              <w:t>Ulica</w:t>
            </w:r>
          </w:p>
        </w:tc>
        <w:tc>
          <w:tcPr>
            <w:tcW w:w="3520" w:type="pct"/>
            <w:vAlign w:val="center"/>
          </w:tcPr>
          <w:p w14:paraId="02752FD3" w14:textId="77777777" w:rsidR="00537F6D" w:rsidRPr="003E511C" w:rsidRDefault="00537F6D" w:rsidP="00C32796">
            <w:pPr>
              <w:widowControl w:val="0"/>
              <w:jc w:val="both"/>
              <w:rPr>
                <w:rFonts w:asciiTheme="minorHAnsi" w:hAnsiTheme="minorHAnsi" w:cstheme="minorHAnsi"/>
                <w:bCs/>
                <w:sz w:val="18"/>
                <w:szCs w:val="18"/>
              </w:rPr>
            </w:pPr>
          </w:p>
        </w:tc>
      </w:tr>
      <w:tr w:rsidR="00537F6D" w:rsidRPr="003E511C" w14:paraId="1701A2E4" w14:textId="77777777" w:rsidTr="00C32796">
        <w:trPr>
          <w:trHeight w:val="340"/>
        </w:trPr>
        <w:tc>
          <w:tcPr>
            <w:tcW w:w="1480" w:type="pct"/>
            <w:vAlign w:val="center"/>
          </w:tcPr>
          <w:p w14:paraId="10040090" w14:textId="77777777" w:rsidR="00537F6D" w:rsidRPr="003E511C" w:rsidRDefault="00537F6D" w:rsidP="00C32796">
            <w:pPr>
              <w:widowControl w:val="0"/>
              <w:jc w:val="both"/>
              <w:rPr>
                <w:rFonts w:asciiTheme="minorHAnsi" w:hAnsiTheme="minorHAnsi" w:cstheme="minorHAnsi"/>
                <w:bCs/>
                <w:sz w:val="18"/>
                <w:szCs w:val="18"/>
              </w:rPr>
            </w:pPr>
            <w:r w:rsidRPr="003E511C">
              <w:rPr>
                <w:rFonts w:asciiTheme="minorHAnsi" w:hAnsiTheme="minorHAnsi" w:cstheme="minorHAnsi"/>
                <w:bCs/>
                <w:sz w:val="18"/>
                <w:szCs w:val="18"/>
              </w:rPr>
              <w:t>nr domu</w:t>
            </w:r>
          </w:p>
        </w:tc>
        <w:tc>
          <w:tcPr>
            <w:tcW w:w="3520" w:type="pct"/>
            <w:vAlign w:val="center"/>
          </w:tcPr>
          <w:p w14:paraId="049659DA" w14:textId="77777777" w:rsidR="00537F6D" w:rsidRPr="003E511C" w:rsidRDefault="00537F6D" w:rsidP="00C32796">
            <w:pPr>
              <w:widowControl w:val="0"/>
              <w:jc w:val="both"/>
              <w:rPr>
                <w:rFonts w:asciiTheme="minorHAnsi" w:hAnsiTheme="minorHAnsi" w:cstheme="minorHAnsi"/>
                <w:bCs/>
                <w:sz w:val="18"/>
                <w:szCs w:val="18"/>
              </w:rPr>
            </w:pPr>
          </w:p>
        </w:tc>
      </w:tr>
      <w:tr w:rsidR="00537F6D" w:rsidRPr="003E511C" w14:paraId="6191F08A" w14:textId="77777777" w:rsidTr="00C32796">
        <w:trPr>
          <w:trHeight w:val="340"/>
        </w:trPr>
        <w:tc>
          <w:tcPr>
            <w:tcW w:w="1480" w:type="pct"/>
            <w:vAlign w:val="center"/>
          </w:tcPr>
          <w:p w14:paraId="34D2BC20" w14:textId="77777777" w:rsidR="00537F6D" w:rsidRPr="003E511C" w:rsidRDefault="00537F6D" w:rsidP="00C32796">
            <w:pPr>
              <w:widowControl w:val="0"/>
              <w:jc w:val="both"/>
              <w:rPr>
                <w:rFonts w:asciiTheme="minorHAnsi" w:hAnsiTheme="minorHAnsi" w:cstheme="minorHAnsi"/>
                <w:bCs/>
                <w:sz w:val="18"/>
                <w:szCs w:val="18"/>
              </w:rPr>
            </w:pPr>
            <w:r w:rsidRPr="003E511C">
              <w:rPr>
                <w:rFonts w:asciiTheme="minorHAnsi" w:hAnsiTheme="minorHAnsi" w:cstheme="minorHAnsi"/>
                <w:bCs/>
                <w:sz w:val="18"/>
                <w:szCs w:val="18"/>
              </w:rPr>
              <w:t>Kod</w:t>
            </w:r>
          </w:p>
        </w:tc>
        <w:tc>
          <w:tcPr>
            <w:tcW w:w="3520" w:type="pct"/>
            <w:vAlign w:val="center"/>
          </w:tcPr>
          <w:p w14:paraId="1387F36A" w14:textId="77777777" w:rsidR="00537F6D" w:rsidRPr="003E511C" w:rsidRDefault="00537F6D" w:rsidP="00C32796">
            <w:pPr>
              <w:widowControl w:val="0"/>
              <w:jc w:val="both"/>
              <w:rPr>
                <w:rFonts w:asciiTheme="minorHAnsi" w:hAnsiTheme="minorHAnsi" w:cstheme="minorHAnsi"/>
                <w:bCs/>
                <w:sz w:val="18"/>
                <w:szCs w:val="18"/>
              </w:rPr>
            </w:pPr>
          </w:p>
        </w:tc>
      </w:tr>
      <w:tr w:rsidR="00537F6D" w:rsidRPr="003E511C" w14:paraId="032D3173" w14:textId="77777777" w:rsidTr="00C32796">
        <w:trPr>
          <w:trHeight w:val="340"/>
        </w:trPr>
        <w:tc>
          <w:tcPr>
            <w:tcW w:w="1480" w:type="pct"/>
            <w:vAlign w:val="center"/>
          </w:tcPr>
          <w:p w14:paraId="36C5BF77" w14:textId="77777777" w:rsidR="00537F6D" w:rsidRPr="003E511C" w:rsidRDefault="00537F6D" w:rsidP="00C32796">
            <w:pPr>
              <w:widowControl w:val="0"/>
              <w:jc w:val="both"/>
              <w:rPr>
                <w:rFonts w:asciiTheme="minorHAnsi" w:hAnsiTheme="minorHAnsi" w:cstheme="minorHAnsi"/>
                <w:bCs/>
                <w:sz w:val="18"/>
                <w:szCs w:val="18"/>
              </w:rPr>
            </w:pPr>
            <w:r w:rsidRPr="003E511C">
              <w:rPr>
                <w:rFonts w:asciiTheme="minorHAnsi" w:hAnsiTheme="minorHAnsi" w:cstheme="minorHAnsi"/>
                <w:bCs/>
                <w:sz w:val="18"/>
                <w:szCs w:val="18"/>
              </w:rPr>
              <w:t>Miejscowość</w:t>
            </w:r>
          </w:p>
        </w:tc>
        <w:tc>
          <w:tcPr>
            <w:tcW w:w="3520" w:type="pct"/>
            <w:vAlign w:val="center"/>
          </w:tcPr>
          <w:p w14:paraId="5B4F1032" w14:textId="77777777" w:rsidR="00537F6D" w:rsidRPr="003E511C" w:rsidRDefault="00537F6D" w:rsidP="00C32796">
            <w:pPr>
              <w:widowControl w:val="0"/>
              <w:jc w:val="both"/>
              <w:rPr>
                <w:rFonts w:asciiTheme="minorHAnsi" w:hAnsiTheme="minorHAnsi" w:cstheme="minorHAnsi"/>
                <w:bCs/>
                <w:sz w:val="18"/>
                <w:szCs w:val="18"/>
              </w:rPr>
            </w:pPr>
          </w:p>
        </w:tc>
      </w:tr>
      <w:tr w:rsidR="00537F6D" w:rsidRPr="003E511C" w14:paraId="51B25C2C" w14:textId="77777777" w:rsidTr="00C32796">
        <w:trPr>
          <w:trHeight w:val="340"/>
        </w:trPr>
        <w:tc>
          <w:tcPr>
            <w:tcW w:w="1480" w:type="pct"/>
            <w:vAlign w:val="center"/>
          </w:tcPr>
          <w:p w14:paraId="77CEAFBD" w14:textId="77777777" w:rsidR="00537F6D" w:rsidRPr="003E511C" w:rsidRDefault="00537F6D" w:rsidP="00C32796">
            <w:pPr>
              <w:widowControl w:val="0"/>
              <w:jc w:val="both"/>
              <w:rPr>
                <w:rFonts w:asciiTheme="minorHAnsi" w:hAnsiTheme="minorHAnsi" w:cstheme="minorHAnsi"/>
                <w:bCs/>
                <w:sz w:val="18"/>
                <w:szCs w:val="18"/>
              </w:rPr>
            </w:pPr>
            <w:r w:rsidRPr="003E511C">
              <w:rPr>
                <w:rFonts w:asciiTheme="minorHAnsi" w:hAnsiTheme="minorHAnsi" w:cstheme="minorHAnsi"/>
                <w:bCs/>
                <w:sz w:val="18"/>
                <w:szCs w:val="18"/>
              </w:rPr>
              <w:t>Powiat</w:t>
            </w:r>
          </w:p>
        </w:tc>
        <w:tc>
          <w:tcPr>
            <w:tcW w:w="3520" w:type="pct"/>
            <w:vAlign w:val="center"/>
          </w:tcPr>
          <w:p w14:paraId="4F38D0E2" w14:textId="77777777" w:rsidR="00537F6D" w:rsidRPr="003E511C" w:rsidRDefault="00537F6D" w:rsidP="00C32796">
            <w:pPr>
              <w:widowControl w:val="0"/>
              <w:jc w:val="both"/>
              <w:rPr>
                <w:rFonts w:asciiTheme="minorHAnsi" w:hAnsiTheme="minorHAnsi" w:cstheme="minorHAnsi"/>
                <w:bCs/>
                <w:sz w:val="18"/>
                <w:szCs w:val="18"/>
              </w:rPr>
            </w:pPr>
          </w:p>
        </w:tc>
      </w:tr>
      <w:tr w:rsidR="00537F6D" w:rsidRPr="003E511C" w14:paraId="48FC820E" w14:textId="77777777" w:rsidTr="00C32796">
        <w:trPr>
          <w:trHeight w:val="340"/>
        </w:trPr>
        <w:tc>
          <w:tcPr>
            <w:tcW w:w="1480" w:type="pct"/>
            <w:vAlign w:val="center"/>
          </w:tcPr>
          <w:p w14:paraId="4286D74E" w14:textId="77777777" w:rsidR="00537F6D" w:rsidRPr="003E511C" w:rsidRDefault="00537F6D" w:rsidP="00C32796">
            <w:pPr>
              <w:widowControl w:val="0"/>
              <w:jc w:val="both"/>
              <w:rPr>
                <w:rFonts w:asciiTheme="minorHAnsi" w:hAnsiTheme="minorHAnsi" w:cstheme="minorHAnsi"/>
                <w:bCs/>
                <w:sz w:val="18"/>
                <w:szCs w:val="18"/>
              </w:rPr>
            </w:pPr>
            <w:r w:rsidRPr="003E511C">
              <w:rPr>
                <w:rFonts w:asciiTheme="minorHAnsi" w:hAnsiTheme="minorHAnsi" w:cstheme="minorHAnsi"/>
                <w:bCs/>
                <w:sz w:val="18"/>
                <w:szCs w:val="18"/>
              </w:rPr>
              <w:t>Województwo</w:t>
            </w:r>
          </w:p>
        </w:tc>
        <w:tc>
          <w:tcPr>
            <w:tcW w:w="3520" w:type="pct"/>
            <w:vAlign w:val="center"/>
          </w:tcPr>
          <w:p w14:paraId="49FEA493" w14:textId="77777777" w:rsidR="00537F6D" w:rsidRPr="003E511C" w:rsidRDefault="00537F6D" w:rsidP="00C32796">
            <w:pPr>
              <w:widowControl w:val="0"/>
              <w:jc w:val="both"/>
              <w:rPr>
                <w:rFonts w:asciiTheme="minorHAnsi" w:hAnsiTheme="minorHAnsi" w:cstheme="minorHAnsi"/>
                <w:bCs/>
                <w:sz w:val="18"/>
                <w:szCs w:val="18"/>
              </w:rPr>
            </w:pPr>
          </w:p>
        </w:tc>
      </w:tr>
      <w:tr w:rsidR="00537F6D" w:rsidRPr="003E511C" w14:paraId="3CC7887C" w14:textId="77777777" w:rsidTr="00C32796">
        <w:trPr>
          <w:trHeight w:val="340"/>
        </w:trPr>
        <w:tc>
          <w:tcPr>
            <w:tcW w:w="1480" w:type="pct"/>
            <w:vAlign w:val="center"/>
          </w:tcPr>
          <w:p w14:paraId="1A162715" w14:textId="77777777" w:rsidR="00537F6D" w:rsidRPr="003E511C" w:rsidRDefault="00537F6D" w:rsidP="00C32796">
            <w:pPr>
              <w:widowControl w:val="0"/>
              <w:jc w:val="both"/>
              <w:rPr>
                <w:rFonts w:asciiTheme="minorHAnsi" w:hAnsiTheme="minorHAnsi" w:cstheme="minorHAnsi"/>
                <w:bCs/>
                <w:sz w:val="18"/>
                <w:szCs w:val="18"/>
              </w:rPr>
            </w:pPr>
            <w:r w:rsidRPr="003E511C">
              <w:rPr>
                <w:rFonts w:asciiTheme="minorHAnsi" w:hAnsiTheme="minorHAnsi" w:cstheme="minorHAnsi"/>
                <w:bCs/>
                <w:sz w:val="18"/>
                <w:szCs w:val="18"/>
              </w:rPr>
              <w:t>tel.</w:t>
            </w:r>
          </w:p>
        </w:tc>
        <w:tc>
          <w:tcPr>
            <w:tcW w:w="3520" w:type="pct"/>
            <w:vAlign w:val="center"/>
          </w:tcPr>
          <w:p w14:paraId="5EE61BDB" w14:textId="77777777" w:rsidR="00537F6D" w:rsidRPr="003E511C" w:rsidRDefault="00537F6D" w:rsidP="00C32796">
            <w:pPr>
              <w:widowControl w:val="0"/>
              <w:jc w:val="both"/>
              <w:rPr>
                <w:rFonts w:asciiTheme="minorHAnsi" w:hAnsiTheme="minorHAnsi" w:cstheme="minorHAnsi"/>
                <w:bCs/>
                <w:sz w:val="18"/>
                <w:szCs w:val="18"/>
              </w:rPr>
            </w:pPr>
          </w:p>
        </w:tc>
      </w:tr>
      <w:tr w:rsidR="00537F6D" w:rsidRPr="003E511C" w14:paraId="73CF35B6" w14:textId="77777777" w:rsidTr="00C32796">
        <w:trPr>
          <w:trHeight w:val="340"/>
        </w:trPr>
        <w:tc>
          <w:tcPr>
            <w:tcW w:w="1480" w:type="pct"/>
            <w:vAlign w:val="center"/>
          </w:tcPr>
          <w:p w14:paraId="4DCBD46A" w14:textId="77777777" w:rsidR="00537F6D" w:rsidRPr="003E511C" w:rsidRDefault="00537F6D" w:rsidP="00C32796">
            <w:pPr>
              <w:widowControl w:val="0"/>
              <w:jc w:val="both"/>
              <w:rPr>
                <w:rFonts w:asciiTheme="minorHAnsi" w:hAnsiTheme="minorHAnsi" w:cstheme="minorHAnsi"/>
                <w:bCs/>
                <w:sz w:val="18"/>
                <w:szCs w:val="18"/>
              </w:rPr>
            </w:pPr>
            <w:r w:rsidRPr="003E511C">
              <w:rPr>
                <w:rFonts w:asciiTheme="minorHAnsi" w:hAnsiTheme="minorHAnsi" w:cstheme="minorHAnsi"/>
                <w:bCs/>
                <w:sz w:val="18"/>
                <w:szCs w:val="18"/>
              </w:rPr>
              <w:t>Fax</w:t>
            </w:r>
          </w:p>
        </w:tc>
        <w:tc>
          <w:tcPr>
            <w:tcW w:w="3520" w:type="pct"/>
            <w:vAlign w:val="center"/>
          </w:tcPr>
          <w:p w14:paraId="1FA0B868" w14:textId="77777777" w:rsidR="00537F6D" w:rsidRPr="003E511C" w:rsidRDefault="00537F6D" w:rsidP="00C32796">
            <w:pPr>
              <w:widowControl w:val="0"/>
              <w:jc w:val="both"/>
              <w:rPr>
                <w:rFonts w:asciiTheme="minorHAnsi" w:hAnsiTheme="minorHAnsi" w:cstheme="minorHAnsi"/>
                <w:bCs/>
                <w:sz w:val="18"/>
                <w:szCs w:val="18"/>
              </w:rPr>
            </w:pPr>
          </w:p>
        </w:tc>
      </w:tr>
      <w:tr w:rsidR="00537F6D" w:rsidRPr="003E511C" w14:paraId="70FED930" w14:textId="77777777" w:rsidTr="00C32796">
        <w:trPr>
          <w:trHeight w:val="340"/>
        </w:trPr>
        <w:tc>
          <w:tcPr>
            <w:tcW w:w="1480" w:type="pct"/>
            <w:vAlign w:val="center"/>
          </w:tcPr>
          <w:p w14:paraId="6F4C6F57" w14:textId="77777777" w:rsidR="00537F6D" w:rsidRPr="003E511C" w:rsidRDefault="00537F6D" w:rsidP="00C32796">
            <w:pPr>
              <w:widowControl w:val="0"/>
              <w:jc w:val="both"/>
              <w:rPr>
                <w:rFonts w:asciiTheme="minorHAnsi" w:hAnsiTheme="minorHAnsi" w:cstheme="minorHAnsi"/>
                <w:bCs/>
                <w:sz w:val="18"/>
                <w:szCs w:val="18"/>
              </w:rPr>
            </w:pPr>
            <w:r w:rsidRPr="003E511C">
              <w:rPr>
                <w:rFonts w:asciiTheme="minorHAnsi" w:hAnsiTheme="minorHAnsi" w:cstheme="minorHAnsi"/>
                <w:bCs/>
                <w:sz w:val="18"/>
                <w:szCs w:val="18"/>
              </w:rPr>
              <w:t>e-mail</w:t>
            </w:r>
          </w:p>
        </w:tc>
        <w:tc>
          <w:tcPr>
            <w:tcW w:w="3520" w:type="pct"/>
            <w:vAlign w:val="center"/>
          </w:tcPr>
          <w:p w14:paraId="62584FEB" w14:textId="77777777" w:rsidR="00537F6D" w:rsidRPr="003E511C" w:rsidRDefault="00537F6D" w:rsidP="00C32796">
            <w:pPr>
              <w:widowControl w:val="0"/>
              <w:jc w:val="both"/>
              <w:rPr>
                <w:rFonts w:asciiTheme="minorHAnsi" w:hAnsiTheme="minorHAnsi" w:cstheme="minorHAnsi"/>
                <w:bCs/>
                <w:sz w:val="18"/>
                <w:szCs w:val="18"/>
              </w:rPr>
            </w:pPr>
          </w:p>
        </w:tc>
      </w:tr>
    </w:tbl>
    <w:p w14:paraId="7BDEF913" w14:textId="77777777" w:rsidR="00537F6D" w:rsidRPr="003E511C" w:rsidRDefault="00537F6D" w:rsidP="00537F6D">
      <w:pPr>
        <w:widowControl w:val="0"/>
        <w:spacing w:before="120"/>
        <w:jc w:val="both"/>
        <w:rPr>
          <w:rFonts w:asciiTheme="minorHAnsi" w:hAnsiTheme="minorHAnsi" w:cstheme="minorHAnsi"/>
          <w:b/>
          <w:bCs/>
          <w:sz w:val="18"/>
          <w:szCs w:val="18"/>
        </w:rPr>
      </w:pPr>
      <w:r w:rsidRPr="003E511C">
        <w:rPr>
          <w:rFonts w:asciiTheme="minorHAnsi" w:hAnsiTheme="minorHAnsi" w:cstheme="minorHAnsi"/>
          <w:b/>
          <w:bCs/>
          <w:sz w:val="18"/>
          <w:szCs w:val="18"/>
        </w:rPr>
        <w:t>Osoba wyznaczona przez Wykonawcę do kontaktów z Zamawiającym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75"/>
        <w:gridCol w:w="6569"/>
      </w:tblGrid>
      <w:tr w:rsidR="00537F6D" w:rsidRPr="003E511C" w14:paraId="2F7F7BC2" w14:textId="77777777" w:rsidTr="00C32796">
        <w:trPr>
          <w:trHeight w:val="340"/>
        </w:trPr>
        <w:tc>
          <w:tcPr>
            <w:tcW w:w="1485" w:type="pct"/>
            <w:vAlign w:val="center"/>
          </w:tcPr>
          <w:p w14:paraId="34064ACF" w14:textId="77777777" w:rsidR="00537F6D" w:rsidRPr="003E511C" w:rsidRDefault="00537F6D" w:rsidP="00C32796">
            <w:pPr>
              <w:widowControl w:val="0"/>
              <w:jc w:val="both"/>
              <w:rPr>
                <w:rFonts w:asciiTheme="minorHAnsi" w:hAnsiTheme="minorHAnsi" w:cstheme="minorHAnsi"/>
                <w:bCs/>
                <w:sz w:val="18"/>
                <w:szCs w:val="18"/>
              </w:rPr>
            </w:pPr>
            <w:r w:rsidRPr="003E511C">
              <w:rPr>
                <w:rFonts w:asciiTheme="minorHAnsi" w:hAnsiTheme="minorHAnsi" w:cstheme="minorHAnsi"/>
                <w:bCs/>
                <w:sz w:val="18"/>
                <w:szCs w:val="18"/>
              </w:rPr>
              <w:t>Imię i nazwisko</w:t>
            </w:r>
          </w:p>
        </w:tc>
        <w:tc>
          <w:tcPr>
            <w:tcW w:w="3515" w:type="pct"/>
            <w:vAlign w:val="center"/>
          </w:tcPr>
          <w:p w14:paraId="7070B93E" w14:textId="77777777" w:rsidR="00537F6D" w:rsidRPr="003E511C" w:rsidRDefault="00537F6D" w:rsidP="00C32796">
            <w:pPr>
              <w:widowControl w:val="0"/>
              <w:jc w:val="both"/>
              <w:rPr>
                <w:rFonts w:asciiTheme="minorHAnsi" w:hAnsiTheme="minorHAnsi" w:cstheme="minorHAnsi"/>
                <w:bCs/>
                <w:sz w:val="18"/>
                <w:szCs w:val="18"/>
              </w:rPr>
            </w:pPr>
          </w:p>
        </w:tc>
      </w:tr>
      <w:tr w:rsidR="00537F6D" w:rsidRPr="003E511C" w14:paraId="0B824345" w14:textId="77777777" w:rsidTr="00C32796">
        <w:trPr>
          <w:trHeight w:val="340"/>
        </w:trPr>
        <w:tc>
          <w:tcPr>
            <w:tcW w:w="1485" w:type="pct"/>
            <w:vAlign w:val="center"/>
          </w:tcPr>
          <w:p w14:paraId="48BB7B3F" w14:textId="77777777" w:rsidR="00537F6D" w:rsidRPr="003E511C" w:rsidRDefault="00537F6D" w:rsidP="00C32796">
            <w:pPr>
              <w:widowControl w:val="0"/>
              <w:jc w:val="both"/>
              <w:rPr>
                <w:rFonts w:asciiTheme="minorHAnsi" w:hAnsiTheme="minorHAnsi" w:cstheme="minorHAnsi"/>
                <w:bCs/>
                <w:sz w:val="18"/>
                <w:szCs w:val="18"/>
              </w:rPr>
            </w:pPr>
            <w:r w:rsidRPr="003E511C">
              <w:rPr>
                <w:rFonts w:asciiTheme="minorHAnsi" w:hAnsiTheme="minorHAnsi" w:cstheme="minorHAnsi"/>
                <w:bCs/>
                <w:sz w:val="18"/>
                <w:szCs w:val="18"/>
              </w:rPr>
              <w:t>tel.</w:t>
            </w:r>
          </w:p>
        </w:tc>
        <w:tc>
          <w:tcPr>
            <w:tcW w:w="3515" w:type="pct"/>
            <w:vAlign w:val="center"/>
          </w:tcPr>
          <w:p w14:paraId="5B73FB73" w14:textId="77777777" w:rsidR="00537F6D" w:rsidRPr="003E511C" w:rsidRDefault="00537F6D" w:rsidP="00C32796">
            <w:pPr>
              <w:widowControl w:val="0"/>
              <w:jc w:val="both"/>
              <w:rPr>
                <w:rFonts w:asciiTheme="minorHAnsi" w:hAnsiTheme="minorHAnsi" w:cstheme="minorHAnsi"/>
                <w:bCs/>
                <w:sz w:val="18"/>
                <w:szCs w:val="18"/>
              </w:rPr>
            </w:pPr>
          </w:p>
        </w:tc>
      </w:tr>
      <w:tr w:rsidR="00537F6D" w:rsidRPr="003E511C" w14:paraId="10305F0A" w14:textId="77777777" w:rsidTr="00C32796">
        <w:trPr>
          <w:trHeight w:val="340"/>
        </w:trPr>
        <w:tc>
          <w:tcPr>
            <w:tcW w:w="1485" w:type="pct"/>
            <w:vAlign w:val="center"/>
          </w:tcPr>
          <w:p w14:paraId="1F5B7567" w14:textId="77777777" w:rsidR="00537F6D" w:rsidRPr="003E511C" w:rsidRDefault="00537F6D" w:rsidP="00C32796">
            <w:pPr>
              <w:widowControl w:val="0"/>
              <w:jc w:val="both"/>
              <w:rPr>
                <w:rFonts w:asciiTheme="minorHAnsi" w:hAnsiTheme="minorHAnsi" w:cstheme="minorHAnsi"/>
                <w:bCs/>
                <w:sz w:val="18"/>
                <w:szCs w:val="18"/>
              </w:rPr>
            </w:pPr>
            <w:r w:rsidRPr="003E511C">
              <w:rPr>
                <w:rFonts w:asciiTheme="minorHAnsi" w:hAnsiTheme="minorHAnsi" w:cstheme="minorHAnsi"/>
                <w:bCs/>
                <w:sz w:val="18"/>
                <w:szCs w:val="18"/>
              </w:rPr>
              <w:t>Fax</w:t>
            </w:r>
          </w:p>
        </w:tc>
        <w:tc>
          <w:tcPr>
            <w:tcW w:w="3515" w:type="pct"/>
            <w:vAlign w:val="center"/>
          </w:tcPr>
          <w:p w14:paraId="12B3A0E6" w14:textId="77777777" w:rsidR="00537F6D" w:rsidRPr="003E511C" w:rsidRDefault="00537F6D" w:rsidP="00C32796">
            <w:pPr>
              <w:widowControl w:val="0"/>
              <w:jc w:val="both"/>
              <w:rPr>
                <w:rFonts w:asciiTheme="minorHAnsi" w:hAnsiTheme="minorHAnsi" w:cstheme="minorHAnsi"/>
                <w:bCs/>
                <w:sz w:val="18"/>
                <w:szCs w:val="18"/>
              </w:rPr>
            </w:pPr>
          </w:p>
        </w:tc>
      </w:tr>
      <w:tr w:rsidR="00537F6D" w:rsidRPr="003E511C" w14:paraId="09EC98E6" w14:textId="77777777" w:rsidTr="00C32796">
        <w:trPr>
          <w:trHeight w:val="340"/>
        </w:trPr>
        <w:tc>
          <w:tcPr>
            <w:tcW w:w="1485" w:type="pct"/>
            <w:vAlign w:val="center"/>
          </w:tcPr>
          <w:p w14:paraId="2ABAC10D" w14:textId="77777777" w:rsidR="00537F6D" w:rsidRPr="003E511C" w:rsidRDefault="00537F6D" w:rsidP="00C32796">
            <w:pPr>
              <w:widowControl w:val="0"/>
              <w:jc w:val="both"/>
              <w:rPr>
                <w:rFonts w:asciiTheme="minorHAnsi" w:hAnsiTheme="minorHAnsi" w:cstheme="minorHAnsi"/>
                <w:bCs/>
                <w:sz w:val="18"/>
                <w:szCs w:val="18"/>
              </w:rPr>
            </w:pPr>
            <w:r w:rsidRPr="003E511C">
              <w:rPr>
                <w:rFonts w:asciiTheme="minorHAnsi" w:hAnsiTheme="minorHAnsi" w:cstheme="minorHAnsi"/>
                <w:bCs/>
                <w:sz w:val="18"/>
                <w:szCs w:val="18"/>
              </w:rPr>
              <w:t>e-mail</w:t>
            </w:r>
          </w:p>
        </w:tc>
        <w:tc>
          <w:tcPr>
            <w:tcW w:w="3515" w:type="pct"/>
            <w:vAlign w:val="center"/>
          </w:tcPr>
          <w:p w14:paraId="598CCEF6" w14:textId="77777777" w:rsidR="00537F6D" w:rsidRPr="003E511C" w:rsidRDefault="00537F6D" w:rsidP="00C32796">
            <w:pPr>
              <w:widowControl w:val="0"/>
              <w:jc w:val="both"/>
              <w:rPr>
                <w:rFonts w:asciiTheme="minorHAnsi" w:hAnsiTheme="minorHAnsi" w:cstheme="minorHAnsi"/>
                <w:bCs/>
                <w:sz w:val="18"/>
                <w:szCs w:val="18"/>
              </w:rPr>
            </w:pPr>
          </w:p>
        </w:tc>
      </w:tr>
    </w:tbl>
    <w:p w14:paraId="54B267C0" w14:textId="77777777" w:rsidR="00537F6D" w:rsidRPr="003E511C" w:rsidRDefault="00537F6D" w:rsidP="00537F6D">
      <w:pPr>
        <w:widowControl w:val="0"/>
        <w:numPr>
          <w:ilvl w:val="0"/>
          <w:numId w:val="9"/>
        </w:numPr>
        <w:tabs>
          <w:tab w:val="clear" w:pos="357"/>
          <w:tab w:val="left" w:pos="284"/>
        </w:tabs>
        <w:spacing w:before="240"/>
        <w:jc w:val="both"/>
        <w:rPr>
          <w:rFonts w:asciiTheme="minorHAnsi" w:hAnsiTheme="minorHAnsi" w:cstheme="minorHAnsi"/>
          <w:b/>
          <w:bCs/>
          <w:iCs/>
          <w:sz w:val="18"/>
          <w:szCs w:val="18"/>
        </w:rPr>
      </w:pPr>
      <w:r w:rsidRPr="003E511C">
        <w:rPr>
          <w:rFonts w:asciiTheme="minorHAnsi" w:hAnsiTheme="minorHAnsi" w:cstheme="minorHAnsi"/>
          <w:b/>
          <w:bCs/>
          <w:iCs/>
          <w:sz w:val="18"/>
          <w:szCs w:val="18"/>
        </w:rPr>
        <w:t>OFERUJEMY WYKONANIE ZAMÓWIENIA OBJĘTEGO PRZETARGIEM ZA CENĘ:</w:t>
      </w:r>
    </w:p>
    <w:p w14:paraId="5B43136E" w14:textId="77777777" w:rsidR="00537F6D" w:rsidRPr="003E511C" w:rsidRDefault="00537F6D" w:rsidP="00537F6D">
      <w:pPr>
        <w:widowControl w:val="0"/>
        <w:tabs>
          <w:tab w:val="left" w:pos="284"/>
        </w:tabs>
        <w:spacing w:before="240"/>
        <w:jc w:val="both"/>
        <w:rPr>
          <w:rFonts w:asciiTheme="minorHAnsi" w:hAnsiTheme="minorHAnsi" w:cstheme="minorHAnsi"/>
          <w:b/>
          <w:bCs/>
          <w:iCs/>
          <w:sz w:val="18"/>
          <w:szCs w:val="18"/>
        </w:rPr>
      </w:pPr>
    </w:p>
    <w:p w14:paraId="1354B8BC" w14:textId="77777777" w:rsidR="00537F6D" w:rsidRPr="003E511C" w:rsidRDefault="00537F6D" w:rsidP="00537F6D">
      <w:pPr>
        <w:widowControl w:val="0"/>
        <w:tabs>
          <w:tab w:val="left" w:pos="284"/>
        </w:tabs>
        <w:spacing w:before="240"/>
        <w:jc w:val="both"/>
        <w:rPr>
          <w:rFonts w:asciiTheme="minorHAnsi" w:hAnsiTheme="minorHAnsi" w:cstheme="minorHAnsi"/>
          <w:b/>
          <w:bCs/>
          <w:iCs/>
          <w:sz w:val="18"/>
          <w:szCs w:val="18"/>
        </w:rPr>
      </w:pPr>
    </w:p>
    <w:p w14:paraId="0EA77401" w14:textId="77777777" w:rsidR="00537F6D" w:rsidRPr="003E511C" w:rsidRDefault="00537F6D" w:rsidP="00537F6D">
      <w:pPr>
        <w:widowControl w:val="0"/>
        <w:tabs>
          <w:tab w:val="left" w:pos="284"/>
        </w:tabs>
        <w:spacing w:before="240"/>
        <w:jc w:val="both"/>
        <w:rPr>
          <w:rFonts w:asciiTheme="minorHAnsi" w:hAnsiTheme="minorHAnsi" w:cstheme="minorHAnsi"/>
          <w:b/>
          <w:bCs/>
          <w:iCs/>
          <w:sz w:val="18"/>
          <w:szCs w:val="18"/>
        </w:rPr>
      </w:pPr>
    </w:p>
    <w:p w14:paraId="088D2BDB" w14:textId="77777777" w:rsidR="00537F6D" w:rsidRPr="003E511C" w:rsidRDefault="00537F6D" w:rsidP="00537F6D">
      <w:pPr>
        <w:widowControl w:val="0"/>
        <w:tabs>
          <w:tab w:val="left" w:pos="284"/>
        </w:tabs>
        <w:spacing w:before="240"/>
        <w:jc w:val="both"/>
        <w:rPr>
          <w:rFonts w:asciiTheme="minorHAnsi" w:hAnsiTheme="minorHAnsi" w:cstheme="minorHAnsi"/>
          <w:b/>
          <w:bCs/>
          <w:iCs/>
          <w:sz w:val="18"/>
          <w:szCs w:val="18"/>
        </w:rPr>
      </w:pPr>
    </w:p>
    <w:p w14:paraId="3EEE75D5" w14:textId="77777777" w:rsidR="00537F6D" w:rsidRPr="003E511C" w:rsidRDefault="00537F6D" w:rsidP="00537F6D">
      <w:pPr>
        <w:widowControl w:val="0"/>
        <w:tabs>
          <w:tab w:val="left" w:pos="284"/>
        </w:tabs>
        <w:spacing w:before="240"/>
        <w:jc w:val="both"/>
        <w:rPr>
          <w:rFonts w:asciiTheme="minorHAnsi" w:hAnsiTheme="minorHAnsi" w:cstheme="minorHAnsi"/>
          <w:b/>
          <w:bCs/>
          <w:iCs/>
          <w:sz w:val="18"/>
          <w:szCs w:val="18"/>
        </w:rPr>
      </w:pPr>
    </w:p>
    <w:p w14:paraId="374D4545" w14:textId="77777777" w:rsidR="00537F6D" w:rsidRPr="003E511C" w:rsidRDefault="00537F6D" w:rsidP="00537F6D">
      <w:pPr>
        <w:widowControl w:val="0"/>
        <w:tabs>
          <w:tab w:val="left" w:pos="284"/>
        </w:tabs>
        <w:spacing w:before="240"/>
        <w:jc w:val="both"/>
        <w:rPr>
          <w:rFonts w:asciiTheme="minorHAnsi" w:hAnsiTheme="minorHAnsi" w:cstheme="minorHAnsi"/>
          <w:b/>
          <w:bCs/>
          <w:iCs/>
          <w:sz w:val="18"/>
          <w:szCs w:val="18"/>
        </w:rPr>
      </w:pPr>
    </w:p>
    <w:tbl>
      <w:tblPr>
        <w:tblStyle w:val="Tabela-Siatka"/>
        <w:tblW w:w="9429" w:type="dxa"/>
        <w:tblLook w:val="04A0" w:firstRow="1" w:lastRow="0" w:firstColumn="1" w:lastColumn="0" w:noHBand="0" w:noVBand="1"/>
      </w:tblPr>
      <w:tblGrid>
        <w:gridCol w:w="1775"/>
        <w:gridCol w:w="1756"/>
        <w:gridCol w:w="1744"/>
        <w:gridCol w:w="1733"/>
        <w:gridCol w:w="784"/>
        <w:gridCol w:w="1637"/>
      </w:tblGrid>
      <w:tr w:rsidR="00537F6D" w:rsidRPr="003E511C" w14:paraId="0E14CAE6" w14:textId="77777777" w:rsidTr="003E511C">
        <w:tc>
          <w:tcPr>
            <w:tcW w:w="1775" w:type="dxa"/>
          </w:tcPr>
          <w:p w14:paraId="5243417B" w14:textId="77777777" w:rsidR="00537F6D" w:rsidRPr="003E511C" w:rsidRDefault="00537F6D" w:rsidP="00C32796">
            <w:pPr>
              <w:jc w:val="both"/>
              <w:rPr>
                <w:rFonts w:asciiTheme="minorHAnsi" w:hAnsiTheme="minorHAnsi" w:cstheme="minorHAnsi"/>
                <w:sz w:val="18"/>
                <w:szCs w:val="18"/>
              </w:rPr>
            </w:pPr>
            <w:r w:rsidRPr="003E511C">
              <w:rPr>
                <w:rFonts w:asciiTheme="minorHAnsi" w:hAnsiTheme="minorHAnsi" w:cstheme="minorHAnsi"/>
                <w:sz w:val="18"/>
                <w:szCs w:val="18"/>
              </w:rPr>
              <w:t xml:space="preserve">Zakres usługi </w:t>
            </w:r>
          </w:p>
        </w:tc>
        <w:tc>
          <w:tcPr>
            <w:tcW w:w="1756" w:type="dxa"/>
          </w:tcPr>
          <w:p w14:paraId="7933FACD" w14:textId="77777777" w:rsidR="00537F6D" w:rsidRPr="003E511C" w:rsidRDefault="00537F6D" w:rsidP="00C32796">
            <w:pPr>
              <w:jc w:val="both"/>
              <w:rPr>
                <w:rFonts w:asciiTheme="minorHAnsi" w:hAnsiTheme="minorHAnsi" w:cstheme="minorHAnsi"/>
                <w:sz w:val="18"/>
                <w:szCs w:val="18"/>
              </w:rPr>
            </w:pPr>
            <w:r w:rsidRPr="003E511C">
              <w:rPr>
                <w:rFonts w:asciiTheme="minorHAnsi" w:hAnsiTheme="minorHAnsi" w:cstheme="minorHAnsi"/>
                <w:sz w:val="18"/>
                <w:szCs w:val="18"/>
              </w:rPr>
              <w:t xml:space="preserve">Ilość miesięcy </w:t>
            </w:r>
          </w:p>
        </w:tc>
        <w:tc>
          <w:tcPr>
            <w:tcW w:w="1744" w:type="dxa"/>
          </w:tcPr>
          <w:p w14:paraId="5A29729F" w14:textId="77777777" w:rsidR="00537F6D" w:rsidRPr="003E511C" w:rsidRDefault="00537F6D" w:rsidP="00C32796">
            <w:pPr>
              <w:jc w:val="both"/>
              <w:rPr>
                <w:rFonts w:asciiTheme="minorHAnsi" w:hAnsiTheme="minorHAnsi" w:cstheme="minorHAnsi"/>
                <w:sz w:val="18"/>
                <w:szCs w:val="18"/>
              </w:rPr>
            </w:pPr>
            <w:r w:rsidRPr="003E511C">
              <w:rPr>
                <w:rFonts w:asciiTheme="minorHAnsi" w:hAnsiTheme="minorHAnsi" w:cstheme="minorHAnsi"/>
                <w:iCs/>
                <w:sz w:val="18"/>
                <w:szCs w:val="18"/>
              </w:rPr>
              <w:t>Stawka netto za 1 miesiąc</w:t>
            </w:r>
          </w:p>
        </w:tc>
        <w:tc>
          <w:tcPr>
            <w:tcW w:w="1733" w:type="dxa"/>
          </w:tcPr>
          <w:p w14:paraId="031F2A30" w14:textId="77777777" w:rsidR="00537F6D" w:rsidRPr="003E511C" w:rsidRDefault="00537F6D" w:rsidP="00C32796">
            <w:pPr>
              <w:pStyle w:val="xl24"/>
              <w:tabs>
                <w:tab w:val="left" w:pos="426"/>
              </w:tabs>
              <w:spacing w:before="120" w:after="0"/>
              <w:jc w:val="both"/>
              <w:rPr>
                <w:rFonts w:asciiTheme="minorHAnsi" w:eastAsia="Times New Roman" w:hAnsiTheme="minorHAnsi" w:cstheme="minorHAnsi"/>
                <w:iCs/>
                <w:sz w:val="18"/>
                <w:szCs w:val="18"/>
              </w:rPr>
            </w:pPr>
            <w:r w:rsidRPr="003E511C">
              <w:rPr>
                <w:rFonts w:asciiTheme="minorHAnsi" w:eastAsia="Times New Roman" w:hAnsiTheme="minorHAnsi" w:cstheme="minorHAnsi"/>
                <w:iCs/>
                <w:sz w:val="18"/>
                <w:szCs w:val="18"/>
              </w:rPr>
              <w:t xml:space="preserve">Razem netto </w:t>
            </w:r>
          </w:p>
        </w:tc>
        <w:tc>
          <w:tcPr>
            <w:tcW w:w="784" w:type="dxa"/>
          </w:tcPr>
          <w:p w14:paraId="5DA2208B" w14:textId="4C50797F" w:rsidR="00537F6D" w:rsidRPr="003E511C" w:rsidRDefault="00537F6D" w:rsidP="00C32796">
            <w:pPr>
              <w:pStyle w:val="xl24"/>
              <w:tabs>
                <w:tab w:val="left" w:pos="426"/>
              </w:tabs>
              <w:spacing w:before="120" w:after="0"/>
              <w:jc w:val="both"/>
              <w:rPr>
                <w:rFonts w:asciiTheme="minorHAnsi" w:eastAsia="Times New Roman" w:hAnsiTheme="minorHAnsi" w:cstheme="minorHAnsi"/>
                <w:iCs/>
                <w:sz w:val="18"/>
                <w:szCs w:val="18"/>
              </w:rPr>
            </w:pPr>
            <w:r w:rsidRPr="003E511C">
              <w:rPr>
                <w:rFonts w:asciiTheme="minorHAnsi" w:eastAsia="Times New Roman" w:hAnsiTheme="minorHAnsi" w:cstheme="minorHAnsi"/>
                <w:iCs/>
                <w:sz w:val="18"/>
                <w:szCs w:val="18"/>
              </w:rPr>
              <w:t xml:space="preserve">Vat </w:t>
            </w:r>
            <w:r w:rsidR="00BE5042" w:rsidRPr="003E511C">
              <w:rPr>
                <w:rFonts w:asciiTheme="minorHAnsi" w:eastAsia="Times New Roman" w:hAnsiTheme="minorHAnsi" w:cstheme="minorHAnsi"/>
                <w:iCs/>
                <w:sz w:val="18"/>
                <w:szCs w:val="18"/>
              </w:rPr>
              <w:t>( zł )</w:t>
            </w:r>
          </w:p>
        </w:tc>
        <w:tc>
          <w:tcPr>
            <w:tcW w:w="1637" w:type="dxa"/>
          </w:tcPr>
          <w:p w14:paraId="2FC75BAD" w14:textId="77777777" w:rsidR="00537F6D" w:rsidRPr="003E511C" w:rsidRDefault="00537F6D" w:rsidP="00C32796">
            <w:pPr>
              <w:pStyle w:val="xl24"/>
              <w:tabs>
                <w:tab w:val="left" w:pos="426"/>
              </w:tabs>
              <w:spacing w:before="120" w:after="0"/>
              <w:jc w:val="both"/>
              <w:rPr>
                <w:rFonts w:asciiTheme="minorHAnsi" w:eastAsia="Times New Roman" w:hAnsiTheme="minorHAnsi" w:cstheme="minorHAnsi"/>
                <w:iCs/>
                <w:sz w:val="18"/>
                <w:szCs w:val="18"/>
              </w:rPr>
            </w:pPr>
            <w:r w:rsidRPr="003E511C">
              <w:rPr>
                <w:rFonts w:asciiTheme="minorHAnsi" w:eastAsia="Times New Roman" w:hAnsiTheme="minorHAnsi" w:cstheme="minorHAnsi"/>
                <w:iCs/>
                <w:sz w:val="18"/>
                <w:szCs w:val="18"/>
              </w:rPr>
              <w:t xml:space="preserve">Brutto </w:t>
            </w:r>
          </w:p>
        </w:tc>
      </w:tr>
      <w:tr w:rsidR="00537F6D" w:rsidRPr="003E511C" w14:paraId="4B6B5D60" w14:textId="77777777" w:rsidTr="003E511C">
        <w:tc>
          <w:tcPr>
            <w:tcW w:w="1775" w:type="dxa"/>
          </w:tcPr>
          <w:p w14:paraId="4EB8A53B" w14:textId="0E788DB7" w:rsidR="00537F6D" w:rsidRPr="003E511C" w:rsidRDefault="00537F6D" w:rsidP="00C32796">
            <w:pPr>
              <w:jc w:val="center"/>
              <w:rPr>
                <w:rFonts w:asciiTheme="minorHAnsi" w:hAnsiTheme="minorHAnsi" w:cstheme="minorHAnsi"/>
                <w:sz w:val="18"/>
                <w:szCs w:val="18"/>
              </w:rPr>
            </w:pPr>
            <w:r w:rsidRPr="003E511C">
              <w:rPr>
                <w:rFonts w:asciiTheme="minorHAnsi" w:hAnsiTheme="minorHAnsi" w:cstheme="minorHAnsi"/>
                <w:sz w:val="18"/>
                <w:szCs w:val="18"/>
              </w:rPr>
              <w:t xml:space="preserve">Usługi sprzątania w miesiącach nauki szkolnej  </w:t>
            </w:r>
          </w:p>
          <w:p w14:paraId="1CA7B3CF" w14:textId="1DE6FE6B" w:rsidR="00537F6D" w:rsidRPr="003E511C" w:rsidRDefault="00DB0244" w:rsidP="00C32796">
            <w:pPr>
              <w:jc w:val="center"/>
              <w:rPr>
                <w:rFonts w:asciiTheme="minorHAnsi" w:hAnsiTheme="minorHAnsi" w:cstheme="minorHAnsi"/>
                <w:sz w:val="18"/>
                <w:szCs w:val="18"/>
              </w:rPr>
            </w:pPr>
            <w:r w:rsidRPr="003E511C">
              <w:rPr>
                <w:rFonts w:asciiTheme="minorHAnsi" w:hAnsiTheme="minorHAnsi" w:cstheme="minorHAnsi"/>
                <w:sz w:val="18"/>
                <w:szCs w:val="18"/>
              </w:rPr>
              <w:t xml:space="preserve">Mycie okien 1 raz w czasie ferii, </w:t>
            </w:r>
            <w:r w:rsidR="00537F6D" w:rsidRPr="003E511C">
              <w:rPr>
                <w:rFonts w:asciiTheme="minorHAnsi" w:hAnsiTheme="minorHAnsi" w:cstheme="minorHAnsi"/>
                <w:sz w:val="18"/>
                <w:szCs w:val="18"/>
              </w:rPr>
              <w:t>mycie drzwi, przeszkleń - codziennie</w:t>
            </w:r>
          </w:p>
        </w:tc>
        <w:tc>
          <w:tcPr>
            <w:tcW w:w="1756" w:type="dxa"/>
          </w:tcPr>
          <w:p w14:paraId="68A9CAD6" w14:textId="77777777" w:rsidR="00537F6D" w:rsidRPr="003E511C" w:rsidRDefault="00537F6D" w:rsidP="00C32796">
            <w:pPr>
              <w:jc w:val="center"/>
              <w:rPr>
                <w:rFonts w:asciiTheme="minorHAnsi" w:hAnsiTheme="minorHAnsi" w:cstheme="minorHAnsi"/>
                <w:sz w:val="18"/>
                <w:szCs w:val="18"/>
              </w:rPr>
            </w:pPr>
            <w:r w:rsidRPr="003E511C">
              <w:rPr>
                <w:rFonts w:asciiTheme="minorHAnsi" w:hAnsiTheme="minorHAnsi" w:cstheme="minorHAnsi"/>
                <w:sz w:val="18"/>
                <w:szCs w:val="18"/>
              </w:rPr>
              <w:t>10</w:t>
            </w:r>
          </w:p>
        </w:tc>
        <w:tc>
          <w:tcPr>
            <w:tcW w:w="1744" w:type="dxa"/>
          </w:tcPr>
          <w:p w14:paraId="67AD666A" w14:textId="59B470BB" w:rsidR="00537F6D" w:rsidRPr="003E511C" w:rsidRDefault="00537F6D" w:rsidP="00C32796">
            <w:pPr>
              <w:rPr>
                <w:rFonts w:asciiTheme="minorHAnsi" w:hAnsiTheme="minorHAnsi" w:cstheme="minorHAnsi"/>
                <w:sz w:val="18"/>
                <w:szCs w:val="18"/>
              </w:rPr>
            </w:pPr>
          </w:p>
        </w:tc>
        <w:tc>
          <w:tcPr>
            <w:tcW w:w="1733" w:type="dxa"/>
          </w:tcPr>
          <w:p w14:paraId="4360653A" w14:textId="603483E2" w:rsidR="00537F6D" w:rsidRPr="003E511C" w:rsidRDefault="00537F6D" w:rsidP="00C32796">
            <w:pPr>
              <w:tabs>
                <w:tab w:val="left" w:pos="1245"/>
              </w:tabs>
              <w:rPr>
                <w:rFonts w:asciiTheme="minorHAnsi" w:hAnsiTheme="minorHAnsi" w:cstheme="minorHAnsi"/>
                <w:sz w:val="18"/>
                <w:szCs w:val="18"/>
              </w:rPr>
            </w:pPr>
          </w:p>
        </w:tc>
        <w:tc>
          <w:tcPr>
            <w:tcW w:w="784" w:type="dxa"/>
          </w:tcPr>
          <w:p w14:paraId="550B453B" w14:textId="77777777" w:rsidR="00537F6D" w:rsidRPr="003E511C" w:rsidRDefault="00537F6D" w:rsidP="00C32796">
            <w:pPr>
              <w:rPr>
                <w:rFonts w:asciiTheme="minorHAnsi" w:hAnsiTheme="minorHAnsi" w:cstheme="minorHAnsi"/>
                <w:sz w:val="18"/>
                <w:szCs w:val="18"/>
              </w:rPr>
            </w:pPr>
          </w:p>
        </w:tc>
        <w:tc>
          <w:tcPr>
            <w:tcW w:w="1637" w:type="dxa"/>
          </w:tcPr>
          <w:p w14:paraId="1243BB0B" w14:textId="5D2B464B" w:rsidR="00537F6D" w:rsidRPr="003E511C" w:rsidRDefault="00537F6D" w:rsidP="00C32796">
            <w:pPr>
              <w:jc w:val="center"/>
              <w:rPr>
                <w:rFonts w:asciiTheme="minorHAnsi" w:hAnsiTheme="minorHAnsi" w:cstheme="minorHAnsi"/>
                <w:b/>
                <w:bCs/>
                <w:sz w:val="18"/>
                <w:szCs w:val="18"/>
              </w:rPr>
            </w:pPr>
          </w:p>
        </w:tc>
      </w:tr>
      <w:tr w:rsidR="00537F6D" w:rsidRPr="003E511C" w14:paraId="1656C29A" w14:textId="77777777" w:rsidTr="003E511C">
        <w:tc>
          <w:tcPr>
            <w:tcW w:w="1775" w:type="dxa"/>
          </w:tcPr>
          <w:p w14:paraId="70EA178B" w14:textId="69F79F0F" w:rsidR="00537F6D" w:rsidRPr="003E511C" w:rsidRDefault="00537F6D" w:rsidP="00C32796">
            <w:pPr>
              <w:jc w:val="center"/>
              <w:rPr>
                <w:rFonts w:asciiTheme="minorHAnsi" w:hAnsiTheme="minorHAnsi" w:cstheme="minorHAnsi"/>
                <w:sz w:val="18"/>
                <w:szCs w:val="18"/>
              </w:rPr>
            </w:pPr>
            <w:r w:rsidRPr="003E511C">
              <w:rPr>
                <w:rFonts w:asciiTheme="minorHAnsi" w:hAnsiTheme="minorHAnsi" w:cstheme="minorHAnsi"/>
                <w:sz w:val="18"/>
                <w:szCs w:val="18"/>
              </w:rPr>
              <w:t>Usługi sprzątania w miesiącach lipiec 202</w:t>
            </w:r>
            <w:r w:rsidR="005A77E7" w:rsidRPr="003E511C">
              <w:rPr>
                <w:rFonts w:asciiTheme="minorHAnsi" w:hAnsiTheme="minorHAnsi" w:cstheme="minorHAnsi"/>
                <w:sz w:val="18"/>
                <w:szCs w:val="18"/>
              </w:rPr>
              <w:t>7</w:t>
            </w:r>
            <w:r w:rsidRPr="003E511C">
              <w:rPr>
                <w:rFonts w:asciiTheme="minorHAnsi" w:hAnsiTheme="minorHAnsi" w:cstheme="minorHAnsi"/>
                <w:sz w:val="18"/>
                <w:szCs w:val="18"/>
              </w:rPr>
              <w:t>-sierpień 202</w:t>
            </w:r>
            <w:r w:rsidR="005A77E7" w:rsidRPr="003E511C">
              <w:rPr>
                <w:rFonts w:asciiTheme="minorHAnsi" w:hAnsiTheme="minorHAnsi" w:cstheme="minorHAnsi"/>
                <w:sz w:val="18"/>
                <w:szCs w:val="18"/>
              </w:rPr>
              <w:t>7</w:t>
            </w:r>
            <w:r w:rsidRPr="003E511C">
              <w:rPr>
                <w:rFonts w:asciiTheme="minorHAnsi" w:hAnsiTheme="minorHAnsi" w:cstheme="minorHAnsi"/>
                <w:sz w:val="18"/>
                <w:szCs w:val="18"/>
              </w:rPr>
              <w:t xml:space="preserve"> – 50% ceny usługi sprzątania w miesiącach nauki szkolnej</w:t>
            </w:r>
          </w:p>
          <w:p w14:paraId="5F96305F" w14:textId="4C2E7B5A" w:rsidR="00537F6D" w:rsidRPr="003E511C" w:rsidRDefault="00537F6D" w:rsidP="00C32796">
            <w:pPr>
              <w:jc w:val="center"/>
              <w:rPr>
                <w:rFonts w:asciiTheme="minorHAnsi" w:hAnsiTheme="minorHAnsi" w:cstheme="minorHAnsi"/>
                <w:sz w:val="18"/>
                <w:szCs w:val="18"/>
              </w:rPr>
            </w:pPr>
            <w:r w:rsidRPr="003E511C">
              <w:rPr>
                <w:rFonts w:asciiTheme="minorHAnsi" w:hAnsiTheme="minorHAnsi" w:cstheme="minorHAnsi"/>
                <w:sz w:val="18"/>
                <w:szCs w:val="18"/>
              </w:rPr>
              <w:t>Mycie okien</w:t>
            </w:r>
            <w:r w:rsidR="00DB0244" w:rsidRPr="003E511C">
              <w:rPr>
                <w:rFonts w:asciiTheme="minorHAnsi" w:hAnsiTheme="minorHAnsi" w:cstheme="minorHAnsi"/>
                <w:sz w:val="18"/>
                <w:szCs w:val="18"/>
              </w:rPr>
              <w:t xml:space="preserve"> 1 raz w czasie wakacji</w:t>
            </w:r>
            <w:r w:rsidRPr="003E511C">
              <w:rPr>
                <w:rFonts w:asciiTheme="minorHAnsi" w:hAnsiTheme="minorHAnsi" w:cstheme="minorHAnsi"/>
                <w:sz w:val="18"/>
                <w:szCs w:val="18"/>
              </w:rPr>
              <w:t>, mycie drzwi, przeszkleń</w:t>
            </w:r>
          </w:p>
        </w:tc>
        <w:tc>
          <w:tcPr>
            <w:tcW w:w="1756" w:type="dxa"/>
          </w:tcPr>
          <w:p w14:paraId="1FCA968A" w14:textId="77777777" w:rsidR="00537F6D" w:rsidRPr="003E511C" w:rsidRDefault="00537F6D" w:rsidP="00C32796">
            <w:pPr>
              <w:jc w:val="center"/>
              <w:rPr>
                <w:rFonts w:asciiTheme="minorHAnsi" w:hAnsiTheme="minorHAnsi" w:cstheme="minorHAnsi"/>
                <w:sz w:val="18"/>
                <w:szCs w:val="18"/>
              </w:rPr>
            </w:pPr>
          </w:p>
          <w:p w14:paraId="39FDE06F" w14:textId="77777777" w:rsidR="00537F6D" w:rsidRPr="003E511C" w:rsidRDefault="00537F6D" w:rsidP="00C32796">
            <w:pPr>
              <w:jc w:val="center"/>
              <w:rPr>
                <w:rFonts w:asciiTheme="minorHAnsi" w:hAnsiTheme="minorHAnsi" w:cstheme="minorHAnsi"/>
                <w:sz w:val="18"/>
                <w:szCs w:val="18"/>
              </w:rPr>
            </w:pPr>
            <w:r w:rsidRPr="003E511C">
              <w:rPr>
                <w:rFonts w:asciiTheme="minorHAnsi" w:hAnsiTheme="minorHAnsi" w:cstheme="minorHAnsi"/>
                <w:sz w:val="18"/>
                <w:szCs w:val="18"/>
              </w:rPr>
              <w:t>2</w:t>
            </w:r>
          </w:p>
        </w:tc>
        <w:tc>
          <w:tcPr>
            <w:tcW w:w="1744" w:type="dxa"/>
          </w:tcPr>
          <w:p w14:paraId="47F8E21E" w14:textId="77777777" w:rsidR="00537F6D" w:rsidRPr="003E511C" w:rsidRDefault="00537F6D" w:rsidP="00C32796">
            <w:pPr>
              <w:jc w:val="center"/>
              <w:rPr>
                <w:rFonts w:asciiTheme="minorHAnsi" w:hAnsiTheme="minorHAnsi" w:cstheme="minorHAnsi"/>
                <w:sz w:val="18"/>
                <w:szCs w:val="18"/>
              </w:rPr>
            </w:pPr>
          </w:p>
        </w:tc>
        <w:tc>
          <w:tcPr>
            <w:tcW w:w="1733" w:type="dxa"/>
          </w:tcPr>
          <w:p w14:paraId="4899E54F" w14:textId="207359C2" w:rsidR="00537F6D" w:rsidRPr="003E511C" w:rsidRDefault="00537F6D" w:rsidP="00C32796">
            <w:pPr>
              <w:rPr>
                <w:rFonts w:asciiTheme="minorHAnsi" w:hAnsiTheme="minorHAnsi" w:cstheme="minorHAnsi"/>
                <w:sz w:val="18"/>
                <w:szCs w:val="18"/>
              </w:rPr>
            </w:pPr>
          </w:p>
        </w:tc>
        <w:tc>
          <w:tcPr>
            <w:tcW w:w="784" w:type="dxa"/>
          </w:tcPr>
          <w:p w14:paraId="5F6C33EC" w14:textId="438A01C9" w:rsidR="00537F6D" w:rsidRPr="003E511C" w:rsidRDefault="00537F6D" w:rsidP="00C32796">
            <w:pPr>
              <w:jc w:val="center"/>
              <w:rPr>
                <w:rFonts w:asciiTheme="minorHAnsi" w:hAnsiTheme="minorHAnsi" w:cstheme="minorHAnsi"/>
                <w:sz w:val="18"/>
                <w:szCs w:val="18"/>
              </w:rPr>
            </w:pPr>
          </w:p>
        </w:tc>
        <w:tc>
          <w:tcPr>
            <w:tcW w:w="1637" w:type="dxa"/>
          </w:tcPr>
          <w:p w14:paraId="7D7BED97" w14:textId="7A55AAE5" w:rsidR="00537F6D" w:rsidRPr="003E511C" w:rsidRDefault="00537F6D" w:rsidP="00C32796">
            <w:pPr>
              <w:jc w:val="center"/>
              <w:rPr>
                <w:rFonts w:asciiTheme="minorHAnsi" w:hAnsiTheme="minorHAnsi" w:cstheme="minorHAnsi"/>
                <w:sz w:val="18"/>
                <w:szCs w:val="18"/>
              </w:rPr>
            </w:pPr>
          </w:p>
        </w:tc>
      </w:tr>
      <w:tr w:rsidR="00BE5042" w:rsidRPr="003E511C" w14:paraId="012F6098" w14:textId="77777777" w:rsidTr="003E511C">
        <w:tc>
          <w:tcPr>
            <w:tcW w:w="1775" w:type="dxa"/>
          </w:tcPr>
          <w:p w14:paraId="5CFFD4A8" w14:textId="21FBBFEC" w:rsidR="00BE5042" w:rsidRPr="003E511C" w:rsidRDefault="00BE5042" w:rsidP="00C32796">
            <w:pPr>
              <w:jc w:val="center"/>
              <w:rPr>
                <w:rFonts w:asciiTheme="minorHAnsi" w:hAnsiTheme="minorHAnsi" w:cstheme="minorHAnsi"/>
                <w:sz w:val="18"/>
                <w:szCs w:val="18"/>
              </w:rPr>
            </w:pPr>
            <w:r w:rsidRPr="003E511C">
              <w:rPr>
                <w:rFonts w:asciiTheme="minorHAnsi" w:hAnsiTheme="minorHAnsi" w:cstheme="minorHAnsi"/>
                <w:sz w:val="18"/>
                <w:szCs w:val="18"/>
              </w:rPr>
              <w:t xml:space="preserve">Usługi sprzątania terenów </w:t>
            </w:r>
            <w:r w:rsidR="00166553" w:rsidRPr="003E511C">
              <w:rPr>
                <w:rFonts w:asciiTheme="minorHAnsi" w:hAnsiTheme="minorHAnsi" w:cstheme="minorHAnsi"/>
                <w:sz w:val="18"/>
                <w:szCs w:val="18"/>
              </w:rPr>
              <w:t>zewnętrznych</w:t>
            </w:r>
          </w:p>
        </w:tc>
        <w:tc>
          <w:tcPr>
            <w:tcW w:w="1756" w:type="dxa"/>
          </w:tcPr>
          <w:p w14:paraId="5D8E0EC4" w14:textId="6729A4F4" w:rsidR="00BE5042" w:rsidRPr="003E511C" w:rsidRDefault="00BE5042" w:rsidP="00C32796">
            <w:pPr>
              <w:jc w:val="center"/>
              <w:rPr>
                <w:rFonts w:asciiTheme="minorHAnsi" w:hAnsiTheme="minorHAnsi" w:cstheme="minorHAnsi"/>
                <w:sz w:val="18"/>
                <w:szCs w:val="18"/>
              </w:rPr>
            </w:pPr>
            <w:r w:rsidRPr="003E511C">
              <w:rPr>
                <w:rFonts w:asciiTheme="minorHAnsi" w:hAnsiTheme="minorHAnsi" w:cstheme="minorHAnsi"/>
                <w:sz w:val="18"/>
                <w:szCs w:val="18"/>
              </w:rPr>
              <w:t>12</w:t>
            </w:r>
          </w:p>
        </w:tc>
        <w:tc>
          <w:tcPr>
            <w:tcW w:w="1744" w:type="dxa"/>
          </w:tcPr>
          <w:p w14:paraId="2DD957F6" w14:textId="77777777" w:rsidR="00BE5042" w:rsidRPr="003E511C" w:rsidRDefault="00BE5042" w:rsidP="00C32796">
            <w:pPr>
              <w:jc w:val="center"/>
              <w:rPr>
                <w:rFonts w:asciiTheme="minorHAnsi" w:hAnsiTheme="minorHAnsi" w:cstheme="minorHAnsi"/>
                <w:sz w:val="18"/>
                <w:szCs w:val="18"/>
              </w:rPr>
            </w:pPr>
          </w:p>
        </w:tc>
        <w:tc>
          <w:tcPr>
            <w:tcW w:w="1733" w:type="dxa"/>
          </w:tcPr>
          <w:p w14:paraId="06103B48" w14:textId="77777777" w:rsidR="00BE5042" w:rsidRPr="003E511C" w:rsidRDefault="00BE5042" w:rsidP="00C32796">
            <w:pPr>
              <w:rPr>
                <w:rFonts w:asciiTheme="minorHAnsi" w:hAnsiTheme="minorHAnsi" w:cstheme="minorHAnsi"/>
                <w:sz w:val="18"/>
                <w:szCs w:val="18"/>
              </w:rPr>
            </w:pPr>
          </w:p>
        </w:tc>
        <w:tc>
          <w:tcPr>
            <w:tcW w:w="784" w:type="dxa"/>
          </w:tcPr>
          <w:p w14:paraId="37BEF480" w14:textId="77777777" w:rsidR="00BE5042" w:rsidRPr="003E511C" w:rsidRDefault="00BE5042" w:rsidP="00C32796">
            <w:pPr>
              <w:jc w:val="center"/>
              <w:rPr>
                <w:rFonts w:asciiTheme="minorHAnsi" w:hAnsiTheme="minorHAnsi" w:cstheme="minorHAnsi"/>
                <w:sz w:val="18"/>
                <w:szCs w:val="18"/>
              </w:rPr>
            </w:pPr>
          </w:p>
        </w:tc>
        <w:tc>
          <w:tcPr>
            <w:tcW w:w="1637" w:type="dxa"/>
          </w:tcPr>
          <w:p w14:paraId="33B6A6F2" w14:textId="77777777" w:rsidR="00BE5042" w:rsidRPr="003E511C" w:rsidRDefault="00BE5042" w:rsidP="00C32796">
            <w:pPr>
              <w:jc w:val="center"/>
              <w:rPr>
                <w:rFonts w:asciiTheme="minorHAnsi" w:hAnsiTheme="minorHAnsi" w:cstheme="minorHAnsi"/>
                <w:sz w:val="18"/>
                <w:szCs w:val="18"/>
              </w:rPr>
            </w:pPr>
          </w:p>
        </w:tc>
      </w:tr>
      <w:tr w:rsidR="00537F6D" w:rsidRPr="003E511C" w14:paraId="45A5DBBF" w14:textId="77777777" w:rsidTr="003E511C">
        <w:tc>
          <w:tcPr>
            <w:tcW w:w="5275" w:type="dxa"/>
            <w:gridSpan w:val="3"/>
          </w:tcPr>
          <w:p w14:paraId="19745475" w14:textId="77777777" w:rsidR="00537F6D" w:rsidRPr="003E511C" w:rsidRDefault="00537F6D" w:rsidP="00C32796">
            <w:pPr>
              <w:jc w:val="both"/>
              <w:rPr>
                <w:rFonts w:asciiTheme="minorHAnsi" w:hAnsiTheme="minorHAnsi" w:cstheme="minorHAnsi"/>
                <w:sz w:val="18"/>
                <w:szCs w:val="18"/>
              </w:rPr>
            </w:pPr>
            <w:r w:rsidRPr="003E511C">
              <w:rPr>
                <w:rFonts w:asciiTheme="minorHAnsi" w:hAnsiTheme="minorHAnsi" w:cstheme="minorHAnsi"/>
                <w:sz w:val="18"/>
                <w:szCs w:val="18"/>
              </w:rPr>
              <w:t xml:space="preserve">RAZEM </w:t>
            </w:r>
          </w:p>
        </w:tc>
        <w:tc>
          <w:tcPr>
            <w:tcW w:w="1733" w:type="dxa"/>
          </w:tcPr>
          <w:p w14:paraId="1ED8BD0F" w14:textId="77777777" w:rsidR="00537F6D" w:rsidRPr="003E511C" w:rsidRDefault="00537F6D" w:rsidP="00C32796">
            <w:pPr>
              <w:jc w:val="both"/>
              <w:rPr>
                <w:rFonts w:asciiTheme="minorHAnsi" w:hAnsiTheme="minorHAnsi" w:cstheme="minorHAnsi"/>
                <w:sz w:val="18"/>
                <w:szCs w:val="18"/>
              </w:rPr>
            </w:pPr>
          </w:p>
        </w:tc>
        <w:tc>
          <w:tcPr>
            <w:tcW w:w="784" w:type="dxa"/>
          </w:tcPr>
          <w:p w14:paraId="7BD9B6E5" w14:textId="77777777" w:rsidR="00537F6D" w:rsidRPr="003E511C" w:rsidRDefault="00537F6D" w:rsidP="00C32796">
            <w:pPr>
              <w:jc w:val="both"/>
              <w:rPr>
                <w:rFonts w:asciiTheme="minorHAnsi" w:hAnsiTheme="minorHAnsi" w:cstheme="minorHAnsi"/>
                <w:sz w:val="18"/>
                <w:szCs w:val="18"/>
              </w:rPr>
            </w:pPr>
          </w:p>
        </w:tc>
        <w:tc>
          <w:tcPr>
            <w:tcW w:w="1637" w:type="dxa"/>
          </w:tcPr>
          <w:p w14:paraId="6A4A7636" w14:textId="044723DF" w:rsidR="00537F6D" w:rsidRPr="003E511C" w:rsidRDefault="00537F6D" w:rsidP="00C32796">
            <w:pPr>
              <w:jc w:val="both"/>
              <w:rPr>
                <w:rFonts w:asciiTheme="minorHAnsi" w:hAnsiTheme="minorHAnsi" w:cstheme="minorHAnsi"/>
                <w:b/>
                <w:bCs/>
                <w:sz w:val="18"/>
                <w:szCs w:val="18"/>
              </w:rPr>
            </w:pPr>
          </w:p>
        </w:tc>
      </w:tr>
    </w:tbl>
    <w:p w14:paraId="06EBF7F8" w14:textId="77777777" w:rsidR="00537F6D" w:rsidRPr="003E511C" w:rsidRDefault="00537F6D" w:rsidP="00537F6D">
      <w:pPr>
        <w:rPr>
          <w:rFonts w:asciiTheme="minorHAnsi" w:hAnsiTheme="minorHAnsi" w:cstheme="minorHAnsi"/>
          <w:sz w:val="18"/>
          <w:szCs w:val="18"/>
        </w:rPr>
      </w:pPr>
    </w:p>
    <w:p w14:paraId="4037364A" w14:textId="4183CE6B" w:rsidR="00537F6D" w:rsidRPr="003E511C" w:rsidRDefault="00537F6D" w:rsidP="00537F6D">
      <w:pPr>
        <w:pStyle w:val="xl24"/>
        <w:tabs>
          <w:tab w:val="left" w:pos="426"/>
        </w:tabs>
        <w:spacing w:before="120" w:after="0"/>
        <w:jc w:val="both"/>
        <w:rPr>
          <w:rFonts w:asciiTheme="minorHAnsi" w:eastAsia="Times New Roman" w:hAnsiTheme="minorHAnsi" w:cstheme="minorHAnsi"/>
          <w:iCs/>
          <w:sz w:val="18"/>
          <w:szCs w:val="18"/>
        </w:rPr>
      </w:pPr>
      <w:r w:rsidRPr="003E511C">
        <w:rPr>
          <w:rFonts w:asciiTheme="minorHAnsi" w:eastAsia="Times New Roman" w:hAnsiTheme="minorHAnsi" w:cstheme="minorHAnsi"/>
          <w:iCs/>
          <w:sz w:val="18"/>
          <w:szCs w:val="18"/>
        </w:rPr>
        <w:t>(słownie brutto: .........................................................................................................................................)</w:t>
      </w:r>
    </w:p>
    <w:p w14:paraId="212A7C97" w14:textId="77777777" w:rsidR="00537F6D" w:rsidRPr="003E511C" w:rsidRDefault="00537F6D" w:rsidP="00537F6D">
      <w:pPr>
        <w:pStyle w:val="xl24"/>
        <w:tabs>
          <w:tab w:val="left" w:pos="426"/>
        </w:tabs>
        <w:spacing w:before="120" w:after="0"/>
        <w:jc w:val="both"/>
        <w:rPr>
          <w:rFonts w:asciiTheme="minorHAnsi" w:eastAsia="Times New Roman" w:hAnsiTheme="minorHAnsi" w:cstheme="minorHAnsi"/>
          <w:iCs/>
          <w:sz w:val="18"/>
          <w:szCs w:val="18"/>
        </w:rPr>
      </w:pPr>
      <w:r w:rsidRPr="003E511C">
        <w:rPr>
          <w:rFonts w:asciiTheme="minorHAnsi" w:eastAsia="Times New Roman" w:hAnsiTheme="minorHAnsi" w:cstheme="minorHAnsi"/>
          <w:iCs/>
          <w:sz w:val="18"/>
          <w:szCs w:val="18"/>
        </w:rPr>
        <w:t>Powyższa cena zawiera wszystkie koszty związane z realizacją Zamówienia</w:t>
      </w:r>
    </w:p>
    <w:p w14:paraId="75FA802C" w14:textId="77777777" w:rsidR="00537F6D" w:rsidRPr="003E511C" w:rsidRDefault="00537F6D" w:rsidP="00537F6D">
      <w:pPr>
        <w:pStyle w:val="xl24"/>
        <w:tabs>
          <w:tab w:val="left" w:pos="284"/>
          <w:tab w:val="center" w:pos="851"/>
        </w:tabs>
        <w:spacing w:before="0" w:after="0"/>
        <w:jc w:val="both"/>
        <w:rPr>
          <w:rFonts w:asciiTheme="minorHAnsi" w:hAnsiTheme="minorHAnsi" w:cstheme="minorHAnsi"/>
          <w:b/>
          <w:sz w:val="18"/>
          <w:szCs w:val="18"/>
        </w:rPr>
      </w:pPr>
    </w:p>
    <w:p w14:paraId="26141797" w14:textId="1D0A908D" w:rsidR="00537F6D" w:rsidRPr="003E511C" w:rsidRDefault="00537F6D" w:rsidP="00537F6D">
      <w:pPr>
        <w:pStyle w:val="xl24"/>
        <w:widowControl w:val="0"/>
        <w:tabs>
          <w:tab w:val="left" w:pos="426"/>
        </w:tabs>
        <w:spacing w:before="120"/>
        <w:jc w:val="both"/>
        <w:rPr>
          <w:rFonts w:asciiTheme="minorHAnsi" w:hAnsiTheme="minorHAnsi" w:cstheme="minorHAnsi"/>
          <w:bCs/>
          <w:sz w:val="18"/>
          <w:szCs w:val="18"/>
        </w:rPr>
      </w:pPr>
      <w:r w:rsidRPr="003E511C">
        <w:rPr>
          <w:rFonts w:asciiTheme="minorHAnsi" w:hAnsiTheme="minorHAnsi" w:cstheme="minorHAnsi"/>
          <w:b/>
          <w:bCs/>
          <w:sz w:val="18"/>
          <w:szCs w:val="18"/>
        </w:rPr>
        <w:t>DEKLARUJEMY</w:t>
      </w:r>
      <w:r w:rsidRPr="003E511C">
        <w:rPr>
          <w:rFonts w:asciiTheme="minorHAnsi" w:hAnsiTheme="minorHAnsi" w:cstheme="minorHAnsi"/>
          <w:bCs/>
          <w:sz w:val="18"/>
          <w:szCs w:val="18"/>
        </w:rPr>
        <w:t>, że kontrola jakości usług wykonanych przez pracowników Wykonawcy dokonywana będzie 1 raz w miesiącu* / 2 razy w miesiącu*</w:t>
      </w:r>
      <w:r w:rsidR="00ED50C1" w:rsidRPr="003E511C">
        <w:rPr>
          <w:rFonts w:asciiTheme="minorHAnsi" w:hAnsiTheme="minorHAnsi" w:cstheme="minorHAnsi"/>
          <w:bCs/>
          <w:sz w:val="18"/>
          <w:szCs w:val="18"/>
        </w:rPr>
        <w:t>/3 razy w miesiącu*</w:t>
      </w:r>
      <w:r w:rsidRPr="003E511C">
        <w:rPr>
          <w:rFonts w:asciiTheme="minorHAnsi" w:hAnsiTheme="minorHAnsi" w:cstheme="minorHAnsi"/>
          <w:bCs/>
          <w:sz w:val="18"/>
          <w:szCs w:val="18"/>
        </w:rPr>
        <w:t xml:space="preserve"> / 4 razy w miesiącu*.</w:t>
      </w:r>
    </w:p>
    <w:p w14:paraId="6BD9BC37" w14:textId="77777777" w:rsidR="00537F6D" w:rsidRPr="003E511C" w:rsidRDefault="00537F6D" w:rsidP="00537F6D">
      <w:pPr>
        <w:pStyle w:val="xl24"/>
        <w:widowControl w:val="0"/>
        <w:tabs>
          <w:tab w:val="left" w:pos="426"/>
        </w:tabs>
        <w:spacing w:before="120"/>
        <w:jc w:val="both"/>
        <w:rPr>
          <w:rFonts w:asciiTheme="minorHAnsi" w:hAnsiTheme="minorHAnsi" w:cstheme="minorHAnsi"/>
          <w:bCs/>
          <w:sz w:val="18"/>
          <w:szCs w:val="18"/>
        </w:rPr>
      </w:pPr>
      <w:r w:rsidRPr="003E511C">
        <w:rPr>
          <w:rFonts w:asciiTheme="minorHAnsi" w:hAnsiTheme="minorHAnsi" w:cstheme="minorHAnsi"/>
          <w:bCs/>
          <w:sz w:val="18"/>
          <w:szCs w:val="18"/>
        </w:rPr>
        <w:t>(*niepotrzebne skreślić)</w:t>
      </w:r>
    </w:p>
    <w:p w14:paraId="1B168B4F" w14:textId="77777777" w:rsidR="00537F6D" w:rsidRPr="003E511C" w:rsidRDefault="00537F6D" w:rsidP="00537F6D">
      <w:pPr>
        <w:rPr>
          <w:rFonts w:asciiTheme="minorHAnsi" w:hAnsiTheme="minorHAnsi" w:cstheme="minorHAnsi"/>
          <w:sz w:val="18"/>
          <w:szCs w:val="18"/>
        </w:rPr>
      </w:pPr>
    </w:p>
    <w:p w14:paraId="4AEB1CF5" w14:textId="77777777" w:rsidR="00537F6D" w:rsidRPr="003E511C" w:rsidRDefault="00537F6D" w:rsidP="00537F6D">
      <w:pPr>
        <w:numPr>
          <w:ilvl w:val="0"/>
          <w:numId w:val="9"/>
        </w:numPr>
        <w:tabs>
          <w:tab w:val="left" w:pos="284"/>
        </w:tabs>
        <w:spacing w:before="120"/>
        <w:jc w:val="both"/>
        <w:rPr>
          <w:rFonts w:asciiTheme="minorHAnsi" w:hAnsiTheme="minorHAnsi" w:cstheme="minorHAnsi"/>
          <w:sz w:val="18"/>
          <w:szCs w:val="18"/>
        </w:rPr>
      </w:pPr>
      <w:r w:rsidRPr="003E511C">
        <w:rPr>
          <w:rFonts w:asciiTheme="minorHAnsi" w:hAnsiTheme="minorHAnsi" w:cstheme="minorHAnsi"/>
          <w:b/>
          <w:bCs/>
          <w:sz w:val="18"/>
          <w:szCs w:val="18"/>
        </w:rPr>
        <w:t>OŚWIADCZAMY,</w:t>
      </w:r>
      <w:r w:rsidRPr="003E511C">
        <w:rPr>
          <w:rFonts w:asciiTheme="minorHAnsi" w:hAnsiTheme="minorHAnsi" w:cstheme="minorHAnsi"/>
          <w:sz w:val="18"/>
          <w:szCs w:val="18"/>
        </w:rPr>
        <w:t xml:space="preserve"> że zapoznaliśmy się ze Specyfikacją Warunków Zamówienia, istotnymi postanowieniami do umowy oraz wyjaśnieniami i zmianami SWZ przekazanymi przez Zamawiającego i uznajemy się za związanych określonymi w nich postanowieniami i zasadami postępowania.</w:t>
      </w:r>
    </w:p>
    <w:p w14:paraId="38C2B2E1" w14:textId="77777777" w:rsidR="00537F6D" w:rsidRPr="003E511C" w:rsidRDefault="00537F6D" w:rsidP="00537F6D">
      <w:pPr>
        <w:numPr>
          <w:ilvl w:val="0"/>
          <w:numId w:val="9"/>
        </w:numPr>
        <w:tabs>
          <w:tab w:val="num" w:pos="284"/>
          <w:tab w:val="left" w:pos="426"/>
        </w:tabs>
        <w:spacing w:before="120"/>
        <w:jc w:val="both"/>
        <w:rPr>
          <w:rFonts w:asciiTheme="minorHAnsi" w:hAnsiTheme="minorHAnsi" w:cstheme="minorHAnsi"/>
          <w:sz w:val="18"/>
          <w:szCs w:val="18"/>
        </w:rPr>
      </w:pPr>
      <w:r w:rsidRPr="003E511C">
        <w:rPr>
          <w:rFonts w:asciiTheme="minorHAnsi" w:hAnsiTheme="minorHAnsi" w:cstheme="minorHAnsi"/>
          <w:b/>
          <w:sz w:val="18"/>
          <w:szCs w:val="18"/>
        </w:rPr>
        <w:t>OŚWIADCZAMY</w:t>
      </w:r>
      <w:r w:rsidRPr="003E511C">
        <w:rPr>
          <w:rFonts w:asciiTheme="minorHAnsi" w:hAnsiTheme="minorHAnsi" w:cstheme="minorHAnsi"/>
          <w:sz w:val="18"/>
          <w:szCs w:val="18"/>
        </w:rPr>
        <w:t>, że wypełniliśmy obowiązki informacyjne przewidziane w art. 13 lub art. 14 RODO</w:t>
      </w:r>
      <w:r w:rsidRPr="003E511C">
        <w:rPr>
          <w:rStyle w:val="Odwoanieprzypisudolnego"/>
          <w:rFonts w:asciiTheme="minorHAnsi" w:hAnsiTheme="minorHAnsi" w:cstheme="minorHAnsi"/>
          <w:sz w:val="18"/>
          <w:szCs w:val="18"/>
        </w:rPr>
        <w:footnoteReference w:id="4"/>
      </w:r>
      <w:r w:rsidRPr="003E511C">
        <w:rPr>
          <w:rFonts w:asciiTheme="minorHAnsi" w:hAnsiTheme="minorHAnsi" w:cstheme="minorHAnsi"/>
          <w:sz w:val="18"/>
          <w:szCs w:val="18"/>
        </w:rPr>
        <w:t xml:space="preserve"> wobec osób fizycznych, od których dane osobowe bezpośrednio lub pośrednio pozyskaliśmy w celu ubiegania się o udzielenie zamówienia publicznego w niniejszym postępowaniu</w:t>
      </w:r>
      <w:r w:rsidRPr="003E511C">
        <w:rPr>
          <w:rStyle w:val="Odwoanieprzypisudolnego"/>
          <w:rFonts w:asciiTheme="minorHAnsi" w:hAnsiTheme="minorHAnsi" w:cstheme="minorHAnsi"/>
          <w:sz w:val="18"/>
          <w:szCs w:val="18"/>
        </w:rPr>
        <w:footnoteReference w:id="5"/>
      </w:r>
      <w:r w:rsidRPr="003E511C">
        <w:rPr>
          <w:rFonts w:asciiTheme="minorHAnsi" w:hAnsiTheme="minorHAnsi" w:cstheme="minorHAnsi"/>
          <w:sz w:val="18"/>
          <w:szCs w:val="18"/>
        </w:rPr>
        <w:t>.</w:t>
      </w:r>
    </w:p>
    <w:p w14:paraId="20552D58" w14:textId="77777777" w:rsidR="00537F6D" w:rsidRPr="003E511C" w:rsidRDefault="00537F6D" w:rsidP="00537F6D">
      <w:pPr>
        <w:numPr>
          <w:ilvl w:val="0"/>
          <w:numId w:val="9"/>
        </w:numPr>
        <w:tabs>
          <w:tab w:val="left" w:pos="284"/>
        </w:tabs>
        <w:spacing w:before="120"/>
        <w:jc w:val="both"/>
        <w:rPr>
          <w:rFonts w:asciiTheme="minorHAnsi" w:hAnsiTheme="minorHAnsi" w:cstheme="minorHAnsi"/>
          <w:sz w:val="18"/>
          <w:szCs w:val="18"/>
        </w:rPr>
      </w:pPr>
      <w:r w:rsidRPr="003E511C">
        <w:rPr>
          <w:rFonts w:asciiTheme="minorHAnsi" w:hAnsiTheme="minorHAnsi" w:cstheme="minorHAnsi"/>
          <w:b/>
          <w:sz w:val="18"/>
          <w:szCs w:val="18"/>
        </w:rPr>
        <w:t>INFORMUJEMY</w:t>
      </w:r>
      <w:r w:rsidRPr="003E511C">
        <w:rPr>
          <w:rFonts w:asciiTheme="minorHAnsi" w:hAnsiTheme="minorHAnsi" w:cstheme="minorHAnsi"/>
          <w:sz w:val="18"/>
          <w:szCs w:val="18"/>
        </w:rPr>
        <w:t>, że</w:t>
      </w:r>
      <w:r w:rsidRPr="003E511C">
        <w:rPr>
          <w:rStyle w:val="Odwoanieprzypisudolnego"/>
          <w:rFonts w:asciiTheme="minorHAnsi" w:hAnsiTheme="minorHAnsi" w:cstheme="minorHAnsi"/>
          <w:sz w:val="18"/>
          <w:szCs w:val="18"/>
        </w:rPr>
        <w:footnoteReference w:id="6"/>
      </w:r>
      <w:r w:rsidRPr="003E511C">
        <w:rPr>
          <w:rFonts w:asciiTheme="minorHAnsi" w:hAnsiTheme="minorHAnsi" w:cstheme="minorHAnsi"/>
          <w:sz w:val="18"/>
          <w:szCs w:val="18"/>
        </w:rPr>
        <w:t>:</w:t>
      </w:r>
    </w:p>
    <w:p w14:paraId="7EB94702" w14:textId="77777777" w:rsidR="00537F6D" w:rsidRPr="003E511C" w:rsidRDefault="00537F6D" w:rsidP="00537F6D">
      <w:pPr>
        <w:numPr>
          <w:ilvl w:val="0"/>
          <w:numId w:val="2"/>
        </w:numPr>
        <w:tabs>
          <w:tab w:val="left" w:pos="284"/>
        </w:tabs>
        <w:suppressAutoHyphens/>
        <w:spacing w:before="120"/>
        <w:ind w:left="0" w:right="23" w:firstLine="0"/>
        <w:jc w:val="both"/>
        <w:rPr>
          <w:rFonts w:asciiTheme="minorHAnsi" w:hAnsiTheme="minorHAnsi" w:cstheme="minorHAnsi"/>
          <w:sz w:val="18"/>
          <w:szCs w:val="18"/>
          <w:lang w:eastAsia="en-US"/>
        </w:rPr>
      </w:pPr>
      <w:r w:rsidRPr="003E511C">
        <w:rPr>
          <w:rFonts w:asciiTheme="minorHAnsi" w:hAnsiTheme="minorHAnsi" w:cstheme="minorHAnsi"/>
          <w:sz w:val="18"/>
          <w:szCs w:val="18"/>
        </w:rPr>
        <w:t xml:space="preserve">wybór oferty </w:t>
      </w:r>
      <w:r w:rsidRPr="003E511C">
        <w:rPr>
          <w:rFonts w:asciiTheme="minorHAnsi" w:hAnsiTheme="minorHAnsi" w:cstheme="minorHAnsi"/>
          <w:b/>
          <w:bCs/>
          <w:sz w:val="18"/>
          <w:szCs w:val="18"/>
        </w:rPr>
        <w:t xml:space="preserve">nie będzie </w:t>
      </w:r>
      <w:r w:rsidRPr="003E511C">
        <w:rPr>
          <w:rFonts w:asciiTheme="minorHAnsi" w:hAnsiTheme="minorHAnsi" w:cstheme="minorHAnsi"/>
          <w:sz w:val="18"/>
          <w:szCs w:val="18"/>
        </w:rPr>
        <w:t>prowadzić do powstania u Zamawiającego obowiązku podatkowego*</w:t>
      </w:r>
      <w:r w:rsidRPr="003E511C">
        <w:rPr>
          <w:rFonts w:asciiTheme="minorHAnsi" w:hAnsiTheme="minorHAnsi" w:cstheme="minorHAnsi"/>
          <w:bCs/>
          <w:sz w:val="18"/>
          <w:szCs w:val="18"/>
        </w:rPr>
        <w:t>.</w:t>
      </w:r>
    </w:p>
    <w:p w14:paraId="24E600DA" w14:textId="77777777" w:rsidR="00537F6D" w:rsidRPr="003E511C" w:rsidRDefault="00537F6D" w:rsidP="00537F6D">
      <w:pPr>
        <w:numPr>
          <w:ilvl w:val="0"/>
          <w:numId w:val="2"/>
        </w:numPr>
        <w:tabs>
          <w:tab w:val="left" w:pos="284"/>
        </w:tabs>
        <w:suppressAutoHyphens/>
        <w:spacing w:before="120"/>
        <w:ind w:left="0" w:right="23" w:firstLine="0"/>
        <w:jc w:val="both"/>
        <w:rPr>
          <w:rFonts w:asciiTheme="minorHAnsi" w:hAnsiTheme="minorHAnsi" w:cstheme="minorHAnsi"/>
          <w:b/>
          <w:bCs/>
          <w:sz w:val="18"/>
          <w:szCs w:val="18"/>
        </w:rPr>
      </w:pPr>
      <w:r w:rsidRPr="003E511C">
        <w:rPr>
          <w:rFonts w:asciiTheme="minorHAnsi" w:hAnsiTheme="minorHAnsi" w:cstheme="minorHAnsi"/>
          <w:sz w:val="18"/>
          <w:szCs w:val="18"/>
        </w:rPr>
        <w:t xml:space="preserve">wybór oferty </w:t>
      </w:r>
      <w:r w:rsidRPr="003E511C">
        <w:rPr>
          <w:rFonts w:asciiTheme="minorHAnsi" w:hAnsiTheme="minorHAnsi" w:cstheme="minorHAnsi"/>
          <w:b/>
          <w:bCs/>
          <w:sz w:val="18"/>
          <w:szCs w:val="18"/>
        </w:rPr>
        <w:t>będzie</w:t>
      </w:r>
      <w:r w:rsidRPr="003E511C">
        <w:rPr>
          <w:rFonts w:asciiTheme="minorHAnsi" w:hAnsiTheme="minorHAnsi" w:cstheme="minorHAnsi"/>
          <w:sz w:val="18"/>
          <w:szCs w:val="18"/>
        </w:rPr>
        <w:t xml:space="preserve"> prowadzić do powstania u Zamawiającego obowiązku podatkowego w odniesieniu do następujących </w:t>
      </w:r>
      <w:r w:rsidRPr="003E511C">
        <w:rPr>
          <w:rFonts w:asciiTheme="minorHAnsi" w:hAnsiTheme="minorHAnsi" w:cstheme="minorHAnsi"/>
          <w:iCs/>
          <w:sz w:val="18"/>
          <w:szCs w:val="18"/>
        </w:rPr>
        <w:t>towarów/ usług (w zależności od przedmiotu zamówienia)</w:t>
      </w:r>
      <w:r w:rsidRPr="003E511C">
        <w:rPr>
          <w:rFonts w:asciiTheme="minorHAnsi" w:hAnsiTheme="minorHAnsi" w:cstheme="minorHAnsi"/>
          <w:sz w:val="18"/>
          <w:szCs w:val="18"/>
        </w:rPr>
        <w:t>: …………………………………………………………………*.</w:t>
      </w:r>
    </w:p>
    <w:p w14:paraId="26BB7F0B" w14:textId="77777777" w:rsidR="00537F6D" w:rsidRPr="003E511C" w:rsidRDefault="00537F6D" w:rsidP="00537F6D">
      <w:pPr>
        <w:tabs>
          <w:tab w:val="left" w:pos="426"/>
        </w:tabs>
        <w:suppressAutoHyphens/>
        <w:spacing w:before="120"/>
        <w:ind w:right="23"/>
        <w:jc w:val="both"/>
        <w:rPr>
          <w:rFonts w:asciiTheme="minorHAnsi" w:hAnsiTheme="minorHAnsi" w:cstheme="minorHAnsi"/>
          <w:bCs/>
          <w:sz w:val="18"/>
          <w:szCs w:val="18"/>
        </w:rPr>
      </w:pPr>
      <w:r w:rsidRPr="003E511C">
        <w:rPr>
          <w:rFonts w:asciiTheme="minorHAnsi" w:hAnsiTheme="minorHAnsi" w:cstheme="minorHAnsi"/>
          <w:sz w:val="18"/>
          <w:szCs w:val="18"/>
        </w:rPr>
        <w:t xml:space="preserve">Wartość </w:t>
      </w:r>
      <w:r w:rsidRPr="003E511C">
        <w:rPr>
          <w:rFonts w:asciiTheme="minorHAnsi" w:hAnsiTheme="minorHAnsi" w:cstheme="minorHAnsi"/>
          <w:iCs/>
          <w:sz w:val="18"/>
          <w:szCs w:val="18"/>
        </w:rPr>
        <w:t>towaru/ usług</w:t>
      </w:r>
      <w:r w:rsidRPr="003E511C">
        <w:rPr>
          <w:rFonts w:asciiTheme="minorHAnsi" w:hAnsiTheme="minorHAnsi" w:cstheme="minorHAnsi"/>
          <w:sz w:val="18"/>
          <w:szCs w:val="18"/>
        </w:rPr>
        <w:t xml:space="preserve"> </w:t>
      </w:r>
      <w:r w:rsidRPr="003E511C">
        <w:rPr>
          <w:rFonts w:asciiTheme="minorHAnsi" w:hAnsiTheme="minorHAnsi" w:cstheme="minorHAnsi"/>
          <w:iCs/>
          <w:sz w:val="18"/>
          <w:szCs w:val="18"/>
        </w:rPr>
        <w:t>(w zależności od przedmiotu zamówienia)</w:t>
      </w:r>
      <w:r w:rsidRPr="003E511C">
        <w:rPr>
          <w:rFonts w:asciiTheme="minorHAnsi" w:hAnsiTheme="minorHAnsi" w:cstheme="minorHAnsi"/>
          <w:sz w:val="18"/>
          <w:szCs w:val="18"/>
        </w:rPr>
        <w:t xml:space="preserve"> powodująca obowiązek podatkowy u Zamawiającego to ………………….. zł netto*</w:t>
      </w:r>
      <w:r w:rsidRPr="003E511C">
        <w:rPr>
          <w:rFonts w:asciiTheme="minorHAnsi" w:hAnsiTheme="minorHAnsi" w:cstheme="minorHAnsi"/>
          <w:bCs/>
          <w:sz w:val="18"/>
          <w:szCs w:val="18"/>
        </w:rPr>
        <w:t>.</w:t>
      </w:r>
    </w:p>
    <w:p w14:paraId="0205864B" w14:textId="77777777" w:rsidR="00537F6D" w:rsidRPr="003E511C" w:rsidRDefault="00537F6D" w:rsidP="00537F6D">
      <w:pPr>
        <w:numPr>
          <w:ilvl w:val="0"/>
          <w:numId w:val="9"/>
        </w:numPr>
        <w:tabs>
          <w:tab w:val="left" w:pos="284"/>
          <w:tab w:val="left" w:pos="426"/>
        </w:tabs>
        <w:suppressAutoHyphens/>
        <w:spacing w:before="120"/>
        <w:ind w:right="23"/>
        <w:jc w:val="both"/>
        <w:rPr>
          <w:rFonts w:asciiTheme="minorHAnsi" w:hAnsiTheme="minorHAnsi" w:cstheme="minorHAnsi"/>
          <w:b/>
          <w:bCs/>
          <w:sz w:val="18"/>
          <w:szCs w:val="18"/>
        </w:rPr>
      </w:pPr>
      <w:r w:rsidRPr="003E511C">
        <w:rPr>
          <w:rFonts w:asciiTheme="minorHAnsi" w:hAnsiTheme="minorHAnsi" w:cstheme="minorHAnsi"/>
          <w:b/>
          <w:bCs/>
          <w:sz w:val="18"/>
          <w:szCs w:val="18"/>
        </w:rPr>
        <w:t>ZAMIERZAMY</w:t>
      </w:r>
      <w:r w:rsidRPr="003E511C">
        <w:rPr>
          <w:rFonts w:asciiTheme="minorHAnsi" w:hAnsiTheme="minorHAnsi" w:cstheme="minorHAnsi"/>
          <w:sz w:val="18"/>
          <w:szCs w:val="18"/>
        </w:rPr>
        <w:t xml:space="preserve"> powierzyć podwykonawcom wykonanie następujących części zamówienia:</w:t>
      </w:r>
    </w:p>
    <w:tbl>
      <w:tblPr>
        <w:tblStyle w:val="Tabela-Siatka"/>
        <w:tblW w:w="5000" w:type="pct"/>
        <w:tblLook w:val="04A0" w:firstRow="1" w:lastRow="0" w:firstColumn="1" w:lastColumn="0" w:noHBand="0" w:noVBand="1"/>
      </w:tblPr>
      <w:tblGrid>
        <w:gridCol w:w="466"/>
        <w:gridCol w:w="4408"/>
        <w:gridCol w:w="4470"/>
      </w:tblGrid>
      <w:tr w:rsidR="00537F6D" w:rsidRPr="003E511C" w14:paraId="61DC4633" w14:textId="77777777" w:rsidTr="00C32796">
        <w:tc>
          <w:tcPr>
            <w:tcW w:w="249" w:type="pct"/>
            <w:vAlign w:val="center"/>
          </w:tcPr>
          <w:p w14:paraId="28FD8EB0" w14:textId="77777777" w:rsidR="00537F6D" w:rsidRPr="003E511C" w:rsidRDefault="00537F6D" w:rsidP="00C32796">
            <w:pPr>
              <w:tabs>
                <w:tab w:val="left" w:pos="426"/>
              </w:tabs>
              <w:suppressAutoHyphens/>
              <w:ind w:right="23"/>
              <w:jc w:val="center"/>
              <w:rPr>
                <w:rFonts w:asciiTheme="minorHAnsi" w:hAnsiTheme="minorHAnsi" w:cstheme="minorHAnsi"/>
                <w:b/>
                <w:bCs/>
                <w:sz w:val="18"/>
                <w:szCs w:val="18"/>
              </w:rPr>
            </w:pPr>
            <w:r w:rsidRPr="003E511C">
              <w:rPr>
                <w:rFonts w:asciiTheme="minorHAnsi" w:hAnsiTheme="minorHAnsi" w:cstheme="minorHAnsi"/>
                <w:b/>
                <w:bCs/>
                <w:sz w:val="18"/>
                <w:szCs w:val="18"/>
              </w:rPr>
              <w:lastRenderedPageBreak/>
              <w:t>Lp.</w:t>
            </w:r>
          </w:p>
        </w:tc>
        <w:tc>
          <w:tcPr>
            <w:tcW w:w="2359" w:type="pct"/>
            <w:vAlign w:val="center"/>
          </w:tcPr>
          <w:p w14:paraId="2257CC8F" w14:textId="77777777" w:rsidR="00537F6D" w:rsidRPr="003E511C" w:rsidRDefault="00537F6D" w:rsidP="00C32796">
            <w:pPr>
              <w:tabs>
                <w:tab w:val="left" w:pos="426"/>
              </w:tabs>
              <w:suppressAutoHyphens/>
              <w:ind w:right="23"/>
              <w:jc w:val="center"/>
              <w:rPr>
                <w:rFonts w:asciiTheme="minorHAnsi" w:hAnsiTheme="minorHAnsi" w:cstheme="minorHAnsi"/>
                <w:b/>
                <w:bCs/>
                <w:sz w:val="18"/>
                <w:szCs w:val="18"/>
              </w:rPr>
            </w:pPr>
            <w:r w:rsidRPr="003E511C">
              <w:rPr>
                <w:rFonts w:asciiTheme="minorHAnsi" w:hAnsiTheme="minorHAnsi" w:cstheme="minorHAnsi"/>
                <w:b/>
                <w:bCs/>
                <w:sz w:val="18"/>
                <w:szCs w:val="18"/>
              </w:rPr>
              <w:t>Część zamówienia</w:t>
            </w:r>
          </w:p>
        </w:tc>
        <w:tc>
          <w:tcPr>
            <w:tcW w:w="2392" w:type="pct"/>
            <w:vAlign w:val="center"/>
          </w:tcPr>
          <w:p w14:paraId="1D4F5388" w14:textId="77777777" w:rsidR="00537F6D" w:rsidRPr="003E511C" w:rsidRDefault="00537F6D" w:rsidP="00C32796">
            <w:pPr>
              <w:tabs>
                <w:tab w:val="left" w:pos="426"/>
              </w:tabs>
              <w:suppressAutoHyphens/>
              <w:ind w:right="23"/>
              <w:jc w:val="center"/>
              <w:rPr>
                <w:rFonts w:asciiTheme="minorHAnsi" w:hAnsiTheme="minorHAnsi" w:cstheme="minorHAnsi"/>
                <w:b/>
                <w:bCs/>
                <w:sz w:val="18"/>
                <w:szCs w:val="18"/>
              </w:rPr>
            </w:pPr>
            <w:r w:rsidRPr="003E511C">
              <w:rPr>
                <w:rFonts w:asciiTheme="minorHAnsi" w:hAnsiTheme="minorHAnsi" w:cstheme="minorHAnsi"/>
                <w:b/>
                <w:bCs/>
                <w:sz w:val="18"/>
                <w:szCs w:val="18"/>
              </w:rPr>
              <w:t>Nazwa podwykonawcy</w:t>
            </w:r>
          </w:p>
          <w:p w14:paraId="07444A1F" w14:textId="77777777" w:rsidR="00537F6D" w:rsidRPr="003E511C" w:rsidRDefault="00537F6D" w:rsidP="00C32796">
            <w:pPr>
              <w:tabs>
                <w:tab w:val="left" w:pos="426"/>
              </w:tabs>
              <w:suppressAutoHyphens/>
              <w:ind w:right="23"/>
              <w:jc w:val="center"/>
              <w:rPr>
                <w:rFonts w:asciiTheme="minorHAnsi" w:hAnsiTheme="minorHAnsi" w:cstheme="minorHAnsi"/>
                <w:bCs/>
                <w:sz w:val="18"/>
                <w:szCs w:val="18"/>
              </w:rPr>
            </w:pPr>
            <w:r w:rsidRPr="003E511C">
              <w:rPr>
                <w:rFonts w:asciiTheme="minorHAnsi" w:hAnsiTheme="minorHAnsi" w:cstheme="minorHAnsi"/>
                <w:bCs/>
                <w:sz w:val="18"/>
                <w:szCs w:val="18"/>
              </w:rPr>
              <w:t>(o ile jest to wiadome podać firmy Podwykonawców)</w:t>
            </w:r>
          </w:p>
        </w:tc>
      </w:tr>
      <w:tr w:rsidR="00537F6D" w:rsidRPr="003E511C" w14:paraId="05030575" w14:textId="77777777" w:rsidTr="00C32796">
        <w:tc>
          <w:tcPr>
            <w:tcW w:w="249" w:type="pct"/>
          </w:tcPr>
          <w:p w14:paraId="5A7E028B" w14:textId="77777777" w:rsidR="00537F6D" w:rsidRPr="003E511C" w:rsidRDefault="00537F6D" w:rsidP="00C32796">
            <w:pPr>
              <w:tabs>
                <w:tab w:val="left" w:pos="426"/>
              </w:tabs>
              <w:suppressAutoHyphens/>
              <w:ind w:right="23"/>
              <w:jc w:val="both"/>
              <w:rPr>
                <w:rFonts w:asciiTheme="minorHAnsi" w:hAnsiTheme="minorHAnsi" w:cstheme="minorHAnsi"/>
                <w:bCs/>
                <w:sz w:val="18"/>
                <w:szCs w:val="18"/>
              </w:rPr>
            </w:pPr>
          </w:p>
        </w:tc>
        <w:tc>
          <w:tcPr>
            <w:tcW w:w="2359" w:type="pct"/>
            <w:vAlign w:val="center"/>
          </w:tcPr>
          <w:p w14:paraId="2F347D8B" w14:textId="77777777" w:rsidR="00537F6D" w:rsidRPr="003E511C" w:rsidRDefault="00537F6D" w:rsidP="00C32796">
            <w:pPr>
              <w:tabs>
                <w:tab w:val="left" w:pos="426"/>
              </w:tabs>
              <w:suppressAutoHyphens/>
              <w:ind w:right="23"/>
              <w:jc w:val="both"/>
              <w:rPr>
                <w:rFonts w:asciiTheme="minorHAnsi" w:hAnsiTheme="minorHAnsi" w:cstheme="minorHAnsi"/>
                <w:bCs/>
                <w:sz w:val="18"/>
                <w:szCs w:val="18"/>
              </w:rPr>
            </w:pPr>
          </w:p>
        </w:tc>
        <w:tc>
          <w:tcPr>
            <w:tcW w:w="2392" w:type="pct"/>
          </w:tcPr>
          <w:p w14:paraId="0BC0F851" w14:textId="77777777" w:rsidR="00537F6D" w:rsidRPr="003E511C" w:rsidRDefault="00537F6D" w:rsidP="00C32796">
            <w:pPr>
              <w:tabs>
                <w:tab w:val="left" w:pos="426"/>
              </w:tabs>
              <w:suppressAutoHyphens/>
              <w:ind w:right="23"/>
              <w:jc w:val="both"/>
              <w:rPr>
                <w:rFonts w:asciiTheme="minorHAnsi" w:hAnsiTheme="minorHAnsi" w:cstheme="minorHAnsi"/>
                <w:bCs/>
                <w:sz w:val="18"/>
                <w:szCs w:val="18"/>
              </w:rPr>
            </w:pPr>
          </w:p>
        </w:tc>
      </w:tr>
      <w:tr w:rsidR="00537F6D" w:rsidRPr="003E511C" w14:paraId="2955845B" w14:textId="77777777" w:rsidTr="00C32796">
        <w:tc>
          <w:tcPr>
            <w:tcW w:w="249" w:type="pct"/>
          </w:tcPr>
          <w:p w14:paraId="5FF51EA9" w14:textId="77777777" w:rsidR="00537F6D" w:rsidRPr="003E511C" w:rsidRDefault="00537F6D" w:rsidP="00C32796">
            <w:pPr>
              <w:tabs>
                <w:tab w:val="left" w:pos="426"/>
              </w:tabs>
              <w:suppressAutoHyphens/>
              <w:ind w:right="23"/>
              <w:jc w:val="both"/>
              <w:rPr>
                <w:rFonts w:asciiTheme="minorHAnsi" w:hAnsiTheme="minorHAnsi" w:cstheme="minorHAnsi"/>
                <w:bCs/>
                <w:sz w:val="18"/>
                <w:szCs w:val="18"/>
              </w:rPr>
            </w:pPr>
          </w:p>
        </w:tc>
        <w:tc>
          <w:tcPr>
            <w:tcW w:w="2359" w:type="pct"/>
            <w:vAlign w:val="center"/>
          </w:tcPr>
          <w:p w14:paraId="59A62C55" w14:textId="77777777" w:rsidR="00537F6D" w:rsidRPr="003E511C" w:rsidRDefault="00537F6D" w:rsidP="00C32796">
            <w:pPr>
              <w:tabs>
                <w:tab w:val="left" w:pos="426"/>
              </w:tabs>
              <w:suppressAutoHyphens/>
              <w:ind w:right="23"/>
              <w:jc w:val="both"/>
              <w:rPr>
                <w:rFonts w:asciiTheme="minorHAnsi" w:hAnsiTheme="minorHAnsi" w:cstheme="minorHAnsi"/>
                <w:bCs/>
                <w:sz w:val="18"/>
                <w:szCs w:val="18"/>
              </w:rPr>
            </w:pPr>
          </w:p>
        </w:tc>
        <w:tc>
          <w:tcPr>
            <w:tcW w:w="2392" w:type="pct"/>
          </w:tcPr>
          <w:p w14:paraId="56FFAB25" w14:textId="77777777" w:rsidR="00537F6D" w:rsidRPr="003E511C" w:rsidRDefault="00537F6D" w:rsidP="00C32796">
            <w:pPr>
              <w:tabs>
                <w:tab w:val="left" w:pos="426"/>
              </w:tabs>
              <w:suppressAutoHyphens/>
              <w:ind w:right="23"/>
              <w:jc w:val="both"/>
              <w:rPr>
                <w:rFonts w:asciiTheme="minorHAnsi" w:hAnsiTheme="minorHAnsi" w:cstheme="minorHAnsi"/>
                <w:bCs/>
                <w:sz w:val="18"/>
                <w:szCs w:val="18"/>
              </w:rPr>
            </w:pPr>
          </w:p>
        </w:tc>
      </w:tr>
    </w:tbl>
    <w:p w14:paraId="5ED56135" w14:textId="77777777" w:rsidR="00537F6D" w:rsidRPr="003E511C" w:rsidRDefault="00537F6D" w:rsidP="00537F6D">
      <w:pPr>
        <w:numPr>
          <w:ilvl w:val="0"/>
          <w:numId w:val="9"/>
        </w:numPr>
        <w:tabs>
          <w:tab w:val="left" w:pos="284"/>
          <w:tab w:val="left" w:pos="426"/>
        </w:tabs>
        <w:spacing w:before="120"/>
        <w:jc w:val="both"/>
        <w:rPr>
          <w:rFonts w:asciiTheme="minorHAnsi" w:eastAsia="Arial Unicode MS" w:hAnsiTheme="minorHAnsi" w:cstheme="minorHAnsi"/>
          <w:kern w:val="28"/>
          <w:sz w:val="18"/>
          <w:szCs w:val="18"/>
        </w:rPr>
      </w:pPr>
      <w:r w:rsidRPr="003E511C">
        <w:rPr>
          <w:rFonts w:asciiTheme="minorHAnsi" w:eastAsia="Arial Unicode MS" w:hAnsiTheme="minorHAnsi" w:cstheme="minorHAnsi"/>
          <w:b/>
          <w:bCs/>
          <w:sz w:val="18"/>
          <w:szCs w:val="18"/>
        </w:rPr>
        <w:t>OŚWIADCZAMY</w:t>
      </w:r>
      <w:r w:rsidRPr="003E511C">
        <w:rPr>
          <w:rFonts w:asciiTheme="minorHAnsi" w:eastAsia="Arial Unicode MS" w:hAnsiTheme="minorHAnsi" w:cstheme="minorHAnsi"/>
          <w:bCs/>
          <w:sz w:val="18"/>
          <w:szCs w:val="18"/>
        </w:rPr>
        <w:t>, że informacje i dokumenty stanowiące tajemnicę przedsiębiorstwa</w:t>
      </w:r>
      <w:r w:rsidRPr="003E511C">
        <w:rPr>
          <w:rFonts w:asciiTheme="minorHAnsi" w:eastAsia="Arial Unicode MS" w:hAnsiTheme="minorHAnsi" w:cstheme="minorHAnsi"/>
          <w:b/>
          <w:bCs/>
          <w:sz w:val="18"/>
          <w:szCs w:val="18"/>
        </w:rPr>
        <w:t xml:space="preserve"> </w:t>
      </w:r>
      <w:r w:rsidRPr="003E511C">
        <w:rPr>
          <w:rFonts w:asciiTheme="minorHAnsi" w:eastAsia="Arial Unicode MS" w:hAnsiTheme="minorHAnsi" w:cstheme="minorHAnsi"/>
          <w:bCs/>
          <w:sz w:val="18"/>
          <w:szCs w:val="18"/>
        </w:rPr>
        <w:t xml:space="preserve">w rozumieniu przepisów ustawy o zwalczaniu nieuczciwej konkurencji </w:t>
      </w:r>
      <w:r w:rsidRPr="003E511C">
        <w:rPr>
          <w:rFonts w:asciiTheme="minorHAnsi" w:eastAsia="Arial Unicode MS" w:hAnsiTheme="minorHAnsi" w:cstheme="minorHAnsi"/>
          <w:sz w:val="18"/>
          <w:szCs w:val="18"/>
        </w:rPr>
        <w:t>zawarte są na stronach ………………………. .</w:t>
      </w:r>
    </w:p>
    <w:p w14:paraId="3AFF1CEC" w14:textId="77777777" w:rsidR="00537F6D" w:rsidRPr="003E511C" w:rsidRDefault="00537F6D" w:rsidP="00537F6D">
      <w:pPr>
        <w:widowControl w:val="0"/>
        <w:numPr>
          <w:ilvl w:val="0"/>
          <w:numId w:val="9"/>
        </w:numPr>
        <w:tabs>
          <w:tab w:val="left" w:pos="284"/>
          <w:tab w:val="left" w:pos="426"/>
        </w:tabs>
        <w:spacing w:before="120" w:line="276" w:lineRule="auto"/>
        <w:jc w:val="both"/>
        <w:rPr>
          <w:rFonts w:asciiTheme="minorHAnsi" w:eastAsia="Arial Unicode MS" w:hAnsiTheme="minorHAnsi" w:cstheme="minorHAnsi"/>
          <w:sz w:val="18"/>
          <w:szCs w:val="18"/>
          <w:lang w:eastAsia="en-US"/>
        </w:rPr>
      </w:pPr>
      <w:r w:rsidRPr="003E511C">
        <w:rPr>
          <w:rFonts w:asciiTheme="minorHAnsi" w:eastAsia="Arial Unicode MS" w:hAnsiTheme="minorHAnsi" w:cstheme="minorHAnsi"/>
          <w:b/>
          <w:sz w:val="18"/>
          <w:szCs w:val="18"/>
          <w:lang w:eastAsia="en-US"/>
        </w:rPr>
        <w:t>INFORMUJEMY</w:t>
      </w:r>
      <w:r w:rsidRPr="003E511C">
        <w:rPr>
          <w:rFonts w:asciiTheme="minorHAnsi" w:eastAsia="Arial Unicode MS" w:hAnsiTheme="minorHAnsi" w:cstheme="minorHAnsi"/>
          <w:sz w:val="18"/>
          <w:szCs w:val="18"/>
          <w:lang w:eastAsia="en-US"/>
        </w:rPr>
        <w:t>, że zgodnie z przepisami ustawy z dnia 6 marca 2018 r. Prawo przedsiębiorców, jesteśmy:</w:t>
      </w:r>
    </w:p>
    <w:p w14:paraId="68056E70" w14:textId="77777777" w:rsidR="00537F6D" w:rsidRPr="003E511C" w:rsidRDefault="00537F6D" w:rsidP="00537F6D">
      <w:pPr>
        <w:widowControl w:val="0"/>
        <w:tabs>
          <w:tab w:val="left" w:pos="426"/>
        </w:tabs>
        <w:spacing w:before="120" w:line="276" w:lineRule="auto"/>
        <w:rPr>
          <w:rFonts w:asciiTheme="minorHAnsi" w:eastAsia="Arial Unicode MS" w:hAnsiTheme="minorHAnsi" w:cstheme="minorHAnsi"/>
          <w:bCs/>
          <w:sz w:val="18"/>
          <w:szCs w:val="18"/>
          <w:lang w:eastAsia="en-US"/>
        </w:rPr>
      </w:pPr>
      <w:r w:rsidRPr="003E511C">
        <w:rPr>
          <w:rFonts w:asciiTheme="minorHAnsi" w:eastAsia="Arial Unicode MS" w:hAnsiTheme="minorHAnsi" w:cstheme="minorHAnsi"/>
          <w:bCs/>
          <w:sz w:val="18"/>
          <w:szCs w:val="18"/>
          <w:lang w:eastAsia="en-US"/>
        </w:rPr>
        <w:t>- mikroprzedsiębiorstwem / małym przedsiębiorstwem / średnim przedsiębiorstwem / dużym przedsiębiorstwem*.</w:t>
      </w:r>
    </w:p>
    <w:p w14:paraId="336A9D53" w14:textId="77777777" w:rsidR="00537F6D" w:rsidRPr="003E511C" w:rsidRDefault="00537F6D" w:rsidP="00537F6D">
      <w:pPr>
        <w:widowControl w:val="0"/>
        <w:numPr>
          <w:ilvl w:val="0"/>
          <w:numId w:val="9"/>
        </w:numPr>
        <w:tabs>
          <w:tab w:val="left" w:pos="426"/>
        </w:tabs>
        <w:spacing w:before="120" w:line="276" w:lineRule="auto"/>
        <w:jc w:val="both"/>
        <w:rPr>
          <w:rFonts w:asciiTheme="minorHAnsi" w:hAnsiTheme="minorHAnsi" w:cstheme="minorHAnsi"/>
          <w:sz w:val="18"/>
          <w:szCs w:val="18"/>
          <w:lang w:eastAsia="en-US"/>
        </w:rPr>
      </w:pPr>
      <w:r w:rsidRPr="003E511C">
        <w:rPr>
          <w:rFonts w:asciiTheme="minorHAnsi" w:hAnsiTheme="minorHAnsi" w:cstheme="minorHAnsi"/>
          <w:sz w:val="18"/>
          <w:szCs w:val="18"/>
          <w:lang w:eastAsia="en-US"/>
        </w:rPr>
        <w:t>Integralnymi załącznikami do niniejszej oferty są:</w:t>
      </w:r>
    </w:p>
    <w:p w14:paraId="1C223C71" w14:textId="77777777" w:rsidR="00537F6D" w:rsidRPr="003E511C" w:rsidRDefault="00537F6D" w:rsidP="00537F6D">
      <w:pPr>
        <w:widowControl w:val="0"/>
        <w:tabs>
          <w:tab w:val="left" w:pos="426"/>
        </w:tabs>
        <w:spacing w:before="120"/>
        <w:jc w:val="both"/>
        <w:rPr>
          <w:rFonts w:asciiTheme="minorHAnsi" w:hAnsiTheme="minorHAnsi" w:cstheme="minorHAnsi"/>
          <w:bCs/>
          <w:sz w:val="18"/>
          <w:szCs w:val="18"/>
        </w:rPr>
      </w:pPr>
      <w:r w:rsidRPr="003E511C">
        <w:rPr>
          <w:rFonts w:asciiTheme="minorHAnsi" w:hAnsiTheme="minorHAnsi" w:cstheme="minorHAnsi"/>
          <w:bCs/>
          <w:sz w:val="18"/>
          <w:szCs w:val="18"/>
        </w:rPr>
        <w:t>...................................................................................................................................................................</w:t>
      </w:r>
    </w:p>
    <w:p w14:paraId="687572DF" w14:textId="77777777" w:rsidR="00537F6D" w:rsidRPr="003E511C" w:rsidRDefault="00537F6D" w:rsidP="00537F6D">
      <w:pPr>
        <w:tabs>
          <w:tab w:val="left" w:pos="426"/>
        </w:tabs>
        <w:spacing w:before="120"/>
        <w:ind w:right="23"/>
        <w:jc w:val="both"/>
        <w:rPr>
          <w:rFonts w:asciiTheme="minorHAnsi" w:hAnsiTheme="minorHAnsi" w:cstheme="minorHAnsi"/>
          <w:sz w:val="18"/>
          <w:szCs w:val="18"/>
        </w:rPr>
      </w:pPr>
    </w:p>
    <w:p w14:paraId="038E80B8" w14:textId="77777777" w:rsidR="003C1522" w:rsidRPr="003E511C" w:rsidRDefault="003C1522" w:rsidP="003C1522">
      <w:pPr>
        <w:tabs>
          <w:tab w:val="left" w:pos="426"/>
        </w:tabs>
        <w:spacing w:before="120"/>
        <w:ind w:right="23"/>
        <w:jc w:val="both"/>
        <w:rPr>
          <w:rFonts w:asciiTheme="minorHAnsi" w:hAnsiTheme="minorHAnsi" w:cstheme="minorHAnsi"/>
          <w:sz w:val="18"/>
          <w:szCs w:val="18"/>
        </w:rPr>
      </w:pPr>
    </w:p>
    <w:p w14:paraId="0CECBCF5" w14:textId="77777777" w:rsidR="003C1522" w:rsidRPr="003E511C" w:rsidRDefault="003C1522" w:rsidP="003C1522">
      <w:pPr>
        <w:tabs>
          <w:tab w:val="left" w:pos="426"/>
        </w:tabs>
        <w:spacing w:before="120"/>
        <w:ind w:right="23"/>
        <w:jc w:val="both"/>
        <w:rPr>
          <w:rFonts w:asciiTheme="minorHAnsi" w:hAnsiTheme="minorHAnsi" w:cstheme="minorHAnsi"/>
          <w:sz w:val="18"/>
          <w:szCs w:val="18"/>
        </w:rPr>
      </w:pPr>
    </w:p>
    <w:p w14:paraId="7119B9A0" w14:textId="77777777" w:rsidR="003C1522" w:rsidRPr="003E511C" w:rsidRDefault="003C1522" w:rsidP="003C1522">
      <w:pPr>
        <w:tabs>
          <w:tab w:val="left" w:pos="426"/>
        </w:tabs>
        <w:spacing w:before="120"/>
        <w:ind w:right="23"/>
        <w:jc w:val="both"/>
        <w:rPr>
          <w:rFonts w:asciiTheme="minorHAnsi" w:hAnsiTheme="minorHAnsi" w:cstheme="minorHAnsi"/>
          <w:sz w:val="18"/>
          <w:szCs w:val="18"/>
        </w:rPr>
      </w:pPr>
    </w:p>
    <w:p w14:paraId="02F318EE" w14:textId="77777777" w:rsidR="003C1522" w:rsidRPr="003E511C" w:rsidRDefault="003C1522" w:rsidP="003C1522">
      <w:pPr>
        <w:tabs>
          <w:tab w:val="left" w:pos="426"/>
        </w:tabs>
        <w:spacing w:before="120"/>
        <w:ind w:right="23"/>
        <w:jc w:val="both"/>
        <w:rPr>
          <w:rFonts w:asciiTheme="minorHAnsi" w:hAnsiTheme="minorHAnsi" w:cstheme="minorHAnsi"/>
          <w:sz w:val="18"/>
          <w:szCs w:val="18"/>
        </w:rPr>
      </w:pPr>
    </w:p>
    <w:p w14:paraId="431001DB" w14:textId="77777777" w:rsidR="003C1522" w:rsidRPr="003E511C" w:rsidRDefault="003C1522" w:rsidP="003C1522">
      <w:pPr>
        <w:tabs>
          <w:tab w:val="left" w:pos="426"/>
        </w:tabs>
        <w:spacing w:before="120"/>
        <w:ind w:right="23"/>
        <w:jc w:val="both"/>
        <w:rPr>
          <w:rFonts w:asciiTheme="minorHAnsi" w:hAnsiTheme="minorHAnsi" w:cstheme="minorHAnsi"/>
          <w:sz w:val="18"/>
          <w:szCs w:val="18"/>
        </w:rPr>
      </w:pPr>
    </w:p>
    <w:p w14:paraId="58240C85" w14:textId="77777777" w:rsidR="003C1522" w:rsidRPr="003E511C" w:rsidRDefault="003C1522" w:rsidP="003C1522">
      <w:pPr>
        <w:tabs>
          <w:tab w:val="left" w:pos="426"/>
        </w:tabs>
        <w:spacing w:before="120"/>
        <w:ind w:right="23"/>
        <w:jc w:val="both"/>
        <w:rPr>
          <w:rFonts w:asciiTheme="minorHAnsi" w:hAnsiTheme="minorHAnsi" w:cstheme="minorHAnsi"/>
          <w:sz w:val="18"/>
          <w:szCs w:val="18"/>
        </w:rPr>
      </w:pPr>
    </w:p>
    <w:p w14:paraId="35A0FD41" w14:textId="77777777" w:rsidR="003C1522" w:rsidRPr="003E511C" w:rsidRDefault="003C1522" w:rsidP="003C1522">
      <w:pPr>
        <w:tabs>
          <w:tab w:val="left" w:pos="426"/>
        </w:tabs>
        <w:spacing w:before="120"/>
        <w:ind w:right="23"/>
        <w:jc w:val="both"/>
        <w:rPr>
          <w:rFonts w:asciiTheme="minorHAnsi" w:hAnsiTheme="minorHAnsi" w:cstheme="minorHAnsi"/>
          <w:sz w:val="18"/>
          <w:szCs w:val="18"/>
        </w:rPr>
      </w:pPr>
    </w:p>
    <w:p w14:paraId="0351D1D2" w14:textId="77777777" w:rsidR="003C1522" w:rsidRPr="003E511C" w:rsidRDefault="003C1522" w:rsidP="003C1522">
      <w:pPr>
        <w:tabs>
          <w:tab w:val="left" w:pos="426"/>
        </w:tabs>
        <w:spacing w:before="120"/>
        <w:ind w:right="23"/>
        <w:jc w:val="both"/>
        <w:rPr>
          <w:rFonts w:asciiTheme="minorHAnsi" w:hAnsiTheme="minorHAnsi" w:cstheme="minorHAnsi"/>
          <w:sz w:val="18"/>
          <w:szCs w:val="18"/>
        </w:rPr>
      </w:pPr>
    </w:p>
    <w:p w14:paraId="79A36E91" w14:textId="77777777" w:rsidR="003C1522" w:rsidRPr="003E511C" w:rsidRDefault="003C1522" w:rsidP="003C1522">
      <w:pPr>
        <w:tabs>
          <w:tab w:val="left" w:pos="426"/>
        </w:tabs>
        <w:spacing w:before="120"/>
        <w:ind w:right="23"/>
        <w:jc w:val="both"/>
        <w:rPr>
          <w:rFonts w:asciiTheme="minorHAnsi" w:hAnsiTheme="minorHAnsi" w:cstheme="minorHAnsi"/>
          <w:sz w:val="18"/>
          <w:szCs w:val="18"/>
        </w:rPr>
      </w:pPr>
    </w:p>
    <w:p w14:paraId="560166C0" w14:textId="77777777" w:rsidR="003C1522" w:rsidRPr="003E511C" w:rsidRDefault="003C1522" w:rsidP="003C1522">
      <w:pPr>
        <w:tabs>
          <w:tab w:val="left" w:pos="426"/>
        </w:tabs>
        <w:spacing w:before="120"/>
        <w:ind w:right="23"/>
        <w:jc w:val="both"/>
        <w:rPr>
          <w:rFonts w:asciiTheme="minorHAnsi" w:hAnsiTheme="minorHAnsi" w:cstheme="minorHAnsi"/>
          <w:sz w:val="18"/>
          <w:szCs w:val="18"/>
        </w:rPr>
      </w:pPr>
    </w:p>
    <w:p w14:paraId="4EED3AEB" w14:textId="77777777" w:rsidR="003C1522" w:rsidRPr="003E511C" w:rsidRDefault="003C1522" w:rsidP="003C1522">
      <w:pPr>
        <w:tabs>
          <w:tab w:val="left" w:pos="426"/>
        </w:tabs>
        <w:spacing w:before="120"/>
        <w:ind w:right="23"/>
        <w:jc w:val="both"/>
        <w:rPr>
          <w:rFonts w:asciiTheme="minorHAnsi" w:hAnsiTheme="minorHAnsi" w:cstheme="minorHAnsi"/>
          <w:sz w:val="18"/>
          <w:szCs w:val="18"/>
        </w:rPr>
      </w:pPr>
    </w:p>
    <w:p w14:paraId="7ED54F6B" w14:textId="77777777" w:rsidR="003C1522" w:rsidRPr="003E511C" w:rsidRDefault="003C1522" w:rsidP="003C1522">
      <w:pPr>
        <w:tabs>
          <w:tab w:val="left" w:pos="426"/>
        </w:tabs>
        <w:spacing w:before="120"/>
        <w:ind w:right="23"/>
        <w:jc w:val="both"/>
        <w:rPr>
          <w:rFonts w:asciiTheme="minorHAnsi" w:hAnsiTheme="minorHAnsi" w:cstheme="minorHAnsi"/>
          <w:sz w:val="18"/>
          <w:szCs w:val="18"/>
        </w:rPr>
      </w:pPr>
    </w:p>
    <w:p w14:paraId="433653E0" w14:textId="77777777" w:rsidR="003C1522" w:rsidRPr="003E511C" w:rsidRDefault="003C1522" w:rsidP="003C1522">
      <w:pPr>
        <w:tabs>
          <w:tab w:val="left" w:pos="426"/>
        </w:tabs>
        <w:spacing w:before="120"/>
        <w:ind w:right="23"/>
        <w:jc w:val="both"/>
        <w:rPr>
          <w:rFonts w:asciiTheme="minorHAnsi" w:hAnsiTheme="minorHAnsi" w:cstheme="minorHAnsi"/>
          <w:sz w:val="18"/>
          <w:szCs w:val="18"/>
        </w:rPr>
      </w:pPr>
    </w:p>
    <w:p w14:paraId="2F545C0A" w14:textId="77777777" w:rsidR="003C1522" w:rsidRPr="003E511C" w:rsidRDefault="003C1522" w:rsidP="003C1522">
      <w:pPr>
        <w:tabs>
          <w:tab w:val="left" w:pos="426"/>
        </w:tabs>
        <w:spacing w:before="120"/>
        <w:ind w:right="23"/>
        <w:jc w:val="both"/>
        <w:rPr>
          <w:rFonts w:asciiTheme="minorHAnsi" w:hAnsiTheme="minorHAnsi" w:cstheme="minorHAnsi"/>
          <w:sz w:val="18"/>
          <w:szCs w:val="18"/>
        </w:rPr>
      </w:pPr>
    </w:p>
    <w:p w14:paraId="222FCD1C" w14:textId="77777777" w:rsidR="003C1522" w:rsidRPr="003E511C" w:rsidRDefault="003C1522" w:rsidP="003C1522">
      <w:pPr>
        <w:tabs>
          <w:tab w:val="left" w:pos="426"/>
        </w:tabs>
        <w:spacing w:before="120"/>
        <w:ind w:right="23"/>
        <w:jc w:val="both"/>
        <w:rPr>
          <w:rFonts w:asciiTheme="minorHAnsi" w:hAnsiTheme="minorHAnsi" w:cstheme="minorHAnsi"/>
          <w:sz w:val="18"/>
          <w:szCs w:val="18"/>
        </w:rPr>
      </w:pPr>
    </w:p>
    <w:p w14:paraId="0AAB8F80" w14:textId="77777777" w:rsidR="003C1522" w:rsidRPr="003E511C" w:rsidRDefault="003C1522" w:rsidP="003C1522">
      <w:pPr>
        <w:tabs>
          <w:tab w:val="left" w:pos="426"/>
        </w:tabs>
        <w:spacing w:before="120"/>
        <w:ind w:right="23"/>
        <w:jc w:val="both"/>
        <w:rPr>
          <w:rFonts w:asciiTheme="minorHAnsi" w:hAnsiTheme="minorHAnsi" w:cstheme="minorHAnsi"/>
          <w:sz w:val="18"/>
          <w:szCs w:val="18"/>
        </w:rPr>
      </w:pPr>
    </w:p>
    <w:p w14:paraId="6D8CD44E" w14:textId="77777777" w:rsidR="003C1522" w:rsidRPr="003E511C" w:rsidRDefault="003C1522" w:rsidP="003C1522">
      <w:pPr>
        <w:tabs>
          <w:tab w:val="left" w:pos="426"/>
        </w:tabs>
        <w:spacing w:before="120"/>
        <w:ind w:right="23"/>
        <w:jc w:val="both"/>
        <w:rPr>
          <w:rFonts w:asciiTheme="minorHAnsi" w:hAnsiTheme="minorHAnsi" w:cstheme="minorHAnsi"/>
          <w:sz w:val="18"/>
          <w:szCs w:val="18"/>
        </w:rPr>
      </w:pPr>
    </w:p>
    <w:p w14:paraId="44C02A59" w14:textId="77777777" w:rsidR="003C1522" w:rsidRPr="003E511C" w:rsidRDefault="003C1522" w:rsidP="003C1522">
      <w:pPr>
        <w:tabs>
          <w:tab w:val="left" w:pos="426"/>
        </w:tabs>
        <w:spacing w:before="120"/>
        <w:ind w:right="23"/>
        <w:jc w:val="both"/>
        <w:rPr>
          <w:rFonts w:asciiTheme="minorHAnsi" w:hAnsiTheme="minorHAnsi" w:cstheme="minorHAnsi"/>
          <w:sz w:val="18"/>
          <w:szCs w:val="18"/>
        </w:rPr>
      </w:pPr>
    </w:p>
    <w:p w14:paraId="03F6520D" w14:textId="77777777" w:rsidR="003C1522" w:rsidRPr="003E511C" w:rsidRDefault="003C1522" w:rsidP="003C1522">
      <w:pPr>
        <w:tabs>
          <w:tab w:val="left" w:pos="426"/>
        </w:tabs>
        <w:spacing w:before="120"/>
        <w:ind w:right="23"/>
        <w:jc w:val="both"/>
        <w:rPr>
          <w:rFonts w:asciiTheme="minorHAnsi" w:hAnsiTheme="minorHAnsi" w:cstheme="minorHAnsi"/>
          <w:sz w:val="18"/>
          <w:szCs w:val="18"/>
        </w:rPr>
      </w:pPr>
    </w:p>
    <w:p w14:paraId="425136CF" w14:textId="77777777" w:rsidR="003C1522" w:rsidRPr="003E511C" w:rsidRDefault="003C1522" w:rsidP="003C1522">
      <w:pPr>
        <w:tabs>
          <w:tab w:val="left" w:pos="426"/>
        </w:tabs>
        <w:spacing w:before="120"/>
        <w:ind w:right="23"/>
        <w:jc w:val="both"/>
        <w:rPr>
          <w:rFonts w:asciiTheme="minorHAnsi" w:hAnsiTheme="minorHAnsi" w:cstheme="minorHAnsi"/>
          <w:sz w:val="18"/>
          <w:szCs w:val="18"/>
        </w:rPr>
      </w:pPr>
    </w:p>
    <w:p w14:paraId="4EE78CBA" w14:textId="77777777" w:rsidR="003C1522" w:rsidRPr="003E511C" w:rsidRDefault="003C1522" w:rsidP="003C1522">
      <w:pPr>
        <w:tabs>
          <w:tab w:val="left" w:pos="426"/>
        </w:tabs>
        <w:spacing w:before="120"/>
        <w:ind w:right="23"/>
        <w:jc w:val="both"/>
        <w:rPr>
          <w:rFonts w:asciiTheme="minorHAnsi" w:hAnsiTheme="minorHAnsi" w:cstheme="minorHAnsi"/>
          <w:sz w:val="18"/>
          <w:szCs w:val="18"/>
        </w:rPr>
      </w:pPr>
    </w:p>
    <w:p w14:paraId="5CDA6216" w14:textId="77777777" w:rsidR="003C1522" w:rsidRPr="003E511C" w:rsidRDefault="003C1522" w:rsidP="003C1522">
      <w:pPr>
        <w:tabs>
          <w:tab w:val="left" w:pos="426"/>
        </w:tabs>
        <w:spacing w:before="120"/>
        <w:ind w:right="23"/>
        <w:jc w:val="both"/>
        <w:rPr>
          <w:rFonts w:asciiTheme="minorHAnsi" w:hAnsiTheme="minorHAnsi" w:cstheme="minorHAnsi"/>
          <w:sz w:val="18"/>
          <w:szCs w:val="18"/>
        </w:rPr>
      </w:pPr>
    </w:p>
    <w:p w14:paraId="15508071" w14:textId="77777777" w:rsidR="003C1522" w:rsidRPr="003E511C" w:rsidRDefault="003C1522" w:rsidP="003C1522">
      <w:pPr>
        <w:tabs>
          <w:tab w:val="left" w:pos="426"/>
        </w:tabs>
        <w:spacing w:before="120"/>
        <w:ind w:right="23"/>
        <w:jc w:val="both"/>
        <w:rPr>
          <w:rFonts w:asciiTheme="minorHAnsi" w:hAnsiTheme="minorHAnsi" w:cstheme="minorHAnsi"/>
          <w:sz w:val="18"/>
          <w:szCs w:val="18"/>
        </w:rPr>
      </w:pPr>
    </w:p>
    <w:p w14:paraId="076E7228" w14:textId="77777777" w:rsidR="003C1522" w:rsidRPr="003E511C" w:rsidRDefault="003C1522" w:rsidP="003C1522">
      <w:pPr>
        <w:tabs>
          <w:tab w:val="left" w:pos="426"/>
        </w:tabs>
        <w:spacing w:before="120"/>
        <w:ind w:right="23"/>
        <w:jc w:val="both"/>
        <w:rPr>
          <w:rFonts w:asciiTheme="minorHAnsi" w:hAnsiTheme="minorHAnsi" w:cstheme="minorHAnsi"/>
          <w:sz w:val="18"/>
          <w:szCs w:val="18"/>
        </w:rPr>
      </w:pPr>
    </w:p>
    <w:p w14:paraId="249E307B" w14:textId="77777777" w:rsidR="003C1522" w:rsidRPr="003E511C" w:rsidRDefault="003C1522" w:rsidP="003C1522">
      <w:pPr>
        <w:tabs>
          <w:tab w:val="left" w:pos="426"/>
        </w:tabs>
        <w:spacing w:before="120"/>
        <w:ind w:right="23"/>
        <w:jc w:val="both"/>
        <w:rPr>
          <w:rFonts w:asciiTheme="minorHAnsi" w:hAnsiTheme="minorHAnsi" w:cstheme="minorHAnsi"/>
          <w:sz w:val="18"/>
          <w:szCs w:val="18"/>
        </w:rPr>
      </w:pPr>
    </w:p>
    <w:p w14:paraId="6E489E1B" w14:textId="77777777" w:rsidR="003C1522" w:rsidRPr="003E511C" w:rsidRDefault="003C1522" w:rsidP="003C1522">
      <w:pPr>
        <w:tabs>
          <w:tab w:val="left" w:pos="426"/>
        </w:tabs>
        <w:spacing w:before="120"/>
        <w:ind w:right="23"/>
        <w:jc w:val="both"/>
        <w:rPr>
          <w:rFonts w:asciiTheme="minorHAnsi" w:hAnsiTheme="minorHAnsi" w:cstheme="minorHAnsi"/>
          <w:sz w:val="18"/>
          <w:szCs w:val="18"/>
        </w:rPr>
      </w:pPr>
    </w:p>
    <w:p w14:paraId="08A689BB" w14:textId="77777777" w:rsidR="00537F6D" w:rsidRPr="003E511C" w:rsidRDefault="00537F6D" w:rsidP="003C1522">
      <w:pPr>
        <w:tabs>
          <w:tab w:val="left" w:pos="426"/>
        </w:tabs>
        <w:spacing w:before="120"/>
        <w:ind w:right="23"/>
        <w:jc w:val="both"/>
        <w:rPr>
          <w:rFonts w:asciiTheme="minorHAnsi" w:hAnsiTheme="minorHAnsi" w:cstheme="minorHAnsi"/>
          <w:sz w:val="18"/>
          <w:szCs w:val="18"/>
        </w:rPr>
      </w:pPr>
    </w:p>
    <w:p w14:paraId="786434E5" w14:textId="77777777" w:rsidR="00537F6D" w:rsidRPr="003E511C" w:rsidRDefault="00537F6D" w:rsidP="003C1522">
      <w:pPr>
        <w:tabs>
          <w:tab w:val="left" w:pos="426"/>
        </w:tabs>
        <w:spacing w:before="120"/>
        <w:ind w:right="23"/>
        <w:jc w:val="both"/>
        <w:rPr>
          <w:rFonts w:asciiTheme="minorHAnsi" w:hAnsiTheme="minorHAnsi" w:cstheme="minorHAnsi"/>
          <w:sz w:val="18"/>
          <w:szCs w:val="18"/>
        </w:rPr>
      </w:pPr>
    </w:p>
    <w:p w14:paraId="4CDC4707" w14:textId="77777777" w:rsidR="00537F6D" w:rsidRPr="003E511C" w:rsidRDefault="00537F6D" w:rsidP="003C1522">
      <w:pPr>
        <w:tabs>
          <w:tab w:val="left" w:pos="426"/>
        </w:tabs>
        <w:spacing w:before="120"/>
        <w:ind w:right="23"/>
        <w:jc w:val="both"/>
        <w:rPr>
          <w:rFonts w:asciiTheme="minorHAnsi" w:hAnsiTheme="minorHAnsi" w:cstheme="minorHAnsi"/>
          <w:sz w:val="18"/>
          <w:szCs w:val="18"/>
        </w:rPr>
      </w:pPr>
    </w:p>
    <w:p w14:paraId="7065FCE2" w14:textId="77777777" w:rsidR="00537F6D" w:rsidRPr="003E511C" w:rsidRDefault="00537F6D" w:rsidP="003C1522">
      <w:pPr>
        <w:tabs>
          <w:tab w:val="left" w:pos="426"/>
        </w:tabs>
        <w:spacing w:before="120"/>
        <w:ind w:right="23"/>
        <w:jc w:val="both"/>
        <w:rPr>
          <w:rFonts w:asciiTheme="minorHAnsi" w:hAnsiTheme="minorHAnsi" w:cstheme="minorHAnsi"/>
          <w:sz w:val="18"/>
          <w:szCs w:val="18"/>
        </w:rPr>
      </w:pPr>
    </w:p>
    <w:p w14:paraId="7FECDB99" w14:textId="77777777" w:rsidR="00537F6D" w:rsidRPr="003E511C" w:rsidRDefault="00537F6D" w:rsidP="003C1522">
      <w:pPr>
        <w:tabs>
          <w:tab w:val="left" w:pos="426"/>
        </w:tabs>
        <w:spacing w:before="120"/>
        <w:ind w:right="23"/>
        <w:jc w:val="both"/>
        <w:rPr>
          <w:rFonts w:asciiTheme="minorHAnsi" w:hAnsiTheme="minorHAnsi" w:cstheme="minorHAnsi"/>
          <w:sz w:val="18"/>
          <w:szCs w:val="18"/>
        </w:rPr>
      </w:pPr>
    </w:p>
    <w:p w14:paraId="00159C75" w14:textId="77777777" w:rsidR="00537F6D" w:rsidRPr="003E511C" w:rsidRDefault="00537F6D" w:rsidP="003C1522">
      <w:pPr>
        <w:tabs>
          <w:tab w:val="left" w:pos="426"/>
        </w:tabs>
        <w:spacing w:before="120"/>
        <w:ind w:right="23"/>
        <w:jc w:val="both"/>
        <w:rPr>
          <w:rFonts w:asciiTheme="minorHAnsi" w:hAnsiTheme="minorHAnsi" w:cstheme="minorHAnsi"/>
          <w:sz w:val="18"/>
          <w:szCs w:val="18"/>
        </w:rPr>
      </w:pPr>
    </w:p>
    <w:p w14:paraId="5B3E77EA" w14:textId="77777777" w:rsidR="00537F6D" w:rsidRPr="003E511C" w:rsidRDefault="00537F6D" w:rsidP="003C1522">
      <w:pPr>
        <w:tabs>
          <w:tab w:val="left" w:pos="426"/>
        </w:tabs>
        <w:spacing w:before="120"/>
        <w:ind w:right="23"/>
        <w:jc w:val="both"/>
        <w:rPr>
          <w:rFonts w:asciiTheme="minorHAnsi" w:hAnsiTheme="minorHAnsi" w:cstheme="minorHAnsi"/>
          <w:sz w:val="18"/>
          <w:szCs w:val="18"/>
        </w:rPr>
      </w:pPr>
    </w:p>
    <w:p w14:paraId="276DB702" w14:textId="77777777" w:rsidR="00537F6D" w:rsidRPr="003E511C" w:rsidRDefault="00537F6D" w:rsidP="003C1522">
      <w:pPr>
        <w:tabs>
          <w:tab w:val="left" w:pos="426"/>
        </w:tabs>
        <w:spacing w:before="120"/>
        <w:ind w:right="23"/>
        <w:jc w:val="both"/>
        <w:rPr>
          <w:rFonts w:asciiTheme="minorHAnsi" w:hAnsiTheme="minorHAnsi" w:cstheme="minorHAnsi"/>
          <w:sz w:val="18"/>
          <w:szCs w:val="18"/>
        </w:rPr>
      </w:pPr>
    </w:p>
    <w:p w14:paraId="18306192" w14:textId="77777777" w:rsidR="009E6824" w:rsidRPr="003E511C" w:rsidRDefault="009E6824" w:rsidP="009C49BD">
      <w:pPr>
        <w:pStyle w:val="Tekstpodstawowy"/>
        <w:jc w:val="right"/>
        <w:rPr>
          <w:rFonts w:asciiTheme="minorHAnsi" w:hAnsiTheme="minorHAnsi" w:cstheme="minorHAnsi"/>
          <w:sz w:val="18"/>
          <w:szCs w:val="18"/>
        </w:rPr>
      </w:pPr>
      <w:r w:rsidRPr="003E511C">
        <w:rPr>
          <w:rFonts w:asciiTheme="minorHAnsi" w:hAnsiTheme="minorHAnsi" w:cstheme="minorHAnsi"/>
          <w:sz w:val="18"/>
          <w:szCs w:val="18"/>
        </w:rPr>
        <w:t>Załącznik nr 2</w:t>
      </w:r>
    </w:p>
    <w:p w14:paraId="131BDB2F" w14:textId="77777777" w:rsidR="009E6824" w:rsidRPr="003E511C" w:rsidRDefault="009E6824" w:rsidP="009C49BD">
      <w:pPr>
        <w:pStyle w:val="Zwykytekst"/>
        <w:suppressAutoHyphens/>
        <w:spacing w:before="120" w:after="120"/>
        <w:jc w:val="right"/>
        <w:rPr>
          <w:rFonts w:asciiTheme="minorHAnsi" w:hAnsiTheme="minorHAnsi" w:cstheme="minorHAnsi"/>
          <w:b/>
          <w:sz w:val="18"/>
          <w:szCs w:val="18"/>
        </w:rPr>
      </w:pPr>
    </w:p>
    <w:tbl>
      <w:tblPr>
        <w:tblW w:w="921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214"/>
      </w:tblGrid>
      <w:tr w:rsidR="009E6824" w:rsidRPr="003E511C" w14:paraId="7AA7DD55" w14:textId="77777777" w:rsidTr="00B70DD1">
        <w:trPr>
          <w:trHeight w:val="752"/>
        </w:trPr>
        <w:tc>
          <w:tcPr>
            <w:tcW w:w="9214" w:type="dxa"/>
            <w:shd w:val="clear" w:color="auto" w:fill="CCCCCC"/>
            <w:vAlign w:val="center"/>
          </w:tcPr>
          <w:p w14:paraId="2EB455F1" w14:textId="77777777" w:rsidR="009E6824" w:rsidRPr="003E511C" w:rsidRDefault="009E6824" w:rsidP="00C07629">
            <w:pPr>
              <w:spacing w:before="120" w:after="120"/>
              <w:ind w:right="73"/>
              <w:jc w:val="center"/>
              <w:rPr>
                <w:rFonts w:asciiTheme="minorHAnsi" w:hAnsiTheme="minorHAnsi" w:cstheme="minorHAnsi"/>
                <w:b/>
                <w:sz w:val="18"/>
                <w:szCs w:val="18"/>
              </w:rPr>
            </w:pPr>
            <w:r w:rsidRPr="003E511C">
              <w:rPr>
                <w:rFonts w:asciiTheme="minorHAnsi" w:hAnsiTheme="minorHAnsi" w:cstheme="minorHAnsi"/>
                <w:b/>
                <w:sz w:val="18"/>
                <w:szCs w:val="18"/>
              </w:rPr>
              <w:t>OŚWIADCZENIE</w:t>
            </w:r>
            <w:r w:rsidRPr="003E511C">
              <w:rPr>
                <w:rStyle w:val="Odwoanieprzypisudolnego"/>
                <w:rFonts w:asciiTheme="minorHAnsi" w:hAnsiTheme="minorHAnsi" w:cstheme="minorHAnsi"/>
                <w:sz w:val="18"/>
                <w:szCs w:val="18"/>
              </w:rPr>
              <w:footnoteReference w:id="7"/>
            </w:r>
          </w:p>
          <w:p w14:paraId="5751DD69" w14:textId="77777777" w:rsidR="009E6824" w:rsidRPr="003E511C" w:rsidRDefault="009E6824" w:rsidP="00155A39">
            <w:pPr>
              <w:spacing w:before="120" w:after="120"/>
              <w:jc w:val="center"/>
              <w:rPr>
                <w:rFonts w:asciiTheme="minorHAnsi" w:hAnsiTheme="minorHAnsi" w:cstheme="minorHAnsi"/>
                <w:b/>
                <w:bCs/>
                <w:iCs/>
                <w:sz w:val="18"/>
                <w:szCs w:val="18"/>
              </w:rPr>
            </w:pPr>
            <w:r w:rsidRPr="003E511C">
              <w:rPr>
                <w:rFonts w:asciiTheme="minorHAnsi" w:hAnsiTheme="minorHAnsi" w:cstheme="minorHAnsi"/>
                <w:b/>
                <w:bCs/>
                <w:iCs/>
                <w:sz w:val="18"/>
                <w:szCs w:val="18"/>
              </w:rPr>
              <w:t xml:space="preserve">o którym mowa w art. 125 ust. 1 ustawy </w:t>
            </w:r>
            <w:proofErr w:type="spellStart"/>
            <w:r w:rsidRPr="003E511C">
              <w:rPr>
                <w:rFonts w:asciiTheme="minorHAnsi" w:hAnsiTheme="minorHAnsi" w:cstheme="minorHAnsi"/>
                <w:b/>
                <w:bCs/>
                <w:iCs/>
                <w:sz w:val="18"/>
                <w:szCs w:val="18"/>
              </w:rPr>
              <w:t>Pzp</w:t>
            </w:r>
            <w:proofErr w:type="spellEnd"/>
            <w:r w:rsidRPr="003E511C">
              <w:rPr>
                <w:rFonts w:asciiTheme="minorHAnsi" w:hAnsiTheme="minorHAnsi" w:cstheme="minorHAnsi"/>
                <w:b/>
                <w:bCs/>
                <w:iCs/>
                <w:sz w:val="18"/>
                <w:szCs w:val="18"/>
              </w:rPr>
              <w:t xml:space="preserve"> </w:t>
            </w:r>
          </w:p>
        </w:tc>
      </w:tr>
    </w:tbl>
    <w:p w14:paraId="14E2FE11" w14:textId="77777777" w:rsidR="009E6824" w:rsidRPr="003E511C" w:rsidRDefault="009E6824" w:rsidP="009C49BD">
      <w:pPr>
        <w:pStyle w:val="Zwykytekst"/>
        <w:suppressAutoHyphens/>
        <w:spacing w:before="120" w:after="120" w:line="360" w:lineRule="auto"/>
        <w:jc w:val="both"/>
        <w:rPr>
          <w:rFonts w:asciiTheme="minorHAnsi" w:hAnsiTheme="minorHAnsi" w:cstheme="minorHAnsi"/>
          <w:b/>
          <w:sz w:val="18"/>
          <w:szCs w:val="18"/>
        </w:rPr>
      </w:pPr>
    </w:p>
    <w:p w14:paraId="63399323" w14:textId="77777777" w:rsidR="009E6824" w:rsidRPr="003E511C" w:rsidRDefault="009E6824" w:rsidP="009C49BD">
      <w:pPr>
        <w:pStyle w:val="Zwykytekst"/>
        <w:suppressAutoHyphens/>
        <w:spacing w:before="120" w:after="120" w:line="360" w:lineRule="auto"/>
        <w:jc w:val="both"/>
        <w:rPr>
          <w:rFonts w:asciiTheme="minorHAnsi" w:hAnsiTheme="minorHAnsi" w:cstheme="minorHAnsi"/>
          <w:bCs/>
          <w:sz w:val="18"/>
          <w:szCs w:val="18"/>
        </w:rPr>
      </w:pPr>
      <w:r w:rsidRPr="003E511C">
        <w:rPr>
          <w:rFonts w:asciiTheme="minorHAnsi" w:hAnsiTheme="minorHAnsi" w:cstheme="minorHAnsi"/>
          <w:bCs/>
          <w:sz w:val="18"/>
          <w:szCs w:val="18"/>
        </w:rPr>
        <w:t>Nazwa Wykonawcy: …………………………………………………………………………………………………………………………………………………………………..</w:t>
      </w:r>
    </w:p>
    <w:p w14:paraId="32CE9210" w14:textId="77777777" w:rsidR="002D339B" w:rsidRPr="003E511C" w:rsidRDefault="009E6824" w:rsidP="00E1220E">
      <w:pPr>
        <w:adjustRightInd w:val="0"/>
        <w:jc w:val="both"/>
        <w:rPr>
          <w:rFonts w:asciiTheme="minorHAnsi" w:hAnsiTheme="minorHAnsi" w:cstheme="minorHAnsi"/>
          <w:spacing w:val="4"/>
          <w:sz w:val="18"/>
          <w:szCs w:val="18"/>
        </w:rPr>
      </w:pPr>
      <w:r w:rsidRPr="003E511C">
        <w:rPr>
          <w:rFonts w:asciiTheme="minorHAnsi" w:hAnsiTheme="minorHAnsi" w:cstheme="minorHAnsi"/>
          <w:spacing w:val="4"/>
          <w:sz w:val="18"/>
          <w:szCs w:val="18"/>
        </w:rPr>
        <w:t xml:space="preserve">Składając ofertę w postępowaniu o udzielenie zamówienia publicznego pn.: </w:t>
      </w:r>
    </w:p>
    <w:p w14:paraId="39C63C51" w14:textId="77777777" w:rsidR="002D339B" w:rsidRPr="003E511C" w:rsidRDefault="002D339B" w:rsidP="00E1220E">
      <w:pPr>
        <w:adjustRightInd w:val="0"/>
        <w:jc w:val="both"/>
        <w:rPr>
          <w:rFonts w:asciiTheme="minorHAnsi" w:hAnsiTheme="minorHAnsi" w:cstheme="minorHAnsi"/>
          <w:spacing w:val="4"/>
          <w:sz w:val="18"/>
          <w:szCs w:val="18"/>
        </w:rPr>
      </w:pPr>
    </w:p>
    <w:p w14:paraId="3F984238" w14:textId="77777777" w:rsidR="00B60C5F" w:rsidRPr="003E511C" w:rsidRDefault="00B60C5F" w:rsidP="00B60C5F">
      <w:pPr>
        <w:pStyle w:val="Akapitzlist"/>
        <w:ind w:left="1069"/>
        <w:jc w:val="center"/>
        <w:rPr>
          <w:rFonts w:asciiTheme="minorHAnsi" w:hAnsiTheme="minorHAnsi" w:cstheme="minorHAnsi"/>
          <w:b/>
          <w:bCs/>
          <w:i/>
          <w:iCs/>
          <w:sz w:val="18"/>
          <w:szCs w:val="18"/>
        </w:rPr>
      </w:pPr>
      <w:r w:rsidRPr="003E511C">
        <w:rPr>
          <w:rFonts w:asciiTheme="minorHAnsi" w:hAnsiTheme="minorHAnsi" w:cstheme="minorHAnsi"/>
          <w:b/>
          <w:bCs/>
          <w:i/>
          <w:iCs/>
          <w:snapToGrid w:val="0"/>
          <w:sz w:val="18"/>
          <w:szCs w:val="18"/>
        </w:rPr>
        <w:t>Kompleksowe sprzątanie budynku</w:t>
      </w:r>
      <w:r w:rsidRPr="003E511C">
        <w:rPr>
          <w:rFonts w:asciiTheme="minorHAnsi" w:hAnsiTheme="minorHAnsi" w:cstheme="minorHAnsi"/>
          <w:b/>
          <w:bCs/>
          <w:i/>
          <w:iCs/>
          <w:sz w:val="18"/>
          <w:szCs w:val="18"/>
        </w:rPr>
        <w:t xml:space="preserve"> Zespołu Szkolno-Przedszkolnego  Nr 25  we Wrocławiu.</w:t>
      </w:r>
    </w:p>
    <w:p w14:paraId="4F313004" w14:textId="77777777" w:rsidR="00B60C5F" w:rsidRPr="003E511C" w:rsidRDefault="00B60C5F" w:rsidP="00B60C5F">
      <w:pPr>
        <w:pStyle w:val="Akapitzlist"/>
        <w:ind w:left="1069"/>
        <w:jc w:val="center"/>
        <w:rPr>
          <w:rFonts w:asciiTheme="minorHAnsi" w:hAnsiTheme="minorHAnsi" w:cstheme="minorHAnsi"/>
          <w:b/>
          <w:bCs/>
          <w:i/>
          <w:iCs/>
          <w:snapToGrid w:val="0"/>
          <w:sz w:val="18"/>
          <w:szCs w:val="18"/>
        </w:rPr>
      </w:pPr>
      <w:r w:rsidRPr="003E511C">
        <w:rPr>
          <w:rFonts w:asciiTheme="minorHAnsi" w:hAnsiTheme="minorHAnsi" w:cstheme="minorHAnsi"/>
          <w:b/>
          <w:bCs/>
          <w:i/>
          <w:iCs/>
          <w:snapToGrid w:val="0"/>
          <w:sz w:val="18"/>
          <w:szCs w:val="18"/>
        </w:rPr>
        <w:t>CPV 90919300-5.</w:t>
      </w:r>
    </w:p>
    <w:p w14:paraId="2D0BF9D9" w14:textId="77777777" w:rsidR="00B60C5F" w:rsidRPr="003E511C" w:rsidRDefault="00B60C5F" w:rsidP="00B60C5F">
      <w:pPr>
        <w:pStyle w:val="Akapitzlist"/>
        <w:ind w:left="1069"/>
        <w:jc w:val="both"/>
        <w:outlineLvl w:val="0"/>
        <w:rPr>
          <w:rFonts w:asciiTheme="minorHAnsi" w:hAnsiTheme="minorHAnsi" w:cstheme="minorHAnsi"/>
          <w:b/>
          <w:bCs/>
          <w:sz w:val="18"/>
          <w:szCs w:val="18"/>
        </w:rPr>
      </w:pPr>
    </w:p>
    <w:p w14:paraId="320EF137" w14:textId="77777777" w:rsidR="00C66C35" w:rsidRPr="003E511C" w:rsidRDefault="00C66C35" w:rsidP="00FF083F">
      <w:pPr>
        <w:pStyle w:val="Zwykytekst"/>
        <w:numPr>
          <w:ilvl w:val="1"/>
          <w:numId w:val="56"/>
        </w:numPr>
        <w:suppressAutoHyphens/>
        <w:spacing w:before="120" w:after="120" w:line="276" w:lineRule="auto"/>
        <w:ind w:left="426" w:hanging="422"/>
        <w:jc w:val="both"/>
        <w:rPr>
          <w:rFonts w:asciiTheme="minorHAnsi" w:hAnsiTheme="minorHAnsi" w:cstheme="minorHAnsi"/>
          <w:spacing w:val="4"/>
          <w:sz w:val="18"/>
          <w:szCs w:val="18"/>
        </w:rPr>
      </w:pPr>
      <w:r w:rsidRPr="003E511C">
        <w:rPr>
          <w:rFonts w:asciiTheme="minorHAnsi" w:hAnsiTheme="minorHAnsi" w:cstheme="minorHAnsi"/>
          <w:spacing w:val="4"/>
          <w:sz w:val="18"/>
          <w:szCs w:val="18"/>
        </w:rPr>
        <w:t xml:space="preserve">Oświadczam, że nie podlegam wykluczeniu z postępowania na podstawie art. 108 ust. 1 oraz art. 109 ust. 1 ustawy </w:t>
      </w:r>
      <w:proofErr w:type="spellStart"/>
      <w:r w:rsidRPr="003E511C">
        <w:rPr>
          <w:rFonts w:asciiTheme="minorHAnsi" w:hAnsiTheme="minorHAnsi" w:cstheme="minorHAnsi"/>
          <w:spacing w:val="4"/>
          <w:sz w:val="18"/>
          <w:szCs w:val="18"/>
        </w:rPr>
        <w:t>Pzp</w:t>
      </w:r>
      <w:proofErr w:type="spellEnd"/>
      <w:r w:rsidRPr="003E511C">
        <w:rPr>
          <w:rFonts w:asciiTheme="minorHAnsi" w:hAnsiTheme="minorHAnsi" w:cstheme="minorHAnsi"/>
          <w:sz w:val="18"/>
          <w:szCs w:val="18"/>
        </w:rPr>
        <w:t xml:space="preserve"> w zakresie wskazanym przez Zamawiającego w SWZ</w:t>
      </w:r>
      <w:r w:rsidRPr="003E511C">
        <w:rPr>
          <w:rFonts w:asciiTheme="minorHAnsi" w:hAnsiTheme="minorHAnsi" w:cstheme="minorHAnsi"/>
          <w:spacing w:val="4"/>
          <w:sz w:val="18"/>
          <w:szCs w:val="18"/>
        </w:rPr>
        <w:t>;</w:t>
      </w:r>
    </w:p>
    <w:p w14:paraId="0248AB31" w14:textId="77777777" w:rsidR="00C66C35" w:rsidRPr="003E511C" w:rsidRDefault="00C66C35" w:rsidP="00FF083F">
      <w:pPr>
        <w:pStyle w:val="Akapitzlist"/>
        <w:numPr>
          <w:ilvl w:val="1"/>
          <w:numId w:val="56"/>
        </w:numPr>
        <w:ind w:left="426" w:hanging="426"/>
        <w:jc w:val="both"/>
        <w:rPr>
          <w:rFonts w:asciiTheme="minorHAnsi" w:hAnsiTheme="minorHAnsi" w:cstheme="minorHAnsi"/>
          <w:spacing w:val="4"/>
          <w:sz w:val="18"/>
          <w:szCs w:val="18"/>
          <w:lang w:eastAsia="pl-PL"/>
        </w:rPr>
      </w:pPr>
      <w:r w:rsidRPr="003E511C">
        <w:rPr>
          <w:rFonts w:asciiTheme="minorHAnsi" w:hAnsiTheme="minorHAnsi" w:cstheme="minorHAnsi"/>
          <w:spacing w:val="4"/>
          <w:sz w:val="18"/>
          <w:szCs w:val="18"/>
          <w:lang w:eastAsia="pl-PL"/>
        </w:rPr>
        <w:t>Oświadczam, że nie podlegam wykluczeniu z postępowania na podstawie art. 7 ust. 1 ustawy z dnia 13 kwietnia 2022r. o szczególnych rozwiązaniach w zakresie przeciwdziałania wspieraniu agresji na Ukrainę oraz służących ochronie bezpieczeństwa narodowego.</w:t>
      </w:r>
    </w:p>
    <w:p w14:paraId="38DC32F8" w14:textId="77777777" w:rsidR="00C66C35" w:rsidRPr="003E511C" w:rsidRDefault="00C66C35" w:rsidP="00FF083F">
      <w:pPr>
        <w:pStyle w:val="Zwykytekst"/>
        <w:numPr>
          <w:ilvl w:val="1"/>
          <w:numId w:val="56"/>
        </w:numPr>
        <w:suppressAutoHyphens/>
        <w:spacing w:before="120" w:after="120" w:line="276" w:lineRule="auto"/>
        <w:ind w:left="426" w:hanging="422"/>
        <w:jc w:val="both"/>
        <w:rPr>
          <w:rFonts w:asciiTheme="minorHAnsi" w:hAnsiTheme="minorHAnsi" w:cstheme="minorHAnsi"/>
          <w:spacing w:val="4"/>
          <w:sz w:val="18"/>
          <w:szCs w:val="18"/>
        </w:rPr>
      </w:pPr>
      <w:r w:rsidRPr="003E511C">
        <w:rPr>
          <w:rFonts w:asciiTheme="minorHAnsi" w:hAnsiTheme="minorHAnsi" w:cstheme="minorHAnsi"/>
          <w:spacing w:val="4"/>
          <w:sz w:val="18"/>
          <w:szCs w:val="18"/>
        </w:rPr>
        <w:t xml:space="preserve">Oświadczam, że zachodzą wobec mnie podstawy wykluczenia z postępowania na podstawie art. …………. ustawy </w:t>
      </w:r>
      <w:proofErr w:type="spellStart"/>
      <w:r w:rsidRPr="003E511C">
        <w:rPr>
          <w:rFonts w:asciiTheme="minorHAnsi" w:hAnsiTheme="minorHAnsi" w:cstheme="minorHAnsi"/>
          <w:spacing w:val="4"/>
          <w:sz w:val="18"/>
          <w:szCs w:val="18"/>
        </w:rPr>
        <w:t>Pzp</w:t>
      </w:r>
      <w:proofErr w:type="spellEnd"/>
      <w:r w:rsidRPr="003E511C">
        <w:rPr>
          <w:rStyle w:val="Odwoanieprzypisudolnego"/>
          <w:rFonts w:asciiTheme="minorHAnsi" w:hAnsiTheme="minorHAnsi" w:cstheme="minorHAnsi"/>
          <w:spacing w:val="4"/>
          <w:sz w:val="18"/>
          <w:szCs w:val="18"/>
        </w:rPr>
        <w:footnoteReference w:id="8"/>
      </w:r>
      <w:r w:rsidRPr="003E511C">
        <w:rPr>
          <w:rFonts w:asciiTheme="minorHAnsi" w:hAnsiTheme="minorHAnsi" w:cstheme="minorHAnsi"/>
          <w:spacing w:val="4"/>
          <w:sz w:val="18"/>
          <w:szCs w:val="18"/>
        </w:rPr>
        <w:t xml:space="preserve">. Jednocześnie oświadczam, że w związku z ww. okolicznością, na podstawie art. 110 ust. 2 ustawy </w:t>
      </w:r>
      <w:proofErr w:type="spellStart"/>
      <w:r w:rsidRPr="003E511C">
        <w:rPr>
          <w:rFonts w:asciiTheme="minorHAnsi" w:hAnsiTheme="minorHAnsi" w:cstheme="minorHAnsi"/>
          <w:spacing w:val="4"/>
          <w:sz w:val="18"/>
          <w:szCs w:val="18"/>
        </w:rPr>
        <w:t>Pzp</w:t>
      </w:r>
      <w:proofErr w:type="spellEnd"/>
      <w:r w:rsidRPr="003E511C">
        <w:rPr>
          <w:rFonts w:asciiTheme="minorHAnsi" w:hAnsiTheme="minorHAnsi" w:cstheme="minorHAnsi"/>
          <w:spacing w:val="4"/>
          <w:sz w:val="18"/>
          <w:szCs w:val="18"/>
        </w:rPr>
        <w:t xml:space="preserve"> podjąłem następujące środki naprawcze: …………………………………………………………………………………;</w:t>
      </w:r>
    </w:p>
    <w:p w14:paraId="729C2876" w14:textId="77777777" w:rsidR="00C66C35" w:rsidRPr="003E511C" w:rsidRDefault="00C66C35" w:rsidP="00FF083F">
      <w:pPr>
        <w:pStyle w:val="Zwykytekst"/>
        <w:numPr>
          <w:ilvl w:val="1"/>
          <w:numId w:val="56"/>
        </w:numPr>
        <w:suppressAutoHyphens/>
        <w:spacing w:before="120" w:after="120" w:line="276" w:lineRule="auto"/>
        <w:ind w:left="426" w:hanging="422"/>
        <w:jc w:val="both"/>
        <w:rPr>
          <w:rFonts w:asciiTheme="minorHAnsi" w:hAnsiTheme="minorHAnsi" w:cstheme="minorHAnsi"/>
          <w:spacing w:val="4"/>
          <w:sz w:val="18"/>
          <w:szCs w:val="18"/>
        </w:rPr>
      </w:pPr>
      <w:r w:rsidRPr="003E511C">
        <w:rPr>
          <w:rFonts w:asciiTheme="minorHAnsi" w:hAnsiTheme="minorHAnsi" w:cstheme="minorHAnsi"/>
          <w:sz w:val="18"/>
          <w:szCs w:val="18"/>
        </w:rPr>
        <w:t>Oświadczam, że spełniam warunki udziału w postępowaniu w zakresie wskazanym przez Zamawiającego w SWZ;</w:t>
      </w:r>
    </w:p>
    <w:p w14:paraId="6BC93BF0" w14:textId="77777777" w:rsidR="00C66C35" w:rsidRPr="003E511C" w:rsidRDefault="00C66C35" w:rsidP="00FF083F">
      <w:pPr>
        <w:pStyle w:val="Zwykytekst"/>
        <w:numPr>
          <w:ilvl w:val="1"/>
          <w:numId w:val="56"/>
        </w:numPr>
        <w:suppressAutoHyphens/>
        <w:spacing w:before="120" w:after="120" w:line="276" w:lineRule="auto"/>
        <w:ind w:left="426" w:hanging="422"/>
        <w:jc w:val="both"/>
        <w:rPr>
          <w:rFonts w:asciiTheme="minorHAnsi" w:hAnsiTheme="minorHAnsi" w:cstheme="minorHAnsi"/>
          <w:spacing w:val="4"/>
          <w:sz w:val="18"/>
          <w:szCs w:val="18"/>
        </w:rPr>
      </w:pPr>
      <w:r w:rsidRPr="003E511C">
        <w:rPr>
          <w:rFonts w:asciiTheme="minorHAnsi" w:hAnsiTheme="minorHAnsi" w:cstheme="minorHAnsi"/>
          <w:spacing w:val="4"/>
          <w:sz w:val="18"/>
          <w:szCs w:val="18"/>
        </w:rPr>
        <w:t>Oświadczam, że podmiotowe środki dowodowe, tj.: ………………………………………… Zamawiający może uzyskać za pomocą bezpłatnych i ogólnodostępnych baz danych dostępnych pod adresem: ………………………………………………….. .</w:t>
      </w:r>
    </w:p>
    <w:p w14:paraId="220D56CF" w14:textId="77777777" w:rsidR="00C66C35" w:rsidRPr="003E511C" w:rsidRDefault="00C66C35" w:rsidP="00FF083F">
      <w:pPr>
        <w:pStyle w:val="Zwykytekst"/>
        <w:numPr>
          <w:ilvl w:val="1"/>
          <w:numId w:val="56"/>
        </w:numPr>
        <w:suppressAutoHyphens/>
        <w:spacing w:before="120" w:after="120" w:line="276" w:lineRule="auto"/>
        <w:ind w:left="426" w:hanging="422"/>
        <w:jc w:val="both"/>
        <w:rPr>
          <w:rFonts w:asciiTheme="minorHAnsi" w:hAnsiTheme="minorHAnsi" w:cstheme="minorHAnsi"/>
          <w:spacing w:val="4"/>
          <w:sz w:val="18"/>
          <w:szCs w:val="18"/>
        </w:rPr>
      </w:pPr>
      <w:r w:rsidRPr="003E511C">
        <w:rPr>
          <w:rFonts w:asciiTheme="minorHAnsi" w:hAnsiTheme="minorHAnsi" w:cstheme="minorHAnsi"/>
          <w:sz w:val="18"/>
          <w:szCs w:val="18"/>
        </w:rPr>
        <w:t>Oświadczam, że w celu potwierdzenia spełniania warunków udziału w postępowaniu wskazanych przez Zamawiającego w SWZ, polegam na zdolnościach następujących podmiotów udostępniających zasoby</w:t>
      </w:r>
      <w:r w:rsidRPr="003E511C">
        <w:rPr>
          <w:rStyle w:val="Odwoanieprzypisudolnego"/>
          <w:rFonts w:asciiTheme="minorHAnsi" w:hAnsiTheme="minorHAnsi" w:cstheme="minorHAnsi"/>
          <w:sz w:val="18"/>
          <w:szCs w:val="18"/>
        </w:rPr>
        <w:footnoteReference w:id="9"/>
      </w:r>
      <w:r w:rsidRPr="003E511C">
        <w:rPr>
          <w:rFonts w:asciiTheme="minorHAnsi" w:hAnsiTheme="minorHAnsi" w:cstheme="minorHAnsi"/>
          <w:sz w:val="18"/>
          <w:szCs w:val="18"/>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59"/>
        <w:gridCol w:w="4685"/>
      </w:tblGrid>
      <w:tr w:rsidR="00C66C35" w:rsidRPr="003E511C" w14:paraId="4D1F9B45" w14:textId="77777777" w:rsidTr="00C66C35">
        <w:trPr>
          <w:trHeight w:val="214"/>
        </w:trPr>
        <w:tc>
          <w:tcPr>
            <w:tcW w:w="2493" w:type="pct"/>
            <w:tcBorders>
              <w:top w:val="single" w:sz="4" w:space="0" w:color="auto"/>
              <w:left w:val="single" w:sz="4" w:space="0" w:color="auto"/>
              <w:bottom w:val="single" w:sz="4" w:space="0" w:color="auto"/>
              <w:right w:val="single" w:sz="4" w:space="0" w:color="auto"/>
            </w:tcBorders>
            <w:shd w:val="clear" w:color="auto" w:fill="D9D9D9"/>
            <w:hideMark/>
          </w:tcPr>
          <w:p w14:paraId="74C7F6F9" w14:textId="77777777" w:rsidR="00C66C35" w:rsidRPr="003E511C" w:rsidRDefault="00C66C35" w:rsidP="00C66C35">
            <w:pPr>
              <w:pStyle w:val="Zwykytekst"/>
              <w:suppressAutoHyphens/>
              <w:spacing w:before="120" w:after="120" w:line="276" w:lineRule="auto"/>
              <w:jc w:val="center"/>
              <w:rPr>
                <w:rFonts w:asciiTheme="minorHAnsi" w:hAnsiTheme="minorHAnsi" w:cstheme="minorHAnsi"/>
                <w:spacing w:val="4"/>
                <w:sz w:val="18"/>
                <w:szCs w:val="18"/>
              </w:rPr>
            </w:pPr>
            <w:r w:rsidRPr="003E511C">
              <w:rPr>
                <w:rFonts w:asciiTheme="minorHAnsi" w:hAnsiTheme="minorHAnsi" w:cstheme="minorHAnsi"/>
                <w:spacing w:val="4"/>
                <w:sz w:val="18"/>
                <w:szCs w:val="18"/>
              </w:rPr>
              <w:t>Nazwa Podmiotu</w:t>
            </w:r>
          </w:p>
        </w:tc>
        <w:tc>
          <w:tcPr>
            <w:tcW w:w="2507" w:type="pct"/>
            <w:tcBorders>
              <w:top w:val="single" w:sz="4" w:space="0" w:color="auto"/>
              <w:left w:val="single" w:sz="4" w:space="0" w:color="auto"/>
              <w:bottom w:val="single" w:sz="4" w:space="0" w:color="auto"/>
              <w:right w:val="single" w:sz="4" w:space="0" w:color="auto"/>
            </w:tcBorders>
            <w:shd w:val="clear" w:color="auto" w:fill="D9D9D9"/>
            <w:hideMark/>
          </w:tcPr>
          <w:p w14:paraId="365A9C01" w14:textId="77777777" w:rsidR="00C66C35" w:rsidRPr="003E511C" w:rsidRDefault="00C66C35" w:rsidP="00C66C35">
            <w:pPr>
              <w:pStyle w:val="Zwykytekst"/>
              <w:suppressAutoHyphens/>
              <w:spacing w:before="120" w:after="120" w:line="276" w:lineRule="auto"/>
              <w:jc w:val="center"/>
              <w:rPr>
                <w:rFonts w:asciiTheme="minorHAnsi" w:hAnsiTheme="minorHAnsi" w:cstheme="minorHAnsi"/>
                <w:spacing w:val="4"/>
                <w:sz w:val="18"/>
                <w:szCs w:val="18"/>
              </w:rPr>
            </w:pPr>
            <w:r w:rsidRPr="003E511C">
              <w:rPr>
                <w:rFonts w:asciiTheme="minorHAnsi" w:hAnsiTheme="minorHAnsi" w:cstheme="minorHAnsi"/>
                <w:spacing w:val="4"/>
                <w:sz w:val="18"/>
                <w:szCs w:val="18"/>
              </w:rPr>
              <w:t>Zakres udostępnianych zasobów</w:t>
            </w:r>
          </w:p>
        </w:tc>
      </w:tr>
      <w:tr w:rsidR="00C66C35" w:rsidRPr="003E511C" w14:paraId="0BD16ACB" w14:textId="77777777" w:rsidTr="00C66C35">
        <w:trPr>
          <w:trHeight w:val="278"/>
        </w:trPr>
        <w:tc>
          <w:tcPr>
            <w:tcW w:w="2493" w:type="pct"/>
            <w:tcBorders>
              <w:top w:val="single" w:sz="4" w:space="0" w:color="auto"/>
              <w:left w:val="single" w:sz="4" w:space="0" w:color="auto"/>
              <w:bottom w:val="single" w:sz="4" w:space="0" w:color="auto"/>
              <w:right w:val="single" w:sz="4" w:space="0" w:color="auto"/>
            </w:tcBorders>
            <w:vAlign w:val="center"/>
          </w:tcPr>
          <w:p w14:paraId="509475CA" w14:textId="77777777" w:rsidR="00C66C35" w:rsidRPr="003E511C" w:rsidRDefault="00C66C35" w:rsidP="00C66C35">
            <w:pPr>
              <w:pStyle w:val="Zwykytekst"/>
              <w:suppressAutoHyphens/>
              <w:spacing w:before="120" w:after="120" w:line="276" w:lineRule="auto"/>
              <w:jc w:val="both"/>
              <w:rPr>
                <w:rFonts w:asciiTheme="minorHAnsi" w:hAnsiTheme="minorHAnsi" w:cstheme="minorHAnsi"/>
                <w:spacing w:val="4"/>
                <w:sz w:val="18"/>
                <w:szCs w:val="18"/>
              </w:rPr>
            </w:pPr>
          </w:p>
        </w:tc>
        <w:tc>
          <w:tcPr>
            <w:tcW w:w="2507" w:type="pct"/>
            <w:tcBorders>
              <w:top w:val="single" w:sz="4" w:space="0" w:color="auto"/>
              <w:left w:val="single" w:sz="4" w:space="0" w:color="auto"/>
              <w:bottom w:val="single" w:sz="4" w:space="0" w:color="auto"/>
              <w:right w:val="single" w:sz="4" w:space="0" w:color="auto"/>
            </w:tcBorders>
            <w:vAlign w:val="center"/>
          </w:tcPr>
          <w:p w14:paraId="6A77AA69" w14:textId="77777777" w:rsidR="00C66C35" w:rsidRPr="003E511C" w:rsidRDefault="00C66C35" w:rsidP="00C66C35">
            <w:pPr>
              <w:pStyle w:val="Zwykytekst"/>
              <w:suppressAutoHyphens/>
              <w:spacing w:before="120" w:after="120" w:line="276" w:lineRule="auto"/>
              <w:jc w:val="both"/>
              <w:rPr>
                <w:rFonts w:asciiTheme="minorHAnsi" w:hAnsiTheme="minorHAnsi" w:cstheme="minorHAnsi"/>
                <w:spacing w:val="4"/>
                <w:sz w:val="18"/>
                <w:szCs w:val="18"/>
              </w:rPr>
            </w:pPr>
          </w:p>
        </w:tc>
      </w:tr>
      <w:tr w:rsidR="00C66C35" w:rsidRPr="003E511C" w14:paraId="2E87766B" w14:textId="77777777" w:rsidTr="00C66C35">
        <w:tc>
          <w:tcPr>
            <w:tcW w:w="2493" w:type="pct"/>
            <w:tcBorders>
              <w:top w:val="single" w:sz="4" w:space="0" w:color="auto"/>
              <w:left w:val="single" w:sz="4" w:space="0" w:color="auto"/>
              <w:bottom w:val="single" w:sz="4" w:space="0" w:color="auto"/>
              <w:right w:val="single" w:sz="4" w:space="0" w:color="auto"/>
            </w:tcBorders>
          </w:tcPr>
          <w:p w14:paraId="7BFAAFC1" w14:textId="77777777" w:rsidR="00C66C35" w:rsidRPr="003E511C" w:rsidRDefault="00C66C35" w:rsidP="00C66C35">
            <w:pPr>
              <w:pStyle w:val="Zwykytekst"/>
              <w:suppressAutoHyphens/>
              <w:spacing w:before="120" w:after="120" w:line="276" w:lineRule="auto"/>
              <w:jc w:val="both"/>
              <w:rPr>
                <w:rFonts w:asciiTheme="minorHAnsi" w:hAnsiTheme="minorHAnsi" w:cstheme="minorHAnsi"/>
                <w:spacing w:val="4"/>
                <w:sz w:val="18"/>
                <w:szCs w:val="18"/>
              </w:rPr>
            </w:pPr>
          </w:p>
        </w:tc>
        <w:tc>
          <w:tcPr>
            <w:tcW w:w="2507" w:type="pct"/>
            <w:tcBorders>
              <w:top w:val="single" w:sz="4" w:space="0" w:color="auto"/>
              <w:left w:val="single" w:sz="4" w:space="0" w:color="auto"/>
              <w:bottom w:val="single" w:sz="4" w:space="0" w:color="auto"/>
              <w:right w:val="single" w:sz="4" w:space="0" w:color="auto"/>
            </w:tcBorders>
          </w:tcPr>
          <w:p w14:paraId="5B35804A" w14:textId="77777777" w:rsidR="00C66C35" w:rsidRPr="003E511C" w:rsidRDefault="00C66C35" w:rsidP="00C66C35">
            <w:pPr>
              <w:pStyle w:val="Zwykytekst"/>
              <w:suppressAutoHyphens/>
              <w:spacing w:before="120" w:after="120" w:line="276" w:lineRule="auto"/>
              <w:jc w:val="both"/>
              <w:rPr>
                <w:rFonts w:asciiTheme="minorHAnsi" w:hAnsiTheme="minorHAnsi" w:cstheme="minorHAnsi"/>
                <w:spacing w:val="4"/>
                <w:sz w:val="18"/>
                <w:szCs w:val="18"/>
              </w:rPr>
            </w:pPr>
          </w:p>
        </w:tc>
      </w:tr>
    </w:tbl>
    <w:p w14:paraId="1DD6B10D" w14:textId="77777777" w:rsidR="00C66C35" w:rsidRPr="003E511C" w:rsidRDefault="00C66C35" w:rsidP="00FF083F">
      <w:pPr>
        <w:pStyle w:val="Zwykytekst"/>
        <w:numPr>
          <w:ilvl w:val="1"/>
          <w:numId w:val="56"/>
        </w:numPr>
        <w:suppressAutoHyphens/>
        <w:spacing w:before="120" w:after="120" w:line="276" w:lineRule="auto"/>
        <w:ind w:left="426" w:hanging="422"/>
        <w:jc w:val="both"/>
        <w:rPr>
          <w:rFonts w:asciiTheme="minorHAnsi" w:hAnsiTheme="minorHAnsi" w:cstheme="minorHAnsi"/>
          <w:spacing w:val="4"/>
          <w:sz w:val="18"/>
          <w:szCs w:val="18"/>
        </w:rPr>
      </w:pPr>
      <w:r w:rsidRPr="003E511C">
        <w:rPr>
          <w:rFonts w:asciiTheme="minorHAnsi" w:hAnsiTheme="minorHAnsi" w:cstheme="minorHAnsi"/>
          <w:spacing w:val="4"/>
          <w:sz w:val="18"/>
          <w:szCs w:val="18"/>
        </w:rPr>
        <w:t>Oświadczam, że wszystkie informacje podane w powyższych oświadczeniach są aktualne i zgodne z prawdą oraz zostały przedstawione z pełną świadomością konsekwencji wprowadzenia zamawiającego w błąd przy przedstawianiu informacji.</w:t>
      </w:r>
    </w:p>
    <w:p w14:paraId="505312D1" w14:textId="77777777" w:rsidR="00C66C35" w:rsidRPr="003E511C" w:rsidRDefault="00C66C35" w:rsidP="00C66C35">
      <w:pPr>
        <w:pStyle w:val="rozdzia"/>
        <w:rPr>
          <w:rFonts w:asciiTheme="minorHAnsi" w:hAnsiTheme="minorHAnsi" w:cstheme="minorHAnsi"/>
          <w:color w:val="auto"/>
        </w:rPr>
      </w:pPr>
    </w:p>
    <w:p w14:paraId="1E05C6A0" w14:textId="77777777" w:rsidR="00C66C35" w:rsidRPr="003E511C" w:rsidRDefault="00C66C35" w:rsidP="00C66C35">
      <w:pPr>
        <w:pStyle w:val="rozdzia"/>
        <w:rPr>
          <w:rFonts w:asciiTheme="minorHAnsi" w:hAnsiTheme="minorHAnsi" w:cstheme="minorHAnsi"/>
          <w:color w:val="auto"/>
        </w:rPr>
      </w:pPr>
      <w:r w:rsidRPr="003E511C">
        <w:rPr>
          <w:rFonts w:asciiTheme="minorHAnsi" w:hAnsiTheme="minorHAnsi" w:cstheme="minorHAnsi"/>
          <w:color w:val="auto"/>
        </w:rPr>
        <w:t xml:space="preserve">                     </w:t>
      </w:r>
    </w:p>
    <w:p w14:paraId="5EA1B4C6" w14:textId="77777777" w:rsidR="00C66C35" w:rsidRPr="003E511C" w:rsidRDefault="00C66C35" w:rsidP="00C66C35">
      <w:pPr>
        <w:pStyle w:val="rozdzia"/>
        <w:rPr>
          <w:rFonts w:asciiTheme="minorHAnsi" w:hAnsiTheme="minorHAnsi" w:cstheme="minorHAnsi"/>
          <w:color w:val="auto"/>
        </w:rPr>
      </w:pPr>
      <w:r w:rsidRPr="003E511C">
        <w:rPr>
          <w:rFonts w:asciiTheme="minorHAnsi" w:hAnsiTheme="minorHAnsi" w:cstheme="minorHAnsi"/>
          <w:color w:val="auto"/>
        </w:rPr>
        <w:t xml:space="preserve">                     </w:t>
      </w:r>
    </w:p>
    <w:p w14:paraId="7CA10929" w14:textId="77777777" w:rsidR="00C66C35" w:rsidRPr="003E511C" w:rsidRDefault="00C66C35" w:rsidP="00C66C35">
      <w:pPr>
        <w:pStyle w:val="Tekstpodstawowy"/>
        <w:jc w:val="right"/>
        <w:rPr>
          <w:rFonts w:asciiTheme="minorHAnsi" w:hAnsiTheme="minorHAnsi" w:cstheme="minorHAnsi"/>
          <w:sz w:val="18"/>
          <w:szCs w:val="18"/>
        </w:rPr>
      </w:pPr>
    </w:p>
    <w:p w14:paraId="48E9660D" w14:textId="77777777" w:rsidR="00C66C35" w:rsidRPr="003E511C" w:rsidRDefault="00C66C35" w:rsidP="00C66C35">
      <w:pPr>
        <w:pStyle w:val="Tekstpodstawowy"/>
        <w:jc w:val="right"/>
        <w:rPr>
          <w:rFonts w:asciiTheme="minorHAnsi" w:hAnsiTheme="minorHAnsi" w:cstheme="minorHAnsi"/>
          <w:sz w:val="18"/>
          <w:szCs w:val="18"/>
        </w:rPr>
      </w:pPr>
    </w:p>
    <w:p w14:paraId="3CFCD9D0" w14:textId="77777777" w:rsidR="00C66C35" w:rsidRPr="003E511C" w:rsidRDefault="00C66C35" w:rsidP="00C66C35">
      <w:pPr>
        <w:pStyle w:val="Tekstpodstawowy"/>
        <w:jc w:val="right"/>
        <w:rPr>
          <w:rFonts w:asciiTheme="minorHAnsi" w:hAnsiTheme="minorHAnsi" w:cstheme="minorHAnsi"/>
          <w:sz w:val="18"/>
          <w:szCs w:val="18"/>
        </w:rPr>
      </w:pPr>
    </w:p>
    <w:p w14:paraId="4B3CD947" w14:textId="77777777" w:rsidR="00C66C35" w:rsidRPr="003E511C" w:rsidRDefault="00C66C35" w:rsidP="00C66C35">
      <w:pPr>
        <w:pStyle w:val="Tekstpodstawowy"/>
        <w:jc w:val="right"/>
        <w:rPr>
          <w:rFonts w:asciiTheme="minorHAnsi" w:hAnsiTheme="minorHAnsi" w:cstheme="minorHAnsi"/>
          <w:sz w:val="18"/>
          <w:szCs w:val="18"/>
        </w:rPr>
      </w:pPr>
    </w:p>
    <w:p w14:paraId="78685507" w14:textId="77777777" w:rsidR="00C66C35" w:rsidRPr="003E511C" w:rsidRDefault="00C66C35" w:rsidP="00C66C35">
      <w:pPr>
        <w:pStyle w:val="Tekstpodstawowy"/>
        <w:jc w:val="right"/>
        <w:rPr>
          <w:rFonts w:asciiTheme="minorHAnsi" w:hAnsiTheme="minorHAnsi" w:cstheme="minorHAnsi"/>
          <w:sz w:val="18"/>
          <w:szCs w:val="18"/>
        </w:rPr>
      </w:pPr>
    </w:p>
    <w:p w14:paraId="5592DE62" w14:textId="77777777" w:rsidR="00C66C35" w:rsidRPr="003E511C" w:rsidRDefault="00C66C35" w:rsidP="00C66C35">
      <w:pPr>
        <w:pStyle w:val="Tekstpodstawowy"/>
        <w:jc w:val="right"/>
        <w:rPr>
          <w:rFonts w:asciiTheme="minorHAnsi" w:hAnsiTheme="minorHAnsi" w:cstheme="minorHAnsi"/>
          <w:sz w:val="18"/>
          <w:szCs w:val="18"/>
        </w:rPr>
      </w:pPr>
    </w:p>
    <w:p w14:paraId="7E6A4491" w14:textId="77777777" w:rsidR="00C66C35" w:rsidRPr="003E511C" w:rsidRDefault="00C66C35" w:rsidP="00C66C35">
      <w:pPr>
        <w:pStyle w:val="Tekstpodstawowy"/>
        <w:jc w:val="right"/>
        <w:rPr>
          <w:rFonts w:asciiTheme="minorHAnsi" w:hAnsiTheme="minorHAnsi" w:cstheme="minorHAnsi"/>
          <w:sz w:val="18"/>
          <w:szCs w:val="18"/>
        </w:rPr>
      </w:pPr>
    </w:p>
    <w:p w14:paraId="4DD56F41" w14:textId="77777777" w:rsidR="00C66C35" w:rsidRPr="003E511C" w:rsidRDefault="00C66C35" w:rsidP="00C66C35">
      <w:pPr>
        <w:pStyle w:val="Tekstpodstawowy"/>
        <w:jc w:val="right"/>
        <w:rPr>
          <w:rFonts w:asciiTheme="minorHAnsi" w:hAnsiTheme="minorHAnsi" w:cstheme="minorHAnsi"/>
          <w:sz w:val="18"/>
          <w:szCs w:val="18"/>
        </w:rPr>
      </w:pPr>
    </w:p>
    <w:p w14:paraId="57BA0D23" w14:textId="10F4903D" w:rsidR="009E6824" w:rsidRPr="003E511C" w:rsidRDefault="009E6824" w:rsidP="009C49BD">
      <w:pPr>
        <w:pStyle w:val="rozdzia"/>
        <w:rPr>
          <w:rFonts w:asciiTheme="minorHAnsi" w:hAnsiTheme="minorHAnsi" w:cstheme="minorHAnsi"/>
          <w:color w:val="auto"/>
        </w:rPr>
      </w:pPr>
      <w:r w:rsidRPr="003E511C">
        <w:rPr>
          <w:rFonts w:asciiTheme="minorHAnsi" w:hAnsiTheme="minorHAnsi" w:cstheme="minorHAnsi"/>
          <w:color w:val="auto"/>
        </w:rPr>
        <w:t xml:space="preserve">                   </w:t>
      </w:r>
    </w:p>
    <w:p w14:paraId="1796E4D0" w14:textId="77777777" w:rsidR="009E6824" w:rsidRPr="003E511C" w:rsidRDefault="009E6824" w:rsidP="009C49BD">
      <w:pPr>
        <w:pStyle w:val="Tekstpodstawowy"/>
        <w:jc w:val="right"/>
        <w:rPr>
          <w:rFonts w:asciiTheme="minorHAnsi" w:hAnsiTheme="minorHAnsi" w:cstheme="minorHAnsi"/>
          <w:sz w:val="18"/>
          <w:szCs w:val="18"/>
        </w:rPr>
      </w:pPr>
    </w:p>
    <w:p w14:paraId="12D4C506" w14:textId="77777777" w:rsidR="009E6824" w:rsidRPr="003E511C" w:rsidRDefault="009E6824" w:rsidP="00D83267">
      <w:pPr>
        <w:pStyle w:val="Tekstpodstawowy"/>
        <w:jc w:val="right"/>
        <w:rPr>
          <w:rFonts w:asciiTheme="minorHAnsi" w:hAnsiTheme="minorHAnsi" w:cstheme="minorHAnsi"/>
          <w:sz w:val="18"/>
          <w:szCs w:val="18"/>
        </w:rPr>
      </w:pPr>
    </w:p>
    <w:p w14:paraId="07973945" w14:textId="77777777" w:rsidR="009E6824" w:rsidRPr="003E511C" w:rsidRDefault="009E6824" w:rsidP="00D83267">
      <w:pPr>
        <w:pStyle w:val="Tekstpodstawowy"/>
        <w:jc w:val="right"/>
        <w:rPr>
          <w:rFonts w:asciiTheme="minorHAnsi" w:hAnsiTheme="minorHAnsi" w:cstheme="minorHAnsi"/>
          <w:sz w:val="18"/>
          <w:szCs w:val="18"/>
        </w:rPr>
      </w:pPr>
    </w:p>
    <w:p w14:paraId="4F7CC77C" w14:textId="77777777" w:rsidR="009E6824" w:rsidRPr="003E511C" w:rsidRDefault="009E6824" w:rsidP="00D83267">
      <w:pPr>
        <w:pStyle w:val="Tekstpodstawowy"/>
        <w:jc w:val="right"/>
        <w:rPr>
          <w:rFonts w:asciiTheme="minorHAnsi" w:hAnsiTheme="minorHAnsi" w:cstheme="minorHAnsi"/>
          <w:sz w:val="18"/>
          <w:szCs w:val="18"/>
        </w:rPr>
      </w:pPr>
    </w:p>
    <w:p w14:paraId="00FDBB77" w14:textId="77777777" w:rsidR="009461A5" w:rsidRPr="003E511C" w:rsidRDefault="009461A5" w:rsidP="00D83267">
      <w:pPr>
        <w:pStyle w:val="Tekstpodstawowy"/>
        <w:jc w:val="right"/>
        <w:rPr>
          <w:rFonts w:asciiTheme="minorHAnsi" w:hAnsiTheme="minorHAnsi" w:cstheme="minorHAnsi"/>
          <w:sz w:val="18"/>
          <w:szCs w:val="18"/>
        </w:rPr>
      </w:pPr>
    </w:p>
    <w:p w14:paraId="210D686C" w14:textId="77777777" w:rsidR="009461A5" w:rsidRPr="003E511C" w:rsidRDefault="009461A5" w:rsidP="00D83267">
      <w:pPr>
        <w:pStyle w:val="Tekstpodstawowy"/>
        <w:jc w:val="right"/>
        <w:rPr>
          <w:rFonts w:asciiTheme="minorHAnsi" w:hAnsiTheme="minorHAnsi" w:cstheme="minorHAnsi"/>
          <w:sz w:val="18"/>
          <w:szCs w:val="18"/>
        </w:rPr>
      </w:pPr>
    </w:p>
    <w:p w14:paraId="0BBA07EA" w14:textId="77777777" w:rsidR="009461A5" w:rsidRPr="003E511C" w:rsidRDefault="009461A5" w:rsidP="009461A5">
      <w:pPr>
        <w:pStyle w:val="Tekstpodstawowy"/>
        <w:jc w:val="right"/>
        <w:rPr>
          <w:rFonts w:asciiTheme="minorHAnsi" w:hAnsiTheme="minorHAnsi" w:cstheme="minorHAnsi"/>
          <w:sz w:val="18"/>
          <w:szCs w:val="18"/>
        </w:rPr>
      </w:pPr>
      <w:r w:rsidRPr="003E511C">
        <w:rPr>
          <w:rFonts w:asciiTheme="minorHAnsi" w:hAnsiTheme="minorHAnsi" w:cstheme="minorHAnsi"/>
          <w:sz w:val="18"/>
          <w:szCs w:val="18"/>
        </w:rPr>
        <w:t>Załącznik nr 2A</w:t>
      </w:r>
    </w:p>
    <w:p w14:paraId="7ACE4690" w14:textId="77777777" w:rsidR="009461A5" w:rsidRPr="003E511C" w:rsidRDefault="009461A5" w:rsidP="009461A5">
      <w:pPr>
        <w:pStyle w:val="Zwykytekst"/>
        <w:suppressAutoHyphens/>
        <w:spacing w:before="120" w:after="120"/>
        <w:jc w:val="right"/>
        <w:rPr>
          <w:rFonts w:asciiTheme="minorHAnsi" w:hAnsiTheme="minorHAnsi" w:cstheme="minorHAnsi"/>
          <w:b/>
          <w:sz w:val="18"/>
          <w:szCs w:val="18"/>
        </w:rPr>
      </w:pPr>
    </w:p>
    <w:tbl>
      <w:tblPr>
        <w:tblW w:w="921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214"/>
      </w:tblGrid>
      <w:tr w:rsidR="009461A5" w:rsidRPr="003E511C" w14:paraId="350B40C4" w14:textId="77777777" w:rsidTr="002D68DA">
        <w:trPr>
          <w:trHeight w:val="752"/>
        </w:trPr>
        <w:tc>
          <w:tcPr>
            <w:tcW w:w="9214" w:type="dxa"/>
            <w:shd w:val="clear" w:color="auto" w:fill="CCCCCC"/>
            <w:vAlign w:val="center"/>
          </w:tcPr>
          <w:p w14:paraId="5676091C" w14:textId="77777777" w:rsidR="009461A5" w:rsidRPr="003E511C" w:rsidRDefault="009461A5" w:rsidP="002D68DA">
            <w:pPr>
              <w:spacing w:before="120" w:after="120"/>
              <w:ind w:right="73"/>
              <w:jc w:val="center"/>
              <w:rPr>
                <w:rFonts w:asciiTheme="minorHAnsi" w:hAnsiTheme="minorHAnsi" w:cstheme="minorHAnsi"/>
                <w:b/>
                <w:sz w:val="18"/>
                <w:szCs w:val="18"/>
              </w:rPr>
            </w:pPr>
            <w:r w:rsidRPr="003E511C">
              <w:rPr>
                <w:rFonts w:asciiTheme="minorHAnsi" w:hAnsiTheme="minorHAnsi" w:cstheme="minorHAnsi"/>
                <w:b/>
                <w:sz w:val="18"/>
                <w:szCs w:val="18"/>
              </w:rPr>
              <w:t>OŚWIADCZENIE WYKONAWCY O AKTUALNOŚCI OŚWIADCZENIA ZGODNEGO Z ART.125 UST.1 PZP</w:t>
            </w:r>
          </w:p>
          <w:p w14:paraId="09484853" w14:textId="77777777" w:rsidR="009461A5" w:rsidRPr="003E511C" w:rsidRDefault="009461A5" w:rsidP="002D68DA">
            <w:pPr>
              <w:spacing w:before="120" w:after="120"/>
              <w:jc w:val="center"/>
              <w:rPr>
                <w:rFonts w:asciiTheme="minorHAnsi" w:hAnsiTheme="minorHAnsi" w:cstheme="minorHAnsi"/>
                <w:b/>
                <w:bCs/>
                <w:iCs/>
                <w:sz w:val="18"/>
                <w:szCs w:val="18"/>
              </w:rPr>
            </w:pPr>
            <w:r w:rsidRPr="003E511C">
              <w:rPr>
                <w:rFonts w:asciiTheme="minorHAnsi" w:hAnsiTheme="minorHAnsi" w:cstheme="minorHAnsi"/>
                <w:b/>
                <w:bCs/>
                <w:iCs/>
                <w:sz w:val="18"/>
                <w:szCs w:val="18"/>
              </w:rPr>
              <w:t xml:space="preserve"> </w:t>
            </w:r>
          </w:p>
        </w:tc>
      </w:tr>
    </w:tbl>
    <w:p w14:paraId="0BC063EA" w14:textId="77777777" w:rsidR="009461A5" w:rsidRPr="003E511C" w:rsidRDefault="009461A5" w:rsidP="009461A5">
      <w:pPr>
        <w:pStyle w:val="Zwykytekst"/>
        <w:suppressAutoHyphens/>
        <w:spacing w:before="120" w:after="120" w:line="360" w:lineRule="auto"/>
        <w:jc w:val="both"/>
        <w:rPr>
          <w:rFonts w:asciiTheme="minorHAnsi" w:hAnsiTheme="minorHAnsi" w:cstheme="minorHAnsi"/>
          <w:b/>
          <w:sz w:val="18"/>
          <w:szCs w:val="18"/>
        </w:rPr>
      </w:pPr>
    </w:p>
    <w:p w14:paraId="6EC5D123" w14:textId="77777777" w:rsidR="009461A5" w:rsidRPr="003E511C" w:rsidRDefault="009461A5" w:rsidP="009461A5">
      <w:pPr>
        <w:pStyle w:val="Zwykytekst"/>
        <w:suppressAutoHyphens/>
        <w:spacing w:before="120" w:after="120" w:line="360" w:lineRule="auto"/>
        <w:jc w:val="both"/>
        <w:rPr>
          <w:rFonts w:asciiTheme="minorHAnsi" w:hAnsiTheme="minorHAnsi" w:cstheme="minorHAnsi"/>
          <w:bCs/>
          <w:sz w:val="18"/>
          <w:szCs w:val="18"/>
        </w:rPr>
      </w:pPr>
      <w:r w:rsidRPr="003E511C">
        <w:rPr>
          <w:rFonts w:asciiTheme="minorHAnsi" w:hAnsiTheme="minorHAnsi" w:cstheme="minorHAnsi"/>
          <w:bCs/>
          <w:sz w:val="18"/>
          <w:szCs w:val="18"/>
        </w:rPr>
        <w:t>Nazwa Wykonawcy: …………………………………………………………………………………………………………………………………………………………………..</w:t>
      </w:r>
    </w:p>
    <w:p w14:paraId="39740DBF" w14:textId="77777777" w:rsidR="00B60C5F" w:rsidRPr="003E511C" w:rsidRDefault="009461A5" w:rsidP="00B60C5F">
      <w:pPr>
        <w:ind w:left="360" w:hanging="360"/>
        <w:jc w:val="center"/>
        <w:rPr>
          <w:rFonts w:asciiTheme="minorHAnsi" w:hAnsiTheme="minorHAnsi" w:cstheme="minorHAnsi"/>
          <w:b/>
          <w:bCs/>
          <w:i/>
          <w:iCs/>
          <w:sz w:val="18"/>
          <w:szCs w:val="18"/>
        </w:rPr>
      </w:pPr>
      <w:r w:rsidRPr="003E511C">
        <w:rPr>
          <w:rFonts w:asciiTheme="minorHAnsi" w:hAnsiTheme="minorHAnsi" w:cstheme="minorHAnsi"/>
          <w:spacing w:val="4"/>
          <w:sz w:val="18"/>
          <w:szCs w:val="18"/>
        </w:rPr>
        <w:t xml:space="preserve">Składając ofertę w postępowaniu o udzielenie zamówienia publicznego pn.: </w:t>
      </w:r>
      <w:r w:rsidR="00BD51FF" w:rsidRPr="003E511C">
        <w:rPr>
          <w:rFonts w:asciiTheme="minorHAnsi" w:hAnsiTheme="minorHAnsi" w:cstheme="minorHAnsi"/>
          <w:spacing w:val="4"/>
          <w:sz w:val="18"/>
          <w:szCs w:val="18"/>
        </w:rPr>
        <w:br/>
      </w:r>
      <w:r w:rsidR="00B60C5F" w:rsidRPr="003E511C">
        <w:rPr>
          <w:rFonts w:asciiTheme="minorHAnsi" w:hAnsiTheme="minorHAnsi" w:cstheme="minorHAnsi"/>
          <w:b/>
          <w:bCs/>
          <w:i/>
          <w:iCs/>
          <w:snapToGrid w:val="0"/>
          <w:sz w:val="18"/>
          <w:szCs w:val="18"/>
        </w:rPr>
        <w:t>Kompleksowe sprzątanie budynku</w:t>
      </w:r>
      <w:r w:rsidR="00B60C5F" w:rsidRPr="003E511C">
        <w:rPr>
          <w:rFonts w:asciiTheme="minorHAnsi" w:hAnsiTheme="minorHAnsi" w:cstheme="minorHAnsi"/>
          <w:b/>
          <w:bCs/>
          <w:i/>
          <w:iCs/>
          <w:sz w:val="18"/>
          <w:szCs w:val="18"/>
        </w:rPr>
        <w:t xml:space="preserve"> Zespołu Szkolno-Przedszkolnego  Nr 25  we Wrocławiu.</w:t>
      </w:r>
    </w:p>
    <w:p w14:paraId="34403885" w14:textId="77777777" w:rsidR="00B60C5F" w:rsidRPr="003E511C" w:rsidRDefault="00B60C5F" w:rsidP="00B60C5F">
      <w:pPr>
        <w:ind w:left="720"/>
        <w:jc w:val="center"/>
        <w:rPr>
          <w:rFonts w:asciiTheme="minorHAnsi" w:hAnsiTheme="minorHAnsi" w:cstheme="minorHAnsi"/>
          <w:b/>
          <w:bCs/>
          <w:i/>
          <w:iCs/>
          <w:snapToGrid w:val="0"/>
          <w:sz w:val="18"/>
          <w:szCs w:val="18"/>
        </w:rPr>
      </w:pPr>
      <w:r w:rsidRPr="003E511C">
        <w:rPr>
          <w:rFonts w:asciiTheme="minorHAnsi" w:hAnsiTheme="minorHAnsi" w:cstheme="minorHAnsi"/>
          <w:b/>
          <w:bCs/>
          <w:i/>
          <w:iCs/>
          <w:snapToGrid w:val="0"/>
          <w:sz w:val="18"/>
          <w:szCs w:val="18"/>
        </w:rPr>
        <w:t>CPV 90919300-5.</w:t>
      </w:r>
    </w:p>
    <w:p w14:paraId="1EC521E2" w14:textId="77777777" w:rsidR="00B60C5F" w:rsidRPr="003E511C" w:rsidRDefault="00B60C5F" w:rsidP="00B60C5F">
      <w:pPr>
        <w:jc w:val="both"/>
        <w:outlineLvl w:val="0"/>
        <w:rPr>
          <w:rFonts w:asciiTheme="minorHAnsi" w:hAnsiTheme="minorHAnsi" w:cstheme="minorHAnsi"/>
          <w:b/>
          <w:bCs/>
          <w:sz w:val="18"/>
          <w:szCs w:val="18"/>
        </w:rPr>
      </w:pPr>
    </w:p>
    <w:p w14:paraId="35F51058" w14:textId="0BB18D3B" w:rsidR="00804A9B" w:rsidRPr="003E511C" w:rsidRDefault="00804A9B" w:rsidP="00B60C5F">
      <w:pPr>
        <w:ind w:left="360" w:hanging="360"/>
        <w:jc w:val="center"/>
        <w:rPr>
          <w:rFonts w:asciiTheme="minorHAnsi" w:hAnsiTheme="minorHAnsi" w:cstheme="minorHAnsi"/>
          <w:sz w:val="18"/>
          <w:szCs w:val="18"/>
        </w:rPr>
      </w:pPr>
      <w:r w:rsidRPr="003E511C">
        <w:rPr>
          <w:rFonts w:asciiTheme="minorHAnsi" w:hAnsiTheme="minorHAnsi" w:cstheme="minorHAnsi"/>
          <w:b/>
          <w:sz w:val="18"/>
          <w:szCs w:val="18"/>
        </w:rPr>
        <w:br/>
      </w:r>
    </w:p>
    <w:p w14:paraId="1580D7B6" w14:textId="77777777" w:rsidR="009461A5" w:rsidRPr="003E511C" w:rsidRDefault="009461A5" w:rsidP="009461A5">
      <w:pPr>
        <w:pStyle w:val="Tekstpodstawowy2"/>
        <w:ind w:firstLine="360"/>
        <w:rPr>
          <w:rFonts w:asciiTheme="minorHAnsi" w:hAnsiTheme="minorHAnsi" w:cstheme="minorHAnsi"/>
          <w:b w:val="0"/>
          <w:sz w:val="18"/>
          <w:szCs w:val="18"/>
        </w:rPr>
      </w:pPr>
      <w:r w:rsidRPr="003E511C">
        <w:rPr>
          <w:rFonts w:asciiTheme="minorHAnsi" w:hAnsiTheme="minorHAnsi" w:cstheme="minorHAnsi"/>
          <w:bCs w:val="0"/>
          <w:sz w:val="18"/>
          <w:szCs w:val="18"/>
        </w:rPr>
        <w:t xml:space="preserve">OŚWIADCZAM, że informacje zawarte w złożonym przez nas oświadczeniu, o którym mowa w art. 125 ust. 1 ustawy PZP w zakresie podstaw wykluczenia wskazanych przez Zamawiającego </w:t>
      </w:r>
      <w:proofErr w:type="spellStart"/>
      <w:r w:rsidRPr="003E511C">
        <w:rPr>
          <w:rFonts w:asciiTheme="minorHAnsi" w:hAnsiTheme="minorHAnsi" w:cstheme="minorHAnsi"/>
          <w:bCs w:val="0"/>
          <w:sz w:val="18"/>
          <w:szCs w:val="18"/>
        </w:rPr>
        <w:t>tj</w:t>
      </w:r>
      <w:proofErr w:type="spellEnd"/>
      <w:r w:rsidRPr="003E511C">
        <w:rPr>
          <w:rFonts w:asciiTheme="minorHAnsi" w:hAnsiTheme="minorHAnsi" w:cstheme="minorHAnsi"/>
          <w:bCs w:val="0"/>
          <w:sz w:val="18"/>
          <w:szCs w:val="18"/>
        </w:rPr>
        <w:t>:</w:t>
      </w:r>
    </w:p>
    <w:p w14:paraId="0AE02F7F" w14:textId="77777777" w:rsidR="009461A5" w:rsidRPr="003E511C" w:rsidRDefault="009461A5" w:rsidP="00BD7353">
      <w:pPr>
        <w:pStyle w:val="Tekstpodstawowy2"/>
        <w:numPr>
          <w:ilvl w:val="0"/>
          <w:numId w:val="48"/>
        </w:numPr>
        <w:ind w:left="709" w:hanging="567"/>
        <w:rPr>
          <w:rFonts w:asciiTheme="minorHAnsi" w:hAnsiTheme="minorHAnsi" w:cstheme="minorHAnsi"/>
          <w:b w:val="0"/>
          <w:sz w:val="18"/>
          <w:szCs w:val="18"/>
        </w:rPr>
      </w:pPr>
      <w:r w:rsidRPr="003E511C">
        <w:rPr>
          <w:rFonts w:asciiTheme="minorHAnsi" w:hAnsiTheme="minorHAnsi" w:cstheme="minorHAnsi"/>
          <w:b w:val="0"/>
          <w:bCs w:val="0"/>
          <w:sz w:val="18"/>
          <w:szCs w:val="18"/>
        </w:rPr>
        <w:t>art. 108 ust. 1 pkt. 3 ustawy,</w:t>
      </w:r>
    </w:p>
    <w:p w14:paraId="558ACE76" w14:textId="77777777" w:rsidR="009461A5" w:rsidRPr="003E511C" w:rsidRDefault="009461A5" w:rsidP="00BD7353">
      <w:pPr>
        <w:pStyle w:val="Tekstpodstawowy2"/>
        <w:numPr>
          <w:ilvl w:val="0"/>
          <w:numId w:val="48"/>
        </w:numPr>
        <w:ind w:left="709" w:hanging="567"/>
        <w:rPr>
          <w:rFonts w:asciiTheme="minorHAnsi" w:hAnsiTheme="minorHAnsi" w:cstheme="minorHAnsi"/>
          <w:b w:val="0"/>
          <w:sz w:val="18"/>
          <w:szCs w:val="18"/>
        </w:rPr>
      </w:pPr>
      <w:r w:rsidRPr="003E511C">
        <w:rPr>
          <w:rFonts w:asciiTheme="minorHAnsi" w:hAnsiTheme="minorHAnsi" w:cstheme="minorHAnsi"/>
          <w:b w:val="0"/>
          <w:bCs w:val="0"/>
          <w:sz w:val="18"/>
          <w:szCs w:val="18"/>
        </w:rPr>
        <w:t>art. 108 ust. 1 pkt. 4 ustawy, dotyczących orzeczenia zakazu ubiegania się o zamówienie publiczne tytułem środka zapobiegawczego,</w:t>
      </w:r>
    </w:p>
    <w:p w14:paraId="491F6EF7" w14:textId="77777777" w:rsidR="009461A5" w:rsidRPr="003E511C" w:rsidRDefault="009461A5" w:rsidP="00BD7353">
      <w:pPr>
        <w:pStyle w:val="Tekstpodstawowy2"/>
        <w:numPr>
          <w:ilvl w:val="0"/>
          <w:numId w:val="48"/>
        </w:numPr>
        <w:ind w:left="709" w:hanging="567"/>
        <w:rPr>
          <w:rFonts w:asciiTheme="minorHAnsi" w:hAnsiTheme="minorHAnsi" w:cstheme="minorHAnsi"/>
          <w:b w:val="0"/>
          <w:sz w:val="18"/>
          <w:szCs w:val="18"/>
        </w:rPr>
      </w:pPr>
      <w:r w:rsidRPr="003E511C">
        <w:rPr>
          <w:rFonts w:asciiTheme="minorHAnsi" w:hAnsiTheme="minorHAnsi" w:cstheme="minorHAnsi"/>
          <w:b w:val="0"/>
          <w:bCs w:val="0"/>
          <w:sz w:val="18"/>
          <w:szCs w:val="18"/>
        </w:rPr>
        <w:t>art. 108 ust. 1 pkt. 6 ustawy.</w:t>
      </w:r>
    </w:p>
    <w:p w14:paraId="55F0DB5C" w14:textId="77777777" w:rsidR="009461A5" w:rsidRPr="003E511C" w:rsidRDefault="009461A5" w:rsidP="009461A5">
      <w:pPr>
        <w:pStyle w:val="Tekstpodstawowy"/>
        <w:jc w:val="right"/>
        <w:rPr>
          <w:rFonts w:asciiTheme="minorHAnsi" w:hAnsiTheme="minorHAnsi" w:cstheme="minorHAnsi"/>
          <w:sz w:val="18"/>
          <w:szCs w:val="18"/>
        </w:rPr>
      </w:pPr>
    </w:p>
    <w:p w14:paraId="141C4C44" w14:textId="77777777" w:rsidR="009461A5" w:rsidRPr="003E511C" w:rsidRDefault="009461A5" w:rsidP="009461A5">
      <w:pPr>
        <w:pStyle w:val="Tekstpodstawowy"/>
        <w:rPr>
          <w:rFonts w:asciiTheme="minorHAnsi" w:hAnsiTheme="minorHAnsi" w:cstheme="minorHAnsi"/>
          <w:sz w:val="18"/>
          <w:szCs w:val="18"/>
        </w:rPr>
      </w:pPr>
      <w:r w:rsidRPr="003E511C">
        <w:rPr>
          <w:rFonts w:asciiTheme="minorHAnsi" w:hAnsiTheme="minorHAnsi" w:cstheme="minorHAnsi"/>
          <w:sz w:val="18"/>
          <w:szCs w:val="18"/>
        </w:rPr>
        <w:t>są nadal aktualne.</w:t>
      </w:r>
    </w:p>
    <w:p w14:paraId="1CA67923" w14:textId="77777777" w:rsidR="009461A5" w:rsidRPr="003E511C" w:rsidRDefault="009461A5" w:rsidP="009461A5">
      <w:pPr>
        <w:pStyle w:val="Tekstpodstawowy"/>
        <w:jc w:val="right"/>
        <w:rPr>
          <w:rFonts w:asciiTheme="minorHAnsi" w:hAnsiTheme="minorHAnsi" w:cstheme="minorHAnsi"/>
          <w:sz w:val="18"/>
          <w:szCs w:val="18"/>
        </w:rPr>
      </w:pPr>
    </w:p>
    <w:p w14:paraId="3982028A" w14:textId="77777777" w:rsidR="009E6824" w:rsidRPr="003E511C" w:rsidRDefault="009E6824" w:rsidP="00D83267">
      <w:pPr>
        <w:pStyle w:val="Tekstpodstawowy"/>
        <w:jc w:val="right"/>
        <w:rPr>
          <w:rFonts w:asciiTheme="minorHAnsi" w:hAnsiTheme="minorHAnsi" w:cstheme="minorHAnsi"/>
          <w:sz w:val="18"/>
          <w:szCs w:val="18"/>
        </w:rPr>
      </w:pPr>
    </w:p>
    <w:p w14:paraId="4BA84545" w14:textId="77777777" w:rsidR="009E6824" w:rsidRPr="003E511C" w:rsidRDefault="009E6824" w:rsidP="00D83267">
      <w:pPr>
        <w:pStyle w:val="Tekstpodstawowy"/>
        <w:jc w:val="right"/>
        <w:rPr>
          <w:rFonts w:asciiTheme="minorHAnsi" w:hAnsiTheme="minorHAnsi" w:cstheme="minorHAnsi"/>
          <w:sz w:val="18"/>
          <w:szCs w:val="18"/>
        </w:rPr>
      </w:pPr>
    </w:p>
    <w:p w14:paraId="11763971" w14:textId="77777777" w:rsidR="009E6824" w:rsidRPr="003E511C" w:rsidRDefault="009E6824" w:rsidP="00D83267">
      <w:pPr>
        <w:pStyle w:val="Tekstpodstawowy"/>
        <w:jc w:val="right"/>
        <w:rPr>
          <w:rFonts w:asciiTheme="minorHAnsi" w:hAnsiTheme="minorHAnsi" w:cstheme="minorHAnsi"/>
          <w:sz w:val="18"/>
          <w:szCs w:val="18"/>
        </w:rPr>
      </w:pPr>
    </w:p>
    <w:p w14:paraId="7F866190" w14:textId="77777777" w:rsidR="009E6824" w:rsidRPr="003E511C" w:rsidRDefault="009E6824" w:rsidP="00D83267">
      <w:pPr>
        <w:pStyle w:val="Tekstpodstawowy"/>
        <w:jc w:val="right"/>
        <w:rPr>
          <w:rFonts w:asciiTheme="minorHAnsi" w:hAnsiTheme="minorHAnsi" w:cstheme="minorHAnsi"/>
          <w:sz w:val="18"/>
          <w:szCs w:val="18"/>
        </w:rPr>
      </w:pPr>
    </w:p>
    <w:p w14:paraId="6159D662" w14:textId="77777777" w:rsidR="009E6824" w:rsidRPr="003E511C" w:rsidRDefault="009E6824" w:rsidP="00D83267">
      <w:pPr>
        <w:pStyle w:val="Tekstpodstawowy"/>
        <w:jc w:val="right"/>
        <w:rPr>
          <w:rFonts w:asciiTheme="minorHAnsi" w:hAnsiTheme="minorHAnsi" w:cstheme="minorHAnsi"/>
          <w:sz w:val="18"/>
          <w:szCs w:val="18"/>
        </w:rPr>
      </w:pPr>
    </w:p>
    <w:p w14:paraId="4E825E38" w14:textId="77777777" w:rsidR="002D339B" w:rsidRPr="003E511C" w:rsidRDefault="002D339B" w:rsidP="00D83267">
      <w:pPr>
        <w:pStyle w:val="Tekstpodstawowy"/>
        <w:jc w:val="right"/>
        <w:rPr>
          <w:rFonts w:asciiTheme="minorHAnsi" w:hAnsiTheme="minorHAnsi" w:cstheme="minorHAnsi"/>
          <w:sz w:val="18"/>
          <w:szCs w:val="18"/>
        </w:rPr>
      </w:pPr>
    </w:p>
    <w:p w14:paraId="7A656468" w14:textId="77777777" w:rsidR="002D339B" w:rsidRPr="003E511C" w:rsidRDefault="002D339B" w:rsidP="00D83267">
      <w:pPr>
        <w:pStyle w:val="Tekstpodstawowy"/>
        <w:jc w:val="right"/>
        <w:rPr>
          <w:rFonts w:asciiTheme="minorHAnsi" w:hAnsiTheme="minorHAnsi" w:cstheme="minorHAnsi"/>
          <w:sz w:val="18"/>
          <w:szCs w:val="18"/>
        </w:rPr>
      </w:pPr>
    </w:p>
    <w:p w14:paraId="1EC9D05C" w14:textId="77777777" w:rsidR="002D339B" w:rsidRPr="003E511C" w:rsidRDefault="002D339B" w:rsidP="00D83267">
      <w:pPr>
        <w:pStyle w:val="Tekstpodstawowy"/>
        <w:jc w:val="right"/>
        <w:rPr>
          <w:rFonts w:asciiTheme="minorHAnsi" w:hAnsiTheme="minorHAnsi" w:cstheme="minorHAnsi"/>
          <w:sz w:val="18"/>
          <w:szCs w:val="18"/>
        </w:rPr>
      </w:pPr>
    </w:p>
    <w:p w14:paraId="3F4B2686" w14:textId="77777777" w:rsidR="002D339B" w:rsidRPr="003E511C" w:rsidRDefault="002D339B" w:rsidP="00D83267">
      <w:pPr>
        <w:pStyle w:val="Tekstpodstawowy"/>
        <w:jc w:val="right"/>
        <w:rPr>
          <w:rFonts w:asciiTheme="minorHAnsi" w:hAnsiTheme="minorHAnsi" w:cstheme="minorHAnsi"/>
          <w:sz w:val="18"/>
          <w:szCs w:val="18"/>
        </w:rPr>
      </w:pPr>
    </w:p>
    <w:p w14:paraId="4111B8FF" w14:textId="77777777" w:rsidR="009137FD" w:rsidRPr="003E511C" w:rsidRDefault="009137FD" w:rsidP="009137FD">
      <w:pPr>
        <w:rPr>
          <w:rFonts w:asciiTheme="minorHAnsi" w:hAnsiTheme="minorHAnsi" w:cstheme="minorHAnsi"/>
          <w:sz w:val="18"/>
          <w:szCs w:val="18"/>
        </w:rPr>
        <w:sectPr w:rsidR="009137FD" w:rsidRPr="003E511C" w:rsidSect="008A1F56">
          <w:headerReference w:type="even" r:id="rId11"/>
          <w:headerReference w:type="default" r:id="rId12"/>
          <w:footerReference w:type="even" r:id="rId13"/>
          <w:footerReference w:type="default" r:id="rId14"/>
          <w:pgSz w:w="11906" w:h="16838"/>
          <w:pgMar w:top="709" w:right="1134" w:bottom="1134" w:left="1418" w:header="709" w:footer="624" w:gutter="0"/>
          <w:cols w:space="708"/>
          <w:docGrid w:linePitch="360"/>
        </w:sectPr>
      </w:pPr>
      <w:r w:rsidRPr="003E511C">
        <w:rPr>
          <w:rFonts w:asciiTheme="minorHAnsi" w:hAnsiTheme="minorHAnsi" w:cstheme="minorHAnsi"/>
          <w:sz w:val="18"/>
          <w:szCs w:val="18"/>
        </w:rPr>
        <w:tab/>
      </w:r>
      <w:r w:rsidRPr="003E511C">
        <w:rPr>
          <w:rFonts w:asciiTheme="minorHAnsi" w:hAnsiTheme="minorHAnsi" w:cstheme="minorHAnsi"/>
          <w:sz w:val="18"/>
          <w:szCs w:val="18"/>
        </w:rPr>
        <w:tab/>
      </w:r>
      <w:r w:rsidRPr="003E511C">
        <w:rPr>
          <w:rFonts w:asciiTheme="minorHAnsi" w:hAnsiTheme="minorHAnsi" w:cstheme="minorHAnsi"/>
          <w:sz w:val="18"/>
          <w:szCs w:val="18"/>
        </w:rPr>
        <w:tab/>
      </w:r>
      <w:r w:rsidRPr="003E511C">
        <w:rPr>
          <w:rFonts w:asciiTheme="minorHAnsi" w:hAnsiTheme="minorHAnsi" w:cstheme="minorHAnsi"/>
          <w:sz w:val="18"/>
          <w:szCs w:val="18"/>
        </w:rPr>
        <w:tab/>
      </w:r>
      <w:r w:rsidRPr="003E511C">
        <w:rPr>
          <w:rFonts w:asciiTheme="minorHAnsi" w:hAnsiTheme="minorHAnsi" w:cstheme="minorHAnsi"/>
          <w:sz w:val="18"/>
          <w:szCs w:val="18"/>
        </w:rPr>
        <w:tab/>
      </w:r>
      <w:r w:rsidRPr="003E511C">
        <w:rPr>
          <w:rFonts w:asciiTheme="minorHAnsi" w:hAnsiTheme="minorHAnsi" w:cstheme="minorHAnsi"/>
          <w:sz w:val="18"/>
          <w:szCs w:val="18"/>
        </w:rPr>
        <w:tab/>
      </w:r>
      <w:r w:rsidRPr="003E511C">
        <w:rPr>
          <w:rFonts w:asciiTheme="minorHAnsi" w:hAnsiTheme="minorHAnsi" w:cstheme="minorHAnsi"/>
          <w:sz w:val="18"/>
          <w:szCs w:val="18"/>
        </w:rPr>
        <w:tab/>
      </w:r>
      <w:r w:rsidRPr="003E511C">
        <w:rPr>
          <w:rFonts w:asciiTheme="minorHAnsi" w:hAnsiTheme="minorHAnsi" w:cstheme="minorHAnsi"/>
          <w:sz w:val="18"/>
          <w:szCs w:val="18"/>
        </w:rPr>
        <w:tab/>
      </w:r>
      <w:r w:rsidRPr="003E511C">
        <w:rPr>
          <w:rFonts w:asciiTheme="minorHAnsi" w:hAnsiTheme="minorHAnsi" w:cstheme="minorHAnsi"/>
          <w:sz w:val="18"/>
          <w:szCs w:val="18"/>
        </w:rPr>
        <w:tab/>
      </w:r>
      <w:r w:rsidRPr="003E511C">
        <w:rPr>
          <w:rFonts w:asciiTheme="minorHAnsi" w:hAnsiTheme="minorHAnsi" w:cstheme="minorHAnsi"/>
          <w:sz w:val="18"/>
          <w:szCs w:val="18"/>
        </w:rPr>
        <w:tab/>
      </w:r>
      <w:r w:rsidRPr="003E511C">
        <w:rPr>
          <w:rFonts w:asciiTheme="minorHAnsi" w:hAnsiTheme="minorHAnsi" w:cstheme="minorHAnsi"/>
          <w:sz w:val="18"/>
          <w:szCs w:val="18"/>
        </w:rPr>
        <w:tab/>
      </w:r>
      <w:r w:rsidRPr="003E511C">
        <w:rPr>
          <w:rFonts w:asciiTheme="minorHAnsi" w:hAnsiTheme="minorHAnsi" w:cstheme="minorHAnsi"/>
          <w:sz w:val="18"/>
          <w:szCs w:val="18"/>
        </w:rPr>
        <w:tab/>
      </w:r>
      <w:r w:rsidRPr="003E511C">
        <w:rPr>
          <w:rFonts w:asciiTheme="minorHAnsi" w:hAnsiTheme="minorHAnsi" w:cstheme="minorHAnsi"/>
          <w:sz w:val="18"/>
          <w:szCs w:val="18"/>
        </w:rPr>
        <w:tab/>
      </w:r>
      <w:r w:rsidRPr="003E511C">
        <w:rPr>
          <w:rFonts w:asciiTheme="minorHAnsi" w:hAnsiTheme="minorHAnsi" w:cstheme="minorHAnsi"/>
          <w:sz w:val="18"/>
          <w:szCs w:val="18"/>
        </w:rPr>
        <w:tab/>
      </w:r>
    </w:p>
    <w:p w14:paraId="0CE3A217" w14:textId="77777777" w:rsidR="003C1522" w:rsidRPr="003E511C" w:rsidRDefault="003C1522" w:rsidP="003C1522">
      <w:pPr>
        <w:pStyle w:val="Tekstpodstawowy"/>
        <w:jc w:val="right"/>
        <w:rPr>
          <w:rFonts w:asciiTheme="minorHAnsi" w:hAnsiTheme="minorHAnsi" w:cstheme="minorHAnsi"/>
          <w:sz w:val="18"/>
          <w:szCs w:val="18"/>
        </w:rPr>
      </w:pPr>
      <w:r w:rsidRPr="003E511C">
        <w:rPr>
          <w:rFonts w:asciiTheme="minorHAnsi" w:hAnsiTheme="minorHAnsi" w:cstheme="minorHAnsi"/>
          <w:sz w:val="18"/>
          <w:szCs w:val="18"/>
        </w:rPr>
        <w:lastRenderedPageBreak/>
        <w:t>Załącznik nr 3</w:t>
      </w:r>
    </w:p>
    <w:p w14:paraId="13CDFF16" w14:textId="77777777" w:rsidR="003C1522" w:rsidRPr="003E511C" w:rsidRDefault="003C1522" w:rsidP="003C1522">
      <w:pPr>
        <w:pStyle w:val="Tekstpodstawowy"/>
        <w:jc w:val="right"/>
        <w:rPr>
          <w:rFonts w:asciiTheme="minorHAnsi" w:hAnsiTheme="minorHAnsi" w:cstheme="minorHAnsi"/>
          <w:sz w:val="18"/>
          <w:szCs w:val="18"/>
        </w:rPr>
      </w:pPr>
    </w:p>
    <w:p w14:paraId="60BFA158" w14:textId="77777777" w:rsidR="003C1522" w:rsidRPr="003E511C" w:rsidRDefault="003C1522" w:rsidP="003C1522">
      <w:pPr>
        <w:pStyle w:val="Tekstpodstawowy"/>
        <w:jc w:val="right"/>
        <w:rPr>
          <w:rFonts w:asciiTheme="minorHAnsi" w:hAnsiTheme="minorHAnsi" w:cstheme="minorHAnsi"/>
          <w:sz w:val="18"/>
          <w:szCs w:val="18"/>
        </w:rPr>
      </w:pPr>
    </w:p>
    <w:tbl>
      <w:tblPr>
        <w:tblW w:w="921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214"/>
      </w:tblGrid>
      <w:tr w:rsidR="003C1522" w:rsidRPr="003E511C" w14:paraId="60A580BB" w14:textId="77777777" w:rsidTr="004E4745">
        <w:trPr>
          <w:trHeight w:val="646"/>
        </w:trPr>
        <w:tc>
          <w:tcPr>
            <w:tcW w:w="9214" w:type="dxa"/>
            <w:shd w:val="clear" w:color="auto" w:fill="CCCCCC"/>
            <w:vAlign w:val="center"/>
          </w:tcPr>
          <w:p w14:paraId="329D8935" w14:textId="77777777" w:rsidR="003C1522" w:rsidRPr="003E511C" w:rsidRDefault="003C1522" w:rsidP="004E4745">
            <w:pPr>
              <w:widowControl w:val="0"/>
              <w:jc w:val="center"/>
              <w:rPr>
                <w:rFonts w:asciiTheme="minorHAnsi" w:hAnsiTheme="minorHAnsi" w:cstheme="minorHAnsi"/>
                <w:b/>
                <w:sz w:val="18"/>
                <w:szCs w:val="18"/>
              </w:rPr>
            </w:pPr>
            <w:r w:rsidRPr="003E511C">
              <w:rPr>
                <w:rFonts w:asciiTheme="minorHAnsi" w:hAnsiTheme="minorHAnsi" w:cstheme="minorHAnsi"/>
                <w:b/>
                <w:sz w:val="18"/>
                <w:szCs w:val="18"/>
              </w:rPr>
              <w:t>WYKAZ USŁUG</w:t>
            </w:r>
          </w:p>
        </w:tc>
      </w:tr>
    </w:tbl>
    <w:p w14:paraId="484874E7" w14:textId="77777777" w:rsidR="003C1522" w:rsidRPr="003E511C" w:rsidRDefault="003C1522" w:rsidP="003C1522">
      <w:pPr>
        <w:widowControl w:val="0"/>
        <w:tabs>
          <w:tab w:val="left" w:pos="0"/>
        </w:tabs>
        <w:jc w:val="both"/>
        <w:outlineLvl w:val="0"/>
        <w:rPr>
          <w:rFonts w:asciiTheme="minorHAnsi" w:hAnsiTheme="minorHAnsi" w:cstheme="minorHAnsi"/>
          <w:bCs/>
          <w:sz w:val="18"/>
          <w:szCs w:val="18"/>
        </w:rPr>
      </w:pPr>
    </w:p>
    <w:p w14:paraId="1EB99C22" w14:textId="77777777" w:rsidR="003C1522" w:rsidRPr="003E511C" w:rsidRDefault="003C1522" w:rsidP="003C1522">
      <w:pPr>
        <w:widowControl w:val="0"/>
        <w:tabs>
          <w:tab w:val="left" w:pos="0"/>
        </w:tabs>
        <w:jc w:val="both"/>
        <w:outlineLvl w:val="0"/>
        <w:rPr>
          <w:rFonts w:asciiTheme="minorHAnsi" w:hAnsiTheme="minorHAnsi" w:cstheme="minorHAnsi"/>
          <w:bCs/>
          <w:sz w:val="18"/>
          <w:szCs w:val="18"/>
        </w:rPr>
      </w:pPr>
    </w:p>
    <w:p w14:paraId="1DF9510C" w14:textId="77777777" w:rsidR="00B60C5F" w:rsidRPr="003E511C" w:rsidRDefault="003C1522" w:rsidP="00B60C5F">
      <w:pPr>
        <w:ind w:left="360" w:hanging="360"/>
        <w:jc w:val="center"/>
        <w:rPr>
          <w:rFonts w:asciiTheme="minorHAnsi" w:hAnsiTheme="minorHAnsi" w:cstheme="minorHAnsi"/>
          <w:b/>
          <w:bCs/>
          <w:i/>
          <w:iCs/>
          <w:sz w:val="18"/>
          <w:szCs w:val="18"/>
        </w:rPr>
      </w:pPr>
      <w:bookmarkStart w:id="4" w:name="_Hlk66858659"/>
      <w:r w:rsidRPr="003E511C">
        <w:rPr>
          <w:rFonts w:asciiTheme="minorHAnsi" w:hAnsiTheme="minorHAnsi" w:cstheme="minorHAnsi"/>
          <w:bCs/>
          <w:sz w:val="18"/>
          <w:szCs w:val="18"/>
        </w:rPr>
        <w:t xml:space="preserve">Nazwa zadania: </w:t>
      </w:r>
      <w:bookmarkEnd w:id="4"/>
      <w:r w:rsidR="00B60C5F" w:rsidRPr="003E511C">
        <w:rPr>
          <w:rFonts w:asciiTheme="minorHAnsi" w:hAnsiTheme="minorHAnsi" w:cstheme="minorHAnsi"/>
          <w:b/>
          <w:bCs/>
          <w:i/>
          <w:iCs/>
          <w:snapToGrid w:val="0"/>
          <w:sz w:val="18"/>
          <w:szCs w:val="18"/>
        </w:rPr>
        <w:t>Kompleksowe sprzątanie budynku</w:t>
      </w:r>
      <w:r w:rsidR="00B60C5F" w:rsidRPr="003E511C">
        <w:rPr>
          <w:rFonts w:asciiTheme="minorHAnsi" w:hAnsiTheme="minorHAnsi" w:cstheme="minorHAnsi"/>
          <w:b/>
          <w:bCs/>
          <w:i/>
          <w:iCs/>
          <w:sz w:val="18"/>
          <w:szCs w:val="18"/>
        </w:rPr>
        <w:t xml:space="preserve"> Zespołu Szkolno-Przedszkolnego  Nr 25  we Wrocławiu.</w:t>
      </w:r>
    </w:p>
    <w:p w14:paraId="00A700D8" w14:textId="77777777" w:rsidR="00B60C5F" w:rsidRPr="003E511C" w:rsidRDefault="00B60C5F" w:rsidP="00B60C5F">
      <w:pPr>
        <w:ind w:left="720"/>
        <w:jc w:val="center"/>
        <w:rPr>
          <w:rFonts w:asciiTheme="minorHAnsi" w:hAnsiTheme="minorHAnsi" w:cstheme="minorHAnsi"/>
          <w:b/>
          <w:bCs/>
          <w:i/>
          <w:iCs/>
          <w:snapToGrid w:val="0"/>
          <w:sz w:val="18"/>
          <w:szCs w:val="18"/>
        </w:rPr>
      </w:pPr>
      <w:r w:rsidRPr="003E511C">
        <w:rPr>
          <w:rFonts w:asciiTheme="minorHAnsi" w:hAnsiTheme="minorHAnsi" w:cstheme="minorHAnsi"/>
          <w:b/>
          <w:bCs/>
          <w:i/>
          <w:iCs/>
          <w:snapToGrid w:val="0"/>
          <w:sz w:val="18"/>
          <w:szCs w:val="18"/>
        </w:rPr>
        <w:t>CPV 90919300-5.</w:t>
      </w:r>
    </w:p>
    <w:p w14:paraId="21D81CE3" w14:textId="77777777" w:rsidR="00B60C5F" w:rsidRPr="003E511C" w:rsidRDefault="00B60C5F" w:rsidP="00B60C5F">
      <w:pPr>
        <w:jc w:val="both"/>
        <w:outlineLvl w:val="0"/>
        <w:rPr>
          <w:rFonts w:asciiTheme="minorHAnsi" w:hAnsiTheme="minorHAnsi" w:cstheme="minorHAnsi"/>
          <w:b/>
          <w:bCs/>
          <w:sz w:val="18"/>
          <w:szCs w:val="18"/>
        </w:rPr>
      </w:pPr>
    </w:p>
    <w:p w14:paraId="165FBA21" w14:textId="77777777" w:rsidR="00537F6D" w:rsidRPr="003E511C" w:rsidRDefault="00537F6D" w:rsidP="00537F6D">
      <w:pPr>
        <w:rPr>
          <w:rFonts w:asciiTheme="minorHAnsi" w:hAnsiTheme="minorHAnsi" w:cstheme="minorHAnsi"/>
          <w:b/>
          <w:snapToGrid w:val="0"/>
          <w:sz w:val="18"/>
          <w:szCs w:val="18"/>
        </w:rPr>
      </w:pPr>
    </w:p>
    <w:p w14:paraId="71743FEE" w14:textId="77777777" w:rsidR="00537F6D" w:rsidRPr="003E511C" w:rsidRDefault="00537F6D" w:rsidP="00537F6D">
      <w:pPr>
        <w:ind w:left="360" w:hanging="360"/>
        <w:rPr>
          <w:rFonts w:asciiTheme="minorHAnsi" w:hAnsiTheme="minorHAnsi" w:cstheme="minorHAnsi"/>
          <w:bCs/>
          <w:sz w:val="18"/>
          <w:szCs w:val="18"/>
        </w:rPr>
      </w:pPr>
      <w:r w:rsidRPr="003E511C">
        <w:rPr>
          <w:rFonts w:asciiTheme="minorHAnsi" w:hAnsiTheme="minorHAnsi" w:cstheme="minorHAnsi"/>
          <w:bCs/>
          <w:sz w:val="18"/>
          <w:szCs w:val="18"/>
        </w:rPr>
        <w:t>Nazwa Wykonawcy: …………………………………………………………………………………………………………………………………………………………………..</w:t>
      </w:r>
    </w:p>
    <w:tbl>
      <w:tblPr>
        <w:tblW w:w="9479" w:type="dxa"/>
        <w:tblInd w:w="-203" w:type="dxa"/>
        <w:tblLayout w:type="fixed"/>
        <w:tblCellMar>
          <w:left w:w="10" w:type="dxa"/>
          <w:right w:w="10" w:type="dxa"/>
        </w:tblCellMar>
        <w:tblLook w:val="04A0" w:firstRow="1" w:lastRow="0" w:firstColumn="1" w:lastColumn="0" w:noHBand="0" w:noVBand="1"/>
      </w:tblPr>
      <w:tblGrid>
        <w:gridCol w:w="811"/>
        <w:gridCol w:w="1525"/>
        <w:gridCol w:w="1532"/>
        <w:gridCol w:w="1954"/>
        <w:gridCol w:w="1528"/>
        <w:gridCol w:w="2129"/>
      </w:tblGrid>
      <w:tr w:rsidR="00537F6D" w:rsidRPr="003E511C" w14:paraId="5E70D43F" w14:textId="77777777" w:rsidTr="00C32796">
        <w:tc>
          <w:tcPr>
            <w:tcW w:w="81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13C5734B" w14:textId="77777777" w:rsidR="00537F6D" w:rsidRPr="003E511C" w:rsidRDefault="00537F6D" w:rsidP="00C32796">
            <w:pPr>
              <w:pStyle w:val="Standard"/>
              <w:jc w:val="center"/>
              <w:rPr>
                <w:rFonts w:cstheme="minorHAnsi"/>
                <w:b/>
                <w:lang w:eastAsia="ar-SA"/>
              </w:rPr>
            </w:pPr>
            <w:r w:rsidRPr="003E511C">
              <w:rPr>
                <w:rFonts w:cstheme="minorHAnsi"/>
                <w:b/>
                <w:lang w:eastAsia="ar-SA"/>
              </w:rPr>
              <w:t>Lp.</w:t>
            </w:r>
          </w:p>
        </w:tc>
        <w:tc>
          <w:tcPr>
            <w:tcW w:w="1525"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18E4B208" w14:textId="77777777" w:rsidR="00537F6D" w:rsidRPr="003E511C" w:rsidRDefault="00537F6D" w:rsidP="00C32796">
            <w:pPr>
              <w:pStyle w:val="Standard"/>
              <w:jc w:val="center"/>
              <w:rPr>
                <w:rFonts w:cstheme="minorHAnsi"/>
                <w:b/>
                <w:lang w:eastAsia="ar-SA"/>
              </w:rPr>
            </w:pPr>
            <w:r w:rsidRPr="003E511C">
              <w:rPr>
                <w:rFonts w:cstheme="minorHAnsi"/>
                <w:b/>
                <w:lang w:eastAsia="ar-SA"/>
              </w:rPr>
              <w:t>Nazwa zadania</w:t>
            </w:r>
          </w:p>
          <w:p w14:paraId="21008ACE" w14:textId="6F616045" w:rsidR="00537F6D" w:rsidRPr="003E511C" w:rsidRDefault="00537F6D" w:rsidP="00C32796">
            <w:pPr>
              <w:pStyle w:val="Standard"/>
              <w:jc w:val="center"/>
              <w:rPr>
                <w:rFonts w:cstheme="minorHAnsi"/>
                <w:i/>
                <w:lang w:eastAsia="ar-SA"/>
              </w:rPr>
            </w:pPr>
          </w:p>
        </w:tc>
        <w:tc>
          <w:tcPr>
            <w:tcW w:w="1532"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2CD9CBB1" w14:textId="77777777" w:rsidR="00537F6D" w:rsidRPr="003E511C" w:rsidRDefault="00537F6D" w:rsidP="00C32796">
            <w:pPr>
              <w:pStyle w:val="Standard"/>
              <w:jc w:val="center"/>
              <w:rPr>
                <w:rFonts w:cstheme="minorHAnsi"/>
                <w:b/>
                <w:lang w:eastAsia="ar-SA"/>
              </w:rPr>
            </w:pPr>
            <w:r w:rsidRPr="003E511C">
              <w:rPr>
                <w:rFonts w:cstheme="minorHAnsi"/>
                <w:b/>
                <w:lang w:eastAsia="ar-SA"/>
              </w:rPr>
              <w:t xml:space="preserve">Powierzchnia budynku, </w:t>
            </w:r>
          </w:p>
          <w:p w14:paraId="3A680A63" w14:textId="77777777" w:rsidR="00537F6D" w:rsidRPr="003E511C" w:rsidRDefault="00537F6D" w:rsidP="00C32796">
            <w:pPr>
              <w:pStyle w:val="Standard"/>
              <w:jc w:val="center"/>
              <w:rPr>
                <w:rFonts w:cstheme="minorHAnsi"/>
                <w:b/>
                <w:lang w:eastAsia="ar-SA"/>
              </w:rPr>
            </w:pPr>
            <w:r w:rsidRPr="003E511C">
              <w:rPr>
                <w:rFonts w:cstheme="minorHAnsi"/>
                <w:b/>
                <w:lang w:eastAsia="ar-SA"/>
              </w:rPr>
              <w:t>rodzaj budynku</w:t>
            </w:r>
          </w:p>
        </w:tc>
        <w:tc>
          <w:tcPr>
            <w:tcW w:w="1954"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44633D93" w14:textId="77777777" w:rsidR="00537F6D" w:rsidRPr="003E511C" w:rsidRDefault="00537F6D" w:rsidP="00C32796">
            <w:pPr>
              <w:pStyle w:val="Standard"/>
              <w:jc w:val="center"/>
              <w:rPr>
                <w:rFonts w:cstheme="minorHAnsi"/>
                <w:b/>
                <w:lang w:eastAsia="ar-SA"/>
              </w:rPr>
            </w:pPr>
            <w:r w:rsidRPr="003E511C">
              <w:rPr>
                <w:rFonts w:cstheme="minorHAnsi"/>
                <w:b/>
                <w:lang w:eastAsia="ar-SA"/>
              </w:rPr>
              <w:t>Nazwa zamawiającego</w:t>
            </w:r>
          </w:p>
        </w:tc>
        <w:tc>
          <w:tcPr>
            <w:tcW w:w="152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2E3E006D" w14:textId="77777777" w:rsidR="00537F6D" w:rsidRPr="003E511C" w:rsidRDefault="00537F6D" w:rsidP="00C32796">
            <w:pPr>
              <w:pStyle w:val="Standard"/>
              <w:jc w:val="center"/>
              <w:rPr>
                <w:rFonts w:cstheme="minorHAnsi"/>
                <w:b/>
                <w:lang w:eastAsia="ar-SA"/>
              </w:rPr>
            </w:pPr>
            <w:r w:rsidRPr="003E511C">
              <w:rPr>
                <w:rFonts w:cstheme="minorHAnsi"/>
                <w:b/>
                <w:lang w:eastAsia="ar-SA"/>
              </w:rPr>
              <w:t>Data realizacji</w:t>
            </w:r>
          </w:p>
          <w:p w14:paraId="1BA32F24" w14:textId="77777777" w:rsidR="00537F6D" w:rsidRPr="003E511C" w:rsidRDefault="00537F6D" w:rsidP="00C32796">
            <w:pPr>
              <w:pStyle w:val="Standard"/>
              <w:jc w:val="center"/>
              <w:rPr>
                <w:rFonts w:cstheme="minorHAnsi"/>
                <w:b/>
                <w:lang w:eastAsia="ar-SA"/>
              </w:rPr>
            </w:pPr>
            <w:r w:rsidRPr="003E511C">
              <w:rPr>
                <w:rFonts w:cstheme="minorHAnsi"/>
                <w:b/>
                <w:lang w:eastAsia="ar-SA"/>
              </w:rPr>
              <w:t>od-do</w:t>
            </w:r>
          </w:p>
        </w:tc>
        <w:tc>
          <w:tcPr>
            <w:tcW w:w="21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542DE0" w14:textId="77777777" w:rsidR="00537F6D" w:rsidRPr="003E511C" w:rsidRDefault="00537F6D" w:rsidP="00C32796">
            <w:pPr>
              <w:pStyle w:val="Standard"/>
              <w:jc w:val="center"/>
              <w:rPr>
                <w:rFonts w:cstheme="minorHAnsi"/>
                <w:b/>
                <w:lang w:eastAsia="ar-SA"/>
              </w:rPr>
            </w:pPr>
            <w:r w:rsidRPr="003E511C">
              <w:rPr>
                <w:rFonts w:cstheme="minorHAnsi"/>
                <w:b/>
                <w:lang w:eastAsia="ar-SA"/>
              </w:rPr>
              <w:t>Doświadczenie</w:t>
            </w:r>
          </w:p>
        </w:tc>
      </w:tr>
      <w:tr w:rsidR="00537F6D" w:rsidRPr="003E511C" w14:paraId="0F57CC8A" w14:textId="77777777" w:rsidTr="00C32796">
        <w:tc>
          <w:tcPr>
            <w:tcW w:w="81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298B67FA" w14:textId="77777777" w:rsidR="00537F6D" w:rsidRPr="003E511C" w:rsidRDefault="00537F6D" w:rsidP="00C32796">
            <w:pPr>
              <w:pStyle w:val="Standard"/>
              <w:jc w:val="center"/>
              <w:rPr>
                <w:rFonts w:cstheme="minorHAnsi"/>
                <w:b/>
                <w:lang w:eastAsia="ar-SA"/>
              </w:rPr>
            </w:pPr>
            <w:r w:rsidRPr="003E511C">
              <w:rPr>
                <w:rFonts w:cstheme="minorHAnsi"/>
                <w:b/>
                <w:lang w:eastAsia="ar-SA"/>
              </w:rPr>
              <w:t>1</w:t>
            </w:r>
          </w:p>
        </w:tc>
        <w:tc>
          <w:tcPr>
            <w:tcW w:w="1525"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6420BBA8" w14:textId="77777777" w:rsidR="00537F6D" w:rsidRPr="003E511C" w:rsidRDefault="00537F6D" w:rsidP="00C32796">
            <w:pPr>
              <w:pStyle w:val="Standard"/>
              <w:jc w:val="center"/>
              <w:rPr>
                <w:rFonts w:cstheme="minorHAnsi"/>
                <w:b/>
                <w:lang w:eastAsia="ar-SA"/>
              </w:rPr>
            </w:pPr>
            <w:r w:rsidRPr="003E511C">
              <w:rPr>
                <w:rFonts w:cstheme="minorHAnsi"/>
                <w:b/>
                <w:lang w:eastAsia="ar-SA"/>
              </w:rPr>
              <w:t>2</w:t>
            </w:r>
          </w:p>
        </w:tc>
        <w:tc>
          <w:tcPr>
            <w:tcW w:w="1532"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56CC1411" w14:textId="77777777" w:rsidR="00537F6D" w:rsidRPr="003E511C" w:rsidRDefault="00537F6D" w:rsidP="00C32796">
            <w:pPr>
              <w:pStyle w:val="Standard"/>
              <w:jc w:val="center"/>
              <w:rPr>
                <w:rFonts w:cstheme="minorHAnsi"/>
                <w:b/>
                <w:lang w:eastAsia="ar-SA"/>
              </w:rPr>
            </w:pPr>
            <w:r w:rsidRPr="003E511C">
              <w:rPr>
                <w:rFonts w:cstheme="minorHAnsi"/>
                <w:b/>
                <w:lang w:eastAsia="ar-SA"/>
              </w:rPr>
              <w:t>3</w:t>
            </w:r>
          </w:p>
        </w:tc>
        <w:tc>
          <w:tcPr>
            <w:tcW w:w="1954"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6E2AA990" w14:textId="77777777" w:rsidR="00537F6D" w:rsidRPr="003E511C" w:rsidRDefault="00537F6D" w:rsidP="00C32796">
            <w:pPr>
              <w:pStyle w:val="Standard"/>
              <w:jc w:val="center"/>
              <w:rPr>
                <w:rFonts w:cstheme="minorHAnsi"/>
                <w:b/>
                <w:lang w:eastAsia="ar-SA"/>
              </w:rPr>
            </w:pPr>
            <w:r w:rsidRPr="003E511C">
              <w:rPr>
                <w:rFonts w:cstheme="minorHAnsi"/>
                <w:b/>
                <w:lang w:eastAsia="ar-SA"/>
              </w:rPr>
              <w:t>4</w:t>
            </w:r>
          </w:p>
        </w:tc>
        <w:tc>
          <w:tcPr>
            <w:tcW w:w="152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75B7EDE6" w14:textId="77777777" w:rsidR="00537F6D" w:rsidRPr="003E511C" w:rsidRDefault="00537F6D" w:rsidP="00C32796">
            <w:pPr>
              <w:pStyle w:val="Standard"/>
              <w:jc w:val="center"/>
              <w:rPr>
                <w:rFonts w:cstheme="minorHAnsi"/>
                <w:b/>
                <w:lang w:eastAsia="ar-SA"/>
              </w:rPr>
            </w:pPr>
            <w:r w:rsidRPr="003E511C">
              <w:rPr>
                <w:rFonts w:cstheme="minorHAnsi"/>
                <w:b/>
                <w:lang w:eastAsia="ar-SA"/>
              </w:rPr>
              <w:t>5</w:t>
            </w:r>
          </w:p>
        </w:tc>
        <w:tc>
          <w:tcPr>
            <w:tcW w:w="21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2E82AC" w14:textId="77777777" w:rsidR="00537F6D" w:rsidRPr="003E511C" w:rsidRDefault="00537F6D" w:rsidP="00C32796">
            <w:pPr>
              <w:pStyle w:val="Standard"/>
              <w:jc w:val="center"/>
              <w:rPr>
                <w:rFonts w:cstheme="minorHAnsi"/>
                <w:b/>
                <w:lang w:eastAsia="ar-SA"/>
              </w:rPr>
            </w:pPr>
            <w:r w:rsidRPr="003E511C">
              <w:rPr>
                <w:rFonts w:cstheme="minorHAnsi"/>
                <w:b/>
                <w:lang w:eastAsia="ar-SA"/>
              </w:rPr>
              <w:t>6</w:t>
            </w:r>
          </w:p>
        </w:tc>
      </w:tr>
      <w:tr w:rsidR="00537F6D" w:rsidRPr="003E511C" w14:paraId="5E89CE88" w14:textId="77777777" w:rsidTr="00C32796">
        <w:tc>
          <w:tcPr>
            <w:tcW w:w="811" w:type="dxa"/>
            <w:tcBorders>
              <w:top w:val="single" w:sz="4" w:space="0" w:color="000000"/>
              <w:left w:val="single" w:sz="4" w:space="0" w:color="000000"/>
              <w:bottom w:val="single" w:sz="4" w:space="0" w:color="000000"/>
            </w:tcBorders>
            <w:tcMar>
              <w:top w:w="0" w:type="dxa"/>
              <w:left w:w="108" w:type="dxa"/>
              <w:bottom w:w="0" w:type="dxa"/>
              <w:right w:w="108" w:type="dxa"/>
            </w:tcMar>
          </w:tcPr>
          <w:p w14:paraId="364E8B9F" w14:textId="77777777" w:rsidR="00537F6D" w:rsidRPr="003E511C" w:rsidRDefault="00537F6D" w:rsidP="00C32796">
            <w:pPr>
              <w:pStyle w:val="Standard"/>
              <w:snapToGrid w:val="0"/>
              <w:jc w:val="center"/>
              <w:rPr>
                <w:rFonts w:cstheme="minorHAnsi"/>
                <w:lang w:eastAsia="ar-SA"/>
              </w:rPr>
            </w:pPr>
          </w:p>
          <w:p w14:paraId="7E4F2328" w14:textId="77777777" w:rsidR="00537F6D" w:rsidRPr="003E511C" w:rsidRDefault="00537F6D" w:rsidP="00C32796">
            <w:pPr>
              <w:pStyle w:val="Standard"/>
              <w:jc w:val="center"/>
              <w:rPr>
                <w:rFonts w:cstheme="minorHAnsi"/>
                <w:lang w:eastAsia="ar-SA"/>
              </w:rPr>
            </w:pPr>
          </w:p>
          <w:p w14:paraId="3D04B1EA" w14:textId="77777777" w:rsidR="00537F6D" w:rsidRPr="003E511C" w:rsidRDefault="00537F6D" w:rsidP="00C32796">
            <w:pPr>
              <w:pStyle w:val="Standard"/>
              <w:jc w:val="center"/>
              <w:rPr>
                <w:rFonts w:cstheme="minorHAnsi"/>
                <w:lang w:eastAsia="ar-SA"/>
              </w:rPr>
            </w:pPr>
          </w:p>
          <w:p w14:paraId="782A2590" w14:textId="77777777" w:rsidR="00537F6D" w:rsidRPr="003E511C" w:rsidRDefault="00537F6D" w:rsidP="00C32796">
            <w:pPr>
              <w:pStyle w:val="Standard"/>
              <w:jc w:val="center"/>
              <w:rPr>
                <w:rFonts w:cstheme="minorHAnsi"/>
                <w:lang w:eastAsia="ar-SA"/>
              </w:rPr>
            </w:pPr>
            <w:r w:rsidRPr="003E511C">
              <w:rPr>
                <w:rFonts w:cstheme="minorHAnsi"/>
                <w:lang w:eastAsia="ar-SA"/>
              </w:rPr>
              <w:t>1.</w:t>
            </w:r>
          </w:p>
        </w:tc>
        <w:tc>
          <w:tcPr>
            <w:tcW w:w="1525" w:type="dxa"/>
            <w:tcBorders>
              <w:top w:val="single" w:sz="4" w:space="0" w:color="000000"/>
              <w:left w:val="single" w:sz="4" w:space="0" w:color="000000"/>
              <w:bottom w:val="single" w:sz="4" w:space="0" w:color="000000"/>
            </w:tcBorders>
            <w:tcMar>
              <w:top w:w="0" w:type="dxa"/>
              <w:left w:w="108" w:type="dxa"/>
              <w:bottom w:w="0" w:type="dxa"/>
              <w:right w:w="108" w:type="dxa"/>
            </w:tcMar>
          </w:tcPr>
          <w:p w14:paraId="03EFF110" w14:textId="77777777" w:rsidR="00537F6D" w:rsidRPr="003E511C" w:rsidRDefault="00537F6D" w:rsidP="00C32796">
            <w:pPr>
              <w:pStyle w:val="Standard"/>
              <w:snapToGrid w:val="0"/>
              <w:jc w:val="center"/>
              <w:rPr>
                <w:rFonts w:cstheme="minorHAnsi"/>
                <w:lang w:eastAsia="ar-SA"/>
              </w:rPr>
            </w:pPr>
            <w:r w:rsidRPr="003E511C">
              <w:rPr>
                <w:rFonts w:cstheme="minorHAnsi"/>
                <w:lang w:eastAsia="ar-SA"/>
              </w:rPr>
              <w:t>Nazwa zadania:</w:t>
            </w:r>
          </w:p>
          <w:p w14:paraId="26FFAE15" w14:textId="77777777" w:rsidR="00537F6D" w:rsidRPr="003E511C" w:rsidRDefault="00537F6D" w:rsidP="00C32796">
            <w:pPr>
              <w:pStyle w:val="Standard"/>
              <w:snapToGrid w:val="0"/>
              <w:jc w:val="center"/>
              <w:rPr>
                <w:rFonts w:cstheme="minorHAnsi"/>
                <w:lang w:eastAsia="ar-SA"/>
              </w:rPr>
            </w:pPr>
            <w:r w:rsidRPr="003E511C">
              <w:rPr>
                <w:rFonts w:cstheme="minorHAnsi"/>
                <w:lang w:eastAsia="ar-SA"/>
              </w:rPr>
              <w:t>…..................................................................................</w:t>
            </w:r>
          </w:p>
          <w:p w14:paraId="39C6291B" w14:textId="77777777" w:rsidR="00537F6D" w:rsidRPr="003E511C" w:rsidRDefault="00537F6D" w:rsidP="00C32796">
            <w:pPr>
              <w:pStyle w:val="Standard"/>
              <w:snapToGrid w:val="0"/>
              <w:jc w:val="center"/>
              <w:rPr>
                <w:rFonts w:cstheme="minorHAnsi"/>
                <w:lang w:eastAsia="ar-SA"/>
              </w:rPr>
            </w:pPr>
            <w:r w:rsidRPr="003E511C">
              <w:rPr>
                <w:rFonts w:cstheme="minorHAnsi"/>
                <w:lang w:eastAsia="ar-SA"/>
              </w:rPr>
              <w:t>Nazwa podmiotu zlecającego zadanie:</w:t>
            </w:r>
          </w:p>
          <w:p w14:paraId="0223C39C" w14:textId="77777777" w:rsidR="00537F6D" w:rsidRPr="003E511C" w:rsidRDefault="00537F6D" w:rsidP="00C32796">
            <w:pPr>
              <w:pStyle w:val="Standard"/>
              <w:snapToGrid w:val="0"/>
              <w:jc w:val="center"/>
              <w:rPr>
                <w:rFonts w:cstheme="minorHAnsi"/>
                <w:lang w:eastAsia="ar-SA"/>
              </w:rPr>
            </w:pPr>
            <w:r w:rsidRPr="003E511C">
              <w:rPr>
                <w:rFonts w:cstheme="minorHAnsi"/>
                <w:lang w:eastAsia="ar-SA"/>
              </w:rPr>
              <w:t>…..................................................................................</w:t>
            </w:r>
          </w:p>
        </w:tc>
        <w:tc>
          <w:tcPr>
            <w:tcW w:w="1532" w:type="dxa"/>
            <w:tcBorders>
              <w:top w:val="single" w:sz="4" w:space="0" w:color="000000"/>
              <w:left w:val="single" w:sz="4" w:space="0" w:color="000000"/>
              <w:bottom w:val="single" w:sz="4" w:space="0" w:color="000000"/>
            </w:tcBorders>
            <w:tcMar>
              <w:top w:w="0" w:type="dxa"/>
              <w:left w:w="108" w:type="dxa"/>
              <w:bottom w:w="0" w:type="dxa"/>
              <w:right w:w="108" w:type="dxa"/>
            </w:tcMar>
          </w:tcPr>
          <w:p w14:paraId="3113E022" w14:textId="77777777" w:rsidR="00537F6D" w:rsidRPr="003E511C" w:rsidRDefault="00537F6D" w:rsidP="00C32796">
            <w:pPr>
              <w:pStyle w:val="Standard"/>
              <w:snapToGrid w:val="0"/>
              <w:jc w:val="center"/>
              <w:rPr>
                <w:rFonts w:cstheme="minorHAnsi"/>
                <w:lang w:eastAsia="ar-SA"/>
              </w:rPr>
            </w:pPr>
          </w:p>
        </w:tc>
        <w:tc>
          <w:tcPr>
            <w:tcW w:w="1954" w:type="dxa"/>
            <w:tcBorders>
              <w:top w:val="single" w:sz="4" w:space="0" w:color="000000"/>
              <w:left w:val="single" w:sz="4" w:space="0" w:color="000000"/>
              <w:bottom w:val="single" w:sz="4" w:space="0" w:color="000000"/>
            </w:tcBorders>
            <w:tcMar>
              <w:top w:w="0" w:type="dxa"/>
              <w:left w:w="108" w:type="dxa"/>
              <w:bottom w:w="0" w:type="dxa"/>
              <w:right w:w="108" w:type="dxa"/>
            </w:tcMar>
          </w:tcPr>
          <w:p w14:paraId="628A557D" w14:textId="77777777" w:rsidR="00537F6D" w:rsidRPr="003E511C" w:rsidRDefault="00537F6D" w:rsidP="00C32796">
            <w:pPr>
              <w:pStyle w:val="Standard"/>
              <w:snapToGrid w:val="0"/>
              <w:jc w:val="center"/>
              <w:rPr>
                <w:rFonts w:cstheme="minorHAnsi"/>
                <w:lang w:eastAsia="ar-SA"/>
              </w:rPr>
            </w:pPr>
          </w:p>
        </w:tc>
        <w:tc>
          <w:tcPr>
            <w:tcW w:w="1528" w:type="dxa"/>
            <w:tcBorders>
              <w:top w:val="single" w:sz="4" w:space="0" w:color="000000"/>
              <w:left w:val="single" w:sz="4" w:space="0" w:color="000000"/>
              <w:bottom w:val="single" w:sz="4" w:space="0" w:color="000000"/>
            </w:tcBorders>
            <w:tcMar>
              <w:top w:w="0" w:type="dxa"/>
              <w:left w:w="108" w:type="dxa"/>
              <w:bottom w:w="0" w:type="dxa"/>
              <w:right w:w="108" w:type="dxa"/>
            </w:tcMar>
          </w:tcPr>
          <w:p w14:paraId="6FFE84C8" w14:textId="77777777" w:rsidR="00537F6D" w:rsidRPr="003E511C" w:rsidRDefault="00537F6D" w:rsidP="00C32796">
            <w:pPr>
              <w:pStyle w:val="Standard"/>
              <w:snapToGrid w:val="0"/>
              <w:jc w:val="center"/>
              <w:rPr>
                <w:rFonts w:cstheme="minorHAnsi"/>
                <w:lang w:eastAsia="ar-SA"/>
              </w:rPr>
            </w:pPr>
          </w:p>
        </w:tc>
        <w:tc>
          <w:tcPr>
            <w:tcW w:w="21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38EDD6" w14:textId="77777777" w:rsidR="00537F6D" w:rsidRPr="003E511C" w:rsidRDefault="00537F6D" w:rsidP="00C32796">
            <w:pPr>
              <w:pStyle w:val="Standard"/>
              <w:rPr>
                <w:rFonts w:cstheme="minorHAnsi"/>
                <w:bCs w:val="0"/>
                <w:lang w:eastAsia="ar-SA"/>
              </w:rPr>
            </w:pPr>
            <w:r w:rsidRPr="003E511C">
              <w:rPr>
                <w:rFonts w:cstheme="minorHAnsi"/>
                <w:lang w:eastAsia="ar-SA"/>
              </w:rPr>
              <w:t>1) własne **</w:t>
            </w:r>
          </w:p>
          <w:p w14:paraId="2D08E3EA" w14:textId="77777777" w:rsidR="00537F6D" w:rsidRPr="003E511C" w:rsidRDefault="00537F6D" w:rsidP="00C32796">
            <w:pPr>
              <w:pStyle w:val="Standard"/>
              <w:spacing w:before="60"/>
              <w:rPr>
                <w:rFonts w:cstheme="minorHAnsi"/>
                <w:bCs w:val="0"/>
                <w:lang w:eastAsia="ar-SA"/>
              </w:rPr>
            </w:pPr>
            <w:r w:rsidRPr="003E511C">
              <w:rPr>
                <w:rFonts w:cstheme="minorHAnsi"/>
                <w:lang w:eastAsia="ar-SA"/>
              </w:rPr>
              <w:t>lub</w:t>
            </w:r>
          </w:p>
          <w:p w14:paraId="491C5230" w14:textId="77777777" w:rsidR="00537F6D" w:rsidRPr="003E511C" w:rsidRDefault="00537F6D" w:rsidP="00C32796">
            <w:pPr>
              <w:pStyle w:val="Standard"/>
              <w:rPr>
                <w:rFonts w:cstheme="minorHAnsi"/>
                <w:bCs w:val="0"/>
                <w:lang w:eastAsia="ar-SA"/>
              </w:rPr>
            </w:pPr>
            <w:r w:rsidRPr="003E511C">
              <w:rPr>
                <w:rFonts w:cstheme="minorHAnsi"/>
                <w:lang w:eastAsia="ar-SA"/>
              </w:rPr>
              <w:t xml:space="preserve">2) innych podmiotów – </w:t>
            </w:r>
          </w:p>
        </w:tc>
      </w:tr>
      <w:tr w:rsidR="00537F6D" w:rsidRPr="003E511C" w14:paraId="10B3D449" w14:textId="77777777" w:rsidTr="00C32796">
        <w:tc>
          <w:tcPr>
            <w:tcW w:w="811" w:type="dxa"/>
            <w:tcBorders>
              <w:top w:val="single" w:sz="4" w:space="0" w:color="000000"/>
              <w:left w:val="single" w:sz="4" w:space="0" w:color="000000"/>
              <w:bottom w:val="single" w:sz="4" w:space="0" w:color="000000"/>
            </w:tcBorders>
            <w:tcMar>
              <w:top w:w="0" w:type="dxa"/>
              <w:left w:w="108" w:type="dxa"/>
              <w:bottom w:w="0" w:type="dxa"/>
              <w:right w:w="108" w:type="dxa"/>
            </w:tcMar>
          </w:tcPr>
          <w:p w14:paraId="67C5221A" w14:textId="77777777" w:rsidR="00537F6D" w:rsidRPr="003E511C" w:rsidRDefault="00537F6D" w:rsidP="00C32796">
            <w:pPr>
              <w:pStyle w:val="Standard"/>
              <w:snapToGrid w:val="0"/>
              <w:jc w:val="center"/>
              <w:rPr>
                <w:rFonts w:cstheme="minorHAnsi"/>
                <w:lang w:eastAsia="ar-SA"/>
              </w:rPr>
            </w:pPr>
          </w:p>
          <w:p w14:paraId="10BA3277" w14:textId="77777777" w:rsidR="00537F6D" w:rsidRPr="003E511C" w:rsidRDefault="00537F6D" w:rsidP="00C32796">
            <w:pPr>
              <w:pStyle w:val="Standard"/>
              <w:jc w:val="center"/>
              <w:rPr>
                <w:rFonts w:cstheme="minorHAnsi"/>
                <w:lang w:eastAsia="ar-SA"/>
              </w:rPr>
            </w:pPr>
          </w:p>
          <w:p w14:paraId="522EABBD" w14:textId="77777777" w:rsidR="00537F6D" w:rsidRPr="003E511C" w:rsidRDefault="00537F6D" w:rsidP="00C32796">
            <w:pPr>
              <w:pStyle w:val="Standard"/>
              <w:jc w:val="center"/>
              <w:rPr>
                <w:rFonts w:cstheme="minorHAnsi"/>
                <w:lang w:eastAsia="ar-SA"/>
              </w:rPr>
            </w:pPr>
          </w:p>
          <w:p w14:paraId="637F4774" w14:textId="77777777" w:rsidR="00537F6D" w:rsidRPr="003E511C" w:rsidRDefault="00537F6D" w:rsidP="00C32796">
            <w:pPr>
              <w:pStyle w:val="Standard"/>
              <w:jc w:val="center"/>
              <w:rPr>
                <w:rFonts w:cstheme="minorHAnsi"/>
                <w:lang w:eastAsia="ar-SA"/>
              </w:rPr>
            </w:pPr>
            <w:r w:rsidRPr="003E511C">
              <w:rPr>
                <w:rFonts w:cstheme="minorHAnsi"/>
                <w:lang w:eastAsia="ar-SA"/>
              </w:rPr>
              <w:t>2.</w:t>
            </w:r>
          </w:p>
        </w:tc>
        <w:tc>
          <w:tcPr>
            <w:tcW w:w="1525" w:type="dxa"/>
            <w:tcBorders>
              <w:top w:val="single" w:sz="4" w:space="0" w:color="000000"/>
              <w:left w:val="single" w:sz="4" w:space="0" w:color="000000"/>
              <w:bottom w:val="single" w:sz="4" w:space="0" w:color="000000"/>
            </w:tcBorders>
            <w:tcMar>
              <w:top w:w="0" w:type="dxa"/>
              <w:left w:w="108" w:type="dxa"/>
              <w:bottom w:w="0" w:type="dxa"/>
              <w:right w:w="108" w:type="dxa"/>
            </w:tcMar>
          </w:tcPr>
          <w:p w14:paraId="24E50628" w14:textId="77777777" w:rsidR="00537F6D" w:rsidRPr="003E511C" w:rsidRDefault="00537F6D" w:rsidP="00C32796">
            <w:pPr>
              <w:pStyle w:val="Standard"/>
              <w:snapToGrid w:val="0"/>
              <w:jc w:val="center"/>
              <w:rPr>
                <w:rFonts w:cstheme="minorHAnsi"/>
                <w:lang w:eastAsia="ar-SA"/>
              </w:rPr>
            </w:pPr>
            <w:r w:rsidRPr="003E511C">
              <w:rPr>
                <w:rFonts w:cstheme="minorHAnsi"/>
                <w:lang w:eastAsia="ar-SA"/>
              </w:rPr>
              <w:t>Nazwa zadania:</w:t>
            </w:r>
          </w:p>
          <w:p w14:paraId="0129FE48" w14:textId="77777777" w:rsidR="00537F6D" w:rsidRPr="003E511C" w:rsidRDefault="00537F6D" w:rsidP="00C32796">
            <w:pPr>
              <w:pStyle w:val="Standard"/>
              <w:snapToGrid w:val="0"/>
              <w:jc w:val="center"/>
              <w:rPr>
                <w:rFonts w:cstheme="minorHAnsi"/>
                <w:lang w:eastAsia="ar-SA"/>
              </w:rPr>
            </w:pPr>
            <w:r w:rsidRPr="003E511C">
              <w:rPr>
                <w:rFonts w:cstheme="minorHAnsi"/>
                <w:lang w:eastAsia="ar-SA"/>
              </w:rPr>
              <w:t>…..................................................................................</w:t>
            </w:r>
          </w:p>
          <w:p w14:paraId="430CCA27" w14:textId="77777777" w:rsidR="00537F6D" w:rsidRPr="003E511C" w:rsidRDefault="00537F6D" w:rsidP="00C32796">
            <w:pPr>
              <w:pStyle w:val="Standard"/>
              <w:snapToGrid w:val="0"/>
              <w:jc w:val="center"/>
              <w:rPr>
                <w:rFonts w:cstheme="minorHAnsi"/>
                <w:lang w:eastAsia="ar-SA"/>
              </w:rPr>
            </w:pPr>
            <w:r w:rsidRPr="003E511C">
              <w:rPr>
                <w:rFonts w:cstheme="minorHAnsi"/>
                <w:lang w:eastAsia="ar-SA"/>
              </w:rPr>
              <w:t>Nazwa podmiotu zlecającego zadanie:</w:t>
            </w:r>
          </w:p>
          <w:p w14:paraId="5CB40446" w14:textId="77777777" w:rsidR="00537F6D" w:rsidRPr="003E511C" w:rsidRDefault="00537F6D" w:rsidP="00C32796">
            <w:pPr>
              <w:pStyle w:val="Standard"/>
              <w:snapToGrid w:val="0"/>
              <w:jc w:val="center"/>
              <w:rPr>
                <w:rFonts w:cstheme="minorHAnsi"/>
                <w:lang w:eastAsia="ar-SA"/>
              </w:rPr>
            </w:pPr>
            <w:r w:rsidRPr="003E511C">
              <w:rPr>
                <w:rFonts w:cstheme="minorHAnsi"/>
                <w:lang w:eastAsia="ar-SA"/>
              </w:rPr>
              <w:t>…..................................................................................</w:t>
            </w:r>
          </w:p>
        </w:tc>
        <w:tc>
          <w:tcPr>
            <w:tcW w:w="1532" w:type="dxa"/>
            <w:tcBorders>
              <w:top w:val="single" w:sz="4" w:space="0" w:color="000000"/>
              <w:left w:val="single" w:sz="4" w:space="0" w:color="000000"/>
              <w:bottom w:val="single" w:sz="4" w:space="0" w:color="000000"/>
            </w:tcBorders>
            <w:tcMar>
              <w:top w:w="0" w:type="dxa"/>
              <w:left w:w="108" w:type="dxa"/>
              <w:bottom w:w="0" w:type="dxa"/>
              <w:right w:w="108" w:type="dxa"/>
            </w:tcMar>
          </w:tcPr>
          <w:p w14:paraId="0114C906" w14:textId="77777777" w:rsidR="00537F6D" w:rsidRPr="003E511C" w:rsidRDefault="00537F6D" w:rsidP="00C32796">
            <w:pPr>
              <w:pStyle w:val="Standard"/>
              <w:snapToGrid w:val="0"/>
              <w:jc w:val="center"/>
              <w:rPr>
                <w:rFonts w:cstheme="minorHAnsi"/>
                <w:lang w:eastAsia="ar-SA"/>
              </w:rPr>
            </w:pPr>
          </w:p>
        </w:tc>
        <w:tc>
          <w:tcPr>
            <w:tcW w:w="1954" w:type="dxa"/>
            <w:tcBorders>
              <w:top w:val="single" w:sz="4" w:space="0" w:color="000000"/>
              <w:left w:val="single" w:sz="4" w:space="0" w:color="000000"/>
              <w:bottom w:val="single" w:sz="4" w:space="0" w:color="000000"/>
            </w:tcBorders>
            <w:tcMar>
              <w:top w:w="0" w:type="dxa"/>
              <w:left w:w="108" w:type="dxa"/>
              <w:bottom w:w="0" w:type="dxa"/>
              <w:right w:w="108" w:type="dxa"/>
            </w:tcMar>
          </w:tcPr>
          <w:p w14:paraId="1570AB9F" w14:textId="77777777" w:rsidR="00537F6D" w:rsidRPr="003E511C" w:rsidRDefault="00537F6D" w:rsidP="00C32796">
            <w:pPr>
              <w:pStyle w:val="Standard"/>
              <w:snapToGrid w:val="0"/>
              <w:jc w:val="center"/>
              <w:rPr>
                <w:rFonts w:cstheme="minorHAnsi"/>
                <w:lang w:eastAsia="ar-SA"/>
              </w:rPr>
            </w:pPr>
          </w:p>
        </w:tc>
        <w:tc>
          <w:tcPr>
            <w:tcW w:w="1528" w:type="dxa"/>
            <w:tcBorders>
              <w:top w:val="single" w:sz="4" w:space="0" w:color="000000"/>
              <w:left w:val="single" w:sz="4" w:space="0" w:color="000000"/>
              <w:bottom w:val="single" w:sz="4" w:space="0" w:color="000000"/>
            </w:tcBorders>
            <w:tcMar>
              <w:top w:w="0" w:type="dxa"/>
              <w:left w:w="108" w:type="dxa"/>
              <w:bottom w:w="0" w:type="dxa"/>
              <w:right w:w="108" w:type="dxa"/>
            </w:tcMar>
          </w:tcPr>
          <w:p w14:paraId="1E74AE55" w14:textId="77777777" w:rsidR="00537F6D" w:rsidRPr="003E511C" w:rsidRDefault="00537F6D" w:rsidP="00C32796">
            <w:pPr>
              <w:pStyle w:val="Standard"/>
              <w:snapToGrid w:val="0"/>
              <w:jc w:val="center"/>
              <w:rPr>
                <w:rFonts w:cstheme="minorHAnsi"/>
                <w:lang w:eastAsia="ar-SA"/>
              </w:rPr>
            </w:pPr>
          </w:p>
        </w:tc>
        <w:tc>
          <w:tcPr>
            <w:tcW w:w="21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50C15D" w14:textId="77777777" w:rsidR="00537F6D" w:rsidRPr="003E511C" w:rsidRDefault="00537F6D" w:rsidP="00C32796">
            <w:pPr>
              <w:pStyle w:val="Standard"/>
              <w:rPr>
                <w:rFonts w:cstheme="minorHAnsi"/>
                <w:bCs w:val="0"/>
                <w:lang w:eastAsia="ar-SA"/>
              </w:rPr>
            </w:pPr>
            <w:r w:rsidRPr="003E511C">
              <w:rPr>
                <w:rFonts w:cstheme="minorHAnsi"/>
                <w:lang w:eastAsia="ar-SA"/>
              </w:rPr>
              <w:t>1) własne **</w:t>
            </w:r>
          </w:p>
          <w:p w14:paraId="1E17041C" w14:textId="77777777" w:rsidR="00537F6D" w:rsidRPr="003E511C" w:rsidRDefault="00537F6D" w:rsidP="00C32796">
            <w:pPr>
              <w:pStyle w:val="Standard"/>
              <w:spacing w:before="60"/>
              <w:rPr>
                <w:rFonts w:cstheme="minorHAnsi"/>
                <w:bCs w:val="0"/>
                <w:lang w:eastAsia="ar-SA"/>
              </w:rPr>
            </w:pPr>
            <w:r w:rsidRPr="003E511C">
              <w:rPr>
                <w:rFonts w:cstheme="minorHAnsi"/>
                <w:lang w:eastAsia="ar-SA"/>
              </w:rPr>
              <w:t>lub</w:t>
            </w:r>
          </w:p>
          <w:p w14:paraId="74057704" w14:textId="77777777" w:rsidR="00537F6D" w:rsidRPr="003E511C" w:rsidRDefault="00537F6D" w:rsidP="00C32796">
            <w:pPr>
              <w:pStyle w:val="Standard"/>
              <w:rPr>
                <w:rFonts w:cstheme="minorHAnsi"/>
                <w:bCs w:val="0"/>
                <w:lang w:eastAsia="ar-SA"/>
              </w:rPr>
            </w:pPr>
            <w:r w:rsidRPr="003E511C">
              <w:rPr>
                <w:rFonts w:cstheme="minorHAnsi"/>
                <w:lang w:eastAsia="ar-SA"/>
              </w:rPr>
              <w:t xml:space="preserve">2) innych podmiotów – </w:t>
            </w:r>
          </w:p>
        </w:tc>
      </w:tr>
      <w:tr w:rsidR="00537F6D" w:rsidRPr="003E511C" w14:paraId="52705F2C" w14:textId="77777777" w:rsidTr="00C32796">
        <w:tc>
          <w:tcPr>
            <w:tcW w:w="811" w:type="dxa"/>
            <w:tcBorders>
              <w:top w:val="single" w:sz="4" w:space="0" w:color="000000"/>
              <w:left w:val="single" w:sz="4" w:space="0" w:color="000000"/>
              <w:bottom w:val="single" w:sz="4" w:space="0" w:color="000000"/>
            </w:tcBorders>
            <w:tcMar>
              <w:top w:w="0" w:type="dxa"/>
              <w:left w:w="108" w:type="dxa"/>
              <w:bottom w:w="0" w:type="dxa"/>
              <w:right w:w="108" w:type="dxa"/>
            </w:tcMar>
          </w:tcPr>
          <w:p w14:paraId="5DE3A380" w14:textId="77777777" w:rsidR="00537F6D" w:rsidRPr="003E511C" w:rsidRDefault="00537F6D" w:rsidP="00C32796">
            <w:pPr>
              <w:pStyle w:val="Standard"/>
              <w:snapToGrid w:val="0"/>
              <w:jc w:val="center"/>
              <w:rPr>
                <w:rFonts w:cstheme="minorHAnsi"/>
                <w:lang w:eastAsia="ar-SA"/>
              </w:rPr>
            </w:pPr>
          </w:p>
          <w:p w14:paraId="01043B13" w14:textId="77777777" w:rsidR="00537F6D" w:rsidRPr="003E511C" w:rsidRDefault="00537F6D" w:rsidP="00C32796">
            <w:pPr>
              <w:pStyle w:val="Standard"/>
              <w:jc w:val="center"/>
              <w:rPr>
                <w:rFonts w:cstheme="minorHAnsi"/>
                <w:lang w:eastAsia="ar-SA"/>
              </w:rPr>
            </w:pPr>
          </w:p>
          <w:p w14:paraId="1A5AE5A7" w14:textId="77777777" w:rsidR="00537F6D" w:rsidRPr="003E511C" w:rsidRDefault="00537F6D" w:rsidP="00C32796">
            <w:pPr>
              <w:pStyle w:val="Standard"/>
              <w:jc w:val="center"/>
              <w:rPr>
                <w:rFonts w:cstheme="minorHAnsi"/>
                <w:lang w:eastAsia="ar-SA"/>
              </w:rPr>
            </w:pPr>
          </w:p>
          <w:p w14:paraId="2C28EF6B" w14:textId="77777777" w:rsidR="00537F6D" w:rsidRPr="003E511C" w:rsidRDefault="00537F6D" w:rsidP="00C32796">
            <w:pPr>
              <w:pStyle w:val="Standard"/>
              <w:jc w:val="center"/>
              <w:rPr>
                <w:rFonts w:cstheme="minorHAnsi"/>
                <w:lang w:eastAsia="ar-SA"/>
              </w:rPr>
            </w:pPr>
            <w:r w:rsidRPr="003E511C">
              <w:rPr>
                <w:rFonts w:cstheme="minorHAnsi"/>
                <w:lang w:eastAsia="ar-SA"/>
              </w:rPr>
              <w:t>3.</w:t>
            </w:r>
          </w:p>
        </w:tc>
        <w:tc>
          <w:tcPr>
            <w:tcW w:w="1525" w:type="dxa"/>
            <w:tcBorders>
              <w:top w:val="single" w:sz="4" w:space="0" w:color="000000"/>
              <w:left w:val="single" w:sz="4" w:space="0" w:color="000000"/>
              <w:bottom w:val="single" w:sz="4" w:space="0" w:color="000000"/>
            </w:tcBorders>
            <w:tcMar>
              <w:top w:w="0" w:type="dxa"/>
              <w:left w:w="108" w:type="dxa"/>
              <w:bottom w:w="0" w:type="dxa"/>
              <w:right w:w="108" w:type="dxa"/>
            </w:tcMar>
          </w:tcPr>
          <w:p w14:paraId="3975A03E" w14:textId="77777777" w:rsidR="00537F6D" w:rsidRPr="003E511C" w:rsidRDefault="00537F6D" w:rsidP="00C32796">
            <w:pPr>
              <w:pStyle w:val="Standard"/>
              <w:snapToGrid w:val="0"/>
              <w:jc w:val="center"/>
              <w:rPr>
                <w:rFonts w:cstheme="minorHAnsi"/>
                <w:lang w:eastAsia="ar-SA"/>
              </w:rPr>
            </w:pPr>
            <w:r w:rsidRPr="003E511C">
              <w:rPr>
                <w:rFonts w:cstheme="minorHAnsi"/>
                <w:lang w:eastAsia="ar-SA"/>
              </w:rPr>
              <w:t>Nazwa zadania:</w:t>
            </w:r>
          </w:p>
          <w:p w14:paraId="70914DD7" w14:textId="77777777" w:rsidR="00537F6D" w:rsidRPr="003E511C" w:rsidRDefault="00537F6D" w:rsidP="00C32796">
            <w:pPr>
              <w:pStyle w:val="Standard"/>
              <w:snapToGrid w:val="0"/>
              <w:jc w:val="center"/>
              <w:rPr>
                <w:rFonts w:cstheme="minorHAnsi"/>
                <w:lang w:eastAsia="ar-SA"/>
              </w:rPr>
            </w:pPr>
            <w:r w:rsidRPr="003E511C">
              <w:rPr>
                <w:rFonts w:cstheme="minorHAnsi"/>
                <w:lang w:eastAsia="ar-SA"/>
              </w:rPr>
              <w:t>…..................................................................................</w:t>
            </w:r>
          </w:p>
          <w:p w14:paraId="11641510" w14:textId="77777777" w:rsidR="00537F6D" w:rsidRPr="003E511C" w:rsidRDefault="00537F6D" w:rsidP="00C32796">
            <w:pPr>
              <w:pStyle w:val="Standard"/>
              <w:snapToGrid w:val="0"/>
              <w:jc w:val="center"/>
              <w:rPr>
                <w:rFonts w:cstheme="minorHAnsi"/>
                <w:lang w:eastAsia="ar-SA"/>
              </w:rPr>
            </w:pPr>
            <w:r w:rsidRPr="003E511C">
              <w:rPr>
                <w:rFonts w:cstheme="minorHAnsi"/>
                <w:lang w:eastAsia="ar-SA"/>
              </w:rPr>
              <w:t>Nazwa podmiotu zlecającego zadanie:</w:t>
            </w:r>
          </w:p>
          <w:p w14:paraId="4788C647" w14:textId="77777777" w:rsidR="00537F6D" w:rsidRPr="003E511C" w:rsidRDefault="00537F6D" w:rsidP="00C32796">
            <w:pPr>
              <w:pStyle w:val="Standard"/>
              <w:snapToGrid w:val="0"/>
              <w:jc w:val="center"/>
              <w:rPr>
                <w:rFonts w:cstheme="minorHAnsi"/>
                <w:lang w:eastAsia="ar-SA"/>
              </w:rPr>
            </w:pPr>
            <w:r w:rsidRPr="003E511C">
              <w:rPr>
                <w:rFonts w:cstheme="minorHAnsi"/>
                <w:lang w:eastAsia="ar-SA"/>
              </w:rPr>
              <w:t>…..................................................................................</w:t>
            </w:r>
          </w:p>
        </w:tc>
        <w:tc>
          <w:tcPr>
            <w:tcW w:w="1532" w:type="dxa"/>
            <w:tcBorders>
              <w:top w:val="single" w:sz="4" w:space="0" w:color="000000"/>
              <w:left w:val="single" w:sz="4" w:space="0" w:color="000000"/>
              <w:bottom w:val="single" w:sz="4" w:space="0" w:color="000000"/>
            </w:tcBorders>
            <w:tcMar>
              <w:top w:w="0" w:type="dxa"/>
              <w:left w:w="108" w:type="dxa"/>
              <w:bottom w:w="0" w:type="dxa"/>
              <w:right w:w="108" w:type="dxa"/>
            </w:tcMar>
          </w:tcPr>
          <w:p w14:paraId="652B65DC" w14:textId="77777777" w:rsidR="00537F6D" w:rsidRPr="003E511C" w:rsidRDefault="00537F6D" w:rsidP="00C32796">
            <w:pPr>
              <w:pStyle w:val="Standard"/>
              <w:snapToGrid w:val="0"/>
              <w:jc w:val="center"/>
              <w:rPr>
                <w:rFonts w:cstheme="minorHAnsi"/>
                <w:lang w:eastAsia="ar-SA"/>
              </w:rPr>
            </w:pPr>
          </w:p>
        </w:tc>
        <w:tc>
          <w:tcPr>
            <w:tcW w:w="1954" w:type="dxa"/>
            <w:tcBorders>
              <w:top w:val="single" w:sz="4" w:space="0" w:color="000000"/>
              <w:left w:val="single" w:sz="4" w:space="0" w:color="000000"/>
              <w:bottom w:val="single" w:sz="4" w:space="0" w:color="000000"/>
            </w:tcBorders>
            <w:tcMar>
              <w:top w:w="0" w:type="dxa"/>
              <w:left w:w="108" w:type="dxa"/>
              <w:bottom w:w="0" w:type="dxa"/>
              <w:right w:w="108" w:type="dxa"/>
            </w:tcMar>
          </w:tcPr>
          <w:p w14:paraId="4CEFA17B" w14:textId="77777777" w:rsidR="00537F6D" w:rsidRPr="003E511C" w:rsidRDefault="00537F6D" w:rsidP="00C32796">
            <w:pPr>
              <w:pStyle w:val="Standard"/>
              <w:snapToGrid w:val="0"/>
              <w:jc w:val="center"/>
              <w:rPr>
                <w:rFonts w:cstheme="minorHAnsi"/>
                <w:lang w:eastAsia="ar-SA"/>
              </w:rPr>
            </w:pPr>
          </w:p>
        </w:tc>
        <w:tc>
          <w:tcPr>
            <w:tcW w:w="1528" w:type="dxa"/>
            <w:tcBorders>
              <w:top w:val="single" w:sz="4" w:space="0" w:color="000000"/>
              <w:left w:val="single" w:sz="4" w:space="0" w:color="000000"/>
              <w:bottom w:val="single" w:sz="4" w:space="0" w:color="000000"/>
            </w:tcBorders>
            <w:tcMar>
              <w:top w:w="0" w:type="dxa"/>
              <w:left w:w="108" w:type="dxa"/>
              <w:bottom w:w="0" w:type="dxa"/>
              <w:right w:w="108" w:type="dxa"/>
            </w:tcMar>
          </w:tcPr>
          <w:p w14:paraId="2012CF7E" w14:textId="77777777" w:rsidR="00537F6D" w:rsidRPr="003E511C" w:rsidRDefault="00537F6D" w:rsidP="00C32796">
            <w:pPr>
              <w:pStyle w:val="Standard"/>
              <w:snapToGrid w:val="0"/>
              <w:jc w:val="center"/>
              <w:rPr>
                <w:rFonts w:cstheme="minorHAnsi"/>
                <w:lang w:eastAsia="ar-SA"/>
              </w:rPr>
            </w:pPr>
          </w:p>
        </w:tc>
        <w:tc>
          <w:tcPr>
            <w:tcW w:w="21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AEC628" w14:textId="77777777" w:rsidR="00537F6D" w:rsidRPr="003E511C" w:rsidRDefault="00537F6D" w:rsidP="00C32796">
            <w:pPr>
              <w:pStyle w:val="Standard"/>
              <w:rPr>
                <w:rFonts w:cstheme="minorHAnsi"/>
                <w:bCs w:val="0"/>
                <w:lang w:eastAsia="ar-SA"/>
              </w:rPr>
            </w:pPr>
            <w:r w:rsidRPr="003E511C">
              <w:rPr>
                <w:rFonts w:cstheme="minorHAnsi"/>
                <w:lang w:eastAsia="ar-SA"/>
              </w:rPr>
              <w:t>1) własne **</w:t>
            </w:r>
          </w:p>
          <w:p w14:paraId="27F4948B" w14:textId="77777777" w:rsidR="00537F6D" w:rsidRPr="003E511C" w:rsidRDefault="00537F6D" w:rsidP="00C32796">
            <w:pPr>
              <w:pStyle w:val="Standard"/>
              <w:spacing w:before="60"/>
              <w:rPr>
                <w:rFonts w:cstheme="minorHAnsi"/>
                <w:bCs w:val="0"/>
                <w:lang w:eastAsia="ar-SA"/>
              </w:rPr>
            </w:pPr>
            <w:r w:rsidRPr="003E511C">
              <w:rPr>
                <w:rFonts w:cstheme="minorHAnsi"/>
                <w:lang w:eastAsia="ar-SA"/>
              </w:rPr>
              <w:t>lub</w:t>
            </w:r>
          </w:p>
          <w:p w14:paraId="6CF3722F" w14:textId="77777777" w:rsidR="00537F6D" w:rsidRPr="003E511C" w:rsidRDefault="00537F6D" w:rsidP="00C32796">
            <w:pPr>
              <w:pStyle w:val="Standard"/>
              <w:rPr>
                <w:rFonts w:cstheme="minorHAnsi"/>
                <w:bCs w:val="0"/>
                <w:lang w:eastAsia="ar-SA"/>
              </w:rPr>
            </w:pPr>
            <w:r w:rsidRPr="003E511C">
              <w:rPr>
                <w:rFonts w:cstheme="minorHAnsi"/>
                <w:lang w:eastAsia="ar-SA"/>
              </w:rPr>
              <w:t xml:space="preserve">2) innych podmiotów – </w:t>
            </w:r>
          </w:p>
        </w:tc>
      </w:tr>
    </w:tbl>
    <w:p w14:paraId="3BFFFC9E" w14:textId="77777777" w:rsidR="00537F6D" w:rsidRPr="003E511C" w:rsidRDefault="00537F6D" w:rsidP="00537F6D">
      <w:pPr>
        <w:widowControl w:val="0"/>
        <w:tabs>
          <w:tab w:val="left" w:pos="0"/>
        </w:tabs>
        <w:jc w:val="both"/>
        <w:outlineLvl w:val="0"/>
        <w:rPr>
          <w:rFonts w:asciiTheme="minorHAnsi" w:hAnsiTheme="minorHAnsi" w:cstheme="minorHAnsi"/>
          <w:bCs/>
          <w:sz w:val="18"/>
          <w:szCs w:val="18"/>
        </w:rPr>
      </w:pPr>
    </w:p>
    <w:p w14:paraId="668B06DF" w14:textId="77777777" w:rsidR="00537F6D" w:rsidRPr="003E511C" w:rsidRDefault="00537F6D" w:rsidP="00537F6D">
      <w:pPr>
        <w:widowControl w:val="0"/>
        <w:tabs>
          <w:tab w:val="left" w:pos="0"/>
        </w:tabs>
        <w:jc w:val="both"/>
        <w:outlineLvl w:val="0"/>
        <w:rPr>
          <w:rFonts w:asciiTheme="minorHAnsi" w:hAnsiTheme="minorHAnsi" w:cstheme="minorHAnsi"/>
          <w:bCs/>
          <w:sz w:val="18"/>
          <w:szCs w:val="18"/>
        </w:rPr>
      </w:pPr>
    </w:p>
    <w:p w14:paraId="7E93922B" w14:textId="77777777" w:rsidR="00537F6D" w:rsidRPr="003E511C" w:rsidRDefault="00537F6D" w:rsidP="00537F6D">
      <w:pPr>
        <w:widowControl w:val="0"/>
        <w:tabs>
          <w:tab w:val="left" w:pos="0"/>
        </w:tabs>
        <w:jc w:val="both"/>
        <w:outlineLvl w:val="0"/>
        <w:rPr>
          <w:rFonts w:asciiTheme="minorHAnsi" w:hAnsiTheme="minorHAnsi" w:cstheme="minorHAnsi"/>
          <w:bCs/>
          <w:sz w:val="18"/>
          <w:szCs w:val="18"/>
        </w:rPr>
      </w:pPr>
    </w:p>
    <w:p w14:paraId="7E5B70CE" w14:textId="77777777" w:rsidR="00537F6D" w:rsidRPr="003E511C" w:rsidRDefault="00537F6D" w:rsidP="00537F6D">
      <w:pPr>
        <w:widowControl w:val="0"/>
        <w:tabs>
          <w:tab w:val="left" w:pos="0"/>
        </w:tabs>
        <w:jc w:val="both"/>
        <w:outlineLvl w:val="0"/>
        <w:rPr>
          <w:rFonts w:asciiTheme="minorHAnsi" w:hAnsiTheme="minorHAnsi" w:cstheme="minorHAnsi"/>
          <w:bCs/>
          <w:sz w:val="18"/>
          <w:szCs w:val="18"/>
        </w:rPr>
      </w:pPr>
    </w:p>
    <w:p w14:paraId="0101E6F1" w14:textId="77777777" w:rsidR="003C1522" w:rsidRPr="003E511C" w:rsidRDefault="003C1522" w:rsidP="003C1522">
      <w:pPr>
        <w:widowControl w:val="0"/>
        <w:tabs>
          <w:tab w:val="left" w:pos="0"/>
        </w:tabs>
        <w:jc w:val="both"/>
        <w:outlineLvl w:val="0"/>
        <w:rPr>
          <w:rFonts w:asciiTheme="minorHAnsi" w:hAnsiTheme="minorHAnsi" w:cstheme="minorHAnsi"/>
          <w:bCs/>
          <w:sz w:val="18"/>
          <w:szCs w:val="18"/>
        </w:rPr>
      </w:pPr>
    </w:p>
    <w:p w14:paraId="41056180" w14:textId="77777777" w:rsidR="003C1522" w:rsidRPr="003E511C" w:rsidRDefault="003C1522" w:rsidP="003C1522">
      <w:pPr>
        <w:rPr>
          <w:rFonts w:asciiTheme="minorHAnsi" w:hAnsiTheme="minorHAnsi" w:cstheme="minorHAnsi"/>
          <w:bCs/>
          <w:sz w:val="18"/>
          <w:szCs w:val="18"/>
        </w:rPr>
      </w:pPr>
      <w:r w:rsidRPr="003E511C">
        <w:rPr>
          <w:rFonts w:asciiTheme="minorHAnsi" w:hAnsiTheme="minorHAnsi" w:cstheme="minorHAnsi"/>
          <w:bCs/>
          <w:sz w:val="18"/>
          <w:szCs w:val="18"/>
        </w:rPr>
        <w:t>*</w:t>
      </w:r>
      <w:r w:rsidRPr="003E511C">
        <w:rPr>
          <w:rFonts w:asciiTheme="minorHAnsi" w:hAnsiTheme="minorHAnsi" w:cstheme="minorHAnsi"/>
          <w:bCs/>
          <w:i/>
          <w:sz w:val="18"/>
          <w:szCs w:val="18"/>
        </w:rPr>
        <w:t>niepotrzebne skreślić</w:t>
      </w:r>
    </w:p>
    <w:p w14:paraId="067A3CF4" w14:textId="77777777" w:rsidR="003C1522" w:rsidRPr="003E511C" w:rsidRDefault="003C1522" w:rsidP="003C1522">
      <w:pPr>
        <w:widowControl w:val="0"/>
        <w:jc w:val="right"/>
        <w:rPr>
          <w:rFonts w:asciiTheme="minorHAnsi" w:hAnsiTheme="minorHAnsi" w:cstheme="minorHAnsi"/>
          <w:sz w:val="18"/>
          <w:szCs w:val="18"/>
        </w:rPr>
        <w:sectPr w:rsidR="003C1522" w:rsidRPr="003E511C" w:rsidSect="00347665">
          <w:headerReference w:type="even" r:id="rId15"/>
          <w:footerReference w:type="even" r:id="rId16"/>
          <w:footerReference w:type="default" r:id="rId17"/>
          <w:pgSz w:w="11906" w:h="16838"/>
          <w:pgMar w:top="1134" w:right="1134" w:bottom="1134" w:left="1560" w:header="709" w:footer="624" w:gutter="0"/>
          <w:cols w:space="708"/>
          <w:docGrid w:linePitch="360"/>
        </w:sectPr>
      </w:pPr>
    </w:p>
    <w:p w14:paraId="5FF2F211" w14:textId="5F8DEE7E" w:rsidR="009E6824" w:rsidRPr="003E511C" w:rsidRDefault="009E6824" w:rsidP="00EC0DBE">
      <w:pPr>
        <w:jc w:val="right"/>
        <w:rPr>
          <w:rFonts w:asciiTheme="minorHAnsi" w:hAnsiTheme="minorHAnsi" w:cstheme="minorHAnsi"/>
          <w:sz w:val="18"/>
          <w:szCs w:val="18"/>
        </w:rPr>
      </w:pPr>
      <w:r w:rsidRPr="003E511C">
        <w:rPr>
          <w:rFonts w:asciiTheme="minorHAnsi" w:hAnsiTheme="minorHAnsi" w:cstheme="minorHAnsi"/>
          <w:sz w:val="18"/>
          <w:szCs w:val="18"/>
        </w:rPr>
        <w:lastRenderedPageBreak/>
        <w:t>Załącznik nr</w:t>
      </w:r>
      <w:r w:rsidR="003C1522" w:rsidRPr="003E511C">
        <w:rPr>
          <w:rFonts w:asciiTheme="minorHAnsi" w:hAnsiTheme="minorHAnsi" w:cstheme="minorHAnsi"/>
          <w:sz w:val="18"/>
          <w:szCs w:val="18"/>
        </w:rPr>
        <w:t xml:space="preserve"> 4</w:t>
      </w:r>
    </w:p>
    <w:p w14:paraId="063D5171" w14:textId="77777777" w:rsidR="009E6824" w:rsidRPr="003E511C" w:rsidRDefault="009E6824" w:rsidP="00EC0DBE">
      <w:pPr>
        <w:jc w:val="right"/>
        <w:rPr>
          <w:rFonts w:asciiTheme="minorHAnsi" w:hAnsiTheme="minorHAnsi" w:cstheme="minorHAnsi"/>
          <w:sz w:val="18"/>
          <w:szCs w:val="18"/>
        </w:rPr>
      </w:pPr>
    </w:p>
    <w:tbl>
      <w:tblPr>
        <w:tblW w:w="935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56"/>
      </w:tblGrid>
      <w:tr w:rsidR="009E6824" w:rsidRPr="003E511C" w14:paraId="44043A0D" w14:textId="77777777" w:rsidTr="00995345">
        <w:trPr>
          <w:trHeight w:val="844"/>
        </w:trPr>
        <w:tc>
          <w:tcPr>
            <w:tcW w:w="9356" w:type="dxa"/>
            <w:shd w:val="clear" w:color="auto" w:fill="CCCCCC"/>
            <w:vAlign w:val="center"/>
          </w:tcPr>
          <w:p w14:paraId="796A18AA" w14:textId="77777777" w:rsidR="009E6824" w:rsidRPr="003E511C" w:rsidRDefault="009E6824" w:rsidP="0065142A">
            <w:pPr>
              <w:jc w:val="center"/>
              <w:rPr>
                <w:rFonts w:asciiTheme="minorHAnsi" w:hAnsiTheme="minorHAnsi" w:cstheme="minorHAnsi"/>
                <w:b/>
                <w:sz w:val="18"/>
                <w:szCs w:val="18"/>
              </w:rPr>
            </w:pPr>
            <w:r w:rsidRPr="003E511C">
              <w:rPr>
                <w:rFonts w:asciiTheme="minorHAnsi" w:hAnsiTheme="minorHAnsi" w:cstheme="minorHAnsi"/>
                <w:b/>
                <w:sz w:val="18"/>
                <w:szCs w:val="18"/>
              </w:rPr>
              <w:t>WZÓR ZOBOWIĄZANIA PODMIOTU UDOSTĘPNIAJĄCEGO ZASOBY</w:t>
            </w:r>
          </w:p>
          <w:p w14:paraId="76412FEF" w14:textId="77777777" w:rsidR="009E6824" w:rsidRPr="003E511C" w:rsidRDefault="009E6824" w:rsidP="0065142A">
            <w:pPr>
              <w:jc w:val="center"/>
              <w:rPr>
                <w:rFonts w:asciiTheme="minorHAnsi" w:hAnsiTheme="minorHAnsi" w:cstheme="minorHAnsi"/>
                <w:b/>
                <w:sz w:val="18"/>
                <w:szCs w:val="18"/>
              </w:rPr>
            </w:pPr>
            <w:r w:rsidRPr="003E511C">
              <w:rPr>
                <w:rFonts w:asciiTheme="minorHAnsi" w:hAnsiTheme="minorHAnsi" w:cstheme="minorHAnsi"/>
                <w:b/>
                <w:sz w:val="18"/>
                <w:szCs w:val="18"/>
              </w:rPr>
              <w:t>do oddania do dyspozycji Wykonawcy</w:t>
            </w:r>
          </w:p>
          <w:p w14:paraId="3DD8DF88" w14:textId="77777777" w:rsidR="009E6824" w:rsidRPr="003E511C" w:rsidRDefault="009E6824" w:rsidP="0065142A">
            <w:pPr>
              <w:pStyle w:val="Nagwek5"/>
              <w:rPr>
                <w:rFonts w:asciiTheme="minorHAnsi" w:hAnsiTheme="minorHAnsi" w:cstheme="minorHAnsi"/>
                <w:b/>
                <w:i w:val="0"/>
                <w:sz w:val="18"/>
                <w:szCs w:val="18"/>
              </w:rPr>
            </w:pPr>
            <w:r w:rsidRPr="003E511C">
              <w:rPr>
                <w:rFonts w:asciiTheme="minorHAnsi" w:hAnsiTheme="minorHAnsi" w:cstheme="minorHAnsi"/>
                <w:b/>
                <w:i w:val="0"/>
                <w:sz w:val="18"/>
                <w:szCs w:val="18"/>
              </w:rPr>
              <w:t>niezbędnych zasobów, na potrzeby wykonania zamówienia</w:t>
            </w:r>
          </w:p>
        </w:tc>
      </w:tr>
    </w:tbl>
    <w:p w14:paraId="7133CFCC" w14:textId="77777777" w:rsidR="009E6824" w:rsidRPr="003E511C" w:rsidRDefault="009E6824" w:rsidP="00EC0DBE">
      <w:pPr>
        <w:jc w:val="right"/>
        <w:rPr>
          <w:rFonts w:asciiTheme="minorHAnsi" w:hAnsiTheme="minorHAnsi" w:cstheme="minorHAnsi"/>
          <w:b/>
          <w:sz w:val="18"/>
          <w:szCs w:val="18"/>
        </w:rPr>
      </w:pPr>
    </w:p>
    <w:p w14:paraId="6BB7C576" w14:textId="77777777" w:rsidR="009E6824" w:rsidRPr="003E511C" w:rsidRDefault="009E6824" w:rsidP="0073380E">
      <w:pPr>
        <w:jc w:val="center"/>
        <w:rPr>
          <w:rFonts w:asciiTheme="minorHAnsi" w:hAnsiTheme="minorHAnsi" w:cstheme="minorHAnsi"/>
          <w:b/>
          <w:sz w:val="18"/>
          <w:szCs w:val="18"/>
        </w:rPr>
      </w:pPr>
    </w:p>
    <w:p w14:paraId="041F1F8E" w14:textId="77777777" w:rsidR="009E6824" w:rsidRPr="003E511C" w:rsidRDefault="009E6824" w:rsidP="00EC0DBE">
      <w:pPr>
        <w:pStyle w:val="Zwykytekst"/>
        <w:jc w:val="both"/>
        <w:rPr>
          <w:rFonts w:asciiTheme="minorHAnsi" w:hAnsiTheme="minorHAnsi" w:cstheme="minorHAnsi"/>
          <w:sz w:val="18"/>
          <w:szCs w:val="18"/>
        </w:rPr>
      </w:pPr>
      <w:r w:rsidRPr="003E511C">
        <w:rPr>
          <w:rFonts w:asciiTheme="minorHAnsi" w:hAnsiTheme="minorHAnsi" w:cstheme="minorHAnsi"/>
          <w:b/>
          <w:bCs/>
          <w:sz w:val="18"/>
          <w:szCs w:val="18"/>
        </w:rPr>
        <w:t>MY NIŻEJ PODPISANI</w:t>
      </w:r>
    </w:p>
    <w:p w14:paraId="390A3C6A" w14:textId="77777777" w:rsidR="009E6824" w:rsidRPr="003E511C" w:rsidRDefault="009E6824" w:rsidP="00EC0DBE">
      <w:pPr>
        <w:pStyle w:val="Zwykytekst"/>
        <w:jc w:val="both"/>
        <w:rPr>
          <w:rFonts w:asciiTheme="minorHAnsi" w:hAnsiTheme="minorHAnsi" w:cstheme="minorHAnsi"/>
          <w:sz w:val="18"/>
          <w:szCs w:val="18"/>
        </w:rPr>
      </w:pPr>
    </w:p>
    <w:p w14:paraId="58BC8054" w14:textId="77777777" w:rsidR="009E6824" w:rsidRPr="003E511C" w:rsidRDefault="009E6824" w:rsidP="00EA6454">
      <w:pPr>
        <w:pStyle w:val="Zwykytekst"/>
        <w:jc w:val="center"/>
        <w:rPr>
          <w:rFonts w:asciiTheme="minorHAnsi" w:hAnsiTheme="minorHAnsi" w:cstheme="minorHAnsi"/>
          <w:sz w:val="18"/>
          <w:szCs w:val="18"/>
        </w:rPr>
      </w:pPr>
      <w:r w:rsidRPr="003E511C">
        <w:rPr>
          <w:rFonts w:asciiTheme="minorHAnsi" w:hAnsiTheme="minorHAnsi" w:cstheme="minorHAnsi"/>
          <w:sz w:val="18"/>
          <w:szCs w:val="18"/>
        </w:rPr>
        <w:t>...........................................................................................................................................................................................</w:t>
      </w:r>
    </w:p>
    <w:p w14:paraId="5293FDD7" w14:textId="77777777" w:rsidR="009E6824" w:rsidRPr="003E511C" w:rsidRDefault="009E6824" w:rsidP="00EC0DBE">
      <w:pPr>
        <w:pStyle w:val="Zwykytekst"/>
        <w:jc w:val="center"/>
        <w:rPr>
          <w:rFonts w:asciiTheme="minorHAnsi" w:hAnsiTheme="minorHAnsi" w:cstheme="minorHAnsi"/>
          <w:iCs/>
          <w:sz w:val="18"/>
          <w:szCs w:val="18"/>
        </w:rPr>
      </w:pPr>
      <w:r w:rsidRPr="003E511C">
        <w:rPr>
          <w:rFonts w:asciiTheme="minorHAnsi" w:hAnsiTheme="minorHAnsi" w:cstheme="minorHAnsi"/>
          <w:iCs/>
          <w:sz w:val="18"/>
          <w:szCs w:val="18"/>
        </w:rPr>
        <w:t>(imię i nazwisko osoby upoważnionej do reprezentowania podmiotu)</w:t>
      </w:r>
    </w:p>
    <w:p w14:paraId="127E0D74" w14:textId="77777777" w:rsidR="009E6824" w:rsidRPr="003E511C" w:rsidRDefault="009E6824" w:rsidP="00EC0DBE">
      <w:pPr>
        <w:pStyle w:val="Zwykytekst"/>
        <w:jc w:val="both"/>
        <w:rPr>
          <w:rFonts w:asciiTheme="minorHAnsi" w:hAnsiTheme="minorHAnsi" w:cstheme="minorHAnsi"/>
          <w:sz w:val="18"/>
          <w:szCs w:val="18"/>
        </w:rPr>
      </w:pPr>
      <w:r w:rsidRPr="003E511C">
        <w:rPr>
          <w:rFonts w:asciiTheme="minorHAnsi" w:hAnsiTheme="minorHAnsi" w:cstheme="minorHAnsi"/>
          <w:sz w:val="18"/>
          <w:szCs w:val="18"/>
        </w:rPr>
        <w:t>działając w imieniu i na rzecz</w:t>
      </w:r>
    </w:p>
    <w:p w14:paraId="08D6E7A5" w14:textId="77777777" w:rsidR="009E6824" w:rsidRPr="003E511C" w:rsidRDefault="009E6824" w:rsidP="00EC0DBE">
      <w:pPr>
        <w:pStyle w:val="Zwykytekst"/>
        <w:jc w:val="both"/>
        <w:rPr>
          <w:rFonts w:asciiTheme="minorHAnsi" w:hAnsiTheme="minorHAnsi" w:cstheme="minorHAnsi"/>
          <w:sz w:val="18"/>
          <w:szCs w:val="18"/>
        </w:rPr>
      </w:pPr>
    </w:p>
    <w:p w14:paraId="378169E0" w14:textId="77777777" w:rsidR="009E6824" w:rsidRPr="003E511C" w:rsidRDefault="009E6824" w:rsidP="00EA6454">
      <w:pPr>
        <w:pStyle w:val="Zwykytekst"/>
        <w:jc w:val="center"/>
        <w:rPr>
          <w:rFonts w:asciiTheme="minorHAnsi" w:hAnsiTheme="minorHAnsi" w:cstheme="minorHAnsi"/>
          <w:sz w:val="18"/>
          <w:szCs w:val="18"/>
        </w:rPr>
      </w:pPr>
      <w:r w:rsidRPr="003E511C">
        <w:rPr>
          <w:rFonts w:asciiTheme="minorHAnsi" w:hAnsiTheme="minorHAnsi" w:cstheme="minorHAnsi"/>
          <w:sz w:val="18"/>
          <w:szCs w:val="18"/>
        </w:rPr>
        <w:t>...........................................................................................................................................................................................</w:t>
      </w:r>
    </w:p>
    <w:p w14:paraId="7AC79468" w14:textId="77777777" w:rsidR="009E6824" w:rsidRPr="003E511C" w:rsidRDefault="009E6824" w:rsidP="00EC0DBE">
      <w:pPr>
        <w:pStyle w:val="Zwykytekst"/>
        <w:jc w:val="center"/>
        <w:rPr>
          <w:rFonts w:asciiTheme="minorHAnsi" w:hAnsiTheme="minorHAnsi" w:cstheme="minorHAnsi"/>
          <w:iCs/>
          <w:sz w:val="18"/>
          <w:szCs w:val="18"/>
        </w:rPr>
      </w:pPr>
      <w:r w:rsidRPr="003E511C">
        <w:rPr>
          <w:rFonts w:asciiTheme="minorHAnsi" w:hAnsiTheme="minorHAnsi" w:cstheme="minorHAnsi"/>
          <w:iCs/>
          <w:sz w:val="18"/>
          <w:szCs w:val="18"/>
        </w:rPr>
        <w:t>(nazwa (firma) dokładny adres Podmiotu)</w:t>
      </w:r>
    </w:p>
    <w:p w14:paraId="55955869" w14:textId="77777777" w:rsidR="009E6824" w:rsidRPr="003E511C" w:rsidRDefault="009E6824" w:rsidP="00EC0DBE">
      <w:pPr>
        <w:pStyle w:val="Zwykytekst1"/>
        <w:jc w:val="both"/>
        <w:rPr>
          <w:rFonts w:asciiTheme="minorHAnsi" w:hAnsiTheme="minorHAnsi" w:cstheme="minorHAnsi"/>
          <w:sz w:val="18"/>
          <w:szCs w:val="18"/>
        </w:rPr>
      </w:pPr>
    </w:p>
    <w:p w14:paraId="5D6D8D15" w14:textId="77777777" w:rsidR="009E6824" w:rsidRPr="003E511C" w:rsidRDefault="009E6824" w:rsidP="00EC0DBE">
      <w:pPr>
        <w:pStyle w:val="Zwykytekst1"/>
        <w:jc w:val="both"/>
        <w:rPr>
          <w:rFonts w:asciiTheme="minorHAnsi" w:hAnsiTheme="minorHAnsi" w:cstheme="minorHAnsi"/>
          <w:sz w:val="18"/>
          <w:szCs w:val="18"/>
        </w:rPr>
      </w:pPr>
      <w:r w:rsidRPr="003E511C">
        <w:rPr>
          <w:rFonts w:asciiTheme="minorHAnsi" w:hAnsiTheme="minorHAnsi" w:cstheme="minorHAnsi"/>
          <w:sz w:val="18"/>
          <w:szCs w:val="18"/>
        </w:rPr>
        <w:t xml:space="preserve">Zobowiązuję się do oddania nw. zasobów na potrzeby wykonania zamówienia </w:t>
      </w:r>
    </w:p>
    <w:p w14:paraId="4ECA4FC5" w14:textId="77777777" w:rsidR="009E6824" w:rsidRPr="003E511C" w:rsidRDefault="009E6824" w:rsidP="00EC0DBE">
      <w:pPr>
        <w:pStyle w:val="Zwykytekst1"/>
        <w:jc w:val="both"/>
        <w:rPr>
          <w:rFonts w:asciiTheme="minorHAnsi" w:hAnsiTheme="minorHAnsi" w:cstheme="minorHAnsi"/>
          <w:sz w:val="18"/>
          <w:szCs w:val="18"/>
        </w:rPr>
      </w:pPr>
    </w:p>
    <w:p w14:paraId="42631D0C" w14:textId="77777777" w:rsidR="009E6824" w:rsidRPr="003E511C" w:rsidRDefault="009E6824" w:rsidP="00EA6454">
      <w:pPr>
        <w:jc w:val="center"/>
        <w:rPr>
          <w:rFonts w:asciiTheme="minorHAnsi" w:hAnsiTheme="minorHAnsi" w:cstheme="minorHAnsi"/>
          <w:sz w:val="18"/>
          <w:szCs w:val="18"/>
          <w:lang w:eastAsia="ar-SA"/>
        </w:rPr>
      </w:pPr>
      <w:r w:rsidRPr="003E511C">
        <w:rPr>
          <w:rFonts w:asciiTheme="minorHAnsi" w:hAnsiTheme="minorHAnsi" w:cstheme="minorHAnsi"/>
          <w:sz w:val="18"/>
          <w:szCs w:val="18"/>
          <w:lang w:eastAsia="ar-SA"/>
        </w:rPr>
        <w:t>...........................................................................................................................................................................................</w:t>
      </w:r>
    </w:p>
    <w:p w14:paraId="6F5E1F16" w14:textId="77777777" w:rsidR="009E6824" w:rsidRPr="003E511C" w:rsidRDefault="009E6824" w:rsidP="00EA6454">
      <w:pPr>
        <w:jc w:val="center"/>
        <w:rPr>
          <w:rFonts w:asciiTheme="minorHAnsi" w:hAnsiTheme="minorHAnsi" w:cstheme="minorHAnsi"/>
          <w:sz w:val="18"/>
          <w:szCs w:val="18"/>
        </w:rPr>
      </w:pPr>
      <w:r w:rsidRPr="003E511C">
        <w:rPr>
          <w:rFonts w:asciiTheme="minorHAnsi" w:hAnsiTheme="minorHAnsi" w:cstheme="minorHAnsi"/>
          <w:sz w:val="18"/>
          <w:szCs w:val="18"/>
        </w:rPr>
        <w:t>(określenie zasobu – zdolności techniczne lub zdolności zawodowe / sytuacja finansowa lub sytuacja ekonomiczna)</w:t>
      </w:r>
    </w:p>
    <w:p w14:paraId="08DB8502" w14:textId="77777777" w:rsidR="009E6824" w:rsidRPr="003E511C" w:rsidRDefault="009E6824" w:rsidP="00EC0DBE">
      <w:pPr>
        <w:pStyle w:val="Zwykytekst1"/>
        <w:jc w:val="both"/>
        <w:rPr>
          <w:rFonts w:asciiTheme="minorHAnsi" w:hAnsiTheme="minorHAnsi" w:cstheme="minorHAnsi"/>
          <w:sz w:val="18"/>
          <w:szCs w:val="18"/>
        </w:rPr>
      </w:pPr>
    </w:p>
    <w:p w14:paraId="688A547F" w14:textId="77777777" w:rsidR="009E6824" w:rsidRPr="003E511C" w:rsidRDefault="009E6824" w:rsidP="00EC0DBE">
      <w:pPr>
        <w:pStyle w:val="Zwykytekst1"/>
        <w:jc w:val="both"/>
        <w:rPr>
          <w:rFonts w:asciiTheme="minorHAnsi" w:hAnsiTheme="minorHAnsi" w:cstheme="minorHAnsi"/>
          <w:sz w:val="18"/>
          <w:szCs w:val="18"/>
        </w:rPr>
      </w:pPr>
      <w:r w:rsidRPr="003E511C">
        <w:rPr>
          <w:rFonts w:asciiTheme="minorHAnsi" w:hAnsiTheme="minorHAnsi" w:cstheme="minorHAnsi"/>
          <w:sz w:val="18"/>
          <w:szCs w:val="18"/>
        </w:rPr>
        <w:t>do dyspozycji Wykonawcy:</w:t>
      </w:r>
    </w:p>
    <w:p w14:paraId="1DD883E0" w14:textId="77777777" w:rsidR="009E6824" w:rsidRPr="003E511C" w:rsidRDefault="009E6824" w:rsidP="00EC0DBE">
      <w:pPr>
        <w:pStyle w:val="Zwykytekst1"/>
        <w:jc w:val="both"/>
        <w:rPr>
          <w:rFonts w:asciiTheme="minorHAnsi" w:hAnsiTheme="minorHAnsi" w:cstheme="minorHAnsi"/>
          <w:sz w:val="18"/>
          <w:szCs w:val="18"/>
        </w:rPr>
      </w:pPr>
    </w:p>
    <w:p w14:paraId="1647E5E5" w14:textId="77777777" w:rsidR="009E6824" w:rsidRPr="003E511C" w:rsidRDefault="009E6824" w:rsidP="00EA6454">
      <w:pPr>
        <w:jc w:val="center"/>
        <w:rPr>
          <w:rFonts w:asciiTheme="minorHAnsi" w:hAnsiTheme="minorHAnsi" w:cstheme="minorHAnsi"/>
          <w:sz w:val="18"/>
          <w:szCs w:val="18"/>
          <w:lang w:eastAsia="ar-SA"/>
        </w:rPr>
      </w:pPr>
      <w:r w:rsidRPr="003E511C">
        <w:rPr>
          <w:rFonts w:asciiTheme="minorHAnsi" w:hAnsiTheme="minorHAnsi" w:cstheme="minorHAnsi"/>
          <w:sz w:val="18"/>
          <w:szCs w:val="18"/>
          <w:lang w:eastAsia="ar-SA"/>
        </w:rPr>
        <w:t>...........................................................................................................................................................................................</w:t>
      </w:r>
    </w:p>
    <w:p w14:paraId="5F4B3A89" w14:textId="77777777" w:rsidR="009E6824" w:rsidRPr="003E511C" w:rsidRDefault="009E6824" w:rsidP="00EA6454">
      <w:pPr>
        <w:jc w:val="center"/>
        <w:rPr>
          <w:rFonts w:asciiTheme="minorHAnsi" w:hAnsiTheme="minorHAnsi" w:cstheme="minorHAnsi"/>
          <w:sz w:val="18"/>
          <w:szCs w:val="18"/>
        </w:rPr>
      </w:pPr>
      <w:r w:rsidRPr="003E511C">
        <w:rPr>
          <w:rFonts w:asciiTheme="minorHAnsi" w:hAnsiTheme="minorHAnsi" w:cstheme="minorHAnsi"/>
          <w:sz w:val="18"/>
          <w:szCs w:val="18"/>
        </w:rPr>
        <w:t>(nazwa Wykonawcy)</w:t>
      </w:r>
    </w:p>
    <w:p w14:paraId="64118A63" w14:textId="77777777" w:rsidR="009E6824" w:rsidRPr="003E511C" w:rsidRDefault="009E6824" w:rsidP="00EC0DBE">
      <w:pPr>
        <w:rPr>
          <w:rFonts w:asciiTheme="minorHAnsi" w:hAnsiTheme="minorHAnsi" w:cstheme="minorHAnsi"/>
          <w:sz w:val="18"/>
          <w:szCs w:val="18"/>
        </w:rPr>
      </w:pPr>
    </w:p>
    <w:p w14:paraId="0FF6D208" w14:textId="77777777" w:rsidR="009E6824" w:rsidRPr="003E511C" w:rsidRDefault="009E6824" w:rsidP="009D0B13">
      <w:pPr>
        <w:widowControl w:val="0"/>
        <w:tabs>
          <w:tab w:val="left" w:pos="0"/>
        </w:tabs>
        <w:jc w:val="both"/>
        <w:outlineLvl w:val="0"/>
        <w:rPr>
          <w:rFonts w:asciiTheme="minorHAnsi" w:hAnsiTheme="minorHAnsi" w:cstheme="minorHAnsi"/>
          <w:sz w:val="18"/>
          <w:szCs w:val="18"/>
        </w:rPr>
      </w:pPr>
      <w:r w:rsidRPr="003E511C">
        <w:rPr>
          <w:rFonts w:asciiTheme="minorHAnsi" w:hAnsiTheme="minorHAnsi" w:cstheme="minorHAnsi"/>
          <w:sz w:val="18"/>
          <w:szCs w:val="18"/>
        </w:rPr>
        <w:t>przy wykonywaniu zamówienia pod nazwą:</w:t>
      </w:r>
    </w:p>
    <w:p w14:paraId="0FD276BF" w14:textId="77777777" w:rsidR="00B60C5F" w:rsidRPr="003E511C" w:rsidRDefault="00B60C5F" w:rsidP="00B60C5F">
      <w:pPr>
        <w:ind w:left="360" w:hanging="360"/>
        <w:jc w:val="center"/>
        <w:rPr>
          <w:rFonts w:asciiTheme="minorHAnsi" w:hAnsiTheme="minorHAnsi" w:cstheme="minorHAnsi"/>
          <w:b/>
          <w:bCs/>
          <w:i/>
          <w:iCs/>
          <w:sz w:val="18"/>
          <w:szCs w:val="18"/>
        </w:rPr>
      </w:pPr>
      <w:r w:rsidRPr="003E511C">
        <w:rPr>
          <w:rFonts w:asciiTheme="minorHAnsi" w:hAnsiTheme="minorHAnsi" w:cstheme="minorHAnsi"/>
          <w:b/>
          <w:bCs/>
          <w:i/>
          <w:iCs/>
          <w:snapToGrid w:val="0"/>
          <w:sz w:val="18"/>
          <w:szCs w:val="18"/>
        </w:rPr>
        <w:t>Kompleksowe sprzątanie budynku</w:t>
      </w:r>
      <w:r w:rsidRPr="003E511C">
        <w:rPr>
          <w:rFonts w:asciiTheme="minorHAnsi" w:hAnsiTheme="minorHAnsi" w:cstheme="minorHAnsi"/>
          <w:b/>
          <w:bCs/>
          <w:i/>
          <w:iCs/>
          <w:sz w:val="18"/>
          <w:szCs w:val="18"/>
        </w:rPr>
        <w:t xml:space="preserve"> Zespołu Szkolno-Przedszkolnego  Nr 25  we Wrocławiu.</w:t>
      </w:r>
    </w:p>
    <w:p w14:paraId="18223DC1" w14:textId="77777777" w:rsidR="00B60C5F" w:rsidRPr="003E511C" w:rsidRDefault="00B60C5F" w:rsidP="00B60C5F">
      <w:pPr>
        <w:ind w:left="720"/>
        <w:jc w:val="center"/>
        <w:rPr>
          <w:rFonts w:asciiTheme="minorHAnsi" w:hAnsiTheme="minorHAnsi" w:cstheme="minorHAnsi"/>
          <w:b/>
          <w:bCs/>
          <w:i/>
          <w:iCs/>
          <w:snapToGrid w:val="0"/>
          <w:sz w:val="18"/>
          <w:szCs w:val="18"/>
        </w:rPr>
      </w:pPr>
      <w:r w:rsidRPr="003E511C">
        <w:rPr>
          <w:rFonts w:asciiTheme="minorHAnsi" w:hAnsiTheme="minorHAnsi" w:cstheme="minorHAnsi"/>
          <w:b/>
          <w:bCs/>
          <w:i/>
          <w:iCs/>
          <w:snapToGrid w:val="0"/>
          <w:sz w:val="18"/>
          <w:szCs w:val="18"/>
        </w:rPr>
        <w:t>CPV 90919300-5.</w:t>
      </w:r>
    </w:p>
    <w:p w14:paraId="74A7C9B6" w14:textId="77777777" w:rsidR="00B60C5F" w:rsidRPr="003E511C" w:rsidRDefault="00B60C5F" w:rsidP="00B60C5F">
      <w:pPr>
        <w:jc w:val="both"/>
        <w:outlineLvl w:val="0"/>
        <w:rPr>
          <w:rFonts w:asciiTheme="minorHAnsi" w:hAnsiTheme="minorHAnsi" w:cstheme="minorHAnsi"/>
          <w:b/>
          <w:bCs/>
          <w:sz w:val="18"/>
          <w:szCs w:val="18"/>
        </w:rPr>
      </w:pPr>
    </w:p>
    <w:p w14:paraId="0AE43D20" w14:textId="784F2885" w:rsidR="00804A9B" w:rsidRPr="003E511C" w:rsidRDefault="00804A9B" w:rsidP="00804A9B">
      <w:pPr>
        <w:rPr>
          <w:rFonts w:asciiTheme="minorHAnsi" w:hAnsiTheme="minorHAnsi" w:cstheme="minorHAnsi"/>
          <w:sz w:val="18"/>
          <w:szCs w:val="18"/>
        </w:rPr>
      </w:pPr>
    </w:p>
    <w:p w14:paraId="71099B49" w14:textId="77777777" w:rsidR="009461A5" w:rsidRPr="003E511C" w:rsidRDefault="009461A5" w:rsidP="009461A5">
      <w:pPr>
        <w:rPr>
          <w:rFonts w:asciiTheme="minorHAnsi" w:hAnsiTheme="minorHAnsi" w:cstheme="minorHAnsi"/>
          <w:b/>
          <w:snapToGrid w:val="0"/>
          <w:sz w:val="18"/>
          <w:szCs w:val="18"/>
        </w:rPr>
      </w:pPr>
    </w:p>
    <w:p w14:paraId="1897353C" w14:textId="77777777" w:rsidR="009E6824" w:rsidRPr="003E511C" w:rsidRDefault="009E6824" w:rsidP="009D0B13">
      <w:pPr>
        <w:widowControl w:val="0"/>
        <w:tabs>
          <w:tab w:val="left" w:pos="0"/>
        </w:tabs>
        <w:jc w:val="both"/>
        <w:outlineLvl w:val="0"/>
        <w:rPr>
          <w:rFonts w:asciiTheme="minorHAnsi" w:hAnsiTheme="minorHAnsi" w:cstheme="minorHAnsi"/>
          <w:sz w:val="18"/>
          <w:szCs w:val="18"/>
        </w:rPr>
      </w:pPr>
    </w:p>
    <w:p w14:paraId="7BE2000E" w14:textId="77777777" w:rsidR="009E6824" w:rsidRPr="003E511C" w:rsidRDefault="009E6824" w:rsidP="00EC0DBE">
      <w:pPr>
        <w:pStyle w:val="Zwykytekst1"/>
        <w:jc w:val="both"/>
        <w:rPr>
          <w:rFonts w:asciiTheme="minorHAnsi" w:hAnsiTheme="minorHAnsi" w:cstheme="minorHAnsi"/>
          <w:sz w:val="18"/>
          <w:szCs w:val="18"/>
        </w:rPr>
      </w:pPr>
      <w:r w:rsidRPr="003E511C">
        <w:rPr>
          <w:rFonts w:asciiTheme="minorHAnsi" w:hAnsiTheme="minorHAnsi" w:cstheme="minorHAnsi"/>
          <w:sz w:val="18"/>
          <w:szCs w:val="18"/>
        </w:rPr>
        <w:t>Oświadczam, iż:</w:t>
      </w:r>
    </w:p>
    <w:p w14:paraId="2829214F" w14:textId="77777777" w:rsidR="009E6824" w:rsidRPr="003E511C" w:rsidRDefault="009E6824" w:rsidP="00301FA8">
      <w:pPr>
        <w:pStyle w:val="Zwykytekst1"/>
        <w:numPr>
          <w:ilvl w:val="0"/>
          <w:numId w:val="3"/>
        </w:numPr>
        <w:tabs>
          <w:tab w:val="left" w:pos="284"/>
        </w:tabs>
        <w:spacing w:before="120" w:line="276" w:lineRule="auto"/>
        <w:ind w:left="0" w:firstLine="0"/>
        <w:jc w:val="both"/>
        <w:rPr>
          <w:rFonts w:asciiTheme="minorHAnsi" w:hAnsiTheme="minorHAnsi" w:cstheme="minorHAnsi"/>
          <w:sz w:val="18"/>
          <w:szCs w:val="18"/>
        </w:rPr>
      </w:pPr>
      <w:r w:rsidRPr="003E511C">
        <w:rPr>
          <w:rFonts w:asciiTheme="minorHAnsi" w:hAnsiTheme="minorHAnsi" w:cstheme="minorHAnsi"/>
          <w:sz w:val="18"/>
          <w:szCs w:val="18"/>
        </w:rPr>
        <w:t>udostępniam Wykonawcy ww. zasoby, w następującym zakresie:</w:t>
      </w:r>
    </w:p>
    <w:p w14:paraId="4CEF8FDE" w14:textId="77777777" w:rsidR="009E6824" w:rsidRPr="003E511C" w:rsidRDefault="009E6824" w:rsidP="00301FA8">
      <w:pPr>
        <w:pStyle w:val="Zwykytekst"/>
        <w:spacing w:line="276" w:lineRule="auto"/>
        <w:ind w:left="284"/>
        <w:rPr>
          <w:rFonts w:asciiTheme="minorHAnsi" w:hAnsiTheme="minorHAnsi" w:cstheme="minorHAnsi"/>
          <w:sz w:val="18"/>
          <w:szCs w:val="18"/>
        </w:rPr>
      </w:pPr>
      <w:r w:rsidRPr="003E511C">
        <w:rPr>
          <w:rFonts w:asciiTheme="minorHAnsi" w:hAnsiTheme="minorHAnsi" w:cstheme="minorHAnsi"/>
          <w:sz w:val="18"/>
          <w:szCs w:val="18"/>
        </w:rPr>
        <w:t>.......................................................................................................................................................................................................</w:t>
      </w:r>
    </w:p>
    <w:p w14:paraId="1D6F0C05" w14:textId="77777777" w:rsidR="009E6824" w:rsidRPr="003E511C" w:rsidRDefault="009E6824" w:rsidP="008B7AE2">
      <w:pPr>
        <w:pStyle w:val="Zwykytekst1"/>
        <w:numPr>
          <w:ilvl w:val="0"/>
          <w:numId w:val="3"/>
        </w:numPr>
        <w:tabs>
          <w:tab w:val="left" w:pos="284"/>
        </w:tabs>
        <w:spacing w:before="120" w:line="276" w:lineRule="auto"/>
        <w:ind w:left="284" w:hanging="284"/>
        <w:jc w:val="both"/>
        <w:rPr>
          <w:rFonts w:asciiTheme="minorHAnsi" w:hAnsiTheme="minorHAnsi" w:cstheme="minorHAnsi"/>
          <w:sz w:val="18"/>
          <w:szCs w:val="18"/>
        </w:rPr>
      </w:pPr>
      <w:r w:rsidRPr="003E511C">
        <w:rPr>
          <w:rFonts w:asciiTheme="minorHAnsi" w:hAnsiTheme="minorHAnsi" w:cstheme="minorHAnsi"/>
          <w:sz w:val="18"/>
          <w:szCs w:val="18"/>
        </w:rPr>
        <w:t>sposób i okres udostępnienia i wykorzystania przez Wykonawcę zasobów podmiotu udostępniającego te zasoby przy wykonywaniu zamówienia będzie następujący:</w:t>
      </w:r>
    </w:p>
    <w:p w14:paraId="482CE386" w14:textId="77777777" w:rsidR="009E6824" w:rsidRPr="003E511C" w:rsidRDefault="009E6824" w:rsidP="00301FA8">
      <w:pPr>
        <w:pStyle w:val="Zwykytekst"/>
        <w:spacing w:line="276" w:lineRule="auto"/>
        <w:ind w:left="284"/>
        <w:rPr>
          <w:rFonts w:asciiTheme="minorHAnsi" w:hAnsiTheme="minorHAnsi" w:cstheme="minorHAnsi"/>
          <w:sz w:val="18"/>
          <w:szCs w:val="18"/>
        </w:rPr>
      </w:pPr>
      <w:r w:rsidRPr="003E511C">
        <w:rPr>
          <w:rFonts w:asciiTheme="minorHAnsi" w:hAnsiTheme="minorHAnsi" w:cstheme="minorHAnsi"/>
          <w:sz w:val="18"/>
          <w:szCs w:val="18"/>
        </w:rPr>
        <w:t>.......................................................................................................................................................................................................</w:t>
      </w:r>
    </w:p>
    <w:p w14:paraId="7D215EFF" w14:textId="77777777" w:rsidR="009E6824" w:rsidRPr="003E511C" w:rsidRDefault="009E6824" w:rsidP="00301FA8">
      <w:pPr>
        <w:pStyle w:val="Zwykytekst1"/>
        <w:numPr>
          <w:ilvl w:val="0"/>
          <w:numId w:val="3"/>
        </w:numPr>
        <w:tabs>
          <w:tab w:val="left" w:pos="284"/>
        </w:tabs>
        <w:spacing w:before="120" w:line="276" w:lineRule="auto"/>
        <w:ind w:left="0" w:firstLine="0"/>
        <w:jc w:val="both"/>
        <w:rPr>
          <w:rFonts w:asciiTheme="minorHAnsi" w:hAnsiTheme="minorHAnsi" w:cstheme="minorHAnsi"/>
          <w:sz w:val="18"/>
          <w:szCs w:val="18"/>
        </w:rPr>
      </w:pPr>
      <w:r w:rsidRPr="003E511C">
        <w:rPr>
          <w:rFonts w:asciiTheme="minorHAnsi" w:hAnsiTheme="minorHAnsi" w:cstheme="minorHAnsi"/>
          <w:sz w:val="18"/>
          <w:szCs w:val="18"/>
        </w:rPr>
        <w:t>zakres mojego udziału przy wykonywaniu zamówienia będzie następujący:</w:t>
      </w:r>
    </w:p>
    <w:p w14:paraId="04465C3E" w14:textId="77777777" w:rsidR="009E6824" w:rsidRPr="003E511C" w:rsidRDefault="009E6824" w:rsidP="00301FA8">
      <w:pPr>
        <w:pStyle w:val="Zwykytekst"/>
        <w:spacing w:line="276" w:lineRule="auto"/>
        <w:ind w:left="284"/>
        <w:rPr>
          <w:rFonts w:asciiTheme="minorHAnsi" w:hAnsiTheme="minorHAnsi" w:cstheme="minorHAnsi"/>
          <w:sz w:val="18"/>
          <w:szCs w:val="18"/>
        </w:rPr>
      </w:pPr>
      <w:r w:rsidRPr="003E511C">
        <w:rPr>
          <w:rFonts w:asciiTheme="minorHAnsi" w:hAnsiTheme="minorHAnsi" w:cstheme="minorHAnsi"/>
          <w:sz w:val="18"/>
          <w:szCs w:val="18"/>
        </w:rPr>
        <w:t>.......................................................................................................................................................................................................</w:t>
      </w:r>
    </w:p>
    <w:p w14:paraId="1A4D76E4" w14:textId="77777777" w:rsidR="009E6824" w:rsidRPr="003E511C" w:rsidRDefault="009E6824" w:rsidP="008B7AE2">
      <w:pPr>
        <w:pStyle w:val="Zwykytekst1"/>
        <w:numPr>
          <w:ilvl w:val="0"/>
          <w:numId w:val="3"/>
        </w:numPr>
        <w:tabs>
          <w:tab w:val="left" w:pos="284"/>
        </w:tabs>
        <w:spacing w:before="120" w:line="276" w:lineRule="auto"/>
        <w:ind w:left="0" w:firstLine="0"/>
        <w:jc w:val="both"/>
        <w:rPr>
          <w:rFonts w:asciiTheme="minorHAnsi" w:hAnsiTheme="minorHAnsi" w:cstheme="minorHAnsi"/>
          <w:sz w:val="18"/>
          <w:szCs w:val="18"/>
        </w:rPr>
      </w:pPr>
      <w:r w:rsidRPr="003E511C">
        <w:rPr>
          <w:rFonts w:asciiTheme="minorHAnsi" w:hAnsiTheme="minorHAnsi" w:cstheme="minorHAnsi"/>
          <w:sz w:val="18"/>
          <w:szCs w:val="18"/>
        </w:rPr>
        <w:t>charakter stosunku łączącego mnie z Wykonawcą będzie następujący:</w:t>
      </w:r>
    </w:p>
    <w:p w14:paraId="28D6BD6E" w14:textId="77777777" w:rsidR="009E6824" w:rsidRPr="003E511C" w:rsidRDefault="009E6824" w:rsidP="008B7AE2">
      <w:pPr>
        <w:pStyle w:val="Zwykytekst"/>
        <w:spacing w:line="276" w:lineRule="auto"/>
        <w:ind w:left="284"/>
        <w:rPr>
          <w:rFonts w:asciiTheme="minorHAnsi" w:hAnsiTheme="minorHAnsi" w:cstheme="minorHAnsi"/>
          <w:sz w:val="18"/>
          <w:szCs w:val="18"/>
        </w:rPr>
      </w:pPr>
      <w:r w:rsidRPr="003E511C">
        <w:rPr>
          <w:rFonts w:asciiTheme="minorHAnsi" w:hAnsiTheme="minorHAnsi" w:cstheme="minorHAnsi"/>
          <w:sz w:val="18"/>
          <w:szCs w:val="18"/>
        </w:rPr>
        <w:t>.......................................................................................................................................................................................................</w:t>
      </w:r>
    </w:p>
    <w:p w14:paraId="512DEC11" w14:textId="77777777" w:rsidR="009E6824" w:rsidRPr="003E511C" w:rsidRDefault="009E6824" w:rsidP="00301FA8">
      <w:pPr>
        <w:rPr>
          <w:rFonts w:asciiTheme="minorHAnsi" w:hAnsiTheme="minorHAnsi" w:cstheme="minorHAnsi"/>
          <w:sz w:val="18"/>
          <w:szCs w:val="18"/>
          <w:u w:val="single"/>
        </w:rPr>
      </w:pPr>
    </w:p>
    <w:p w14:paraId="69C63079" w14:textId="77777777" w:rsidR="009E6824" w:rsidRPr="003E511C" w:rsidRDefault="009E6824" w:rsidP="00301FA8">
      <w:pPr>
        <w:rPr>
          <w:rFonts w:asciiTheme="minorHAnsi" w:hAnsiTheme="minorHAnsi" w:cstheme="minorHAnsi"/>
          <w:sz w:val="18"/>
          <w:szCs w:val="18"/>
          <w:u w:val="single"/>
        </w:rPr>
      </w:pPr>
    </w:p>
    <w:p w14:paraId="733E8C2A" w14:textId="77777777" w:rsidR="009E6824" w:rsidRPr="003E511C" w:rsidRDefault="009E6824" w:rsidP="00301FA8">
      <w:pPr>
        <w:rPr>
          <w:rFonts w:asciiTheme="minorHAnsi" w:hAnsiTheme="minorHAnsi" w:cstheme="minorHAnsi"/>
          <w:sz w:val="18"/>
          <w:szCs w:val="18"/>
          <w:u w:val="single"/>
        </w:rPr>
      </w:pPr>
    </w:p>
    <w:p w14:paraId="41940AEA" w14:textId="77777777" w:rsidR="009E6824" w:rsidRPr="003E511C" w:rsidRDefault="009E6824" w:rsidP="00301FA8">
      <w:pPr>
        <w:rPr>
          <w:rFonts w:asciiTheme="minorHAnsi" w:hAnsiTheme="minorHAnsi" w:cstheme="minorHAnsi"/>
          <w:sz w:val="18"/>
          <w:szCs w:val="18"/>
          <w:u w:val="single"/>
        </w:rPr>
      </w:pPr>
    </w:p>
    <w:p w14:paraId="67737CF6" w14:textId="77777777" w:rsidR="009E6824" w:rsidRPr="003E511C" w:rsidRDefault="009E6824" w:rsidP="00301FA8">
      <w:pPr>
        <w:rPr>
          <w:rFonts w:asciiTheme="minorHAnsi" w:hAnsiTheme="minorHAnsi" w:cstheme="minorHAnsi"/>
          <w:sz w:val="18"/>
          <w:szCs w:val="18"/>
          <w:u w:val="single"/>
        </w:rPr>
      </w:pPr>
    </w:p>
    <w:p w14:paraId="548DCDEC" w14:textId="77777777" w:rsidR="009E6824" w:rsidRPr="003E511C" w:rsidRDefault="009E6824" w:rsidP="00301FA8">
      <w:pPr>
        <w:rPr>
          <w:rFonts w:asciiTheme="minorHAnsi" w:hAnsiTheme="minorHAnsi" w:cstheme="minorHAnsi"/>
          <w:sz w:val="18"/>
          <w:szCs w:val="18"/>
          <w:u w:val="single"/>
        </w:rPr>
      </w:pPr>
      <w:r w:rsidRPr="003E511C">
        <w:rPr>
          <w:rFonts w:asciiTheme="minorHAnsi" w:hAnsiTheme="minorHAnsi" w:cstheme="minorHAnsi"/>
          <w:sz w:val="18"/>
          <w:szCs w:val="18"/>
          <w:u w:val="single"/>
        </w:rPr>
        <w:t>UWAGA:</w:t>
      </w:r>
    </w:p>
    <w:p w14:paraId="5F21A76E" w14:textId="77777777" w:rsidR="009E6824" w:rsidRPr="003E511C" w:rsidRDefault="009E6824" w:rsidP="008F02F2">
      <w:pPr>
        <w:pStyle w:val="Akapitzlist"/>
        <w:numPr>
          <w:ilvl w:val="0"/>
          <w:numId w:val="30"/>
        </w:numPr>
        <w:ind w:left="284" w:hanging="284"/>
        <w:jc w:val="both"/>
        <w:rPr>
          <w:rFonts w:asciiTheme="minorHAnsi" w:hAnsiTheme="minorHAnsi" w:cstheme="minorHAnsi"/>
          <w:sz w:val="18"/>
          <w:szCs w:val="18"/>
        </w:rPr>
      </w:pPr>
      <w:r w:rsidRPr="003E511C">
        <w:rPr>
          <w:rFonts w:asciiTheme="minorHAnsi" w:hAnsiTheme="minorHAnsi" w:cstheme="minorHAnsi"/>
          <w:sz w:val="18"/>
          <w:szCs w:val="18"/>
        </w:rPr>
        <w:t>Zamiast niniejszego Formularza można przedstawić inne dokumenty, w szczególności:</w:t>
      </w:r>
    </w:p>
    <w:p w14:paraId="292118DB" w14:textId="77777777" w:rsidR="009E6824" w:rsidRPr="003E511C" w:rsidRDefault="009E6824" w:rsidP="008F02F2">
      <w:pPr>
        <w:pStyle w:val="Akapitzlist"/>
        <w:numPr>
          <w:ilvl w:val="0"/>
          <w:numId w:val="29"/>
        </w:numPr>
        <w:ind w:left="567" w:hanging="284"/>
        <w:jc w:val="both"/>
        <w:rPr>
          <w:rFonts w:asciiTheme="minorHAnsi" w:hAnsiTheme="minorHAnsi" w:cstheme="minorHAnsi"/>
          <w:sz w:val="18"/>
          <w:szCs w:val="18"/>
        </w:rPr>
      </w:pPr>
      <w:r w:rsidRPr="003E511C">
        <w:rPr>
          <w:rFonts w:asciiTheme="minorHAnsi" w:hAnsiTheme="minorHAnsi" w:cstheme="minorHAnsi"/>
          <w:sz w:val="18"/>
          <w:szCs w:val="18"/>
        </w:rPr>
        <w:t xml:space="preserve">zobowiązanie podmiotu, o którym mowa w art. 118 ust. 4 ustawy </w:t>
      </w:r>
      <w:proofErr w:type="spellStart"/>
      <w:r w:rsidRPr="003E511C">
        <w:rPr>
          <w:rFonts w:asciiTheme="minorHAnsi" w:hAnsiTheme="minorHAnsi" w:cstheme="minorHAnsi"/>
          <w:sz w:val="18"/>
          <w:szCs w:val="18"/>
        </w:rPr>
        <w:t>Pzp</w:t>
      </w:r>
      <w:proofErr w:type="spellEnd"/>
      <w:r w:rsidRPr="003E511C">
        <w:rPr>
          <w:rFonts w:asciiTheme="minorHAnsi" w:hAnsiTheme="minorHAnsi" w:cstheme="minorHAnsi"/>
          <w:sz w:val="18"/>
          <w:szCs w:val="18"/>
        </w:rPr>
        <w:t xml:space="preserve"> sporządzone w oparciu o własny wzór;</w:t>
      </w:r>
    </w:p>
    <w:p w14:paraId="75C340A1" w14:textId="77777777" w:rsidR="009E6824" w:rsidRPr="003E511C" w:rsidRDefault="009E6824" w:rsidP="008F02F2">
      <w:pPr>
        <w:pStyle w:val="Akapitzlist"/>
        <w:numPr>
          <w:ilvl w:val="0"/>
          <w:numId w:val="29"/>
        </w:numPr>
        <w:ind w:left="567" w:hanging="284"/>
        <w:jc w:val="both"/>
        <w:rPr>
          <w:rFonts w:asciiTheme="minorHAnsi" w:hAnsiTheme="minorHAnsi" w:cstheme="minorHAnsi"/>
          <w:sz w:val="18"/>
          <w:szCs w:val="18"/>
        </w:rPr>
      </w:pPr>
      <w:r w:rsidRPr="003E511C">
        <w:rPr>
          <w:rFonts w:asciiTheme="minorHAnsi" w:hAnsiTheme="minorHAnsi" w:cstheme="minorHAnsi"/>
          <w:sz w:val="18"/>
          <w:szCs w:val="18"/>
        </w:rPr>
        <w:t>inne dokumenty stanowiące dowód, że Wykonawca realizując zamówienie będzie dysponował niezbędnymi zasobami podmiotów w stopniu umożliwiającym należyte wykonanie zamówienia publicznego oraz, że stosunek łączący Wykonawcę z tymi podmiotami będzie gwarantował rzeczywisty dostęp do ich zasobów, określające w szczególności:</w:t>
      </w:r>
    </w:p>
    <w:p w14:paraId="5E934DBB" w14:textId="77777777" w:rsidR="009E6824" w:rsidRPr="003E511C" w:rsidRDefault="009E6824" w:rsidP="008F02F2">
      <w:pPr>
        <w:pStyle w:val="Akapitzlist"/>
        <w:numPr>
          <w:ilvl w:val="0"/>
          <w:numId w:val="31"/>
        </w:numPr>
        <w:ind w:left="851" w:hanging="284"/>
        <w:jc w:val="both"/>
        <w:rPr>
          <w:rFonts w:asciiTheme="minorHAnsi" w:hAnsiTheme="minorHAnsi" w:cstheme="minorHAnsi"/>
          <w:sz w:val="18"/>
          <w:szCs w:val="18"/>
        </w:rPr>
      </w:pPr>
      <w:r w:rsidRPr="003E511C">
        <w:rPr>
          <w:rFonts w:asciiTheme="minorHAnsi" w:hAnsiTheme="minorHAnsi" w:cstheme="minorHAnsi"/>
          <w:sz w:val="18"/>
          <w:szCs w:val="18"/>
        </w:rPr>
        <w:t>zakres dostępnych Wykonawcy zasobów innego podmiotu;</w:t>
      </w:r>
    </w:p>
    <w:p w14:paraId="5419F8D7" w14:textId="77777777" w:rsidR="009E6824" w:rsidRPr="003E511C" w:rsidRDefault="009E6824" w:rsidP="008F02F2">
      <w:pPr>
        <w:pStyle w:val="Akapitzlist"/>
        <w:numPr>
          <w:ilvl w:val="0"/>
          <w:numId w:val="31"/>
        </w:numPr>
        <w:ind w:left="851" w:hanging="284"/>
        <w:jc w:val="both"/>
        <w:rPr>
          <w:rFonts w:asciiTheme="minorHAnsi" w:hAnsiTheme="minorHAnsi" w:cstheme="minorHAnsi"/>
          <w:sz w:val="18"/>
          <w:szCs w:val="18"/>
        </w:rPr>
      </w:pPr>
      <w:r w:rsidRPr="003E511C">
        <w:rPr>
          <w:rFonts w:asciiTheme="minorHAnsi" w:hAnsiTheme="minorHAnsi" w:cstheme="minorHAnsi"/>
          <w:sz w:val="18"/>
          <w:szCs w:val="18"/>
        </w:rPr>
        <w:t>sposób i okres udostępnienia Wykonawcy i wykorzystania przez niego zasobów podmiotu udostępniającego te zasoby przy wykonywaniu zamówienia;</w:t>
      </w:r>
    </w:p>
    <w:p w14:paraId="036C3E41" w14:textId="77777777" w:rsidR="009E6824" w:rsidRPr="003E511C" w:rsidRDefault="009E6824" w:rsidP="008F02F2">
      <w:pPr>
        <w:pStyle w:val="Akapitzlist"/>
        <w:numPr>
          <w:ilvl w:val="0"/>
          <w:numId w:val="31"/>
        </w:numPr>
        <w:ind w:left="851" w:hanging="284"/>
        <w:rPr>
          <w:rFonts w:asciiTheme="minorHAnsi" w:hAnsiTheme="minorHAnsi" w:cstheme="minorHAnsi"/>
          <w:sz w:val="18"/>
          <w:szCs w:val="18"/>
        </w:rPr>
      </w:pPr>
      <w:r w:rsidRPr="003E511C">
        <w:rPr>
          <w:rFonts w:asciiTheme="minorHAnsi" w:hAnsiTheme="minorHAnsi" w:cstheme="minorHAnsi"/>
          <w:sz w:val="18"/>
          <w:szCs w:val="18"/>
        </w:rPr>
        <w:lastRenderedPageBreak/>
        <w:t>czy i w jakim zakresie podmiot udostepniający zasoby, na zdolnościach którego Wykonawca polega w odniesieniu do warunków udziału w postępowaniu dotyczących wykształcenia, kwalifikacji zawodowych lub doświadczenia, zrealizuje roboty budowalne* lub usługi*, których wskazane zdolności dotyczą.</w:t>
      </w:r>
    </w:p>
    <w:p w14:paraId="6A9CF789" w14:textId="77777777" w:rsidR="009E6824" w:rsidRPr="003E511C" w:rsidRDefault="009E6824" w:rsidP="008F02F2">
      <w:pPr>
        <w:pStyle w:val="Akapitzlist"/>
        <w:numPr>
          <w:ilvl w:val="0"/>
          <w:numId w:val="30"/>
        </w:numPr>
        <w:ind w:left="284" w:hanging="284"/>
        <w:jc w:val="both"/>
        <w:rPr>
          <w:rFonts w:asciiTheme="minorHAnsi" w:hAnsiTheme="minorHAnsi" w:cstheme="minorHAnsi"/>
          <w:sz w:val="18"/>
          <w:szCs w:val="18"/>
        </w:rPr>
      </w:pPr>
      <w:r w:rsidRPr="003E511C">
        <w:rPr>
          <w:rFonts w:asciiTheme="minorHAnsi" w:hAnsiTheme="minorHAnsi" w:cstheme="minorHAnsi"/>
          <w:sz w:val="18"/>
          <w:szCs w:val="18"/>
        </w:rPr>
        <w:t xml:space="preserve">Zgodnie z treścią art. 118 ust. 2 ustawy </w:t>
      </w:r>
      <w:proofErr w:type="spellStart"/>
      <w:r w:rsidRPr="003E511C">
        <w:rPr>
          <w:rFonts w:asciiTheme="minorHAnsi" w:hAnsiTheme="minorHAnsi" w:cstheme="minorHAnsi"/>
          <w:sz w:val="18"/>
          <w:szCs w:val="18"/>
        </w:rPr>
        <w:t>Pzp</w:t>
      </w:r>
      <w:proofErr w:type="spellEnd"/>
      <w:r w:rsidRPr="003E511C">
        <w:rPr>
          <w:rFonts w:asciiTheme="minorHAnsi" w:hAnsiTheme="minorHAnsi" w:cstheme="minorHAnsi"/>
          <w:sz w:val="18"/>
          <w:szCs w:val="18"/>
        </w:rPr>
        <w:t xml:space="preserve"> „W odniesieniu do warunków dotyczących wykształcenia, kwalifikacji zawodowych lub doświadczenia, wykonawcy mogą polegać na zdolnościach innych podmiotów, jeśli podmioty te wykonają roboty budowlane lub usługi, do realizacji których te zdolności są wymagane”. </w:t>
      </w:r>
      <w:r w:rsidRPr="003E511C">
        <w:rPr>
          <w:rFonts w:asciiTheme="minorHAnsi" w:hAnsiTheme="minorHAnsi" w:cstheme="minorHAnsi"/>
          <w:sz w:val="18"/>
          <w:szCs w:val="18"/>
        </w:rPr>
        <w:br w:type="page"/>
      </w:r>
    </w:p>
    <w:p w14:paraId="22D13E41" w14:textId="1A056DBA" w:rsidR="009E6824" w:rsidRPr="003E511C" w:rsidRDefault="009E6824" w:rsidP="00EC0DBE">
      <w:pPr>
        <w:jc w:val="right"/>
        <w:rPr>
          <w:rFonts w:asciiTheme="minorHAnsi" w:hAnsiTheme="minorHAnsi" w:cstheme="minorHAnsi"/>
          <w:sz w:val="18"/>
          <w:szCs w:val="18"/>
        </w:rPr>
      </w:pPr>
      <w:r w:rsidRPr="003E511C">
        <w:rPr>
          <w:rFonts w:asciiTheme="minorHAnsi" w:hAnsiTheme="minorHAnsi" w:cstheme="minorHAnsi"/>
          <w:sz w:val="18"/>
          <w:szCs w:val="18"/>
        </w:rPr>
        <w:lastRenderedPageBreak/>
        <w:t xml:space="preserve">Załącznik nr </w:t>
      </w:r>
      <w:r w:rsidR="003C1522" w:rsidRPr="003E511C">
        <w:rPr>
          <w:rFonts w:asciiTheme="minorHAnsi" w:hAnsiTheme="minorHAnsi" w:cstheme="minorHAnsi"/>
          <w:sz w:val="18"/>
          <w:szCs w:val="18"/>
        </w:rPr>
        <w:t>5</w:t>
      </w:r>
    </w:p>
    <w:p w14:paraId="504E0447" w14:textId="77777777" w:rsidR="009E6824" w:rsidRPr="003E511C" w:rsidRDefault="009E6824" w:rsidP="00EC0DBE">
      <w:pPr>
        <w:rPr>
          <w:rFonts w:asciiTheme="minorHAnsi" w:hAnsiTheme="minorHAnsi" w:cstheme="minorHAnsi"/>
          <w:bCs/>
          <w:sz w:val="18"/>
          <w:szCs w:val="18"/>
        </w:rPr>
      </w:pPr>
    </w:p>
    <w:tbl>
      <w:tblPr>
        <w:tblW w:w="935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56"/>
      </w:tblGrid>
      <w:tr w:rsidR="009E6824" w:rsidRPr="003E511C" w14:paraId="33595A6B" w14:textId="77777777" w:rsidTr="00A369C8">
        <w:trPr>
          <w:trHeight w:val="844"/>
        </w:trPr>
        <w:tc>
          <w:tcPr>
            <w:tcW w:w="9356" w:type="dxa"/>
            <w:shd w:val="clear" w:color="auto" w:fill="CCCCCC"/>
            <w:vAlign w:val="center"/>
          </w:tcPr>
          <w:p w14:paraId="5C06E844" w14:textId="77777777" w:rsidR="009E6824" w:rsidRPr="003E511C" w:rsidRDefault="009E6824" w:rsidP="00F671A9">
            <w:pPr>
              <w:jc w:val="center"/>
              <w:rPr>
                <w:rFonts w:asciiTheme="minorHAnsi" w:hAnsiTheme="minorHAnsi" w:cstheme="minorHAnsi"/>
                <w:b/>
                <w:bCs/>
                <w:sz w:val="18"/>
                <w:szCs w:val="18"/>
              </w:rPr>
            </w:pPr>
            <w:r w:rsidRPr="003E511C">
              <w:rPr>
                <w:rFonts w:asciiTheme="minorHAnsi" w:hAnsiTheme="minorHAnsi" w:cstheme="minorHAnsi"/>
                <w:b/>
                <w:bCs/>
                <w:sz w:val="18"/>
                <w:szCs w:val="18"/>
              </w:rPr>
              <w:t xml:space="preserve">OŚWIADCZENIE </w:t>
            </w:r>
          </w:p>
          <w:p w14:paraId="100955B1" w14:textId="77777777" w:rsidR="009E6824" w:rsidRPr="003E511C" w:rsidRDefault="009E6824" w:rsidP="00F671A9">
            <w:pPr>
              <w:jc w:val="center"/>
              <w:rPr>
                <w:rFonts w:asciiTheme="minorHAnsi" w:hAnsiTheme="minorHAnsi" w:cstheme="minorHAnsi"/>
                <w:b/>
                <w:bCs/>
                <w:sz w:val="18"/>
                <w:szCs w:val="18"/>
              </w:rPr>
            </w:pPr>
            <w:r w:rsidRPr="003E511C">
              <w:rPr>
                <w:rFonts w:asciiTheme="minorHAnsi" w:hAnsiTheme="minorHAnsi" w:cstheme="minorHAnsi"/>
                <w:b/>
                <w:bCs/>
                <w:sz w:val="18"/>
                <w:szCs w:val="18"/>
              </w:rPr>
              <w:t>W ZAKRESIE ART. 108 UST. 1 PKT 5 USTAWY PZP</w:t>
            </w:r>
          </w:p>
          <w:p w14:paraId="51292ABC" w14:textId="77777777" w:rsidR="009E6824" w:rsidRPr="003E511C" w:rsidRDefault="009E6824" w:rsidP="00F671A9">
            <w:pPr>
              <w:jc w:val="center"/>
              <w:rPr>
                <w:rFonts w:asciiTheme="minorHAnsi" w:hAnsiTheme="minorHAnsi" w:cstheme="minorHAnsi"/>
                <w:b/>
                <w:bCs/>
                <w:sz w:val="18"/>
                <w:szCs w:val="18"/>
              </w:rPr>
            </w:pPr>
            <w:r w:rsidRPr="003E511C">
              <w:rPr>
                <w:rFonts w:asciiTheme="minorHAnsi" w:hAnsiTheme="minorHAnsi" w:cstheme="minorHAnsi"/>
                <w:b/>
                <w:bCs/>
                <w:sz w:val="18"/>
                <w:szCs w:val="18"/>
              </w:rPr>
              <w:t>O BRAKU PRZYNALEŻNOŚCI DO TEJ SAMEJ GRUPY KAPITAŁOWEJ</w:t>
            </w:r>
          </w:p>
        </w:tc>
      </w:tr>
    </w:tbl>
    <w:p w14:paraId="05EE98D6" w14:textId="77777777" w:rsidR="009E6824" w:rsidRPr="003E511C" w:rsidRDefault="009E6824" w:rsidP="00EC0DBE">
      <w:pPr>
        <w:jc w:val="center"/>
        <w:rPr>
          <w:rFonts w:asciiTheme="minorHAnsi" w:hAnsiTheme="minorHAnsi" w:cstheme="minorHAnsi"/>
          <w:b/>
          <w:bCs/>
          <w:sz w:val="18"/>
          <w:szCs w:val="18"/>
        </w:rPr>
      </w:pPr>
    </w:p>
    <w:p w14:paraId="2D69F4AD" w14:textId="77777777" w:rsidR="009E6824" w:rsidRPr="003E511C" w:rsidRDefault="009E6824" w:rsidP="00EC0DBE">
      <w:pPr>
        <w:jc w:val="center"/>
        <w:rPr>
          <w:rFonts w:asciiTheme="minorHAnsi" w:hAnsiTheme="minorHAnsi" w:cstheme="minorHAnsi"/>
          <w:b/>
          <w:bCs/>
          <w:sz w:val="18"/>
          <w:szCs w:val="18"/>
        </w:rPr>
      </w:pPr>
    </w:p>
    <w:p w14:paraId="5E71BADE" w14:textId="77777777" w:rsidR="00B60C5F" w:rsidRPr="003E511C" w:rsidRDefault="009E6824" w:rsidP="00B60C5F">
      <w:pPr>
        <w:ind w:left="360" w:hanging="360"/>
        <w:rPr>
          <w:rFonts w:asciiTheme="minorHAnsi" w:hAnsiTheme="minorHAnsi" w:cstheme="minorHAnsi"/>
          <w:b/>
          <w:bCs/>
          <w:i/>
          <w:iCs/>
          <w:sz w:val="18"/>
          <w:szCs w:val="18"/>
        </w:rPr>
      </w:pPr>
      <w:r w:rsidRPr="003E511C">
        <w:rPr>
          <w:rFonts w:asciiTheme="minorHAnsi" w:hAnsiTheme="minorHAnsi" w:cstheme="minorHAnsi"/>
          <w:bCs/>
          <w:sz w:val="18"/>
          <w:szCs w:val="18"/>
        </w:rPr>
        <w:t xml:space="preserve">Nazwa zadania: </w:t>
      </w:r>
      <w:r w:rsidR="00B60C5F" w:rsidRPr="003E511C">
        <w:rPr>
          <w:rFonts w:asciiTheme="minorHAnsi" w:hAnsiTheme="minorHAnsi" w:cstheme="minorHAnsi"/>
          <w:b/>
          <w:bCs/>
          <w:i/>
          <w:iCs/>
          <w:snapToGrid w:val="0"/>
          <w:sz w:val="18"/>
          <w:szCs w:val="18"/>
        </w:rPr>
        <w:t>Kompleksowe sprzątanie budynku</w:t>
      </w:r>
      <w:r w:rsidR="00B60C5F" w:rsidRPr="003E511C">
        <w:rPr>
          <w:rFonts w:asciiTheme="minorHAnsi" w:hAnsiTheme="minorHAnsi" w:cstheme="minorHAnsi"/>
          <w:b/>
          <w:bCs/>
          <w:i/>
          <w:iCs/>
          <w:sz w:val="18"/>
          <w:szCs w:val="18"/>
        </w:rPr>
        <w:t xml:space="preserve"> Zespołu Szkolno-Przedszkolnego  Nr 25  we Wrocławiu.</w:t>
      </w:r>
    </w:p>
    <w:p w14:paraId="4C1AB176" w14:textId="77777777" w:rsidR="00B60C5F" w:rsidRPr="003E511C" w:rsidRDefault="00B60C5F" w:rsidP="00B60C5F">
      <w:pPr>
        <w:ind w:left="720"/>
        <w:rPr>
          <w:rFonts w:asciiTheme="minorHAnsi" w:hAnsiTheme="minorHAnsi" w:cstheme="minorHAnsi"/>
          <w:b/>
          <w:bCs/>
          <w:i/>
          <w:iCs/>
          <w:snapToGrid w:val="0"/>
          <w:sz w:val="18"/>
          <w:szCs w:val="18"/>
        </w:rPr>
      </w:pPr>
      <w:r w:rsidRPr="003E511C">
        <w:rPr>
          <w:rFonts w:asciiTheme="minorHAnsi" w:hAnsiTheme="minorHAnsi" w:cstheme="minorHAnsi"/>
          <w:b/>
          <w:bCs/>
          <w:i/>
          <w:iCs/>
          <w:snapToGrid w:val="0"/>
          <w:sz w:val="18"/>
          <w:szCs w:val="18"/>
        </w:rPr>
        <w:t>CPV 90919300-5.</w:t>
      </w:r>
    </w:p>
    <w:p w14:paraId="3716DB67" w14:textId="77777777" w:rsidR="00B60C5F" w:rsidRPr="003E511C" w:rsidRDefault="00B60C5F" w:rsidP="00B60C5F">
      <w:pPr>
        <w:jc w:val="both"/>
        <w:outlineLvl w:val="0"/>
        <w:rPr>
          <w:rFonts w:asciiTheme="minorHAnsi" w:hAnsiTheme="minorHAnsi" w:cstheme="minorHAnsi"/>
          <w:b/>
          <w:bCs/>
          <w:sz w:val="18"/>
          <w:szCs w:val="18"/>
        </w:rPr>
      </w:pPr>
    </w:p>
    <w:p w14:paraId="639A1EAE" w14:textId="02EBC89A" w:rsidR="00E90ECD" w:rsidRPr="003E511C" w:rsidRDefault="00E90ECD" w:rsidP="00B60C5F">
      <w:pPr>
        <w:ind w:left="360" w:hanging="360"/>
        <w:rPr>
          <w:rFonts w:asciiTheme="minorHAnsi" w:hAnsiTheme="minorHAnsi" w:cstheme="minorHAnsi"/>
          <w:sz w:val="18"/>
          <w:szCs w:val="18"/>
        </w:rPr>
      </w:pPr>
    </w:p>
    <w:p w14:paraId="54DC6DC2" w14:textId="2A97D91F" w:rsidR="00804A9B" w:rsidRPr="003E511C" w:rsidRDefault="00804A9B" w:rsidP="00804A9B">
      <w:pPr>
        <w:rPr>
          <w:rFonts w:asciiTheme="minorHAnsi" w:hAnsiTheme="minorHAnsi" w:cstheme="minorHAnsi"/>
          <w:sz w:val="18"/>
          <w:szCs w:val="18"/>
        </w:rPr>
      </w:pPr>
    </w:p>
    <w:p w14:paraId="276B8E4F" w14:textId="77777777" w:rsidR="008A55E4" w:rsidRPr="003E511C" w:rsidRDefault="008A55E4" w:rsidP="008A55E4">
      <w:pPr>
        <w:rPr>
          <w:rFonts w:asciiTheme="minorHAnsi" w:hAnsiTheme="minorHAnsi" w:cstheme="minorHAnsi"/>
          <w:sz w:val="18"/>
          <w:szCs w:val="18"/>
        </w:rPr>
      </w:pPr>
    </w:p>
    <w:p w14:paraId="643F3694" w14:textId="77777777" w:rsidR="009461A5" w:rsidRPr="003E511C" w:rsidRDefault="009461A5" w:rsidP="009461A5">
      <w:pPr>
        <w:rPr>
          <w:rFonts w:asciiTheme="minorHAnsi" w:hAnsiTheme="minorHAnsi" w:cstheme="minorHAnsi"/>
          <w:b/>
          <w:snapToGrid w:val="0"/>
          <w:sz w:val="18"/>
          <w:szCs w:val="18"/>
        </w:rPr>
      </w:pPr>
    </w:p>
    <w:p w14:paraId="681DA959" w14:textId="77777777" w:rsidR="009E6824" w:rsidRPr="003E511C" w:rsidRDefault="009E6824" w:rsidP="00E1220E">
      <w:pPr>
        <w:adjustRightInd w:val="0"/>
        <w:jc w:val="both"/>
        <w:rPr>
          <w:rFonts w:asciiTheme="minorHAnsi" w:hAnsiTheme="minorHAnsi" w:cstheme="minorHAnsi"/>
          <w:bCs/>
          <w:sz w:val="18"/>
          <w:szCs w:val="18"/>
        </w:rPr>
      </w:pPr>
      <w:r w:rsidRPr="003E511C">
        <w:rPr>
          <w:rFonts w:asciiTheme="minorHAnsi" w:hAnsiTheme="minorHAnsi" w:cstheme="minorHAnsi"/>
          <w:bCs/>
          <w:sz w:val="18"/>
          <w:szCs w:val="18"/>
        </w:rPr>
        <w:t>Nazwa Wykonawcy: …………………………………………………………………………………………………………………………………………………………………..</w:t>
      </w:r>
    </w:p>
    <w:p w14:paraId="54F6B683" w14:textId="77777777" w:rsidR="009E6824" w:rsidRPr="003E511C" w:rsidRDefault="009E6824" w:rsidP="00EC0DBE">
      <w:pPr>
        <w:jc w:val="both"/>
        <w:rPr>
          <w:rFonts w:asciiTheme="minorHAnsi" w:hAnsiTheme="minorHAnsi" w:cstheme="minorHAnsi"/>
          <w:sz w:val="18"/>
          <w:szCs w:val="18"/>
        </w:rPr>
      </w:pPr>
      <w:r w:rsidRPr="003E511C">
        <w:rPr>
          <w:rFonts w:asciiTheme="minorHAnsi" w:hAnsiTheme="minorHAnsi" w:cstheme="minorHAnsi"/>
          <w:sz w:val="18"/>
          <w:szCs w:val="18"/>
        </w:rPr>
        <w:t>W odpowiedzi na wezwanie Zamawiającego oświadczam, że:</w:t>
      </w:r>
    </w:p>
    <w:p w14:paraId="17C4B11C" w14:textId="77777777" w:rsidR="009E6824" w:rsidRPr="003E511C" w:rsidRDefault="009E6824" w:rsidP="00EC0DBE">
      <w:pPr>
        <w:jc w:val="both"/>
        <w:rPr>
          <w:rFonts w:asciiTheme="minorHAnsi" w:hAnsiTheme="minorHAnsi" w:cstheme="minorHAnsi"/>
          <w:bCs/>
          <w:sz w:val="18"/>
          <w:szCs w:val="18"/>
        </w:rPr>
      </w:pPr>
    </w:p>
    <w:p w14:paraId="6FCB39C3" w14:textId="77777777" w:rsidR="009E6824" w:rsidRPr="003E511C" w:rsidRDefault="009E6824" w:rsidP="008F02F2">
      <w:pPr>
        <w:pStyle w:val="Akapitzlist"/>
        <w:numPr>
          <w:ilvl w:val="0"/>
          <w:numId w:val="27"/>
        </w:numPr>
        <w:autoSpaceDE w:val="0"/>
        <w:autoSpaceDN w:val="0"/>
        <w:adjustRightInd w:val="0"/>
        <w:spacing w:line="271" w:lineRule="auto"/>
        <w:ind w:left="426"/>
        <w:contextualSpacing/>
        <w:jc w:val="both"/>
        <w:rPr>
          <w:rFonts w:asciiTheme="minorHAnsi" w:hAnsiTheme="minorHAnsi" w:cstheme="minorHAnsi"/>
          <w:sz w:val="18"/>
          <w:szCs w:val="18"/>
        </w:rPr>
      </w:pPr>
      <w:r w:rsidRPr="003E511C">
        <w:rPr>
          <w:rFonts w:asciiTheme="minorHAnsi" w:hAnsiTheme="minorHAnsi" w:cstheme="minorHAnsi"/>
          <w:sz w:val="18"/>
          <w:szCs w:val="18"/>
        </w:rPr>
        <w:t xml:space="preserve">Wykonawca, którego reprezentuję </w:t>
      </w:r>
      <w:r w:rsidRPr="003E511C">
        <w:rPr>
          <w:rFonts w:asciiTheme="minorHAnsi" w:hAnsiTheme="minorHAnsi" w:cstheme="minorHAnsi"/>
          <w:sz w:val="18"/>
          <w:szCs w:val="18"/>
          <w:u w:val="single"/>
        </w:rPr>
        <w:t>nie należy do tej samej grupy kapitałowej</w:t>
      </w:r>
      <w:r w:rsidRPr="003E511C">
        <w:rPr>
          <w:rFonts w:asciiTheme="minorHAnsi" w:hAnsiTheme="minorHAnsi" w:cstheme="minorHAnsi"/>
          <w:sz w:val="18"/>
          <w:szCs w:val="18"/>
        </w:rPr>
        <w:t>, o której mowa w art. 108 ust. 1 pkt 5 ustawy Prawo zamówień publicznych*.</w:t>
      </w:r>
    </w:p>
    <w:p w14:paraId="6273EFB0" w14:textId="77777777" w:rsidR="009E6824" w:rsidRPr="003E511C" w:rsidRDefault="009E6824" w:rsidP="00D036B3">
      <w:pPr>
        <w:pStyle w:val="Akapitzlist"/>
        <w:autoSpaceDE w:val="0"/>
        <w:autoSpaceDN w:val="0"/>
        <w:adjustRightInd w:val="0"/>
        <w:spacing w:line="271" w:lineRule="auto"/>
        <w:ind w:left="426"/>
        <w:jc w:val="both"/>
        <w:rPr>
          <w:rFonts w:asciiTheme="minorHAnsi" w:hAnsiTheme="minorHAnsi" w:cstheme="minorHAnsi"/>
          <w:sz w:val="18"/>
          <w:szCs w:val="18"/>
        </w:rPr>
      </w:pPr>
    </w:p>
    <w:p w14:paraId="14BF2AE7" w14:textId="77777777" w:rsidR="009E6824" w:rsidRPr="003E511C" w:rsidRDefault="009E6824" w:rsidP="008F02F2">
      <w:pPr>
        <w:pStyle w:val="Akapitzlist"/>
        <w:numPr>
          <w:ilvl w:val="0"/>
          <w:numId w:val="27"/>
        </w:numPr>
        <w:autoSpaceDE w:val="0"/>
        <w:autoSpaceDN w:val="0"/>
        <w:adjustRightInd w:val="0"/>
        <w:spacing w:line="271" w:lineRule="auto"/>
        <w:ind w:left="426"/>
        <w:contextualSpacing/>
        <w:jc w:val="both"/>
        <w:rPr>
          <w:rFonts w:asciiTheme="minorHAnsi" w:hAnsiTheme="minorHAnsi" w:cstheme="minorHAnsi"/>
          <w:b/>
          <w:sz w:val="18"/>
          <w:szCs w:val="18"/>
        </w:rPr>
      </w:pPr>
      <w:r w:rsidRPr="003E511C">
        <w:rPr>
          <w:rFonts w:asciiTheme="minorHAnsi" w:hAnsiTheme="minorHAnsi" w:cstheme="minorHAnsi"/>
          <w:sz w:val="18"/>
          <w:szCs w:val="18"/>
        </w:rPr>
        <w:t xml:space="preserve">Wykonawca, którego reprezentuję </w:t>
      </w:r>
      <w:r w:rsidRPr="003E511C">
        <w:rPr>
          <w:rFonts w:asciiTheme="minorHAnsi" w:hAnsiTheme="minorHAnsi" w:cstheme="minorHAnsi"/>
          <w:sz w:val="18"/>
          <w:szCs w:val="18"/>
          <w:u w:val="single"/>
        </w:rPr>
        <w:t>należy do tej samej grupy kapitałowej</w:t>
      </w:r>
      <w:r w:rsidRPr="003E511C">
        <w:rPr>
          <w:rFonts w:asciiTheme="minorHAnsi" w:hAnsiTheme="minorHAnsi" w:cstheme="minorHAnsi"/>
          <w:sz w:val="18"/>
          <w:szCs w:val="18"/>
        </w:rPr>
        <w:t xml:space="preserve">, o której mowa w art. 108 ust. 1 pkt 5 ustawy Prawo zamówień publicznych, </w:t>
      </w:r>
      <w:r w:rsidRPr="003E511C">
        <w:rPr>
          <w:rFonts w:asciiTheme="minorHAnsi" w:hAnsiTheme="minorHAnsi" w:cstheme="minorHAnsi"/>
          <w:b/>
          <w:sz w:val="18"/>
          <w:szCs w:val="18"/>
        </w:rPr>
        <w:t>co wskazany poniżej Wykonawca, którego oferta została złożona w niniejszym podstępowaniu*:</w:t>
      </w:r>
    </w:p>
    <w:p w14:paraId="04DD8BFB" w14:textId="77777777" w:rsidR="009E6824" w:rsidRPr="003E511C" w:rsidRDefault="009E6824" w:rsidP="00F671A9">
      <w:pPr>
        <w:pStyle w:val="Akapitzlist"/>
        <w:rPr>
          <w:rFonts w:asciiTheme="minorHAnsi" w:hAnsiTheme="minorHAnsi" w:cstheme="minorHAnsi"/>
          <w:b/>
          <w:sz w:val="18"/>
          <w:szCs w:val="1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1"/>
        <w:gridCol w:w="3467"/>
        <w:gridCol w:w="3827"/>
      </w:tblGrid>
      <w:tr w:rsidR="009E6824" w:rsidRPr="003E511C" w14:paraId="4673FDA0" w14:textId="77777777" w:rsidTr="003E7C6F">
        <w:trPr>
          <w:trHeight w:val="469"/>
          <w:jc w:val="center"/>
        </w:trPr>
        <w:tc>
          <w:tcPr>
            <w:tcW w:w="441" w:type="dxa"/>
            <w:shd w:val="pct15" w:color="auto" w:fill="auto"/>
            <w:vAlign w:val="center"/>
          </w:tcPr>
          <w:p w14:paraId="424FC82B" w14:textId="77777777" w:rsidR="009E6824" w:rsidRPr="003E511C" w:rsidRDefault="009E6824" w:rsidP="00F671A9">
            <w:pPr>
              <w:spacing w:line="276" w:lineRule="auto"/>
              <w:jc w:val="center"/>
              <w:rPr>
                <w:rFonts w:asciiTheme="minorHAnsi" w:hAnsiTheme="minorHAnsi" w:cstheme="minorHAnsi"/>
                <w:b/>
                <w:sz w:val="18"/>
                <w:szCs w:val="18"/>
              </w:rPr>
            </w:pPr>
            <w:r w:rsidRPr="003E511C">
              <w:rPr>
                <w:rFonts w:asciiTheme="minorHAnsi" w:hAnsiTheme="minorHAnsi" w:cstheme="minorHAnsi"/>
                <w:b/>
                <w:sz w:val="18"/>
                <w:szCs w:val="18"/>
              </w:rPr>
              <w:t>Lp.</w:t>
            </w:r>
          </w:p>
        </w:tc>
        <w:tc>
          <w:tcPr>
            <w:tcW w:w="3467" w:type="dxa"/>
            <w:shd w:val="pct15" w:color="auto" w:fill="auto"/>
            <w:vAlign w:val="center"/>
          </w:tcPr>
          <w:p w14:paraId="09BEE501" w14:textId="77777777" w:rsidR="009E6824" w:rsidRPr="003E511C" w:rsidRDefault="009E6824" w:rsidP="00F671A9">
            <w:pPr>
              <w:spacing w:line="276" w:lineRule="auto"/>
              <w:jc w:val="center"/>
              <w:rPr>
                <w:rFonts w:asciiTheme="minorHAnsi" w:hAnsiTheme="minorHAnsi" w:cstheme="minorHAnsi"/>
                <w:b/>
                <w:sz w:val="18"/>
                <w:szCs w:val="18"/>
              </w:rPr>
            </w:pPr>
            <w:r w:rsidRPr="003E511C">
              <w:rPr>
                <w:rFonts w:asciiTheme="minorHAnsi" w:hAnsiTheme="minorHAnsi" w:cstheme="minorHAnsi"/>
                <w:b/>
                <w:sz w:val="18"/>
                <w:szCs w:val="18"/>
              </w:rPr>
              <w:t>Nazwa podmiotu</w:t>
            </w:r>
          </w:p>
        </w:tc>
        <w:tc>
          <w:tcPr>
            <w:tcW w:w="3827" w:type="dxa"/>
            <w:shd w:val="pct15" w:color="auto" w:fill="auto"/>
            <w:vAlign w:val="center"/>
          </w:tcPr>
          <w:p w14:paraId="7B64007F" w14:textId="77777777" w:rsidR="009E6824" w:rsidRPr="003E511C" w:rsidRDefault="009E6824" w:rsidP="00F671A9">
            <w:pPr>
              <w:spacing w:line="276" w:lineRule="auto"/>
              <w:jc w:val="center"/>
              <w:rPr>
                <w:rFonts w:asciiTheme="minorHAnsi" w:hAnsiTheme="minorHAnsi" w:cstheme="minorHAnsi"/>
                <w:b/>
                <w:sz w:val="18"/>
                <w:szCs w:val="18"/>
              </w:rPr>
            </w:pPr>
            <w:r w:rsidRPr="003E511C">
              <w:rPr>
                <w:rFonts w:asciiTheme="minorHAnsi" w:hAnsiTheme="minorHAnsi" w:cstheme="minorHAnsi"/>
                <w:b/>
                <w:sz w:val="18"/>
                <w:szCs w:val="18"/>
              </w:rPr>
              <w:t>Adres siedziby</w:t>
            </w:r>
          </w:p>
        </w:tc>
      </w:tr>
      <w:tr w:rsidR="009E6824" w:rsidRPr="003E511C" w14:paraId="7EF790B2" w14:textId="77777777" w:rsidTr="003E7C6F">
        <w:trPr>
          <w:trHeight w:val="456"/>
          <w:jc w:val="center"/>
        </w:trPr>
        <w:tc>
          <w:tcPr>
            <w:tcW w:w="441" w:type="dxa"/>
            <w:vAlign w:val="center"/>
          </w:tcPr>
          <w:p w14:paraId="6AD5B5C5" w14:textId="77777777" w:rsidR="009E6824" w:rsidRPr="003E511C" w:rsidRDefault="009E6824" w:rsidP="00F671A9">
            <w:pPr>
              <w:jc w:val="center"/>
              <w:rPr>
                <w:rFonts w:asciiTheme="minorHAnsi" w:hAnsiTheme="minorHAnsi" w:cstheme="minorHAnsi"/>
                <w:sz w:val="18"/>
                <w:szCs w:val="18"/>
              </w:rPr>
            </w:pPr>
            <w:r w:rsidRPr="003E511C">
              <w:rPr>
                <w:rFonts w:asciiTheme="minorHAnsi" w:hAnsiTheme="minorHAnsi" w:cstheme="minorHAnsi"/>
                <w:sz w:val="18"/>
                <w:szCs w:val="18"/>
              </w:rPr>
              <w:t>1.</w:t>
            </w:r>
          </w:p>
        </w:tc>
        <w:tc>
          <w:tcPr>
            <w:tcW w:w="3467" w:type="dxa"/>
            <w:vAlign w:val="center"/>
          </w:tcPr>
          <w:p w14:paraId="23AB2DD2" w14:textId="77777777" w:rsidR="009E6824" w:rsidRPr="003E511C" w:rsidRDefault="009E6824" w:rsidP="00F671A9">
            <w:pPr>
              <w:rPr>
                <w:rFonts w:asciiTheme="minorHAnsi" w:hAnsiTheme="minorHAnsi" w:cstheme="minorHAnsi"/>
                <w:sz w:val="18"/>
                <w:szCs w:val="18"/>
              </w:rPr>
            </w:pPr>
          </w:p>
        </w:tc>
        <w:tc>
          <w:tcPr>
            <w:tcW w:w="3827" w:type="dxa"/>
            <w:vAlign w:val="center"/>
          </w:tcPr>
          <w:p w14:paraId="79099073" w14:textId="77777777" w:rsidR="009E6824" w:rsidRPr="003E511C" w:rsidRDefault="009E6824" w:rsidP="00F671A9">
            <w:pPr>
              <w:jc w:val="center"/>
              <w:rPr>
                <w:rFonts w:asciiTheme="minorHAnsi" w:hAnsiTheme="minorHAnsi" w:cstheme="minorHAnsi"/>
                <w:sz w:val="18"/>
                <w:szCs w:val="18"/>
              </w:rPr>
            </w:pPr>
          </w:p>
        </w:tc>
      </w:tr>
    </w:tbl>
    <w:p w14:paraId="7A7705DB" w14:textId="77777777" w:rsidR="009E6824" w:rsidRPr="003E511C" w:rsidRDefault="009E6824" w:rsidP="00D036B3">
      <w:pPr>
        <w:spacing w:line="271" w:lineRule="auto"/>
        <w:jc w:val="both"/>
        <w:rPr>
          <w:rFonts w:asciiTheme="minorHAnsi" w:hAnsiTheme="minorHAnsi" w:cstheme="minorHAnsi"/>
          <w:sz w:val="18"/>
          <w:szCs w:val="18"/>
        </w:rPr>
      </w:pPr>
    </w:p>
    <w:p w14:paraId="432892E0" w14:textId="77777777" w:rsidR="009E6824" w:rsidRPr="003E511C" w:rsidRDefault="009E6824" w:rsidP="00D036B3">
      <w:pPr>
        <w:pStyle w:val="Akapitzlist"/>
        <w:autoSpaceDE w:val="0"/>
        <w:autoSpaceDN w:val="0"/>
        <w:adjustRightInd w:val="0"/>
        <w:spacing w:line="271" w:lineRule="auto"/>
        <w:ind w:left="426"/>
        <w:jc w:val="both"/>
        <w:rPr>
          <w:rFonts w:asciiTheme="minorHAnsi" w:hAnsiTheme="minorHAnsi" w:cstheme="minorHAnsi"/>
          <w:sz w:val="18"/>
          <w:szCs w:val="18"/>
        </w:rPr>
      </w:pPr>
      <w:r w:rsidRPr="003E511C">
        <w:rPr>
          <w:rFonts w:asciiTheme="minorHAnsi" w:hAnsiTheme="minorHAnsi" w:cstheme="minorHAnsi"/>
          <w:sz w:val="18"/>
          <w:szCs w:val="18"/>
        </w:rPr>
        <w:t>Jednocześnie w załączeniu przekazuje następujące dokumenty/informacje (wymienić poniżej i załączyć):</w:t>
      </w:r>
    </w:p>
    <w:p w14:paraId="06978002" w14:textId="77777777" w:rsidR="009E6824" w:rsidRPr="003E511C" w:rsidRDefault="009E6824" w:rsidP="00D036B3">
      <w:pPr>
        <w:pStyle w:val="Akapitzlist"/>
        <w:autoSpaceDE w:val="0"/>
        <w:autoSpaceDN w:val="0"/>
        <w:adjustRightInd w:val="0"/>
        <w:spacing w:line="271" w:lineRule="auto"/>
        <w:ind w:left="426"/>
        <w:jc w:val="both"/>
        <w:rPr>
          <w:rFonts w:asciiTheme="minorHAnsi" w:hAnsiTheme="minorHAnsi" w:cstheme="minorHAnsi"/>
          <w:sz w:val="18"/>
          <w:szCs w:val="18"/>
        </w:rPr>
      </w:pPr>
      <w:r w:rsidRPr="003E511C">
        <w:rPr>
          <w:rFonts w:asciiTheme="minorHAnsi" w:hAnsiTheme="minorHAnsi" w:cstheme="minorHAnsi"/>
          <w:sz w:val="18"/>
          <w:szCs w:val="18"/>
        </w:rPr>
        <w:t>……………………………………………………………………………………………………………………………………………………………..………………………………</w:t>
      </w:r>
    </w:p>
    <w:p w14:paraId="7D167E07" w14:textId="77777777" w:rsidR="009E6824" w:rsidRPr="003E511C" w:rsidRDefault="009E6824" w:rsidP="00D036B3">
      <w:pPr>
        <w:pStyle w:val="Akapitzlist"/>
        <w:autoSpaceDE w:val="0"/>
        <w:autoSpaceDN w:val="0"/>
        <w:adjustRightInd w:val="0"/>
        <w:spacing w:line="271" w:lineRule="auto"/>
        <w:ind w:left="426"/>
        <w:jc w:val="both"/>
        <w:rPr>
          <w:rFonts w:asciiTheme="minorHAnsi" w:hAnsiTheme="minorHAnsi" w:cstheme="minorHAnsi"/>
          <w:sz w:val="18"/>
          <w:szCs w:val="18"/>
        </w:rPr>
      </w:pPr>
      <w:r w:rsidRPr="003E511C">
        <w:rPr>
          <w:rFonts w:asciiTheme="minorHAnsi" w:hAnsiTheme="minorHAnsi" w:cstheme="minorHAnsi"/>
          <w:sz w:val="18"/>
          <w:szCs w:val="18"/>
        </w:rPr>
        <w:t>…………………………………………………………………………………………………………………………………………………………..…………………………………</w:t>
      </w:r>
    </w:p>
    <w:p w14:paraId="62EDC050" w14:textId="77777777" w:rsidR="009E6824" w:rsidRPr="003E511C" w:rsidRDefault="009E6824" w:rsidP="00D036B3">
      <w:pPr>
        <w:pStyle w:val="Akapitzlist"/>
        <w:autoSpaceDE w:val="0"/>
        <w:autoSpaceDN w:val="0"/>
        <w:adjustRightInd w:val="0"/>
        <w:spacing w:line="271" w:lineRule="auto"/>
        <w:ind w:left="426"/>
        <w:jc w:val="both"/>
        <w:rPr>
          <w:rFonts w:asciiTheme="minorHAnsi" w:hAnsiTheme="minorHAnsi" w:cstheme="minorHAnsi"/>
          <w:sz w:val="18"/>
          <w:szCs w:val="18"/>
        </w:rPr>
      </w:pPr>
      <w:r w:rsidRPr="003E511C">
        <w:rPr>
          <w:rFonts w:asciiTheme="minorHAnsi" w:hAnsiTheme="minorHAnsi" w:cstheme="minorHAnsi"/>
          <w:sz w:val="18"/>
          <w:szCs w:val="18"/>
        </w:rPr>
        <w:t>potwierdzające, że oferta została przygotowana niezależnie od tego Wykonawcy*.</w:t>
      </w:r>
    </w:p>
    <w:p w14:paraId="55F79AF2" w14:textId="77777777" w:rsidR="009E6824" w:rsidRPr="003E511C" w:rsidRDefault="009E6824" w:rsidP="00EC0DBE">
      <w:pPr>
        <w:jc w:val="both"/>
        <w:rPr>
          <w:rFonts w:asciiTheme="minorHAnsi" w:hAnsiTheme="minorHAnsi" w:cstheme="minorHAnsi"/>
          <w:bCs/>
          <w:sz w:val="18"/>
          <w:szCs w:val="18"/>
        </w:rPr>
      </w:pPr>
    </w:p>
    <w:p w14:paraId="1700269C" w14:textId="77777777" w:rsidR="009E6824" w:rsidRPr="003E511C" w:rsidRDefault="009E6824" w:rsidP="00EC0DBE">
      <w:pPr>
        <w:jc w:val="both"/>
        <w:rPr>
          <w:rFonts w:asciiTheme="minorHAnsi" w:hAnsiTheme="minorHAnsi" w:cstheme="minorHAnsi"/>
          <w:bCs/>
          <w:sz w:val="18"/>
          <w:szCs w:val="18"/>
        </w:rPr>
      </w:pPr>
    </w:p>
    <w:p w14:paraId="7BD5E956" w14:textId="77777777" w:rsidR="009E6824" w:rsidRPr="003E511C" w:rsidRDefault="009E6824" w:rsidP="00EC0DBE">
      <w:pPr>
        <w:jc w:val="both"/>
        <w:rPr>
          <w:rFonts w:asciiTheme="minorHAnsi" w:hAnsiTheme="minorHAnsi" w:cstheme="minorHAnsi"/>
          <w:bCs/>
          <w:sz w:val="18"/>
          <w:szCs w:val="18"/>
        </w:rPr>
      </w:pPr>
    </w:p>
    <w:p w14:paraId="5865910F" w14:textId="77777777" w:rsidR="009E6824" w:rsidRPr="003E511C" w:rsidRDefault="009E6824" w:rsidP="00EC0DBE">
      <w:pPr>
        <w:jc w:val="both"/>
        <w:rPr>
          <w:rFonts w:asciiTheme="minorHAnsi" w:hAnsiTheme="minorHAnsi" w:cstheme="minorHAnsi"/>
          <w:bCs/>
          <w:sz w:val="18"/>
          <w:szCs w:val="18"/>
        </w:rPr>
      </w:pPr>
    </w:p>
    <w:p w14:paraId="4B7AE05D" w14:textId="77777777" w:rsidR="009E6824" w:rsidRPr="003E511C" w:rsidRDefault="009E6824" w:rsidP="00EC0DBE">
      <w:pPr>
        <w:jc w:val="both"/>
        <w:rPr>
          <w:rFonts w:asciiTheme="minorHAnsi" w:hAnsiTheme="minorHAnsi" w:cstheme="minorHAnsi"/>
          <w:bCs/>
          <w:sz w:val="18"/>
          <w:szCs w:val="18"/>
        </w:rPr>
      </w:pPr>
    </w:p>
    <w:p w14:paraId="43FE298D" w14:textId="77777777" w:rsidR="009E6824" w:rsidRPr="003E511C" w:rsidRDefault="009E6824" w:rsidP="00EC0DBE">
      <w:pPr>
        <w:jc w:val="both"/>
        <w:rPr>
          <w:rFonts w:asciiTheme="minorHAnsi" w:hAnsiTheme="minorHAnsi" w:cstheme="minorHAnsi"/>
          <w:bCs/>
          <w:sz w:val="18"/>
          <w:szCs w:val="18"/>
        </w:rPr>
      </w:pPr>
    </w:p>
    <w:p w14:paraId="088CD0EE" w14:textId="77777777" w:rsidR="009E6824" w:rsidRPr="003E511C" w:rsidRDefault="009E6824" w:rsidP="00EC0DBE">
      <w:pPr>
        <w:jc w:val="both"/>
        <w:rPr>
          <w:rFonts w:asciiTheme="minorHAnsi" w:hAnsiTheme="minorHAnsi" w:cstheme="minorHAnsi"/>
          <w:bCs/>
          <w:sz w:val="18"/>
          <w:szCs w:val="18"/>
        </w:rPr>
      </w:pPr>
    </w:p>
    <w:p w14:paraId="1D37F19C" w14:textId="77777777" w:rsidR="009E6824" w:rsidRPr="003E511C" w:rsidRDefault="009E6824" w:rsidP="00EC0DBE">
      <w:pPr>
        <w:jc w:val="both"/>
        <w:rPr>
          <w:rFonts w:asciiTheme="minorHAnsi" w:hAnsiTheme="minorHAnsi" w:cstheme="minorHAnsi"/>
          <w:bCs/>
          <w:sz w:val="18"/>
          <w:szCs w:val="18"/>
        </w:rPr>
      </w:pPr>
    </w:p>
    <w:p w14:paraId="063CBB87" w14:textId="77777777" w:rsidR="009E6824" w:rsidRPr="003E511C" w:rsidRDefault="009E6824" w:rsidP="00EC0DBE">
      <w:pPr>
        <w:jc w:val="both"/>
        <w:rPr>
          <w:rFonts w:asciiTheme="minorHAnsi" w:hAnsiTheme="minorHAnsi" w:cstheme="minorHAnsi"/>
          <w:bCs/>
          <w:sz w:val="18"/>
          <w:szCs w:val="18"/>
        </w:rPr>
      </w:pPr>
    </w:p>
    <w:p w14:paraId="62F2D2F4" w14:textId="77777777" w:rsidR="009E6824" w:rsidRPr="003E511C" w:rsidRDefault="009E6824" w:rsidP="00EC0DBE">
      <w:pPr>
        <w:jc w:val="both"/>
        <w:rPr>
          <w:rFonts w:asciiTheme="minorHAnsi" w:hAnsiTheme="minorHAnsi" w:cstheme="minorHAnsi"/>
          <w:bCs/>
          <w:sz w:val="18"/>
          <w:szCs w:val="18"/>
        </w:rPr>
      </w:pPr>
    </w:p>
    <w:p w14:paraId="1893BB3A" w14:textId="77777777" w:rsidR="009E6824" w:rsidRPr="003E511C" w:rsidRDefault="009E6824" w:rsidP="00EC0DBE">
      <w:pPr>
        <w:jc w:val="both"/>
        <w:rPr>
          <w:rFonts w:asciiTheme="minorHAnsi" w:hAnsiTheme="minorHAnsi" w:cstheme="minorHAnsi"/>
          <w:bCs/>
          <w:sz w:val="18"/>
          <w:szCs w:val="18"/>
        </w:rPr>
      </w:pPr>
    </w:p>
    <w:p w14:paraId="768258B7" w14:textId="77777777" w:rsidR="009E6824" w:rsidRPr="003E511C" w:rsidRDefault="009E6824" w:rsidP="00EC0DBE">
      <w:pPr>
        <w:jc w:val="both"/>
        <w:rPr>
          <w:rFonts w:asciiTheme="minorHAnsi" w:hAnsiTheme="minorHAnsi" w:cstheme="minorHAnsi"/>
          <w:bCs/>
          <w:sz w:val="18"/>
          <w:szCs w:val="18"/>
        </w:rPr>
      </w:pPr>
    </w:p>
    <w:p w14:paraId="01924A9D" w14:textId="77777777" w:rsidR="009E6824" w:rsidRPr="003E511C" w:rsidRDefault="009E6824" w:rsidP="00D036B3">
      <w:pPr>
        <w:spacing w:line="271" w:lineRule="auto"/>
        <w:jc w:val="both"/>
        <w:rPr>
          <w:rFonts w:asciiTheme="minorHAnsi" w:hAnsiTheme="minorHAnsi" w:cstheme="minorHAnsi"/>
          <w:sz w:val="18"/>
          <w:szCs w:val="18"/>
          <w:u w:val="single"/>
        </w:rPr>
      </w:pPr>
      <w:r w:rsidRPr="003E511C">
        <w:rPr>
          <w:rFonts w:asciiTheme="minorHAnsi" w:hAnsiTheme="minorHAnsi" w:cstheme="minorHAnsi"/>
          <w:sz w:val="18"/>
          <w:szCs w:val="18"/>
          <w:u w:val="single"/>
        </w:rPr>
        <w:t>Uwagi:</w:t>
      </w:r>
    </w:p>
    <w:p w14:paraId="64450C53" w14:textId="77777777" w:rsidR="009E6824" w:rsidRPr="003E511C" w:rsidRDefault="009E6824" w:rsidP="008F02F2">
      <w:pPr>
        <w:pStyle w:val="Akapitzlist"/>
        <w:numPr>
          <w:ilvl w:val="0"/>
          <w:numId w:val="28"/>
        </w:numPr>
        <w:spacing w:after="160" w:line="259" w:lineRule="auto"/>
        <w:ind w:left="426" w:hanging="284"/>
        <w:contextualSpacing/>
        <w:jc w:val="both"/>
        <w:rPr>
          <w:rFonts w:asciiTheme="minorHAnsi" w:hAnsiTheme="minorHAnsi" w:cstheme="minorHAnsi"/>
          <w:sz w:val="18"/>
          <w:szCs w:val="18"/>
        </w:rPr>
      </w:pPr>
      <w:r w:rsidRPr="003E511C">
        <w:rPr>
          <w:rFonts w:asciiTheme="minorHAnsi" w:hAnsiTheme="minorHAnsi" w:cstheme="minorHAnsi"/>
          <w:sz w:val="18"/>
          <w:szCs w:val="18"/>
        </w:rPr>
        <w:t>Należy wykreślić pkt 1) albo pkt 2).</w:t>
      </w:r>
    </w:p>
    <w:p w14:paraId="47F6BB32" w14:textId="77777777" w:rsidR="009E6824" w:rsidRPr="003E511C" w:rsidRDefault="009E6824" w:rsidP="008F02F2">
      <w:pPr>
        <w:pStyle w:val="Akapitzlist"/>
        <w:numPr>
          <w:ilvl w:val="0"/>
          <w:numId w:val="28"/>
        </w:numPr>
        <w:spacing w:after="160" w:line="259" w:lineRule="auto"/>
        <w:ind w:left="426" w:hanging="284"/>
        <w:contextualSpacing/>
        <w:jc w:val="both"/>
        <w:rPr>
          <w:rFonts w:asciiTheme="minorHAnsi" w:hAnsiTheme="minorHAnsi" w:cstheme="minorHAnsi"/>
          <w:sz w:val="18"/>
          <w:szCs w:val="18"/>
        </w:rPr>
      </w:pPr>
      <w:r w:rsidRPr="003E511C">
        <w:rPr>
          <w:rFonts w:asciiTheme="minorHAnsi" w:hAnsiTheme="minorHAnsi" w:cstheme="minorHAnsi"/>
          <w:sz w:val="18"/>
          <w:szCs w:val="18"/>
        </w:rPr>
        <w:t>W przypadku, gdy Wykonawca przynależy do tej samej grupy kapitałowej (punkt 2) może przedstawić wraz z niniejszym oświadczeniem dowody, że oferta została przygotowana niezależnie od Wykonawcy należącego do tej samej grupy kapitałowej.</w:t>
      </w:r>
    </w:p>
    <w:p w14:paraId="5F7859CF" w14:textId="77777777" w:rsidR="009E6824" w:rsidRPr="003E511C" w:rsidRDefault="009E6824" w:rsidP="008F02F2">
      <w:pPr>
        <w:pStyle w:val="Akapitzlist"/>
        <w:numPr>
          <w:ilvl w:val="0"/>
          <w:numId w:val="28"/>
        </w:numPr>
        <w:spacing w:line="271" w:lineRule="auto"/>
        <w:ind w:left="426" w:hanging="284"/>
        <w:contextualSpacing/>
        <w:jc w:val="both"/>
        <w:rPr>
          <w:rFonts w:asciiTheme="minorHAnsi" w:hAnsiTheme="minorHAnsi" w:cstheme="minorHAnsi"/>
          <w:sz w:val="18"/>
          <w:szCs w:val="18"/>
          <w:u w:val="single"/>
        </w:rPr>
      </w:pPr>
      <w:r w:rsidRPr="003E511C">
        <w:rPr>
          <w:rFonts w:asciiTheme="minorHAnsi" w:hAnsiTheme="minorHAnsi" w:cstheme="minorHAnsi"/>
          <w:sz w:val="18"/>
          <w:szCs w:val="18"/>
          <w:u w:val="single"/>
        </w:rPr>
        <w:t xml:space="preserve">Niniejszy formularz </w:t>
      </w:r>
      <w:r w:rsidRPr="003E511C">
        <w:rPr>
          <w:rFonts w:asciiTheme="minorHAnsi" w:hAnsiTheme="minorHAnsi" w:cstheme="minorHAnsi"/>
          <w:iCs/>
          <w:sz w:val="18"/>
          <w:szCs w:val="18"/>
          <w:u w:val="single"/>
          <w:lang w:eastAsia="pl-PL"/>
        </w:rPr>
        <w:t>składa tylko Wykonawca w odpowiedzi na wezwanie Zamawiającego.</w:t>
      </w:r>
    </w:p>
    <w:p w14:paraId="271A4294" w14:textId="77777777" w:rsidR="009E6824" w:rsidRPr="003E511C" w:rsidRDefault="009E6824" w:rsidP="008F02F2">
      <w:pPr>
        <w:pStyle w:val="Akapitzlist"/>
        <w:numPr>
          <w:ilvl w:val="0"/>
          <w:numId w:val="28"/>
        </w:numPr>
        <w:spacing w:line="271" w:lineRule="auto"/>
        <w:ind w:left="426" w:hanging="284"/>
        <w:contextualSpacing/>
        <w:jc w:val="both"/>
        <w:rPr>
          <w:rFonts w:asciiTheme="minorHAnsi" w:hAnsiTheme="minorHAnsi" w:cstheme="minorHAnsi"/>
          <w:sz w:val="18"/>
          <w:szCs w:val="18"/>
        </w:rPr>
      </w:pPr>
      <w:r w:rsidRPr="003E511C">
        <w:rPr>
          <w:rFonts w:asciiTheme="minorHAnsi" w:hAnsiTheme="minorHAnsi" w:cstheme="minorHAnsi"/>
          <w:sz w:val="18"/>
          <w:szCs w:val="18"/>
        </w:rPr>
        <w:t>W przypadku Wykonawców wspólnie ubiegających się o udzielenie zamówienia oświadczenie składa każdy z członków konsorcjum lub wspólników spółki cywilnej.</w:t>
      </w:r>
    </w:p>
    <w:p w14:paraId="3578DC37" w14:textId="77777777" w:rsidR="009E6824" w:rsidRPr="003E511C" w:rsidRDefault="009E6824" w:rsidP="00EC0DBE">
      <w:pPr>
        <w:jc w:val="both"/>
        <w:rPr>
          <w:rFonts w:asciiTheme="minorHAnsi" w:hAnsiTheme="minorHAnsi" w:cstheme="minorHAnsi"/>
          <w:bCs/>
          <w:sz w:val="18"/>
          <w:szCs w:val="18"/>
        </w:rPr>
      </w:pPr>
    </w:p>
    <w:p w14:paraId="78A50983" w14:textId="77777777" w:rsidR="009E6824" w:rsidRPr="003E511C" w:rsidRDefault="009E6824" w:rsidP="00EC0DBE">
      <w:pPr>
        <w:jc w:val="both"/>
        <w:rPr>
          <w:rFonts w:asciiTheme="minorHAnsi" w:hAnsiTheme="minorHAnsi" w:cstheme="minorHAnsi"/>
          <w:bCs/>
          <w:sz w:val="18"/>
          <w:szCs w:val="18"/>
        </w:rPr>
      </w:pPr>
    </w:p>
    <w:p w14:paraId="6E6AD721" w14:textId="77777777" w:rsidR="009E6824" w:rsidRPr="003E511C" w:rsidRDefault="009E6824" w:rsidP="00EC0DBE">
      <w:pPr>
        <w:jc w:val="both"/>
        <w:rPr>
          <w:rFonts w:asciiTheme="minorHAnsi" w:hAnsiTheme="minorHAnsi" w:cstheme="minorHAnsi"/>
          <w:bCs/>
          <w:sz w:val="18"/>
          <w:szCs w:val="18"/>
        </w:rPr>
      </w:pPr>
    </w:p>
    <w:p w14:paraId="13CC069A" w14:textId="77777777" w:rsidR="009E6824" w:rsidRPr="003E511C" w:rsidRDefault="009E6824" w:rsidP="003E7C6F">
      <w:pPr>
        <w:jc w:val="both"/>
        <w:rPr>
          <w:rFonts w:asciiTheme="minorHAnsi" w:hAnsiTheme="minorHAnsi" w:cstheme="minorHAnsi"/>
          <w:sz w:val="18"/>
          <w:szCs w:val="18"/>
        </w:rPr>
      </w:pPr>
      <w:r w:rsidRPr="003E511C">
        <w:rPr>
          <w:rFonts w:asciiTheme="minorHAnsi" w:hAnsiTheme="minorHAnsi" w:cstheme="minorHAnsi"/>
          <w:bCs/>
          <w:sz w:val="18"/>
          <w:szCs w:val="18"/>
        </w:rPr>
        <w:t>*niepotrzebne skreślić</w:t>
      </w:r>
    </w:p>
    <w:p w14:paraId="1525EDEE" w14:textId="77777777" w:rsidR="009E6824" w:rsidRPr="003E511C" w:rsidRDefault="009E6824" w:rsidP="00CE5C76">
      <w:pPr>
        <w:spacing w:line="271" w:lineRule="auto"/>
        <w:jc w:val="both"/>
        <w:rPr>
          <w:rFonts w:asciiTheme="minorHAnsi" w:hAnsiTheme="minorHAnsi" w:cstheme="minorHAnsi"/>
          <w:sz w:val="18"/>
          <w:szCs w:val="18"/>
          <w:u w:val="single"/>
        </w:rPr>
      </w:pPr>
    </w:p>
    <w:p w14:paraId="6B258ED6" w14:textId="77777777" w:rsidR="009E6824" w:rsidRPr="003E511C" w:rsidRDefault="009E6824" w:rsidP="00CE5C76">
      <w:pPr>
        <w:spacing w:line="271" w:lineRule="auto"/>
        <w:jc w:val="both"/>
        <w:rPr>
          <w:rFonts w:asciiTheme="minorHAnsi" w:hAnsiTheme="minorHAnsi" w:cstheme="minorHAnsi"/>
          <w:sz w:val="18"/>
          <w:szCs w:val="18"/>
          <w:u w:val="single"/>
        </w:rPr>
      </w:pPr>
    </w:p>
    <w:p w14:paraId="1AE59D9B" w14:textId="77777777" w:rsidR="009E6824" w:rsidRPr="003E511C" w:rsidRDefault="009E6824" w:rsidP="00CE5C76">
      <w:pPr>
        <w:spacing w:line="271" w:lineRule="auto"/>
        <w:jc w:val="both"/>
        <w:rPr>
          <w:rFonts w:asciiTheme="minorHAnsi" w:hAnsiTheme="minorHAnsi" w:cstheme="minorHAnsi"/>
          <w:sz w:val="18"/>
          <w:szCs w:val="18"/>
          <w:u w:val="single"/>
        </w:rPr>
      </w:pPr>
    </w:p>
    <w:p w14:paraId="034AEE54" w14:textId="77777777" w:rsidR="009461A5" w:rsidRPr="003E511C" w:rsidRDefault="009461A5" w:rsidP="00A451AB">
      <w:pPr>
        <w:jc w:val="right"/>
        <w:rPr>
          <w:rFonts w:asciiTheme="minorHAnsi" w:hAnsiTheme="minorHAnsi" w:cstheme="minorHAnsi"/>
          <w:sz w:val="18"/>
          <w:szCs w:val="18"/>
        </w:rPr>
      </w:pPr>
    </w:p>
    <w:p w14:paraId="6CA5BC78" w14:textId="41FA92CA" w:rsidR="009461A5" w:rsidRPr="003E511C" w:rsidRDefault="009461A5" w:rsidP="009461A5">
      <w:pPr>
        <w:jc w:val="right"/>
        <w:rPr>
          <w:rFonts w:asciiTheme="minorHAnsi" w:hAnsiTheme="minorHAnsi" w:cstheme="minorHAnsi"/>
          <w:sz w:val="18"/>
          <w:szCs w:val="18"/>
        </w:rPr>
      </w:pPr>
      <w:r w:rsidRPr="003E511C">
        <w:rPr>
          <w:rFonts w:asciiTheme="minorHAnsi" w:hAnsiTheme="minorHAnsi" w:cstheme="minorHAnsi"/>
          <w:sz w:val="18"/>
          <w:szCs w:val="18"/>
        </w:rPr>
        <w:t xml:space="preserve">Załącznik nr </w:t>
      </w:r>
      <w:r w:rsidR="003C1522" w:rsidRPr="003E511C">
        <w:rPr>
          <w:rFonts w:asciiTheme="minorHAnsi" w:hAnsiTheme="minorHAnsi" w:cstheme="minorHAnsi"/>
          <w:sz w:val="18"/>
          <w:szCs w:val="18"/>
        </w:rPr>
        <w:t>6</w:t>
      </w:r>
    </w:p>
    <w:p w14:paraId="2D3C2B07" w14:textId="77777777" w:rsidR="009461A5" w:rsidRPr="003E511C" w:rsidRDefault="009461A5" w:rsidP="00A451AB">
      <w:pPr>
        <w:jc w:val="right"/>
        <w:rPr>
          <w:rFonts w:asciiTheme="minorHAnsi" w:hAnsiTheme="minorHAnsi" w:cstheme="minorHAnsi"/>
          <w:sz w:val="18"/>
          <w:szCs w:val="18"/>
        </w:rPr>
      </w:pPr>
    </w:p>
    <w:p w14:paraId="784B7771" w14:textId="77777777" w:rsidR="009461A5" w:rsidRPr="003E511C" w:rsidRDefault="009461A5" w:rsidP="009461A5">
      <w:pPr>
        <w:jc w:val="right"/>
        <w:rPr>
          <w:rFonts w:asciiTheme="minorHAnsi" w:hAnsiTheme="minorHAnsi" w:cstheme="minorHAnsi"/>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44"/>
      </w:tblGrid>
      <w:tr w:rsidR="009461A5" w:rsidRPr="003E511C" w14:paraId="522F20CD" w14:textId="77777777" w:rsidTr="002D68DA">
        <w:trPr>
          <w:trHeight w:val="1149"/>
        </w:trPr>
        <w:tc>
          <w:tcPr>
            <w:tcW w:w="5000" w:type="pct"/>
            <w:shd w:val="clear" w:color="auto" w:fill="CCCCCC"/>
            <w:vAlign w:val="center"/>
          </w:tcPr>
          <w:p w14:paraId="02322A55" w14:textId="77777777" w:rsidR="009461A5" w:rsidRPr="003E511C" w:rsidRDefault="009461A5" w:rsidP="002D68DA">
            <w:pPr>
              <w:jc w:val="center"/>
              <w:rPr>
                <w:rFonts w:asciiTheme="minorHAnsi" w:hAnsiTheme="minorHAnsi" w:cstheme="minorHAnsi"/>
                <w:b/>
                <w:sz w:val="18"/>
                <w:szCs w:val="18"/>
              </w:rPr>
            </w:pPr>
            <w:r w:rsidRPr="003E511C">
              <w:rPr>
                <w:rFonts w:asciiTheme="minorHAnsi" w:hAnsiTheme="minorHAnsi" w:cstheme="minorHAnsi"/>
                <w:b/>
                <w:sz w:val="18"/>
                <w:szCs w:val="18"/>
              </w:rPr>
              <w:t>WZÓR OŚWIADCZENIA WYKONAWCÓW WSPÓLNIE UBIEGAJACYCH SIĘ O UDZIELENIE ZAMÓWIENIA</w:t>
            </w:r>
          </w:p>
          <w:p w14:paraId="598EB128" w14:textId="77777777" w:rsidR="009461A5" w:rsidRPr="003E511C" w:rsidRDefault="009461A5" w:rsidP="002D68DA">
            <w:pPr>
              <w:jc w:val="center"/>
              <w:rPr>
                <w:rFonts w:asciiTheme="minorHAnsi" w:hAnsiTheme="minorHAnsi" w:cstheme="minorHAnsi"/>
                <w:b/>
                <w:sz w:val="18"/>
                <w:szCs w:val="18"/>
              </w:rPr>
            </w:pPr>
            <w:r w:rsidRPr="003E511C">
              <w:rPr>
                <w:rFonts w:asciiTheme="minorHAnsi" w:hAnsiTheme="minorHAnsi" w:cstheme="minorHAnsi"/>
                <w:b/>
                <w:sz w:val="18"/>
                <w:szCs w:val="18"/>
              </w:rPr>
              <w:t>W ZAKRESIE ART. 117 UST.4 USTWY PZP</w:t>
            </w:r>
          </w:p>
        </w:tc>
      </w:tr>
    </w:tbl>
    <w:p w14:paraId="750A3E13" w14:textId="77777777" w:rsidR="009461A5" w:rsidRPr="003E511C" w:rsidRDefault="009461A5" w:rsidP="009461A5">
      <w:pPr>
        <w:jc w:val="right"/>
        <w:rPr>
          <w:rFonts w:asciiTheme="minorHAnsi" w:hAnsiTheme="minorHAnsi" w:cstheme="minorHAnsi"/>
          <w:b/>
          <w:sz w:val="18"/>
          <w:szCs w:val="18"/>
        </w:rPr>
      </w:pPr>
    </w:p>
    <w:p w14:paraId="5E92169D" w14:textId="77777777" w:rsidR="00537F6D" w:rsidRPr="003E511C" w:rsidRDefault="00BD51FF" w:rsidP="00537F6D">
      <w:pPr>
        <w:ind w:left="360" w:hanging="360"/>
        <w:jc w:val="center"/>
        <w:rPr>
          <w:rFonts w:asciiTheme="minorHAnsi" w:hAnsiTheme="minorHAnsi" w:cstheme="minorHAnsi"/>
          <w:b/>
          <w:bCs/>
          <w:i/>
          <w:iCs/>
          <w:sz w:val="18"/>
          <w:szCs w:val="18"/>
        </w:rPr>
      </w:pPr>
      <w:r w:rsidRPr="003E511C">
        <w:rPr>
          <w:rFonts w:asciiTheme="minorHAnsi" w:hAnsiTheme="minorHAnsi" w:cstheme="minorHAnsi"/>
          <w:bCs/>
          <w:sz w:val="18"/>
          <w:szCs w:val="18"/>
        </w:rPr>
        <w:t xml:space="preserve">Nazwa zadania: </w:t>
      </w:r>
      <w:r w:rsidR="00537F6D" w:rsidRPr="003E511C">
        <w:rPr>
          <w:rFonts w:asciiTheme="minorHAnsi" w:hAnsiTheme="minorHAnsi" w:cstheme="minorHAnsi"/>
          <w:b/>
          <w:bCs/>
          <w:i/>
          <w:iCs/>
          <w:snapToGrid w:val="0"/>
          <w:sz w:val="18"/>
          <w:szCs w:val="18"/>
        </w:rPr>
        <w:t>Kompleksowe sprzątanie budynku</w:t>
      </w:r>
      <w:r w:rsidR="00537F6D" w:rsidRPr="003E511C">
        <w:rPr>
          <w:rFonts w:asciiTheme="minorHAnsi" w:hAnsiTheme="minorHAnsi" w:cstheme="minorHAnsi"/>
          <w:b/>
          <w:bCs/>
          <w:i/>
          <w:iCs/>
          <w:sz w:val="18"/>
          <w:szCs w:val="18"/>
        </w:rPr>
        <w:t xml:space="preserve"> Zespołu Szkolno-Przedszkolnego  Nr 25  we Wrocławiu.</w:t>
      </w:r>
    </w:p>
    <w:p w14:paraId="257A5CB4" w14:textId="77777777" w:rsidR="00537F6D" w:rsidRPr="003E511C" w:rsidRDefault="00537F6D" w:rsidP="00537F6D">
      <w:pPr>
        <w:ind w:left="720"/>
        <w:jc w:val="center"/>
        <w:rPr>
          <w:rFonts w:asciiTheme="minorHAnsi" w:hAnsiTheme="minorHAnsi" w:cstheme="minorHAnsi"/>
          <w:b/>
          <w:bCs/>
          <w:i/>
          <w:iCs/>
          <w:snapToGrid w:val="0"/>
          <w:sz w:val="18"/>
          <w:szCs w:val="18"/>
        </w:rPr>
      </w:pPr>
      <w:r w:rsidRPr="003E511C">
        <w:rPr>
          <w:rFonts w:asciiTheme="minorHAnsi" w:hAnsiTheme="minorHAnsi" w:cstheme="minorHAnsi"/>
          <w:b/>
          <w:bCs/>
          <w:i/>
          <w:iCs/>
          <w:snapToGrid w:val="0"/>
          <w:sz w:val="18"/>
          <w:szCs w:val="18"/>
        </w:rPr>
        <w:t>CPV 90919300-5.</w:t>
      </w:r>
    </w:p>
    <w:p w14:paraId="62432CCC" w14:textId="77777777" w:rsidR="00537F6D" w:rsidRPr="003E511C" w:rsidRDefault="00537F6D" w:rsidP="00537F6D">
      <w:pPr>
        <w:jc w:val="both"/>
        <w:outlineLvl w:val="0"/>
        <w:rPr>
          <w:rFonts w:asciiTheme="minorHAnsi" w:hAnsiTheme="minorHAnsi" w:cstheme="minorHAnsi"/>
          <w:b/>
          <w:bCs/>
          <w:sz w:val="18"/>
          <w:szCs w:val="18"/>
        </w:rPr>
      </w:pPr>
    </w:p>
    <w:p w14:paraId="58336B6F" w14:textId="461A6BEB" w:rsidR="00BD51FF" w:rsidRPr="003E511C" w:rsidRDefault="00BD51FF" w:rsidP="00537F6D">
      <w:pPr>
        <w:ind w:left="360" w:hanging="360"/>
        <w:rPr>
          <w:rFonts w:asciiTheme="minorHAnsi" w:hAnsiTheme="minorHAnsi" w:cstheme="minorHAnsi"/>
          <w:sz w:val="18"/>
          <w:szCs w:val="18"/>
        </w:rPr>
      </w:pPr>
    </w:p>
    <w:p w14:paraId="21286153" w14:textId="77777777" w:rsidR="009461A5" w:rsidRPr="003E511C" w:rsidRDefault="009461A5" w:rsidP="009461A5">
      <w:pPr>
        <w:pStyle w:val="Zwykytekst"/>
        <w:jc w:val="both"/>
        <w:rPr>
          <w:rFonts w:asciiTheme="minorHAnsi" w:hAnsiTheme="minorHAnsi" w:cstheme="minorHAnsi"/>
          <w:sz w:val="18"/>
          <w:szCs w:val="18"/>
        </w:rPr>
      </w:pPr>
      <w:r w:rsidRPr="003E511C">
        <w:rPr>
          <w:rFonts w:asciiTheme="minorHAnsi" w:hAnsiTheme="minorHAnsi" w:cstheme="minorHAnsi"/>
          <w:b/>
          <w:bCs/>
          <w:sz w:val="18"/>
          <w:szCs w:val="18"/>
        </w:rPr>
        <w:t>JA NIŻEJ PODPISANY</w:t>
      </w:r>
    </w:p>
    <w:p w14:paraId="252A7576" w14:textId="77777777" w:rsidR="009461A5" w:rsidRPr="003E511C" w:rsidRDefault="009461A5" w:rsidP="009461A5">
      <w:pPr>
        <w:pStyle w:val="Zwykytekst"/>
        <w:jc w:val="both"/>
        <w:rPr>
          <w:rFonts w:asciiTheme="minorHAnsi" w:hAnsiTheme="minorHAnsi" w:cstheme="minorHAnsi"/>
          <w:sz w:val="18"/>
          <w:szCs w:val="18"/>
        </w:rPr>
      </w:pPr>
    </w:p>
    <w:p w14:paraId="68E8EE35" w14:textId="77777777" w:rsidR="009461A5" w:rsidRPr="003E511C" w:rsidRDefault="009461A5" w:rsidP="009461A5">
      <w:pPr>
        <w:pStyle w:val="Zwykytekst"/>
        <w:jc w:val="center"/>
        <w:rPr>
          <w:rFonts w:asciiTheme="minorHAnsi" w:hAnsiTheme="minorHAnsi" w:cstheme="minorHAnsi"/>
          <w:sz w:val="18"/>
          <w:szCs w:val="18"/>
        </w:rPr>
      </w:pPr>
      <w:r w:rsidRPr="003E511C">
        <w:rPr>
          <w:rFonts w:asciiTheme="minorHAnsi" w:hAnsiTheme="minorHAnsi" w:cstheme="minorHAnsi"/>
          <w:sz w:val="18"/>
          <w:szCs w:val="18"/>
        </w:rPr>
        <w:t>...........................................................................................................................................................................................</w:t>
      </w:r>
    </w:p>
    <w:p w14:paraId="4B0745E3" w14:textId="77777777" w:rsidR="009461A5" w:rsidRPr="003E511C" w:rsidRDefault="009461A5" w:rsidP="009461A5">
      <w:pPr>
        <w:pStyle w:val="Zwykytekst"/>
        <w:jc w:val="center"/>
        <w:rPr>
          <w:rFonts w:asciiTheme="minorHAnsi" w:hAnsiTheme="minorHAnsi" w:cstheme="minorHAnsi"/>
          <w:iCs/>
          <w:sz w:val="18"/>
          <w:szCs w:val="18"/>
        </w:rPr>
      </w:pPr>
      <w:r w:rsidRPr="003E511C">
        <w:rPr>
          <w:rFonts w:asciiTheme="minorHAnsi" w:hAnsiTheme="minorHAnsi" w:cstheme="minorHAnsi"/>
          <w:iCs/>
          <w:sz w:val="18"/>
          <w:szCs w:val="18"/>
        </w:rPr>
        <w:t>(imię i nazwisko osoby upoważnionej do reprezentowania Wykonawcy)</w:t>
      </w:r>
    </w:p>
    <w:p w14:paraId="7110FF1C" w14:textId="77777777" w:rsidR="009461A5" w:rsidRPr="003E511C" w:rsidRDefault="009461A5" w:rsidP="009461A5">
      <w:pPr>
        <w:pStyle w:val="Zwykytekst"/>
        <w:jc w:val="both"/>
        <w:rPr>
          <w:rFonts w:asciiTheme="minorHAnsi" w:hAnsiTheme="minorHAnsi" w:cstheme="minorHAnsi"/>
          <w:sz w:val="18"/>
          <w:szCs w:val="18"/>
        </w:rPr>
      </w:pPr>
      <w:r w:rsidRPr="003E511C">
        <w:rPr>
          <w:rFonts w:asciiTheme="minorHAnsi" w:hAnsiTheme="minorHAnsi" w:cstheme="minorHAnsi"/>
          <w:sz w:val="18"/>
          <w:szCs w:val="18"/>
        </w:rPr>
        <w:t>działając w imieniu i na rzecz</w:t>
      </w:r>
    </w:p>
    <w:p w14:paraId="3417D9B9" w14:textId="77777777" w:rsidR="009461A5" w:rsidRPr="003E511C" w:rsidRDefault="009461A5" w:rsidP="009461A5">
      <w:pPr>
        <w:pStyle w:val="Zwykytekst"/>
        <w:jc w:val="both"/>
        <w:rPr>
          <w:rFonts w:asciiTheme="minorHAnsi" w:hAnsiTheme="minorHAnsi" w:cstheme="minorHAnsi"/>
          <w:sz w:val="18"/>
          <w:szCs w:val="18"/>
        </w:rPr>
      </w:pPr>
    </w:p>
    <w:p w14:paraId="12084E20" w14:textId="77777777" w:rsidR="009461A5" w:rsidRPr="003E511C" w:rsidRDefault="009461A5" w:rsidP="009461A5">
      <w:pPr>
        <w:pStyle w:val="Zwykytekst"/>
        <w:jc w:val="center"/>
        <w:rPr>
          <w:rFonts w:asciiTheme="minorHAnsi" w:hAnsiTheme="minorHAnsi" w:cstheme="minorHAnsi"/>
          <w:sz w:val="18"/>
          <w:szCs w:val="18"/>
        </w:rPr>
      </w:pPr>
      <w:r w:rsidRPr="003E511C">
        <w:rPr>
          <w:rFonts w:asciiTheme="minorHAnsi" w:hAnsiTheme="minorHAnsi" w:cstheme="minorHAnsi"/>
          <w:sz w:val="18"/>
          <w:szCs w:val="18"/>
        </w:rPr>
        <w:t>...........................................................................................................................................................................................</w:t>
      </w:r>
    </w:p>
    <w:p w14:paraId="63A9D2C7" w14:textId="77777777" w:rsidR="009461A5" w:rsidRPr="003E511C" w:rsidRDefault="009461A5" w:rsidP="009461A5">
      <w:pPr>
        <w:pStyle w:val="Zwykytekst"/>
        <w:jc w:val="center"/>
        <w:rPr>
          <w:rFonts w:asciiTheme="minorHAnsi" w:hAnsiTheme="minorHAnsi" w:cstheme="minorHAnsi"/>
          <w:iCs/>
          <w:sz w:val="18"/>
          <w:szCs w:val="18"/>
        </w:rPr>
      </w:pPr>
      <w:r w:rsidRPr="003E511C">
        <w:rPr>
          <w:rFonts w:asciiTheme="minorHAnsi" w:hAnsiTheme="minorHAnsi" w:cstheme="minorHAnsi"/>
          <w:iCs/>
          <w:sz w:val="18"/>
          <w:szCs w:val="18"/>
        </w:rPr>
        <w:t>(nazwa (firma) dokładny adres Wykonawców wspólnie ubiegających się o udzielenie zamówienia)</w:t>
      </w:r>
    </w:p>
    <w:p w14:paraId="0507FC21" w14:textId="77777777" w:rsidR="009461A5" w:rsidRPr="003E511C" w:rsidRDefault="009461A5" w:rsidP="009461A5">
      <w:pPr>
        <w:widowControl w:val="0"/>
        <w:tabs>
          <w:tab w:val="left" w:pos="0"/>
        </w:tabs>
        <w:jc w:val="both"/>
        <w:outlineLvl w:val="0"/>
        <w:rPr>
          <w:rFonts w:asciiTheme="minorHAnsi" w:hAnsiTheme="minorHAnsi" w:cstheme="minorHAnsi"/>
          <w:bCs/>
          <w:sz w:val="18"/>
          <w:szCs w:val="18"/>
        </w:rPr>
      </w:pPr>
    </w:p>
    <w:p w14:paraId="1E603DAE" w14:textId="77777777" w:rsidR="009461A5" w:rsidRPr="003E511C" w:rsidRDefault="009461A5" w:rsidP="009461A5">
      <w:pPr>
        <w:jc w:val="both"/>
        <w:rPr>
          <w:rFonts w:asciiTheme="minorHAnsi" w:hAnsiTheme="minorHAnsi" w:cstheme="minorHAnsi"/>
          <w:bCs/>
          <w:sz w:val="18"/>
          <w:szCs w:val="18"/>
        </w:rPr>
      </w:pPr>
    </w:p>
    <w:p w14:paraId="6D2AFED2" w14:textId="77777777" w:rsidR="009461A5" w:rsidRPr="003E511C" w:rsidRDefault="009461A5" w:rsidP="009461A5">
      <w:pPr>
        <w:spacing w:line="269" w:lineRule="auto"/>
        <w:jc w:val="both"/>
        <w:rPr>
          <w:rFonts w:asciiTheme="minorHAnsi" w:hAnsiTheme="minorHAnsi" w:cstheme="minorHAnsi"/>
          <w:sz w:val="18"/>
          <w:szCs w:val="18"/>
        </w:rPr>
      </w:pPr>
      <w:r w:rsidRPr="003E511C">
        <w:rPr>
          <w:rFonts w:asciiTheme="minorHAnsi" w:hAnsiTheme="minorHAnsi" w:cstheme="minorHAnsi"/>
          <w:sz w:val="18"/>
          <w:szCs w:val="18"/>
        </w:rPr>
        <w:t>OŚWIADCZAM, że następujące roboty/usługi/dostawy* wykonają poszczególni Wykonawcy wspólnie ubiegających się o udzielenie zamówienia:</w:t>
      </w:r>
    </w:p>
    <w:p w14:paraId="257EAA7D" w14:textId="77777777" w:rsidR="009461A5" w:rsidRPr="003E511C" w:rsidRDefault="009461A5" w:rsidP="009461A5">
      <w:pPr>
        <w:spacing w:line="269" w:lineRule="auto"/>
        <w:jc w:val="both"/>
        <w:rPr>
          <w:rFonts w:asciiTheme="minorHAnsi" w:hAnsiTheme="minorHAnsi" w:cstheme="minorHAnsi"/>
          <w:sz w:val="18"/>
          <w:szCs w:val="18"/>
        </w:rPr>
      </w:pPr>
    </w:p>
    <w:p w14:paraId="075F3BFB" w14:textId="77777777" w:rsidR="009461A5" w:rsidRPr="003E511C" w:rsidRDefault="009461A5" w:rsidP="009461A5">
      <w:pPr>
        <w:spacing w:line="269" w:lineRule="auto"/>
        <w:jc w:val="both"/>
        <w:rPr>
          <w:rFonts w:asciiTheme="minorHAnsi" w:hAnsiTheme="minorHAnsi" w:cstheme="minorHAnsi"/>
          <w:sz w:val="18"/>
          <w:szCs w:val="18"/>
        </w:rPr>
      </w:pPr>
      <w:r w:rsidRPr="003E511C">
        <w:rPr>
          <w:rFonts w:asciiTheme="minorHAnsi" w:hAnsiTheme="minorHAnsi" w:cstheme="minorHAnsi"/>
          <w:sz w:val="18"/>
          <w:szCs w:val="18"/>
        </w:rPr>
        <w:t>WYKONAWCA ( nazwa ): ............................................., wykona: ..................................**</w:t>
      </w:r>
    </w:p>
    <w:p w14:paraId="6B8CB2FE" w14:textId="77777777" w:rsidR="009461A5" w:rsidRPr="003E511C" w:rsidRDefault="009461A5" w:rsidP="009461A5">
      <w:pPr>
        <w:jc w:val="right"/>
        <w:rPr>
          <w:rFonts w:asciiTheme="minorHAnsi" w:hAnsiTheme="minorHAnsi" w:cstheme="minorHAnsi"/>
          <w:sz w:val="18"/>
          <w:szCs w:val="18"/>
        </w:rPr>
      </w:pPr>
    </w:p>
    <w:p w14:paraId="0FBBBDED" w14:textId="77777777" w:rsidR="009461A5" w:rsidRPr="003E511C" w:rsidRDefault="009461A5" w:rsidP="009461A5">
      <w:pPr>
        <w:spacing w:line="269" w:lineRule="auto"/>
        <w:jc w:val="both"/>
        <w:rPr>
          <w:rFonts w:asciiTheme="minorHAnsi" w:hAnsiTheme="minorHAnsi" w:cstheme="minorHAnsi"/>
          <w:sz w:val="18"/>
          <w:szCs w:val="18"/>
        </w:rPr>
      </w:pPr>
      <w:r w:rsidRPr="003E511C">
        <w:rPr>
          <w:rFonts w:asciiTheme="minorHAnsi" w:hAnsiTheme="minorHAnsi" w:cstheme="minorHAnsi"/>
          <w:sz w:val="18"/>
          <w:szCs w:val="18"/>
        </w:rPr>
        <w:t>WYKONAWCA ( nazwa ): ............................................., wykona: ..................................**</w:t>
      </w:r>
    </w:p>
    <w:p w14:paraId="3071E61F" w14:textId="77777777" w:rsidR="009461A5" w:rsidRPr="003E511C" w:rsidRDefault="009461A5" w:rsidP="009461A5">
      <w:pPr>
        <w:jc w:val="right"/>
        <w:rPr>
          <w:rFonts w:asciiTheme="minorHAnsi" w:hAnsiTheme="minorHAnsi" w:cstheme="minorHAnsi"/>
          <w:sz w:val="18"/>
          <w:szCs w:val="18"/>
        </w:rPr>
      </w:pPr>
    </w:p>
    <w:p w14:paraId="1C95EF82" w14:textId="77777777" w:rsidR="009461A5" w:rsidRPr="003E511C" w:rsidRDefault="009461A5" w:rsidP="009461A5">
      <w:pPr>
        <w:jc w:val="right"/>
        <w:rPr>
          <w:rFonts w:asciiTheme="minorHAnsi" w:hAnsiTheme="minorHAnsi" w:cstheme="minorHAnsi"/>
          <w:sz w:val="18"/>
          <w:szCs w:val="18"/>
        </w:rPr>
      </w:pPr>
    </w:p>
    <w:p w14:paraId="3F120334" w14:textId="77777777" w:rsidR="009461A5" w:rsidRPr="003E511C" w:rsidRDefault="009461A5" w:rsidP="009461A5">
      <w:pPr>
        <w:jc w:val="right"/>
        <w:rPr>
          <w:rFonts w:asciiTheme="minorHAnsi" w:hAnsiTheme="minorHAnsi" w:cstheme="minorHAnsi"/>
          <w:sz w:val="18"/>
          <w:szCs w:val="18"/>
        </w:rPr>
      </w:pPr>
    </w:p>
    <w:p w14:paraId="3111A57A" w14:textId="77777777" w:rsidR="009461A5" w:rsidRPr="003E511C" w:rsidRDefault="009461A5" w:rsidP="009461A5">
      <w:pPr>
        <w:rPr>
          <w:rFonts w:asciiTheme="minorHAnsi" w:hAnsiTheme="minorHAnsi" w:cstheme="minorHAnsi"/>
          <w:sz w:val="18"/>
          <w:szCs w:val="18"/>
        </w:rPr>
      </w:pPr>
      <w:r w:rsidRPr="003E511C">
        <w:rPr>
          <w:rFonts w:asciiTheme="minorHAnsi" w:hAnsiTheme="minorHAnsi" w:cstheme="minorHAnsi"/>
          <w:sz w:val="18"/>
          <w:szCs w:val="18"/>
        </w:rPr>
        <w:t>* niepotrzebne skreślić</w:t>
      </w:r>
    </w:p>
    <w:p w14:paraId="0D060D05" w14:textId="77777777" w:rsidR="009461A5" w:rsidRPr="003E511C" w:rsidRDefault="009461A5" w:rsidP="009461A5">
      <w:pPr>
        <w:rPr>
          <w:rFonts w:asciiTheme="minorHAnsi" w:hAnsiTheme="minorHAnsi" w:cstheme="minorHAnsi"/>
          <w:sz w:val="18"/>
          <w:szCs w:val="18"/>
        </w:rPr>
      </w:pPr>
      <w:r w:rsidRPr="003E511C">
        <w:rPr>
          <w:rFonts w:asciiTheme="minorHAnsi" w:hAnsiTheme="minorHAnsi" w:cstheme="minorHAnsi"/>
          <w:sz w:val="18"/>
          <w:szCs w:val="18"/>
        </w:rPr>
        <w:t>** należy dostosować do ilości Wykonawców w Konsorcjum</w:t>
      </w:r>
    </w:p>
    <w:p w14:paraId="3C2E282C" w14:textId="77777777" w:rsidR="009461A5" w:rsidRPr="003E511C" w:rsidRDefault="009461A5" w:rsidP="009461A5">
      <w:pPr>
        <w:jc w:val="right"/>
        <w:rPr>
          <w:rFonts w:asciiTheme="minorHAnsi" w:hAnsiTheme="minorHAnsi" w:cstheme="minorHAnsi"/>
          <w:sz w:val="18"/>
          <w:szCs w:val="18"/>
        </w:rPr>
      </w:pPr>
    </w:p>
    <w:p w14:paraId="51C7F208" w14:textId="77777777" w:rsidR="009461A5" w:rsidRPr="003E511C" w:rsidRDefault="009461A5" w:rsidP="009461A5">
      <w:pPr>
        <w:jc w:val="right"/>
        <w:rPr>
          <w:rFonts w:asciiTheme="minorHAnsi" w:hAnsiTheme="minorHAnsi" w:cstheme="minorHAnsi"/>
          <w:sz w:val="18"/>
          <w:szCs w:val="18"/>
        </w:rPr>
      </w:pPr>
    </w:p>
    <w:p w14:paraId="7E9CF2C5" w14:textId="77777777" w:rsidR="009461A5" w:rsidRPr="003E511C" w:rsidRDefault="009461A5" w:rsidP="009461A5">
      <w:pPr>
        <w:jc w:val="right"/>
        <w:rPr>
          <w:rFonts w:asciiTheme="minorHAnsi" w:hAnsiTheme="minorHAnsi" w:cstheme="minorHAnsi"/>
          <w:sz w:val="18"/>
          <w:szCs w:val="18"/>
        </w:rPr>
      </w:pPr>
    </w:p>
    <w:p w14:paraId="661A75E9" w14:textId="77777777" w:rsidR="009461A5" w:rsidRPr="003E511C" w:rsidRDefault="009461A5" w:rsidP="009461A5">
      <w:pPr>
        <w:jc w:val="right"/>
        <w:rPr>
          <w:rFonts w:asciiTheme="minorHAnsi" w:hAnsiTheme="minorHAnsi" w:cstheme="minorHAnsi"/>
          <w:sz w:val="18"/>
          <w:szCs w:val="18"/>
        </w:rPr>
      </w:pPr>
    </w:p>
    <w:p w14:paraId="202A5FB6" w14:textId="77777777" w:rsidR="009461A5" w:rsidRPr="003E511C" w:rsidRDefault="009461A5" w:rsidP="009461A5">
      <w:pPr>
        <w:jc w:val="right"/>
        <w:rPr>
          <w:rFonts w:asciiTheme="minorHAnsi" w:hAnsiTheme="minorHAnsi" w:cstheme="minorHAnsi"/>
          <w:sz w:val="18"/>
          <w:szCs w:val="18"/>
        </w:rPr>
      </w:pPr>
    </w:p>
    <w:p w14:paraId="416C5938" w14:textId="77777777" w:rsidR="00537F6D" w:rsidRPr="003E511C" w:rsidRDefault="00537F6D" w:rsidP="009461A5">
      <w:pPr>
        <w:jc w:val="right"/>
        <w:rPr>
          <w:rFonts w:asciiTheme="minorHAnsi" w:hAnsiTheme="minorHAnsi" w:cstheme="minorHAnsi"/>
          <w:sz w:val="18"/>
          <w:szCs w:val="18"/>
        </w:rPr>
      </w:pPr>
    </w:p>
    <w:p w14:paraId="5DC8CC98" w14:textId="77777777" w:rsidR="00537F6D" w:rsidRPr="003E511C" w:rsidRDefault="00537F6D" w:rsidP="009461A5">
      <w:pPr>
        <w:jc w:val="right"/>
        <w:rPr>
          <w:rFonts w:asciiTheme="minorHAnsi" w:hAnsiTheme="minorHAnsi" w:cstheme="minorHAnsi"/>
          <w:sz w:val="18"/>
          <w:szCs w:val="18"/>
        </w:rPr>
      </w:pPr>
    </w:p>
    <w:p w14:paraId="5A8BC7AF" w14:textId="77777777" w:rsidR="00537F6D" w:rsidRPr="003E511C" w:rsidRDefault="00537F6D" w:rsidP="009461A5">
      <w:pPr>
        <w:jc w:val="right"/>
        <w:rPr>
          <w:rFonts w:asciiTheme="minorHAnsi" w:hAnsiTheme="minorHAnsi" w:cstheme="minorHAnsi"/>
          <w:sz w:val="18"/>
          <w:szCs w:val="18"/>
        </w:rPr>
      </w:pPr>
    </w:p>
    <w:p w14:paraId="0854D3FA" w14:textId="77777777" w:rsidR="00537F6D" w:rsidRPr="003E511C" w:rsidRDefault="00537F6D" w:rsidP="009461A5">
      <w:pPr>
        <w:jc w:val="right"/>
        <w:rPr>
          <w:rFonts w:asciiTheme="minorHAnsi" w:hAnsiTheme="minorHAnsi" w:cstheme="minorHAnsi"/>
          <w:sz w:val="18"/>
          <w:szCs w:val="18"/>
        </w:rPr>
      </w:pPr>
    </w:p>
    <w:p w14:paraId="04F6ED68" w14:textId="77777777" w:rsidR="00537F6D" w:rsidRPr="003E511C" w:rsidRDefault="00537F6D" w:rsidP="009461A5">
      <w:pPr>
        <w:jc w:val="right"/>
        <w:rPr>
          <w:rFonts w:asciiTheme="minorHAnsi" w:hAnsiTheme="minorHAnsi" w:cstheme="minorHAnsi"/>
          <w:sz w:val="18"/>
          <w:szCs w:val="18"/>
        </w:rPr>
      </w:pPr>
    </w:p>
    <w:p w14:paraId="2E59C0A6" w14:textId="77777777" w:rsidR="00537F6D" w:rsidRPr="003E511C" w:rsidRDefault="00537F6D" w:rsidP="009461A5">
      <w:pPr>
        <w:jc w:val="right"/>
        <w:rPr>
          <w:rFonts w:asciiTheme="minorHAnsi" w:hAnsiTheme="minorHAnsi" w:cstheme="minorHAnsi"/>
          <w:sz w:val="18"/>
          <w:szCs w:val="18"/>
        </w:rPr>
      </w:pPr>
    </w:p>
    <w:p w14:paraId="75E30E68" w14:textId="77777777" w:rsidR="00537F6D" w:rsidRPr="003E511C" w:rsidRDefault="00537F6D" w:rsidP="009461A5">
      <w:pPr>
        <w:jc w:val="right"/>
        <w:rPr>
          <w:rFonts w:asciiTheme="minorHAnsi" w:hAnsiTheme="minorHAnsi" w:cstheme="minorHAnsi"/>
          <w:sz w:val="18"/>
          <w:szCs w:val="18"/>
        </w:rPr>
      </w:pPr>
    </w:p>
    <w:p w14:paraId="5537B554" w14:textId="77777777" w:rsidR="00537F6D" w:rsidRPr="003E511C" w:rsidRDefault="00537F6D" w:rsidP="009461A5">
      <w:pPr>
        <w:jc w:val="right"/>
        <w:rPr>
          <w:rFonts w:asciiTheme="minorHAnsi" w:hAnsiTheme="minorHAnsi" w:cstheme="minorHAnsi"/>
          <w:sz w:val="18"/>
          <w:szCs w:val="18"/>
        </w:rPr>
      </w:pPr>
    </w:p>
    <w:p w14:paraId="4E815FCA" w14:textId="77777777" w:rsidR="00537F6D" w:rsidRPr="003E511C" w:rsidRDefault="00537F6D" w:rsidP="009461A5">
      <w:pPr>
        <w:jc w:val="right"/>
        <w:rPr>
          <w:rFonts w:asciiTheme="minorHAnsi" w:hAnsiTheme="minorHAnsi" w:cstheme="minorHAnsi"/>
          <w:sz w:val="18"/>
          <w:szCs w:val="18"/>
        </w:rPr>
      </w:pPr>
    </w:p>
    <w:p w14:paraId="6A3AFD6B" w14:textId="77777777" w:rsidR="00537F6D" w:rsidRPr="003E511C" w:rsidRDefault="00537F6D" w:rsidP="009461A5">
      <w:pPr>
        <w:jc w:val="right"/>
        <w:rPr>
          <w:rFonts w:asciiTheme="minorHAnsi" w:hAnsiTheme="minorHAnsi" w:cstheme="minorHAnsi"/>
          <w:sz w:val="18"/>
          <w:szCs w:val="18"/>
        </w:rPr>
      </w:pPr>
    </w:p>
    <w:p w14:paraId="77C465D8" w14:textId="77777777" w:rsidR="00537F6D" w:rsidRPr="003E511C" w:rsidRDefault="00537F6D" w:rsidP="009461A5">
      <w:pPr>
        <w:jc w:val="right"/>
        <w:rPr>
          <w:rFonts w:asciiTheme="minorHAnsi" w:hAnsiTheme="minorHAnsi" w:cstheme="minorHAnsi"/>
          <w:sz w:val="18"/>
          <w:szCs w:val="18"/>
        </w:rPr>
      </w:pPr>
    </w:p>
    <w:p w14:paraId="18E150AA" w14:textId="77777777" w:rsidR="00537F6D" w:rsidRPr="003E511C" w:rsidRDefault="00537F6D" w:rsidP="009461A5">
      <w:pPr>
        <w:jc w:val="right"/>
        <w:rPr>
          <w:rFonts w:asciiTheme="minorHAnsi" w:hAnsiTheme="minorHAnsi" w:cstheme="minorHAnsi"/>
          <w:sz w:val="18"/>
          <w:szCs w:val="18"/>
        </w:rPr>
      </w:pPr>
    </w:p>
    <w:p w14:paraId="37852B56" w14:textId="77777777" w:rsidR="00537F6D" w:rsidRPr="003E511C" w:rsidRDefault="00537F6D" w:rsidP="009461A5">
      <w:pPr>
        <w:jc w:val="right"/>
        <w:rPr>
          <w:rFonts w:asciiTheme="minorHAnsi" w:hAnsiTheme="minorHAnsi" w:cstheme="minorHAnsi"/>
          <w:sz w:val="18"/>
          <w:szCs w:val="18"/>
        </w:rPr>
      </w:pPr>
    </w:p>
    <w:p w14:paraId="3FE2A48A" w14:textId="77777777" w:rsidR="00537F6D" w:rsidRPr="003E511C" w:rsidRDefault="00537F6D" w:rsidP="009461A5">
      <w:pPr>
        <w:jc w:val="right"/>
        <w:rPr>
          <w:rFonts w:asciiTheme="minorHAnsi" w:hAnsiTheme="minorHAnsi" w:cstheme="minorHAnsi"/>
          <w:sz w:val="18"/>
          <w:szCs w:val="18"/>
        </w:rPr>
      </w:pPr>
    </w:p>
    <w:p w14:paraId="461DEBE6" w14:textId="77777777" w:rsidR="00537F6D" w:rsidRPr="003E511C" w:rsidRDefault="00537F6D" w:rsidP="009461A5">
      <w:pPr>
        <w:jc w:val="right"/>
        <w:rPr>
          <w:rFonts w:asciiTheme="minorHAnsi" w:hAnsiTheme="minorHAnsi" w:cstheme="minorHAnsi"/>
          <w:sz w:val="18"/>
          <w:szCs w:val="18"/>
        </w:rPr>
      </w:pPr>
    </w:p>
    <w:p w14:paraId="7B9C555C" w14:textId="77777777" w:rsidR="00537F6D" w:rsidRPr="003E511C" w:rsidRDefault="00537F6D" w:rsidP="009461A5">
      <w:pPr>
        <w:jc w:val="right"/>
        <w:rPr>
          <w:rFonts w:asciiTheme="minorHAnsi" w:hAnsiTheme="minorHAnsi" w:cstheme="minorHAnsi"/>
          <w:sz w:val="18"/>
          <w:szCs w:val="18"/>
        </w:rPr>
      </w:pPr>
    </w:p>
    <w:p w14:paraId="4E7DED2B" w14:textId="77777777" w:rsidR="00537F6D" w:rsidRPr="003E511C" w:rsidRDefault="00537F6D" w:rsidP="009461A5">
      <w:pPr>
        <w:jc w:val="right"/>
        <w:rPr>
          <w:rFonts w:asciiTheme="minorHAnsi" w:hAnsiTheme="minorHAnsi" w:cstheme="minorHAnsi"/>
          <w:sz w:val="18"/>
          <w:szCs w:val="18"/>
        </w:rPr>
      </w:pPr>
    </w:p>
    <w:p w14:paraId="3B0F298C" w14:textId="77777777" w:rsidR="00537F6D" w:rsidRPr="003E511C" w:rsidRDefault="00537F6D" w:rsidP="009461A5">
      <w:pPr>
        <w:jc w:val="right"/>
        <w:rPr>
          <w:rFonts w:asciiTheme="minorHAnsi" w:hAnsiTheme="minorHAnsi" w:cstheme="minorHAnsi"/>
          <w:sz w:val="18"/>
          <w:szCs w:val="18"/>
        </w:rPr>
      </w:pPr>
    </w:p>
    <w:p w14:paraId="22440324" w14:textId="77777777" w:rsidR="00537F6D" w:rsidRPr="003E511C" w:rsidRDefault="00537F6D" w:rsidP="009461A5">
      <w:pPr>
        <w:jc w:val="right"/>
        <w:rPr>
          <w:rFonts w:asciiTheme="minorHAnsi" w:hAnsiTheme="minorHAnsi" w:cstheme="minorHAnsi"/>
          <w:sz w:val="18"/>
          <w:szCs w:val="18"/>
        </w:rPr>
      </w:pPr>
    </w:p>
    <w:p w14:paraId="7FA7D54A" w14:textId="77777777" w:rsidR="00537F6D" w:rsidRPr="003E511C" w:rsidRDefault="00537F6D" w:rsidP="009461A5">
      <w:pPr>
        <w:jc w:val="right"/>
        <w:rPr>
          <w:rFonts w:asciiTheme="minorHAnsi" w:hAnsiTheme="minorHAnsi" w:cstheme="minorHAnsi"/>
          <w:sz w:val="18"/>
          <w:szCs w:val="18"/>
        </w:rPr>
      </w:pPr>
    </w:p>
    <w:p w14:paraId="162D3FB4" w14:textId="77777777" w:rsidR="00537F6D" w:rsidRPr="003E511C" w:rsidRDefault="00537F6D" w:rsidP="009461A5">
      <w:pPr>
        <w:jc w:val="right"/>
        <w:rPr>
          <w:rFonts w:asciiTheme="minorHAnsi" w:hAnsiTheme="minorHAnsi" w:cstheme="minorHAnsi"/>
          <w:sz w:val="18"/>
          <w:szCs w:val="18"/>
        </w:rPr>
      </w:pPr>
    </w:p>
    <w:p w14:paraId="2E0F2A7C" w14:textId="77777777" w:rsidR="00537F6D" w:rsidRPr="003E511C" w:rsidRDefault="00537F6D" w:rsidP="009461A5">
      <w:pPr>
        <w:jc w:val="right"/>
        <w:rPr>
          <w:rFonts w:asciiTheme="minorHAnsi" w:hAnsiTheme="minorHAnsi" w:cstheme="minorHAnsi"/>
          <w:sz w:val="18"/>
          <w:szCs w:val="18"/>
        </w:rPr>
      </w:pPr>
    </w:p>
    <w:p w14:paraId="5195A91C" w14:textId="77777777" w:rsidR="00537F6D" w:rsidRPr="003E511C" w:rsidRDefault="00537F6D" w:rsidP="009461A5">
      <w:pPr>
        <w:jc w:val="right"/>
        <w:rPr>
          <w:rFonts w:asciiTheme="minorHAnsi" w:hAnsiTheme="minorHAnsi" w:cstheme="minorHAnsi"/>
          <w:sz w:val="18"/>
          <w:szCs w:val="18"/>
        </w:rPr>
      </w:pPr>
    </w:p>
    <w:p w14:paraId="3AE9B39C" w14:textId="77777777" w:rsidR="00537F6D" w:rsidRPr="003E511C" w:rsidRDefault="00537F6D" w:rsidP="00537F6D">
      <w:pPr>
        <w:ind w:left="360"/>
        <w:jc w:val="right"/>
        <w:rPr>
          <w:rFonts w:asciiTheme="minorHAnsi" w:hAnsiTheme="minorHAnsi" w:cstheme="minorHAnsi"/>
          <w:sz w:val="18"/>
          <w:szCs w:val="18"/>
        </w:rPr>
      </w:pPr>
      <w:r w:rsidRPr="003E511C">
        <w:rPr>
          <w:rFonts w:asciiTheme="minorHAnsi" w:hAnsiTheme="minorHAnsi" w:cstheme="minorHAnsi"/>
          <w:sz w:val="18"/>
          <w:szCs w:val="18"/>
        </w:rPr>
        <w:lastRenderedPageBreak/>
        <w:t>Załącznik nr 7</w:t>
      </w:r>
    </w:p>
    <w:p w14:paraId="329C482E" w14:textId="77777777" w:rsidR="00537F6D" w:rsidRPr="003E511C" w:rsidRDefault="00537F6D" w:rsidP="00537F6D">
      <w:pPr>
        <w:ind w:left="567"/>
        <w:jc w:val="both"/>
        <w:rPr>
          <w:rFonts w:asciiTheme="minorHAnsi" w:hAnsiTheme="minorHAnsi" w:cstheme="minorHAnsi"/>
          <w:b/>
          <w:sz w:val="18"/>
          <w:szCs w:val="18"/>
        </w:rPr>
      </w:pPr>
    </w:p>
    <w:p w14:paraId="3CB8422B" w14:textId="77777777" w:rsidR="00ED7680" w:rsidRPr="003E511C" w:rsidRDefault="00ED7680" w:rsidP="00ED7680">
      <w:pPr>
        <w:tabs>
          <w:tab w:val="center" w:pos="4536"/>
          <w:tab w:val="right" w:pos="9072"/>
        </w:tabs>
        <w:jc w:val="center"/>
        <w:rPr>
          <w:rFonts w:asciiTheme="minorHAnsi" w:hAnsiTheme="minorHAnsi" w:cstheme="minorHAnsi"/>
          <w:b/>
          <w:bCs/>
          <w:sz w:val="18"/>
          <w:szCs w:val="18"/>
        </w:rPr>
      </w:pPr>
      <w:r w:rsidRPr="003E511C">
        <w:rPr>
          <w:rFonts w:asciiTheme="minorHAnsi" w:hAnsiTheme="minorHAnsi" w:cstheme="minorHAnsi"/>
          <w:b/>
          <w:bCs/>
          <w:sz w:val="18"/>
          <w:szCs w:val="18"/>
        </w:rPr>
        <w:t>UMOWA NR ……………….</w:t>
      </w:r>
    </w:p>
    <w:p w14:paraId="3089E4C1" w14:textId="77777777" w:rsidR="00537F6D" w:rsidRPr="003E511C" w:rsidRDefault="00537F6D" w:rsidP="00537F6D">
      <w:pPr>
        <w:ind w:left="567"/>
        <w:jc w:val="both"/>
        <w:rPr>
          <w:rFonts w:asciiTheme="minorHAnsi" w:hAnsiTheme="minorHAnsi" w:cstheme="minorHAnsi"/>
          <w:b/>
          <w:sz w:val="18"/>
          <w:szCs w:val="18"/>
        </w:rPr>
      </w:pPr>
    </w:p>
    <w:p w14:paraId="35198400" w14:textId="77777777" w:rsidR="00537F6D" w:rsidRPr="003E511C" w:rsidRDefault="00537F6D" w:rsidP="00537F6D">
      <w:pPr>
        <w:ind w:left="567"/>
        <w:jc w:val="both"/>
        <w:rPr>
          <w:rFonts w:asciiTheme="minorHAnsi" w:hAnsiTheme="minorHAnsi" w:cstheme="minorHAnsi"/>
          <w:b/>
          <w:sz w:val="18"/>
          <w:szCs w:val="18"/>
        </w:rPr>
      </w:pPr>
    </w:p>
    <w:p w14:paraId="580C5F7D" w14:textId="26CDB57D" w:rsidR="00537F6D" w:rsidRPr="003E511C" w:rsidRDefault="00537F6D" w:rsidP="00537F6D">
      <w:pPr>
        <w:autoSpaceDE w:val="0"/>
        <w:autoSpaceDN w:val="0"/>
        <w:adjustRightInd w:val="0"/>
        <w:jc w:val="center"/>
        <w:rPr>
          <w:rFonts w:asciiTheme="minorHAnsi" w:hAnsiTheme="minorHAnsi" w:cstheme="minorHAnsi"/>
          <w:b/>
          <w:bCs/>
          <w:sz w:val="18"/>
          <w:szCs w:val="18"/>
        </w:rPr>
      </w:pPr>
      <w:r w:rsidRPr="003E511C">
        <w:rPr>
          <w:rFonts w:asciiTheme="minorHAnsi" w:hAnsiTheme="minorHAnsi" w:cstheme="minorHAnsi"/>
          <w:b/>
          <w:bCs/>
          <w:sz w:val="18"/>
          <w:szCs w:val="18"/>
        </w:rPr>
        <w:t>(WZÓR)</w:t>
      </w:r>
    </w:p>
    <w:p w14:paraId="6DB811F4" w14:textId="77777777" w:rsidR="00537F6D" w:rsidRPr="003E511C" w:rsidRDefault="00537F6D" w:rsidP="00537F6D">
      <w:pPr>
        <w:overflowPunct w:val="0"/>
        <w:autoSpaceDE w:val="0"/>
        <w:autoSpaceDN w:val="0"/>
        <w:adjustRightInd w:val="0"/>
        <w:jc w:val="both"/>
        <w:rPr>
          <w:rFonts w:asciiTheme="minorHAnsi" w:hAnsiTheme="minorHAnsi" w:cstheme="minorHAnsi"/>
          <w:bCs/>
          <w:sz w:val="18"/>
          <w:szCs w:val="18"/>
        </w:rPr>
      </w:pPr>
    </w:p>
    <w:p w14:paraId="4995ABC9" w14:textId="795D4D47" w:rsidR="00537F6D" w:rsidRPr="003E511C" w:rsidRDefault="00537F6D" w:rsidP="00537F6D">
      <w:pPr>
        <w:pStyle w:val="Bezodstpw"/>
        <w:jc w:val="both"/>
        <w:rPr>
          <w:rFonts w:asciiTheme="minorHAnsi" w:hAnsiTheme="minorHAnsi" w:cstheme="minorHAnsi"/>
          <w:sz w:val="18"/>
          <w:szCs w:val="18"/>
        </w:rPr>
      </w:pPr>
      <w:r w:rsidRPr="003E511C">
        <w:rPr>
          <w:rFonts w:asciiTheme="minorHAnsi" w:hAnsiTheme="minorHAnsi" w:cstheme="minorHAnsi"/>
          <w:sz w:val="18"/>
          <w:szCs w:val="18"/>
        </w:rPr>
        <w:t>zawarta w dniu …………………… 202</w:t>
      </w:r>
      <w:r w:rsidR="001435A2" w:rsidRPr="003E511C">
        <w:rPr>
          <w:rFonts w:asciiTheme="minorHAnsi" w:hAnsiTheme="minorHAnsi" w:cstheme="minorHAnsi"/>
          <w:sz w:val="18"/>
          <w:szCs w:val="18"/>
        </w:rPr>
        <w:t>4</w:t>
      </w:r>
      <w:r w:rsidRPr="003E511C">
        <w:rPr>
          <w:rFonts w:asciiTheme="minorHAnsi" w:hAnsiTheme="minorHAnsi" w:cstheme="minorHAnsi"/>
          <w:sz w:val="18"/>
          <w:szCs w:val="18"/>
        </w:rPr>
        <w:t>r., we Wrocławiu</w:t>
      </w:r>
    </w:p>
    <w:p w14:paraId="0DEC1876" w14:textId="77777777" w:rsidR="00537F6D" w:rsidRPr="003E511C" w:rsidRDefault="00537F6D" w:rsidP="00537F6D">
      <w:pPr>
        <w:overflowPunct w:val="0"/>
        <w:autoSpaceDE w:val="0"/>
        <w:autoSpaceDN w:val="0"/>
        <w:adjustRightInd w:val="0"/>
        <w:jc w:val="both"/>
        <w:rPr>
          <w:rFonts w:asciiTheme="minorHAnsi" w:hAnsiTheme="minorHAnsi" w:cstheme="minorHAnsi"/>
          <w:bCs/>
          <w:sz w:val="18"/>
          <w:szCs w:val="18"/>
        </w:rPr>
      </w:pPr>
      <w:r w:rsidRPr="003E511C">
        <w:rPr>
          <w:rFonts w:asciiTheme="minorHAnsi" w:hAnsiTheme="minorHAnsi" w:cstheme="minorHAnsi"/>
          <w:sz w:val="18"/>
          <w:szCs w:val="18"/>
        </w:rPr>
        <w:t>pomiędzy:</w:t>
      </w:r>
    </w:p>
    <w:p w14:paraId="3573238F" w14:textId="281A547C" w:rsidR="00537F6D" w:rsidRPr="003E511C" w:rsidRDefault="00537F6D" w:rsidP="00537F6D">
      <w:pPr>
        <w:pStyle w:val="Tekstpodstawowy3"/>
        <w:rPr>
          <w:rFonts w:asciiTheme="minorHAnsi" w:hAnsiTheme="minorHAnsi" w:cstheme="minorHAnsi"/>
          <w:i w:val="0"/>
          <w:sz w:val="18"/>
          <w:szCs w:val="18"/>
        </w:rPr>
      </w:pPr>
      <w:r w:rsidRPr="003E511C">
        <w:rPr>
          <w:rFonts w:asciiTheme="minorHAnsi" w:hAnsiTheme="minorHAnsi" w:cstheme="minorHAnsi"/>
          <w:i w:val="0"/>
          <w:sz w:val="18"/>
          <w:szCs w:val="18"/>
        </w:rPr>
        <w:t xml:space="preserve">Nabywcą: Gminą Wrocław –pl. Nowy Targ 1-8, 50-541 Wrocław, NIP 897 13 83 551/ Odbiorcą: ………………………….., zwaną w dalszej treści umowy Zamawiającym, reprezentowaną przez ....................................... </w:t>
      </w:r>
      <w:r w:rsidRPr="003E511C">
        <w:rPr>
          <w:rStyle w:val="size"/>
          <w:rFonts w:asciiTheme="minorHAnsi" w:hAnsiTheme="minorHAnsi" w:cstheme="minorHAnsi"/>
          <w:i w:val="0"/>
          <w:sz w:val="18"/>
          <w:szCs w:val="18"/>
        </w:rPr>
        <w:t>(</w:t>
      </w:r>
      <w:r w:rsidRPr="003E511C">
        <w:rPr>
          <w:rStyle w:val="font"/>
          <w:rFonts w:asciiTheme="minorHAnsi" w:hAnsiTheme="minorHAnsi" w:cstheme="minorHAnsi"/>
          <w:i w:val="0"/>
          <w:sz w:val="18"/>
          <w:szCs w:val="18"/>
        </w:rPr>
        <w:t>na podstawie pełnomocnictwa nr …………………………. z dnia ……………………………..)</w:t>
      </w:r>
    </w:p>
    <w:p w14:paraId="1D2803BC" w14:textId="77777777" w:rsidR="00537F6D" w:rsidRPr="003E511C" w:rsidRDefault="00537F6D" w:rsidP="00537F6D">
      <w:pPr>
        <w:pStyle w:val="Bezodstpw"/>
        <w:jc w:val="both"/>
        <w:rPr>
          <w:rFonts w:asciiTheme="minorHAnsi" w:hAnsiTheme="minorHAnsi" w:cstheme="minorHAnsi"/>
          <w:sz w:val="18"/>
          <w:szCs w:val="18"/>
        </w:rPr>
      </w:pPr>
      <w:r w:rsidRPr="003E511C">
        <w:rPr>
          <w:rFonts w:asciiTheme="minorHAnsi" w:hAnsiTheme="minorHAnsi" w:cstheme="minorHAnsi"/>
          <w:sz w:val="18"/>
          <w:szCs w:val="18"/>
        </w:rPr>
        <w:t>a</w:t>
      </w:r>
    </w:p>
    <w:p w14:paraId="23241485" w14:textId="77777777" w:rsidR="00537F6D" w:rsidRPr="003E511C" w:rsidRDefault="00537F6D" w:rsidP="00537F6D">
      <w:pPr>
        <w:pStyle w:val="Bezodstpw"/>
        <w:jc w:val="both"/>
        <w:rPr>
          <w:rFonts w:asciiTheme="minorHAnsi" w:hAnsiTheme="minorHAnsi" w:cstheme="minorHAnsi"/>
          <w:sz w:val="18"/>
          <w:szCs w:val="18"/>
        </w:rPr>
      </w:pPr>
      <w:r w:rsidRPr="003E511C">
        <w:rPr>
          <w:rFonts w:asciiTheme="minorHAnsi" w:hAnsiTheme="minorHAnsi" w:cstheme="minorHAnsi"/>
          <w:sz w:val="18"/>
          <w:szCs w:val="18"/>
        </w:rPr>
        <w:t xml:space="preserve">………………………………..z siedzibą  ul. …………………, ……………………………., wpisaną do rejestru przedsiębiorców KRS prowadzonego przez  Sąd Rejonowy dla ………………….     we Wrocławiu, Wydział ………….. Gospodarczy KRS,                               KRS ………….. NIP …………., REGON………………reprezentowaną przez ………………………………. zwaną w dalszej części </w:t>
      </w:r>
      <w:r w:rsidRPr="003E511C">
        <w:rPr>
          <w:rFonts w:asciiTheme="minorHAnsi" w:hAnsiTheme="minorHAnsi" w:cstheme="minorHAnsi"/>
          <w:b/>
          <w:sz w:val="18"/>
          <w:szCs w:val="18"/>
        </w:rPr>
        <w:t>Wykonawcą</w:t>
      </w:r>
    </w:p>
    <w:p w14:paraId="3A340843" w14:textId="77777777" w:rsidR="00537F6D" w:rsidRPr="003E511C" w:rsidRDefault="00537F6D" w:rsidP="00537F6D">
      <w:pPr>
        <w:pStyle w:val="Bezodstpw"/>
        <w:jc w:val="both"/>
        <w:rPr>
          <w:rFonts w:asciiTheme="minorHAnsi" w:hAnsiTheme="minorHAnsi" w:cstheme="minorHAnsi"/>
          <w:sz w:val="18"/>
          <w:szCs w:val="18"/>
        </w:rPr>
      </w:pPr>
    </w:p>
    <w:p w14:paraId="792DB2ED" w14:textId="0306A959" w:rsidR="00537F6D" w:rsidRPr="003E511C" w:rsidRDefault="00537F6D" w:rsidP="00537F6D">
      <w:pPr>
        <w:autoSpaceDE w:val="0"/>
        <w:spacing w:before="120"/>
        <w:jc w:val="both"/>
        <w:rPr>
          <w:rFonts w:asciiTheme="minorHAnsi" w:hAnsiTheme="minorHAnsi" w:cstheme="minorHAnsi"/>
          <w:sz w:val="18"/>
          <w:szCs w:val="18"/>
        </w:rPr>
      </w:pPr>
      <w:r w:rsidRPr="003E511C">
        <w:rPr>
          <w:rFonts w:asciiTheme="minorHAnsi" w:hAnsiTheme="minorHAnsi" w:cstheme="minorHAnsi"/>
          <w:sz w:val="18"/>
          <w:szCs w:val="18"/>
        </w:rPr>
        <w:t>w rezultacie dokonania przez Zamawiającego wyboru Wykonawcy w trybie podstawowym na podstawie art.275 pkt. 1 ustawy z dnia 11 września 2019 r. – Prawo zamówień publicznych (Dz. U. z </w:t>
      </w:r>
      <w:r w:rsidR="00BE5042" w:rsidRPr="003E511C">
        <w:rPr>
          <w:rFonts w:asciiTheme="minorHAnsi" w:hAnsiTheme="minorHAnsi" w:cstheme="minorHAnsi"/>
          <w:sz w:val="18"/>
          <w:szCs w:val="18"/>
        </w:rPr>
        <w:t>2026 </w:t>
      </w:r>
      <w:r w:rsidRPr="003E511C">
        <w:rPr>
          <w:rFonts w:asciiTheme="minorHAnsi" w:hAnsiTheme="minorHAnsi" w:cstheme="minorHAnsi"/>
          <w:sz w:val="18"/>
          <w:szCs w:val="18"/>
        </w:rPr>
        <w:t>r. poz</w:t>
      </w:r>
      <w:r w:rsidR="001435A2" w:rsidRPr="003E511C">
        <w:rPr>
          <w:rFonts w:asciiTheme="minorHAnsi" w:hAnsiTheme="minorHAnsi" w:cstheme="minorHAnsi"/>
          <w:sz w:val="18"/>
          <w:szCs w:val="18"/>
        </w:rPr>
        <w:t xml:space="preserve">. </w:t>
      </w:r>
      <w:r w:rsidR="00BE5042" w:rsidRPr="003E511C">
        <w:rPr>
          <w:rFonts w:asciiTheme="minorHAnsi" w:hAnsiTheme="minorHAnsi" w:cstheme="minorHAnsi"/>
          <w:sz w:val="18"/>
          <w:szCs w:val="18"/>
        </w:rPr>
        <w:t xml:space="preserve">793 </w:t>
      </w:r>
      <w:proofErr w:type="spellStart"/>
      <w:r w:rsidR="00BE5042" w:rsidRPr="003E511C">
        <w:rPr>
          <w:rFonts w:asciiTheme="minorHAnsi" w:hAnsiTheme="minorHAnsi" w:cstheme="minorHAnsi"/>
          <w:sz w:val="18"/>
          <w:szCs w:val="18"/>
        </w:rPr>
        <w:t>t.j</w:t>
      </w:r>
      <w:proofErr w:type="spellEnd"/>
      <w:r w:rsidR="00BE5042" w:rsidRPr="003E511C">
        <w:rPr>
          <w:rFonts w:asciiTheme="minorHAnsi" w:hAnsiTheme="minorHAnsi" w:cstheme="minorHAnsi"/>
          <w:sz w:val="18"/>
          <w:szCs w:val="18"/>
        </w:rPr>
        <w:t xml:space="preserve">. </w:t>
      </w:r>
      <w:r w:rsidRPr="003E511C">
        <w:rPr>
          <w:rFonts w:asciiTheme="minorHAnsi" w:hAnsiTheme="minorHAnsi" w:cstheme="minorHAnsi"/>
          <w:sz w:val="18"/>
          <w:szCs w:val="18"/>
        </w:rPr>
        <w:t>), została zawarta umowa o następującej treści:</w:t>
      </w:r>
    </w:p>
    <w:p w14:paraId="69361DF7" w14:textId="77777777" w:rsidR="00537F6D" w:rsidRPr="003E511C" w:rsidRDefault="00537F6D" w:rsidP="00537F6D">
      <w:pPr>
        <w:spacing w:before="120"/>
        <w:jc w:val="center"/>
        <w:rPr>
          <w:rFonts w:asciiTheme="minorHAnsi" w:hAnsiTheme="minorHAnsi" w:cstheme="minorHAnsi"/>
          <w:b/>
          <w:sz w:val="18"/>
          <w:szCs w:val="18"/>
        </w:rPr>
      </w:pPr>
      <w:r w:rsidRPr="003E511C">
        <w:rPr>
          <w:rFonts w:asciiTheme="minorHAnsi" w:hAnsiTheme="minorHAnsi" w:cstheme="minorHAnsi"/>
          <w:b/>
          <w:bCs/>
          <w:sz w:val="18"/>
          <w:szCs w:val="18"/>
        </w:rPr>
        <w:t>§ 1</w:t>
      </w:r>
      <w:r w:rsidRPr="003E511C">
        <w:rPr>
          <w:rFonts w:asciiTheme="minorHAnsi" w:hAnsiTheme="minorHAnsi" w:cstheme="minorHAnsi"/>
          <w:b/>
          <w:bCs/>
          <w:sz w:val="18"/>
          <w:szCs w:val="18"/>
        </w:rPr>
        <w:br/>
      </w:r>
      <w:r w:rsidRPr="003E511C">
        <w:rPr>
          <w:rFonts w:asciiTheme="minorHAnsi" w:hAnsiTheme="minorHAnsi" w:cstheme="minorHAnsi"/>
          <w:b/>
          <w:sz w:val="18"/>
          <w:szCs w:val="18"/>
        </w:rPr>
        <w:t>PRZEDMIOT UMOWY</w:t>
      </w:r>
    </w:p>
    <w:p w14:paraId="5C286DE9" w14:textId="77777777" w:rsidR="00537F6D" w:rsidRPr="003E511C" w:rsidRDefault="00537F6D" w:rsidP="00FF083F">
      <w:pPr>
        <w:pStyle w:val="Akapitzlist"/>
        <w:numPr>
          <w:ilvl w:val="6"/>
          <w:numId w:val="81"/>
        </w:numPr>
        <w:ind w:left="284" w:right="1" w:hanging="284"/>
        <w:jc w:val="both"/>
        <w:outlineLvl w:val="0"/>
        <w:rPr>
          <w:rFonts w:asciiTheme="minorHAnsi" w:hAnsiTheme="minorHAnsi" w:cstheme="minorHAnsi"/>
          <w:b/>
          <w:bCs/>
          <w:sz w:val="18"/>
          <w:szCs w:val="18"/>
        </w:rPr>
      </w:pPr>
      <w:r w:rsidRPr="003E511C">
        <w:rPr>
          <w:rFonts w:asciiTheme="minorHAnsi" w:hAnsiTheme="minorHAnsi" w:cstheme="minorHAnsi"/>
          <w:bCs/>
          <w:sz w:val="18"/>
          <w:szCs w:val="18"/>
        </w:rPr>
        <w:t>Zamawiający zleca, a Wykonawca przyjmuje do wykonania zamówienie pn.:</w:t>
      </w:r>
      <w:r w:rsidRPr="003E511C">
        <w:rPr>
          <w:rFonts w:asciiTheme="minorHAnsi" w:hAnsiTheme="minorHAnsi" w:cstheme="minorHAnsi"/>
          <w:b/>
          <w:bCs/>
          <w:sz w:val="18"/>
          <w:szCs w:val="18"/>
        </w:rPr>
        <w:t xml:space="preserve"> </w:t>
      </w:r>
    </w:p>
    <w:p w14:paraId="160D740A" w14:textId="112EFC78" w:rsidR="00537F6D" w:rsidRPr="003E511C" w:rsidRDefault="00537F6D" w:rsidP="00537F6D">
      <w:pPr>
        <w:tabs>
          <w:tab w:val="left" w:pos="426"/>
        </w:tabs>
        <w:spacing w:before="120"/>
        <w:jc w:val="center"/>
        <w:rPr>
          <w:rFonts w:asciiTheme="minorHAnsi" w:hAnsiTheme="minorHAnsi" w:cstheme="minorHAnsi"/>
          <w:b/>
          <w:iCs/>
          <w:sz w:val="18"/>
          <w:szCs w:val="18"/>
        </w:rPr>
      </w:pPr>
      <w:r w:rsidRPr="003E511C">
        <w:rPr>
          <w:rFonts w:asciiTheme="minorHAnsi" w:hAnsiTheme="minorHAnsi" w:cstheme="minorHAnsi"/>
          <w:b/>
          <w:sz w:val="18"/>
          <w:szCs w:val="18"/>
        </w:rPr>
        <w:t>………………………………………….</w:t>
      </w:r>
    </w:p>
    <w:p w14:paraId="1D2968CB" w14:textId="77777777" w:rsidR="00537F6D" w:rsidRPr="003E511C" w:rsidRDefault="00537F6D" w:rsidP="00537F6D">
      <w:pPr>
        <w:tabs>
          <w:tab w:val="left" w:pos="426"/>
        </w:tabs>
        <w:autoSpaceDE w:val="0"/>
        <w:autoSpaceDN w:val="0"/>
        <w:adjustRightInd w:val="0"/>
        <w:jc w:val="center"/>
        <w:rPr>
          <w:rFonts w:asciiTheme="minorHAnsi" w:hAnsiTheme="minorHAnsi" w:cstheme="minorHAnsi"/>
          <w:b/>
          <w:bCs/>
          <w:sz w:val="18"/>
          <w:szCs w:val="18"/>
        </w:rPr>
      </w:pPr>
    </w:p>
    <w:p w14:paraId="58A60052" w14:textId="77777777" w:rsidR="00537F6D" w:rsidRPr="003E511C" w:rsidRDefault="00537F6D" w:rsidP="00537F6D">
      <w:pPr>
        <w:tabs>
          <w:tab w:val="left" w:pos="284"/>
        </w:tabs>
        <w:jc w:val="both"/>
        <w:rPr>
          <w:rFonts w:asciiTheme="minorHAnsi" w:hAnsiTheme="minorHAnsi" w:cstheme="minorHAnsi"/>
          <w:sz w:val="18"/>
          <w:szCs w:val="18"/>
        </w:rPr>
      </w:pPr>
      <w:r w:rsidRPr="003E511C">
        <w:rPr>
          <w:rFonts w:asciiTheme="minorHAnsi" w:hAnsiTheme="minorHAnsi" w:cstheme="minorHAnsi"/>
          <w:iCs/>
          <w:sz w:val="18"/>
          <w:szCs w:val="18"/>
        </w:rPr>
        <w:t>2.Wykonawca</w:t>
      </w:r>
      <w:r w:rsidRPr="003E511C">
        <w:rPr>
          <w:rFonts w:asciiTheme="minorHAnsi" w:hAnsiTheme="minorHAnsi" w:cstheme="minorHAnsi"/>
          <w:sz w:val="18"/>
          <w:szCs w:val="18"/>
        </w:rPr>
        <w:t xml:space="preserve">  zobowiązuje się do wykonania w/w zamówienia zgodnie:</w:t>
      </w:r>
    </w:p>
    <w:p w14:paraId="73673C0D" w14:textId="77777777" w:rsidR="00537F6D" w:rsidRPr="003E511C" w:rsidRDefault="00537F6D" w:rsidP="00537F6D">
      <w:pPr>
        <w:tabs>
          <w:tab w:val="left" w:pos="284"/>
        </w:tabs>
        <w:autoSpaceDE w:val="0"/>
        <w:autoSpaceDN w:val="0"/>
        <w:adjustRightInd w:val="0"/>
        <w:ind w:left="360"/>
        <w:jc w:val="both"/>
        <w:rPr>
          <w:rFonts w:asciiTheme="minorHAnsi" w:hAnsiTheme="minorHAnsi" w:cstheme="minorHAnsi"/>
          <w:sz w:val="18"/>
          <w:szCs w:val="18"/>
        </w:rPr>
      </w:pPr>
      <w:r w:rsidRPr="003E511C">
        <w:rPr>
          <w:rFonts w:asciiTheme="minorHAnsi" w:hAnsiTheme="minorHAnsi" w:cstheme="minorHAnsi"/>
          <w:sz w:val="18"/>
          <w:szCs w:val="18"/>
        </w:rPr>
        <w:t xml:space="preserve">- </w:t>
      </w:r>
      <w:r w:rsidRPr="003E511C">
        <w:rPr>
          <w:rFonts w:asciiTheme="minorHAnsi" w:hAnsiTheme="minorHAnsi" w:cstheme="minorHAnsi"/>
          <w:sz w:val="18"/>
          <w:szCs w:val="18"/>
        </w:rPr>
        <w:tab/>
        <w:t xml:space="preserve">ze Specyfikacją Warunków Zamówienia, </w:t>
      </w:r>
    </w:p>
    <w:p w14:paraId="5A77BF00" w14:textId="77777777" w:rsidR="00537F6D" w:rsidRPr="003E511C" w:rsidRDefault="00537F6D" w:rsidP="00537F6D">
      <w:pPr>
        <w:tabs>
          <w:tab w:val="left" w:pos="284"/>
        </w:tabs>
        <w:autoSpaceDE w:val="0"/>
        <w:autoSpaceDN w:val="0"/>
        <w:adjustRightInd w:val="0"/>
        <w:ind w:left="360"/>
        <w:jc w:val="both"/>
        <w:rPr>
          <w:rFonts w:asciiTheme="minorHAnsi" w:hAnsiTheme="minorHAnsi" w:cstheme="minorHAnsi"/>
          <w:sz w:val="18"/>
          <w:szCs w:val="18"/>
        </w:rPr>
      </w:pPr>
      <w:r w:rsidRPr="003E511C">
        <w:rPr>
          <w:rFonts w:asciiTheme="minorHAnsi" w:hAnsiTheme="minorHAnsi" w:cstheme="minorHAnsi"/>
          <w:sz w:val="18"/>
          <w:szCs w:val="18"/>
        </w:rPr>
        <w:t xml:space="preserve">- </w:t>
      </w:r>
      <w:r w:rsidRPr="003E511C">
        <w:rPr>
          <w:rFonts w:asciiTheme="minorHAnsi" w:hAnsiTheme="minorHAnsi" w:cstheme="minorHAnsi"/>
          <w:sz w:val="18"/>
          <w:szCs w:val="18"/>
        </w:rPr>
        <w:tab/>
        <w:t>z ofertą Wykonawcy,</w:t>
      </w:r>
    </w:p>
    <w:p w14:paraId="3EE73BA4" w14:textId="77777777" w:rsidR="00537F6D" w:rsidRPr="003E511C" w:rsidRDefault="00537F6D" w:rsidP="00537F6D">
      <w:pPr>
        <w:tabs>
          <w:tab w:val="left" w:pos="284"/>
        </w:tabs>
        <w:autoSpaceDE w:val="0"/>
        <w:autoSpaceDN w:val="0"/>
        <w:adjustRightInd w:val="0"/>
        <w:jc w:val="both"/>
        <w:rPr>
          <w:rFonts w:asciiTheme="minorHAnsi" w:hAnsiTheme="minorHAnsi" w:cstheme="minorHAnsi"/>
          <w:sz w:val="18"/>
          <w:szCs w:val="18"/>
        </w:rPr>
      </w:pPr>
      <w:r w:rsidRPr="003E511C">
        <w:rPr>
          <w:rFonts w:asciiTheme="minorHAnsi" w:hAnsiTheme="minorHAnsi" w:cstheme="minorHAnsi"/>
          <w:sz w:val="18"/>
          <w:szCs w:val="18"/>
        </w:rPr>
        <w:t>będącymi integralną częścią niniejszej umowy, za cenę ofertową w wysokości:</w:t>
      </w:r>
    </w:p>
    <w:p w14:paraId="47E7D7D9" w14:textId="77777777" w:rsidR="00537F6D" w:rsidRPr="003E511C" w:rsidRDefault="00537F6D" w:rsidP="00537F6D">
      <w:pPr>
        <w:tabs>
          <w:tab w:val="left" w:pos="284"/>
        </w:tabs>
        <w:jc w:val="center"/>
        <w:rPr>
          <w:rFonts w:asciiTheme="minorHAnsi" w:hAnsiTheme="minorHAnsi" w:cstheme="minorHAnsi"/>
          <w:b/>
          <w:bCs/>
          <w:sz w:val="18"/>
          <w:szCs w:val="18"/>
          <w:highlight w:val="yellow"/>
        </w:rPr>
      </w:pPr>
    </w:p>
    <w:p w14:paraId="24506E6F" w14:textId="77777777" w:rsidR="00537F6D" w:rsidRPr="003E511C" w:rsidRDefault="00537F6D" w:rsidP="00537F6D">
      <w:pPr>
        <w:tabs>
          <w:tab w:val="left" w:pos="284"/>
        </w:tabs>
        <w:jc w:val="center"/>
        <w:rPr>
          <w:rFonts w:asciiTheme="minorHAnsi" w:hAnsiTheme="minorHAnsi" w:cstheme="minorHAnsi"/>
          <w:b/>
          <w:bCs/>
          <w:sz w:val="18"/>
          <w:szCs w:val="18"/>
        </w:rPr>
      </w:pPr>
      <w:r w:rsidRPr="003E511C">
        <w:rPr>
          <w:rFonts w:asciiTheme="minorHAnsi" w:hAnsiTheme="minorHAnsi" w:cstheme="minorHAnsi"/>
          <w:b/>
          <w:bCs/>
          <w:sz w:val="18"/>
          <w:szCs w:val="18"/>
        </w:rPr>
        <w:t>§ 2</w:t>
      </w:r>
      <w:r w:rsidRPr="003E511C">
        <w:rPr>
          <w:rFonts w:asciiTheme="minorHAnsi" w:hAnsiTheme="minorHAnsi" w:cstheme="minorHAnsi"/>
          <w:b/>
          <w:bCs/>
          <w:sz w:val="18"/>
          <w:szCs w:val="18"/>
        </w:rPr>
        <w:br/>
        <w:t>PODWYKONAWCY</w:t>
      </w:r>
    </w:p>
    <w:p w14:paraId="3CA9608E" w14:textId="77777777" w:rsidR="00537F6D" w:rsidRPr="003E511C" w:rsidRDefault="00537F6D" w:rsidP="00FF083F">
      <w:pPr>
        <w:numPr>
          <w:ilvl w:val="0"/>
          <w:numId w:val="58"/>
        </w:numPr>
        <w:suppressAutoHyphens/>
        <w:ind w:left="284" w:hanging="284"/>
        <w:jc w:val="both"/>
        <w:rPr>
          <w:rFonts w:asciiTheme="minorHAnsi" w:hAnsiTheme="minorHAnsi" w:cstheme="minorHAnsi"/>
          <w:sz w:val="18"/>
          <w:szCs w:val="18"/>
        </w:rPr>
      </w:pPr>
      <w:r w:rsidRPr="003E511C">
        <w:rPr>
          <w:rFonts w:asciiTheme="minorHAnsi" w:hAnsiTheme="minorHAnsi" w:cstheme="minorHAnsi"/>
          <w:sz w:val="18"/>
          <w:szCs w:val="18"/>
        </w:rPr>
        <w:t>Wykonawca swoimi siłami i staraniem wykona przedmiot zamówienia z wyłączeniem prac wymienionych w ust. 2.</w:t>
      </w:r>
    </w:p>
    <w:p w14:paraId="48EA0552" w14:textId="77777777" w:rsidR="00537F6D" w:rsidRPr="003E511C" w:rsidRDefault="00537F6D" w:rsidP="00FF083F">
      <w:pPr>
        <w:numPr>
          <w:ilvl w:val="0"/>
          <w:numId w:val="58"/>
        </w:numPr>
        <w:suppressAutoHyphens/>
        <w:ind w:left="284" w:hanging="284"/>
        <w:jc w:val="both"/>
        <w:rPr>
          <w:rFonts w:asciiTheme="minorHAnsi" w:hAnsiTheme="minorHAnsi" w:cstheme="minorHAnsi"/>
          <w:sz w:val="18"/>
          <w:szCs w:val="18"/>
        </w:rPr>
      </w:pPr>
      <w:r w:rsidRPr="003E511C">
        <w:rPr>
          <w:rFonts w:asciiTheme="minorHAnsi" w:hAnsiTheme="minorHAnsi" w:cstheme="minorHAnsi"/>
          <w:sz w:val="18"/>
          <w:szCs w:val="18"/>
        </w:rPr>
        <w:t>Podwykonawca(</w:t>
      </w:r>
      <w:proofErr w:type="spellStart"/>
      <w:r w:rsidRPr="003E511C">
        <w:rPr>
          <w:rFonts w:asciiTheme="minorHAnsi" w:hAnsiTheme="minorHAnsi" w:cstheme="minorHAnsi"/>
          <w:sz w:val="18"/>
          <w:szCs w:val="18"/>
        </w:rPr>
        <w:t>cy</w:t>
      </w:r>
      <w:proofErr w:type="spellEnd"/>
      <w:r w:rsidRPr="003E511C">
        <w:rPr>
          <w:rFonts w:asciiTheme="minorHAnsi" w:hAnsiTheme="minorHAnsi" w:cstheme="minorHAnsi"/>
          <w:sz w:val="18"/>
          <w:szCs w:val="18"/>
        </w:rPr>
        <w:t>)*, zgodnie z umową zawartą z Wykonawcą, wykona(ją)* następujące prace: .........................................</w:t>
      </w:r>
    </w:p>
    <w:p w14:paraId="54DAFD8B" w14:textId="77777777" w:rsidR="00537F6D" w:rsidRPr="003E511C" w:rsidRDefault="00537F6D" w:rsidP="00FF083F">
      <w:pPr>
        <w:numPr>
          <w:ilvl w:val="0"/>
          <w:numId w:val="58"/>
        </w:numPr>
        <w:suppressAutoHyphens/>
        <w:ind w:left="284" w:hanging="284"/>
        <w:jc w:val="both"/>
        <w:rPr>
          <w:rFonts w:asciiTheme="minorHAnsi" w:hAnsiTheme="minorHAnsi" w:cstheme="minorHAnsi"/>
          <w:sz w:val="18"/>
          <w:szCs w:val="18"/>
        </w:rPr>
      </w:pPr>
      <w:r w:rsidRPr="003E511C">
        <w:rPr>
          <w:rFonts w:asciiTheme="minorHAnsi" w:hAnsiTheme="minorHAnsi" w:cstheme="minorHAnsi"/>
          <w:sz w:val="18"/>
          <w:szCs w:val="18"/>
        </w:rPr>
        <w:t>Zlecenie części prac Podwykonawcy(com)* nie zmienia zobowiązań Wykonawcy wobec Zamawiającego do wykonania prac powierzonych Podwykonawcy(com)*.</w:t>
      </w:r>
    </w:p>
    <w:p w14:paraId="703DA6C5" w14:textId="77777777" w:rsidR="00537F6D" w:rsidRPr="003E511C" w:rsidRDefault="00537F6D" w:rsidP="00FF083F">
      <w:pPr>
        <w:numPr>
          <w:ilvl w:val="0"/>
          <w:numId w:val="58"/>
        </w:numPr>
        <w:suppressAutoHyphens/>
        <w:ind w:left="284" w:hanging="284"/>
        <w:jc w:val="both"/>
        <w:rPr>
          <w:rFonts w:asciiTheme="minorHAnsi" w:hAnsiTheme="minorHAnsi" w:cstheme="minorHAnsi"/>
          <w:sz w:val="18"/>
          <w:szCs w:val="18"/>
        </w:rPr>
      </w:pPr>
      <w:r w:rsidRPr="003E511C">
        <w:rPr>
          <w:rFonts w:asciiTheme="minorHAnsi" w:hAnsiTheme="minorHAnsi" w:cstheme="minorHAnsi"/>
          <w:sz w:val="18"/>
          <w:szCs w:val="18"/>
        </w:rPr>
        <w:t>Wykonawca jest odpowiedzialny za działania lub zaniechania Podwykonawcy(</w:t>
      </w:r>
      <w:proofErr w:type="spellStart"/>
      <w:r w:rsidRPr="003E511C">
        <w:rPr>
          <w:rFonts w:asciiTheme="minorHAnsi" w:hAnsiTheme="minorHAnsi" w:cstheme="minorHAnsi"/>
          <w:sz w:val="18"/>
          <w:szCs w:val="18"/>
        </w:rPr>
        <w:t>ców</w:t>
      </w:r>
      <w:proofErr w:type="spellEnd"/>
      <w:r w:rsidRPr="003E511C">
        <w:rPr>
          <w:rFonts w:asciiTheme="minorHAnsi" w:hAnsiTheme="minorHAnsi" w:cstheme="minorHAnsi"/>
          <w:sz w:val="18"/>
          <w:szCs w:val="18"/>
        </w:rPr>
        <w:t>)*, jak za działania lub zaniechania własne.</w:t>
      </w:r>
    </w:p>
    <w:p w14:paraId="0833B547" w14:textId="77777777" w:rsidR="00537F6D" w:rsidRPr="003E511C" w:rsidRDefault="00537F6D" w:rsidP="00537F6D">
      <w:pPr>
        <w:jc w:val="center"/>
        <w:rPr>
          <w:rFonts w:asciiTheme="minorHAnsi" w:hAnsiTheme="minorHAnsi" w:cstheme="minorHAnsi"/>
          <w:b/>
          <w:bCs/>
          <w:sz w:val="18"/>
          <w:szCs w:val="18"/>
        </w:rPr>
      </w:pPr>
      <w:r w:rsidRPr="003E511C">
        <w:rPr>
          <w:rFonts w:asciiTheme="minorHAnsi" w:hAnsiTheme="minorHAnsi" w:cstheme="minorHAnsi"/>
          <w:b/>
          <w:bCs/>
          <w:sz w:val="18"/>
          <w:szCs w:val="18"/>
        </w:rPr>
        <w:t>§ 3</w:t>
      </w:r>
      <w:r w:rsidRPr="003E511C">
        <w:rPr>
          <w:rFonts w:asciiTheme="minorHAnsi" w:hAnsiTheme="minorHAnsi" w:cstheme="minorHAnsi"/>
          <w:b/>
          <w:bCs/>
          <w:sz w:val="18"/>
          <w:szCs w:val="18"/>
        </w:rPr>
        <w:br/>
        <w:t>Termin i miejsce wykonania zamówienia</w:t>
      </w:r>
    </w:p>
    <w:p w14:paraId="42BE12E0" w14:textId="77777777" w:rsidR="00537F6D" w:rsidRPr="003E511C" w:rsidRDefault="00537F6D" w:rsidP="00FF083F">
      <w:pPr>
        <w:numPr>
          <w:ilvl w:val="0"/>
          <w:numId w:val="72"/>
        </w:numPr>
        <w:jc w:val="both"/>
        <w:rPr>
          <w:rFonts w:asciiTheme="minorHAnsi" w:hAnsiTheme="minorHAnsi" w:cstheme="minorHAnsi"/>
          <w:sz w:val="18"/>
          <w:szCs w:val="18"/>
        </w:rPr>
      </w:pPr>
      <w:r w:rsidRPr="003E511C">
        <w:rPr>
          <w:rFonts w:asciiTheme="minorHAnsi" w:hAnsiTheme="minorHAnsi" w:cstheme="minorHAnsi"/>
          <w:sz w:val="18"/>
          <w:szCs w:val="18"/>
        </w:rPr>
        <w:t xml:space="preserve">Termin realizacji umowy Strony ustalają </w:t>
      </w:r>
      <w:r w:rsidRPr="003E511C">
        <w:rPr>
          <w:rFonts w:asciiTheme="minorHAnsi" w:hAnsiTheme="minorHAnsi" w:cstheme="minorHAnsi"/>
          <w:b/>
          <w:sz w:val="18"/>
          <w:szCs w:val="18"/>
        </w:rPr>
        <w:t>od dnia ………… do dnia  ………………...</w:t>
      </w:r>
      <w:r w:rsidRPr="003E511C">
        <w:rPr>
          <w:rFonts w:asciiTheme="minorHAnsi" w:hAnsiTheme="minorHAnsi" w:cstheme="minorHAnsi"/>
          <w:sz w:val="18"/>
          <w:szCs w:val="18"/>
        </w:rPr>
        <w:t xml:space="preserve"> z wyjątkiem dni wolnych od zajęć.  </w:t>
      </w:r>
    </w:p>
    <w:p w14:paraId="10E6EA0E" w14:textId="3747DBC3" w:rsidR="00537F6D" w:rsidRPr="003E511C" w:rsidRDefault="00537F6D" w:rsidP="00537F6D">
      <w:pPr>
        <w:tabs>
          <w:tab w:val="num" w:pos="284"/>
        </w:tabs>
        <w:autoSpaceDE w:val="0"/>
        <w:autoSpaceDN w:val="0"/>
        <w:adjustRightInd w:val="0"/>
        <w:ind w:left="426" w:hanging="426"/>
        <w:jc w:val="both"/>
        <w:rPr>
          <w:rFonts w:asciiTheme="minorHAnsi" w:hAnsiTheme="minorHAnsi" w:cstheme="minorHAnsi"/>
          <w:sz w:val="18"/>
          <w:szCs w:val="18"/>
        </w:rPr>
      </w:pPr>
      <w:r w:rsidRPr="003E511C">
        <w:rPr>
          <w:rFonts w:asciiTheme="minorHAnsi" w:hAnsiTheme="minorHAnsi" w:cstheme="minorHAnsi"/>
          <w:sz w:val="18"/>
          <w:szCs w:val="18"/>
        </w:rPr>
        <w:t>2.</w:t>
      </w:r>
      <w:r w:rsidRPr="003E511C">
        <w:rPr>
          <w:rFonts w:asciiTheme="minorHAnsi" w:hAnsiTheme="minorHAnsi" w:cstheme="minorHAnsi"/>
          <w:sz w:val="18"/>
          <w:szCs w:val="18"/>
        </w:rPr>
        <w:tab/>
        <w:t xml:space="preserve">Miejsce wykonywania usługi: </w:t>
      </w:r>
      <w:r w:rsidR="001435A2" w:rsidRPr="003E511C">
        <w:rPr>
          <w:rFonts w:asciiTheme="minorHAnsi" w:hAnsiTheme="minorHAnsi" w:cstheme="minorHAnsi"/>
          <w:sz w:val="18"/>
          <w:szCs w:val="18"/>
        </w:rPr>
        <w:t>Zespół  Szkolno-Przedszkolny nr 25</w:t>
      </w:r>
      <w:r w:rsidRPr="003E511C">
        <w:rPr>
          <w:rFonts w:asciiTheme="minorHAnsi" w:hAnsiTheme="minorHAnsi" w:cstheme="minorHAnsi"/>
          <w:sz w:val="18"/>
          <w:szCs w:val="18"/>
        </w:rPr>
        <w:t xml:space="preserve"> we Wrocławiu</w:t>
      </w:r>
    </w:p>
    <w:p w14:paraId="05ADC3ED" w14:textId="77777777" w:rsidR="00537F6D" w:rsidRPr="003E511C" w:rsidRDefault="00537F6D" w:rsidP="00537F6D">
      <w:pPr>
        <w:tabs>
          <w:tab w:val="num" w:pos="0"/>
        </w:tabs>
        <w:autoSpaceDE w:val="0"/>
        <w:autoSpaceDN w:val="0"/>
        <w:adjustRightInd w:val="0"/>
        <w:ind w:left="284" w:hanging="426"/>
        <w:jc w:val="both"/>
        <w:rPr>
          <w:rFonts w:asciiTheme="minorHAnsi" w:hAnsiTheme="minorHAnsi" w:cstheme="minorHAnsi"/>
          <w:sz w:val="18"/>
          <w:szCs w:val="18"/>
        </w:rPr>
      </w:pPr>
      <w:r w:rsidRPr="003E511C">
        <w:rPr>
          <w:rFonts w:asciiTheme="minorHAnsi" w:hAnsiTheme="minorHAnsi" w:cstheme="minorHAnsi"/>
          <w:sz w:val="18"/>
          <w:szCs w:val="18"/>
        </w:rPr>
        <w:t xml:space="preserve">   3.</w:t>
      </w:r>
      <w:r w:rsidRPr="003E511C">
        <w:rPr>
          <w:rFonts w:asciiTheme="minorHAnsi" w:hAnsiTheme="minorHAnsi" w:cstheme="minorHAnsi"/>
          <w:sz w:val="18"/>
          <w:szCs w:val="18"/>
        </w:rPr>
        <w:tab/>
        <w:t>Przez wykonanie usługi rozumie się realizację przedmiotu zamówienia zgodnie z zakresem określonym w § 1 i 6 niniejszej umowy.</w:t>
      </w:r>
    </w:p>
    <w:p w14:paraId="76420E58" w14:textId="77777777" w:rsidR="00537F6D" w:rsidRPr="003E511C" w:rsidRDefault="00537F6D" w:rsidP="00537F6D">
      <w:pPr>
        <w:tabs>
          <w:tab w:val="left" w:pos="284"/>
        </w:tabs>
        <w:jc w:val="center"/>
        <w:rPr>
          <w:rFonts w:asciiTheme="minorHAnsi" w:hAnsiTheme="minorHAnsi" w:cstheme="minorHAnsi"/>
          <w:b/>
          <w:bCs/>
          <w:sz w:val="18"/>
          <w:szCs w:val="18"/>
        </w:rPr>
      </w:pPr>
      <w:r w:rsidRPr="003E511C">
        <w:rPr>
          <w:rFonts w:asciiTheme="minorHAnsi" w:hAnsiTheme="minorHAnsi" w:cstheme="minorHAnsi"/>
          <w:b/>
          <w:bCs/>
          <w:sz w:val="18"/>
          <w:szCs w:val="18"/>
        </w:rPr>
        <w:t>§ 4</w:t>
      </w:r>
      <w:r w:rsidRPr="003E511C">
        <w:rPr>
          <w:rFonts w:asciiTheme="minorHAnsi" w:hAnsiTheme="minorHAnsi" w:cstheme="minorHAnsi"/>
          <w:b/>
          <w:bCs/>
          <w:sz w:val="18"/>
          <w:szCs w:val="18"/>
        </w:rPr>
        <w:br/>
        <w:t>Cena  i warunki płatności</w:t>
      </w:r>
    </w:p>
    <w:p w14:paraId="5F2D4F76" w14:textId="77777777" w:rsidR="00537F6D" w:rsidRPr="003E511C" w:rsidRDefault="00537F6D" w:rsidP="00FF083F">
      <w:pPr>
        <w:numPr>
          <w:ilvl w:val="6"/>
          <w:numId w:val="71"/>
        </w:numPr>
        <w:ind w:left="426" w:hanging="426"/>
        <w:jc w:val="both"/>
        <w:rPr>
          <w:rFonts w:asciiTheme="minorHAnsi" w:hAnsiTheme="minorHAnsi" w:cstheme="minorHAnsi"/>
          <w:sz w:val="18"/>
          <w:szCs w:val="18"/>
        </w:rPr>
      </w:pPr>
      <w:r w:rsidRPr="003E511C">
        <w:rPr>
          <w:rFonts w:asciiTheme="minorHAnsi" w:hAnsiTheme="minorHAnsi" w:cstheme="minorHAnsi"/>
          <w:sz w:val="18"/>
          <w:szCs w:val="18"/>
        </w:rPr>
        <w:t xml:space="preserve">Strony ustalają wartość maksymalnego wynagrodzenia zgodnie z ofertą Wykonawcy na kwotę  brutto : ............. zł,  słownie złotych: ........................ w tym: </w:t>
      </w:r>
    </w:p>
    <w:tbl>
      <w:tblPr>
        <w:tblStyle w:val="Tabela-Siatka"/>
        <w:tblW w:w="9429" w:type="dxa"/>
        <w:tblLook w:val="04A0" w:firstRow="1" w:lastRow="0" w:firstColumn="1" w:lastColumn="0" w:noHBand="0" w:noVBand="1"/>
      </w:tblPr>
      <w:tblGrid>
        <w:gridCol w:w="1775"/>
        <w:gridCol w:w="1756"/>
        <w:gridCol w:w="1744"/>
        <w:gridCol w:w="1733"/>
        <w:gridCol w:w="784"/>
        <w:gridCol w:w="1637"/>
      </w:tblGrid>
      <w:tr w:rsidR="00BE5042" w:rsidRPr="003E511C" w14:paraId="1BEBA2E1" w14:textId="77777777" w:rsidTr="003E511C">
        <w:trPr>
          <w:trHeight w:val="373"/>
        </w:trPr>
        <w:tc>
          <w:tcPr>
            <w:tcW w:w="1775" w:type="dxa"/>
          </w:tcPr>
          <w:p w14:paraId="75D430DF" w14:textId="77777777" w:rsidR="00BE5042" w:rsidRPr="003E511C" w:rsidRDefault="00BE5042" w:rsidP="00E326F7">
            <w:pPr>
              <w:jc w:val="both"/>
              <w:rPr>
                <w:rFonts w:asciiTheme="minorHAnsi" w:hAnsiTheme="minorHAnsi" w:cstheme="minorHAnsi"/>
                <w:sz w:val="18"/>
                <w:szCs w:val="18"/>
              </w:rPr>
            </w:pPr>
            <w:r w:rsidRPr="003E511C">
              <w:rPr>
                <w:rFonts w:asciiTheme="minorHAnsi" w:hAnsiTheme="minorHAnsi" w:cstheme="minorHAnsi"/>
                <w:sz w:val="18"/>
                <w:szCs w:val="18"/>
              </w:rPr>
              <w:t xml:space="preserve">Zakres usługi </w:t>
            </w:r>
          </w:p>
        </w:tc>
        <w:tc>
          <w:tcPr>
            <w:tcW w:w="1756" w:type="dxa"/>
          </w:tcPr>
          <w:p w14:paraId="6863CABA" w14:textId="77777777" w:rsidR="00BE5042" w:rsidRPr="003E511C" w:rsidRDefault="00BE5042" w:rsidP="00E326F7">
            <w:pPr>
              <w:jc w:val="both"/>
              <w:rPr>
                <w:rFonts w:asciiTheme="minorHAnsi" w:hAnsiTheme="minorHAnsi" w:cstheme="minorHAnsi"/>
                <w:sz w:val="18"/>
                <w:szCs w:val="18"/>
              </w:rPr>
            </w:pPr>
            <w:r w:rsidRPr="003E511C">
              <w:rPr>
                <w:rFonts w:asciiTheme="minorHAnsi" w:hAnsiTheme="minorHAnsi" w:cstheme="minorHAnsi"/>
                <w:sz w:val="18"/>
                <w:szCs w:val="18"/>
              </w:rPr>
              <w:t xml:space="preserve">Ilość miesięcy </w:t>
            </w:r>
          </w:p>
        </w:tc>
        <w:tc>
          <w:tcPr>
            <w:tcW w:w="1744" w:type="dxa"/>
          </w:tcPr>
          <w:p w14:paraId="57653B2E" w14:textId="77777777" w:rsidR="00BE5042" w:rsidRPr="003E511C" w:rsidRDefault="00BE5042" w:rsidP="00E326F7">
            <w:pPr>
              <w:jc w:val="both"/>
              <w:rPr>
                <w:rFonts w:asciiTheme="minorHAnsi" w:hAnsiTheme="minorHAnsi" w:cstheme="minorHAnsi"/>
                <w:sz w:val="18"/>
                <w:szCs w:val="18"/>
              </w:rPr>
            </w:pPr>
            <w:r w:rsidRPr="003E511C">
              <w:rPr>
                <w:rFonts w:asciiTheme="minorHAnsi" w:hAnsiTheme="minorHAnsi" w:cstheme="minorHAnsi"/>
                <w:iCs/>
                <w:sz w:val="18"/>
                <w:szCs w:val="18"/>
              </w:rPr>
              <w:t>Stawka netto za 1 miesiąc</w:t>
            </w:r>
          </w:p>
        </w:tc>
        <w:tc>
          <w:tcPr>
            <w:tcW w:w="1733" w:type="dxa"/>
          </w:tcPr>
          <w:p w14:paraId="619C25FB" w14:textId="77777777" w:rsidR="00BE5042" w:rsidRPr="003E511C" w:rsidRDefault="00BE5042" w:rsidP="00E326F7">
            <w:pPr>
              <w:pStyle w:val="xl24"/>
              <w:tabs>
                <w:tab w:val="left" w:pos="426"/>
              </w:tabs>
              <w:spacing w:before="120" w:after="0"/>
              <w:jc w:val="both"/>
              <w:rPr>
                <w:rFonts w:asciiTheme="minorHAnsi" w:eastAsia="Times New Roman" w:hAnsiTheme="minorHAnsi" w:cstheme="minorHAnsi"/>
                <w:iCs/>
                <w:sz w:val="18"/>
                <w:szCs w:val="18"/>
              </w:rPr>
            </w:pPr>
            <w:r w:rsidRPr="003E511C">
              <w:rPr>
                <w:rFonts w:asciiTheme="minorHAnsi" w:eastAsia="Times New Roman" w:hAnsiTheme="minorHAnsi" w:cstheme="minorHAnsi"/>
                <w:iCs/>
                <w:sz w:val="18"/>
                <w:szCs w:val="18"/>
              </w:rPr>
              <w:t xml:space="preserve">Razem netto </w:t>
            </w:r>
          </w:p>
        </w:tc>
        <w:tc>
          <w:tcPr>
            <w:tcW w:w="784" w:type="dxa"/>
          </w:tcPr>
          <w:p w14:paraId="3E69F8F5" w14:textId="77777777" w:rsidR="00BE5042" w:rsidRPr="003E511C" w:rsidRDefault="00BE5042" w:rsidP="00E326F7">
            <w:pPr>
              <w:pStyle w:val="xl24"/>
              <w:tabs>
                <w:tab w:val="left" w:pos="426"/>
              </w:tabs>
              <w:spacing w:before="120" w:after="0"/>
              <w:jc w:val="both"/>
              <w:rPr>
                <w:rFonts w:asciiTheme="minorHAnsi" w:eastAsia="Times New Roman" w:hAnsiTheme="minorHAnsi" w:cstheme="minorHAnsi"/>
                <w:iCs/>
                <w:sz w:val="18"/>
                <w:szCs w:val="18"/>
              </w:rPr>
            </w:pPr>
            <w:r w:rsidRPr="003E511C">
              <w:rPr>
                <w:rFonts w:asciiTheme="minorHAnsi" w:eastAsia="Times New Roman" w:hAnsiTheme="minorHAnsi" w:cstheme="minorHAnsi"/>
                <w:iCs/>
                <w:sz w:val="18"/>
                <w:szCs w:val="18"/>
              </w:rPr>
              <w:t>Vat ( zł )</w:t>
            </w:r>
          </w:p>
        </w:tc>
        <w:tc>
          <w:tcPr>
            <w:tcW w:w="1637" w:type="dxa"/>
          </w:tcPr>
          <w:p w14:paraId="0280A2A1" w14:textId="77777777" w:rsidR="00BE5042" w:rsidRPr="003E511C" w:rsidRDefault="00BE5042" w:rsidP="00E326F7">
            <w:pPr>
              <w:pStyle w:val="xl24"/>
              <w:tabs>
                <w:tab w:val="left" w:pos="426"/>
              </w:tabs>
              <w:spacing w:before="120" w:after="0"/>
              <w:jc w:val="both"/>
              <w:rPr>
                <w:rFonts w:asciiTheme="minorHAnsi" w:eastAsia="Times New Roman" w:hAnsiTheme="minorHAnsi" w:cstheme="minorHAnsi"/>
                <w:iCs/>
                <w:sz w:val="18"/>
                <w:szCs w:val="18"/>
              </w:rPr>
            </w:pPr>
            <w:r w:rsidRPr="003E511C">
              <w:rPr>
                <w:rFonts w:asciiTheme="minorHAnsi" w:eastAsia="Times New Roman" w:hAnsiTheme="minorHAnsi" w:cstheme="minorHAnsi"/>
                <w:iCs/>
                <w:sz w:val="18"/>
                <w:szCs w:val="18"/>
              </w:rPr>
              <w:t xml:space="preserve">Brutto </w:t>
            </w:r>
          </w:p>
        </w:tc>
      </w:tr>
      <w:tr w:rsidR="00BE5042" w:rsidRPr="003E511C" w14:paraId="40182A1B" w14:textId="77777777" w:rsidTr="00BE5042">
        <w:tc>
          <w:tcPr>
            <w:tcW w:w="1775" w:type="dxa"/>
          </w:tcPr>
          <w:p w14:paraId="1EE35DFF" w14:textId="0954E28E" w:rsidR="00BE5042" w:rsidRPr="003E511C" w:rsidRDefault="00BE5042" w:rsidP="00E326F7">
            <w:pPr>
              <w:jc w:val="center"/>
              <w:rPr>
                <w:rFonts w:asciiTheme="minorHAnsi" w:hAnsiTheme="minorHAnsi" w:cstheme="minorHAnsi"/>
                <w:sz w:val="18"/>
                <w:szCs w:val="18"/>
              </w:rPr>
            </w:pPr>
          </w:p>
        </w:tc>
        <w:tc>
          <w:tcPr>
            <w:tcW w:w="1756" w:type="dxa"/>
          </w:tcPr>
          <w:p w14:paraId="1399B3B7" w14:textId="32FECC00" w:rsidR="00BE5042" w:rsidRPr="003E511C" w:rsidRDefault="00BE5042" w:rsidP="00E326F7">
            <w:pPr>
              <w:jc w:val="center"/>
              <w:rPr>
                <w:rFonts w:asciiTheme="minorHAnsi" w:hAnsiTheme="minorHAnsi" w:cstheme="minorHAnsi"/>
                <w:sz w:val="18"/>
                <w:szCs w:val="18"/>
              </w:rPr>
            </w:pPr>
          </w:p>
        </w:tc>
        <w:tc>
          <w:tcPr>
            <w:tcW w:w="1744" w:type="dxa"/>
          </w:tcPr>
          <w:p w14:paraId="0A90302D" w14:textId="77777777" w:rsidR="00BE5042" w:rsidRPr="003E511C" w:rsidRDefault="00BE5042" w:rsidP="00E326F7">
            <w:pPr>
              <w:rPr>
                <w:rFonts w:asciiTheme="minorHAnsi" w:hAnsiTheme="minorHAnsi" w:cstheme="minorHAnsi"/>
                <w:sz w:val="18"/>
                <w:szCs w:val="18"/>
              </w:rPr>
            </w:pPr>
          </w:p>
        </w:tc>
        <w:tc>
          <w:tcPr>
            <w:tcW w:w="1733" w:type="dxa"/>
          </w:tcPr>
          <w:p w14:paraId="5894E6C4" w14:textId="77777777" w:rsidR="00BE5042" w:rsidRPr="003E511C" w:rsidRDefault="00BE5042" w:rsidP="00E326F7">
            <w:pPr>
              <w:tabs>
                <w:tab w:val="left" w:pos="1245"/>
              </w:tabs>
              <w:rPr>
                <w:rFonts w:asciiTheme="minorHAnsi" w:hAnsiTheme="minorHAnsi" w:cstheme="minorHAnsi"/>
                <w:sz w:val="18"/>
                <w:szCs w:val="18"/>
              </w:rPr>
            </w:pPr>
          </w:p>
        </w:tc>
        <w:tc>
          <w:tcPr>
            <w:tcW w:w="784" w:type="dxa"/>
          </w:tcPr>
          <w:p w14:paraId="6365E4C9" w14:textId="77777777" w:rsidR="00BE5042" w:rsidRPr="003E511C" w:rsidRDefault="00BE5042" w:rsidP="00E326F7">
            <w:pPr>
              <w:rPr>
                <w:rFonts w:asciiTheme="minorHAnsi" w:hAnsiTheme="minorHAnsi" w:cstheme="minorHAnsi"/>
                <w:sz w:val="18"/>
                <w:szCs w:val="18"/>
              </w:rPr>
            </w:pPr>
          </w:p>
        </w:tc>
        <w:tc>
          <w:tcPr>
            <w:tcW w:w="1637" w:type="dxa"/>
          </w:tcPr>
          <w:p w14:paraId="5706EF53" w14:textId="77777777" w:rsidR="00BE5042" w:rsidRPr="003E511C" w:rsidRDefault="00BE5042" w:rsidP="00E326F7">
            <w:pPr>
              <w:jc w:val="center"/>
              <w:rPr>
                <w:rFonts w:asciiTheme="minorHAnsi" w:hAnsiTheme="minorHAnsi" w:cstheme="minorHAnsi"/>
                <w:b/>
                <w:bCs/>
                <w:sz w:val="18"/>
                <w:szCs w:val="18"/>
              </w:rPr>
            </w:pPr>
          </w:p>
        </w:tc>
      </w:tr>
      <w:tr w:rsidR="00BE5042" w:rsidRPr="003E511C" w14:paraId="28CD2E2C" w14:textId="77777777" w:rsidTr="00BE5042">
        <w:tc>
          <w:tcPr>
            <w:tcW w:w="1775" w:type="dxa"/>
          </w:tcPr>
          <w:p w14:paraId="6FCF392B" w14:textId="34338AC3" w:rsidR="00BE5042" w:rsidRPr="003E511C" w:rsidRDefault="00BE5042" w:rsidP="00E326F7">
            <w:pPr>
              <w:jc w:val="center"/>
              <w:rPr>
                <w:rFonts w:asciiTheme="minorHAnsi" w:hAnsiTheme="minorHAnsi" w:cstheme="minorHAnsi"/>
                <w:sz w:val="18"/>
                <w:szCs w:val="18"/>
              </w:rPr>
            </w:pPr>
          </w:p>
        </w:tc>
        <w:tc>
          <w:tcPr>
            <w:tcW w:w="1756" w:type="dxa"/>
          </w:tcPr>
          <w:p w14:paraId="1E6165B7" w14:textId="1884106B" w:rsidR="00BE5042" w:rsidRPr="003E511C" w:rsidRDefault="00BE5042" w:rsidP="00E326F7">
            <w:pPr>
              <w:jc w:val="center"/>
              <w:rPr>
                <w:rFonts w:asciiTheme="minorHAnsi" w:hAnsiTheme="minorHAnsi" w:cstheme="minorHAnsi"/>
                <w:sz w:val="18"/>
                <w:szCs w:val="18"/>
              </w:rPr>
            </w:pPr>
          </w:p>
        </w:tc>
        <w:tc>
          <w:tcPr>
            <w:tcW w:w="1744" w:type="dxa"/>
          </w:tcPr>
          <w:p w14:paraId="1987F0BA" w14:textId="77777777" w:rsidR="00BE5042" w:rsidRPr="003E511C" w:rsidRDefault="00BE5042" w:rsidP="00E326F7">
            <w:pPr>
              <w:jc w:val="center"/>
              <w:rPr>
                <w:rFonts w:asciiTheme="minorHAnsi" w:hAnsiTheme="minorHAnsi" w:cstheme="minorHAnsi"/>
                <w:sz w:val="18"/>
                <w:szCs w:val="18"/>
              </w:rPr>
            </w:pPr>
          </w:p>
        </w:tc>
        <w:tc>
          <w:tcPr>
            <w:tcW w:w="1733" w:type="dxa"/>
          </w:tcPr>
          <w:p w14:paraId="0F2AE1D8" w14:textId="77777777" w:rsidR="00BE5042" w:rsidRPr="003E511C" w:rsidRDefault="00BE5042" w:rsidP="00E326F7">
            <w:pPr>
              <w:rPr>
                <w:rFonts w:asciiTheme="minorHAnsi" w:hAnsiTheme="minorHAnsi" w:cstheme="minorHAnsi"/>
                <w:sz w:val="18"/>
                <w:szCs w:val="18"/>
              </w:rPr>
            </w:pPr>
          </w:p>
        </w:tc>
        <w:tc>
          <w:tcPr>
            <w:tcW w:w="784" w:type="dxa"/>
          </w:tcPr>
          <w:p w14:paraId="7B26DFE0" w14:textId="77777777" w:rsidR="00BE5042" w:rsidRPr="003E511C" w:rsidRDefault="00BE5042" w:rsidP="00E326F7">
            <w:pPr>
              <w:jc w:val="center"/>
              <w:rPr>
                <w:rFonts w:asciiTheme="minorHAnsi" w:hAnsiTheme="minorHAnsi" w:cstheme="minorHAnsi"/>
                <w:sz w:val="18"/>
                <w:szCs w:val="18"/>
              </w:rPr>
            </w:pPr>
          </w:p>
        </w:tc>
        <w:tc>
          <w:tcPr>
            <w:tcW w:w="1637" w:type="dxa"/>
          </w:tcPr>
          <w:p w14:paraId="1D678E5C" w14:textId="77777777" w:rsidR="00BE5042" w:rsidRPr="003E511C" w:rsidRDefault="00BE5042" w:rsidP="00E326F7">
            <w:pPr>
              <w:jc w:val="center"/>
              <w:rPr>
                <w:rFonts w:asciiTheme="minorHAnsi" w:hAnsiTheme="minorHAnsi" w:cstheme="minorHAnsi"/>
                <w:sz w:val="18"/>
                <w:szCs w:val="18"/>
              </w:rPr>
            </w:pPr>
          </w:p>
        </w:tc>
      </w:tr>
      <w:tr w:rsidR="00BE5042" w:rsidRPr="003E511C" w14:paraId="7EE1945B" w14:textId="77777777" w:rsidTr="00BE5042">
        <w:tc>
          <w:tcPr>
            <w:tcW w:w="1775" w:type="dxa"/>
          </w:tcPr>
          <w:p w14:paraId="62712426" w14:textId="34081054" w:rsidR="00BE5042" w:rsidRPr="003E511C" w:rsidRDefault="00BE5042" w:rsidP="00E326F7">
            <w:pPr>
              <w:jc w:val="center"/>
              <w:rPr>
                <w:rFonts w:asciiTheme="minorHAnsi" w:hAnsiTheme="minorHAnsi" w:cstheme="minorHAnsi"/>
                <w:sz w:val="18"/>
                <w:szCs w:val="18"/>
              </w:rPr>
            </w:pPr>
          </w:p>
        </w:tc>
        <w:tc>
          <w:tcPr>
            <w:tcW w:w="1756" w:type="dxa"/>
          </w:tcPr>
          <w:p w14:paraId="2984C1AA" w14:textId="385F1DD4" w:rsidR="00BE5042" w:rsidRPr="003E511C" w:rsidRDefault="00BE5042" w:rsidP="00E326F7">
            <w:pPr>
              <w:jc w:val="center"/>
              <w:rPr>
                <w:rFonts w:asciiTheme="minorHAnsi" w:hAnsiTheme="minorHAnsi" w:cstheme="minorHAnsi"/>
                <w:sz w:val="18"/>
                <w:szCs w:val="18"/>
              </w:rPr>
            </w:pPr>
          </w:p>
        </w:tc>
        <w:tc>
          <w:tcPr>
            <w:tcW w:w="1744" w:type="dxa"/>
          </w:tcPr>
          <w:p w14:paraId="650653E6" w14:textId="77777777" w:rsidR="00BE5042" w:rsidRPr="003E511C" w:rsidRDefault="00BE5042" w:rsidP="00E326F7">
            <w:pPr>
              <w:jc w:val="center"/>
              <w:rPr>
                <w:rFonts w:asciiTheme="minorHAnsi" w:hAnsiTheme="minorHAnsi" w:cstheme="minorHAnsi"/>
                <w:sz w:val="18"/>
                <w:szCs w:val="18"/>
              </w:rPr>
            </w:pPr>
          </w:p>
        </w:tc>
        <w:tc>
          <w:tcPr>
            <w:tcW w:w="1733" w:type="dxa"/>
          </w:tcPr>
          <w:p w14:paraId="3ECD80C9" w14:textId="77777777" w:rsidR="00BE5042" w:rsidRPr="003E511C" w:rsidRDefault="00BE5042" w:rsidP="00E326F7">
            <w:pPr>
              <w:rPr>
                <w:rFonts w:asciiTheme="minorHAnsi" w:hAnsiTheme="minorHAnsi" w:cstheme="minorHAnsi"/>
                <w:sz w:val="18"/>
                <w:szCs w:val="18"/>
              </w:rPr>
            </w:pPr>
          </w:p>
        </w:tc>
        <w:tc>
          <w:tcPr>
            <w:tcW w:w="784" w:type="dxa"/>
          </w:tcPr>
          <w:p w14:paraId="6CD27DE0" w14:textId="77777777" w:rsidR="00BE5042" w:rsidRPr="003E511C" w:rsidRDefault="00BE5042" w:rsidP="00E326F7">
            <w:pPr>
              <w:jc w:val="center"/>
              <w:rPr>
                <w:rFonts w:asciiTheme="minorHAnsi" w:hAnsiTheme="minorHAnsi" w:cstheme="minorHAnsi"/>
                <w:sz w:val="18"/>
                <w:szCs w:val="18"/>
              </w:rPr>
            </w:pPr>
          </w:p>
        </w:tc>
        <w:tc>
          <w:tcPr>
            <w:tcW w:w="1637" w:type="dxa"/>
          </w:tcPr>
          <w:p w14:paraId="6233F8ED" w14:textId="77777777" w:rsidR="00BE5042" w:rsidRPr="003E511C" w:rsidRDefault="00BE5042" w:rsidP="00E326F7">
            <w:pPr>
              <w:jc w:val="center"/>
              <w:rPr>
                <w:rFonts w:asciiTheme="minorHAnsi" w:hAnsiTheme="minorHAnsi" w:cstheme="minorHAnsi"/>
                <w:sz w:val="18"/>
                <w:szCs w:val="18"/>
              </w:rPr>
            </w:pPr>
          </w:p>
        </w:tc>
      </w:tr>
      <w:tr w:rsidR="00BE5042" w:rsidRPr="003E511C" w14:paraId="52063FF3" w14:textId="77777777" w:rsidTr="00BE5042">
        <w:tc>
          <w:tcPr>
            <w:tcW w:w="5275" w:type="dxa"/>
            <w:gridSpan w:val="3"/>
          </w:tcPr>
          <w:p w14:paraId="2F05555B" w14:textId="77777777" w:rsidR="00BE5042" w:rsidRPr="003E511C" w:rsidRDefault="00BE5042" w:rsidP="00E326F7">
            <w:pPr>
              <w:jc w:val="both"/>
              <w:rPr>
                <w:rFonts w:asciiTheme="minorHAnsi" w:hAnsiTheme="minorHAnsi" w:cstheme="minorHAnsi"/>
                <w:sz w:val="18"/>
                <w:szCs w:val="18"/>
              </w:rPr>
            </w:pPr>
            <w:r w:rsidRPr="003E511C">
              <w:rPr>
                <w:rFonts w:asciiTheme="minorHAnsi" w:hAnsiTheme="minorHAnsi" w:cstheme="minorHAnsi"/>
                <w:sz w:val="18"/>
                <w:szCs w:val="18"/>
              </w:rPr>
              <w:t xml:space="preserve">RAZEM </w:t>
            </w:r>
          </w:p>
        </w:tc>
        <w:tc>
          <w:tcPr>
            <w:tcW w:w="1733" w:type="dxa"/>
          </w:tcPr>
          <w:p w14:paraId="7AA845EB" w14:textId="77777777" w:rsidR="00BE5042" w:rsidRPr="003E511C" w:rsidRDefault="00BE5042" w:rsidP="00E326F7">
            <w:pPr>
              <w:jc w:val="both"/>
              <w:rPr>
                <w:rFonts w:asciiTheme="minorHAnsi" w:hAnsiTheme="minorHAnsi" w:cstheme="minorHAnsi"/>
                <w:sz w:val="18"/>
                <w:szCs w:val="18"/>
              </w:rPr>
            </w:pPr>
          </w:p>
        </w:tc>
        <w:tc>
          <w:tcPr>
            <w:tcW w:w="784" w:type="dxa"/>
          </w:tcPr>
          <w:p w14:paraId="248F3B9D" w14:textId="77777777" w:rsidR="00BE5042" w:rsidRPr="003E511C" w:rsidRDefault="00BE5042" w:rsidP="00E326F7">
            <w:pPr>
              <w:jc w:val="both"/>
              <w:rPr>
                <w:rFonts w:asciiTheme="minorHAnsi" w:hAnsiTheme="minorHAnsi" w:cstheme="minorHAnsi"/>
                <w:sz w:val="18"/>
                <w:szCs w:val="18"/>
              </w:rPr>
            </w:pPr>
          </w:p>
        </w:tc>
        <w:tc>
          <w:tcPr>
            <w:tcW w:w="1637" w:type="dxa"/>
          </w:tcPr>
          <w:p w14:paraId="25EEB799" w14:textId="77777777" w:rsidR="00BE5042" w:rsidRPr="003E511C" w:rsidRDefault="00BE5042" w:rsidP="00E326F7">
            <w:pPr>
              <w:jc w:val="both"/>
              <w:rPr>
                <w:rFonts w:asciiTheme="minorHAnsi" w:hAnsiTheme="minorHAnsi" w:cstheme="minorHAnsi"/>
                <w:b/>
                <w:bCs/>
                <w:sz w:val="18"/>
                <w:szCs w:val="18"/>
              </w:rPr>
            </w:pPr>
          </w:p>
        </w:tc>
      </w:tr>
    </w:tbl>
    <w:p w14:paraId="09976CC3" w14:textId="77777777" w:rsidR="00537F6D" w:rsidRPr="003E511C" w:rsidRDefault="00537F6D" w:rsidP="00537F6D">
      <w:pPr>
        <w:tabs>
          <w:tab w:val="num" w:pos="5400"/>
        </w:tabs>
        <w:ind w:left="426"/>
        <w:jc w:val="both"/>
        <w:rPr>
          <w:rFonts w:asciiTheme="minorHAnsi" w:hAnsiTheme="minorHAnsi" w:cstheme="minorHAnsi"/>
          <w:sz w:val="18"/>
          <w:szCs w:val="18"/>
          <w:highlight w:val="yellow"/>
        </w:rPr>
      </w:pPr>
    </w:p>
    <w:p w14:paraId="11342373" w14:textId="77777777" w:rsidR="00537F6D" w:rsidRPr="003E511C" w:rsidRDefault="00537F6D" w:rsidP="00537F6D">
      <w:pPr>
        <w:ind w:left="426"/>
        <w:jc w:val="both"/>
        <w:rPr>
          <w:rFonts w:asciiTheme="minorHAnsi" w:hAnsiTheme="minorHAnsi" w:cstheme="minorHAnsi"/>
          <w:sz w:val="18"/>
          <w:szCs w:val="18"/>
        </w:rPr>
      </w:pPr>
      <w:r w:rsidRPr="003E511C">
        <w:rPr>
          <w:rFonts w:asciiTheme="minorHAnsi" w:hAnsiTheme="minorHAnsi" w:cstheme="minorHAnsi"/>
          <w:sz w:val="18"/>
          <w:szCs w:val="18"/>
        </w:rPr>
        <w:t>Słownie: …………………………………………</w:t>
      </w:r>
    </w:p>
    <w:p w14:paraId="1840A582" w14:textId="77777777" w:rsidR="00537F6D" w:rsidRPr="003E511C" w:rsidRDefault="00537F6D" w:rsidP="00537F6D">
      <w:pPr>
        <w:jc w:val="both"/>
        <w:rPr>
          <w:rFonts w:asciiTheme="minorHAnsi" w:hAnsiTheme="minorHAnsi" w:cstheme="minorHAnsi"/>
          <w:sz w:val="18"/>
          <w:szCs w:val="18"/>
        </w:rPr>
      </w:pPr>
      <w:r w:rsidRPr="003E511C">
        <w:rPr>
          <w:rFonts w:asciiTheme="minorHAnsi" w:hAnsiTheme="minorHAnsi" w:cstheme="minorHAnsi"/>
          <w:sz w:val="18"/>
          <w:szCs w:val="18"/>
        </w:rPr>
        <w:t xml:space="preserve">2. Wynagrodzenie za wykonane usługi będące przedmiotem zamówienia obejmuje wszystkie nakłady związane </w:t>
      </w:r>
    </w:p>
    <w:p w14:paraId="031A1E95" w14:textId="77777777" w:rsidR="00537F6D" w:rsidRPr="003E511C" w:rsidRDefault="00537F6D" w:rsidP="00537F6D">
      <w:pPr>
        <w:jc w:val="both"/>
        <w:rPr>
          <w:rFonts w:asciiTheme="minorHAnsi" w:hAnsiTheme="minorHAnsi" w:cstheme="minorHAnsi"/>
          <w:sz w:val="18"/>
          <w:szCs w:val="18"/>
        </w:rPr>
      </w:pPr>
      <w:r w:rsidRPr="003E511C">
        <w:rPr>
          <w:rFonts w:asciiTheme="minorHAnsi" w:hAnsiTheme="minorHAnsi" w:cstheme="minorHAnsi"/>
          <w:sz w:val="18"/>
          <w:szCs w:val="18"/>
        </w:rPr>
        <w:t>z realizacją zadania, tj. m.in.: pełny koszt robocizny, transportu związanego z wykonywaniem zamówienia, kupno i zużycie materiałów niezbędnych do wykonania zamówienia oraz eksploatację sprzętu Wykonawcy.</w:t>
      </w:r>
    </w:p>
    <w:p w14:paraId="1C13F001" w14:textId="77777777" w:rsidR="00537F6D" w:rsidRPr="003E511C" w:rsidRDefault="00537F6D" w:rsidP="00537F6D">
      <w:pPr>
        <w:jc w:val="both"/>
        <w:rPr>
          <w:rFonts w:asciiTheme="minorHAnsi" w:hAnsiTheme="minorHAnsi" w:cstheme="minorHAnsi"/>
          <w:sz w:val="18"/>
          <w:szCs w:val="18"/>
        </w:rPr>
      </w:pPr>
      <w:r w:rsidRPr="003E511C">
        <w:rPr>
          <w:rFonts w:asciiTheme="minorHAnsi" w:hAnsiTheme="minorHAnsi" w:cstheme="minorHAnsi"/>
          <w:sz w:val="18"/>
          <w:szCs w:val="18"/>
        </w:rPr>
        <w:t xml:space="preserve">3. Rozliczenie należności Wykonawcy z tytułu zrealizowania prac dokonywane będzie miesięcznie, na podstawie  faktur wystawianych w terminie 7 dni od zakończenia kolejnego miesiąca wg oferowanej stawki miesięcznej w kwocie  netto…, podatek </w:t>
      </w:r>
      <w:r w:rsidRPr="003E511C">
        <w:rPr>
          <w:rFonts w:asciiTheme="minorHAnsi" w:hAnsiTheme="minorHAnsi" w:cstheme="minorHAnsi"/>
          <w:sz w:val="18"/>
          <w:szCs w:val="18"/>
        </w:rPr>
        <w:lastRenderedPageBreak/>
        <w:t xml:space="preserve">Vat….., brutto……...,  po spisaniu protokołu należycie wykonanych usług przez osobę uprawnioną (koordynatora) przez Zamawiającego do nadzorowania usług i osobę odpowiedzialną za realizację zamówienia ze strony Wykonawcy. </w:t>
      </w:r>
    </w:p>
    <w:p w14:paraId="6711CC0C" w14:textId="256DABA7" w:rsidR="005A77E7" w:rsidRPr="003E511C" w:rsidRDefault="005A77E7" w:rsidP="005A77E7">
      <w:pPr>
        <w:autoSpaceDE w:val="0"/>
        <w:ind w:left="426" w:hanging="426"/>
        <w:jc w:val="both"/>
        <w:rPr>
          <w:rFonts w:asciiTheme="minorHAnsi" w:hAnsiTheme="minorHAnsi" w:cstheme="minorHAnsi"/>
          <w:kern w:val="2"/>
          <w:sz w:val="18"/>
          <w:szCs w:val="18"/>
        </w:rPr>
      </w:pPr>
      <w:r w:rsidRPr="003E511C">
        <w:rPr>
          <w:rFonts w:asciiTheme="minorHAnsi" w:hAnsiTheme="minorHAnsi" w:cstheme="minorHAnsi"/>
          <w:kern w:val="2"/>
          <w:sz w:val="18"/>
          <w:szCs w:val="18"/>
        </w:rPr>
        <w:t>4. Za opóźnienie  w  zapłacie wynagrodzenia, Wykonawcy przysługują odsetki ustawowe za opóźnienie.</w:t>
      </w:r>
    </w:p>
    <w:p w14:paraId="30CDDDD9" w14:textId="77777777" w:rsidR="005A77E7" w:rsidRPr="003E511C" w:rsidRDefault="005A77E7" w:rsidP="005A77E7">
      <w:pPr>
        <w:autoSpaceDE w:val="0"/>
        <w:ind w:left="426" w:hanging="426"/>
        <w:jc w:val="both"/>
        <w:rPr>
          <w:rFonts w:asciiTheme="minorHAnsi" w:hAnsiTheme="minorHAnsi" w:cstheme="minorHAnsi"/>
          <w:sz w:val="18"/>
          <w:szCs w:val="18"/>
        </w:rPr>
      </w:pPr>
      <w:r w:rsidRPr="003E511C">
        <w:rPr>
          <w:rFonts w:asciiTheme="minorHAnsi" w:hAnsiTheme="minorHAnsi" w:cstheme="minorHAnsi"/>
          <w:kern w:val="2"/>
          <w:sz w:val="18"/>
          <w:szCs w:val="18"/>
        </w:rPr>
        <w:t xml:space="preserve">5.    </w:t>
      </w:r>
      <w:r w:rsidRPr="003E511C">
        <w:rPr>
          <w:rFonts w:asciiTheme="minorHAnsi" w:hAnsiTheme="minorHAnsi" w:cstheme="minorHAnsi"/>
          <w:sz w:val="18"/>
          <w:szCs w:val="18"/>
        </w:rPr>
        <w:t xml:space="preserve">Płatności  za wykonanie poszczególnych zamówień zostaną dokonane  przelewem na rachunek bankowy Wykonawcy </w:t>
      </w:r>
      <w:r w:rsidRPr="003E511C">
        <w:rPr>
          <w:rFonts w:asciiTheme="minorHAnsi" w:hAnsiTheme="minorHAnsi" w:cstheme="minorHAnsi"/>
          <w:sz w:val="18"/>
          <w:szCs w:val="18"/>
        </w:rPr>
        <w:br/>
      </w:r>
      <w:r w:rsidRPr="003E511C">
        <w:rPr>
          <w:rFonts w:asciiTheme="minorHAnsi" w:hAnsiTheme="minorHAnsi" w:cstheme="minorHAnsi"/>
          <w:b/>
          <w:sz w:val="18"/>
          <w:szCs w:val="18"/>
        </w:rPr>
        <w:t xml:space="preserve"> w terminie </w:t>
      </w:r>
      <w:r w:rsidRPr="003E511C">
        <w:rPr>
          <w:rFonts w:asciiTheme="minorHAnsi" w:hAnsiTheme="minorHAnsi" w:cstheme="minorHAnsi"/>
          <w:sz w:val="18"/>
          <w:szCs w:val="18"/>
        </w:rPr>
        <w:t xml:space="preserve"> 21 dni od daty otrzymania przez Zamawiającego prawidłowo wystawionej faktury VAT.</w:t>
      </w:r>
    </w:p>
    <w:p w14:paraId="64C4A07A" w14:textId="77777777" w:rsidR="005A77E7" w:rsidRPr="003E511C" w:rsidRDefault="005A77E7" w:rsidP="005A77E7">
      <w:pPr>
        <w:spacing w:line="276" w:lineRule="auto"/>
        <w:ind w:left="720"/>
        <w:rPr>
          <w:rFonts w:asciiTheme="minorHAnsi" w:hAnsiTheme="minorHAnsi" w:cstheme="minorHAnsi"/>
          <w:sz w:val="18"/>
          <w:szCs w:val="18"/>
          <w:lang w:eastAsia="en-US"/>
        </w:rPr>
      </w:pPr>
      <w:r w:rsidRPr="003E511C">
        <w:rPr>
          <w:rFonts w:asciiTheme="minorHAnsi" w:hAnsiTheme="minorHAnsi" w:cstheme="minorHAnsi"/>
          <w:sz w:val="18"/>
          <w:szCs w:val="18"/>
          <w:lang w:eastAsia="en-US"/>
        </w:rPr>
        <w:t>NABYWCA:</w:t>
      </w:r>
    </w:p>
    <w:p w14:paraId="664D4F92" w14:textId="77777777" w:rsidR="005A77E7" w:rsidRPr="003E511C" w:rsidRDefault="005A77E7" w:rsidP="005A77E7">
      <w:pPr>
        <w:spacing w:line="276" w:lineRule="auto"/>
        <w:ind w:left="720"/>
        <w:rPr>
          <w:rFonts w:asciiTheme="minorHAnsi" w:hAnsiTheme="minorHAnsi" w:cstheme="minorHAnsi"/>
          <w:sz w:val="18"/>
          <w:szCs w:val="18"/>
          <w:lang w:eastAsia="en-US"/>
        </w:rPr>
      </w:pPr>
      <w:r w:rsidRPr="003E511C">
        <w:rPr>
          <w:rFonts w:asciiTheme="minorHAnsi" w:hAnsiTheme="minorHAnsi" w:cstheme="minorHAnsi"/>
          <w:sz w:val="18"/>
          <w:szCs w:val="18"/>
          <w:lang w:eastAsia="en-US"/>
        </w:rPr>
        <w:t>Gmina Wrocław</w:t>
      </w:r>
    </w:p>
    <w:p w14:paraId="3EF2796B" w14:textId="77777777" w:rsidR="005A77E7" w:rsidRPr="003E511C" w:rsidRDefault="005A77E7" w:rsidP="005A77E7">
      <w:pPr>
        <w:spacing w:line="276" w:lineRule="auto"/>
        <w:ind w:left="720"/>
        <w:rPr>
          <w:rFonts w:asciiTheme="minorHAnsi" w:hAnsiTheme="minorHAnsi" w:cstheme="minorHAnsi"/>
          <w:sz w:val="18"/>
          <w:szCs w:val="18"/>
          <w:lang w:eastAsia="en-US"/>
        </w:rPr>
      </w:pPr>
      <w:r w:rsidRPr="003E511C">
        <w:rPr>
          <w:rFonts w:asciiTheme="minorHAnsi" w:hAnsiTheme="minorHAnsi" w:cstheme="minorHAnsi"/>
          <w:sz w:val="18"/>
          <w:szCs w:val="18"/>
          <w:lang w:eastAsia="en-US"/>
        </w:rPr>
        <w:t>pl. Nowy Targ 1-8</w:t>
      </w:r>
    </w:p>
    <w:p w14:paraId="7728CE7E" w14:textId="77777777" w:rsidR="005A77E7" w:rsidRPr="003E511C" w:rsidRDefault="005A77E7" w:rsidP="005A77E7">
      <w:pPr>
        <w:spacing w:line="276" w:lineRule="auto"/>
        <w:ind w:left="720"/>
        <w:rPr>
          <w:rFonts w:asciiTheme="minorHAnsi" w:hAnsiTheme="minorHAnsi" w:cstheme="minorHAnsi"/>
          <w:sz w:val="18"/>
          <w:szCs w:val="18"/>
          <w:lang w:eastAsia="en-US"/>
        </w:rPr>
      </w:pPr>
      <w:r w:rsidRPr="003E511C">
        <w:rPr>
          <w:rFonts w:asciiTheme="minorHAnsi" w:hAnsiTheme="minorHAnsi" w:cstheme="minorHAnsi"/>
          <w:sz w:val="18"/>
          <w:szCs w:val="18"/>
          <w:lang w:eastAsia="en-US"/>
        </w:rPr>
        <w:t>50-141 Wrocław</w:t>
      </w:r>
    </w:p>
    <w:p w14:paraId="7386A2B1" w14:textId="77777777" w:rsidR="005A77E7" w:rsidRPr="003E511C" w:rsidRDefault="005A77E7" w:rsidP="005A77E7">
      <w:pPr>
        <w:spacing w:line="276" w:lineRule="auto"/>
        <w:ind w:left="720"/>
        <w:rPr>
          <w:rFonts w:asciiTheme="minorHAnsi" w:hAnsiTheme="minorHAnsi" w:cstheme="minorHAnsi"/>
          <w:sz w:val="18"/>
          <w:szCs w:val="18"/>
          <w:lang w:eastAsia="en-US"/>
        </w:rPr>
      </w:pPr>
      <w:r w:rsidRPr="003E511C">
        <w:rPr>
          <w:rFonts w:asciiTheme="minorHAnsi" w:hAnsiTheme="minorHAnsi" w:cstheme="minorHAnsi"/>
          <w:sz w:val="18"/>
          <w:szCs w:val="18"/>
          <w:lang w:eastAsia="en-US"/>
        </w:rPr>
        <w:t>NIP 897-13-83-551</w:t>
      </w:r>
    </w:p>
    <w:p w14:paraId="0F1C684D" w14:textId="77777777" w:rsidR="005A77E7" w:rsidRPr="003E511C" w:rsidRDefault="005A77E7" w:rsidP="005A77E7">
      <w:pPr>
        <w:spacing w:line="276" w:lineRule="auto"/>
        <w:ind w:left="720"/>
        <w:rPr>
          <w:rFonts w:asciiTheme="minorHAnsi" w:hAnsiTheme="minorHAnsi" w:cstheme="minorHAnsi"/>
          <w:sz w:val="18"/>
          <w:szCs w:val="18"/>
          <w:lang w:eastAsia="en-US"/>
        </w:rPr>
      </w:pPr>
      <w:r w:rsidRPr="003E511C">
        <w:rPr>
          <w:rFonts w:asciiTheme="minorHAnsi" w:hAnsiTheme="minorHAnsi" w:cstheme="minorHAnsi"/>
          <w:sz w:val="18"/>
          <w:szCs w:val="18"/>
          <w:lang w:eastAsia="en-US"/>
        </w:rPr>
        <w:t> ODBIORCA:</w:t>
      </w:r>
    </w:p>
    <w:p w14:paraId="4FD9F929" w14:textId="3BE7DA50" w:rsidR="005A77E7" w:rsidRPr="003E511C" w:rsidRDefault="005A77E7" w:rsidP="005A77E7">
      <w:pPr>
        <w:ind w:left="709"/>
        <w:rPr>
          <w:rFonts w:asciiTheme="minorHAnsi" w:hAnsiTheme="minorHAnsi" w:cstheme="minorHAnsi"/>
          <w:bCs/>
          <w:sz w:val="18"/>
          <w:szCs w:val="18"/>
        </w:rPr>
      </w:pPr>
      <w:r w:rsidRPr="003E511C">
        <w:rPr>
          <w:rFonts w:asciiTheme="minorHAnsi" w:hAnsiTheme="minorHAnsi" w:cstheme="minorHAnsi"/>
          <w:bCs/>
          <w:sz w:val="18"/>
          <w:szCs w:val="18"/>
        </w:rPr>
        <w:t>Zespół Szkolno-Przedszkolny nr 25</w:t>
      </w:r>
      <w:r w:rsidRPr="003E511C">
        <w:rPr>
          <w:rFonts w:asciiTheme="minorHAnsi" w:hAnsiTheme="minorHAnsi" w:cstheme="minorHAnsi"/>
          <w:bCs/>
          <w:sz w:val="18"/>
          <w:szCs w:val="18"/>
        </w:rPr>
        <w:br/>
        <w:t>ul. Asfaltowa 6</w:t>
      </w:r>
    </w:p>
    <w:p w14:paraId="783873A8" w14:textId="5D07F318" w:rsidR="005A77E7" w:rsidRPr="003E511C" w:rsidRDefault="005A77E7" w:rsidP="005A77E7">
      <w:pPr>
        <w:ind w:left="709"/>
        <w:rPr>
          <w:rFonts w:asciiTheme="minorHAnsi" w:hAnsiTheme="minorHAnsi" w:cstheme="minorHAnsi"/>
          <w:bCs/>
          <w:sz w:val="18"/>
          <w:szCs w:val="18"/>
        </w:rPr>
      </w:pPr>
      <w:r w:rsidRPr="003E511C">
        <w:rPr>
          <w:rFonts w:asciiTheme="minorHAnsi" w:hAnsiTheme="minorHAnsi" w:cstheme="minorHAnsi"/>
          <w:bCs/>
          <w:sz w:val="18"/>
          <w:szCs w:val="18"/>
        </w:rPr>
        <w:t xml:space="preserve">52-235 Wrocław </w:t>
      </w:r>
    </w:p>
    <w:p w14:paraId="1505D522" w14:textId="47FDC556" w:rsidR="00ED7680" w:rsidRPr="003E511C" w:rsidRDefault="00ED7680" w:rsidP="005A77E7">
      <w:pPr>
        <w:ind w:left="709"/>
        <w:rPr>
          <w:rFonts w:asciiTheme="minorHAnsi" w:hAnsiTheme="minorHAnsi" w:cstheme="minorHAnsi"/>
          <w:bCs/>
          <w:sz w:val="18"/>
          <w:szCs w:val="18"/>
        </w:rPr>
      </w:pPr>
      <w:r w:rsidRPr="003E511C">
        <w:rPr>
          <w:rFonts w:asciiTheme="minorHAnsi" w:hAnsiTheme="minorHAnsi" w:cstheme="minorHAnsi"/>
          <w:bCs/>
          <w:sz w:val="18"/>
          <w:szCs w:val="18"/>
        </w:rPr>
        <w:t>NIP: 8992966826</w:t>
      </w:r>
    </w:p>
    <w:p w14:paraId="28B9E51A" w14:textId="77777777" w:rsidR="005A77E7" w:rsidRPr="003E511C" w:rsidRDefault="005A77E7" w:rsidP="005A77E7">
      <w:pPr>
        <w:spacing w:line="276" w:lineRule="auto"/>
        <w:ind w:left="720"/>
        <w:rPr>
          <w:rFonts w:asciiTheme="minorHAnsi" w:hAnsiTheme="minorHAnsi" w:cstheme="minorHAnsi"/>
          <w:sz w:val="18"/>
          <w:szCs w:val="18"/>
          <w:lang w:eastAsia="en-US"/>
        </w:rPr>
      </w:pPr>
      <w:r w:rsidRPr="003E511C">
        <w:rPr>
          <w:rFonts w:asciiTheme="minorHAnsi" w:hAnsiTheme="minorHAnsi" w:cstheme="minorHAnsi"/>
          <w:sz w:val="18"/>
          <w:szCs w:val="18"/>
          <w:lang w:eastAsia="en-US"/>
        </w:rPr>
        <w:t xml:space="preserve">Adresatem faktury </w:t>
      </w:r>
    </w:p>
    <w:p w14:paraId="6AE50A75" w14:textId="77777777" w:rsidR="005A77E7" w:rsidRPr="003E511C" w:rsidRDefault="005A77E7" w:rsidP="005A77E7">
      <w:pPr>
        <w:ind w:left="709"/>
        <w:rPr>
          <w:rFonts w:asciiTheme="minorHAnsi" w:hAnsiTheme="minorHAnsi" w:cstheme="minorHAnsi"/>
          <w:bCs/>
          <w:sz w:val="18"/>
          <w:szCs w:val="18"/>
        </w:rPr>
      </w:pPr>
      <w:r w:rsidRPr="003E511C">
        <w:rPr>
          <w:rFonts w:asciiTheme="minorHAnsi" w:hAnsiTheme="minorHAnsi" w:cstheme="minorHAnsi"/>
          <w:bCs/>
          <w:sz w:val="18"/>
          <w:szCs w:val="18"/>
        </w:rPr>
        <w:t>Zespół Szkolno-Przedszkolny nr 25</w:t>
      </w:r>
      <w:r w:rsidRPr="003E511C">
        <w:rPr>
          <w:rFonts w:asciiTheme="minorHAnsi" w:hAnsiTheme="minorHAnsi" w:cstheme="minorHAnsi"/>
          <w:bCs/>
          <w:sz w:val="18"/>
          <w:szCs w:val="18"/>
        </w:rPr>
        <w:br/>
        <w:t>ul. Asfaltowa 6</w:t>
      </w:r>
    </w:p>
    <w:p w14:paraId="6FCF1520" w14:textId="67872821" w:rsidR="005A77E7" w:rsidRPr="003E511C" w:rsidRDefault="005A77E7" w:rsidP="005A77E7">
      <w:pPr>
        <w:ind w:left="709"/>
        <w:rPr>
          <w:rFonts w:asciiTheme="minorHAnsi" w:hAnsiTheme="minorHAnsi" w:cstheme="minorHAnsi"/>
          <w:bCs/>
          <w:sz w:val="18"/>
          <w:szCs w:val="18"/>
        </w:rPr>
      </w:pPr>
      <w:r w:rsidRPr="003E511C">
        <w:rPr>
          <w:rFonts w:asciiTheme="minorHAnsi" w:hAnsiTheme="minorHAnsi" w:cstheme="minorHAnsi"/>
          <w:bCs/>
          <w:sz w:val="18"/>
          <w:szCs w:val="18"/>
        </w:rPr>
        <w:t xml:space="preserve">52-235 Wrocław </w:t>
      </w:r>
    </w:p>
    <w:p w14:paraId="01C73706" w14:textId="77777777" w:rsidR="00ED7680" w:rsidRPr="003E511C" w:rsidRDefault="00ED7680" w:rsidP="00ED7680">
      <w:pPr>
        <w:ind w:left="709"/>
        <w:rPr>
          <w:rFonts w:asciiTheme="minorHAnsi" w:hAnsiTheme="minorHAnsi" w:cstheme="minorHAnsi"/>
          <w:bCs/>
          <w:sz w:val="18"/>
          <w:szCs w:val="18"/>
        </w:rPr>
      </w:pPr>
      <w:r w:rsidRPr="003E511C">
        <w:rPr>
          <w:rFonts w:asciiTheme="minorHAnsi" w:hAnsiTheme="minorHAnsi" w:cstheme="minorHAnsi"/>
          <w:bCs/>
          <w:sz w:val="18"/>
          <w:szCs w:val="18"/>
        </w:rPr>
        <w:t>NIP: 8992966826</w:t>
      </w:r>
    </w:p>
    <w:p w14:paraId="471B6A3B" w14:textId="77777777" w:rsidR="00ED7680" w:rsidRPr="003E511C" w:rsidRDefault="00ED7680" w:rsidP="005A77E7">
      <w:pPr>
        <w:ind w:left="709"/>
        <w:rPr>
          <w:rFonts w:asciiTheme="minorHAnsi" w:hAnsiTheme="minorHAnsi" w:cstheme="minorHAnsi"/>
          <w:bCs/>
          <w:sz w:val="18"/>
          <w:szCs w:val="18"/>
        </w:rPr>
      </w:pPr>
    </w:p>
    <w:p w14:paraId="3F4B376C" w14:textId="77777777" w:rsidR="005A77E7" w:rsidRPr="003E511C" w:rsidRDefault="005A77E7" w:rsidP="005A77E7">
      <w:pPr>
        <w:pStyle w:val="Akapitzlist"/>
        <w:numPr>
          <w:ilvl w:val="0"/>
          <w:numId w:val="87"/>
        </w:numPr>
        <w:suppressAutoHyphens/>
        <w:ind w:left="284" w:hanging="284"/>
        <w:jc w:val="both"/>
        <w:rPr>
          <w:rFonts w:asciiTheme="minorHAnsi" w:hAnsiTheme="minorHAnsi" w:cstheme="minorHAnsi"/>
          <w:sz w:val="18"/>
          <w:szCs w:val="18"/>
        </w:rPr>
      </w:pPr>
      <w:r w:rsidRPr="003E511C">
        <w:rPr>
          <w:rFonts w:asciiTheme="minorHAnsi" w:hAnsiTheme="minorHAnsi" w:cstheme="minorHAnsi"/>
          <w:sz w:val="18"/>
          <w:szCs w:val="18"/>
          <w:shd w:val="clear" w:color="auto" w:fill="FDFDFD"/>
        </w:rPr>
        <w:t xml:space="preserve">Sposób wystawiania w </w:t>
      </w:r>
      <w:proofErr w:type="spellStart"/>
      <w:r w:rsidRPr="003E511C">
        <w:rPr>
          <w:rFonts w:asciiTheme="minorHAnsi" w:hAnsiTheme="minorHAnsi" w:cstheme="minorHAnsi"/>
          <w:sz w:val="18"/>
          <w:szCs w:val="18"/>
          <w:shd w:val="clear" w:color="auto" w:fill="FDFDFD"/>
        </w:rPr>
        <w:t>KSeF</w:t>
      </w:r>
      <w:proofErr w:type="spellEnd"/>
      <w:r w:rsidRPr="003E511C">
        <w:rPr>
          <w:rFonts w:asciiTheme="minorHAnsi" w:hAnsiTheme="minorHAnsi" w:cstheme="minorHAnsi"/>
          <w:sz w:val="18"/>
          <w:szCs w:val="18"/>
          <w:shd w:val="clear" w:color="auto" w:fill="FDFDFD"/>
        </w:rPr>
        <w:t xml:space="preserve"> faktur zakupowych dla jednostek organizacyjnych Gminy Wrocław określa załącznik B do umowy.</w:t>
      </w:r>
    </w:p>
    <w:p w14:paraId="439A0CB1" w14:textId="77777777" w:rsidR="005A77E7" w:rsidRPr="003E511C" w:rsidRDefault="005A77E7" w:rsidP="005A77E7">
      <w:pPr>
        <w:numPr>
          <w:ilvl w:val="0"/>
          <w:numId w:val="87"/>
        </w:numPr>
        <w:autoSpaceDE w:val="0"/>
        <w:spacing w:line="276" w:lineRule="auto"/>
        <w:ind w:left="0" w:firstLine="0"/>
        <w:rPr>
          <w:rFonts w:asciiTheme="minorHAnsi" w:hAnsiTheme="minorHAnsi" w:cstheme="minorHAnsi"/>
          <w:kern w:val="2"/>
          <w:sz w:val="18"/>
          <w:szCs w:val="18"/>
          <w:lang w:eastAsia="en-US"/>
        </w:rPr>
      </w:pPr>
      <w:r w:rsidRPr="003E511C">
        <w:rPr>
          <w:rFonts w:asciiTheme="minorHAnsi" w:hAnsiTheme="minorHAnsi" w:cstheme="minorHAnsi"/>
          <w:kern w:val="2"/>
          <w:sz w:val="18"/>
          <w:szCs w:val="18"/>
          <w:lang w:eastAsia="en-US"/>
        </w:rPr>
        <w:t>Wykonawcy nie przysługują żadne roszczenia z tytułu wykonania umowy w zakresie mniejszym niż podane wartości maksymalne dotyczące ilości produktów.</w:t>
      </w:r>
    </w:p>
    <w:p w14:paraId="07E5AFB5" w14:textId="77777777" w:rsidR="005A77E7" w:rsidRPr="003E511C" w:rsidRDefault="005A77E7" w:rsidP="005A77E7">
      <w:pPr>
        <w:numPr>
          <w:ilvl w:val="0"/>
          <w:numId w:val="87"/>
        </w:numPr>
        <w:autoSpaceDE w:val="0"/>
        <w:spacing w:line="276" w:lineRule="auto"/>
        <w:ind w:left="426" w:hanging="426"/>
        <w:rPr>
          <w:rFonts w:asciiTheme="minorHAnsi" w:hAnsiTheme="minorHAnsi" w:cstheme="minorHAnsi"/>
          <w:kern w:val="2"/>
          <w:sz w:val="18"/>
          <w:szCs w:val="18"/>
          <w:lang w:eastAsia="en-US"/>
        </w:rPr>
      </w:pPr>
      <w:r w:rsidRPr="003E511C">
        <w:rPr>
          <w:rFonts w:asciiTheme="minorHAnsi" w:hAnsiTheme="minorHAnsi" w:cstheme="minorHAnsi"/>
          <w:kern w:val="2"/>
          <w:sz w:val="18"/>
          <w:szCs w:val="18"/>
          <w:lang w:eastAsia="en-US"/>
        </w:rPr>
        <w:t>Zakazuje się cesji wierzytelności wynikającej z niniejszej umowy bez pisemnej zgody Zamawiającego, pod rygorem nieważności.</w:t>
      </w:r>
    </w:p>
    <w:p w14:paraId="2C9E8F7C" w14:textId="77777777" w:rsidR="00537F6D" w:rsidRPr="003E511C" w:rsidRDefault="00537F6D" w:rsidP="00537F6D">
      <w:pPr>
        <w:jc w:val="center"/>
        <w:rPr>
          <w:rFonts w:asciiTheme="minorHAnsi" w:hAnsiTheme="minorHAnsi" w:cstheme="minorHAnsi"/>
          <w:b/>
          <w:bCs/>
          <w:sz w:val="18"/>
          <w:szCs w:val="18"/>
          <w:highlight w:val="yellow"/>
        </w:rPr>
      </w:pPr>
    </w:p>
    <w:p w14:paraId="59F34CE8" w14:textId="77777777" w:rsidR="00537F6D" w:rsidRPr="003E511C" w:rsidRDefault="00537F6D" w:rsidP="00537F6D">
      <w:pPr>
        <w:tabs>
          <w:tab w:val="left" w:pos="284"/>
        </w:tabs>
        <w:jc w:val="center"/>
        <w:rPr>
          <w:rFonts w:asciiTheme="minorHAnsi" w:hAnsiTheme="minorHAnsi" w:cstheme="minorHAnsi"/>
          <w:b/>
          <w:sz w:val="18"/>
          <w:szCs w:val="18"/>
        </w:rPr>
      </w:pPr>
      <w:r w:rsidRPr="003E511C">
        <w:rPr>
          <w:rFonts w:asciiTheme="minorHAnsi" w:hAnsiTheme="minorHAnsi" w:cstheme="minorHAnsi"/>
          <w:b/>
          <w:sz w:val="18"/>
          <w:szCs w:val="18"/>
        </w:rPr>
        <w:t>§ 5</w:t>
      </w:r>
      <w:r w:rsidRPr="003E511C">
        <w:rPr>
          <w:rFonts w:asciiTheme="minorHAnsi" w:hAnsiTheme="minorHAnsi" w:cstheme="minorHAnsi"/>
          <w:b/>
          <w:sz w:val="18"/>
          <w:szCs w:val="18"/>
        </w:rPr>
        <w:br/>
        <w:t>OSOBY ODPOWIEDZIALNE ZA REALIZACJĘ UMOWY</w:t>
      </w:r>
    </w:p>
    <w:p w14:paraId="65DA3759" w14:textId="77777777" w:rsidR="00537F6D" w:rsidRPr="003E511C" w:rsidRDefault="00537F6D" w:rsidP="00537F6D">
      <w:pPr>
        <w:pStyle w:val="Tekstpodstawowy"/>
        <w:rPr>
          <w:rFonts w:asciiTheme="minorHAnsi" w:hAnsiTheme="minorHAnsi" w:cstheme="minorHAnsi"/>
          <w:sz w:val="18"/>
          <w:szCs w:val="18"/>
        </w:rPr>
      </w:pPr>
      <w:r w:rsidRPr="003E511C">
        <w:rPr>
          <w:rFonts w:asciiTheme="minorHAnsi" w:hAnsiTheme="minorHAnsi" w:cstheme="minorHAnsi"/>
          <w:sz w:val="18"/>
          <w:szCs w:val="18"/>
        </w:rPr>
        <w:t>Nadzór nad realizacją umowy, ze Strony:</w:t>
      </w:r>
    </w:p>
    <w:p w14:paraId="7F8A2DB7" w14:textId="77777777" w:rsidR="00537F6D" w:rsidRPr="003E511C" w:rsidRDefault="00537F6D" w:rsidP="00537F6D">
      <w:pPr>
        <w:pStyle w:val="Tekstpodstawowy"/>
        <w:rPr>
          <w:rFonts w:asciiTheme="minorHAnsi" w:hAnsiTheme="minorHAnsi" w:cstheme="minorHAnsi"/>
          <w:sz w:val="18"/>
          <w:szCs w:val="18"/>
        </w:rPr>
      </w:pPr>
      <w:r w:rsidRPr="003E511C">
        <w:rPr>
          <w:rFonts w:asciiTheme="minorHAnsi" w:hAnsiTheme="minorHAnsi" w:cstheme="minorHAnsi"/>
          <w:sz w:val="18"/>
          <w:szCs w:val="18"/>
        </w:rPr>
        <w:t xml:space="preserve">Wykonawcy pełni ...................., nr telefony, adres e- mail: ........... </w:t>
      </w:r>
    </w:p>
    <w:p w14:paraId="7308C442" w14:textId="76180D20" w:rsidR="00537F6D" w:rsidRPr="003E511C" w:rsidRDefault="00537F6D" w:rsidP="00537F6D">
      <w:pPr>
        <w:pStyle w:val="Tekstpodstawowy"/>
        <w:rPr>
          <w:rFonts w:asciiTheme="minorHAnsi" w:hAnsiTheme="minorHAnsi" w:cstheme="minorHAnsi"/>
          <w:sz w:val="18"/>
          <w:szCs w:val="18"/>
        </w:rPr>
      </w:pPr>
      <w:r w:rsidRPr="003E511C">
        <w:rPr>
          <w:rFonts w:asciiTheme="minorHAnsi" w:hAnsiTheme="minorHAnsi" w:cstheme="minorHAnsi"/>
          <w:sz w:val="18"/>
          <w:szCs w:val="18"/>
        </w:rPr>
        <w:t xml:space="preserve">Zamawiającego </w:t>
      </w:r>
      <w:r w:rsidR="005C0AD8" w:rsidRPr="003E511C">
        <w:rPr>
          <w:rFonts w:asciiTheme="minorHAnsi" w:hAnsiTheme="minorHAnsi" w:cstheme="minorHAnsi"/>
          <w:sz w:val="18"/>
          <w:szCs w:val="18"/>
        </w:rPr>
        <w:t>Artur Marciniak i Magdalena Szewczyk</w:t>
      </w:r>
      <w:r w:rsidRPr="003E511C">
        <w:rPr>
          <w:rFonts w:asciiTheme="minorHAnsi" w:hAnsiTheme="minorHAnsi" w:cstheme="minorHAnsi"/>
          <w:sz w:val="18"/>
          <w:szCs w:val="18"/>
        </w:rPr>
        <w:t>, nr telefonu</w:t>
      </w:r>
      <w:r w:rsidR="00E55BAB" w:rsidRPr="003E511C">
        <w:rPr>
          <w:rFonts w:asciiTheme="minorHAnsi" w:hAnsiTheme="minorHAnsi" w:cstheme="minorHAnsi"/>
          <w:sz w:val="18"/>
          <w:szCs w:val="18"/>
        </w:rPr>
        <w:t xml:space="preserve"> </w:t>
      </w:r>
      <w:r w:rsidR="005C0AD8" w:rsidRPr="003E511C">
        <w:rPr>
          <w:rFonts w:asciiTheme="minorHAnsi" w:hAnsiTheme="minorHAnsi" w:cstheme="minorHAnsi"/>
          <w:sz w:val="18"/>
          <w:szCs w:val="18"/>
        </w:rPr>
        <w:t>071 798 69 43</w:t>
      </w:r>
      <w:r w:rsidRPr="003E511C">
        <w:rPr>
          <w:rFonts w:asciiTheme="minorHAnsi" w:hAnsiTheme="minorHAnsi" w:cstheme="minorHAnsi"/>
          <w:sz w:val="18"/>
          <w:szCs w:val="18"/>
        </w:rPr>
        <w:t>, adres e-mail</w:t>
      </w:r>
      <w:r w:rsidR="005C0AD8" w:rsidRPr="003E511C">
        <w:rPr>
          <w:rFonts w:asciiTheme="minorHAnsi" w:hAnsiTheme="minorHAnsi" w:cstheme="minorHAnsi"/>
          <w:sz w:val="18"/>
          <w:szCs w:val="18"/>
        </w:rPr>
        <w:t xml:space="preserve"> </w:t>
      </w:r>
      <w:hyperlink r:id="rId18" w:history="1">
        <w:r w:rsidR="005C0AD8" w:rsidRPr="003E511C">
          <w:rPr>
            <w:rStyle w:val="Hipercze"/>
            <w:rFonts w:asciiTheme="minorHAnsi" w:hAnsiTheme="minorHAnsi" w:cstheme="minorHAnsi"/>
            <w:color w:val="auto"/>
            <w:sz w:val="18"/>
            <w:szCs w:val="18"/>
          </w:rPr>
          <w:t>artur.marciniak@wroclawskaedukacja.pl</w:t>
        </w:r>
      </w:hyperlink>
      <w:r w:rsidR="005C0AD8" w:rsidRPr="003E511C">
        <w:rPr>
          <w:rFonts w:asciiTheme="minorHAnsi" w:hAnsiTheme="minorHAnsi" w:cstheme="minorHAnsi"/>
          <w:sz w:val="18"/>
          <w:szCs w:val="18"/>
        </w:rPr>
        <w:t xml:space="preserve"> , </w:t>
      </w:r>
      <w:hyperlink r:id="rId19" w:history="1">
        <w:r w:rsidR="00E55BAB" w:rsidRPr="003E511C">
          <w:rPr>
            <w:rStyle w:val="Hipercze"/>
            <w:rFonts w:asciiTheme="minorHAnsi" w:hAnsiTheme="minorHAnsi" w:cstheme="minorHAnsi"/>
            <w:color w:val="auto"/>
            <w:sz w:val="18"/>
            <w:szCs w:val="18"/>
          </w:rPr>
          <w:t>magdalena.szewczyk2@wroclawskaedukacja.pl</w:t>
        </w:r>
      </w:hyperlink>
      <w:r w:rsidR="00E55BAB" w:rsidRPr="003E511C">
        <w:rPr>
          <w:rFonts w:asciiTheme="minorHAnsi" w:hAnsiTheme="minorHAnsi" w:cstheme="minorHAnsi"/>
          <w:sz w:val="18"/>
          <w:szCs w:val="18"/>
        </w:rPr>
        <w:t xml:space="preserve"> </w:t>
      </w:r>
    </w:p>
    <w:p w14:paraId="325DFEB4" w14:textId="77777777" w:rsidR="00537F6D" w:rsidRPr="003E511C" w:rsidRDefault="00537F6D" w:rsidP="00537F6D">
      <w:pPr>
        <w:jc w:val="center"/>
        <w:rPr>
          <w:rFonts w:asciiTheme="minorHAnsi" w:hAnsiTheme="minorHAnsi" w:cstheme="minorHAnsi"/>
          <w:b/>
          <w:sz w:val="18"/>
          <w:szCs w:val="18"/>
        </w:rPr>
      </w:pPr>
    </w:p>
    <w:p w14:paraId="5B011A6D" w14:textId="77777777" w:rsidR="00537F6D" w:rsidRPr="003E511C" w:rsidRDefault="00537F6D" w:rsidP="00537F6D">
      <w:pPr>
        <w:jc w:val="center"/>
        <w:rPr>
          <w:rFonts w:asciiTheme="minorHAnsi" w:hAnsiTheme="minorHAnsi" w:cstheme="minorHAnsi"/>
          <w:b/>
          <w:bCs/>
          <w:sz w:val="18"/>
          <w:szCs w:val="18"/>
        </w:rPr>
      </w:pPr>
      <w:r w:rsidRPr="003E511C">
        <w:rPr>
          <w:rFonts w:asciiTheme="minorHAnsi" w:hAnsiTheme="minorHAnsi" w:cstheme="minorHAnsi"/>
          <w:b/>
          <w:sz w:val="18"/>
          <w:szCs w:val="18"/>
        </w:rPr>
        <w:t>§ 6</w:t>
      </w:r>
      <w:r w:rsidRPr="003E511C">
        <w:rPr>
          <w:rFonts w:asciiTheme="minorHAnsi" w:hAnsiTheme="minorHAnsi" w:cstheme="minorHAnsi"/>
          <w:b/>
          <w:sz w:val="18"/>
          <w:szCs w:val="18"/>
        </w:rPr>
        <w:br/>
      </w:r>
      <w:r w:rsidRPr="003E511C">
        <w:rPr>
          <w:rFonts w:asciiTheme="minorHAnsi" w:hAnsiTheme="minorHAnsi" w:cstheme="minorHAnsi"/>
          <w:b/>
          <w:bCs/>
          <w:sz w:val="18"/>
          <w:szCs w:val="18"/>
        </w:rPr>
        <w:t>ZAKRES UMOWY I ZOBOWIĄZANIA WYKONAWCY.</w:t>
      </w:r>
    </w:p>
    <w:p w14:paraId="545FBC09" w14:textId="77777777" w:rsidR="00537F6D" w:rsidRPr="003E511C" w:rsidRDefault="00537F6D" w:rsidP="00537F6D">
      <w:pPr>
        <w:suppressAutoHyphens/>
        <w:ind w:left="284" w:hanging="284"/>
        <w:jc w:val="both"/>
        <w:rPr>
          <w:rFonts w:asciiTheme="minorHAnsi" w:hAnsiTheme="minorHAnsi" w:cstheme="minorHAnsi"/>
          <w:sz w:val="18"/>
          <w:szCs w:val="18"/>
          <w:lang w:eastAsia="ar-SA"/>
        </w:rPr>
      </w:pPr>
      <w:r w:rsidRPr="003E511C">
        <w:rPr>
          <w:rFonts w:asciiTheme="minorHAnsi" w:hAnsiTheme="minorHAnsi" w:cstheme="minorHAnsi"/>
          <w:sz w:val="18"/>
          <w:szCs w:val="18"/>
          <w:lang w:eastAsia="ar-SA"/>
        </w:rPr>
        <w:t>1.  Usługa winna być realizowana zgodnie ze Specyfikacją Warunków Zamówienia w szczególności Opisem  przedmiotu zamówienia oraz ofertą Wykonawcy stanowiącymi załączniki do niniejszej umowy.</w:t>
      </w:r>
    </w:p>
    <w:p w14:paraId="77BD8972" w14:textId="77777777" w:rsidR="00537F6D" w:rsidRPr="003E511C" w:rsidRDefault="00537F6D" w:rsidP="00537F6D">
      <w:pPr>
        <w:tabs>
          <w:tab w:val="left" w:pos="284"/>
        </w:tabs>
        <w:jc w:val="both"/>
        <w:rPr>
          <w:rFonts w:asciiTheme="minorHAnsi" w:hAnsiTheme="minorHAnsi" w:cstheme="minorHAnsi"/>
          <w:snapToGrid w:val="0"/>
          <w:sz w:val="18"/>
          <w:szCs w:val="18"/>
        </w:rPr>
      </w:pPr>
      <w:r w:rsidRPr="003E511C">
        <w:rPr>
          <w:rFonts w:asciiTheme="minorHAnsi" w:hAnsiTheme="minorHAnsi" w:cstheme="minorHAnsi"/>
          <w:b/>
          <w:snapToGrid w:val="0"/>
          <w:sz w:val="18"/>
          <w:szCs w:val="18"/>
        </w:rPr>
        <w:t>2.</w:t>
      </w:r>
      <w:r w:rsidRPr="003E511C">
        <w:rPr>
          <w:rFonts w:asciiTheme="minorHAnsi" w:hAnsiTheme="minorHAnsi" w:cstheme="minorHAnsi"/>
          <w:b/>
          <w:snapToGrid w:val="0"/>
          <w:sz w:val="18"/>
          <w:szCs w:val="18"/>
        </w:rPr>
        <w:tab/>
      </w:r>
      <w:r w:rsidRPr="003E511C">
        <w:rPr>
          <w:rFonts w:asciiTheme="minorHAnsi" w:hAnsiTheme="minorHAnsi" w:cstheme="minorHAnsi"/>
          <w:snapToGrid w:val="0"/>
          <w:sz w:val="18"/>
          <w:szCs w:val="18"/>
        </w:rPr>
        <w:t xml:space="preserve">Wykonawca zobowiązany jest do: </w:t>
      </w:r>
    </w:p>
    <w:p w14:paraId="3D4ED4FF" w14:textId="77777777" w:rsidR="00537F6D" w:rsidRPr="003E511C" w:rsidRDefault="00537F6D" w:rsidP="00FF083F">
      <w:pPr>
        <w:numPr>
          <w:ilvl w:val="0"/>
          <w:numId w:val="82"/>
        </w:numPr>
        <w:autoSpaceDE w:val="0"/>
        <w:autoSpaceDN w:val="0"/>
        <w:adjustRightInd w:val="0"/>
        <w:snapToGrid w:val="0"/>
        <w:ind w:left="284" w:hanging="284"/>
        <w:jc w:val="both"/>
        <w:rPr>
          <w:rFonts w:asciiTheme="minorHAnsi" w:hAnsiTheme="minorHAnsi" w:cstheme="minorHAnsi"/>
          <w:snapToGrid w:val="0"/>
          <w:sz w:val="18"/>
          <w:szCs w:val="18"/>
        </w:rPr>
      </w:pPr>
      <w:r w:rsidRPr="003E511C">
        <w:rPr>
          <w:rFonts w:asciiTheme="minorHAnsi" w:hAnsiTheme="minorHAnsi" w:cstheme="minorHAnsi"/>
          <w:snapToGrid w:val="0"/>
          <w:sz w:val="18"/>
          <w:szCs w:val="18"/>
        </w:rPr>
        <w:t xml:space="preserve">usunięcia usterek spowodowanych przez siebie na skutek niewłaściwej eksploatacji sieci elektrycznej; </w:t>
      </w:r>
    </w:p>
    <w:p w14:paraId="144E1AC6" w14:textId="77777777" w:rsidR="00537F6D" w:rsidRPr="003E511C" w:rsidRDefault="00537F6D" w:rsidP="00FF083F">
      <w:pPr>
        <w:numPr>
          <w:ilvl w:val="0"/>
          <w:numId w:val="82"/>
        </w:numPr>
        <w:tabs>
          <w:tab w:val="left" w:pos="284"/>
        </w:tabs>
        <w:autoSpaceDE w:val="0"/>
        <w:autoSpaceDN w:val="0"/>
        <w:adjustRightInd w:val="0"/>
        <w:snapToGrid w:val="0"/>
        <w:ind w:left="0" w:firstLine="0"/>
        <w:jc w:val="both"/>
        <w:rPr>
          <w:rFonts w:asciiTheme="minorHAnsi" w:hAnsiTheme="minorHAnsi" w:cstheme="minorHAnsi"/>
          <w:snapToGrid w:val="0"/>
          <w:sz w:val="18"/>
          <w:szCs w:val="18"/>
        </w:rPr>
      </w:pPr>
      <w:r w:rsidRPr="003E511C">
        <w:rPr>
          <w:rFonts w:asciiTheme="minorHAnsi" w:hAnsiTheme="minorHAnsi" w:cstheme="minorHAnsi"/>
          <w:snapToGrid w:val="0"/>
          <w:sz w:val="18"/>
          <w:szCs w:val="18"/>
        </w:rPr>
        <w:t xml:space="preserve">usunięcia nieprawidłowości w wykonywaniu zamówienia stwierdzonych przez osobę </w:t>
      </w:r>
      <w:r w:rsidRPr="003E511C">
        <w:rPr>
          <w:rFonts w:asciiTheme="minorHAnsi" w:hAnsiTheme="minorHAnsi" w:cstheme="minorHAnsi"/>
          <w:bCs/>
          <w:snapToGrid w:val="0"/>
          <w:sz w:val="18"/>
          <w:szCs w:val="18"/>
        </w:rPr>
        <w:t>uprawnioną do nadzorowania zamówienia</w:t>
      </w:r>
      <w:r w:rsidRPr="003E511C">
        <w:rPr>
          <w:rFonts w:asciiTheme="minorHAnsi" w:hAnsiTheme="minorHAnsi" w:cstheme="minorHAnsi"/>
          <w:snapToGrid w:val="0"/>
          <w:sz w:val="18"/>
          <w:szCs w:val="18"/>
        </w:rPr>
        <w:t xml:space="preserve">; </w:t>
      </w:r>
    </w:p>
    <w:p w14:paraId="1365D322" w14:textId="77777777" w:rsidR="00537F6D" w:rsidRPr="003E511C" w:rsidRDefault="00537F6D" w:rsidP="00FF083F">
      <w:pPr>
        <w:numPr>
          <w:ilvl w:val="0"/>
          <w:numId w:val="82"/>
        </w:numPr>
        <w:tabs>
          <w:tab w:val="left" w:pos="284"/>
        </w:tabs>
        <w:autoSpaceDE w:val="0"/>
        <w:autoSpaceDN w:val="0"/>
        <w:adjustRightInd w:val="0"/>
        <w:snapToGrid w:val="0"/>
        <w:ind w:left="0" w:firstLine="0"/>
        <w:jc w:val="both"/>
        <w:rPr>
          <w:rFonts w:asciiTheme="minorHAnsi" w:hAnsiTheme="minorHAnsi" w:cstheme="minorHAnsi"/>
          <w:snapToGrid w:val="0"/>
          <w:sz w:val="18"/>
          <w:szCs w:val="18"/>
        </w:rPr>
      </w:pPr>
      <w:r w:rsidRPr="003E511C">
        <w:rPr>
          <w:rFonts w:asciiTheme="minorHAnsi" w:hAnsiTheme="minorHAnsi" w:cstheme="minorHAnsi"/>
          <w:snapToGrid w:val="0"/>
          <w:sz w:val="18"/>
          <w:szCs w:val="18"/>
        </w:rPr>
        <w:t xml:space="preserve">przestrzegania przepisów BHP i p. </w:t>
      </w:r>
      <w:proofErr w:type="spellStart"/>
      <w:r w:rsidRPr="003E511C">
        <w:rPr>
          <w:rFonts w:asciiTheme="minorHAnsi" w:hAnsiTheme="minorHAnsi" w:cstheme="minorHAnsi"/>
          <w:snapToGrid w:val="0"/>
          <w:sz w:val="18"/>
          <w:szCs w:val="18"/>
        </w:rPr>
        <w:t>poż</w:t>
      </w:r>
      <w:proofErr w:type="spellEnd"/>
      <w:r w:rsidRPr="003E511C">
        <w:rPr>
          <w:rFonts w:asciiTheme="minorHAnsi" w:hAnsiTheme="minorHAnsi" w:cstheme="minorHAnsi"/>
          <w:snapToGrid w:val="0"/>
          <w:sz w:val="18"/>
          <w:szCs w:val="18"/>
        </w:rPr>
        <w:t xml:space="preserve">. przy realizacji usług wynikających z postanowień niniejszej umowy; </w:t>
      </w:r>
    </w:p>
    <w:p w14:paraId="4461717B" w14:textId="77777777" w:rsidR="00537F6D" w:rsidRPr="003E511C" w:rsidRDefault="00537F6D" w:rsidP="00FF083F">
      <w:pPr>
        <w:numPr>
          <w:ilvl w:val="0"/>
          <w:numId w:val="82"/>
        </w:numPr>
        <w:tabs>
          <w:tab w:val="left" w:pos="284"/>
        </w:tabs>
        <w:autoSpaceDE w:val="0"/>
        <w:autoSpaceDN w:val="0"/>
        <w:adjustRightInd w:val="0"/>
        <w:snapToGrid w:val="0"/>
        <w:ind w:left="0" w:firstLine="0"/>
        <w:jc w:val="both"/>
        <w:rPr>
          <w:rFonts w:asciiTheme="minorHAnsi" w:hAnsiTheme="minorHAnsi" w:cstheme="minorHAnsi"/>
          <w:snapToGrid w:val="0"/>
          <w:sz w:val="18"/>
          <w:szCs w:val="18"/>
        </w:rPr>
      </w:pPr>
      <w:r w:rsidRPr="003E511C">
        <w:rPr>
          <w:rFonts w:asciiTheme="minorHAnsi" w:hAnsiTheme="minorHAnsi" w:cstheme="minorHAnsi"/>
          <w:snapToGrid w:val="0"/>
          <w:sz w:val="18"/>
          <w:szCs w:val="18"/>
        </w:rPr>
        <w:t xml:space="preserve">pokrycia szkód spowodowanych użyciem nieodpowiednich środków piorących i czyszczących, w wyniku których nastąpi zniszczenie lub stwierdzona zostanie nieprzydatność przedmiotu do dalszego użytkowania; </w:t>
      </w:r>
    </w:p>
    <w:p w14:paraId="694B4303" w14:textId="77777777" w:rsidR="00537F6D" w:rsidRPr="003E511C" w:rsidRDefault="00537F6D" w:rsidP="00FF083F">
      <w:pPr>
        <w:numPr>
          <w:ilvl w:val="0"/>
          <w:numId w:val="82"/>
        </w:numPr>
        <w:tabs>
          <w:tab w:val="left" w:pos="284"/>
        </w:tabs>
        <w:autoSpaceDE w:val="0"/>
        <w:autoSpaceDN w:val="0"/>
        <w:adjustRightInd w:val="0"/>
        <w:snapToGrid w:val="0"/>
        <w:ind w:left="0" w:firstLine="0"/>
        <w:jc w:val="both"/>
        <w:rPr>
          <w:rFonts w:asciiTheme="minorHAnsi" w:hAnsiTheme="minorHAnsi" w:cstheme="minorHAnsi"/>
          <w:snapToGrid w:val="0"/>
          <w:sz w:val="18"/>
          <w:szCs w:val="18"/>
        </w:rPr>
      </w:pPr>
      <w:r w:rsidRPr="003E511C">
        <w:rPr>
          <w:rFonts w:asciiTheme="minorHAnsi" w:hAnsiTheme="minorHAnsi" w:cstheme="minorHAnsi"/>
          <w:snapToGrid w:val="0"/>
          <w:sz w:val="18"/>
          <w:szCs w:val="18"/>
        </w:rPr>
        <w:t xml:space="preserve">ponoszenia odpowiedzialności za działanie osób, którym zleci wykonywanie usług określonych w przedmiocie zamówienia. </w:t>
      </w:r>
    </w:p>
    <w:p w14:paraId="0756C74C" w14:textId="77777777" w:rsidR="00537F6D" w:rsidRPr="003E511C" w:rsidRDefault="00537F6D" w:rsidP="00537F6D">
      <w:pPr>
        <w:tabs>
          <w:tab w:val="left" w:pos="284"/>
        </w:tabs>
        <w:jc w:val="both"/>
        <w:rPr>
          <w:rFonts w:asciiTheme="minorHAnsi" w:hAnsiTheme="minorHAnsi" w:cstheme="minorHAnsi"/>
          <w:snapToGrid w:val="0"/>
          <w:sz w:val="18"/>
          <w:szCs w:val="18"/>
        </w:rPr>
      </w:pPr>
      <w:r w:rsidRPr="003E511C">
        <w:rPr>
          <w:rFonts w:asciiTheme="minorHAnsi" w:hAnsiTheme="minorHAnsi" w:cstheme="minorHAnsi"/>
          <w:snapToGrid w:val="0"/>
          <w:sz w:val="18"/>
          <w:szCs w:val="18"/>
        </w:rPr>
        <w:t xml:space="preserve">3.Zamawiający zobowiązuje się nieodpłatnie udostępnić Wykonawcy w obiekcie miejsca do przechowywania narzędzi lub urządzeń i środków związanych z bieżącą realizacją umowy oraz zapewnić energię elektryczną i wodę w ilości niezbędnej do realizacji zamówienia. </w:t>
      </w:r>
    </w:p>
    <w:p w14:paraId="56473522" w14:textId="4D59972F" w:rsidR="00537F6D" w:rsidRPr="003E511C" w:rsidRDefault="00537F6D" w:rsidP="00931903">
      <w:pPr>
        <w:tabs>
          <w:tab w:val="num" w:pos="3240"/>
        </w:tabs>
        <w:suppressAutoHyphens/>
        <w:jc w:val="both"/>
        <w:rPr>
          <w:rFonts w:asciiTheme="minorHAnsi" w:hAnsiTheme="minorHAnsi" w:cstheme="minorHAnsi"/>
          <w:snapToGrid w:val="0"/>
          <w:sz w:val="18"/>
          <w:szCs w:val="18"/>
        </w:rPr>
      </w:pPr>
    </w:p>
    <w:p w14:paraId="04CE3EF5" w14:textId="77777777" w:rsidR="00537F6D" w:rsidRPr="003E511C" w:rsidRDefault="00537F6D" w:rsidP="00537F6D">
      <w:pPr>
        <w:suppressAutoHyphens/>
        <w:ind w:left="284"/>
        <w:jc w:val="both"/>
        <w:rPr>
          <w:rFonts w:asciiTheme="minorHAnsi" w:hAnsiTheme="minorHAnsi" w:cstheme="minorHAnsi"/>
          <w:sz w:val="18"/>
          <w:szCs w:val="18"/>
          <w:highlight w:val="yellow"/>
          <w:lang w:eastAsia="ar-SA"/>
        </w:rPr>
      </w:pPr>
    </w:p>
    <w:p w14:paraId="2BB8C250" w14:textId="31B3959A" w:rsidR="00537F6D" w:rsidRPr="003E511C" w:rsidRDefault="00537F6D" w:rsidP="00537F6D">
      <w:pPr>
        <w:jc w:val="center"/>
        <w:rPr>
          <w:rFonts w:asciiTheme="minorHAnsi" w:hAnsiTheme="minorHAnsi" w:cstheme="minorHAnsi"/>
          <w:b/>
          <w:bCs/>
          <w:sz w:val="18"/>
          <w:szCs w:val="18"/>
          <w:lang w:eastAsia="ar-SA"/>
        </w:rPr>
      </w:pPr>
      <w:r w:rsidRPr="003E511C">
        <w:rPr>
          <w:rFonts w:asciiTheme="minorHAnsi" w:hAnsiTheme="minorHAnsi" w:cstheme="minorHAnsi"/>
          <w:b/>
          <w:bCs/>
          <w:sz w:val="18"/>
          <w:szCs w:val="18"/>
          <w:lang w:eastAsia="ar-SA"/>
        </w:rPr>
        <w:t>§ 7</w:t>
      </w:r>
    </w:p>
    <w:p w14:paraId="6A03528C" w14:textId="77777777" w:rsidR="00537F6D" w:rsidRPr="003E511C" w:rsidRDefault="00537F6D" w:rsidP="00537F6D">
      <w:pPr>
        <w:autoSpaceDE w:val="0"/>
        <w:autoSpaceDN w:val="0"/>
        <w:adjustRightInd w:val="0"/>
        <w:jc w:val="center"/>
        <w:rPr>
          <w:rFonts w:asciiTheme="minorHAnsi" w:hAnsiTheme="minorHAnsi" w:cstheme="minorHAnsi"/>
          <w:b/>
          <w:sz w:val="18"/>
          <w:szCs w:val="18"/>
        </w:rPr>
      </w:pPr>
      <w:r w:rsidRPr="003E511C">
        <w:rPr>
          <w:rFonts w:asciiTheme="minorHAnsi" w:hAnsiTheme="minorHAnsi" w:cstheme="minorHAnsi"/>
          <w:b/>
          <w:sz w:val="18"/>
          <w:szCs w:val="18"/>
        </w:rPr>
        <w:t>Zatrudnienie na umowę o pracę</w:t>
      </w:r>
    </w:p>
    <w:p w14:paraId="1C82BCBF" w14:textId="77777777" w:rsidR="00537F6D" w:rsidRPr="003E511C" w:rsidRDefault="00537F6D" w:rsidP="00FF083F">
      <w:pPr>
        <w:pStyle w:val="Akapitzlist"/>
        <w:numPr>
          <w:ilvl w:val="0"/>
          <w:numId w:val="73"/>
        </w:numPr>
        <w:autoSpaceDE w:val="0"/>
        <w:autoSpaceDN w:val="0"/>
        <w:adjustRightInd w:val="0"/>
        <w:spacing w:line="240" w:lineRule="auto"/>
        <w:ind w:left="284" w:hanging="284"/>
        <w:jc w:val="both"/>
        <w:rPr>
          <w:rFonts w:asciiTheme="minorHAnsi" w:hAnsiTheme="minorHAnsi" w:cstheme="minorHAnsi"/>
          <w:sz w:val="18"/>
          <w:szCs w:val="18"/>
        </w:rPr>
      </w:pPr>
      <w:r w:rsidRPr="003E511C">
        <w:rPr>
          <w:rFonts w:asciiTheme="minorHAnsi" w:hAnsiTheme="minorHAnsi" w:cstheme="minorHAnsi"/>
          <w:sz w:val="18"/>
          <w:szCs w:val="18"/>
        </w:rPr>
        <w:t xml:space="preserve">Do obowiązków Wykonawcy należy zapewnienie zatrudnienia na podstawie umowy o pracę osób uczestniczących w realizacji przedmiotu umowy do czynności wskazanych przez Zamawiającego w Opisie Przedmiotu Zamówienia, w całym okresie obowiązywania umowy oraz poinformowanie pracowników o uprawnieniach Zamawiającego, o których mowa w ust. 3, tj. kontroli zatrudnienia na terenie realizacji zamówienia i obowiązku poddania się takiej kontroli. </w:t>
      </w:r>
    </w:p>
    <w:p w14:paraId="5E8FB6D7" w14:textId="77777777" w:rsidR="00537F6D" w:rsidRPr="003E511C" w:rsidRDefault="00537F6D" w:rsidP="00FF083F">
      <w:pPr>
        <w:pStyle w:val="Akapitzlist"/>
        <w:numPr>
          <w:ilvl w:val="0"/>
          <w:numId w:val="73"/>
        </w:numPr>
        <w:autoSpaceDE w:val="0"/>
        <w:autoSpaceDN w:val="0"/>
        <w:adjustRightInd w:val="0"/>
        <w:spacing w:line="240" w:lineRule="auto"/>
        <w:ind w:left="284" w:hanging="284"/>
        <w:jc w:val="both"/>
        <w:rPr>
          <w:rFonts w:asciiTheme="minorHAnsi" w:hAnsiTheme="minorHAnsi" w:cstheme="minorHAnsi"/>
          <w:sz w:val="18"/>
          <w:szCs w:val="18"/>
        </w:rPr>
      </w:pPr>
      <w:r w:rsidRPr="003E511C">
        <w:rPr>
          <w:rFonts w:asciiTheme="minorHAnsi" w:hAnsiTheme="minorHAnsi" w:cstheme="minorHAnsi"/>
          <w:sz w:val="18"/>
          <w:szCs w:val="18"/>
        </w:rPr>
        <w:t>Obowiązek określony w ust. 1 dotyczy także Podwykonawców. Wykonawca jest zobowiązany zawrzeć w każdej umowie o podwykonawstwo stosowne zapisy w ww. zakresie.</w:t>
      </w:r>
    </w:p>
    <w:p w14:paraId="4A662C93" w14:textId="6BE3BB5C" w:rsidR="00537F6D" w:rsidRPr="003E511C" w:rsidRDefault="00537F6D" w:rsidP="00FF083F">
      <w:pPr>
        <w:pStyle w:val="Akapitzlist"/>
        <w:numPr>
          <w:ilvl w:val="0"/>
          <w:numId w:val="73"/>
        </w:numPr>
        <w:spacing w:line="240" w:lineRule="auto"/>
        <w:ind w:left="284" w:hanging="284"/>
        <w:jc w:val="both"/>
        <w:rPr>
          <w:rFonts w:asciiTheme="minorHAnsi" w:hAnsiTheme="minorHAnsi" w:cstheme="minorHAnsi"/>
          <w:sz w:val="18"/>
          <w:szCs w:val="18"/>
        </w:rPr>
      </w:pPr>
      <w:r w:rsidRPr="003E511C">
        <w:rPr>
          <w:rFonts w:asciiTheme="minorHAnsi" w:hAnsiTheme="minorHAnsi" w:cstheme="minorHAnsi"/>
          <w:sz w:val="18"/>
          <w:szCs w:val="18"/>
        </w:rPr>
        <w:t xml:space="preserve">Wykonawca zobowiązany jest do dostarczenia Zamawiającemu w terminie 7 dni od dnia podpisania umowy, listę osób </w:t>
      </w:r>
      <w:r w:rsidR="002C76CF" w:rsidRPr="003E511C">
        <w:rPr>
          <w:rFonts w:asciiTheme="minorHAnsi" w:hAnsiTheme="minorHAnsi" w:cstheme="minorHAnsi"/>
          <w:sz w:val="18"/>
          <w:szCs w:val="18"/>
        </w:rPr>
        <w:t xml:space="preserve">zatrudnionych na umowę o pracę ( pełny etat) </w:t>
      </w:r>
      <w:r w:rsidRPr="003E511C">
        <w:rPr>
          <w:rFonts w:asciiTheme="minorHAnsi" w:hAnsiTheme="minorHAnsi" w:cstheme="minorHAnsi"/>
          <w:sz w:val="18"/>
          <w:szCs w:val="18"/>
        </w:rPr>
        <w:t>biorących udział w realizacji zamówienia</w:t>
      </w:r>
    </w:p>
    <w:p w14:paraId="4CC8CE68" w14:textId="77777777" w:rsidR="00537F6D" w:rsidRPr="003E511C" w:rsidRDefault="00537F6D" w:rsidP="00FF083F">
      <w:pPr>
        <w:pStyle w:val="Akapitzlist"/>
        <w:numPr>
          <w:ilvl w:val="0"/>
          <w:numId w:val="73"/>
        </w:numPr>
        <w:spacing w:line="240" w:lineRule="auto"/>
        <w:ind w:left="284" w:hanging="284"/>
        <w:jc w:val="both"/>
        <w:rPr>
          <w:rFonts w:asciiTheme="minorHAnsi" w:hAnsiTheme="minorHAnsi" w:cstheme="minorHAnsi"/>
          <w:sz w:val="18"/>
          <w:szCs w:val="18"/>
        </w:rPr>
      </w:pPr>
      <w:r w:rsidRPr="003E511C">
        <w:rPr>
          <w:rFonts w:asciiTheme="minorHAnsi" w:hAnsiTheme="minorHAnsi" w:cstheme="minorHAnsi"/>
          <w:sz w:val="18"/>
          <w:szCs w:val="18"/>
        </w:rPr>
        <w:lastRenderedPageBreak/>
        <w:t>Lista osób biorących udział w realizacji zamówienia musi zawierać pełny skład pracowników wraz z określeniem pełnionych przez nich funkcji.</w:t>
      </w:r>
    </w:p>
    <w:p w14:paraId="4EA33ECD" w14:textId="77777777" w:rsidR="00537F6D" w:rsidRPr="003E511C" w:rsidRDefault="00537F6D" w:rsidP="003E511C">
      <w:pPr>
        <w:pStyle w:val="Akapitzlist"/>
        <w:spacing w:line="240" w:lineRule="auto"/>
        <w:ind w:left="284"/>
        <w:jc w:val="both"/>
        <w:rPr>
          <w:rFonts w:asciiTheme="minorHAnsi" w:hAnsiTheme="minorHAnsi" w:cstheme="minorHAnsi"/>
          <w:sz w:val="18"/>
          <w:szCs w:val="18"/>
        </w:rPr>
      </w:pPr>
      <w:r w:rsidRPr="003E511C">
        <w:rPr>
          <w:rFonts w:asciiTheme="minorHAnsi" w:hAnsiTheme="minorHAnsi" w:cstheme="minorHAnsi"/>
          <w:sz w:val="18"/>
          <w:szCs w:val="18"/>
        </w:rPr>
        <w:t xml:space="preserve">Zamawiający w związku z wymaganiami określonymi w ust. 1 i 2 zastrzega sobie możliwość    w okresie obowiązywania umowy przeprowadzania, w obecności osoby reprezentującej Wykonawcę, losowych kontroli zatrudnienia osób uczestniczących w realizacji przedmiotu umowy na podstawie umowy o pracę do wskazanych przez Zamawiającego                              w OPZ czynności. Z przeprowadzonych kontroli zatrudnienia zostanie sporządzony protokół przez Zamawiającego. </w:t>
      </w:r>
    </w:p>
    <w:p w14:paraId="67AD2233" w14:textId="704BD3DB" w:rsidR="00537F6D" w:rsidRPr="003E511C" w:rsidRDefault="00537F6D" w:rsidP="003E511C">
      <w:pPr>
        <w:pStyle w:val="Akapitzlist"/>
        <w:autoSpaceDE w:val="0"/>
        <w:autoSpaceDN w:val="0"/>
        <w:adjustRightInd w:val="0"/>
        <w:spacing w:line="240" w:lineRule="auto"/>
        <w:ind w:left="284"/>
        <w:jc w:val="both"/>
        <w:rPr>
          <w:rFonts w:asciiTheme="minorHAnsi" w:hAnsiTheme="minorHAnsi" w:cstheme="minorHAnsi"/>
          <w:sz w:val="18"/>
          <w:szCs w:val="18"/>
        </w:rPr>
      </w:pPr>
      <w:r w:rsidRPr="003E511C">
        <w:rPr>
          <w:rFonts w:asciiTheme="minorHAnsi" w:hAnsiTheme="minorHAnsi" w:cstheme="minorHAnsi"/>
          <w:sz w:val="18"/>
          <w:szCs w:val="18"/>
        </w:rPr>
        <w:t xml:space="preserve">Każdorazowo na żądanie Zamawiającego, w terminie wskazanym przez Zamawiającego, nie krótszym jednak niż 2 dni robocze, Wykonawca zobowiązuje się przedłożyć do wglądu kopie umów o pracę </w:t>
      </w:r>
      <w:r w:rsidR="002C76CF" w:rsidRPr="003E511C">
        <w:rPr>
          <w:rFonts w:asciiTheme="minorHAnsi" w:hAnsiTheme="minorHAnsi" w:cstheme="minorHAnsi"/>
          <w:sz w:val="18"/>
          <w:szCs w:val="18"/>
        </w:rPr>
        <w:t xml:space="preserve"> ( pełny etat ) </w:t>
      </w:r>
      <w:r w:rsidRPr="003E511C">
        <w:rPr>
          <w:rFonts w:asciiTheme="minorHAnsi" w:hAnsiTheme="minorHAnsi" w:cstheme="minorHAnsi"/>
          <w:sz w:val="18"/>
          <w:szCs w:val="18"/>
        </w:rPr>
        <w:t xml:space="preserve">zawartych przez Wykonawcę ze wskazanymi w liście osobami zatrudnionymi na podstawie umowy o pracę. </w:t>
      </w:r>
    </w:p>
    <w:p w14:paraId="7805F5A9" w14:textId="77777777" w:rsidR="00537F6D" w:rsidRPr="003E511C" w:rsidRDefault="00537F6D" w:rsidP="00537F6D">
      <w:pPr>
        <w:autoSpaceDE w:val="0"/>
        <w:autoSpaceDN w:val="0"/>
        <w:adjustRightInd w:val="0"/>
        <w:ind w:left="284"/>
        <w:jc w:val="both"/>
        <w:rPr>
          <w:rFonts w:asciiTheme="minorHAnsi" w:hAnsiTheme="minorHAnsi" w:cstheme="minorHAnsi"/>
          <w:sz w:val="18"/>
          <w:szCs w:val="18"/>
        </w:rPr>
      </w:pPr>
      <w:r w:rsidRPr="003E511C">
        <w:rPr>
          <w:rFonts w:asciiTheme="minorHAnsi" w:hAnsiTheme="minorHAnsi" w:cstheme="minorHAnsi"/>
          <w:sz w:val="18"/>
          <w:szCs w:val="18"/>
        </w:rPr>
        <w:t>W tym celu Wykonawca zobowiązany jest do uzyskania od pracowników zgody na przetwarzanie danych osobowych zgodnie z przepisami o ochronie danych osobowych.</w:t>
      </w:r>
    </w:p>
    <w:p w14:paraId="17AE4D42" w14:textId="77777777" w:rsidR="00537F6D" w:rsidRPr="003E511C" w:rsidRDefault="00537F6D" w:rsidP="003E511C">
      <w:pPr>
        <w:pStyle w:val="Akapitzlist"/>
        <w:autoSpaceDE w:val="0"/>
        <w:autoSpaceDN w:val="0"/>
        <w:adjustRightInd w:val="0"/>
        <w:spacing w:line="240" w:lineRule="auto"/>
        <w:ind w:left="284"/>
        <w:jc w:val="both"/>
        <w:rPr>
          <w:rFonts w:asciiTheme="minorHAnsi" w:hAnsiTheme="minorHAnsi" w:cstheme="minorHAnsi"/>
          <w:sz w:val="18"/>
          <w:szCs w:val="18"/>
        </w:rPr>
      </w:pPr>
      <w:r w:rsidRPr="003E511C">
        <w:rPr>
          <w:rFonts w:asciiTheme="minorHAnsi" w:hAnsiTheme="minorHAnsi" w:cstheme="minorHAnsi"/>
          <w:sz w:val="18"/>
          <w:szCs w:val="18"/>
        </w:rPr>
        <w:t>Nieprzedłożenie przez Wykonawcę kopii umów zawartych przez Wykonawcę ze wskazanymi osobami zatrudnionymi na podstawie umowy o pracę w terminie wskazanym przez Zamawiającego zgodnie z ust. 6 będzie traktowane jako niewypełnienie obowiązku zatrudnienia wskazanych osób na podstawie umowy o pracę.</w:t>
      </w:r>
    </w:p>
    <w:p w14:paraId="14D69001" w14:textId="77777777" w:rsidR="00537F6D" w:rsidRPr="003E511C" w:rsidRDefault="00537F6D" w:rsidP="00537F6D">
      <w:pPr>
        <w:jc w:val="center"/>
        <w:rPr>
          <w:rFonts w:asciiTheme="minorHAnsi" w:hAnsiTheme="minorHAnsi" w:cstheme="minorHAnsi"/>
          <w:b/>
          <w:bCs/>
          <w:sz w:val="18"/>
          <w:szCs w:val="18"/>
        </w:rPr>
      </w:pPr>
    </w:p>
    <w:p w14:paraId="065F4498" w14:textId="102F503D" w:rsidR="00537F6D" w:rsidRPr="003E511C" w:rsidRDefault="00537F6D" w:rsidP="00537F6D">
      <w:pPr>
        <w:jc w:val="center"/>
        <w:rPr>
          <w:rFonts w:asciiTheme="minorHAnsi" w:hAnsiTheme="minorHAnsi" w:cstheme="minorHAnsi"/>
          <w:b/>
          <w:bCs/>
          <w:sz w:val="18"/>
          <w:szCs w:val="18"/>
        </w:rPr>
      </w:pPr>
      <w:r w:rsidRPr="003E511C">
        <w:rPr>
          <w:rFonts w:asciiTheme="minorHAnsi" w:hAnsiTheme="minorHAnsi" w:cstheme="minorHAnsi"/>
          <w:b/>
          <w:bCs/>
          <w:sz w:val="18"/>
          <w:szCs w:val="18"/>
        </w:rPr>
        <w:t>§ 8</w:t>
      </w:r>
      <w:r w:rsidRPr="003E511C">
        <w:rPr>
          <w:rFonts w:asciiTheme="minorHAnsi" w:hAnsiTheme="minorHAnsi" w:cstheme="minorHAnsi"/>
          <w:b/>
          <w:bCs/>
          <w:sz w:val="18"/>
          <w:szCs w:val="18"/>
        </w:rPr>
        <w:br/>
        <w:t>KARY UMOWNE</w:t>
      </w:r>
    </w:p>
    <w:p w14:paraId="0FD7209C" w14:textId="77777777" w:rsidR="00537F6D" w:rsidRPr="003E511C" w:rsidRDefault="00537F6D" w:rsidP="00FF083F">
      <w:pPr>
        <w:pStyle w:val="Akapitzlist"/>
        <w:numPr>
          <w:ilvl w:val="1"/>
          <w:numId w:val="83"/>
        </w:numPr>
        <w:tabs>
          <w:tab w:val="left" w:pos="284"/>
        </w:tabs>
        <w:ind w:hanging="1440"/>
        <w:jc w:val="both"/>
        <w:rPr>
          <w:rFonts w:asciiTheme="minorHAnsi" w:hAnsiTheme="minorHAnsi" w:cstheme="minorHAnsi"/>
          <w:bCs/>
          <w:sz w:val="18"/>
          <w:szCs w:val="18"/>
        </w:rPr>
      </w:pPr>
      <w:r w:rsidRPr="003E511C">
        <w:rPr>
          <w:rFonts w:asciiTheme="minorHAnsi" w:hAnsiTheme="minorHAnsi" w:cstheme="minorHAnsi"/>
          <w:bCs/>
          <w:sz w:val="18"/>
          <w:szCs w:val="18"/>
        </w:rPr>
        <w:t xml:space="preserve">Wykonawca zapłaci Zamawiającemu kary umowne: </w:t>
      </w:r>
    </w:p>
    <w:p w14:paraId="4B0ACCA6" w14:textId="77777777" w:rsidR="00537F6D" w:rsidRPr="003E511C" w:rsidRDefault="00537F6D" w:rsidP="00537F6D">
      <w:pPr>
        <w:tabs>
          <w:tab w:val="left" w:pos="284"/>
        </w:tabs>
        <w:jc w:val="both"/>
        <w:rPr>
          <w:rFonts w:asciiTheme="minorHAnsi" w:hAnsiTheme="minorHAnsi" w:cstheme="minorHAnsi"/>
          <w:bCs/>
          <w:sz w:val="18"/>
          <w:szCs w:val="18"/>
        </w:rPr>
      </w:pPr>
      <w:r w:rsidRPr="003E511C">
        <w:rPr>
          <w:rFonts w:asciiTheme="minorHAnsi" w:hAnsiTheme="minorHAnsi" w:cstheme="minorHAnsi"/>
          <w:bCs/>
          <w:sz w:val="18"/>
          <w:szCs w:val="18"/>
        </w:rPr>
        <w:t xml:space="preserve">a) w przypadku stwierdzenia przez Zamawiającego, że usługa porządkowa w obiekcie nie została wykonana należycie (nie wykonano wszystkich czynności wymienionych w OPZ w danym dniu), Wykonawca zapłaci Zamawiającemu karę umowną w wysokości 3% kwoty brutto miesięcznego wynagrodzenia określonego w </w:t>
      </w:r>
      <w:r w:rsidRPr="003E511C">
        <w:rPr>
          <w:rFonts w:asciiTheme="minorHAnsi" w:hAnsiTheme="minorHAnsi" w:cstheme="minorHAnsi"/>
          <w:b/>
          <w:sz w:val="18"/>
          <w:szCs w:val="18"/>
        </w:rPr>
        <w:t xml:space="preserve">§ </w:t>
      </w:r>
      <w:r w:rsidRPr="003E511C">
        <w:rPr>
          <w:rFonts w:asciiTheme="minorHAnsi" w:hAnsiTheme="minorHAnsi" w:cstheme="minorHAnsi"/>
          <w:bCs/>
          <w:sz w:val="18"/>
          <w:szCs w:val="18"/>
        </w:rPr>
        <w:t>4 ust. 1  Umowy za każdy dzień nienależytego wykonania usługi.</w:t>
      </w:r>
    </w:p>
    <w:p w14:paraId="7859DD2F" w14:textId="77777777" w:rsidR="00537F6D" w:rsidRPr="003E511C" w:rsidRDefault="00537F6D" w:rsidP="00FF083F">
      <w:pPr>
        <w:numPr>
          <w:ilvl w:val="0"/>
          <w:numId w:val="83"/>
        </w:numPr>
        <w:tabs>
          <w:tab w:val="left" w:pos="284"/>
        </w:tabs>
        <w:ind w:left="0" w:firstLine="0"/>
        <w:jc w:val="both"/>
        <w:rPr>
          <w:rFonts w:asciiTheme="minorHAnsi" w:hAnsiTheme="minorHAnsi" w:cstheme="minorHAnsi"/>
          <w:bCs/>
          <w:sz w:val="18"/>
          <w:szCs w:val="18"/>
        </w:rPr>
      </w:pPr>
      <w:r w:rsidRPr="003E511C">
        <w:rPr>
          <w:rFonts w:asciiTheme="minorHAnsi" w:hAnsiTheme="minorHAnsi" w:cstheme="minorHAnsi"/>
          <w:bCs/>
          <w:sz w:val="18"/>
          <w:szCs w:val="18"/>
        </w:rPr>
        <w:t xml:space="preserve">w wysokości 10% kwoty brutto miesięcznego wynagrodzenia określonego w  </w:t>
      </w:r>
      <w:r w:rsidRPr="003E511C">
        <w:rPr>
          <w:rFonts w:asciiTheme="minorHAnsi" w:hAnsiTheme="minorHAnsi" w:cstheme="minorHAnsi"/>
          <w:b/>
          <w:sz w:val="18"/>
          <w:szCs w:val="18"/>
        </w:rPr>
        <w:t xml:space="preserve">§ </w:t>
      </w:r>
      <w:r w:rsidRPr="003E511C">
        <w:rPr>
          <w:rFonts w:asciiTheme="minorHAnsi" w:hAnsiTheme="minorHAnsi" w:cstheme="minorHAnsi"/>
          <w:bCs/>
          <w:sz w:val="18"/>
          <w:szCs w:val="18"/>
        </w:rPr>
        <w:t xml:space="preserve"> </w:t>
      </w:r>
      <w:r w:rsidRPr="003E511C">
        <w:rPr>
          <w:rFonts w:asciiTheme="minorHAnsi" w:hAnsiTheme="minorHAnsi" w:cstheme="minorHAnsi"/>
          <w:b/>
          <w:sz w:val="18"/>
          <w:szCs w:val="18"/>
        </w:rPr>
        <w:t xml:space="preserve"> </w:t>
      </w:r>
      <w:r w:rsidRPr="003E511C">
        <w:rPr>
          <w:rFonts w:asciiTheme="minorHAnsi" w:hAnsiTheme="minorHAnsi" w:cstheme="minorHAnsi"/>
          <w:bCs/>
          <w:sz w:val="18"/>
          <w:szCs w:val="18"/>
        </w:rPr>
        <w:t>4 ust. 1  umowy za każdy dzień niewykonania usługi;</w:t>
      </w:r>
    </w:p>
    <w:p w14:paraId="2A874EF5" w14:textId="77777777" w:rsidR="00537F6D" w:rsidRPr="003E511C" w:rsidRDefault="00537F6D" w:rsidP="00FF083F">
      <w:pPr>
        <w:numPr>
          <w:ilvl w:val="0"/>
          <w:numId w:val="83"/>
        </w:numPr>
        <w:tabs>
          <w:tab w:val="left" w:pos="284"/>
        </w:tabs>
        <w:ind w:left="0" w:firstLine="0"/>
        <w:jc w:val="both"/>
        <w:rPr>
          <w:rFonts w:asciiTheme="minorHAnsi" w:hAnsiTheme="minorHAnsi" w:cstheme="minorHAnsi"/>
          <w:bCs/>
          <w:sz w:val="18"/>
          <w:szCs w:val="18"/>
        </w:rPr>
      </w:pPr>
      <w:r w:rsidRPr="003E511C">
        <w:rPr>
          <w:rFonts w:asciiTheme="minorHAnsi" w:hAnsiTheme="minorHAnsi" w:cstheme="minorHAnsi"/>
          <w:bCs/>
          <w:sz w:val="18"/>
          <w:szCs w:val="18"/>
        </w:rPr>
        <w:t>w wysokości 100 zł za każdy miesiąc niewykonania deklarowanej w ofercie ilości kontroli jakości w danym obiekcie;</w:t>
      </w:r>
    </w:p>
    <w:p w14:paraId="23ECE2A6" w14:textId="7CD5A696" w:rsidR="00537F6D" w:rsidRPr="003E511C" w:rsidRDefault="00537F6D" w:rsidP="00FF083F">
      <w:pPr>
        <w:pStyle w:val="Akapitzlist"/>
        <w:numPr>
          <w:ilvl w:val="0"/>
          <w:numId w:val="72"/>
        </w:numPr>
        <w:tabs>
          <w:tab w:val="left" w:pos="567"/>
        </w:tabs>
        <w:suppressAutoHyphens/>
        <w:autoSpaceDE w:val="0"/>
        <w:jc w:val="both"/>
        <w:rPr>
          <w:rFonts w:asciiTheme="minorHAnsi" w:hAnsiTheme="minorHAnsi" w:cstheme="minorHAnsi"/>
          <w:sz w:val="18"/>
          <w:szCs w:val="18"/>
        </w:rPr>
      </w:pPr>
      <w:r w:rsidRPr="003E511C">
        <w:rPr>
          <w:rFonts w:asciiTheme="minorHAnsi" w:hAnsiTheme="minorHAnsi" w:cstheme="minorHAnsi"/>
          <w:sz w:val="18"/>
          <w:szCs w:val="18"/>
        </w:rPr>
        <w:t xml:space="preserve">W przypadku nie dostarczenia Zamawiającemu w terminie 7 dni od dnia podpisania umowy listy osób biorących udział                       w realizacji zamówienia, zgodnie z § </w:t>
      </w:r>
      <w:r w:rsidR="002C76CF" w:rsidRPr="003E511C">
        <w:rPr>
          <w:rFonts w:asciiTheme="minorHAnsi" w:hAnsiTheme="minorHAnsi" w:cstheme="minorHAnsi"/>
          <w:bCs/>
          <w:sz w:val="18"/>
          <w:szCs w:val="18"/>
        </w:rPr>
        <w:t xml:space="preserve">7 </w:t>
      </w:r>
      <w:r w:rsidRPr="003E511C">
        <w:rPr>
          <w:rFonts w:asciiTheme="minorHAnsi" w:hAnsiTheme="minorHAnsi" w:cstheme="minorHAnsi"/>
          <w:bCs/>
          <w:sz w:val="18"/>
          <w:szCs w:val="18"/>
        </w:rPr>
        <w:t xml:space="preserve">ust. 3, Wykonawca zapłaci Zamawiającemu karę w wysokości </w:t>
      </w:r>
      <w:r w:rsidR="00BE5042" w:rsidRPr="003E511C">
        <w:rPr>
          <w:rFonts w:asciiTheme="minorHAnsi" w:hAnsiTheme="minorHAnsi" w:cstheme="minorHAnsi"/>
          <w:bCs/>
          <w:sz w:val="18"/>
          <w:szCs w:val="18"/>
        </w:rPr>
        <w:t xml:space="preserve">1000 </w:t>
      </w:r>
      <w:r w:rsidRPr="003E511C">
        <w:rPr>
          <w:rFonts w:asciiTheme="minorHAnsi" w:hAnsiTheme="minorHAnsi" w:cstheme="minorHAnsi"/>
          <w:bCs/>
          <w:sz w:val="18"/>
          <w:szCs w:val="18"/>
        </w:rPr>
        <w:t xml:space="preserve">zł, za każdy dzień opóźnienia. </w:t>
      </w:r>
    </w:p>
    <w:p w14:paraId="085414A6" w14:textId="4DF347A5" w:rsidR="00BE5042" w:rsidRPr="003E511C" w:rsidRDefault="00BE5042" w:rsidP="00FF083F">
      <w:pPr>
        <w:pStyle w:val="Akapitzlist"/>
        <w:numPr>
          <w:ilvl w:val="0"/>
          <w:numId w:val="72"/>
        </w:numPr>
        <w:tabs>
          <w:tab w:val="left" w:pos="567"/>
        </w:tabs>
        <w:suppressAutoHyphens/>
        <w:autoSpaceDE w:val="0"/>
        <w:jc w:val="both"/>
        <w:rPr>
          <w:rFonts w:asciiTheme="minorHAnsi" w:hAnsiTheme="minorHAnsi" w:cstheme="minorHAnsi"/>
          <w:sz w:val="18"/>
          <w:szCs w:val="18"/>
        </w:rPr>
      </w:pPr>
      <w:r w:rsidRPr="003E511C">
        <w:rPr>
          <w:rFonts w:asciiTheme="minorHAnsi" w:hAnsiTheme="minorHAnsi" w:cstheme="minorHAnsi"/>
          <w:bCs/>
          <w:sz w:val="18"/>
          <w:szCs w:val="18"/>
        </w:rPr>
        <w:t xml:space="preserve">W przypadku nie przedłożenia na wezwanie Zamawiającego listy osób zatrudnionych na umowę o prace, zgodnie z </w:t>
      </w:r>
      <w:r w:rsidRPr="003E511C">
        <w:rPr>
          <w:rFonts w:asciiTheme="minorHAnsi" w:hAnsiTheme="minorHAnsi" w:cstheme="minorHAnsi"/>
          <w:b/>
          <w:sz w:val="18"/>
          <w:szCs w:val="18"/>
        </w:rPr>
        <w:t>§ 7 ust. 5 Umowy, Wykonawca zapłaci Zamawiającemu karę w wysokości 1000 zł za każdy dzień opóźnienia</w:t>
      </w:r>
      <w:r w:rsidR="002C76CF" w:rsidRPr="003E511C">
        <w:rPr>
          <w:rFonts w:asciiTheme="minorHAnsi" w:hAnsiTheme="minorHAnsi" w:cstheme="minorHAnsi"/>
          <w:b/>
          <w:sz w:val="18"/>
          <w:szCs w:val="18"/>
        </w:rPr>
        <w:t>.</w:t>
      </w:r>
    </w:p>
    <w:p w14:paraId="51BFC562" w14:textId="77777777" w:rsidR="00537F6D" w:rsidRPr="003E511C" w:rsidRDefault="00537F6D" w:rsidP="00FF083F">
      <w:pPr>
        <w:numPr>
          <w:ilvl w:val="0"/>
          <w:numId w:val="72"/>
        </w:numPr>
        <w:tabs>
          <w:tab w:val="left" w:pos="142"/>
          <w:tab w:val="left" w:pos="284"/>
        </w:tabs>
        <w:suppressAutoHyphens/>
        <w:autoSpaceDE w:val="0"/>
        <w:spacing w:line="276" w:lineRule="auto"/>
        <w:jc w:val="both"/>
        <w:rPr>
          <w:rFonts w:asciiTheme="minorHAnsi" w:hAnsiTheme="minorHAnsi" w:cstheme="minorHAnsi"/>
          <w:sz w:val="18"/>
          <w:szCs w:val="18"/>
        </w:rPr>
      </w:pPr>
      <w:r w:rsidRPr="003E511C">
        <w:rPr>
          <w:rFonts w:asciiTheme="minorHAnsi" w:hAnsiTheme="minorHAnsi" w:cstheme="minorHAnsi"/>
          <w:sz w:val="18"/>
          <w:szCs w:val="18"/>
        </w:rPr>
        <w:t xml:space="preserve">   W przypadku rozwiązania umowy bez zachowania okresu wypowiedzenia przez Zamawiającego z przyczyn leżących po stronie Wykonawcy, lub rozwiązania umowy bez zachowania terminów wypowiedzenia przez Wykonawcę jednakże                        z przyczyn nie leżących po stronie Zamawiającego, Wykonawca zapłaci Zamawiającemu karę umowną w wysokości 10 % wartości brutto umowy, określonej w § 4 ust. 1 umowy.</w:t>
      </w:r>
    </w:p>
    <w:p w14:paraId="45041A97" w14:textId="77777777" w:rsidR="00537F6D" w:rsidRPr="003E511C" w:rsidRDefault="00537F6D" w:rsidP="00FF083F">
      <w:pPr>
        <w:numPr>
          <w:ilvl w:val="0"/>
          <w:numId w:val="72"/>
        </w:numPr>
        <w:tabs>
          <w:tab w:val="left" w:pos="0"/>
          <w:tab w:val="left" w:pos="142"/>
        </w:tabs>
        <w:suppressAutoHyphens/>
        <w:autoSpaceDE w:val="0"/>
        <w:spacing w:line="276" w:lineRule="auto"/>
        <w:jc w:val="both"/>
        <w:rPr>
          <w:rFonts w:asciiTheme="minorHAnsi" w:hAnsiTheme="minorHAnsi" w:cstheme="minorHAnsi"/>
          <w:sz w:val="18"/>
          <w:szCs w:val="18"/>
        </w:rPr>
      </w:pPr>
      <w:r w:rsidRPr="003E511C">
        <w:rPr>
          <w:rFonts w:asciiTheme="minorHAnsi" w:hAnsiTheme="minorHAnsi" w:cstheme="minorHAnsi"/>
          <w:sz w:val="18"/>
          <w:szCs w:val="18"/>
        </w:rPr>
        <w:t xml:space="preserve">   W przypadku rozwiązania umowy bez zachowania okresu wypowiedzenia przez Wykonawcę   z przyczyn leżących po stronie Zamawiającego, Zamawiający zapłaci Wykonawcy karę umowną w wysokości 10 % wartości brutto umowy, określonej w § 4 ust. 1 umowy.</w:t>
      </w:r>
    </w:p>
    <w:p w14:paraId="497CF277" w14:textId="77777777" w:rsidR="00537F6D" w:rsidRPr="003E511C" w:rsidRDefault="00537F6D" w:rsidP="00FF083F">
      <w:pPr>
        <w:numPr>
          <w:ilvl w:val="0"/>
          <w:numId w:val="72"/>
        </w:numPr>
        <w:suppressAutoHyphens/>
        <w:jc w:val="both"/>
        <w:rPr>
          <w:rFonts w:asciiTheme="minorHAnsi" w:hAnsiTheme="minorHAnsi" w:cstheme="minorHAnsi"/>
          <w:sz w:val="18"/>
          <w:szCs w:val="18"/>
        </w:rPr>
      </w:pPr>
      <w:r w:rsidRPr="003E511C">
        <w:rPr>
          <w:rFonts w:asciiTheme="minorHAnsi" w:hAnsiTheme="minorHAnsi" w:cstheme="minorHAnsi"/>
          <w:sz w:val="18"/>
          <w:szCs w:val="18"/>
        </w:rPr>
        <w:t>Łączna maksymalna wysokość kar umownych, o których mowa w ust. 1- 3 nie może przekroczyć 10% wynagrodzenia brutto.</w:t>
      </w:r>
    </w:p>
    <w:p w14:paraId="596E9060" w14:textId="77777777" w:rsidR="00537F6D" w:rsidRPr="003E511C" w:rsidRDefault="00537F6D" w:rsidP="00FF083F">
      <w:pPr>
        <w:numPr>
          <w:ilvl w:val="0"/>
          <w:numId w:val="72"/>
        </w:numPr>
        <w:suppressAutoHyphens/>
        <w:jc w:val="both"/>
        <w:rPr>
          <w:rFonts w:asciiTheme="minorHAnsi" w:hAnsiTheme="minorHAnsi" w:cstheme="minorHAnsi"/>
          <w:sz w:val="18"/>
          <w:szCs w:val="18"/>
        </w:rPr>
      </w:pPr>
      <w:r w:rsidRPr="003E511C">
        <w:rPr>
          <w:rFonts w:asciiTheme="minorHAnsi" w:hAnsiTheme="minorHAnsi" w:cstheme="minorHAnsi"/>
          <w:sz w:val="18"/>
          <w:szCs w:val="18"/>
        </w:rPr>
        <w:t>Zamawiający zapłaci Wykonawcy karę umowną w wysokości 20% wynagrodzenia brutto określonego w § 4 ust. 1 w przypadku odstąpienia od umowy z przyczyn leżących po stronie Zamawiającego z wyjątkiem wystąpienia okoliczności, o których mowa w art. 456 ustawy Prawo zamówień publicznych.</w:t>
      </w:r>
    </w:p>
    <w:p w14:paraId="01A5A838" w14:textId="77777777" w:rsidR="00537F6D" w:rsidRPr="003E511C" w:rsidRDefault="00537F6D" w:rsidP="00FF083F">
      <w:pPr>
        <w:numPr>
          <w:ilvl w:val="0"/>
          <w:numId w:val="72"/>
        </w:numPr>
        <w:suppressAutoHyphens/>
        <w:jc w:val="both"/>
        <w:rPr>
          <w:rFonts w:asciiTheme="minorHAnsi" w:hAnsiTheme="minorHAnsi" w:cstheme="minorHAnsi"/>
          <w:sz w:val="18"/>
          <w:szCs w:val="18"/>
        </w:rPr>
      </w:pPr>
      <w:r w:rsidRPr="003E511C">
        <w:rPr>
          <w:rFonts w:asciiTheme="minorHAnsi" w:hAnsiTheme="minorHAnsi" w:cstheme="minorHAnsi"/>
          <w:sz w:val="18"/>
          <w:szCs w:val="18"/>
        </w:rPr>
        <w:t>Wykonawca oświadcza, iż wyraża zgodę na potrącenie naliczonych kar umownych    z wynagrodzenia za wykonanie przedmiotu umowy.</w:t>
      </w:r>
    </w:p>
    <w:p w14:paraId="4B330AB0" w14:textId="77777777" w:rsidR="00537F6D" w:rsidRPr="003E511C" w:rsidRDefault="00537F6D" w:rsidP="00FF083F">
      <w:pPr>
        <w:numPr>
          <w:ilvl w:val="0"/>
          <w:numId w:val="72"/>
        </w:numPr>
        <w:suppressAutoHyphens/>
        <w:jc w:val="both"/>
        <w:rPr>
          <w:rFonts w:asciiTheme="minorHAnsi" w:hAnsiTheme="minorHAnsi" w:cstheme="minorHAnsi"/>
          <w:sz w:val="18"/>
          <w:szCs w:val="18"/>
        </w:rPr>
      </w:pPr>
      <w:r w:rsidRPr="003E511C">
        <w:rPr>
          <w:rFonts w:asciiTheme="minorHAnsi" w:hAnsiTheme="minorHAnsi" w:cstheme="minorHAnsi"/>
          <w:sz w:val="18"/>
          <w:szCs w:val="18"/>
        </w:rPr>
        <w:t>Zamawiający zastrzega możliwość dochodzenia odszkodowania uzupełniającego przewyższającego wysokość kar umownych na zasadach ogólnych kodeksu cywilnego.</w:t>
      </w:r>
    </w:p>
    <w:p w14:paraId="002DF170" w14:textId="77777777" w:rsidR="00537F6D" w:rsidRPr="003E511C" w:rsidRDefault="00537F6D" w:rsidP="00537F6D">
      <w:pPr>
        <w:jc w:val="center"/>
        <w:rPr>
          <w:rFonts w:asciiTheme="minorHAnsi" w:hAnsiTheme="minorHAnsi" w:cstheme="minorHAnsi"/>
          <w:b/>
          <w:bCs/>
          <w:sz w:val="18"/>
          <w:szCs w:val="18"/>
        </w:rPr>
      </w:pPr>
    </w:p>
    <w:p w14:paraId="7D93F90D" w14:textId="01821D6B" w:rsidR="00537F6D" w:rsidRPr="003E511C" w:rsidRDefault="00537F6D" w:rsidP="00537F6D">
      <w:pPr>
        <w:jc w:val="center"/>
        <w:rPr>
          <w:rFonts w:asciiTheme="minorHAnsi" w:hAnsiTheme="minorHAnsi" w:cstheme="minorHAnsi"/>
          <w:b/>
          <w:bCs/>
          <w:sz w:val="18"/>
          <w:szCs w:val="18"/>
        </w:rPr>
      </w:pPr>
      <w:r w:rsidRPr="003E511C">
        <w:rPr>
          <w:rFonts w:asciiTheme="minorHAnsi" w:hAnsiTheme="minorHAnsi" w:cstheme="minorHAnsi"/>
          <w:b/>
          <w:bCs/>
          <w:sz w:val="18"/>
          <w:szCs w:val="18"/>
        </w:rPr>
        <w:t>§ 9</w:t>
      </w:r>
      <w:r w:rsidRPr="003E511C">
        <w:rPr>
          <w:rFonts w:asciiTheme="minorHAnsi" w:hAnsiTheme="minorHAnsi" w:cstheme="minorHAnsi"/>
          <w:b/>
          <w:bCs/>
          <w:sz w:val="18"/>
          <w:szCs w:val="18"/>
        </w:rPr>
        <w:br/>
        <w:t>ODSTĄPIENIE OD UMOWY</w:t>
      </w:r>
    </w:p>
    <w:p w14:paraId="30C65DBD" w14:textId="77777777" w:rsidR="00537F6D" w:rsidRPr="003E511C" w:rsidRDefault="00537F6D" w:rsidP="00FF083F">
      <w:pPr>
        <w:numPr>
          <w:ilvl w:val="0"/>
          <w:numId w:val="60"/>
        </w:numPr>
        <w:tabs>
          <w:tab w:val="num" w:pos="495"/>
        </w:tabs>
        <w:ind w:left="284" w:hanging="284"/>
        <w:jc w:val="both"/>
        <w:rPr>
          <w:rFonts w:asciiTheme="minorHAnsi" w:hAnsiTheme="minorHAnsi" w:cstheme="minorHAnsi"/>
          <w:sz w:val="18"/>
          <w:szCs w:val="18"/>
          <w:lang w:eastAsia="en-US"/>
        </w:rPr>
      </w:pPr>
      <w:r w:rsidRPr="003E511C">
        <w:rPr>
          <w:rFonts w:asciiTheme="minorHAnsi" w:hAnsiTheme="minorHAnsi" w:cstheme="minorHAnsi"/>
          <w:sz w:val="18"/>
          <w:szCs w:val="18"/>
          <w:lang w:eastAsia="en-US"/>
        </w:rPr>
        <w:t>Zamawiający może odstąpić od umowy, jeżeli:</w:t>
      </w:r>
    </w:p>
    <w:p w14:paraId="4506E0D2" w14:textId="77777777" w:rsidR="00537F6D" w:rsidRPr="003E511C" w:rsidRDefault="00537F6D" w:rsidP="00FF083F">
      <w:pPr>
        <w:numPr>
          <w:ilvl w:val="1"/>
          <w:numId w:val="60"/>
        </w:numPr>
        <w:tabs>
          <w:tab w:val="left" w:pos="567"/>
        </w:tabs>
        <w:autoSpaceDE w:val="0"/>
        <w:autoSpaceDN w:val="0"/>
        <w:adjustRightInd w:val="0"/>
        <w:ind w:left="567" w:hanging="283"/>
        <w:jc w:val="both"/>
        <w:rPr>
          <w:rFonts w:asciiTheme="minorHAnsi" w:hAnsiTheme="minorHAnsi" w:cstheme="minorHAnsi"/>
          <w:bCs/>
          <w:sz w:val="18"/>
          <w:szCs w:val="18"/>
        </w:rPr>
      </w:pPr>
      <w:r w:rsidRPr="003E511C">
        <w:rPr>
          <w:rFonts w:asciiTheme="minorHAnsi" w:hAnsiTheme="minorHAnsi" w:cstheme="minorHAnsi"/>
          <w:bCs/>
          <w:sz w:val="18"/>
          <w:szCs w:val="18"/>
        </w:rPr>
        <w:t xml:space="preserve">Wykonawca zwleka z rozpoczęciem lub zakończeniem usług tak dalece, że nie jest prawdopodobne, żeby zdołał je ukończyć w terminie określonym w </w:t>
      </w:r>
      <w:r w:rsidRPr="003E511C">
        <w:rPr>
          <w:rFonts w:asciiTheme="minorHAnsi" w:hAnsiTheme="minorHAnsi" w:cstheme="minorHAnsi"/>
          <w:sz w:val="18"/>
          <w:szCs w:val="18"/>
        </w:rPr>
        <w:t>§ 3 umowy</w:t>
      </w:r>
      <w:r w:rsidRPr="003E511C">
        <w:rPr>
          <w:rFonts w:asciiTheme="minorHAnsi" w:hAnsiTheme="minorHAnsi" w:cstheme="minorHAnsi"/>
          <w:bCs/>
          <w:sz w:val="18"/>
          <w:szCs w:val="18"/>
        </w:rPr>
        <w:t>,</w:t>
      </w:r>
    </w:p>
    <w:p w14:paraId="33EBA4DE" w14:textId="77777777" w:rsidR="00537F6D" w:rsidRPr="003E511C" w:rsidRDefault="00537F6D" w:rsidP="00FF083F">
      <w:pPr>
        <w:numPr>
          <w:ilvl w:val="1"/>
          <w:numId w:val="60"/>
        </w:numPr>
        <w:tabs>
          <w:tab w:val="left" w:pos="567"/>
        </w:tabs>
        <w:autoSpaceDE w:val="0"/>
        <w:autoSpaceDN w:val="0"/>
        <w:adjustRightInd w:val="0"/>
        <w:ind w:left="284" w:firstLine="0"/>
        <w:jc w:val="both"/>
        <w:rPr>
          <w:rFonts w:asciiTheme="minorHAnsi" w:hAnsiTheme="minorHAnsi" w:cstheme="minorHAnsi"/>
          <w:sz w:val="18"/>
          <w:szCs w:val="18"/>
        </w:rPr>
      </w:pPr>
      <w:r w:rsidRPr="003E511C">
        <w:rPr>
          <w:rFonts w:asciiTheme="minorHAnsi" w:hAnsiTheme="minorHAnsi" w:cstheme="minorHAnsi"/>
          <w:bCs/>
          <w:sz w:val="18"/>
          <w:szCs w:val="18"/>
        </w:rPr>
        <w:t>Wykonawca</w:t>
      </w:r>
      <w:r w:rsidRPr="003E511C">
        <w:rPr>
          <w:rFonts w:asciiTheme="minorHAnsi" w:hAnsiTheme="minorHAnsi" w:cstheme="minorHAnsi"/>
          <w:sz w:val="18"/>
          <w:szCs w:val="18"/>
        </w:rPr>
        <w:t xml:space="preserve"> przerwał z przyczyn leżących po stronie Wykonawcy realizację przedmiotu umowy,</w:t>
      </w:r>
    </w:p>
    <w:p w14:paraId="7220A48C" w14:textId="77777777" w:rsidR="00537F6D" w:rsidRPr="003E511C" w:rsidRDefault="00537F6D" w:rsidP="00FF083F">
      <w:pPr>
        <w:numPr>
          <w:ilvl w:val="1"/>
          <w:numId w:val="60"/>
        </w:numPr>
        <w:tabs>
          <w:tab w:val="left" w:pos="567"/>
        </w:tabs>
        <w:autoSpaceDE w:val="0"/>
        <w:autoSpaceDN w:val="0"/>
        <w:adjustRightInd w:val="0"/>
        <w:ind w:left="567" w:hanging="283"/>
        <w:jc w:val="both"/>
        <w:rPr>
          <w:rFonts w:asciiTheme="minorHAnsi" w:hAnsiTheme="minorHAnsi" w:cstheme="minorHAnsi"/>
          <w:sz w:val="18"/>
          <w:szCs w:val="18"/>
        </w:rPr>
      </w:pPr>
      <w:r w:rsidRPr="003E511C">
        <w:rPr>
          <w:rFonts w:asciiTheme="minorHAnsi" w:hAnsiTheme="minorHAnsi" w:cstheme="minorHAnsi"/>
          <w:bCs/>
          <w:sz w:val="18"/>
          <w:szCs w:val="18"/>
        </w:rPr>
        <w:t>Wykonawca</w:t>
      </w:r>
      <w:r w:rsidRPr="003E511C">
        <w:rPr>
          <w:rFonts w:asciiTheme="minorHAnsi" w:hAnsiTheme="minorHAnsi" w:cstheme="minorHAnsi"/>
          <w:sz w:val="18"/>
          <w:szCs w:val="18"/>
        </w:rPr>
        <w:t xml:space="preserve"> wykonuje usługi wadliwe, nieterminowo, niezgodnie z Opisem przedmiotu zamówienia lub wskazaniami Zamawiającego lub niniejszą umową;</w:t>
      </w:r>
    </w:p>
    <w:p w14:paraId="69558F22" w14:textId="77777777" w:rsidR="00537F6D" w:rsidRPr="003E511C" w:rsidRDefault="00537F6D" w:rsidP="00FF083F">
      <w:pPr>
        <w:numPr>
          <w:ilvl w:val="1"/>
          <w:numId w:val="60"/>
        </w:numPr>
        <w:tabs>
          <w:tab w:val="left" w:pos="567"/>
        </w:tabs>
        <w:autoSpaceDE w:val="0"/>
        <w:autoSpaceDN w:val="0"/>
        <w:adjustRightInd w:val="0"/>
        <w:ind w:left="567" w:hanging="283"/>
        <w:jc w:val="both"/>
        <w:rPr>
          <w:rFonts w:asciiTheme="minorHAnsi" w:hAnsiTheme="minorHAnsi" w:cstheme="minorHAnsi"/>
          <w:sz w:val="18"/>
          <w:szCs w:val="18"/>
        </w:rPr>
      </w:pPr>
      <w:r w:rsidRPr="003E511C">
        <w:rPr>
          <w:rFonts w:asciiTheme="minorHAnsi" w:hAnsiTheme="minorHAnsi" w:cstheme="minorHAnsi"/>
          <w:sz w:val="18"/>
          <w:szCs w:val="18"/>
        </w:rPr>
        <w:t>Wykonawca do realizacji przedmiotu umowy skieruje osoby niezaakceptowane przez Zamawiającego.</w:t>
      </w:r>
    </w:p>
    <w:p w14:paraId="12610A5C" w14:textId="77777777" w:rsidR="00537F6D" w:rsidRPr="003E511C" w:rsidRDefault="00537F6D" w:rsidP="00FF083F">
      <w:pPr>
        <w:numPr>
          <w:ilvl w:val="0"/>
          <w:numId w:val="60"/>
        </w:numPr>
        <w:tabs>
          <w:tab w:val="num" w:pos="495"/>
        </w:tabs>
        <w:ind w:left="284" w:hanging="284"/>
        <w:jc w:val="both"/>
        <w:rPr>
          <w:rFonts w:asciiTheme="minorHAnsi" w:hAnsiTheme="minorHAnsi" w:cstheme="minorHAnsi"/>
          <w:sz w:val="18"/>
          <w:szCs w:val="18"/>
          <w:lang w:eastAsia="en-US"/>
        </w:rPr>
      </w:pPr>
      <w:r w:rsidRPr="003E511C">
        <w:rPr>
          <w:rFonts w:asciiTheme="minorHAnsi" w:hAnsiTheme="minorHAnsi" w:cstheme="minorHAnsi"/>
          <w:sz w:val="18"/>
          <w:szCs w:val="18"/>
          <w:lang w:eastAsia="en-US"/>
        </w:rPr>
        <w:t>W przypadkach wymienionych w ust. 1 lit. b), c) i d) Zamawiający może wezwać Wykonawcę do zmiany sposobu wykonania umowy i wyznaczyć w tym celu dodatkowy termin, po upływie którego ma prawo odstąpić od umowy albo powierzyć poprawienie lub dalsze wykonywanie umowy innej osobie na koszt i ryzyko Wykonawcy.</w:t>
      </w:r>
    </w:p>
    <w:p w14:paraId="2FD71A54" w14:textId="77777777" w:rsidR="00537F6D" w:rsidRPr="003E511C" w:rsidRDefault="00537F6D" w:rsidP="00FF083F">
      <w:pPr>
        <w:numPr>
          <w:ilvl w:val="0"/>
          <w:numId w:val="60"/>
        </w:numPr>
        <w:tabs>
          <w:tab w:val="num" w:pos="495"/>
        </w:tabs>
        <w:ind w:left="284" w:hanging="284"/>
        <w:jc w:val="both"/>
        <w:rPr>
          <w:rFonts w:asciiTheme="minorHAnsi" w:hAnsiTheme="minorHAnsi" w:cstheme="minorHAnsi"/>
          <w:sz w:val="18"/>
          <w:szCs w:val="18"/>
          <w:lang w:eastAsia="en-US"/>
        </w:rPr>
      </w:pPr>
      <w:r w:rsidRPr="003E511C">
        <w:rPr>
          <w:rFonts w:asciiTheme="minorHAnsi" w:hAnsiTheme="minorHAnsi" w:cstheme="minorHAnsi"/>
          <w:sz w:val="18"/>
          <w:szCs w:val="18"/>
          <w:lang w:eastAsia="en-US"/>
        </w:rPr>
        <w:t xml:space="preserve">W razie wystąpienia </w:t>
      </w:r>
      <w:r w:rsidRPr="003E511C">
        <w:rPr>
          <w:rFonts w:asciiTheme="minorHAnsi" w:hAnsiTheme="minorHAnsi" w:cstheme="minorHAnsi"/>
          <w:bCs/>
          <w:sz w:val="18"/>
          <w:szCs w:val="18"/>
          <w:lang w:eastAsia="en-US"/>
        </w:rPr>
        <w:t xml:space="preserve">istotnej zmiany okoliczności powodującej, że wykonanie umowy nie leży w interesie publicznym, czego nie można było przewidzieć w chwili zawarcia umowy, lub dalsze wykonywanie umowy może zagrozić istotnemu interesowi bezpieczeństwa państwa lub bezpieczeństwu publicznemu, Zamawiający może odstąpić od umowy zgodnie z art. 456 ustawy </w:t>
      </w:r>
      <w:proofErr w:type="spellStart"/>
      <w:r w:rsidRPr="003E511C">
        <w:rPr>
          <w:rFonts w:asciiTheme="minorHAnsi" w:hAnsiTheme="minorHAnsi" w:cstheme="minorHAnsi"/>
          <w:bCs/>
          <w:sz w:val="18"/>
          <w:szCs w:val="18"/>
          <w:lang w:eastAsia="en-US"/>
        </w:rPr>
        <w:t>Pzp</w:t>
      </w:r>
      <w:proofErr w:type="spellEnd"/>
      <w:r w:rsidRPr="003E511C">
        <w:rPr>
          <w:rFonts w:asciiTheme="minorHAnsi" w:hAnsiTheme="minorHAnsi" w:cstheme="minorHAnsi"/>
          <w:sz w:val="18"/>
          <w:szCs w:val="18"/>
          <w:lang w:eastAsia="en-US"/>
        </w:rPr>
        <w:t>.</w:t>
      </w:r>
    </w:p>
    <w:p w14:paraId="6A19D71D" w14:textId="77777777" w:rsidR="00537F6D" w:rsidRPr="003E511C" w:rsidRDefault="00537F6D" w:rsidP="00FF083F">
      <w:pPr>
        <w:numPr>
          <w:ilvl w:val="0"/>
          <w:numId w:val="60"/>
        </w:numPr>
        <w:tabs>
          <w:tab w:val="num" w:pos="495"/>
        </w:tabs>
        <w:ind w:left="284" w:hanging="284"/>
        <w:jc w:val="both"/>
        <w:rPr>
          <w:rFonts w:asciiTheme="minorHAnsi" w:hAnsiTheme="minorHAnsi" w:cstheme="minorHAnsi"/>
          <w:sz w:val="18"/>
          <w:szCs w:val="18"/>
          <w:lang w:eastAsia="en-US"/>
        </w:rPr>
      </w:pPr>
      <w:r w:rsidRPr="003E511C">
        <w:rPr>
          <w:rFonts w:asciiTheme="minorHAnsi" w:hAnsiTheme="minorHAnsi" w:cstheme="minorHAnsi"/>
          <w:bCs/>
          <w:sz w:val="18"/>
          <w:szCs w:val="18"/>
        </w:rPr>
        <w:lastRenderedPageBreak/>
        <w:t>Dodatkowo Zamawiający może odstąpić od umowy jeżeli zachodzi co najmniej jedna z następujących okoliczności:</w:t>
      </w:r>
    </w:p>
    <w:p w14:paraId="7C5E6220" w14:textId="77777777" w:rsidR="00537F6D" w:rsidRPr="003E511C" w:rsidRDefault="00537F6D" w:rsidP="00FF083F">
      <w:pPr>
        <w:numPr>
          <w:ilvl w:val="0"/>
          <w:numId w:val="61"/>
        </w:numPr>
        <w:suppressAutoHyphens/>
        <w:autoSpaceDE w:val="0"/>
        <w:ind w:left="567" w:hanging="210"/>
        <w:jc w:val="both"/>
        <w:rPr>
          <w:rFonts w:asciiTheme="minorHAnsi" w:hAnsiTheme="minorHAnsi" w:cstheme="minorHAnsi"/>
          <w:bCs/>
          <w:sz w:val="18"/>
          <w:szCs w:val="18"/>
          <w:lang w:eastAsia="en-US"/>
        </w:rPr>
      </w:pPr>
      <w:r w:rsidRPr="003E511C">
        <w:rPr>
          <w:rFonts w:asciiTheme="minorHAnsi" w:hAnsiTheme="minorHAnsi" w:cstheme="minorHAnsi"/>
          <w:bCs/>
          <w:sz w:val="18"/>
          <w:szCs w:val="18"/>
          <w:lang w:eastAsia="en-US"/>
        </w:rPr>
        <w:t xml:space="preserve">dokonano zmiany umowy z naruszeniem art. 454 i art. 455 ustawy </w:t>
      </w:r>
      <w:proofErr w:type="spellStart"/>
      <w:r w:rsidRPr="003E511C">
        <w:rPr>
          <w:rFonts w:asciiTheme="minorHAnsi" w:hAnsiTheme="minorHAnsi" w:cstheme="minorHAnsi"/>
          <w:bCs/>
          <w:sz w:val="18"/>
          <w:szCs w:val="18"/>
          <w:lang w:eastAsia="en-US"/>
        </w:rPr>
        <w:t>Pzp</w:t>
      </w:r>
      <w:proofErr w:type="spellEnd"/>
      <w:r w:rsidRPr="003E511C">
        <w:rPr>
          <w:rFonts w:asciiTheme="minorHAnsi" w:hAnsiTheme="minorHAnsi" w:cstheme="minorHAnsi"/>
          <w:bCs/>
          <w:sz w:val="18"/>
          <w:szCs w:val="18"/>
          <w:lang w:eastAsia="en-US"/>
        </w:rPr>
        <w:t>,</w:t>
      </w:r>
    </w:p>
    <w:p w14:paraId="4BE769B9" w14:textId="77777777" w:rsidR="00537F6D" w:rsidRPr="003E511C" w:rsidRDefault="00537F6D" w:rsidP="00FF083F">
      <w:pPr>
        <w:numPr>
          <w:ilvl w:val="0"/>
          <w:numId w:val="61"/>
        </w:numPr>
        <w:suppressAutoHyphens/>
        <w:autoSpaceDE w:val="0"/>
        <w:ind w:left="567" w:hanging="210"/>
        <w:jc w:val="both"/>
        <w:rPr>
          <w:rFonts w:asciiTheme="minorHAnsi" w:hAnsiTheme="minorHAnsi" w:cstheme="minorHAnsi"/>
          <w:bCs/>
          <w:sz w:val="18"/>
          <w:szCs w:val="18"/>
          <w:lang w:eastAsia="en-US"/>
        </w:rPr>
      </w:pPr>
      <w:r w:rsidRPr="003E511C">
        <w:rPr>
          <w:rFonts w:asciiTheme="minorHAnsi" w:hAnsiTheme="minorHAnsi" w:cstheme="minorHAnsi"/>
          <w:bCs/>
          <w:sz w:val="18"/>
          <w:szCs w:val="18"/>
          <w:lang w:eastAsia="en-US"/>
        </w:rPr>
        <w:t xml:space="preserve">Wykonawca w chwili zawarcia umowy podlegał wykluczeniu na podstawie art. 108 ustawy </w:t>
      </w:r>
      <w:proofErr w:type="spellStart"/>
      <w:r w:rsidRPr="003E511C">
        <w:rPr>
          <w:rFonts w:asciiTheme="minorHAnsi" w:hAnsiTheme="minorHAnsi" w:cstheme="minorHAnsi"/>
          <w:bCs/>
          <w:sz w:val="18"/>
          <w:szCs w:val="18"/>
          <w:lang w:eastAsia="en-US"/>
        </w:rPr>
        <w:t>Pzp</w:t>
      </w:r>
      <w:proofErr w:type="spellEnd"/>
      <w:r w:rsidRPr="003E511C">
        <w:rPr>
          <w:rFonts w:asciiTheme="minorHAnsi" w:hAnsiTheme="minorHAnsi" w:cstheme="minorHAnsi"/>
          <w:bCs/>
          <w:sz w:val="18"/>
          <w:szCs w:val="18"/>
          <w:lang w:eastAsia="en-US"/>
        </w:rPr>
        <w:t>,</w:t>
      </w:r>
    </w:p>
    <w:p w14:paraId="07CFC10B" w14:textId="77777777" w:rsidR="00537F6D" w:rsidRPr="003E511C" w:rsidRDefault="00537F6D" w:rsidP="00FF083F">
      <w:pPr>
        <w:numPr>
          <w:ilvl w:val="0"/>
          <w:numId w:val="61"/>
        </w:numPr>
        <w:suppressAutoHyphens/>
        <w:autoSpaceDE w:val="0"/>
        <w:ind w:left="567" w:hanging="210"/>
        <w:jc w:val="both"/>
        <w:rPr>
          <w:rFonts w:asciiTheme="minorHAnsi" w:hAnsiTheme="minorHAnsi" w:cstheme="minorHAnsi"/>
          <w:bCs/>
          <w:sz w:val="18"/>
          <w:szCs w:val="18"/>
          <w:lang w:eastAsia="en-US"/>
        </w:rPr>
      </w:pPr>
      <w:r w:rsidRPr="003E511C">
        <w:rPr>
          <w:rFonts w:asciiTheme="minorHAnsi" w:hAnsiTheme="minorHAnsi" w:cstheme="minorHAnsi"/>
          <w:bCs/>
          <w:sz w:val="18"/>
          <w:szCs w:val="18"/>
          <w:lang w:eastAsia="en-US"/>
        </w:rPr>
        <w:t>Trybunał Sprawiedliwości Unii Europejskiej stwierdził, w ramach  procedury  przewidzianej w art. 258 Traktatu  o funkcjonowaniu Unii Europejskiej, że Rzeczpospolita Polska uchybiła zobowiązaniom, które ciążą na niej na mocy Traktatów, dyrektywy 2014/24/UE, dyrektywy 2014/25/UE  i dyrektywy  2009/81/WE,  z uwagi  na  to, że Zamawiający udzielił zamówienia z naruszeniem prawa Unii Europejskiej.</w:t>
      </w:r>
    </w:p>
    <w:p w14:paraId="482D6683" w14:textId="77777777" w:rsidR="00537F6D" w:rsidRPr="003E511C" w:rsidRDefault="00537F6D" w:rsidP="00FF083F">
      <w:pPr>
        <w:numPr>
          <w:ilvl w:val="0"/>
          <w:numId w:val="60"/>
        </w:numPr>
        <w:tabs>
          <w:tab w:val="num" w:pos="495"/>
        </w:tabs>
        <w:ind w:left="284" w:hanging="284"/>
        <w:jc w:val="both"/>
        <w:rPr>
          <w:rFonts w:asciiTheme="minorHAnsi" w:hAnsiTheme="minorHAnsi" w:cstheme="minorHAnsi"/>
          <w:sz w:val="18"/>
          <w:szCs w:val="18"/>
          <w:lang w:eastAsia="en-US"/>
        </w:rPr>
      </w:pPr>
      <w:r w:rsidRPr="003E511C">
        <w:rPr>
          <w:rFonts w:asciiTheme="minorHAnsi" w:hAnsiTheme="minorHAnsi" w:cstheme="minorHAnsi"/>
          <w:bCs/>
          <w:sz w:val="18"/>
          <w:szCs w:val="18"/>
        </w:rPr>
        <w:t>W przypadku, o którym mowa w ust. 4 lit. a), Zamawiający odstępuje od umowy w części, której zmiana dotyczy.</w:t>
      </w:r>
    </w:p>
    <w:p w14:paraId="10C28D2E" w14:textId="77777777" w:rsidR="00537F6D" w:rsidRPr="003E511C" w:rsidRDefault="00537F6D" w:rsidP="00FF083F">
      <w:pPr>
        <w:numPr>
          <w:ilvl w:val="0"/>
          <w:numId w:val="60"/>
        </w:numPr>
        <w:tabs>
          <w:tab w:val="num" w:pos="495"/>
        </w:tabs>
        <w:ind w:left="284" w:hanging="284"/>
        <w:jc w:val="both"/>
        <w:rPr>
          <w:rFonts w:asciiTheme="minorHAnsi" w:hAnsiTheme="minorHAnsi" w:cstheme="minorHAnsi"/>
          <w:sz w:val="18"/>
          <w:szCs w:val="18"/>
          <w:lang w:eastAsia="en-US"/>
        </w:rPr>
      </w:pPr>
      <w:r w:rsidRPr="003E511C">
        <w:rPr>
          <w:rFonts w:asciiTheme="minorHAnsi" w:hAnsiTheme="minorHAnsi" w:cstheme="minorHAnsi"/>
          <w:bCs/>
          <w:sz w:val="18"/>
          <w:szCs w:val="18"/>
        </w:rPr>
        <w:t>W przypadkach, o których mowa w ust. 3 i ust. 4 Wykonawca może żądać jedynie wynagrodzenia należnego mu z tytułu wykonania części umowy.</w:t>
      </w:r>
    </w:p>
    <w:p w14:paraId="12AECC2B" w14:textId="77777777" w:rsidR="00537F6D" w:rsidRPr="003E511C" w:rsidRDefault="00537F6D" w:rsidP="00FF083F">
      <w:pPr>
        <w:numPr>
          <w:ilvl w:val="0"/>
          <w:numId w:val="60"/>
        </w:numPr>
        <w:tabs>
          <w:tab w:val="num" w:pos="495"/>
        </w:tabs>
        <w:ind w:left="284" w:hanging="284"/>
        <w:jc w:val="both"/>
        <w:rPr>
          <w:rFonts w:asciiTheme="minorHAnsi" w:hAnsiTheme="minorHAnsi" w:cstheme="minorHAnsi"/>
          <w:sz w:val="18"/>
          <w:szCs w:val="18"/>
          <w:lang w:eastAsia="en-US"/>
        </w:rPr>
      </w:pPr>
      <w:r w:rsidRPr="003E511C">
        <w:rPr>
          <w:rFonts w:asciiTheme="minorHAnsi" w:hAnsiTheme="minorHAnsi" w:cstheme="minorHAnsi"/>
          <w:bCs/>
          <w:sz w:val="18"/>
          <w:szCs w:val="18"/>
        </w:rPr>
        <w:t>Odstąpienie od umowy, o którym mowa w ust. 1 - 4 powinno nastąpić w formie pisemnej pod rygorem nieważności takiego oświadczenia, powinno zawierać uzasadnienie odstąpienia od umowy i powinno nastąpić w terminie 30 dni od dnia powzięcia wiadomości o tych okolicznościach</w:t>
      </w:r>
      <w:r w:rsidRPr="003E511C">
        <w:rPr>
          <w:rFonts w:asciiTheme="minorHAnsi" w:hAnsiTheme="minorHAnsi" w:cstheme="minorHAnsi"/>
          <w:iCs/>
          <w:sz w:val="18"/>
          <w:szCs w:val="18"/>
          <w:lang w:eastAsia="en-US"/>
        </w:rPr>
        <w:t xml:space="preserve"> lub w</w:t>
      </w:r>
      <w:r w:rsidRPr="003E511C">
        <w:rPr>
          <w:rFonts w:asciiTheme="minorHAnsi" w:hAnsiTheme="minorHAnsi" w:cstheme="minorHAnsi"/>
          <w:sz w:val="18"/>
          <w:szCs w:val="18"/>
          <w:lang w:eastAsia="en-US"/>
        </w:rPr>
        <w:t xml:space="preserve"> terminie 30 dni od daty upływu dodatkowego terminu, o którym mowa w ust. 2.</w:t>
      </w:r>
    </w:p>
    <w:p w14:paraId="56DB58C6" w14:textId="77777777" w:rsidR="00537F6D" w:rsidRPr="003E511C" w:rsidRDefault="00537F6D" w:rsidP="00537F6D">
      <w:pPr>
        <w:jc w:val="center"/>
        <w:rPr>
          <w:rFonts w:asciiTheme="minorHAnsi" w:hAnsiTheme="minorHAnsi" w:cstheme="minorHAnsi"/>
          <w:b/>
          <w:sz w:val="18"/>
          <w:szCs w:val="18"/>
          <w:highlight w:val="yellow"/>
        </w:rPr>
      </w:pPr>
    </w:p>
    <w:p w14:paraId="37E984E3" w14:textId="1B37E22A" w:rsidR="00537F6D" w:rsidRPr="003E511C" w:rsidRDefault="00537F6D" w:rsidP="00537F6D">
      <w:pPr>
        <w:jc w:val="center"/>
        <w:rPr>
          <w:rFonts w:asciiTheme="minorHAnsi" w:hAnsiTheme="minorHAnsi" w:cstheme="minorHAnsi"/>
          <w:b/>
          <w:sz w:val="18"/>
          <w:szCs w:val="18"/>
        </w:rPr>
      </w:pPr>
      <w:r w:rsidRPr="003E511C">
        <w:rPr>
          <w:rFonts w:asciiTheme="minorHAnsi" w:hAnsiTheme="minorHAnsi" w:cstheme="minorHAnsi"/>
          <w:b/>
          <w:sz w:val="18"/>
          <w:szCs w:val="18"/>
        </w:rPr>
        <w:t>§ 10</w:t>
      </w:r>
      <w:r w:rsidRPr="003E511C">
        <w:rPr>
          <w:rFonts w:asciiTheme="minorHAnsi" w:hAnsiTheme="minorHAnsi" w:cstheme="minorHAnsi"/>
          <w:b/>
          <w:sz w:val="18"/>
          <w:szCs w:val="18"/>
        </w:rPr>
        <w:br/>
        <w:t>ZMIANY W UMOWIE</w:t>
      </w:r>
    </w:p>
    <w:p w14:paraId="149BD3F5" w14:textId="77777777" w:rsidR="00537F6D" w:rsidRPr="003E511C" w:rsidRDefault="00537F6D" w:rsidP="00FF083F">
      <w:pPr>
        <w:numPr>
          <w:ilvl w:val="0"/>
          <w:numId w:val="59"/>
        </w:numPr>
        <w:tabs>
          <w:tab w:val="left" w:pos="0"/>
          <w:tab w:val="left" w:pos="284"/>
        </w:tabs>
        <w:spacing w:before="60"/>
        <w:ind w:left="284" w:hanging="284"/>
        <w:jc w:val="both"/>
        <w:rPr>
          <w:rFonts w:asciiTheme="minorHAnsi" w:hAnsiTheme="minorHAnsi" w:cstheme="minorHAnsi"/>
          <w:sz w:val="18"/>
          <w:szCs w:val="18"/>
          <w:lang w:eastAsia="en-US"/>
        </w:rPr>
      </w:pPr>
      <w:r w:rsidRPr="003E511C">
        <w:rPr>
          <w:rFonts w:asciiTheme="minorHAnsi" w:hAnsiTheme="minorHAnsi" w:cstheme="minorHAnsi"/>
          <w:sz w:val="18"/>
          <w:szCs w:val="18"/>
          <w:lang w:eastAsia="en-US"/>
        </w:rPr>
        <w:t>Wszelkie zmiany i uzupełnienia umowy mogą być dokonywane jedynie w formie pisemnej  w postaci aneksu do umowy podpisanego przez obydwie strony, pod rygorem nieważności, wyłącznie na zasadach określonych w art. 455 ustawy Prawo zamówień publicznych.</w:t>
      </w:r>
    </w:p>
    <w:p w14:paraId="391F092A" w14:textId="77777777" w:rsidR="00537F6D" w:rsidRPr="003E511C" w:rsidRDefault="00537F6D" w:rsidP="00FF083F">
      <w:pPr>
        <w:numPr>
          <w:ilvl w:val="0"/>
          <w:numId w:val="59"/>
        </w:numPr>
        <w:tabs>
          <w:tab w:val="left" w:pos="0"/>
          <w:tab w:val="left" w:pos="284"/>
        </w:tabs>
        <w:ind w:left="284" w:hanging="284"/>
        <w:jc w:val="both"/>
        <w:rPr>
          <w:rFonts w:asciiTheme="minorHAnsi" w:hAnsiTheme="minorHAnsi" w:cstheme="minorHAnsi"/>
          <w:sz w:val="18"/>
          <w:szCs w:val="18"/>
          <w:lang w:eastAsia="en-US"/>
        </w:rPr>
      </w:pPr>
      <w:r w:rsidRPr="003E511C">
        <w:rPr>
          <w:rFonts w:asciiTheme="minorHAnsi" w:hAnsiTheme="minorHAnsi" w:cstheme="minorHAnsi"/>
          <w:sz w:val="18"/>
          <w:szCs w:val="18"/>
          <w:lang w:eastAsia="en-US"/>
        </w:rPr>
        <w:t>Zamawiający przewiduje możliwości zmiany umowy w przypadku zaistnienia następujących okoliczności</w:t>
      </w:r>
      <w:r w:rsidRPr="003E511C">
        <w:rPr>
          <w:rFonts w:asciiTheme="minorHAnsi" w:eastAsia="Calibri" w:hAnsiTheme="minorHAnsi" w:cstheme="minorHAnsi"/>
          <w:bCs/>
          <w:sz w:val="18"/>
          <w:szCs w:val="18"/>
          <w:lang w:eastAsia="en-US"/>
        </w:rPr>
        <w:t>:</w:t>
      </w:r>
    </w:p>
    <w:p w14:paraId="76AF5BB5" w14:textId="77777777" w:rsidR="00537F6D" w:rsidRPr="003E511C" w:rsidRDefault="00537F6D" w:rsidP="00FF083F">
      <w:pPr>
        <w:pStyle w:val="Akapitzlist"/>
        <w:numPr>
          <w:ilvl w:val="1"/>
          <w:numId w:val="62"/>
        </w:numPr>
        <w:tabs>
          <w:tab w:val="left" w:pos="0"/>
          <w:tab w:val="left" w:pos="284"/>
        </w:tabs>
        <w:spacing w:line="240" w:lineRule="auto"/>
        <w:ind w:left="284" w:hanging="284"/>
        <w:jc w:val="both"/>
        <w:rPr>
          <w:rFonts w:asciiTheme="minorHAnsi" w:hAnsiTheme="minorHAnsi" w:cstheme="minorHAnsi"/>
          <w:sz w:val="18"/>
          <w:szCs w:val="18"/>
        </w:rPr>
      </w:pPr>
      <w:r w:rsidRPr="003E511C">
        <w:rPr>
          <w:rFonts w:asciiTheme="minorHAnsi" w:hAnsiTheme="minorHAnsi" w:cstheme="minorHAnsi"/>
          <w:sz w:val="18"/>
          <w:szCs w:val="18"/>
        </w:rPr>
        <w:t>Zmiany terminu realizacji zadania w przypadku:</w:t>
      </w:r>
    </w:p>
    <w:p w14:paraId="405E2B96" w14:textId="77777777" w:rsidR="00537F6D" w:rsidRPr="003E511C" w:rsidRDefault="00537F6D" w:rsidP="00537F6D">
      <w:pPr>
        <w:autoSpaceDE w:val="0"/>
        <w:autoSpaceDN w:val="0"/>
        <w:adjustRightInd w:val="0"/>
        <w:spacing w:line="276" w:lineRule="auto"/>
        <w:ind w:left="284" w:hanging="284"/>
        <w:jc w:val="both"/>
        <w:rPr>
          <w:rFonts w:asciiTheme="minorHAnsi" w:eastAsia="Calibri" w:hAnsiTheme="minorHAnsi" w:cstheme="minorHAnsi"/>
          <w:sz w:val="18"/>
          <w:szCs w:val="18"/>
          <w:lang w:eastAsia="en-US"/>
        </w:rPr>
      </w:pPr>
      <w:r w:rsidRPr="003E511C">
        <w:rPr>
          <w:rFonts w:asciiTheme="minorHAnsi" w:eastAsia="Calibri" w:hAnsiTheme="minorHAnsi" w:cstheme="minorHAnsi"/>
          <w:bCs/>
          <w:sz w:val="18"/>
          <w:szCs w:val="18"/>
          <w:lang w:eastAsia="en-US"/>
        </w:rPr>
        <w:t xml:space="preserve">1) </w:t>
      </w:r>
      <w:r w:rsidRPr="003E511C">
        <w:rPr>
          <w:rFonts w:asciiTheme="minorHAnsi" w:hAnsiTheme="minorHAnsi" w:cstheme="minorHAnsi"/>
          <w:sz w:val="18"/>
          <w:szCs w:val="18"/>
        </w:rPr>
        <w:t>Zmiany terminu realizacji zadania w przypadku:</w:t>
      </w:r>
    </w:p>
    <w:p w14:paraId="77BAE4A4" w14:textId="77777777" w:rsidR="00537F6D" w:rsidRPr="003E511C" w:rsidRDefault="00537F6D" w:rsidP="00FF083F">
      <w:pPr>
        <w:numPr>
          <w:ilvl w:val="1"/>
          <w:numId w:val="74"/>
        </w:numPr>
        <w:tabs>
          <w:tab w:val="left" w:pos="0"/>
        </w:tabs>
        <w:autoSpaceDE w:val="0"/>
        <w:autoSpaceDN w:val="0"/>
        <w:adjustRightInd w:val="0"/>
        <w:spacing w:line="276" w:lineRule="auto"/>
        <w:ind w:left="851"/>
        <w:jc w:val="both"/>
        <w:rPr>
          <w:rFonts w:asciiTheme="minorHAnsi" w:hAnsiTheme="minorHAnsi" w:cstheme="minorHAnsi"/>
          <w:sz w:val="18"/>
          <w:szCs w:val="18"/>
        </w:rPr>
      </w:pPr>
      <w:r w:rsidRPr="003E511C">
        <w:rPr>
          <w:rFonts w:asciiTheme="minorHAnsi" w:hAnsiTheme="minorHAnsi" w:cstheme="minorHAnsi"/>
          <w:sz w:val="18"/>
          <w:szCs w:val="18"/>
        </w:rPr>
        <w:t xml:space="preserve"> przypadki losowe (kataklizmy, epidemie, strajki lub inne czynniki zewnętrzne, niemożliwe do przewidzenia wydarzenia, którym nie można zapobiec), które będą miały wpływ na treść zawartej umowy i termin realizacji usług;</w:t>
      </w:r>
    </w:p>
    <w:p w14:paraId="57E26EE6" w14:textId="77777777" w:rsidR="00537F6D" w:rsidRPr="003E511C" w:rsidRDefault="00537F6D" w:rsidP="00FF083F">
      <w:pPr>
        <w:numPr>
          <w:ilvl w:val="1"/>
          <w:numId w:val="74"/>
        </w:numPr>
        <w:tabs>
          <w:tab w:val="left" w:pos="0"/>
        </w:tabs>
        <w:autoSpaceDE w:val="0"/>
        <w:autoSpaceDN w:val="0"/>
        <w:adjustRightInd w:val="0"/>
        <w:spacing w:line="276" w:lineRule="auto"/>
        <w:ind w:left="851"/>
        <w:jc w:val="both"/>
        <w:rPr>
          <w:rFonts w:asciiTheme="minorHAnsi" w:hAnsiTheme="minorHAnsi" w:cstheme="minorHAnsi"/>
          <w:sz w:val="18"/>
          <w:szCs w:val="18"/>
        </w:rPr>
      </w:pPr>
      <w:r w:rsidRPr="003E511C">
        <w:rPr>
          <w:rFonts w:asciiTheme="minorHAnsi" w:hAnsiTheme="minorHAnsi" w:cstheme="minorHAnsi"/>
          <w:sz w:val="18"/>
          <w:szCs w:val="18"/>
        </w:rPr>
        <w:t>zmiana przepisów powodujących konieczność innych rozwiązań niż zakładano  w opisie przedmiotu zamówienia;</w:t>
      </w:r>
    </w:p>
    <w:p w14:paraId="24C54932" w14:textId="77777777" w:rsidR="00537F6D" w:rsidRPr="003E511C" w:rsidRDefault="00537F6D" w:rsidP="00FF083F">
      <w:pPr>
        <w:numPr>
          <w:ilvl w:val="1"/>
          <w:numId w:val="74"/>
        </w:numPr>
        <w:tabs>
          <w:tab w:val="left" w:pos="0"/>
        </w:tabs>
        <w:autoSpaceDE w:val="0"/>
        <w:autoSpaceDN w:val="0"/>
        <w:adjustRightInd w:val="0"/>
        <w:spacing w:line="276" w:lineRule="auto"/>
        <w:ind w:left="851"/>
        <w:jc w:val="both"/>
        <w:rPr>
          <w:rFonts w:asciiTheme="minorHAnsi" w:hAnsiTheme="minorHAnsi" w:cstheme="minorHAnsi"/>
          <w:sz w:val="18"/>
          <w:szCs w:val="18"/>
        </w:rPr>
      </w:pPr>
      <w:r w:rsidRPr="003E511C">
        <w:rPr>
          <w:rFonts w:asciiTheme="minorHAnsi" w:hAnsiTheme="minorHAnsi" w:cstheme="minorHAnsi"/>
          <w:sz w:val="18"/>
          <w:szCs w:val="18"/>
        </w:rPr>
        <w:t>zmiana przepisów powodujących konieczność uzyskania dokumentów, które te przepisy narzucają;</w:t>
      </w:r>
    </w:p>
    <w:p w14:paraId="3F95BC43" w14:textId="77777777" w:rsidR="00537F6D" w:rsidRPr="003E511C" w:rsidRDefault="00537F6D" w:rsidP="00FF083F">
      <w:pPr>
        <w:numPr>
          <w:ilvl w:val="2"/>
          <w:numId w:val="74"/>
        </w:numPr>
        <w:tabs>
          <w:tab w:val="left" w:pos="0"/>
        </w:tabs>
        <w:autoSpaceDE w:val="0"/>
        <w:autoSpaceDN w:val="0"/>
        <w:adjustRightInd w:val="0"/>
        <w:spacing w:line="276" w:lineRule="auto"/>
        <w:ind w:left="284" w:hanging="284"/>
        <w:jc w:val="both"/>
        <w:rPr>
          <w:rFonts w:asciiTheme="minorHAnsi" w:hAnsiTheme="minorHAnsi" w:cstheme="minorHAnsi"/>
          <w:sz w:val="18"/>
          <w:szCs w:val="18"/>
        </w:rPr>
      </w:pPr>
      <w:r w:rsidRPr="003E511C">
        <w:rPr>
          <w:rFonts w:asciiTheme="minorHAnsi" w:hAnsiTheme="minorHAnsi" w:cstheme="minorHAnsi"/>
          <w:sz w:val="18"/>
          <w:szCs w:val="18"/>
        </w:rPr>
        <w:t>Zmiany osobowe w przypadku:</w:t>
      </w:r>
    </w:p>
    <w:p w14:paraId="6E64198C" w14:textId="77777777" w:rsidR="00537F6D" w:rsidRPr="003E511C" w:rsidRDefault="00537F6D" w:rsidP="00FF083F">
      <w:pPr>
        <w:numPr>
          <w:ilvl w:val="0"/>
          <w:numId w:val="51"/>
        </w:numPr>
        <w:tabs>
          <w:tab w:val="left" w:pos="0"/>
        </w:tabs>
        <w:autoSpaceDE w:val="0"/>
        <w:autoSpaceDN w:val="0"/>
        <w:adjustRightInd w:val="0"/>
        <w:spacing w:line="276" w:lineRule="auto"/>
        <w:ind w:left="851"/>
        <w:jc w:val="both"/>
        <w:rPr>
          <w:rFonts w:asciiTheme="minorHAnsi" w:hAnsiTheme="minorHAnsi" w:cstheme="minorHAnsi"/>
          <w:sz w:val="18"/>
          <w:szCs w:val="18"/>
        </w:rPr>
      </w:pPr>
      <w:r w:rsidRPr="003E511C">
        <w:rPr>
          <w:rFonts w:asciiTheme="minorHAnsi" w:hAnsiTheme="minorHAnsi" w:cstheme="minorHAnsi"/>
          <w:sz w:val="18"/>
          <w:szCs w:val="18"/>
        </w:rPr>
        <w:t xml:space="preserve">  zmiana osób odpowiedzialnych za prawidłowe świadczenie usług ze strony Wykonawcy i osób wyznaczonych do współpracy w imieniu Zamawiającego. </w:t>
      </w:r>
    </w:p>
    <w:p w14:paraId="11350D71" w14:textId="77777777" w:rsidR="00537F6D" w:rsidRPr="003E511C" w:rsidRDefault="00537F6D" w:rsidP="00FF083F">
      <w:pPr>
        <w:numPr>
          <w:ilvl w:val="0"/>
          <w:numId w:val="51"/>
        </w:numPr>
        <w:tabs>
          <w:tab w:val="left" w:pos="0"/>
        </w:tabs>
        <w:autoSpaceDE w:val="0"/>
        <w:autoSpaceDN w:val="0"/>
        <w:adjustRightInd w:val="0"/>
        <w:spacing w:line="276" w:lineRule="auto"/>
        <w:ind w:left="851"/>
        <w:jc w:val="both"/>
        <w:rPr>
          <w:rFonts w:asciiTheme="minorHAnsi" w:hAnsiTheme="minorHAnsi" w:cstheme="minorHAnsi"/>
          <w:sz w:val="18"/>
          <w:szCs w:val="18"/>
        </w:rPr>
      </w:pPr>
      <w:r w:rsidRPr="003E511C">
        <w:rPr>
          <w:rFonts w:asciiTheme="minorHAnsi" w:hAnsiTheme="minorHAnsi" w:cstheme="minorHAnsi"/>
          <w:sz w:val="18"/>
          <w:szCs w:val="18"/>
        </w:rPr>
        <w:t xml:space="preserve">zmiana podwykonawcy, przy pomocy, którego Wykonawca wykonuje przedmiot umowy; zmiana jest możliwa tylko w przypadku, gdy nowy podwykonawca posiada tożsamą wiedzę i doświadczenie zawodowe, potencjał techniczny oraz osoby zdolne do wykonania zamówienia, a także jest w sytuacji ekonomiczniej i finansowej, jak dotychczasowy podwykonawca.  </w:t>
      </w:r>
    </w:p>
    <w:p w14:paraId="3B516C03" w14:textId="77777777" w:rsidR="00537F6D" w:rsidRPr="003E511C" w:rsidRDefault="00537F6D" w:rsidP="00FF083F">
      <w:pPr>
        <w:numPr>
          <w:ilvl w:val="0"/>
          <w:numId w:val="51"/>
        </w:numPr>
        <w:tabs>
          <w:tab w:val="left" w:pos="0"/>
        </w:tabs>
        <w:autoSpaceDE w:val="0"/>
        <w:autoSpaceDN w:val="0"/>
        <w:adjustRightInd w:val="0"/>
        <w:spacing w:line="276" w:lineRule="auto"/>
        <w:ind w:left="851"/>
        <w:jc w:val="both"/>
        <w:rPr>
          <w:rFonts w:asciiTheme="minorHAnsi" w:hAnsiTheme="minorHAnsi" w:cstheme="minorHAnsi"/>
          <w:sz w:val="18"/>
          <w:szCs w:val="18"/>
        </w:rPr>
      </w:pPr>
      <w:r w:rsidRPr="003E511C">
        <w:rPr>
          <w:rFonts w:asciiTheme="minorHAnsi" w:hAnsiTheme="minorHAnsi" w:cstheme="minorHAnsi"/>
          <w:sz w:val="18"/>
          <w:szCs w:val="18"/>
        </w:rPr>
        <w:t xml:space="preserve">  powierzenie wykonania części zamówienia Podwykonawcy w trakcie realizacji zadania, jeżeli Wykonawca nie zakładał wykonania zamówienia przy pomocy Podwykonawcy(</w:t>
      </w:r>
      <w:proofErr w:type="spellStart"/>
      <w:r w:rsidRPr="003E511C">
        <w:rPr>
          <w:rFonts w:asciiTheme="minorHAnsi" w:hAnsiTheme="minorHAnsi" w:cstheme="minorHAnsi"/>
          <w:sz w:val="18"/>
          <w:szCs w:val="18"/>
        </w:rPr>
        <w:t>ców</w:t>
      </w:r>
      <w:proofErr w:type="spellEnd"/>
      <w:r w:rsidRPr="003E511C">
        <w:rPr>
          <w:rFonts w:asciiTheme="minorHAnsi" w:hAnsiTheme="minorHAnsi" w:cstheme="minorHAnsi"/>
          <w:sz w:val="18"/>
          <w:szCs w:val="18"/>
        </w:rPr>
        <w:t>) na etapie składania ofert lub rozszerzenia zakresu podwykonawstwa w porównaniu do wskazanego w ofercie Wykonawcy, w szczególności gdy posłużenie się podwykonawcą doprowadzi do skrócenia terminu wykonania przedmiotu umowy, zmniejszenia należnego Wykonawcy wynagrodzenia lub zastosowania przy wykonaniu przedmiotu umowy bardziej zaawansowanych rozwiązań technologicznych w porównaniu do wskazanych w SIWZ. Zmiana ta nie może dotyczyć czynności, które zgodnie z SIWZ muszą być wykonane przez Wykonawcę osobi</w:t>
      </w:r>
      <w:r w:rsidRPr="003E511C">
        <w:rPr>
          <w:rFonts w:asciiTheme="minorHAnsi" w:hAnsiTheme="minorHAnsi" w:cstheme="minorHAnsi"/>
          <w:sz w:val="18"/>
          <w:szCs w:val="18"/>
        </w:rPr>
        <w:softHyphen/>
        <w:t xml:space="preserve">ście. </w:t>
      </w:r>
    </w:p>
    <w:p w14:paraId="3DA97F43" w14:textId="77777777" w:rsidR="00537F6D" w:rsidRPr="003E511C" w:rsidRDefault="00537F6D" w:rsidP="00FF083F">
      <w:pPr>
        <w:numPr>
          <w:ilvl w:val="2"/>
          <w:numId w:val="74"/>
        </w:numPr>
        <w:tabs>
          <w:tab w:val="left" w:pos="0"/>
        </w:tabs>
        <w:autoSpaceDE w:val="0"/>
        <w:autoSpaceDN w:val="0"/>
        <w:adjustRightInd w:val="0"/>
        <w:spacing w:line="276" w:lineRule="auto"/>
        <w:ind w:left="284" w:hanging="284"/>
        <w:jc w:val="both"/>
        <w:rPr>
          <w:rFonts w:asciiTheme="minorHAnsi" w:hAnsiTheme="minorHAnsi" w:cstheme="minorHAnsi"/>
          <w:sz w:val="18"/>
          <w:szCs w:val="18"/>
        </w:rPr>
      </w:pPr>
      <w:r w:rsidRPr="003E511C">
        <w:rPr>
          <w:rFonts w:asciiTheme="minorHAnsi" w:hAnsiTheme="minorHAnsi" w:cstheme="minorHAnsi"/>
          <w:sz w:val="18"/>
          <w:szCs w:val="18"/>
        </w:rPr>
        <w:t xml:space="preserve">Pozostałe zmiany: </w:t>
      </w:r>
    </w:p>
    <w:p w14:paraId="2A8414D1" w14:textId="77777777" w:rsidR="00537F6D" w:rsidRPr="003E511C" w:rsidRDefault="00537F6D" w:rsidP="00FF083F">
      <w:pPr>
        <w:numPr>
          <w:ilvl w:val="0"/>
          <w:numId w:val="52"/>
        </w:numPr>
        <w:tabs>
          <w:tab w:val="left" w:pos="0"/>
        </w:tabs>
        <w:autoSpaceDE w:val="0"/>
        <w:autoSpaceDN w:val="0"/>
        <w:adjustRightInd w:val="0"/>
        <w:spacing w:line="276" w:lineRule="auto"/>
        <w:ind w:left="851"/>
        <w:jc w:val="both"/>
        <w:rPr>
          <w:rFonts w:asciiTheme="minorHAnsi" w:hAnsiTheme="minorHAnsi" w:cstheme="minorHAnsi"/>
          <w:sz w:val="18"/>
          <w:szCs w:val="18"/>
        </w:rPr>
      </w:pPr>
      <w:r w:rsidRPr="003E511C">
        <w:rPr>
          <w:rFonts w:asciiTheme="minorHAnsi" w:hAnsiTheme="minorHAnsi" w:cstheme="minorHAnsi"/>
          <w:sz w:val="18"/>
          <w:szCs w:val="18"/>
        </w:rPr>
        <w:t>zmiana wynagrodzenia o którym mowa w § 4 ust. 1  i terminu realizacji zamówienia,  o którym mowa w §3 ust.1  w przypadku epidemii i potrzeby zastosowania innych rozwiązań niż przewidzianych w zawartej umowie. W takim przypadku Wykonawcy może zostać podwyższone wynagrodzenie o koszty związane z dostosowaniem się do nowych przepisów lub/i wytycznych w celu realizacji zamówienia,</w:t>
      </w:r>
    </w:p>
    <w:p w14:paraId="281F69D9" w14:textId="77777777" w:rsidR="00537F6D" w:rsidRPr="003E511C" w:rsidRDefault="00537F6D" w:rsidP="00FF083F">
      <w:pPr>
        <w:numPr>
          <w:ilvl w:val="0"/>
          <w:numId w:val="52"/>
        </w:numPr>
        <w:tabs>
          <w:tab w:val="left" w:pos="0"/>
        </w:tabs>
        <w:autoSpaceDE w:val="0"/>
        <w:autoSpaceDN w:val="0"/>
        <w:adjustRightInd w:val="0"/>
        <w:spacing w:line="276" w:lineRule="auto"/>
        <w:ind w:left="851"/>
        <w:jc w:val="both"/>
        <w:rPr>
          <w:rFonts w:asciiTheme="minorHAnsi" w:hAnsiTheme="minorHAnsi" w:cstheme="minorHAnsi"/>
          <w:sz w:val="18"/>
          <w:szCs w:val="18"/>
        </w:rPr>
      </w:pPr>
      <w:r w:rsidRPr="003E511C">
        <w:rPr>
          <w:rFonts w:asciiTheme="minorHAnsi" w:hAnsiTheme="minorHAnsi" w:cstheme="minorHAnsi"/>
          <w:sz w:val="18"/>
          <w:szCs w:val="18"/>
        </w:rPr>
        <w:t>w każdym przypadku, gdy zmiana jest korzystna dla Zamawiającego (np. powoduje skrócenie terminu realizacji umowy, zmniejszenie wartości zamówienia);</w:t>
      </w:r>
    </w:p>
    <w:p w14:paraId="582C6E17" w14:textId="77777777" w:rsidR="00537F6D" w:rsidRPr="003E511C" w:rsidRDefault="00537F6D" w:rsidP="00FF083F">
      <w:pPr>
        <w:numPr>
          <w:ilvl w:val="0"/>
          <w:numId w:val="52"/>
        </w:numPr>
        <w:tabs>
          <w:tab w:val="left" w:pos="0"/>
        </w:tabs>
        <w:autoSpaceDE w:val="0"/>
        <w:autoSpaceDN w:val="0"/>
        <w:adjustRightInd w:val="0"/>
        <w:spacing w:line="276" w:lineRule="auto"/>
        <w:ind w:left="851"/>
        <w:jc w:val="both"/>
        <w:rPr>
          <w:rFonts w:asciiTheme="minorHAnsi" w:hAnsiTheme="minorHAnsi" w:cstheme="minorHAnsi"/>
          <w:sz w:val="18"/>
          <w:szCs w:val="18"/>
        </w:rPr>
      </w:pPr>
      <w:r w:rsidRPr="003E511C">
        <w:rPr>
          <w:rFonts w:asciiTheme="minorHAnsi" w:hAnsiTheme="minorHAnsi" w:cstheme="minorHAnsi"/>
          <w:sz w:val="18"/>
          <w:szCs w:val="18"/>
        </w:rPr>
        <w:t>w przypadku zmiany wysokości obowiązującej stawki podatku VAT, w sytuacji, gdy w trakcie realizacji przedmiotu umowy, nastąpi zmiana stawki VAT dla usług objętych przedmiotem umowy. W takim przypadku Zamawiający dopuszcza możliwość zmiany cen jednostkowych brutto przedmiotu zamówienia i wysokości wynagrodzenia określonego w §4 ust. 1 Umowy, o kwotę równą różnicy w kwocie podatku, jednakże wyłącznie co do części wynagrodzenia za usługi, których do dnia zmiany podatku VAT jeszcze nie wykonano.</w:t>
      </w:r>
    </w:p>
    <w:p w14:paraId="3B885467" w14:textId="77777777" w:rsidR="00537F6D" w:rsidRPr="003E511C" w:rsidRDefault="00537F6D" w:rsidP="00FF083F">
      <w:pPr>
        <w:numPr>
          <w:ilvl w:val="0"/>
          <w:numId w:val="52"/>
        </w:numPr>
        <w:tabs>
          <w:tab w:val="left" w:pos="0"/>
        </w:tabs>
        <w:autoSpaceDE w:val="0"/>
        <w:autoSpaceDN w:val="0"/>
        <w:adjustRightInd w:val="0"/>
        <w:spacing w:line="276" w:lineRule="auto"/>
        <w:ind w:left="851"/>
        <w:jc w:val="both"/>
        <w:rPr>
          <w:rFonts w:asciiTheme="minorHAnsi" w:hAnsiTheme="minorHAnsi" w:cstheme="minorHAnsi"/>
          <w:sz w:val="18"/>
          <w:szCs w:val="18"/>
        </w:rPr>
      </w:pPr>
      <w:r w:rsidRPr="003E511C">
        <w:rPr>
          <w:rFonts w:asciiTheme="minorHAnsi" w:hAnsiTheme="minorHAnsi" w:cstheme="minorHAnsi"/>
          <w:sz w:val="18"/>
          <w:szCs w:val="18"/>
        </w:rPr>
        <w:t xml:space="preserve"> w przypadku zmiany regulacji prawnych odnoszących się do praw i obowiązków stron Umowy, wprowadzonych po zawarciu Umowy, wywołujących niezbędna potrzebę zmiany sposobu realizacji Umowy, Zamawiający dopuszcza możliwość zmiany sposobu realizacji Umowy lub wysokości wynagrodzenia określonego w § 4 ust. 1 umowy.</w:t>
      </w:r>
    </w:p>
    <w:p w14:paraId="781ACA68" w14:textId="77777777" w:rsidR="00537F6D" w:rsidRPr="003E511C" w:rsidRDefault="00537F6D" w:rsidP="00FF083F">
      <w:pPr>
        <w:numPr>
          <w:ilvl w:val="0"/>
          <w:numId w:val="52"/>
        </w:numPr>
        <w:tabs>
          <w:tab w:val="left" w:pos="0"/>
        </w:tabs>
        <w:autoSpaceDE w:val="0"/>
        <w:autoSpaceDN w:val="0"/>
        <w:adjustRightInd w:val="0"/>
        <w:spacing w:line="276" w:lineRule="auto"/>
        <w:ind w:left="851"/>
        <w:jc w:val="both"/>
        <w:rPr>
          <w:rFonts w:asciiTheme="minorHAnsi" w:hAnsiTheme="minorHAnsi" w:cstheme="minorHAnsi"/>
          <w:sz w:val="18"/>
          <w:szCs w:val="18"/>
        </w:rPr>
      </w:pPr>
      <w:r w:rsidRPr="003E511C">
        <w:rPr>
          <w:rFonts w:asciiTheme="minorHAnsi" w:hAnsiTheme="minorHAnsi" w:cstheme="minorHAnsi"/>
          <w:sz w:val="18"/>
          <w:szCs w:val="18"/>
        </w:rPr>
        <w:t>zmiana sposobu rozliczania umowy lub dokonywania płatności na rzecz Wykonawcy;</w:t>
      </w:r>
    </w:p>
    <w:p w14:paraId="36D3F390" w14:textId="77777777" w:rsidR="00537F6D" w:rsidRPr="003E511C" w:rsidRDefault="00537F6D" w:rsidP="00FF083F">
      <w:pPr>
        <w:numPr>
          <w:ilvl w:val="0"/>
          <w:numId w:val="52"/>
        </w:numPr>
        <w:tabs>
          <w:tab w:val="left" w:pos="0"/>
        </w:tabs>
        <w:autoSpaceDE w:val="0"/>
        <w:autoSpaceDN w:val="0"/>
        <w:adjustRightInd w:val="0"/>
        <w:spacing w:line="276" w:lineRule="auto"/>
        <w:ind w:left="851"/>
        <w:jc w:val="both"/>
        <w:rPr>
          <w:rFonts w:asciiTheme="minorHAnsi" w:hAnsiTheme="minorHAnsi" w:cstheme="minorHAnsi"/>
          <w:sz w:val="18"/>
          <w:szCs w:val="18"/>
        </w:rPr>
      </w:pPr>
      <w:r w:rsidRPr="003E511C">
        <w:rPr>
          <w:rFonts w:asciiTheme="minorHAnsi" w:hAnsiTheme="minorHAnsi" w:cstheme="minorHAnsi"/>
          <w:sz w:val="18"/>
          <w:szCs w:val="18"/>
        </w:rPr>
        <w:t>przypadki losowe (kataklizmy lub inne czynniki zewnętrzne, zgony i niemożliwe do przewidzenia wydarzenia), które będą miały wpływ na treść zawartej umowy i termin realizacji;</w:t>
      </w:r>
    </w:p>
    <w:p w14:paraId="7C33B7D8" w14:textId="77777777" w:rsidR="00537F6D" w:rsidRPr="003E511C" w:rsidRDefault="00537F6D" w:rsidP="00FF083F">
      <w:pPr>
        <w:numPr>
          <w:ilvl w:val="0"/>
          <w:numId w:val="52"/>
        </w:numPr>
        <w:tabs>
          <w:tab w:val="left" w:pos="0"/>
        </w:tabs>
        <w:autoSpaceDE w:val="0"/>
        <w:autoSpaceDN w:val="0"/>
        <w:adjustRightInd w:val="0"/>
        <w:spacing w:line="276" w:lineRule="auto"/>
        <w:ind w:left="851"/>
        <w:jc w:val="both"/>
        <w:rPr>
          <w:rFonts w:asciiTheme="minorHAnsi" w:hAnsiTheme="minorHAnsi" w:cstheme="minorHAnsi"/>
          <w:sz w:val="18"/>
          <w:szCs w:val="18"/>
        </w:rPr>
      </w:pPr>
      <w:r w:rsidRPr="003E511C">
        <w:rPr>
          <w:rFonts w:asciiTheme="minorHAnsi" w:hAnsiTheme="minorHAnsi" w:cstheme="minorHAnsi"/>
          <w:sz w:val="18"/>
          <w:szCs w:val="18"/>
        </w:rPr>
        <w:lastRenderedPageBreak/>
        <w:t>obniżenie wynagrodzenia Wykonawcy;</w:t>
      </w:r>
    </w:p>
    <w:p w14:paraId="6720E62F" w14:textId="77777777" w:rsidR="00537F6D" w:rsidRPr="003E511C" w:rsidRDefault="00537F6D" w:rsidP="00FF083F">
      <w:pPr>
        <w:numPr>
          <w:ilvl w:val="0"/>
          <w:numId w:val="52"/>
        </w:numPr>
        <w:tabs>
          <w:tab w:val="left" w:pos="0"/>
        </w:tabs>
        <w:autoSpaceDE w:val="0"/>
        <w:autoSpaceDN w:val="0"/>
        <w:adjustRightInd w:val="0"/>
        <w:spacing w:line="276" w:lineRule="auto"/>
        <w:ind w:left="851"/>
        <w:jc w:val="both"/>
        <w:rPr>
          <w:rFonts w:asciiTheme="minorHAnsi" w:hAnsiTheme="minorHAnsi" w:cstheme="minorHAnsi"/>
          <w:sz w:val="18"/>
          <w:szCs w:val="18"/>
        </w:rPr>
      </w:pPr>
      <w:r w:rsidRPr="003E511C">
        <w:rPr>
          <w:rFonts w:asciiTheme="minorHAnsi" w:hAnsiTheme="minorHAnsi" w:cstheme="minorHAnsi"/>
          <w:sz w:val="18"/>
          <w:szCs w:val="18"/>
        </w:rPr>
        <w:t>rezygnacja przez Zamawiającego z realizacji części przedmiotu umowy. W takim przypadku wynagrodzenie przysługujące Wykonawcy zostanie pomniejszone, przy czym Zamawiający zapłaci za wszystkie spełnione świadczenia i udokumentowane koszty, które Wykonawca poniósł w związku z wynikającymi z umowy planowanymi świadczeniami;</w:t>
      </w:r>
    </w:p>
    <w:p w14:paraId="742B77B5" w14:textId="77777777" w:rsidR="00537F6D" w:rsidRPr="003E511C" w:rsidRDefault="00537F6D" w:rsidP="00FF083F">
      <w:pPr>
        <w:numPr>
          <w:ilvl w:val="0"/>
          <w:numId w:val="52"/>
        </w:numPr>
        <w:tabs>
          <w:tab w:val="left" w:pos="0"/>
        </w:tabs>
        <w:autoSpaceDE w:val="0"/>
        <w:autoSpaceDN w:val="0"/>
        <w:adjustRightInd w:val="0"/>
        <w:spacing w:line="276" w:lineRule="auto"/>
        <w:ind w:left="851"/>
        <w:jc w:val="both"/>
        <w:rPr>
          <w:rFonts w:asciiTheme="minorHAnsi" w:hAnsiTheme="minorHAnsi" w:cstheme="minorHAnsi"/>
          <w:sz w:val="18"/>
          <w:szCs w:val="18"/>
        </w:rPr>
      </w:pPr>
      <w:r w:rsidRPr="003E511C">
        <w:rPr>
          <w:rFonts w:asciiTheme="minorHAnsi" w:hAnsiTheme="minorHAnsi" w:cstheme="minorHAnsi"/>
          <w:sz w:val="18"/>
          <w:szCs w:val="18"/>
        </w:rPr>
        <w:t>Podwykonawca lub Wykonawca samodzielnie spełnia je w stopniu nie mniejszym niż wymagany w trakcie postępowania o udzielenie zamówienia.</w:t>
      </w:r>
    </w:p>
    <w:p w14:paraId="429C4467" w14:textId="77777777" w:rsidR="00537F6D" w:rsidRPr="003E511C" w:rsidRDefault="00537F6D" w:rsidP="00FF083F">
      <w:pPr>
        <w:numPr>
          <w:ilvl w:val="0"/>
          <w:numId w:val="52"/>
        </w:numPr>
        <w:tabs>
          <w:tab w:val="left" w:pos="0"/>
        </w:tabs>
        <w:autoSpaceDE w:val="0"/>
        <w:autoSpaceDN w:val="0"/>
        <w:adjustRightInd w:val="0"/>
        <w:spacing w:line="276" w:lineRule="auto"/>
        <w:ind w:left="851"/>
        <w:jc w:val="both"/>
        <w:rPr>
          <w:rFonts w:asciiTheme="minorHAnsi" w:hAnsiTheme="minorHAnsi" w:cstheme="minorHAnsi"/>
          <w:sz w:val="18"/>
          <w:szCs w:val="18"/>
        </w:rPr>
      </w:pPr>
      <w:r w:rsidRPr="003E511C">
        <w:rPr>
          <w:rFonts w:asciiTheme="minorHAnsi" w:hAnsiTheme="minorHAnsi" w:cstheme="minorHAnsi"/>
          <w:sz w:val="18"/>
          <w:szCs w:val="18"/>
        </w:rPr>
        <w:t>zmiana rachunku bankowego Wykonawcy.</w:t>
      </w:r>
    </w:p>
    <w:p w14:paraId="7FF901C0" w14:textId="77777777" w:rsidR="00537F6D" w:rsidRPr="003E511C" w:rsidRDefault="00537F6D" w:rsidP="00FF083F">
      <w:pPr>
        <w:numPr>
          <w:ilvl w:val="0"/>
          <w:numId w:val="52"/>
        </w:numPr>
        <w:tabs>
          <w:tab w:val="left" w:pos="0"/>
        </w:tabs>
        <w:autoSpaceDE w:val="0"/>
        <w:autoSpaceDN w:val="0"/>
        <w:adjustRightInd w:val="0"/>
        <w:ind w:left="851"/>
        <w:jc w:val="both"/>
        <w:rPr>
          <w:rFonts w:asciiTheme="minorHAnsi" w:hAnsiTheme="minorHAnsi" w:cstheme="minorHAnsi"/>
          <w:sz w:val="18"/>
          <w:szCs w:val="18"/>
        </w:rPr>
      </w:pPr>
      <w:r w:rsidRPr="003E511C">
        <w:rPr>
          <w:rFonts w:asciiTheme="minorHAnsi" w:hAnsiTheme="minorHAnsi" w:cstheme="minorHAnsi"/>
          <w:sz w:val="18"/>
          <w:szCs w:val="18"/>
        </w:rPr>
        <w:t>Zmiana sposobu realizacji umowy w związku ze strajkiem np.: zmiana terminu realizacji zamówienia, zmiana wartości umowy.</w:t>
      </w:r>
    </w:p>
    <w:p w14:paraId="0EC516E4" w14:textId="77777777" w:rsidR="00537F6D" w:rsidRPr="003E511C" w:rsidRDefault="00537F6D" w:rsidP="00FF083F">
      <w:pPr>
        <w:pStyle w:val="Akapitzlist"/>
        <w:numPr>
          <w:ilvl w:val="0"/>
          <w:numId w:val="84"/>
        </w:numPr>
        <w:tabs>
          <w:tab w:val="left" w:pos="0"/>
        </w:tabs>
        <w:autoSpaceDE w:val="0"/>
        <w:autoSpaceDN w:val="0"/>
        <w:adjustRightInd w:val="0"/>
        <w:jc w:val="both"/>
        <w:rPr>
          <w:rFonts w:asciiTheme="minorHAnsi" w:hAnsiTheme="minorHAnsi" w:cstheme="minorHAnsi"/>
          <w:sz w:val="18"/>
          <w:szCs w:val="18"/>
        </w:rPr>
      </w:pPr>
      <w:r w:rsidRPr="003E511C">
        <w:rPr>
          <w:rFonts w:asciiTheme="minorHAnsi" w:hAnsiTheme="minorHAnsi" w:cstheme="minorHAnsi"/>
          <w:sz w:val="18"/>
          <w:szCs w:val="18"/>
        </w:rPr>
        <w:t>dopuszcza się zmianę wysokości wynagrodzenia należnego Wykonawcy, w przypadku zmiany:</w:t>
      </w:r>
    </w:p>
    <w:p w14:paraId="3A0BF149" w14:textId="77777777" w:rsidR="00537F6D" w:rsidRPr="003E511C" w:rsidRDefault="00537F6D" w:rsidP="00FF083F">
      <w:pPr>
        <w:pStyle w:val="Akapitzlist"/>
        <w:numPr>
          <w:ilvl w:val="0"/>
          <w:numId w:val="55"/>
        </w:numPr>
        <w:spacing w:line="240" w:lineRule="auto"/>
        <w:ind w:left="851" w:hanging="284"/>
        <w:jc w:val="both"/>
        <w:rPr>
          <w:rFonts w:asciiTheme="minorHAnsi" w:hAnsiTheme="minorHAnsi" w:cstheme="minorHAnsi"/>
          <w:sz w:val="18"/>
          <w:szCs w:val="18"/>
        </w:rPr>
      </w:pPr>
      <w:r w:rsidRPr="003E511C">
        <w:rPr>
          <w:rFonts w:asciiTheme="minorHAnsi" w:hAnsiTheme="minorHAnsi" w:cstheme="minorHAnsi"/>
          <w:sz w:val="18"/>
          <w:szCs w:val="18"/>
        </w:rPr>
        <w:t>stawki podatku od towarów i usług oraz podatku akcyzowego - wynagrodzenie netto Wykonawcy nie zmieni się, a określona w aneksie wartość brutto wynagrodzenia zostanie wyliczona na podstawie nowych przepisów,</w:t>
      </w:r>
    </w:p>
    <w:p w14:paraId="773449CB" w14:textId="77777777" w:rsidR="00537F6D" w:rsidRPr="003E511C" w:rsidRDefault="00537F6D" w:rsidP="00FF083F">
      <w:pPr>
        <w:pStyle w:val="Akapitzlist"/>
        <w:numPr>
          <w:ilvl w:val="0"/>
          <w:numId w:val="55"/>
        </w:numPr>
        <w:spacing w:line="240" w:lineRule="auto"/>
        <w:ind w:left="851" w:hanging="284"/>
        <w:jc w:val="both"/>
        <w:rPr>
          <w:rFonts w:asciiTheme="minorHAnsi" w:hAnsiTheme="minorHAnsi" w:cstheme="minorHAnsi"/>
          <w:sz w:val="18"/>
          <w:szCs w:val="18"/>
        </w:rPr>
      </w:pPr>
      <w:r w:rsidRPr="003E511C">
        <w:rPr>
          <w:rFonts w:asciiTheme="minorHAnsi" w:hAnsiTheme="minorHAnsi" w:cstheme="minorHAnsi"/>
          <w:sz w:val="18"/>
          <w:szCs w:val="18"/>
        </w:rPr>
        <w:t>wysokości minimalnego wynagrodzenia za pracę albo wysokości minimalnej stawki godzinowej, ustalonych na podstawie przepisów ustawy z dnia 10 października 2002 r. o minimalnym wynagrodzeniu za pracę - wynagrodzenie Wykonawcy ulegnie zmianie o wartość wzrostu całkowitego kosztu Wykonawcy wynikającą ze zwiększenia wynagrodzeń osób bezpośrednio wykonujących zamówienie do wysokości aktualnie obowiązującego minimalnego wynagrodzenia, z uwzględnieniem wszystkich obciążeń publicznoprawnych od kwoty wzrostu minimalnego wynagrodzenia,</w:t>
      </w:r>
    </w:p>
    <w:p w14:paraId="2BFFED81" w14:textId="77777777" w:rsidR="00537F6D" w:rsidRPr="003E511C" w:rsidRDefault="00537F6D" w:rsidP="00FF083F">
      <w:pPr>
        <w:pStyle w:val="Akapitzlist"/>
        <w:numPr>
          <w:ilvl w:val="0"/>
          <w:numId w:val="55"/>
        </w:numPr>
        <w:spacing w:line="240" w:lineRule="auto"/>
        <w:ind w:left="851" w:hanging="284"/>
        <w:jc w:val="both"/>
        <w:rPr>
          <w:rFonts w:asciiTheme="minorHAnsi" w:hAnsiTheme="minorHAnsi" w:cstheme="minorHAnsi"/>
          <w:sz w:val="18"/>
          <w:szCs w:val="18"/>
        </w:rPr>
      </w:pPr>
      <w:r w:rsidRPr="003E511C">
        <w:rPr>
          <w:rFonts w:asciiTheme="minorHAnsi" w:hAnsiTheme="minorHAnsi" w:cstheme="minorHAnsi"/>
          <w:sz w:val="18"/>
          <w:szCs w:val="18"/>
        </w:rPr>
        <w:t>zasad podlegania ubezpieczeniom społecznym lub ubezpieczeniu zdrowotnemu lub wysokości składki na ubezpieczenia społeczne lub zdrowotne - wynagrodzenie Wykonawcy ulegnie zmianie o wartość wzrostu całkowitego kosztu Wykonawcy, jaką będzie on zobowiązany dodatkowo ponieść w celu uwzględnienia tej zmiany, przy zachowaniu dotychczasowej kwoty netto wynagrodzenia osób bezpośrednio wykonujących zamówienie na rzecz Zamawiającego,</w:t>
      </w:r>
    </w:p>
    <w:p w14:paraId="144731FA" w14:textId="77777777" w:rsidR="00537F6D" w:rsidRPr="003E511C" w:rsidRDefault="00537F6D" w:rsidP="00FF083F">
      <w:pPr>
        <w:pStyle w:val="Akapitzlist"/>
        <w:numPr>
          <w:ilvl w:val="0"/>
          <w:numId w:val="55"/>
        </w:numPr>
        <w:spacing w:line="240" w:lineRule="auto"/>
        <w:ind w:left="851" w:hanging="284"/>
        <w:jc w:val="both"/>
        <w:rPr>
          <w:rFonts w:asciiTheme="minorHAnsi" w:hAnsiTheme="minorHAnsi" w:cstheme="minorHAnsi"/>
          <w:sz w:val="18"/>
          <w:szCs w:val="18"/>
        </w:rPr>
      </w:pPr>
      <w:r w:rsidRPr="003E511C">
        <w:rPr>
          <w:rFonts w:asciiTheme="minorHAnsi" w:hAnsiTheme="minorHAnsi" w:cstheme="minorHAnsi"/>
          <w:sz w:val="18"/>
          <w:szCs w:val="18"/>
        </w:rPr>
        <w:t>zasad gromadzenia i wysokości wpłat do pracowniczych planów kapitałowych, o których mowa w ustawie z dnia 4 października 2018 r. o pracowniczych planach kapitałowych,</w:t>
      </w:r>
    </w:p>
    <w:p w14:paraId="0A54FB92" w14:textId="77777777" w:rsidR="00537F6D" w:rsidRPr="003E511C" w:rsidRDefault="00537F6D" w:rsidP="00537F6D">
      <w:pPr>
        <w:ind w:left="567"/>
        <w:jc w:val="both"/>
        <w:rPr>
          <w:rFonts w:asciiTheme="minorHAnsi" w:hAnsiTheme="minorHAnsi" w:cstheme="minorHAnsi"/>
          <w:sz w:val="18"/>
          <w:szCs w:val="18"/>
        </w:rPr>
      </w:pPr>
      <w:r w:rsidRPr="003E511C">
        <w:rPr>
          <w:rFonts w:asciiTheme="minorHAnsi" w:hAnsiTheme="minorHAnsi" w:cstheme="minorHAnsi"/>
          <w:sz w:val="18"/>
          <w:szCs w:val="18"/>
        </w:rPr>
        <w:t>- jeżeli zmiany te będą miały wpływ na koszty wykonania zamówienia przez Wykonawcę,</w:t>
      </w:r>
    </w:p>
    <w:p w14:paraId="7943C8E8" w14:textId="77777777" w:rsidR="00537F6D" w:rsidRPr="003E511C" w:rsidRDefault="00537F6D" w:rsidP="00FF083F">
      <w:pPr>
        <w:pStyle w:val="Akapitzlist"/>
        <w:numPr>
          <w:ilvl w:val="0"/>
          <w:numId w:val="84"/>
        </w:numPr>
        <w:tabs>
          <w:tab w:val="left" w:pos="0"/>
        </w:tabs>
        <w:autoSpaceDE w:val="0"/>
        <w:autoSpaceDN w:val="0"/>
        <w:adjustRightInd w:val="0"/>
        <w:jc w:val="both"/>
        <w:rPr>
          <w:rFonts w:asciiTheme="minorHAnsi" w:hAnsiTheme="minorHAnsi" w:cstheme="minorHAnsi"/>
          <w:sz w:val="18"/>
          <w:szCs w:val="18"/>
        </w:rPr>
      </w:pPr>
      <w:r w:rsidRPr="003E511C">
        <w:rPr>
          <w:rFonts w:asciiTheme="minorHAnsi" w:hAnsiTheme="minorHAnsi" w:cstheme="minorHAnsi"/>
          <w:sz w:val="18"/>
          <w:szCs w:val="18"/>
        </w:rPr>
        <w:t>wynagrodzenie Wykonawcy zostanie odpowiednio zmienione (zmniejszone lub zwiększone) w wysokości wynikającej ze wskaźnika wzrostu (spadku) cen towarów i usług konsumpcyjnych publikowanego przez Główny Urząd Statystyczny (dalej jako wskaźnik GUS) za II kwartał, przy czym:</w:t>
      </w:r>
    </w:p>
    <w:p w14:paraId="387F6750" w14:textId="77777777" w:rsidR="00537F6D" w:rsidRPr="003E511C" w:rsidRDefault="00537F6D" w:rsidP="00FF083F">
      <w:pPr>
        <w:pStyle w:val="Akapitzlist"/>
        <w:numPr>
          <w:ilvl w:val="0"/>
          <w:numId w:val="55"/>
        </w:numPr>
        <w:spacing w:line="240" w:lineRule="auto"/>
        <w:ind w:left="851" w:hanging="284"/>
        <w:jc w:val="both"/>
        <w:rPr>
          <w:rFonts w:asciiTheme="minorHAnsi" w:hAnsiTheme="minorHAnsi" w:cstheme="minorHAnsi"/>
          <w:sz w:val="18"/>
          <w:szCs w:val="18"/>
        </w:rPr>
      </w:pPr>
      <w:r w:rsidRPr="003E511C">
        <w:rPr>
          <w:rFonts w:asciiTheme="minorHAnsi" w:hAnsiTheme="minorHAnsi" w:cstheme="minorHAnsi"/>
          <w:sz w:val="18"/>
          <w:szCs w:val="18"/>
        </w:rPr>
        <w:t>minimalny poziom zmiany wskaźnika GUS, w wyniku którego wynagrodzenie Wykonawcy zostanie zmienione wynosi 5%, w stosunku do wskaźnika wzrostu (spadku) cen towarów i usług konsumpcyjnych (poziom zmiany ceny) publikowanego przez Główny Urząd Statystyczny po upływie 6 miesięcy od dnia podpisania umowy,</w:t>
      </w:r>
    </w:p>
    <w:p w14:paraId="0AAB4BCC" w14:textId="77777777" w:rsidR="00537F6D" w:rsidRPr="003E511C" w:rsidRDefault="00537F6D" w:rsidP="00FF083F">
      <w:pPr>
        <w:pStyle w:val="Akapitzlist"/>
        <w:numPr>
          <w:ilvl w:val="0"/>
          <w:numId w:val="55"/>
        </w:numPr>
        <w:spacing w:line="240" w:lineRule="auto"/>
        <w:ind w:left="851" w:hanging="284"/>
        <w:jc w:val="both"/>
        <w:rPr>
          <w:rFonts w:asciiTheme="minorHAnsi" w:hAnsiTheme="minorHAnsi" w:cstheme="minorHAnsi"/>
          <w:sz w:val="18"/>
          <w:szCs w:val="18"/>
        </w:rPr>
      </w:pPr>
      <w:r w:rsidRPr="003E511C">
        <w:rPr>
          <w:rFonts w:asciiTheme="minorHAnsi" w:hAnsiTheme="minorHAnsi" w:cstheme="minorHAnsi"/>
          <w:sz w:val="18"/>
          <w:szCs w:val="18"/>
        </w:rPr>
        <w:t>strony nie przewidują zmiany wynagrodzenia w ciągu pierwszych 6 miesięcy od dnia podpisania umowy,</w:t>
      </w:r>
    </w:p>
    <w:p w14:paraId="68877B84" w14:textId="77777777" w:rsidR="00537F6D" w:rsidRPr="003E511C" w:rsidRDefault="00537F6D" w:rsidP="00FF083F">
      <w:pPr>
        <w:pStyle w:val="Akapitzlist"/>
        <w:numPr>
          <w:ilvl w:val="0"/>
          <w:numId w:val="55"/>
        </w:numPr>
        <w:spacing w:line="240" w:lineRule="auto"/>
        <w:ind w:left="851" w:hanging="284"/>
        <w:jc w:val="both"/>
        <w:rPr>
          <w:rFonts w:asciiTheme="minorHAnsi" w:hAnsiTheme="minorHAnsi" w:cstheme="minorHAnsi"/>
          <w:sz w:val="18"/>
          <w:szCs w:val="18"/>
        </w:rPr>
      </w:pPr>
      <w:r w:rsidRPr="003E511C">
        <w:rPr>
          <w:rFonts w:asciiTheme="minorHAnsi" w:hAnsiTheme="minorHAnsi" w:cstheme="minorHAnsi"/>
          <w:sz w:val="18"/>
          <w:szCs w:val="18"/>
        </w:rPr>
        <w:t xml:space="preserve">w kolejnych miesiącach wynagrodzenie będzie podlegało  zmianie w wysokości wynikającej ze wskaźnika wzrostu GUS za poprzednie półrocze z zastrzeżeniem </w:t>
      </w:r>
      <w:proofErr w:type="spellStart"/>
      <w:r w:rsidRPr="003E511C">
        <w:rPr>
          <w:rFonts w:asciiTheme="minorHAnsi" w:hAnsiTheme="minorHAnsi" w:cstheme="minorHAnsi"/>
          <w:sz w:val="18"/>
          <w:szCs w:val="18"/>
        </w:rPr>
        <w:t>tiret</w:t>
      </w:r>
      <w:proofErr w:type="spellEnd"/>
      <w:r w:rsidRPr="003E511C">
        <w:rPr>
          <w:rFonts w:asciiTheme="minorHAnsi" w:hAnsiTheme="minorHAnsi" w:cstheme="minorHAnsi"/>
          <w:sz w:val="18"/>
          <w:szCs w:val="18"/>
        </w:rPr>
        <w:t xml:space="preserve"> pierwszy,</w:t>
      </w:r>
    </w:p>
    <w:p w14:paraId="309A6FD0" w14:textId="77777777" w:rsidR="00537F6D" w:rsidRPr="003E511C" w:rsidRDefault="00537F6D" w:rsidP="00FF083F">
      <w:pPr>
        <w:pStyle w:val="Akapitzlist"/>
        <w:numPr>
          <w:ilvl w:val="0"/>
          <w:numId w:val="55"/>
        </w:numPr>
        <w:spacing w:line="240" w:lineRule="auto"/>
        <w:ind w:left="851" w:hanging="284"/>
        <w:jc w:val="both"/>
        <w:rPr>
          <w:rFonts w:asciiTheme="minorHAnsi" w:hAnsiTheme="minorHAnsi" w:cstheme="minorHAnsi"/>
          <w:sz w:val="18"/>
          <w:szCs w:val="18"/>
        </w:rPr>
      </w:pPr>
      <w:r w:rsidRPr="003E511C">
        <w:rPr>
          <w:rFonts w:asciiTheme="minorHAnsi" w:hAnsiTheme="minorHAnsi" w:cstheme="minorHAnsi"/>
          <w:bCs/>
          <w:sz w:val="18"/>
          <w:szCs w:val="18"/>
        </w:rPr>
        <w:t>m</w:t>
      </w:r>
      <w:r w:rsidRPr="003E511C">
        <w:rPr>
          <w:rFonts w:asciiTheme="minorHAnsi" w:hAnsiTheme="minorHAnsi" w:cstheme="minorHAnsi"/>
          <w:sz w:val="18"/>
          <w:szCs w:val="18"/>
        </w:rPr>
        <w:t>aksymalna wartość zmiany wynagrodzenia, wynosi łącznie 20% wartości wynagrodzenia brutto Wykonawcy, określonego w § 4 ust. 1 umowy.</w:t>
      </w:r>
    </w:p>
    <w:p w14:paraId="2FC057E1" w14:textId="77777777" w:rsidR="00537F6D" w:rsidRPr="003E511C" w:rsidRDefault="00537F6D" w:rsidP="00537F6D">
      <w:pPr>
        <w:tabs>
          <w:tab w:val="left" w:pos="0"/>
        </w:tabs>
        <w:autoSpaceDE w:val="0"/>
        <w:autoSpaceDN w:val="0"/>
        <w:adjustRightInd w:val="0"/>
        <w:ind w:left="851"/>
        <w:jc w:val="both"/>
        <w:rPr>
          <w:rFonts w:asciiTheme="minorHAnsi" w:hAnsiTheme="minorHAnsi" w:cstheme="minorHAnsi"/>
          <w:sz w:val="18"/>
          <w:szCs w:val="18"/>
        </w:rPr>
      </w:pPr>
    </w:p>
    <w:p w14:paraId="00F81A00" w14:textId="77777777" w:rsidR="00537F6D" w:rsidRPr="003E511C" w:rsidRDefault="00537F6D" w:rsidP="00537F6D">
      <w:pPr>
        <w:jc w:val="center"/>
        <w:rPr>
          <w:rFonts w:asciiTheme="minorHAnsi" w:hAnsiTheme="minorHAnsi" w:cstheme="minorHAnsi"/>
          <w:b/>
          <w:sz w:val="18"/>
          <w:szCs w:val="18"/>
        </w:rPr>
      </w:pPr>
    </w:p>
    <w:p w14:paraId="490A1B83" w14:textId="05DEC389" w:rsidR="00537F6D" w:rsidRPr="003E511C" w:rsidRDefault="00537F6D" w:rsidP="00537F6D">
      <w:pPr>
        <w:jc w:val="center"/>
        <w:rPr>
          <w:rFonts w:asciiTheme="minorHAnsi" w:hAnsiTheme="minorHAnsi" w:cstheme="minorHAnsi"/>
          <w:b/>
          <w:sz w:val="18"/>
          <w:szCs w:val="18"/>
        </w:rPr>
      </w:pPr>
      <w:r w:rsidRPr="003E511C">
        <w:rPr>
          <w:rFonts w:asciiTheme="minorHAnsi" w:hAnsiTheme="minorHAnsi" w:cstheme="minorHAnsi"/>
          <w:b/>
          <w:sz w:val="18"/>
          <w:szCs w:val="18"/>
        </w:rPr>
        <w:t>§ 11</w:t>
      </w:r>
      <w:r w:rsidRPr="003E511C">
        <w:rPr>
          <w:rFonts w:asciiTheme="minorHAnsi" w:hAnsiTheme="minorHAnsi" w:cstheme="minorHAnsi"/>
          <w:b/>
          <w:sz w:val="18"/>
          <w:szCs w:val="18"/>
        </w:rPr>
        <w:br/>
        <w:t>ROZWIĄZYWANIE SPORÓW</w:t>
      </w:r>
    </w:p>
    <w:p w14:paraId="23CE3C32" w14:textId="77777777" w:rsidR="00537F6D" w:rsidRPr="003E511C" w:rsidRDefault="00537F6D" w:rsidP="00537F6D">
      <w:pPr>
        <w:autoSpaceDE w:val="0"/>
        <w:autoSpaceDN w:val="0"/>
        <w:adjustRightInd w:val="0"/>
        <w:jc w:val="both"/>
        <w:rPr>
          <w:rFonts w:asciiTheme="minorHAnsi" w:hAnsiTheme="minorHAnsi" w:cstheme="minorHAnsi"/>
          <w:sz w:val="18"/>
          <w:szCs w:val="18"/>
        </w:rPr>
      </w:pPr>
      <w:r w:rsidRPr="003E511C">
        <w:rPr>
          <w:rFonts w:asciiTheme="minorHAnsi" w:hAnsiTheme="minorHAnsi" w:cstheme="minorHAnsi"/>
          <w:sz w:val="18"/>
          <w:szCs w:val="18"/>
        </w:rPr>
        <w:t>Wszelkie spory wynikłe z niniejszej umowy rozstrzygał będzie sąd właściwy rzeczowo i miejscowo dla siedziby Zamawiającego.</w:t>
      </w:r>
    </w:p>
    <w:p w14:paraId="06AAD8A4" w14:textId="77777777" w:rsidR="00537F6D" w:rsidRPr="003E511C" w:rsidRDefault="00537F6D" w:rsidP="00537F6D">
      <w:pPr>
        <w:autoSpaceDE w:val="0"/>
        <w:autoSpaceDN w:val="0"/>
        <w:adjustRightInd w:val="0"/>
        <w:jc w:val="both"/>
        <w:rPr>
          <w:rFonts w:asciiTheme="minorHAnsi" w:hAnsiTheme="minorHAnsi" w:cstheme="minorHAnsi"/>
          <w:b/>
          <w:sz w:val="18"/>
          <w:szCs w:val="18"/>
        </w:rPr>
      </w:pPr>
    </w:p>
    <w:p w14:paraId="39E813AB" w14:textId="7452C659" w:rsidR="00537F6D" w:rsidRPr="003E511C" w:rsidRDefault="00537F6D" w:rsidP="00537F6D">
      <w:pPr>
        <w:jc w:val="center"/>
        <w:rPr>
          <w:rFonts w:asciiTheme="minorHAnsi" w:hAnsiTheme="minorHAnsi" w:cstheme="minorHAnsi"/>
          <w:b/>
          <w:sz w:val="18"/>
          <w:szCs w:val="18"/>
        </w:rPr>
      </w:pPr>
      <w:r w:rsidRPr="003E511C">
        <w:rPr>
          <w:rFonts w:asciiTheme="minorHAnsi" w:hAnsiTheme="minorHAnsi" w:cstheme="minorHAnsi"/>
          <w:b/>
          <w:sz w:val="18"/>
          <w:szCs w:val="18"/>
        </w:rPr>
        <w:t>§ 12</w:t>
      </w:r>
      <w:r w:rsidRPr="003E511C">
        <w:rPr>
          <w:rFonts w:asciiTheme="minorHAnsi" w:hAnsiTheme="minorHAnsi" w:cstheme="minorHAnsi"/>
          <w:b/>
          <w:sz w:val="18"/>
          <w:szCs w:val="18"/>
        </w:rPr>
        <w:br/>
        <w:t>POSTANOWIENIA KOŃCOWE</w:t>
      </w:r>
    </w:p>
    <w:p w14:paraId="1747683B" w14:textId="77777777" w:rsidR="00537F6D" w:rsidRPr="003E511C" w:rsidRDefault="00537F6D" w:rsidP="00FF083F">
      <w:pPr>
        <w:pStyle w:val="Akapitzlist"/>
        <w:numPr>
          <w:ilvl w:val="0"/>
          <w:numId w:val="57"/>
        </w:numPr>
        <w:suppressAutoHyphens/>
        <w:jc w:val="both"/>
        <w:rPr>
          <w:rFonts w:asciiTheme="minorHAnsi" w:hAnsiTheme="minorHAnsi" w:cstheme="minorHAnsi"/>
          <w:sz w:val="18"/>
          <w:szCs w:val="18"/>
        </w:rPr>
      </w:pPr>
      <w:r w:rsidRPr="003E511C">
        <w:rPr>
          <w:rFonts w:asciiTheme="minorHAnsi" w:hAnsiTheme="minorHAnsi" w:cstheme="minorHAnsi"/>
          <w:sz w:val="18"/>
          <w:szCs w:val="18"/>
        </w:rPr>
        <w:t>W sprawach nieuregulowanych niniejszą umową mają zastosowanie obowiązujące przepisy prawa, a w szczególności: przepisy ustawy - Prawo zamówień publicznych oraz przepisy kodeksu cywilnego.</w:t>
      </w:r>
    </w:p>
    <w:p w14:paraId="2976627F" w14:textId="77777777" w:rsidR="00537F6D" w:rsidRPr="003E511C" w:rsidRDefault="00537F6D" w:rsidP="00FF083F">
      <w:pPr>
        <w:numPr>
          <w:ilvl w:val="0"/>
          <w:numId w:val="57"/>
        </w:numPr>
        <w:suppressAutoHyphens/>
        <w:autoSpaceDE w:val="0"/>
        <w:autoSpaceDN w:val="0"/>
        <w:adjustRightInd w:val="0"/>
        <w:jc w:val="both"/>
        <w:rPr>
          <w:rFonts w:asciiTheme="minorHAnsi" w:hAnsiTheme="minorHAnsi" w:cstheme="minorHAnsi"/>
          <w:sz w:val="18"/>
          <w:szCs w:val="18"/>
        </w:rPr>
      </w:pPr>
      <w:r w:rsidRPr="003E511C">
        <w:rPr>
          <w:rFonts w:asciiTheme="minorHAnsi" w:hAnsiTheme="minorHAnsi" w:cstheme="minorHAnsi"/>
          <w:sz w:val="18"/>
          <w:szCs w:val="18"/>
        </w:rPr>
        <w:t>Niniejszą umowę sporządzono w dwóch jednobrzmiących egzemplarzach, po jednym dla każdej ze Stron.</w:t>
      </w:r>
    </w:p>
    <w:p w14:paraId="3DAD6B6B" w14:textId="77777777" w:rsidR="00537F6D" w:rsidRPr="003E511C" w:rsidRDefault="00537F6D" w:rsidP="00537F6D">
      <w:pPr>
        <w:rPr>
          <w:rFonts w:asciiTheme="minorHAnsi" w:hAnsiTheme="minorHAnsi" w:cstheme="minorHAnsi"/>
          <w:sz w:val="18"/>
          <w:szCs w:val="18"/>
        </w:rPr>
      </w:pPr>
    </w:p>
    <w:p w14:paraId="40FEB413" w14:textId="77777777" w:rsidR="00537F6D" w:rsidRPr="003E511C" w:rsidRDefault="00537F6D" w:rsidP="00537F6D">
      <w:pPr>
        <w:rPr>
          <w:rFonts w:asciiTheme="minorHAnsi" w:hAnsiTheme="minorHAnsi" w:cstheme="minorHAnsi"/>
          <w:sz w:val="18"/>
          <w:szCs w:val="18"/>
        </w:rPr>
      </w:pPr>
    </w:p>
    <w:p w14:paraId="064F0C55" w14:textId="77777777" w:rsidR="00537F6D" w:rsidRPr="003E511C" w:rsidRDefault="00537F6D" w:rsidP="00537F6D">
      <w:pPr>
        <w:tabs>
          <w:tab w:val="left" w:pos="5103"/>
        </w:tabs>
        <w:jc w:val="center"/>
        <w:rPr>
          <w:rFonts w:asciiTheme="minorHAnsi" w:hAnsiTheme="minorHAnsi" w:cstheme="minorHAnsi"/>
          <w:bCs/>
          <w:sz w:val="18"/>
          <w:szCs w:val="18"/>
        </w:rPr>
      </w:pPr>
      <w:r w:rsidRPr="003E511C">
        <w:rPr>
          <w:rFonts w:asciiTheme="minorHAnsi" w:hAnsiTheme="minorHAnsi" w:cstheme="minorHAnsi"/>
          <w:bCs/>
          <w:sz w:val="18"/>
          <w:szCs w:val="18"/>
        </w:rPr>
        <w:t>ZAMAWIAJĄCY</w:t>
      </w:r>
      <w:r w:rsidRPr="003E511C">
        <w:rPr>
          <w:rFonts w:asciiTheme="minorHAnsi" w:hAnsiTheme="minorHAnsi" w:cstheme="minorHAnsi"/>
          <w:bCs/>
          <w:sz w:val="18"/>
          <w:szCs w:val="18"/>
        </w:rPr>
        <w:tab/>
        <w:t>WYKONAWCA</w:t>
      </w:r>
    </w:p>
    <w:p w14:paraId="2198BAAC" w14:textId="77777777" w:rsidR="00537F6D" w:rsidRPr="003E511C" w:rsidRDefault="00537F6D" w:rsidP="00537F6D">
      <w:pPr>
        <w:pStyle w:val="Nagwek"/>
        <w:jc w:val="right"/>
        <w:rPr>
          <w:rFonts w:asciiTheme="minorHAnsi" w:hAnsiTheme="minorHAnsi" w:cstheme="minorHAnsi"/>
          <w:b/>
          <w:sz w:val="18"/>
          <w:szCs w:val="18"/>
        </w:rPr>
      </w:pPr>
      <w:r w:rsidRPr="003E511C">
        <w:rPr>
          <w:rFonts w:asciiTheme="minorHAnsi" w:hAnsiTheme="minorHAnsi" w:cstheme="minorHAnsi"/>
          <w:bCs/>
          <w:sz w:val="18"/>
          <w:szCs w:val="18"/>
        </w:rPr>
        <w:br w:type="page"/>
      </w:r>
      <w:r w:rsidRPr="003E511C">
        <w:rPr>
          <w:rFonts w:asciiTheme="minorHAnsi" w:hAnsiTheme="minorHAnsi" w:cstheme="minorHAnsi"/>
          <w:b/>
          <w:sz w:val="18"/>
          <w:szCs w:val="18"/>
        </w:rPr>
        <w:lastRenderedPageBreak/>
        <w:t>Załącznik A</w:t>
      </w:r>
    </w:p>
    <w:p w14:paraId="7B3E2F40" w14:textId="77777777" w:rsidR="00537F6D" w:rsidRPr="003E511C" w:rsidRDefault="00537F6D" w:rsidP="00537F6D">
      <w:pPr>
        <w:pStyle w:val="Nagwek"/>
        <w:jc w:val="right"/>
        <w:rPr>
          <w:rFonts w:asciiTheme="minorHAnsi" w:hAnsiTheme="minorHAnsi" w:cstheme="minorHAnsi"/>
          <w:b/>
          <w:bCs/>
          <w:sz w:val="18"/>
          <w:szCs w:val="18"/>
        </w:rPr>
      </w:pPr>
      <w:r w:rsidRPr="003E511C">
        <w:rPr>
          <w:rFonts w:asciiTheme="minorHAnsi" w:hAnsiTheme="minorHAnsi" w:cstheme="minorHAnsi"/>
          <w:b/>
          <w:sz w:val="18"/>
          <w:szCs w:val="18"/>
        </w:rPr>
        <w:t xml:space="preserve">do umowy </w:t>
      </w:r>
      <w:r w:rsidRPr="003E511C">
        <w:rPr>
          <w:rFonts w:asciiTheme="minorHAnsi" w:hAnsiTheme="minorHAnsi" w:cstheme="minorHAnsi"/>
          <w:b/>
          <w:bCs/>
          <w:sz w:val="18"/>
          <w:szCs w:val="18"/>
        </w:rPr>
        <w:t>......................</w:t>
      </w:r>
    </w:p>
    <w:p w14:paraId="1BA79121" w14:textId="77777777" w:rsidR="00537F6D" w:rsidRPr="003E511C" w:rsidRDefault="00537F6D" w:rsidP="00537F6D">
      <w:pPr>
        <w:pStyle w:val="Nagwek"/>
        <w:jc w:val="right"/>
        <w:rPr>
          <w:rFonts w:asciiTheme="minorHAnsi" w:hAnsiTheme="minorHAnsi" w:cstheme="minorHAnsi"/>
          <w:b/>
          <w:bCs/>
          <w:sz w:val="18"/>
          <w:szCs w:val="18"/>
        </w:rPr>
      </w:pPr>
    </w:p>
    <w:p w14:paraId="0677619A" w14:textId="77777777" w:rsidR="00537F6D" w:rsidRPr="003E511C" w:rsidRDefault="00537F6D" w:rsidP="00537F6D">
      <w:pPr>
        <w:widowControl w:val="0"/>
        <w:tabs>
          <w:tab w:val="left" w:pos="0"/>
        </w:tabs>
        <w:jc w:val="both"/>
        <w:rPr>
          <w:rFonts w:asciiTheme="minorHAnsi" w:hAnsiTheme="minorHAnsi" w:cstheme="minorHAnsi"/>
          <w:sz w:val="18"/>
          <w:szCs w:val="18"/>
        </w:rPr>
      </w:pPr>
    </w:p>
    <w:p w14:paraId="2CE816C8" w14:textId="77777777" w:rsidR="00537F6D" w:rsidRPr="003E511C" w:rsidRDefault="00537F6D" w:rsidP="00537F6D">
      <w:pPr>
        <w:widowControl w:val="0"/>
        <w:tabs>
          <w:tab w:val="left" w:pos="0"/>
        </w:tabs>
        <w:jc w:val="both"/>
        <w:rPr>
          <w:rFonts w:asciiTheme="minorHAnsi" w:hAnsiTheme="minorHAnsi" w:cstheme="minorHAnsi"/>
          <w:sz w:val="18"/>
          <w:szCs w:val="18"/>
        </w:rPr>
      </w:pPr>
    </w:p>
    <w:p w14:paraId="5EBEB538" w14:textId="77777777" w:rsidR="00537F6D" w:rsidRPr="003E511C" w:rsidRDefault="00537F6D" w:rsidP="00537F6D">
      <w:pPr>
        <w:ind w:left="20"/>
        <w:jc w:val="center"/>
        <w:rPr>
          <w:rFonts w:asciiTheme="minorHAnsi" w:hAnsiTheme="minorHAnsi" w:cstheme="minorHAnsi"/>
          <w:b/>
          <w:sz w:val="18"/>
          <w:szCs w:val="18"/>
        </w:rPr>
      </w:pPr>
    </w:p>
    <w:p w14:paraId="553B18E2" w14:textId="77777777" w:rsidR="00537F6D" w:rsidRPr="003E511C" w:rsidRDefault="00537F6D" w:rsidP="00537F6D">
      <w:pPr>
        <w:ind w:left="20"/>
        <w:jc w:val="center"/>
        <w:rPr>
          <w:rFonts w:asciiTheme="minorHAnsi" w:hAnsiTheme="minorHAnsi" w:cstheme="minorHAnsi"/>
          <w:b/>
          <w:sz w:val="18"/>
          <w:szCs w:val="18"/>
        </w:rPr>
      </w:pPr>
    </w:p>
    <w:p w14:paraId="57367363" w14:textId="77777777" w:rsidR="00537F6D" w:rsidRPr="003E511C" w:rsidRDefault="00537F6D" w:rsidP="00537F6D">
      <w:pPr>
        <w:ind w:left="20"/>
        <w:jc w:val="center"/>
        <w:rPr>
          <w:rFonts w:asciiTheme="minorHAnsi" w:hAnsiTheme="minorHAnsi" w:cstheme="minorHAnsi"/>
          <w:b/>
          <w:sz w:val="18"/>
          <w:szCs w:val="18"/>
        </w:rPr>
      </w:pPr>
      <w:r w:rsidRPr="003E511C">
        <w:rPr>
          <w:rFonts w:asciiTheme="minorHAnsi" w:hAnsiTheme="minorHAnsi" w:cstheme="minorHAnsi"/>
          <w:b/>
          <w:sz w:val="18"/>
          <w:szCs w:val="18"/>
        </w:rPr>
        <w:t>OŚWIADCZENIE</w:t>
      </w:r>
    </w:p>
    <w:p w14:paraId="5EF57C46" w14:textId="77777777" w:rsidR="00537F6D" w:rsidRPr="003E511C" w:rsidRDefault="00537F6D" w:rsidP="00537F6D">
      <w:pPr>
        <w:ind w:left="20"/>
        <w:jc w:val="both"/>
        <w:rPr>
          <w:rFonts w:asciiTheme="minorHAnsi" w:hAnsiTheme="minorHAnsi" w:cstheme="minorHAnsi"/>
          <w:b/>
          <w:sz w:val="18"/>
          <w:szCs w:val="18"/>
        </w:rPr>
      </w:pPr>
    </w:p>
    <w:p w14:paraId="0AAD6512" w14:textId="77777777" w:rsidR="00537F6D" w:rsidRPr="003E511C" w:rsidRDefault="00537F6D" w:rsidP="00537F6D">
      <w:pPr>
        <w:spacing w:before="100" w:after="100"/>
        <w:jc w:val="both"/>
        <w:rPr>
          <w:rFonts w:asciiTheme="minorHAnsi" w:hAnsiTheme="minorHAnsi" w:cstheme="minorHAnsi"/>
          <w:iCs/>
          <w:sz w:val="18"/>
          <w:szCs w:val="18"/>
        </w:rPr>
      </w:pPr>
      <w:r w:rsidRPr="003E511C">
        <w:rPr>
          <w:rFonts w:asciiTheme="minorHAnsi" w:hAnsiTheme="minorHAnsi" w:cstheme="minorHAnsi"/>
          <w:iCs/>
          <w:sz w:val="18"/>
          <w:szCs w:val="18"/>
        </w:rPr>
        <w:t>Wykonawca oświadcza, że numer rachunku bankowego …………………............ jest numerem dedykowanym dla dokonania rozliczeń na zasadach podzielonej płatności (tzw. „</w:t>
      </w:r>
      <w:proofErr w:type="spellStart"/>
      <w:r w:rsidRPr="003E511C">
        <w:rPr>
          <w:rFonts w:asciiTheme="minorHAnsi" w:hAnsiTheme="minorHAnsi" w:cstheme="minorHAnsi"/>
          <w:iCs/>
          <w:sz w:val="18"/>
          <w:szCs w:val="18"/>
        </w:rPr>
        <w:t>split</w:t>
      </w:r>
      <w:proofErr w:type="spellEnd"/>
      <w:r w:rsidRPr="003E511C">
        <w:rPr>
          <w:rFonts w:asciiTheme="minorHAnsi" w:hAnsiTheme="minorHAnsi" w:cstheme="minorHAnsi"/>
          <w:iCs/>
          <w:sz w:val="18"/>
          <w:szCs w:val="18"/>
        </w:rPr>
        <w:t xml:space="preserve"> </w:t>
      </w:r>
      <w:proofErr w:type="spellStart"/>
      <w:r w:rsidRPr="003E511C">
        <w:rPr>
          <w:rFonts w:asciiTheme="minorHAnsi" w:hAnsiTheme="minorHAnsi" w:cstheme="minorHAnsi"/>
          <w:iCs/>
          <w:sz w:val="18"/>
          <w:szCs w:val="18"/>
        </w:rPr>
        <w:t>payment</w:t>
      </w:r>
      <w:proofErr w:type="spellEnd"/>
      <w:r w:rsidRPr="003E511C">
        <w:rPr>
          <w:rFonts w:asciiTheme="minorHAnsi" w:hAnsiTheme="minorHAnsi" w:cstheme="minorHAnsi"/>
          <w:iCs/>
          <w:sz w:val="18"/>
          <w:szCs w:val="18"/>
        </w:rPr>
        <w:t xml:space="preserve">”) zgodnie z przepisami ustawy z dnia 29 sierpnia 1997 r. – Prawo bankowe (Dz. U. z 2020 r. poz. 1896 ze zm.) oraz ustawy z dnia 11 marca 2014 r. o podatku od towarów i usług (Dz. U. z 2020 r. poz. 106 ze zm.) </w:t>
      </w:r>
    </w:p>
    <w:p w14:paraId="390B1CA3" w14:textId="77777777" w:rsidR="00537F6D" w:rsidRPr="003E511C" w:rsidRDefault="00537F6D" w:rsidP="00537F6D">
      <w:pPr>
        <w:spacing w:before="100" w:after="100"/>
        <w:jc w:val="both"/>
        <w:rPr>
          <w:rFonts w:asciiTheme="minorHAnsi" w:hAnsiTheme="minorHAnsi" w:cstheme="minorHAnsi"/>
          <w:iCs/>
          <w:sz w:val="18"/>
          <w:szCs w:val="18"/>
        </w:rPr>
      </w:pPr>
    </w:p>
    <w:p w14:paraId="7A565C6C" w14:textId="77777777" w:rsidR="00537F6D" w:rsidRPr="003E511C" w:rsidRDefault="00537F6D" w:rsidP="00537F6D">
      <w:pPr>
        <w:spacing w:before="100" w:after="100"/>
        <w:jc w:val="both"/>
        <w:rPr>
          <w:rFonts w:asciiTheme="minorHAnsi" w:hAnsiTheme="minorHAnsi" w:cstheme="minorHAnsi"/>
          <w:iCs/>
          <w:sz w:val="18"/>
          <w:szCs w:val="18"/>
        </w:rPr>
      </w:pPr>
    </w:p>
    <w:tbl>
      <w:tblPr>
        <w:tblW w:w="9072" w:type="dxa"/>
        <w:tblCellMar>
          <w:left w:w="10" w:type="dxa"/>
          <w:right w:w="10" w:type="dxa"/>
        </w:tblCellMar>
        <w:tblLook w:val="04A0" w:firstRow="1" w:lastRow="0" w:firstColumn="1" w:lastColumn="0" w:noHBand="0" w:noVBand="1"/>
      </w:tblPr>
      <w:tblGrid>
        <w:gridCol w:w="2692"/>
        <w:gridCol w:w="6380"/>
      </w:tblGrid>
      <w:tr w:rsidR="00537F6D" w:rsidRPr="003E511C" w14:paraId="5C43CDA3" w14:textId="77777777" w:rsidTr="00C32796">
        <w:tc>
          <w:tcPr>
            <w:tcW w:w="2692" w:type="dxa"/>
            <w:tcMar>
              <w:top w:w="0" w:type="dxa"/>
              <w:left w:w="108" w:type="dxa"/>
              <w:bottom w:w="0" w:type="dxa"/>
              <w:right w:w="108" w:type="dxa"/>
            </w:tcMar>
          </w:tcPr>
          <w:p w14:paraId="5E2498D0" w14:textId="77777777" w:rsidR="00537F6D" w:rsidRPr="003E511C" w:rsidRDefault="00537F6D" w:rsidP="00C32796">
            <w:pPr>
              <w:jc w:val="center"/>
              <w:rPr>
                <w:rFonts w:asciiTheme="minorHAnsi" w:hAnsiTheme="minorHAnsi" w:cstheme="minorHAnsi"/>
                <w:sz w:val="18"/>
                <w:szCs w:val="18"/>
                <w:lang w:eastAsia="ar-SA"/>
              </w:rPr>
            </w:pPr>
            <w:r w:rsidRPr="003E511C">
              <w:rPr>
                <w:rFonts w:asciiTheme="minorHAnsi" w:hAnsiTheme="minorHAnsi" w:cstheme="minorHAnsi"/>
                <w:sz w:val="18"/>
                <w:szCs w:val="18"/>
                <w:lang w:eastAsia="ar-SA"/>
              </w:rPr>
              <w:t>………………………………………..</w:t>
            </w:r>
          </w:p>
        </w:tc>
        <w:tc>
          <w:tcPr>
            <w:tcW w:w="6380" w:type="dxa"/>
            <w:tcMar>
              <w:top w:w="0" w:type="dxa"/>
              <w:left w:w="108" w:type="dxa"/>
              <w:bottom w:w="0" w:type="dxa"/>
              <w:right w:w="108" w:type="dxa"/>
            </w:tcMar>
          </w:tcPr>
          <w:p w14:paraId="3D074DE3" w14:textId="77777777" w:rsidR="00537F6D" w:rsidRPr="003E511C" w:rsidRDefault="00537F6D" w:rsidP="00C32796">
            <w:pPr>
              <w:ind w:left="3578"/>
              <w:jc w:val="center"/>
              <w:rPr>
                <w:rFonts w:asciiTheme="minorHAnsi" w:hAnsiTheme="minorHAnsi" w:cstheme="minorHAnsi"/>
                <w:sz w:val="18"/>
                <w:szCs w:val="18"/>
              </w:rPr>
            </w:pPr>
            <w:r w:rsidRPr="003E511C">
              <w:rPr>
                <w:rFonts w:asciiTheme="minorHAnsi" w:hAnsiTheme="minorHAnsi" w:cstheme="minorHAnsi"/>
                <w:sz w:val="18"/>
                <w:szCs w:val="18"/>
                <w:lang w:eastAsia="ar-SA"/>
              </w:rPr>
              <w:t>………………………………………..</w:t>
            </w:r>
          </w:p>
        </w:tc>
      </w:tr>
      <w:tr w:rsidR="00537F6D" w:rsidRPr="003E511C" w14:paraId="178AF5F8" w14:textId="77777777" w:rsidTr="00C32796">
        <w:tc>
          <w:tcPr>
            <w:tcW w:w="2692" w:type="dxa"/>
            <w:tcMar>
              <w:top w:w="0" w:type="dxa"/>
              <w:left w:w="108" w:type="dxa"/>
              <w:bottom w:w="0" w:type="dxa"/>
              <w:right w:w="108" w:type="dxa"/>
            </w:tcMar>
          </w:tcPr>
          <w:p w14:paraId="3034CDB1" w14:textId="77777777" w:rsidR="00537F6D" w:rsidRPr="003E511C" w:rsidRDefault="00537F6D" w:rsidP="00C32796">
            <w:pPr>
              <w:jc w:val="center"/>
              <w:rPr>
                <w:rFonts w:asciiTheme="minorHAnsi" w:hAnsiTheme="minorHAnsi" w:cstheme="minorHAnsi"/>
                <w:i/>
                <w:sz w:val="18"/>
                <w:szCs w:val="18"/>
                <w:lang w:eastAsia="ar-SA"/>
              </w:rPr>
            </w:pPr>
            <w:r w:rsidRPr="003E511C">
              <w:rPr>
                <w:rFonts w:asciiTheme="minorHAnsi" w:hAnsiTheme="minorHAnsi" w:cstheme="minorHAnsi"/>
                <w:i/>
                <w:sz w:val="18"/>
                <w:szCs w:val="18"/>
                <w:lang w:eastAsia="ar-SA"/>
              </w:rPr>
              <w:t>(miejscowość i data)</w:t>
            </w:r>
          </w:p>
        </w:tc>
        <w:tc>
          <w:tcPr>
            <w:tcW w:w="6380" w:type="dxa"/>
            <w:tcMar>
              <w:top w:w="0" w:type="dxa"/>
              <w:left w:w="108" w:type="dxa"/>
              <w:bottom w:w="0" w:type="dxa"/>
              <w:right w:w="108" w:type="dxa"/>
            </w:tcMar>
          </w:tcPr>
          <w:p w14:paraId="74C3D338" w14:textId="77777777" w:rsidR="00537F6D" w:rsidRPr="003E511C" w:rsidRDefault="00537F6D" w:rsidP="00C32796">
            <w:pPr>
              <w:ind w:left="3578"/>
              <w:jc w:val="center"/>
              <w:rPr>
                <w:rFonts w:asciiTheme="minorHAnsi" w:hAnsiTheme="minorHAnsi" w:cstheme="minorHAnsi"/>
                <w:i/>
                <w:sz w:val="18"/>
                <w:szCs w:val="18"/>
                <w:lang w:eastAsia="ar-SA"/>
              </w:rPr>
            </w:pPr>
            <w:r w:rsidRPr="003E511C">
              <w:rPr>
                <w:rFonts w:asciiTheme="minorHAnsi" w:hAnsiTheme="minorHAnsi" w:cstheme="minorHAnsi"/>
                <w:i/>
                <w:sz w:val="18"/>
                <w:szCs w:val="18"/>
                <w:lang w:eastAsia="ar-SA"/>
              </w:rPr>
              <w:t>(podpis/y)</w:t>
            </w:r>
          </w:p>
        </w:tc>
      </w:tr>
    </w:tbl>
    <w:p w14:paraId="490AF0DA" w14:textId="77777777" w:rsidR="00537F6D" w:rsidRPr="003E511C" w:rsidRDefault="00537F6D" w:rsidP="00537F6D">
      <w:pPr>
        <w:spacing w:before="100" w:after="100"/>
        <w:jc w:val="both"/>
        <w:rPr>
          <w:rFonts w:asciiTheme="minorHAnsi" w:hAnsiTheme="minorHAnsi" w:cstheme="minorHAnsi"/>
          <w:iCs/>
          <w:sz w:val="18"/>
          <w:szCs w:val="18"/>
        </w:rPr>
      </w:pPr>
    </w:p>
    <w:p w14:paraId="43C6B928" w14:textId="77777777" w:rsidR="00537F6D" w:rsidRPr="003E511C" w:rsidRDefault="00537F6D" w:rsidP="00537F6D">
      <w:pPr>
        <w:spacing w:before="100" w:after="100"/>
        <w:jc w:val="both"/>
        <w:rPr>
          <w:rFonts w:asciiTheme="minorHAnsi" w:hAnsiTheme="minorHAnsi" w:cstheme="minorHAnsi"/>
          <w:b/>
          <w:iCs/>
          <w:sz w:val="18"/>
          <w:szCs w:val="18"/>
        </w:rPr>
      </w:pPr>
      <w:r w:rsidRPr="003E511C">
        <w:rPr>
          <w:rFonts w:asciiTheme="minorHAnsi" w:hAnsiTheme="minorHAnsi" w:cstheme="minorHAnsi"/>
          <w:b/>
          <w:iCs/>
          <w:sz w:val="18"/>
          <w:szCs w:val="18"/>
        </w:rPr>
        <w:t>Informacje Zamawiającego</w:t>
      </w:r>
    </w:p>
    <w:p w14:paraId="39BA04D4" w14:textId="77777777" w:rsidR="00537F6D" w:rsidRPr="003E511C" w:rsidRDefault="00537F6D" w:rsidP="00537F6D">
      <w:pPr>
        <w:spacing w:before="100" w:after="100"/>
        <w:jc w:val="both"/>
        <w:rPr>
          <w:rFonts w:asciiTheme="minorHAnsi" w:hAnsiTheme="minorHAnsi" w:cstheme="minorHAnsi"/>
          <w:sz w:val="18"/>
          <w:szCs w:val="18"/>
        </w:rPr>
      </w:pPr>
      <w:r w:rsidRPr="003E511C">
        <w:rPr>
          <w:rFonts w:asciiTheme="minorHAnsi" w:hAnsiTheme="minorHAnsi" w:cstheme="minorHAnsi"/>
          <w:iCs/>
          <w:sz w:val="18"/>
          <w:szCs w:val="18"/>
        </w:rPr>
        <w:t xml:space="preserve">Zamawiający informuje, że w związku z wejściem w życie ustawy z dnia 12 kwietnia 2019 r. o zmianie ustawy o podatku od towarów i usług oraz niektórych innych ustaw (Dz. U. z 2019 r. poz. 1018 ze zm.) i zmianą treści art. 96b ustawy z dnia 11 marca 2014 r. o podatku od towarów i usług ( Dz. U. z 2018 r . poz. 2174 ze zm.) od dnia 1 września 2019 r. obowiązuje Wykaz podmiotów – zarejestrowanych jako podatnicy VAT, niezarejestrowanych oraz wykreślonych i przywróconych do rejestru VAT (tzw. „biała lista”). </w:t>
      </w:r>
    </w:p>
    <w:p w14:paraId="305815EE" w14:textId="77777777" w:rsidR="00537F6D" w:rsidRPr="003E511C" w:rsidRDefault="00537F6D" w:rsidP="00537F6D">
      <w:pPr>
        <w:spacing w:before="100" w:after="100"/>
        <w:jc w:val="both"/>
        <w:rPr>
          <w:rFonts w:asciiTheme="minorHAnsi" w:hAnsiTheme="minorHAnsi" w:cstheme="minorHAnsi"/>
          <w:sz w:val="18"/>
          <w:szCs w:val="18"/>
        </w:rPr>
      </w:pPr>
      <w:r w:rsidRPr="003E511C">
        <w:rPr>
          <w:rFonts w:asciiTheme="minorHAnsi" w:hAnsiTheme="minorHAnsi" w:cstheme="minorHAnsi"/>
          <w:iCs/>
          <w:sz w:val="18"/>
          <w:szCs w:val="18"/>
        </w:rPr>
        <w:t>Zapłata dokonana na rachunek bankowy, który nie widnieje na „białej liście” od 1 stycznia 2020 r. może wiązać się z powstaniem różnorakich sankcji prawnych na gruncie wielu aktów normatywnych, tj. ustawy z dnia 26 lipca 1991 r. o podatku dochodowym od osób fizycznych (Dz. U. z 2020 r. poz. 1426 ze zm.), ustawy z dnia 15 lutego 1992 r. o podatku dochodowym od osób prawnych (Dz. U. z 2020 r. poz. 1406 ze zm.), ustawy z dnia 11 marca 2014 r. o podatku od towarów i usług (Dz. U. z 2020 r . poz. 106 ze zm.), ustawy z dnia 29 sierpnia 1997 r. – Ordynacja podatkowa (Dz. U. z 2020 r. poz. 1325 ze zm.) oraz ustawy z dnia 10 września 1999 r. – Kodeks karny skarbowy (Dz. U. z 2020 r. poz. 19 ze zm.).</w:t>
      </w:r>
    </w:p>
    <w:p w14:paraId="3E4E07EE" w14:textId="77777777" w:rsidR="00537F6D" w:rsidRPr="003E511C" w:rsidRDefault="00537F6D" w:rsidP="00537F6D">
      <w:pPr>
        <w:spacing w:before="100" w:after="100"/>
        <w:jc w:val="both"/>
        <w:rPr>
          <w:rFonts w:asciiTheme="minorHAnsi" w:hAnsiTheme="minorHAnsi" w:cstheme="minorHAnsi"/>
          <w:sz w:val="18"/>
          <w:szCs w:val="18"/>
        </w:rPr>
      </w:pPr>
      <w:r w:rsidRPr="003E511C">
        <w:rPr>
          <w:rFonts w:asciiTheme="minorHAnsi" w:hAnsiTheme="minorHAnsi" w:cstheme="minorHAnsi"/>
          <w:iCs/>
          <w:sz w:val="18"/>
          <w:szCs w:val="18"/>
        </w:rPr>
        <w:t>W celu uniknięcia powyższych konsekwencji, Zamawiający zwraca się o weryfikację i aktualizację numerów rachunków bankowych Wykonawcy w wykazie, publikowanym na stronie Ministerstwa Finansów.</w:t>
      </w:r>
    </w:p>
    <w:p w14:paraId="5292FF57" w14:textId="77777777" w:rsidR="00537F6D" w:rsidRPr="003E511C" w:rsidRDefault="00537F6D" w:rsidP="00537F6D">
      <w:pPr>
        <w:spacing w:before="100" w:after="100"/>
        <w:jc w:val="both"/>
        <w:rPr>
          <w:rFonts w:asciiTheme="minorHAnsi" w:hAnsiTheme="minorHAnsi" w:cstheme="minorHAnsi"/>
          <w:sz w:val="18"/>
          <w:szCs w:val="18"/>
        </w:rPr>
      </w:pPr>
      <w:r w:rsidRPr="003E511C">
        <w:rPr>
          <w:rFonts w:asciiTheme="minorHAnsi" w:hAnsiTheme="minorHAnsi" w:cstheme="minorHAnsi"/>
          <w:iCs/>
          <w:sz w:val="18"/>
          <w:szCs w:val="18"/>
        </w:rPr>
        <w:t>Zamawiający informuje ponadto, że w przypadku wskazania przez Wykonawcę na fakturze numeru rachunku bankowego, nieujętego na „białej liście”, Zamawiający zastrzega, że dokona zapłaty na tak podany numer rachunku bankowego z jednoczesnym zawiadomieniem o tej okoliczności Naczelnika Urzędu Skarbowego, właściwego dla Wykonawcy, w trybie i na zasadach, przewidzianych w art. 117ba ustawy z dnia 29 sierpnia 1997 r. – Ordynacja podatkowa (Dz. U. z 2020 r. poz. 1325 ze zm.).</w:t>
      </w:r>
      <w:r w:rsidRPr="003E511C">
        <w:rPr>
          <w:rFonts w:asciiTheme="minorHAnsi" w:hAnsiTheme="minorHAnsi" w:cstheme="minorHAnsi"/>
          <w:sz w:val="18"/>
          <w:szCs w:val="18"/>
        </w:rPr>
        <w:t xml:space="preserve"> </w:t>
      </w:r>
    </w:p>
    <w:p w14:paraId="6C5A8A30" w14:textId="77777777" w:rsidR="00537F6D" w:rsidRPr="003E511C" w:rsidRDefault="00537F6D" w:rsidP="00537F6D">
      <w:pPr>
        <w:tabs>
          <w:tab w:val="left" w:pos="4253"/>
        </w:tabs>
        <w:jc w:val="right"/>
        <w:rPr>
          <w:rFonts w:asciiTheme="minorHAnsi" w:hAnsiTheme="minorHAnsi" w:cstheme="minorHAnsi"/>
          <w:b/>
          <w:bCs/>
          <w:sz w:val="18"/>
          <w:szCs w:val="18"/>
          <w:highlight w:val="yellow"/>
        </w:rPr>
      </w:pPr>
      <w:r w:rsidRPr="003E511C">
        <w:rPr>
          <w:rFonts w:asciiTheme="minorHAnsi" w:hAnsiTheme="minorHAnsi" w:cstheme="minorHAnsi"/>
          <w:b/>
          <w:bCs/>
          <w:sz w:val="18"/>
          <w:szCs w:val="18"/>
          <w:highlight w:val="yellow"/>
        </w:rPr>
        <w:br w:type="page"/>
      </w:r>
    </w:p>
    <w:p w14:paraId="293E3EDA" w14:textId="77777777" w:rsidR="005A77E7" w:rsidRPr="003E511C" w:rsidRDefault="005A77E7" w:rsidP="00537F6D">
      <w:pPr>
        <w:tabs>
          <w:tab w:val="left" w:pos="4253"/>
        </w:tabs>
        <w:jc w:val="right"/>
        <w:rPr>
          <w:rFonts w:asciiTheme="minorHAnsi" w:hAnsiTheme="minorHAnsi" w:cstheme="minorHAnsi"/>
          <w:b/>
          <w:bCs/>
          <w:sz w:val="18"/>
          <w:szCs w:val="18"/>
        </w:rPr>
      </w:pPr>
    </w:p>
    <w:p w14:paraId="542827DF" w14:textId="77777777" w:rsidR="005A77E7" w:rsidRPr="003E511C" w:rsidRDefault="005A77E7" w:rsidP="00537F6D">
      <w:pPr>
        <w:tabs>
          <w:tab w:val="left" w:pos="4253"/>
        </w:tabs>
        <w:jc w:val="right"/>
        <w:rPr>
          <w:rFonts w:asciiTheme="minorHAnsi" w:hAnsiTheme="minorHAnsi" w:cstheme="minorHAnsi"/>
          <w:b/>
          <w:bCs/>
          <w:sz w:val="18"/>
          <w:szCs w:val="18"/>
        </w:rPr>
      </w:pPr>
    </w:p>
    <w:p w14:paraId="2BF27E06" w14:textId="77777777" w:rsidR="005A77E7" w:rsidRPr="003E511C" w:rsidRDefault="005A77E7" w:rsidP="00537F6D">
      <w:pPr>
        <w:tabs>
          <w:tab w:val="left" w:pos="4253"/>
        </w:tabs>
        <w:jc w:val="right"/>
        <w:rPr>
          <w:rFonts w:asciiTheme="minorHAnsi" w:hAnsiTheme="minorHAnsi" w:cstheme="minorHAnsi"/>
          <w:b/>
          <w:bCs/>
          <w:sz w:val="18"/>
          <w:szCs w:val="18"/>
        </w:rPr>
      </w:pPr>
    </w:p>
    <w:p w14:paraId="7F28F6D6" w14:textId="77777777" w:rsidR="005A77E7" w:rsidRPr="003E511C" w:rsidRDefault="005A77E7" w:rsidP="00537F6D">
      <w:pPr>
        <w:tabs>
          <w:tab w:val="left" w:pos="4253"/>
        </w:tabs>
        <w:jc w:val="right"/>
        <w:rPr>
          <w:rFonts w:asciiTheme="minorHAnsi" w:hAnsiTheme="minorHAnsi" w:cstheme="minorHAnsi"/>
          <w:b/>
          <w:bCs/>
          <w:sz w:val="18"/>
          <w:szCs w:val="18"/>
        </w:rPr>
      </w:pPr>
    </w:p>
    <w:p w14:paraId="4FC516BF" w14:textId="77777777" w:rsidR="005A77E7" w:rsidRPr="003E511C" w:rsidRDefault="005A77E7" w:rsidP="005A77E7">
      <w:pPr>
        <w:tabs>
          <w:tab w:val="center" w:pos="4536"/>
          <w:tab w:val="right" w:pos="9072"/>
        </w:tabs>
        <w:jc w:val="right"/>
        <w:rPr>
          <w:rFonts w:asciiTheme="minorHAnsi" w:hAnsiTheme="minorHAnsi" w:cstheme="minorHAnsi"/>
          <w:b/>
          <w:bCs/>
          <w:sz w:val="18"/>
          <w:szCs w:val="18"/>
        </w:rPr>
      </w:pPr>
    </w:p>
    <w:p w14:paraId="57067594" w14:textId="0251429E" w:rsidR="005A77E7" w:rsidRPr="003E511C" w:rsidRDefault="005A77E7" w:rsidP="005A77E7">
      <w:pPr>
        <w:tabs>
          <w:tab w:val="center" w:pos="4536"/>
          <w:tab w:val="right" w:pos="9072"/>
        </w:tabs>
        <w:jc w:val="right"/>
        <w:rPr>
          <w:rFonts w:asciiTheme="minorHAnsi" w:hAnsiTheme="minorHAnsi" w:cstheme="minorHAnsi"/>
          <w:b/>
          <w:bCs/>
          <w:sz w:val="18"/>
          <w:szCs w:val="18"/>
        </w:rPr>
      </w:pPr>
      <w:r w:rsidRPr="003E511C">
        <w:rPr>
          <w:rFonts w:asciiTheme="minorHAnsi" w:hAnsiTheme="minorHAnsi" w:cstheme="minorHAnsi"/>
          <w:b/>
          <w:bCs/>
          <w:sz w:val="18"/>
          <w:szCs w:val="18"/>
        </w:rPr>
        <w:t xml:space="preserve">Załącznik B do umowy nr </w:t>
      </w:r>
      <w:r w:rsidRPr="003E511C">
        <w:rPr>
          <w:rFonts w:asciiTheme="minorHAnsi" w:hAnsiTheme="minorHAnsi" w:cstheme="minorHAnsi"/>
          <w:b/>
          <w:sz w:val="18"/>
          <w:szCs w:val="18"/>
        </w:rPr>
        <w:t xml:space="preserve"> </w:t>
      </w:r>
      <w:r w:rsidRPr="003E511C">
        <w:rPr>
          <w:rFonts w:asciiTheme="minorHAnsi" w:hAnsiTheme="minorHAnsi" w:cstheme="minorHAnsi"/>
          <w:b/>
          <w:bCs/>
          <w:sz w:val="18"/>
          <w:szCs w:val="18"/>
        </w:rPr>
        <w:t>…………….6 z dnia ………………….</w:t>
      </w:r>
    </w:p>
    <w:p w14:paraId="2DD98097" w14:textId="77777777" w:rsidR="005A77E7" w:rsidRPr="003E511C" w:rsidRDefault="005A77E7" w:rsidP="005A77E7">
      <w:pPr>
        <w:rPr>
          <w:rFonts w:asciiTheme="minorHAnsi" w:hAnsiTheme="minorHAnsi" w:cstheme="minorHAnsi"/>
          <w:b/>
          <w:bCs/>
          <w:sz w:val="18"/>
          <w:szCs w:val="18"/>
        </w:rPr>
      </w:pPr>
    </w:p>
    <w:p w14:paraId="0C26E1D2" w14:textId="77777777" w:rsidR="005A77E7" w:rsidRPr="003E511C" w:rsidRDefault="005A77E7" w:rsidP="005A77E7">
      <w:pPr>
        <w:rPr>
          <w:rFonts w:asciiTheme="minorHAnsi" w:hAnsiTheme="minorHAnsi" w:cstheme="minorHAnsi"/>
          <w:b/>
          <w:bCs/>
          <w:sz w:val="18"/>
          <w:szCs w:val="18"/>
        </w:rPr>
      </w:pPr>
    </w:p>
    <w:p w14:paraId="4AB1FB46" w14:textId="77777777" w:rsidR="005A77E7" w:rsidRPr="003E511C" w:rsidRDefault="005A77E7" w:rsidP="005A77E7">
      <w:pPr>
        <w:rPr>
          <w:rFonts w:asciiTheme="minorHAnsi" w:hAnsiTheme="minorHAnsi" w:cstheme="minorHAnsi"/>
          <w:b/>
          <w:bCs/>
          <w:sz w:val="18"/>
          <w:szCs w:val="18"/>
        </w:rPr>
      </w:pPr>
      <w:r w:rsidRPr="003E511C">
        <w:rPr>
          <w:rFonts w:asciiTheme="minorHAnsi" w:hAnsiTheme="minorHAnsi" w:cstheme="minorHAnsi"/>
          <w:b/>
          <w:bCs/>
          <w:sz w:val="18"/>
          <w:szCs w:val="18"/>
        </w:rPr>
        <w:t xml:space="preserve">Sposób wystawiania w </w:t>
      </w:r>
      <w:proofErr w:type="spellStart"/>
      <w:r w:rsidRPr="003E511C">
        <w:rPr>
          <w:rFonts w:asciiTheme="minorHAnsi" w:hAnsiTheme="minorHAnsi" w:cstheme="minorHAnsi"/>
          <w:b/>
          <w:bCs/>
          <w:sz w:val="18"/>
          <w:szCs w:val="18"/>
        </w:rPr>
        <w:t>KSeF</w:t>
      </w:r>
      <w:proofErr w:type="spellEnd"/>
      <w:r w:rsidRPr="003E511C">
        <w:rPr>
          <w:rFonts w:asciiTheme="minorHAnsi" w:hAnsiTheme="minorHAnsi" w:cstheme="minorHAnsi"/>
          <w:b/>
          <w:bCs/>
          <w:sz w:val="18"/>
          <w:szCs w:val="18"/>
        </w:rPr>
        <w:t xml:space="preserve"> faktur zakupowych dla jednostek organizacyjnych Gminy Wrocław</w:t>
      </w:r>
    </w:p>
    <w:p w14:paraId="290178EF" w14:textId="77777777" w:rsidR="005A77E7" w:rsidRPr="003E511C" w:rsidRDefault="005A77E7" w:rsidP="005A77E7">
      <w:pPr>
        <w:rPr>
          <w:rFonts w:asciiTheme="minorHAnsi" w:hAnsiTheme="minorHAnsi" w:cstheme="minorHAnsi"/>
          <w:b/>
          <w:bCs/>
          <w:sz w:val="18"/>
          <w:szCs w:val="18"/>
        </w:rPr>
      </w:pPr>
    </w:p>
    <w:p w14:paraId="38892DC2" w14:textId="77777777" w:rsidR="005A77E7" w:rsidRPr="003E511C" w:rsidRDefault="005A77E7" w:rsidP="005A77E7">
      <w:pPr>
        <w:rPr>
          <w:rFonts w:asciiTheme="minorHAnsi" w:hAnsiTheme="minorHAnsi" w:cstheme="minorHAnsi"/>
          <w:b/>
          <w:bCs/>
          <w:sz w:val="18"/>
          <w:szCs w:val="18"/>
        </w:rPr>
      </w:pPr>
      <w:bookmarkStart w:id="5" w:name="_Hlk209433895"/>
      <w:r w:rsidRPr="003E511C">
        <w:rPr>
          <w:rFonts w:asciiTheme="minorHAnsi" w:hAnsiTheme="minorHAnsi" w:cstheme="minorHAnsi"/>
          <w:b/>
          <w:bCs/>
          <w:sz w:val="18"/>
          <w:szCs w:val="18"/>
        </w:rPr>
        <w:t>1. Pola dotyczące Podmiot2 (Nabywca)</w:t>
      </w:r>
    </w:p>
    <w:tbl>
      <w:tblPr>
        <w:tblStyle w:val="Tabela-Siatka"/>
        <w:tblW w:w="0" w:type="auto"/>
        <w:tblLook w:val="04A0" w:firstRow="1" w:lastRow="0" w:firstColumn="1" w:lastColumn="0" w:noHBand="0" w:noVBand="1"/>
      </w:tblPr>
      <w:tblGrid>
        <w:gridCol w:w="2547"/>
        <w:gridCol w:w="3494"/>
        <w:gridCol w:w="3021"/>
      </w:tblGrid>
      <w:tr w:rsidR="005A77E7" w:rsidRPr="003E511C" w14:paraId="16EF11DD" w14:textId="77777777" w:rsidTr="009B4D5F">
        <w:tc>
          <w:tcPr>
            <w:tcW w:w="2547" w:type="dxa"/>
            <w:vMerge w:val="restart"/>
          </w:tcPr>
          <w:bookmarkEnd w:id="5"/>
          <w:p w14:paraId="01AD4984" w14:textId="77777777" w:rsidR="005A77E7" w:rsidRPr="003E511C" w:rsidRDefault="005A77E7" w:rsidP="005A77E7">
            <w:pPr>
              <w:rPr>
                <w:rFonts w:asciiTheme="minorHAnsi" w:hAnsiTheme="minorHAnsi" w:cstheme="minorHAnsi"/>
                <w:sz w:val="18"/>
                <w:szCs w:val="18"/>
              </w:rPr>
            </w:pPr>
            <w:r w:rsidRPr="003E511C">
              <w:rPr>
                <w:rFonts w:asciiTheme="minorHAnsi" w:hAnsiTheme="minorHAnsi" w:cstheme="minorHAnsi"/>
                <w:sz w:val="18"/>
                <w:szCs w:val="18"/>
              </w:rPr>
              <w:t>Podmiot2</w:t>
            </w:r>
          </w:p>
          <w:p w14:paraId="6FE9FEDA" w14:textId="77777777" w:rsidR="005A77E7" w:rsidRPr="003E511C" w:rsidRDefault="005A77E7" w:rsidP="005A77E7">
            <w:pPr>
              <w:rPr>
                <w:rFonts w:asciiTheme="minorHAnsi" w:hAnsiTheme="minorHAnsi" w:cstheme="minorHAnsi"/>
                <w:sz w:val="18"/>
                <w:szCs w:val="18"/>
              </w:rPr>
            </w:pPr>
            <w:r w:rsidRPr="003E511C">
              <w:rPr>
                <w:rFonts w:asciiTheme="minorHAnsi" w:hAnsiTheme="minorHAnsi" w:cstheme="minorHAnsi"/>
                <w:sz w:val="18"/>
                <w:szCs w:val="18"/>
              </w:rPr>
              <w:t>Dane identyfikacyjne</w:t>
            </w:r>
          </w:p>
        </w:tc>
        <w:tc>
          <w:tcPr>
            <w:tcW w:w="3494" w:type="dxa"/>
          </w:tcPr>
          <w:p w14:paraId="7EE2F059" w14:textId="77777777" w:rsidR="005A77E7" w:rsidRPr="003E511C" w:rsidRDefault="005A77E7" w:rsidP="005A77E7">
            <w:pPr>
              <w:rPr>
                <w:rFonts w:asciiTheme="minorHAnsi" w:hAnsiTheme="minorHAnsi" w:cstheme="minorHAnsi"/>
                <w:sz w:val="18"/>
                <w:szCs w:val="18"/>
              </w:rPr>
            </w:pPr>
            <w:r w:rsidRPr="003E511C">
              <w:rPr>
                <w:rFonts w:asciiTheme="minorHAnsi" w:hAnsiTheme="minorHAnsi" w:cstheme="minorHAnsi"/>
                <w:sz w:val="18"/>
                <w:szCs w:val="18"/>
              </w:rPr>
              <w:t>NIP</w:t>
            </w:r>
          </w:p>
        </w:tc>
        <w:tc>
          <w:tcPr>
            <w:tcW w:w="3021" w:type="dxa"/>
          </w:tcPr>
          <w:p w14:paraId="632B808A" w14:textId="77777777" w:rsidR="005A77E7" w:rsidRPr="003E511C" w:rsidRDefault="005A77E7" w:rsidP="005A77E7">
            <w:pPr>
              <w:rPr>
                <w:rFonts w:asciiTheme="minorHAnsi" w:hAnsiTheme="minorHAnsi" w:cstheme="minorHAnsi"/>
                <w:sz w:val="18"/>
                <w:szCs w:val="18"/>
              </w:rPr>
            </w:pPr>
            <w:r w:rsidRPr="003E511C">
              <w:rPr>
                <w:rFonts w:asciiTheme="minorHAnsi" w:hAnsiTheme="minorHAnsi" w:cstheme="minorHAnsi"/>
                <w:sz w:val="18"/>
                <w:szCs w:val="18"/>
              </w:rPr>
              <w:t>8971383551</w:t>
            </w:r>
          </w:p>
        </w:tc>
      </w:tr>
      <w:tr w:rsidR="005A77E7" w:rsidRPr="003E511C" w14:paraId="4440ECA3" w14:textId="77777777" w:rsidTr="009B4D5F">
        <w:tc>
          <w:tcPr>
            <w:tcW w:w="2547" w:type="dxa"/>
            <w:vMerge/>
          </w:tcPr>
          <w:p w14:paraId="6C8D1C0E" w14:textId="77777777" w:rsidR="005A77E7" w:rsidRPr="003E511C" w:rsidRDefault="005A77E7" w:rsidP="005A77E7">
            <w:pPr>
              <w:rPr>
                <w:rFonts w:asciiTheme="minorHAnsi" w:hAnsiTheme="minorHAnsi" w:cstheme="minorHAnsi"/>
                <w:sz w:val="18"/>
                <w:szCs w:val="18"/>
              </w:rPr>
            </w:pPr>
          </w:p>
        </w:tc>
        <w:tc>
          <w:tcPr>
            <w:tcW w:w="3494" w:type="dxa"/>
          </w:tcPr>
          <w:p w14:paraId="7C7A3DF1" w14:textId="77777777" w:rsidR="005A77E7" w:rsidRPr="003E511C" w:rsidRDefault="005A77E7" w:rsidP="005A77E7">
            <w:pPr>
              <w:rPr>
                <w:rFonts w:asciiTheme="minorHAnsi" w:hAnsiTheme="minorHAnsi" w:cstheme="minorHAnsi"/>
                <w:sz w:val="18"/>
                <w:szCs w:val="18"/>
              </w:rPr>
            </w:pPr>
            <w:r w:rsidRPr="003E511C">
              <w:rPr>
                <w:rFonts w:asciiTheme="minorHAnsi" w:hAnsiTheme="minorHAnsi" w:cstheme="minorHAnsi"/>
                <w:sz w:val="18"/>
                <w:szCs w:val="18"/>
              </w:rPr>
              <w:t>Nazwa</w:t>
            </w:r>
          </w:p>
        </w:tc>
        <w:tc>
          <w:tcPr>
            <w:tcW w:w="3021" w:type="dxa"/>
          </w:tcPr>
          <w:p w14:paraId="78A7464D" w14:textId="77777777" w:rsidR="005A77E7" w:rsidRPr="003E511C" w:rsidRDefault="005A77E7" w:rsidP="005A77E7">
            <w:pPr>
              <w:rPr>
                <w:rFonts w:asciiTheme="minorHAnsi" w:hAnsiTheme="minorHAnsi" w:cstheme="minorHAnsi"/>
                <w:sz w:val="18"/>
                <w:szCs w:val="18"/>
              </w:rPr>
            </w:pPr>
            <w:r w:rsidRPr="003E511C">
              <w:rPr>
                <w:rFonts w:asciiTheme="minorHAnsi" w:hAnsiTheme="minorHAnsi" w:cstheme="minorHAnsi"/>
                <w:sz w:val="18"/>
                <w:szCs w:val="18"/>
              </w:rPr>
              <w:t>Gmina Wrocław</w:t>
            </w:r>
          </w:p>
        </w:tc>
      </w:tr>
      <w:tr w:rsidR="005A77E7" w:rsidRPr="003E511C" w14:paraId="58755A71" w14:textId="77777777" w:rsidTr="009B4D5F">
        <w:tc>
          <w:tcPr>
            <w:tcW w:w="2547" w:type="dxa"/>
            <w:vMerge w:val="restart"/>
          </w:tcPr>
          <w:p w14:paraId="09C2FC04" w14:textId="77777777" w:rsidR="005A77E7" w:rsidRPr="003E511C" w:rsidRDefault="005A77E7" w:rsidP="005A77E7">
            <w:pPr>
              <w:rPr>
                <w:rFonts w:asciiTheme="minorHAnsi" w:hAnsiTheme="minorHAnsi" w:cstheme="minorHAnsi"/>
                <w:sz w:val="18"/>
                <w:szCs w:val="18"/>
              </w:rPr>
            </w:pPr>
            <w:r w:rsidRPr="003E511C">
              <w:rPr>
                <w:rFonts w:asciiTheme="minorHAnsi" w:hAnsiTheme="minorHAnsi" w:cstheme="minorHAnsi"/>
                <w:sz w:val="18"/>
                <w:szCs w:val="18"/>
              </w:rPr>
              <w:t>Podmiot2</w:t>
            </w:r>
          </w:p>
          <w:p w14:paraId="184ACDEB" w14:textId="77777777" w:rsidR="005A77E7" w:rsidRPr="003E511C" w:rsidRDefault="005A77E7" w:rsidP="005A77E7">
            <w:pPr>
              <w:rPr>
                <w:rFonts w:asciiTheme="minorHAnsi" w:hAnsiTheme="minorHAnsi" w:cstheme="minorHAnsi"/>
                <w:sz w:val="18"/>
                <w:szCs w:val="18"/>
              </w:rPr>
            </w:pPr>
            <w:r w:rsidRPr="003E511C">
              <w:rPr>
                <w:rFonts w:asciiTheme="minorHAnsi" w:hAnsiTheme="minorHAnsi" w:cstheme="minorHAnsi"/>
                <w:sz w:val="18"/>
                <w:szCs w:val="18"/>
              </w:rPr>
              <w:t>Adres</w:t>
            </w:r>
          </w:p>
        </w:tc>
        <w:tc>
          <w:tcPr>
            <w:tcW w:w="3494" w:type="dxa"/>
          </w:tcPr>
          <w:p w14:paraId="08CA6726" w14:textId="77777777" w:rsidR="005A77E7" w:rsidRPr="003E511C" w:rsidRDefault="005A77E7" w:rsidP="005A77E7">
            <w:pPr>
              <w:rPr>
                <w:rFonts w:asciiTheme="minorHAnsi" w:hAnsiTheme="minorHAnsi" w:cstheme="minorHAnsi"/>
                <w:sz w:val="18"/>
                <w:szCs w:val="18"/>
              </w:rPr>
            </w:pPr>
            <w:proofErr w:type="spellStart"/>
            <w:r w:rsidRPr="003E511C">
              <w:rPr>
                <w:rFonts w:asciiTheme="minorHAnsi" w:hAnsiTheme="minorHAnsi" w:cstheme="minorHAnsi"/>
                <w:sz w:val="18"/>
                <w:szCs w:val="18"/>
              </w:rPr>
              <w:t>KodKraju</w:t>
            </w:r>
            <w:proofErr w:type="spellEnd"/>
          </w:p>
        </w:tc>
        <w:tc>
          <w:tcPr>
            <w:tcW w:w="3021" w:type="dxa"/>
          </w:tcPr>
          <w:p w14:paraId="57E3C7D0" w14:textId="77777777" w:rsidR="005A77E7" w:rsidRPr="003E511C" w:rsidRDefault="005A77E7" w:rsidP="005A77E7">
            <w:pPr>
              <w:rPr>
                <w:rFonts w:asciiTheme="minorHAnsi" w:hAnsiTheme="minorHAnsi" w:cstheme="minorHAnsi"/>
                <w:sz w:val="18"/>
                <w:szCs w:val="18"/>
              </w:rPr>
            </w:pPr>
            <w:r w:rsidRPr="003E511C">
              <w:rPr>
                <w:rFonts w:asciiTheme="minorHAnsi" w:hAnsiTheme="minorHAnsi" w:cstheme="minorHAnsi"/>
                <w:sz w:val="18"/>
                <w:szCs w:val="18"/>
              </w:rPr>
              <w:t>PL</w:t>
            </w:r>
          </w:p>
        </w:tc>
      </w:tr>
      <w:tr w:rsidR="005A77E7" w:rsidRPr="003E511C" w14:paraId="1B8C0DD3" w14:textId="77777777" w:rsidTr="009B4D5F">
        <w:tc>
          <w:tcPr>
            <w:tcW w:w="2547" w:type="dxa"/>
            <w:vMerge/>
          </w:tcPr>
          <w:p w14:paraId="291B7FC3" w14:textId="77777777" w:rsidR="005A77E7" w:rsidRPr="003E511C" w:rsidRDefault="005A77E7" w:rsidP="005A77E7">
            <w:pPr>
              <w:rPr>
                <w:rFonts w:asciiTheme="minorHAnsi" w:hAnsiTheme="minorHAnsi" w:cstheme="minorHAnsi"/>
                <w:sz w:val="18"/>
                <w:szCs w:val="18"/>
              </w:rPr>
            </w:pPr>
          </w:p>
        </w:tc>
        <w:tc>
          <w:tcPr>
            <w:tcW w:w="3494" w:type="dxa"/>
          </w:tcPr>
          <w:p w14:paraId="1F012619" w14:textId="77777777" w:rsidR="005A77E7" w:rsidRPr="003E511C" w:rsidRDefault="005A77E7" w:rsidP="005A77E7">
            <w:pPr>
              <w:rPr>
                <w:rFonts w:asciiTheme="minorHAnsi" w:hAnsiTheme="minorHAnsi" w:cstheme="minorHAnsi"/>
                <w:sz w:val="18"/>
                <w:szCs w:val="18"/>
              </w:rPr>
            </w:pPr>
            <w:r w:rsidRPr="003E511C">
              <w:rPr>
                <w:rFonts w:asciiTheme="minorHAnsi" w:hAnsiTheme="minorHAnsi" w:cstheme="minorHAnsi"/>
                <w:sz w:val="18"/>
                <w:szCs w:val="18"/>
              </w:rPr>
              <w:t>Adres</w:t>
            </w:r>
          </w:p>
        </w:tc>
        <w:tc>
          <w:tcPr>
            <w:tcW w:w="3021" w:type="dxa"/>
          </w:tcPr>
          <w:p w14:paraId="0A1F40C9" w14:textId="77777777" w:rsidR="005A77E7" w:rsidRPr="003E511C" w:rsidRDefault="005A77E7" w:rsidP="005A77E7">
            <w:pPr>
              <w:rPr>
                <w:rFonts w:asciiTheme="minorHAnsi" w:hAnsiTheme="minorHAnsi" w:cstheme="minorHAnsi"/>
                <w:sz w:val="18"/>
                <w:szCs w:val="18"/>
              </w:rPr>
            </w:pPr>
            <w:r w:rsidRPr="003E511C">
              <w:rPr>
                <w:rFonts w:asciiTheme="minorHAnsi" w:hAnsiTheme="minorHAnsi" w:cstheme="minorHAnsi"/>
                <w:sz w:val="18"/>
                <w:szCs w:val="18"/>
              </w:rPr>
              <w:t xml:space="preserve">pl. Nowy Targ 1-8, </w:t>
            </w:r>
          </w:p>
          <w:p w14:paraId="6C051F3B" w14:textId="77777777" w:rsidR="005A77E7" w:rsidRPr="003E511C" w:rsidRDefault="005A77E7" w:rsidP="005A77E7">
            <w:pPr>
              <w:rPr>
                <w:rFonts w:asciiTheme="minorHAnsi" w:hAnsiTheme="minorHAnsi" w:cstheme="minorHAnsi"/>
                <w:sz w:val="18"/>
                <w:szCs w:val="18"/>
              </w:rPr>
            </w:pPr>
            <w:r w:rsidRPr="003E511C">
              <w:rPr>
                <w:rFonts w:asciiTheme="minorHAnsi" w:hAnsiTheme="minorHAnsi" w:cstheme="minorHAnsi"/>
                <w:sz w:val="18"/>
                <w:szCs w:val="18"/>
              </w:rPr>
              <w:t>50-141 Wrocław</w:t>
            </w:r>
          </w:p>
        </w:tc>
      </w:tr>
      <w:tr w:rsidR="005A77E7" w:rsidRPr="003E511C" w14:paraId="7CDDC6AC" w14:textId="77777777" w:rsidTr="009B4D5F">
        <w:tc>
          <w:tcPr>
            <w:tcW w:w="2547" w:type="dxa"/>
            <w:vMerge w:val="restart"/>
          </w:tcPr>
          <w:p w14:paraId="66FB2700" w14:textId="77777777" w:rsidR="005A77E7" w:rsidRPr="003E511C" w:rsidRDefault="005A77E7" w:rsidP="005A77E7">
            <w:pPr>
              <w:rPr>
                <w:rFonts w:asciiTheme="minorHAnsi" w:hAnsiTheme="minorHAnsi" w:cstheme="minorHAnsi"/>
                <w:sz w:val="18"/>
                <w:szCs w:val="18"/>
              </w:rPr>
            </w:pPr>
            <w:r w:rsidRPr="003E511C">
              <w:rPr>
                <w:rFonts w:asciiTheme="minorHAnsi" w:hAnsiTheme="minorHAnsi" w:cstheme="minorHAnsi"/>
                <w:sz w:val="18"/>
                <w:szCs w:val="18"/>
              </w:rPr>
              <w:t>Podmiot2</w:t>
            </w:r>
          </w:p>
        </w:tc>
        <w:tc>
          <w:tcPr>
            <w:tcW w:w="3494" w:type="dxa"/>
          </w:tcPr>
          <w:p w14:paraId="4C14128D" w14:textId="77777777" w:rsidR="005A77E7" w:rsidRPr="003E511C" w:rsidRDefault="005A77E7" w:rsidP="005A77E7">
            <w:pPr>
              <w:rPr>
                <w:rFonts w:asciiTheme="minorHAnsi" w:hAnsiTheme="minorHAnsi" w:cstheme="minorHAnsi"/>
                <w:b/>
                <w:bCs/>
                <w:sz w:val="18"/>
                <w:szCs w:val="18"/>
              </w:rPr>
            </w:pPr>
            <w:r w:rsidRPr="003E511C">
              <w:rPr>
                <w:rFonts w:asciiTheme="minorHAnsi" w:hAnsiTheme="minorHAnsi" w:cstheme="minorHAnsi"/>
                <w:b/>
                <w:bCs/>
                <w:sz w:val="18"/>
                <w:szCs w:val="18"/>
              </w:rPr>
              <w:t>JST</w:t>
            </w:r>
          </w:p>
        </w:tc>
        <w:tc>
          <w:tcPr>
            <w:tcW w:w="3021" w:type="dxa"/>
          </w:tcPr>
          <w:p w14:paraId="3918861D" w14:textId="77777777" w:rsidR="005A77E7" w:rsidRPr="003E511C" w:rsidRDefault="005A77E7" w:rsidP="005A77E7">
            <w:pPr>
              <w:rPr>
                <w:rFonts w:asciiTheme="minorHAnsi" w:hAnsiTheme="minorHAnsi" w:cstheme="minorHAnsi"/>
                <w:b/>
                <w:bCs/>
                <w:sz w:val="18"/>
                <w:szCs w:val="18"/>
              </w:rPr>
            </w:pPr>
            <w:r w:rsidRPr="003E511C">
              <w:rPr>
                <w:rFonts w:asciiTheme="minorHAnsi" w:hAnsiTheme="minorHAnsi" w:cstheme="minorHAnsi"/>
                <w:b/>
                <w:bCs/>
                <w:sz w:val="18"/>
                <w:szCs w:val="18"/>
              </w:rPr>
              <w:t>1</w:t>
            </w:r>
          </w:p>
        </w:tc>
      </w:tr>
      <w:tr w:rsidR="005A77E7" w:rsidRPr="003E511C" w14:paraId="1F84F766" w14:textId="77777777" w:rsidTr="009B4D5F">
        <w:tc>
          <w:tcPr>
            <w:tcW w:w="2547" w:type="dxa"/>
            <w:vMerge/>
          </w:tcPr>
          <w:p w14:paraId="631BA0E7" w14:textId="77777777" w:rsidR="005A77E7" w:rsidRPr="003E511C" w:rsidRDefault="005A77E7" w:rsidP="005A77E7">
            <w:pPr>
              <w:rPr>
                <w:rFonts w:asciiTheme="minorHAnsi" w:hAnsiTheme="minorHAnsi" w:cstheme="minorHAnsi"/>
                <w:sz w:val="18"/>
                <w:szCs w:val="18"/>
              </w:rPr>
            </w:pPr>
          </w:p>
        </w:tc>
        <w:tc>
          <w:tcPr>
            <w:tcW w:w="3494" w:type="dxa"/>
          </w:tcPr>
          <w:p w14:paraId="35F8B7D4" w14:textId="77777777" w:rsidR="005A77E7" w:rsidRPr="003E511C" w:rsidRDefault="005A77E7" w:rsidP="005A77E7">
            <w:pPr>
              <w:rPr>
                <w:rFonts w:asciiTheme="minorHAnsi" w:hAnsiTheme="minorHAnsi" w:cstheme="minorHAnsi"/>
                <w:sz w:val="18"/>
                <w:szCs w:val="18"/>
              </w:rPr>
            </w:pPr>
            <w:r w:rsidRPr="003E511C">
              <w:rPr>
                <w:rFonts w:asciiTheme="minorHAnsi" w:hAnsiTheme="minorHAnsi" w:cstheme="minorHAnsi"/>
                <w:sz w:val="18"/>
                <w:szCs w:val="18"/>
              </w:rPr>
              <w:t>GV</w:t>
            </w:r>
          </w:p>
        </w:tc>
        <w:tc>
          <w:tcPr>
            <w:tcW w:w="3021" w:type="dxa"/>
          </w:tcPr>
          <w:p w14:paraId="21B107CD" w14:textId="77777777" w:rsidR="005A77E7" w:rsidRPr="003E511C" w:rsidRDefault="005A77E7" w:rsidP="005A77E7">
            <w:pPr>
              <w:rPr>
                <w:rFonts w:asciiTheme="minorHAnsi" w:hAnsiTheme="minorHAnsi" w:cstheme="minorHAnsi"/>
                <w:sz w:val="18"/>
                <w:szCs w:val="18"/>
              </w:rPr>
            </w:pPr>
            <w:r w:rsidRPr="003E511C">
              <w:rPr>
                <w:rFonts w:asciiTheme="minorHAnsi" w:hAnsiTheme="minorHAnsi" w:cstheme="minorHAnsi"/>
                <w:sz w:val="18"/>
                <w:szCs w:val="18"/>
              </w:rPr>
              <w:t>2</w:t>
            </w:r>
          </w:p>
        </w:tc>
      </w:tr>
    </w:tbl>
    <w:p w14:paraId="4B13D92C" w14:textId="77777777" w:rsidR="005A77E7" w:rsidRPr="003E511C" w:rsidRDefault="005A77E7" w:rsidP="005A77E7">
      <w:pPr>
        <w:rPr>
          <w:rFonts w:asciiTheme="minorHAnsi" w:hAnsiTheme="minorHAnsi" w:cstheme="minorHAnsi"/>
          <w:sz w:val="18"/>
          <w:szCs w:val="18"/>
        </w:rPr>
      </w:pPr>
    </w:p>
    <w:p w14:paraId="537F5403" w14:textId="77777777" w:rsidR="005A77E7" w:rsidRPr="003E511C" w:rsidRDefault="005A77E7" w:rsidP="005A77E7">
      <w:pPr>
        <w:rPr>
          <w:rFonts w:asciiTheme="minorHAnsi" w:hAnsiTheme="minorHAnsi" w:cstheme="minorHAnsi"/>
          <w:sz w:val="18"/>
          <w:szCs w:val="18"/>
        </w:rPr>
      </w:pPr>
      <w:r w:rsidRPr="003E511C">
        <w:rPr>
          <w:rFonts w:asciiTheme="minorHAnsi" w:hAnsiTheme="minorHAnsi" w:cstheme="minorHAnsi"/>
          <w:sz w:val="18"/>
          <w:szCs w:val="18"/>
        </w:rPr>
        <w:t>Uwagi:</w:t>
      </w:r>
    </w:p>
    <w:p w14:paraId="56C6C790" w14:textId="77777777" w:rsidR="005A77E7" w:rsidRPr="003E511C" w:rsidRDefault="005A77E7" w:rsidP="005A77E7">
      <w:pPr>
        <w:rPr>
          <w:rFonts w:asciiTheme="minorHAnsi" w:hAnsiTheme="minorHAnsi" w:cstheme="minorHAnsi"/>
          <w:sz w:val="18"/>
          <w:szCs w:val="18"/>
        </w:rPr>
      </w:pPr>
      <w:r w:rsidRPr="003E511C">
        <w:rPr>
          <w:rFonts w:asciiTheme="minorHAnsi" w:hAnsiTheme="minorHAnsi" w:cstheme="minorHAnsi"/>
          <w:sz w:val="18"/>
          <w:szCs w:val="18"/>
        </w:rPr>
        <w:t xml:space="preserve">1. zaznaczenie w rubryce „JST” wartości „1” informuje o tym, że faktura dotyczy jednostki podrzędnej (jednostki budżetowej lub samorządowego zakładu budżetowego) </w:t>
      </w:r>
    </w:p>
    <w:p w14:paraId="22E2BC4D" w14:textId="77777777" w:rsidR="005A77E7" w:rsidRPr="003E511C" w:rsidRDefault="005A77E7" w:rsidP="005A77E7">
      <w:pPr>
        <w:rPr>
          <w:rFonts w:asciiTheme="minorHAnsi" w:hAnsiTheme="minorHAnsi" w:cstheme="minorHAnsi"/>
          <w:sz w:val="18"/>
          <w:szCs w:val="18"/>
        </w:rPr>
      </w:pPr>
      <w:r w:rsidRPr="003E511C">
        <w:rPr>
          <w:rFonts w:asciiTheme="minorHAnsi" w:hAnsiTheme="minorHAnsi" w:cstheme="minorHAnsi"/>
          <w:sz w:val="18"/>
          <w:szCs w:val="18"/>
        </w:rPr>
        <w:t>2. zaznaczenie w rubryce „GV” wartości „2” informuje o tym, że Gmina Wrocław nie jest grupą VAT</w:t>
      </w:r>
    </w:p>
    <w:p w14:paraId="6F5E9968" w14:textId="77777777" w:rsidR="005A77E7" w:rsidRPr="003E511C" w:rsidRDefault="005A77E7" w:rsidP="005A77E7">
      <w:pPr>
        <w:rPr>
          <w:rFonts w:asciiTheme="minorHAnsi" w:hAnsiTheme="minorHAnsi" w:cstheme="minorHAnsi"/>
          <w:sz w:val="18"/>
          <w:szCs w:val="18"/>
        </w:rPr>
      </w:pPr>
    </w:p>
    <w:p w14:paraId="1B3016E8" w14:textId="77777777" w:rsidR="005A77E7" w:rsidRPr="003E511C" w:rsidRDefault="005A77E7" w:rsidP="005A77E7">
      <w:pPr>
        <w:rPr>
          <w:rFonts w:asciiTheme="minorHAnsi" w:hAnsiTheme="minorHAnsi" w:cstheme="minorHAnsi"/>
          <w:b/>
          <w:bCs/>
          <w:sz w:val="18"/>
          <w:szCs w:val="18"/>
        </w:rPr>
      </w:pPr>
      <w:r w:rsidRPr="003E511C">
        <w:rPr>
          <w:rFonts w:asciiTheme="minorHAnsi" w:hAnsiTheme="minorHAnsi" w:cstheme="minorHAnsi"/>
          <w:b/>
          <w:bCs/>
          <w:sz w:val="18"/>
          <w:szCs w:val="18"/>
        </w:rPr>
        <w:t>2</w:t>
      </w:r>
      <w:r w:rsidRPr="003E511C">
        <w:rPr>
          <w:rFonts w:asciiTheme="minorHAnsi" w:hAnsiTheme="minorHAnsi" w:cstheme="minorHAnsi"/>
          <w:sz w:val="18"/>
          <w:szCs w:val="18"/>
        </w:rPr>
        <w:t xml:space="preserve">. </w:t>
      </w:r>
      <w:r w:rsidRPr="003E511C">
        <w:rPr>
          <w:rFonts w:asciiTheme="minorHAnsi" w:hAnsiTheme="minorHAnsi" w:cstheme="minorHAnsi"/>
          <w:b/>
          <w:bCs/>
          <w:sz w:val="18"/>
          <w:szCs w:val="18"/>
        </w:rPr>
        <w:t xml:space="preserve">Pola dotyczące Podmiot3 </w:t>
      </w:r>
    </w:p>
    <w:tbl>
      <w:tblPr>
        <w:tblStyle w:val="Tabela-Siatka"/>
        <w:tblW w:w="0" w:type="auto"/>
        <w:tblLook w:val="04A0" w:firstRow="1" w:lastRow="0" w:firstColumn="1" w:lastColumn="0" w:noHBand="0" w:noVBand="1"/>
      </w:tblPr>
      <w:tblGrid>
        <w:gridCol w:w="2547"/>
        <w:gridCol w:w="3494"/>
        <w:gridCol w:w="3021"/>
      </w:tblGrid>
      <w:tr w:rsidR="005A77E7" w:rsidRPr="003E511C" w14:paraId="575F9CBE" w14:textId="77777777" w:rsidTr="009B4D5F">
        <w:tc>
          <w:tcPr>
            <w:tcW w:w="2547" w:type="dxa"/>
            <w:vMerge w:val="restart"/>
          </w:tcPr>
          <w:p w14:paraId="1EEB79F5" w14:textId="77777777" w:rsidR="005A77E7" w:rsidRPr="003E511C" w:rsidRDefault="005A77E7" w:rsidP="005A77E7">
            <w:pPr>
              <w:spacing w:line="259" w:lineRule="auto"/>
              <w:rPr>
                <w:rFonts w:asciiTheme="minorHAnsi" w:hAnsiTheme="minorHAnsi" w:cstheme="minorHAnsi"/>
                <w:sz w:val="18"/>
                <w:szCs w:val="18"/>
              </w:rPr>
            </w:pPr>
            <w:r w:rsidRPr="003E511C">
              <w:rPr>
                <w:rFonts w:asciiTheme="minorHAnsi" w:hAnsiTheme="minorHAnsi" w:cstheme="minorHAnsi"/>
                <w:sz w:val="18"/>
                <w:szCs w:val="18"/>
              </w:rPr>
              <w:t>Podmiot3</w:t>
            </w:r>
          </w:p>
          <w:p w14:paraId="4AB25DE8" w14:textId="77777777" w:rsidR="005A77E7" w:rsidRPr="003E511C" w:rsidRDefault="005A77E7" w:rsidP="005A77E7">
            <w:pPr>
              <w:spacing w:line="259" w:lineRule="auto"/>
              <w:rPr>
                <w:rFonts w:asciiTheme="minorHAnsi" w:hAnsiTheme="minorHAnsi" w:cstheme="minorHAnsi"/>
                <w:sz w:val="18"/>
                <w:szCs w:val="18"/>
              </w:rPr>
            </w:pPr>
            <w:r w:rsidRPr="003E511C">
              <w:rPr>
                <w:rFonts w:asciiTheme="minorHAnsi" w:hAnsiTheme="minorHAnsi" w:cstheme="minorHAnsi"/>
                <w:sz w:val="18"/>
                <w:szCs w:val="18"/>
              </w:rPr>
              <w:t>Dane identyfikacyjne</w:t>
            </w:r>
          </w:p>
        </w:tc>
        <w:tc>
          <w:tcPr>
            <w:tcW w:w="3494" w:type="dxa"/>
          </w:tcPr>
          <w:p w14:paraId="37C96612" w14:textId="77777777" w:rsidR="005A77E7" w:rsidRPr="003E511C" w:rsidRDefault="005A77E7" w:rsidP="005A77E7">
            <w:pPr>
              <w:spacing w:line="259" w:lineRule="auto"/>
              <w:rPr>
                <w:rFonts w:asciiTheme="minorHAnsi" w:hAnsiTheme="minorHAnsi" w:cstheme="minorHAnsi"/>
                <w:sz w:val="18"/>
                <w:szCs w:val="18"/>
              </w:rPr>
            </w:pPr>
            <w:r w:rsidRPr="003E511C">
              <w:rPr>
                <w:rFonts w:asciiTheme="minorHAnsi" w:hAnsiTheme="minorHAnsi" w:cstheme="minorHAnsi"/>
                <w:sz w:val="18"/>
                <w:szCs w:val="18"/>
              </w:rPr>
              <w:t>NIP</w:t>
            </w:r>
          </w:p>
        </w:tc>
        <w:tc>
          <w:tcPr>
            <w:tcW w:w="3021" w:type="dxa"/>
          </w:tcPr>
          <w:p w14:paraId="445DA3BF" w14:textId="77777777" w:rsidR="005A77E7" w:rsidRPr="003E511C" w:rsidRDefault="005A77E7" w:rsidP="005A77E7">
            <w:pPr>
              <w:spacing w:line="259" w:lineRule="auto"/>
              <w:rPr>
                <w:rFonts w:asciiTheme="minorHAnsi" w:hAnsiTheme="minorHAnsi" w:cstheme="minorHAnsi"/>
                <w:sz w:val="18"/>
                <w:szCs w:val="18"/>
              </w:rPr>
            </w:pPr>
            <w:r w:rsidRPr="003E511C">
              <w:rPr>
                <w:rFonts w:asciiTheme="minorHAnsi" w:hAnsiTheme="minorHAnsi" w:cstheme="minorHAnsi"/>
                <w:sz w:val="18"/>
                <w:szCs w:val="18"/>
              </w:rPr>
              <w:t>NIP jednostki</w:t>
            </w:r>
          </w:p>
        </w:tc>
      </w:tr>
      <w:tr w:rsidR="005A77E7" w:rsidRPr="003E511C" w14:paraId="4E3FC81C" w14:textId="77777777" w:rsidTr="009B4D5F">
        <w:tc>
          <w:tcPr>
            <w:tcW w:w="2547" w:type="dxa"/>
            <w:vMerge/>
          </w:tcPr>
          <w:p w14:paraId="0A0D145F" w14:textId="77777777" w:rsidR="005A77E7" w:rsidRPr="003E511C" w:rsidRDefault="005A77E7" w:rsidP="005A77E7">
            <w:pPr>
              <w:spacing w:line="259" w:lineRule="auto"/>
              <w:rPr>
                <w:rFonts w:asciiTheme="minorHAnsi" w:hAnsiTheme="minorHAnsi" w:cstheme="minorHAnsi"/>
                <w:sz w:val="18"/>
                <w:szCs w:val="18"/>
              </w:rPr>
            </w:pPr>
          </w:p>
        </w:tc>
        <w:tc>
          <w:tcPr>
            <w:tcW w:w="3494" w:type="dxa"/>
          </w:tcPr>
          <w:p w14:paraId="32D330D7" w14:textId="77777777" w:rsidR="005A77E7" w:rsidRPr="003E511C" w:rsidRDefault="005A77E7" w:rsidP="005A77E7">
            <w:pPr>
              <w:spacing w:line="259" w:lineRule="auto"/>
              <w:rPr>
                <w:rFonts w:asciiTheme="minorHAnsi" w:hAnsiTheme="minorHAnsi" w:cstheme="minorHAnsi"/>
                <w:sz w:val="18"/>
                <w:szCs w:val="18"/>
              </w:rPr>
            </w:pPr>
            <w:r w:rsidRPr="003E511C">
              <w:rPr>
                <w:rFonts w:asciiTheme="minorHAnsi" w:hAnsiTheme="minorHAnsi" w:cstheme="minorHAnsi"/>
                <w:sz w:val="18"/>
                <w:szCs w:val="18"/>
              </w:rPr>
              <w:t>Nazwa</w:t>
            </w:r>
          </w:p>
        </w:tc>
        <w:tc>
          <w:tcPr>
            <w:tcW w:w="3021" w:type="dxa"/>
          </w:tcPr>
          <w:p w14:paraId="6B058803" w14:textId="77777777" w:rsidR="005A77E7" w:rsidRPr="003E511C" w:rsidRDefault="005A77E7" w:rsidP="005A77E7">
            <w:pPr>
              <w:spacing w:line="259" w:lineRule="auto"/>
              <w:rPr>
                <w:rFonts w:asciiTheme="minorHAnsi" w:hAnsiTheme="minorHAnsi" w:cstheme="minorHAnsi"/>
                <w:sz w:val="18"/>
                <w:szCs w:val="18"/>
              </w:rPr>
            </w:pPr>
            <w:r w:rsidRPr="003E511C">
              <w:rPr>
                <w:rFonts w:asciiTheme="minorHAnsi" w:hAnsiTheme="minorHAnsi" w:cstheme="minorHAnsi"/>
                <w:sz w:val="18"/>
                <w:szCs w:val="18"/>
              </w:rPr>
              <w:t>Nazwa jednostki</w:t>
            </w:r>
          </w:p>
        </w:tc>
      </w:tr>
      <w:tr w:rsidR="005A77E7" w:rsidRPr="003E511C" w14:paraId="4869D08A" w14:textId="77777777" w:rsidTr="009B4D5F">
        <w:tc>
          <w:tcPr>
            <w:tcW w:w="2547" w:type="dxa"/>
            <w:vMerge w:val="restart"/>
          </w:tcPr>
          <w:p w14:paraId="7FECBF19" w14:textId="77777777" w:rsidR="005A77E7" w:rsidRPr="003E511C" w:rsidRDefault="005A77E7" w:rsidP="005A77E7">
            <w:pPr>
              <w:spacing w:line="259" w:lineRule="auto"/>
              <w:rPr>
                <w:rFonts w:asciiTheme="minorHAnsi" w:hAnsiTheme="minorHAnsi" w:cstheme="minorHAnsi"/>
                <w:sz w:val="18"/>
                <w:szCs w:val="18"/>
              </w:rPr>
            </w:pPr>
            <w:r w:rsidRPr="003E511C">
              <w:rPr>
                <w:rFonts w:asciiTheme="minorHAnsi" w:hAnsiTheme="minorHAnsi" w:cstheme="minorHAnsi"/>
                <w:sz w:val="18"/>
                <w:szCs w:val="18"/>
              </w:rPr>
              <w:t>Podmiot3</w:t>
            </w:r>
          </w:p>
          <w:p w14:paraId="386C159F" w14:textId="77777777" w:rsidR="005A77E7" w:rsidRPr="003E511C" w:rsidRDefault="005A77E7" w:rsidP="005A77E7">
            <w:pPr>
              <w:spacing w:line="259" w:lineRule="auto"/>
              <w:rPr>
                <w:rFonts w:asciiTheme="minorHAnsi" w:hAnsiTheme="minorHAnsi" w:cstheme="minorHAnsi"/>
                <w:sz w:val="18"/>
                <w:szCs w:val="18"/>
              </w:rPr>
            </w:pPr>
            <w:r w:rsidRPr="003E511C">
              <w:rPr>
                <w:rFonts w:asciiTheme="minorHAnsi" w:hAnsiTheme="minorHAnsi" w:cstheme="minorHAnsi"/>
                <w:sz w:val="18"/>
                <w:szCs w:val="18"/>
              </w:rPr>
              <w:t>Adres</w:t>
            </w:r>
          </w:p>
        </w:tc>
        <w:tc>
          <w:tcPr>
            <w:tcW w:w="3494" w:type="dxa"/>
          </w:tcPr>
          <w:p w14:paraId="25865233" w14:textId="77777777" w:rsidR="005A77E7" w:rsidRPr="003E511C" w:rsidRDefault="005A77E7" w:rsidP="005A77E7">
            <w:pPr>
              <w:spacing w:line="259" w:lineRule="auto"/>
              <w:rPr>
                <w:rFonts w:asciiTheme="minorHAnsi" w:hAnsiTheme="minorHAnsi" w:cstheme="minorHAnsi"/>
                <w:sz w:val="18"/>
                <w:szCs w:val="18"/>
              </w:rPr>
            </w:pPr>
            <w:proofErr w:type="spellStart"/>
            <w:r w:rsidRPr="003E511C">
              <w:rPr>
                <w:rFonts w:asciiTheme="minorHAnsi" w:hAnsiTheme="minorHAnsi" w:cstheme="minorHAnsi"/>
                <w:sz w:val="18"/>
                <w:szCs w:val="18"/>
              </w:rPr>
              <w:t>KodKraju</w:t>
            </w:r>
            <w:proofErr w:type="spellEnd"/>
          </w:p>
        </w:tc>
        <w:tc>
          <w:tcPr>
            <w:tcW w:w="3021" w:type="dxa"/>
          </w:tcPr>
          <w:p w14:paraId="2D0C3569" w14:textId="77777777" w:rsidR="005A77E7" w:rsidRPr="003E511C" w:rsidRDefault="005A77E7" w:rsidP="005A77E7">
            <w:pPr>
              <w:spacing w:line="259" w:lineRule="auto"/>
              <w:rPr>
                <w:rFonts w:asciiTheme="minorHAnsi" w:hAnsiTheme="minorHAnsi" w:cstheme="minorHAnsi"/>
                <w:sz w:val="18"/>
                <w:szCs w:val="18"/>
              </w:rPr>
            </w:pPr>
            <w:r w:rsidRPr="003E511C">
              <w:rPr>
                <w:rFonts w:asciiTheme="minorHAnsi" w:hAnsiTheme="minorHAnsi" w:cstheme="minorHAnsi"/>
                <w:sz w:val="18"/>
                <w:szCs w:val="18"/>
              </w:rPr>
              <w:t>PL</w:t>
            </w:r>
          </w:p>
        </w:tc>
      </w:tr>
      <w:tr w:rsidR="005A77E7" w:rsidRPr="003E511C" w14:paraId="17B3DCB4" w14:textId="77777777" w:rsidTr="009B4D5F">
        <w:tc>
          <w:tcPr>
            <w:tcW w:w="2547" w:type="dxa"/>
            <w:vMerge/>
          </w:tcPr>
          <w:p w14:paraId="1E721E58" w14:textId="77777777" w:rsidR="005A77E7" w:rsidRPr="003E511C" w:rsidRDefault="005A77E7" w:rsidP="005A77E7">
            <w:pPr>
              <w:spacing w:line="259" w:lineRule="auto"/>
              <w:rPr>
                <w:rFonts w:asciiTheme="minorHAnsi" w:hAnsiTheme="minorHAnsi" w:cstheme="minorHAnsi"/>
                <w:sz w:val="18"/>
                <w:szCs w:val="18"/>
              </w:rPr>
            </w:pPr>
          </w:p>
        </w:tc>
        <w:tc>
          <w:tcPr>
            <w:tcW w:w="3494" w:type="dxa"/>
          </w:tcPr>
          <w:p w14:paraId="1B02D224" w14:textId="77777777" w:rsidR="005A77E7" w:rsidRPr="003E511C" w:rsidRDefault="005A77E7" w:rsidP="005A77E7">
            <w:pPr>
              <w:spacing w:line="259" w:lineRule="auto"/>
              <w:rPr>
                <w:rFonts w:asciiTheme="minorHAnsi" w:hAnsiTheme="minorHAnsi" w:cstheme="minorHAnsi"/>
                <w:sz w:val="18"/>
                <w:szCs w:val="18"/>
              </w:rPr>
            </w:pPr>
            <w:r w:rsidRPr="003E511C">
              <w:rPr>
                <w:rFonts w:asciiTheme="minorHAnsi" w:hAnsiTheme="minorHAnsi" w:cstheme="minorHAnsi"/>
                <w:sz w:val="18"/>
                <w:szCs w:val="18"/>
              </w:rPr>
              <w:t>Adres</w:t>
            </w:r>
          </w:p>
        </w:tc>
        <w:tc>
          <w:tcPr>
            <w:tcW w:w="3021" w:type="dxa"/>
          </w:tcPr>
          <w:p w14:paraId="56445D15" w14:textId="77777777" w:rsidR="005A77E7" w:rsidRPr="003E511C" w:rsidRDefault="005A77E7" w:rsidP="005A77E7">
            <w:pPr>
              <w:spacing w:line="259" w:lineRule="auto"/>
              <w:rPr>
                <w:rFonts w:asciiTheme="minorHAnsi" w:hAnsiTheme="minorHAnsi" w:cstheme="minorHAnsi"/>
                <w:sz w:val="18"/>
                <w:szCs w:val="18"/>
              </w:rPr>
            </w:pPr>
            <w:r w:rsidRPr="003E511C">
              <w:rPr>
                <w:rFonts w:asciiTheme="minorHAnsi" w:hAnsiTheme="minorHAnsi" w:cstheme="minorHAnsi"/>
                <w:sz w:val="18"/>
                <w:szCs w:val="18"/>
              </w:rPr>
              <w:t>Adres jednostki</w:t>
            </w:r>
          </w:p>
        </w:tc>
      </w:tr>
      <w:tr w:rsidR="005A77E7" w:rsidRPr="003E511C" w14:paraId="5866664B" w14:textId="77777777" w:rsidTr="009B4D5F">
        <w:trPr>
          <w:trHeight w:val="312"/>
        </w:trPr>
        <w:tc>
          <w:tcPr>
            <w:tcW w:w="2547" w:type="dxa"/>
          </w:tcPr>
          <w:p w14:paraId="6A269258" w14:textId="77777777" w:rsidR="005A77E7" w:rsidRPr="003E511C" w:rsidRDefault="005A77E7" w:rsidP="005A77E7">
            <w:pPr>
              <w:spacing w:line="259" w:lineRule="auto"/>
              <w:rPr>
                <w:rFonts w:asciiTheme="minorHAnsi" w:hAnsiTheme="minorHAnsi" w:cstheme="minorHAnsi"/>
                <w:sz w:val="18"/>
                <w:szCs w:val="18"/>
              </w:rPr>
            </w:pPr>
            <w:r w:rsidRPr="003E511C">
              <w:rPr>
                <w:rFonts w:asciiTheme="minorHAnsi" w:hAnsiTheme="minorHAnsi" w:cstheme="minorHAnsi"/>
                <w:sz w:val="18"/>
                <w:szCs w:val="18"/>
              </w:rPr>
              <w:t>Podmiot3</w:t>
            </w:r>
          </w:p>
        </w:tc>
        <w:tc>
          <w:tcPr>
            <w:tcW w:w="3494" w:type="dxa"/>
          </w:tcPr>
          <w:p w14:paraId="64C93992" w14:textId="77777777" w:rsidR="005A77E7" w:rsidRPr="003E511C" w:rsidRDefault="005A77E7" w:rsidP="005A77E7">
            <w:pPr>
              <w:spacing w:line="259" w:lineRule="auto"/>
              <w:rPr>
                <w:rFonts w:asciiTheme="minorHAnsi" w:hAnsiTheme="minorHAnsi" w:cstheme="minorHAnsi"/>
                <w:b/>
                <w:bCs/>
                <w:sz w:val="18"/>
                <w:szCs w:val="18"/>
              </w:rPr>
            </w:pPr>
            <w:r w:rsidRPr="003E511C">
              <w:rPr>
                <w:rFonts w:asciiTheme="minorHAnsi" w:hAnsiTheme="minorHAnsi" w:cstheme="minorHAnsi"/>
                <w:b/>
                <w:bCs/>
                <w:sz w:val="18"/>
                <w:szCs w:val="18"/>
              </w:rPr>
              <w:t>Rola</w:t>
            </w:r>
          </w:p>
        </w:tc>
        <w:tc>
          <w:tcPr>
            <w:tcW w:w="3021" w:type="dxa"/>
          </w:tcPr>
          <w:p w14:paraId="16B27CB2" w14:textId="77777777" w:rsidR="005A77E7" w:rsidRPr="003E511C" w:rsidRDefault="005A77E7" w:rsidP="005A77E7">
            <w:pPr>
              <w:spacing w:line="259" w:lineRule="auto"/>
              <w:rPr>
                <w:rFonts w:asciiTheme="minorHAnsi" w:hAnsiTheme="minorHAnsi" w:cstheme="minorHAnsi"/>
                <w:b/>
                <w:bCs/>
                <w:sz w:val="18"/>
                <w:szCs w:val="18"/>
              </w:rPr>
            </w:pPr>
            <w:r w:rsidRPr="003E511C">
              <w:rPr>
                <w:rFonts w:asciiTheme="minorHAnsi" w:hAnsiTheme="minorHAnsi" w:cstheme="minorHAnsi"/>
                <w:b/>
                <w:bCs/>
                <w:sz w:val="18"/>
                <w:szCs w:val="18"/>
              </w:rPr>
              <w:t>8</w:t>
            </w:r>
          </w:p>
        </w:tc>
      </w:tr>
    </w:tbl>
    <w:p w14:paraId="6B6F3CD6" w14:textId="77777777" w:rsidR="005A77E7" w:rsidRPr="003E511C" w:rsidRDefault="005A77E7" w:rsidP="005A77E7">
      <w:pPr>
        <w:rPr>
          <w:rFonts w:asciiTheme="minorHAnsi" w:hAnsiTheme="minorHAnsi" w:cstheme="minorHAnsi"/>
          <w:sz w:val="18"/>
          <w:szCs w:val="18"/>
        </w:rPr>
      </w:pPr>
    </w:p>
    <w:p w14:paraId="257DC5AB" w14:textId="77777777" w:rsidR="005A77E7" w:rsidRPr="003E511C" w:rsidRDefault="005A77E7" w:rsidP="005A77E7">
      <w:pPr>
        <w:rPr>
          <w:rFonts w:asciiTheme="minorHAnsi" w:hAnsiTheme="minorHAnsi" w:cstheme="minorHAnsi"/>
          <w:sz w:val="18"/>
          <w:szCs w:val="18"/>
        </w:rPr>
      </w:pPr>
      <w:r w:rsidRPr="003E511C">
        <w:rPr>
          <w:rFonts w:asciiTheme="minorHAnsi" w:hAnsiTheme="minorHAnsi" w:cstheme="minorHAnsi"/>
          <w:sz w:val="18"/>
          <w:szCs w:val="18"/>
        </w:rPr>
        <w:t>Uwagi:</w:t>
      </w:r>
    </w:p>
    <w:p w14:paraId="6515088F" w14:textId="77777777" w:rsidR="005A77E7" w:rsidRPr="003E511C" w:rsidRDefault="005A77E7" w:rsidP="005A77E7">
      <w:pPr>
        <w:rPr>
          <w:rFonts w:asciiTheme="minorHAnsi" w:hAnsiTheme="minorHAnsi" w:cstheme="minorHAnsi"/>
          <w:sz w:val="18"/>
          <w:szCs w:val="18"/>
        </w:rPr>
      </w:pPr>
      <w:r w:rsidRPr="003E511C">
        <w:rPr>
          <w:rFonts w:asciiTheme="minorHAnsi" w:hAnsiTheme="minorHAnsi" w:cstheme="minorHAnsi"/>
          <w:sz w:val="18"/>
          <w:szCs w:val="18"/>
        </w:rPr>
        <w:t xml:space="preserve">1. W polach NIP/nazwa/adres znajdują się dane jednostki organizacyjnej, na rzecz której wystawiana jest faktura </w:t>
      </w:r>
    </w:p>
    <w:p w14:paraId="72F6552D" w14:textId="77777777" w:rsidR="005A77E7" w:rsidRPr="003E511C" w:rsidRDefault="005A77E7" w:rsidP="005A77E7">
      <w:pPr>
        <w:rPr>
          <w:rFonts w:asciiTheme="minorHAnsi" w:hAnsiTheme="minorHAnsi" w:cstheme="minorHAnsi"/>
          <w:sz w:val="18"/>
          <w:szCs w:val="18"/>
        </w:rPr>
      </w:pPr>
      <w:r w:rsidRPr="003E511C">
        <w:rPr>
          <w:rFonts w:asciiTheme="minorHAnsi" w:hAnsiTheme="minorHAnsi" w:cstheme="minorHAnsi"/>
          <w:sz w:val="18"/>
          <w:szCs w:val="18"/>
        </w:rPr>
        <w:t>2. w polu „Rola” proszę podać 8-JST odbiorca.</w:t>
      </w:r>
    </w:p>
    <w:p w14:paraId="49A9AAFD" w14:textId="77777777" w:rsidR="005A77E7" w:rsidRPr="003E511C" w:rsidRDefault="005A77E7" w:rsidP="00537F6D">
      <w:pPr>
        <w:tabs>
          <w:tab w:val="left" w:pos="4253"/>
        </w:tabs>
        <w:jc w:val="right"/>
        <w:rPr>
          <w:rFonts w:asciiTheme="minorHAnsi" w:hAnsiTheme="minorHAnsi" w:cstheme="minorHAnsi"/>
          <w:b/>
          <w:bCs/>
          <w:sz w:val="18"/>
          <w:szCs w:val="18"/>
        </w:rPr>
      </w:pPr>
    </w:p>
    <w:p w14:paraId="74DD4191" w14:textId="77777777" w:rsidR="005A77E7" w:rsidRPr="003E511C" w:rsidRDefault="005A77E7" w:rsidP="00537F6D">
      <w:pPr>
        <w:tabs>
          <w:tab w:val="left" w:pos="4253"/>
        </w:tabs>
        <w:jc w:val="right"/>
        <w:rPr>
          <w:rFonts w:asciiTheme="minorHAnsi" w:hAnsiTheme="minorHAnsi" w:cstheme="minorHAnsi"/>
          <w:b/>
          <w:bCs/>
          <w:sz w:val="18"/>
          <w:szCs w:val="18"/>
        </w:rPr>
      </w:pPr>
    </w:p>
    <w:p w14:paraId="340F733F" w14:textId="77777777" w:rsidR="005A77E7" w:rsidRPr="003E511C" w:rsidRDefault="005A77E7" w:rsidP="00537F6D">
      <w:pPr>
        <w:tabs>
          <w:tab w:val="left" w:pos="4253"/>
        </w:tabs>
        <w:jc w:val="right"/>
        <w:rPr>
          <w:rFonts w:asciiTheme="minorHAnsi" w:hAnsiTheme="minorHAnsi" w:cstheme="minorHAnsi"/>
          <w:b/>
          <w:bCs/>
          <w:sz w:val="18"/>
          <w:szCs w:val="18"/>
        </w:rPr>
      </w:pPr>
    </w:p>
    <w:p w14:paraId="7E609D39" w14:textId="77777777" w:rsidR="005A77E7" w:rsidRPr="003E511C" w:rsidRDefault="005A77E7" w:rsidP="00537F6D">
      <w:pPr>
        <w:tabs>
          <w:tab w:val="left" w:pos="4253"/>
        </w:tabs>
        <w:jc w:val="right"/>
        <w:rPr>
          <w:rFonts w:asciiTheme="minorHAnsi" w:hAnsiTheme="minorHAnsi" w:cstheme="minorHAnsi"/>
          <w:b/>
          <w:bCs/>
          <w:sz w:val="18"/>
          <w:szCs w:val="18"/>
        </w:rPr>
      </w:pPr>
    </w:p>
    <w:p w14:paraId="51F32977" w14:textId="77777777" w:rsidR="005A77E7" w:rsidRPr="003E511C" w:rsidRDefault="005A77E7" w:rsidP="00537F6D">
      <w:pPr>
        <w:tabs>
          <w:tab w:val="left" w:pos="4253"/>
        </w:tabs>
        <w:jc w:val="right"/>
        <w:rPr>
          <w:rFonts w:asciiTheme="minorHAnsi" w:hAnsiTheme="minorHAnsi" w:cstheme="minorHAnsi"/>
          <w:b/>
          <w:bCs/>
          <w:sz w:val="18"/>
          <w:szCs w:val="18"/>
        </w:rPr>
      </w:pPr>
    </w:p>
    <w:p w14:paraId="7B44BB55" w14:textId="77777777" w:rsidR="005A77E7" w:rsidRPr="003E511C" w:rsidRDefault="005A77E7" w:rsidP="00537F6D">
      <w:pPr>
        <w:tabs>
          <w:tab w:val="left" w:pos="4253"/>
        </w:tabs>
        <w:jc w:val="right"/>
        <w:rPr>
          <w:rFonts w:asciiTheme="minorHAnsi" w:hAnsiTheme="minorHAnsi" w:cstheme="minorHAnsi"/>
          <w:b/>
          <w:bCs/>
          <w:sz w:val="18"/>
          <w:szCs w:val="18"/>
        </w:rPr>
      </w:pPr>
    </w:p>
    <w:p w14:paraId="4FD9C642" w14:textId="77777777" w:rsidR="005A77E7" w:rsidRPr="003E511C" w:rsidRDefault="005A77E7" w:rsidP="00537F6D">
      <w:pPr>
        <w:tabs>
          <w:tab w:val="left" w:pos="4253"/>
        </w:tabs>
        <w:jc w:val="right"/>
        <w:rPr>
          <w:rFonts w:asciiTheme="minorHAnsi" w:hAnsiTheme="minorHAnsi" w:cstheme="minorHAnsi"/>
          <w:b/>
          <w:bCs/>
          <w:sz w:val="18"/>
          <w:szCs w:val="18"/>
        </w:rPr>
      </w:pPr>
    </w:p>
    <w:p w14:paraId="04CFAC4D" w14:textId="77777777" w:rsidR="005A77E7" w:rsidRPr="003E511C" w:rsidRDefault="005A77E7" w:rsidP="00537F6D">
      <w:pPr>
        <w:tabs>
          <w:tab w:val="left" w:pos="4253"/>
        </w:tabs>
        <w:jc w:val="right"/>
        <w:rPr>
          <w:rFonts w:asciiTheme="minorHAnsi" w:hAnsiTheme="minorHAnsi" w:cstheme="minorHAnsi"/>
          <w:b/>
          <w:bCs/>
          <w:sz w:val="18"/>
          <w:szCs w:val="18"/>
        </w:rPr>
      </w:pPr>
    </w:p>
    <w:p w14:paraId="79493F58" w14:textId="77777777" w:rsidR="005A77E7" w:rsidRPr="003E511C" w:rsidRDefault="005A77E7" w:rsidP="00537F6D">
      <w:pPr>
        <w:tabs>
          <w:tab w:val="left" w:pos="4253"/>
        </w:tabs>
        <w:jc w:val="right"/>
        <w:rPr>
          <w:rFonts w:asciiTheme="minorHAnsi" w:hAnsiTheme="minorHAnsi" w:cstheme="minorHAnsi"/>
          <w:b/>
          <w:bCs/>
          <w:sz w:val="18"/>
          <w:szCs w:val="18"/>
        </w:rPr>
      </w:pPr>
    </w:p>
    <w:p w14:paraId="225837CA" w14:textId="77777777" w:rsidR="005A77E7" w:rsidRPr="003E511C" w:rsidRDefault="005A77E7" w:rsidP="00537F6D">
      <w:pPr>
        <w:tabs>
          <w:tab w:val="left" w:pos="4253"/>
        </w:tabs>
        <w:jc w:val="right"/>
        <w:rPr>
          <w:rFonts w:asciiTheme="minorHAnsi" w:hAnsiTheme="minorHAnsi" w:cstheme="minorHAnsi"/>
          <w:b/>
          <w:bCs/>
          <w:sz w:val="18"/>
          <w:szCs w:val="18"/>
        </w:rPr>
      </w:pPr>
    </w:p>
    <w:p w14:paraId="7EFBC81C" w14:textId="77777777" w:rsidR="005A77E7" w:rsidRPr="003E511C" w:rsidRDefault="005A77E7" w:rsidP="00537F6D">
      <w:pPr>
        <w:tabs>
          <w:tab w:val="left" w:pos="4253"/>
        </w:tabs>
        <w:jc w:val="right"/>
        <w:rPr>
          <w:rFonts w:asciiTheme="minorHAnsi" w:hAnsiTheme="minorHAnsi" w:cstheme="minorHAnsi"/>
          <w:b/>
          <w:bCs/>
          <w:sz w:val="18"/>
          <w:szCs w:val="18"/>
        </w:rPr>
      </w:pPr>
    </w:p>
    <w:p w14:paraId="4E37EE83" w14:textId="77777777" w:rsidR="005A77E7" w:rsidRPr="003E511C" w:rsidRDefault="005A77E7" w:rsidP="00537F6D">
      <w:pPr>
        <w:tabs>
          <w:tab w:val="left" w:pos="4253"/>
        </w:tabs>
        <w:jc w:val="right"/>
        <w:rPr>
          <w:rFonts w:asciiTheme="minorHAnsi" w:hAnsiTheme="minorHAnsi" w:cstheme="minorHAnsi"/>
          <w:b/>
          <w:bCs/>
          <w:sz w:val="18"/>
          <w:szCs w:val="18"/>
        </w:rPr>
      </w:pPr>
    </w:p>
    <w:p w14:paraId="104FE92D" w14:textId="77777777" w:rsidR="005A77E7" w:rsidRPr="003E511C" w:rsidRDefault="005A77E7" w:rsidP="00537F6D">
      <w:pPr>
        <w:tabs>
          <w:tab w:val="left" w:pos="4253"/>
        </w:tabs>
        <w:jc w:val="right"/>
        <w:rPr>
          <w:rFonts w:asciiTheme="minorHAnsi" w:hAnsiTheme="minorHAnsi" w:cstheme="minorHAnsi"/>
          <w:b/>
          <w:bCs/>
          <w:sz w:val="18"/>
          <w:szCs w:val="18"/>
        </w:rPr>
      </w:pPr>
    </w:p>
    <w:p w14:paraId="7B912E1E" w14:textId="77777777" w:rsidR="005A77E7" w:rsidRPr="003E511C" w:rsidRDefault="005A77E7" w:rsidP="00537F6D">
      <w:pPr>
        <w:tabs>
          <w:tab w:val="left" w:pos="4253"/>
        </w:tabs>
        <w:jc w:val="right"/>
        <w:rPr>
          <w:rFonts w:asciiTheme="minorHAnsi" w:hAnsiTheme="minorHAnsi" w:cstheme="minorHAnsi"/>
          <w:b/>
          <w:bCs/>
          <w:sz w:val="18"/>
          <w:szCs w:val="18"/>
        </w:rPr>
      </w:pPr>
    </w:p>
    <w:p w14:paraId="109A885D" w14:textId="77777777" w:rsidR="005A77E7" w:rsidRPr="003E511C" w:rsidRDefault="005A77E7" w:rsidP="00537F6D">
      <w:pPr>
        <w:tabs>
          <w:tab w:val="left" w:pos="4253"/>
        </w:tabs>
        <w:jc w:val="right"/>
        <w:rPr>
          <w:rFonts w:asciiTheme="minorHAnsi" w:hAnsiTheme="minorHAnsi" w:cstheme="minorHAnsi"/>
          <w:b/>
          <w:bCs/>
          <w:sz w:val="18"/>
          <w:szCs w:val="18"/>
        </w:rPr>
      </w:pPr>
    </w:p>
    <w:p w14:paraId="007EF1D5" w14:textId="77777777" w:rsidR="005A77E7" w:rsidRPr="003E511C" w:rsidRDefault="005A77E7" w:rsidP="00537F6D">
      <w:pPr>
        <w:tabs>
          <w:tab w:val="left" w:pos="4253"/>
        </w:tabs>
        <w:jc w:val="right"/>
        <w:rPr>
          <w:rFonts w:asciiTheme="minorHAnsi" w:hAnsiTheme="minorHAnsi" w:cstheme="minorHAnsi"/>
          <w:b/>
          <w:bCs/>
          <w:sz w:val="18"/>
          <w:szCs w:val="18"/>
        </w:rPr>
      </w:pPr>
    </w:p>
    <w:p w14:paraId="06830A4F" w14:textId="77777777" w:rsidR="005A77E7" w:rsidRPr="003E511C" w:rsidRDefault="005A77E7" w:rsidP="00537F6D">
      <w:pPr>
        <w:tabs>
          <w:tab w:val="left" w:pos="4253"/>
        </w:tabs>
        <w:jc w:val="right"/>
        <w:rPr>
          <w:rFonts w:asciiTheme="minorHAnsi" w:hAnsiTheme="minorHAnsi" w:cstheme="minorHAnsi"/>
          <w:b/>
          <w:bCs/>
          <w:sz w:val="18"/>
          <w:szCs w:val="18"/>
        </w:rPr>
      </w:pPr>
    </w:p>
    <w:p w14:paraId="6B216089" w14:textId="77777777" w:rsidR="005A77E7" w:rsidRPr="003E511C" w:rsidRDefault="005A77E7" w:rsidP="00537F6D">
      <w:pPr>
        <w:tabs>
          <w:tab w:val="left" w:pos="4253"/>
        </w:tabs>
        <w:jc w:val="right"/>
        <w:rPr>
          <w:rFonts w:asciiTheme="minorHAnsi" w:hAnsiTheme="minorHAnsi" w:cstheme="minorHAnsi"/>
          <w:b/>
          <w:bCs/>
          <w:sz w:val="18"/>
          <w:szCs w:val="18"/>
        </w:rPr>
      </w:pPr>
    </w:p>
    <w:p w14:paraId="4F902372" w14:textId="77777777" w:rsidR="005A77E7" w:rsidRPr="003E511C" w:rsidRDefault="005A77E7" w:rsidP="00537F6D">
      <w:pPr>
        <w:tabs>
          <w:tab w:val="left" w:pos="4253"/>
        </w:tabs>
        <w:jc w:val="right"/>
        <w:rPr>
          <w:rFonts w:asciiTheme="minorHAnsi" w:hAnsiTheme="minorHAnsi" w:cstheme="minorHAnsi"/>
          <w:b/>
          <w:bCs/>
          <w:sz w:val="18"/>
          <w:szCs w:val="18"/>
        </w:rPr>
      </w:pPr>
    </w:p>
    <w:p w14:paraId="692D3259" w14:textId="77777777" w:rsidR="005A77E7" w:rsidRPr="003E511C" w:rsidRDefault="005A77E7" w:rsidP="00537F6D">
      <w:pPr>
        <w:tabs>
          <w:tab w:val="left" w:pos="4253"/>
        </w:tabs>
        <w:jc w:val="right"/>
        <w:rPr>
          <w:rFonts w:asciiTheme="minorHAnsi" w:hAnsiTheme="minorHAnsi" w:cstheme="minorHAnsi"/>
          <w:b/>
          <w:bCs/>
          <w:sz w:val="18"/>
          <w:szCs w:val="18"/>
        </w:rPr>
      </w:pPr>
    </w:p>
    <w:p w14:paraId="18FA4631" w14:textId="77777777" w:rsidR="005A77E7" w:rsidRPr="003E511C" w:rsidRDefault="005A77E7" w:rsidP="00537F6D">
      <w:pPr>
        <w:tabs>
          <w:tab w:val="left" w:pos="4253"/>
        </w:tabs>
        <w:jc w:val="right"/>
        <w:rPr>
          <w:rFonts w:asciiTheme="minorHAnsi" w:hAnsiTheme="minorHAnsi" w:cstheme="minorHAnsi"/>
          <w:b/>
          <w:bCs/>
          <w:sz w:val="18"/>
          <w:szCs w:val="18"/>
        </w:rPr>
      </w:pPr>
    </w:p>
    <w:p w14:paraId="0816601F" w14:textId="77777777" w:rsidR="005A77E7" w:rsidRPr="003E511C" w:rsidRDefault="005A77E7" w:rsidP="00537F6D">
      <w:pPr>
        <w:tabs>
          <w:tab w:val="left" w:pos="4253"/>
        </w:tabs>
        <w:jc w:val="right"/>
        <w:rPr>
          <w:rFonts w:asciiTheme="minorHAnsi" w:hAnsiTheme="minorHAnsi" w:cstheme="minorHAnsi"/>
          <w:b/>
          <w:bCs/>
          <w:sz w:val="18"/>
          <w:szCs w:val="18"/>
        </w:rPr>
      </w:pPr>
    </w:p>
    <w:p w14:paraId="043C2236" w14:textId="77777777" w:rsidR="005A77E7" w:rsidRPr="003E511C" w:rsidRDefault="005A77E7" w:rsidP="00537F6D">
      <w:pPr>
        <w:tabs>
          <w:tab w:val="left" w:pos="4253"/>
        </w:tabs>
        <w:jc w:val="right"/>
        <w:rPr>
          <w:rFonts w:asciiTheme="minorHAnsi" w:hAnsiTheme="minorHAnsi" w:cstheme="minorHAnsi"/>
          <w:b/>
          <w:bCs/>
          <w:sz w:val="18"/>
          <w:szCs w:val="18"/>
        </w:rPr>
      </w:pPr>
    </w:p>
    <w:p w14:paraId="1FBA4841" w14:textId="77777777" w:rsidR="005A77E7" w:rsidRPr="003E511C" w:rsidRDefault="005A77E7" w:rsidP="00537F6D">
      <w:pPr>
        <w:tabs>
          <w:tab w:val="left" w:pos="4253"/>
        </w:tabs>
        <w:jc w:val="right"/>
        <w:rPr>
          <w:rFonts w:asciiTheme="minorHAnsi" w:hAnsiTheme="minorHAnsi" w:cstheme="minorHAnsi"/>
          <w:b/>
          <w:bCs/>
          <w:sz w:val="18"/>
          <w:szCs w:val="18"/>
        </w:rPr>
      </w:pPr>
    </w:p>
    <w:p w14:paraId="6FEC1313" w14:textId="77777777" w:rsidR="005A77E7" w:rsidRPr="003E511C" w:rsidRDefault="005A77E7" w:rsidP="00537F6D">
      <w:pPr>
        <w:tabs>
          <w:tab w:val="left" w:pos="4253"/>
        </w:tabs>
        <w:jc w:val="right"/>
        <w:rPr>
          <w:rFonts w:asciiTheme="minorHAnsi" w:hAnsiTheme="minorHAnsi" w:cstheme="minorHAnsi"/>
          <w:b/>
          <w:bCs/>
          <w:sz w:val="18"/>
          <w:szCs w:val="18"/>
        </w:rPr>
      </w:pPr>
    </w:p>
    <w:p w14:paraId="21AF9A74" w14:textId="77777777" w:rsidR="005A77E7" w:rsidRPr="003E511C" w:rsidRDefault="005A77E7" w:rsidP="00537F6D">
      <w:pPr>
        <w:tabs>
          <w:tab w:val="left" w:pos="4253"/>
        </w:tabs>
        <w:jc w:val="right"/>
        <w:rPr>
          <w:rFonts w:asciiTheme="minorHAnsi" w:hAnsiTheme="minorHAnsi" w:cstheme="minorHAnsi"/>
          <w:b/>
          <w:bCs/>
          <w:sz w:val="18"/>
          <w:szCs w:val="18"/>
        </w:rPr>
      </w:pPr>
    </w:p>
    <w:p w14:paraId="6D2902E2" w14:textId="77777777" w:rsidR="005A77E7" w:rsidRPr="003E511C" w:rsidRDefault="005A77E7" w:rsidP="00537F6D">
      <w:pPr>
        <w:tabs>
          <w:tab w:val="left" w:pos="4253"/>
        </w:tabs>
        <w:jc w:val="right"/>
        <w:rPr>
          <w:rFonts w:asciiTheme="minorHAnsi" w:hAnsiTheme="minorHAnsi" w:cstheme="minorHAnsi"/>
          <w:b/>
          <w:bCs/>
          <w:sz w:val="18"/>
          <w:szCs w:val="18"/>
        </w:rPr>
      </w:pPr>
    </w:p>
    <w:p w14:paraId="6686BF1F" w14:textId="77777777" w:rsidR="005A77E7" w:rsidRPr="003E511C" w:rsidRDefault="005A77E7" w:rsidP="00537F6D">
      <w:pPr>
        <w:tabs>
          <w:tab w:val="left" w:pos="4253"/>
        </w:tabs>
        <w:jc w:val="right"/>
        <w:rPr>
          <w:rFonts w:asciiTheme="minorHAnsi" w:hAnsiTheme="minorHAnsi" w:cstheme="minorHAnsi"/>
          <w:b/>
          <w:bCs/>
          <w:sz w:val="18"/>
          <w:szCs w:val="18"/>
        </w:rPr>
      </w:pPr>
    </w:p>
    <w:p w14:paraId="09C93AEF" w14:textId="77777777" w:rsidR="005A77E7" w:rsidRPr="003E511C" w:rsidRDefault="005A77E7" w:rsidP="00537F6D">
      <w:pPr>
        <w:tabs>
          <w:tab w:val="left" w:pos="4253"/>
        </w:tabs>
        <w:jc w:val="right"/>
        <w:rPr>
          <w:rFonts w:asciiTheme="minorHAnsi" w:hAnsiTheme="minorHAnsi" w:cstheme="minorHAnsi"/>
          <w:b/>
          <w:bCs/>
          <w:sz w:val="18"/>
          <w:szCs w:val="18"/>
        </w:rPr>
      </w:pPr>
    </w:p>
    <w:p w14:paraId="68744E9E" w14:textId="5A5F017F" w:rsidR="00537F6D" w:rsidRPr="003E511C" w:rsidRDefault="00537F6D" w:rsidP="00537F6D">
      <w:pPr>
        <w:tabs>
          <w:tab w:val="left" w:pos="4253"/>
        </w:tabs>
        <w:jc w:val="right"/>
        <w:rPr>
          <w:rFonts w:asciiTheme="minorHAnsi" w:hAnsiTheme="minorHAnsi" w:cstheme="minorHAnsi"/>
          <w:b/>
          <w:bCs/>
          <w:sz w:val="18"/>
          <w:szCs w:val="18"/>
        </w:rPr>
      </w:pPr>
      <w:r w:rsidRPr="003E511C">
        <w:rPr>
          <w:rFonts w:asciiTheme="minorHAnsi" w:hAnsiTheme="minorHAnsi" w:cstheme="minorHAnsi"/>
          <w:b/>
          <w:bCs/>
          <w:sz w:val="18"/>
          <w:szCs w:val="18"/>
        </w:rPr>
        <w:lastRenderedPageBreak/>
        <w:t xml:space="preserve">Załącznik nr </w:t>
      </w:r>
      <w:r w:rsidR="005A77E7" w:rsidRPr="003E511C">
        <w:rPr>
          <w:rFonts w:asciiTheme="minorHAnsi" w:hAnsiTheme="minorHAnsi" w:cstheme="minorHAnsi"/>
          <w:b/>
          <w:bCs/>
          <w:sz w:val="18"/>
          <w:szCs w:val="18"/>
        </w:rPr>
        <w:t>C</w:t>
      </w:r>
      <w:r w:rsidRPr="003E511C">
        <w:rPr>
          <w:rFonts w:asciiTheme="minorHAnsi" w:hAnsiTheme="minorHAnsi" w:cstheme="minorHAnsi"/>
          <w:b/>
          <w:bCs/>
          <w:sz w:val="18"/>
          <w:szCs w:val="18"/>
        </w:rPr>
        <w:t xml:space="preserve"> do umowy nr ..............</w:t>
      </w:r>
    </w:p>
    <w:p w14:paraId="50F8F4EA" w14:textId="77777777" w:rsidR="00537F6D" w:rsidRPr="003E511C" w:rsidRDefault="00537F6D" w:rsidP="00537F6D">
      <w:pPr>
        <w:ind w:left="20"/>
        <w:rPr>
          <w:rFonts w:asciiTheme="minorHAnsi" w:hAnsiTheme="minorHAnsi" w:cstheme="minorHAnsi"/>
          <w:b/>
          <w:sz w:val="18"/>
          <w:szCs w:val="18"/>
        </w:rPr>
      </w:pPr>
    </w:p>
    <w:p w14:paraId="79D895F6" w14:textId="77777777" w:rsidR="00537F6D" w:rsidRPr="003E511C" w:rsidRDefault="00537F6D" w:rsidP="00537F6D">
      <w:pPr>
        <w:ind w:left="426" w:hanging="426"/>
        <w:jc w:val="center"/>
        <w:rPr>
          <w:rFonts w:asciiTheme="minorHAnsi" w:hAnsiTheme="minorHAnsi" w:cstheme="minorHAnsi"/>
          <w:b/>
          <w:sz w:val="18"/>
          <w:szCs w:val="18"/>
        </w:rPr>
      </w:pPr>
    </w:p>
    <w:p w14:paraId="04FE0039" w14:textId="77777777" w:rsidR="00537F6D" w:rsidRPr="003E511C" w:rsidRDefault="00537F6D" w:rsidP="00537F6D">
      <w:pPr>
        <w:widowControl w:val="0"/>
        <w:tabs>
          <w:tab w:val="left" w:pos="0"/>
        </w:tabs>
        <w:jc w:val="both"/>
        <w:rPr>
          <w:rFonts w:asciiTheme="minorHAnsi" w:hAnsiTheme="minorHAnsi" w:cstheme="minorHAnsi"/>
          <w:sz w:val="18"/>
          <w:szCs w:val="18"/>
        </w:rPr>
      </w:pPr>
    </w:p>
    <w:p w14:paraId="1F5B35F1" w14:textId="77777777" w:rsidR="00537F6D" w:rsidRPr="003E511C" w:rsidRDefault="00537F6D" w:rsidP="00537F6D">
      <w:pPr>
        <w:tabs>
          <w:tab w:val="left" w:pos="2552"/>
        </w:tabs>
        <w:ind w:left="284" w:hanging="284"/>
        <w:jc w:val="center"/>
        <w:rPr>
          <w:rFonts w:asciiTheme="minorHAnsi" w:eastAsiaTheme="majorEastAsia" w:hAnsiTheme="minorHAnsi" w:cstheme="minorHAnsi"/>
          <w:b/>
          <w:sz w:val="18"/>
          <w:szCs w:val="18"/>
        </w:rPr>
      </w:pPr>
      <w:r w:rsidRPr="003E511C">
        <w:rPr>
          <w:rFonts w:asciiTheme="minorHAnsi" w:eastAsiaTheme="majorEastAsia" w:hAnsiTheme="minorHAnsi" w:cstheme="minorHAnsi"/>
          <w:b/>
          <w:sz w:val="18"/>
          <w:szCs w:val="18"/>
        </w:rPr>
        <w:t>KLAUZULA</w:t>
      </w:r>
      <w:r w:rsidRPr="003E511C">
        <w:rPr>
          <w:rFonts w:asciiTheme="minorHAnsi" w:eastAsiaTheme="majorEastAsia" w:hAnsiTheme="minorHAnsi" w:cstheme="minorHAnsi"/>
          <w:b/>
          <w:bCs/>
          <w:sz w:val="18"/>
          <w:szCs w:val="18"/>
        </w:rPr>
        <w:t xml:space="preserve"> </w:t>
      </w:r>
      <w:r w:rsidRPr="003E511C">
        <w:rPr>
          <w:rFonts w:asciiTheme="minorHAnsi" w:eastAsiaTheme="majorEastAsia" w:hAnsiTheme="minorHAnsi" w:cstheme="minorHAnsi"/>
          <w:b/>
          <w:sz w:val="18"/>
          <w:szCs w:val="18"/>
        </w:rPr>
        <w:t>INFORMACYJNA</w:t>
      </w:r>
      <w:r w:rsidRPr="003E511C">
        <w:rPr>
          <w:rFonts w:asciiTheme="minorHAnsi" w:eastAsiaTheme="majorEastAsia" w:hAnsiTheme="minorHAnsi" w:cstheme="minorHAnsi"/>
          <w:b/>
          <w:bCs/>
          <w:sz w:val="18"/>
          <w:szCs w:val="18"/>
        </w:rPr>
        <w:t xml:space="preserve"> </w:t>
      </w:r>
      <w:r w:rsidRPr="003E511C">
        <w:rPr>
          <w:rFonts w:asciiTheme="minorHAnsi" w:eastAsiaTheme="majorEastAsia" w:hAnsiTheme="minorHAnsi" w:cstheme="minorHAnsi"/>
          <w:b/>
          <w:sz w:val="18"/>
          <w:szCs w:val="18"/>
        </w:rPr>
        <w:t>– POSTĘPOWANIE O UDZIELENIE ZAMÓWIENIA PUBLICZNEGO</w:t>
      </w:r>
    </w:p>
    <w:p w14:paraId="093130FA" w14:textId="77777777" w:rsidR="00537F6D" w:rsidRPr="003E511C" w:rsidRDefault="00537F6D" w:rsidP="00FF083F">
      <w:pPr>
        <w:pStyle w:val="Akapitzlist"/>
        <w:numPr>
          <w:ilvl w:val="0"/>
          <w:numId w:val="77"/>
        </w:numPr>
        <w:spacing w:after="120"/>
        <w:contextualSpacing/>
        <w:jc w:val="both"/>
        <w:rPr>
          <w:rFonts w:asciiTheme="minorHAnsi" w:eastAsiaTheme="majorEastAsia" w:hAnsiTheme="minorHAnsi" w:cstheme="minorHAnsi"/>
          <w:sz w:val="18"/>
          <w:szCs w:val="18"/>
        </w:rPr>
      </w:pPr>
      <w:r w:rsidRPr="003E511C">
        <w:rPr>
          <w:rFonts w:asciiTheme="minorHAnsi" w:eastAsiaTheme="majorEastAsia" w:hAnsiTheme="minorHAnsi" w:cstheme="minorHAnsi"/>
          <w:sz w:val="18"/>
          <w:szCs w:val="18"/>
        </w:rPr>
        <w:t xml:space="preserve">Administratorem Państwa danych jest </w:t>
      </w:r>
      <w:r w:rsidRPr="003E511C">
        <w:rPr>
          <w:rStyle w:val="normaltextrun"/>
          <w:rFonts w:asciiTheme="minorHAnsi" w:hAnsiTheme="minorHAnsi" w:cstheme="minorHAnsi"/>
          <w:sz w:val="18"/>
          <w:szCs w:val="18"/>
          <w:shd w:val="clear" w:color="auto" w:fill="FFFFFF"/>
        </w:rPr>
        <w:t>…………………….,             ul. ……………………..Wrocław</w:t>
      </w:r>
      <w:r w:rsidRPr="003E511C">
        <w:rPr>
          <w:rFonts w:asciiTheme="minorHAnsi" w:eastAsiaTheme="majorEastAsia" w:hAnsiTheme="minorHAnsi" w:cstheme="minorHAnsi"/>
          <w:sz w:val="18"/>
          <w:szCs w:val="18"/>
        </w:rPr>
        <w:t xml:space="preserve"> (dalej: </w:t>
      </w:r>
      <w:r w:rsidRPr="003E511C">
        <w:rPr>
          <w:rFonts w:asciiTheme="minorHAnsi" w:eastAsiaTheme="majorEastAsia" w:hAnsiTheme="minorHAnsi" w:cstheme="minorHAnsi"/>
          <w:b/>
          <w:bCs/>
          <w:sz w:val="18"/>
          <w:szCs w:val="18"/>
        </w:rPr>
        <w:t>Zespół</w:t>
      </w:r>
      <w:r w:rsidRPr="003E511C">
        <w:rPr>
          <w:rFonts w:asciiTheme="minorHAnsi" w:eastAsiaTheme="majorEastAsia" w:hAnsiTheme="minorHAnsi" w:cstheme="minorHAnsi"/>
          <w:sz w:val="18"/>
          <w:szCs w:val="18"/>
        </w:rPr>
        <w:t>). Kontakt z nami możliwy jest pod mailem</w:t>
      </w:r>
      <w:bookmarkStart w:id="6" w:name="_Hlk510183186"/>
      <w:r w:rsidRPr="003E511C">
        <w:rPr>
          <w:rFonts w:asciiTheme="minorHAnsi" w:eastAsiaTheme="majorEastAsia" w:hAnsiTheme="minorHAnsi" w:cstheme="minorHAnsi"/>
          <w:sz w:val="18"/>
          <w:szCs w:val="18"/>
        </w:rPr>
        <w:t xml:space="preserve">: </w:t>
      </w:r>
      <w:r w:rsidRPr="003E511C">
        <w:rPr>
          <w:rFonts w:asciiTheme="minorHAnsi" w:hAnsiTheme="minorHAnsi" w:cstheme="minorHAnsi"/>
          <w:sz w:val="18"/>
          <w:szCs w:val="18"/>
        </w:rPr>
        <w:t>……………………….</w:t>
      </w:r>
    </w:p>
    <w:p w14:paraId="3F3092CE" w14:textId="77777777" w:rsidR="00537F6D" w:rsidRPr="003E511C" w:rsidRDefault="00537F6D" w:rsidP="00FF083F">
      <w:pPr>
        <w:pStyle w:val="Akapitzlist"/>
        <w:numPr>
          <w:ilvl w:val="0"/>
          <w:numId w:val="77"/>
        </w:numPr>
        <w:spacing w:after="120"/>
        <w:contextualSpacing/>
        <w:jc w:val="both"/>
        <w:rPr>
          <w:rFonts w:asciiTheme="minorHAnsi" w:hAnsiTheme="minorHAnsi" w:cstheme="minorHAnsi"/>
          <w:sz w:val="18"/>
          <w:szCs w:val="18"/>
        </w:rPr>
      </w:pPr>
      <w:r w:rsidRPr="003E511C">
        <w:rPr>
          <w:rFonts w:asciiTheme="minorHAnsi" w:eastAsiaTheme="majorEastAsia" w:hAnsiTheme="minorHAnsi" w:cstheme="minorHAnsi"/>
          <w:sz w:val="18"/>
          <w:szCs w:val="18"/>
        </w:rPr>
        <w:t xml:space="preserve">Dane kontaktowe do naszego </w:t>
      </w:r>
      <w:r w:rsidRPr="003E511C">
        <w:rPr>
          <w:rFonts w:asciiTheme="minorHAnsi" w:eastAsiaTheme="majorEastAsia" w:hAnsiTheme="minorHAnsi" w:cstheme="minorHAnsi"/>
          <w:b/>
          <w:bCs/>
          <w:sz w:val="18"/>
          <w:szCs w:val="18"/>
        </w:rPr>
        <w:t>inspektora ochrony danych</w:t>
      </w:r>
      <w:r w:rsidRPr="003E511C">
        <w:rPr>
          <w:rFonts w:asciiTheme="minorHAnsi" w:eastAsiaTheme="majorEastAsia" w:hAnsiTheme="minorHAnsi" w:cstheme="minorHAnsi"/>
          <w:sz w:val="18"/>
          <w:szCs w:val="18"/>
        </w:rPr>
        <w:t xml:space="preserve"> to: </w:t>
      </w:r>
      <w:hyperlink r:id="rId20">
        <w:r w:rsidRPr="003E511C">
          <w:rPr>
            <w:rStyle w:val="Hipercze"/>
            <w:rFonts w:asciiTheme="minorHAnsi" w:eastAsiaTheme="majorEastAsia" w:hAnsiTheme="minorHAnsi" w:cstheme="minorHAnsi"/>
            <w:color w:val="auto"/>
            <w:sz w:val="18"/>
            <w:szCs w:val="18"/>
          </w:rPr>
          <w:t>i……………</w:t>
        </w:r>
      </w:hyperlink>
      <w:r w:rsidRPr="003E511C">
        <w:rPr>
          <w:rFonts w:asciiTheme="minorHAnsi" w:eastAsiaTheme="majorEastAsia" w:hAnsiTheme="minorHAnsi" w:cstheme="minorHAnsi"/>
          <w:sz w:val="18"/>
          <w:szCs w:val="18"/>
        </w:rPr>
        <w:t xml:space="preserve"> albo ………………..</w:t>
      </w:r>
    </w:p>
    <w:p w14:paraId="457CB437" w14:textId="77777777" w:rsidR="00537F6D" w:rsidRPr="003E511C" w:rsidRDefault="00537F6D" w:rsidP="00FF083F">
      <w:pPr>
        <w:pStyle w:val="Akapitzlist"/>
        <w:numPr>
          <w:ilvl w:val="0"/>
          <w:numId w:val="77"/>
        </w:numPr>
        <w:spacing w:after="120"/>
        <w:contextualSpacing/>
        <w:jc w:val="both"/>
        <w:rPr>
          <w:rFonts w:asciiTheme="minorHAnsi" w:hAnsiTheme="minorHAnsi" w:cstheme="minorHAnsi"/>
          <w:sz w:val="18"/>
          <w:szCs w:val="18"/>
        </w:rPr>
      </w:pPr>
      <w:bookmarkStart w:id="7" w:name="_W_JAKIM_CELU"/>
      <w:bookmarkEnd w:id="6"/>
      <w:bookmarkEnd w:id="7"/>
      <w:r w:rsidRPr="003E511C">
        <w:rPr>
          <w:rFonts w:asciiTheme="minorHAnsi" w:eastAsiaTheme="majorEastAsia" w:hAnsiTheme="minorHAnsi" w:cstheme="minorHAnsi"/>
          <w:sz w:val="18"/>
          <w:szCs w:val="18"/>
        </w:rPr>
        <w:t>Państwa dane osobowe przetwarzamy w celu prowadzenia postępowania o udzielenie zamówienia publicznego oraz wyboru najkorzystniejszej oferty, a w przypadku nawiązania współpracy również w celu realizacji umowy.</w:t>
      </w:r>
    </w:p>
    <w:p w14:paraId="5C1A717A" w14:textId="77777777" w:rsidR="00537F6D" w:rsidRPr="003E511C" w:rsidRDefault="00537F6D" w:rsidP="00FF083F">
      <w:pPr>
        <w:pStyle w:val="Akapitzlist"/>
        <w:numPr>
          <w:ilvl w:val="0"/>
          <w:numId w:val="77"/>
        </w:numPr>
        <w:spacing w:after="120"/>
        <w:contextualSpacing/>
        <w:jc w:val="both"/>
        <w:rPr>
          <w:rFonts w:asciiTheme="minorHAnsi" w:hAnsiTheme="minorHAnsi" w:cstheme="minorHAnsi"/>
          <w:sz w:val="18"/>
          <w:szCs w:val="18"/>
        </w:rPr>
      </w:pPr>
      <w:r w:rsidRPr="003E511C">
        <w:rPr>
          <w:rFonts w:asciiTheme="minorHAnsi" w:hAnsiTheme="minorHAnsi" w:cstheme="minorHAnsi"/>
          <w:sz w:val="18"/>
          <w:szCs w:val="18"/>
        </w:rPr>
        <w:t>Przetwarzamy Państwa  dane w następującym zakresie: imię, nazwisko, firma, adres działalności, numer NIP, Regon, adres korespondencyjny, adres e-mail, numer telefonu, treść oferty Państwa firmy, w tym dane pracowników lub przedstawicieli Państwa firmy, które zdecydowaliście się tam zawrzeć.</w:t>
      </w:r>
    </w:p>
    <w:p w14:paraId="7D804ACE" w14:textId="77777777" w:rsidR="00537F6D" w:rsidRPr="003E511C" w:rsidRDefault="00537F6D" w:rsidP="00FF083F">
      <w:pPr>
        <w:pStyle w:val="Akapitzlist"/>
        <w:numPr>
          <w:ilvl w:val="0"/>
          <w:numId w:val="77"/>
        </w:numPr>
        <w:spacing w:after="120"/>
        <w:contextualSpacing/>
        <w:jc w:val="both"/>
        <w:rPr>
          <w:rFonts w:asciiTheme="minorHAnsi" w:hAnsiTheme="minorHAnsi" w:cstheme="minorHAnsi"/>
          <w:sz w:val="18"/>
          <w:szCs w:val="18"/>
        </w:rPr>
      </w:pPr>
      <w:r w:rsidRPr="003E511C">
        <w:rPr>
          <w:rFonts w:asciiTheme="minorHAnsi" w:hAnsiTheme="minorHAnsi" w:cstheme="minorHAnsi"/>
          <w:sz w:val="18"/>
          <w:szCs w:val="18"/>
        </w:rPr>
        <w:t>Podstawą prawną przetwarzania Państwa danych jest realizacja obowiązku prawnego ciążącego na administratorze, tj. obowiązek prowadzenia postępowania zgodnie z regulacjami Prawa zamówień publicznych (art. 6 ust. 1 lit. c RODO), a w przypadku zawarcia umowy podstawą prawną przetwarzania będzie właśnie konieczność przetwarzania danych w celu realizacji umowy (art. 6 ust. 1 lit. b RODO).</w:t>
      </w:r>
    </w:p>
    <w:p w14:paraId="3DC2B9D8" w14:textId="77777777" w:rsidR="00537F6D" w:rsidRPr="003E511C" w:rsidRDefault="00537F6D" w:rsidP="00FF083F">
      <w:pPr>
        <w:pStyle w:val="Akapitzlist"/>
        <w:numPr>
          <w:ilvl w:val="0"/>
          <w:numId w:val="77"/>
        </w:numPr>
        <w:spacing w:after="120"/>
        <w:contextualSpacing/>
        <w:jc w:val="both"/>
        <w:rPr>
          <w:rFonts w:asciiTheme="minorHAnsi" w:hAnsiTheme="minorHAnsi" w:cstheme="minorHAnsi"/>
          <w:sz w:val="18"/>
          <w:szCs w:val="18"/>
        </w:rPr>
      </w:pPr>
      <w:bookmarkStart w:id="8" w:name="_Hlk514052682"/>
      <w:r w:rsidRPr="003E511C">
        <w:rPr>
          <w:rFonts w:asciiTheme="minorHAnsi" w:hAnsiTheme="minorHAnsi" w:cstheme="minorHAnsi"/>
          <w:sz w:val="18"/>
          <w:szCs w:val="18"/>
        </w:rPr>
        <w:t xml:space="preserve">Podanie danych jest dobrowolne, lecz niezbędne do uczestnictwa w postępowaniu o udzielenie zamówienia publicznego. </w:t>
      </w:r>
    </w:p>
    <w:bookmarkEnd w:id="8"/>
    <w:p w14:paraId="72607ACB" w14:textId="77777777" w:rsidR="00537F6D" w:rsidRPr="003E511C" w:rsidRDefault="00537F6D" w:rsidP="00FF083F">
      <w:pPr>
        <w:pStyle w:val="Akapitzlist"/>
        <w:numPr>
          <w:ilvl w:val="0"/>
          <w:numId w:val="77"/>
        </w:numPr>
        <w:spacing w:after="120"/>
        <w:contextualSpacing/>
        <w:jc w:val="both"/>
        <w:rPr>
          <w:rFonts w:asciiTheme="minorHAnsi" w:hAnsiTheme="minorHAnsi" w:cstheme="minorHAnsi"/>
          <w:sz w:val="18"/>
          <w:szCs w:val="18"/>
        </w:rPr>
      </w:pPr>
      <w:r w:rsidRPr="003E511C">
        <w:rPr>
          <w:rFonts w:asciiTheme="minorHAnsi" w:hAnsiTheme="minorHAnsi" w:cstheme="minorHAnsi"/>
          <w:sz w:val="18"/>
          <w:szCs w:val="18"/>
        </w:rPr>
        <w:t>Dane przetwarzamy w czasie trwania postępowania przetargowego oraz przez okres kolejnych              4 lat od dnia zakończenia postępowania. W przypadku zawarcia umowy, przez okres realizacji umowy, a także po jej wykonaniu – przez okres kolejnych 5 lat (na potrzeby rozliczalności              z organem nadzorczym) i przez okres przedawnienia roszczeń.</w:t>
      </w:r>
    </w:p>
    <w:p w14:paraId="7A53AA17" w14:textId="77777777" w:rsidR="00537F6D" w:rsidRPr="003E511C" w:rsidRDefault="00537F6D" w:rsidP="00FF083F">
      <w:pPr>
        <w:pStyle w:val="Akapitzlist"/>
        <w:numPr>
          <w:ilvl w:val="0"/>
          <w:numId w:val="77"/>
        </w:numPr>
        <w:spacing w:after="120"/>
        <w:contextualSpacing/>
        <w:jc w:val="both"/>
        <w:rPr>
          <w:rFonts w:asciiTheme="minorHAnsi" w:hAnsiTheme="minorHAnsi" w:cstheme="minorHAnsi"/>
          <w:sz w:val="18"/>
          <w:szCs w:val="18"/>
        </w:rPr>
      </w:pPr>
      <w:r w:rsidRPr="003E511C">
        <w:rPr>
          <w:rFonts w:asciiTheme="minorHAnsi" w:eastAsiaTheme="majorEastAsia" w:hAnsiTheme="minorHAnsi" w:cstheme="minorHAnsi"/>
          <w:sz w:val="18"/>
          <w:szCs w:val="18"/>
        </w:rPr>
        <w:t xml:space="preserve">Państwa  dane nie będą podlegały profilowaniu, ani zautomatyzowanemu podejmowaniu decyzji. </w:t>
      </w:r>
    </w:p>
    <w:p w14:paraId="76B1275E" w14:textId="77777777" w:rsidR="00537F6D" w:rsidRPr="003E511C" w:rsidRDefault="00537F6D" w:rsidP="00FF083F">
      <w:pPr>
        <w:pStyle w:val="Akapitzlist"/>
        <w:numPr>
          <w:ilvl w:val="0"/>
          <w:numId w:val="77"/>
        </w:numPr>
        <w:spacing w:after="120"/>
        <w:contextualSpacing/>
        <w:jc w:val="both"/>
        <w:rPr>
          <w:rFonts w:asciiTheme="minorHAnsi" w:hAnsiTheme="minorHAnsi" w:cstheme="minorHAnsi"/>
          <w:sz w:val="18"/>
          <w:szCs w:val="18"/>
        </w:rPr>
      </w:pPr>
      <w:bookmarkStart w:id="9" w:name="_KTO_JEST_ODBIORCĄ"/>
      <w:bookmarkEnd w:id="9"/>
      <w:r w:rsidRPr="003E511C">
        <w:rPr>
          <w:rFonts w:asciiTheme="minorHAnsi" w:eastAsiaTheme="majorEastAsia" w:hAnsiTheme="minorHAnsi" w:cstheme="minorHAnsi"/>
          <w:sz w:val="18"/>
          <w:szCs w:val="18"/>
        </w:rPr>
        <w:t>Nie udostępniamy na własność Państwa danych żadnym podmiotom komercyjnym. Podane przez Państwa dane mogą być ujawnione:</w:t>
      </w:r>
    </w:p>
    <w:p w14:paraId="05403A76" w14:textId="77777777" w:rsidR="00537F6D" w:rsidRPr="003E511C" w:rsidRDefault="00537F6D" w:rsidP="00FF083F">
      <w:pPr>
        <w:pStyle w:val="Akapitzlist"/>
        <w:numPr>
          <w:ilvl w:val="1"/>
          <w:numId w:val="76"/>
        </w:numPr>
        <w:spacing w:after="120"/>
        <w:contextualSpacing/>
        <w:jc w:val="both"/>
        <w:rPr>
          <w:rFonts w:asciiTheme="minorHAnsi" w:hAnsiTheme="minorHAnsi" w:cstheme="minorHAnsi"/>
          <w:sz w:val="18"/>
          <w:szCs w:val="18"/>
        </w:rPr>
      </w:pPr>
      <w:r w:rsidRPr="003E511C">
        <w:rPr>
          <w:rFonts w:asciiTheme="minorHAnsi" w:eastAsiaTheme="majorEastAsia" w:hAnsiTheme="minorHAnsi" w:cstheme="minorHAnsi"/>
          <w:sz w:val="18"/>
          <w:szCs w:val="18"/>
        </w:rPr>
        <w:t>firmom utrzymującym i serwisującym nasze serwery informatyczne,</w:t>
      </w:r>
    </w:p>
    <w:p w14:paraId="0C0F7758" w14:textId="77777777" w:rsidR="00537F6D" w:rsidRPr="003E511C" w:rsidRDefault="00537F6D" w:rsidP="00FF083F">
      <w:pPr>
        <w:pStyle w:val="Akapitzlist"/>
        <w:numPr>
          <w:ilvl w:val="1"/>
          <w:numId w:val="76"/>
        </w:numPr>
        <w:spacing w:after="120"/>
        <w:contextualSpacing/>
        <w:jc w:val="both"/>
        <w:rPr>
          <w:rFonts w:asciiTheme="minorHAnsi" w:hAnsiTheme="minorHAnsi" w:cstheme="minorHAnsi"/>
          <w:sz w:val="18"/>
          <w:szCs w:val="18"/>
        </w:rPr>
      </w:pPr>
      <w:r w:rsidRPr="003E511C">
        <w:rPr>
          <w:rFonts w:asciiTheme="minorHAnsi" w:eastAsiaTheme="majorEastAsia" w:hAnsiTheme="minorHAnsi" w:cstheme="minorHAnsi"/>
          <w:sz w:val="18"/>
          <w:szCs w:val="18"/>
        </w:rPr>
        <w:t>kancelariom prawnym, które wspierają nas w obszarze bieżącej działalności,</w:t>
      </w:r>
    </w:p>
    <w:p w14:paraId="48622078" w14:textId="77777777" w:rsidR="00537F6D" w:rsidRPr="003E511C" w:rsidRDefault="00537F6D" w:rsidP="00FF083F">
      <w:pPr>
        <w:pStyle w:val="Akapitzlist"/>
        <w:numPr>
          <w:ilvl w:val="1"/>
          <w:numId w:val="76"/>
        </w:numPr>
        <w:spacing w:after="120"/>
        <w:contextualSpacing/>
        <w:jc w:val="both"/>
        <w:rPr>
          <w:rFonts w:asciiTheme="minorHAnsi" w:hAnsiTheme="minorHAnsi" w:cstheme="minorHAnsi"/>
          <w:sz w:val="18"/>
          <w:szCs w:val="18"/>
        </w:rPr>
      </w:pPr>
      <w:r w:rsidRPr="003E511C">
        <w:rPr>
          <w:rFonts w:asciiTheme="minorHAnsi" w:eastAsiaTheme="majorEastAsia" w:hAnsiTheme="minorHAnsi" w:cstheme="minorHAnsi"/>
          <w:sz w:val="18"/>
          <w:szCs w:val="18"/>
        </w:rPr>
        <w:t>firmom obsługującym nas w obszarze IT, w tym serwisującym urządzenia wykorzystywane przez nas w bieżącej działalności,</w:t>
      </w:r>
    </w:p>
    <w:p w14:paraId="77846997" w14:textId="77777777" w:rsidR="00537F6D" w:rsidRPr="003E511C" w:rsidRDefault="00537F6D" w:rsidP="00FF083F">
      <w:pPr>
        <w:pStyle w:val="Akapitzlist"/>
        <w:numPr>
          <w:ilvl w:val="1"/>
          <w:numId w:val="76"/>
        </w:numPr>
        <w:spacing w:after="120"/>
        <w:contextualSpacing/>
        <w:jc w:val="both"/>
        <w:rPr>
          <w:rFonts w:asciiTheme="minorHAnsi" w:hAnsiTheme="minorHAnsi" w:cstheme="minorHAnsi"/>
          <w:sz w:val="18"/>
          <w:szCs w:val="18"/>
        </w:rPr>
      </w:pPr>
      <w:r w:rsidRPr="003E511C">
        <w:rPr>
          <w:rFonts w:asciiTheme="minorHAnsi" w:eastAsiaTheme="majorEastAsia" w:hAnsiTheme="minorHAnsi" w:cstheme="minorHAnsi"/>
          <w:sz w:val="18"/>
          <w:szCs w:val="18"/>
        </w:rPr>
        <w:t>podmiotom utrzymującym oprogramowanie, z którego korzystamy w ramach bieżącej działalności,</w:t>
      </w:r>
    </w:p>
    <w:p w14:paraId="2DD3C96E" w14:textId="77777777" w:rsidR="00537F6D" w:rsidRPr="003E511C" w:rsidRDefault="00537F6D" w:rsidP="00FF083F">
      <w:pPr>
        <w:pStyle w:val="Akapitzlist"/>
        <w:numPr>
          <w:ilvl w:val="1"/>
          <w:numId w:val="76"/>
        </w:numPr>
        <w:spacing w:after="120"/>
        <w:contextualSpacing/>
        <w:jc w:val="both"/>
        <w:rPr>
          <w:rFonts w:asciiTheme="minorHAnsi" w:hAnsiTheme="minorHAnsi" w:cstheme="minorHAnsi"/>
          <w:sz w:val="18"/>
          <w:szCs w:val="18"/>
        </w:rPr>
      </w:pPr>
      <w:r w:rsidRPr="003E511C">
        <w:rPr>
          <w:rFonts w:asciiTheme="minorHAnsi" w:eastAsiaTheme="majorEastAsia" w:hAnsiTheme="minorHAnsi" w:cstheme="minorHAnsi"/>
          <w:sz w:val="18"/>
          <w:szCs w:val="18"/>
        </w:rPr>
        <w:t>kurierom i poczcie polskiej – w związku z przesyłaną korespondencją.</w:t>
      </w:r>
    </w:p>
    <w:p w14:paraId="30E3594D" w14:textId="77777777" w:rsidR="00537F6D" w:rsidRPr="003E511C" w:rsidRDefault="00537F6D" w:rsidP="00537F6D">
      <w:pPr>
        <w:spacing w:after="120" w:line="276" w:lineRule="auto"/>
        <w:ind w:left="284"/>
        <w:jc w:val="both"/>
        <w:rPr>
          <w:rFonts w:asciiTheme="minorHAnsi" w:eastAsiaTheme="majorEastAsia" w:hAnsiTheme="minorHAnsi" w:cstheme="minorHAnsi"/>
          <w:sz w:val="18"/>
          <w:szCs w:val="18"/>
        </w:rPr>
      </w:pPr>
      <w:r w:rsidRPr="003E511C">
        <w:rPr>
          <w:rFonts w:asciiTheme="minorHAnsi" w:eastAsiaTheme="majorEastAsia" w:hAnsiTheme="minorHAnsi" w:cstheme="minorHAnsi"/>
          <w:sz w:val="18"/>
          <w:szCs w:val="18"/>
        </w:rPr>
        <w:t>Dodatkowo, Państwa dane osobowe w ramach wykonywanych przez nas zadań w obszarze sprawowania władzy publicznej i realizacji interesu publicznego, są również udostępniane innym jednostkom organizacyjnym w ramach naszej jednostki samorządu terytorialnego</w:t>
      </w:r>
      <w:bookmarkStart w:id="10" w:name="_W_JAKI_SPOSÓB"/>
      <w:bookmarkEnd w:id="10"/>
      <w:r w:rsidRPr="003E511C">
        <w:rPr>
          <w:rFonts w:asciiTheme="minorHAnsi" w:eastAsiaTheme="majorEastAsia" w:hAnsiTheme="minorHAnsi" w:cstheme="minorHAnsi"/>
          <w:sz w:val="18"/>
          <w:szCs w:val="18"/>
        </w:rPr>
        <w:t>.</w:t>
      </w:r>
    </w:p>
    <w:p w14:paraId="1CE5BEBC" w14:textId="77777777" w:rsidR="00537F6D" w:rsidRPr="003E511C" w:rsidRDefault="00537F6D" w:rsidP="00537F6D">
      <w:pPr>
        <w:spacing w:after="120" w:line="276" w:lineRule="auto"/>
        <w:ind w:left="284"/>
        <w:jc w:val="both"/>
        <w:rPr>
          <w:rFonts w:asciiTheme="minorHAnsi" w:eastAsiaTheme="majorEastAsia" w:hAnsiTheme="minorHAnsi" w:cstheme="minorHAnsi"/>
          <w:sz w:val="18"/>
          <w:szCs w:val="18"/>
        </w:rPr>
      </w:pPr>
      <w:r w:rsidRPr="003E511C">
        <w:rPr>
          <w:rFonts w:asciiTheme="minorHAnsi" w:eastAsiaTheme="majorEastAsia" w:hAnsiTheme="minorHAnsi" w:cstheme="minorHAnsi"/>
          <w:sz w:val="18"/>
          <w:szCs w:val="18"/>
        </w:rPr>
        <w:t xml:space="preserve">Jeśli jesteście Państwo zainteresowani jakie są to podmioty napiszcie na adres naszej placówki: </w:t>
      </w:r>
      <w:r w:rsidRPr="003E511C">
        <w:rPr>
          <w:rStyle w:val="normaltextrun"/>
          <w:rFonts w:asciiTheme="minorHAnsi" w:hAnsiTheme="minorHAnsi" w:cstheme="minorHAnsi"/>
          <w:sz w:val="18"/>
          <w:szCs w:val="18"/>
          <w:shd w:val="clear" w:color="auto" w:fill="FFFFFF"/>
        </w:rPr>
        <w:t>…………………… ………… we Wrocławiu, ul. ………………</w:t>
      </w:r>
      <w:r w:rsidRPr="003E511C">
        <w:rPr>
          <w:rFonts w:asciiTheme="minorHAnsi" w:eastAsiaTheme="majorEastAsia" w:hAnsiTheme="minorHAnsi" w:cstheme="minorHAnsi"/>
          <w:sz w:val="18"/>
          <w:szCs w:val="18"/>
        </w:rPr>
        <w:t xml:space="preserve"> ………………………….bądź skontaktujcie się mailowo, za pośrednictwem naszej skrzynki: </w:t>
      </w:r>
      <w:r w:rsidRPr="003E511C">
        <w:rPr>
          <w:rFonts w:asciiTheme="minorHAnsi" w:hAnsiTheme="minorHAnsi" w:cstheme="minorHAnsi"/>
          <w:sz w:val="18"/>
          <w:szCs w:val="18"/>
        </w:rPr>
        <w:t>………………….</w:t>
      </w:r>
    </w:p>
    <w:p w14:paraId="34D2EB05" w14:textId="77777777" w:rsidR="00537F6D" w:rsidRPr="003E511C" w:rsidRDefault="00537F6D" w:rsidP="00FF083F">
      <w:pPr>
        <w:numPr>
          <w:ilvl w:val="0"/>
          <w:numId w:val="77"/>
        </w:numPr>
        <w:spacing w:after="120" w:line="276" w:lineRule="auto"/>
        <w:contextualSpacing/>
        <w:jc w:val="both"/>
        <w:rPr>
          <w:rFonts w:asciiTheme="minorHAnsi" w:eastAsia="Calibri" w:hAnsiTheme="minorHAnsi" w:cstheme="minorHAnsi"/>
          <w:sz w:val="18"/>
          <w:szCs w:val="18"/>
        </w:rPr>
      </w:pPr>
      <w:r w:rsidRPr="003E511C">
        <w:rPr>
          <w:rFonts w:asciiTheme="minorHAnsi" w:eastAsia="Calibri" w:hAnsiTheme="minorHAnsi" w:cstheme="minorHAnsi"/>
          <w:sz w:val="18"/>
          <w:szCs w:val="18"/>
        </w:rPr>
        <w:t>Przysługują Państwu następujące prawa, w zależności od podstawy przetwarzania Państwa danych:</w:t>
      </w:r>
    </w:p>
    <w:p w14:paraId="1A8EE58D" w14:textId="77777777" w:rsidR="00537F6D" w:rsidRPr="003E511C" w:rsidRDefault="00537F6D" w:rsidP="00FF083F">
      <w:pPr>
        <w:numPr>
          <w:ilvl w:val="0"/>
          <w:numId w:val="78"/>
        </w:numPr>
        <w:spacing w:after="120" w:line="276" w:lineRule="auto"/>
        <w:contextualSpacing/>
        <w:jc w:val="both"/>
        <w:rPr>
          <w:rFonts w:asciiTheme="minorHAnsi" w:eastAsia="Calibri" w:hAnsiTheme="minorHAnsi" w:cstheme="minorHAnsi"/>
          <w:sz w:val="18"/>
          <w:szCs w:val="18"/>
        </w:rPr>
      </w:pPr>
      <w:r w:rsidRPr="003E511C">
        <w:rPr>
          <w:rFonts w:asciiTheme="minorHAnsi" w:eastAsia="Calibri" w:hAnsiTheme="minorHAnsi" w:cstheme="minorHAnsi"/>
          <w:sz w:val="18"/>
          <w:szCs w:val="18"/>
          <w:u w:val="single"/>
        </w:rPr>
        <w:t>wypełnienie obowiązku prawnego (art. 6 ust. 1 lit. c RODO):</w:t>
      </w:r>
    </w:p>
    <w:p w14:paraId="770917AE" w14:textId="77777777" w:rsidR="00537F6D" w:rsidRPr="003E511C" w:rsidRDefault="00537F6D" w:rsidP="00FF083F">
      <w:pPr>
        <w:numPr>
          <w:ilvl w:val="0"/>
          <w:numId w:val="79"/>
        </w:numPr>
        <w:spacing w:after="120" w:line="276" w:lineRule="auto"/>
        <w:contextualSpacing/>
        <w:jc w:val="both"/>
        <w:rPr>
          <w:rFonts w:asciiTheme="minorHAnsi" w:eastAsia="Calibri" w:hAnsiTheme="minorHAnsi" w:cstheme="minorHAnsi"/>
          <w:sz w:val="18"/>
          <w:szCs w:val="18"/>
        </w:rPr>
      </w:pPr>
      <w:r w:rsidRPr="003E511C">
        <w:rPr>
          <w:rFonts w:asciiTheme="minorHAnsi" w:eastAsia="Calibri" w:hAnsiTheme="minorHAnsi" w:cstheme="minorHAnsi"/>
          <w:sz w:val="18"/>
          <w:szCs w:val="18"/>
        </w:rPr>
        <w:t>prawo do żądania dostępu do treści swoich danych osobowych (art. 15 RODO);</w:t>
      </w:r>
    </w:p>
    <w:p w14:paraId="32DE56AA" w14:textId="77777777" w:rsidR="00537F6D" w:rsidRPr="003E511C" w:rsidRDefault="00537F6D" w:rsidP="00FF083F">
      <w:pPr>
        <w:numPr>
          <w:ilvl w:val="0"/>
          <w:numId w:val="79"/>
        </w:numPr>
        <w:spacing w:after="120" w:line="276" w:lineRule="auto"/>
        <w:contextualSpacing/>
        <w:jc w:val="both"/>
        <w:rPr>
          <w:rFonts w:asciiTheme="minorHAnsi" w:eastAsia="Calibri" w:hAnsiTheme="minorHAnsi" w:cstheme="minorHAnsi"/>
          <w:sz w:val="18"/>
          <w:szCs w:val="18"/>
        </w:rPr>
      </w:pPr>
      <w:r w:rsidRPr="003E511C">
        <w:rPr>
          <w:rFonts w:asciiTheme="minorHAnsi" w:eastAsia="Calibri" w:hAnsiTheme="minorHAnsi" w:cstheme="minorHAnsi"/>
          <w:sz w:val="18"/>
          <w:szCs w:val="18"/>
        </w:rPr>
        <w:t>prawo do sprostowania lub uzupełnienia swoich danych osobowych (art. 16 RODO), przy czym skorzystanie z prawa do sprostowania lub uzupełnienia danych nie może skutkować zmianą wyniku postępowania o udzielenie zamówienia publicznego, zmianą postanowień umowy w sprawie zamówienia publicznego w zakresie niezgodnym z ustawą Prawo zamówień publicznych oraz nie może naruszać integralności protokołu postępowania oraz jego załączników;</w:t>
      </w:r>
    </w:p>
    <w:p w14:paraId="16AF7354" w14:textId="77777777" w:rsidR="00537F6D" w:rsidRPr="003E511C" w:rsidRDefault="00537F6D" w:rsidP="00FF083F">
      <w:pPr>
        <w:numPr>
          <w:ilvl w:val="0"/>
          <w:numId w:val="79"/>
        </w:numPr>
        <w:spacing w:after="120" w:line="256" w:lineRule="auto"/>
        <w:contextualSpacing/>
        <w:jc w:val="both"/>
        <w:rPr>
          <w:rFonts w:asciiTheme="minorHAnsi" w:eastAsia="Calibri" w:hAnsiTheme="minorHAnsi" w:cstheme="minorHAnsi"/>
          <w:sz w:val="18"/>
          <w:szCs w:val="18"/>
        </w:rPr>
      </w:pPr>
      <w:r w:rsidRPr="003E511C">
        <w:rPr>
          <w:rFonts w:asciiTheme="minorHAnsi" w:eastAsia="Calibri" w:hAnsiTheme="minorHAnsi" w:cstheme="minorHAnsi"/>
          <w:sz w:val="18"/>
          <w:szCs w:val="18"/>
        </w:rPr>
        <w:t>prawo do zgłoszenia żądania ograniczenia przetwarzania (art. 18 RODO),                              z zastrzeżeniem, że nie ogranicza to przetwarzania danych osobowych do czasu zakończenia postępowania o udzielenie zamówienia. W przypadku, gdy wniesienie żądania spowoduje ograniczenie przetwarzania danych osobowych zawartych                       w protokole postępowania lub załącznikach do tego protokołu, od dnia zakończenia postępowania o udzielenie zamówienia nie będziemy udostępniać tych danych, chyba że zajdą przesłanki, o których mowa w art. 18 ust. 2 RODO;</w:t>
      </w:r>
    </w:p>
    <w:p w14:paraId="63E82080" w14:textId="77777777" w:rsidR="00537F6D" w:rsidRPr="003E511C" w:rsidRDefault="00537F6D" w:rsidP="00537F6D">
      <w:pPr>
        <w:spacing w:after="120" w:line="256" w:lineRule="auto"/>
        <w:contextualSpacing/>
        <w:jc w:val="both"/>
        <w:rPr>
          <w:rFonts w:asciiTheme="minorHAnsi" w:eastAsia="Calibri" w:hAnsiTheme="minorHAnsi" w:cstheme="minorHAnsi"/>
          <w:sz w:val="18"/>
          <w:szCs w:val="18"/>
        </w:rPr>
      </w:pPr>
    </w:p>
    <w:p w14:paraId="5B33B72C" w14:textId="77777777" w:rsidR="00537F6D" w:rsidRPr="003E511C" w:rsidRDefault="00537F6D" w:rsidP="00FF083F">
      <w:pPr>
        <w:numPr>
          <w:ilvl w:val="0"/>
          <w:numId w:val="78"/>
        </w:numPr>
        <w:spacing w:after="160" w:line="256" w:lineRule="auto"/>
        <w:contextualSpacing/>
        <w:jc w:val="both"/>
        <w:rPr>
          <w:rFonts w:asciiTheme="minorHAnsi" w:eastAsia="Calibri" w:hAnsiTheme="minorHAnsi" w:cstheme="minorHAnsi"/>
          <w:sz w:val="18"/>
          <w:szCs w:val="18"/>
        </w:rPr>
      </w:pPr>
      <w:r w:rsidRPr="003E511C">
        <w:rPr>
          <w:rFonts w:asciiTheme="minorHAnsi" w:eastAsia="Calibri" w:hAnsiTheme="minorHAnsi" w:cstheme="minorHAnsi"/>
          <w:sz w:val="18"/>
          <w:szCs w:val="18"/>
          <w:u w:val="single"/>
        </w:rPr>
        <w:t xml:space="preserve">wykonanie umowy lub podjęcie działań przed zawarciem umowy (art. 6 ust. 1 lit. b RODO): </w:t>
      </w:r>
      <w:r w:rsidRPr="003E511C">
        <w:rPr>
          <w:rFonts w:asciiTheme="minorHAnsi" w:eastAsia="Calibri" w:hAnsiTheme="minorHAnsi" w:cstheme="minorHAnsi"/>
          <w:sz w:val="18"/>
          <w:szCs w:val="18"/>
        </w:rPr>
        <w:t>prawo do żądania dostępu do treści swoich danych osobowych, ich sprostowania, usunięcia lub ograniczenia przetwarzania, jak również prawo do przenoszenia danych do innego administratora</w:t>
      </w:r>
      <w:bookmarkStart w:id="11" w:name="_Hlk45912437"/>
      <w:bookmarkEnd w:id="11"/>
      <w:r w:rsidRPr="003E511C">
        <w:rPr>
          <w:rFonts w:asciiTheme="minorHAnsi" w:eastAsia="Calibri" w:hAnsiTheme="minorHAnsi" w:cstheme="minorHAnsi"/>
          <w:sz w:val="18"/>
          <w:szCs w:val="18"/>
        </w:rPr>
        <w:t xml:space="preserve"> (art. 20 RODO).</w:t>
      </w:r>
    </w:p>
    <w:p w14:paraId="6A0709AB" w14:textId="77777777" w:rsidR="00537F6D" w:rsidRPr="003E511C" w:rsidRDefault="00537F6D" w:rsidP="00FF083F">
      <w:pPr>
        <w:pStyle w:val="Akapitzlist"/>
        <w:numPr>
          <w:ilvl w:val="0"/>
          <w:numId w:val="77"/>
        </w:numPr>
        <w:spacing w:after="120"/>
        <w:contextualSpacing/>
        <w:jc w:val="both"/>
        <w:rPr>
          <w:rFonts w:asciiTheme="minorHAnsi" w:hAnsiTheme="minorHAnsi" w:cstheme="minorHAnsi"/>
          <w:sz w:val="18"/>
          <w:szCs w:val="18"/>
        </w:rPr>
      </w:pPr>
      <w:r w:rsidRPr="003E511C">
        <w:rPr>
          <w:rFonts w:asciiTheme="minorHAnsi" w:eastAsiaTheme="majorEastAsia" w:hAnsiTheme="minorHAnsi" w:cstheme="minorHAnsi"/>
          <w:sz w:val="18"/>
          <w:szCs w:val="18"/>
        </w:rPr>
        <w:t xml:space="preserve">Uprawnienia, o których mowa powyżej możecie Państwo wykonać poprzez kontakt pod adresem e-mail: </w:t>
      </w:r>
      <w:hyperlink r:id="rId21" w:tgtFrame="_blank" w:history="1">
        <w:r w:rsidRPr="003E511C">
          <w:rPr>
            <w:rStyle w:val="normaltextrun"/>
            <w:rFonts w:asciiTheme="minorHAnsi" w:hAnsiTheme="minorHAnsi" w:cstheme="minorHAnsi"/>
            <w:sz w:val="18"/>
            <w:szCs w:val="18"/>
            <w:u w:val="single"/>
            <w:shd w:val="clear" w:color="auto" w:fill="FFFFFF"/>
          </w:rPr>
          <w:t>……………………l</w:t>
        </w:r>
      </w:hyperlink>
      <w:r w:rsidRPr="003E511C">
        <w:rPr>
          <w:rStyle w:val="normaltextrun"/>
          <w:rFonts w:asciiTheme="minorHAnsi" w:hAnsiTheme="minorHAnsi" w:cstheme="minorHAnsi"/>
          <w:sz w:val="18"/>
          <w:szCs w:val="18"/>
          <w:shd w:val="clear" w:color="auto" w:fill="FFFFFF"/>
        </w:rPr>
        <w:t xml:space="preserve"> </w:t>
      </w:r>
      <w:r w:rsidRPr="003E511C">
        <w:rPr>
          <w:rFonts w:asciiTheme="minorHAnsi" w:eastAsiaTheme="majorEastAsia" w:hAnsiTheme="minorHAnsi" w:cstheme="minorHAnsi"/>
          <w:sz w:val="18"/>
          <w:szCs w:val="18"/>
        </w:rPr>
        <w:t xml:space="preserve">lub listownie na adres: </w:t>
      </w:r>
      <w:r w:rsidRPr="003E511C">
        <w:rPr>
          <w:rStyle w:val="normaltextrun"/>
          <w:rFonts w:asciiTheme="minorHAnsi" w:hAnsiTheme="minorHAnsi" w:cstheme="minorHAnsi"/>
          <w:sz w:val="18"/>
          <w:szCs w:val="18"/>
          <w:shd w:val="clear" w:color="auto" w:fill="FFFFFF"/>
        </w:rPr>
        <w:t>………………..we Wrocławiu, ul. ……………………. Wrocław.</w:t>
      </w:r>
    </w:p>
    <w:p w14:paraId="2B0ADA89" w14:textId="77777777" w:rsidR="00537F6D" w:rsidRPr="003E511C" w:rsidRDefault="00537F6D" w:rsidP="00FF083F">
      <w:pPr>
        <w:pStyle w:val="Akapitzlist"/>
        <w:numPr>
          <w:ilvl w:val="0"/>
          <w:numId w:val="77"/>
        </w:numPr>
        <w:spacing w:after="120"/>
        <w:contextualSpacing/>
        <w:jc w:val="both"/>
        <w:rPr>
          <w:rFonts w:asciiTheme="minorHAnsi" w:hAnsiTheme="minorHAnsi" w:cstheme="minorHAnsi"/>
          <w:sz w:val="18"/>
          <w:szCs w:val="18"/>
        </w:rPr>
      </w:pPr>
      <w:r w:rsidRPr="003E511C">
        <w:rPr>
          <w:rFonts w:asciiTheme="minorHAnsi" w:hAnsiTheme="minorHAnsi" w:cstheme="minorHAnsi"/>
          <w:sz w:val="18"/>
          <w:szCs w:val="18"/>
        </w:rPr>
        <w:lastRenderedPageBreak/>
        <w:t xml:space="preserve">Jeżeli uznacie Państwo, że w jakikolwiek sposób naruszyliśmy reguły przetwarzania Państwa danych osobowych to </w:t>
      </w:r>
      <w:r w:rsidRPr="003E511C">
        <w:rPr>
          <w:rFonts w:asciiTheme="minorHAnsi" w:hAnsiTheme="minorHAnsi" w:cstheme="minorHAnsi"/>
          <w:b/>
          <w:bCs/>
          <w:sz w:val="18"/>
          <w:szCs w:val="18"/>
        </w:rPr>
        <w:t>macie Państwo prawo do złożenia skargi bezpośrednio do organu nadzoru</w:t>
      </w:r>
      <w:r w:rsidRPr="003E511C">
        <w:rPr>
          <w:rFonts w:asciiTheme="minorHAnsi" w:hAnsiTheme="minorHAnsi" w:cstheme="minorHAnsi"/>
          <w:sz w:val="18"/>
          <w:szCs w:val="18"/>
        </w:rPr>
        <w:t xml:space="preserve"> (Prezesa Urzędu Ochrony Danych Osobowych, ul. Stawki 2, 00-193 Warszawa, tel. 22 531-03-00, e-mail: </w:t>
      </w:r>
      <w:hyperlink r:id="rId22">
        <w:r w:rsidRPr="003E511C">
          <w:rPr>
            <w:rStyle w:val="Hipercze"/>
            <w:rFonts w:asciiTheme="minorHAnsi" w:hAnsiTheme="minorHAnsi" w:cstheme="minorHAnsi"/>
            <w:color w:val="auto"/>
            <w:sz w:val="18"/>
            <w:szCs w:val="18"/>
          </w:rPr>
          <w:t>iod@uodo.gov.pl</w:t>
        </w:r>
      </w:hyperlink>
      <w:r w:rsidRPr="003E511C">
        <w:rPr>
          <w:rFonts w:asciiTheme="minorHAnsi" w:hAnsiTheme="minorHAnsi" w:cstheme="minorHAnsi"/>
          <w:sz w:val="18"/>
          <w:szCs w:val="18"/>
        </w:rPr>
        <w:t xml:space="preserve">,  </w:t>
      </w:r>
      <w:hyperlink r:id="rId23">
        <w:r w:rsidRPr="003E511C">
          <w:rPr>
            <w:rStyle w:val="Hipercze"/>
            <w:rFonts w:asciiTheme="minorHAnsi" w:hAnsiTheme="minorHAnsi" w:cstheme="minorHAnsi"/>
            <w:color w:val="auto"/>
            <w:sz w:val="18"/>
            <w:szCs w:val="18"/>
          </w:rPr>
          <w:t>www.uodo.gov.pl</w:t>
        </w:r>
      </w:hyperlink>
      <w:r w:rsidRPr="003E511C">
        <w:rPr>
          <w:rFonts w:asciiTheme="minorHAnsi" w:hAnsiTheme="minorHAnsi" w:cstheme="minorHAnsi"/>
          <w:sz w:val="18"/>
          <w:szCs w:val="18"/>
        </w:rPr>
        <w:t xml:space="preserve">). </w:t>
      </w:r>
    </w:p>
    <w:p w14:paraId="372EA939" w14:textId="77777777" w:rsidR="001435A2" w:rsidRPr="003E511C" w:rsidRDefault="001435A2" w:rsidP="00537F6D">
      <w:pPr>
        <w:pStyle w:val="Akapitzlist"/>
        <w:spacing w:after="120"/>
        <w:ind w:left="360"/>
        <w:contextualSpacing/>
        <w:jc w:val="right"/>
        <w:rPr>
          <w:rFonts w:asciiTheme="minorHAnsi" w:hAnsiTheme="minorHAnsi" w:cstheme="minorHAnsi"/>
          <w:sz w:val="18"/>
          <w:szCs w:val="18"/>
        </w:rPr>
      </w:pPr>
    </w:p>
    <w:p w14:paraId="7CCD8A07" w14:textId="77777777" w:rsidR="001435A2" w:rsidRPr="003E511C" w:rsidRDefault="001435A2" w:rsidP="00537F6D">
      <w:pPr>
        <w:pStyle w:val="Akapitzlist"/>
        <w:spacing w:after="120"/>
        <w:ind w:left="360"/>
        <w:contextualSpacing/>
        <w:jc w:val="right"/>
        <w:rPr>
          <w:rFonts w:asciiTheme="minorHAnsi" w:hAnsiTheme="minorHAnsi" w:cstheme="minorHAnsi"/>
          <w:sz w:val="18"/>
          <w:szCs w:val="18"/>
        </w:rPr>
      </w:pPr>
    </w:p>
    <w:p w14:paraId="35EAB72C" w14:textId="77777777" w:rsidR="001435A2" w:rsidRPr="003E511C" w:rsidRDefault="001435A2" w:rsidP="00537F6D">
      <w:pPr>
        <w:pStyle w:val="Akapitzlist"/>
        <w:spacing w:after="120"/>
        <w:ind w:left="360"/>
        <w:contextualSpacing/>
        <w:jc w:val="right"/>
        <w:rPr>
          <w:rFonts w:asciiTheme="minorHAnsi" w:hAnsiTheme="minorHAnsi" w:cstheme="minorHAnsi"/>
          <w:sz w:val="18"/>
          <w:szCs w:val="18"/>
        </w:rPr>
      </w:pPr>
    </w:p>
    <w:p w14:paraId="787BCDF2" w14:textId="77777777" w:rsidR="001435A2" w:rsidRPr="003E511C" w:rsidRDefault="001435A2" w:rsidP="00537F6D">
      <w:pPr>
        <w:pStyle w:val="Akapitzlist"/>
        <w:spacing w:after="120"/>
        <w:ind w:left="360"/>
        <w:contextualSpacing/>
        <w:jc w:val="right"/>
        <w:rPr>
          <w:rFonts w:asciiTheme="minorHAnsi" w:hAnsiTheme="minorHAnsi" w:cstheme="minorHAnsi"/>
          <w:sz w:val="18"/>
          <w:szCs w:val="18"/>
        </w:rPr>
      </w:pPr>
    </w:p>
    <w:p w14:paraId="3E233F14" w14:textId="77777777" w:rsidR="001435A2" w:rsidRPr="003E511C" w:rsidRDefault="001435A2" w:rsidP="00537F6D">
      <w:pPr>
        <w:pStyle w:val="Akapitzlist"/>
        <w:spacing w:after="120"/>
        <w:ind w:left="360"/>
        <w:contextualSpacing/>
        <w:jc w:val="right"/>
        <w:rPr>
          <w:rFonts w:asciiTheme="minorHAnsi" w:hAnsiTheme="minorHAnsi" w:cstheme="minorHAnsi"/>
          <w:sz w:val="18"/>
          <w:szCs w:val="18"/>
        </w:rPr>
      </w:pPr>
    </w:p>
    <w:p w14:paraId="18639E90" w14:textId="77777777" w:rsidR="001435A2" w:rsidRPr="003E511C" w:rsidRDefault="001435A2" w:rsidP="00537F6D">
      <w:pPr>
        <w:pStyle w:val="Akapitzlist"/>
        <w:spacing w:after="120"/>
        <w:ind w:left="360"/>
        <w:contextualSpacing/>
        <w:jc w:val="right"/>
        <w:rPr>
          <w:rFonts w:asciiTheme="minorHAnsi" w:hAnsiTheme="minorHAnsi" w:cstheme="minorHAnsi"/>
          <w:sz w:val="18"/>
          <w:szCs w:val="18"/>
        </w:rPr>
      </w:pPr>
    </w:p>
    <w:p w14:paraId="23E2EF14" w14:textId="77777777" w:rsidR="001435A2" w:rsidRPr="003E511C" w:rsidRDefault="001435A2" w:rsidP="00537F6D">
      <w:pPr>
        <w:pStyle w:val="Akapitzlist"/>
        <w:spacing w:after="120"/>
        <w:ind w:left="360"/>
        <w:contextualSpacing/>
        <w:jc w:val="right"/>
        <w:rPr>
          <w:rFonts w:asciiTheme="minorHAnsi" w:hAnsiTheme="minorHAnsi" w:cstheme="minorHAnsi"/>
          <w:sz w:val="18"/>
          <w:szCs w:val="18"/>
        </w:rPr>
      </w:pPr>
    </w:p>
    <w:p w14:paraId="50565440" w14:textId="77777777" w:rsidR="001435A2" w:rsidRPr="003E511C" w:rsidRDefault="001435A2" w:rsidP="00537F6D">
      <w:pPr>
        <w:pStyle w:val="Akapitzlist"/>
        <w:spacing w:after="120"/>
        <w:ind w:left="360"/>
        <w:contextualSpacing/>
        <w:jc w:val="right"/>
        <w:rPr>
          <w:rFonts w:asciiTheme="minorHAnsi" w:hAnsiTheme="minorHAnsi" w:cstheme="minorHAnsi"/>
          <w:sz w:val="18"/>
          <w:szCs w:val="18"/>
        </w:rPr>
      </w:pPr>
    </w:p>
    <w:p w14:paraId="4413D628" w14:textId="77777777" w:rsidR="001435A2" w:rsidRPr="003E511C" w:rsidRDefault="001435A2" w:rsidP="00537F6D">
      <w:pPr>
        <w:pStyle w:val="Akapitzlist"/>
        <w:spacing w:after="120"/>
        <w:ind w:left="360"/>
        <w:contextualSpacing/>
        <w:jc w:val="right"/>
        <w:rPr>
          <w:rFonts w:asciiTheme="minorHAnsi" w:hAnsiTheme="minorHAnsi" w:cstheme="minorHAnsi"/>
          <w:sz w:val="18"/>
          <w:szCs w:val="18"/>
        </w:rPr>
      </w:pPr>
    </w:p>
    <w:p w14:paraId="7D7B045D" w14:textId="77777777" w:rsidR="001435A2" w:rsidRPr="003E511C" w:rsidRDefault="001435A2" w:rsidP="00537F6D">
      <w:pPr>
        <w:pStyle w:val="Akapitzlist"/>
        <w:spacing w:after="120"/>
        <w:ind w:left="360"/>
        <w:contextualSpacing/>
        <w:jc w:val="right"/>
        <w:rPr>
          <w:rFonts w:asciiTheme="minorHAnsi" w:hAnsiTheme="minorHAnsi" w:cstheme="minorHAnsi"/>
          <w:sz w:val="18"/>
          <w:szCs w:val="18"/>
        </w:rPr>
      </w:pPr>
    </w:p>
    <w:p w14:paraId="476FCDB0" w14:textId="77777777" w:rsidR="001435A2" w:rsidRPr="003E511C" w:rsidRDefault="001435A2" w:rsidP="00537F6D">
      <w:pPr>
        <w:pStyle w:val="Akapitzlist"/>
        <w:spacing w:after="120"/>
        <w:ind w:left="360"/>
        <w:contextualSpacing/>
        <w:jc w:val="right"/>
        <w:rPr>
          <w:rFonts w:asciiTheme="minorHAnsi" w:hAnsiTheme="minorHAnsi" w:cstheme="minorHAnsi"/>
          <w:sz w:val="18"/>
          <w:szCs w:val="18"/>
        </w:rPr>
      </w:pPr>
    </w:p>
    <w:p w14:paraId="5FF2C31A" w14:textId="77777777" w:rsidR="001435A2" w:rsidRPr="003E511C" w:rsidRDefault="001435A2" w:rsidP="00537F6D">
      <w:pPr>
        <w:pStyle w:val="Akapitzlist"/>
        <w:spacing w:after="120"/>
        <w:ind w:left="360"/>
        <w:contextualSpacing/>
        <w:jc w:val="right"/>
        <w:rPr>
          <w:rFonts w:asciiTheme="minorHAnsi" w:hAnsiTheme="minorHAnsi" w:cstheme="minorHAnsi"/>
          <w:sz w:val="18"/>
          <w:szCs w:val="18"/>
        </w:rPr>
      </w:pPr>
    </w:p>
    <w:p w14:paraId="78E58284" w14:textId="77777777" w:rsidR="001435A2" w:rsidRPr="003E511C" w:rsidRDefault="001435A2" w:rsidP="00537F6D">
      <w:pPr>
        <w:pStyle w:val="Akapitzlist"/>
        <w:spacing w:after="120"/>
        <w:ind w:left="360"/>
        <w:contextualSpacing/>
        <w:jc w:val="right"/>
        <w:rPr>
          <w:rFonts w:asciiTheme="minorHAnsi" w:hAnsiTheme="minorHAnsi" w:cstheme="minorHAnsi"/>
          <w:sz w:val="18"/>
          <w:szCs w:val="18"/>
        </w:rPr>
      </w:pPr>
    </w:p>
    <w:p w14:paraId="2E658F74" w14:textId="77777777" w:rsidR="001435A2" w:rsidRPr="003E511C" w:rsidRDefault="001435A2" w:rsidP="00537F6D">
      <w:pPr>
        <w:pStyle w:val="Akapitzlist"/>
        <w:spacing w:after="120"/>
        <w:ind w:left="360"/>
        <w:contextualSpacing/>
        <w:jc w:val="right"/>
        <w:rPr>
          <w:rFonts w:asciiTheme="minorHAnsi" w:hAnsiTheme="minorHAnsi" w:cstheme="minorHAnsi"/>
          <w:sz w:val="18"/>
          <w:szCs w:val="18"/>
        </w:rPr>
      </w:pPr>
    </w:p>
    <w:p w14:paraId="082F682A" w14:textId="77777777" w:rsidR="001435A2" w:rsidRPr="003E511C" w:rsidRDefault="001435A2" w:rsidP="00537F6D">
      <w:pPr>
        <w:pStyle w:val="Akapitzlist"/>
        <w:spacing w:after="120"/>
        <w:ind w:left="360"/>
        <w:contextualSpacing/>
        <w:jc w:val="right"/>
        <w:rPr>
          <w:rFonts w:asciiTheme="minorHAnsi" w:hAnsiTheme="minorHAnsi" w:cstheme="minorHAnsi"/>
          <w:sz w:val="18"/>
          <w:szCs w:val="18"/>
        </w:rPr>
      </w:pPr>
    </w:p>
    <w:p w14:paraId="4992B726" w14:textId="77777777" w:rsidR="001435A2" w:rsidRPr="003E511C" w:rsidRDefault="001435A2" w:rsidP="00537F6D">
      <w:pPr>
        <w:pStyle w:val="Akapitzlist"/>
        <w:spacing w:after="120"/>
        <w:ind w:left="360"/>
        <w:contextualSpacing/>
        <w:jc w:val="right"/>
        <w:rPr>
          <w:rFonts w:asciiTheme="minorHAnsi" w:hAnsiTheme="minorHAnsi" w:cstheme="minorHAnsi"/>
          <w:sz w:val="18"/>
          <w:szCs w:val="18"/>
        </w:rPr>
      </w:pPr>
    </w:p>
    <w:p w14:paraId="4E0D6DEB" w14:textId="77777777" w:rsidR="001435A2" w:rsidRPr="003E511C" w:rsidRDefault="001435A2" w:rsidP="00537F6D">
      <w:pPr>
        <w:pStyle w:val="Akapitzlist"/>
        <w:spacing w:after="120"/>
        <w:ind w:left="360"/>
        <w:contextualSpacing/>
        <w:jc w:val="right"/>
        <w:rPr>
          <w:rFonts w:asciiTheme="minorHAnsi" w:hAnsiTheme="minorHAnsi" w:cstheme="minorHAnsi"/>
          <w:sz w:val="18"/>
          <w:szCs w:val="18"/>
        </w:rPr>
      </w:pPr>
    </w:p>
    <w:p w14:paraId="223D14FE" w14:textId="77777777" w:rsidR="001435A2" w:rsidRPr="003E511C" w:rsidRDefault="001435A2" w:rsidP="00537F6D">
      <w:pPr>
        <w:pStyle w:val="Akapitzlist"/>
        <w:spacing w:after="120"/>
        <w:ind w:left="360"/>
        <w:contextualSpacing/>
        <w:jc w:val="right"/>
        <w:rPr>
          <w:rFonts w:asciiTheme="minorHAnsi" w:hAnsiTheme="minorHAnsi" w:cstheme="minorHAnsi"/>
          <w:sz w:val="18"/>
          <w:szCs w:val="18"/>
        </w:rPr>
      </w:pPr>
    </w:p>
    <w:p w14:paraId="6B8A1F51" w14:textId="77777777" w:rsidR="001435A2" w:rsidRPr="003E511C" w:rsidRDefault="001435A2" w:rsidP="00537F6D">
      <w:pPr>
        <w:pStyle w:val="Akapitzlist"/>
        <w:spacing w:after="120"/>
        <w:ind w:left="360"/>
        <w:contextualSpacing/>
        <w:jc w:val="right"/>
        <w:rPr>
          <w:rFonts w:asciiTheme="minorHAnsi" w:hAnsiTheme="minorHAnsi" w:cstheme="minorHAnsi"/>
          <w:sz w:val="18"/>
          <w:szCs w:val="18"/>
        </w:rPr>
      </w:pPr>
    </w:p>
    <w:p w14:paraId="3469E74B" w14:textId="77777777" w:rsidR="001435A2" w:rsidRPr="003E511C" w:rsidRDefault="001435A2" w:rsidP="00537F6D">
      <w:pPr>
        <w:pStyle w:val="Akapitzlist"/>
        <w:spacing w:after="120"/>
        <w:ind w:left="360"/>
        <w:contextualSpacing/>
        <w:jc w:val="right"/>
        <w:rPr>
          <w:rFonts w:asciiTheme="minorHAnsi" w:hAnsiTheme="minorHAnsi" w:cstheme="minorHAnsi"/>
          <w:sz w:val="18"/>
          <w:szCs w:val="18"/>
        </w:rPr>
      </w:pPr>
    </w:p>
    <w:p w14:paraId="33AFD167" w14:textId="77777777" w:rsidR="001435A2" w:rsidRPr="003E511C" w:rsidRDefault="001435A2" w:rsidP="00537F6D">
      <w:pPr>
        <w:pStyle w:val="Akapitzlist"/>
        <w:spacing w:after="120"/>
        <w:ind w:left="360"/>
        <w:contextualSpacing/>
        <w:jc w:val="right"/>
        <w:rPr>
          <w:rFonts w:asciiTheme="minorHAnsi" w:hAnsiTheme="minorHAnsi" w:cstheme="minorHAnsi"/>
          <w:sz w:val="18"/>
          <w:szCs w:val="18"/>
        </w:rPr>
      </w:pPr>
    </w:p>
    <w:p w14:paraId="74E51DAD" w14:textId="77777777" w:rsidR="001435A2" w:rsidRPr="003E511C" w:rsidRDefault="001435A2" w:rsidP="00537F6D">
      <w:pPr>
        <w:pStyle w:val="Akapitzlist"/>
        <w:spacing w:after="120"/>
        <w:ind w:left="360"/>
        <w:contextualSpacing/>
        <w:jc w:val="right"/>
        <w:rPr>
          <w:rFonts w:asciiTheme="minorHAnsi" w:hAnsiTheme="minorHAnsi" w:cstheme="minorHAnsi"/>
          <w:sz w:val="18"/>
          <w:szCs w:val="18"/>
        </w:rPr>
      </w:pPr>
    </w:p>
    <w:p w14:paraId="501DE8EF" w14:textId="77777777" w:rsidR="001435A2" w:rsidRPr="003E511C" w:rsidRDefault="001435A2" w:rsidP="00537F6D">
      <w:pPr>
        <w:pStyle w:val="Akapitzlist"/>
        <w:spacing w:after="120"/>
        <w:ind w:left="360"/>
        <w:contextualSpacing/>
        <w:jc w:val="right"/>
        <w:rPr>
          <w:rFonts w:asciiTheme="minorHAnsi" w:hAnsiTheme="minorHAnsi" w:cstheme="minorHAnsi"/>
          <w:sz w:val="18"/>
          <w:szCs w:val="18"/>
        </w:rPr>
      </w:pPr>
    </w:p>
    <w:p w14:paraId="4BEF719B" w14:textId="77777777" w:rsidR="001435A2" w:rsidRPr="003E511C" w:rsidRDefault="001435A2" w:rsidP="00537F6D">
      <w:pPr>
        <w:pStyle w:val="Akapitzlist"/>
        <w:spacing w:after="120"/>
        <w:ind w:left="360"/>
        <w:contextualSpacing/>
        <w:jc w:val="right"/>
        <w:rPr>
          <w:rFonts w:asciiTheme="minorHAnsi" w:hAnsiTheme="minorHAnsi" w:cstheme="minorHAnsi"/>
          <w:sz w:val="18"/>
          <w:szCs w:val="18"/>
        </w:rPr>
      </w:pPr>
    </w:p>
    <w:p w14:paraId="07E89117" w14:textId="77777777" w:rsidR="001435A2" w:rsidRPr="003E511C" w:rsidRDefault="001435A2" w:rsidP="00537F6D">
      <w:pPr>
        <w:pStyle w:val="Akapitzlist"/>
        <w:spacing w:after="120"/>
        <w:ind w:left="360"/>
        <w:contextualSpacing/>
        <w:jc w:val="right"/>
        <w:rPr>
          <w:rFonts w:asciiTheme="minorHAnsi" w:hAnsiTheme="minorHAnsi" w:cstheme="minorHAnsi"/>
          <w:sz w:val="18"/>
          <w:szCs w:val="18"/>
        </w:rPr>
      </w:pPr>
    </w:p>
    <w:p w14:paraId="6E5CD978" w14:textId="77777777" w:rsidR="001435A2" w:rsidRPr="003E511C" w:rsidRDefault="001435A2" w:rsidP="00537F6D">
      <w:pPr>
        <w:pStyle w:val="Akapitzlist"/>
        <w:spacing w:after="120"/>
        <w:ind w:left="360"/>
        <w:contextualSpacing/>
        <w:jc w:val="right"/>
        <w:rPr>
          <w:rFonts w:asciiTheme="minorHAnsi" w:hAnsiTheme="minorHAnsi" w:cstheme="minorHAnsi"/>
          <w:sz w:val="18"/>
          <w:szCs w:val="18"/>
        </w:rPr>
      </w:pPr>
    </w:p>
    <w:p w14:paraId="271DB4D7" w14:textId="77777777" w:rsidR="001435A2" w:rsidRPr="003E511C" w:rsidRDefault="001435A2" w:rsidP="00537F6D">
      <w:pPr>
        <w:pStyle w:val="Akapitzlist"/>
        <w:spacing w:after="120"/>
        <w:ind w:left="360"/>
        <w:contextualSpacing/>
        <w:jc w:val="right"/>
        <w:rPr>
          <w:rFonts w:asciiTheme="minorHAnsi" w:hAnsiTheme="minorHAnsi" w:cstheme="minorHAnsi"/>
          <w:sz w:val="18"/>
          <w:szCs w:val="18"/>
        </w:rPr>
      </w:pPr>
    </w:p>
    <w:p w14:paraId="17F3FD21" w14:textId="77777777" w:rsidR="001435A2" w:rsidRPr="003E511C" w:rsidRDefault="001435A2" w:rsidP="00537F6D">
      <w:pPr>
        <w:pStyle w:val="Akapitzlist"/>
        <w:spacing w:after="120"/>
        <w:ind w:left="360"/>
        <w:contextualSpacing/>
        <w:jc w:val="right"/>
        <w:rPr>
          <w:rFonts w:asciiTheme="minorHAnsi" w:hAnsiTheme="minorHAnsi" w:cstheme="minorHAnsi"/>
          <w:sz w:val="18"/>
          <w:szCs w:val="18"/>
        </w:rPr>
      </w:pPr>
    </w:p>
    <w:p w14:paraId="42603CE7" w14:textId="77777777" w:rsidR="001435A2" w:rsidRPr="003E511C" w:rsidRDefault="001435A2" w:rsidP="00537F6D">
      <w:pPr>
        <w:pStyle w:val="Akapitzlist"/>
        <w:spacing w:after="120"/>
        <w:ind w:left="360"/>
        <w:contextualSpacing/>
        <w:jc w:val="right"/>
        <w:rPr>
          <w:rFonts w:asciiTheme="minorHAnsi" w:hAnsiTheme="minorHAnsi" w:cstheme="minorHAnsi"/>
          <w:sz w:val="18"/>
          <w:szCs w:val="18"/>
        </w:rPr>
      </w:pPr>
    </w:p>
    <w:p w14:paraId="74DBFBEC" w14:textId="77777777" w:rsidR="001435A2" w:rsidRPr="003E511C" w:rsidRDefault="001435A2" w:rsidP="00537F6D">
      <w:pPr>
        <w:pStyle w:val="Akapitzlist"/>
        <w:spacing w:after="120"/>
        <w:ind w:left="360"/>
        <w:contextualSpacing/>
        <w:jc w:val="right"/>
        <w:rPr>
          <w:rFonts w:asciiTheme="minorHAnsi" w:hAnsiTheme="minorHAnsi" w:cstheme="minorHAnsi"/>
          <w:sz w:val="18"/>
          <w:szCs w:val="18"/>
        </w:rPr>
      </w:pPr>
    </w:p>
    <w:p w14:paraId="157B48CA" w14:textId="77777777" w:rsidR="001435A2" w:rsidRPr="003E511C" w:rsidRDefault="001435A2" w:rsidP="00537F6D">
      <w:pPr>
        <w:pStyle w:val="Akapitzlist"/>
        <w:spacing w:after="120"/>
        <w:ind w:left="360"/>
        <w:contextualSpacing/>
        <w:jc w:val="right"/>
        <w:rPr>
          <w:rFonts w:asciiTheme="minorHAnsi" w:hAnsiTheme="minorHAnsi" w:cstheme="minorHAnsi"/>
          <w:sz w:val="18"/>
          <w:szCs w:val="18"/>
        </w:rPr>
      </w:pPr>
    </w:p>
    <w:p w14:paraId="767EB338" w14:textId="77777777" w:rsidR="001435A2" w:rsidRPr="003E511C" w:rsidRDefault="001435A2" w:rsidP="00537F6D">
      <w:pPr>
        <w:pStyle w:val="Akapitzlist"/>
        <w:spacing w:after="120"/>
        <w:ind w:left="360"/>
        <w:contextualSpacing/>
        <w:jc w:val="right"/>
        <w:rPr>
          <w:rFonts w:asciiTheme="minorHAnsi" w:hAnsiTheme="minorHAnsi" w:cstheme="minorHAnsi"/>
          <w:sz w:val="18"/>
          <w:szCs w:val="18"/>
        </w:rPr>
      </w:pPr>
    </w:p>
    <w:p w14:paraId="3BF3F320" w14:textId="77777777" w:rsidR="001435A2" w:rsidRPr="003E511C" w:rsidRDefault="001435A2" w:rsidP="00537F6D">
      <w:pPr>
        <w:pStyle w:val="Akapitzlist"/>
        <w:spacing w:after="120"/>
        <w:ind w:left="360"/>
        <w:contextualSpacing/>
        <w:jc w:val="right"/>
        <w:rPr>
          <w:rFonts w:asciiTheme="minorHAnsi" w:hAnsiTheme="minorHAnsi" w:cstheme="minorHAnsi"/>
          <w:sz w:val="18"/>
          <w:szCs w:val="18"/>
        </w:rPr>
      </w:pPr>
    </w:p>
    <w:p w14:paraId="09A2DB25" w14:textId="77777777" w:rsidR="001435A2" w:rsidRPr="003E511C" w:rsidRDefault="001435A2" w:rsidP="00537F6D">
      <w:pPr>
        <w:pStyle w:val="Akapitzlist"/>
        <w:spacing w:after="120"/>
        <w:ind w:left="360"/>
        <w:contextualSpacing/>
        <w:jc w:val="right"/>
        <w:rPr>
          <w:rFonts w:asciiTheme="minorHAnsi" w:hAnsiTheme="minorHAnsi" w:cstheme="minorHAnsi"/>
          <w:sz w:val="18"/>
          <w:szCs w:val="18"/>
        </w:rPr>
      </w:pPr>
    </w:p>
    <w:p w14:paraId="5AB09E17" w14:textId="77777777" w:rsidR="001435A2" w:rsidRPr="003E511C" w:rsidRDefault="001435A2" w:rsidP="00537F6D">
      <w:pPr>
        <w:pStyle w:val="Akapitzlist"/>
        <w:spacing w:after="120"/>
        <w:ind w:left="360"/>
        <w:contextualSpacing/>
        <w:jc w:val="right"/>
        <w:rPr>
          <w:rFonts w:asciiTheme="minorHAnsi" w:hAnsiTheme="minorHAnsi" w:cstheme="minorHAnsi"/>
          <w:sz w:val="18"/>
          <w:szCs w:val="18"/>
        </w:rPr>
      </w:pPr>
    </w:p>
    <w:p w14:paraId="5751F18F" w14:textId="77777777" w:rsidR="001435A2" w:rsidRPr="003E511C" w:rsidRDefault="001435A2" w:rsidP="00537F6D">
      <w:pPr>
        <w:pStyle w:val="Akapitzlist"/>
        <w:spacing w:after="120"/>
        <w:ind w:left="360"/>
        <w:contextualSpacing/>
        <w:jc w:val="right"/>
        <w:rPr>
          <w:rFonts w:asciiTheme="minorHAnsi" w:hAnsiTheme="minorHAnsi" w:cstheme="minorHAnsi"/>
          <w:sz w:val="18"/>
          <w:szCs w:val="18"/>
        </w:rPr>
      </w:pPr>
    </w:p>
    <w:p w14:paraId="6B12D38D" w14:textId="77777777" w:rsidR="001435A2" w:rsidRPr="003E511C" w:rsidRDefault="001435A2" w:rsidP="00537F6D">
      <w:pPr>
        <w:pStyle w:val="Akapitzlist"/>
        <w:spacing w:after="120"/>
        <w:ind w:left="360"/>
        <w:contextualSpacing/>
        <w:jc w:val="right"/>
        <w:rPr>
          <w:rFonts w:asciiTheme="minorHAnsi" w:hAnsiTheme="minorHAnsi" w:cstheme="minorHAnsi"/>
          <w:sz w:val="18"/>
          <w:szCs w:val="18"/>
        </w:rPr>
      </w:pPr>
    </w:p>
    <w:p w14:paraId="6A935F61" w14:textId="77777777" w:rsidR="001435A2" w:rsidRPr="003E511C" w:rsidRDefault="001435A2" w:rsidP="00537F6D">
      <w:pPr>
        <w:pStyle w:val="Akapitzlist"/>
        <w:spacing w:after="120"/>
        <w:ind w:left="360"/>
        <w:contextualSpacing/>
        <w:jc w:val="right"/>
        <w:rPr>
          <w:rFonts w:asciiTheme="minorHAnsi" w:hAnsiTheme="minorHAnsi" w:cstheme="minorHAnsi"/>
          <w:sz w:val="18"/>
          <w:szCs w:val="18"/>
        </w:rPr>
      </w:pPr>
    </w:p>
    <w:p w14:paraId="635EDE7A" w14:textId="77777777" w:rsidR="001435A2" w:rsidRPr="003E511C" w:rsidRDefault="001435A2" w:rsidP="00537F6D">
      <w:pPr>
        <w:pStyle w:val="Akapitzlist"/>
        <w:spacing w:after="120"/>
        <w:ind w:left="360"/>
        <w:contextualSpacing/>
        <w:jc w:val="right"/>
        <w:rPr>
          <w:rFonts w:asciiTheme="minorHAnsi" w:hAnsiTheme="minorHAnsi" w:cstheme="minorHAnsi"/>
          <w:sz w:val="18"/>
          <w:szCs w:val="18"/>
        </w:rPr>
      </w:pPr>
    </w:p>
    <w:p w14:paraId="45F5FCE3" w14:textId="77777777" w:rsidR="001435A2" w:rsidRPr="003E511C" w:rsidRDefault="001435A2" w:rsidP="00537F6D">
      <w:pPr>
        <w:pStyle w:val="Akapitzlist"/>
        <w:spacing w:after="120"/>
        <w:ind w:left="360"/>
        <w:contextualSpacing/>
        <w:jc w:val="right"/>
        <w:rPr>
          <w:rFonts w:asciiTheme="minorHAnsi" w:hAnsiTheme="minorHAnsi" w:cstheme="minorHAnsi"/>
          <w:sz w:val="18"/>
          <w:szCs w:val="18"/>
        </w:rPr>
      </w:pPr>
    </w:p>
    <w:p w14:paraId="7AE93F09" w14:textId="77777777" w:rsidR="001435A2" w:rsidRPr="003E511C" w:rsidRDefault="001435A2" w:rsidP="00537F6D">
      <w:pPr>
        <w:pStyle w:val="Akapitzlist"/>
        <w:spacing w:after="120"/>
        <w:ind w:left="360"/>
        <w:contextualSpacing/>
        <w:jc w:val="right"/>
        <w:rPr>
          <w:rFonts w:asciiTheme="minorHAnsi" w:hAnsiTheme="minorHAnsi" w:cstheme="minorHAnsi"/>
          <w:sz w:val="18"/>
          <w:szCs w:val="18"/>
        </w:rPr>
      </w:pPr>
    </w:p>
    <w:p w14:paraId="42F7C4BF" w14:textId="77777777" w:rsidR="001435A2" w:rsidRPr="003E511C" w:rsidRDefault="001435A2" w:rsidP="00537F6D">
      <w:pPr>
        <w:pStyle w:val="Akapitzlist"/>
        <w:spacing w:after="120"/>
        <w:ind w:left="360"/>
        <w:contextualSpacing/>
        <w:jc w:val="right"/>
        <w:rPr>
          <w:rFonts w:asciiTheme="minorHAnsi" w:hAnsiTheme="minorHAnsi" w:cstheme="minorHAnsi"/>
          <w:sz w:val="18"/>
          <w:szCs w:val="18"/>
        </w:rPr>
      </w:pPr>
    </w:p>
    <w:p w14:paraId="5C4E07C5" w14:textId="77777777" w:rsidR="001435A2" w:rsidRPr="003E511C" w:rsidRDefault="001435A2" w:rsidP="00537F6D">
      <w:pPr>
        <w:pStyle w:val="Akapitzlist"/>
        <w:spacing w:after="120"/>
        <w:ind w:left="360"/>
        <w:contextualSpacing/>
        <w:jc w:val="right"/>
        <w:rPr>
          <w:rFonts w:asciiTheme="minorHAnsi" w:hAnsiTheme="minorHAnsi" w:cstheme="minorHAnsi"/>
          <w:sz w:val="18"/>
          <w:szCs w:val="18"/>
        </w:rPr>
      </w:pPr>
    </w:p>
    <w:p w14:paraId="10E9CAE1" w14:textId="77777777" w:rsidR="001435A2" w:rsidRPr="003E511C" w:rsidRDefault="001435A2" w:rsidP="00537F6D">
      <w:pPr>
        <w:pStyle w:val="Akapitzlist"/>
        <w:spacing w:after="120"/>
        <w:ind w:left="360"/>
        <w:contextualSpacing/>
        <w:jc w:val="right"/>
        <w:rPr>
          <w:rFonts w:asciiTheme="minorHAnsi" w:hAnsiTheme="minorHAnsi" w:cstheme="minorHAnsi"/>
          <w:sz w:val="18"/>
          <w:szCs w:val="18"/>
        </w:rPr>
      </w:pPr>
    </w:p>
    <w:p w14:paraId="777F9D66" w14:textId="77777777" w:rsidR="001435A2" w:rsidRPr="003E511C" w:rsidRDefault="001435A2" w:rsidP="00537F6D">
      <w:pPr>
        <w:pStyle w:val="Akapitzlist"/>
        <w:spacing w:after="120"/>
        <w:ind w:left="360"/>
        <w:contextualSpacing/>
        <w:jc w:val="right"/>
        <w:rPr>
          <w:rFonts w:asciiTheme="minorHAnsi" w:hAnsiTheme="minorHAnsi" w:cstheme="minorHAnsi"/>
          <w:sz w:val="18"/>
          <w:szCs w:val="18"/>
        </w:rPr>
      </w:pPr>
    </w:p>
    <w:p w14:paraId="52435743" w14:textId="77777777" w:rsidR="001435A2" w:rsidRPr="003E511C" w:rsidRDefault="001435A2" w:rsidP="00537F6D">
      <w:pPr>
        <w:pStyle w:val="Akapitzlist"/>
        <w:spacing w:after="120"/>
        <w:ind w:left="360"/>
        <w:contextualSpacing/>
        <w:jc w:val="right"/>
        <w:rPr>
          <w:rFonts w:asciiTheme="minorHAnsi" w:hAnsiTheme="minorHAnsi" w:cstheme="minorHAnsi"/>
          <w:sz w:val="18"/>
          <w:szCs w:val="18"/>
        </w:rPr>
      </w:pPr>
    </w:p>
    <w:p w14:paraId="0DBEABC0" w14:textId="77777777" w:rsidR="001435A2" w:rsidRPr="003E511C" w:rsidRDefault="001435A2" w:rsidP="00537F6D">
      <w:pPr>
        <w:pStyle w:val="Akapitzlist"/>
        <w:spacing w:after="120"/>
        <w:ind w:left="360"/>
        <w:contextualSpacing/>
        <w:jc w:val="right"/>
        <w:rPr>
          <w:rFonts w:asciiTheme="minorHAnsi" w:hAnsiTheme="minorHAnsi" w:cstheme="minorHAnsi"/>
          <w:sz w:val="18"/>
          <w:szCs w:val="18"/>
        </w:rPr>
      </w:pPr>
    </w:p>
    <w:p w14:paraId="46742AB5" w14:textId="77777777" w:rsidR="001435A2" w:rsidRPr="003E511C" w:rsidRDefault="001435A2" w:rsidP="00537F6D">
      <w:pPr>
        <w:pStyle w:val="Akapitzlist"/>
        <w:spacing w:after="120"/>
        <w:ind w:left="360"/>
        <w:contextualSpacing/>
        <w:jc w:val="right"/>
        <w:rPr>
          <w:rFonts w:asciiTheme="minorHAnsi" w:hAnsiTheme="minorHAnsi" w:cstheme="minorHAnsi"/>
          <w:sz w:val="18"/>
          <w:szCs w:val="18"/>
        </w:rPr>
      </w:pPr>
    </w:p>
    <w:p w14:paraId="4FED5DE0" w14:textId="77777777" w:rsidR="001435A2" w:rsidRPr="003E511C" w:rsidRDefault="001435A2" w:rsidP="00537F6D">
      <w:pPr>
        <w:pStyle w:val="Akapitzlist"/>
        <w:spacing w:after="120"/>
        <w:ind w:left="360"/>
        <w:contextualSpacing/>
        <w:jc w:val="right"/>
        <w:rPr>
          <w:rFonts w:asciiTheme="minorHAnsi" w:hAnsiTheme="minorHAnsi" w:cstheme="minorHAnsi"/>
          <w:sz w:val="18"/>
          <w:szCs w:val="18"/>
        </w:rPr>
      </w:pPr>
    </w:p>
    <w:p w14:paraId="424AE319" w14:textId="77777777" w:rsidR="001435A2" w:rsidRPr="003E511C" w:rsidRDefault="001435A2" w:rsidP="00537F6D">
      <w:pPr>
        <w:pStyle w:val="Akapitzlist"/>
        <w:spacing w:after="120"/>
        <w:ind w:left="360"/>
        <w:contextualSpacing/>
        <w:jc w:val="right"/>
        <w:rPr>
          <w:rFonts w:asciiTheme="minorHAnsi" w:hAnsiTheme="minorHAnsi" w:cstheme="minorHAnsi"/>
          <w:sz w:val="18"/>
          <w:szCs w:val="18"/>
        </w:rPr>
      </w:pPr>
    </w:p>
    <w:p w14:paraId="1B8952A2" w14:textId="77777777" w:rsidR="001435A2" w:rsidRPr="003E511C" w:rsidRDefault="001435A2" w:rsidP="00537F6D">
      <w:pPr>
        <w:pStyle w:val="Akapitzlist"/>
        <w:spacing w:after="120"/>
        <w:ind w:left="360"/>
        <w:contextualSpacing/>
        <w:jc w:val="right"/>
        <w:rPr>
          <w:rFonts w:asciiTheme="minorHAnsi" w:hAnsiTheme="minorHAnsi" w:cstheme="minorHAnsi"/>
          <w:sz w:val="18"/>
          <w:szCs w:val="18"/>
        </w:rPr>
      </w:pPr>
    </w:p>
    <w:p w14:paraId="225323F3" w14:textId="77777777" w:rsidR="001435A2" w:rsidRPr="003E511C" w:rsidRDefault="001435A2" w:rsidP="00537F6D">
      <w:pPr>
        <w:pStyle w:val="Akapitzlist"/>
        <w:spacing w:after="120"/>
        <w:ind w:left="360"/>
        <w:contextualSpacing/>
        <w:jc w:val="right"/>
        <w:rPr>
          <w:rFonts w:asciiTheme="minorHAnsi" w:hAnsiTheme="minorHAnsi" w:cstheme="minorHAnsi"/>
          <w:sz w:val="18"/>
          <w:szCs w:val="18"/>
        </w:rPr>
      </w:pPr>
    </w:p>
    <w:p w14:paraId="39F0A4D1" w14:textId="77777777" w:rsidR="001435A2" w:rsidRPr="003E511C" w:rsidRDefault="001435A2" w:rsidP="00537F6D">
      <w:pPr>
        <w:pStyle w:val="Akapitzlist"/>
        <w:spacing w:after="120"/>
        <w:ind w:left="360"/>
        <w:contextualSpacing/>
        <w:jc w:val="right"/>
        <w:rPr>
          <w:rFonts w:asciiTheme="minorHAnsi" w:hAnsiTheme="minorHAnsi" w:cstheme="minorHAnsi"/>
          <w:sz w:val="18"/>
          <w:szCs w:val="18"/>
        </w:rPr>
      </w:pPr>
    </w:p>
    <w:p w14:paraId="5363EBDF" w14:textId="77777777" w:rsidR="00537F6D" w:rsidRPr="003E511C" w:rsidRDefault="00537F6D" w:rsidP="00537F6D">
      <w:pPr>
        <w:ind w:left="567"/>
        <w:jc w:val="center"/>
        <w:rPr>
          <w:rFonts w:asciiTheme="minorHAnsi" w:hAnsiTheme="minorHAnsi" w:cstheme="minorHAnsi"/>
          <w:b/>
          <w:sz w:val="18"/>
          <w:szCs w:val="18"/>
        </w:rPr>
      </w:pPr>
    </w:p>
    <w:p w14:paraId="16CD32C4" w14:textId="77777777" w:rsidR="001435A2" w:rsidRPr="003E511C" w:rsidRDefault="001435A2" w:rsidP="00537F6D">
      <w:pPr>
        <w:ind w:left="567"/>
        <w:jc w:val="center"/>
        <w:rPr>
          <w:rFonts w:asciiTheme="minorHAnsi" w:hAnsiTheme="minorHAnsi" w:cstheme="minorHAnsi"/>
          <w:b/>
          <w:sz w:val="18"/>
          <w:szCs w:val="18"/>
        </w:rPr>
      </w:pPr>
    </w:p>
    <w:p w14:paraId="6F43814A" w14:textId="77777777" w:rsidR="001435A2" w:rsidRPr="003E511C" w:rsidRDefault="001435A2" w:rsidP="00537F6D">
      <w:pPr>
        <w:ind w:left="567"/>
        <w:jc w:val="center"/>
        <w:rPr>
          <w:rFonts w:asciiTheme="minorHAnsi" w:hAnsiTheme="minorHAnsi" w:cstheme="minorHAnsi"/>
          <w:b/>
          <w:sz w:val="18"/>
          <w:szCs w:val="18"/>
        </w:rPr>
      </w:pPr>
    </w:p>
    <w:p w14:paraId="7458A5B0" w14:textId="77777777" w:rsidR="001435A2" w:rsidRPr="003E511C" w:rsidRDefault="001435A2" w:rsidP="00537F6D">
      <w:pPr>
        <w:ind w:left="567"/>
        <w:jc w:val="center"/>
        <w:rPr>
          <w:rFonts w:asciiTheme="minorHAnsi" w:hAnsiTheme="minorHAnsi" w:cstheme="minorHAnsi"/>
          <w:b/>
          <w:sz w:val="18"/>
          <w:szCs w:val="18"/>
        </w:rPr>
      </w:pPr>
    </w:p>
    <w:p w14:paraId="6C8AEDEA" w14:textId="77777777" w:rsidR="00537F6D" w:rsidRPr="003E511C" w:rsidRDefault="00537F6D" w:rsidP="00537F6D">
      <w:pPr>
        <w:ind w:left="567"/>
        <w:jc w:val="center"/>
        <w:rPr>
          <w:rFonts w:asciiTheme="minorHAnsi" w:hAnsiTheme="minorHAnsi" w:cstheme="minorHAnsi"/>
          <w:b/>
          <w:sz w:val="18"/>
          <w:szCs w:val="18"/>
        </w:rPr>
      </w:pPr>
    </w:p>
    <w:p w14:paraId="3B632843" w14:textId="10A948B4" w:rsidR="00537F6D" w:rsidRPr="003E511C" w:rsidRDefault="00537F6D" w:rsidP="00537F6D">
      <w:pPr>
        <w:ind w:left="567"/>
        <w:jc w:val="right"/>
        <w:rPr>
          <w:rFonts w:asciiTheme="minorHAnsi" w:hAnsiTheme="minorHAnsi" w:cstheme="minorHAnsi"/>
          <w:bCs/>
          <w:sz w:val="18"/>
          <w:szCs w:val="18"/>
        </w:rPr>
      </w:pPr>
      <w:r w:rsidRPr="003E511C">
        <w:rPr>
          <w:rFonts w:asciiTheme="minorHAnsi" w:hAnsiTheme="minorHAnsi" w:cstheme="minorHAnsi"/>
          <w:bCs/>
          <w:sz w:val="18"/>
          <w:szCs w:val="18"/>
        </w:rPr>
        <w:t>Załącznik nr 8</w:t>
      </w:r>
    </w:p>
    <w:p w14:paraId="414965D4" w14:textId="28D62C03" w:rsidR="00537F6D" w:rsidRPr="003E511C" w:rsidRDefault="00537F6D" w:rsidP="00537F6D">
      <w:pPr>
        <w:ind w:left="567"/>
        <w:jc w:val="center"/>
        <w:rPr>
          <w:rFonts w:asciiTheme="minorHAnsi" w:hAnsiTheme="minorHAnsi" w:cstheme="minorHAnsi"/>
          <w:b/>
          <w:sz w:val="18"/>
          <w:szCs w:val="18"/>
        </w:rPr>
      </w:pPr>
      <w:r w:rsidRPr="003E511C">
        <w:rPr>
          <w:rFonts w:asciiTheme="minorHAnsi" w:hAnsiTheme="minorHAnsi" w:cstheme="minorHAnsi"/>
          <w:b/>
          <w:sz w:val="18"/>
          <w:szCs w:val="18"/>
        </w:rPr>
        <w:t>OPIS PRZEDMIOTU ZAMÓWIENIA</w:t>
      </w:r>
    </w:p>
    <w:p w14:paraId="37D43A6D" w14:textId="77777777" w:rsidR="00537F6D" w:rsidRPr="003E511C" w:rsidRDefault="00537F6D" w:rsidP="00537F6D">
      <w:pPr>
        <w:ind w:left="567"/>
        <w:jc w:val="center"/>
        <w:rPr>
          <w:rFonts w:asciiTheme="minorHAnsi" w:hAnsiTheme="minorHAnsi" w:cstheme="minorHAnsi"/>
          <w:b/>
          <w:sz w:val="18"/>
          <w:szCs w:val="18"/>
        </w:rPr>
      </w:pPr>
    </w:p>
    <w:p w14:paraId="63D23B37" w14:textId="77777777" w:rsidR="00537F6D" w:rsidRPr="003E511C" w:rsidRDefault="00537F6D" w:rsidP="00537F6D">
      <w:pPr>
        <w:ind w:left="567"/>
        <w:jc w:val="center"/>
        <w:rPr>
          <w:rFonts w:asciiTheme="minorHAnsi" w:hAnsiTheme="minorHAnsi" w:cstheme="minorHAnsi"/>
          <w:b/>
          <w:sz w:val="18"/>
          <w:szCs w:val="18"/>
        </w:rPr>
      </w:pPr>
    </w:p>
    <w:p w14:paraId="1336A219" w14:textId="422B6E0F" w:rsidR="00537F6D" w:rsidRPr="003E511C" w:rsidRDefault="00537F6D" w:rsidP="0053329C">
      <w:pPr>
        <w:numPr>
          <w:ilvl w:val="0"/>
          <w:numId w:val="85"/>
        </w:numPr>
        <w:tabs>
          <w:tab w:val="num" w:pos="0"/>
        </w:tabs>
        <w:ind w:left="0" w:hanging="142"/>
        <w:rPr>
          <w:rFonts w:asciiTheme="minorHAnsi" w:hAnsiTheme="minorHAnsi" w:cstheme="minorHAnsi"/>
          <w:snapToGrid w:val="0"/>
          <w:sz w:val="18"/>
          <w:szCs w:val="18"/>
        </w:rPr>
      </w:pPr>
      <w:r w:rsidRPr="003E511C">
        <w:rPr>
          <w:rFonts w:asciiTheme="minorHAnsi" w:hAnsiTheme="minorHAnsi" w:cstheme="minorHAnsi"/>
          <w:bCs/>
          <w:snapToGrid w:val="0"/>
          <w:sz w:val="18"/>
          <w:szCs w:val="18"/>
        </w:rPr>
        <w:t>Przedmiotem zamówienia:  Kompleksowe sprzątanie budynku zespołu Szkolno-Przedszkolnego nr 25 we Wrocławiu.</w:t>
      </w:r>
    </w:p>
    <w:p w14:paraId="31F548E3" w14:textId="77777777" w:rsidR="00537F6D" w:rsidRPr="0053329C" w:rsidRDefault="00537F6D" w:rsidP="0053329C">
      <w:pPr>
        <w:tabs>
          <w:tab w:val="num" w:pos="0"/>
        </w:tabs>
        <w:ind w:left="720" w:hanging="142"/>
        <w:rPr>
          <w:rFonts w:asciiTheme="minorHAnsi" w:hAnsiTheme="minorHAnsi" w:cstheme="minorHAnsi"/>
          <w:snapToGrid w:val="0"/>
          <w:sz w:val="18"/>
          <w:szCs w:val="18"/>
        </w:rPr>
      </w:pPr>
      <w:r w:rsidRPr="0053329C">
        <w:rPr>
          <w:rFonts w:asciiTheme="minorHAnsi" w:hAnsiTheme="minorHAnsi" w:cstheme="minorHAnsi"/>
          <w:snapToGrid w:val="0"/>
          <w:sz w:val="18"/>
          <w:szCs w:val="18"/>
        </w:rPr>
        <w:t xml:space="preserve">CPV 90919300-5. </w:t>
      </w:r>
    </w:p>
    <w:p w14:paraId="100D325E" w14:textId="6D1B9E3A" w:rsidR="00537F6D" w:rsidRPr="0053329C" w:rsidRDefault="00537F6D" w:rsidP="0053329C">
      <w:pPr>
        <w:pStyle w:val="Akapitzlist"/>
        <w:numPr>
          <w:ilvl w:val="0"/>
          <w:numId w:val="85"/>
        </w:numPr>
        <w:tabs>
          <w:tab w:val="clear" w:pos="502"/>
          <w:tab w:val="num" w:pos="0"/>
        </w:tabs>
        <w:ind w:left="0" w:hanging="142"/>
        <w:jc w:val="both"/>
        <w:rPr>
          <w:rFonts w:asciiTheme="minorHAnsi" w:hAnsiTheme="minorHAnsi" w:cstheme="minorHAnsi"/>
          <w:sz w:val="18"/>
          <w:szCs w:val="18"/>
          <w:lang w:eastAsia="pl-PL"/>
        </w:rPr>
      </w:pPr>
      <w:r w:rsidRPr="0053329C">
        <w:rPr>
          <w:rFonts w:asciiTheme="minorHAnsi" w:hAnsiTheme="minorHAnsi" w:cstheme="minorHAnsi"/>
          <w:snapToGrid w:val="0"/>
          <w:sz w:val="18"/>
          <w:szCs w:val="18"/>
        </w:rPr>
        <w:t xml:space="preserve"> </w:t>
      </w:r>
      <w:r w:rsidRPr="0053329C">
        <w:rPr>
          <w:rFonts w:asciiTheme="minorHAnsi" w:hAnsiTheme="minorHAnsi" w:cstheme="minorHAnsi"/>
          <w:sz w:val="18"/>
          <w:szCs w:val="18"/>
          <w:lang w:eastAsia="pl-PL"/>
        </w:rPr>
        <w:t>Termin wykonania zadania: od 0</w:t>
      </w:r>
      <w:r w:rsidR="00931903" w:rsidRPr="0053329C">
        <w:rPr>
          <w:rFonts w:asciiTheme="minorHAnsi" w:hAnsiTheme="minorHAnsi" w:cstheme="minorHAnsi"/>
          <w:sz w:val="18"/>
          <w:szCs w:val="18"/>
          <w:lang w:eastAsia="pl-PL"/>
        </w:rPr>
        <w:t>1</w:t>
      </w:r>
      <w:r w:rsidRPr="0053329C">
        <w:rPr>
          <w:rFonts w:asciiTheme="minorHAnsi" w:hAnsiTheme="minorHAnsi" w:cstheme="minorHAnsi"/>
          <w:sz w:val="18"/>
          <w:szCs w:val="18"/>
          <w:lang w:eastAsia="pl-PL"/>
        </w:rPr>
        <w:t>.0</w:t>
      </w:r>
      <w:r w:rsidR="00C52F8A" w:rsidRPr="0053329C">
        <w:rPr>
          <w:rFonts w:asciiTheme="minorHAnsi" w:hAnsiTheme="minorHAnsi" w:cstheme="minorHAnsi"/>
          <w:sz w:val="18"/>
          <w:szCs w:val="18"/>
          <w:lang w:eastAsia="pl-PL"/>
        </w:rPr>
        <w:t>1</w:t>
      </w:r>
      <w:r w:rsidRPr="0053329C">
        <w:rPr>
          <w:rFonts w:asciiTheme="minorHAnsi" w:hAnsiTheme="minorHAnsi" w:cstheme="minorHAnsi"/>
          <w:sz w:val="18"/>
          <w:szCs w:val="18"/>
          <w:lang w:eastAsia="pl-PL"/>
        </w:rPr>
        <w:t>.202</w:t>
      </w:r>
      <w:r w:rsidR="00C52F8A" w:rsidRPr="0053329C">
        <w:rPr>
          <w:rFonts w:asciiTheme="minorHAnsi" w:hAnsiTheme="minorHAnsi" w:cstheme="minorHAnsi"/>
          <w:sz w:val="18"/>
          <w:szCs w:val="18"/>
          <w:lang w:eastAsia="pl-PL"/>
        </w:rPr>
        <w:t>7</w:t>
      </w:r>
      <w:r w:rsidRPr="0053329C">
        <w:rPr>
          <w:rFonts w:asciiTheme="minorHAnsi" w:hAnsiTheme="minorHAnsi" w:cstheme="minorHAnsi"/>
          <w:sz w:val="18"/>
          <w:szCs w:val="18"/>
          <w:lang w:eastAsia="pl-PL"/>
        </w:rPr>
        <w:t xml:space="preserve"> do 31.</w:t>
      </w:r>
      <w:r w:rsidR="00C52F8A" w:rsidRPr="0053329C">
        <w:rPr>
          <w:rFonts w:asciiTheme="minorHAnsi" w:hAnsiTheme="minorHAnsi" w:cstheme="minorHAnsi"/>
          <w:sz w:val="18"/>
          <w:szCs w:val="18"/>
          <w:lang w:eastAsia="pl-PL"/>
        </w:rPr>
        <w:t>12</w:t>
      </w:r>
      <w:r w:rsidRPr="0053329C">
        <w:rPr>
          <w:rFonts w:asciiTheme="minorHAnsi" w:hAnsiTheme="minorHAnsi" w:cstheme="minorHAnsi"/>
          <w:sz w:val="18"/>
          <w:szCs w:val="18"/>
          <w:lang w:eastAsia="pl-PL"/>
        </w:rPr>
        <w:t>.202</w:t>
      </w:r>
      <w:r w:rsidR="00485C95" w:rsidRPr="0053329C">
        <w:rPr>
          <w:rFonts w:asciiTheme="minorHAnsi" w:hAnsiTheme="minorHAnsi" w:cstheme="minorHAnsi"/>
          <w:sz w:val="18"/>
          <w:szCs w:val="18"/>
          <w:lang w:eastAsia="pl-PL"/>
        </w:rPr>
        <w:t>7</w:t>
      </w:r>
      <w:r w:rsidRPr="0053329C">
        <w:rPr>
          <w:rFonts w:asciiTheme="minorHAnsi" w:hAnsiTheme="minorHAnsi" w:cstheme="minorHAnsi"/>
          <w:sz w:val="18"/>
          <w:szCs w:val="18"/>
          <w:lang w:eastAsia="pl-PL"/>
        </w:rPr>
        <w:t xml:space="preserve"> w dniach nauki szkolnej</w:t>
      </w:r>
      <w:r w:rsidR="0004701B" w:rsidRPr="0053329C">
        <w:rPr>
          <w:rFonts w:asciiTheme="minorHAnsi" w:hAnsiTheme="minorHAnsi" w:cstheme="minorHAnsi"/>
          <w:sz w:val="18"/>
          <w:szCs w:val="18"/>
          <w:lang w:eastAsia="pl-PL"/>
        </w:rPr>
        <w:t xml:space="preserve"> (</w:t>
      </w:r>
      <w:r w:rsidRPr="0053329C">
        <w:rPr>
          <w:rFonts w:asciiTheme="minorHAnsi" w:hAnsiTheme="minorHAnsi" w:cstheme="minorHAnsi"/>
          <w:sz w:val="18"/>
          <w:szCs w:val="18"/>
          <w:lang w:eastAsia="pl-PL"/>
        </w:rPr>
        <w:t xml:space="preserve"> </w:t>
      </w:r>
      <w:r w:rsidR="0004701B" w:rsidRPr="0053329C">
        <w:rPr>
          <w:rFonts w:asciiTheme="minorHAnsi" w:hAnsiTheme="minorHAnsi" w:cstheme="minorHAnsi"/>
          <w:sz w:val="18"/>
          <w:szCs w:val="18"/>
          <w:lang w:eastAsia="pl-PL"/>
        </w:rPr>
        <w:t xml:space="preserve">od poniedziałku do piątku ) </w:t>
      </w:r>
      <w:r w:rsidRPr="0053329C">
        <w:rPr>
          <w:rFonts w:asciiTheme="minorHAnsi" w:hAnsiTheme="minorHAnsi" w:cstheme="minorHAnsi"/>
          <w:sz w:val="18"/>
          <w:szCs w:val="18"/>
          <w:lang w:eastAsia="pl-PL"/>
        </w:rPr>
        <w:t xml:space="preserve">w godzinach od 06:00 do </w:t>
      </w:r>
      <w:r w:rsidR="00C53229" w:rsidRPr="0053329C">
        <w:rPr>
          <w:rFonts w:asciiTheme="minorHAnsi" w:hAnsiTheme="minorHAnsi" w:cstheme="minorHAnsi"/>
          <w:sz w:val="18"/>
          <w:szCs w:val="18"/>
          <w:lang w:eastAsia="pl-PL"/>
        </w:rPr>
        <w:t>14</w:t>
      </w:r>
      <w:r w:rsidRPr="0053329C">
        <w:rPr>
          <w:rFonts w:asciiTheme="minorHAnsi" w:hAnsiTheme="minorHAnsi" w:cstheme="minorHAnsi"/>
          <w:sz w:val="18"/>
          <w:szCs w:val="18"/>
          <w:lang w:eastAsia="pl-PL"/>
        </w:rPr>
        <w:t>:00 lub od 1</w:t>
      </w:r>
      <w:r w:rsidR="00C53229" w:rsidRPr="0053329C">
        <w:rPr>
          <w:rFonts w:asciiTheme="minorHAnsi" w:hAnsiTheme="minorHAnsi" w:cstheme="minorHAnsi"/>
          <w:sz w:val="18"/>
          <w:szCs w:val="18"/>
          <w:lang w:eastAsia="pl-PL"/>
        </w:rPr>
        <w:t>4</w:t>
      </w:r>
      <w:r w:rsidRPr="0053329C">
        <w:rPr>
          <w:rFonts w:asciiTheme="minorHAnsi" w:hAnsiTheme="minorHAnsi" w:cstheme="minorHAnsi"/>
          <w:sz w:val="18"/>
          <w:szCs w:val="18"/>
          <w:lang w:eastAsia="pl-PL"/>
        </w:rPr>
        <w:t xml:space="preserve">.00 do </w:t>
      </w:r>
      <w:r w:rsidR="002C76CF" w:rsidRPr="0053329C">
        <w:rPr>
          <w:rFonts w:asciiTheme="minorHAnsi" w:hAnsiTheme="minorHAnsi" w:cstheme="minorHAnsi"/>
          <w:sz w:val="18"/>
          <w:szCs w:val="18"/>
          <w:lang w:eastAsia="pl-PL"/>
        </w:rPr>
        <w:t xml:space="preserve">max </w:t>
      </w:r>
      <w:r w:rsidRPr="0053329C">
        <w:rPr>
          <w:rFonts w:asciiTheme="minorHAnsi" w:hAnsiTheme="minorHAnsi" w:cstheme="minorHAnsi"/>
          <w:sz w:val="18"/>
          <w:szCs w:val="18"/>
          <w:lang w:eastAsia="pl-PL"/>
        </w:rPr>
        <w:t xml:space="preserve">22.00 </w:t>
      </w:r>
      <w:r w:rsidR="0004701B" w:rsidRPr="0053329C">
        <w:rPr>
          <w:rFonts w:asciiTheme="minorHAnsi" w:hAnsiTheme="minorHAnsi" w:cstheme="minorHAnsi"/>
          <w:sz w:val="18"/>
          <w:szCs w:val="18"/>
          <w:lang w:eastAsia="pl-PL"/>
        </w:rPr>
        <w:t xml:space="preserve">Wynajem </w:t>
      </w:r>
      <w:proofErr w:type="spellStart"/>
      <w:r w:rsidR="0004701B" w:rsidRPr="0053329C">
        <w:rPr>
          <w:rFonts w:asciiTheme="minorHAnsi" w:hAnsiTheme="minorHAnsi" w:cstheme="minorHAnsi"/>
          <w:sz w:val="18"/>
          <w:szCs w:val="18"/>
          <w:lang w:eastAsia="pl-PL"/>
        </w:rPr>
        <w:t>sal</w:t>
      </w:r>
      <w:proofErr w:type="spellEnd"/>
      <w:r w:rsidR="0004701B" w:rsidRPr="0053329C">
        <w:rPr>
          <w:rFonts w:asciiTheme="minorHAnsi" w:hAnsiTheme="minorHAnsi" w:cstheme="minorHAnsi"/>
          <w:sz w:val="18"/>
          <w:szCs w:val="18"/>
          <w:lang w:eastAsia="pl-PL"/>
        </w:rPr>
        <w:t xml:space="preserve"> gimnastycznych jest miedzy godzina 1</w:t>
      </w:r>
      <w:r w:rsidR="00485C95" w:rsidRPr="0053329C">
        <w:rPr>
          <w:rFonts w:asciiTheme="minorHAnsi" w:hAnsiTheme="minorHAnsi" w:cstheme="minorHAnsi"/>
          <w:sz w:val="18"/>
          <w:szCs w:val="18"/>
          <w:lang w:eastAsia="pl-PL"/>
        </w:rPr>
        <w:t>7</w:t>
      </w:r>
      <w:r w:rsidR="0004701B" w:rsidRPr="0053329C">
        <w:rPr>
          <w:rFonts w:asciiTheme="minorHAnsi" w:hAnsiTheme="minorHAnsi" w:cstheme="minorHAnsi"/>
          <w:sz w:val="18"/>
          <w:szCs w:val="18"/>
          <w:lang w:eastAsia="pl-PL"/>
        </w:rPr>
        <w:t xml:space="preserve">:00 a </w:t>
      </w:r>
      <w:r w:rsidR="002C76CF" w:rsidRPr="0053329C">
        <w:rPr>
          <w:rFonts w:asciiTheme="minorHAnsi" w:hAnsiTheme="minorHAnsi" w:cstheme="minorHAnsi"/>
          <w:sz w:val="18"/>
          <w:szCs w:val="18"/>
          <w:lang w:eastAsia="pl-PL"/>
        </w:rPr>
        <w:t xml:space="preserve">max </w:t>
      </w:r>
      <w:r w:rsidR="0004701B" w:rsidRPr="0053329C">
        <w:rPr>
          <w:rFonts w:asciiTheme="minorHAnsi" w:hAnsiTheme="minorHAnsi" w:cstheme="minorHAnsi"/>
          <w:sz w:val="18"/>
          <w:szCs w:val="18"/>
          <w:lang w:eastAsia="pl-PL"/>
        </w:rPr>
        <w:t>2</w:t>
      </w:r>
      <w:r w:rsidR="00A32099" w:rsidRPr="0053329C">
        <w:rPr>
          <w:rFonts w:asciiTheme="minorHAnsi" w:hAnsiTheme="minorHAnsi" w:cstheme="minorHAnsi"/>
          <w:sz w:val="18"/>
          <w:szCs w:val="18"/>
          <w:lang w:eastAsia="pl-PL"/>
        </w:rPr>
        <w:t>1</w:t>
      </w:r>
      <w:r w:rsidR="0004701B" w:rsidRPr="0053329C">
        <w:rPr>
          <w:rFonts w:asciiTheme="minorHAnsi" w:hAnsiTheme="minorHAnsi" w:cstheme="minorHAnsi"/>
          <w:sz w:val="18"/>
          <w:szCs w:val="18"/>
          <w:lang w:eastAsia="pl-PL"/>
        </w:rPr>
        <w:t>:00</w:t>
      </w:r>
      <w:r w:rsidR="00C33507" w:rsidRPr="0053329C">
        <w:rPr>
          <w:rFonts w:asciiTheme="minorHAnsi" w:hAnsiTheme="minorHAnsi" w:cstheme="minorHAnsi"/>
          <w:sz w:val="18"/>
          <w:szCs w:val="18"/>
          <w:lang w:eastAsia="pl-PL"/>
        </w:rPr>
        <w:t xml:space="preserve"> ( godziny będą doprecyzowane</w:t>
      </w:r>
      <w:r w:rsidR="00BE5042" w:rsidRPr="0053329C">
        <w:rPr>
          <w:rFonts w:asciiTheme="minorHAnsi" w:hAnsiTheme="minorHAnsi" w:cstheme="minorHAnsi"/>
          <w:sz w:val="18"/>
          <w:szCs w:val="18"/>
          <w:lang w:eastAsia="pl-PL"/>
        </w:rPr>
        <w:t xml:space="preserve"> po podpisaniu umowy</w:t>
      </w:r>
      <w:r w:rsidR="00C33507" w:rsidRPr="0053329C">
        <w:rPr>
          <w:rFonts w:asciiTheme="minorHAnsi" w:hAnsiTheme="minorHAnsi" w:cstheme="minorHAnsi"/>
          <w:sz w:val="18"/>
          <w:szCs w:val="18"/>
          <w:lang w:eastAsia="pl-PL"/>
        </w:rPr>
        <w:t xml:space="preserve"> ).</w:t>
      </w:r>
    </w:p>
    <w:p w14:paraId="6551EA08" w14:textId="2641F846" w:rsidR="00537F6D" w:rsidRPr="0053329C" w:rsidRDefault="00537F6D" w:rsidP="00537F6D">
      <w:pPr>
        <w:rPr>
          <w:rFonts w:asciiTheme="minorHAnsi" w:hAnsiTheme="minorHAnsi" w:cstheme="minorHAnsi"/>
          <w:sz w:val="18"/>
          <w:szCs w:val="18"/>
        </w:rPr>
      </w:pPr>
      <w:r w:rsidRPr="0053329C">
        <w:rPr>
          <w:rFonts w:asciiTheme="minorHAnsi" w:hAnsiTheme="minorHAnsi" w:cstheme="minorHAnsi"/>
          <w:b/>
          <w:bCs/>
          <w:sz w:val="18"/>
          <w:szCs w:val="18"/>
        </w:rPr>
        <w:t>3.  Zakres zamówienia - kompleksowe sprzątanie budynku szkoły ( prócz przedszkola)</w:t>
      </w:r>
    </w:p>
    <w:p w14:paraId="2535037F" w14:textId="266EE870" w:rsidR="00537F6D" w:rsidRPr="0053329C" w:rsidRDefault="00537F6D" w:rsidP="00537F6D">
      <w:pPr>
        <w:rPr>
          <w:rFonts w:asciiTheme="minorHAnsi" w:hAnsiTheme="minorHAnsi" w:cstheme="minorHAnsi"/>
          <w:sz w:val="18"/>
          <w:szCs w:val="18"/>
        </w:rPr>
      </w:pPr>
      <w:r w:rsidRPr="0053329C">
        <w:rPr>
          <w:rFonts w:asciiTheme="minorHAnsi" w:hAnsiTheme="minorHAnsi" w:cstheme="minorHAnsi"/>
          <w:b/>
          <w:bCs/>
          <w:sz w:val="18"/>
          <w:szCs w:val="18"/>
        </w:rPr>
        <w:t>Czynności wykonywane 1 raz dziennie:</w:t>
      </w:r>
      <w:r w:rsidRPr="0053329C">
        <w:rPr>
          <w:rFonts w:asciiTheme="minorHAnsi" w:hAnsiTheme="minorHAnsi" w:cstheme="minorHAnsi"/>
          <w:b/>
          <w:bCs/>
          <w:sz w:val="18"/>
          <w:szCs w:val="18"/>
        </w:rPr>
        <w:br/>
      </w:r>
      <w:r w:rsidRPr="0053329C">
        <w:rPr>
          <w:rFonts w:asciiTheme="minorHAnsi" w:hAnsiTheme="minorHAnsi" w:cstheme="minorHAnsi"/>
          <w:sz w:val="18"/>
          <w:szCs w:val="18"/>
        </w:rPr>
        <w:t>a) sprzątanie pomieszczeń pedagogicznych i biurowych tj. zamiatanie, mycie  podłogi, odkurzanie dywanów i mebli biurowych tapicerowanych, odkurzanie i mycie szaf, półek i parapetów, mycie tablic szkolnych</w:t>
      </w:r>
      <w:r w:rsidR="00A32099" w:rsidRPr="0053329C">
        <w:rPr>
          <w:rFonts w:asciiTheme="minorHAnsi" w:hAnsiTheme="minorHAnsi" w:cstheme="minorHAnsi"/>
          <w:sz w:val="18"/>
          <w:szCs w:val="18"/>
        </w:rPr>
        <w:t>, mycie i wycieranie sprzętów elektronicznych</w:t>
      </w:r>
      <w:r w:rsidR="00485C95" w:rsidRPr="0053329C">
        <w:rPr>
          <w:rFonts w:asciiTheme="minorHAnsi" w:hAnsiTheme="minorHAnsi" w:cstheme="minorHAnsi"/>
          <w:sz w:val="18"/>
          <w:szCs w:val="18"/>
        </w:rPr>
        <w:t>,</w:t>
      </w:r>
      <w:r w:rsidR="00A32099" w:rsidRPr="0053329C">
        <w:rPr>
          <w:rFonts w:asciiTheme="minorHAnsi" w:hAnsiTheme="minorHAnsi" w:cstheme="minorHAnsi"/>
          <w:sz w:val="18"/>
          <w:szCs w:val="18"/>
        </w:rPr>
        <w:t xml:space="preserve"> </w:t>
      </w:r>
      <w:r w:rsidRPr="0053329C">
        <w:rPr>
          <w:rFonts w:asciiTheme="minorHAnsi" w:hAnsiTheme="minorHAnsi" w:cstheme="minorHAnsi"/>
          <w:sz w:val="18"/>
          <w:szCs w:val="18"/>
        </w:rPr>
        <w:t xml:space="preserve"> w okresach epidemii dodatkowo dezynfekcja sprzątanych pomieszczeń i mebli takich jak: ławki, krzesła, biurka, stoły;</w:t>
      </w:r>
    </w:p>
    <w:p w14:paraId="7F8F82C2" w14:textId="77777777" w:rsidR="006973D2" w:rsidRPr="0053329C" w:rsidRDefault="006973D2" w:rsidP="006973D2">
      <w:pPr>
        <w:rPr>
          <w:rFonts w:asciiTheme="minorHAnsi" w:hAnsiTheme="minorHAnsi" w:cstheme="minorHAnsi"/>
          <w:sz w:val="18"/>
          <w:szCs w:val="18"/>
          <w:shd w:val="clear" w:color="auto" w:fill="FFFFFF"/>
        </w:rPr>
      </w:pPr>
      <w:r w:rsidRPr="0053329C">
        <w:rPr>
          <w:rFonts w:asciiTheme="minorHAnsi" w:hAnsiTheme="minorHAnsi" w:cstheme="minorHAnsi"/>
          <w:sz w:val="18"/>
          <w:szCs w:val="18"/>
          <w:shd w:val="clear" w:color="auto" w:fill="FFFFFF"/>
        </w:rPr>
        <w:t xml:space="preserve">b) mycie drzwi wszystkich pomieszczeń oraz głównego wejścia do szkoły; </w:t>
      </w:r>
    </w:p>
    <w:p w14:paraId="46F3FCD8" w14:textId="16A36561" w:rsidR="00C33507" w:rsidRPr="0053329C" w:rsidRDefault="006973D2" w:rsidP="00537F6D">
      <w:pPr>
        <w:rPr>
          <w:rFonts w:asciiTheme="minorHAnsi" w:hAnsiTheme="minorHAnsi" w:cstheme="minorHAnsi"/>
          <w:sz w:val="18"/>
          <w:szCs w:val="18"/>
        </w:rPr>
      </w:pPr>
      <w:r w:rsidRPr="0053329C">
        <w:rPr>
          <w:rFonts w:asciiTheme="minorHAnsi" w:hAnsiTheme="minorHAnsi" w:cstheme="minorHAnsi"/>
          <w:sz w:val="18"/>
          <w:szCs w:val="18"/>
        </w:rPr>
        <w:t>c</w:t>
      </w:r>
      <w:r w:rsidR="00C33507" w:rsidRPr="0053329C">
        <w:rPr>
          <w:rFonts w:asciiTheme="minorHAnsi" w:hAnsiTheme="minorHAnsi" w:cstheme="minorHAnsi"/>
          <w:sz w:val="18"/>
          <w:szCs w:val="18"/>
        </w:rPr>
        <w:t>) sprzątanie</w:t>
      </w:r>
      <w:r w:rsidR="00990580" w:rsidRPr="0053329C">
        <w:rPr>
          <w:rFonts w:asciiTheme="minorHAnsi" w:hAnsiTheme="minorHAnsi" w:cstheme="minorHAnsi"/>
          <w:sz w:val="18"/>
          <w:szCs w:val="18"/>
        </w:rPr>
        <w:t>, odkurzanie</w:t>
      </w:r>
      <w:r w:rsidR="00C33507" w:rsidRPr="0053329C">
        <w:rPr>
          <w:rFonts w:asciiTheme="minorHAnsi" w:hAnsiTheme="minorHAnsi" w:cstheme="minorHAnsi"/>
          <w:sz w:val="18"/>
          <w:szCs w:val="18"/>
        </w:rPr>
        <w:t xml:space="preserve"> i mycie przeszkleń kabin akustycznych (liczba kabin 6 </w:t>
      </w:r>
      <w:proofErr w:type="spellStart"/>
      <w:r w:rsidR="00C33507" w:rsidRPr="0053329C">
        <w:rPr>
          <w:rFonts w:asciiTheme="minorHAnsi" w:hAnsiTheme="minorHAnsi" w:cstheme="minorHAnsi"/>
          <w:sz w:val="18"/>
          <w:szCs w:val="18"/>
        </w:rPr>
        <w:t>szt</w:t>
      </w:r>
      <w:proofErr w:type="spellEnd"/>
      <w:r w:rsidR="00587BF6" w:rsidRPr="0053329C">
        <w:rPr>
          <w:rFonts w:asciiTheme="minorHAnsi" w:hAnsiTheme="minorHAnsi" w:cstheme="minorHAnsi"/>
          <w:sz w:val="18"/>
          <w:szCs w:val="18"/>
        </w:rPr>
        <w:t xml:space="preserve"> na dzień tworzenie dokumentu </w:t>
      </w:r>
      <w:proofErr w:type="spellStart"/>
      <w:r w:rsidR="00587BF6" w:rsidRPr="0053329C">
        <w:rPr>
          <w:rFonts w:asciiTheme="minorHAnsi" w:hAnsiTheme="minorHAnsi" w:cstheme="minorHAnsi"/>
          <w:sz w:val="18"/>
          <w:szCs w:val="18"/>
        </w:rPr>
        <w:t>opz</w:t>
      </w:r>
      <w:proofErr w:type="spellEnd"/>
      <w:r w:rsidR="00C33507" w:rsidRPr="0053329C">
        <w:rPr>
          <w:rFonts w:asciiTheme="minorHAnsi" w:hAnsiTheme="minorHAnsi" w:cstheme="minorHAnsi"/>
          <w:sz w:val="18"/>
          <w:szCs w:val="18"/>
        </w:rPr>
        <w:t>)</w:t>
      </w:r>
    </w:p>
    <w:p w14:paraId="7DD3E3C5" w14:textId="25BCA5FB" w:rsidR="00537F6D" w:rsidRPr="0053329C" w:rsidRDefault="006973D2" w:rsidP="00537F6D">
      <w:pPr>
        <w:rPr>
          <w:rFonts w:asciiTheme="minorHAnsi" w:hAnsiTheme="minorHAnsi" w:cstheme="minorHAnsi"/>
          <w:sz w:val="18"/>
          <w:szCs w:val="18"/>
        </w:rPr>
      </w:pPr>
      <w:r w:rsidRPr="0053329C">
        <w:rPr>
          <w:rFonts w:asciiTheme="minorHAnsi" w:hAnsiTheme="minorHAnsi" w:cstheme="minorHAnsi"/>
          <w:sz w:val="18"/>
          <w:szCs w:val="18"/>
        </w:rPr>
        <w:t>d</w:t>
      </w:r>
      <w:r w:rsidR="00537F6D" w:rsidRPr="0053329C">
        <w:rPr>
          <w:rFonts w:asciiTheme="minorHAnsi" w:hAnsiTheme="minorHAnsi" w:cstheme="minorHAnsi"/>
          <w:sz w:val="18"/>
          <w:szCs w:val="18"/>
        </w:rPr>
        <w:t>) sprzątanie pomieszczeń sanitarno-higienicznych tj. mycie i dezynfekcja środkami czystości urządzeń sanitarnych oraz posadzek, wyniesienie śmieci, zaopatrywanie w środki czystości toalet (papier toaletowy, mydła, ręczniki papierowe, środki zapachowe ); z uwagi na to iż jest to obiekt użyteczności publicznej Zamawiający nie jest w stanie przewidzieć  dokładne</w:t>
      </w:r>
      <w:r w:rsidR="00485C95" w:rsidRPr="0053329C">
        <w:rPr>
          <w:rFonts w:asciiTheme="minorHAnsi" w:hAnsiTheme="minorHAnsi" w:cstheme="minorHAnsi"/>
          <w:sz w:val="18"/>
          <w:szCs w:val="18"/>
        </w:rPr>
        <w:t>j</w:t>
      </w:r>
      <w:r w:rsidR="00537F6D" w:rsidRPr="0053329C">
        <w:rPr>
          <w:rFonts w:asciiTheme="minorHAnsi" w:hAnsiTheme="minorHAnsi" w:cstheme="minorHAnsi"/>
          <w:sz w:val="18"/>
          <w:szCs w:val="18"/>
        </w:rPr>
        <w:t xml:space="preserve"> ilości osób korzystających  z toalet.  Środki czystości w toaletach winny być uzupełniane w dni wykonywania usługi;</w:t>
      </w:r>
      <w:r w:rsidR="0004701B" w:rsidRPr="0053329C">
        <w:rPr>
          <w:rFonts w:asciiTheme="minorHAnsi" w:hAnsiTheme="minorHAnsi" w:cstheme="minorHAnsi"/>
          <w:sz w:val="18"/>
          <w:szCs w:val="18"/>
        </w:rPr>
        <w:t xml:space="preserve"> ( Dozowniki na mydło </w:t>
      </w:r>
      <w:r w:rsidR="00C53229" w:rsidRPr="0053329C">
        <w:rPr>
          <w:rFonts w:asciiTheme="minorHAnsi" w:hAnsiTheme="minorHAnsi" w:cstheme="minorHAnsi"/>
          <w:sz w:val="18"/>
          <w:szCs w:val="18"/>
        </w:rPr>
        <w:t>9</w:t>
      </w:r>
      <w:r w:rsidR="0004701B" w:rsidRPr="0053329C">
        <w:rPr>
          <w:rFonts w:asciiTheme="minorHAnsi" w:hAnsiTheme="minorHAnsi" w:cstheme="minorHAnsi"/>
          <w:sz w:val="18"/>
          <w:szCs w:val="18"/>
        </w:rPr>
        <w:t xml:space="preserve">0 szt. , dozowniki na papier toaletowy </w:t>
      </w:r>
      <w:r w:rsidR="00C52F8A" w:rsidRPr="0053329C">
        <w:rPr>
          <w:rFonts w:asciiTheme="minorHAnsi" w:hAnsiTheme="minorHAnsi" w:cstheme="minorHAnsi"/>
          <w:sz w:val="18"/>
          <w:szCs w:val="18"/>
        </w:rPr>
        <w:t>45</w:t>
      </w:r>
      <w:r w:rsidR="0004701B" w:rsidRPr="0053329C">
        <w:rPr>
          <w:rFonts w:asciiTheme="minorHAnsi" w:hAnsiTheme="minorHAnsi" w:cstheme="minorHAnsi"/>
          <w:sz w:val="18"/>
          <w:szCs w:val="18"/>
        </w:rPr>
        <w:t xml:space="preserve"> szt.,</w:t>
      </w:r>
      <w:r w:rsidR="00C53229" w:rsidRPr="0053329C">
        <w:rPr>
          <w:rFonts w:asciiTheme="minorHAnsi" w:hAnsiTheme="minorHAnsi" w:cstheme="minorHAnsi"/>
          <w:sz w:val="18"/>
          <w:szCs w:val="18"/>
        </w:rPr>
        <w:t xml:space="preserve"> dozowniki na ręcznik papierowy 60 szt.,</w:t>
      </w:r>
      <w:r w:rsidR="0004701B" w:rsidRPr="0053329C">
        <w:rPr>
          <w:rFonts w:asciiTheme="minorHAnsi" w:hAnsiTheme="minorHAnsi" w:cstheme="minorHAnsi"/>
          <w:sz w:val="18"/>
          <w:szCs w:val="18"/>
        </w:rPr>
        <w:t xml:space="preserve"> ilość uczniów  </w:t>
      </w:r>
      <w:r w:rsidR="00587BF6" w:rsidRPr="0053329C">
        <w:rPr>
          <w:rFonts w:asciiTheme="minorHAnsi" w:hAnsiTheme="minorHAnsi" w:cstheme="minorHAnsi"/>
          <w:sz w:val="18"/>
          <w:szCs w:val="18"/>
        </w:rPr>
        <w:t xml:space="preserve">1850 </w:t>
      </w:r>
      <w:r w:rsidR="0004701B" w:rsidRPr="0053329C">
        <w:rPr>
          <w:rFonts w:asciiTheme="minorHAnsi" w:hAnsiTheme="minorHAnsi" w:cstheme="minorHAnsi"/>
          <w:sz w:val="18"/>
          <w:szCs w:val="18"/>
        </w:rPr>
        <w:t xml:space="preserve">osób, ilość personelu </w:t>
      </w:r>
      <w:r w:rsidR="00587BF6" w:rsidRPr="0053329C">
        <w:rPr>
          <w:rFonts w:asciiTheme="minorHAnsi" w:hAnsiTheme="minorHAnsi" w:cstheme="minorHAnsi"/>
          <w:sz w:val="18"/>
          <w:szCs w:val="18"/>
        </w:rPr>
        <w:t>270</w:t>
      </w:r>
      <w:r w:rsidR="0004701B" w:rsidRPr="0053329C">
        <w:rPr>
          <w:rFonts w:asciiTheme="minorHAnsi" w:hAnsiTheme="minorHAnsi" w:cstheme="minorHAnsi"/>
          <w:sz w:val="18"/>
          <w:szCs w:val="18"/>
        </w:rPr>
        <w:t xml:space="preserve"> osób )</w:t>
      </w:r>
      <w:r w:rsidR="00537F6D" w:rsidRPr="0053329C">
        <w:rPr>
          <w:rFonts w:asciiTheme="minorHAnsi" w:hAnsiTheme="minorHAnsi" w:cstheme="minorHAnsi"/>
          <w:sz w:val="18"/>
          <w:szCs w:val="18"/>
        </w:rPr>
        <w:br/>
      </w:r>
      <w:r w:rsidRPr="0053329C">
        <w:rPr>
          <w:rFonts w:asciiTheme="minorHAnsi" w:hAnsiTheme="minorHAnsi" w:cstheme="minorHAnsi"/>
          <w:sz w:val="18"/>
          <w:szCs w:val="18"/>
        </w:rPr>
        <w:t>e</w:t>
      </w:r>
      <w:r w:rsidR="00537F6D" w:rsidRPr="0053329C">
        <w:rPr>
          <w:rFonts w:asciiTheme="minorHAnsi" w:hAnsiTheme="minorHAnsi" w:cstheme="minorHAnsi"/>
          <w:sz w:val="18"/>
          <w:szCs w:val="18"/>
        </w:rPr>
        <w:t>) sprzątanie korytarzy i schodów tj. zamiatanie, mycie podłóg i listew przypodłogowych,</w:t>
      </w:r>
      <w:r w:rsidR="00113779" w:rsidRPr="0053329C">
        <w:rPr>
          <w:rFonts w:asciiTheme="minorHAnsi" w:hAnsiTheme="minorHAnsi" w:cstheme="minorHAnsi"/>
          <w:sz w:val="18"/>
          <w:szCs w:val="18"/>
        </w:rPr>
        <w:t xml:space="preserve"> mycie przeszkleń wewnętrznych, mycie drzwi wejściowych</w:t>
      </w:r>
      <w:r w:rsidR="00485C95" w:rsidRPr="0053329C">
        <w:rPr>
          <w:rFonts w:asciiTheme="minorHAnsi" w:hAnsiTheme="minorHAnsi" w:cstheme="minorHAnsi"/>
          <w:sz w:val="18"/>
          <w:szCs w:val="18"/>
        </w:rPr>
        <w:t>, mycie szafek</w:t>
      </w:r>
      <w:r w:rsidR="00990580" w:rsidRPr="0053329C">
        <w:rPr>
          <w:rFonts w:asciiTheme="minorHAnsi" w:hAnsiTheme="minorHAnsi" w:cstheme="minorHAnsi"/>
          <w:sz w:val="18"/>
          <w:szCs w:val="18"/>
        </w:rPr>
        <w:t xml:space="preserve"> szatniowych</w:t>
      </w:r>
      <w:r w:rsidR="00B701B9" w:rsidRPr="0053329C">
        <w:rPr>
          <w:rFonts w:asciiTheme="minorHAnsi" w:hAnsiTheme="minorHAnsi" w:cstheme="minorHAnsi"/>
          <w:sz w:val="18"/>
          <w:szCs w:val="18"/>
        </w:rPr>
        <w:t>;</w:t>
      </w:r>
    </w:p>
    <w:p w14:paraId="6CB378FB" w14:textId="7BE01D47" w:rsidR="00990580" w:rsidRPr="003E511C" w:rsidRDefault="006973D2" w:rsidP="00537F6D">
      <w:pPr>
        <w:rPr>
          <w:rFonts w:asciiTheme="minorHAnsi" w:hAnsiTheme="minorHAnsi" w:cstheme="minorHAnsi"/>
          <w:sz w:val="18"/>
          <w:szCs w:val="18"/>
          <w:shd w:val="clear" w:color="auto" w:fill="FFFFFF"/>
        </w:rPr>
      </w:pPr>
      <w:r w:rsidRPr="0053329C">
        <w:rPr>
          <w:rFonts w:asciiTheme="minorHAnsi" w:hAnsiTheme="minorHAnsi" w:cstheme="minorHAnsi"/>
          <w:sz w:val="18"/>
          <w:szCs w:val="18"/>
          <w:shd w:val="clear" w:color="auto" w:fill="FFFFFF"/>
        </w:rPr>
        <w:t>f</w:t>
      </w:r>
      <w:r w:rsidR="00537F6D" w:rsidRPr="0053329C">
        <w:rPr>
          <w:rFonts w:asciiTheme="minorHAnsi" w:hAnsiTheme="minorHAnsi" w:cstheme="minorHAnsi"/>
          <w:sz w:val="18"/>
          <w:szCs w:val="18"/>
          <w:shd w:val="clear" w:color="auto" w:fill="FFFFFF"/>
        </w:rPr>
        <w:t>) opróżnianie koszy i zaopatrywanie ich w worki na śmieci ( w koszach winny być worki na śmieci w kolorach uzgodnionych z Zamawiającym – żółtym, zielonym czarnym)</w:t>
      </w:r>
      <w:r w:rsidR="00537F6D" w:rsidRPr="0053329C">
        <w:rPr>
          <w:rFonts w:asciiTheme="minorHAnsi" w:hAnsiTheme="minorHAnsi" w:cstheme="minorHAnsi"/>
          <w:sz w:val="18"/>
          <w:szCs w:val="18"/>
        </w:rPr>
        <w:br/>
      </w:r>
      <w:r w:rsidRPr="0053329C">
        <w:rPr>
          <w:rFonts w:asciiTheme="minorHAnsi" w:hAnsiTheme="minorHAnsi" w:cstheme="minorHAnsi"/>
          <w:sz w:val="18"/>
          <w:szCs w:val="18"/>
          <w:shd w:val="clear" w:color="auto" w:fill="FFFFFF"/>
        </w:rPr>
        <w:t>g</w:t>
      </w:r>
      <w:r w:rsidR="00537F6D" w:rsidRPr="0053329C">
        <w:rPr>
          <w:rFonts w:asciiTheme="minorHAnsi" w:hAnsiTheme="minorHAnsi" w:cstheme="minorHAnsi"/>
          <w:sz w:val="18"/>
          <w:szCs w:val="18"/>
          <w:shd w:val="clear" w:color="auto" w:fill="FFFFFF"/>
        </w:rPr>
        <w:t>) sprzątanie pomieszczeń medycznych tj. mycie i dezynfekcja środkami czystości urządzeń sanitarnych oraz posadzek, wyniesienie śmieci, zaopatrywanie w środki czystości: mydła i  ręczniki papierowe;</w:t>
      </w:r>
    </w:p>
    <w:p w14:paraId="44D5E517" w14:textId="182B9DD7" w:rsidR="00537F6D" w:rsidRPr="003E511C" w:rsidRDefault="006973D2" w:rsidP="00537F6D">
      <w:pPr>
        <w:rPr>
          <w:rFonts w:asciiTheme="minorHAnsi" w:hAnsiTheme="minorHAnsi" w:cstheme="minorHAnsi"/>
          <w:b/>
          <w:bCs/>
          <w:sz w:val="18"/>
          <w:szCs w:val="18"/>
          <w:u w:val="single"/>
          <w:shd w:val="clear" w:color="auto" w:fill="FFFFFF"/>
        </w:rPr>
      </w:pPr>
      <w:r w:rsidRPr="003E511C">
        <w:rPr>
          <w:rFonts w:asciiTheme="minorHAnsi" w:hAnsiTheme="minorHAnsi" w:cstheme="minorHAnsi"/>
          <w:sz w:val="18"/>
          <w:szCs w:val="18"/>
          <w:shd w:val="clear" w:color="auto" w:fill="FFFFFF"/>
        </w:rPr>
        <w:t>h</w:t>
      </w:r>
      <w:r w:rsidR="00990580" w:rsidRPr="003E511C">
        <w:rPr>
          <w:rFonts w:asciiTheme="minorHAnsi" w:hAnsiTheme="minorHAnsi" w:cstheme="minorHAnsi"/>
          <w:sz w:val="18"/>
          <w:szCs w:val="18"/>
          <w:shd w:val="clear" w:color="auto" w:fill="FFFFFF"/>
        </w:rPr>
        <w:t>) odkurzanie i mycie ścian do wysokości lamperii (ok 130 cm)</w:t>
      </w:r>
      <w:r w:rsidR="00537F6D" w:rsidRPr="003E511C">
        <w:rPr>
          <w:rFonts w:asciiTheme="minorHAnsi" w:hAnsiTheme="minorHAnsi" w:cstheme="minorHAnsi"/>
          <w:sz w:val="18"/>
          <w:szCs w:val="18"/>
        </w:rPr>
        <w:br/>
      </w:r>
      <w:r w:rsidRPr="003E511C">
        <w:rPr>
          <w:rFonts w:asciiTheme="minorHAnsi" w:hAnsiTheme="minorHAnsi" w:cstheme="minorHAnsi"/>
          <w:sz w:val="18"/>
          <w:szCs w:val="18"/>
          <w:shd w:val="clear" w:color="auto" w:fill="FFFFFF"/>
        </w:rPr>
        <w:t>i</w:t>
      </w:r>
      <w:r w:rsidR="00537F6D" w:rsidRPr="003E511C">
        <w:rPr>
          <w:rFonts w:asciiTheme="minorHAnsi" w:hAnsiTheme="minorHAnsi" w:cstheme="minorHAnsi"/>
          <w:sz w:val="18"/>
          <w:szCs w:val="18"/>
          <w:shd w:val="clear" w:color="auto" w:fill="FFFFFF"/>
        </w:rPr>
        <w:t>) wykonywanie doraźnych poleceń Zamawiającego dotyczących utrzymania w czystości budynku.</w:t>
      </w:r>
      <w:r w:rsidR="00537F6D" w:rsidRPr="003E511C">
        <w:rPr>
          <w:rFonts w:asciiTheme="minorHAnsi" w:hAnsiTheme="minorHAnsi" w:cstheme="minorHAnsi"/>
          <w:sz w:val="18"/>
          <w:szCs w:val="18"/>
          <w:shd w:val="clear" w:color="auto" w:fill="FFFFFF"/>
        </w:rPr>
        <w:br/>
        <w:t xml:space="preserve"> </w:t>
      </w:r>
      <w:r w:rsidR="00537F6D" w:rsidRPr="003E511C">
        <w:rPr>
          <w:rFonts w:asciiTheme="minorHAnsi" w:hAnsiTheme="minorHAnsi" w:cstheme="minorHAnsi"/>
          <w:b/>
          <w:bCs/>
          <w:sz w:val="18"/>
          <w:szCs w:val="18"/>
          <w:u w:val="single"/>
          <w:shd w:val="clear" w:color="auto" w:fill="FFFFFF"/>
        </w:rPr>
        <w:t>Czynności wykonywane 1 raz w tygodniu:</w:t>
      </w:r>
    </w:p>
    <w:p w14:paraId="5CC28C2E" w14:textId="77777777" w:rsidR="00537F6D" w:rsidRPr="003E511C" w:rsidRDefault="00537F6D" w:rsidP="00537F6D">
      <w:pPr>
        <w:rPr>
          <w:rFonts w:asciiTheme="minorHAnsi" w:hAnsiTheme="minorHAnsi" w:cstheme="minorHAnsi"/>
          <w:sz w:val="18"/>
          <w:szCs w:val="18"/>
          <w:shd w:val="clear" w:color="auto" w:fill="FFFFFF"/>
        </w:rPr>
      </w:pPr>
      <w:r w:rsidRPr="003E511C">
        <w:rPr>
          <w:rFonts w:asciiTheme="minorHAnsi" w:hAnsiTheme="minorHAnsi" w:cstheme="minorHAnsi"/>
          <w:sz w:val="18"/>
          <w:szCs w:val="18"/>
          <w:shd w:val="clear" w:color="auto" w:fill="FFFFFF"/>
        </w:rPr>
        <w:t>a) mycie glazury w toaletach</w:t>
      </w:r>
    </w:p>
    <w:p w14:paraId="4A477D44" w14:textId="76807E29" w:rsidR="00537F6D" w:rsidRPr="003E511C" w:rsidRDefault="006973D2" w:rsidP="00537F6D">
      <w:pPr>
        <w:rPr>
          <w:rFonts w:asciiTheme="minorHAnsi" w:hAnsiTheme="minorHAnsi" w:cstheme="minorHAnsi"/>
          <w:sz w:val="18"/>
          <w:szCs w:val="18"/>
          <w:shd w:val="clear" w:color="auto" w:fill="FFFFFF"/>
        </w:rPr>
      </w:pPr>
      <w:r w:rsidRPr="003E511C">
        <w:rPr>
          <w:rFonts w:asciiTheme="minorHAnsi" w:hAnsiTheme="minorHAnsi" w:cstheme="minorHAnsi"/>
          <w:sz w:val="18"/>
          <w:szCs w:val="18"/>
          <w:shd w:val="clear" w:color="auto" w:fill="FFFFFF"/>
        </w:rPr>
        <w:t>b</w:t>
      </w:r>
      <w:r w:rsidR="00537F6D" w:rsidRPr="003E511C">
        <w:rPr>
          <w:rFonts w:asciiTheme="minorHAnsi" w:hAnsiTheme="minorHAnsi" w:cstheme="minorHAnsi"/>
          <w:sz w:val="18"/>
          <w:szCs w:val="18"/>
          <w:shd w:val="clear" w:color="auto" w:fill="FFFFFF"/>
        </w:rPr>
        <w:t>) mycie krzeseł i stołów</w:t>
      </w:r>
      <w:r w:rsidR="00C33507" w:rsidRPr="003E511C">
        <w:rPr>
          <w:rFonts w:asciiTheme="minorHAnsi" w:hAnsiTheme="minorHAnsi" w:cstheme="minorHAnsi"/>
          <w:sz w:val="18"/>
          <w:szCs w:val="18"/>
          <w:shd w:val="clear" w:color="auto" w:fill="FFFFFF"/>
        </w:rPr>
        <w:t xml:space="preserve"> gruntowne</w:t>
      </w:r>
      <w:r w:rsidR="00537F6D" w:rsidRPr="003E511C">
        <w:rPr>
          <w:rFonts w:asciiTheme="minorHAnsi" w:hAnsiTheme="minorHAnsi" w:cstheme="minorHAnsi"/>
          <w:sz w:val="18"/>
          <w:szCs w:val="18"/>
          <w:shd w:val="clear" w:color="auto" w:fill="FFFFFF"/>
        </w:rPr>
        <w:t>;</w:t>
      </w:r>
    </w:p>
    <w:p w14:paraId="339D6622" w14:textId="2E839CD6" w:rsidR="00537F6D" w:rsidRPr="003E511C" w:rsidRDefault="006973D2" w:rsidP="00537F6D">
      <w:pPr>
        <w:rPr>
          <w:rFonts w:asciiTheme="minorHAnsi" w:hAnsiTheme="minorHAnsi" w:cstheme="minorHAnsi"/>
          <w:sz w:val="18"/>
          <w:szCs w:val="18"/>
          <w:shd w:val="clear" w:color="auto" w:fill="FFFFFF"/>
        </w:rPr>
      </w:pPr>
      <w:r w:rsidRPr="003E511C">
        <w:rPr>
          <w:rFonts w:asciiTheme="minorHAnsi" w:hAnsiTheme="minorHAnsi" w:cstheme="minorHAnsi"/>
          <w:sz w:val="18"/>
          <w:szCs w:val="18"/>
          <w:shd w:val="clear" w:color="auto" w:fill="FFFFFF"/>
        </w:rPr>
        <w:t>c</w:t>
      </w:r>
      <w:r w:rsidR="00537F6D" w:rsidRPr="003E511C">
        <w:rPr>
          <w:rFonts w:asciiTheme="minorHAnsi" w:hAnsiTheme="minorHAnsi" w:cstheme="minorHAnsi"/>
          <w:sz w:val="18"/>
          <w:szCs w:val="18"/>
          <w:shd w:val="clear" w:color="auto" w:fill="FFFFFF"/>
        </w:rPr>
        <w:t>) przecieranie kurzu na plakatach i obrazach;</w:t>
      </w:r>
    </w:p>
    <w:p w14:paraId="3863E451" w14:textId="3645BE6B" w:rsidR="00537F6D" w:rsidRPr="003E511C" w:rsidRDefault="006973D2" w:rsidP="00537F6D">
      <w:pPr>
        <w:rPr>
          <w:rFonts w:asciiTheme="minorHAnsi" w:hAnsiTheme="minorHAnsi" w:cstheme="minorHAnsi"/>
          <w:sz w:val="18"/>
          <w:szCs w:val="18"/>
          <w:shd w:val="clear" w:color="auto" w:fill="FFFFFF"/>
        </w:rPr>
      </w:pPr>
      <w:r w:rsidRPr="003E511C">
        <w:rPr>
          <w:rFonts w:asciiTheme="minorHAnsi" w:hAnsiTheme="minorHAnsi" w:cstheme="minorHAnsi"/>
          <w:sz w:val="18"/>
          <w:szCs w:val="18"/>
          <w:shd w:val="clear" w:color="auto" w:fill="FFFFFF"/>
        </w:rPr>
        <w:t>d</w:t>
      </w:r>
      <w:r w:rsidR="00537F6D" w:rsidRPr="003E511C">
        <w:rPr>
          <w:rFonts w:asciiTheme="minorHAnsi" w:hAnsiTheme="minorHAnsi" w:cstheme="minorHAnsi"/>
          <w:sz w:val="18"/>
          <w:szCs w:val="18"/>
          <w:shd w:val="clear" w:color="auto" w:fill="FFFFFF"/>
        </w:rPr>
        <w:t xml:space="preserve">) odkurzanie i mycie: gablot informacyjnych i </w:t>
      </w:r>
      <w:proofErr w:type="spellStart"/>
      <w:r w:rsidR="00537F6D" w:rsidRPr="003E511C">
        <w:rPr>
          <w:rFonts w:asciiTheme="minorHAnsi" w:hAnsiTheme="minorHAnsi" w:cstheme="minorHAnsi"/>
          <w:sz w:val="18"/>
          <w:szCs w:val="18"/>
          <w:shd w:val="clear" w:color="auto" w:fill="FFFFFF"/>
        </w:rPr>
        <w:t>antyram</w:t>
      </w:r>
      <w:proofErr w:type="spellEnd"/>
      <w:r w:rsidR="00537F6D" w:rsidRPr="003E511C">
        <w:rPr>
          <w:rFonts w:asciiTheme="minorHAnsi" w:hAnsiTheme="minorHAnsi" w:cstheme="minorHAnsi"/>
          <w:sz w:val="18"/>
          <w:szCs w:val="18"/>
          <w:shd w:val="clear" w:color="auto" w:fill="FFFFFF"/>
        </w:rPr>
        <w:t>.</w:t>
      </w:r>
    </w:p>
    <w:p w14:paraId="6B3AD994" w14:textId="21A7416E" w:rsidR="00537F6D" w:rsidRPr="003E511C" w:rsidRDefault="006973D2" w:rsidP="00537F6D">
      <w:pPr>
        <w:rPr>
          <w:rFonts w:asciiTheme="minorHAnsi" w:hAnsiTheme="minorHAnsi" w:cstheme="minorHAnsi"/>
          <w:sz w:val="18"/>
          <w:szCs w:val="18"/>
          <w:shd w:val="clear" w:color="auto" w:fill="FFFFFF"/>
        </w:rPr>
      </w:pPr>
      <w:r w:rsidRPr="003E511C">
        <w:rPr>
          <w:rFonts w:asciiTheme="minorHAnsi" w:hAnsiTheme="minorHAnsi" w:cstheme="minorHAnsi"/>
          <w:sz w:val="18"/>
          <w:szCs w:val="18"/>
          <w:shd w:val="clear" w:color="auto" w:fill="FFFFFF"/>
        </w:rPr>
        <w:t>e</w:t>
      </w:r>
      <w:r w:rsidR="00537F6D" w:rsidRPr="003E511C">
        <w:rPr>
          <w:rFonts w:asciiTheme="minorHAnsi" w:hAnsiTheme="minorHAnsi" w:cstheme="minorHAnsi"/>
          <w:sz w:val="18"/>
          <w:szCs w:val="18"/>
          <w:shd w:val="clear" w:color="auto" w:fill="FFFFFF"/>
        </w:rPr>
        <w:t xml:space="preserve"> podlewanie kwiatów doniczkowych w salach i gabinetach.</w:t>
      </w:r>
    </w:p>
    <w:p w14:paraId="3AED5709" w14:textId="34170749" w:rsidR="00391257" w:rsidRPr="003E511C" w:rsidRDefault="006973D2" w:rsidP="00537F6D">
      <w:pPr>
        <w:rPr>
          <w:rFonts w:asciiTheme="minorHAnsi" w:hAnsiTheme="minorHAnsi" w:cstheme="minorHAnsi"/>
          <w:sz w:val="18"/>
          <w:szCs w:val="18"/>
          <w:shd w:val="clear" w:color="auto" w:fill="FFFFFF"/>
        </w:rPr>
      </w:pPr>
      <w:r w:rsidRPr="003E511C">
        <w:rPr>
          <w:rFonts w:asciiTheme="minorHAnsi" w:hAnsiTheme="minorHAnsi" w:cstheme="minorHAnsi"/>
          <w:sz w:val="18"/>
          <w:szCs w:val="18"/>
          <w:shd w:val="clear" w:color="auto" w:fill="FFFFFF"/>
        </w:rPr>
        <w:t>f)</w:t>
      </w:r>
      <w:r w:rsidR="00391257" w:rsidRPr="003E511C">
        <w:rPr>
          <w:rFonts w:asciiTheme="minorHAnsi" w:hAnsiTheme="minorHAnsi" w:cstheme="minorHAnsi"/>
          <w:sz w:val="18"/>
          <w:szCs w:val="18"/>
          <w:shd w:val="clear" w:color="auto" w:fill="FFFFFF"/>
        </w:rPr>
        <w:t xml:space="preserve"> pranie mat (wycieraczek) wejściowych</w:t>
      </w:r>
    </w:p>
    <w:p w14:paraId="4BBA0105" w14:textId="77777777" w:rsidR="00537F6D" w:rsidRPr="003E511C" w:rsidRDefault="00537F6D" w:rsidP="00537F6D">
      <w:pPr>
        <w:rPr>
          <w:rFonts w:asciiTheme="minorHAnsi" w:hAnsiTheme="minorHAnsi" w:cstheme="minorHAnsi"/>
          <w:b/>
          <w:bCs/>
          <w:sz w:val="18"/>
          <w:szCs w:val="18"/>
          <w:u w:val="single"/>
          <w:shd w:val="clear" w:color="auto" w:fill="FFFFFF"/>
        </w:rPr>
      </w:pPr>
      <w:r w:rsidRPr="003E511C">
        <w:rPr>
          <w:rFonts w:asciiTheme="minorHAnsi" w:hAnsiTheme="minorHAnsi" w:cstheme="minorHAnsi"/>
          <w:b/>
          <w:bCs/>
          <w:sz w:val="18"/>
          <w:szCs w:val="18"/>
          <w:u w:val="single"/>
          <w:shd w:val="clear" w:color="auto" w:fill="FFFFFF"/>
        </w:rPr>
        <w:t xml:space="preserve">Czynności wykonywane 2 razy w miesiącu: </w:t>
      </w:r>
    </w:p>
    <w:p w14:paraId="7AF6184E" w14:textId="77DFF202" w:rsidR="00537F6D" w:rsidRPr="003E511C" w:rsidRDefault="00537F6D" w:rsidP="00537F6D">
      <w:pPr>
        <w:rPr>
          <w:rFonts w:asciiTheme="minorHAnsi" w:hAnsiTheme="minorHAnsi" w:cstheme="minorHAnsi"/>
          <w:sz w:val="18"/>
          <w:szCs w:val="18"/>
          <w:shd w:val="clear" w:color="auto" w:fill="FFFFFF"/>
        </w:rPr>
      </w:pPr>
      <w:r w:rsidRPr="003E511C">
        <w:rPr>
          <w:rFonts w:asciiTheme="minorHAnsi" w:hAnsiTheme="minorHAnsi" w:cstheme="minorHAnsi"/>
          <w:sz w:val="18"/>
          <w:szCs w:val="18"/>
          <w:shd w:val="clear" w:color="auto" w:fill="FFFFFF"/>
        </w:rPr>
        <w:t xml:space="preserve">a) odkurzanie i mycie kaloryferów; </w:t>
      </w:r>
    </w:p>
    <w:p w14:paraId="4E0F4F10" w14:textId="679BBEEF" w:rsidR="00537F6D" w:rsidRPr="003E511C" w:rsidRDefault="00990580" w:rsidP="00537F6D">
      <w:pPr>
        <w:rPr>
          <w:rFonts w:asciiTheme="minorHAnsi" w:hAnsiTheme="minorHAnsi" w:cstheme="minorHAnsi"/>
          <w:sz w:val="18"/>
          <w:szCs w:val="18"/>
          <w:shd w:val="clear" w:color="auto" w:fill="FFFFFF"/>
        </w:rPr>
      </w:pPr>
      <w:r w:rsidRPr="003E511C">
        <w:rPr>
          <w:rFonts w:asciiTheme="minorHAnsi" w:hAnsiTheme="minorHAnsi" w:cstheme="minorHAnsi"/>
          <w:sz w:val="18"/>
          <w:szCs w:val="18"/>
          <w:shd w:val="clear" w:color="auto" w:fill="FFFFFF"/>
        </w:rPr>
        <w:t>b</w:t>
      </w:r>
      <w:r w:rsidR="00537F6D" w:rsidRPr="003E511C">
        <w:rPr>
          <w:rFonts w:asciiTheme="minorHAnsi" w:hAnsiTheme="minorHAnsi" w:cstheme="minorHAnsi"/>
          <w:sz w:val="18"/>
          <w:szCs w:val="18"/>
          <w:shd w:val="clear" w:color="auto" w:fill="FFFFFF"/>
        </w:rPr>
        <w:t xml:space="preserve">) czyszczenie/pranie dywanów i wykładzin </w:t>
      </w:r>
      <w:r w:rsidR="0004701B" w:rsidRPr="003E511C">
        <w:rPr>
          <w:rFonts w:asciiTheme="minorHAnsi" w:hAnsiTheme="minorHAnsi" w:cstheme="minorHAnsi"/>
          <w:sz w:val="18"/>
          <w:szCs w:val="18"/>
          <w:shd w:val="clear" w:color="auto" w:fill="FFFFFF"/>
        </w:rPr>
        <w:t>– powierzchnia 10398,34 m2.</w:t>
      </w:r>
    </w:p>
    <w:p w14:paraId="3C58F3DA" w14:textId="77777777" w:rsidR="00537F6D" w:rsidRPr="003E511C" w:rsidRDefault="00537F6D" w:rsidP="00537F6D">
      <w:pPr>
        <w:rPr>
          <w:rFonts w:asciiTheme="minorHAnsi" w:hAnsiTheme="minorHAnsi" w:cstheme="minorHAnsi"/>
          <w:b/>
          <w:bCs/>
          <w:sz w:val="18"/>
          <w:szCs w:val="18"/>
          <w:u w:val="single"/>
          <w:shd w:val="clear" w:color="auto" w:fill="FFFFFF"/>
        </w:rPr>
      </w:pPr>
      <w:r w:rsidRPr="003E511C">
        <w:rPr>
          <w:rFonts w:asciiTheme="minorHAnsi" w:hAnsiTheme="minorHAnsi" w:cstheme="minorHAnsi"/>
          <w:b/>
          <w:bCs/>
          <w:sz w:val="18"/>
          <w:szCs w:val="18"/>
          <w:u w:val="single"/>
          <w:shd w:val="clear" w:color="auto" w:fill="FFFFFF"/>
        </w:rPr>
        <w:t xml:space="preserve">Czynności wykonywane 1 raz na kwartał: </w:t>
      </w:r>
    </w:p>
    <w:p w14:paraId="3B8FC045" w14:textId="553BB7BE" w:rsidR="00537F6D" w:rsidRPr="003E511C" w:rsidRDefault="00537F6D" w:rsidP="00537F6D">
      <w:pPr>
        <w:rPr>
          <w:rFonts w:asciiTheme="minorHAnsi" w:hAnsiTheme="minorHAnsi" w:cstheme="minorHAnsi"/>
          <w:sz w:val="18"/>
          <w:szCs w:val="18"/>
          <w:shd w:val="clear" w:color="auto" w:fill="FFFFFF"/>
        </w:rPr>
      </w:pPr>
      <w:r w:rsidRPr="003E511C">
        <w:rPr>
          <w:rFonts w:asciiTheme="minorHAnsi" w:hAnsiTheme="minorHAnsi" w:cstheme="minorHAnsi"/>
          <w:sz w:val="18"/>
          <w:szCs w:val="18"/>
          <w:shd w:val="clear" w:color="auto" w:fill="FFFFFF"/>
        </w:rPr>
        <w:t>a) mycie lamp i kloszy</w:t>
      </w:r>
      <w:r w:rsidR="00931903" w:rsidRPr="003E511C">
        <w:rPr>
          <w:rFonts w:asciiTheme="minorHAnsi" w:hAnsiTheme="minorHAnsi" w:cstheme="minorHAnsi"/>
          <w:sz w:val="18"/>
          <w:szCs w:val="18"/>
          <w:shd w:val="clear" w:color="auto" w:fill="FFFFFF"/>
        </w:rPr>
        <w:t xml:space="preserve"> -ilość lamp 1450 szt.</w:t>
      </w:r>
      <w:r w:rsidRPr="003E511C">
        <w:rPr>
          <w:rFonts w:asciiTheme="minorHAnsi" w:hAnsiTheme="minorHAnsi" w:cstheme="minorHAnsi"/>
          <w:sz w:val="18"/>
          <w:szCs w:val="18"/>
          <w:shd w:val="clear" w:color="auto" w:fill="FFFFFF"/>
        </w:rPr>
        <w:t>;</w:t>
      </w:r>
    </w:p>
    <w:p w14:paraId="14CFFB40" w14:textId="77777777" w:rsidR="00537F6D" w:rsidRPr="003E511C" w:rsidRDefault="00537F6D" w:rsidP="00537F6D">
      <w:pPr>
        <w:rPr>
          <w:rFonts w:asciiTheme="minorHAnsi" w:hAnsiTheme="minorHAnsi" w:cstheme="minorHAnsi"/>
          <w:b/>
          <w:bCs/>
          <w:sz w:val="18"/>
          <w:szCs w:val="18"/>
          <w:u w:val="single"/>
          <w:shd w:val="clear" w:color="auto" w:fill="FFFFFF"/>
        </w:rPr>
      </w:pPr>
      <w:r w:rsidRPr="003E511C">
        <w:rPr>
          <w:rFonts w:asciiTheme="minorHAnsi" w:hAnsiTheme="minorHAnsi" w:cstheme="minorHAnsi"/>
          <w:b/>
          <w:bCs/>
          <w:sz w:val="18"/>
          <w:szCs w:val="18"/>
          <w:u w:val="single"/>
          <w:shd w:val="clear" w:color="auto" w:fill="FFFFFF"/>
        </w:rPr>
        <w:t xml:space="preserve">Czynności wykonywane 3 razy w roku: </w:t>
      </w:r>
    </w:p>
    <w:p w14:paraId="09E6741C" w14:textId="41E9B67D" w:rsidR="00537F6D" w:rsidRPr="003E511C" w:rsidRDefault="00537F6D" w:rsidP="00537F6D">
      <w:pPr>
        <w:rPr>
          <w:rFonts w:asciiTheme="minorHAnsi" w:hAnsiTheme="minorHAnsi" w:cstheme="minorHAnsi"/>
          <w:sz w:val="18"/>
          <w:szCs w:val="18"/>
          <w:shd w:val="clear" w:color="auto" w:fill="FFFFFF"/>
        </w:rPr>
      </w:pPr>
      <w:r w:rsidRPr="003E511C">
        <w:rPr>
          <w:rFonts w:asciiTheme="minorHAnsi" w:hAnsiTheme="minorHAnsi" w:cstheme="minorHAnsi"/>
          <w:sz w:val="18"/>
          <w:szCs w:val="18"/>
          <w:shd w:val="clear" w:color="auto" w:fill="FFFFFF"/>
        </w:rPr>
        <w:t>a) mycie okien w trakcie ferii zimowych</w:t>
      </w:r>
      <w:r w:rsidR="00391257" w:rsidRPr="003E511C">
        <w:rPr>
          <w:rFonts w:asciiTheme="minorHAnsi" w:hAnsiTheme="minorHAnsi" w:cstheme="minorHAnsi"/>
          <w:sz w:val="18"/>
          <w:szCs w:val="18"/>
          <w:shd w:val="clear" w:color="auto" w:fill="FFFFFF"/>
        </w:rPr>
        <w:t>,</w:t>
      </w:r>
      <w:r w:rsidRPr="003E511C">
        <w:rPr>
          <w:rFonts w:asciiTheme="minorHAnsi" w:hAnsiTheme="minorHAnsi" w:cstheme="minorHAnsi"/>
          <w:sz w:val="18"/>
          <w:szCs w:val="18"/>
          <w:shd w:val="clear" w:color="auto" w:fill="FFFFFF"/>
        </w:rPr>
        <w:t xml:space="preserve"> wakacji</w:t>
      </w:r>
      <w:r w:rsidR="00391257" w:rsidRPr="003E511C">
        <w:rPr>
          <w:rFonts w:asciiTheme="minorHAnsi" w:hAnsiTheme="minorHAnsi" w:cstheme="minorHAnsi"/>
          <w:sz w:val="18"/>
          <w:szCs w:val="18"/>
          <w:shd w:val="clear" w:color="auto" w:fill="FFFFFF"/>
        </w:rPr>
        <w:t xml:space="preserve"> i przerwy świątecznej</w:t>
      </w:r>
      <w:r w:rsidR="00C33507" w:rsidRPr="003E511C">
        <w:rPr>
          <w:rFonts w:asciiTheme="minorHAnsi" w:hAnsiTheme="minorHAnsi" w:cstheme="minorHAnsi"/>
          <w:sz w:val="18"/>
          <w:szCs w:val="18"/>
          <w:shd w:val="clear" w:color="auto" w:fill="FFFFFF"/>
        </w:rPr>
        <w:t>, doraźnie na polecenie zamawiającego</w:t>
      </w:r>
      <w:r w:rsidR="00931903" w:rsidRPr="003E511C">
        <w:rPr>
          <w:rFonts w:asciiTheme="minorHAnsi" w:hAnsiTheme="minorHAnsi" w:cstheme="minorHAnsi"/>
          <w:sz w:val="18"/>
          <w:szCs w:val="18"/>
          <w:shd w:val="clear" w:color="auto" w:fill="FFFFFF"/>
        </w:rPr>
        <w:t xml:space="preserve"> – mycie obustronne, powierzchnia 1691,70 m2</w:t>
      </w:r>
      <w:r w:rsidRPr="003E511C">
        <w:rPr>
          <w:rFonts w:asciiTheme="minorHAnsi" w:hAnsiTheme="minorHAnsi" w:cstheme="minorHAnsi"/>
          <w:sz w:val="18"/>
          <w:szCs w:val="18"/>
          <w:shd w:val="clear" w:color="auto" w:fill="FFFFFF"/>
        </w:rPr>
        <w:t>;</w:t>
      </w:r>
    </w:p>
    <w:p w14:paraId="0B748749" w14:textId="61AC25FB" w:rsidR="00F42159" w:rsidRPr="003E511C" w:rsidRDefault="00F42159" w:rsidP="00537F6D">
      <w:pPr>
        <w:rPr>
          <w:rFonts w:asciiTheme="minorHAnsi" w:hAnsiTheme="minorHAnsi" w:cstheme="minorHAnsi"/>
          <w:b/>
          <w:bCs/>
          <w:sz w:val="18"/>
          <w:szCs w:val="18"/>
          <w:u w:val="single"/>
          <w:shd w:val="clear" w:color="auto" w:fill="FFFFFF"/>
        </w:rPr>
      </w:pPr>
      <w:r w:rsidRPr="003E511C">
        <w:rPr>
          <w:rFonts w:asciiTheme="minorHAnsi" w:hAnsiTheme="minorHAnsi" w:cstheme="minorHAnsi"/>
          <w:b/>
          <w:bCs/>
          <w:sz w:val="18"/>
          <w:szCs w:val="18"/>
          <w:u w:val="single"/>
          <w:shd w:val="clear" w:color="auto" w:fill="FFFFFF"/>
        </w:rPr>
        <w:t>Czynności wykonywane 1 raz w roku w czasie przerwy świątecznej zimowej:</w:t>
      </w:r>
    </w:p>
    <w:p w14:paraId="2439E720" w14:textId="43876FCC" w:rsidR="00F42159" w:rsidRPr="003E511C" w:rsidRDefault="00F42159" w:rsidP="00537F6D">
      <w:pPr>
        <w:rPr>
          <w:rFonts w:asciiTheme="minorHAnsi" w:hAnsiTheme="minorHAnsi" w:cstheme="minorHAnsi"/>
          <w:sz w:val="18"/>
          <w:szCs w:val="18"/>
          <w:shd w:val="clear" w:color="auto" w:fill="FFFFFF"/>
        </w:rPr>
      </w:pPr>
      <w:r w:rsidRPr="003E511C">
        <w:rPr>
          <w:rFonts w:asciiTheme="minorHAnsi" w:hAnsiTheme="minorHAnsi" w:cstheme="minorHAnsi"/>
          <w:sz w:val="18"/>
          <w:szCs w:val="18"/>
          <w:shd w:val="clear" w:color="auto" w:fill="FFFFFF"/>
        </w:rPr>
        <w:t>a) odkurzanie i pranie mat zabezpieczających parkiet hali sportowej;</w:t>
      </w:r>
    </w:p>
    <w:p w14:paraId="69010FF0" w14:textId="77777777" w:rsidR="00537F6D" w:rsidRPr="003E511C" w:rsidRDefault="00537F6D" w:rsidP="00537F6D">
      <w:pPr>
        <w:rPr>
          <w:rFonts w:asciiTheme="minorHAnsi" w:hAnsiTheme="minorHAnsi" w:cstheme="minorHAnsi"/>
          <w:b/>
          <w:bCs/>
          <w:sz w:val="18"/>
          <w:szCs w:val="18"/>
          <w:u w:val="single"/>
          <w:shd w:val="clear" w:color="auto" w:fill="FFFFFF"/>
        </w:rPr>
      </w:pPr>
      <w:r w:rsidRPr="003E511C">
        <w:rPr>
          <w:rFonts w:asciiTheme="minorHAnsi" w:hAnsiTheme="minorHAnsi" w:cstheme="minorHAnsi"/>
          <w:sz w:val="18"/>
          <w:szCs w:val="18"/>
          <w:shd w:val="clear" w:color="auto" w:fill="FFFFFF"/>
        </w:rPr>
        <w:t xml:space="preserve"> </w:t>
      </w:r>
      <w:r w:rsidRPr="003E511C">
        <w:rPr>
          <w:rFonts w:asciiTheme="minorHAnsi" w:hAnsiTheme="minorHAnsi" w:cstheme="minorHAnsi"/>
          <w:b/>
          <w:bCs/>
          <w:sz w:val="18"/>
          <w:szCs w:val="18"/>
          <w:u w:val="single"/>
          <w:shd w:val="clear" w:color="auto" w:fill="FFFFFF"/>
        </w:rPr>
        <w:t xml:space="preserve">Czynności wykonywane 1 raz w roku w czasie wakacji: </w:t>
      </w:r>
    </w:p>
    <w:p w14:paraId="68CD6C1C" w14:textId="4D4ECBAB" w:rsidR="00537F6D" w:rsidRPr="003E511C" w:rsidRDefault="00537F6D" w:rsidP="00537F6D">
      <w:pPr>
        <w:rPr>
          <w:rFonts w:asciiTheme="minorHAnsi" w:hAnsiTheme="minorHAnsi" w:cstheme="minorHAnsi"/>
          <w:sz w:val="18"/>
          <w:szCs w:val="18"/>
          <w:shd w:val="clear" w:color="auto" w:fill="FFFFFF"/>
        </w:rPr>
      </w:pPr>
      <w:r w:rsidRPr="003E511C">
        <w:rPr>
          <w:rFonts w:asciiTheme="minorHAnsi" w:hAnsiTheme="minorHAnsi" w:cstheme="minorHAnsi"/>
          <w:sz w:val="18"/>
          <w:szCs w:val="18"/>
          <w:shd w:val="clear" w:color="auto" w:fill="FFFFFF"/>
        </w:rPr>
        <w:t>a) czyszczenie i konserwacja wykładzin – TARKET i PCV z użyciem środków i sprzętu przeznaczonego do tego rodzaju powierzchni</w:t>
      </w:r>
      <w:r w:rsidR="0004701B" w:rsidRPr="003E511C">
        <w:rPr>
          <w:rFonts w:asciiTheme="minorHAnsi" w:hAnsiTheme="minorHAnsi" w:cstheme="minorHAnsi"/>
          <w:sz w:val="18"/>
          <w:szCs w:val="18"/>
          <w:shd w:val="clear" w:color="auto" w:fill="FFFFFF"/>
        </w:rPr>
        <w:t xml:space="preserve"> – powierzchnia 13290,69 m2</w:t>
      </w:r>
      <w:r w:rsidR="00B24463" w:rsidRPr="003E511C">
        <w:rPr>
          <w:rFonts w:asciiTheme="minorHAnsi" w:hAnsiTheme="minorHAnsi" w:cstheme="minorHAnsi"/>
          <w:sz w:val="18"/>
          <w:szCs w:val="18"/>
          <w:shd w:val="clear" w:color="auto" w:fill="FFFFFF"/>
        </w:rPr>
        <w:t xml:space="preserve"> (wraz z przedszkolem)</w:t>
      </w:r>
      <w:r w:rsidRPr="003E511C">
        <w:rPr>
          <w:rFonts w:asciiTheme="minorHAnsi" w:hAnsiTheme="minorHAnsi" w:cstheme="minorHAnsi"/>
          <w:sz w:val="18"/>
          <w:szCs w:val="18"/>
          <w:shd w:val="clear" w:color="auto" w:fill="FFFFFF"/>
        </w:rPr>
        <w:t>;</w:t>
      </w:r>
    </w:p>
    <w:p w14:paraId="2BB96D07" w14:textId="77777777" w:rsidR="00537F6D" w:rsidRPr="003E511C" w:rsidRDefault="00537F6D" w:rsidP="00537F6D">
      <w:pPr>
        <w:rPr>
          <w:rFonts w:asciiTheme="minorHAnsi" w:hAnsiTheme="minorHAnsi" w:cstheme="minorHAnsi"/>
          <w:b/>
          <w:bCs/>
          <w:sz w:val="18"/>
          <w:szCs w:val="18"/>
          <w:u w:val="single"/>
        </w:rPr>
      </w:pPr>
      <w:r w:rsidRPr="003E511C">
        <w:rPr>
          <w:rFonts w:asciiTheme="minorHAnsi" w:hAnsiTheme="minorHAnsi" w:cstheme="minorHAnsi"/>
          <w:b/>
          <w:bCs/>
          <w:sz w:val="18"/>
          <w:szCs w:val="18"/>
          <w:u w:val="single"/>
        </w:rPr>
        <w:t>Zakres obowiązków Wykonawcy – teren wokół budynku</w:t>
      </w:r>
    </w:p>
    <w:p w14:paraId="03986CE1" w14:textId="3768B55A" w:rsidR="00537F6D" w:rsidRPr="003E511C" w:rsidRDefault="00537F6D" w:rsidP="00537F6D">
      <w:pPr>
        <w:rPr>
          <w:rFonts w:asciiTheme="minorHAnsi" w:hAnsiTheme="minorHAnsi" w:cstheme="minorHAnsi"/>
          <w:sz w:val="18"/>
          <w:szCs w:val="18"/>
        </w:rPr>
      </w:pPr>
      <w:r w:rsidRPr="003E511C">
        <w:rPr>
          <w:rFonts w:asciiTheme="minorHAnsi" w:hAnsiTheme="minorHAnsi" w:cstheme="minorHAnsi"/>
          <w:sz w:val="18"/>
          <w:szCs w:val="18"/>
        </w:rPr>
        <w:t>a) w okresie wiosennym, letnim i jesiennym: utrzymanie w czystości ciągów komunikacyjnych, terenów zielonych ( w tym m.in. grabienie liści i ich wywóz );</w:t>
      </w:r>
      <w:r w:rsidR="0004701B" w:rsidRPr="003E511C">
        <w:rPr>
          <w:rFonts w:asciiTheme="minorHAnsi" w:hAnsiTheme="minorHAnsi" w:cstheme="minorHAnsi"/>
          <w:sz w:val="18"/>
          <w:szCs w:val="18"/>
        </w:rPr>
        <w:t xml:space="preserve"> powierzchnia terenów utwardzonych: 18462,30 m2, powierzchnia terenów zielonych: 9168,76</w:t>
      </w:r>
      <w:r w:rsidR="00CC7D9B" w:rsidRPr="003E511C">
        <w:rPr>
          <w:rFonts w:asciiTheme="minorHAnsi" w:hAnsiTheme="minorHAnsi" w:cstheme="minorHAnsi"/>
          <w:sz w:val="18"/>
          <w:szCs w:val="18"/>
        </w:rPr>
        <w:t xml:space="preserve"> m2</w:t>
      </w:r>
      <w:r w:rsidR="0004701B" w:rsidRPr="003E511C">
        <w:rPr>
          <w:rFonts w:asciiTheme="minorHAnsi" w:hAnsiTheme="minorHAnsi" w:cstheme="minorHAnsi"/>
          <w:sz w:val="18"/>
          <w:szCs w:val="18"/>
        </w:rPr>
        <w:t>.</w:t>
      </w:r>
    </w:p>
    <w:p w14:paraId="0995A438" w14:textId="5B971D2E" w:rsidR="00537F6D" w:rsidRPr="003E511C" w:rsidRDefault="00537F6D" w:rsidP="00537F6D">
      <w:pPr>
        <w:rPr>
          <w:rFonts w:asciiTheme="minorHAnsi" w:hAnsiTheme="minorHAnsi" w:cstheme="minorHAnsi"/>
          <w:sz w:val="18"/>
          <w:szCs w:val="18"/>
        </w:rPr>
      </w:pPr>
      <w:r w:rsidRPr="003E511C">
        <w:rPr>
          <w:rFonts w:asciiTheme="minorHAnsi" w:hAnsiTheme="minorHAnsi" w:cstheme="minorHAnsi"/>
          <w:sz w:val="18"/>
          <w:szCs w:val="18"/>
        </w:rPr>
        <w:t>b) okresie zimowym: bieżące odśnieżanie i zwalczanie śliskości na c</w:t>
      </w:r>
      <w:r w:rsidR="00360345" w:rsidRPr="003E511C">
        <w:rPr>
          <w:rFonts w:asciiTheme="minorHAnsi" w:hAnsiTheme="minorHAnsi" w:cstheme="minorHAnsi"/>
          <w:sz w:val="18"/>
          <w:szCs w:val="18"/>
        </w:rPr>
        <w:t>zęśc</w:t>
      </w:r>
      <w:r w:rsidRPr="003E511C">
        <w:rPr>
          <w:rFonts w:asciiTheme="minorHAnsi" w:hAnsiTheme="minorHAnsi" w:cstheme="minorHAnsi"/>
          <w:sz w:val="18"/>
          <w:szCs w:val="18"/>
        </w:rPr>
        <w:t>iach komunikacyjnych, utrzymanie w czystości ciągów komunikacyjnych</w:t>
      </w:r>
      <w:r w:rsidR="00931903" w:rsidRPr="003E511C">
        <w:rPr>
          <w:rFonts w:asciiTheme="minorHAnsi" w:hAnsiTheme="minorHAnsi" w:cstheme="minorHAnsi"/>
          <w:sz w:val="18"/>
          <w:szCs w:val="18"/>
        </w:rPr>
        <w:t xml:space="preserve"> – sól i piasek </w:t>
      </w:r>
      <w:r w:rsidR="00360345" w:rsidRPr="003E511C">
        <w:rPr>
          <w:rFonts w:asciiTheme="minorHAnsi" w:hAnsiTheme="minorHAnsi" w:cstheme="minorHAnsi"/>
          <w:sz w:val="18"/>
          <w:szCs w:val="18"/>
        </w:rPr>
        <w:t>t</w:t>
      </w:r>
      <w:r w:rsidR="00931903" w:rsidRPr="003E511C">
        <w:rPr>
          <w:rFonts w:asciiTheme="minorHAnsi" w:hAnsiTheme="minorHAnsi" w:cstheme="minorHAnsi"/>
          <w:sz w:val="18"/>
          <w:szCs w:val="18"/>
        </w:rPr>
        <w:t xml:space="preserve">o zabezpiecza Wykonawca </w:t>
      </w:r>
    </w:p>
    <w:p w14:paraId="4CC9BFD3" w14:textId="0058A392" w:rsidR="00537F6D" w:rsidRPr="003E511C" w:rsidRDefault="00537F6D" w:rsidP="00537F6D">
      <w:pPr>
        <w:rPr>
          <w:rFonts w:asciiTheme="minorHAnsi" w:hAnsiTheme="minorHAnsi" w:cstheme="minorHAnsi"/>
          <w:sz w:val="18"/>
          <w:szCs w:val="18"/>
        </w:rPr>
      </w:pPr>
      <w:r w:rsidRPr="003E511C">
        <w:rPr>
          <w:rFonts w:asciiTheme="minorHAnsi" w:hAnsiTheme="minorHAnsi" w:cstheme="minorHAnsi"/>
          <w:sz w:val="18"/>
          <w:szCs w:val="18"/>
        </w:rPr>
        <w:t>c) całoroczne dbanie o czystość m.in. usuwanie śmieci, zamiatanie oraz wyrywanie chwastów z kostki brukowej/puzzli chodnikowych.</w:t>
      </w:r>
    </w:p>
    <w:p w14:paraId="6387D10F" w14:textId="7D73D3AD" w:rsidR="009D6802" w:rsidRPr="003E511C" w:rsidRDefault="009D6802" w:rsidP="00537F6D">
      <w:pPr>
        <w:rPr>
          <w:rFonts w:asciiTheme="minorHAnsi" w:hAnsiTheme="minorHAnsi" w:cstheme="minorHAnsi"/>
          <w:sz w:val="18"/>
          <w:szCs w:val="18"/>
        </w:rPr>
      </w:pPr>
      <w:r w:rsidRPr="003E511C">
        <w:rPr>
          <w:rFonts w:asciiTheme="minorHAnsi" w:hAnsiTheme="minorHAnsi" w:cstheme="minorHAnsi"/>
          <w:sz w:val="18"/>
          <w:szCs w:val="18"/>
        </w:rPr>
        <w:lastRenderedPageBreak/>
        <w:t>d) zaopatrzenie placówki w wykładziny/wycieraczki od początku jesieni do końca wiosny o rozmiarze minimalnym 150x250</w:t>
      </w:r>
      <w:r w:rsidR="006E40F9" w:rsidRPr="003E511C">
        <w:rPr>
          <w:rFonts w:asciiTheme="minorHAnsi" w:hAnsiTheme="minorHAnsi" w:cstheme="minorHAnsi"/>
          <w:sz w:val="18"/>
          <w:szCs w:val="18"/>
        </w:rPr>
        <w:t xml:space="preserve"> antypoślizgowe  po </w:t>
      </w:r>
      <w:r w:rsidR="00C53229" w:rsidRPr="0053329C">
        <w:rPr>
          <w:rFonts w:asciiTheme="minorHAnsi" w:hAnsiTheme="minorHAnsi" w:cstheme="minorHAnsi"/>
          <w:sz w:val="18"/>
          <w:szCs w:val="18"/>
        </w:rPr>
        <w:t>trzy</w:t>
      </w:r>
      <w:r w:rsidR="006E40F9" w:rsidRPr="0053329C">
        <w:rPr>
          <w:rFonts w:asciiTheme="minorHAnsi" w:hAnsiTheme="minorHAnsi" w:cstheme="minorHAnsi"/>
          <w:sz w:val="18"/>
          <w:szCs w:val="18"/>
        </w:rPr>
        <w:t xml:space="preserve"> s</w:t>
      </w:r>
      <w:r w:rsidR="00C53229" w:rsidRPr="0053329C">
        <w:rPr>
          <w:rFonts w:asciiTheme="minorHAnsi" w:hAnsiTheme="minorHAnsi" w:cstheme="minorHAnsi"/>
          <w:sz w:val="18"/>
          <w:szCs w:val="18"/>
        </w:rPr>
        <w:t>z</w:t>
      </w:r>
      <w:r w:rsidR="006E40F9" w:rsidRPr="0053329C">
        <w:rPr>
          <w:rFonts w:asciiTheme="minorHAnsi" w:hAnsiTheme="minorHAnsi" w:cstheme="minorHAnsi"/>
          <w:sz w:val="18"/>
          <w:szCs w:val="18"/>
        </w:rPr>
        <w:t>tuki</w:t>
      </w:r>
      <w:r w:rsidR="006E40F9" w:rsidRPr="003E511C">
        <w:rPr>
          <w:rFonts w:asciiTheme="minorHAnsi" w:hAnsiTheme="minorHAnsi" w:cstheme="minorHAnsi"/>
          <w:sz w:val="18"/>
          <w:szCs w:val="18"/>
        </w:rPr>
        <w:t xml:space="preserve"> na </w:t>
      </w:r>
      <w:r w:rsidR="00360345" w:rsidRPr="003E511C">
        <w:rPr>
          <w:rFonts w:asciiTheme="minorHAnsi" w:hAnsiTheme="minorHAnsi" w:cstheme="minorHAnsi"/>
          <w:sz w:val="18"/>
          <w:szCs w:val="18"/>
        </w:rPr>
        <w:t>szkołę</w:t>
      </w:r>
      <w:r w:rsidR="006E40F9" w:rsidRPr="003E511C">
        <w:rPr>
          <w:rFonts w:asciiTheme="minorHAnsi" w:hAnsiTheme="minorHAnsi" w:cstheme="minorHAnsi"/>
          <w:sz w:val="18"/>
          <w:szCs w:val="18"/>
        </w:rPr>
        <w:t xml:space="preserve"> i przedszkole</w:t>
      </w:r>
      <w:r w:rsidRPr="003E511C">
        <w:rPr>
          <w:rFonts w:asciiTheme="minorHAnsi" w:hAnsiTheme="minorHAnsi" w:cstheme="minorHAnsi"/>
          <w:sz w:val="18"/>
          <w:szCs w:val="18"/>
        </w:rPr>
        <w:t>.</w:t>
      </w:r>
    </w:p>
    <w:p w14:paraId="6ECEF760" w14:textId="6D28EDDB" w:rsidR="009D6802" w:rsidRPr="003E511C" w:rsidRDefault="009D6802" w:rsidP="00537F6D">
      <w:pPr>
        <w:rPr>
          <w:rFonts w:asciiTheme="minorHAnsi" w:hAnsiTheme="minorHAnsi" w:cstheme="minorHAnsi"/>
          <w:sz w:val="18"/>
          <w:szCs w:val="18"/>
        </w:rPr>
      </w:pPr>
      <w:r w:rsidRPr="003E511C">
        <w:rPr>
          <w:rFonts w:asciiTheme="minorHAnsi" w:hAnsiTheme="minorHAnsi" w:cstheme="minorHAnsi"/>
          <w:sz w:val="18"/>
          <w:szCs w:val="18"/>
        </w:rPr>
        <w:t>e) usuwanie śniegu z dachu placówki oraz monitorowanie grubości pokrywy podczas opadów zgodnie z obowiązującymi przepisami dotyczącymi BHP pracy podczas wykonywania czynności</w:t>
      </w:r>
      <w:r w:rsidR="00931903" w:rsidRPr="003E511C">
        <w:rPr>
          <w:rFonts w:asciiTheme="minorHAnsi" w:hAnsiTheme="minorHAnsi" w:cstheme="minorHAnsi"/>
          <w:sz w:val="18"/>
          <w:szCs w:val="18"/>
        </w:rPr>
        <w:t xml:space="preserve"> – pow. dachu 6500,00 m2</w:t>
      </w:r>
      <w:r w:rsidRPr="003E511C">
        <w:rPr>
          <w:rFonts w:asciiTheme="minorHAnsi" w:hAnsiTheme="minorHAnsi" w:cstheme="minorHAnsi"/>
          <w:sz w:val="18"/>
          <w:szCs w:val="18"/>
        </w:rPr>
        <w:t>.</w:t>
      </w:r>
    </w:p>
    <w:p w14:paraId="72D0E66E" w14:textId="77777777" w:rsidR="00537F6D" w:rsidRPr="003E511C" w:rsidRDefault="00537F6D" w:rsidP="00537F6D">
      <w:pPr>
        <w:rPr>
          <w:rFonts w:asciiTheme="minorHAnsi" w:hAnsiTheme="minorHAnsi" w:cstheme="minorHAnsi"/>
          <w:b/>
          <w:bCs/>
          <w:sz w:val="18"/>
          <w:szCs w:val="18"/>
        </w:rPr>
      </w:pPr>
      <w:r w:rsidRPr="003E511C">
        <w:rPr>
          <w:rFonts w:asciiTheme="minorHAnsi" w:hAnsiTheme="minorHAnsi" w:cstheme="minorHAnsi"/>
          <w:b/>
          <w:bCs/>
          <w:sz w:val="18"/>
          <w:szCs w:val="18"/>
        </w:rPr>
        <w:t xml:space="preserve">INFORMACJE DODATKOWE: </w:t>
      </w:r>
    </w:p>
    <w:p w14:paraId="5324EF90" w14:textId="77777777" w:rsidR="00537F6D" w:rsidRPr="003E511C" w:rsidRDefault="00537F6D" w:rsidP="00537F6D">
      <w:pPr>
        <w:rPr>
          <w:rFonts w:asciiTheme="minorHAnsi" w:hAnsiTheme="minorHAnsi" w:cstheme="minorHAnsi"/>
          <w:sz w:val="18"/>
          <w:szCs w:val="18"/>
        </w:rPr>
      </w:pPr>
      <w:r w:rsidRPr="003E511C">
        <w:rPr>
          <w:rFonts w:asciiTheme="minorHAnsi" w:hAnsiTheme="minorHAnsi" w:cstheme="minorHAnsi"/>
          <w:sz w:val="18"/>
          <w:szCs w:val="18"/>
        </w:rPr>
        <w:t>1.</w:t>
      </w:r>
      <w:r w:rsidRPr="003E511C">
        <w:rPr>
          <w:rFonts w:asciiTheme="minorHAnsi" w:hAnsiTheme="minorHAnsi" w:cstheme="minorHAnsi"/>
          <w:sz w:val="18"/>
          <w:szCs w:val="18"/>
        </w:rPr>
        <w:tab/>
        <w:t>Wykonawca będzie zobowiązany do zapewnienia takiej ilości osób sprzątających, aby zapewnić rzetelność i wysoką jakość wykonywanych czynności wymienionych poniżej.</w:t>
      </w:r>
    </w:p>
    <w:p w14:paraId="4B074CD7" w14:textId="77777777" w:rsidR="00537F6D" w:rsidRPr="003E511C" w:rsidRDefault="00537F6D" w:rsidP="00537F6D">
      <w:pPr>
        <w:rPr>
          <w:rFonts w:asciiTheme="minorHAnsi" w:hAnsiTheme="minorHAnsi" w:cstheme="minorHAnsi"/>
          <w:sz w:val="18"/>
          <w:szCs w:val="18"/>
        </w:rPr>
      </w:pPr>
      <w:r w:rsidRPr="003E511C">
        <w:rPr>
          <w:rFonts w:asciiTheme="minorHAnsi" w:hAnsiTheme="minorHAnsi" w:cstheme="minorHAnsi"/>
          <w:sz w:val="18"/>
          <w:szCs w:val="18"/>
        </w:rPr>
        <w:t>2.</w:t>
      </w:r>
      <w:r w:rsidRPr="003E511C">
        <w:rPr>
          <w:rFonts w:asciiTheme="minorHAnsi" w:hAnsiTheme="minorHAnsi" w:cstheme="minorHAnsi"/>
          <w:sz w:val="18"/>
          <w:szCs w:val="18"/>
        </w:rPr>
        <w:tab/>
        <w:t>Wszystkie czynności stanowiące przedmiot zamówienia musza być wykonywane z użyciem środków czystości czyszcząco-myjąco-piorących o ustalonych standardach jakościowych. Środki te przede wszystkim nie mogą posiadać drażniących zapachów, muszą być przeznaczone do konkretnych czynności.</w:t>
      </w:r>
    </w:p>
    <w:p w14:paraId="721BB2AA" w14:textId="15D40410" w:rsidR="00537F6D" w:rsidRPr="003E511C" w:rsidRDefault="00537F6D" w:rsidP="00537F6D">
      <w:pPr>
        <w:rPr>
          <w:rFonts w:asciiTheme="minorHAnsi" w:hAnsiTheme="minorHAnsi" w:cstheme="minorHAnsi"/>
          <w:sz w:val="18"/>
          <w:szCs w:val="18"/>
        </w:rPr>
      </w:pPr>
      <w:r w:rsidRPr="003E511C">
        <w:rPr>
          <w:rFonts w:asciiTheme="minorHAnsi" w:hAnsiTheme="minorHAnsi" w:cstheme="minorHAnsi"/>
          <w:sz w:val="18"/>
          <w:szCs w:val="18"/>
        </w:rPr>
        <w:t>3.</w:t>
      </w:r>
      <w:r w:rsidRPr="003E511C">
        <w:rPr>
          <w:rFonts w:asciiTheme="minorHAnsi" w:hAnsiTheme="minorHAnsi" w:cstheme="minorHAnsi"/>
          <w:sz w:val="18"/>
          <w:szCs w:val="18"/>
        </w:rPr>
        <w:tab/>
        <w:t xml:space="preserve">Wykonawca zapewni papier toaletowy </w:t>
      </w:r>
      <w:r w:rsidR="006973D2" w:rsidRPr="003E511C">
        <w:rPr>
          <w:rFonts w:asciiTheme="minorHAnsi" w:hAnsiTheme="minorHAnsi" w:cstheme="minorHAnsi"/>
          <w:sz w:val="18"/>
          <w:szCs w:val="18"/>
        </w:rPr>
        <w:t xml:space="preserve">biały </w:t>
      </w:r>
      <w:r w:rsidRPr="003E511C">
        <w:rPr>
          <w:rFonts w:asciiTheme="minorHAnsi" w:hAnsiTheme="minorHAnsi" w:cstheme="minorHAnsi"/>
          <w:sz w:val="18"/>
          <w:szCs w:val="18"/>
        </w:rPr>
        <w:t>(miękki, 2 lub 3 warstwowy perforowany), ręczniki papierowe</w:t>
      </w:r>
      <w:r w:rsidR="00360345" w:rsidRPr="003E511C">
        <w:rPr>
          <w:rFonts w:asciiTheme="minorHAnsi" w:hAnsiTheme="minorHAnsi" w:cstheme="minorHAnsi"/>
          <w:sz w:val="18"/>
          <w:szCs w:val="18"/>
        </w:rPr>
        <w:t xml:space="preserve"> białe</w:t>
      </w:r>
      <w:r w:rsidRPr="003E511C">
        <w:rPr>
          <w:rFonts w:asciiTheme="minorHAnsi" w:hAnsiTheme="minorHAnsi" w:cstheme="minorHAnsi"/>
          <w:sz w:val="18"/>
          <w:szCs w:val="18"/>
        </w:rPr>
        <w:t xml:space="preserve"> ( miękkie, gofrowane w składance typu Z-Z), mydło w płynie  (o neutralnym zapachu i neutralnym PH), worki foliowe na kosze, zawieszki toaletowe do sedesów (w formie żelu o właściwościach dezynfekujących).</w:t>
      </w:r>
    </w:p>
    <w:p w14:paraId="2BA20671" w14:textId="77777777" w:rsidR="00537F6D" w:rsidRPr="003E511C" w:rsidRDefault="00537F6D" w:rsidP="00537F6D">
      <w:pPr>
        <w:rPr>
          <w:rFonts w:asciiTheme="minorHAnsi" w:hAnsiTheme="minorHAnsi" w:cstheme="minorHAnsi"/>
          <w:sz w:val="18"/>
          <w:szCs w:val="18"/>
        </w:rPr>
      </w:pPr>
      <w:r w:rsidRPr="003E511C">
        <w:rPr>
          <w:rFonts w:asciiTheme="minorHAnsi" w:hAnsiTheme="minorHAnsi" w:cstheme="minorHAnsi"/>
          <w:sz w:val="18"/>
          <w:szCs w:val="18"/>
        </w:rPr>
        <w:t>4.</w:t>
      </w:r>
      <w:r w:rsidRPr="003E511C">
        <w:rPr>
          <w:rFonts w:asciiTheme="minorHAnsi" w:hAnsiTheme="minorHAnsi" w:cstheme="minorHAnsi"/>
          <w:sz w:val="18"/>
          <w:szCs w:val="18"/>
        </w:rPr>
        <w:tab/>
        <w:t>Wykonawca będzie zobowiązany do stałej kontroli powyższego stanu i jego uzupełniania, aby zapewnić ciągłość zaopatrzenia. Przez ciągłość zaopatrzenia Zamawiający rozumie brak sytuacji, w której występuje niedobór ww. środków w godzinach pracy obiektów Zamawiającego.</w:t>
      </w:r>
    </w:p>
    <w:p w14:paraId="01DDD913" w14:textId="77777777" w:rsidR="00537F6D" w:rsidRPr="003E511C" w:rsidRDefault="00537F6D" w:rsidP="00537F6D">
      <w:pPr>
        <w:rPr>
          <w:rFonts w:asciiTheme="minorHAnsi" w:hAnsiTheme="minorHAnsi" w:cstheme="minorHAnsi"/>
          <w:sz w:val="18"/>
          <w:szCs w:val="18"/>
        </w:rPr>
      </w:pPr>
      <w:r w:rsidRPr="003E511C">
        <w:rPr>
          <w:rFonts w:asciiTheme="minorHAnsi" w:hAnsiTheme="minorHAnsi" w:cstheme="minorHAnsi"/>
          <w:sz w:val="18"/>
          <w:szCs w:val="18"/>
        </w:rPr>
        <w:t>5.</w:t>
      </w:r>
      <w:r w:rsidRPr="003E511C">
        <w:rPr>
          <w:rFonts w:asciiTheme="minorHAnsi" w:hAnsiTheme="minorHAnsi" w:cstheme="minorHAnsi"/>
          <w:sz w:val="18"/>
          <w:szCs w:val="18"/>
        </w:rPr>
        <w:tab/>
        <w:t>Zamawiający zastrzega sobie prawo do kontroli środków używanych do wykonania usługi, w przypadku używania niewłaściwych Wykonawca poniesie ewentualne koszty naprawienia szkód spowodowanych  użyciem niewłaściwych środków czystości oraz zobowiązany jest do natychmiastowej zmiany używanego środka na odpowiedni  do czyszczonej lub zmywanej powierzchni.</w:t>
      </w:r>
    </w:p>
    <w:p w14:paraId="36DD4DF9" w14:textId="77777777" w:rsidR="00537F6D" w:rsidRPr="003E511C" w:rsidRDefault="00537F6D" w:rsidP="00537F6D">
      <w:pPr>
        <w:rPr>
          <w:rFonts w:asciiTheme="minorHAnsi" w:hAnsiTheme="minorHAnsi" w:cstheme="minorHAnsi"/>
          <w:sz w:val="18"/>
          <w:szCs w:val="18"/>
        </w:rPr>
      </w:pPr>
      <w:r w:rsidRPr="003E511C">
        <w:rPr>
          <w:rFonts w:asciiTheme="minorHAnsi" w:hAnsiTheme="minorHAnsi" w:cstheme="minorHAnsi"/>
          <w:sz w:val="18"/>
          <w:szCs w:val="18"/>
        </w:rPr>
        <w:t>6.</w:t>
      </w:r>
      <w:r w:rsidRPr="003E511C">
        <w:rPr>
          <w:rFonts w:asciiTheme="minorHAnsi" w:hAnsiTheme="minorHAnsi" w:cstheme="minorHAnsi"/>
          <w:sz w:val="18"/>
          <w:szCs w:val="18"/>
        </w:rPr>
        <w:tab/>
        <w:t>Wszystkie środki, które zapewnia Wykonawca powinny być atestowane.</w:t>
      </w:r>
    </w:p>
    <w:p w14:paraId="63051968" w14:textId="77777777" w:rsidR="00537F6D" w:rsidRPr="003E511C" w:rsidRDefault="00537F6D" w:rsidP="00537F6D">
      <w:pPr>
        <w:rPr>
          <w:rFonts w:asciiTheme="minorHAnsi" w:hAnsiTheme="minorHAnsi" w:cstheme="minorHAnsi"/>
          <w:sz w:val="18"/>
          <w:szCs w:val="18"/>
        </w:rPr>
      </w:pPr>
      <w:r w:rsidRPr="003E511C">
        <w:rPr>
          <w:rFonts w:asciiTheme="minorHAnsi" w:hAnsiTheme="minorHAnsi" w:cstheme="minorHAnsi"/>
          <w:sz w:val="18"/>
          <w:szCs w:val="18"/>
        </w:rPr>
        <w:t>7.</w:t>
      </w:r>
      <w:r w:rsidRPr="003E511C">
        <w:rPr>
          <w:rFonts w:asciiTheme="minorHAnsi" w:hAnsiTheme="minorHAnsi" w:cstheme="minorHAnsi"/>
          <w:sz w:val="18"/>
          <w:szCs w:val="18"/>
        </w:rPr>
        <w:tab/>
        <w:t>Powyższe zasady stosuje się także w przypadku dostarczenia  lub nie dostarczenia odpowiednich środków toaletowych, które z powodu złej jakości lub stosowania zamienników spowodują szkody w mieniu Zamawiającego ( np. zatkanie rur kanalizacyjnych)</w:t>
      </w:r>
    </w:p>
    <w:p w14:paraId="55AC945B" w14:textId="77777777" w:rsidR="00537F6D" w:rsidRPr="003E511C" w:rsidRDefault="00537F6D" w:rsidP="00537F6D">
      <w:pPr>
        <w:rPr>
          <w:rFonts w:asciiTheme="minorHAnsi" w:hAnsiTheme="minorHAnsi" w:cstheme="minorHAnsi"/>
          <w:sz w:val="18"/>
          <w:szCs w:val="18"/>
        </w:rPr>
      </w:pPr>
      <w:r w:rsidRPr="003E511C">
        <w:rPr>
          <w:rFonts w:asciiTheme="minorHAnsi" w:hAnsiTheme="minorHAnsi" w:cstheme="minorHAnsi"/>
          <w:sz w:val="18"/>
          <w:szCs w:val="18"/>
        </w:rPr>
        <w:t>8.</w:t>
      </w:r>
      <w:r w:rsidRPr="003E511C">
        <w:rPr>
          <w:rFonts w:asciiTheme="minorHAnsi" w:hAnsiTheme="minorHAnsi" w:cstheme="minorHAnsi"/>
          <w:sz w:val="18"/>
          <w:szCs w:val="18"/>
        </w:rPr>
        <w:tab/>
        <w:t>Zamawiający będzie przeprowadzał kontrole czystości pomieszczeń, które dokonywane będą przez pracowników  Zamawiającego. Z czynności  sprawdzających pracownicy sporządzać będą notatki mailowe, które niezwłocznie przesyłane będą Wykonawcy, przy trzeciej ocenie negatywnej w danym miesiącu Zamawiający  w stosunku do wykonawcy będzie naliczał kary umowne.</w:t>
      </w:r>
    </w:p>
    <w:p w14:paraId="58C43E46" w14:textId="77777777" w:rsidR="00537F6D" w:rsidRPr="003E511C" w:rsidRDefault="00537F6D" w:rsidP="00537F6D">
      <w:pPr>
        <w:rPr>
          <w:rFonts w:asciiTheme="minorHAnsi" w:hAnsiTheme="minorHAnsi" w:cstheme="minorHAnsi"/>
          <w:sz w:val="18"/>
          <w:szCs w:val="18"/>
        </w:rPr>
      </w:pPr>
      <w:r w:rsidRPr="003E511C">
        <w:rPr>
          <w:rFonts w:asciiTheme="minorHAnsi" w:hAnsiTheme="minorHAnsi" w:cstheme="minorHAnsi"/>
          <w:sz w:val="18"/>
          <w:szCs w:val="18"/>
        </w:rPr>
        <w:t>9.</w:t>
      </w:r>
      <w:r w:rsidRPr="003E511C">
        <w:rPr>
          <w:rFonts w:asciiTheme="minorHAnsi" w:hAnsiTheme="minorHAnsi" w:cstheme="minorHAnsi"/>
          <w:sz w:val="18"/>
          <w:szCs w:val="18"/>
        </w:rPr>
        <w:tab/>
        <w:t xml:space="preserve"> Koszty zużycia niezbędnych mediów, tj. energia elektryczna, woda oraz koszt wywozu nieczystości pokrywa Zamawiający .</w:t>
      </w:r>
    </w:p>
    <w:p w14:paraId="7B95EDC0" w14:textId="77777777" w:rsidR="00537F6D" w:rsidRPr="003E511C" w:rsidRDefault="00537F6D" w:rsidP="00537F6D">
      <w:pPr>
        <w:rPr>
          <w:rFonts w:asciiTheme="minorHAnsi" w:hAnsiTheme="minorHAnsi" w:cstheme="minorHAnsi"/>
          <w:sz w:val="18"/>
          <w:szCs w:val="18"/>
        </w:rPr>
      </w:pPr>
      <w:r w:rsidRPr="003E511C">
        <w:rPr>
          <w:rFonts w:asciiTheme="minorHAnsi" w:hAnsiTheme="minorHAnsi" w:cstheme="minorHAnsi"/>
          <w:sz w:val="18"/>
          <w:szCs w:val="18"/>
        </w:rPr>
        <w:t>10.</w:t>
      </w:r>
      <w:r w:rsidRPr="003E511C">
        <w:rPr>
          <w:rFonts w:asciiTheme="minorHAnsi" w:hAnsiTheme="minorHAnsi" w:cstheme="minorHAnsi"/>
          <w:sz w:val="18"/>
          <w:szCs w:val="18"/>
        </w:rPr>
        <w:tab/>
        <w:t xml:space="preserve"> Środki czystości do sprzątania, konserwacji i dezynfekcji  oraz materiały i sprzęt podstawowy (ścierki, wiadra, szczotki itp.) zapewnia Wykonawca.</w:t>
      </w:r>
    </w:p>
    <w:p w14:paraId="41CED549" w14:textId="77777777" w:rsidR="00537F6D" w:rsidRPr="003E511C" w:rsidRDefault="00537F6D" w:rsidP="00537F6D">
      <w:pPr>
        <w:rPr>
          <w:rFonts w:asciiTheme="minorHAnsi" w:hAnsiTheme="minorHAnsi" w:cstheme="minorHAnsi"/>
          <w:sz w:val="18"/>
          <w:szCs w:val="18"/>
        </w:rPr>
      </w:pPr>
      <w:r w:rsidRPr="003E511C">
        <w:rPr>
          <w:rFonts w:asciiTheme="minorHAnsi" w:hAnsiTheme="minorHAnsi" w:cstheme="minorHAnsi"/>
          <w:sz w:val="18"/>
          <w:szCs w:val="18"/>
        </w:rPr>
        <w:t>11.</w:t>
      </w:r>
      <w:r w:rsidRPr="003E511C">
        <w:rPr>
          <w:rFonts w:asciiTheme="minorHAnsi" w:hAnsiTheme="minorHAnsi" w:cstheme="minorHAnsi"/>
          <w:sz w:val="18"/>
          <w:szCs w:val="18"/>
        </w:rPr>
        <w:tab/>
        <w:t>Wykonawca zapewnia do sprzątania sprzęt mechaniczny w postaci maszyn czyszczących do podłóg oraz odkurzacze.</w:t>
      </w:r>
    </w:p>
    <w:p w14:paraId="36D93925" w14:textId="77777777" w:rsidR="00537F6D" w:rsidRPr="003E511C" w:rsidRDefault="00537F6D" w:rsidP="00537F6D">
      <w:pPr>
        <w:rPr>
          <w:rFonts w:asciiTheme="minorHAnsi" w:hAnsiTheme="minorHAnsi" w:cstheme="minorHAnsi"/>
          <w:sz w:val="18"/>
          <w:szCs w:val="18"/>
        </w:rPr>
      </w:pPr>
    </w:p>
    <w:p w14:paraId="239A9FFE" w14:textId="77777777" w:rsidR="00537F6D" w:rsidRPr="003E511C" w:rsidRDefault="00537F6D" w:rsidP="00537F6D">
      <w:pPr>
        <w:rPr>
          <w:rFonts w:asciiTheme="minorHAnsi" w:hAnsiTheme="minorHAnsi" w:cstheme="minorHAnsi"/>
          <w:sz w:val="18"/>
          <w:szCs w:val="18"/>
        </w:rPr>
      </w:pPr>
    </w:p>
    <w:p w14:paraId="7DF899B4" w14:textId="77777777" w:rsidR="00537F6D" w:rsidRPr="003E511C" w:rsidRDefault="00537F6D" w:rsidP="00537F6D">
      <w:pPr>
        <w:rPr>
          <w:rFonts w:asciiTheme="minorHAnsi" w:hAnsiTheme="minorHAnsi" w:cstheme="minorHAnsi"/>
          <w:sz w:val="18"/>
          <w:szCs w:val="18"/>
        </w:rPr>
      </w:pPr>
      <w:r w:rsidRPr="003E511C">
        <w:rPr>
          <w:rFonts w:asciiTheme="minorHAnsi" w:hAnsiTheme="minorHAnsi" w:cstheme="minorHAnsi"/>
          <w:sz w:val="18"/>
          <w:szCs w:val="18"/>
        </w:rPr>
        <w:t>Pomieszczenia :</w:t>
      </w:r>
    </w:p>
    <w:p w14:paraId="452D84B4" w14:textId="77777777" w:rsidR="00537F6D" w:rsidRPr="003E511C" w:rsidRDefault="00537F6D" w:rsidP="00537F6D">
      <w:pPr>
        <w:rPr>
          <w:rFonts w:asciiTheme="minorHAnsi" w:hAnsiTheme="minorHAnsi" w:cstheme="minorHAnsi"/>
          <w:b/>
          <w:bCs/>
          <w:sz w:val="18"/>
          <w:szCs w:val="18"/>
        </w:rPr>
      </w:pPr>
      <w:r w:rsidRPr="003E511C">
        <w:rPr>
          <w:rFonts w:asciiTheme="minorHAnsi" w:hAnsiTheme="minorHAnsi" w:cstheme="minorHAnsi"/>
          <w:b/>
          <w:bCs/>
          <w:sz w:val="18"/>
          <w:szCs w:val="18"/>
        </w:rPr>
        <w:t>SZKOŁA PARTER</w:t>
      </w:r>
    </w:p>
    <w:p w14:paraId="7E48C008" w14:textId="77777777" w:rsidR="00537F6D" w:rsidRPr="003E511C" w:rsidRDefault="00537F6D" w:rsidP="00537F6D">
      <w:pPr>
        <w:rPr>
          <w:rFonts w:asciiTheme="minorHAnsi" w:hAnsiTheme="minorHAnsi" w:cstheme="minorHAnsi"/>
          <w:sz w:val="18"/>
          <w:szCs w:val="18"/>
        </w:rPr>
      </w:pPr>
      <w:r w:rsidRPr="003E511C">
        <w:rPr>
          <w:rFonts w:asciiTheme="minorHAnsi" w:hAnsiTheme="minorHAnsi" w:cstheme="minorHAnsi"/>
          <w:noProof/>
          <w:sz w:val="18"/>
          <w:szCs w:val="18"/>
        </w:rPr>
        <w:drawing>
          <wp:inline distT="0" distB="0" distL="0" distR="0" wp14:anchorId="69A99C18" wp14:editId="2AD643F3">
            <wp:extent cx="4714875" cy="3676650"/>
            <wp:effectExtent l="0" t="0" r="9525" b="0"/>
            <wp:docPr id="2060321034" name="Obraz 2" descr="Obraz zawierający tekst, numer, zrzut ekranu, Czcionka&#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0321034" name="Obraz 2" descr="Obraz zawierający tekst, numer, zrzut ekranu, Czcionka&#10;&#10;Opis wygenerowany automatyczni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714875" cy="3676650"/>
                    </a:xfrm>
                    <a:prstGeom prst="rect">
                      <a:avLst/>
                    </a:prstGeom>
                    <a:noFill/>
                    <a:ln>
                      <a:noFill/>
                    </a:ln>
                  </pic:spPr>
                </pic:pic>
              </a:graphicData>
            </a:graphic>
          </wp:inline>
        </w:drawing>
      </w:r>
    </w:p>
    <w:p w14:paraId="47FC0085" w14:textId="77777777" w:rsidR="00537F6D" w:rsidRPr="003E511C" w:rsidRDefault="00537F6D" w:rsidP="00537F6D">
      <w:pPr>
        <w:rPr>
          <w:rFonts w:asciiTheme="minorHAnsi" w:hAnsiTheme="minorHAnsi" w:cstheme="minorHAnsi"/>
          <w:sz w:val="18"/>
          <w:szCs w:val="18"/>
        </w:rPr>
      </w:pPr>
      <w:r w:rsidRPr="003E511C">
        <w:rPr>
          <w:rFonts w:asciiTheme="minorHAnsi" w:hAnsiTheme="minorHAnsi" w:cstheme="minorHAnsi"/>
          <w:noProof/>
          <w:sz w:val="18"/>
          <w:szCs w:val="18"/>
        </w:rPr>
        <w:lastRenderedPageBreak/>
        <w:drawing>
          <wp:inline distT="0" distB="0" distL="0" distR="0" wp14:anchorId="78F98516" wp14:editId="17738598">
            <wp:extent cx="4600575" cy="3971925"/>
            <wp:effectExtent l="0" t="0" r="9525" b="9525"/>
            <wp:docPr id="675278351" name="Obraz 3" descr="Obraz zawierający tekst, zrzut ekranu, numer, Równolegle&#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278351" name="Obraz 3" descr="Obraz zawierający tekst, zrzut ekranu, numer, Równolegle&#10;&#10;Opis wygenerowany automatyczni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600575" cy="3971925"/>
                    </a:xfrm>
                    <a:prstGeom prst="rect">
                      <a:avLst/>
                    </a:prstGeom>
                    <a:noFill/>
                    <a:ln>
                      <a:noFill/>
                    </a:ln>
                  </pic:spPr>
                </pic:pic>
              </a:graphicData>
            </a:graphic>
          </wp:inline>
        </w:drawing>
      </w:r>
    </w:p>
    <w:p w14:paraId="29ACD3D9" w14:textId="77777777" w:rsidR="00537F6D" w:rsidRPr="003E511C" w:rsidRDefault="00537F6D" w:rsidP="00537F6D">
      <w:pPr>
        <w:rPr>
          <w:rFonts w:asciiTheme="minorHAnsi" w:hAnsiTheme="minorHAnsi" w:cstheme="minorHAnsi"/>
          <w:sz w:val="18"/>
          <w:szCs w:val="18"/>
        </w:rPr>
      </w:pPr>
      <w:r w:rsidRPr="003E511C">
        <w:rPr>
          <w:rFonts w:asciiTheme="minorHAnsi" w:hAnsiTheme="minorHAnsi" w:cstheme="minorHAnsi"/>
          <w:noProof/>
          <w:sz w:val="18"/>
          <w:szCs w:val="18"/>
        </w:rPr>
        <w:lastRenderedPageBreak/>
        <w:drawing>
          <wp:inline distT="0" distB="0" distL="0" distR="0" wp14:anchorId="45D8E193" wp14:editId="2C529793">
            <wp:extent cx="4622352" cy="2428875"/>
            <wp:effectExtent l="0" t="0" r="6985" b="0"/>
            <wp:docPr id="246435418" name="Obraz 5" descr="Obraz zawierający tekst, zrzut ekranu, numer, Czcionka&#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435418" name="Obraz 5" descr="Obraz zawierający tekst, zrzut ekranu, numer, Czcionka&#10;&#10;Opis wygenerowany automatyczni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630121" cy="2432957"/>
                    </a:xfrm>
                    <a:prstGeom prst="rect">
                      <a:avLst/>
                    </a:prstGeom>
                    <a:noFill/>
                    <a:ln>
                      <a:noFill/>
                    </a:ln>
                  </pic:spPr>
                </pic:pic>
              </a:graphicData>
            </a:graphic>
          </wp:inline>
        </w:drawing>
      </w:r>
      <w:r w:rsidRPr="003E511C">
        <w:rPr>
          <w:rFonts w:asciiTheme="minorHAnsi" w:hAnsiTheme="minorHAnsi" w:cstheme="minorHAnsi"/>
          <w:noProof/>
          <w:sz w:val="18"/>
          <w:szCs w:val="18"/>
        </w:rPr>
        <w:drawing>
          <wp:inline distT="0" distB="0" distL="0" distR="0" wp14:anchorId="778DADB4" wp14:editId="114DC14A">
            <wp:extent cx="4676775" cy="4257675"/>
            <wp:effectExtent l="0" t="0" r="9525" b="9525"/>
            <wp:docPr id="1879721134" name="Obraz 4" descr="Obraz zawierający tekst, zrzut ekranu, numer, menu&#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721134" name="Obraz 4" descr="Obraz zawierający tekst, zrzut ekranu, numer, menu&#10;&#10;Opis wygenerowany automatyczni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676775" cy="4257675"/>
                    </a:xfrm>
                    <a:prstGeom prst="rect">
                      <a:avLst/>
                    </a:prstGeom>
                    <a:noFill/>
                    <a:ln>
                      <a:noFill/>
                    </a:ln>
                  </pic:spPr>
                </pic:pic>
              </a:graphicData>
            </a:graphic>
          </wp:inline>
        </w:drawing>
      </w:r>
    </w:p>
    <w:p w14:paraId="6647E407" w14:textId="77777777" w:rsidR="00537F6D" w:rsidRPr="003E511C" w:rsidRDefault="00537F6D" w:rsidP="00537F6D">
      <w:pPr>
        <w:rPr>
          <w:rFonts w:asciiTheme="minorHAnsi" w:hAnsiTheme="minorHAnsi" w:cstheme="minorHAnsi"/>
          <w:sz w:val="18"/>
          <w:szCs w:val="18"/>
        </w:rPr>
      </w:pPr>
      <w:r w:rsidRPr="003E511C">
        <w:rPr>
          <w:rFonts w:asciiTheme="minorHAnsi" w:hAnsiTheme="minorHAnsi" w:cstheme="minorHAnsi"/>
          <w:noProof/>
          <w:sz w:val="18"/>
          <w:szCs w:val="18"/>
        </w:rPr>
        <w:drawing>
          <wp:inline distT="0" distB="0" distL="0" distR="0" wp14:anchorId="6EFCE0C3" wp14:editId="76479179">
            <wp:extent cx="4600575" cy="479227"/>
            <wp:effectExtent l="0" t="0" r="0" b="0"/>
            <wp:docPr id="1367670622"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665453" cy="485985"/>
                    </a:xfrm>
                    <a:prstGeom prst="rect">
                      <a:avLst/>
                    </a:prstGeom>
                    <a:noFill/>
                    <a:ln>
                      <a:noFill/>
                    </a:ln>
                  </pic:spPr>
                </pic:pic>
              </a:graphicData>
            </a:graphic>
          </wp:inline>
        </w:drawing>
      </w:r>
    </w:p>
    <w:p w14:paraId="6F03C339" w14:textId="77777777" w:rsidR="00537F6D" w:rsidRPr="003E511C" w:rsidRDefault="00537F6D" w:rsidP="00537F6D">
      <w:pPr>
        <w:rPr>
          <w:rFonts w:asciiTheme="minorHAnsi" w:hAnsiTheme="minorHAnsi" w:cstheme="minorHAnsi"/>
          <w:sz w:val="18"/>
          <w:szCs w:val="18"/>
        </w:rPr>
      </w:pPr>
      <w:r w:rsidRPr="003E511C">
        <w:rPr>
          <w:rFonts w:asciiTheme="minorHAnsi" w:hAnsiTheme="minorHAnsi" w:cstheme="minorHAnsi"/>
          <w:sz w:val="18"/>
          <w:szCs w:val="18"/>
        </w:rPr>
        <w:t>SZKOŁA – PIERWSZE PIĘTRO</w:t>
      </w:r>
    </w:p>
    <w:p w14:paraId="7E654402" w14:textId="77777777" w:rsidR="00537F6D" w:rsidRPr="003E511C" w:rsidRDefault="00537F6D" w:rsidP="00537F6D">
      <w:pPr>
        <w:rPr>
          <w:rFonts w:asciiTheme="minorHAnsi" w:hAnsiTheme="minorHAnsi" w:cstheme="minorHAnsi"/>
          <w:sz w:val="18"/>
          <w:szCs w:val="18"/>
        </w:rPr>
      </w:pPr>
      <w:r w:rsidRPr="003E511C">
        <w:rPr>
          <w:rFonts w:asciiTheme="minorHAnsi" w:hAnsiTheme="minorHAnsi" w:cstheme="minorHAnsi"/>
          <w:noProof/>
          <w:sz w:val="18"/>
          <w:szCs w:val="18"/>
        </w:rPr>
        <w:lastRenderedPageBreak/>
        <w:drawing>
          <wp:inline distT="0" distB="0" distL="0" distR="0" wp14:anchorId="32A4B9E1" wp14:editId="747BCE5E">
            <wp:extent cx="4894654" cy="4048125"/>
            <wp:effectExtent l="0" t="0" r="1270" b="0"/>
            <wp:docPr id="1949797883" name="Obraz 10" descr="Obraz zawierający tekst, zrzut ekranu, numer, menu&#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9797883" name="Obraz 10" descr="Obraz zawierający tekst, zrzut ekranu, numer, menu&#10;&#10;Opis wygenerowany automatyczni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909956" cy="4060781"/>
                    </a:xfrm>
                    <a:prstGeom prst="rect">
                      <a:avLst/>
                    </a:prstGeom>
                    <a:noFill/>
                    <a:ln>
                      <a:noFill/>
                    </a:ln>
                  </pic:spPr>
                </pic:pic>
              </a:graphicData>
            </a:graphic>
          </wp:inline>
        </w:drawing>
      </w:r>
      <w:r w:rsidRPr="003E511C">
        <w:rPr>
          <w:rFonts w:asciiTheme="minorHAnsi" w:hAnsiTheme="minorHAnsi" w:cstheme="minorHAnsi"/>
          <w:noProof/>
          <w:sz w:val="18"/>
          <w:szCs w:val="18"/>
        </w:rPr>
        <w:drawing>
          <wp:inline distT="0" distB="0" distL="0" distR="0" wp14:anchorId="4CA8DFFD" wp14:editId="05A5BFDC">
            <wp:extent cx="4883070" cy="2381250"/>
            <wp:effectExtent l="0" t="0" r="0" b="0"/>
            <wp:docPr id="916727100" name="Obraz 9" descr="Obraz zawierający tekst, zrzut ekranu, numer, Czcionka&#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727100" name="Obraz 9" descr="Obraz zawierający tekst, zrzut ekranu, numer, Czcionka&#10;&#10;Opis wygenerowany automatyczni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888011" cy="2383659"/>
                    </a:xfrm>
                    <a:prstGeom prst="rect">
                      <a:avLst/>
                    </a:prstGeom>
                    <a:noFill/>
                    <a:ln>
                      <a:noFill/>
                    </a:ln>
                  </pic:spPr>
                </pic:pic>
              </a:graphicData>
            </a:graphic>
          </wp:inline>
        </w:drawing>
      </w:r>
      <w:r w:rsidRPr="003E511C">
        <w:rPr>
          <w:rFonts w:asciiTheme="minorHAnsi" w:hAnsiTheme="minorHAnsi" w:cstheme="minorHAnsi"/>
          <w:noProof/>
          <w:sz w:val="18"/>
          <w:szCs w:val="18"/>
        </w:rPr>
        <w:lastRenderedPageBreak/>
        <w:drawing>
          <wp:inline distT="0" distB="0" distL="0" distR="0" wp14:anchorId="42BE1152" wp14:editId="10AB4BB0">
            <wp:extent cx="4591050" cy="4067175"/>
            <wp:effectExtent l="0" t="0" r="0" b="9525"/>
            <wp:docPr id="1941609654" name="Obraz 8" descr="Obraz zawierający tekst, zrzut ekranu, numer, Czcionka&#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1609654" name="Obraz 8" descr="Obraz zawierający tekst, zrzut ekranu, numer, Czcionka&#10;&#10;Opis wygenerowany automatyczni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591050" cy="4067175"/>
                    </a:xfrm>
                    <a:prstGeom prst="rect">
                      <a:avLst/>
                    </a:prstGeom>
                    <a:noFill/>
                    <a:ln>
                      <a:noFill/>
                    </a:ln>
                  </pic:spPr>
                </pic:pic>
              </a:graphicData>
            </a:graphic>
          </wp:inline>
        </w:drawing>
      </w:r>
      <w:r w:rsidRPr="003E511C">
        <w:rPr>
          <w:rFonts w:asciiTheme="minorHAnsi" w:hAnsiTheme="minorHAnsi" w:cstheme="minorHAnsi"/>
          <w:noProof/>
          <w:sz w:val="18"/>
          <w:szCs w:val="18"/>
        </w:rPr>
        <w:drawing>
          <wp:inline distT="0" distB="0" distL="0" distR="0" wp14:anchorId="16834AB3" wp14:editId="45D56B80">
            <wp:extent cx="4575175" cy="2781060"/>
            <wp:effectExtent l="0" t="0" r="0" b="635"/>
            <wp:docPr id="1334991312" name="Obraz 7" descr="Obraz zawierający tekst, zrzut ekranu, numer, Czcionka&#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4991312" name="Obraz 7" descr="Obraz zawierający tekst, zrzut ekranu, numer, Czcionka&#10;&#10;Opis wygenerowany automatyczni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594659" cy="2792904"/>
                    </a:xfrm>
                    <a:prstGeom prst="rect">
                      <a:avLst/>
                    </a:prstGeom>
                    <a:noFill/>
                    <a:ln>
                      <a:noFill/>
                    </a:ln>
                  </pic:spPr>
                </pic:pic>
              </a:graphicData>
            </a:graphic>
          </wp:inline>
        </w:drawing>
      </w:r>
    </w:p>
    <w:p w14:paraId="0DEF0CEC" w14:textId="77777777" w:rsidR="00537F6D" w:rsidRPr="003E511C" w:rsidRDefault="00537F6D" w:rsidP="00537F6D">
      <w:pPr>
        <w:rPr>
          <w:rFonts w:asciiTheme="minorHAnsi" w:hAnsiTheme="minorHAnsi" w:cstheme="minorHAnsi"/>
          <w:sz w:val="18"/>
          <w:szCs w:val="18"/>
        </w:rPr>
      </w:pPr>
    </w:p>
    <w:p w14:paraId="26CF6784" w14:textId="77777777" w:rsidR="00537F6D" w:rsidRPr="003E511C" w:rsidRDefault="00537F6D" w:rsidP="00537F6D">
      <w:pPr>
        <w:rPr>
          <w:rFonts w:asciiTheme="minorHAnsi" w:hAnsiTheme="minorHAnsi" w:cstheme="minorHAnsi"/>
          <w:b/>
          <w:bCs/>
          <w:sz w:val="18"/>
          <w:szCs w:val="18"/>
        </w:rPr>
      </w:pPr>
      <w:r w:rsidRPr="003E511C">
        <w:rPr>
          <w:rFonts w:asciiTheme="minorHAnsi" w:hAnsiTheme="minorHAnsi" w:cstheme="minorHAnsi"/>
          <w:sz w:val="18"/>
          <w:szCs w:val="18"/>
        </w:rPr>
        <w:t xml:space="preserve">Suma powierzchni szkoła parter + I piętro = </w:t>
      </w:r>
      <w:r w:rsidRPr="003E511C">
        <w:rPr>
          <w:rFonts w:asciiTheme="minorHAnsi" w:hAnsiTheme="minorHAnsi" w:cstheme="minorHAnsi"/>
          <w:b/>
          <w:bCs/>
          <w:sz w:val="18"/>
          <w:szCs w:val="18"/>
        </w:rPr>
        <w:t>10398,34 m2</w:t>
      </w:r>
    </w:p>
    <w:p w14:paraId="7DC30C1D" w14:textId="77777777" w:rsidR="00537F6D" w:rsidRPr="003E511C" w:rsidRDefault="00537F6D" w:rsidP="00537F6D">
      <w:pPr>
        <w:rPr>
          <w:rFonts w:asciiTheme="minorHAnsi" w:hAnsiTheme="minorHAnsi" w:cstheme="minorHAnsi"/>
          <w:sz w:val="18"/>
          <w:szCs w:val="18"/>
        </w:rPr>
      </w:pPr>
      <w:r w:rsidRPr="003E511C">
        <w:rPr>
          <w:rFonts w:asciiTheme="minorHAnsi" w:hAnsiTheme="minorHAnsi" w:cstheme="minorHAnsi"/>
          <w:sz w:val="18"/>
          <w:szCs w:val="18"/>
        </w:rPr>
        <w:t>ŚLUSARKA OKIENNA</w:t>
      </w:r>
    </w:p>
    <w:p w14:paraId="3EB4BA95" w14:textId="77777777" w:rsidR="00537F6D" w:rsidRPr="003E511C" w:rsidRDefault="00537F6D" w:rsidP="00537F6D">
      <w:pPr>
        <w:rPr>
          <w:rFonts w:asciiTheme="minorHAnsi" w:hAnsiTheme="minorHAnsi" w:cstheme="minorHAnsi"/>
          <w:b/>
          <w:bCs/>
          <w:sz w:val="18"/>
          <w:szCs w:val="18"/>
        </w:rPr>
      </w:pPr>
      <w:r w:rsidRPr="003E511C">
        <w:rPr>
          <w:rFonts w:asciiTheme="minorHAnsi" w:hAnsiTheme="minorHAnsi" w:cstheme="minorHAnsi"/>
          <w:sz w:val="18"/>
          <w:szCs w:val="18"/>
        </w:rPr>
        <w:t xml:space="preserve">Cały obiekt 2114,58 powierzchni całkowitej – 20 % powierzchni całkowitej przedszkola </w:t>
      </w:r>
      <w:r w:rsidRPr="003E511C">
        <w:rPr>
          <w:rFonts w:asciiTheme="minorHAnsi" w:hAnsiTheme="minorHAnsi" w:cstheme="minorHAnsi"/>
          <w:b/>
          <w:bCs/>
          <w:sz w:val="18"/>
          <w:szCs w:val="18"/>
        </w:rPr>
        <w:t xml:space="preserve">= 1691,70 </w:t>
      </w:r>
    </w:p>
    <w:p w14:paraId="3666BE52" w14:textId="77777777" w:rsidR="00537F6D" w:rsidRPr="003E511C" w:rsidRDefault="00537F6D" w:rsidP="00537F6D">
      <w:pPr>
        <w:rPr>
          <w:rFonts w:asciiTheme="minorHAnsi" w:hAnsiTheme="minorHAnsi" w:cstheme="minorHAnsi"/>
          <w:sz w:val="18"/>
          <w:szCs w:val="18"/>
        </w:rPr>
      </w:pPr>
    </w:p>
    <w:p w14:paraId="5C20A195" w14:textId="52323F88" w:rsidR="00A451AB" w:rsidRPr="003E511C" w:rsidRDefault="00537F6D" w:rsidP="0014260D">
      <w:pPr>
        <w:rPr>
          <w:rFonts w:asciiTheme="minorHAnsi" w:hAnsiTheme="minorHAnsi" w:cstheme="minorHAnsi"/>
          <w:sz w:val="18"/>
          <w:szCs w:val="18"/>
        </w:rPr>
      </w:pPr>
      <w:r w:rsidRPr="003E511C">
        <w:rPr>
          <w:rFonts w:asciiTheme="minorHAnsi" w:hAnsiTheme="minorHAnsi" w:cstheme="minorHAnsi"/>
          <w:noProof/>
          <w:sz w:val="18"/>
          <w:szCs w:val="18"/>
        </w:rPr>
        <w:lastRenderedPageBreak/>
        <w:drawing>
          <wp:inline distT="0" distB="0" distL="0" distR="0" wp14:anchorId="2789E95D" wp14:editId="70CA62C8">
            <wp:extent cx="2825115" cy="8892540"/>
            <wp:effectExtent l="0" t="0" r="0" b="3810"/>
            <wp:docPr id="1820924038"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825115" cy="8892540"/>
                    </a:xfrm>
                    <a:prstGeom prst="rect">
                      <a:avLst/>
                    </a:prstGeom>
                    <a:noFill/>
                    <a:ln>
                      <a:noFill/>
                    </a:ln>
                  </pic:spPr>
                </pic:pic>
              </a:graphicData>
            </a:graphic>
          </wp:inline>
        </w:drawing>
      </w:r>
      <w:bookmarkEnd w:id="0"/>
    </w:p>
    <w:sectPr w:rsidR="00A451AB" w:rsidRPr="003E511C" w:rsidSect="00E90ECD">
      <w:pgSz w:w="11906" w:h="16838"/>
      <w:pgMar w:top="709" w:right="1134" w:bottom="1134" w:left="1418" w:header="709" w:footer="6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B1C617" w14:textId="77777777" w:rsidR="006C4992" w:rsidRDefault="006C4992">
      <w:r>
        <w:separator/>
      </w:r>
    </w:p>
  </w:endnote>
  <w:endnote w:type="continuationSeparator" w:id="0">
    <w:p w14:paraId="552DB9D5" w14:textId="77777777" w:rsidR="006C4992" w:rsidRDefault="006C49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Trebuchet MS">
    <w:altName w:val="Trebuchet MS"/>
    <w:panose1 w:val="020B0603020202020204"/>
    <w:charset w:val="EE"/>
    <w:family w:val="swiss"/>
    <w:pitch w:val="variable"/>
    <w:sig w:usb0="000006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EE"/>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Bookman Old Style">
    <w:panose1 w:val="02050604050505020204"/>
    <w:charset w:val="EE"/>
    <w:family w:val="roman"/>
    <w:pitch w:val="variable"/>
    <w:sig w:usb0="00000287" w:usb1="00000000" w:usb2="00000000" w:usb3="00000000" w:csb0="0000009F" w:csb1="00000000"/>
  </w:font>
  <w:font w:name="Lucida Sans Unicode">
    <w:panose1 w:val="020B0602030504020204"/>
    <w:charset w:val="EE"/>
    <w:family w:val="swiss"/>
    <w:pitch w:val="variable"/>
    <w:sig w:usb0="80000AFF" w:usb1="0000396B" w:usb2="00000000" w:usb3="00000000" w:csb0="000000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OpenSymbol">
    <w:altName w:val="Times New Roman"/>
    <w:charset w:val="00"/>
    <w:family w:val="auto"/>
    <w:pitch w:val="variable"/>
    <w:sig w:usb0="00000003" w:usb1="1001ECEA" w:usb2="00000000" w:usb3="00000000" w:csb0="00000001" w:csb1="00000000"/>
  </w:font>
  <w:font w:name="Liberation Serif">
    <w:altName w:val="Times New Roman"/>
    <w:charset w:val="EE"/>
    <w:family w:val="roman"/>
    <w:pitch w:val="variable"/>
  </w:font>
  <w:font w:name="NSimSun">
    <w:panose1 w:val="02010609030101010101"/>
    <w:charset w:val="86"/>
    <w:family w:val="modern"/>
    <w:pitch w:val="fixed"/>
    <w:sig w:usb0="00000203" w:usb1="288F0000" w:usb2="00000016" w:usb3="00000000" w:csb0="00040001" w:csb1="00000000"/>
  </w:font>
  <w:font w:name="Roboto">
    <w:charset w:val="00"/>
    <w:family w:val="auto"/>
    <w:pitch w:val="variable"/>
    <w:sig w:usb0="E0000AFF" w:usb1="5000217F" w:usb2="00000021" w:usb3="00000000" w:csb0="0000019F" w:csb1="00000000"/>
  </w:font>
  <w:font w:name="TimesNewRoman">
    <w:altName w:val="Arial Unicode MS"/>
    <w:charset w:val="80"/>
    <w:family w:val="auto"/>
    <w:pitch w:val="default"/>
    <w:sig w:usb0="00000000" w:usb1="00000000" w:usb2="00000010" w:usb3="00000000" w:csb0="0002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D93CE" w14:textId="77777777" w:rsidR="00C66C35" w:rsidRDefault="00C66C35">
    <w:pPr>
      <w:pStyle w:val="Stopka"/>
    </w:pPr>
  </w:p>
  <w:p w14:paraId="330C091F" w14:textId="77777777" w:rsidR="00C66C35" w:rsidRDefault="00C66C3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4A39E" w14:textId="77777777" w:rsidR="00C66C35" w:rsidRPr="00041157" w:rsidRDefault="00C66C35" w:rsidP="00041157">
    <w:pPr>
      <w:pStyle w:val="Stopka"/>
      <w:jc w:val="right"/>
      <w:rPr>
        <w:rFonts w:ascii="Calibri" w:hAnsi="Calibri"/>
        <w:sz w:val="16"/>
        <w:szCs w:val="16"/>
      </w:rPr>
    </w:pPr>
    <w:r w:rsidRPr="0074516D">
      <w:rPr>
        <w:rFonts w:ascii="Calibri" w:hAnsi="Calibri"/>
        <w:sz w:val="16"/>
        <w:szCs w:val="16"/>
      </w:rPr>
      <w:fldChar w:fldCharType="begin"/>
    </w:r>
    <w:r w:rsidRPr="0074516D">
      <w:rPr>
        <w:rFonts w:ascii="Calibri" w:hAnsi="Calibri"/>
        <w:sz w:val="16"/>
        <w:szCs w:val="16"/>
      </w:rPr>
      <w:instrText>PAGE   \* MERGEFORMAT</w:instrText>
    </w:r>
    <w:r w:rsidRPr="0074516D">
      <w:rPr>
        <w:rFonts w:ascii="Calibri" w:hAnsi="Calibri"/>
        <w:sz w:val="16"/>
        <w:szCs w:val="16"/>
      </w:rPr>
      <w:fldChar w:fldCharType="separate"/>
    </w:r>
    <w:r w:rsidR="00CB297E">
      <w:rPr>
        <w:rFonts w:ascii="Calibri" w:hAnsi="Calibri"/>
        <w:noProof/>
        <w:sz w:val="16"/>
        <w:szCs w:val="16"/>
      </w:rPr>
      <w:t>6</w:t>
    </w:r>
    <w:r w:rsidRPr="0074516D">
      <w:rPr>
        <w:rFonts w:ascii="Calibri" w:hAnsi="Calibri"/>
        <w:sz w:val="16"/>
        <w:szCs w:val="16"/>
      </w:rPr>
      <w:fldChar w:fldCharType="end"/>
    </w:r>
  </w:p>
  <w:p w14:paraId="2505B4F3" w14:textId="77777777" w:rsidR="00C66C35" w:rsidRDefault="00C66C3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00D33" w14:textId="77777777" w:rsidR="003C1522" w:rsidRDefault="003C1522">
    <w:pPr>
      <w:pStyle w:val="Stopka"/>
    </w:pPr>
  </w:p>
  <w:p w14:paraId="32D740CF" w14:textId="77777777" w:rsidR="003C1522" w:rsidRDefault="003C152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sz w:val="16"/>
        <w:szCs w:val="16"/>
      </w:rPr>
      <w:id w:val="922306522"/>
      <w:docPartObj>
        <w:docPartGallery w:val="Page Numbers (Bottom of Page)"/>
        <w:docPartUnique/>
      </w:docPartObj>
    </w:sdtPr>
    <w:sdtContent>
      <w:p w14:paraId="107C69C7" w14:textId="77777777" w:rsidR="003C1522" w:rsidRPr="00041157" w:rsidRDefault="003C1522" w:rsidP="00041157">
        <w:pPr>
          <w:pStyle w:val="Stopka"/>
          <w:jc w:val="right"/>
          <w:rPr>
            <w:rFonts w:ascii="Calibri" w:hAnsi="Calibri"/>
            <w:sz w:val="16"/>
            <w:szCs w:val="16"/>
          </w:rPr>
        </w:pPr>
        <w:r w:rsidRPr="0074516D">
          <w:rPr>
            <w:rFonts w:ascii="Calibri" w:hAnsi="Calibri"/>
            <w:sz w:val="16"/>
            <w:szCs w:val="16"/>
          </w:rPr>
          <w:fldChar w:fldCharType="begin"/>
        </w:r>
        <w:r w:rsidRPr="0074516D">
          <w:rPr>
            <w:rFonts w:ascii="Calibri" w:hAnsi="Calibri"/>
            <w:sz w:val="16"/>
            <w:szCs w:val="16"/>
          </w:rPr>
          <w:instrText>PAGE   \* MERGEFORMAT</w:instrText>
        </w:r>
        <w:r w:rsidRPr="0074516D">
          <w:rPr>
            <w:rFonts w:ascii="Calibri" w:hAnsi="Calibri"/>
            <w:sz w:val="16"/>
            <w:szCs w:val="16"/>
          </w:rPr>
          <w:fldChar w:fldCharType="separate"/>
        </w:r>
        <w:r w:rsidR="00CB297E">
          <w:rPr>
            <w:rFonts w:ascii="Calibri" w:hAnsi="Calibri"/>
            <w:noProof/>
            <w:sz w:val="16"/>
            <w:szCs w:val="16"/>
          </w:rPr>
          <w:t>22</w:t>
        </w:r>
        <w:r w:rsidRPr="0074516D">
          <w:rPr>
            <w:rFonts w:ascii="Calibri" w:hAnsi="Calibri"/>
            <w:sz w:val="16"/>
            <w:szCs w:val="16"/>
          </w:rPr>
          <w:fldChar w:fldCharType="end"/>
        </w:r>
      </w:p>
    </w:sdtContent>
  </w:sdt>
  <w:p w14:paraId="0FF2A3E1" w14:textId="77777777" w:rsidR="003C1522" w:rsidRDefault="003C152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58E2D0" w14:textId="77777777" w:rsidR="006C4992" w:rsidRDefault="006C4992">
      <w:r>
        <w:separator/>
      </w:r>
    </w:p>
  </w:footnote>
  <w:footnote w:type="continuationSeparator" w:id="0">
    <w:p w14:paraId="21C9209A" w14:textId="77777777" w:rsidR="006C4992" w:rsidRDefault="006C4992">
      <w:r>
        <w:continuationSeparator/>
      </w:r>
    </w:p>
  </w:footnote>
  <w:footnote w:id="1">
    <w:p w14:paraId="4AE6A0F1" w14:textId="77777777" w:rsidR="00C75CCA" w:rsidRPr="0040052C" w:rsidRDefault="00C75CCA" w:rsidP="00C75CCA">
      <w:pPr>
        <w:pStyle w:val="Tekstprzypisudolnego"/>
        <w:jc w:val="both"/>
        <w:rPr>
          <w:rFonts w:ascii="Calibri" w:hAnsi="Calibri"/>
          <w:sz w:val="14"/>
          <w:szCs w:val="14"/>
        </w:rPr>
      </w:pPr>
      <w:r w:rsidRPr="0040052C">
        <w:rPr>
          <w:rStyle w:val="Odwoanieprzypisudolnego"/>
          <w:rFonts w:ascii="Calibri" w:hAnsi="Calibri"/>
          <w:sz w:val="14"/>
          <w:szCs w:val="14"/>
        </w:rPr>
        <w:footnoteRef/>
      </w:r>
      <w:r w:rsidRPr="0040052C">
        <w:rPr>
          <w:rFonts w:ascii="Calibri" w:hAnsi="Calibri"/>
          <w:sz w:val="14"/>
          <w:szCs w:val="14"/>
        </w:rPr>
        <w:t xml:space="preserve"> Wyjaśnienie: skorzystanie z prawa do sprostowania nie może skutkować zmianą wyniku postępowania</w:t>
      </w:r>
      <w:r>
        <w:rPr>
          <w:rFonts w:ascii="Calibri" w:hAnsi="Calibri"/>
          <w:sz w:val="14"/>
          <w:szCs w:val="14"/>
        </w:rPr>
        <w:t xml:space="preserve"> </w:t>
      </w:r>
      <w:r w:rsidRPr="0040052C">
        <w:rPr>
          <w:rFonts w:ascii="Calibri" w:hAnsi="Calibri"/>
          <w:sz w:val="14"/>
          <w:szCs w:val="14"/>
        </w:rPr>
        <w:t xml:space="preserve">o udzielenie zamówienia publicznego ani zmianą postanowień umowy w zakresie niezgodnym z ustawą </w:t>
      </w:r>
      <w:proofErr w:type="spellStart"/>
      <w:r w:rsidRPr="0040052C">
        <w:rPr>
          <w:rFonts w:ascii="Calibri" w:hAnsi="Calibri"/>
          <w:sz w:val="14"/>
          <w:szCs w:val="14"/>
        </w:rPr>
        <w:t>Pzp</w:t>
      </w:r>
      <w:proofErr w:type="spellEnd"/>
      <w:r w:rsidRPr="0040052C">
        <w:rPr>
          <w:rFonts w:ascii="Calibri" w:hAnsi="Calibri"/>
          <w:sz w:val="14"/>
          <w:szCs w:val="14"/>
        </w:rPr>
        <w:t xml:space="preserve"> oraz nie może naruszać integralności protokołu oraz jego załączników.</w:t>
      </w:r>
    </w:p>
  </w:footnote>
  <w:footnote w:id="2">
    <w:p w14:paraId="0CB922EF" w14:textId="77777777" w:rsidR="00C75CCA" w:rsidRDefault="00C75CCA" w:rsidP="00C75CCA">
      <w:pPr>
        <w:pStyle w:val="Tekstprzypisudolnego"/>
        <w:jc w:val="both"/>
      </w:pPr>
      <w:r w:rsidRPr="0040052C">
        <w:rPr>
          <w:rStyle w:val="Odwoanieprzypisudolnego"/>
          <w:rFonts w:ascii="Calibri" w:hAnsi="Calibri"/>
          <w:sz w:val="14"/>
          <w:szCs w:val="14"/>
        </w:rPr>
        <w:footnoteRef/>
      </w:r>
      <w:r w:rsidRPr="0040052C">
        <w:rPr>
          <w:rFonts w:ascii="Calibri" w:hAnsi="Calibri"/>
          <w:sz w:val="14"/>
          <w:szCs w:val="14"/>
        </w:rPr>
        <w:t xml:space="preserve"> 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footnote>
  <w:footnote w:id="3">
    <w:p w14:paraId="7CC4BB36" w14:textId="77777777" w:rsidR="00537F6D" w:rsidRPr="00A47089" w:rsidRDefault="00537F6D" w:rsidP="00537F6D">
      <w:pPr>
        <w:pStyle w:val="Tekstprzypisudolnego"/>
        <w:rPr>
          <w:rFonts w:asciiTheme="minorHAnsi" w:hAnsiTheme="minorHAnsi"/>
          <w:sz w:val="14"/>
          <w:szCs w:val="14"/>
        </w:rPr>
      </w:pPr>
      <w:r w:rsidRPr="00A47089">
        <w:rPr>
          <w:rStyle w:val="Odwoanieprzypisudolnego"/>
          <w:rFonts w:asciiTheme="minorHAnsi" w:hAnsiTheme="minorHAnsi"/>
          <w:sz w:val="14"/>
          <w:szCs w:val="14"/>
        </w:rPr>
        <w:footnoteRef/>
      </w:r>
      <w:r w:rsidRPr="00A47089">
        <w:rPr>
          <w:rFonts w:asciiTheme="minorHAnsi" w:hAnsiTheme="minorHAnsi"/>
          <w:sz w:val="14"/>
          <w:szCs w:val="14"/>
        </w:rPr>
        <w:t xml:space="preserve"> </w:t>
      </w:r>
      <w:r w:rsidRPr="00A47089">
        <w:rPr>
          <w:rFonts w:asciiTheme="minorHAnsi" w:hAnsiTheme="minorHAnsi" w:cs="Arial"/>
          <w:sz w:val="14"/>
          <w:szCs w:val="14"/>
        </w:rPr>
        <w:t>W przypadku Wykonawców wspólnie ubiegających się o udzielenie zamówienia w pozycję 1 „Wykonawca” zawierającej dane Wykonawcy użyć w zależności od potrzeb oznaczając cyfrą 1.1 i 1.2 np. 1.1 Lider: …, 1.1 Partner: … itd.</w:t>
      </w:r>
    </w:p>
  </w:footnote>
  <w:footnote w:id="4">
    <w:p w14:paraId="224EFD88" w14:textId="77777777" w:rsidR="00537F6D" w:rsidRPr="0050074E" w:rsidRDefault="00537F6D" w:rsidP="00537F6D">
      <w:pPr>
        <w:tabs>
          <w:tab w:val="left" w:pos="426"/>
        </w:tabs>
        <w:ind w:right="23"/>
        <w:jc w:val="both"/>
        <w:rPr>
          <w:rFonts w:asciiTheme="minorHAnsi" w:hAnsiTheme="minorHAnsi" w:cstheme="minorHAnsi"/>
          <w:sz w:val="14"/>
          <w:szCs w:val="14"/>
        </w:rPr>
      </w:pPr>
      <w:r w:rsidRPr="0050074E">
        <w:rPr>
          <w:rFonts w:asciiTheme="minorHAnsi" w:hAnsiTheme="minorHAnsi" w:cstheme="minorHAnsi"/>
          <w:sz w:val="14"/>
          <w:szCs w:val="14"/>
        </w:rPr>
        <w:t>* niepotrzebne skreślić</w:t>
      </w:r>
    </w:p>
    <w:p w14:paraId="4B610812" w14:textId="77777777" w:rsidR="00537F6D" w:rsidRPr="0050074E" w:rsidRDefault="00537F6D" w:rsidP="00537F6D">
      <w:pPr>
        <w:pStyle w:val="Tekstprzypisudolnego"/>
        <w:rPr>
          <w:rFonts w:asciiTheme="minorHAnsi" w:hAnsiTheme="minorHAnsi" w:cstheme="minorHAnsi"/>
          <w:sz w:val="14"/>
          <w:szCs w:val="14"/>
        </w:rPr>
      </w:pPr>
      <w:r w:rsidRPr="0050074E">
        <w:rPr>
          <w:rStyle w:val="Odwoanieprzypisudolnego"/>
          <w:rFonts w:asciiTheme="minorHAnsi" w:hAnsiTheme="minorHAnsi" w:cstheme="minorHAnsi"/>
          <w:sz w:val="14"/>
          <w:szCs w:val="14"/>
        </w:rPr>
        <w:footnoteRef/>
      </w:r>
      <w:r w:rsidRPr="0050074E">
        <w:rPr>
          <w:rFonts w:asciiTheme="minorHAnsi" w:hAnsiTheme="minorHAnsi" w:cstheme="minorHAnsi"/>
          <w:sz w:val="14"/>
          <w:szCs w:val="14"/>
        </w:rPr>
        <w:t xml:space="preserve"> 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w:t>
      </w:r>
    </w:p>
  </w:footnote>
  <w:footnote w:id="5">
    <w:p w14:paraId="647F872F" w14:textId="77777777" w:rsidR="00537F6D" w:rsidRPr="0050074E" w:rsidRDefault="00537F6D" w:rsidP="00537F6D">
      <w:pPr>
        <w:pStyle w:val="Tekstprzypisudolnego"/>
        <w:rPr>
          <w:rFonts w:asciiTheme="minorHAnsi" w:hAnsiTheme="minorHAnsi" w:cstheme="minorHAnsi"/>
          <w:sz w:val="14"/>
          <w:szCs w:val="14"/>
        </w:rPr>
      </w:pPr>
      <w:r w:rsidRPr="0050074E">
        <w:rPr>
          <w:rStyle w:val="Odwoanieprzypisudolnego"/>
          <w:rFonts w:asciiTheme="minorHAnsi" w:hAnsiTheme="minorHAnsi" w:cstheme="minorHAnsi"/>
          <w:sz w:val="14"/>
          <w:szCs w:val="14"/>
        </w:rPr>
        <w:footnoteRef/>
      </w:r>
      <w:r w:rsidRPr="0050074E">
        <w:rPr>
          <w:rFonts w:asciiTheme="minorHAnsi" w:hAnsiTheme="minorHAnsi" w:cstheme="minorHAnsi"/>
          <w:sz w:val="14"/>
          <w:szCs w:val="14"/>
        </w:rPr>
        <w:t xml:space="preserve"> W przypadku, gdy Wykonawca nie przekazuje danych osobowych innych niż bezpośrednio jego dotyczących lub zachodzi wyłączenie stosowania obowiązku informacyjnego, stosownie do art. 13 ust. 4 lub art. 14 ust. 5 RODO treści oświadczenia wykonawca nie składa (usunięcie treści oświadczenia np. przez jego wykreślenie).</w:t>
      </w:r>
    </w:p>
  </w:footnote>
  <w:footnote w:id="6">
    <w:p w14:paraId="0B71FE74" w14:textId="77777777" w:rsidR="00537F6D" w:rsidRPr="0050074E" w:rsidRDefault="00537F6D" w:rsidP="00537F6D">
      <w:pPr>
        <w:tabs>
          <w:tab w:val="left" w:pos="284"/>
          <w:tab w:val="left" w:pos="426"/>
        </w:tabs>
        <w:jc w:val="both"/>
        <w:rPr>
          <w:rFonts w:asciiTheme="minorHAnsi" w:hAnsiTheme="minorHAnsi" w:cstheme="minorHAnsi"/>
          <w:iCs/>
          <w:sz w:val="14"/>
          <w:szCs w:val="14"/>
        </w:rPr>
      </w:pPr>
      <w:r w:rsidRPr="0050074E">
        <w:rPr>
          <w:rStyle w:val="Odwoanieprzypisudolnego"/>
          <w:rFonts w:asciiTheme="minorHAnsi" w:hAnsiTheme="minorHAnsi" w:cstheme="minorHAnsi"/>
          <w:sz w:val="14"/>
          <w:szCs w:val="14"/>
        </w:rPr>
        <w:footnoteRef/>
      </w:r>
      <w:r w:rsidRPr="0050074E">
        <w:rPr>
          <w:rFonts w:asciiTheme="minorHAnsi" w:hAnsiTheme="minorHAnsi" w:cstheme="minorHAnsi"/>
          <w:sz w:val="14"/>
          <w:szCs w:val="14"/>
        </w:rPr>
        <w:t xml:space="preserve"> </w:t>
      </w:r>
      <w:r w:rsidRPr="0050074E">
        <w:rPr>
          <w:rFonts w:asciiTheme="minorHAnsi" w:hAnsiTheme="minorHAnsi" w:cstheme="minorHAnsi"/>
          <w:iCs/>
          <w:color w:val="000000"/>
          <w:sz w:val="14"/>
          <w:szCs w:val="14"/>
        </w:rPr>
        <w:t>dotyczy Wykonawców</w:t>
      </w:r>
      <w:r w:rsidRPr="0050074E">
        <w:rPr>
          <w:rFonts w:asciiTheme="minorHAnsi" w:hAnsiTheme="minorHAnsi" w:cstheme="minorHAnsi"/>
          <w:sz w:val="14"/>
          <w:szCs w:val="14"/>
        </w:rPr>
        <w:t xml:space="preserve">, </w:t>
      </w:r>
      <w:r w:rsidRPr="0050074E">
        <w:rPr>
          <w:rFonts w:asciiTheme="minorHAnsi" w:hAnsiTheme="minorHAnsi" w:cstheme="minorHAnsi"/>
          <w:iCs/>
          <w:sz w:val="14"/>
          <w:szCs w:val="14"/>
        </w:rPr>
        <w:t>których oferty będą generować obowiązek doliczania wartości podatku VAT do wartości netto</w:t>
      </w:r>
      <w:r w:rsidRPr="0050074E">
        <w:rPr>
          <w:rFonts w:asciiTheme="minorHAnsi" w:hAnsiTheme="minorHAnsi" w:cstheme="minorHAnsi"/>
          <w:iCs/>
          <w:color w:val="1F497D"/>
          <w:sz w:val="14"/>
          <w:szCs w:val="14"/>
        </w:rPr>
        <w:t xml:space="preserve"> </w:t>
      </w:r>
      <w:r w:rsidRPr="0050074E">
        <w:rPr>
          <w:rFonts w:asciiTheme="minorHAnsi" w:hAnsiTheme="minorHAnsi" w:cstheme="minorHAnsi"/>
          <w:iCs/>
          <w:sz w:val="14"/>
          <w:szCs w:val="14"/>
        </w:rPr>
        <w:t>oferty, tj. w przypadku:</w:t>
      </w:r>
    </w:p>
    <w:p w14:paraId="2F3B5C97" w14:textId="77777777" w:rsidR="00537F6D" w:rsidRPr="0050074E" w:rsidRDefault="00537F6D" w:rsidP="00537F6D">
      <w:pPr>
        <w:numPr>
          <w:ilvl w:val="0"/>
          <w:numId w:val="12"/>
        </w:numPr>
        <w:tabs>
          <w:tab w:val="left" w:pos="142"/>
          <w:tab w:val="left" w:pos="426"/>
        </w:tabs>
        <w:ind w:left="284" w:firstLine="0"/>
        <w:jc w:val="both"/>
        <w:rPr>
          <w:rFonts w:asciiTheme="minorHAnsi" w:hAnsiTheme="minorHAnsi" w:cstheme="minorHAnsi"/>
          <w:i/>
          <w:iCs/>
          <w:sz w:val="14"/>
          <w:szCs w:val="14"/>
          <w:lang w:eastAsia="en-US"/>
        </w:rPr>
      </w:pPr>
      <w:r w:rsidRPr="0050074E">
        <w:rPr>
          <w:rFonts w:asciiTheme="minorHAnsi" w:hAnsiTheme="minorHAnsi" w:cstheme="minorHAnsi"/>
          <w:i/>
          <w:iCs/>
          <w:sz w:val="14"/>
          <w:szCs w:val="14"/>
          <w:lang w:eastAsia="en-US"/>
        </w:rPr>
        <w:t>wewnątrzwspólnotowego nabycia towarów,</w:t>
      </w:r>
    </w:p>
    <w:p w14:paraId="135BEC64" w14:textId="77777777" w:rsidR="00537F6D" w:rsidRPr="0050074E" w:rsidRDefault="00537F6D" w:rsidP="00537F6D">
      <w:pPr>
        <w:numPr>
          <w:ilvl w:val="0"/>
          <w:numId w:val="12"/>
        </w:numPr>
        <w:tabs>
          <w:tab w:val="left" w:pos="142"/>
          <w:tab w:val="left" w:pos="426"/>
        </w:tabs>
        <w:ind w:left="284" w:firstLine="0"/>
        <w:jc w:val="both"/>
        <w:rPr>
          <w:rFonts w:asciiTheme="minorHAnsi" w:hAnsiTheme="minorHAnsi" w:cstheme="minorHAnsi"/>
          <w:i/>
          <w:iCs/>
          <w:sz w:val="14"/>
          <w:szCs w:val="14"/>
          <w:lang w:eastAsia="en-US"/>
        </w:rPr>
      </w:pPr>
      <w:r w:rsidRPr="0050074E">
        <w:rPr>
          <w:rFonts w:asciiTheme="minorHAnsi" w:hAnsiTheme="minorHAnsi" w:cstheme="minorHAnsi"/>
          <w:i/>
          <w:iCs/>
          <w:sz w:val="14"/>
          <w:szCs w:val="14"/>
          <w:lang w:eastAsia="en-US"/>
        </w:rPr>
        <w:t>mechanizmu odwróconego obciążenia, o którym mowa w art. 17 ust. 1 pkt 7 ustawy o podatku od towarów i usług,</w:t>
      </w:r>
    </w:p>
    <w:p w14:paraId="48888282" w14:textId="77777777" w:rsidR="00537F6D" w:rsidRPr="0050074E" w:rsidRDefault="00537F6D" w:rsidP="00537F6D">
      <w:pPr>
        <w:numPr>
          <w:ilvl w:val="0"/>
          <w:numId w:val="12"/>
        </w:numPr>
        <w:tabs>
          <w:tab w:val="left" w:pos="142"/>
          <w:tab w:val="left" w:pos="426"/>
        </w:tabs>
        <w:ind w:left="284" w:firstLine="0"/>
        <w:jc w:val="both"/>
        <w:rPr>
          <w:rFonts w:asciiTheme="minorHAnsi" w:hAnsiTheme="minorHAnsi" w:cstheme="minorHAnsi"/>
          <w:i/>
          <w:iCs/>
          <w:sz w:val="14"/>
          <w:szCs w:val="14"/>
          <w:lang w:eastAsia="en-US"/>
        </w:rPr>
      </w:pPr>
      <w:r w:rsidRPr="0050074E">
        <w:rPr>
          <w:rFonts w:asciiTheme="minorHAnsi" w:hAnsiTheme="minorHAnsi" w:cstheme="minorHAnsi"/>
          <w:i/>
          <w:iCs/>
          <w:sz w:val="14"/>
          <w:szCs w:val="14"/>
          <w:lang w:eastAsia="en-US"/>
        </w:rPr>
        <w:t>importu usług lub importu towarów, z którymi wiąże się obowiązek doliczenia przez zamawiającego przy porównywaniu cen ofertowych podatku VAT.</w:t>
      </w:r>
    </w:p>
    <w:p w14:paraId="38038853" w14:textId="77777777" w:rsidR="00537F6D" w:rsidRDefault="00537F6D" w:rsidP="00537F6D">
      <w:pPr>
        <w:pStyle w:val="Tekstprzypisudolnego"/>
      </w:pPr>
    </w:p>
  </w:footnote>
  <w:footnote w:id="7">
    <w:p w14:paraId="4FFC7036" w14:textId="77777777" w:rsidR="00C66C35" w:rsidRDefault="00C66C35" w:rsidP="009C49BD">
      <w:pPr>
        <w:pStyle w:val="Tekstprzypisudolnego"/>
        <w:jc w:val="both"/>
      </w:pPr>
      <w:r w:rsidRPr="00FD3EE9">
        <w:rPr>
          <w:rStyle w:val="Odwoanieprzypisudolnego"/>
          <w:rFonts w:ascii="Calibri" w:hAnsi="Calibri" w:cs="Calibri"/>
          <w:sz w:val="14"/>
          <w:szCs w:val="14"/>
        </w:rPr>
        <w:footnoteRef/>
      </w:r>
      <w:r w:rsidRPr="00FD3EE9">
        <w:rPr>
          <w:rFonts w:ascii="Calibri" w:hAnsi="Calibri" w:cs="Calibri"/>
          <w:sz w:val="14"/>
          <w:szCs w:val="14"/>
        </w:rPr>
        <w:t xml:space="preserve"> </w:t>
      </w:r>
      <w:r w:rsidRPr="00FD3EE9">
        <w:rPr>
          <w:rFonts w:ascii="Calibri" w:hAnsi="Calibri" w:cs="Calibri"/>
          <w:i/>
          <w:sz w:val="14"/>
          <w:szCs w:val="14"/>
        </w:rPr>
        <w:t>w przypadku Wykonawców wspólnie ubiegających się o zamówienia niniejsze „Oświadczenie” powinno być złożone przez każdego z Wykonawców w zakresie, w</w:t>
      </w:r>
      <w:r>
        <w:rPr>
          <w:rFonts w:ascii="Calibri" w:hAnsi="Calibri" w:cs="Calibri"/>
          <w:i/>
          <w:sz w:val="14"/>
          <w:szCs w:val="14"/>
        </w:rPr>
        <w:t> </w:t>
      </w:r>
      <w:r w:rsidRPr="00FD3EE9">
        <w:rPr>
          <w:rFonts w:ascii="Calibri" w:hAnsi="Calibri" w:cs="Calibri"/>
          <w:i/>
          <w:sz w:val="14"/>
          <w:szCs w:val="14"/>
        </w:rPr>
        <w:t>którym każdy z tych Wykonawców wykazuje brak podstaw do wykluczenia</w:t>
      </w:r>
    </w:p>
  </w:footnote>
  <w:footnote w:id="8">
    <w:p w14:paraId="1019DEC4" w14:textId="77777777" w:rsidR="00C66C35" w:rsidRPr="008F1555" w:rsidRDefault="00C66C35" w:rsidP="00C66C35">
      <w:pPr>
        <w:pStyle w:val="Tekstprzypisudolnego"/>
        <w:jc w:val="both"/>
        <w:rPr>
          <w:rFonts w:ascii="Calibri" w:hAnsi="Calibri" w:cs="Calibri"/>
          <w:sz w:val="14"/>
          <w:szCs w:val="14"/>
        </w:rPr>
      </w:pPr>
      <w:r w:rsidRPr="008F1555">
        <w:rPr>
          <w:rStyle w:val="Odwoanieprzypisudolnego"/>
          <w:rFonts w:ascii="Calibri" w:hAnsi="Calibri" w:cs="Calibri"/>
          <w:sz w:val="14"/>
          <w:szCs w:val="14"/>
        </w:rPr>
        <w:footnoteRef/>
      </w:r>
      <w:r w:rsidRPr="008F1555">
        <w:rPr>
          <w:rFonts w:ascii="Calibri" w:hAnsi="Calibri" w:cs="Calibri"/>
          <w:sz w:val="14"/>
          <w:szCs w:val="14"/>
        </w:rPr>
        <w:t xml:space="preserve"> </w:t>
      </w:r>
      <w:r w:rsidRPr="008F1555">
        <w:rPr>
          <w:rFonts w:ascii="Calibri" w:hAnsi="Calibri" w:cs="Calibri"/>
          <w:i/>
          <w:sz w:val="14"/>
          <w:szCs w:val="14"/>
        </w:rPr>
        <w:t xml:space="preserve">podać podstawę wykluczenia spośród wymienionych w art. 108 ust. 1 pkt 1, 2 i 5 i/lub 109 ust. 1  pkt 2-5 i 7-10 ustawy </w:t>
      </w:r>
      <w:proofErr w:type="spellStart"/>
      <w:r w:rsidRPr="008F1555">
        <w:rPr>
          <w:rFonts w:ascii="Calibri" w:hAnsi="Calibri" w:cs="Calibri"/>
          <w:i/>
          <w:sz w:val="14"/>
          <w:szCs w:val="14"/>
        </w:rPr>
        <w:t>Pzp</w:t>
      </w:r>
      <w:proofErr w:type="spellEnd"/>
    </w:p>
  </w:footnote>
  <w:footnote w:id="9">
    <w:p w14:paraId="4B83C9FD" w14:textId="77777777" w:rsidR="00C66C35" w:rsidRPr="008F1555" w:rsidRDefault="00C66C35" w:rsidP="00C66C35">
      <w:pPr>
        <w:pStyle w:val="Tekstprzypisudolnego"/>
        <w:rPr>
          <w:rFonts w:ascii="Calibri" w:hAnsi="Calibri" w:cs="Calibri"/>
          <w:sz w:val="16"/>
          <w:szCs w:val="16"/>
        </w:rPr>
      </w:pPr>
      <w:r w:rsidRPr="008F1555">
        <w:rPr>
          <w:rStyle w:val="Odwoanieprzypisudolnego"/>
          <w:rFonts w:ascii="Calibri" w:hAnsi="Calibri" w:cs="Calibri"/>
          <w:sz w:val="14"/>
          <w:szCs w:val="14"/>
        </w:rPr>
        <w:footnoteRef/>
      </w:r>
      <w:r w:rsidRPr="008F1555">
        <w:rPr>
          <w:rFonts w:ascii="Calibri" w:hAnsi="Calibri" w:cs="Calibri"/>
          <w:sz w:val="14"/>
          <w:szCs w:val="14"/>
        </w:rPr>
        <w:t xml:space="preserve"> w przypadku oświadczenia składanego przez podmiot udostępniający zasoby pkt nie wypełnia się</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C401C" w14:textId="77777777" w:rsidR="00C66C35" w:rsidRDefault="00C66C35">
    <w:pPr>
      <w:pStyle w:val="Nagwek"/>
    </w:pPr>
  </w:p>
  <w:p w14:paraId="13D462F1" w14:textId="77777777" w:rsidR="00C66C35" w:rsidRDefault="00C66C3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A04C6" w14:textId="77777777" w:rsidR="00C66C35" w:rsidRDefault="00C66C35" w:rsidP="00E1220E">
    <w:pPr>
      <w:pStyle w:val="Nagwek"/>
      <w:tabs>
        <w:tab w:val="clear" w:pos="4536"/>
      </w:tabs>
    </w:pPr>
  </w:p>
  <w:p w14:paraId="5065EDB4" w14:textId="77777777" w:rsidR="00C66C35" w:rsidRDefault="00C66C35">
    <w:pPr>
      <w:pStyle w:val="Nagwek"/>
    </w:pPr>
  </w:p>
  <w:p w14:paraId="715D010F" w14:textId="77777777" w:rsidR="00C66C35" w:rsidRDefault="00C66C3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85137" w14:textId="77777777" w:rsidR="003C1522" w:rsidRDefault="003C1522">
    <w:pPr>
      <w:pStyle w:val="Nagwek"/>
    </w:pPr>
  </w:p>
  <w:p w14:paraId="13207204" w14:textId="77777777" w:rsidR="003C1522" w:rsidRDefault="003C152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1"/>
      <w:numFmt w:val="decimal"/>
      <w:lvlText w:val="%1."/>
      <w:lvlJc w:val="left"/>
      <w:pPr>
        <w:tabs>
          <w:tab w:val="num" w:pos="720"/>
        </w:tabs>
        <w:ind w:left="0" w:firstLine="0"/>
      </w:pPr>
    </w:lvl>
    <w:lvl w:ilvl="1">
      <w:start w:val="1"/>
      <w:numFmt w:val="decimal"/>
      <w:lvlText w:val="%2."/>
      <w:lvlJc w:val="left"/>
      <w:pPr>
        <w:tabs>
          <w:tab w:val="num" w:pos="1080"/>
        </w:tabs>
        <w:ind w:left="0" w:firstLine="0"/>
      </w:pPr>
    </w:lvl>
    <w:lvl w:ilvl="2">
      <w:start w:val="1"/>
      <w:numFmt w:val="decimal"/>
      <w:lvlText w:val="%3."/>
      <w:lvlJc w:val="left"/>
      <w:pPr>
        <w:tabs>
          <w:tab w:val="num" w:pos="1440"/>
        </w:tabs>
        <w:ind w:left="0" w:firstLine="0"/>
      </w:pPr>
    </w:lvl>
    <w:lvl w:ilvl="3">
      <w:start w:val="1"/>
      <w:numFmt w:val="decimal"/>
      <w:lvlText w:val="%4."/>
      <w:lvlJc w:val="left"/>
      <w:pPr>
        <w:tabs>
          <w:tab w:val="num" w:pos="1800"/>
        </w:tabs>
        <w:ind w:left="0" w:firstLine="0"/>
      </w:pPr>
    </w:lvl>
    <w:lvl w:ilvl="4">
      <w:start w:val="1"/>
      <w:numFmt w:val="decimal"/>
      <w:lvlText w:val="%5."/>
      <w:lvlJc w:val="left"/>
      <w:pPr>
        <w:tabs>
          <w:tab w:val="num" w:pos="2160"/>
        </w:tabs>
        <w:ind w:left="0" w:firstLine="0"/>
      </w:pPr>
    </w:lvl>
    <w:lvl w:ilvl="5">
      <w:start w:val="1"/>
      <w:numFmt w:val="decimal"/>
      <w:lvlText w:val="%6."/>
      <w:lvlJc w:val="left"/>
      <w:pPr>
        <w:tabs>
          <w:tab w:val="num" w:pos="2520"/>
        </w:tabs>
        <w:ind w:left="0" w:firstLine="0"/>
      </w:pPr>
    </w:lvl>
    <w:lvl w:ilvl="6">
      <w:start w:val="1"/>
      <w:numFmt w:val="decimal"/>
      <w:lvlText w:val="%7."/>
      <w:lvlJc w:val="left"/>
      <w:pPr>
        <w:tabs>
          <w:tab w:val="num" w:pos="2880"/>
        </w:tabs>
        <w:ind w:left="0" w:firstLine="0"/>
      </w:pPr>
    </w:lvl>
    <w:lvl w:ilvl="7">
      <w:start w:val="1"/>
      <w:numFmt w:val="decimal"/>
      <w:lvlText w:val="%8."/>
      <w:lvlJc w:val="left"/>
      <w:pPr>
        <w:tabs>
          <w:tab w:val="num" w:pos="3240"/>
        </w:tabs>
        <w:ind w:left="0" w:firstLine="0"/>
      </w:pPr>
    </w:lvl>
    <w:lvl w:ilvl="8">
      <w:start w:val="1"/>
      <w:numFmt w:val="decimal"/>
      <w:lvlText w:val="%9."/>
      <w:lvlJc w:val="left"/>
      <w:pPr>
        <w:tabs>
          <w:tab w:val="num" w:pos="3600"/>
        </w:tabs>
        <w:ind w:left="0" w:firstLine="0"/>
      </w:pPr>
    </w:lvl>
  </w:abstractNum>
  <w:abstractNum w:abstractNumId="1" w15:restartNumberingAfterBreak="0">
    <w:nsid w:val="00000002"/>
    <w:multiLevelType w:val="multilevel"/>
    <w:tmpl w:val="2662EB66"/>
    <w:name w:val="WW8Num5"/>
    <w:lvl w:ilvl="0">
      <w:start w:val="1"/>
      <w:numFmt w:val="decimal"/>
      <w:lvlText w:val="%1."/>
      <w:lvlJc w:val="left"/>
      <w:pPr>
        <w:tabs>
          <w:tab w:val="num" w:pos="0"/>
        </w:tabs>
        <w:ind w:left="283" w:hanging="283"/>
      </w:pPr>
      <w:rPr>
        <w:rFonts w:cs="Times New Roman"/>
        <w:b w:val="0"/>
        <w:bCs w:val="0"/>
      </w:rPr>
    </w:lvl>
    <w:lvl w:ilvl="1">
      <w:start w:val="2"/>
      <w:numFmt w:val="decimal"/>
      <w:isLgl/>
      <w:lvlText w:val="%1.%2."/>
      <w:lvlJc w:val="left"/>
      <w:pPr>
        <w:ind w:left="720" w:hanging="72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1080" w:hanging="1080"/>
      </w:pPr>
      <w:rPr>
        <w:rFonts w:cs="Times New Roman" w:hint="default"/>
      </w:rPr>
    </w:lvl>
    <w:lvl w:ilvl="4">
      <w:start w:val="1"/>
      <w:numFmt w:val="decimal"/>
      <w:isLgl/>
      <w:lvlText w:val="%1.%2.%3.%4.%5."/>
      <w:lvlJc w:val="left"/>
      <w:pPr>
        <w:ind w:left="1440" w:hanging="1440"/>
      </w:pPr>
      <w:rPr>
        <w:rFonts w:cs="Times New Roman" w:hint="default"/>
      </w:rPr>
    </w:lvl>
    <w:lvl w:ilvl="5">
      <w:start w:val="1"/>
      <w:numFmt w:val="decimal"/>
      <w:isLgl/>
      <w:lvlText w:val="%1.%2.%3.%4.%5.%6."/>
      <w:lvlJc w:val="left"/>
      <w:pPr>
        <w:ind w:left="1440" w:hanging="1440"/>
      </w:pPr>
      <w:rPr>
        <w:rFonts w:cs="Times New Roman" w:hint="default"/>
      </w:rPr>
    </w:lvl>
    <w:lvl w:ilvl="6">
      <w:start w:val="1"/>
      <w:numFmt w:val="decimal"/>
      <w:isLgl/>
      <w:lvlText w:val="%1.%2.%3.%4.%5.%6.%7."/>
      <w:lvlJc w:val="left"/>
      <w:pPr>
        <w:ind w:left="1800" w:hanging="1800"/>
      </w:pPr>
      <w:rPr>
        <w:rFonts w:cs="Times New Roman" w:hint="default"/>
      </w:rPr>
    </w:lvl>
    <w:lvl w:ilvl="7">
      <w:start w:val="1"/>
      <w:numFmt w:val="decimal"/>
      <w:isLgl/>
      <w:lvlText w:val="%1.%2.%3.%4.%5.%6.%7.%8."/>
      <w:lvlJc w:val="left"/>
      <w:pPr>
        <w:ind w:left="2160" w:hanging="2160"/>
      </w:pPr>
      <w:rPr>
        <w:rFonts w:cs="Times New Roman" w:hint="default"/>
      </w:rPr>
    </w:lvl>
    <w:lvl w:ilvl="8">
      <w:start w:val="1"/>
      <w:numFmt w:val="decimal"/>
      <w:isLgl/>
      <w:lvlText w:val="%1.%2.%3.%4.%5.%6.%7.%8.%9."/>
      <w:lvlJc w:val="left"/>
      <w:pPr>
        <w:ind w:left="2160" w:hanging="2160"/>
      </w:pPr>
      <w:rPr>
        <w:rFonts w:cs="Times New Roman" w:hint="default"/>
      </w:rPr>
    </w:lvl>
  </w:abstractNum>
  <w:abstractNum w:abstractNumId="2" w15:restartNumberingAfterBreak="0">
    <w:nsid w:val="00000003"/>
    <w:multiLevelType w:val="multilevel"/>
    <w:tmpl w:val="00000003"/>
    <w:lvl w:ilvl="0">
      <w:start w:val="1"/>
      <w:numFmt w:val="decimal"/>
      <w:lvlText w:val="%1."/>
      <w:lvlJc w:val="left"/>
      <w:pPr>
        <w:tabs>
          <w:tab w:val="num" w:pos="720"/>
        </w:tabs>
      </w:pPr>
    </w:lvl>
    <w:lvl w:ilvl="1">
      <w:start w:val="1"/>
      <w:numFmt w:val="bullet"/>
      <w:lvlText w:val="-"/>
      <w:lvlJc w:val="left"/>
      <w:pPr>
        <w:tabs>
          <w:tab w:val="num" w:pos="1440"/>
        </w:tabs>
      </w:pPr>
      <w:rPr>
        <w:rFonts w:ascii="Times New Roman" w:hAnsi="Times New Roman" w:cs="Times New Roman"/>
      </w:rPr>
    </w:lvl>
    <w:lvl w:ilvl="2">
      <w:start w:val="1"/>
      <w:numFmt w:val="lowerRoman"/>
      <w:lvlText w:val="%3."/>
      <w:lvlJc w:val="right"/>
      <w:pPr>
        <w:tabs>
          <w:tab w:val="num" w:pos="2160"/>
        </w:tabs>
      </w:pPr>
    </w:lvl>
    <w:lvl w:ilvl="3">
      <w:start w:val="1"/>
      <w:numFmt w:val="decimal"/>
      <w:lvlText w:val="%4."/>
      <w:lvlJc w:val="left"/>
      <w:pPr>
        <w:tabs>
          <w:tab w:val="num" w:pos="2880"/>
        </w:tabs>
      </w:pPr>
    </w:lvl>
    <w:lvl w:ilvl="4">
      <w:start w:val="1"/>
      <w:numFmt w:val="lowerLetter"/>
      <w:lvlText w:val="%5."/>
      <w:lvlJc w:val="left"/>
      <w:pPr>
        <w:tabs>
          <w:tab w:val="num" w:pos="3600"/>
        </w:tabs>
      </w:pPr>
    </w:lvl>
    <w:lvl w:ilvl="5">
      <w:start w:val="1"/>
      <w:numFmt w:val="lowerRoman"/>
      <w:lvlText w:val="%6."/>
      <w:lvlJc w:val="right"/>
      <w:pPr>
        <w:tabs>
          <w:tab w:val="num" w:pos="4320"/>
        </w:tabs>
      </w:pPr>
    </w:lvl>
    <w:lvl w:ilvl="6">
      <w:start w:val="1"/>
      <w:numFmt w:val="decimal"/>
      <w:lvlText w:val="%7."/>
      <w:lvlJc w:val="left"/>
      <w:pPr>
        <w:tabs>
          <w:tab w:val="num" w:pos="5040"/>
        </w:tabs>
      </w:pPr>
    </w:lvl>
    <w:lvl w:ilvl="7">
      <w:start w:val="1"/>
      <w:numFmt w:val="lowerLetter"/>
      <w:lvlText w:val="%8."/>
      <w:lvlJc w:val="left"/>
      <w:pPr>
        <w:tabs>
          <w:tab w:val="num" w:pos="5760"/>
        </w:tabs>
      </w:pPr>
    </w:lvl>
    <w:lvl w:ilvl="8">
      <w:start w:val="1"/>
      <w:numFmt w:val="lowerRoman"/>
      <w:lvlText w:val="%9."/>
      <w:lvlJc w:val="right"/>
      <w:pPr>
        <w:tabs>
          <w:tab w:val="num" w:pos="6480"/>
        </w:tabs>
      </w:pPr>
    </w:lvl>
  </w:abstractNum>
  <w:abstractNum w:abstractNumId="3" w15:restartNumberingAfterBreak="0">
    <w:nsid w:val="00000004"/>
    <w:multiLevelType w:val="singleLevel"/>
    <w:tmpl w:val="00000004"/>
    <w:name w:val="WW8Num3"/>
    <w:lvl w:ilvl="0">
      <w:start w:val="1"/>
      <w:numFmt w:val="lowerLetter"/>
      <w:lvlText w:val="%1)"/>
      <w:lvlJc w:val="left"/>
      <w:pPr>
        <w:tabs>
          <w:tab w:val="num" w:pos="540"/>
        </w:tabs>
        <w:ind w:left="540" w:hanging="360"/>
      </w:pPr>
      <w:rPr>
        <w:rFonts w:ascii="Calibri" w:hAnsi="Calibri" w:cs="Tahoma"/>
        <w:b/>
      </w:rPr>
    </w:lvl>
  </w:abstractNum>
  <w:abstractNum w:abstractNumId="4" w15:restartNumberingAfterBreak="0">
    <w:nsid w:val="00000007"/>
    <w:multiLevelType w:val="singleLevel"/>
    <w:tmpl w:val="E4763576"/>
    <w:name w:val="WW8Num3232222"/>
    <w:lvl w:ilvl="0">
      <w:start w:val="1"/>
      <w:numFmt w:val="lowerLetter"/>
      <w:lvlText w:val="%1)"/>
      <w:lvlJc w:val="left"/>
      <w:pPr>
        <w:tabs>
          <w:tab w:val="num" w:pos="0"/>
        </w:tabs>
        <w:ind w:left="720" w:hanging="360"/>
      </w:pPr>
      <w:rPr>
        <w:rFonts w:ascii="Calibri" w:eastAsia="Times New Roman" w:hAnsi="Calibri" w:cs="Arial" w:hint="default"/>
        <w:b/>
      </w:rPr>
    </w:lvl>
  </w:abstractNum>
  <w:abstractNum w:abstractNumId="5" w15:restartNumberingAfterBreak="0">
    <w:nsid w:val="00000008"/>
    <w:multiLevelType w:val="multilevel"/>
    <w:tmpl w:val="C16A7646"/>
    <w:name w:val="WW8Num8"/>
    <w:lvl w:ilvl="0">
      <w:start w:val="15"/>
      <w:numFmt w:val="decimal"/>
      <w:lvlText w:val="%1."/>
      <w:lvlJc w:val="left"/>
      <w:pPr>
        <w:tabs>
          <w:tab w:val="num" w:pos="510"/>
        </w:tabs>
        <w:ind w:left="510" w:hanging="510"/>
      </w:pPr>
      <w:rPr>
        <w:rFonts w:cs="Times New Roman"/>
        <w:b/>
        <w:i w:val="0"/>
      </w:rPr>
    </w:lvl>
    <w:lvl w:ilvl="1">
      <w:start w:val="1"/>
      <w:numFmt w:val="decimal"/>
      <w:lvlText w:val="%1.%2."/>
      <w:lvlJc w:val="left"/>
      <w:pPr>
        <w:tabs>
          <w:tab w:val="num" w:pos="720"/>
        </w:tabs>
        <w:ind w:left="720" w:hanging="720"/>
      </w:pPr>
      <w:rPr>
        <w:rFonts w:cs="Times New Roman"/>
        <w:b w:val="0"/>
      </w:rPr>
    </w:lvl>
    <w:lvl w:ilvl="2">
      <w:start w:val="1"/>
      <w:numFmt w:val="decimal"/>
      <w:lvlText w:val="%1.%2.%3."/>
      <w:lvlJc w:val="left"/>
      <w:pPr>
        <w:tabs>
          <w:tab w:val="num" w:pos="720"/>
        </w:tabs>
        <w:ind w:left="720" w:hanging="720"/>
      </w:pPr>
      <w:rPr>
        <w:rFonts w:cs="Times New Roman"/>
      </w:rPr>
    </w:lvl>
    <w:lvl w:ilvl="3">
      <w:start w:val="1"/>
      <w:numFmt w:val="lowerLetter"/>
      <w:lvlText w:val="%1.%2.%3.%4."/>
      <w:lvlJc w:val="left"/>
      <w:pPr>
        <w:tabs>
          <w:tab w:val="num" w:pos="1080"/>
        </w:tabs>
        <w:ind w:left="1080" w:hanging="1080"/>
      </w:pPr>
      <w:rPr>
        <w:rFonts w:cs="Times New Roman"/>
      </w:rPr>
    </w:lvl>
    <w:lvl w:ilvl="4">
      <w:start w:val="1"/>
      <w:numFmt w:val="decimal"/>
      <w:lvlText w:val="%1.%2.%3.%4.%5."/>
      <w:lvlJc w:val="left"/>
      <w:pPr>
        <w:tabs>
          <w:tab w:val="num" w:pos="1440"/>
        </w:tabs>
        <w:ind w:left="1440" w:hanging="144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2160"/>
        </w:tabs>
        <w:ind w:left="2160" w:hanging="216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6" w15:restartNumberingAfterBreak="0">
    <w:nsid w:val="0000000A"/>
    <w:multiLevelType w:val="multilevel"/>
    <w:tmpl w:val="9844E534"/>
    <w:name w:val="WW8Num9"/>
    <w:lvl w:ilvl="0">
      <w:start w:val="1"/>
      <w:numFmt w:val="lowerLetter"/>
      <w:lvlText w:val="%1)"/>
      <w:lvlJc w:val="left"/>
      <w:pPr>
        <w:tabs>
          <w:tab w:val="num" w:pos="720"/>
        </w:tabs>
        <w:ind w:left="720" w:hanging="360"/>
      </w:pPr>
      <w:rPr>
        <w:rFonts w:ascii="Calibri" w:eastAsia="Times New Roman" w:hAnsi="Calibri" w:cs="Arial" w:hint="default"/>
        <w:b/>
      </w:rPr>
    </w:lvl>
    <w:lvl w:ilvl="1">
      <w:start w:val="1"/>
      <w:numFmt w:val="lowerLetter"/>
      <w:lvlText w:val="%2)"/>
      <w:lvlJc w:val="left"/>
      <w:pPr>
        <w:tabs>
          <w:tab w:val="num" w:pos="1080"/>
        </w:tabs>
        <w:ind w:left="1080" w:hanging="360"/>
      </w:pPr>
      <w:rPr>
        <w:rFonts w:cs="Times New Roman"/>
      </w:rPr>
    </w:lvl>
    <w:lvl w:ilvl="2">
      <w:start w:val="1"/>
      <w:numFmt w:val="lowerLetter"/>
      <w:lvlText w:val="%3)"/>
      <w:lvlJc w:val="left"/>
      <w:pPr>
        <w:tabs>
          <w:tab w:val="num" w:pos="1440"/>
        </w:tabs>
        <w:ind w:left="1440" w:hanging="360"/>
      </w:pPr>
      <w:rPr>
        <w:rFonts w:cs="Times New Roman"/>
      </w:rPr>
    </w:lvl>
    <w:lvl w:ilvl="3">
      <w:start w:val="1"/>
      <w:numFmt w:val="lowerLetter"/>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Letter"/>
      <w:lvlText w:val="%6)"/>
      <w:lvlJc w:val="left"/>
      <w:pPr>
        <w:tabs>
          <w:tab w:val="num" w:pos="2520"/>
        </w:tabs>
        <w:ind w:left="2520" w:hanging="360"/>
      </w:pPr>
      <w:rPr>
        <w:rFonts w:cs="Times New Roman"/>
      </w:rPr>
    </w:lvl>
    <w:lvl w:ilvl="6">
      <w:start w:val="1"/>
      <w:numFmt w:val="lowerLetter"/>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Letter"/>
      <w:lvlText w:val="%9)"/>
      <w:lvlJc w:val="left"/>
      <w:pPr>
        <w:tabs>
          <w:tab w:val="num" w:pos="3600"/>
        </w:tabs>
        <w:ind w:left="3600" w:hanging="360"/>
      </w:pPr>
      <w:rPr>
        <w:rFonts w:cs="Times New Roman"/>
      </w:rPr>
    </w:lvl>
  </w:abstractNum>
  <w:abstractNum w:abstractNumId="7" w15:restartNumberingAfterBreak="0">
    <w:nsid w:val="0000000C"/>
    <w:multiLevelType w:val="multilevel"/>
    <w:tmpl w:val="0000000C"/>
    <w:name w:val="WW8Num12"/>
    <w:lvl w:ilvl="0">
      <w:start w:val="14"/>
      <w:numFmt w:val="decimal"/>
      <w:lvlText w:val="%1."/>
      <w:lvlJc w:val="left"/>
      <w:pPr>
        <w:tabs>
          <w:tab w:val="num" w:pos="510"/>
        </w:tabs>
        <w:ind w:left="510" w:hanging="510"/>
      </w:pPr>
      <w:rPr>
        <w:rFonts w:cs="Times New Roman"/>
      </w:rPr>
    </w:lvl>
    <w:lvl w:ilvl="1">
      <w:start w:val="1"/>
      <w:numFmt w:val="decimal"/>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lowerLetter"/>
      <w:lvlText w:val="%1.%2.%3.%4."/>
      <w:lvlJc w:val="left"/>
      <w:pPr>
        <w:tabs>
          <w:tab w:val="num" w:pos="1080"/>
        </w:tabs>
        <w:ind w:left="1080" w:hanging="1080"/>
      </w:pPr>
      <w:rPr>
        <w:rFonts w:cs="Times New Roman"/>
      </w:rPr>
    </w:lvl>
    <w:lvl w:ilvl="4">
      <w:start w:val="1"/>
      <w:numFmt w:val="decimal"/>
      <w:lvlText w:val="%1.%2.%3.%4.%5."/>
      <w:lvlJc w:val="left"/>
      <w:pPr>
        <w:tabs>
          <w:tab w:val="num" w:pos="1440"/>
        </w:tabs>
        <w:ind w:left="1440" w:hanging="144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2160"/>
        </w:tabs>
        <w:ind w:left="2160" w:hanging="216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8" w15:restartNumberingAfterBreak="0">
    <w:nsid w:val="0000002B"/>
    <w:multiLevelType w:val="multilevel"/>
    <w:tmpl w:val="4B1CE4F4"/>
    <w:name w:val="WW8Num50"/>
    <w:lvl w:ilvl="0">
      <w:start w:val="1"/>
      <w:numFmt w:val="decimal"/>
      <w:lvlText w:val="%1."/>
      <w:lvlJc w:val="left"/>
      <w:pPr>
        <w:tabs>
          <w:tab w:val="num" w:pos="720"/>
        </w:tabs>
        <w:ind w:left="720" w:hanging="360"/>
      </w:p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02977C6E"/>
    <w:multiLevelType w:val="hybridMultilevel"/>
    <w:tmpl w:val="A7F62E28"/>
    <w:lvl w:ilvl="0" w:tplc="51046002">
      <w:start w:val="1"/>
      <w:numFmt w:val="lowerLetter"/>
      <w:lvlText w:val="%1)"/>
      <w:lvlJc w:val="left"/>
      <w:pPr>
        <w:ind w:left="720" w:hanging="360"/>
      </w:pPr>
      <w:rPr>
        <w:rFonts w:ascii="Calibri" w:hAnsi="Calibri" w:cs="Tahoma" w:hint="default"/>
        <w:b w:val="0"/>
        <w:i w:val="0"/>
        <w:color w:val="auto"/>
        <w:sz w:val="18"/>
        <w:szCs w:val="18"/>
      </w:rPr>
    </w:lvl>
    <w:lvl w:ilvl="1" w:tplc="FAECB56E">
      <w:start w:val="1"/>
      <w:numFmt w:val="decimal"/>
      <w:lvlText w:val="%2."/>
      <w:lvlJc w:val="left"/>
      <w:pPr>
        <w:ind w:left="705" w:hanging="705"/>
      </w:pPr>
      <w:rPr>
        <w:rFonts w:cs="Times New Roman" w:hint="default"/>
        <w:b/>
      </w:rPr>
    </w:lvl>
    <w:lvl w:ilvl="2" w:tplc="50DC875E">
      <w:start w:val="1"/>
      <w:numFmt w:val="decimal"/>
      <w:lvlText w:val="%3)"/>
      <w:lvlJc w:val="left"/>
      <w:pPr>
        <w:ind w:left="2340" w:hanging="360"/>
      </w:pPr>
      <w:rPr>
        <w:rFonts w:cs="Times New Roman" w:hint="default"/>
      </w:rPr>
    </w:lvl>
    <w:lvl w:ilvl="3" w:tplc="0415000F">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0" w15:restartNumberingAfterBreak="0">
    <w:nsid w:val="03C66083"/>
    <w:multiLevelType w:val="hybridMultilevel"/>
    <w:tmpl w:val="78CCA27E"/>
    <w:lvl w:ilvl="0" w:tplc="04150001">
      <w:start w:val="1"/>
      <w:numFmt w:val="bullet"/>
      <w:lvlText w:val=""/>
      <w:lvlJc w:val="left"/>
      <w:pPr>
        <w:ind w:left="1440" w:hanging="360"/>
      </w:pPr>
      <w:rPr>
        <w:rFonts w:ascii="Symbol" w:hAnsi="Symbol" w:hint="default"/>
      </w:rPr>
    </w:lvl>
    <w:lvl w:ilvl="1" w:tplc="04150003">
      <w:start w:val="1"/>
      <w:numFmt w:val="bullet"/>
      <w:lvlText w:val="o"/>
      <w:lvlJc w:val="left"/>
      <w:pPr>
        <w:ind w:left="2160" w:hanging="360"/>
      </w:pPr>
      <w:rPr>
        <w:rFonts w:ascii="Courier New" w:hAnsi="Courier New" w:cs="Courier New" w:hint="default"/>
      </w:rPr>
    </w:lvl>
    <w:lvl w:ilvl="2" w:tplc="04150005">
      <w:start w:val="1"/>
      <w:numFmt w:val="bullet"/>
      <w:lvlText w:val=""/>
      <w:lvlJc w:val="left"/>
      <w:pPr>
        <w:ind w:left="2880" w:hanging="360"/>
      </w:pPr>
      <w:rPr>
        <w:rFonts w:ascii="Wingdings" w:hAnsi="Wingdings" w:hint="default"/>
      </w:rPr>
    </w:lvl>
    <w:lvl w:ilvl="3" w:tplc="04150001">
      <w:start w:val="1"/>
      <w:numFmt w:val="bullet"/>
      <w:lvlText w:val=""/>
      <w:lvlJc w:val="left"/>
      <w:pPr>
        <w:ind w:left="3600" w:hanging="360"/>
      </w:pPr>
      <w:rPr>
        <w:rFonts w:ascii="Symbol" w:hAnsi="Symbol" w:hint="default"/>
      </w:rPr>
    </w:lvl>
    <w:lvl w:ilvl="4" w:tplc="04150003">
      <w:start w:val="1"/>
      <w:numFmt w:val="bullet"/>
      <w:lvlText w:val="o"/>
      <w:lvlJc w:val="left"/>
      <w:pPr>
        <w:ind w:left="4320" w:hanging="360"/>
      </w:pPr>
      <w:rPr>
        <w:rFonts w:ascii="Courier New" w:hAnsi="Courier New" w:cs="Courier New" w:hint="default"/>
      </w:rPr>
    </w:lvl>
    <w:lvl w:ilvl="5" w:tplc="04150005">
      <w:start w:val="1"/>
      <w:numFmt w:val="bullet"/>
      <w:lvlText w:val=""/>
      <w:lvlJc w:val="left"/>
      <w:pPr>
        <w:ind w:left="5040" w:hanging="360"/>
      </w:pPr>
      <w:rPr>
        <w:rFonts w:ascii="Wingdings" w:hAnsi="Wingdings" w:hint="default"/>
      </w:rPr>
    </w:lvl>
    <w:lvl w:ilvl="6" w:tplc="04150001">
      <w:start w:val="1"/>
      <w:numFmt w:val="bullet"/>
      <w:lvlText w:val=""/>
      <w:lvlJc w:val="left"/>
      <w:pPr>
        <w:ind w:left="5760" w:hanging="360"/>
      </w:pPr>
      <w:rPr>
        <w:rFonts w:ascii="Symbol" w:hAnsi="Symbol" w:hint="default"/>
      </w:rPr>
    </w:lvl>
    <w:lvl w:ilvl="7" w:tplc="04150003">
      <w:start w:val="1"/>
      <w:numFmt w:val="bullet"/>
      <w:lvlText w:val="o"/>
      <w:lvlJc w:val="left"/>
      <w:pPr>
        <w:ind w:left="6480" w:hanging="360"/>
      </w:pPr>
      <w:rPr>
        <w:rFonts w:ascii="Courier New" w:hAnsi="Courier New" w:cs="Courier New" w:hint="default"/>
      </w:rPr>
    </w:lvl>
    <w:lvl w:ilvl="8" w:tplc="04150005">
      <w:start w:val="1"/>
      <w:numFmt w:val="bullet"/>
      <w:lvlText w:val=""/>
      <w:lvlJc w:val="left"/>
      <w:pPr>
        <w:ind w:left="7200" w:hanging="360"/>
      </w:pPr>
      <w:rPr>
        <w:rFonts w:ascii="Wingdings" w:hAnsi="Wingdings" w:hint="default"/>
      </w:rPr>
    </w:lvl>
  </w:abstractNum>
  <w:abstractNum w:abstractNumId="11" w15:restartNumberingAfterBreak="0">
    <w:nsid w:val="047413CF"/>
    <w:multiLevelType w:val="multilevel"/>
    <w:tmpl w:val="408A4808"/>
    <w:styleLink w:val="WWNum2"/>
    <w:lvl w:ilvl="0">
      <w:start w:val="1"/>
      <w:numFmt w:val="decimal"/>
      <w:lvlText w:val="%1."/>
      <w:lvlJc w:val="left"/>
      <w:pPr>
        <w:ind w:left="4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2" w15:restartNumberingAfterBreak="0">
    <w:nsid w:val="05594F00"/>
    <w:multiLevelType w:val="hybridMultilevel"/>
    <w:tmpl w:val="FEAEE510"/>
    <w:lvl w:ilvl="0" w:tplc="04150001">
      <w:start w:val="1"/>
      <w:numFmt w:val="bullet"/>
      <w:lvlText w:val=""/>
      <w:lvlJc w:val="left"/>
      <w:pPr>
        <w:ind w:left="2007" w:hanging="360"/>
      </w:pPr>
      <w:rPr>
        <w:rFonts w:ascii="Symbol" w:hAnsi="Symbol" w:hint="default"/>
      </w:rPr>
    </w:lvl>
    <w:lvl w:ilvl="1" w:tplc="04150003" w:tentative="1">
      <w:start w:val="1"/>
      <w:numFmt w:val="bullet"/>
      <w:lvlText w:val="o"/>
      <w:lvlJc w:val="left"/>
      <w:pPr>
        <w:ind w:left="2727" w:hanging="360"/>
      </w:pPr>
      <w:rPr>
        <w:rFonts w:ascii="Courier New" w:hAnsi="Courier New" w:cs="Courier New" w:hint="default"/>
      </w:rPr>
    </w:lvl>
    <w:lvl w:ilvl="2" w:tplc="04150005" w:tentative="1">
      <w:start w:val="1"/>
      <w:numFmt w:val="bullet"/>
      <w:lvlText w:val=""/>
      <w:lvlJc w:val="left"/>
      <w:pPr>
        <w:ind w:left="3447" w:hanging="360"/>
      </w:pPr>
      <w:rPr>
        <w:rFonts w:ascii="Wingdings" w:hAnsi="Wingdings" w:hint="default"/>
      </w:rPr>
    </w:lvl>
    <w:lvl w:ilvl="3" w:tplc="04150001" w:tentative="1">
      <w:start w:val="1"/>
      <w:numFmt w:val="bullet"/>
      <w:lvlText w:val=""/>
      <w:lvlJc w:val="left"/>
      <w:pPr>
        <w:ind w:left="4167" w:hanging="360"/>
      </w:pPr>
      <w:rPr>
        <w:rFonts w:ascii="Symbol" w:hAnsi="Symbol" w:hint="default"/>
      </w:rPr>
    </w:lvl>
    <w:lvl w:ilvl="4" w:tplc="04150003" w:tentative="1">
      <w:start w:val="1"/>
      <w:numFmt w:val="bullet"/>
      <w:lvlText w:val="o"/>
      <w:lvlJc w:val="left"/>
      <w:pPr>
        <w:ind w:left="4887" w:hanging="360"/>
      </w:pPr>
      <w:rPr>
        <w:rFonts w:ascii="Courier New" w:hAnsi="Courier New" w:cs="Courier New" w:hint="default"/>
      </w:rPr>
    </w:lvl>
    <w:lvl w:ilvl="5" w:tplc="04150005" w:tentative="1">
      <w:start w:val="1"/>
      <w:numFmt w:val="bullet"/>
      <w:lvlText w:val=""/>
      <w:lvlJc w:val="left"/>
      <w:pPr>
        <w:ind w:left="5607" w:hanging="360"/>
      </w:pPr>
      <w:rPr>
        <w:rFonts w:ascii="Wingdings" w:hAnsi="Wingdings" w:hint="default"/>
      </w:rPr>
    </w:lvl>
    <w:lvl w:ilvl="6" w:tplc="04150001" w:tentative="1">
      <w:start w:val="1"/>
      <w:numFmt w:val="bullet"/>
      <w:lvlText w:val=""/>
      <w:lvlJc w:val="left"/>
      <w:pPr>
        <w:ind w:left="6327" w:hanging="360"/>
      </w:pPr>
      <w:rPr>
        <w:rFonts w:ascii="Symbol" w:hAnsi="Symbol" w:hint="default"/>
      </w:rPr>
    </w:lvl>
    <w:lvl w:ilvl="7" w:tplc="04150003" w:tentative="1">
      <w:start w:val="1"/>
      <w:numFmt w:val="bullet"/>
      <w:lvlText w:val="o"/>
      <w:lvlJc w:val="left"/>
      <w:pPr>
        <w:ind w:left="7047" w:hanging="360"/>
      </w:pPr>
      <w:rPr>
        <w:rFonts w:ascii="Courier New" w:hAnsi="Courier New" w:cs="Courier New" w:hint="default"/>
      </w:rPr>
    </w:lvl>
    <w:lvl w:ilvl="8" w:tplc="04150005" w:tentative="1">
      <w:start w:val="1"/>
      <w:numFmt w:val="bullet"/>
      <w:lvlText w:val=""/>
      <w:lvlJc w:val="left"/>
      <w:pPr>
        <w:ind w:left="7767" w:hanging="360"/>
      </w:pPr>
      <w:rPr>
        <w:rFonts w:ascii="Wingdings" w:hAnsi="Wingdings" w:hint="default"/>
      </w:rPr>
    </w:lvl>
  </w:abstractNum>
  <w:abstractNum w:abstractNumId="13" w15:restartNumberingAfterBreak="0">
    <w:nsid w:val="06A46D7A"/>
    <w:multiLevelType w:val="hybridMultilevel"/>
    <w:tmpl w:val="55DAF61C"/>
    <w:lvl w:ilvl="0" w:tplc="04150011">
      <w:start w:val="1"/>
      <w:numFmt w:val="decimal"/>
      <w:lvlText w:val="%1)"/>
      <w:lvlJc w:val="left"/>
      <w:pPr>
        <w:ind w:left="760" w:hanging="360"/>
      </w:pPr>
      <w:rPr>
        <w:rFonts w:cs="Times New Roman"/>
      </w:rPr>
    </w:lvl>
    <w:lvl w:ilvl="1" w:tplc="04150019" w:tentative="1">
      <w:start w:val="1"/>
      <w:numFmt w:val="lowerLetter"/>
      <w:lvlText w:val="%2."/>
      <w:lvlJc w:val="left"/>
      <w:pPr>
        <w:ind w:left="1480" w:hanging="360"/>
      </w:pPr>
      <w:rPr>
        <w:rFonts w:cs="Times New Roman"/>
      </w:rPr>
    </w:lvl>
    <w:lvl w:ilvl="2" w:tplc="0415001B" w:tentative="1">
      <w:start w:val="1"/>
      <w:numFmt w:val="lowerRoman"/>
      <w:lvlText w:val="%3."/>
      <w:lvlJc w:val="right"/>
      <w:pPr>
        <w:ind w:left="2200" w:hanging="180"/>
      </w:pPr>
      <w:rPr>
        <w:rFonts w:cs="Times New Roman"/>
      </w:rPr>
    </w:lvl>
    <w:lvl w:ilvl="3" w:tplc="0415000F" w:tentative="1">
      <w:start w:val="1"/>
      <w:numFmt w:val="decimal"/>
      <w:lvlText w:val="%4."/>
      <w:lvlJc w:val="left"/>
      <w:pPr>
        <w:ind w:left="2920" w:hanging="360"/>
      </w:pPr>
      <w:rPr>
        <w:rFonts w:cs="Times New Roman"/>
      </w:rPr>
    </w:lvl>
    <w:lvl w:ilvl="4" w:tplc="04150019" w:tentative="1">
      <w:start w:val="1"/>
      <w:numFmt w:val="lowerLetter"/>
      <w:lvlText w:val="%5."/>
      <w:lvlJc w:val="left"/>
      <w:pPr>
        <w:ind w:left="3640" w:hanging="360"/>
      </w:pPr>
      <w:rPr>
        <w:rFonts w:cs="Times New Roman"/>
      </w:rPr>
    </w:lvl>
    <w:lvl w:ilvl="5" w:tplc="0415001B" w:tentative="1">
      <w:start w:val="1"/>
      <w:numFmt w:val="lowerRoman"/>
      <w:lvlText w:val="%6."/>
      <w:lvlJc w:val="right"/>
      <w:pPr>
        <w:ind w:left="4360" w:hanging="180"/>
      </w:pPr>
      <w:rPr>
        <w:rFonts w:cs="Times New Roman"/>
      </w:rPr>
    </w:lvl>
    <w:lvl w:ilvl="6" w:tplc="0415000F" w:tentative="1">
      <w:start w:val="1"/>
      <w:numFmt w:val="decimal"/>
      <w:lvlText w:val="%7."/>
      <w:lvlJc w:val="left"/>
      <w:pPr>
        <w:ind w:left="5080" w:hanging="360"/>
      </w:pPr>
      <w:rPr>
        <w:rFonts w:cs="Times New Roman"/>
      </w:rPr>
    </w:lvl>
    <w:lvl w:ilvl="7" w:tplc="04150019" w:tentative="1">
      <w:start w:val="1"/>
      <w:numFmt w:val="lowerLetter"/>
      <w:lvlText w:val="%8."/>
      <w:lvlJc w:val="left"/>
      <w:pPr>
        <w:ind w:left="5800" w:hanging="360"/>
      </w:pPr>
      <w:rPr>
        <w:rFonts w:cs="Times New Roman"/>
      </w:rPr>
    </w:lvl>
    <w:lvl w:ilvl="8" w:tplc="0415001B" w:tentative="1">
      <w:start w:val="1"/>
      <w:numFmt w:val="lowerRoman"/>
      <w:lvlText w:val="%9."/>
      <w:lvlJc w:val="right"/>
      <w:pPr>
        <w:ind w:left="6520" w:hanging="180"/>
      </w:pPr>
      <w:rPr>
        <w:rFonts w:cs="Times New Roman"/>
      </w:rPr>
    </w:lvl>
  </w:abstractNum>
  <w:abstractNum w:abstractNumId="14" w15:restartNumberingAfterBreak="0">
    <w:nsid w:val="07D40FA3"/>
    <w:multiLevelType w:val="hybridMultilevel"/>
    <w:tmpl w:val="8ADED946"/>
    <w:lvl w:ilvl="0" w:tplc="EAF8B78E">
      <w:start w:val="1"/>
      <w:numFmt w:val="lowerLetter"/>
      <w:suff w:val="space"/>
      <w:lvlText w:val="%1)"/>
      <w:lvlJc w:val="left"/>
      <w:pPr>
        <w:ind w:left="709" w:firstLine="0"/>
      </w:pPr>
      <w:rPr>
        <w:b w:val="0"/>
      </w:rPr>
    </w:lvl>
    <w:lvl w:ilvl="1" w:tplc="04150019">
      <w:start w:val="1"/>
      <w:numFmt w:val="lowerLetter"/>
      <w:lvlText w:val="%2."/>
      <w:lvlJc w:val="left"/>
      <w:pPr>
        <w:tabs>
          <w:tab w:val="num" w:pos="2149"/>
        </w:tabs>
        <w:ind w:left="2149" w:hanging="360"/>
      </w:pPr>
    </w:lvl>
    <w:lvl w:ilvl="2" w:tplc="0415001B">
      <w:start w:val="1"/>
      <w:numFmt w:val="lowerRoman"/>
      <w:lvlText w:val="%3."/>
      <w:lvlJc w:val="right"/>
      <w:pPr>
        <w:tabs>
          <w:tab w:val="num" w:pos="2869"/>
        </w:tabs>
        <w:ind w:left="2869" w:hanging="180"/>
      </w:pPr>
    </w:lvl>
    <w:lvl w:ilvl="3" w:tplc="0415000F">
      <w:start w:val="1"/>
      <w:numFmt w:val="decimal"/>
      <w:lvlText w:val="%4."/>
      <w:lvlJc w:val="left"/>
      <w:pPr>
        <w:tabs>
          <w:tab w:val="num" w:pos="3589"/>
        </w:tabs>
        <w:ind w:left="3589" w:hanging="360"/>
      </w:pPr>
    </w:lvl>
    <w:lvl w:ilvl="4" w:tplc="04150019">
      <w:start w:val="1"/>
      <w:numFmt w:val="lowerLetter"/>
      <w:lvlText w:val="%5."/>
      <w:lvlJc w:val="left"/>
      <w:pPr>
        <w:tabs>
          <w:tab w:val="num" w:pos="4309"/>
        </w:tabs>
        <w:ind w:left="4309" w:hanging="360"/>
      </w:pPr>
    </w:lvl>
    <w:lvl w:ilvl="5" w:tplc="0415001B">
      <w:start w:val="1"/>
      <w:numFmt w:val="lowerRoman"/>
      <w:lvlText w:val="%6."/>
      <w:lvlJc w:val="right"/>
      <w:pPr>
        <w:tabs>
          <w:tab w:val="num" w:pos="5029"/>
        </w:tabs>
        <w:ind w:left="5029" w:hanging="180"/>
      </w:pPr>
    </w:lvl>
    <w:lvl w:ilvl="6" w:tplc="0415000F">
      <w:start w:val="1"/>
      <w:numFmt w:val="decimal"/>
      <w:lvlText w:val="%7."/>
      <w:lvlJc w:val="left"/>
      <w:pPr>
        <w:tabs>
          <w:tab w:val="num" w:pos="5749"/>
        </w:tabs>
        <w:ind w:left="5749" w:hanging="360"/>
      </w:pPr>
    </w:lvl>
    <w:lvl w:ilvl="7" w:tplc="04150019">
      <w:start w:val="1"/>
      <w:numFmt w:val="lowerLetter"/>
      <w:lvlText w:val="%8."/>
      <w:lvlJc w:val="left"/>
      <w:pPr>
        <w:tabs>
          <w:tab w:val="num" w:pos="6469"/>
        </w:tabs>
        <w:ind w:left="6469" w:hanging="360"/>
      </w:pPr>
    </w:lvl>
    <w:lvl w:ilvl="8" w:tplc="0415001B">
      <w:start w:val="1"/>
      <w:numFmt w:val="lowerRoman"/>
      <w:lvlText w:val="%9."/>
      <w:lvlJc w:val="right"/>
      <w:pPr>
        <w:tabs>
          <w:tab w:val="num" w:pos="7189"/>
        </w:tabs>
        <w:ind w:left="7189" w:hanging="180"/>
      </w:pPr>
    </w:lvl>
  </w:abstractNum>
  <w:abstractNum w:abstractNumId="15" w15:restartNumberingAfterBreak="0">
    <w:nsid w:val="07FD25FF"/>
    <w:multiLevelType w:val="hybridMultilevel"/>
    <w:tmpl w:val="9982B6D4"/>
    <w:lvl w:ilvl="0" w:tplc="5532EFB0">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8D21B63"/>
    <w:multiLevelType w:val="hybridMultilevel"/>
    <w:tmpl w:val="D2EC2560"/>
    <w:lvl w:ilvl="0" w:tplc="04150011">
      <w:start w:val="1"/>
      <w:numFmt w:val="decimal"/>
      <w:lvlText w:val="%1)"/>
      <w:lvlJc w:val="left"/>
      <w:pPr>
        <w:ind w:left="1287" w:hanging="360"/>
      </w:pPr>
      <w:rPr>
        <w:rFonts w:cs="Times New Roman"/>
      </w:rPr>
    </w:lvl>
    <w:lvl w:ilvl="1" w:tplc="04150019" w:tentative="1">
      <w:start w:val="1"/>
      <w:numFmt w:val="lowerLetter"/>
      <w:lvlText w:val="%2."/>
      <w:lvlJc w:val="left"/>
      <w:pPr>
        <w:ind w:left="2007" w:hanging="360"/>
      </w:pPr>
      <w:rPr>
        <w:rFonts w:cs="Times New Roman"/>
      </w:rPr>
    </w:lvl>
    <w:lvl w:ilvl="2" w:tplc="0415001B" w:tentative="1">
      <w:start w:val="1"/>
      <w:numFmt w:val="lowerRoman"/>
      <w:lvlText w:val="%3."/>
      <w:lvlJc w:val="right"/>
      <w:pPr>
        <w:ind w:left="2727" w:hanging="180"/>
      </w:pPr>
      <w:rPr>
        <w:rFonts w:cs="Times New Roman"/>
      </w:rPr>
    </w:lvl>
    <w:lvl w:ilvl="3" w:tplc="0415000F" w:tentative="1">
      <w:start w:val="1"/>
      <w:numFmt w:val="decimal"/>
      <w:lvlText w:val="%4."/>
      <w:lvlJc w:val="left"/>
      <w:pPr>
        <w:ind w:left="3447" w:hanging="360"/>
      </w:pPr>
      <w:rPr>
        <w:rFonts w:cs="Times New Roman"/>
      </w:rPr>
    </w:lvl>
    <w:lvl w:ilvl="4" w:tplc="04150019" w:tentative="1">
      <w:start w:val="1"/>
      <w:numFmt w:val="lowerLetter"/>
      <w:lvlText w:val="%5."/>
      <w:lvlJc w:val="left"/>
      <w:pPr>
        <w:ind w:left="4167" w:hanging="360"/>
      </w:pPr>
      <w:rPr>
        <w:rFonts w:cs="Times New Roman"/>
      </w:rPr>
    </w:lvl>
    <w:lvl w:ilvl="5" w:tplc="0415001B" w:tentative="1">
      <w:start w:val="1"/>
      <w:numFmt w:val="lowerRoman"/>
      <w:lvlText w:val="%6."/>
      <w:lvlJc w:val="right"/>
      <w:pPr>
        <w:ind w:left="4887" w:hanging="180"/>
      </w:pPr>
      <w:rPr>
        <w:rFonts w:cs="Times New Roman"/>
      </w:rPr>
    </w:lvl>
    <w:lvl w:ilvl="6" w:tplc="0415000F" w:tentative="1">
      <w:start w:val="1"/>
      <w:numFmt w:val="decimal"/>
      <w:lvlText w:val="%7."/>
      <w:lvlJc w:val="left"/>
      <w:pPr>
        <w:ind w:left="5607" w:hanging="360"/>
      </w:pPr>
      <w:rPr>
        <w:rFonts w:cs="Times New Roman"/>
      </w:rPr>
    </w:lvl>
    <w:lvl w:ilvl="7" w:tplc="04150019" w:tentative="1">
      <w:start w:val="1"/>
      <w:numFmt w:val="lowerLetter"/>
      <w:lvlText w:val="%8."/>
      <w:lvlJc w:val="left"/>
      <w:pPr>
        <w:ind w:left="6327" w:hanging="360"/>
      </w:pPr>
      <w:rPr>
        <w:rFonts w:cs="Times New Roman"/>
      </w:rPr>
    </w:lvl>
    <w:lvl w:ilvl="8" w:tplc="0415001B" w:tentative="1">
      <w:start w:val="1"/>
      <w:numFmt w:val="lowerRoman"/>
      <w:lvlText w:val="%9."/>
      <w:lvlJc w:val="right"/>
      <w:pPr>
        <w:ind w:left="7047" w:hanging="180"/>
      </w:pPr>
      <w:rPr>
        <w:rFonts w:cs="Times New Roman"/>
      </w:rPr>
    </w:lvl>
  </w:abstractNum>
  <w:abstractNum w:abstractNumId="17" w15:restartNumberingAfterBreak="0">
    <w:nsid w:val="0BAC069F"/>
    <w:multiLevelType w:val="hybridMultilevel"/>
    <w:tmpl w:val="5B3C98EE"/>
    <w:lvl w:ilvl="0" w:tplc="04150017">
      <w:start w:val="12"/>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0DF65734"/>
    <w:multiLevelType w:val="hybridMultilevel"/>
    <w:tmpl w:val="A86CCCD4"/>
    <w:lvl w:ilvl="0" w:tplc="04150015">
      <w:start w:val="1"/>
      <w:numFmt w:val="upperLetter"/>
      <w:pStyle w:val="Tekstpodstawowy22"/>
      <w:lvlText w:val="%1."/>
      <w:lvlJc w:val="left"/>
      <w:pPr>
        <w:tabs>
          <w:tab w:val="num" w:pos="720"/>
        </w:tabs>
        <w:ind w:left="720" w:hanging="360"/>
      </w:pPr>
      <w:rPr>
        <w:rFonts w:cs="Times New Roman"/>
      </w:rPr>
    </w:lvl>
    <w:lvl w:ilvl="1" w:tplc="04150019">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19" w15:restartNumberingAfterBreak="0">
    <w:nsid w:val="0E60368B"/>
    <w:multiLevelType w:val="hybridMultilevel"/>
    <w:tmpl w:val="6616EB1E"/>
    <w:lvl w:ilvl="0" w:tplc="AA9E193C">
      <w:start w:val="1"/>
      <w:numFmt w:val="decimal"/>
      <w:lvlText w:val="%1)"/>
      <w:lvlJc w:val="left"/>
      <w:pPr>
        <w:ind w:left="927" w:hanging="360"/>
      </w:pPr>
      <w:rPr>
        <w:rFonts w:cs="Times New Roman" w:hint="default"/>
      </w:rPr>
    </w:lvl>
    <w:lvl w:ilvl="1" w:tplc="04150019" w:tentative="1">
      <w:start w:val="1"/>
      <w:numFmt w:val="lowerLetter"/>
      <w:lvlText w:val="%2."/>
      <w:lvlJc w:val="left"/>
      <w:pPr>
        <w:ind w:left="1647" w:hanging="360"/>
      </w:pPr>
      <w:rPr>
        <w:rFonts w:cs="Times New Roman"/>
      </w:rPr>
    </w:lvl>
    <w:lvl w:ilvl="2" w:tplc="0415001B" w:tentative="1">
      <w:start w:val="1"/>
      <w:numFmt w:val="lowerRoman"/>
      <w:lvlText w:val="%3."/>
      <w:lvlJc w:val="right"/>
      <w:pPr>
        <w:ind w:left="2367" w:hanging="180"/>
      </w:pPr>
      <w:rPr>
        <w:rFonts w:cs="Times New Roman"/>
      </w:rPr>
    </w:lvl>
    <w:lvl w:ilvl="3" w:tplc="0415000F" w:tentative="1">
      <w:start w:val="1"/>
      <w:numFmt w:val="decimal"/>
      <w:lvlText w:val="%4."/>
      <w:lvlJc w:val="left"/>
      <w:pPr>
        <w:ind w:left="3087" w:hanging="360"/>
      </w:pPr>
      <w:rPr>
        <w:rFonts w:cs="Times New Roman"/>
      </w:rPr>
    </w:lvl>
    <w:lvl w:ilvl="4" w:tplc="04150019" w:tentative="1">
      <w:start w:val="1"/>
      <w:numFmt w:val="lowerLetter"/>
      <w:lvlText w:val="%5."/>
      <w:lvlJc w:val="left"/>
      <w:pPr>
        <w:ind w:left="3807" w:hanging="360"/>
      </w:pPr>
      <w:rPr>
        <w:rFonts w:cs="Times New Roman"/>
      </w:rPr>
    </w:lvl>
    <w:lvl w:ilvl="5" w:tplc="0415001B" w:tentative="1">
      <w:start w:val="1"/>
      <w:numFmt w:val="lowerRoman"/>
      <w:lvlText w:val="%6."/>
      <w:lvlJc w:val="right"/>
      <w:pPr>
        <w:ind w:left="4527" w:hanging="180"/>
      </w:pPr>
      <w:rPr>
        <w:rFonts w:cs="Times New Roman"/>
      </w:rPr>
    </w:lvl>
    <w:lvl w:ilvl="6" w:tplc="0415000F" w:tentative="1">
      <w:start w:val="1"/>
      <w:numFmt w:val="decimal"/>
      <w:lvlText w:val="%7."/>
      <w:lvlJc w:val="left"/>
      <w:pPr>
        <w:ind w:left="5247" w:hanging="360"/>
      </w:pPr>
      <w:rPr>
        <w:rFonts w:cs="Times New Roman"/>
      </w:rPr>
    </w:lvl>
    <w:lvl w:ilvl="7" w:tplc="04150019" w:tentative="1">
      <w:start w:val="1"/>
      <w:numFmt w:val="lowerLetter"/>
      <w:lvlText w:val="%8."/>
      <w:lvlJc w:val="left"/>
      <w:pPr>
        <w:ind w:left="5967" w:hanging="360"/>
      </w:pPr>
      <w:rPr>
        <w:rFonts w:cs="Times New Roman"/>
      </w:rPr>
    </w:lvl>
    <w:lvl w:ilvl="8" w:tplc="0415001B" w:tentative="1">
      <w:start w:val="1"/>
      <w:numFmt w:val="lowerRoman"/>
      <w:lvlText w:val="%9."/>
      <w:lvlJc w:val="right"/>
      <w:pPr>
        <w:ind w:left="6687" w:hanging="180"/>
      </w:pPr>
      <w:rPr>
        <w:rFonts w:cs="Times New Roman"/>
      </w:rPr>
    </w:lvl>
  </w:abstractNum>
  <w:abstractNum w:abstractNumId="20" w15:restartNumberingAfterBreak="0">
    <w:nsid w:val="148A1D5E"/>
    <w:multiLevelType w:val="hybridMultilevel"/>
    <w:tmpl w:val="BA6C399E"/>
    <w:lvl w:ilvl="0" w:tplc="398AC5D2">
      <w:start w:val="1"/>
      <w:numFmt w:val="bullet"/>
      <w:lvlText w:val=""/>
      <w:lvlJc w:val="left"/>
      <w:pPr>
        <w:ind w:left="1996" w:hanging="360"/>
      </w:pPr>
      <w:rPr>
        <w:rFonts w:ascii="Symbol" w:hAnsi="Symbol" w:hint="default"/>
      </w:rPr>
    </w:lvl>
    <w:lvl w:ilvl="1" w:tplc="04150003" w:tentative="1">
      <w:start w:val="1"/>
      <w:numFmt w:val="bullet"/>
      <w:lvlText w:val="o"/>
      <w:lvlJc w:val="left"/>
      <w:pPr>
        <w:ind w:left="2716" w:hanging="360"/>
      </w:pPr>
      <w:rPr>
        <w:rFonts w:ascii="Courier New" w:hAnsi="Courier New" w:hint="default"/>
      </w:rPr>
    </w:lvl>
    <w:lvl w:ilvl="2" w:tplc="04150005" w:tentative="1">
      <w:start w:val="1"/>
      <w:numFmt w:val="bullet"/>
      <w:lvlText w:val=""/>
      <w:lvlJc w:val="left"/>
      <w:pPr>
        <w:ind w:left="3436" w:hanging="360"/>
      </w:pPr>
      <w:rPr>
        <w:rFonts w:ascii="Wingdings" w:hAnsi="Wingdings" w:hint="default"/>
      </w:rPr>
    </w:lvl>
    <w:lvl w:ilvl="3" w:tplc="04150001" w:tentative="1">
      <w:start w:val="1"/>
      <w:numFmt w:val="bullet"/>
      <w:lvlText w:val=""/>
      <w:lvlJc w:val="left"/>
      <w:pPr>
        <w:ind w:left="4156" w:hanging="360"/>
      </w:pPr>
      <w:rPr>
        <w:rFonts w:ascii="Symbol" w:hAnsi="Symbol" w:hint="default"/>
      </w:rPr>
    </w:lvl>
    <w:lvl w:ilvl="4" w:tplc="04150003" w:tentative="1">
      <w:start w:val="1"/>
      <w:numFmt w:val="bullet"/>
      <w:lvlText w:val="o"/>
      <w:lvlJc w:val="left"/>
      <w:pPr>
        <w:ind w:left="4876" w:hanging="360"/>
      </w:pPr>
      <w:rPr>
        <w:rFonts w:ascii="Courier New" w:hAnsi="Courier New" w:hint="default"/>
      </w:rPr>
    </w:lvl>
    <w:lvl w:ilvl="5" w:tplc="04150005" w:tentative="1">
      <w:start w:val="1"/>
      <w:numFmt w:val="bullet"/>
      <w:lvlText w:val=""/>
      <w:lvlJc w:val="left"/>
      <w:pPr>
        <w:ind w:left="5596" w:hanging="360"/>
      </w:pPr>
      <w:rPr>
        <w:rFonts w:ascii="Wingdings" w:hAnsi="Wingdings" w:hint="default"/>
      </w:rPr>
    </w:lvl>
    <w:lvl w:ilvl="6" w:tplc="04150001" w:tentative="1">
      <w:start w:val="1"/>
      <w:numFmt w:val="bullet"/>
      <w:lvlText w:val=""/>
      <w:lvlJc w:val="left"/>
      <w:pPr>
        <w:ind w:left="6316" w:hanging="360"/>
      </w:pPr>
      <w:rPr>
        <w:rFonts w:ascii="Symbol" w:hAnsi="Symbol" w:hint="default"/>
      </w:rPr>
    </w:lvl>
    <w:lvl w:ilvl="7" w:tplc="04150003" w:tentative="1">
      <w:start w:val="1"/>
      <w:numFmt w:val="bullet"/>
      <w:lvlText w:val="o"/>
      <w:lvlJc w:val="left"/>
      <w:pPr>
        <w:ind w:left="7036" w:hanging="360"/>
      </w:pPr>
      <w:rPr>
        <w:rFonts w:ascii="Courier New" w:hAnsi="Courier New" w:hint="default"/>
      </w:rPr>
    </w:lvl>
    <w:lvl w:ilvl="8" w:tplc="04150005" w:tentative="1">
      <w:start w:val="1"/>
      <w:numFmt w:val="bullet"/>
      <w:lvlText w:val=""/>
      <w:lvlJc w:val="left"/>
      <w:pPr>
        <w:ind w:left="7756" w:hanging="360"/>
      </w:pPr>
      <w:rPr>
        <w:rFonts w:ascii="Wingdings" w:hAnsi="Wingdings" w:hint="default"/>
      </w:rPr>
    </w:lvl>
  </w:abstractNum>
  <w:abstractNum w:abstractNumId="21" w15:restartNumberingAfterBreak="0">
    <w:nsid w:val="1490042C"/>
    <w:multiLevelType w:val="hybridMultilevel"/>
    <w:tmpl w:val="8D22B7E8"/>
    <w:lvl w:ilvl="0" w:tplc="483E0274">
      <w:numFmt w:val="bullet"/>
      <w:lvlText w:val="-"/>
      <w:lvlJc w:val="left"/>
      <w:pPr>
        <w:ind w:left="720" w:hanging="360"/>
      </w:pPr>
      <w:rPr>
        <w:rFonts w:ascii="Times New Roman" w:eastAsia="Times New Roman" w:hAnsi="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2" w15:restartNumberingAfterBreak="0">
    <w:nsid w:val="15C438A7"/>
    <w:multiLevelType w:val="hybridMultilevel"/>
    <w:tmpl w:val="B8A41346"/>
    <w:lvl w:ilvl="0" w:tplc="132E1A46">
      <w:start w:val="1"/>
      <w:numFmt w:val="decimal"/>
      <w:lvlText w:val="%1."/>
      <w:lvlJc w:val="left"/>
      <w:pPr>
        <w:ind w:left="360" w:hanging="360"/>
      </w:pPr>
      <w:rPr>
        <w:rFonts w:hint="default"/>
        <w:b/>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166F6107"/>
    <w:multiLevelType w:val="hybridMultilevel"/>
    <w:tmpl w:val="7A72EF58"/>
    <w:lvl w:ilvl="0" w:tplc="6A1ACA6E">
      <w:start w:val="1"/>
      <w:numFmt w:val="decimal"/>
      <w:lvlText w:val="%1."/>
      <w:lvlJc w:val="left"/>
      <w:pPr>
        <w:tabs>
          <w:tab w:val="num" w:pos="360"/>
        </w:tabs>
        <w:ind w:left="360" w:hanging="360"/>
      </w:pPr>
      <w:rPr>
        <w:rFonts w:ascii="Calibri" w:hAnsi="Calibri" w:cs="Times New Roman" w:hint="default"/>
        <w:b/>
        <w:i w:val="0"/>
        <w:sz w:val="20"/>
      </w:rPr>
    </w:lvl>
    <w:lvl w:ilvl="1" w:tplc="8E585B8C">
      <w:start w:val="1"/>
      <w:numFmt w:val="lowerLetter"/>
      <w:suff w:val="space"/>
      <w:lvlText w:val="%2)"/>
      <w:lvlJc w:val="left"/>
      <w:pPr>
        <w:ind w:left="1080" w:firstLine="0"/>
      </w:pPr>
      <w:rPr>
        <w:b w:val="0"/>
      </w:r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24" w15:restartNumberingAfterBreak="0">
    <w:nsid w:val="178F737B"/>
    <w:multiLevelType w:val="hybridMultilevel"/>
    <w:tmpl w:val="2E96A6EA"/>
    <w:lvl w:ilvl="0" w:tplc="48DC89FA">
      <w:start w:val="1"/>
      <w:numFmt w:val="lowerLetter"/>
      <w:lvlText w:val="%1)"/>
      <w:lvlJc w:val="left"/>
      <w:pPr>
        <w:ind w:left="1069" w:hanging="360"/>
      </w:pPr>
      <w:rPr>
        <w:rFonts w:cs="Verdana" w:hint="default"/>
      </w:rPr>
    </w:lvl>
    <w:lvl w:ilvl="1" w:tplc="8ADA4776">
      <w:start w:val="1"/>
      <w:numFmt w:val="decimal"/>
      <w:lvlText w:val="%2)"/>
      <w:lvlJc w:val="left"/>
      <w:pPr>
        <w:ind w:left="2134" w:hanging="705"/>
      </w:pPr>
      <w:rPr>
        <w:rFonts w:cs="Times New Roman" w:hint="default"/>
      </w:rPr>
    </w:lvl>
    <w:lvl w:ilvl="2" w:tplc="FC3E8368">
      <w:start w:val="16"/>
      <w:numFmt w:val="bullet"/>
      <w:lvlText w:val=""/>
      <w:lvlJc w:val="left"/>
      <w:pPr>
        <w:ind w:left="2689" w:hanging="360"/>
      </w:pPr>
      <w:rPr>
        <w:rFonts w:ascii="Symbol" w:eastAsia="Times New Roman" w:hAnsi="Symbol" w:hint="default"/>
      </w:rPr>
    </w:lvl>
    <w:lvl w:ilvl="3" w:tplc="0415000F" w:tentative="1">
      <w:start w:val="1"/>
      <w:numFmt w:val="decimal"/>
      <w:lvlText w:val="%4."/>
      <w:lvlJc w:val="left"/>
      <w:pPr>
        <w:ind w:left="3229" w:hanging="360"/>
      </w:pPr>
      <w:rPr>
        <w:rFonts w:cs="Times New Roman"/>
      </w:rPr>
    </w:lvl>
    <w:lvl w:ilvl="4" w:tplc="04150019" w:tentative="1">
      <w:start w:val="1"/>
      <w:numFmt w:val="lowerLetter"/>
      <w:lvlText w:val="%5."/>
      <w:lvlJc w:val="left"/>
      <w:pPr>
        <w:ind w:left="3949" w:hanging="360"/>
      </w:pPr>
      <w:rPr>
        <w:rFonts w:cs="Times New Roman"/>
      </w:rPr>
    </w:lvl>
    <w:lvl w:ilvl="5" w:tplc="0415001B" w:tentative="1">
      <w:start w:val="1"/>
      <w:numFmt w:val="lowerRoman"/>
      <w:lvlText w:val="%6."/>
      <w:lvlJc w:val="right"/>
      <w:pPr>
        <w:ind w:left="4669" w:hanging="180"/>
      </w:pPr>
      <w:rPr>
        <w:rFonts w:cs="Times New Roman"/>
      </w:rPr>
    </w:lvl>
    <w:lvl w:ilvl="6" w:tplc="0415000F" w:tentative="1">
      <w:start w:val="1"/>
      <w:numFmt w:val="decimal"/>
      <w:lvlText w:val="%7."/>
      <w:lvlJc w:val="left"/>
      <w:pPr>
        <w:ind w:left="5389" w:hanging="360"/>
      </w:pPr>
      <w:rPr>
        <w:rFonts w:cs="Times New Roman"/>
      </w:rPr>
    </w:lvl>
    <w:lvl w:ilvl="7" w:tplc="04150019" w:tentative="1">
      <w:start w:val="1"/>
      <w:numFmt w:val="lowerLetter"/>
      <w:lvlText w:val="%8."/>
      <w:lvlJc w:val="left"/>
      <w:pPr>
        <w:ind w:left="6109" w:hanging="360"/>
      </w:pPr>
      <w:rPr>
        <w:rFonts w:cs="Times New Roman"/>
      </w:rPr>
    </w:lvl>
    <w:lvl w:ilvl="8" w:tplc="0415001B" w:tentative="1">
      <w:start w:val="1"/>
      <w:numFmt w:val="lowerRoman"/>
      <w:lvlText w:val="%9."/>
      <w:lvlJc w:val="right"/>
      <w:pPr>
        <w:ind w:left="6829" w:hanging="180"/>
      </w:pPr>
      <w:rPr>
        <w:rFonts w:cs="Times New Roman"/>
      </w:rPr>
    </w:lvl>
  </w:abstractNum>
  <w:abstractNum w:abstractNumId="25" w15:restartNumberingAfterBreak="0">
    <w:nsid w:val="17FC50C4"/>
    <w:multiLevelType w:val="multilevel"/>
    <w:tmpl w:val="DD165220"/>
    <w:lvl w:ilvl="0">
      <w:start w:val="14"/>
      <w:numFmt w:val="decimal"/>
      <w:lvlText w:val="%1."/>
      <w:lvlJc w:val="left"/>
      <w:pPr>
        <w:ind w:left="1211" w:hanging="360"/>
      </w:pPr>
      <w:rPr>
        <w:rFonts w:hint="default"/>
        <w:b/>
      </w:rPr>
    </w:lvl>
    <w:lvl w:ilvl="1">
      <w:start w:val="7"/>
      <w:numFmt w:val="decimal"/>
      <w:isLgl/>
      <w:lvlText w:val="%1.%2."/>
      <w:lvlJc w:val="left"/>
      <w:pPr>
        <w:ind w:left="1421" w:hanging="570"/>
      </w:pPr>
      <w:rPr>
        <w:rFonts w:hint="default"/>
        <w:b/>
      </w:rPr>
    </w:lvl>
    <w:lvl w:ilvl="2">
      <w:start w:val="1"/>
      <w:numFmt w:val="decimal"/>
      <w:isLgl/>
      <w:lvlText w:val="%1.%2.%3."/>
      <w:lvlJc w:val="left"/>
      <w:pPr>
        <w:ind w:left="1571" w:hanging="720"/>
      </w:pPr>
      <w:rPr>
        <w:rFonts w:hint="default"/>
        <w:b/>
      </w:rPr>
    </w:lvl>
    <w:lvl w:ilvl="3">
      <w:start w:val="1"/>
      <w:numFmt w:val="decimal"/>
      <w:isLgl/>
      <w:lvlText w:val="%1.%2.%3.%4."/>
      <w:lvlJc w:val="left"/>
      <w:pPr>
        <w:ind w:left="1571" w:hanging="720"/>
      </w:pPr>
      <w:rPr>
        <w:rFonts w:hint="default"/>
        <w:b/>
      </w:rPr>
    </w:lvl>
    <w:lvl w:ilvl="4">
      <w:start w:val="1"/>
      <w:numFmt w:val="decimal"/>
      <w:isLgl/>
      <w:lvlText w:val="%1.%2.%3.%4.%5."/>
      <w:lvlJc w:val="left"/>
      <w:pPr>
        <w:ind w:left="1571" w:hanging="720"/>
      </w:pPr>
      <w:rPr>
        <w:rFonts w:hint="default"/>
        <w:b/>
      </w:rPr>
    </w:lvl>
    <w:lvl w:ilvl="5">
      <w:start w:val="1"/>
      <w:numFmt w:val="decimal"/>
      <w:isLgl/>
      <w:lvlText w:val="%1.%2.%3.%4.%5.%6."/>
      <w:lvlJc w:val="left"/>
      <w:pPr>
        <w:ind w:left="1931" w:hanging="1080"/>
      </w:pPr>
      <w:rPr>
        <w:rFonts w:hint="default"/>
        <w:b/>
      </w:rPr>
    </w:lvl>
    <w:lvl w:ilvl="6">
      <w:start w:val="1"/>
      <w:numFmt w:val="decimal"/>
      <w:isLgl/>
      <w:lvlText w:val="%1.%2.%3.%4.%5.%6.%7."/>
      <w:lvlJc w:val="left"/>
      <w:pPr>
        <w:ind w:left="1931" w:hanging="1080"/>
      </w:pPr>
      <w:rPr>
        <w:rFonts w:hint="default"/>
        <w:b/>
      </w:rPr>
    </w:lvl>
    <w:lvl w:ilvl="7">
      <w:start w:val="1"/>
      <w:numFmt w:val="decimal"/>
      <w:isLgl/>
      <w:lvlText w:val="%1.%2.%3.%4.%5.%6.%7.%8."/>
      <w:lvlJc w:val="left"/>
      <w:pPr>
        <w:ind w:left="1931" w:hanging="1080"/>
      </w:pPr>
      <w:rPr>
        <w:rFonts w:hint="default"/>
        <w:b/>
      </w:rPr>
    </w:lvl>
    <w:lvl w:ilvl="8">
      <w:start w:val="1"/>
      <w:numFmt w:val="decimal"/>
      <w:isLgl/>
      <w:lvlText w:val="%1.%2.%3.%4.%5.%6.%7.%8.%9."/>
      <w:lvlJc w:val="left"/>
      <w:pPr>
        <w:ind w:left="2291" w:hanging="1440"/>
      </w:pPr>
      <w:rPr>
        <w:rFonts w:hint="default"/>
        <w:b/>
      </w:rPr>
    </w:lvl>
  </w:abstractNum>
  <w:abstractNum w:abstractNumId="26" w15:restartNumberingAfterBreak="0">
    <w:nsid w:val="18D55794"/>
    <w:multiLevelType w:val="multilevel"/>
    <w:tmpl w:val="DC204A10"/>
    <w:lvl w:ilvl="0">
      <w:start w:val="1"/>
      <w:numFmt w:val="decimal"/>
      <w:lvlText w:val="%1."/>
      <w:lvlJc w:val="left"/>
      <w:pPr>
        <w:tabs>
          <w:tab w:val="num" w:pos="502"/>
        </w:tabs>
        <w:ind w:left="502" w:hanging="360"/>
      </w:pPr>
    </w:lvl>
    <w:lvl w:ilvl="1">
      <w:start w:val="1"/>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27" w15:restartNumberingAfterBreak="0">
    <w:nsid w:val="18D67438"/>
    <w:multiLevelType w:val="hybridMultilevel"/>
    <w:tmpl w:val="6DF02AB6"/>
    <w:lvl w:ilvl="0" w:tplc="04150017">
      <w:start w:val="1"/>
      <w:numFmt w:val="lowerLetter"/>
      <w:lvlText w:val="%1)"/>
      <w:lvlJc w:val="left"/>
      <w:pPr>
        <w:ind w:left="360" w:hanging="360"/>
      </w:pPr>
      <w:rPr>
        <w:rFonts w:hint="default"/>
        <w:b w:val="0"/>
        <w:i w:val="0"/>
        <w:caps w:val="0"/>
        <w:strike w:val="0"/>
        <w:dstrike w:val="0"/>
        <w:vanish w:val="0"/>
        <w:webHidden w:val="0"/>
        <w:color w:val="000000"/>
        <w:sz w:val="18"/>
        <w:u w:val="none"/>
        <w:effect w:val="none"/>
        <w:vertAlign w:val="baseline"/>
        <w:specVanish w:val="0"/>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8" w15:restartNumberingAfterBreak="0">
    <w:nsid w:val="19034A6C"/>
    <w:multiLevelType w:val="multilevel"/>
    <w:tmpl w:val="99F24A02"/>
    <w:lvl w:ilvl="0">
      <w:start w:val="1"/>
      <w:numFmt w:val="decimal"/>
      <w:pStyle w:val="Nagwek8"/>
      <w:lvlText w:val="%1"/>
      <w:lvlJc w:val="left"/>
      <w:pPr>
        <w:tabs>
          <w:tab w:val="num" w:pos="555"/>
        </w:tabs>
        <w:ind w:left="555" w:hanging="555"/>
      </w:pPr>
      <w:rPr>
        <w:rFonts w:cs="Times New Roman"/>
      </w:rPr>
    </w:lvl>
    <w:lvl w:ilvl="1">
      <w:start w:val="3"/>
      <w:numFmt w:val="decimal"/>
      <w:lvlText w:val="%1.%2"/>
      <w:lvlJc w:val="left"/>
      <w:pPr>
        <w:tabs>
          <w:tab w:val="num" w:pos="555"/>
        </w:tabs>
        <w:ind w:left="555" w:hanging="555"/>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29" w15:restartNumberingAfterBreak="0">
    <w:nsid w:val="19587637"/>
    <w:multiLevelType w:val="multilevel"/>
    <w:tmpl w:val="E4F4E43A"/>
    <w:styleLink w:val="WWNum1"/>
    <w:lvl w:ilvl="0">
      <w:start w:val="1"/>
      <w:numFmt w:val="decimal"/>
      <w:pStyle w:val="Lista-kontynuacja3"/>
      <w:lvlText w:val="%1."/>
      <w:lvlJc w:val="left"/>
      <w:pPr>
        <w:ind w:left="4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0" w15:restartNumberingAfterBreak="0">
    <w:nsid w:val="1A183C7E"/>
    <w:multiLevelType w:val="hybridMultilevel"/>
    <w:tmpl w:val="3F5E8268"/>
    <w:lvl w:ilvl="0" w:tplc="0809000F">
      <w:start w:val="1"/>
      <w:numFmt w:val="decimal"/>
      <w:pStyle w:val="Listanumerowana2"/>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1" w15:restartNumberingAfterBreak="0">
    <w:nsid w:val="1A933881"/>
    <w:multiLevelType w:val="multilevel"/>
    <w:tmpl w:val="8D2423F6"/>
    <w:lvl w:ilvl="0">
      <w:start w:val="1"/>
      <w:numFmt w:val="decimal"/>
      <w:lvlText w:val="%1."/>
      <w:lvlJc w:val="left"/>
      <w:pPr>
        <w:ind w:left="720" w:hanging="360"/>
      </w:pPr>
      <w:rPr>
        <w:b/>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2" w15:restartNumberingAfterBreak="0">
    <w:nsid w:val="1C081F46"/>
    <w:multiLevelType w:val="hybridMultilevel"/>
    <w:tmpl w:val="E8DCF70E"/>
    <w:lvl w:ilvl="0" w:tplc="FD309F28">
      <w:start w:val="2"/>
      <w:numFmt w:val="decimal"/>
      <w:lvlText w:val="%1)"/>
      <w:lvlJc w:val="left"/>
      <w:pPr>
        <w:ind w:left="23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1C24597B"/>
    <w:multiLevelType w:val="hybridMultilevel"/>
    <w:tmpl w:val="75C48028"/>
    <w:lvl w:ilvl="0" w:tplc="04150017">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4" w15:restartNumberingAfterBreak="0">
    <w:nsid w:val="1C481D2A"/>
    <w:multiLevelType w:val="hybridMultilevel"/>
    <w:tmpl w:val="1056F62E"/>
    <w:lvl w:ilvl="0" w:tplc="E0CEEEC4">
      <w:start w:val="1"/>
      <w:numFmt w:val="lowerLetter"/>
      <w:lvlText w:val="%1)"/>
      <w:lvlJc w:val="left"/>
      <w:pPr>
        <w:ind w:left="0" w:firstLine="0"/>
      </w:pPr>
      <w:rPr>
        <w:rFonts w:ascii="Calibri" w:hAnsi="Calibri" w:hint="default"/>
        <w:b/>
        <w:i w:val="0"/>
        <w:sz w:val="18"/>
        <w:szCs w:val="18"/>
      </w:rPr>
    </w:lvl>
    <w:lvl w:ilvl="1" w:tplc="04150019">
      <w:start w:val="1"/>
      <w:numFmt w:val="lowerLetter"/>
      <w:lvlText w:val="%2."/>
      <w:lvlJc w:val="left"/>
      <w:pPr>
        <w:tabs>
          <w:tab w:val="num" w:pos="2149"/>
        </w:tabs>
        <w:ind w:left="2149" w:hanging="360"/>
      </w:pPr>
    </w:lvl>
    <w:lvl w:ilvl="2" w:tplc="0415001B">
      <w:start w:val="1"/>
      <w:numFmt w:val="lowerRoman"/>
      <w:lvlText w:val="%3."/>
      <w:lvlJc w:val="right"/>
      <w:pPr>
        <w:tabs>
          <w:tab w:val="num" w:pos="2869"/>
        </w:tabs>
        <w:ind w:left="2869" w:hanging="180"/>
      </w:pPr>
    </w:lvl>
    <w:lvl w:ilvl="3" w:tplc="0415000F">
      <w:start w:val="1"/>
      <w:numFmt w:val="decimal"/>
      <w:lvlText w:val="%4."/>
      <w:lvlJc w:val="left"/>
      <w:pPr>
        <w:tabs>
          <w:tab w:val="num" w:pos="3589"/>
        </w:tabs>
        <w:ind w:left="3589" w:hanging="360"/>
      </w:pPr>
    </w:lvl>
    <w:lvl w:ilvl="4" w:tplc="04150019">
      <w:start w:val="1"/>
      <w:numFmt w:val="lowerLetter"/>
      <w:lvlText w:val="%5."/>
      <w:lvlJc w:val="left"/>
      <w:pPr>
        <w:tabs>
          <w:tab w:val="num" w:pos="4309"/>
        </w:tabs>
        <w:ind w:left="4309" w:hanging="360"/>
      </w:pPr>
    </w:lvl>
    <w:lvl w:ilvl="5" w:tplc="0415001B">
      <w:start w:val="1"/>
      <w:numFmt w:val="lowerRoman"/>
      <w:lvlText w:val="%6."/>
      <w:lvlJc w:val="right"/>
      <w:pPr>
        <w:tabs>
          <w:tab w:val="num" w:pos="5029"/>
        </w:tabs>
        <w:ind w:left="5029" w:hanging="180"/>
      </w:pPr>
    </w:lvl>
    <w:lvl w:ilvl="6" w:tplc="0415000F">
      <w:start w:val="1"/>
      <w:numFmt w:val="decimal"/>
      <w:lvlText w:val="%7."/>
      <w:lvlJc w:val="left"/>
      <w:pPr>
        <w:tabs>
          <w:tab w:val="num" w:pos="5749"/>
        </w:tabs>
        <w:ind w:left="5749" w:hanging="360"/>
      </w:pPr>
    </w:lvl>
    <w:lvl w:ilvl="7" w:tplc="04150019">
      <w:start w:val="1"/>
      <w:numFmt w:val="lowerLetter"/>
      <w:lvlText w:val="%8."/>
      <w:lvlJc w:val="left"/>
      <w:pPr>
        <w:tabs>
          <w:tab w:val="num" w:pos="6469"/>
        </w:tabs>
        <w:ind w:left="6469" w:hanging="360"/>
      </w:pPr>
    </w:lvl>
    <w:lvl w:ilvl="8" w:tplc="0415001B">
      <w:start w:val="1"/>
      <w:numFmt w:val="lowerRoman"/>
      <w:lvlText w:val="%9."/>
      <w:lvlJc w:val="right"/>
      <w:pPr>
        <w:tabs>
          <w:tab w:val="num" w:pos="7189"/>
        </w:tabs>
        <w:ind w:left="7189" w:hanging="180"/>
      </w:pPr>
    </w:lvl>
  </w:abstractNum>
  <w:abstractNum w:abstractNumId="35" w15:restartNumberingAfterBreak="0">
    <w:nsid w:val="1D336B07"/>
    <w:multiLevelType w:val="multilevel"/>
    <w:tmpl w:val="72BC1B18"/>
    <w:styleLink w:val="List26"/>
    <w:lvl w:ilvl="0">
      <w:start w:val="5"/>
      <w:numFmt w:val="decimal"/>
      <w:lvlText w:val="%1."/>
      <w:lvlJc w:val="left"/>
      <w:rPr>
        <w:rFonts w:cs="Times New Roman"/>
        <w:position w:val="0"/>
      </w:rPr>
    </w:lvl>
    <w:lvl w:ilvl="1">
      <w:start w:val="1"/>
      <w:numFmt w:val="lowerLetter"/>
      <w:lvlText w:val="%2."/>
      <w:lvlJc w:val="left"/>
      <w:rPr>
        <w:rFonts w:cs="Times New Roman"/>
        <w:position w:val="0"/>
      </w:rPr>
    </w:lvl>
    <w:lvl w:ilvl="2">
      <w:start w:val="1"/>
      <w:numFmt w:val="lowerRoman"/>
      <w:lvlText w:val="%3."/>
      <w:lvlJc w:val="left"/>
      <w:rPr>
        <w:rFonts w:cs="Times New Roman"/>
        <w:position w:val="0"/>
      </w:rPr>
    </w:lvl>
    <w:lvl w:ilvl="3">
      <w:start w:val="1"/>
      <w:numFmt w:val="decimal"/>
      <w:lvlText w:val="%4."/>
      <w:lvlJc w:val="left"/>
      <w:rPr>
        <w:rFonts w:cs="Times New Roman"/>
        <w:position w:val="0"/>
      </w:rPr>
    </w:lvl>
    <w:lvl w:ilvl="4">
      <w:start w:val="1"/>
      <w:numFmt w:val="lowerLetter"/>
      <w:lvlText w:val="%5."/>
      <w:lvlJc w:val="left"/>
      <w:rPr>
        <w:rFonts w:cs="Times New Roman"/>
        <w:position w:val="0"/>
      </w:rPr>
    </w:lvl>
    <w:lvl w:ilvl="5">
      <w:start w:val="1"/>
      <w:numFmt w:val="lowerRoman"/>
      <w:lvlText w:val="%6."/>
      <w:lvlJc w:val="left"/>
      <w:rPr>
        <w:rFonts w:cs="Times New Roman"/>
        <w:position w:val="0"/>
      </w:rPr>
    </w:lvl>
    <w:lvl w:ilvl="6">
      <w:start w:val="1"/>
      <w:numFmt w:val="decimal"/>
      <w:lvlText w:val="%7."/>
      <w:lvlJc w:val="left"/>
      <w:rPr>
        <w:rFonts w:cs="Times New Roman"/>
        <w:position w:val="0"/>
      </w:rPr>
    </w:lvl>
    <w:lvl w:ilvl="7">
      <w:start w:val="1"/>
      <w:numFmt w:val="lowerLetter"/>
      <w:lvlText w:val="%8."/>
      <w:lvlJc w:val="left"/>
      <w:rPr>
        <w:rFonts w:cs="Times New Roman"/>
        <w:position w:val="0"/>
      </w:rPr>
    </w:lvl>
    <w:lvl w:ilvl="8">
      <w:start w:val="1"/>
      <w:numFmt w:val="lowerRoman"/>
      <w:lvlText w:val="%9."/>
      <w:lvlJc w:val="left"/>
      <w:rPr>
        <w:rFonts w:cs="Times New Roman"/>
        <w:position w:val="0"/>
      </w:rPr>
    </w:lvl>
  </w:abstractNum>
  <w:abstractNum w:abstractNumId="36" w15:restartNumberingAfterBreak="0">
    <w:nsid w:val="20AE6AFB"/>
    <w:multiLevelType w:val="hybridMultilevel"/>
    <w:tmpl w:val="4490B2EE"/>
    <w:lvl w:ilvl="0" w:tplc="04150011">
      <w:start w:val="1"/>
      <w:numFmt w:val="decimal"/>
      <w:lvlText w:val="%1)"/>
      <w:lvlJc w:val="left"/>
      <w:pPr>
        <w:ind w:left="1429" w:hanging="360"/>
      </w:pPr>
      <w:rPr>
        <w:rFonts w:cs="Times New Roman"/>
      </w:rPr>
    </w:lvl>
    <w:lvl w:ilvl="1" w:tplc="04150019" w:tentative="1">
      <w:start w:val="1"/>
      <w:numFmt w:val="lowerLetter"/>
      <w:lvlText w:val="%2."/>
      <w:lvlJc w:val="left"/>
      <w:pPr>
        <w:ind w:left="2149" w:hanging="360"/>
      </w:pPr>
      <w:rPr>
        <w:rFonts w:cs="Times New Roman"/>
      </w:rPr>
    </w:lvl>
    <w:lvl w:ilvl="2" w:tplc="0415001B" w:tentative="1">
      <w:start w:val="1"/>
      <w:numFmt w:val="lowerRoman"/>
      <w:lvlText w:val="%3."/>
      <w:lvlJc w:val="right"/>
      <w:pPr>
        <w:ind w:left="2869" w:hanging="180"/>
      </w:pPr>
      <w:rPr>
        <w:rFonts w:cs="Times New Roman"/>
      </w:rPr>
    </w:lvl>
    <w:lvl w:ilvl="3" w:tplc="0415000F" w:tentative="1">
      <w:start w:val="1"/>
      <w:numFmt w:val="decimal"/>
      <w:lvlText w:val="%4."/>
      <w:lvlJc w:val="left"/>
      <w:pPr>
        <w:ind w:left="3589" w:hanging="360"/>
      </w:pPr>
      <w:rPr>
        <w:rFonts w:cs="Times New Roman"/>
      </w:rPr>
    </w:lvl>
    <w:lvl w:ilvl="4" w:tplc="04150019" w:tentative="1">
      <w:start w:val="1"/>
      <w:numFmt w:val="lowerLetter"/>
      <w:lvlText w:val="%5."/>
      <w:lvlJc w:val="left"/>
      <w:pPr>
        <w:ind w:left="4309" w:hanging="360"/>
      </w:pPr>
      <w:rPr>
        <w:rFonts w:cs="Times New Roman"/>
      </w:rPr>
    </w:lvl>
    <w:lvl w:ilvl="5" w:tplc="0415001B" w:tentative="1">
      <w:start w:val="1"/>
      <w:numFmt w:val="lowerRoman"/>
      <w:lvlText w:val="%6."/>
      <w:lvlJc w:val="right"/>
      <w:pPr>
        <w:ind w:left="5029" w:hanging="180"/>
      </w:pPr>
      <w:rPr>
        <w:rFonts w:cs="Times New Roman"/>
      </w:rPr>
    </w:lvl>
    <w:lvl w:ilvl="6" w:tplc="0415000F" w:tentative="1">
      <w:start w:val="1"/>
      <w:numFmt w:val="decimal"/>
      <w:lvlText w:val="%7."/>
      <w:lvlJc w:val="left"/>
      <w:pPr>
        <w:ind w:left="5749" w:hanging="360"/>
      </w:pPr>
      <w:rPr>
        <w:rFonts w:cs="Times New Roman"/>
      </w:rPr>
    </w:lvl>
    <w:lvl w:ilvl="7" w:tplc="04150019" w:tentative="1">
      <w:start w:val="1"/>
      <w:numFmt w:val="lowerLetter"/>
      <w:lvlText w:val="%8."/>
      <w:lvlJc w:val="left"/>
      <w:pPr>
        <w:ind w:left="6469" w:hanging="360"/>
      </w:pPr>
      <w:rPr>
        <w:rFonts w:cs="Times New Roman"/>
      </w:rPr>
    </w:lvl>
    <w:lvl w:ilvl="8" w:tplc="0415001B" w:tentative="1">
      <w:start w:val="1"/>
      <w:numFmt w:val="lowerRoman"/>
      <w:lvlText w:val="%9."/>
      <w:lvlJc w:val="right"/>
      <w:pPr>
        <w:ind w:left="7189" w:hanging="180"/>
      </w:pPr>
      <w:rPr>
        <w:rFonts w:cs="Times New Roman"/>
      </w:rPr>
    </w:lvl>
  </w:abstractNum>
  <w:abstractNum w:abstractNumId="37" w15:restartNumberingAfterBreak="0">
    <w:nsid w:val="236B787B"/>
    <w:multiLevelType w:val="hybridMultilevel"/>
    <w:tmpl w:val="B48008FA"/>
    <w:lvl w:ilvl="0" w:tplc="BF662B7C">
      <w:start w:val="1"/>
      <w:numFmt w:val="decimal"/>
      <w:lvlText w:val="%1."/>
      <w:lvlJc w:val="left"/>
      <w:pPr>
        <w:tabs>
          <w:tab w:val="num" w:pos="360"/>
        </w:tabs>
        <w:ind w:left="360" w:hanging="360"/>
      </w:pPr>
      <w:rPr>
        <w:rFonts w:ascii="Calibri" w:hAnsi="Calibri" w:hint="default"/>
        <w:b/>
        <w:i w:val="0"/>
        <w:sz w:val="18"/>
        <w:szCs w:val="18"/>
      </w:rPr>
    </w:lvl>
    <w:lvl w:ilvl="1" w:tplc="34E48B9E">
      <w:start w:val="1"/>
      <w:numFmt w:val="lowerLetter"/>
      <w:lvlText w:val="%2)"/>
      <w:lvlJc w:val="left"/>
      <w:pPr>
        <w:tabs>
          <w:tab w:val="num" w:pos="1440"/>
        </w:tabs>
        <w:ind w:left="1440" w:hanging="360"/>
      </w:pPr>
      <w:rPr>
        <w:b/>
      </w:r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38" w15:restartNumberingAfterBreak="0">
    <w:nsid w:val="24AF7699"/>
    <w:multiLevelType w:val="hybridMultilevel"/>
    <w:tmpl w:val="524CB8DC"/>
    <w:lvl w:ilvl="0" w:tplc="96BE8994">
      <w:start w:val="1"/>
      <w:numFmt w:val="decimal"/>
      <w:pStyle w:val="Punkt"/>
      <w:lvlText w:val="%1. "/>
      <w:legacy w:legacy="1" w:legacySpace="0" w:legacyIndent="283"/>
      <w:lvlJc w:val="left"/>
      <w:pPr>
        <w:ind w:left="283" w:hanging="283"/>
      </w:pPr>
      <w:rPr>
        <w:rFonts w:ascii="Arial" w:hAnsi="Arial" w:cs="Times New Roman" w:hint="default"/>
        <w:b w:val="0"/>
        <w:i w:val="0"/>
        <w:sz w:val="24"/>
        <w:u w:val="none"/>
      </w:rPr>
    </w:lvl>
    <w:lvl w:ilvl="1" w:tplc="5EF0B0B8">
      <w:start w:val="1"/>
      <w:numFmt w:val="lowerLetter"/>
      <w:lvlText w:val="%2)"/>
      <w:lvlJc w:val="left"/>
      <w:pPr>
        <w:tabs>
          <w:tab w:val="num" w:pos="1440"/>
        </w:tabs>
        <w:ind w:left="1440" w:hanging="360"/>
      </w:pPr>
      <w:rPr>
        <w:rFonts w:cs="Times New Roman" w:hint="default"/>
      </w:rPr>
    </w:lvl>
    <w:lvl w:ilvl="2" w:tplc="F434F982" w:tentative="1">
      <w:start w:val="1"/>
      <w:numFmt w:val="lowerRoman"/>
      <w:lvlText w:val="%3."/>
      <w:lvlJc w:val="right"/>
      <w:pPr>
        <w:tabs>
          <w:tab w:val="num" w:pos="2160"/>
        </w:tabs>
        <w:ind w:left="2160" w:hanging="180"/>
      </w:pPr>
      <w:rPr>
        <w:rFonts w:cs="Times New Roman"/>
      </w:rPr>
    </w:lvl>
    <w:lvl w:ilvl="3" w:tplc="A5D66CD0" w:tentative="1">
      <w:start w:val="1"/>
      <w:numFmt w:val="decimal"/>
      <w:lvlText w:val="%4."/>
      <w:lvlJc w:val="left"/>
      <w:pPr>
        <w:tabs>
          <w:tab w:val="num" w:pos="2880"/>
        </w:tabs>
        <w:ind w:left="2880" w:hanging="360"/>
      </w:pPr>
      <w:rPr>
        <w:rFonts w:cs="Times New Roman"/>
      </w:rPr>
    </w:lvl>
    <w:lvl w:ilvl="4" w:tplc="D53C1E5C" w:tentative="1">
      <w:start w:val="1"/>
      <w:numFmt w:val="lowerLetter"/>
      <w:lvlText w:val="%5."/>
      <w:lvlJc w:val="left"/>
      <w:pPr>
        <w:tabs>
          <w:tab w:val="num" w:pos="3600"/>
        </w:tabs>
        <w:ind w:left="3600" w:hanging="360"/>
      </w:pPr>
      <w:rPr>
        <w:rFonts w:cs="Times New Roman"/>
      </w:rPr>
    </w:lvl>
    <w:lvl w:ilvl="5" w:tplc="29DE9482" w:tentative="1">
      <w:start w:val="1"/>
      <w:numFmt w:val="lowerRoman"/>
      <w:lvlText w:val="%6."/>
      <w:lvlJc w:val="right"/>
      <w:pPr>
        <w:tabs>
          <w:tab w:val="num" w:pos="4320"/>
        </w:tabs>
        <w:ind w:left="4320" w:hanging="180"/>
      </w:pPr>
      <w:rPr>
        <w:rFonts w:cs="Times New Roman"/>
      </w:rPr>
    </w:lvl>
    <w:lvl w:ilvl="6" w:tplc="EBC46B60" w:tentative="1">
      <w:start w:val="1"/>
      <w:numFmt w:val="decimal"/>
      <w:lvlText w:val="%7."/>
      <w:lvlJc w:val="left"/>
      <w:pPr>
        <w:tabs>
          <w:tab w:val="num" w:pos="5040"/>
        </w:tabs>
        <w:ind w:left="5040" w:hanging="360"/>
      </w:pPr>
      <w:rPr>
        <w:rFonts w:cs="Times New Roman"/>
      </w:rPr>
    </w:lvl>
    <w:lvl w:ilvl="7" w:tplc="AF3AEB5E" w:tentative="1">
      <w:start w:val="1"/>
      <w:numFmt w:val="lowerLetter"/>
      <w:lvlText w:val="%8."/>
      <w:lvlJc w:val="left"/>
      <w:pPr>
        <w:tabs>
          <w:tab w:val="num" w:pos="5760"/>
        </w:tabs>
        <w:ind w:left="5760" w:hanging="360"/>
      </w:pPr>
      <w:rPr>
        <w:rFonts w:cs="Times New Roman"/>
      </w:rPr>
    </w:lvl>
    <w:lvl w:ilvl="8" w:tplc="1118223A" w:tentative="1">
      <w:start w:val="1"/>
      <w:numFmt w:val="lowerRoman"/>
      <w:lvlText w:val="%9."/>
      <w:lvlJc w:val="right"/>
      <w:pPr>
        <w:tabs>
          <w:tab w:val="num" w:pos="6480"/>
        </w:tabs>
        <w:ind w:left="6480" w:hanging="180"/>
      </w:pPr>
      <w:rPr>
        <w:rFonts w:cs="Times New Roman"/>
      </w:rPr>
    </w:lvl>
  </w:abstractNum>
  <w:abstractNum w:abstractNumId="39" w15:restartNumberingAfterBreak="0">
    <w:nsid w:val="26BB032D"/>
    <w:multiLevelType w:val="hybridMultilevel"/>
    <w:tmpl w:val="F4B6B464"/>
    <w:lvl w:ilvl="0" w:tplc="47DA071C">
      <w:start w:val="1"/>
      <w:numFmt w:val="decimal"/>
      <w:lvlText w:val="%1."/>
      <w:lvlJc w:val="left"/>
      <w:pPr>
        <w:tabs>
          <w:tab w:val="num" w:pos="360"/>
        </w:tabs>
        <w:ind w:left="360" w:hanging="360"/>
      </w:pPr>
      <w:rPr>
        <w:rFonts w:hint="default"/>
      </w:rPr>
    </w:lvl>
    <w:lvl w:ilvl="1" w:tplc="04150019" w:tentative="1">
      <w:start w:val="1"/>
      <w:numFmt w:val="lowerLetter"/>
      <w:lvlText w:val="%2."/>
      <w:lvlJc w:val="left"/>
      <w:pPr>
        <w:tabs>
          <w:tab w:val="num" w:pos="1800"/>
        </w:tabs>
        <w:ind w:left="1800" w:hanging="360"/>
      </w:pPr>
    </w:lvl>
    <w:lvl w:ilvl="2" w:tplc="0415001B" w:tentative="1">
      <w:start w:val="1"/>
      <w:numFmt w:val="lowerRoman"/>
      <w:lvlText w:val="%3."/>
      <w:lvlJc w:val="right"/>
      <w:pPr>
        <w:tabs>
          <w:tab w:val="num" w:pos="2520"/>
        </w:tabs>
        <w:ind w:left="2520" w:hanging="180"/>
      </w:pPr>
    </w:lvl>
    <w:lvl w:ilvl="3" w:tplc="0415000F" w:tentative="1">
      <w:start w:val="1"/>
      <w:numFmt w:val="decimal"/>
      <w:lvlText w:val="%4."/>
      <w:lvlJc w:val="left"/>
      <w:pPr>
        <w:tabs>
          <w:tab w:val="num" w:pos="3240"/>
        </w:tabs>
        <w:ind w:left="3240" w:hanging="360"/>
      </w:pPr>
    </w:lvl>
    <w:lvl w:ilvl="4" w:tplc="04150019" w:tentative="1">
      <w:start w:val="1"/>
      <w:numFmt w:val="lowerLetter"/>
      <w:lvlText w:val="%5."/>
      <w:lvlJc w:val="left"/>
      <w:pPr>
        <w:tabs>
          <w:tab w:val="num" w:pos="3960"/>
        </w:tabs>
        <w:ind w:left="3960" w:hanging="360"/>
      </w:pPr>
    </w:lvl>
    <w:lvl w:ilvl="5" w:tplc="0415001B" w:tentative="1">
      <w:start w:val="1"/>
      <w:numFmt w:val="lowerRoman"/>
      <w:lvlText w:val="%6."/>
      <w:lvlJc w:val="right"/>
      <w:pPr>
        <w:tabs>
          <w:tab w:val="num" w:pos="4680"/>
        </w:tabs>
        <w:ind w:left="4680" w:hanging="180"/>
      </w:pPr>
    </w:lvl>
    <w:lvl w:ilvl="6" w:tplc="0415000F" w:tentative="1">
      <w:start w:val="1"/>
      <w:numFmt w:val="decimal"/>
      <w:lvlText w:val="%7."/>
      <w:lvlJc w:val="left"/>
      <w:pPr>
        <w:tabs>
          <w:tab w:val="num" w:pos="5400"/>
        </w:tabs>
        <w:ind w:left="5400" w:hanging="360"/>
      </w:pPr>
    </w:lvl>
    <w:lvl w:ilvl="7" w:tplc="04150019" w:tentative="1">
      <w:start w:val="1"/>
      <w:numFmt w:val="lowerLetter"/>
      <w:lvlText w:val="%8."/>
      <w:lvlJc w:val="left"/>
      <w:pPr>
        <w:tabs>
          <w:tab w:val="num" w:pos="6120"/>
        </w:tabs>
        <w:ind w:left="6120" w:hanging="360"/>
      </w:pPr>
    </w:lvl>
    <w:lvl w:ilvl="8" w:tplc="0415001B" w:tentative="1">
      <w:start w:val="1"/>
      <w:numFmt w:val="lowerRoman"/>
      <w:lvlText w:val="%9."/>
      <w:lvlJc w:val="right"/>
      <w:pPr>
        <w:tabs>
          <w:tab w:val="num" w:pos="6840"/>
        </w:tabs>
        <w:ind w:left="6840" w:hanging="180"/>
      </w:pPr>
    </w:lvl>
  </w:abstractNum>
  <w:abstractNum w:abstractNumId="40" w15:restartNumberingAfterBreak="0">
    <w:nsid w:val="27065E19"/>
    <w:multiLevelType w:val="hybridMultilevel"/>
    <w:tmpl w:val="71F4FA08"/>
    <w:lvl w:ilvl="0" w:tplc="04150011">
      <w:start w:val="1"/>
      <w:numFmt w:val="decimal"/>
      <w:lvlText w:val="%1)"/>
      <w:lvlJc w:val="left"/>
      <w:pPr>
        <w:ind w:left="1287" w:hanging="360"/>
      </w:pPr>
      <w:rPr>
        <w:rFonts w:cs="Times New Roman"/>
      </w:rPr>
    </w:lvl>
    <w:lvl w:ilvl="1" w:tplc="04150019" w:tentative="1">
      <w:start w:val="1"/>
      <w:numFmt w:val="lowerLetter"/>
      <w:lvlText w:val="%2."/>
      <w:lvlJc w:val="left"/>
      <w:pPr>
        <w:ind w:left="2007" w:hanging="360"/>
      </w:pPr>
      <w:rPr>
        <w:rFonts w:cs="Times New Roman"/>
      </w:rPr>
    </w:lvl>
    <w:lvl w:ilvl="2" w:tplc="0415001B" w:tentative="1">
      <w:start w:val="1"/>
      <w:numFmt w:val="lowerRoman"/>
      <w:lvlText w:val="%3."/>
      <w:lvlJc w:val="right"/>
      <w:pPr>
        <w:ind w:left="2727" w:hanging="180"/>
      </w:pPr>
      <w:rPr>
        <w:rFonts w:cs="Times New Roman"/>
      </w:rPr>
    </w:lvl>
    <w:lvl w:ilvl="3" w:tplc="0415000F" w:tentative="1">
      <w:start w:val="1"/>
      <w:numFmt w:val="decimal"/>
      <w:lvlText w:val="%4."/>
      <w:lvlJc w:val="left"/>
      <w:pPr>
        <w:ind w:left="3447" w:hanging="360"/>
      </w:pPr>
      <w:rPr>
        <w:rFonts w:cs="Times New Roman"/>
      </w:rPr>
    </w:lvl>
    <w:lvl w:ilvl="4" w:tplc="04150019" w:tentative="1">
      <w:start w:val="1"/>
      <w:numFmt w:val="lowerLetter"/>
      <w:lvlText w:val="%5."/>
      <w:lvlJc w:val="left"/>
      <w:pPr>
        <w:ind w:left="4167" w:hanging="360"/>
      </w:pPr>
      <w:rPr>
        <w:rFonts w:cs="Times New Roman"/>
      </w:rPr>
    </w:lvl>
    <w:lvl w:ilvl="5" w:tplc="0415001B" w:tentative="1">
      <w:start w:val="1"/>
      <w:numFmt w:val="lowerRoman"/>
      <w:lvlText w:val="%6."/>
      <w:lvlJc w:val="right"/>
      <w:pPr>
        <w:ind w:left="4887" w:hanging="180"/>
      </w:pPr>
      <w:rPr>
        <w:rFonts w:cs="Times New Roman"/>
      </w:rPr>
    </w:lvl>
    <w:lvl w:ilvl="6" w:tplc="0415000F" w:tentative="1">
      <w:start w:val="1"/>
      <w:numFmt w:val="decimal"/>
      <w:lvlText w:val="%7."/>
      <w:lvlJc w:val="left"/>
      <w:pPr>
        <w:ind w:left="5607" w:hanging="360"/>
      </w:pPr>
      <w:rPr>
        <w:rFonts w:cs="Times New Roman"/>
      </w:rPr>
    </w:lvl>
    <w:lvl w:ilvl="7" w:tplc="04150019" w:tentative="1">
      <w:start w:val="1"/>
      <w:numFmt w:val="lowerLetter"/>
      <w:lvlText w:val="%8."/>
      <w:lvlJc w:val="left"/>
      <w:pPr>
        <w:ind w:left="6327" w:hanging="360"/>
      </w:pPr>
      <w:rPr>
        <w:rFonts w:cs="Times New Roman"/>
      </w:rPr>
    </w:lvl>
    <w:lvl w:ilvl="8" w:tplc="0415001B" w:tentative="1">
      <w:start w:val="1"/>
      <w:numFmt w:val="lowerRoman"/>
      <w:lvlText w:val="%9."/>
      <w:lvlJc w:val="right"/>
      <w:pPr>
        <w:ind w:left="7047" w:hanging="180"/>
      </w:pPr>
      <w:rPr>
        <w:rFonts w:cs="Times New Roman"/>
      </w:rPr>
    </w:lvl>
  </w:abstractNum>
  <w:abstractNum w:abstractNumId="41" w15:restartNumberingAfterBreak="0">
    <w:nsid w:val="27800A68"/>
    <w:multiLevelType w:val="hybridMultilevel"/>
    <w:tmpl w:val="DBEEB21E"/>
    <w:lvl w:ilvl="0" w:tplc="398AC5D2">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42" w15:restartNumberingAfterBreak="0">
    <w:nsid w:val="2A6E7729"/>
    <w:multiLevelType w:val="multilevel"/>
    <w:tmpl w:val="41EA138A"/>
    <w:lvl w:ilvl="0">
      <w:start w:val="9"/>
      <w:numFmt w:val="decimal"/>
      <w:lvlText w:val="%1."/>
      <w:lvlJc w:val="left"/>
      <w:pPr>
        <w:ind w:left="1211" w:hanging="360"/>
      </w:pPr>
      <w:rPr>
        <w:rFonts w:cs="Times New Roman" w:hint="default"/>
        <w:b/>
      </w:rPr>
    </w:lvl>
    <w:lvl w:ilvl="1">
      <w:start w:val="1"/>
      <w:numFmt w:val="decimal"/>
      <w:isLgl/>
      <w:lvlText w:val="%1.%2."/>
      <w:lvlJc w:val="left"/>
      <w:pPr>
        <w:ind w:left="1421" w:hanging="570"/>
      </w:pPr>
      <w:rPr>
        <w:rFonts w:cs="Times New Roman" w:hint="default"/>
        <w:b/>
      </w:rPr>
    </w:lvl>
    <w:lvl w:ilvl="2">
      <w:start w:val="1"/>
      <w:numFmt w:val="decimal"/>
      <w:isLgl/>
      <w:lvlText w:val="%1.%2.%3."/>
      <w:lvlJc w:val="left"/>
      <w:pPr>
        <w:ind w:left="1571" w:hanging="720"/>
      </w:pPr>
      <w:rPr>
        <w:rFonts w:cs="Times New Roman" w:hint="default"/>
        <w:b/>
      </w:rPr>
    </w:lvl>
    <w:lvl w:ilvl="3">
      <w:start w:val="1"/>
      <w:numFmt w:val="decimal"/>
      <w:isLgl/>
      <w:lvlText w:val="%1.%2.%3.%4."/>
      <w:lvlJc w:val="left"/>
      <w:pPr>
        <w:ind w:left="1571" w:hanging="720"/>
      </w:pPr>
      <w:rPr>
        <w:rFonts w:cs="Times New Roman" w:hint="default"/>
        <w:b/>
      </w:rPr>
    </w:lvl>
    <w:lvl w:ilvl="4">
      <w:start w:val="1"/>
      <w:numFmt w:val="decimal"/>
      <w:isLgl/>
      <w:lvlText w:val="%1.%2.%3.%4.%5."/>
      <w:lvlJc w:val="left"/>
      <w:pPr>
        <w:ind w:left="1571" w:hanging="720"/>
      </w:pPr>
      <w:rPr>
        <w:rFonts w:cs="Times New Roman" w:hint="default"/>
        <w:b/>
      </w:rPr>
    </w:lvl>
    <w:lvl w:ilvl="5">
      <w:start w:val="1"/>
      <w:numFmt w:val="decimal"/>
      <w:isLgl/>
      <w:lvlText w:val="%1.%2.%3.%4.%5.%6."/>
      <w:lvlJc w:val="left"/>
      <w:pPr>
        <w:ind w:left="1931" w:hanging="1080"/>
      </w:pPr>
      <w:rPr>
        <w:rFonts w:cs="Times New Roman" w:hint="default"/>
        <w:b/>
      </w:rPr>
    </w:lvl>
    <w:lvl w:ilvl="6">
      <w:start w:val="1"/>
      <w:numFmt w:val="decimal"/>
      <w:isLgl/>
      <w:lvlText w:val="%1.%2.%3.%4.%5.%6.%7."/>
      <w:lvlJc w:val="left"/>
      <w:pPr>
        <w:ind w:left="1931" w:hanging="1080"/>
      </w:pPr>
      <w:rPr>
        <w:rFonts w:cs="Times New Roman" w:hint="default"/>
        <w:b/>
      </w:rPr>
    </w:lvl>
    <w:lvl w:ilvl="7">
      <w:start w:val="1"/>
      <w:numFmt w:val="decimal"/>
      <w:isLgl/>
      <w:lvlText w:val="%1.%2.%3.%4.%5.%6.%7.%8."/>
      <w:lvlJc w:val="left"/>
      <w:pPr>
        <w:ind w:left="1931" w:hanging="1080"/>
      </w:pPr>
      <w:rPr>
        <w:rFonts w:cs="Times New Roman" w:hint="default"/>
        <w:b/>
      </w:rPr>
    </w:lvl>
    <w:lvl w:ilvl="8">
      <w:start w:val="1"/>
      <w:numFmt w:val="decimal"/>
      <w:isLgl/>
      <w:lvlText w:val="%1.%2.%3.%4.%5.%6.%7.%8.%9."/>
      <w:lvlJc w:val="left"/>
      <w:pPr>
        <w:ind w:left="2291" w:hanging="1440"/>
      </w:pPr>
      <w:rPr>
        <w:rFonts w:cs="Times New Roman" w:hint="default"/>
        <w:b/>
      </w:rPr>
    </w:lvl>
  </w:abstractNum>
  <w:abstractNum w:abstractNumId="43" w15:restartNumberingAfterBreak="0">
    <w:nsid w:val="2B5E7670"/>
    <w:multiLevelType w:val="hybridMultilevel"/>
    <w:tmpl w:val="E2A219AE"/>
    <w:lvl w:ilvl="0" w:tplc="04150011">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4" w15:restartNumberingAfterBreak="0">
    <w:nsid w:val="2EE13C8F"/>
    <w:multiLevelType w:val="multilevel"/>
    <w:tmpl w:val="54D4B4FC"/>
    <w:lvl w:ilvl="0">
      <w:start w:val="1"/>
      <w:numFmt w:val="decimal"/>
      <w:lvlText w:val="%1."/>
      <w:lvlJc w:val="left"/>
      <w:pPr>
        <w:ind w:left="360" w:hanging="360"/>
      </w:pPr>
      <w:rPr>
        <w:rFonts w:cs="Times New Roman" w:hint="default"/>
        <w:b/>
      </w:rPr>
    </w:lvl>
    <w:lvl w:ilvl="1">
      <w:start w:val="1"/>
      <w:numFmt w:val="decimal"/>
      <w:lvlText w:val="%1.%2."/>
      <w:lvlJc w:val="left"/>
      <w:pPr>
        <w:ind w:left="1146" w:hanging="720"/>
      </w:pPr>
      <w:rPr>
        <w:rFonts w:cs="Times New Roman" w:hint="default"/>
        <w:b/>
      </w:rPr>
    </w:lvl>
    <w:lvl w:ilvl="2">
      <w:start w:val="1"/>
      <w:numFmt w:val="decimal"/>
      <w:lvlText w:val="%1.%2.%3."/>
      <w:lvlJc w:val="left"/>
      <w:pPr>
        <w:ind w:left="720" w:hanging="720"/>
      </w:pPr>
      <w:rPr>
        <w:rFonts w:cs="Times New Roman" w:hint="default"/>
        <w:b/>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45" w15:restartNumberingAfterBreak="0">
    <w:nsid w:val="335C137B"/>
    <w:multiLevelType w:val="hybridMultilevel"/>
    <w:tmpl w:val="FCF25A74"/>
    <w:lvl w:ilvl="0" w:tplc="04150017">
      <w:start w:val="1"/>
      <w:numFmt w:val="lowerLetter"/>
      <w:lvlText w:val="%1)"/>
      <w:lvlJc w:val="left"/>
      <w:pPr>
        <w:ind w:left="1287" w:hanging="360"/>
      </w:pPr>
      <w:rPr>
        <w:rFonts w:cs="Times New Roman"/>
      </w:rPr>
    </w:lvl>
    <w:lvl w:ilvl="1" w:tplc="04150019" w:tentative="1">
      <w:start w:val="1"/>
      <w:numFmt w:val="lowerLetter"/>
      <w:lvlText w:val="%2."/>
      <w:lvlJc w:val="left"/>
      <w:pPr>
        <w:ind w:left="2007" w:hanging="360"/>
      </w:pPr>
      <w:rPr>
        <w:rFonts w:cs="Times New Roman"/>
      </w:rPr>
    </w:lvl>
    <w:lvl w:ilvl="2" w:tplc="0415001B" w:tentative="1">
      <w:start w:val="1"/>
      <w:numFmt w:val="lowerRoman"/>
      <w:lvlText w:val="%3."/>
      <w:lvlJc w:val="right"/>
      <w:pPr>
        <w:ind w:left="2727" w:hanging="180"/>
      </w:pPr>
      <w:rPr>
        <w:rFonts w:cs="Times New Roman"/>
      </w:rPr>
    </w:lvl>
    <w:lvl w:ilvl="3" w:tplc="0415000F" w:tentative="1">
      <w:start w:val="1"/>
      <w:numFmt w:val="decimal"/>
      <w:lvlText w:val="%4."/>
      <w:lvlJc w:val="left"/>
      <w:pPr>
        <w:ind w:left="3447" w:hanging="360"/>
      </w:pPr>
      <w:rPr>
        <w:rFonts w:cs="Times New Roman"/>
      </w:rPr>
    </w:lvl>
    <w:lvl w:ilvl="4" w:tplc="04150019" w:tentative="1">
      <w:start w:val="1"/>
      <w:numFmt w:val="lowerLetter"/>
      <w:lvlText w:val="%5."/>
      <w:lvlJc w:val="left"/>
      <w:pPr>
        <w:ind w:left="4167" w:hanging="360"/>
      </w:pPr>
      <w:rPr>
        <w:rFonts w:cs="Times New Roman"/>
      </w:rPr>
    </w:lvl>
    <w:lvl w:ilvl="5" w:tplc="0415001B" w:tentative="1">
      <w:start w:val="1"/>
      <w:numFmt w:val="lowerRoman"/>
      <w:lvlText w:val="%6."/>
      <w:lvlJc w:val="right"/>
      <w:pPr>
        <w:ind w:left="4887" w:hanging="180"/>
      </w:pPr>
      <w:rPr>
        <w:rFonts w:cs="Times New Roman"/>
      </w:rPr>
    </w:lvl>
    <w:lvl w:ilvl="6" w:tplc="0415000F" w:tentative="1">
      <w:start w:val="1"/>
      <w:numFmt w:val="decimal"/>
      <w:lvlText w:val="%7."/>
      <w:lvlJc w:val="left"/>
      <w:pPr>
        <w:ind w:left="5607" w:hanging="360"/>
      </w:pPr>
      <w:rPr>
        <w:rFonts w:cs="Times New Roman"/>
      </w:rPr>
    </w:lvl>
    <w:lvl w:ilvl="7" w:tplc="04150019" w:tentative="1">
      <w:start w:val="1"/>
      <w:numFmt w:val="lowerLetter"/>
      <w:lvlText w:val="%8."/>
      <w:lvlJc w:val="left"/>
      <w:pPr>
        <w:ind w:left="6327" w:hanging="360"/>
      </w:pPr>
      <w:rPr>
        <w:rFonts w:cs="Times New Roman"/>
      </w:rPr>
    </w:lvl>
    <w:lvl w:ilvl="8" w:tplc="0415001B" w:tentative="1">
      <w:start w:val="1"/>
      <w:numFmt w:val="lowerRoman"/>
      <w:lvlText w:val="%9."/>
      <w:lvlJc w:val="right"/>
      <w:pPr>
        <w:ind w:left="7047" w:hanging="180"/>
      </w:pPr>
      <w:rPr>
        <w:rFonts w:cs="Times New Roman"/>
      </w:rPr>
    </w:lvl>
  </w:abstractNum>
  <w:abstractNum w:abstractNumId="46" w15:restartNumberingAfterBreak="0">
    <w:nsid w:val="35681ECF"/>
    <w:multiLevelType w:val="hybridMultilevel"/>
    <w:tmpl w:val="BC7A28FA"/>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7" w15:restartNumberingAfterBreak="0">
    <w:nsid w:val="388B625E"/>
    <w:multiLevelType w:val="hybridMultilevel"/>
    <w:tmpl w:val="2228D0E8"/>
    <w:name w:val="WW8Num4422"/>
    <w:lvl w:ilvl="0" w:tplc="0C707BEE">
      <w:start w:val="3"/>
      <w:numFmt w:val="decimal"/>
      <w:lvlText w:val="%1."/>
      <w:lvlJc w:val="left"/>
      <w:pPr>
        <w:tabs>
          <w:tab w:val="num" w:pos="2880"/>
        </w:tabs>
        <w:ind w:left="2880" w:hanging="360"/>
      </w:pPr>
      <w:rPr>
        <w:rFonts w:cs="Times New Roman" w:hint="default"/>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48" w15:restartNumberingAfterBreak="0">
    <w:nsid w:val="394261DD"/>
    <w:multiLevelType w:val="hybridMultilevel"/>
    <w:tmpl w:val="D32A977E"/>
    <w:lvl w:ilvl="0" w:tplc="2D907A6C">
      <w:start w:val="1"/>
      <w:numFmt w:val="lowerLetter"/>
      <w:lvlText w:val="%1)"/>
      <w:lvlJc w:val="left"/>
      <w:pPr>
        <w:tabs>
          <w:tab w:val="num" w:pos="720"/>
        </w:tabs>
        <w:ind w:left="720" w:hanging="360"/>
      </w:pPr>
      <w:rPr>
        <w:rFonts w:cs="Times New Roman" w:hint="default"/>
        <w:b/>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9" w15:restartNumberingAfterBreak="0">
    <w:nsid w:val="3F94605B"/>
    <w:multiLevelType w:val="hybridMultilevel"/>
    <w:tmpl w:val="9C3074DC"/>
    <w:lvl w:ilvl="0" w:tplc="81C87A36">
      <w:start w:val="1"/>
      <w:numFmt w:val="bullet"/>
      <w:lvlText w:val=""/>
      <w:lvlJc w:val="left"/>
      <w:pPr>
        <w:ind w:left="704" w:hanging="360"/>
      </w:pPr>
      <w:rPr>
        <w:rFonts w:ascii="Symbol" w:hAnsi="Symbol" w:hint="default"/>
        <w:sz w:val="20"/>
      </w:rPr>
    </w:lvl>
    <w:lvl w:ilvl="1" w:tplc="04090003">
      <w:start w:val="1"/>
      <w:numFmt w:val="bullet"/>
      <w:lvlText w:val="o"/>
      <w:lvlJc w:val="left"/>
      <w:pPr>
        <w:ind w:left="1424" w:hanging="360"/>
      </w:pPr>
      <w:rPr>
        <w:rFonts w:ascii="Courier New" w:hAnsi="Courier New" w:hint="default"/>
      </w:rPr>
    </w:lvl>
    <w:lvl w:ilvl="2" w:tplc="04090005">
      <w:start w:val="1"/>
      <w:numFmt w:val="bullet"/>
      <w:lvlText w:val=""/>
      <w:lvlJc w:val="left"/>
      <w:pPr>
        <w:ind w:left="2144" w:hanging="360"/>
      </w:pPr>
      <w:rPr>
        <w:rFonts w:ascii="Wingdings" w:hAnsi="Wingdings" w:hint="default"/>
      </w:rPr>
    </w:lvl>
    <w:lvl w:ilvl="3" w:tplc="04090001">
      <w:start w:val="1"/>
      <w:numFmt w:val="bullet"/>
      <w:lvlText w:val=""/>
      <w:lvlJc w:val="left"/>
      <w:pPr>
        <w:ind w:left="2864" w:hanging="360"/>
      </w:pPr>
      <w:rPr>
        <w:rFonts w:ascii="Symbol" w:hAnsi="Symbol" w:hint="default"/>
      </w:rPr>
    </w:lvl>
    <w:lvl w:ilvl="4" w:tplc="04090003">
      <w:start w:val="1"/>
      <w:numFmt w:val="bullet"/>
      <w:lvlText w:val="o"/>
      <w:lvlJc w:val="left"/>
      <w:pPr>
        <w:ind w:left="3584" w:hanging="360"/>
      </w:pPr>
      <w:rPr>
        <w:rFonts w:ascii="Courier New" w:hAnsi="Courier New" w:hint="default"/>
      </w:rPr>
    </w:lvl>
    <w:lvl w:ilvl="5" w:tplc="04090005">
      <w:start w:val="1"/>
      <w:numFmt w:val="bullet"/>
      <w:lvlText w:val=""/>
      <w:lvlJc w:val="left"/>
      <w:pPr>
        <w:ind w:left="4304" w:hanging="360"/>
      </w:pPr>
      <w:rPr>
        <w:rFonts w:ascii="Wingdings" w:hAnsi="Wingdings" w:hint="default"/>
      </w:rPr>
    </w:lvl>
    <w:lvl w:ilvl="6" w:tplc="04090001">
      <w:start w:val="1"/>
      <w:numFmt w:val="bullet"/>
      <w:lvlText w:val=""/>
      <w:lvlJc w:val="left"/>
      <w:pPr>
        <w:ind w:left="5024" w:hanging="360"/>
      </w:pPr>
      <w:rPr>
        <w:rFonts w:ascii="Symbol" w:hAnsi="Symbol" w:hint="default"/>
      </w:rPr>
    </w:lvl>
    <w:lvl w:ilvl="7" w:tplc="04090003">
      <w:start w:val="1"/>
      <w:numFmt w:val="bullet"/>
      <w:lvlText w:val="o"/>
      <w:lvlJc w:val="left"/>
      <w:pPr>
        <w:ind w:left="5744" w:hanging="360"/>
      </w:pPr>
      <w:rPr>
        <w:rFonts w:ascii="Courier New" w:hAnsi="Courier New" w:hint="default"/>
      </w:rPr>
    </w:lvl>
    <w:lvl w:ilvl="8" w:tplc="04090005">
      <w:start w:val="1"/>
      <w:numFmt w:val="bullet"/>
      <w:lvlText w:val=""/>
      <w:lvlJc w:val="left"/>
      <w:pPr>
        <w:ind w:left="6464" w:hanging="360"/>
      </w:pPr>
      <w:rPr>
        <w:rFonts w:ascii="Wingdings" w:hAnsi="Wingdings" w:hint="default"/>
      </w:rPr>
    </w:lvl>
  </w:abstractNum>
  <w:abstractNum w:abstractNumId="50" w15:restartNumberingAfterBreak="0">
    <w:nsid w:val="3FB53CF4"/>
    <w:multiLevelType w:val="hybridMultilevel"/>
    <w:tmpl w:val="9200B55C"/>
    <w:lvl w:ilvl="0" w:tplc="3B3E281E">
      <w:start w:val="1"/>
      <w:numFmt w:val="lowerLetter"/>
      <w:lvlText w:val="%1)"/>
      <w:lvlJc w:val="left"/>
      <w:pPr>
        <w:ind w:left="1211" w:hanging="360"/>
      </w:pPr>
      <w:rPr>
        <w:rFonts w:hint="default"/>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51" w15:restartNumberingAfterBreak="0">
    <w:nsid w:val="42086811"/>
    <w:multiLevelType w:val="multilevel"/>
    <w:tmpl w:val="54D4B4FC"/>
    <w:lvl w:ilvl="0">
      <w:start w:val="1"/>
      <w:numFmt w:val="decimal"/>
      <w:lvlText w:val="%1."/>
      <w:lvlJc w:val="left"/>
      <w:pPr>
        <w:ind w:left="360" w:hanging="360"/>
      </w:pPr>
      <w:rPr>
        <w:rFonts w:cs="Times New Roman" w:hint="default"/>
        <w:b/>
      </w:rPr>
    </w:lvl>
    <w:lvl w:ilvl="1">
      <w:start w:val="1"/>
      <w:numFmt w:val="decimal"/>
      <w:lvlText w:val="%1.%2."/>
      <w:lvlJc w:val="left"/>
      <w:pPr>
        <w:ind w:left="1146" w:hanging="720"/>
      </w:pPr>
      <w:rPr>
        <w:rFonts w:cs="Times New Roman" w:hint="default"/>
        <w:b/>
      </w:rPr>
    </w:lvl>
    <w:lvl w:ilvl="2">
      <w:start w:val="1"/>
      <w:numFmt w:val="decimal"/>
      <w:lvlText w:val="%1.%2.%3."/>
      <w:lvlJc w:val="left"/>
      <w:pPr>
        <w:ind w:left="720" w:hanging="720"/>
      </w:pPr>
      <w:rPr>
        <w:rFonts w:cs="Times New Roman" w:hint="default"/>
        <w:b/>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52" w15:restartNumberingAfterBreak="0">
    <w:nsid w:val="42D77642"/>
    <w:multiLevelType w:val="hybridMultilevel"/>
    <w:tmpl w:val="08D64052"/>
    <w:lvl w:ilvl="0" w:tplc="FF4A4B16">
      <w:start w:val="1"/>
      <w:numFmt w:val="lowerLetter"/>
      <w:lvlText w:val="%1)"/>
      <w:lvlJc w:val="left"/>
      <w:pPr>
        <w:ind w:left="1287" w:hanging="360"/>
      </w:pPr>
      <w:rPr>
        <w:rFonts w:cs="Times New Roman"/>
        <w:b/>
        <w:bCs w:val="0"/>
      </w:rPr>
    </w:lvl>
    <w:lvl w:ilvl="1" w:tplc="04150019" w:tentative="1">
      <w:start w:val="1"/>
      <w:numFmt w:val="lowerLetter"/>
      <w:lvlText w:val="%2."/>
      <w:lvlJc w:val="left"/>
      <w:pPr>
        <w:ind w:left="2007" w:hanging="360"/>
      </w:pPr>
      <w:rPr>
        <w:rFonts w:cs="Times New Roman"/>
      </w:rPr>
    </w:lvl>
    <w:lvl w:ilvl="2" w:tplc="0415001B" w:tentative="1">
      <w:start w:val="1"/>
      <w:numFmt w:val="lowerRoman"/>
      <w:lvlText w:val="%3."/>
      <w:lvlJc w:val="right"/>
      <w:pPr>
        <w:ind w:left="2727" w:hanging="180"/>
      </w:pPr>
      <w:rPr>
        <w:rFonts w:cs="Times New Roman"/>
      </w:rPr>
    </w:lvl>
    <w:lvl w:ilvl="3" w:tplc="0415000F" w:tentative="1">
      <w:start w:val="1"/>
      <w:numFmt w:val="decimal"/>
      <w:lvlText w:val="%4."/>
      <w:lvlJc w:val="left"/>
      <w:pPr>
        <w:ind w:left="3447" w:hanging="360"/>
      </w:pPr>
      <w:rPr>
        <w:rFonts w:cs="Times New Roman"/>
      </w:rPr>
    </w:lvl>
    <w:lvl w:ilvl="4" w:tplc="04150019" w:tentative="1">
      <w:start w:val="1"/>
      <w:numFmt w:val="lowerLetter"/>
      <w:lvlText w:val="%5."/>
      <w:lvlJc w:val="left"/>
      <w:pPr>
        <w:ind w:left="4167" w:hanging="360"/>
      </w:pPr>
      <w:rPr>
        <w:rFonts w:cs="Times New Roman"/>
      </w:rPr>
    </w:lvl>
    <w:lvl w:ilvl="5" w:tplc="0415001B" w:tentative="1">
      <w:start w:val="1"/>
      <w:numFmt w:val="lowerRoman"/>
      <w:lvlText w:val="%6."/>
      <w:lvlJc w:val="right"/>
      <w:pPr>
        <w:ind w:left="4887" w:hanging="180"/>
      </w:pPr>
      <w:rPr>
        <w:rFonts w:cs="Times New Roman"/>
      </w:rPr>
    </w:lvl>
    <w:lvl w:ilvl="6" w:tplc="0415000F" w:tentative="1">
      <w:start w:val="1"/>
      <w:numFmt w:val="decimal"/>
      <w:lvlText w:val="%7."/>
      <w:lvlJc w:val="left"/>
      <w:pPr>
        <w:ind w:left="5607" w:hanging="360"/>
      </w:pPr>
      <w:rPr>
        <w:rFonts w:cs="Times New Roman"/>
      </w:rPr>
    </w:lvl>
    <w:lvl w:ilvl="7" w:tplc="04150019" w:tentative="1">
      <w:start w:val="1"/>
      <w:numFmt w:val="lowerLetter"/>
      <w:lvlText w:val="%8."/>
      <w:lvlJc w:val="left"/>
      <w:pPr>
        <w:ind w:left="6327" w:hanging="360"/>
      </w:pPr>
      <w:rPr>
        <w:rFonts w:cs="Times New Roman"/>
      </w:rPr>
    </w:lvl>
    <w:lvl w:ilvl="8" w:tplc="0415001B" w:tentative="1">
      <w:start w:val="1"/>
      <w:numFmt w:val="lowerRoman"/>
      <w:lvlText w:val="%9."/>
      <w:lvlJc w:val="right"/>
      <w:pPr>
        <w:ind w:left="7047" w:hanging="180"/>
      </w:pPr>
      <w:rPr>
        <w:rFonts w:cs="Times New Roman"/>
      </w:rPr>
    </w:lvl>
  </w:abstractNum>
  <w:abstractNum w:abstractNumId="53" w15:restartNumberingAfterBreak="0">
    <w:nsid w:val="43305561"/>
    <w:multiLevelType w:val="hybridMultilevel"/>
    <w:tmpl w:val="983236A0"/>
    <w:lvl w:ilvl="0" w:tplc="5C06EC2A">
      <w:start w:val="2"/>
      <w:numFmt w:val="upperLetter"/>
      <w:lvlText w:val="%1)"/>
      <w:lvlJc w:val="left"/>
      <w:pPr>
        <w:tabs>
          <w:tab w:val="num" w:pos="1440"/>
        </w:tabs>
        <w:ind w:left="1440" w:hanging="360"/>
      </w:pPr>
      <w:rPr>
        <w:b w:val="0"/>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54" w15:restartNumberingAfterBreak="0">
    <w:nsid w:val="456F7232"/>
    <w:multiLevelType w:val="hybridMultilevel"/>
    <w:tmpl w:val="6C241FE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46DC3C0E"/>
    <w:multiLevelType w:val="multilevel"/>
    <w:tmpl w:val="295AC87A"/>
    <w:lvl w:ilvl="0">
      <w:start w:val="13"/>
      <w:numFmt w:val="decimal"/>
      <w:lvlText w:val="%1."/>
      <w:lvlJc w:val="left"/>
      <w:pPr>
        <w:ind w:left="360" w:hanging="360"/>
      </w:pPr>
      <w:rPr>
        <w:rFonts w:hint="default"/>
        <w:b/>
      </w:rPr>
    </w:lvl>
    <w:lvl w:ilvl="1">
      <w:start w:val="6"/>
      <w:numFmt w:val="decimal"/>
      <w:lvlText w:val="%1.%2."/>
      <w:lvlJc w:val="left"/>
      <w:pPr>
        <w:ind w:left="1211" w:hanging="360"/>
      </w:pPr>
      <w:rPr>
        <w:rFonts w:hint="default"/>
        <w:b/>
      </w:rPr>
    </w:lvl>
    <w:lvl w:ilvl="2">
      <w:start w:val="1"/>
      <w:numFmt w:val="decimal"/>
      <w:lvlText w:val="%1.%2.%3."/>
      <w:lvlJc w:val="left"/>
      <w:pPr>
        <w:ind w:left="2422" w:hanging="720"/>
      </w:pPr>
      <w:rPr>
        <w:rFonts w:hint="default"/>
        <w:b/>
      </w:rPr>
    </w:lvl>
    <w:lvl w:ilvl="3">
      <w:start w:val="1"/>
      <w:numFmt w:val="decimal"/>
      <w:lvlText w:val="%1.%2.%3.%4."/>
      <w:lvlJc w:val="left"/>
      <w:pPr>
        <w:ind w:left="3273" w:hanging="720"/>
      </w:pPr>
      <w:rPr>
        <w:rFonts w:hint="default"/>
        <w:b/>
      </w:rPr>
    </w:lvl>
    <w:lvl w:ilvl="4">
      <w:start w:val="1"/>
      <w:numFmt w:val="decimal"/>
      <w:lvlText w:val="%1.%2.%3.%4.%5."/>
      <w:lvlJc w:val="left"/>
      <w:pPr>
        <w:ind w:left="4124" w:hanging="720"/>
      </w:pPr>
      <w:rPr>
        <w:rFonts w:hint="default"/>
        <w:b/>
      </w:rPr>
    </w:lvl>
    <w:lvl w:ilvl="5">
      <w:start w:val="1"/>
      <w:numFmt w:val="decimal"/>
      <w:lvlText w:val="%1.%2.%3.%4.%5.%6."/>
      <w:lvlJc w:val="left"/>
      <w:pPr>
        <w:ind w:left="5335" w:hanging="1080"/>
      </w:pPr>
      <w:rPr>
        <w:rFonts w:hint="default"/>
        <w:b/>
      </w:rPr>
    </w:lvl>
    <w:lvl w:ilvl="6">
      <w:start w:val="1"/>
      <w:numFmt w:val="decimal"/>
      <w:lvlText w:val="%1.%2.%3.%4.%5.%6.%7."/>
      <w:lvlJc w:val="left"/>
      <w:pPr>
        <w:ind w:left="6186" w:hanging="1080"/>
      </w:pPr>
      <w:rPr>
        <w:rFonts w:hint="default"/>
        <w:b/>
      </w:rPr>
    </w:lvl>
    <w:lvl w:ilvl="7">
      <w:start w:val="1"/>
      <w:numFmt w:val="decimal"/>
      <w:lvlText w:val="%1.%2.%3.%4.%5.%6.%7.%8."/>
      <w:lvlJc w:val="left"/>
      <w:pPr>
        <w:ind w:left="7037" w:hanging="1080"/>
      </w:pPr>
      <w:rPr>
        <w:rFonts w:hint="default"/>
        <w:b/>
      </w:rPr>
    </w:lvl>
    <w:lvl w:ilvl="8">
      <w:start w:val="1"/>
      <w:numFmt w:val="decimal"/>
      <w:lvlText w:val="%1.%2.%3.%4.%5.%6.%7.%8.%9."/>
      <w:lvlJc w:val="left"/>
      <w:pPr>
        <w:ind w:left="8248" w:hanging="1440"/>
      </w:pPr>
      <w:rPr>
        <w:rFonts w:hint="default"/>
        <w:b/>
      </w:rPr>
    </w:lvl>
  </w:abstractNum>
  <w:abstractNum w:abstractNumId="56" w15:restartNumberingAfterBreak="0">
    <w:nsid w:val="497D0D5D"/>
    <w:multiLevelType w:val="multilevel"/>
    <w:tmpl w:val="30708CDE"/>
    <w:lvl w:ilvl="0">
      <w:start w:val="19"/>
      <w:numFmt w:val="decimal"/>
      <w:lvlText w:val="%1."/>
      <w:lvlJc w:val="left"/>
      <w:pPr>
        <w:ind w:left="1211" w:hanging="360"/>
      </w:pPr>
      <w:rPr>
        <w:rFonts w:hint="default"/>
        <w:b/>
      </w:rPr>
    </w:lvl>
    <w:lvl w:ilvl="1">
      <w:start w:val="3"/>
      <w:numFmt w:val="decimal"/>
      <w:isLgl/>
      <w:lvlText w:val="%1.%2."/>
      <w:lvlJc w:val="left"/>
      <w:pPr>
        <w:ind w:left="1421" w:hanging="570"/>
      </w:pPr>
      <w:rPr>
        <w:rFonts w:hint="default"/>
        <w:b/>
      </w:rPr>
    </w:lvl>
    <w:lvl w:ilvl="2">
      <w:start w:val="1"/>
      <w:numFmt w:val="decimal"/>
      <w:isLgl/>
      <w:lvlText w:val="%1.%2.%3."/>
      <w:lvlJc w:val="left"/>
      <w:pPr>
        <w:ind w:left="1571" w:hanging="720"/>
      </w:pPr>
      <w:rPr>
        <w:rFonts w:hint="default"/>
        <w:b/>
      </w:rPr>
    </w:lvl>
    <w:lvl w:ilvl="3">
      <w:start w:val="1"/>
      <w:numFmt w:val="decimal"/>
      <w:isLgl/>
      <w:lvlText w:val="%1.%2.%3.%4."/>
      <w:lvlJc w:val="left"/>
      <w:pPr>
        <w:ind w:left="1571" w:hanging="720"/>
      </w:pPr>
      <w:rPr>
        <w:rFonts w:hint="default"/>
        <w:b/>
      </w:rPr>
    </w:lvl>
    <w:lvl w:ilvl="4">
      <w:start w:val="1"/>
      <w:numFmt w:val="decimal"/>
      <w:isLgl/>
      <w:lvlText w:val="%1.%2.%3.%4.%5."/>
      <w:lvlJc w:val="left"/>
      <w:pPr>
        <w:ind w:left="1571" w:hanging="720"/>
      </w:pPr>
      <w:rPr>
        <w:rFonts w:hint="default"/>
        <w:b/>
      </w:rPr>
    </w:lvl>
    <w:lvl w:ilvl="5">
      <w:start w:val="1"/>
      <w:numFmt w:val="decimal"/>
      <w:isLgl/>
      <w:lvlText w:val="%1.%2.%3.%4.%5.%6."/>
      <w:lvlJc w:val="left"/>
      <w:pPr>
        <w:ind w:left="1931" w:hanging="1080"/>
      </w:pPr>
      <w:rPr>
        <w:rFonts w:hint="default"/>
        <w:b/>
      </w:rPr>
    </w:lvl>
    <w:lvl w:ilvl="6">
      <w:start w:val="1"/>
      <w:numFmt w:val="decimal"/>
      <w:isLgl/>
      <w:lvlText w:val="%1.%2.%3.%4.%5.%6.%7."/>
      <w:lvlJc w:val="left"/>
      <w:pPr>
        <w:ind w:left="1931" w:hanging="1080"/>
      </w:pPr>
      <w:rPr>
        <w:rFonts w:hint="default"/>
        <w:b/>
      </w:rPr>
    </w:lvl>
    <w:lvl w:ilvl="7">
      <w:start w:val="1"/>
      <w:numFmt w:val="decimal"/>
      <w:isLgl/>
      <w:lvlText w:val="%1.%2.%3.%4.%5.%6.%7.%8."/>
      <w:lvlJc w:val="left"/>
      <w:pPr>
        <w:ind w:left="1931" w:hanging="1080"/>
      </w:pPr>
      <w:rPr>
        <w:rFonts w:hint="default"/>
        <w:b/>
      </w:rPr>
    </w:lvl>
    <w:lvl w:ilvl="8">
      <w:start w:val="1"/>
      <w:numFmt w:val="decimal"/>
      <w:isLgl/>
      <w:lvlText w:val="%1.%2.%3.%4.%5.%6.%7.%8.%9."/>
      <w:lvlJc w:val="left"/>
      <w:pPr>
        <w:ind w:left="2291" w:hanging="1440"/>
      </w:pPr>
      <w:rPr>
        <w:rFonts w:hint="default"/>
        <w:b/>
      </w:rPr>
    </w:lvl>
  </w:abstractNum>
  <w:abstractNum w:abstractNumId="57" w15:restartNumberingAfterBreak="0">
    <w:nsid w:val="498701A0"/>
    <w:multiLevelType w:val="multilevel"/>
    <w:tmpl w:val="143826C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58" w15:restartNumberingAfterBreak="0">
    <w:nsid w:val="4C593BBA"/>
    <w:multiLevelType w:val="hybridMultilevel"/>
    <w:tmpl w:val="19706648"/>
    <w:lvl w:ilvl="0" w:tplc="5198A252">
      <w:numFmt w:val="bullet"/>
      <w:lvlText w:val="-"/>
      <w:lvlJc w:val="left"/>
      <w:pPr>
        <w:ind w:left="720" w:hanging="360"/>
      </w:pPr>
      <w:rPr>
        <w:rFonts w:ascii="Times New Roman" w:eastAsia="Times New Roman" w:hAnsi="Times New Roman"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9" w15:restartNumberingAfterBreak="0">
    <w:nsid w:val="4E7D4B38"/>
    <w:multiLevelType w:val="multilevel"/>
    <w:tmpl w:val="B6903D8A"/>
    <w:lvl w:ilvl="0">
      <w:start w:val="1"/>
      <w:numFmt w:val="decimal"/>
      <w:lvlText w:val="%1."/>
      <w:lvlJc w:val="left"/>
      <w:pPr>
        <w:ind w:left="720" w:hanging="360"/>
      </w:pPr>
      <w:rPr>
        <w:rFonts w:cs="Times New Roman"/>
        <w:b/>
      </w:rPr>
    </w:lvl>
    <w:lvl w:ilvl="1">
      <w:start w:val="1"/>
      <w:numFmt w:val="decimal"/>
      <w:isLgl/>
      <w:lvlText w:val="%1.%2."/>
      <w:lvlJc w:val="left"/>
      <w:pPr>
        <w:ind w:left="720" w:hanging="360"/>
      </w:pPr>
      <w:rPr>
        <w:rFonts w:cs="Calibri" w:hint="default"/>
        <w:b/>
      </w:rPr>
    </w:lvl>
    <w:lvl w:ilvl="2">
      <w:start w:val="1"/>
      <w:numFmt w:val="decimal"/>
      <w:isLgl/>
      <w:lvlText w:val="%1.%2.%3."/>
      <w:lvlJc w:val="left"/>
      <w:pPr>
        <w:ind w:left="1080" w:hanging="720"/>
      </w:pPr>
      <w:rPr>
        <w:rFonts w:cs="Calibri" w:hint="default"/>
      </w:rPr>
    </w:lvl>
    <w:lvl w:ilvl="3">
      <w:start w:val="1"/>
      <w:numFmt w:val="decimal"/>
      <w:isLgl/>
      <w:lvlText w:val="%1.%2.%3.%4."/>
      <w:lvlJc w:val="left"/>
      <w:pPr>
        <w:ind w:left="1080" w:hanging="720"/>
      </w:pPr>
      <w:rPr>
        <w:rFonts w:cs="Calibri" w:hint="default"/>
      </w:rPr>
    </w:lvl>
    <w:lvl w:ilvl="4">
      <w:start w:val="1"/>
      <w:numFmt w:val="decimal"/>
      <w:isLgl/>
      <w:lvlText w:val="%1.%2.%3.%4.%5."/>
      <w:lvlJc w:val="left"/>
      <w:pPr>
        <w:ind w:left="1080" w:hanging="720"/>
      </w:pPr>
      <w:rPr>
        <w:rFonts w:cs="Calibri" w:hint="default"/>
      </w:rPr>
    </w:lvl>
    <w:lvl w:ilvl="5">
      <w:start w:val="1"/>
      <w:numFmt w:val="decimal"/>
      <w:isLgl/>
      <w:lvlText w:val="%1.%2.%3.%4.%5.%6."/>
      <w:lvlJc w:val="left"/>
      <w:pPr>
        <w:ind w:left="1440" w:hanging="1080"/>
      </w:pPr>
      <w:rPr>
        <w:rFonts w:cs="Calibri" w:hint="default"/>
      </w:rPr>
    </w:lvl>
    <w:lvl w:ilvl="6">
      <w:start w:val="1"/>
      <w:numFmt w:val="decimal"/>
      <w:isLgl/>
      <w:lvlText w:val="%1.%2.%3.%4.%5.%6.%7."/>
      <w:lvlJc w:val="left"/>
      <w:pPr>
        <w:ind w:left="1440" w:hanging="1080"/>
      </w:pPr>
      <w:rPr>
        <w:rFonts w:cs="Calibri" w:hint="default"/>
      </w:rPr>
    </w:lvl>
    <w:lvl w:ilvl="7">
      <w:start w:val="1"/>
      <w:numFmt w:val="decimal"/>
      <w:isLgl/>
      <w:lvlText w:val="%1.%2.%3.%4.%5.%6.%7.%8."/>
      <w:lvlJc w:val="left"/>
      <w:pPr>
        <w:ind w:left="1440" w:hanging="1080"/>
      </w:pPr>
      <w:rPr>
        <w:rFonts w:cs="Calibri" w:hint="default"/>
      </w:rPr>
    </w:lvl>
    <w:lvl w:ilvl="8">
      <w:start w:val="1"/>
      <w:numFmt w:val="decimal"/>
      <w:isLgl/>
      <w:lvlText w:val="%1.%2.%3.%4.%5.%6.%7.%8.%9."/>
      <w:lvlJc w:val="left"/>
      <w:pPr>
        <w:ind w:left="1800" w:hanging="1440"/>
      </w:pPr>
      <w:rPr>
        <w:rFonts w:cs="Calibri" w:hint="default"/>
      </w:rPr>
    </w:lvl>
  </w:abstractNum>
  <w:abstractNum w:abstractNumId="60" w15:restartNumberingAfterBreak="0">
    <w:nsid w:val="508A112E"/>
    <w:multiLevelType w:val="hybridMultilevel"/>
    <w:tmpl w:val="AB1CF416"/>
    <w:name w:val="WW8Num323"/>
    <w:lvl w:ilvl="0" w:tplc="767ABAE6">
      <w:start w:val="1"/>
      <w:numFmt w:val="decimal"/>
      <w:lvlText w:val="%1."/>
      <w:lvlJc w:val="left"/>
      <w:pPr>
        <w:ind w:left="360" w:hanging="360"/>
      </w:pPr>
      <w:rPr>
        <w:rFonts w:cs="Times New Roman" w:hint="default"/>
        <w:b/>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1" w15:restartNumberingAfterBreak="0">
    <w:nsid w:val="50A92573"/>
    <w:multiLevelType w:val="hybridMultilevel"/>
    <w:tmpl w:val="4860E2F4"/>
    <w:lvl w:ilvl="0" w:tplc="541E58BE">
      <w:start w:val="1"/>
      <w:numFmt w:val="decimal"/>
      <w:lvlText w:val="%1."/>
      <w:lvlJc w:val="left"/>
      <w:pPr>
        <w:ind w:left="720" w:hanging="360"/>
      </w:pPr>
      <w:rPr>
        <w:b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2" w15:restartNumberingAfterBreak="0">
    <w:nsid w:val="55F43B65"/>
    <w:multiLevelType w:val="hybridMultilevel"/>
    <w:tmpl w:val="93B4FA74"/>
    <w:lvl w:ilvl="0" w:tplc="04150017">
      <w:start w:val="1"/>
      <w:numFmt w:val="bullet"/>
      <w:lvlText w:val=""/>
      <w:lvlJc w:val="left"/>
      <w:pPr>
        <w:ind w:left="720" w:hanging="360"/>
      </w:pPr>
      <w:rPr>
        <w:rFonts w:ascii="Symbol" w:hAnsi="Symbol" w:hint="default"/>
      </w:rPr>
    </w:lvl>
    <w:lvl w:ilvl="1" w:tplc="04150019">
      <w:start w:val="1"/>
      <w:numFmt w:val="bullet"/>
      <w:lvlText w:val="o"/>
      <w:lvlJc w:val="left"/>
      <w:pPr>
        <w:ind w:left="1440" w:hanging="360"/>
      </w:pPr>
      <w:rPr>
        <w:rFonts w:ascii="Courier New" w:hAnsi="Courier New" w:hint="default"/>
      </w:rPr>
    </w:lvl>
    <w:lvl w:ilvl="2" w:tplc="0415001B">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63" w15:restartNumberingAfterBreak="0">
    <w:nsid w:val="5655442F"/>
    <w:multiLevelType w:val="hybridMultilevel"/>
    <w:tmpl w:val="226AA0DA"/>
    <w:lvl w:ilvl="0" w:tplc="D2CED05E">
      <w:start w:val="2"/>
      <w:numFmt w:val="decimal"/>
      <w:lvlText w:val="%1."/>
      <w:lvlJc w:val="left"/>
      <w:pPr>
        <w:tabs>
          <w:tab w:val="num" w:pos="357"/>
        </w:tabs>
      </w:pPr>
      <w:rPr>
        <w:rFonts w:ascii="Calibri" w:hAnsi="Calibri" w:cs="Arial" w:hint="default"/>
        <w:b/>
        <w:i w:val="0"/>
        <w:strike w:val="0"/>
        <w:dstrike w:val="0"/>
        <w:color w:val="auto"/>
        <w:sz w:val="18"/>
        <w:szCs w:val="18"/>
        <w:u w:val="none"/>
        <w:effect w:val="none"/>
      </w:rPr>
    </w:lvl>
    <w:lvl w:ilvl="1" w:tplc="04150019">
      <w:start w:val="1"/>
      <w:numFmt w:val="lowerLetter"/>
      <w:lvlText w:val="%2."/>
      <w:lvlJc w:val="left"/>
      <w:pPr>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64" w15:restartNumberingAfterBreak="0">
    <w:nsid w:val="578372B6"/>
    <w:multiLevelType w:val="hybridMultilevel"/>
    <w:tmpl w:val="F7D67F22"/>
    <w:lvl w:ilvl="0" w:tplc="5CD4B4CA">
      <w:start w:val="1"/>
      <w:numFmt w:val="decimal"/>
      <w:lvlText w:val="%1)"/>
      <w:lvlJc w:val="left"/>
      <w:pPr>
        <w:ind w:left="927" w:hanging="360"/>
      </w:pPr>
      <w:rPr>
        <w:rFonts w:cs="Times New Roman" w:hint="default"/>
      </w:rPr>
    </w:lvl>
    <w:lvl w:ilvl="1" w:tplc="04150019" w:tentative="1">
      <w:start w:val="1"/>
      <w:numFmt w:val="lowerLetter"/>
      <w:lvlText w:val="%2."/>
      <w:lvlJc w:val="left"/>
      <w:pPr>
        <w:ind w:left="1647" w:hanging="360"/>
      </w:pPr>
      <w:rPr>
        <w:rFonts w:cs="Times New Roman"/>
      </w:rPr>
    </w:lvl>
    <w:lvl w:ilvl="2" w:tplc="0415001B" w:tentative="1">
      <w:start w:val="1"/>
      <w:numFmt w:val="lowerRoman"/>
      <w:lvlText w:val="%3."/>
      <w:lvlJc w:val="right"/>
      <w:pPr>
        <w:ind w:left="2367" w:hanging="180"/>
      </w:pPr>
      <w:rPr>
        <w:rFonts w:cs="Times New Roman"/>
      </w:rPr>
    </w:lvl>
    <w:lvl w:ilvl="3" w:tplc="0415000F" w:tentative="1">
      <w:start w:val="1"/>
      <w:numFmt w:val="decimal"/>
      <w:lvlText w:val="%4."/>
      <w:lvlJc w:val="left"/>
      <w:pPr>
        <w:ind w:left="3087" w:hanging="360"/>
      </w:pPr>
      <w:rPr>
        <w:rFonts w:cs="Times New Roman"/>
      </w:rPr>
    </w:lvl>
    <w:lvl w:ilvl="4" w:tplc="04150019" w:tentative="1">
      <w:start w:val="1"/>
      <w:numFmt w:val="lowerLetter"/>
      <w:lvlText w:val="%5."/>
      <w:lvlJc w:val="left"/>
      <w:pPr>
        <w:ind w:left="3807" w:hanging="360"/>
      </w:pPr>
      <w:rPr>
        <w:rFonts w:cs="Times New Roman"/>
      </w:rPr>
    </w:lvl>
    <w:lvl w:ilvl="5" w:tplc="0415001B" w:tentative="1">
      <w:start w:val="1"/>
      <w:numFmt w:val="lowerRoman"/>
      <w:lvlText w:val="%6."/>
      <w:lvlJc w:val="right"/>
      <w:pPr>
        <w:ind w:left="4527" w:hanging="180"/>
      </w:pPr>
      <w:rPr>
        <w:rFonts w:cs="Times New Roman"/>
      </w:rPr>
    </w:lvl>
    <w:lvl w:ilvl="6" w:tplc="0415000F" w:tentative="1">
      <w:start w:val="1"/>
      <w:numFmt w:val="decimal"/>
      <w:lvlText w:val="%7."/>
      <w:lvlJc w:val="left"/>
      <w:pPr>
        <w:ind w:left="5247" w:hanging="360"/>
      </w:pPr>
      <w:rPr>
        <w:rFonts w:cs="Times New Roman"/>
      </w:rPr>
    </w:lvl>
    <w:lvl w:ilvl="7" w:tplc="04150019" w:tentative="1">
      <w:start w:val="1"/>
      <w:numFmt w:val="lowerLetter"/>
      <w:lvlText w:val="%8."/>
      <w:lvlJc w:val="left"/>
      <w:pPr>
        <w:ind w:left="5967" w:hanging="360"/>
      </w:pPr>
      <w:rPr>
        <w:rFonts w:cs="Times New Roman"/>
      </w:rPr>
    </w:lvl>
    <w:lvl w:ilvl="8" w:tplc="0415001B" w:tentative="1">
      <w:start w:val="1"/>
      <w:numFmt w:val="lowerRoman"/>
      <w:lvlText w:val="%9."/>
      <w:lvlJc w:val="right"/>
      <w:pPr>
        <w:ind w:left="6687" w:hanging="180"/>
      </w:pPr>
      <w:rPr>
        <w:rFonts w:cs="Times New Roman"/>
      </w:rPr>
    </w:lvl>
  </w:abstractNum>
  <w:abstractNum w:abstractNumId="65" w15:restartNumberingAfterBreak="0">
    <w:nsid w:val="5B121688"/>
    <w:multiLevelType w:val="hybridMultilevel"/>
    <w:tmpl w:val="0D409014"/>
    <w:name w:val="WW8Num32322233"/>
    <w:lvl w:ilvl="0" w:tplc="4FD040F0">
      <w:start w:val="8"/>
      <w:numFmt w:val="decimal"/>
      <w:lvlText w:val="%1."/>
      <w:lvlJc w:val="left"/>
      <w:pPr>
        <w:ind w:left="360" w:hanging="360"/>
      </w:pPr>
      <w:rPr>
        <w:rFonts w:cs="Times New Roman" w:hint="default"/>
        <w:b/>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6" w15:restartNumberingAfterBreak="0">
    <w:nsid w:val="5B407181"/>
    <w:multiLevelType w:val="hybridMultilevel"/>
    <w:tmpl w:val="482AC1C8"/>
    <w:name w:val="WW8Num32"/>
    <w:lvl w:ilvl="0" w:tplc="C89EE068">
      <w:start w:val="1"/>
      <w:numFmt w:val="lowerLetter"/>
      <w:lvlText w:val="%1)"/>
      <w:lvlJc w:val="left"/>
      <w:pPr>
        <w:ind w:left="720" w:hanging="360"/>
      </w:pPr>
      <w:rPr>
        <w:rFonts w:ascii="Calibri" w:hAnsi="Calibri" w:cs="Tahoma"/>
        <w:b/>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7" w15:restartNumberingAfterBreak="0">
    <w:nsid w:val="5B727705"/>
    <w:multiLevelType w:val="hybridMultilevel"/>
    <w:tmpl w:val="086692DE"/>
    <w:name w:val="WW8Num3232"/>
    <w:lvl w:ilvl="0" w:tplc="00000004">
      <w:start w:val="1"/>
      <w:numFmt w:val="lowerLetter"/>
      <w:lvlText w:val="%1)"/>
      <w:lvlJc w:val="left"/>
      <w:pPr>
        <w:ind w:left="1713" w:hanging="360"/>
      </w:pPr>
      <w:rPr>
        <w:rFonts w:cs="Times New Roman"/>
      </w:rPr>
    </w:lvl>
    <w:lvl w:ilvl="1" w:tplc="04150019" w:tentative="1">
      <w:start w:val="1"/>
      <w:numFmt w:val="lowerLetter"/>
      <w:lvlText w:val="%2."/>
      <w:lvlJc w:val="left"/>
      <w:pPr>
        <w:ind w:left="2433" w:hanging="360"/>
      </w:pPr>
      <w:rPr>
        <w:rFonts w:cs="Times New Roman"/>
      </w:rPr>
    </w:lvl>
    <w:lvl w:ilvl="2" w:tplc="0415001B" w:tentative="1">
      <w:start w:val="1"/>
      <w:numFmt w:val="lowerRoman"/>
      <w:lvlText w:val="%3."/>
      <w:lvlJc w:val="right"/>
      <w:pPr>
        <w:ind w:left="3153" w:hanging="180"/>
      </w:pPr>
      <w:rPr>
        <w:rFonts w:cs="Times New Roman"/>
      </w:rPr>
    </w:lvl>
    <w:lvl w:ilvl="3" w:tplc="0415000F" w:tentative="1">
      <w:start w:val="1"/>
      <w:numFmt w:val="decimal"/>
      <w:lvlText w:val="%4."/>
      <w:lvlJc w:val="left"/>
      <w:pPr>
        <w:ind w:left="3873" w:hanging="360"/>
      </w:pPr>
      <w:rPr>
        <w:rFonts w:cs="Times New Roman"/>
      </w:rPr>
    </w:lvl>
    <w:lvl w:ilvl="4" w:tplc="04150019" w:tentative="1">
      <w:start w:val="1"/>
      <w:numFmt w:val="lowerLetter"/>
      <w:lvlText w:val="%5."/>
      <w:lvlJc w:val="left"/>
      <w:pPr>
        <w:ind w:left="4593" w:hanging="360"/>
      </w:pPr>
      <w:rPr>
        <w:rFonts w:cs="Times New Roman"/>
      </w:rPr>
    </w:lvl>
    <w:lvl w:ilvl="5" w:tplc="0415001B" w:tentative="1">
      <w:start w:val="1"/>
      <w:numFmt w:val="lowerRoman"/>
      <w:lvlText w:val="%6."/>
      <w:lvlJc w:val="right"/>
      <w:pPr>
        <w:ind w:left="5313" w:hanging="180"/>
      </w:pPr>
      <w:rPr>
        <w:rFonts w:cs="Times New Roman"/>
      </w:rPr>
    </w:lvl>
    <w:lvl w:ilvl="6" w:tplc="0415000F" w:tentative="1">
      <w:start w:val="1"/>
      <w:numFmt w:val="decimal"/>
      <w:lvlText w:val="%7."/>
      <w:lvlJc w:val="left"/>
      <w:pPr>
        <w:ind w:left="6033" w:hanging="360"/>
      </w:pPr>
      <w:rPr>
        <w:rFonts w:cs="Times New Roman"/>
      </w:rPr>
    </w:lvl>
    <w:lvl w:ilvl="7" w:tplc="04150019" w:tentative="1">
      <w:start w:val="1"/>
      <w:numFmt w:val="lowerLetter"/>
      <w:lvlText w:val="%8."/>
      <w:lvlJc w:val="left"/>
      <w:pPr>
        <w:ind w:left="6753" w:hanging="360"/>
      </w:pPr>
      <w:rPr>
        <w:rFonts w:cs="Times New Roman"/>
      </w:rPr>
    </w:lvl>
    <w:lvl w:ilvl="8" w:tplc="0415001B" w:tentative="1">
      <w:start w:val="1"/>
      <w:numFmt w:val="lowerRoman"/>
      <w:lvlText w:val="%9."/>
      <w:lvlJc w:val="right"/>
      <w:pPr>
        <w:ind w:left="7473" w:hanging="180"/>
      </w:pPr>
      <w:rPr>
        <w:rFonts w:cs="Times New Roman"/>
      </w:rPr>
    </w:lvl>
  </w:abstractNum>
  <w:abstractNum w:abstractNumId="68" w15:restartNumberingAfterBreak="0">
    <w:nsid w:val="5E7E42CC"/>
    <w:multiLevelType w:val="multilevel"/>
    <w:tmpl w:val="E3F6EF02"/>
    <w:styleLink w:val="Styl1"/>
    <w:lvl w:ilvl="0">
      <w:start w:val="14"/>
      <w:numFmt w:val="decimal"/>
      <w:lvlText w:val="%1."/>
      <w:lvlJc w:val="left"/>
      <w:pPr>
        <w:ind w:left="1211" w:hanging="360"/>
      </w:pPr>
      <w:rPr>
        <w:rFonts w:cs="Times New Roman" w:hint="default"/>
        <w:b/>
      </w:rPr>
    </w:lvl>
    <w:lvl w:ilvl="1">
      <w:start w:val="14"/>
      <w:numFmt w:val="decimal"/>
      <w:isLgl/>
      <w:lvlText w:val="%1.%2."/>
      <w:lvlJc w:val="left"/>
      <w:pPr>
        <w:ind w:left="750" w:hanging="570"/>
      </w:pPr>
      <w:rPr>
        <w:rFonts w:cs="Times New Roman" w:hint="default"/>
        <w:b/>
      </w:rPr>
    </w:lvl>
    <w:lvl w:ilvl="2">
      <w:start w:val="1"/>
      <w:numFmt w:val="decimal"/>
      <w:isLgl/>
      <w:lvlText w:val="%1.%2.%3."/>
      <w:lvlJc w:val="left"/>
      <w:pPr>
        <w:ind w:left="1571" w:hanging="720"/>
      </w:pPr>
      <w:rPr>
        <w:rFonts w:cs="Times New Roman" w:hint="default"/>
        <w:b/>
      </w:rPr>
    </w:lvl>
    <w:lvl w:ilvl="3">
      <w:start w:val="1"/>
      <w:numFmt w:val="decimal"/>
      <w:isLgl/>
      <w:lvlText w:val="%1.%2.%3.%4."/>
      <w:lvlJc w:val="left"/>
      <w:pPr>
        <w:ind w:left="1571" w:hanging="720"/>
      </w:pPr>
      <w:rPr>
        <w:rFonts w:cs="Times New Roman" w:hint="default"/>
        <w:b/>
      </w:rPr>
    </w:lvl>
    <w:lvl w:ilvl="4">
      <w:start w:val="1"/>
      <w:numFmt w:val="decimal"/>
      <w:isLgl/>
      <w:lvlText w:val="%1.%2.%3.%4.%5."/>
      <w:lvlJc w:val="left"/>
      <w:pPr>
        <w:ind w:left="1571" w:hanging="720"/>
      </w:pPr>
      <w:rPr>
        <w:rFonts w:cs="Times New Roman" w:hint="default"/>
        <w:b/>
      </w:rPr>
    </w:lvl>
    <w:lvl w:ilvl="5">
      <w:start w:val="1"/>
      <w:numFmt w:val="decimal"/>
      <w:isLgl/>
      <w:lvlText w:val="%1.%2.%3.%4.%5.%6."/>
      <w:lvlJc w:val="left"/>
      <w:pPr>
        <w:ind w:left="1931" w:hanging="1080"/>
      </w:pPr>
      <w:rPr>
        <w:rFonts w:cs="Times New Roman" w:hint="default"/>
        <w:b/>
      </w:rPr>
    </w:lvl>
    <w:lvl w:ilvl="6">
      <w:start w:val="1"/>
      <w:numFmt w:val="decimal"/>
      <w:isLgl/>
      <w:lvlText w:val="%1.%2.%3.%4.%5.%6.%7."/>
      <w:lvlJc w:val="left"/>
      <w:pPr>
        <w:ind w:left="1931" w:hanging="1080"/>
      </w:pPr>
      <w:rPr>
        <w:rFonts w:cs="Times New Roman" w:hint="default"/>
        <w:b/>
      </w:rPr>
    </w:lvl>
    <w:lvl w:ilvl="7">
      <w:start w:val="1"/>
      <w:numFmt w:val="decimal"/>
      <w:isLgl/>
      <w:lvlText w:val="%1.%2.%3.%4.%5.%6.%7.%8."/>
      <w:lvlJc w:val="left"/>
      <w:pPr>
        <w:ind w:left="1931" w:hanging="1080"/>
      </w:pPr>
      <w:rPr>
        <w:rFonts w:cs="Times New Roman" w:hint="default"/>
        <w:b/>
      </w:rPr>
    </w:lvl>
    <w:lvl w:ilvl="8">
      <w:start w:val="1"/>
      <w:numFmt w:val="decimal"/>
      <w:isLgl/>
      <w:lvlText w:val="%1.%2.%3.%4.%5.%6.%7.%8.%9."/>
      <w:lvlJc w:val="left"/>
      <w:pPr>
        <w:ind w:left="2291" w:hanging="1440"/>
      </w:pPr>
      <w:rPr>
        <w:rFonts w:cs="Times New Roman" w:hint="default"/>
        <w:b/>
      </w:rPr>
    </w:lvl>
  </w:abstractNum>
  <w:abstractNum w:abstractNumId="69" w15:restartNumberingAfterBreak="0">
    <w:nsid w:val="5EC97CE7"/>
    <w:multiLevelType w:val="hybridMultilevel"/>
    <w:tmpl w:val="216A596A"/>
    <w:name w:val="WW8Num323222"/>
    <w:lvl w:ilvl="0" w:tplc="767ABAE6">
      <w:start w:val="1"/>
      <w:numFmt w:val="bullet"/>
      <w:lvlText w:val="o"/>
      <w:lvlJc w:val="left"/>
      <w:pPr>
        <w:ind w:left="1647" w:hanging="360"/>
      </w:pPr>
      <w:rPr>
        <w:rFonts w:ascii="Courier New" w:hAnsi="Courier New" w:cs="Courier New" w:hint="default"/>
      </w:rPr>
    </w:lvl>
    <w:lvl w:ilvl="1" w:tplc="04150019">
      <w:start w:val="1"/>
      <w:numFmt w:val="bullet"/>
      <w:lvlText w:val="o"/>
      <w:lvlJc w:val="left"/>
      <w:pPr>
        <w:ind w:left="2367" w:hanging="360"/>
      </w:pPr>
      <w:rPr>
        <w:rFonts w:ascii="Courier New" w:hAnsi="Courier New" w:cs="Courier New" w:hint="default"/>
      </w:rPr>
    </w:lvl>
    <w:lvl w:ilvl="2" w:tplc="0415001B" w:tentative="1">
      <w:start w:val="1"/>
      <w:numFmt w:val="bullet"/>
      <w:lvlText w:val=""/>
      <w:lvlJc w:val="left"/>
      <w:pPr>
        <w:ind w:left="3087" w:hanging="360"/>
      </w:pPr>
      <w:rPr>
        <w:rFonts w:ascii="Wingdings" w:hAnsi="Wingdings" w:hint="default"/>
      </w:rPr>
    </w:lvl>
    <w:lvl w:ilvl="3" w:tplc="0415000F" w:tentative="1">
      <w:start w:val="1"/>
      <w:numFmt w:val="bullet"/>
      <w:lvlText w:val=""/>
      <w:lvlJc w:val="left"/>
      <w:pPr>
        <w:ind w:left="3807" w:hanging="360"/>
      </w:pPr>
      <w:rPr>
        <w:rFonts w:ascii="Symbol" w:hAnsi="Symbol" w:hint="default"/>
      </w:rPr>
    </w:lvl>
    <w:lvl w:ilvl="4" w:tplc="04150019" w:tentative="1">
      <w:start w:val="1"/>
      <w:numFmt w:val="bullet"/>
      <w:lvlText w:val="o"/>
      <w:lvlJc w:val="left"/>
      <w:pPr>
        <w:ind w:left="4527" w:hanging="360"/>
      </w:pPr>
      <w:rPr>
        <w:rFonts w:ascii="Courier New" w:hAnsi="Courier New" w:cs="Courier New" w:hint="default"/>
      </w:rPr>
    </w:lvl>
    <w:lvl w:ilvl="5" w:tplc="0415001B" w:tentative="1">
      <w:start w:val="1"/>
      <w:numFmt w:val="bullet"/>
      <w:lvlText w:val=""/>
      <w:lvlJc w:val="left"/>
      <w:pPr>
        <w:ind w:left="5247" w:hanging="360"/>
      </w:pPr>
      <w:rPr>
        <w:rFonts w:ascii="Wingdings" w:hAnsi="Wingdings" w:hint="default"/>
      </w:rPr>
    </w:lvl>
    <w:lvl w:ilvl="6" w:tplc="0415000F" w:tentative="1">
      <w:start w:val="1"/>
      <w:numFmt w:val="bullet"/>
      <w:lvlText w:val=""/>
      <w:lvlJc w:val="left"/>
      <w:pPr>
        <w:ind w:left="5967" w:hanging="360"/>
      </w:pPr>
      <w:rPr>
        <w:rFonts w:ascii="Symbol" w:hAnsi="Symbol" w:hint="default"/>
      </w:rPr>
    </w:lvl>
    <w:lvl w:ilvl="7" w:tplc="04150019" w:tentative="1">
      <w:start w:val="1"/>
      <w:numFmt w:val="bullet"/>
      <w:lvlText w:val="o"/>
      <w:lvlJc w:val="left"/>
      <w:pPr>
        <w:ind w:left="6687" w:hanging="360"/>
      </w:pPr>
      <w:rPr>
        <w:rFonts w:ascii="Courier New" w:hAnsi="Courier New" w:cs="Courier New" w:hint="default"/>
      </w:rPr>
    </w:lvl>
    <w:lvl w:ilvl="8" w:tplc="0415001B" w:tentative="1">
      <w:start w:val="1"/>
      <w:numFmt w:val="bullet"/>
      <w:lvlText w:val=""/>
      <w:lvlJc w:val="left"/>
      <w:pPr>
        <w:ind w:left="7407" w:hanging="360"/>
      </w:pPr>
      <w:rPr>
        <w:rFonts w:ascii="Wingdings" w:hAnsi="Wingdings" w:hint="default"/>
      </w:rPr>
    </w:lvl>
  </w:abstractNum>
  <w:abstractNum w:abstractNumId="70" w15:restartNumberingAfterBreak="0">
    <w:nsid w:val="60001A08"/>
    <w:multiLevelType w:val="multilevel"/>
    <w:tmpl w:val="C4C8CCBE"/>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600" w:hanging="1080"/>
      </w:pPr>
      <w:rPr>
        <w:rFonts w:hint="default"/>
      </w:rPr>
    </w:lvl>
    <w:lvl w:ilvl="8">
      <w:start w:val="1"/>
      <w:numFmt w:val="decimal"/>
      <w:lvlText w:val="%1.%2.%3.%4.%5.%6.%7.%8.%9."/>
      <w:lvlJc w:val="left"/>
      <w:pPr>
        <w:ind w:left="4320" w:hanging="1440"/>
      </w:pPr>
      <w:rPr>
        <w:rFonts w:hint="default"/>
      </w:rPr>
    </w:lvl>
  </w:abstractNum>
  <w:abstractNum w:abstractNumId="71" w15:restartNumberingAfterBreak="0">
    <w:nsid w:val="602237C2"/>
    <w:multiLevelType w:val="hybridMultilevel"/>
    <w:tmpl w:val="89D8B938"/>
    <w:name w:val="WW8Num3232223"/>
    <w:lvl w:ilvl="0" w:tplc="800CBD46">
      <w:start w:val="1"/>
      <w:numFmt w:val="bullet"/>
      <w:lvlText w:val=""/>
      <w:lvlJc w:val="left"/>
      <w:pPr>
        <w:ind w:left="1287" w:hanging="360"/>
      </w:pPr>
      <w:rPr>
        <w:rFonts w:ascii="Symbol" w:hAnsi="Symbol" w:hint="default"/>
      </w:rPr>
    </w:lvl>
    <w:lvl w:ilvl="1" w:tplc="04150019" w:tentative="1">
      <w:start w:val="1"/>
      <w:numFmt w:val="bullet"/>
      <w:lvlText w:val="o"/>
      <w:lvlJc w:val="left"/>
      <w:pPr>
        <w:ind w:left="2007" w:hanging="360"/>
      </w:pPr>
      <w:rPr>
        <w:rFonts w:ascii="Courier New" w:hAnsi="Courier New" w:cs="Courier New" w:hint="default"/>
      </w:rPr>
    </w:lvl>
    <w:lvl w:ilvl="2" w:tplc="0415001B" w:tentative="1">
      <w:start w:val="1"/>
      <w:numFmt w:val="bullet"/>
      <w:lvlText w:val=""/>
      <w:lvlJc w:val="left"/>
      <w:pPr>
        <w:ind w:left="2727" w:hanging="360"/>
      </w:pPr>
      <w:rPr>
        <w:rFonts w:ascii="Wingdings" w:hAnsi="Wingdings" w:hint="default"/>
      </w:rPr>
    </w:lvl>
    <w:lvl w:ilvl="3" w:tplc="0415000F" w:tentative="1">
      <w:start w:val="1"/>
      <w:numFmt w:val="bullet"/>
      <w:lvlText w:val=""/>
      <w:lvlJc w:val="left"/>
      <w:pPr>
        <w:ind w:left="3447" w:hanging="360"/>
      </w:pPr>
      <w:rPr>
        <w:rFonts w:ascii="Symbol" w:hAnsi="Symbol" w:hint="default"/>
      </w:rPr>
    </w:lvl>
    <w:lvl w:ilvl="4" w:tplc="04150019" w:tentative="1">
      <w:start w:val="1"/>
      <w:numFmt w:val="bullet"/>
      <w:lvlText w:val="o"/>
      <w:lvlJc w:val="left"/>
      <w:pPr>
        <w:ind w:left="4167" w:hanging="360"/>
      </w:pPr>
      <w:rPr>
        <w:rFonts w:ascii="Courier New" w:hAnsi="Courier New" w:cs="Courier New" w:hint="default"/>
      </w:rPr>
    </w:lvl>
    <w:lvl w:ilvl="5" w:tplc="0415001B" w:tentative="1">
      <w:start w:val="1"/>
      <w:numFmt w:val="bullet"/>
      <w:lvlText w:val=""/>
      <w:lvlJc w:val="left"/>
      <w:pPr>
        <w:ind w:left="4887" w:hanging="360"/>
      </w:pPr>
      <w:rPr>
        <w:rFonts w:ascii="Wingdings" w:hAnsi="Wingdings" w:hint="default"/>
      </w:rPr>
    </w:lvl>
    <w:lvl w:ilvl="6" w:tplc="0415000F" w:tentative="1">
      <w:start w:val="1"/>
      <w:numFmt w:val="bullet"/>
      <w:lvlText w:val=""/>
      <w:lvlJc w:val="left"/>
      <w:pPr>
        <w:ind w:left="5607" w:hanging="360"/>
      </w:pPr>
      <w:rPr>
        <w:rFonts w:ascii="Symbol" w:hAnsi="Symbol" w:hint="default"/>
      </w:rPr>
    </w:lvl>
    <w:lvl w:ilvl="7" w:tplc="04150019" w:tentative="1">
      <w:start w:val="1"/>
      <w:numFmt w:val="bullet"/>
      <w:lvlText w:val="o"/>
      <w:lvlJc w:val="left"/>
      <w:pPr>
        <w:ind w:left="6327" w:hanging="360"/>
      </w:pPr>
      <w:rPr>
        <w:rFonts w:ascii="Courier New" w:hAnsi="Courier New" w:cs="Courier New" w:hint="default"/>
      </w:rPr>
    </w:lvl>
    <w:lvl w:ilvl="8" w:tplc="0415001B" w:tentative="1">
      <w:start w:val="1"/>
      <w:numFmt w:val="bullet"/>
      <w:lvlText w:val=""/>
      <w:lvlJc w:val="left"/>
      <w:pPr>
        <w:ind w:left="7047" w:hanging="360"/>
      </w:pPr>
      <w:rPr>
        <w:rFonts w:ascii="Wingdings" w:hAnsi="Wingdings" w:hint="default"/>
      </w:rPr>
    </w:lvl>
  </w:abstractNum>
  <w:abstractNum w:abstractNumId="72" w15:restartNumberingAfterBreak="0">
    <w:nsid w:val="620D5E1F"/>
    <w:multiLevelType w:val="hybridMultilevel"/>
    <w:tmpl w:val="2EF015D4"/>
    <w:lvl w:ilvl="0" w:tplc="0415000F">
      <w:start w:val="6"/>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3" w15:restartNumberingAfterBreak="0">
    <w:nsid w:val="623A1E6E"/>
    <w:multiLevelType w:val="multilevel"/>
    <w:tmpl w:val="3F16AEDE"/>
    <w:styleLink w:val="WW8Num291"/>
    <w:lvl w:ilvl="0">
      <w:start w:val="1"/>
      <w:numFmt w:val="lowerLetter"/>
      <w:lvlText w:val="%1)"/>
      <w:lvlJc w:val="left"/>
      <w:pPr>
        <w:ind w:left="862" w:hanging="360"/>
      </w:pPr>
      <w:rPr>
        <w:rFonts w:ascii="Calibri" w:hAnsi="Calibri" w:cs="Tahoma"/>
        <w:bCs/>
        <w:i w:val="0"/>
        <w:sz w:val="16"/>
        <w:szCs w:val="16"/>
        <w:lang w:val="pl-PL"/>
      </w:rPr>
    </w:lvl>
    <w:lvl w:ilvl="1">
      <w:start w:val="1"/>
      <w:numFmt w:val="lowerLetter"/>
      <w:lvlText w:val="%2."/>
      <w:lvlJc w:val="left"/>
      <w:pPr>
        <w:ind w:left="1582" w:hanging="360"/>
      </w:pPr>
    </w:lvl>
    <w:lvl w:ilvl="2">
      <w:start w:val="1"/>
      <w:numFmt w:val="lowerRoman"/>
      <w:lvlText w:val="%3."/>
      <w:lvlJc w:val="right"/>
      <w:pPr>
        <w:ind w:left="2302" w:hanging="180"/>
      </w:pPr>
    </w:lvl>
    <w:lvl w:ilvl="3">
      <w:start w:val="1"/>
      <w:numFmt w:val="decimal"/>
      <w:lvlText w:val="%4."/>
      <w:lvlJc w:val="left"/>
      <w:pPr>
        <w:ind w:left="3022" w:hanging="360"/>
      </w:pPr>
    </w:lvl>
    <w:lvl w:ilvl="4">
      <w:start w:val="1"/>
      <w:numFmt w:val="lowerLetter"/>
      <w:lvlText w:val="%5."/>
      <w:lvlJc w:val="left"/>
      <w:pPr>
        <w:ind w:left="3742" w:hanging="360"/>
      </w:pPr>
    </w:lvl>
    <w:lvl w:ilvl="5">
      <w:start w:val="1"/>
      <w:numFmt w:val="lowerRoman"/>
      <w:lvlText w:val="%6."/>
      <w:lvlJc w:val="right"/>
      <w:pPr>
        <w:ind w:left="4462" w:hanging="180"/>
      </w:pPr>
    </w:lvl>
    <w:lvl w:ilvl="6">
      <w:start w:val="1"/>
      <w:numFmt w:val="decimal"/>
      <w:lvlText w:val="%7."/>
      <w:lvlJc w:val="left"/>
      <w:pPr>
        <w:ind w:left="5182" w:hanging="360"/>
      </w:pPr>
    </w:lvl>
    <w:lvl w:ilvl="7">
      <w:start w:val="1"/>
      <w:numFmt w:val="lowerLetter"/>
      <w:lvlText w:val="%8."/>
      <w:lvlJc w:val="left"/>
      <w:pPr>
        <w:ind w:left="5902" w:hanging="360"/>
      </w:pPr>
    </w:lvl>
    <w:lvl w:ilvl="8">
      <w:start w:val="1"/>
      <w:numFmt w:val="lowerRoman"/>
      <w:lvlText w:val="%9."/>
      <w:lvlJc w:val="right"/>
      <w:pPr>
        <w:ind w:left="6622" w:hanging="180"/>
      </w:pPr>
    </w:lvl>
  </w:abstractNum>
  <w:abstractNum w:abstractNumId="74" w15:restartNumberingAfterBreak="0">
    <w:nsid w:val="655E1C61"/>
    <w:multiLevelType w:val="hybridMultilevel"/>
    <w:tmpl w:val="7A1E5D80"/>
    <w:lvl w:ilvl="0" w:tplc="3BACAB48">
      <w:start w:val="1"/>
      <w:numFmt w:val="decimal"/>
      <w:lvlText w:val="%1)"/>
      <w:lvlJc w:val="left"/>
      <w:pPr>
        <w:ind w:left="1287" w:hanging="360"/>
      </w:pPr>
      <w:rPr>
        <w:rFonts w:cs="Times New Roman"/>
      </w:rPr>
    </w:lvl>
    <w:lvl w:ilvl="1" w:tplc="04150019" w:tentative="1">
      <w:start w:val="1"/>
      <w:numFmt w:val="lowerLetter"/>
      <w:lvlText w:val="%2."/>
      <w:lvlJc w:val="left"/>
      <w:pPr>
        <w:ind w:left="2007" w:hanging="360"/>
      </w:pPr>
      <w:rPr>
        <w:rFonts w:cs="Times New Roman"/>
      </w:rPr>
    </w:lvl>
    <w:lvl w:ilvl="2" w:tplc="0415001B" w:tentative="1">
      <w:start w:val="1"/>
      <w:numFmt w:val="lowerRoman"/>
      <w:lvlText w:val="%3."/>
      <w:lvlJc w:val="right"/>
      <w:pPr>
        <w:ind w:left="2727" w:hanging="180"/>
      </w:pPr>
      <w:rPr>
        <w:rFonts w:cs="Times New Roman"/>
      </w:rPr>
    </w:lvl>
    <w:lvl w:ilvl="3" w:tplc="0415000F" w:tentative="1">
      <w:start w:val="1"/>
      <w:numFmt w:val="decimal"/>
      <w:lvlText w:val="%4."/>
      <w:lvlJc w:val="left"/>
      <w:pPr>
        <w:ind w:left="3447" w:hanging="360"/>
      </w:pPr>
      <w:rPr>
        <w:rFonts w:cs="Times New Roman"/>
      </w:rPr>
    </w:lvl>
    <w:lvl w:ilvl="4" w:tplc="04150019" w:tentative="1">
      <w:start w:val="1"/>
      <w:numFmt w:val="lowerLetter"/>
      <w:lvlText w:val="%5."/>
      <w:lvlJc w:val="left"/>
      <w:pPr>
        <w:ind w:left="4167" w:hanging="360"/>
      </w:pPr>
      <w:rPr>
        <w:rFonts w:cs="Times New Roman"/>
      </w:rPr>
    </w:lvl>
    <w:lvl w:ilvl="5" w:tplc="0415001B" w:tentative="1">
      <w:start w:val="1"/>
      <w:numFmt w:val="lowerRoman"/>
      <w:lvlText w:val="%6."/>
      <w:lvlJc w:val="right"/>
      <w:pPr>
        <w:ind w:left="4887" w:hanging="180"/>
      </w:pPr>
      <w:rPr>
        <w:rFonts w:cs="Times New Roman"/>
      </w:rPr>
    </w:lvl>
    <w:lvl w:ilvl="6" w:tplc="0415000F" w:tentative="1">
      <w:start w:val="1"/>
      <w:numFmt w:val="decimal"/>
      <w:lvlText w:val="%7."/>
      <w:lvlJc w:val="left"/>
      <w:pPr>
        <w:ind w:left="5607" w:hanging="360"/>
      </w:pPr>
      <w:rPr>
        <w:rFonts w:cs="Times New Roman"/>
      </w:rPr>
    </w:lvl>
    <w:lvl w:ilvl="7" w:tplc="04150019" w:tentative="1">
      <w:start w:val="1"/>
      <w:numFmt w:val="lowerLetter"/>
      <w:lvlText w:val="%8."/>
      <w:lvlJc w:val="left"/>
      <w:pPr>
        <w:ind w:left="6327" w:hanging="360"/>
      </w:pPr>
      <w:rPr>
        <w:rFonts w:cs="Times New Roman"/>
      </w:rPr>
    </w:lvl>
    <w:lvl w:ilvl="8" w:tplc="0415001B" w:tentative="1">
      <w:start w:val="1"/>
      <w:numFmt w:val="lowerRoman"/>
      <w:lvlText w:val="%9."/>
      <w:lvlJc w:val="right"/>
      <w:pPr>
        <w:ind w:left="7047" w:hanging="180"/>
      </w:pPr>
      <w:rPr>
        <w:rFonts w:cs="Times New Roman"/>
      </w:rPr>
    </w:lvl>
  </w:abstractNum>
  <w:abstractNum w:abstractNumId="75" w15:restartNumberingAfterBreak="0">
    <w:nsid w:val="65DA3138"/>
    <w:multiLevelType w:val="hybridMultilevel"/>
    <w:tmpl w:val="A412C5F4"/>
    <w:lvl w:ilvl="0" w:tplc="04150017">
      <w:start w:val="1"/>
      <w:numFmt w:val="decimal"/>
      <w:lvlText w:val="%1)"/>
      <w:lvlJc w:val="left"/>
      <w:pPr>
        <w:ind w:left="927" w:hanging="360"/>
      </w:pPr>
      <w:rPr>
        <w:rFonts w:cs="Times New Roman" w:hint="default"/>
        <w:b w:val="0"/>
      </w:rPr>
    </w:lvl>
    <w:lvl w:ilvl="1" w:tplc="04150019" w:tentative="1">
      <w:start w:val="1"/>
      <w:numFmt w:val="lowerLetter"/>
      <w:lvlText w:val="%2."/>
      <w:lvlJc w:val="left"/>
      <w:pPr>
        <w:ind w:left="1647" w:hanging="360"/>
      </w:pPr>
      <w:rPr>
        <w:rFonts w:cs="Times New Roman"/>
      </w:rPr>
    </w:lvl>
    <w:lvl w:ilvl="2" w:tplc="0415001B" w:tentative="1">
      <w:start w:val="1"/>
      <w:numFmt w:val="lowerRoman"/>
      <w:lvlText w:val="%3."/>
      <w:lvlJc w:val="right"/>
      <w:pPr>
        <w:ind w:left="2367" w:hanging="180"/>
      </w:pPr>
      <w:rPr>
        <w:rFonts w:cs="Times New Roman"/>
      </w:rPr>
    </w:lvl>
    <w:lvl w:ilvl="3" w:tplc="0415000F" w:tentative="1">
      <w:start w:val="1"/>
      <w:numFmt w:val="decimal"/>
      <w:lvlText w:val="%4."/>
      <w:lvlJc w:val="left"/>
      <w:pPr>
        <w:ind w:left="3087" w:hanging="360"/>
      </w:pPr>
      <w:rPr>
        <w:rFonts w:cs="Times New Roman"/>
      </w:rPr>
    </w:lvl>
    <w:lvl w:ilvl="4" w:tplc="04150019" w:tentative="1">
      <w:start w:val="1"/>
      <w:numFmt w:val="lowerLetter"/>
      <w:lvlText w:val="%5."/>
      <w:lvlJc w:val="left"/>
      <w:pPr>
        <w:ind w:left="3807" w:hanging="360"/>
      </w:pPr>
      <w:rPr>
        <w:rFonts w:cs="Times New Roman"/>
      </w:rPr>
    </w:lvl>
    <w:lvl w:ilvl="5" w:tplc="0415001B" w:tentative="1">
      <w:start w:val="1"/>
      <w:numFmt w:val="lowerRoman"/>
      <w:lvlText w:val="%6."/>
      <w:lvlJc w:val="right"/>
      <w:pPr>
        <w:ind w:left="4527" w:hanging="180"/>
      </w:pPr>
      <w:rPr>
        <w:rFonts w:cs="Times New Roman"/>
      </w:rPr>
    </w:lvl>
    <w:lvl w:ilvl="6" w:tplc="0415000F" w:tentative="1">
      <w:start w:val="1"/>
      <w:numFmt w:val="decimal"/>
      <w:lvlText w:val="%7."/>
      <w:lvlJc w:val="left"/>
      <w:pPr>
        <w:ind w:left="5247" w:hanging="360"/>
      </w:pPr>
      <w:rPr>
        <w:rFonts w:cs="Times New Roman"/>
      </w:rPr>
    </w:lvl>
    <w:lvl w:ilvl="7" w:tplc="04150019" w:tentative="1">
      <w:start w:val="1"/>
      <w:numFmt w:val="lowerLetter"/>
      <w:lvlText w:val="%8."/>
      <w:lvlJc w:val="left"/>
      <w:pPr>
        <w:ind w:left="5967" w:hanging="360"/>
      </w:pPr>
      <w:rPr>
        <w:rFonts w:cs="Times New Roman"/>
      </w:rPr>
    </w:lvl>
    <w:lvl w:ilvl="8" w:tplc="0415001B" w:tentative="1">
      <w:start w:val="1"/>
      <w:numFmt w:val="lowerRoman"/>
      <w:lvlText w:val="%9."/>
      <w:lvlJc w:val="right"/>
      <w:pPr>
        <w:ind w:left="6687" w:hanging="180"/>
      </w:pPr>
      <w:rPr>
        <w:rFonts w:cs="Times New Roman"/>
      </w:rPr>
    </w:lvl>
  </w:abstractNum>
  <w:abstractNum w:abstractNumId="76" w15:restartNumberingAfterBreak="0">
    <w:nsid w:val="69117BF9"/>
    <w:multiLevelType w:val="hybridMultilevel"/>
    <w:tmpl w:val="A51462B6"/>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7" w15:restartNumberingAfterBreak="0">
    <w:nsid w:val="69D97F33"/>
    <w:multiLevelType w:val="multilevel"/>
    <w:tmpl w:val="F16EB40C"/>
    <w:styleLink w:val="List15"/>
    <w:lvl w:ilvl="0">
      <w:start w:val="1"/>
      <w:numFmt w:val="decimal"/>
      <w:lvlText w:val="%1."/>
      <w:lvlJc w:val="left"/>
      <w:rPr>
        <w:rFonts w:ascii="Trebuchet MS" w:eastAsia="Times New Roman" w:hAnsi="Trebuchet MS" w:cs="Trebuchet MS"/>
        <w:color w:val="000000"/>
        <w:position w:val="0"/>
        <w:u w:color="000000"/>
      </w:rPr>
    </w:lvl>
    <w:lvl w:ilvl="1">
      <w:start w:val="1"/>
      <w:numFmt w:val="lowerLetter"/>
      <w:lvlText w:val="%2)"/>
      <w:lvlJc w:val="left"/>
      <w:rPr>
        <w:rFonts w:ascii="Calibri" w:eastAsia="Times New Roman" w:hAnsi="Calibri" w:cs="Calibri"/>
        <w:color w:val="000000"/>
        <w:position w:val="0"/>
        <w:u w:color="000000"/>
      </w:rPr>
    </w:lvl>
    <w:lvl w:ilvl="2">
      <w:start w:val="1"/>
      <w:numFmt w:val="lowerRoman"/>
      <w:lvlText w:val="%3."/>
      <w:lvlJc w:val="left"/>
      <w:rPr>
        <w:rFonts w:ascii="Calibri" w:eastAsia="Times New Roman" w:hAnsi="Calibri" w:cs="Calibri"/>
        <w:color w:val="000000"/>
        <w:position w:val="0"/>
        <w:u w:color="000000"/>
      </w:rPr>
    </w:lvl>
    <w:lvl w:ilvl="3">
      <w:start w:val="1"/>
      <w:numFmt w:val="decimal"/>
      <w:lvlText w:val="%4."/>
      <w:lvlJc w:val="left"/>
      <w:rPr>
        <w:rFonts w:ascii="Calibri" w:eastAsia="Times New Roman" w:hAnsi="Calibri" w:cs="Calibri"/>
        <w:color w:val="000000"/>
        <w:position w:val="0"/>
        <w:u w:color="000000"/>
      </w:rPr>
    </w:lvl>
    <w:lvl w:ilvl="4">
      <w:start w:val="1"/>
      <w:numFmt w:val="lowerLetter"/>
      <w:lvlText w:val="%5."/>
      <w:lvlJc w:val="left"/>
      <w:rPr>
        <w:rFonts w:ascii="Calibri" w:eastAsia="Times New Roman" w:hAnsi="Calibri" w:cs="Calibri"/>
        <w:color w:val="000000"/>
        <w:position w:val="0"/>
        <w:u w:color="000000"/>
      </w:rPr>
    </w:lvl>
    <w:lvl w:ilvl="5">
      <w:start w:val="1"/>
      <w:numFmt w:val="lowerRoman"/>
      <w:lvlText w:val="%6."/>
      <w:lvlJc w:val="left"/>
      <w:rPr>
        <w:rFonts w:ascii="Calibri" w:eastAsia="Times New Roman" w:hAnsi="Calibri" w:cs="Calibri"/>
        <w:color w:val="000000"/>
        <w:position w:val="0"/>
        <w:u w:color="000000"/>
      </w:rPr>
    </w:lvl>
    <w:lvl w:ilvl="6">
      <w:start w:val="1"/>
      <w:numFmt w:val="decimal"/>
      <w:lvlText w:val="%7."/>
      <w:lvlJc w:val="left"/>
      <w:rPr>
        <w:rFonts w:ascii="Calibri" w:eastAsia="Times New Roman" w:hAnsi="Calibri" w:cs="Calibri"/>
        <w:color w:val="000000"/>
        <w:position w:val="0"/>
        <w:u w:color="000000"/>
      </w:rPr>
    </w:lvl>
    <w:lvl w:ilvl="7">
      <w:start w:val="1"/>
      <w:numFmt w:val="lowerLetter"/>
      <w:lvlText w:val="%8."/>
      <w:lvlJc w:val="left"/>
      <w:rPr>
        <w:rFonts w:ascii="Calibri" w:eastAsia="Times New Roman" w:hAnsi="Calibri" w:cs="Calibri"/>
        <w:color w:val="000000"/>
        <w:position w:val="0"/>
        <w:u w:color="000000"/>
      </w:rPr>
    </w:lvl>
    <w:lvl w:ilvl="8">
      <w:start w:val="1"/>
      <w:numFmt w:val="lowerRoman"/>
      <w:lvlText w:val="%9."/>
      <w:lvlJc w:val="left"/>
      <w:rPr>
        <w:rFonts w:ascii="Calibri" w:eastAsia="Times New Roman" w:hAnsi="Calibri" w:cs="Calibri"/>
        <w:color w:val="000000"/>
        <w:position w:val="0"/>
        <w:u w:color="000000"/>
      </w:rPr>
    </w:lvl>
  </w:abstractNum>
  <w:abstractNum w:abstractNumId="78" w15:restartNumberingAfterBreak="0">
    <w:nsid w:val="69F80E73"/>
    <w:multiLevelType w:val="hybridMultilevel"/>
    <w:tmpl w:val="C40A5E72"/>
    <w:lvl w:ilvl="0" w:tplc="FAF06070">
      <w:start w:val="1"/>
      <w:numFmt w:val="lowerLetter"/>
      <w:lvlText w:val="%1)"/>
      <w:lvlJc w:val="left"/>
      <w:pPr>
        <w:ind w:left="1287" w:hanging="360"/>
      </w:pPr>
      <w:rPr>
        <w:rFonts w:cs="Times New Roman" w:hint="default"/>
      </w:rPr>
    </w:lvl>
    <w:lvl w:ilvl="1" w:tplc="1E1A0FE8" w:tentative="1">
      <w:start w:val="1"/>
      <w:numFmt w:val="lowerLetter"/>
      <w:lvlText w:val="%2."/>
      <w:lvlJc w:val="left"/>
      <w:pPr>
        <w:ind w:left="2007" w:hanging="360"/>
      </w:pPr>
      <w:rPr>
        <w:rFonts w:cs="Times New Roman"/>
      </w:rPr>
    </w:lvl>
    <w:lvl w:ilvl="2" w:tplc="730AC800" w:tentative="1">
      <w:start w:val="1"/>
      <w:numFmt w:val="lowerRoman"/>
      <w:lvlText w:val="%3."/>
      <w:lvlJc w:val="right"/>
      <w:pPr>
        <w:ind w:left="2727" w:hanging="180"/>
      </w:pPr>
      <w:rPr>
        <w:rFonts w:cs="Times New Roman"/>
      </w:rPr>
    </w:lvl>
    <w:lvl w:ilvl="3" w:tplc="41C21FAA" w:tentative="1">
      <w:start w:val="1"/>
      <w:numFmt w:val="decimal"/>
      <w:lvlText w:val="%4."/>
      <w:lvlJc w:val="left"/>
      <w:pPr>
        <w:ind w:left="3447" w:hanging="360"/>
      </w:pPr>
      <w:rPr>
        <w:rFonts w:cs="Times New Roman"/>
      </w:rPr>
    </w:lvl>
    <w:lvl w:ilvl="4" w:tplc="06CC30D4" w:tentative="1">
      <w:start w:val="1"/>
      <w:numFmt w:val="lowerLetter"/>
      <w:lvlText w:val="%5."/>
      <w:lvlJc w:val="left"/>
      <w:pPr>
        <w:ind w:left="4167" w:hanging="360"/>
      </w:pPr>
      <w:rPr>
        <w:rFonts w:cs="Times New Roman"/>
      </w:rPr>
    </w:lvl>
    <w:lvl w:ilvl="5" w:tplc="BBFC242A" w:tentative="1">
      <w:start w:val="1"/>
      <w:numFmt w:val="lowerRoman"/>
      <w:lvlText w:val="%6."/>
      <w:lvlJc w:val="right"/>
      <w:pPr>
        <w:ind w:left="4887" w:hanging="180"/>
      </w:pPr>
      <w:rPr>
        <w:rFonts w:cs="Times New Roman"/>
      </w:rPr>
    </w:lvl>
    <w:lvl w:ilvl="6" w:tplc="CE9E31BE" w:tentative="1">
      <w:start w:val="1"/>
      <w:numFmt w:val="decimal"/>
      <w:lvlText w:val="%7."/>
      <w:lvlJc w:val="left"/>
      <w:pPr>
        <w:ind w:left="5607" w:hanging="360"/>
      </w:pPr>
      <w:rPr>
        <w:rFonts w:cs="Times New Roman"/>
      </w:rPr>
    </w:lvl>
    <w:lvl w:ilvl="7" w:tplc="CF9AF52E" w:tentative="1">
      <w:start w:val="1"/>
      <w:numFmt w:val="lowerLetter"/>
      <w:lvlText w:val="%8."/>
      <w:lvlJc w:val="left"/>
      <w:pPr>
        <w:ind w:left="6327" w:hanging="360"/>
      </w:pPr>
      <w:rPr>
        <w:rFonts w:cs="Times New Roman"/>
      </w:rPr>
    </w:lvl>
    <w:lvl w:ilvl="8" w:tplc="873ED3D2" w:tentative="1">
      <w:start w:val="1"/>
      <w:numFmt w:val="lowerRoman"/>
      <w:lvlText w:val="%9."/>
      <w:lvlJc w:val="right"/>
      <w:pPr>
        <w:ind w:left="7047" w:hanging="180"/>
      </w:pPr>
      <w:rPr>
        <w:rFonts w:cs="Times New Roman"/>
      </w:rPr>
    </w:lvl>
  </w:abstractNum>
  <w:abstractNum w:abstractNumId="79" w15:restartNumberingAfterBreak="0">
    <w:nsid w:val="6CED1855"/>
    <w:multiLevelType w:val="hybridMultilevel"/>
    <w:tmpl w:val="4C3E3C54"/>
    <w:lvl w:ilvl="0" w:tplc="AC445290">
      <w:start w:val="1"/>
      <w:numFmt w:val="lowerLetter"/>
      <w:lvlText w:val="%1)"/>
      <w:lvlJc w:val="left"/>
      <w:pPr>
        <w:ind w:left="720" w:hanging="360"/>
      </w:pPr>
      <w:rPr>
        <w:rFonts w:ascii="Calibri" w:hAnsi="Calibri" w:cs="Calibri" w:hint="default"/>
        <w:b w:val="0"/>
        <w:i w:val="0"/>
        <w:caps w:val="0"/>
        <w:strike w:val="0"/>
        <w:dstrike w:val="0"/>
        <w:vanish w:val="0"/>
        <w:webHidden w:val="0"/>
        <w:color w:val="000000"/>
        <w:sz w:val="18"/>
        <w:u w:val="none"/>
        <w:effect w:val="none"/>
        <w:vertAlign w:val="baseline"/>
        <w:specVanish w:val="0"/>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80" w15:restartNumberingAfterBreak="0">
    <w:nsid w:val="6FCD672D"/>
    <w:multiLevelType w:val="hybridMultilevel"/>
    <w:tmpl w:val="A89A8D8A"/>
    <w:lvl w:ilvl="0" w:tplc="DBCA85C8">
      <w:start w:val="1"/>
      <w:numFmt w:val="decimal"/>
      <w:lvlText w:val="%1)"/>
      <w:lvlJc w:val="left"/>
      <w:pPr>
        <w:ind w:left="1429" w:hanging="360"/>
      </w:pPr>
      <w:rPr>
        <w:rFonts w:ascii="Calibri" w:eastAsia="Times New Roman" w:hAnsi="Calibri" w:cs="Arial"/>
        <w:b w:val="0"/>
        <w:bCs/>
      </w:rPr>
    </w:lvl>
    <w:lvl w:ilvl="1" w:tplc="04150019" w:tentative="1">
      <w:start w:val="1"/>
      <w:numFmt w:val="lowerLetter"/>
      <w:lvlText w:val="%2."/>
      <w:lvlJc w:val="left"/>
      <w:pPr>
        <w:ind w:left="2149" w:hanging="360"/>
      </w:pPr>
      <w:rPr>
        <w:rFonts w:cs="Times New Roman"/>
      </w:rPr>
    </w:lvl>
    <w:lvl w:ilvl="2" w:tplc="0415001B" w:tentative="1">
      <w:start w:val="1"/>
      <w:numFmt w:val="lowerRoman"/>
      <w:lvlText w:val="%3."/>
      <w:lvlJc w:val="right"/>
      <w:pPr>
        <w:ind w:left="2869" w:hanging="180"/>
      </w:pPr>
      <w:rPr>
        <w:rFonts w:cs="Times New Roman"/>
      </w:rPr>
    </w:lvl>
    <w:lvl w:ilvl="3" w:tplc="0415000F" w:tentative="1">
      <w:start w:val="1"/>
      <w:numFmt w:val="decimal"/>
      <w:lvlText w:val="%4."/>
      <w:lvlJc w:val="left"/>
      <w:pPr>
        <w:ind w:left="3589" w:hanging="360"/>
      </w:pPr>
      <w:rPr>
        <w:rFonts w:cs="Times New Roman"/>
      </w:rPr>
    </w:lvl>
    <w:lvl w:ilvl="4" w:tplc="04150019" w:tentative="1">
      <w:start w:val="1"/>
      <w:numFmt w:val="lowerLetter"/>
      <w:lvlText w:val="%5."/>
      <w:lvlJc w:val="left"/>
      <w:pPr>
        <w:ind w:left="4309" w:hanging="360"/>
      </w:pPr>
      <w:rPr>
        <w:rFonts w:cs="Times New Roman"/>
      </w:rPr>
    </w:lvl>
    <w:lvl w:ilvl="5" w:tplc="0415001B" w:tentative="1">
      <w:start w:val="1"/>
      <w:numFmt w:val="lowerRoman"/>
      <w:lvlText w:val="%6."/>
      <w:lvlJc w:val="right"/>
      <w:pPr>
        <w:ind w:left="5029" w:hanging="180"/>
      </w:pPr>
      <w:rPr>
        <w:rFonts w:cs="Times New Roman"/>
      </w:rPr>
    </w:lvl>
    <w:lvl w:ilvl="6" w:tplc="0415000F" w:tentative="1">
      <w:start w:val="1"/>
      <w:numFmt w:val="decimal"/>
      <w:lvlText w:val="%7."/>
      <w:lvlJc w:val="left"/>
      <w:pPr>
        <w:ind w:left="5749" w:hanging="360"/>
      </w:pPr>
      <w:rPr>
        <w:rFonts w:cs="Times New Roman"/>
      </w:rPr>
    </w:lvl>
    <w:lvl w:ilvl="7" w:tplc="04150019" w:tentative="1">
      <w:start w:val="1"/>
      <w:numFmt w:val="lowerLetter"/>
      <w:lvlText w:val="%8."/>
      <w:lvlJc w:val="left"/>
      <w:pPr>
        <w:ind w:left="6469" w:hanging="360"/>
      </w:pPr>
      <w:rPr>
        <w:rFonts w:cs="Times New Roman"/>
      </w:rPr>
    </w:lvl>
    <w:lvl w:ilvl="8" w:tplc="0415001B" w:tentative="1">
      <w:start w:val="1"/>
      <w:numFmt w:val="lowerRoman"/>
      <w:lvlText w:val="%9."/>
      <w:lvlJc w:val="right"/>
      <w:pPr>
        <w:ind w:left="7189" w:hanging="180"/>
      </w:pPr>
      <w:rPr>
        <w:rFonts w:cs="Times New Roman"/>
      </w:rPr>
    </w:lvl>
  </w:abstractNum>
  <w:abstractNum w:abstractNumId="81" w15:restartNumberingAfterBreak="0">
    <w:nsid w:val="70594813"/>
    <w:multiLevelType w:val="hybridMultilevel"/>
    <w:tmpl w:val="68FE5FE4"/>
    <w:lvl w:ilvl="0" w:tplc="1AC8BB20">
      <w:start w:val="1"/>
      <w:numFmt w:val="decimal"/>
      <w:lvlText w:val="%1."/>
      <w:lvlJc w:val="left"/>
      <w:pPr>
        <w:tabs>
          <w:tab w:val="num" w:pos="360"/>
        </w:tabs>
        <w:ind w:left="360" w:hanging="360"/>
      </w:pPr>
      <w:rPr>
        <w:rFonts w:ascii="Calibri" w:hAnsi="Calibri" w:hint="default"/>
        <w:b/>
        <w:i w:val="0"/>
        <w:sz w:val="18"/>
        <w:szCs w:val="18"/>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82" w15:restartNumberingAfterBreak="0">
    <w:nsid w:val="70954ED4"/>
    <w:multiLevelType w:val="multilevel"/>
    <w:tmpl w:val="6CDEFCFC"/>
    <w:lvl w:ilvl="0">
      <w:start w:val="7"/>
      <w:numFmt w:val="decimal"/>
      <w:lvlText w:val="%1."/>
      <w:lvlJc w:val="left"/>
      <w:pPr>
        <w:ind w:left="1211" w:hanging="360"/>
      </w:pPr>
      <w:rPr>
        <w:rFonts w:cs="Times New Roman" w:hint="default"/>
      </w:rPr>
    </w:lvl>
    <w:lvl w:ilvl="1">
      <w:start w:val="1"/>
      <w:numFmt w:val="decimal"/>
      <w:isLgl/>
      <w:lvlText w:val="%1.%2."/>
      <w:lvlJc w:val="left"/>
      <w:pPr>
        <w:ind w:left="1211" w:hanging="360"/>
      </w:pPr>
      <w:rPr>
        <w:rFonts w:cs="Times New Roman" w:hint="default"/>
        <w:b/>
      </w:rPr>
    </w:lvl>
    <w:lvl w:ilvl="2">
      <w:start w:val="1"/>
      <w:numFmt w:val="decimal"/>
      <w:isLgl/>
      <w:lvlText w:val="%1.%2.%3."/>
      <w:lvlJc w:val="left"/>
      <w:pPr>
        <w:ind w:left="1571" w:hanging="720"/>
      </w:pPr>
      <w:rPr>
        <w:rFonts w:cs="Times New Roman" w:hint="default"/>
        <w:b/>
      </w:rPr>
    </w:lvl>
    <w:lvl w:ilvl="3">
      <w:start w:val="1"/>
      <w:numFmt w:val="decimal"/>
      <w:isLgl/>
      <w:lvlText w:val="%1.%2.%3.%4."/>
      <w:lvlJc w:val="left"/>
      <w:pPr>
        <w:ind w:left="1571" w:hanging="720"/>
      </w:pPr>
      <w:rPr>
        <w:rFonts w:cs="Times New Roman" w:hint="default"/>
        <w:b/>
      </w:rPr>
    </w:lvl>
    <w:lvl w:ilvl="4">
      <w:start w:val="1"/>
      <w:numFmt w:val="decimal"/>
      <w:isLgl/>
      <w:lvlText w:val="%1.%2.%3.%4.%5."/>
      <w:lvlJc w:val="left"/>
      <w:pPr>
        <w:ind w:left="1571" w:hanging="720"/>
      </w:pPr>
      <w:rPr>
        <w:rFonts w:cs="Times New Roman" w:hint="default"/>
        <w:b/>
      </w:rPr>
    </w:lvl>
    <w:lvl w:ilvl="5">
      <w:start w:val="1"/>
      <w:numFmt w:val="decimal"/>
      <w:isLgl/>
      <w:lvlText w:val="%1.%2.%3.%4.%5.%6."/>
      <w:lvlJc w:val="left"/>
      <w:pPr>
        <w:ind w:left="1931" w:hanging="1080"/>
      </w:pPr>
      <w:rPr>
        <w:rFonts w:cs="Times New Roman" w:hint="default"/>
        <w:b/>
      </w:rPr>
    </w:lvl>
    <w:lvl w:ilvl="6">
      <w:start w:val="1"/>
      <w:numFmt w:val="decimal"/>
      <w:isLgl/>
      <w:lvlText w:val="%1.%2.%3.%4.%5.%6.%7."/>
      <w:lvlJc w:val="left"/>
      <w:pPr>
        <w:ind w:left="1931" w:hanging="1080"/>
      </w:pPr>
      <w:rPr>
        <w:rFonts w:cs="Times New Roman" w:hint="default"/>
        <w:b/>
      </w:rPr>
    </w:lvl>
    <w:lvl w:ilvl="7">
      <w:start w:val="1"/>
      <w:numFmt w:val="decimal"/>
      <w:isLgl/>
      <w:lvlText w:val="%1.%2.%3.%4.%5.%6.%7.%8."/>
      <w:lvlJc w:val="left"/>
      <w:pPr>
        <w:ind w:left="1931" w:hanging="1080"/>
      </w:pPr>
      <w:rPr>
        <w:rFonts w:cs="Times New Roman" w:hint="default"/>
        <w:b/>
      </w:rPr>
    </w:lvl>
    <w:lvl w:ilvl="8">
      <w:start w:val="1"/>
      <w:numFmt w:val="decimal"/>
      <w:isLgl/>
      <w:lvlText w:val="%1.%2.%3.%4.%5.%6.%7.%8.%9."/>
      <w:lvlJc w:val="left"/>
      <w:pPr>
        <w:ind w:left="2291" w:hanging="1440"/>
      </w:pPr>
      <w:rPr>
        <w:rFonts w:cs="Times New Roman" w:hint="default"/>
        <w:b/>
      </w:rPr>
    </w:lvl>
  </w:abstractNum>
  <w:abstractNum w:abstractNumId="83" w15:restartNumberingAfterBreak="0">
    <w:nsid w:val="71BC00DF"/>
    <w:multiLevelType w:val="hybridMultilevel"/>
    <w:tmpl w:val="3D3C6FEE"/>
    <w:lvl w:ilvl="0" w:tplc="EEE8C6DA">
      <w:start w:val="1"/>
      <w:numFmt w:val="decimal"/>
      <w:lvlText w:val="%1."/>
      <w:lvlJc w:val="left"/>
      <w:pPr>
        <w:tabs>
          <w:tab w:val="num" w:pos="1174"/>
        </w:tabs>
        <w:ind w:left="907" w:hanging="453"/>
      </w:pPr>
      <w:rPr>
        <w:rFonts w:ascii="Calibri" w:eastAsia="Times New Roman" w:hAnsi="Calibri" w:cs="Arial" w:hint="default"/>
        <w:b/>
        <w:i w:val="0"/>
        <w:sz w:val="18"/>
        <w:szCs w:val="18"/>
      </w:rPr>
    </w:lvl>
    <w:lvl w:ilvl="1" w:tplc="0F58E136">
      <w:start w:val="1"/>
      <w:numFmt w:val="lowerLetter"/>
      <w:lvlText w:val="%2."/>
      <w:lvlJc w:val="left"/>
      <w:pPr>
        <w:tabs>
          <w:tab w:val="num" w:pos="1080"/>
        </w:tabs>
        <w:ind w:left="1080" w:hanging="360"/>
      </w:pPr>
      <w:rPr>
        <w:rFonts w:cs="Times New Roman"/>
      </w:rPr>
    </w:lvl>
    <w:lvl w:ilvl="2" w:tplc="7B7E10D0" w:tentative="1">
      <w:start w:val="1"/>
      <w:numFmt w:val="lowerRoman"/>
      <w:lvlText w:val="%3."/>
      <w:lvlJc w:val="right"/>
      <w:pPr>
        <w:tabs>
          <w:tab w:val="num" w:pos="1800"/>
        </w:tabs>
        <w:ind w:left="1800" w:hanging="180"/>
      </w:pPr>
      <w:rPr>
        <w:rFonts w:cs="Times New Roman"/>
      </w:rPr>
    </w:lvl>
    <w:lvl w:ilvl="3" w:tplc="67F0C42E" w:tentative="1">
      <w:start w:val="1"/>
      <w:numFmt w:val="decimal"/>
      <w:lvlText w:val="%4."/>
      <w:lvlJc w:val="left"/>
      <w:pPr>
        <w:tabs>
          <w:tab w:val="num" w:pos="2520"/>
        </w:tabs>
        <w:ind w:left="2520" w:hanging="360"/>
      </w:pPr>
      <w:rPr>
        <w:rFonts w:cs="Times New Roman"/>
      </w:rPr>
    </w:lvl>
    <w:lvl w:ilvl="4" w:tplc="D5E68FB6" w:tentative="1">
      <w:start w:val="1"/>
      <w:numFmt w:val="lowerLetter"/>
      <w:lvlText w:val="%5."/>
      <w:lvlJc w:val="left"/>
      <w:pPr>
        <w:tabs>
          <w:tab w:val="num" w:pos="3240"/>
        </w:tabs>
        <w:ind w:left="3240" w:hanging="360"/>
      </w:pPr>
      <w:rPr>
        <w:rFonts w:cs="Times New Roman"/>
      </w:rPr>
    </w:lvl>
    <w:lvl w:ilvl="5" w:tplc="B43CD8A2" w:tentative="1">
      <w:start w:val="1"/>
      <w:numFmt w:val="lowerRoman"/>
      <w:lvlText w:val="%6."/>
      <w:lvlJc w:val="right"/>
      <w:pPr>
        <w:tabs>
          <w:tab w:val="num" w:pos="3960"/>
        </w:tabs>
        <w:ind w:left="3960" w:hanging="180"/>
      </w:pPr>
      <w:rPr>
        <w:rFonts w:cs="Times New Roman"/>
      </w:rPr>
    </w:lvl>
    <w:lvl w:ilvl="6" w:tplc="7870CB2A" w:tentative="1">
      <w:start w:val="1"/>
      <w:numFmt w:val="decimal"/>
      <w:lvlText w:val="%7."/>
      <w:lvlJc w:val="left"/>
      <w:pPr>
        <w:tabs>
          <w:tab w:val="num" w:pos="4680"/>
        </w:tabs>
        <w:ind w:left="4680" w:hanging="360"/>
      </w:pPr>
      <w:rPr>
        <w:rFonts w:cs="Times New Roman"/>
      </w:rPr>
    </w:lvl>
    <w:lvl w:ilvl="7" w:tplc="C186ABA4" w:tentative="1">
      <w:start w:val="1"/>
      <w:numFmt w:val="lowerLetter"/>
      <w:lvlText w:val="%8."/>
      <w:lvlJc w:val="left"/>
      <w:pPr>
        <w:tabs>
          <w:tab w:val="num" w:pos="5400"/>
        </w:tabs>
        <w:ind w:left="5400" w:hanging="360"/>
      </w:pPr>
      <w:rPr>
        <w:rFonts w:cs="Times New Roman"/>
      </w:rPr>
    </w:lvl>
    <w:lvl w:ilvl="8" w:tplc="3B965952" w:tentative="1">
      <w:start w:val="1"/>
      <w:numFmt w:val="lowerRoman"/>
      <w:lvlText w:val="%9."/>
      <w:lvlJc w:val="right"/>
      <w:pPr>
        <w:tabs>
          <w:tab w:val="num" w:pos="6120"/>
        </w:tabs>
        <w:ind w:left="6120" w:hanging="180"/>
      </w:pPr>
      <w:rPr>
        <w:rFonts w:cs="Times New Roman"/>
      </w:rPr>
    </w:lvl>
  </w:abstractNum>
  <w:abstractNum w:abstractNumId="84" w15:restartNumberingAfterBreak="0">
    <w:nsid w:val="71EE04B0"/>
    <w:multiLevelType w:val="multilevel"/>
    <w:tmpl w:val="FE48DDE2"/>
    <w:styleLink w:val="WW8Num6"/>
    <w:lvl w:ilvl="0">
      <w:start w:val="1"/>
      <w:numFmt w:val="lowerLetter"/>
      <w:lvlText w:val="%1)"/>
      <w:lvlJc w:val="left"/>
      <w:pPr>
        <w:ind w:left="1080" w:hanging="360"/>
      </w:pPr>
      <w:rPr>
        <w:rFonts w:ascii="Calibri" w:hAnsi="Calibri" w:cs="Tahoma"/>
        <w:b w:val="0"/>
        <w:i w:val="0"/>
        <w:sz w:val="18"/>
        <w:szCs w:val="18"/>
      </w:rPr>
    </w:lvl>
    <w:lvl w:ilvl="1">
      <w:start w:val="1"/>
      <w:numFmt w:val="lowerLetter"/>
      <w:lvlText w:val="%2."/>
      <w:lvlJc w:val="left"/>
      <w:pPr>
        <w:ind w:left="1800" w:hanging="360"/>
      </w:pPr>
      <w:rPr>
        <w:rFonts w:ascii="Calibri" w:hAnsi="Calibri" w:cs="Calibri"/>
        <w:b/>
        <w:sz w:val="18"/>
        <w:szCs w:val="18"/>
      </w:rPr>
    </w:lvl>
    <w:lvl w:ilvl="2">
      <w:start w:val="1"/>
      <w:numFmt w:val="lowerRoman"/>
      <w:lvlText w:val="%3."/>
      <w:lvlJc w:val="right"/>
      <w:pPr>
        <w:ind w:left="2520" w:hanging="180"/>
      </w:pPr>
      <w:rPr>
        <w:rFonts w:ascii="Calibri" w:hAnsi="Calibri" w:cs="Calibri"/>
        <w:b/>
        <w:sz w:val="18"/>
        <w:szCs w:val="18"/>
      </w:rPr>
    </w:lvl>
    <w:lvl w:ilvl="3">
      <w:start w:val="1"/>
      <w:numFmt w:val="decimal"/>
      <w:lvlText w:val="%4."/>
      <w:lvlJc w:val="left"/>
      <w:pPr>
        <w:ind w:left="3240" w:hanging="360"/>
      </w:pPr>
      <w:rPr>
        <w:rFonts w:ascii="Calibri" w:hAnsi="Calibri" w:cs="Calibri"/>
        <w:b/>
        <w:sz w:val="18"/>
        <w:szCs w:val="18"/>
      </w:rPr>
    </w:lvl>
    <w:lvl w:ilvl="4">
      <w:start w:val="1"/>
      <w:numFmt w:val="lowerLetter"/>
      <w:lvlText w:val="%5."/>
      <w:lvlJc w:val="left"/>
      <w:pPr>
        <w:ind w:left="3960" w:hanging="360"/>
      </w:pPr>
      <w:rPr>
        <w:rFonts w:ascii="Calibri" w:hAnsi="Calibri" w:cs="Calibri"/>
        <w:b/>
        <w:sz w:val="18"/>
        <w:szCs w:val="18"/>
      </w:rPr>
    </w:lvl>
    <w:lvl w:ilvl="5">
      <w:start w:val="1"/>
      <w:numFmt w:val="lowerRoman"/>
      <w:lvlText w:val="%6."/>
      <w:lvlJc w:val="right"/>
      <w:pPr>
        <w:ind w:left="4680" w:hanging="180"/>
      </w:pPr>
      <w:rPr>
        <w:rFonts w:ascii="Calibri" w:hAnsi="Calibri" w:cs="Calibri"/>
        <w:b/>
        <w:sz w:val="18"/>
        <w:szCs w:val="18"/>
      </w:rPr>
    </w:lvl>
    <w:lvl w:ilvl="6">
      <w:start w:val="1"/>
      <w:numFmt w:val="decimal"/>
      <w:lvlText w:val="%7."/>
      <w:lvlJc w:val="left"/>
      <w:pPr>
        <w:ind w:left="5400" w:hanging="360"/>
      </w:pPr>
      <w:rPr>
        <w:rFonts w:ascii="Calibri" w:hAnsi="Calibri" w:cs="Calibri"/>
        <w:b/>
        <w:sz w:val="18"/>
        <w:szCs w:val="18"/>
      </w:rPr>
    </w:lvl>
    <w:lvl w:ilvl="7">
      <w:start w:val="1"/>
      <w:numFmt w:val="lowerLetter"/>
      <w:lvlText w:val="%8."/>
      <w:lvlJc w:val="left"/>
      <w:pPr>
        <w:ind w:left="6120" w:hanging="360"/>
      </w:pPr>
      <w:rPr>
        <w:rFonts w:ascii="Calibri" w:hAnsi="Calibri" w:cs="Calibri"/>
        <w:b/>
        <w:sz w:val="18"/>
        <w:szCs w:val="18"/>
      </w:rPr>
    </w:lvl>
    <w:lvl w:ilvl="8">
      <w:start w:val="1"/>
      <w:numFmt w:val="lowerRoman"/>
      <w:lvlText w:val="%9."/>
      <w:lvlJc w:val="right"/>
      <w:pPr>
        <w:ind w:left="6840" w:hanging="180"/>
      </w:pPr>
      <w:rPr>
        <w:rFonts w:ascii="Calibri" w:hAnsi="Calibri" w:cs="Calibri"/>
        <w:b/>
        <w:sz w:val="18"/>
        <w:szCs w:val="18"/>
      </w:rPr>
    </w:lvl>
  </w:abstractNum>
  <w:abstractNum w:abstractNumId="85" w15:restartNumberingAfterBreak="0">
    <w:nsid w:val="725B67E2"/>
    <w:multiLevelType w:val="hybridMultilevel"/>
    <w:tmpl w:val="0F441D22"/>
    <w:name w:val="WW8Num32322"/>
    <w:lvl w:ilvl="0" w:tplc="767ABAE6">
      <w:start w:val="1"/>
      <w:numFmt w:val="lowerLetter"/>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86" w15:restartNumberingAfterBreak="0">
    <w:nsid w:val="725C133D"/>
    <w:multiLevelType w:val="hybridMultilevel"/>
    <w:tmpl w:val="65EED420"/>
    <w:lvl w:ilvl="0" w:tplc="04150017">
      <w:start w:val="1"/>
      <w:numFmt w:val="lowerLetter"/>
      <w:pStyle w:val="Listapunktowana"/>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87" w15:restartNumberingAfterBreak="0">
    <w:nsid w:val="73DD3AE8"/>
    <w:multiLevelType w:val="multilevel"/>
    <w:tmpl w:val="3BBAA42A"/>
    <w:styleLink w:val="WWNum5"/>
    <w:lvl w:ilvl="0">
      <w:start w:val="1"/>
      <w:numFmt w:val="decimal"/>
      <w:lvlText w:val="%1."/>
      <w:lvlJc w:val="left"/>
      <w:pPr>
        <w:ind w:left="4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88" w15:restartNumberingAfterBreak="0">
    <w:nsid w:val="741B1337"/>
    <w:multiLevelType w:val="multilevel"/>
    <w:tmpl w:val="9C62CBB0"/>
    <w:styleLink w:val="List151"/>
    <w:lvl w:ilvl="0">
      <w:start w:val="1"/>
      <w:numFmt w:val="decimal"/>
      <w:lvlText w:val="%1."/>
      <w:lvlJc w:val="left"/>
      <w:pPr>
        <w:tabs>
          <w:tab w:val="num" w:pos="284"/>
        </w:tabs>
        <w:ind w:left="284" w:hanging="284"/>
      </w:pPr>
      <w:rPr>
        <w:rFonts w:cs="Times New Roman"/>
        <w:color w:val="FF2600"/>
        <w:position w:val="0"/>
      </w:rPr>
    </w:lvl>
    <w:lvl w:ilvl="1">
      <w:start w:val="1"/>
      <w:numFmt w:val="decimal"/>
      <w:lvlText w:val="%1.%2."/>
      <w:lvlJc w:val="left"/>
      <w:pPr>
        <w:tabs>
          <w:tab w:val="num" w:pos="690"/>
        </w:tabs>
        <w:ind w:left="690" w:hanging="330"/>
      </w:pPr>
      <w:rPr>
        <w:rFonts w:cs="Times New Roman"/>
        <w:color w:val="FF2600"/>
        <w:position w:val="0"/>
      </w:rPr>
    </w:lvl>
    <w:lvl w:ilvl="2">
      <w:start w:val="1"/>
      <w:numFmt w:val="decimal"/>
      <w:lvlText w:val="%3."/>
      <w:lvlJc w:val="left"/>
      <w:pPr>
        <w:tabs>
          <w:tab w:val="num" w:pos="690"/>
        </w:tabs>
        <w:ind w:left="690" w:hanging="330"/>
      </w:pPr>
      <w:rPr>
        <w:rFonts w:cs="Times New Roman"/>
        <w:color w:val="FF2600"/>
        <w:position w:val="0"/>
      </w:rPr>
    </w:lvl>
    <w:lvl w:ilvl="3">
      <w:start w:val="1"/>
      <w:numFmt w:val="decimal"/>
      <w:lvlText w:val="%4."/>
      <w:lvlJc w:val="left"/>
      <w:pPr>
        <w:tabs>
          <w:tab w:val="num" w:pos="690"/>
        </w:tabs>
        <w:ind w:left="690" w:hanging="330"/>
      </w:pPr>
      <w:rPr>
        <w:rFonts w:cs="Times New Roman"/>
        <w:color w:val="FF2600"/>
        <w:position w:val="0"/>
      </w:rPr>
    </w:lvl>
    <w:lvl w:ilvl="4">
      <w:start w:val="1"/>
      <w:numFmt w:val="decimal"/>
      <w:lvlText w:val="%5."/>
      <w:lvlJc w:val="left"/>
      <w:pPr>
        <w:tabs>
          <w:tab w:val="num" w:pos="690"/>
        </w:tabs>
        <w:ind w:left="690" w:hanging="330"/>
      </w:pPr>
      <w:rPr>
        <w:rFonts w:cs="Times New Roman"/>
        <w:color w:val="FF2600"/>
        <w:position w:val="0"/>
      </w:rPr>
    </w:lvl>
    <w:lvl w:ilvl="5">
      <w:start w:val="1"/>
      <w:numFmt w:val="decimal"/>
      <w:lvlText w:val="%6."/>
      <w:lvlJc w:val="left"/>
      <w:pPr>
        <w:tabs>
          <w:tab w:val="num" w:pos="690"/>
        </w:tabs>
        <w:ind w:left="690" w:hanging="330"/>
      </w:pPr>
      <w:rPr>
        <w:rFonts w:cs="Times New Roman"/>
        <w:color w:val="FF2600"/>
        <w:position w:val="0"/>
      </w:rPr>
    </w:lvl>
    <w:lvl w:ilvl="6">
      <w:start w:val="1"/>
      <w:numFmt w:val="decimal"/>
      <w:lvlText w:val="%7."/>
      <w:lvlJc w:val="left"/>
      <w:pPr>
        <w:tabs>
          <w:tab w:val="num" w:pos="690"/>
        </w:tabs>
        <w:ind w:left="690" w:hanging="330"/>
      </w:pPr>
      <w:rPr>
        <w:rFonts w:cs="Times New Roman"/>
        <w:color w:val="FF2600"/>
        <w:position w:val="0"/>
      </w:rPr>
    </w:lvl>
    <w:lvl w:ilvl="7">
      <w:start w:val="1"/>
      <w:numFmt w:val="decimal"/>
      <w:lvlText w:val="%8."/>
      <w:lvlJc w:val="left"/>
      <w:pPr>
        <w:tabs>
          <w:tab w:val="num" w:pos="690"/>
        </w:tabs>
        <w:ind w:left="690" w:hanging="330"/>
      </w:pPr>
      <w:rPr>
        <w:rFonts w:cs="Times New Roman"/>
        <w:color w:val="FF2600"/>
        <w:position w:val="0"/>
      </w:rPr>
    </w:lvl>
    <w:lvl w:ilvl="8">
      <w:start w:val="1"/>
      <w:numFmt w:val="decimal"/>
      <w:lvlText w:val="%9."/>
      <w:lvlJc w:val="left"/>
      <w:pPr>
        <w:tabs>
          <w:tab w:val="num" w:pos="690"/>
        </w:tabs>
        <w:ind w:left="690" w:hanging="330"/>
      </w:pPr>
      <w:rPr>
        <w:rFonts w:cs="Times New Roman"/>
        <w:color w:val="FF2600"/>
        <w:position w:val="0"/>
      </w:rPr>
    </w:lvl>
  </w:abstractNum>
  <w:abstractNum w:abstractNumId="89" w15:restartNumberingAfterBreak="0">
    <w:nsid w:val="74C50A33"/>
    <w:multiLevelType w:val="hybridMultilevel"/>
    <w:tmpl w:val="F90E5584"/>
    <w:lvl w:ilvl="0" w:tplc="C660D232">
      <w:start w:val="1"/>
      <w:numFmt w:val="decimal"/>
      <w:lvlText w:val="%1."/>
      <w:lvlJc w:val="left"/>
      <w:pPr>
        <w:ind w:left="720" w:hanging="360"/>
      </w:pPr>
      <w:rPr>
        <w:rFonts w:cs="Times New Roman"/>
      </w:rPr>
    </w:lvl>
    <w:lvl w:ilvl="1" w:tplc="5876FF8E" w:tentative="1">
      <w:start w:val="1"/>
      <w:numFmt w:val="lowerLetter"/>
      <w:lvlText w:val="%2."/>
      <w:lvlJc w:val="left"/>
      <w:pPr>
        <w:ind w:left="1440" w:hanging="360"/>
      </w:pPr>
      <w:rPr>
        <w:rFonts w:cs="Times New Roman"/>
      </w:rPr>
    </w:lvl>
    <w:lvl w:ilvl="2" w:tplc="9AF422B2" w:tentative="1">
      <w:start w:val="1"/>
      <w:numFmt w:val="lowerRoman"/>
      <w:lvlText w:val="%3."/>
      <w:lvlJc w:val="right"/>
      <w:pPr>
        <w:ind w:left="2160" w:hanging="180"/>
      </w:pPr>
      <w:rPr>
        <w:rFonts w:cs="Times New Roman"/>
      </w:rPr>
    </w:lvl>
    <w:lvl w:ilvl="3" w:tplc="654A37BA" w:tentative="1">
      <w:start w:val="1"/>
      <w:numFmt w:val="decimal"/>
      <w:lvlText w:val="%4."/>
      <w:lvlJc w:val="left"/>
      <w:pPr>
        <w:ind w:left="2880" w:hanging="360"/>
      </w:pPr>
      <w:rPr>
        <w:rFonts w:cs="Times New Roman"/>
      </w:rPr>
    </w:lvl>
    <w:lvl w:ilvl="4" w:tplc="6CD20D92" w:tentative="1">
      <w:start w:val="1"/>
      <w:numFmt w:val="lowerLetter"/>
      <w:lvlText w:val="%5."/>
      <w:lvlJc w:val="left"/>
      <w:pPr>
        <w:ind w:left="3600" w:hanging="360"/>
      </w:pPr>
      <w:rPr>
        <w:rFonts w:cs="Times New Roman"/>
      </w:rPr>
    </w:lvl>
    <w:lvl w:ilvl="5" w:tplc="D666C866" w:tentative="1">
      <w:start w:val="1"/>
      <w:numFmt w:val="lowerRoman"/>
      <w:lvlText w:val="%6."/>
      <w:lvlJc w:val="right"/>
      <w:pPr>
        <w:ind w:left="4320" w:hanging="180"/>
      </w:pPr>
      <w:rPr>
        <w:rFonts w:cs="Times New Roman"/>
      </w:rPr>
    </w:lvl>
    <w:lvl w:ilvl="6" w:tplc="7A429882" w:tentative="1">
      <w:start w:val="1"/>
      <w:numFmt w:val="decimal"/>
      <w:lvlText w:val="%7."/>
      <w:lvlJc w:val="left"/>
      <w:pPr>
        <w:ind w:left="5040" w:hanging="360"/>
      </w:pPr>
      <w:rPr>
        <w:rFonts w:cs="Times New Roman"/>
      </w:rPr>
    </w:lvl>
    <w:lvl w:ilvl="7" w:tplc="324CF294" w:tentative="1">
      <w:start w:val="1"/>
      <w:numFmt w:val="lowerLetter"/>
      <w:lvlText w:val="%8."/>
      <w:lvlJc w:val="left"/>
      <w:pPr>
        <w:ind w:left="5760" w:hanging="360"/>
      </w:pPr>
      <w:rPr>
        <w:rFonts w:cs="Times New Roman"/>
      </w:rPr>
    </w:lvl>
    <w:lvl w:ilvl="8" w:tplc="AEB27D8C" w:tentative="1">
      <w:start w:val="1"/>
      <w:numFmt w:val="lowerRoman"/>
      <w:lvlText w:val="%9."/>
      <w:lvlJc w:val="right"/>
      <w:pPr>
        <w:ind w:left="6480" w:hanging="180"/>
      </w:pPr>
      <w:rPr>
        <w:rFonts w:cs="Times New Roman"/>
      </w:rPr>
    </w:lvl>
  </w:abstractNum>
  <w:abstractNum w:abstractNumId="90" w15:restartNumberingAfterBreak="0">
    <w:nsid w:val="75DC4FDF"/>
    <w:multiLevelType w:val="multilevel"/>
    <w:tmpl w:val="E60E6A92"/>
    <w:styleLink w:val="WWNum3"/>
    <w:lvl w:ilvl="0">
      <w:start w:val="1"/>
      <w:numFmt w:val="decimal"/>
      <w:lvlText w:val="%1."/>
      <w:lvlJc w:val="left"/>
      <w:pPr>
        <w:ind w:left="4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91" w15:restartNumberingAfterBreak="0">
    <w:nsid w:val="75DD612D"/>
    <w:multiLevelType w:val="multilevel"/>
    <w:tmpl w:val="8F6EEDCC"/>
    <w:styleLink w:val="List24"/>
    <w:lvl w:ilvl="0">
      <w:start w:val="1"/>
      <w:numFmt w:val="decimal"/>
      <w:lvlText w:val="%1."/>
      <w:lvlJc w:val="left"/>
      <w:rPr>
        <w:rFonts w:cs="Times New Roman"/>
        <w:position w:val="0"/>
      </w:rPr>
    </w:lvl>
    <w:lvl w:ilvl="1">
      <w:start w:val="1"/>
      <w:numFmt w:val="lowerLetter"/>
      <w:lvlText w:val="%2."/>
      <w:lvlJc w:val="left"/>
      <w:rPr>
        <w:rFonts w:cs="Times New Roman"/>
        <w:position w:val="0"/>
      </w:rPr>
    </w:lvl>
    <w:lvl w:ilvl="2">
      <w:start w:val="1"/>
      <w:numFmt w:val="lowerRoman"/>
      <w:lvlText w:val="%3."/>
      <w:lvlJc w:val="left"/>
      <w:rPr>
        <w:rFonts w:cs="Times New Roman"/>
        <w:position w:val="0"/>
      </w:rPr>
    </w:lvl>
    <w:lvl w:ilvl="3">
      <w:start w:val="1"/>
      <w:numFmt w:val="decimal"/>
      <w:lvlText w:val="%4."/>
      <w:lvlJc w:val="left"/>
      <w:rPr>
        <w:rFonts w:cs="Times New Roman"/>
        <w:position w:val="0"/>
      </w:rPr>
    </w:lvl>
    <w:lvl w:ilvl="4">
      <w:start w:val="1"/>
      <w:numFmt w:val="lowerLetter"/>
      <w:lvlText w:val="%5."/>
      <w:lvlJc w:val="left"/>
      <w:rPr>
        <w:rFonts w:cs="Times New Roman"/>
        <w:position w:val="0"/>
      </w:rPr>
    </w:lvl>
    <w:lvl w:ilvl="5">
      <w:start w:val="1"/>
      <w:numFmt w:val="lowerRoman"/>
      <w:lvlText w:val="%6."/>
      <w:lvlJc w:val="left"/>
      <w:rPr>
        <w:rFonts w:cs="Times New Roman"/>
        <w:position w:val="0"/>
      </w:rPr>
    </w:lvl>
    <w:lvl w:ilvl="6">
      <w:start w:val="1"/>
      <w:numFmt w:val="decimal"/>
      <w:lvlText w:val="%7."/>
      <w:lvlJc w:val="left"/>
      <w:rPr>
        <w:rFonts w:cs="Times New Roman"/>
        <w:position w:val="0"/>
      </w:rPr>
    </w:lvl>
    <w:lvl w:ilvl="7">
      <w:start w:val="1"/>
      <w:numFmt w:val="lowerLetter"/>
      <w:lvlText w:val="%8."/>
      <w:lvlJc w:val="left"/>
      <w:rPr>
        <w:rFonts w:cs="Times New Roman"/>
        <w:position w:val="0"/>
      </w:rPr>
    </w:lvl>
    <w:lvl w:ilvl="8">
      <w:start w:val="1"/>
      <w:numFmt w:val="lowerRoman"/>
      <w:lvlText w:val="%9."/>
      <w:lvlJc w:val="left"/>
      <w:rPr>
        <w:rFonts w:cs="Times New Roman"/>
        <w:position w:val="0"/>
      </w:rPr>
    </w:lvl>
  </w:abstractNum>
  <w:abstractNum w:abstractNumId="92" w15:restartNumberingAfterBreak="0">
    <w:nsid w:val="7806609B"/>
    <w:multiLevelType w:val="multilevel"/>
    <w:tmpl w:val="41EA138A"/>
    <w:lvl w:ilvl="0">
      <w:start w:val="9"/>
      <w:numFmt w:val="decimal"/>
      <w:lvlText w:val="%1."/>
      <w:lvlJc w:val="left"/>
      <w:pPr>
        <w:ind w:left="1211" w:hanging="360"/>
      </w:pPr>
      <w:rPr>
        <w:rFonts w:cs="Times New Roman" w:hint="default"/>
        <w:b/>
      </w:rPr>
    </w:lvl>
    <w:lvl w:ilvl="1">
      <w:start w:val="1"/>
      <w:numFmt w:val="decimal"/>
      <w:isLgl/>
      <w:lvlText w:val="%1.%2."/>
      <w:lvlJc w:val="left"/>
      <w:pPr>
        <w:ind w:left="1421" w:hanging="570"/>
      </w:pPr>
      <w:rPr>
        <w:rFonts w:cs="Times New Roman" w:hint="default"/>
        <w:b/>
      </w:rPr>
    </w:lvl>
    <w:lvl w:ilvl="2">
      <w:start w:val="1"/>
      <w:numFmt w:val="decimal"/>
      <w:isLgl/>
      <w:lvlText w:val="%1.%2.%3."/>
      <w:lvlJc w:val="left"/>
      <w:pPr>
        <w:ind w:left="1571" w:hanging="720"/>
      </w:pPr>
      <w:rPr>
        <w:rFonts w:cs="Times New Roman" w:hint="default"/>
        <w:b/>
      </w:rPr>
    </w:lvl>
    <w:lvl w:ilvl="3">
      <w:start w:val="1"/>
      <w:numFmt w:val="decimal"/>
      <w:isLgl/>
      <w:lvlText w:val="%1.%2.%3.%4."/>
      <w:lvlJc w:val="left"/>
      <w:pPr>
        <w:ind w:left="1571" w:hanging="720"/>
      </w:pPr>
      <w:rPr>
        <w:rFonts w:cs="Times New Roman" w:hint="default"/>
        <w:b/>
      </w:rPr>
    </w:lvl>
    <w:lvl w:ilvl="4">
      <w:start w:val="1"/>
      <w:numFmt w:val="decimal"/>
      <w:isLgl/>
      <w:lvlText w:val="%1.%2.%3.%4.%5."/>
      <w:lvlJc w:val="left"/>
      <w:pPr>
        <w:ind w:left="1571" w:hanging="720"/>
      </w:pPr>
      <w:rPr>
        <w:rFonts w:cs="Times New Roman" w:hint="default"/>
        <w:b/>
      </w:rPr>
    </w:lvl>
    <w:lvl w:ilvl="5">
      <w:start w:val="1"/>
      <w:numFmt w:val="decimal"/>
      <w:isLgl/>
      <w:lvlText w:val="%1.%2.%3.%4.%5.%6."/>
      <w:lvlJc w:val="left"/>
      <w:pPr>
        <w:ind w:left="1931" w:hanging="1080"/>
      </w:pPr>
      <w:rPr>
        <w:rFonts w:cs="Times New Roman" w:hint="default"/>
        <w:b/>
      </w:rPr>
    </w:lvl>
    <w:lvl w:ilvl="6">
      <w:start w:val="1"/>
      <w:numFmt w:val="decimal"/>
      <w:isLgl/>
      <w:lvlText w:val="%1.%2.%3.%4.%5.%6.%7."/>
      <w:lvlJc w:val="left"/>
      <w:pPr>
        <w:ind w:left="1931" w:hanging="1080"/>
      </w:pPr>
      <w:rPr>
        <w:rFonts w:cs="Times New Roman" w:hint="default"/>
        <w:b/>
      </w:rPr>
    </w:lvl>
    <w:lvl w:ilvl="7">
      <w:start w:val="1"/>
      <w:numFmt w:val="decimal"/>
      <w:isLgl/>
      <w:lvlText w:val="%1.%2.%3.%4.%5.%6.%7.%8."/>
      <w:lvlJc w:val="left"/>
      <w:pPr>
        <w:ind w:left="1931" w:hanging="1080"/>
      </w:pPr>
      <w:rPr>
        <w:rFonts w:cs="Times New Roman" w:hint="default"/>
        <w:b/>
      </w:rPr>
    </w:lvl>
    <w:lvl w:ilvl="8">
      <w:start w:val="1"/>
      <w:numFmt w:val="decimal"/>
      <w:isLgl/>
      <w:lvlText w:val="%1.%2.%3.%4.%5.%6.%7.%8.%9."/>
      <w:lvlJc w:val="left"/>
      <w:pPr>
        <w:ind w:left="2291" w:hanging="1440"/>
      </w:pPr>
      <w:rPr>
        <w:rFonts w:cs="Times New Roman" w:hint="default"/>
        <w:b/>
      </w:rPr>
    </w:lvl>
  </w:abstractNum>
  <w:abstractNum w:abstractNumId="93" w15:restartNumberingAfterBreak="0">
    <w:nsid w:val="78360B62"/>
    <w:multiLevelType w:val="multilevel"/>
    <w:tmpl w:val="B0927B68"/>
    <w:styleLink w:val="WWNum4"/>
    <w:lvl w:ilvl="0">
      <w:start w:val="1"/>
      <w:numFmt w:val="decimal"/>
      <w:lvlText w:val="%1."/>
      <w:lvlJc w:val="left"/>
      <w:pPr>
        <w:ind w:left="4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94" w15:restartNumberingAfterBreak="0">
    <w:nsid w:val="79823C82"/>
    <w:multiLevelType w:val="multilevel"/>
    <w:tmpl w:val="2FE82258"/>
    <w:styleLink w:val="WWNum23"/>
    <w:lvl w:ilvl="0">
      <w:start w:val="1"/>
      <w:numFmt w:val="lowerLetter"/>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95" w15:restartNumberingAfterBreak="0">
    <w:nsid w:val="7A611FD7"/>
    <w:multiLevelType w:val="hybridMultilevel"/>
    <w:tmpl w:val="5FA8498C"/>
    <w:name w:val="WW8Num32322222"/>
    <w:lvl w:ilvl="0" w:tplc="FE7A3112">
      <w:start w:val="1"/>
      <w:numFmt w:val="decimal"/>
      <w:lvlText w:val="%1)"/>
      <w:lvlJc w:val="left"/>
      <w:pPr>
        <w:ind w:left="1330" w:hanging="360"/>
      </w:pPr>
      <w:rPr>
        <w:rFonts w:cs="Times New Roman"/>
      </w:rPr>
    </w:lvl>
    <w:lvl w:ilvl="1" w:tplc="04150019" w:tentative="1">
      <w:start w:val="1"/>
      <w:numFmt w:val="lowerLetter"/>
      <w:lvlText w:val="%2."/>
      <w:lvlJc w:val="left"/>
      <w:pPr>
        <w:ind w:left="2050" w:hanging="360"/>
      </w:pPr>
      <w:rPr>
        <w:rFonts w:cs="Times New Roman"/>
      </w:rPr>
    </w:lvl>
    <w:lvl w:ilvl="2" w:tplc="0415001B" w:tentative="1">
      <w:start w:val="1"/>
      <w:numFmt w:val="lowerRoman"/>
      <w:lvlText w:val="%3."/>
      <w:lvlJc w:val="right"/>
      <w:pPr>
        <w:ind w:left="2770" w:hanging="180"/>
      </w:pPr>
      <w:rPr>
        <w:rFonts w:cs="Times New Roman"/>
      </w:rPr>
    </w:lvl>
    <w:lvl w:ilvl="3" w:tplc="0415000F" w:tentative="1">
      <w:start w:val="1"/>
      <w:numFmt w:val="decimal"/>
      <w:lvlText w:val="%4."/>
      <w:lvlJc w:val="left"/>
      <w:pPr>
        <w:ind w:left="3490" w:hanging="360"/>
      </w:pPr>
      <w:rPr>
        <w:rFonts w:cs="Times New Roman"/>
      </w:rPr>
    </w:lvl>
    <w:lvl w:ilvl="4" w:tplc="04150019" w:tentative="1">
      <w:start w:val="1"/>
      <w:numFmt w:val="lowerLetter"/>
      <w:lvlText w:val="%5."/>
      <w:lvlJc w:val="left"/>
      <w:pPr>
        <w:ind w:left="4210" w:hanging="360"/>
      </w:pPr>
      <w:rPr>
        <w:rFonts w:cs="Times New Roman"/>
      </w:rPr>
    </w:lvl>
    <w:lvl w:ilvl="5" w:tplc="0415001B" w:tentative="1">
      <w:start w:val="1"/>
      <w:numFmt w:val="lowerRoman"/>
      <w:lvlText w:val="%6."/>
      <w:lvlJc w:val="right"/>
      <w:pPr>
        <w:ind w:left="4930" w:hanging="180"/>
      </w:pPr>
      <w:rPr>
        <w:rFonts w:cs="Times New Roman"/>
      </w:rPr>
    </w:lvl>
    <w:lvl w:ilvl="6" w:tplc="0415000F" w:tentative="1">
      <w:start w:val="1"/>
      <w:numFmt w:val="decimal"/>
      <w:lvlText w:val="%7."/>
      <w:lvlJc w:val="left"/>
      <w:pPr>
        <w:ind w:left="5650" w:hanging="360"/>
      </w:pPr>
      <w:rPr>
        <w:rFonts w:cs="Times New Roman"/>
      </w:rPr>
    </w:lvl>
    <w:lvl w:ilvl="7" w:tplc="04150019" w:tentative="1">
      <w:start w:val="1"/>
      <w:numFmt w:val="lowerLetter"/>
      <w:lvlText w:val="%8."/>
      <w:lvlJc w:val="left"/>
      <w:pPr>
        <w:ind w:left="6370" w:hanging="360"/>
      </w:pPr>
      <w:rPr>
        <w:rFonts w:cs="Times New Roman"/>
      </w:rPr>
    </w:lvl>
    <w:lvl w:ilvl="8" w:tplc="0415001B" w:tentative="1">
      <w:start w:val="1"/>
      <w:numFmt w:val="lowerRoman"/>
      <w:lvlText w:val="%9."/>
      <w:lvlJc w:val="right"/>
      <w:pPr>
        <w:ind w:left="7090" w:hanging="180"/>
      </w:pPr>
      <w:rPr>
        <w:rFonts w:cs="Times New Roman"/>
      </w:rPr>
    </w:lvl>
  </w:abstractNum>
  <w:abstractNum w:abstractNumId="96" w15:restartNumberingAfterBreak="0">
    <w:nsid w:val="7AF1420F"/>
    <w:multiLevelType w:val="multilevel"/>
    <w:tmpl w:val="0FA23AAE"/>
    <w:styleLink w:val="WWOutlineListStyle8"/>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decimal"/>
      <w:lvlText w:val="%8"/>
      <w:lvlJc w:val="left"/>
      <w:pPr>
        <w:ind w:left="555" w:hanging="555"/>
      </w:pPr>
    </w:lvl>
    <w:lvl w:ilvl="8">
      <w:start w:val="1"/>
      <w:numFmt w:val="none"/>
      <w:lvlText w:val="%9"/>
      <w:lvlJc w:val="left"/>
    </w:lvl>
  </w:abstractNum>
  <w:abstractNum w:abstractNumId="97" w15:restartNumberingAfterBreak="0">
    <w:nsid w:val="7B391574"/>
    <w:multiLevelType w:val="hybridMultilevel"/>
    <w:tmpl w:val="5272537A"/>
    <w:lvl w:ilvl="0" w:tplc="8D2C7778">
      <w:numFmt w:val="bullet"/>
      <w:lvlText w:val="-"/>
      <w:lvlJc w:val="left"/>
      <w:pPr>
        <w:ind w:left="1288" w:hanging="360"/>
      </w:pPr>
      <w:rPr>
        <w:rFonts w:ascii="Times New Roman" w:eastAsia="Times New Roman" w:hAnsi="Times New Roman" w:hint="default"/>
      </w:rPr>
    </w:lvl>
    <w:lvl w:ilvl="1" w:tplc="04150019" w:tentative="1">
      <w:start w:val="1"/>
      <w:numFmt w:val="bullet"/>
      <w:lvlText w:val="o"/>
      <w:lvlJc w:val="left"/>
      <w:pPr>
        <w:ind w:left="2008" w:hanging="360"/>
      </w:pPr>
      <w:rPr>
        <w:rFonts w:ascii="Courier New" w:hAnsi="Courier New" w:hint="default"/>
      </w:rPr>
    </w:lvl>
    <w:lvl w:ilvl="2" w:tplc="0415001B" w:tentative="1">
      <w:start w:val="1"/>
      <w:numFmt w:val="bullet"/>
      <w:lvlText w:val=""/>
      <w:lvlJc w:val="left"/>
      <w:pPr>
        <w:ind w:left="2728" w:hanging="360"/>
      </w:pPr>
      <w:rPr>
        <w:rFonts w:ascii="Wingdings" w:hAnsi="Wingdings" w:hint="default"/>
      </w:rPr>
    </w:lvl>
    <w:lvl w:ilvl="3" w:tplc="0415000F" w:tentative="1">
      <w:start w:val="1"/>
      <w:numFmt w:val="bullet"/>
      <w:lvlText w:val=""/>
      <w:lvlJc w:val="left"/>
      <w:pPr>
        <w:ind w:left="3448" w:hanging="360"/>
      </w:pPr>
      <w:rPr>
        <w:rFonts w:ascii="Symbol" w:hAnsi="Symbol" w:hint="default"/>
      </w:rPr>
    </w:lvl>
    <w:lvl w:ilvl="4" w:tplc="04150019" w:tentative="1">
      <w:start w:val="1"/>
      <w:numFmt w:val="bullet"/>
      <w:lvlText w:val="o"/>
      <w:lvlJc w:val="left"/>
      <w:pPr>
        <w:ind w:left="4168" w:hanging="360"/>
      </w:pPr>
      <w:rPr>
        <w:rFonts w:ascii="Courier New" w:hAnsi="Courier New" w:hint="default"/>
      </w:rPr>
    </w:lvl>
    <w:lvl w:ilvl="5" w:tplc="0415001B" w:tentative="1">
      <w:start w:val="1"/>
      <w:numFmt w:val="bullet"/>
      <w:lvlText w:val=""/>
      <w:lvlJc w:val="left"/>
      <w:pPr>
        <w:ind w:left="4888" w:hanging="360"/>
      </w:pPr>
      <w:rPr>
        <w:rFonts w:ascii="Wingdings" w:hAnsi="Wingdings" w:hint="default"/>
      </w:rPr>
    </w:lvl>
    <w:lvl w:ilvl="6" w:tplc="0415000F" w:tentative="1">
      <w:start w:val="1"/>
      <w:numFmt w:val="bullet"/>
      <w:lvlText w:val=""/>
      <w:lvlJc w:val="left"/>
      <w:pPr>
        <w:ind w:left="5608" w:hanging="360"/>
      </w:pPr>
      <w:rPr>
        <w:rFonts w:ascii="Symbol" w:hAnsi="Symbol" w:hint="default"/>
      </w:rPr>
    </w:lvl>
    <w:lvl w:ilvl="7" w:tplc="04150019" w:tentative="1">
      <w:start w:val="1"/>
      <w:numFmt w:val="bullet"/>
      <w:lvlText w:val="o"/>
      <w:lvlJc w:val="left"/>
      <w:pPr>
        <w:ind w:left="6328" w:hanging="360"/>
      </w:pPr>
      <w:rPr>
        <w:rFonts w:ascii="Courier New" w:hAnsi="Courier New" w:hint="default"/>
      </w:rPr>
    </w:lvl>
    <w:lvl w:ilvl="8" w:tplc="0415001B" w:tentative="1">
      <w:start w:val="1"/>
      <w:numFmt w:val="bullet"/>
      <w:lvlText w:val=""/>
      <w:lvlJc w:val="left"/>
      <w:pPr>
        <w:ind w:left="7048" w:hanging="360"/>
      </w:pPr>
      <w:rPr>
        <w:rFonts w:ascii="Wingdings" w:hAnsi="Wingdings" w:hint="default"/>
      </w:rPr>
    </w:lvl>
  </w:abstractNum>
  <w:abstractNum w:abstractNumId="98" w15:restartNumberingAfterBreak="0">
    <w:nsid w:val="7F843A79"/>
    <w:multiLevelType w:val="hybridMultilevel"/>
    <w:tmpl w:val="C8505DA8"/>
    <w:lvl w:ilvl="0" w:tplc="0415000F">
      <w:start w:val="1"/>
      <w:numFmt w:val="decimal"/>
      <w:lvlText w:val="%1."/>
      <w:lvlJc w:val="left"/>
      <w:pPr>
        <w:ind w:left="720" w:hanging="360"/>
      </w:pPr>
      <w:rPr>
        <w:rFonts w:hint="default"/>
      </w:rPr>
    </w:lvl>
    <w:lvl w:ilvl="1" w:tplc="04150019">
      <w:start w:val="1"/>
      <w:numFmt w:val="lowerLetter"/>
      <w:lvlText w:val="%2."/>
      <w:lvlJc w:val="left"/>
      <w:pPr>
        <w:ind w:left="644" w:hanging="360"/>
      </w:pPr>
    </w:lvl>
    <w:lvl w:ilvl="2" w:tplc="5E2AD284">
      <w:start w:val="1"/>
      <w:numFmt w:val="lowerLetter"/>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799155196">
    <w:abstractNumId w:val="28"/>
  </w:num>
  <w:num w:numId="2" w16cid:durableId="340006772">
    <w:abstractNumId w:val="62"/>
  </w:num>
  <w:num w:numId="3" w16cid:durableId="1333218353">
    <w:abstractNumId w:val="33"/>
  </w:num>
  <w:num w:numId="4" w16cid:durableId="193083411">
    <w:abstractNumId w:val="83"/>
  </w:num>
  <w:num w:numId="5" w16cid:durableId="499127731">
    <w:abstractNumId w:val="9"/>
  </w:num>
  <w:num w:numId="6" w16cid:durableId="2145922535">
    <w:abstractNumId w:val="44"/>
  </w:num>
  <w:num w:numId="7" w16cid:durableId="1008870650">
    <w:abstractNumId w:val="20"/>
  </w:num>
  <w:num w:numId="8" w16cid:durableId="278924972">
    <w:abstractNumId w:val="80"/>
  </w:num>
  <w:num w:numId="9" w16cid:durableId="542979220">
    <w:abstractNumId w:val="63"/>
  </w:num>
  <w:num w:numId="10" w16cid:durableId="35122612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63301287">
    <w:abstractNumId w:val="36"/>
  </w:num>
  <w:num w:numId="12" w16cid:durableId="570848266">
    <w:abstractNumId w:val="49"/>
  </w:num>
  <w:num w:numId="13" w16cid:durableId="1155074496">
    <w:abstractNumId w:val="94"/>
  </w:num>
  <w:num w:numId="14" w16cid:durableId="1352877812">
    <w:abstractNumId w:val="82"/>
  </w:num>
  <w:num w:numId="15" w16cid:durableId="1945309052">
    <w:abstractNumId w:val="19"/>
  </w:num>
  <w:num w:numId="16" w16cid:durableId="532496991">
    <w:abstractNumId w:val="78"/>
  </w:num>
  <w:num w:numId="17" w16cid:durableId="639382029">
    <w:abstractNumId w:val="42"/>
  </w:num>
  <w:num w:numId="18" w16cid:durableId="1726374126">
    <w:abstractNumId w:val="40"/>
  </w:num>
  <w:num w:numId="19" w16cid:durableId="822890702">
    <w:abstractNumId w:val="52"/>
  </w:num>
  <w:num w:numId="20" w16cid:durableId="1899126978">
    <w:abstractNumId w:val="75"/>
  </w:num>
  <w:num w:numId="21" w16cid:durableId="1492528130">
    <w:abstractNumId w:val="64"/>
  </w:num>
  <w:num w:numId="22" w16cid:durableId="1445727182">
    <w:abstractNumId w:val="43"/>
  </w:num>
  <w:num w:numId="23" w16cid:durableId="1245724391">
    <w:abstractNumId w:val="74"/>
  </w:num>
  <w:num w:numId="24" w16cid:durableId="1699162904">
    <w:abstractNumId w:val="95"/>
  </w:num>
  <w:num w:numId="25" w16cid:durableId="420839111">
    <w:abstractNumId w:val="16"/>
  </w:num>
  <w:num w:numId="26" w16cid:durableId="2136756193">
    <w:abstractNumId w:val="67"/>
  </w:num>
  <w:num w:numId="27" w16cid:durableId="1137601600">
    <w:abstractNumId w:val="59"/>
  </w:num>
  <w:num w:numId="28" w16cid:durableId="728310649">
    <w:abstractNumId w:val="21"/>
  </w:num>
  <w:num w:numId="29" w16cid:durableId="1155757928">
    <w:abstractNumId w:val="13"/>
  </w:num>
  <w:num w:numId="30" w16cid:durableId="1583569206">
    <w:abstractNumId w:val="89"/>
  </w:num>
  <w:num w:numId="31" w16cid:durableId="1554847338">
    <w:abstractNumId w:val="85"/>
  </w:num>
  <w:num w:numId="32" w16cid:durableId="1762607804">
    <w:abstractNumId w:val="45"/>
  </w:num>
  <w:num w:numId="33" w16cid:durableId="492256172">
    <w:abstractNumId w:val="97"/>
  </w:num>
  <w:num w:numId="34" w16cid:durableId="2075153377">
    <w:abstractNumId w:val="58"/>
  </w:num>
  <w:num w:numId="35" w16cid:durableId="1809124476">
    <w:abstractNumId w:val="91"/>
  </w:num>
  <w:num w:numId="36" w16cid:durableId="1258832219">
    <w:abstractNumId w:val="35"/>
  </w:num>
  <w:num w:numId="37" w16cid:durableId="1436711183">
    <w:abstractNumId w:val="77"/>
  </w:num>
  <w:num w:numId="38" w16cid:durableId="571474989">
    <w:abstractNumId w:val="86"/>
  </w:num>
  <w:num w:numId="39" w16cid:durableId="1549029852">
    <w:abstractNumId w:val="38"/>
  </w:num>
  <w:num w:numId="40" w16cid:durableId="1484275046">
    <w:abstractNumId w:val="30"/>
  </w:num>
  <w:num w:numId="41" w16cid:durableId="1042168879">
    <w:abstractNumId w:val="88"/>
  </w:num>
  <w:num w:numId="42" w16cid:durableId="399643386">
    <w:abstractNumId w:val="29"/>
  </w:num>
  <w:num w:numId="43" w16cid:durableId="291444708">
    <w:abstractNumId w:val="11"/>
  </w:num>
  <w:num w:numId="44" w16cid:durableId="1629969640">
    <w:abstractNumId w:val="90"/>
  </w:num>
  <w:num w:numId="45" w16cid:durableId="1438410211">
    <w:abstractNumId w:val="93"/>
  </w:num>
  <w:num w:numId="46" w16cid:durableId="1322853183">
    <w:abstractNumId w:val="87"/>
  </w:num>
  <w:num w:numId="47" w16cid:durableId="140319174">
    <w:abstractNumId w:val="68"/>
  </w:num>
  <w:num w:numId="48" w16cid:durableId="233855535">
    <w:abstractNumId w:val="12"/>
  </w:num>
  <w:num w:numId="49" w16cid:durableId="415060641">
    <w:abstractNumId w:val="51"/>
  </w:num>
  <w:num w:numId="50" w16cid:durableId="1430468311">
    <w:abstractNumId w:val="48"/>
  </w:num>
  <w:num w:numId="51" w16cid:durableId="162372940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12323566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585458617">
    <w:abstractNumId w:val="92"/>
  </w:num>
  <w:num w:numId="54" w16cid:durableId="553931283">
    <w:abstractNumId w:val="55"/>
  </w:num>
  <w:num w:numId="55" w16cid:durableId="2010019613">
    <w:abstractNumId w:val="41"/>
  </w:num>
  <w:num w:numId="56" w16cid:durableId="1129127903">
    <w:abstractNumId w:val="24"/>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51127225">
    <w:abstractNumId w:val="81"/>
  </w:num>
  <w:num w:numId="58" w16cid:durableId="1640570066">
    <w:abstractNumId w:val="22"/>
  </w:num>
  <w:num w:numId="59" w16cid:durableId="688069436">
    <w:abstractNumId w:val="31"/>
  </w:num>
  <w:num w:numId="60" w16cid:durableId="101491499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819224356">
    <w:abstractNumId w:val="15"/>
  </w:num>
  <w:num w:numId="62" w16cid:durableId="467746373">
    <w:abstractNumId w:val="70"/>
  </w:num>
  <w:num w:numId="63" w16cid:durableId="614025309">
    <w:abstractNumId w:val="76"/>
  </w:num>
  <w:num w:numId="64" w16cid:durableId="569384950">
    <w:abstractNumId w:val="57"/>
  </w:num>
  <w:num w:numId="65" w16cid:durableId="83772610">
    <w:abstractNumId w:val="32"/>
  </w:num>
  <w:num w:numId="66" w16cid:durableId="665937694">
    <w:abstractNumId w:val="50"/>
  </w:num>
  <w:num w:numId="67" w16cid:durableId="442305486">
    <w:abstractNumId w:val="25"/>
  </w:num>
  <w:num w:numId="68" w16cid:durableId="226961605">
    <w:abstractNumId w:val="73"/>
  </w:num>
  <w:num w:numId="69" w16cid:durableId="1297029014">
    <w:abstractNumId w:val="56"/>
  </w:num>
  <w:num w:numId="70" w16cid:durableId="2080010169">
    <w:abstractNumId w:val="96"/>
  </w:num>
  <w:num w:numId="71" w16cid:durableId="1864443026">
    <w:abstractNumId w:val="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1162159450">
    <w:abstractNumId w:val="39"/>
  </w:num>
  <w:num w:numId="73" w16cid:durableId="965430747">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155657749">
    <w:abstractNumId w:val="23"/>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197938466">
    <w:abstractNumId w:val="53"/>
  </w:num>
  <w:num w:numId="76" w16cid:durableId="122619609">
    <w:abstractNumId w:val="98"/>
  </w:num>
  <w:num w:numId="77" w16cid:durableId="49619929">
    <w:abstractNumId w:val="46"/>
  </w:num>
  <w:num w:numId="78" w16cid:durableId="991956007">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1755013504">
    <w:abstractNumId w:val="10"/>
  </w:num>
  <w:num w:numId="80" w16cid:durableId="437069948">
    <w:abstractNumId w:val="84"/>
  </w:num>
  <w:num w:numId="81" w16cid:durableId="1539002201">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754474343">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381566351">
    <w:abstractNumId w:val="27"/>
  </w:num>
  <w:num w:numId="84" w16cid:durableId="958071520">
    <w:abstractNumId w:val="17"/>
  </w:num>
  <w:num w:numId="85" w16cid:durableId="332805467">
    <w:abstractNumId w:val="26"/>
  </w:num>
  <w:num w:numId="86" w16cid:durableId="47806802">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16cid:durableId="1279722833">
    <w:abstractNumId w:val="7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567"/>
  <w:hyphenationZone w:val="425"/>
  <w:doNotHyphenateCaps/>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2084"/>
    <w:rsid w:val="0000088F"/>
    <w:rsid w:val="00000A4D"/>
    <w:rsid w:val="000017DA"/>
    <w:rsid w:val="0000238E"/>
    <w:rsid w:val="0000243F"/>
    <w:rsid w:val="00002D92"/>
    <w:rsid w:val="00002E44"/>
    <w:rsid w:val="0000343C"/>
    <w:rsid w:val="00003FDD"/>
    <w:rsid w:val="00005112"/>
    <w:rsid w:val="000055C1"/>
    <w:rsid w:val="00007B08"/>
    <w:rsid w:val="000101C7"/>
    <w:rsid w:val="00011D9C"/>
    <w:rsid w:val="000132B5"/>
    <w:rsid w:val="00013412"/>
    <w:rsid w:val="00013F96"/>
    <w:rsid w:val="00014E6E"/>
    <w:rsid w:val="00015804"/>
    <w:rsid w:val="00015914"/>
    <w:rsid w:val="000159CE"/>
    <w:rsid w:val="00015BAA"/>
    <w:rsid w:val="000169E3"/>
    <w:rsid w:val="00016AA6"/>
    <w:rsid w:val="00020003"/>
    <w:rsid w:val="000210B1"/>
    <w:rsid w:val="0002141E"/>
    <w:rsid w:val="00021AE5"/>
    <w:rsid w:val="00022A49"/>
    <w:rsid w:val="000241CE"/>
    <w:rsid w:val="00025372"/>
    <w:rsid w:val="00027149"/>
    <w:rsid w:val="0002739F"/>
    <w:rsid w:val="000307F3"/>
    <w:rsid w:val="0003086F"/>
    <w:rsid w:val="00030FC9"/>
    <w:rsid w:val="0003205A"/>
    <w:rsid w:val="000321D7"/>
    <w:rsid w:val="00032401"/>
    <w:rsid w:val="00033746"/>
    <w:rsid w:val="00033831"/>
    <w:rsid w:val="0003449E"/>
    <w:rsid w:val="000344FC"/>
    <w:rsid w:val="00034A7C"/>
    <w:rsid w:val="00034FDF"/>
    <w:rsid w:val="0003520C"/>
    <w:rsid w:val="00035809"/>
    <w:rsid w:val="000373DE"/>
    <w:rsid w:val="00040A3C"/>
    <w:rsid w:val="00041157"/>
    <w:rsid w:val="000413AA"/>
    <w:rsid w:val="00042C25"/>
    <w:rsid w:val="00045385"/>
    <w:rsid w:val="00046F71"/>
    <w:rsid w:val="0004701B"/>
    <w:rsid w:val="00050517"/>
    <w:rsid w:val="00050B8B"/>
    <w:rsid w:val="00050CA1"/>
    <w:rsid w:val="00052333"/>
    <w:rsid w:val="00052F60"/>
    <w:rsid w:val="00053822"/>
    <w:rsid w:val="000538D9"/>
    <w:rsid w:val="00054353"/>
    <w:rsid w:val="00054896"/>
    <w:rsid w:val="00054D0A"/>
    <w:rsid w:val="000557C4"/>
    <w:rsid w:val="00055B5E"/>
    <w:rsid w:val="0005671D"/>
    <w:rsid w:val="00056B30"/>
    <w:rsid w:val="00057389"/>
    <w:rsid w:val="00060368"/>
    <w:rsid w:val="00060721"/>
    <w:rsid w:val="00060A67"/>
    <w:rsid w:val="00061C87"/>
    <w:rsid w:val="00062724"/>
    <w:rsid w:val="000628CE"/>
    <w:rsid w:val="0006414B"/>
    <w:rsid w:val="00065566"/>
    <w:rsid w:val="00065D88"/>
    <w:rsid w:val="0006671B"/>
    <w:rsid w:val="000669C5"/>
    <w:rsid w:val="00066CF5"/>
    <w:rsid w:val="00067F0D"/>
    <w:rsid w:val="00070773"/>
    <w:rsid w:val="00071800"/>
    <w:rsid w:val="00072AC2"/>
    <w:rsid w:val="00073372"/>
    <w:rsid w:val="0007440C"/>
    <w:rsid w:val="00074F15"/>
    <w:rsid w:val="000750E1"/>
    <w:rsid w:val="000753CE"/>
    <w:rsid w:val="00075420"/>
    <w:rsid w:val="00075CA9"/>
    <w:rsid w:val="00075F57"/>
    <w:rsid w:val="00076DC3"/>
    <w:rsid w:val="000777AD"/>
    <w:rsid w:val="000779EC"/>
    <w:rsid w:val="00080A0D"/>
    <w:rsid w:val="00081112"/>
    <w:rsid w:val="00082892"/>
    <w:rsid w:val="000831DB"/>
    <w:rsid w:val="0008371D"/>
    <w:rsid w:val="000846B4"/>
    <w:rsid w:val="0008487A"/>
    <w:rsid w:val="0008533C"/>
    <w:rsid w:val="00085553"/>
    <w:rsid w:val="00085B9E"/>
    <w:rsid w:val="00086A1A"/>
    <w:rsid w:val="0008752E"/>
    <w:rsid w:val="0008795D"/>
    <w:rsid w:val="00091198"/>
    <w:rsid w:val="000917ED"/>
    <w:rsid w:val="000918CC"/>
    <w:rsid w:val="0009391B"/>
    <w:rsid w:val="0009440E"/>
    <w:rsid w:val="00095608"/>
    <w:rsid w:val="00095C1C"/>
    <w:rsid w:val="00095E86"/>
    <w:rsid w:val="000964B1"/>
    <w:rsid w:val="00096DE5"/>
    <w:rsid w:val="00096F94"/>
    <w:rsid w:val="00097372"/>
    <w:rsid w:val="00097DA5"/>
    <w:rsid w:val="000A0042"/>
    <w:rsid w:val="000A014C"/>
    <w:rsid w:val="000A0946"/>
    <w:rsid w:val="000A1DA6"/>
    <w:rsid w:val="000A2CE6"/>
    <w:rsid w:val="000A3594"/>
    <w:rsid w:val="000A4880"/>
    <w:rsid w:val="000A4A45"/>
    <w:rsid w:val="000A5247"/>
    <w:rsid w:val="000A5C65"/>
    <w:rsid w:val="000A5E39"/>
    <w:rsid w:val="000A6365"/>
    <w:rsid w:val="000A69FD"/>
    <w:rsid w:val="000A6EDA"/>
    <w:rsid w:val="000A7ABF"/>
    <w:rsid w:val="000A7B94"/>
    <w:rsid w:val="000B05B2"/>
    <w:rsid w:val="000B0A28"/>
    <w:rsid w:val="000B1201"/>
    <w:rsid w:val="000B1863"/>
    <w:rsid w:val="000B18AD"/>
    <w:rsid w:val="000B332F"/>
    <w:rsid w:val="000B396E"/>
    <w:rsid w:val="000B4225"/>
    <w:rsid w:val="000B4FD5"/>
    <w:rsid w:val="000B5196"/>
    <w:rsid w:val="000B5800"/>
    <w:rsid w:val="000B5A28"/>
    <w:rsid w:val="000B69F7"/>
    <w:rsid w:val="000C0BBF"/>
    <w:rsid w:val="000C0E29"/>
    <w:rsid w:val="000C1A90"/>
    <w:rsid w:val="000C1B6C"/>
    <w:rsid w:val="000C2794"/>
    <w:rsid w:val="000C2EB7"/>
    <w:rsid w:val="000C30E2"/>
    <w:rsid w:val="000C37C0"/>
    <w:rsid w:val="000C488D"/>
    <w:rsid w:val="000C512C"/>
    <w:rsid w:val="000C674D"/>
    <w:rsid w:val="000C6B11"/>
    <w:rsid w:val="000C6C08"/>
    <w:rsid w:val="000D0CE0"/>
    <w:rsid w:val="000D1896"/>
    <w:rsid w:val="000D1D2F"/>
    <w:rsid w:val="000D1F4A"/>
    <w:rsid w:val="000D3194"/>
    <w:rsid w:val="000D5764"/>
    <w:rsid w:val="000D6BF1"/>
    <w:rsid w:val="000D6F40"/>
    <w:rsid w:val="000D7248"/>
    <w:rsid w:val="000E0583"/>
    <w:rsid w:val="000E0A11"/>
    <w:rsid w:val="000E21EE"/>
    <w:rsid w:val="000E240D"/>
    <w:rsid w:val="000E25E7"/>
    <w:rsid w:val="000E43F3"/>
    <w:rsid w:val="000E4DBD"/>
    <w:rsid w:val="000E6327"/>
    <w:rsid w:val="000E67DD"/>
    <w:rsid w:val="000E6DAE"/>
    <w:rsid w:val="000E739B"/>
    <w:rsid w:val="000E7485"/>
    <w:rsid w:val="000F0D45"/>
    <w:rsid w:val="000F14E8"/>
    <w:rsid w:val="000F1C00"/>
    <w:rsid w:val="000F250F"/>
    <w:rsid w:val="000F2C26"/>
    <w:rsid w:val="000F3227"/>
    <w:rsid w:val="000F362E"/>
    <w:rsid w:val="000F37D8"/>
    <w:rsid w:val="000F43D2"/>
    <w:rsid w:val="000F4892"/>
    <w:rsid w:val="000F4C36"/>
    <w:rsid w:val="000F601B"/>
    <w:rsid w:val="000F6097"/>
    <w:rsid w:val="000F635E"/>
    <w:rsid w:val="000F6A8D"/>
    <w:rsid w:val="000F6BC4"/>
    <w:rsid w:val="00100814"/>
    <w:rsid w:val="0010103D"/>
    <w:rsid w:val="00101E77"/>
    <w:rsid w:val="00101EEA"/>
    <w:rsid w:val="0010204F"/>
    <w:rsid w:val="001024E0"/>
    <w:rsid w:val="0010331B"/>
    <w:rsid w:val="0010377B"/>
    <w:rsid w:val="00104E03"/>
    <w:rsid w:val="00105310"/>
    <w:rsid w:val="00105335"/>
    <w:rsid w:val="00107F40"/>
    <w:rsid w:val="00110891"/>
    <w:rsid w:val="001120A3"/>
    <w:rsid w:val="0011368A"/>
    <w:rsid w:val="00113779"/>
    <w:rsid w:val="001137E6"/>
    <w:rsid w:val="001142E4"/>
    <w:rsid w:val="0011458D"/>
    <w:rsid w:val="00114598"/>
    <w:rsid w:val="00114D57"/>
    <w:rsid w:val="00116E34"/>
    <w:rsid w:val="00117B23"/>
    <w:rsid w:val="00120C7A"/>
    <w:rsid w:val="00120E94"/>
    <w:rsid w:val="00121828"/>
    <w:rsid w:val="00121DF7"/>
    <w:rsid w:val="00122C35"/>
    <w:rsid w:val="00122DD9"/>
    <w:rsid w:val="001230A4"/>
    <w:rsid w:val="00123974"/>
    <w:rsid w:val="0012464A"/>
    <w:rsid w:val="001249DC"/>
    <w:rsid w:val="00125DCB"/>
    <w:rsid w:val="00126090"/>
    <w:rsid w:val="001260D4"/>
    <w:rsid w:val="00127D7F"/>
    <w:rsid w:val="00127E29"/>
    <w:rsid w:val="001302F3"/>
    <w:rsid w:val="001308A8"/>
    <w:rsid w:val="001313C6"/>
    <w:rsid w:val="001317AC"/>
    <w:rsid w:val="00131AD0"/>
    <w:rsid w:val="00133022"/>
    <w:rsid w:val="00133A16"/>
    <w:rsid w:val="00133CB1"/>
    <w:rsid w:val="00133E6B"/>
    <w:rsid w:val="00134034"/>
    <w:rsid w:val="0013491D"/>
    <w:rsid w:val="00134FB1"/>
    <w:rsid w:val="0013508C"/>
    <w:rsid w:val="001353E2"/>
    <w:rsid w:val="001366FD"/>
    <w:rsid w:val="00136CBD"/>
    <w:rsid w:val="001375DD"/>
    <w:rsid w:val="00140E00"/>
    <w:rsid w:val="00141C4D"/>
    <w:rsid w:val="0014260D"/>
    <w:rsid w:val="001426CB"/>
    <w:rsid w:val="001435A2"/>
    <w:rsid w:val="00143742"/>
    <w:rsid w:val="00144FA8"/>
    <w:rsid w:val="00145AE9"/>
    <w:rsid w:val="00146632"/>
    <w:rsid w:val="0014717D"/>
    <w:rsid w:val="001472A0"/>
    <w:rsid w:val="00147D70"/>
    <w:rsid w:val="00147E65"/>
    <w:rsid w:val="00150001"/>
    <w:rsid w:val="00150988"/>
    <w:rsid w:val="00150E25"/>
    <w:rsid w:val="00151365"/>
    <w:rsid w:val="00151EFA"/>
    <w:rsid w:val="00153E15"/>
    <w:rsid w:val="00153F35"/>
    <w:rsid w:val="0015423B"/>
    <w:rsid w:val="00154514"/>
    <w:rsid w:val="00154AF6"/>
    <w:rsid w:val="00154B3B"/>
    <w:rsid w:val="00155A39"/>
    <w:rsid w:val="00155C0B"/>
    <w:rsid w:val="0015643C"/>
    <w:rsid w:val="00156F3C"/>
    <w:rsid w:val="001573A4"/>
    <w:rsid w:val="00157BA9"/>
    <w:rsid w:val="00160234"/>
    <w:rsid w:val="001607B8"/>
    <w:rsid w:val="00160BCA"/>
    <w:rsid w:val="001618D5"/>
    <w:rsid w:val="00161CEC"/>
    <w:rsid w:val="001647D4"/>
    <w:rsid w:val="001649C1"/>
    <w:rsid w:val="00165E9C"/>
    <w:rsid w:val="00166553"/>
    <w:rsid w:val="00170C71"/>
    <w:rsid w:val="00173966"/>
    <w:rsid w:val="0017502A"/>
    <w:rsid w:val="001751DB"/>
    <w:rsid w:val="0017600E"/>
    <w:rsid w:val="00176A15"/>
    <w:rsid w:val="00176C43"/>
    <w:rsid w:val="00176D5A"/>
    <w:rsid w:val="00177012"/>
    <w:rsid w:val="0017750F"/>
    <w:rsid w:val="0017782D"/>
    <w:rsid w:val="00180375"/>
    <w:rsid w:val="0018074B"/>
    <w:rsid w:val="00180C4A"/>
    <w:rsid w:val="0018216D"/>
    <w:rsid w:val="00182BB1"/>
    <w:rsid w:val="001831EC"/>
    <w:rsid w:val="001837E5"/>
    <w:rsid w:val="00184197"/>
    <w:rsid w:val="0018430E"/>
    <w:rsid w:val="0018546A"/>
    <w:rsid w:val="00185A79"/>
    <w:rsid w:val="00185DE8"/>
    <w:rsid w:val="00185F23"/>
    <w:rsid w:val="00186332"/>
    <w:rsid w:val="00190C2B"/>
    <w:rsid w:val="001910F9"/>
    <w:rsid w:val="00193544"/>
    <w:rsid w:val="00193E32"/>
    <w:rsid w:val="00194350"/>
    <w:rsid w:val="001951C9"/>
    <w:rsid w:val="001957D6"/>
    <w:rsid w:val="00196EFC"/>
    <w:rsid w:val="00196FDE"/>
    <w:rsid w:val="00197432"/>
    <w:rsid w:val="001974AF"/>
    <w:rsid w:val="001A15A6"/>
    <w:rsid w:val="001A1AC2"/>
    <w:rsid w:val="001A2D35"/>
    <w:rsid w:val="001A305B"/>
    <w:rsid w:val="001A314C"/>
    <w:rsid w:val="001A386E"/>
    <w:rsid w:val="001A3F15"/>
    <w:rsid w:val="001A5E12"/>
    <w:rsid w:val="001A6CA9"/>
    <w:rsid w:val="001A6DDB"/>
    <w:rsid w:val="001B1289"/>
    <w:rsid w:val="001B30F6"/>
    <w:rsid w:val="001B311A"/>
    <w:rsid w:val="001B3CC9"/>
    <w:rsid w:val="001B4300"/>
    <w:rsid w:val="001B4340"/>
    <w:rsid w:val="001B484C"/>
    <w:rsid w:val="001B5C06"/>
    <w:rsid w:val="001B72AC"/>
    <w:rsid w:val="001B75EE"/>
    <w:rsid w:val="001B7E9F"/>
    <w:rsid w:val="001C0556"/>
    <w:rsid w:val="001C1C4E"/>
    <w:rsid w:val="001C23EC"/>
    <w:rsid w:val="001C2605"/>
    <w:rsid w:val="001C2BC3"/>
    <w:rsid w:val="001C3461"/>
    <w:rsid w:val="001C37D8"/>
    <w:rsid w:val="001C3FAE"/>
    <w:rsid w:val="001C4454"/>
    <w:rsid w:val="001C48D3"/>
    <w:rsid w:val="001C4CD2"/>
    <w:rsid w:val="001C4D27"/>
    <w:rsid w:val="001C594F"/>
    <w:rsid w:val="001C64BE"/>
    <w:rsid w:val="001C7382"/>
    <w:rsid w:val="001C763C"/>
    <w:rsid w:val="001D101C"/>
    <w:rsid w:val="001D237F"/>
    <w:rsid w:val="001D3184"/>
    <w:rsid w:val="001D3873"/>
    <w:rsid w:val="001D3EF2"/>
    <w:rsid w:val="001D478C"/>
    <w:rsid w:val="001D4A72"/>
    <w:rsid w:val="001D52CE"/>
    <w:rsid w:val="001D56CD"/>
    <w:rsid w:val="001D6101"/>
    <w:rsid w:val="001D65C4"/>
    <w:rsid w:val="001D6C95"/>
    <w:rsid w:val="001D7503"/>
    <w:rsid w:val="001D7784"/>
    <w:rsid w:val="001E0D8B"/>
    <w:rsid w:val="001E20F9"/>
    <w:rsid w:val="001E2987"/>
    <w:rsid w:val="001E2EC1"/>
    <w:rsid w:val="001E349D"/>
    <w:rsid w:val="001E3F4B"/>
    <w:rsid w:val="001E4892"/>
    <w:rsid w:val="001E56E8"/>
    <w:rsid w:val="001E5A82"/>
    <w:rsid w:val="001E5D3B"/>
    <w:rsid w:val="001E5FEE"/>
    <w:rsid w:val="001E62C1"/>
    <w:rsid w:val="001E6E59"/>
    <w:rsid w:val="001E6EB2"/>
    <w:rsid w:val="001E72E2"/>
    <w:rsid w:val="001E760C"/>
    <w:rsid w:val="001E792D"/>
    <w:rsid w:val="001F01A6"/>
    <w:rsid w:val="001F0224"/>
    <w:rsid w:val="001F086A"/>
    <w:rsid w:val="001F1248"/>
    <w:rsid w:val="001F1AF3"/>
    <w:rsid w:val="001F1FA1"/>
    <w:rsid w:val="001F2F95"/>
    <w:rsid w:val="001F3E26"/>
    <w:rsid w:val="001F495C"/>
    <w:rsid w:val="001F51CB"/>
    <w:rsid w:val="001F612B"/>
    <w:rsid w:val="001F63EC"/>
    <w:rsid w:val="001F6422"/>
    <w:rsid w:val="001F6DEF"/>
    <w:rsid w:val="001F6FDC"/>
    <w:rsid w:val="001F735D"/>
    <w:rsid w:val="00201738"/>
    <w:rsid w:val="00201D24"/>
    <w:rsid w:val="00202102"/>
    <w:rsid w:val="00202159"/>
    <w:rsid w:val="00203214"/>
    <w:rsid w:val="0020398F"/>
    <w:rsid w:val="00203B33"/>
    <w:rsid w:val="00204681"/>
    <w:rsid w:val="00205340"/>
    <w:rsid w:val="002054ED"/>
    <w:rsid w:val="0020558F"/>
    <w:rsid w:val="00205780"/>
    <w:rsid w:val="002057C0"/>
    <w:rsid w:val="00205D16"/>
    <w:rsid w:val="00205F34"/>
    <w:rsid w:val="00206ED4"/>
    <w:rsid w:val="00207566"/>
    <w:rsid w:val="00207B11"/>
    <w:rsid w:val="00207C5E"/>
    <w:rsid w:val="00207E77"/>
    <w:rsid w:val="00210577"/>
    <w:rsid w:val="002105B8"/>
    <w:rsid w:val="00210AF6"/>
    <w:rsid w:val="002111DB"/>
    <w:rsid w:val="0021193C"/>
    <w:rsid w:val="00211AE7"/>
    <w:rsid w:val="002122F4"/>
    <w:rsid w:val="0021287B"/>
    <w:rsid w:val="0021289E"/>
    <w:rsid w:val="00213C40"/>
    <w:rsid w:val="00214C70"/>
    <w:rsid w:val="00215108"/>
    <w:rsid w:val="002154CC"/>
    <w:rsid w:val="002155FB"/>
    <w:rsid w:val="00215F34"/>
    <w:rsid w:val="00216513"/>
    <w:rsid w:val="00216842"/>
    <w:rsid w:val="00217183"/>
    <w:rsid w:val="00217F19"/>
    <w:rsid w:val="00221090"/>
    <w:rsid w:val="00221A28"/>
    <w:rsid w:val="002221BE"/>
    <w:rsid w:val="002231F9"/>
    <w:rsid w:val="002234D9"/>
    <w:rsid w:val="0022372B"/>
    <w:rsid w:val="00223860"/>
    <w:rsid w:val="0022389D"/>
    <w:rsid w:val="00223F05"/>
    <w:rsid w:val="00223F5D"/>
    <w:rsid w:val="002240E1"/>
    <w:rsid w:val="00224B57"/>
    <w:rsid w:val="0022554B"/>
    <w:rsid w:val="002266C4"/>
    <w:rsid w:val="002268F0"/>
    <w:rsid w:val="002278F4"/>
    <w:rsid w:val="00230A20"/>
    <w:rsid w:val="0023192A"/>
    <w:rsid w:val="00232823"/>
    <w:rsid w:val="002341F4"/>
    <w:rsid w:val="00234A0F"/>
    <w:rsid w:val="002353D6"/>
    <w:rsid w:val="00237853"/>
    <w:rsid w:val="00237BD7"/>
    <w:rsid w:val="002401EA"/>
    <w:rsid w:val="00240267"/>
    <w:rsid w:val="002406B8"/>
    <w:rsid w:val="00241062"/>
    <w:rsid w:val="002411EA"/>
    <w:rsid w:val="002415E8"/>
    <w:rsid w:val="00241A7D"/>
    <w:rsid w:val="00241C8D"/>
    <w:rsid w:val="0024295A"/>
    <w:rsid w:val="00242CBD"/>
    <w:rsid w:val="00243946"/>
    <w:rsid w:val="00243C61"/>
    <w:rsid w:val="00243D03"/>
    <w:rsid w:val="00243FF8"/>
    <w:rsid w:val="00244CB0"/>
    <w:rsid w:val="0024536D"/>
    <w:rsid w:val="002465F7"/>
    <w:rsid w:val="00246980"/>
    <w:rsid w:val="00246985"/>
    <w:rsid w:val="00247429"/>
    <w:rsid w:val="00247826"/>
    <w:rsid w:val="002501FF"/>
    <w:rsid w:val="002508A9"/>
    <w:rsid w:val="00252144"/>
    <w:rsid w:val="00253410"/>
    <w:rsid w:val="0025438E"/>
    <w:rsid w:val="00255FD6"/>
    <w:rsid w:val="0025605D"/>
    <w:rsid w:val="002572BA"/>
    <w:rsid w:val="00257820"/>
    <w:rsid w:val="00257A9A"/>
    <w:rsid w:val="00257F16"/>
    <w:rsid w:val="002601B3"/>
    <w:rsid w:val="00261668"/>
    <w:rsid w:val="00261E99"/>
    <w:rsid w:val="002626F4"/>
    <w:rsid w:val="00262F8B"/>
    <w:rsid w:val="002638CA"/>
    <w:rsid w:val="00264F41"/>
    <w:rsid w:val="00264FFA"/>
    <w:rsid w:val="00265243"/>
    <w:rsid w:val="002654C9"/>
    <w:rsid w:val="00267B5F"/>
    <w:rsid w:val="00270BEB"/>
    <w:rsid w:val="00270D55"/>
    <w:rsid w:val="002718EF"/>
    <w:rsid w:val="00271D80"/>
    <w:rsid w:val="002721FD"/>
    <w:rsid w:val="00272F78"/>
    <w:rsid w:val="0027357A"/>
    <w:rsid w:val="00273677"/>
    <w:rsid w:val="00274062"/>
    <w:rsid w:val="002746A0"/>
    <w:rsid w:val="00276AA6"/>
    <w:rsid w:val="00276D2E"/>
    <w:rsid w:val="00276FD1"/>
    <w:rsid w:val="00277AD0"/>
    <w:rsid w:val="00280223"/>
    <w:rsid w:val="002806BF"/>
    <w:rsid w:val="0028091D"/>
    <w:rsid w:val="00280BCC"/>
    <w:rsid w:val="0028117C"/>
    <w:rsid w:val="00282974"/>
    <w:rsid w:val="00282F82"/>
    <w:rsid w:val="002836BC"/>
    <w:rsid w:val="00285863"/>
    <w:rsid w:val="00286312"/>
    <w:rsid w:val="002867CD"/>
    <w:rsid w:val="00286F97"/>
    <w:rsid w:val="002874F0"/>
    <w:rsid w:val="00287D09"/>
    <w:rsid w:val="0029052F"/>
    <w:rsid w:val="00291C3F"/>
    <w:rsid w:val="0029261C"/>
    <w:rsid w:val="002927B1"/>
    <w:rsid w:val="00294CDB"/>
    <w:rsid w:val="00295C0D"/>
    <w:rsid w:val="0029657A"/>
    <w:rsid w:val="00296705"/>
    <w:rsid w:val="00297AE8"/>
    <w:rsid w:val="00297E43"/>
    <w:rsid w:val="002A1145"/>
    <w:rsid w:val="002A1C0D"/>
    <w:rsid w:val="002A23A2"/>
    <w:rsid w:val="002A3466"/>
    <w:rsid w:val="002A3F48"/>
    <w:rsid w:val="002A430C"/>
    <w:rsid w:val="002A438A"/>
    <w:rsid w:val="002A4A96"/>
    <w:rsid w:val="002A4AFD"/>
    <w:rsid w:val="002A4C68"/>
    <w:rsid w:val="002A5455"/>
    <w:rsid w:val="002A54AB"/>
    <w:rsid w:val="002A5CDD"/>
    <w:rsid w:val="002A72A6"/>
    <w:rsid w:val="002A7908"/>
    <w:rsid w:val="002B088A"/>
    <w:rsid w:val="002B1483"/>
    <w:rsid w:val="002B148B"/>
    <w:rsid w:val="002B2F20"/>
    <w:rsid w:val="002B3252"/>
    <w:rsid w:val="002B4A76"/>
    <w:rsid w:val="002B4FEF"/>
    <w:rsid w:val="002B56FE"/>
    <w:rsid w:val="002B57BC"/>
    <w:rsid w:val="002B57C8"/>
    <w:rsid w:val="002B5DFF"/>
    <w:rsid w:val="002B7A89"/>
    <w:rsid w:val="002C049E"/>
    <w:rsid w:val="002C0D9F"/>
    <w:rsid w:val="002C150A"/>
    <w:rsid w:val="002C1D4E"/>
    <w:rsid w:val="002C26D2"/>
    <w:rsid w:val="002C3054"/>
    <w:rsid w:val="002C319D"/>
    <w:rsid w:val="002C32DA"/>
    <w:rsid w:val="002C44F5"/>
    <w:rsid w:val="002C5719"/>
    <w:rsid w:val="002C5FF0"/>
    <w:rsid w:val="002C6225"/>
    <w:rsid w:val="002C69EE"/>
    <w:rsid w:val="002C6C44"/>
    <w:rsid w:val="002C76CF"/>
    <w:rsid w:val="002C7A4D"/>
    <w:rsid w:val="002C7A4F"/>
    <w:rsid w:val="002D03CD"/>
    <w:rsid w:val="002D0976"/>
    <w:rsid w:val="002D1644"/>
    <w:rsid w:val="002D22D4"/>
    <w:rsid w:val="002D25DD"/>
    <w:rsid w:val="002D27F3"/>
    <w:rsid w:val="002D2B27"/>
    <w:rsid w:val="002D339B"/>
    <w:rsid w:val="002D3494"/>
    <w:rsid w:val="002D5C06"/>
    <w:rsid w:val="002D5D52"/>
    <w:rsid w:val="002D68DA"/>
    <w:rsid w:val="002D6BEC"/>
    <w:rsid w:val="002D6C0F"/>
    <w:rsid w:val="002D705A"/>
    <w:rsid w:val="002E1FF9"/>
    <w:rsid w:val="002E2AEC"/>
    <w:rsid w:val="002E442D"/>
    <w:rsid w:val="002E4A59"/>
    <w:rsid w:val="002E698E"/>
    <w:rsid w:val="002E6DED"/>
    <w:rsid w:val="002E7CDD"/>
    <w:rsid w:val="002F0D2A"/>
    <w:rsid w:val="002F1AE9"/>
    <w:rsid w:val="002F28C4"/>
    <w:rsid w:val="002F28CE"/>
    <w:rsid w:val="002F3478"/>
    <w:rsid w:val="002F4C5B"/>
    <w:rsid w:val="002F54F5"/>
    <w:rsid w:val="002F5F5F"/>
    <w:rsid w:val="002F72EE"/>
    <w:rsid w:val="002F76C7"/>
    <w:rsid w:val="003005F6"/>
    <w:rsid w:val="00300ECB"/>
    <w:rsid w:val="00301163"/>
    <w:rsid w:val="00301FA8"/>
    <w:rsid w:val="00302119"/>
    <w:rsid w:val="003033A9"/>
    <w:rsid w:val="0030431D"/>
    <w:rsid w:val="00304336"/>
    <w:rsid w:val="003043AF"/>
    <w:rsid w:val="0030461F"/>
    <w:rsid w:val="00304C84"/>
    <w:rsid w:val="00304F30"/>
    <w:rsid w:val="00305226"/>
    <w:rsid w:val="00305D9C"/>
    <w:rsid w:val="003069AC"/>
    <w:rsid w:val="00306CAA"/>
    <w:rsid w:val="0030721C"/>
    <w:rsid w:val="00307509"/>
    <w:rsid w:val="00307781"/>
    <w:rsid w:val="00310292"/>
    <w:rsid w:val="00310617"/>
    <w:rsid w:val="00311848"/>
    <w:rsid w:val="00312811"/>
    <w:rsid w:val="0031294E"/>
    <w:rsid w:val="003129C8"/>
    <w:rsid w:val="003130C6"/>
    <w:rsid w:val="0031310D"/>
    <w:rsid w:val="00313562"/>
    <w:rsid w:val="003153C7"/>
    <w:rsid w:val="00316854"/>
    <w:rsid w:val="00316CA9"/>
    <w:rsid w:val="003174AA"/>
    <w:rsid w:val="0031796F"/>
    <w:rsid w:val="00320CD8"/>
    <w:rsid w:val="00321752"/>
    <w:rsid w:val="00321F06"/>
    <w:rsid w:val="0032245D"/>
    <w:rsid w:val="003232C7"/>
    <w:rsid w:val="003234C2"/>
    <w:rsid w:val="003238C1"/>
    <w:rsid w:val="003244DD"/>
    <w:rsid w:val="00325877"/>
    <w:rsid w:val="00325D34"/>
    <w:rsid w:val="00325ECE"/>
    <w:rsid w:val="003271CC"/>
    <w:rsid w:val="00327E4A"/>
    <w:rsid w:val="00327F9D"/>
    <w:rsid w:val="00330BAE"/>
    <w:rsid w:val="00332622"/>
    <w:rsid w:val="0033392A"/>
    <w:rsid w:val="00333C06"/>
    <w:rsid w:val="00333C6D"/>
    <w:rsid w:val="00333E54"/>
    <w:rsid w:val="003347B7"/>
    <w:rsid w:val="003349CB"/>
    <w:rsid w:val="00334B94"/>
    <w:rsid w:val="00335068"/>
    <w:rsid w:val="00335F39"/>
    <w:rsid w:val="00336071"/>
    <w:rsid w:val="00336A9D"/>
    <w:rsid w:val="00336DAC"/>
    <w:rsid w:val="003372C1"/>
    <w:rsid w:val="00337590"/>
    <w:rsid w:val="003407C1"/>
    <w:rsid w:val="0034096F"/>
    <w:rsid w:val="00340AAB"/>
    <w:rsid w:val="003413D9"/>
    <w:rsid w:val="0034222C"/>
    <w:rsid w:val="00343DF4"/>
    <w:rsid w:val="00345114"/>
    <w:rsid w:val="00345A3C"/>
    <w:rsid w:val="00345ADC"/>
    <w:rsid w:val="0034602A"/>
    <w:rsid w:val="00346D70"/>
    <w:rsid w:val="00346DE8"/>
    <w:rsid w:val="00347665"/>
    <w:rsid w:val="003501A4"/>
    <w:rsid w:val="003508DA"/>
    <w:rsid w:val="00352CC4"/>
    <w:rsid w:val="003555CA"/>
    <w:rsid w:val="003555DF"/>
    <w:rsid w:val="0035580C"/>
    <w:rsid w:val="003560FD"/>
    <w:rsid w:val="003567C2"/>
    <w:rsid w:val="00357140"/>
    <w:rsid w:val="0036001F"/>
    <w:rsid w:val="00360345"/>
    <w:rsid w:val="00360512"/>
    <w:rsid w:val="00360A66"/>
    <w:rsid w:val="00361577"/>
    <w:rsid w:val="00361716"/>
    <w:rsid w:val="0036298A"/>
    <w:rsid w:val="00363353"/>
    <w:rsid w:val="003633EB"/>
    <w:rsid w:val="00364E7C"/>
    <w:rsid w:val="00364F98"/>
    <w:rsid w:val="00365D85"/>
    <w:rsid w:val="003666B6"/>
    <w:rsid w:val="003674BE"/>
    <w:rsid w:val="00370661"/>
    <w:rsid w:val="00370ABC"/>
    <w:rsid w:val="003716F0"/>
    <w:rsid w:val="0037178B"/>
    <w:rsid w:val="00372322"/>
    <w:rsid w:val="0037257F"/>
    <w:rsid w:val="0037353D"/>
    <w:rsid w:val="0037383B"/>
    <w:rsid w:val="00375689"/>
    <w:rsid w:val="00375B76"/>
    <w:rsid w:val="0037619B"/>
    <w:rsid w:val="00376640"/>
    <w:rsid w:val="00377759"/>
    <w:rsid w:val="00380697"/>
    <w:rsid w:val="00380DC0"/>
    <w:rsid w:val="00381382"/>
    <w:rsid w:val="0038142D"/>
    <w:rsid w:val="003819F9"/>
    <w:rsid w:val="00381D46"/>
    <w:rsid w:val="0038293A"/>
    <w:rsid w:val="00382D88"/>
    <w:rsid w:val="0038387F"/>
    <w:rsid w:val="003849FA"/>
    <w:rsid w:val="00386146"/>
    <w:rsid w:val="00386AC7"/>
    <w:rsid w:val="00386C06"/>
    <w:rsid w:val="00387D85"/>
    <w:rsid w:val="003904E2"/>
    <w:rsid w:val="003907E5"/>
    <w:rsid w:val="00391257"/>
    <w:rsid w:val="00391FF2"/>
    <w:rsid w:val="00392B7C"/>
    <w:rsid w:val="00393097"/>
    <w:rsid w:val="0039310E"/>
    <w:rsid w:val="00394773"/>
    <w:rsid w:val="00395165"/>
    <w:rsid w:val="0039541B"/>
    <w:rsid w:val="0039596C"/>
    <w:rsid w:val="003959A9"/>
    <w:rsid w:val="00395AF7"/>
    <w:rsid w:val="00396356"/>
    <w:rsid w:val="00396631"/>
    <w:rsid w:val="00396CF8"/>
    <w:rsid w:val="003970CA"/>
    <w:rsid w:val="00397224"/>
    <w:rsid w:val="00397F0D"/>
    <w:rsid w:val="003A0A34"/>
    <w:rsid w:val="003A1354"/>
    <w:rsid w:val="003A17FD"/>
    <w:rsid w:val="003A1DF7"/>
    <w:rsid w:val="003A30D4"/>
    <w:rsid w:val="003A3862"/>
    <w:rsid w:val="003A47EC"/>
    <w:rsid w:val="003A49D5"/>
    <w:rsid w:val="003A4AF5"/>
    <w:rsid w:val="003A4B46"/>
    <w:rsid w:val="003A4BA1"/>
    <w:rsid w:val="003A4F0A"/>
    <w:rsid w:val="003A7596"/>
    <w:rsid w:val="003A7F8A"/>
    <w:rsid w:val="003B018C"/>
    <w:rsid w:val="003B1019"/>
    <w:rsid w:val="003B16FD"/>
    <w:rsid w:val="003B19B7"/>
    <w:rsid w:val="003B1B2D"/>
    <w:rsid w:val="003B2145"/>
    <w:rsid w:val="003B3D17"/>
    <w:rsid w:val="003B4165"/>
    <w:rsid w:val="003B4553"/>
    <w:rsid w:val="003B5E28"/>
    <w:rsid w:val="003B5E67"/>
    <w:rsid w:val="003B7495"/>
    <w:rsid w:val="003B7562"/>
    <w:rsid w:val="003B7C37"/>
    <w:rsid w:val="003B7D6D"/>
    <w:rsid w:val="003C012F"/>
    <w:rsid w:val="003C04E3"/>
    <w:rsid w:val="003C0D88"/>
    <w:rsid w:val="003C0FC2"/>
    <w:rsid w:val="003C12A9"/>
    <w:rsid w:val="003C1522"/>
    <w:rsid w:val="003C1A94"/>
    <w:rsid w:val="003C1B5D"/>
    <w:rsid w:val="003C225E"/>
    <w:rsid w:val="003C4F24"/>
    <w:rsid w:val="003C5350"/>
    <w:rsid w:val="003C540D"/>
    <w:rsid w:val="003C560C"/>
    <w:rsid w:val="003C6815"/>
    <w:rsid w:val="003C7760"/>
    <w:rsid w:val="003C7ED5"/>
    <w:rsid w:val="003D0293"/>
    <w:rsid w:val="003D0449"/>
    <w:rsid w:val="003D0715"/>
    <w:rsid w:val="003D08AA"/>
    <w:rsid w:val="003D1103"/>
    <w:rsid w:val="003D22B9"/>
    <w:rsid w:val="003D2707"/>
    <w:rsid w:val="003D3B74"/>
    <w:rsid w:val="003D3CEB"/>
    <w:rsid w:val="003D4366"/>
    <w:rsid w:val="003D4644"/>
    <w:rsid w:val="003D59DC"/>
    <w:rsid w:val="003D5F60"/>
    <w:rsid w:val="003D61FC"/>
    <w:rsid w:val="003D6398"/>
    <w:rsid w:val="003D6730"/>
    <w:rsid w:val="003E01E3"/>
    <w:rsid w:val="003E0422"/>
    <w:rsid w:val="003E0A08"/>
    <w:rsid w:val="003E1064"/>
    <w:rsid w:val="003E10FE"/>
    <w:rsid w:val="003E23D6"/>
    <w:rsid w:val="003E2EA2"/>
    <w:rsid w:val="003E3676"/>
    <w:rsid w:val="003E4195"/>
    <w:rsid w:val="003E479B"/>
    <w:rsid w:val="003E4DCD"/>
    <w:rsid w:val="003E511C"/>
    <w:rsid w:val="003E5F23"/>
    <w:rsid w:val="003E623C"/>
    <w:rsid w:val="003E6290"/>
    <w:rsid w:val="003E6DE8"/>
    <w:rsid w:val="003E7C6F"/>
    <w:rsid w:val="003E7C71"/>
    <w:rsid w:val="003F0990"/>
    <w:rsid w:val="003F0EC3"/>
    <w:rsid w:val="003F15D4"/>
    <w:rsid w:val="003F1BAF"/>
    <w:rsid w:val="003F1C28"/>
    <w:rsid w:val="003F21A2"/>
    <w:rsid w:val="003F3488"/>
    <w:rsid w:val="003F3A68"/>
    <w:rsid w:val="003F3F93"/>
    <w:rsid w:val="003F51E8"/>
    <w:rsid w:val="003F5214"/>
    <w:rsid w:val="003F5728"/>
    <w:rsid w:val="003F5822"/>
    <w:rsid w:val="003F6105"/>
    <w:rsid w:val="003F6E8D"/>
    <w:rsid w:val="003F76D2"/>
    <w:rsid w:val="003F7819"/>
    <w:rsid w:val="003F7A22"/>
    <w:rsid w:val="00400127"/>
    <w:rsid w:val="0040052C"/>
    <w:rsid w:val="00401476"/>
    <w:rsid w:val="00401C29"/>
    <w:rsid w:val="00401F13"/>
    <w:rsid w:val="00402769"/>
    <w:rsid w:val="004039BE"/>
    <w:rsid w:val="00404C2C"/>
    <w:rsid w:val="00406715"/>
    <w:rsid w:val="004078C6"/>
    <w:rsid w:val="004105D2"/>
    <w:rsid w:val="00411AFC"/>
    <w:rsid w:val="004121FA"/>
    <w:rsid w:val="004128DF"/>
    <w:rsid w:val="00413757"/>
    <w:rsid w:val="00414427"/>
    <w:rsid w:val="00414465"/>
    <w:rsid w:val="004145A7"/>
    <w:rsid w:val="0041540A"/>
    <w:rsid w:val="00415F24"/>
    <w:rsid w:val="00415FA2"/>
    <w:rsid w:val="00416048"/>
    <w:rsid w:val="004165DE"/>
    <w:rsid w:val="0041677B"/>
    <w:rsid w:val="00416E9C"/>
    <w:rsid w:val="00416F5A"/>
    <w:rsid w:val="00417692"/>
    <w:rsid w:val="00417AEB"/>
    <w:rsid w:val="00420819"/>
    <w:rsid w:val="00420F09"/>
    <w:rsid w:val="004211CD"/>
    <w:rsid w:val="00421C8D"/>
    <w:rsid w:val="004223EB"/>
    <w:rsid w:val="00422B96"/>
    <w:rsid w:val="00423696"/>
    <w:rsid w:val="00423C1B"/>
    <w:rsid w:val="00423F31"/>
    <w:rsid w:val="0042587A"/>
    <w:rsid w:val="00426E23"/>
    <w:rsid w:val="0043010C"/>
    <w:rsid w:val="004301E1"/>
    <w:rsid w:val="00431A4F"/>
    <w:rsid w:val="004320A9"/>
    <w:rsid w:val="0043231D"/>
    <w:rsid w:val="00432620"/>
    <w:rsid w:val="00432EE4"/>
    <w:rsid w:val="004332BD"/>
    <w:rsid w:val="0043388E"/>
    <w:rsid w:val="004338FC"/>
    <w:rsid w:val="00433C1C"/>
    <w:rsid w:val="0043425E"/>
    <w:rsid w:val="00434FA1"/>
    <w:rsid w:val="004358F1"/>
    <w:rsid w:val="0043669D"/>
    <w:rsid w:val="00436708"/>
    <w:rsid w:val="00437E67"/>
    <w:rsid w:val="004401EC"/>
    <w:rsid w:val="0044300E"/>
    <w:rsid w:val="00445051"/>
    <w:rsid w:val="00446C95"/>
    <w:rsid w:val="00447558"/>
    <w:rsid w:val="00450E55"/>
    <w:rsid w:val="00451A8A"/>
    <w:rsid w:val="00452115"/>
    <w:rsid w:val="00453B85"/>
    <w:rsid w:val="00454E10"/>
    <w:rsid w:val="0045514B"/>
    <w:rsid w:val="0045550F"/>
    <w:rsid w:val="004579B4"/>
    <w:rsid w:val="00460580"/>
    <w:rsid w:val="00460604"/>
    <w:rsid w:val="0046136B"/>
    <w:rsid w:val="00461849"/>
    <w:rsid w:val="00464AC0"/>
    <w:rsid w:val="00464C61"/>
    <w:rsid w:val="00465CF6"/>
    <w:rsid w:val="004669B5"/>
    <w:rsid w:val="00466E19"/>
    <w:rsid w:val="00467BEE"/>
    <w:rsid w:val="004708CC"/>
    <w:rsid w:val="00470D83"/>
    <w:rsid w:val="00471740"/>
    <w:rsid w:val="004717C0"/>
    <w:rsid w:val="0047264A"/>
    <w:rsid w:val="00472799"/>
    <w:rsid w:val="00473ADA"/>
    <w:rsid w:val="00473E34"/>
    <w:rsid w:val="004742B1"/>
    <w:rsid w:val="00474B1D"/>
    <w:rsid w:val="00476083"/>
    <w:rsid w:val="004762AB"/>
    <w:rsid w:val="00476C8D"/>
    <w:rsid w:val="00476D7D"/>
    <w:rsid w:val="00476F0F"/>
    <w:rsid w:val="00476F91"/>
    <w:rsid w:val="0047713C"/>
    <w:rsid w:val="00477AA9"/>
    <w:rsid w:val="00477CF5"/>
    <w:rsid w:val="0048109C"/>
    <w:rsid w:val="00481165"/>
    <w:rsid w:val="00481A84"/>
    <w:rsid w:val="00481C7D"/>
    <w:rsid w:val="004820BA"/>
    <w:rsid w:val="00482469"/>
    <w:rsid w:val="00483321"/>
    <w:rsid w:val="004842D6"/>
    <w:rsid w:val="004844C1"/>
    <w:rsid w:val="00484C8F"/>
    <w:rsid w:val="004856C7"/>
    <w:rsid w:val="00485C95"/>
    <w:rsid w:val="0048658F"/>
    <w:rsid w:val="00486997"/>
    <w:rsid w:val="00486E2D"/>
    <w:rsid w:val="004904FA"/>
    <w:rsid w:val="00490750"/>
    <w:rsid w:val="004914E9"/>
    <w:rsid w:val="00491C57"/>
    <w:rsid w:val="00492560"/>
    <w:rsid w:val="004926F8"/>
    <w:rsid w:val="00494603"/>
    <w:rsid w:val="00494D6E"/>
    <w:rsid w:val="00497028"/>
    <w:rsid w:val="0049731A"/>
    <w:rsid w:val="004A0EE3"/>
    <w:rsid w:val="004A1935"/>
    <w:rsid w:val="004A1CE2"/>
    <w:rsid w:val="004A5E6D"/>
    <w:rsid w:val="004A65C7"/>
    <w:rsid w:val="004A6B45"/>
    <w:rsid w:val="004A6C3F"/>
    <w:rsid w:val="004A6D0A"/>
    <w:rsid w:val="004A78F9"/>
    <w:rsid w:val="004A7BFA"/>
    <w:rsid w:val="004A7C08"/>
    <w:rsid w:val="004B121C"/>
    <w:rsid w:val="004B1C2C"/>
    <w:rsid w:val="004B2C94"/>
    <w:rsid w:val="004B52B9"/>
    <w:rsid w:val="004B68B7"/>
    <w:rsid w:val="004B69A9"/>
    <w:rsid w:val="004B6C72"/>
    <w:rsid w:val="004C0840"/>
    <w:rsid w:val="004C0BB5"/>
    <w:rsid w:val="004C14D5"/>
    <w:rsid w:val="004C1579"/>
    <w:rsid w:val="004C2BCC"/>
    <w:rsid w:val="004C3D8C"/>
    <w:rsid w:val="004C41D9"/>
    <w:rsid w:val="004C4C5A"/>
    <w:rsid w:val="004C516D"/>
    <w:rsid w:val="004C59A7"/>
    <w:rsid w:val="004C5B3F"/>
    <w:rsid w:val="004C5CA6"/>
    <w:rsid w:val="004C6676"/>
    <w:rsid w:val="004D1363"/>
    <w:rsid w:val="004D13B4"/>
    <w:rsid w:val="004D181A"/>
    <w:rsid w:val="004D2C78"/>
    <w:rsid w:val="004D2E49"/>
    <w:rsid w:val="004D32F1"/>
    <w:rsid w:val="004D44F5"/>
    <w:rsid w:val="004D54C5"/>
    <w:rsid w:val="004D5743"/>
    <w:rsid w:val="004D63FE"/>
    <w:rsid w:val="004D6E64"/>
    <w:rsid w:val="004D74BE"/>
    <w:rsid w:val="004D7F11"/>
    <w:rsid w:val="004E0B54"/>
    <w:rsid w:val="004E2763"/>
    <w:rsid w:val="004E2956"/>
    <w:rsid w:val="004E2B5D"/>
    <w:rsid w:val="004E391A"/>
    <w:rsid w:val="004E39F0"/>
    <w:rsid w:val="004E3B09"/>
    <w:rsid w:val="004E3B0B"/>
    <w:rsid w:val="004E44BE"/>
    <w:rsid w:val="004E450F"/>
    <w:rsid w:val="004E4740"/>
    <w:rsid w:val="004E5309"/>
    <w:rsid w:val="004E5660"/>
    <w:rsid w:val="004E5EF8"/>
    <w:rsid w:val="004E70C1"/>
    <w:rsid w:val="004E70FE"/>
    <w:rsid w:val="004E7AD2"/>
    <w:rsid w:val="004E7C27"/>
    <w:rsid w:val="004F03FE"/>
    <w:rsid w:val="004F0870"/>
    <w:rsid w:val="004F1582"/>
    <w:rsid w:val="004F2C43"/>
    <w:rsid w:val="004F49F7"/>
    <w:rsid w:val="004F53D1"/>
    <w:rsid w:val="004F7731"/>
    <w:rsid w:val="004F79FD"/>
    <w:rsid w:val="004F7B94"/>
    <w:rsid w:val="004F7C33"/>
    <w:rsid w:val="0050031E"/>
    <w:rsid w:val="0050074E"/>
    <w:rsid w:val="00500FFC"/>
    <w:rsid w:val="005012FD"/>
    <w:rsid w:val="00502343"/>
    <w:rsid w:val="00504900"/>
    <w:rsid w:val="00504CFD"/>
    <w:rsid w:val="0050500E"/>
    <w:rsid w:val="00505420"/>
    <w:rsid w:val="00506216"/>
    <w:rsid w:val="00506BE2"/>
    <w:rsid w:val="0050721D"/>
    <w:rsid w:val="0051000D"/>
    <w:rsid w:val="005104BE"/>
    <w:rsid w:val="00511325"/>
    <w:rsid w:val="00511AA2"/>
    <w:rsid w:val="00511FAB"/>
    <w:rsid w:val="0051240B"/>
    <w:rsid w:val="005132A2"/>
    <w:rsid w:val="0051342C"/>
    <w:rsid w:val="00513AFA"/>
    <w:rsid w:val="00513E8A"/>
    <w:rsid w:val="0051440F"/>
    <w:rsid w:val="00514E3D"/>
    <w:rsid w:val="00515665"/>
    <w:rsid w:val="00515B2E"/>
    <w:rsid w:val="00516633"/>
    <w:rsid w:val="00516B1C"/>
    <w:rsid w:val="005175CF"/>
    <w:rsid w:val="00517F3E"/>
    <w:rsid w:val="00521712"/>
    <w:rsid w:val="005219E7"/>
    <w:rsid w:val="00522BC4"/>
    <w:rsid w:val="00522FDE"/>
    <w:rsid w:val="00523006"/>
    <w:rsid w:val="00523B3F"/>
    <w:rsid w:val="005248F4"/>
    <w:rsid w:val="00524EB5"/>
    <w:rsid w:val="00525010"/>
    <w:rsid w:val="00525630"/>
    <w:rsid w:val="00527935"/>
    <w:rsid w:val="00527CC1"/>
    <w:rsid w:val="00527EAA"/>
    <w:rsid w:val="00530091"/>
    <w:rsid w:val="00530859"/>
    <w:rsid w:val="00530F51"/>
    <w:rsid w:val="005316C4"/>
    <w:rsid w:val="0053204C"/>
    <w:rsid w:val="00532F84"/>
    <w:rsid w:val="0053329C"/>
    <w:rsid w:val="00533704"/>
    <w:rsid w:val="00533EAF"/>
    <w:rsid w:val="005343E2"/>
    <w:rsid w:val="0053614F"/>
    <w:rsid w:val="0053656F"/>
    <w:rsid w:val="00536926"/>
    <w:rsid w:val="00537BCE"/>
    <w:rsid w:val="00537F6D"/>
    <w:rsid w:val="0054020D"/>
    <w:rsid w:val="00540AF9"/>
    <w:rsid w:val="00540F4C"/>
    <w:rsid w:val="00541372"/>
    <w:rsid w:val="005418AA"/>
    <w:rsid w:val="00541CC8"/>
    <w:rsid w:val="005437B4"/>
    <w:rsid w:val="00543F14"/>
    <w:rsid w:val="0054559D"/>
    <w:rsid w:val="0054653F"/>
    <w:rsid w:val="00546A7D"/>
    <w:rsid w:val="00547A65"/>
    <w:rsid w:val="00547AF4"/>
    <w:rsid w:val="0055035E"/>
    <w:rsid w:val="0055049D"/>
    <w:rsid w:val="00550AF5"/>
    <w:rsid w:val="00551051"/>
    <w:rsid w:val="0055289B"/>
    <w:rsid w:val="005530FC"/>
    <w:rsid w:val="00553257"/>
    <w:rsid w:val="005539FD"/>
    <w:rsid w:val="00553A98"/>
    <w:rsid w:val="00553E8E"/>
    <w:rsid w:val="005546AC"/>
    <w:rsid w:val="00554ED9"/>
    <w:rsid w:val="00554FEE"/>
    <w:rsid w:val="0055518A"/>
    <w:rsid w:val="005551A5"/>
    <w:rsid w:val="00555350"/>
    <w:rsid w:val="00555B6E"/>
    <w:rsid w:val="00556DBA"/>
    <w:rsid w:val="0055774A"/>
    <w:rsid w:val="00557D40"/>
    <w:rsid w:val="00557D77"/>
    <w:rsid w:val="00557F53"/>
    <w:rsid w:val="00560334"/>
    <w:rsid w:val="00561D07"/>
    <w:rsid w:val="00561DFF"/>
    <w:rsid w:val="005633AD"/>
    <w:rsid w:val="00563735"/>
    <w:rsid w:val="0056504B"/>
    <w:rsid w:val="00565810"/>
    <w:rsid w:val="005670A4"/>
    <w:rsid w:val="0057119F"/>
    <w:rsid w:val="00571ED0"/>
    <w:rsid w:val="0057393C"/>
    <w:rsid w:val="00573D6B"/>
    <w:rsid w:val="0057406E"/>
    <w:rsid w:val="005750EF"/>
    <w:rsid w:val="005751C5"/>
    <w:rsid w:val="0057545D"/>
    <w:rsid w:val="00575E1D"/>
    <w:rsid w:val="0057610E"/>
    <w:rsid w:val="005762F2"/>
    <w:rsid w:val="00576E05"/>
    <w:rsid w:val="00576FC1"/>
    <w:rsid w:val="005773F7"/>
    <w:rsid w:val="0057757F"/>
    <w:rsid w:val="00580070"/>
    <w:rsid w:val="005801A5"/>
    <w:rsid w:val="005803FE"/>
    <w:rsid w:val="00580B3D"/>
    <w:rsid w:val="00580F9D"/>
    <w:rsid w:val="00581A2A"/>
    <w:rsid w:val="00581BAE"/>
    <w:rsid w:val="00581E85"/>
    <w:rsid w:val="00582604"/>
    <w:rsid w:val="00582D43"/>
    <w:rsid w:val="0058392A"/>
    <w:rsid w:val="00584B9F"/>
    <w:rsid w:val="00584C91"/>
    <w:rsid w:val="00584CE8"/>
    <w:rsid w:val="00584D7B"/>
    <w:rsid w:val="00584E2F"/>
    <w:rsid w:val="00585F7F"/>
    <w:rsid w:val="0058693B"/>
    <w:rsid w:val="0058740B"/>
    <w:rsid w:val="005878C8"/>
    <w:rsid w:val="00587BF6"/>
    <w:rsid w:val="00590111"/>
    <w:rsid w:val="00590D73"/>
    <w:rsid w:val="0059126E"/>
    <w:rsid w:val="00592655"/>
    <w:rsid w:val="00593997"/>
    <w:rsid w:val="005939E9"/>
    <w:rsid w:val="0059432C"/>
    <w:rsid w:val="005950CA"/>
    <w:rsid w:val="0059551A"/>
    <w:rsid w:val="00595B3A"/>
    <w:rsid w:val="00596894"/>
    <w:rsid w:val="00597356"/>
    <w:rsid w:val="005A0099"/>
    <w:rsid w:val="005A0787"/>
    <w:rsid w:val="005A0F87"/>
    <w:rsid w:val="005A22E6"/>
    <w:rsid w:val="005A2A69"/>
    <w:rsid w:val="005A2CD1"/>
    <w:rsid w:val="005A315B"/>
    <w:rsid w:val="005A33C0"/>
    <w:rsid w:val="005A46E7"/>
    <w:rsid w:val="005A4950"/>
    <w:rsid w:val="005A4D48"/>
    <w:rsid w:val="005A4E96"/>
    <w:rsid w:val="005A5E59"/>
    <w:rsid w:val="005A6801"/>
    <w:rsid w:val="005A77E7"/>
    <w:rsid w:val="005A7C9C"/>
    <w:rsid w:val="005B0594"/>
    <w:rsid w:val="005B05B0"/>
    <w:rsid w:val="005B05B6"/>
    <w:rsid w:val="005B0A0B"/>
    <w:rsid w:val="005B0A94"/>
    <w:rsid w:val="005B0C21"/>
    <w:rsid w:val="005B0EBA"/>
    <w:rsid w:val="005B1818"/>
    <w:rsid w:val="005B19EB"/>
    <w:rsid w:val="005B2E1A"/>
    <w:rsid w:val="005B3001"/>
    <w:rsid w:val="005B352E"/>
    <w:rsid w:val="005B3FD2"/>
    <w:rsid w:val="005B43BC"/>
    <w:rsid w:val="005B52A5"/>
    <w:rsid w:val="005B5994"/>
    <w:rsid w:val="005B640F"/>
    <w:rsid w:val="005B689B"/>
    <w:rsid w:val="005B68F6"/>
    <w:rsid w:val="005B7A70"/>
    <w:rsid w:val="005B7C57"/>
    <w:rsid w:val="005C0905"/>
    <w:rsid w:val="005C0A40"/>
    <w:rsid w:val="005C0AD8"/>
    <w:rsid w:val="005C0D72"/>
    <w:rsid w:val="005C244F"/>
    <w:rsid w:val="005C2E0E"/>
    <w:rsid w:val="005C3690"/>
    <w:rsid w:val="005C4445"/>
    <w:rsid w:val="005C4A39"/>
    <w:rsid w:val="005C6F22"/>
    <w:rsid w:val="005C7871"/>
    <w:rsid w:val="005D0DD5"/>
    <w:rsid w:val="005D12B4"/>
    <w:rsid w:val="005D1A48"/>
    <w:rsid w:val="005D2035"/>
    <w:rsid w:val="005D3043"/>
    <w:rsid w:val="005D3342"/>
    <w:rsid w:val="005D35D8"/>
    <w:rsid w:val="005D35F3"/>
    <w:rsid w:val="005D5393"/>
    <w:rsid w:val="005D56A3"/>
    <w:rsid w:val="005D5963"/>
    <w:rsid w:val="005D6D17"/>
    <w:rsid w:val="005D6DD3"/>
    <w:rsid w:val="005D7060"/>
    <w:rsid w:val="005D72DD"/>
    <w:rsid w:val="005D73D2"/>
    <w:rsid w:val="005D7E91"/>
    <w:rsid w:val="005E0554"/>
    <w:rsid w:val="005E31B4"/>
    <w:rsid w:val="005E54EC"/>
    <w:rsid w:val="005E5773"/>
    <w:rsid w:val="005E70A6"/>
    <w:rsid w:val="005E71F6"/>
    <w:rsid w:val="005E7AEC"/>
    <w:rsid w:val="005E7BCC"/>
    <w:rsid w:val="005F0C58"/>
    <w:rsid w:val="005F1295"/>
    <w:rsid w:val="005F294F"/>
    <w:rsid w:val="005F2A0F"/>
    <w:rsid w:val="005F3183"/>
    <w:rsid w:val="005F3E07"/>
    <w:rsid w:val="005F42E3"/>
    <w:rsid w:val="005F50CB"/>
    <w:rsid w:val="005F5416"/>
    <w:rsid w:val="005F5E61"/>
    <w:rsid w:val="005F6E60"/>
    <w:rsid w:val="005F7A44"/>
    <w:rsid w:val="005F7AAE"/>
    <w:rsid w:val="006001B9"/>
    <w:rsid w:val="006007EC"/>
    <w:rsid w:val="006014B1"/>
    <w:rsid w:val="00602524"/>
    <w:rsid w:val="006048C6"/>
    <w:rsid w:val="00604C10"/>
    <w:rsid w:val="00605193"/>
    <w:rsid w:val="00605A0C"/>
    <w:rsid w:val="006075B2"/>
    <w:rsid w:val="00607772"/>
    <w:rsid w:val="006101DE"/>
    <w:rsid w:val="006110B2"/>
    <w:rsid w:val="0061123C"/>
    <w:rsid w:val="0061201C"/>
    <w:rsid w:val="0061255A"/>
    <w:rsid w:val="006128BA"/>
    <w:rsid w:val="0061315D"/>
    <w:rsid w:val="00613669"/>
    <w:rsid w:val="00613FE0"/>
    <w:rsid w:val="00614013"/>
    <w:rsid w:val="00615222"/>
    <w:rsid w:val="006154A0"/>
    <w:rsid w:val="00617239"/>
    <w:rsid w:val="00617700"/>
    <w:rsid w:val="00620316"/>
    <w:rsid w:val="00620468"/>
    <w:rsid w:val="006208BB"/>
    <w:rsid w:val="006213F8"/>
    <w:rsid w:val="006229DA"/>
    <w:rsid w:val="00622CD5"/>
    <w:rsid w:val="00624C32"/>
    <w:rsid w:val="00624F91"/>
    <w:rsid w:val="006257F7"/>
    <w:rsid w:val="006265F4"/>
    <w:rsid w:val="00626920"/>
    <w:rsid w:val="00626DDB"/>
    <w:rsid w:val="0062735C"/>
    <w:rsid w:val="006303D7"/>
    <w:rsid w:val="00630D20"/>
    <w:rsid w:val="00631A0E"/>
    <w:rsid w:val="00633B41"/>
    <w:rsid w:val="00633B8A"/>
    <w:rsid w:val="00634148"/>
    <w:rsid w:val="0063448E"/>
    <w:rsid w:val="0063477F"/>
    <w:rsid w:val="00634AF0"/>
    <w:rsid w:val="00636632"/>
    <w:rsid w:val="00636C8E"/>
    <w:rsid w:val="00637179"/>
    <w:rsid w:val="00637C0C"/>
    <w:rsid w:val="00640512"/>
    <w:rsid w:val="006405BB"/>
    <w:rsid w:val="0064084C"/>
    <w:rsid w:val="00640B9E"/>
    <w:rsid w:val="0064121A"/>
    <w:rsid w:val="006412CE"/>
    <w:rsid w:val="00641D77"/>
    <w:rsid w:val="0064323A"/>
    <w:rsid w:val="00643623"/>
    <w:rsid w:val="00643DCB"/>
    <w:rsid w:val="00643E56"/>
    <w:rsid w:val="00645203"/>
    <w:rsid w:val="00650506"/>
    <w:rsid w:val="006505F7"/>
    <w:rsid w:val="006510A2"/>
    <w:rsid w:val="0065142A"/>
    <w:rsid w:val="0065182E"/>
    <w:rsid w:val="00651963"/>
    <w:rsid w:val="00652032"/>
    <w:rsid w:val="00652E04"/>
    <w:rsid w:val="00653A69"/>
    <w:rsid w:val="00653FF9"/>
    <w:rsid w:val="006548F6"/>
    <w:rsid w:val="0065511F"/>
    <w:rsid w:val="006553A5"/>
    <w:rsid w:val="006553DF"/>
    <w:rsid w:val="0065561F"/>
    <w:rsid w:val="00656EE4"/>
    <w:rsid w:val="006574CC"/>
    <w:rsid w:val="00657606"/>
    <w:rsid w:val="00657944"/>
    <w:rsid w:val="006604B7"/>
    <w:rsid w:val="006609F2"/>
    <w:rsid w:val="00660B33"/>
    <w:rsid w:val="00660FD7"/>
    <w:rsid w:val="0066107E"/>
    <w:rsid w:val="006632CC"/>
    <w:rsid w:val="00663932"/>
    <w:rsid w:val="00663F12"/>
    <w:rsid w:val="00664D82"/>
    <w:rsid w:val="006654CC"/>
    <w:rsid w:val="00665D0F"/>
    <w:rsid w:val="006665A4"/>
    <w:rsid w:val="00670074"/>
    <w:rsid w:val="006705B7"/>
    <w:rsid w:val="00671E30"/>
    <w:rsid w:val="0067235D"/>
    <w:rsid w:val="00672BA9"/>
    <w:rsid w:val="00672DA8"/>
    <w:rsid w:val="00673538"/>
    <w:rsid w:val="00674076"/>
    <w:rsid w:val="00674445"/>
    <w:rsid w:val="00676FF3"/>
    <w:rsid w:val="006770EF"/>
    <w:rsid w:val="00680418"/>
    <w:rsid w:val="00680B61"/>
    <w:rsid w:val="0068351B"/>
    <w:rsid w:val="006844F8"/>
    <w:rsid w:val="00684BDE"/>
    <w:rsid w:val="0068521E"/>
    <w:rsid w:val="006853DC"/>
    <w:rsid w:val="00686836"/>
    <w:rsid w:val="00687EEF"/>
    <w:rsid w:val="00690CD6"/>
    <w:rsid w:val="00693610"/>
    <w:rsid w:val="00693B3F"/>
    <w:rsid w:val="00695484"/>
    <w:rsid w:val="006973D2"/>
    <w:rsid w:val="006A01FC"/>
    <w:rsid w:val="006A080A"/>
    <w:rsid w:val="006A0E67"/>
    <w:rsid w:val="006A1097"/>
    <w:rsid w:val="006A1424"/>
    <w:rsid w:val="006A231B"/>
    <w:rsid w:val="006A48C4"/>
    <w:rsid w:val="006A68EB"/>
    <w:rsid w:val="006B1036"/>
    <w:rsid w:val="006B1946"/>
    <w:rsid w:val="006B205D"/>
    <w:rsid w:val="006B20DD"/>
    <w:rsid w:val="006B369B"/>
    <w:rsid w:val="006B3AA6"/>
    <w:rsid w:val="006B5D94"/>
    <w:rsid w:val="006B63C5"/>
    <w:rsid w:val="006B71F4"/>
    <w:rsid w:val="006B7E1B"/>
    <w:rsid w:val="006C02CC"/>
    <w:rsid w:val="006C0769"/>
    <w:rsid w:val="006C09B9"/>
    <w:rsid w:val="006C1651"/>
    <w:rsid w:val="006C1946"/>
    <w:rsid w:val="006C23C4"/>
    <w:rsid w:val="006C2D36"/>
    <w:rsid w:val="006C471A"/>
    <w:rsid w:val="006C4992"/>
    <w:rsid w:val="006C58F7"/>
    <w:rsid w:val="006D017C"/>
    <w:rsid w:val="006D075A"/>
    <w:rsid w:val="006D165C"/>
    <w:rsid w:val="006D27BD"/>
    <w:rsid w:val="006D2D61"/>
    <w:rsid w:val="006D31DC"/>
    <w:rsid w:val="006D3259"/>
    <w:rsid w:val="006D395E"/>
    <w:rsid w:val="006D442F"/>
    <w:rsid w:val="006D5889"/>
    <w:rsid w:val="006D6FBC"/>
    <w:rsid w:val="006E05D6"/>
    <w:rsid w:val="006E198B"/>
    <w:rsid w:val="006E1ADC"/>
    <w:rsid w:val="006E1B5C"/>
    <w:rsid w:val="006E20A9"/>
    <w:rsid w:val="006E235E"/>
    <w:rsid w:val="006E2628"/>
    <w:rsid w:val="006E265E"/>
    <w:rsid w:val="006E2951"/>
    <w:rsid w:val="006E2F64"/>
    <w:rsid w:val="006E373B"/>
    <w:rsid w:val="006E3C49"/>
    <w:rsid w:val="006E40F9"/>
    <w:rsid w:val="006E41AE"/>
    <w:rsid w:val="006E48EE"/>
    <w:rsid w:val="006E5632"/>
    <w:rsid w:val="006E5AEB"/>
    <w:rsid w:val="006E6C96"/>
    <w:rsid w:val="006E71D1"/>
    <w:rsid w:val="006E750E"/>
    <w:rsid w:val="006E76C2"/>
    <w:rsid w:val="006E7989"/>
    <w:rsid w:val="006F041F"/>
    <w:rsid w:val="006F0A0A"/>
    <w:rsid w:val="006F0E61"/>
    <w:rsid w:val="006F33AB"/>
    <w:rsid w:val="006F46F9"/>
    <w:rsid w:val="006F543D"/>
    <w:rsid w:val="006F6C7D"/>
    <w:rsid w:val="006F7567"/>
    <w:rsid w:val="006F772A"/>
    <w:rsid w:val="007005A7"/>
    <w:rsid w:val="00700736"/>
    <w:rsid w:val="00700ECA"/>
    <w:rsid w:val="00701057"/>
    <w:rsid w:val="007016BC"/>
    <w:rsid w:val="007016CE"/>
    <w:rsid w:val="007018B6"/>
    <w:rsid w:val="0070202A"/>
    <w:rsid w:val="0070256F"/>
    <w:rsid w:val="00702B8C"/>
    <w:rsid w:val="00702CAB"/>
    <w:rsid w:val="00703464"/>
    <w:rsid w:val="007038EA"/>
    <w:rsid w:val="00703941"/>
    <w:rsid w:val="00704FE4"/>
    <w:rsid w:val="007051F2"/>
    <w:rsid w:val="0070580F"/>
    <w:rsid w:val="00705929"/>
    <w:rsid w:val="00705D61"/>
    <w:rsid w:val="00705F7E"/>
    <w:rsid w:val="00706305"/>
    <w:rsid w:val="00706C96"/>
    <w:rsid w:val="00707257"/>
    <w:rsid w:val="007077D6"/>
    <w:rsid w:val="007108C0"/>
    <w:rsid w:val="00710C2A"/>
    <w:rsid w:val="00710D6D"/>
    <w:rsid w:val="0071173D"/>
    <w:rsid w:val="00711810"/>
    <w:rsid w:val="00711AA5"/>
    <w:rsid w:val="007127D0"/>
    <w:rsid w:val="007130ED"/>
    <w:rsid w:val="00713587"/>
    <w:rsid w:val="00713EAB"/>
    <w:rsid w:val="00714495"/>
    <w:rsid w:val="00715354"/>
    <w:rsid w:val="00716CC2"/>
    <w:rsid w:val="00716F24"/>
    <w:rsid w:val="0071735E"/>
    <w:rsid w:val="00717593"/>
    <w:rsid w:val="0071767F"/>
    <w:rsid w:val="0072201C"/>
    <w:rsid w:val="00722A21"/>
    <w:rsid w:val="00722BF8"/>
    <w:rsid w:val="00723230"/>
    <w:rsid w:val="00724609"/>
    <w:rsid w:val="0072502E"/>
    <w:rsid w:val="00727683"/>
    <w:rsid w:val="007278DC"/>
    <w:rsid w:val="00727C7F"/>
    <w:rsid w:val="007304A4"/>
    <w:rsid w:val="007311E2"/>
    <w:rsid w:val="007314CD"/>
    <w:rsid w:val="00731D99"/>
    <w:rsid w:val="00732226"/>
    <w:rsid w:val="0073380E"/>
    <w:rsid w:val="00733E2A"/>
    <w:rsid w:val="00734348"/>
    <w:rsid w:val="007346F0"/>
    <w:rsid w:val="007371E3"/>
    <w:rsid w:val="0074179A"/>
    <w:rsid w:val="0074198D"/>
    <w:rsid w:val="00742D95"/>
    <w:rsid w:val="00742EC2"/>
    <w:rsid w:val="0074432A"/>
    <w:rsid w:val="00744D79"/>
    <w:rsid w:val="0074516D"/>
    <w:rsid w:val="0074541D"/>
    <w:rsid w:val="00746DAD"/>
    <w:rsid w:val="00747715"/>
    <w:rsid w:val="00750E00"/>
    <w:rsid w:val="00750FE4"/>
    <w:rsid w:val="00751BDF"/>
    <w:rsid w:val="00751C35"/>
    <w:rsid w:val="00752DA4"/>
    <w:rsid w:val="0075376D"/>
    <w:rsid w:val="007546B1"/>
    <w:rsid w:val="007547CF"/>
    <w:rsid w:val="007556E8"/>
    <w:rsid w:val="00757C5C"/>
    <w:rsid w:val="00760531"/>
    <w:rsid w:val="00760658"/>
    <w:rsid w:val="007608A7"/>
    <w:rsid w:val="00760C4B"/>
    <w:rsid w:val="00761588"/>
    <w:rsid w:val="007615A9"/>
    <w:rsid w:val="0076191D"/>
    <w:rsid w:val="0076230C"/>
    <w:rsid w:val="00762961"/>
    <w:rsid w:val="00762AA7"/>
    <w:rsid w:val="00763977"/>
    <w:rsid w:val="00764778"/>
    <w:rsid w:val="00764865"/>
    <w:rsid w:val="00764F41"/>
    <w:rsid w:val="00765798"/>
    <w:rsid w:val="00765CE3"/>
    <w:rsid w:val="0076667F"/>
    <w:rsid w:val="00770BD4"/>
    <w:rsid w:val="007710A0"/>
    <w:rsid w:val="007722D8"/>
    <w:rsid w:val="0077247D"/>
    <w:rsid w:val="00772F57"/>
    <w:rsid w:val="00774B3A"/>
    <w:rsid w:val="00775C80"/>
    <w:rsid w:val="00776FC6"/>
    <w:rsid w:val="00777056"/>
    <w:rsid w:val="00777917"/>
    <w:rsid w:val="00781111"/>
    <w:rsid w:val="00783C9F"/>
    <w:rsid w:val="00783D51"/>
    <w:rsid w:val="00784FA8"/>
    <w:rsid w:val="0078513D"/>
    <w:rsid w:val="00785368"/>
    <w:rsid w:val="00785499"/>
    <w:rsid w:val="00785CA4"/>
    <w:rsid w:val="0078780A"/>
    <w:rsid w:val="00787871"/>
    <w:rsid w:val="007916DA"/>
    <w:rsid w:val="00791941"/>
    <w:rsid w:val="00792184"/>
    <w:rsid w:val="00792756"/>
    <w:rsid w:val="0079276D"/>
    <w:rsid w:val="007929DC"/>
    <w:rsid w:val="00793C6D"/>
    <w:rsid w:val="007945EE"/>
    <w:rsid w:val="00794D2E"/>
    <w:rsid w:val="00795E3D"/>
    <w:rsid w:val="00797A57"/>
    <w:rsid w:val="00797BE3"/>
    <w:rsid w:val="007A0914"/>
    <w:rsid w:val="007A0AFC"/>
    <w:rsid w:val="007A204B"/>
    <w:rsid w:val="007A2675"/>
    <w:rsid w:val="007A26A8"/>
    <w:rsid w:val="007A2C9F"/>
    <w:rsid w:val="007A39F8"/>
    <w:rsid w:val="007A41E5"/>
    <w:rsid w:val="007A435C"/>
    <w:rsid w:val="007A4BBA"/>
    <w:rsid w:val="007A5087"/>
    <w:rsid w:val="007A594A"/>
    <w:rsid w:val="007A5BA7"/>
    <w:rsid w:val="007A5DAC"/>
    <w:rsid w:val="007A6474"/>
    <w:rsid w:val="007A719F"/>
    <w:rsid w:val="007A7A9A"/>
    <w:rsid w:val="007B04A7"/>
    <w:rsid w:val="007B0561"/>
    <w:rsid w:val="007B0DE1"/>
    <w:rsid w:val="007B1153"/>
    <w:rsid w:val="007B2436"/>
    <w:rsid w:val="007B25EE"/>
    <w:rsid w:val="007B36E5"/>
    <w:rsid w:val="007B7262"/>
    <w:rsid w:val="007C13C0"/>
    <w:rsid w:val="007C18C3"/>
    <w:rsid w:val="007C1D43"/>
    <w:rsid w:val="007C2048"/>
    <w:rsid w:val="007C22DF"/>
    <w:rsid w:val="007C2AFF"/>
    <w:rsid w:val="007C5FF2"/>
    <w:rsid w:val="007C644F"/>
    <w:rsid w:val="007C68D7"/>
    <w:rsid w:val="007C7468"/>
    <w:rsid w:val="007C7AEC"/>
    <w:rsid w:val="007D00F7"/>
    <w:rsid w:val="007D0CCE"/>
    <w:rsid w:val="007D0EDC"/>
    <w:rsid w:val="007D1502"/>
    <w:rsid w:val="007D171A"/>
    <w:rsid w:val="007D1CA3"/>
    <w:rsid w:val="007D2A05"/>
    <w:rsid w:val="007D2BE6"/>
    <w:rsid w:val="007D2EF1"/>
    <w:rsid w:val="007D30B4"/>
    <w:rsid w:val="007D3312"/>
    <w:rsid w:val="007D3907"/>
    <w:rsid w:val="007D41D1"/>
    <w:rsid w:val="007D46BA"/>
    <w:rsid w:val="007D5526"/>
    <w:rsid w:val="007D5BDB"/>
    <w:rsid w:val="007D7645"/>
    <w:rsid w:val="007D777F"/>
    <w:rsid w:val="007E009A"/>
    <w:rsid w:val="007E0A05"/>
    <w:rsid w:val="007E0EA1"/>
    <w:rsid w:val="007E249D"/>
    <w:rsid w:val="007E2992"/>
    <w:rsid w:val="007E2AA5"/>
    <w:rsid w:val="007E33BC"/>
    <w:rsid w:val="007E3B59"/>
    <w:rsid w:val="007E3F11"/>
    <w:rsid w:val="007E6423"/>
    <w:rsid w:val="007E64A4"/>
    <w:rsid w:val="007E664E"/>
    <w:rsid w:val="007E6EA8"/>
    <w:rsid w:val="007E7818"/>
    <w:rsid w:val="007E7C2E"/>
    <w:rsid w:val="007F10E4"/>
    <w:rsid w:val="007F19A3"/>
    <w:rsid w:val="007F29AB"/>
    <w:rsid w:val="007F312D"/>
    <w:rsid w:val="007F37C0"/>
    <w:rsid w:val="007F3D55"/>
    <w:rsid w:val="007F3ED4"/>
    <w:rsid w:val="007F4600"/>
    <w:rsid w:val="007F588B"/>
    <w:rsid w:val="007F5C13"/>
    <w:rsid w:val="007F5C21"/>
    <w:rsid w:val="007F5E28"/>
    <w:rsid w:val="007F6021"/>
    <w:rsid w:val="007F68FE"/>
    <w:rsid w:val="007F6BBC"/>
    <w:rsid w:val="00800A96"/>
    <w:rsid w:val="00800E40"/>
    <w:rsid w:val="00801C65"/>
    <w:rsid w:val="00802BA2"/>
    <w:rsid w:val="0080385D"/>
    <w:rsid w:val="00803870"/>
    <w:rsid w:val="00804A9B"/>
    <w:rsid w:val="00806952"/>
    <w:rsid w:val="008069F1"/>
    <w:rsid w:val="008069FF"/>
    <w:rsid w:val="00807888"/>
    <w:rsid w:val="00807925"/>
    <w:rsid w:val="00807D38"/>
    <w:rsid w:val="00810A2F"/>
    <w:rsid w:val="00810E6B"/>
    <w:rsid w:val="00810F89"/>
    <w:rsid w:val="00812C50"/>
    <w:rsid w:val="008143EE"/>
    <w:rsid w:val="00814497"/>
    <w:rsid w:val="0081536B"/>
    <w:rsid w:val="00815787"/>
    <w:rsid w:val="00817344"/>
    <w:rsid w:val="00817586"/>
    <w:rsid w:val="00817BDB"/>
    <w:rsid w:val="00820447"/>
    <w:rsid w:val="008204FA"/>
    <w:rsid w:val="008206DF"/>
    <w:rsid w:val="00820EBD"/>
    <w:rsid w:val="008220B1"/>
    <w:rsid w:val="00822B78"/>
    <w:rsid w:val="00822CC5"/>
    <w:rsid w:val="00823036"/>
    <w:rsid w:val="00823B52"/>
    <w:rsid w:val="0082489F"/>
    <w:rsid w:val="00825062"/>
    <w:rsid w:val="008270B1"/>
    <w:rsid w:val="00830F78"/>
    <w:rsid w:val="0083118F"/>
    <w:rsid w:val="008326FB"/>
    <w:rsid w:val="0083469E"/>
    <w:rsid w:val="00835442"/>
    <w:rsid w:val="00835783"/>
    <w:rsid w:val="008365CE"/>
    <w:rsid w:val="00836F54"/>
    <w:rsid w:val="00837172"/>
    <w:rsid w:val="0083722D"/>
    <w:rsid w:val="00837B7E"/>
    <w:rsid w:val="00837F76"/>
    <w:rsid w:val="008405C0"/>
    <w:rsid w:val="008407DA"/>
    <w:rsid w:val="008413BE"/>
    <w:rsid w:val="00841587"/>
    <w:rsid w:val="00841C01"/>
    <w:rsid w:val="008423A3"/>
    <w:rsid w:val="00843823"/>
    <w:rsid w:val="0084394A"/>
    <w:rsid w:val="0084453D"/>
    <w:rsid w:val="00844AEC"/>
    <w:rsid w:val="008457BC"/>
    <w:rsid w:val="00845B1D"/>
    <w:rsid w:val="00846843"/>
    <w:rsid w:val="008472A4"/>
    <w:rsid w:val="00847AE6"/>
    <w:rsid w:val="008505C5"/>
    <w:rsid w:val="00852915"/>
    <w:rsid w:val="008535DD"/>
    <w:rsid w:val="00853A52"/>
    <w:rsid w:val="008541AD"/>
    <w:rsid w:val="00854322"/>
    <w:rsid w:val="0085467E"/>
    <w:rsid w:val="008548B8"/>
    <w:rsid w:val="00855E0E"/>
    <w:rsid w:val="00856545"/>
    <w:rsid w:val="0085670C"/>
    <w:rsid w:val="00857772"/>
    <w:rsid w:val="00857C46"/>
    <w:rsid w:val="00860C2C"/>
    <w:rsid w:val="008613D8"/>
    <w:rsid w:val="008622E4"/>
    <w:rsid w:val="00862A11"/>
    <w:rsid w:val="00862B55"/>
    <w:rsid w:val="00862D2C"/>
    <w:rsid w:val="0086345B"/>
    <w:rsid w:val="0086415E"/>
    <w:rsid w:val="0086441F"/>
    <w:rsid w:val="00864674"/>
    <w:rsid w:val="00864B12"/>
    <w:rsid w:val="00865089"/>
    <w:rsid w:val="008653AE"/>
    <w:rsid w:val="008656F9"/>
    <w:rsid w:val="0086577A"/>
    <w:rsid w:val="00865992"/>
    <w:rsid w:val="00865E26"/>
    <w:rsid w:val="008665E1"/>
    <w:rsid w:val="008666F9"/>
    <w:rsid w:val="00867A75"/>
    <w:rsid w:val="00867DAE"/>
    <w:rsid w:val="008714D0"/>
    <w:rsid w:val="00871EBD"/>
    <w:rsid w:val="00872323"/>
    <w:rsid w:val="00872393"/>
    <w:rsid w:val="008726E8"/>
    <w:rsid w:val="0087292B"/>
    <w:rsid w:val="0087294C"/>
    <w:rsid w:val="00872A55"/>
    <w:rsid w:val="00872F6E"/>
    <w:rsid w:val="00873263"/>
    <w:rsid w:val="0087400C"/>
    <w:rsid w:val="00874561"/>
    <w:rsid w:val="0087497E"/>
    <w:rsid w:val="00875C78"/>
    <w:rsid w:val="00876824"/>
    <w:rsid w:val="00876AAF"/>
    <w:rsid w:val="00876AFC"/>
    <w:rsid w:val="00877175"/>
    <w:rsid w:val="00880231"/>
    <w:rsid w:val="008815B3"/>
    <w:rsid w:val="008836A5"/>
    <w:rsid w:val="00883A01"/>
    <w:rsid w:val="00883EF6"/>
    <w:rsid w:val="00883F09"/>
    <w:rsid w:val="00884FE4"/>
    <w:rsid w:val="00885012"/>
    <w:rsid w:val="008852BA"/>
    <w:rsid w:val="00885B7B"/>
    <w:rsid w:val="0088764D"/>
    <w:rsid w:val="008877F5"/>
    <w:rsid w:val="00890078"/>
    <w:rsid w:val="00890FA1"/>
    <w:rsid w:val="00891C54"/>
    <w:rsid w:val="0089218B"/>
    <w:rsid w:val="00892386"/>
    <w:rsid w:val="008923A9"/>
    <w:rsid w:val="008927DF"/>
    <w:rsid w:val="0089382A"/>
    <w:rsid w:val="00894054"/>
    <w:rsid w:val="00894498"/>
    <w:rsid w:val="008969AD"/>
    <w:rsid w:val="0089734D"/>
    <w:rsid w:val="008A04BF"/>
    <w:rsid w:val="008A0DAF"/>
    <w:rsid w:val="008A0DF8"/>
    <w:rsid w:val="008A1350"/>
    <w:rsid w:val="008A18BA"/>
    <w:rsid w:val="008A1D18"/>
    <w:rsid w:val="008A1F56"/>
    <w:rsid w:val="008A334F"/>
    <w:rsid w:val="008A417D"/>
    <w:rsid w:val="008A42FD"/>
    <w:rsid w:val="008A55E4"/>
    <w:rsid w:val="008A6928"/>
    <w:rsid w:val="008A72C1"/>
    <w:rsid w:val="008A7EA2"/>
    <w:rsid w:val="008B019E"/>
    <w:rsid w:val="008B1168"/>
    <w:rsid w:val="008B184B"/>
    <w:rsid w:val="008B18F6"/>
    <w:rsid w:val="008B21B9"/>
    <w:rsid w:val="008B29D6"/>
    <w:rsid w:val="008B366E"/>
    <w:rsid w:val="008B4396"/>
    <w:rsid w:val="008B4E84"/>
    <w:rsid w:val="008B5BF2"/>
    <w:rsid w:val="008B5DC5"/>
    <w:rsid w:val="008B5F10"/>
    <w:rsid w:val="008B60E2"/>
    <w:rsid w:val="008B78DB"/>
    <w:rsid w:val="008B7AB1"/>
    <w:rsid w:val="008B7AE2"/>
    <w:rsid w:val="008B7DF9"/>
    <w:rsid w:val="008B7EF3"/>
    <w:rsid w:val="008C052D"/>
    <w:rsid w:val="008C0ED8"/>
    <w:rsid w:val="008C13F9"/>
    <w:rsid w:val="008C2162"/>
    <w:rsid w:val="008C21B3"/>
    <w:rsid w:val="008C249F"/>
    <w:rsid w:val="008C2816"/>
    <w:rsid w:val="008C313F"/>
    <w:rsid w:val="008C4265"/>
    <w:rsid w:val="008C4341"/>
    <w:rsid w:val="008C45A1"/>
    <w:rsid w:val="008C48D0"/>
    <w:rsid w:val="008C5128"/>
    <w:rsid w:val="008C5ABC"/>
    <w:rsid w:val="008C6E50"/>
    <w:rsid w:val="008C7242"/>
    <w:rsid w:val="008D0282"/>
    <w:rsid w:val="008D09DF"/>
    <w:rsid w:val="008D1036"/>
    <w:rsid w:val="008D21DA"/>
    <w:rsid w:val="008D226A"/>
    <w:rsid w:val="008D2C4B"/>
    <w:rsid w:val="008D347C"/>
    <w:rsid w:val="008D440E"/>
    <w:rsid w:val="008D46F2"/>
    <w:rsid w:val="008D5C8A"/>
    <w:rsid w:val="008D6242"/>
    <w:rsid w:val="008E021F"/>
    <w:rsid w:val="008E1CEF"/>
    <w:rsid w:val="008E2092"/>
    <w:rsid w:val="008E2184"/>
    <w:rsid w:val="008E2F6F"/>
    <w:rsid w:val="008E3742"/>
    <w:rsid w:val="008E3A17"/>
    <w:rsid w:val="008E44CC"/>
    <w:rsid w:val="008E508B"/>
    <w:rsid w:val="008E512B"/>
    <w:rsid w:val="008E712F"/>
    <w:rsid w:val="008E72C3"/>
    <w:rsid w:val="008E7666"/>
    <w:rsid w:val="008E7919"/>
    <w:rsid w:val="008F02F2"/>
    <w:rsid w:val="008F0F0F"/>
    <w:rsid w:val="008F1CD6"/>
    <w:rsid w:val="008F1ECC"/>
    <w:rsid w:val="008F2AA1"/>
    <w:rsid w:val="008F3F98"/>
    <w:rsid w:val="008F412A"/>
    <w:rsid w:val="008F428C"/>
    <w:rsid w:val="008F4C1F"/>
    <w:rsid w:val="008F63F6"/>
    <w:rsid w:val="008F656D"/>
    <w:rsid w:val="008F6957"/>
    <w:rsid w:val="008F6C2A"/>
    <w:rsid w:val="008F6E4A"/>
    <w:rsid w:val="008F7460"/>
    <w:rsid w:val="008F78D2"/>
    <w:rsid w:val="00900479"/>
    <w:rsid w:val="00901021"/>
    <w:rsid w:val="00902562"/>
    <w:rsid w:val="009027AD"/>
    <w:rsid w:val="00902A38"/>
    <w:rsid w:val="0090396C"/>
    <w:rsid w:val="00903C16"/>
    <w:rsid w:val="00905DD5"/>
    <w:rsid w:val="0090658D"/>
    <w:rsid w:val="00906E89"/>
    <w:rsid w:val="00907A39"/>
    <w:rsid w:val="0091144D"/>
    <w:rsid w:val="009115C8"/>
    <w:rsid w:val="0091192D"/>
    <w:rsid w:val="00911D33"/>
    <w:rsid w:val="00911D4B"/>
    <w:rsid w:val="00912154"/>
    <w:rsid w:val="009137FD"/>
    <w:rsid w:val="0091436B"/>
    <w:rsid w:val="009148B7"/>
    <w:rsid w:val="00915EAD"/>
    <w:rsid w:val="0091659C"/>
    <w:rsid w:val="00917161"/>
    <w:rsid w:val="00917842"/>
    <w:rsid w:val="00917994"/>
    <w:rsid w:val="0092042E"/>
    <w:rsid w:val="0092101B"/>
    <w:rsid w:val="00921768"/>
    <w:rsid w:val="00921EFA"/>
    <w:rsid w:val="0092262A"/>
    <w:rsid w:val="00922818"/>
    <w:rsid w:val="00922A3E"/>
    <w:rsid w:val="00923429"/>
    <w:rsid w:val="00926154"/>
    <w:rsid w:val="009272F4"/>
    <w:rsid w:val="009277E1"/>
    <w:rsid w:val="00927877"/>
    <w:rsid w:val="00927887"/>
    <w:rsid w:val="00930E21"/>
    <w:rsid w:val="00931780"/>
    <w:rsid w:val="00931903"/>
    <w:rsid w:val="009319A4"/>
    <w:rsid w:val="00932A03"/>
    <w:rsid w:val="00932BD1"/>
    <w:rsid w:val="00934129"/>
    <w:rsid w:val="00934188"/>
    <w:rsid w:val="00934F10"/>
    <w:rsid w:val="009350AB"/>
    <w:rsid w:val="00935625"/>
    <w:rsid w:val="00937208"/>
    <w:rsid w:val="00943F61"/>
    <w:rsid w:val="00944096"/>
    <w:rsid w:val="009461A5"/>
    <w:rsid w:val="009473B2"/>
    <w:rsid w:val="00947F93"/>
    <w:rsid w:val="009500D1"/>
    <w:rsid w:val="00950142"/>
    <w:rsid w:val="00950783"/>
    <w:rsid w:val="009528E2"/>
    <w:rsid w:val="009528FD"/>
    <w:rsid w:val="0095298A"/>
    <w:rsid w:val="009530E4"/>
    <w:rsid w:val="00953905"/>
    <w:rsid w:val="0095477C"/>
    <w:rsid w:val="00954E87"/>
    <w:rsid w:val="00955BA9"/>
    <w:rsid w:val="0095636A"/>
    <w:rsid w:val="00956D9E"/>
    <w:rsid w:val="009573AD"/>
    <w:rsid w:val="00957E13"/>
    <w:rsid w:val="00960FBC"/>
    <w:rsid w:val="0096208F"/>
    <w:rsid w:val="00963463"/>
    <w:rsid w:val="00963955"/>
    <w:rsid w:val="00963AD3"/>
    <w:rsid w:val="00964325"/>
    <w:rsid w:val="009656DC"/>
    <w:rsid w:val="00965F57"/>
    <w:rsid w:val="00965FDF"/>
    <w:rsid w:val="009708E4"/>
    <w:rsid w:val="00971B3A"/>
    <w:rsid w:val="0097253F"/>
    <w:rsid w:val="00973DC0"/>
    <w:rsid w:val="009748A3"/>
    <w:rsid w:val="0097521C"/>
    <w:rsid w:val="00975B55"/>
    <w:rsid w:val="00980364"/>
    <w:rsid w:val="009803CE"/>
    <w:rsid w:val="00980C5B"/>
    <w:rsid w:val="00980EC8"/>
    <w:rsid w:val="0098147A"/>
    <w:rsid w:val="0098184E"/>
    <w:rsid w:val="009825E0"/>
    <w:rsid w:val="00982B79"/>
    <w:rsid w:val="00983CF7"/>
    <w:rsid w:val="009849A1"/>
    <w:rsid w:val="009857C9"/>
    <w:rsid w:val="009859F4"/>
    <w:rsid w:val="00985D4C"/>
    <w:rsid w:val="00986364"/>
    <w:rsid w:val="009863A7"/>
    <w:rsid w:val="00986927"/>
    <w:rsid w:val="00987BE1"/>
    <w:rsid w:val="00990580"/>
    <w:rsid w:val="009912FA"/>
    <w:rsid w:val="00991B4F"/>
    <w:rsid w:val="00991D11"/>
    <w:rsid w:val="00991FF9"/>
    <w:rsid w:val="00992A28"/>
    <w:rsid w:val="00992C1C"/>
    <w:rsid w:val="0099430C"/>
    <w:rsid w:val="00994742"/>
    <w:rsid w:val="0099487F"/>
    <w:rsid w:val="00995345"/>
    <w:rsid w:val="00995374"/>
    <w:rsid w:val="00996196"/>
    <w:rsid w:val="0099619B"/>
    <w:rsid w:val="00997C1B"/>
    <w:rsid w:val="009A014F"/>
    <w:rsid w:val="009A0618"/>
    <w:rsid w:val="009A191D"/>
    <w:rsid w:val="009A1FA4"/>
    <w:rsid w:val="009A2BBB"/>
    <w:rsid w:val="009A3BA8"/>
    <w:rsid w:val="009A3E2A"/>
    <w:rsid w:val="009A45ED"/>
    <w:rsid w:val="009A4B1C"/>
    <w:rsid w:val="009A5484"/>
    <w:rsid w:val="009A593A"/>
    <w:rsid w:val="009A5E7A"/>
    <w:rsid w:val="009A6036"/>
    <w:rsid w:val="009A69F9"/>
    <w:rsid w:val="009B054D"/>
    <w:rsid w:val="009B080C"/>
    <w:rsid w:val="009B08A9"/>
    <w:rsid w:val="009B16D9"/>
    <w:rsid w:val="009B2039"/>
    <w:rsid w:val="009B2401"/>
    <w:rsid w:val="009B2643"/>
    <w:rsid w:val="009B3453"/>
    <w:rsid w:val="009B3596"/>
    <w:rsid w:val="009B4CE9"/>
    <w:rsid w:val="009B5C25"/>
    <w:rsid w:val="009B6037"/>
    <w:rsid w:val="009B6C67"/>
    <w:rsid w:val="009B77F3"/>
    <w:rsid w:val="009B77F9"/>
    <w:rsid w:val="009B78A5"/>
    <w:rsid w:val="009C0645"/>
    <w:rsid w:val="009C064B"/>
    <w:rsid w:val="009C0A78"/>
    <w:rsid w:val="009C237E"/>
    <w:rsid w:val="009C2652"/>
    <w:rsid w:val="009C2C3A"/>
    <w:rsid w:val="009C2CC2"/>
    <w:rsid w:val="009C3944"/>
    <w:rsid w:val="009C3C68"/>
    <w:rsid w:val="009C3DB5"/>
    <w:rsid w:val="009C49BD"/>
    <w:rsid w:val="009C4D77"/>
    <w:rsid w:val="009C573A"/>
    <w:rsid w:val="009C5C60"/>
    <w:rsid w:val="009C60EC"/>
    <w:rsid w:val="009C6375"/>
    <w:rsid w:val="009C6660"/>
    <w:rsid w:val="009C6F38"/>
    <w:rsid w:val="009C756C"/>
    <w:rsid w:val="009D0B13"/>
    <w:rsid w:val="009D1095"/>
    <w:rsid w:val="009D1F0E"/>
    <w:rsid w:val="009D2D8B"/>
    <w:rsid w:val="009D3CCE"/>
    <w:rsid w:val="009D3E71"/>
    <w:rsid w:val="009D48E5"/>
    <w:rsid w:val="009D5AE2"/>
    <w:rsid w:val="009D5F13"/>
    <w:rsid w:val="009D6802"/>
    <w:rsid w:val="009D6A72"/>
    <w:rsid w:val="009D7480"/>
    <w:rsid w:val="009D7827"/>
    <w:rsid w:val="009E003E"/>
    <w:rsid w:val="009E132A"/>
    <w:rsid w:val="009E235E"/>
    <w:rsid w:val="009E2447"/>
    <w:rsid w:val="009E253B"/>
    <w:rsid w:val="009E2A8D"/>
    <w:rsid w:val="009E483D"/>
    <w:rsid w:val="009E48F9"/>
    <w:rsid w:val="009E4F90"/>
    <w:rsid w:val="009E53D0"/>
    <w:rsid w:val="009E547F"/>
    <w:rsid w:val="009E5901"/>
    <w:rsid w:val="009E59C9"/>
    <w:rsid w:val="009E5E98"/>
    <w:rsid w:val="009E60A0"/>
    <w:rsid w:val="009E6824"/>
    <w:rsid w:val="009E6DE0"/>
    <w:rsid w:val="009E789B"/>
    <w:rsid w:val="009E7A53"/>
    <w:rsid w:val="009F017F"/>
    <w:rsid w:val="009F035C"/>
    <w:rsid w:val="009F0D00"/>
    <w:rsid w:val="009F1936"/>
    <w:rsid w:val="009F2146"/>
    <w:rsid w:val="009F2918"/>
    <w:rsid w:val="009F33CB"/>
    <w:rsid w:val="009F3E26"/>
    <w:rsid w:val="009F4EAA"/>
    <w:rsid w:val="009F4F0A"/>
    <w:rsid w:val="009F4F63"/>
    <w:rsid w:val="009F5253"/>
    <w:rsid w:val="009F66FA"/>
    <w:rsid w:val="009F6CB0"/>
    <w:rsid w:val="009F72D3"/>
    <w:rsid w:val="009F75DC"/>
    <w:rsid w:val="009F79E2"/>
    <w:rsid w:val="00A004D4"/>
    <w:rsid w:val="00A00983"/>
    <w:rsid w:val="00A00B1D"/>
    <w:rsid w:val="00A01385"/>
    <w:rsid w:val="00A01A74"/>
    <w:rsid w:val="00A02160"/>
    <w:rsid w:val="00A0285D"/>
    <w:rsid w:val="00A05503"/>
    <w:rsid w:val="00A062A9"/>
    <w:rsid w:val="00A06F71"/>
    <w:rsid w:val="00A07338"/>
    <w:rsid w:val="00A1060F"/>
    <w:rsid w:val="00A10778"/>
    <w:rsid w:val="00A10AE3"/>
    <w:rsid w:val="00A10D5F"/>
    <w:rsid w:val="00A11205"/>
    <w:rsid w:val="00A126DF"/>
    <w:rsid w:val="00A14BAF"/>
    <w:rsid w:val="00A16670"/>
    <w:rsid w:val="00A16D9C"/>
    <w:rsid w:val="00A17585"/>
    <w:rsid w:val="00A1781A"/>
    <w:rsid w:val="00A17FE3"/>
    <w:rsid w:val="00A20936"/>
    <w:rsid w:val="00A20DB9"/>
    <w:rsid w:val="00A20E0A"/>
    <w:rsid w:val="00A218DA"/>
    <w:rsid w:val="00A23018"/>
    <w:rsid w:val="00A230EB"/>
    <w:rsid w:val="00A2327B"/>
    <w:rsid w:val="00A23B80"/>
    <w:rsid w:val="00A23FF3"/>
    <w:rsid w:val="00A243A5"/>
    <w:rsid w:val="00A244C3"/>
    <w:rsid w:val="00A24626"/>
    <w:rsid w:val="00A24D99"/>
    <w:rsid w:val="00A25330"/>
    <w:rsid w:val="00A26A7A"/>
    <w:rsid w:val="00A26BFA"/>
    <w:rsid w:val="00A26CC1"/>
    <w:rsid w:val="00A26EF0"/>
    <w:rsid w:val="00A271BA"/>
    <w:rsid w:val="00A27541"/>
    <w:rsid w:val="00A27948"/>
    <w:rsid w:val="00A309D2"/>
    <w:rsid w:val="00A31188"/>
    <w:rsid w:val="00A31F01"/>
    <w:rsid w:val="00A32068"/>
    <w:rsid w:val="00A32099"/>
    <w:rsid w:val="00A32167"/>
    <w:rsid w:val="00A325AC"/>
    <w:rsid w:val="00A328E6"/>
    <w:rsid w:val="00A32A88"/>
    <w:rsid w:val="00A32F46"/>
    <w:rsid w:val="00A330A1"/>
    <w:rsid w:val="00A33A04"/>
    <w:rsid w:val="00A34A6D"/>
    <w:rsid w:val="00A34B28"/>
    <w:rsid w:val="00A34C17"/>
    <w:rsid w:val="00A35198"/>
    <w:rsid w:val="00A35A71"/>
    <w:rsid w:val="00A35B02"/>
    <w:rsid w:val="00A369C8"/>
    <w:rsid w:val="00A36D43"/>
    <w:rsid w:val="00A37381"/>
    <w:rsid w:val="00A374A5"/>
    <w:rsid w:val="00A374E1"/>
    <w:rsid w:val="00A37A78"/>
    <w:rsid w:val="00A37B05"/>
    <w:rsid w:val="00A40568"/>
    <w:rsid w:val="00A40900"/>
    <w:rsid w:val="00A414FD"/>
    <w:rsid w:val="00A41812"/>
    <w:rsid w:val="00A41A1F"/>
    <w:rsid w:val="00A41DB8"/>
    <w:rsid w:val="00A41E49"/>
    <w:rsid w:val="00A42F3A"/>
    <w:rsid w:val="00A4302E"/>
    <w:rsid w:val="00A4329F"/>
    <w:rsid w:val="00A44314"/>
    <w:rsid w:val="00A44A2F"/>
    <w:rsid w:val="00A44C95"/>
    <w:rsid w:val="00A4506B"/>
    <w:rsid w:val="00A451AB"/>
    <w:rsid w:val="00A45734"/>
    <w:rsid w:val="00A45965"/>
    <w:rsid w:val="00A45E73"/>
    <w:rsid w:val="00A45FF8"/>
    <w:rsid w:val="00A46584"/>
    <w:rsid w:val="00A47089"/>
    <w:rsid w:val="00A47462"/>
    <w:rsid w:val="00A47B4B"/>
    <w:rsid w:val="00A51FF0"/>
    <w:rsid w:val="00A521CB"/>
    <w:rsid w:val="00A528D1"/>
    <w:rsid w:val="00A52F97"/>
    <w:rsid w:val="00A533A2"/>
    <w:rsid w:val="00A55B4E"/>
    <w:rsid w:val="00A561B2"/>
    <w:rsid w:val="00A562EA"/>
    <w:rsid w:val="00A564CB"/>
    <w:rsid w:val="00A5760F"/>
    <w:rsid w:val="00A619FE"/>
    <w:rsid w:val="00A61A77"/>
    <w:rsid w:val="00A61C69"/>
    <w:rsid w:val="00A62594"/>
    <w:rsid w:val="00A64496"/>
    <w:rsid w:val="00A6461D"/>
    <w:rsid w:val="00A64B71"/>
    <w:rsid w:val="00A64BEB"/>
    <w:rsid w:val="00A64C2B"/>
    <w:rsid w:val="00A64EC2"/>
    <w:rsid w:val="00A65CD8"/>
    <w:rsid w:val="00A71999"/>
    <w:rsid w:val="00A7510D"/>
    <w:rsid w:val="00A75240"/>
    <w:rsid w:val="00A760BB"/>
    <w:rsid w:val="00A763BC"/>
    <w:rsid w:val="00A7678B"/>
    <w:rsid w:val="00A76A06"/>
    <w:rsid w:val="00A76A4C"/>
    <w:rsid w:val="00A76E48"/>
    <w:rsid w:val="00A77E8E"/>
    <w:rsid w:val="00A805C7"/>
    <w:rsid w:val="00A815A4"/>
    <w:rsid w:val="00A821A3"/>
    <w:rsid w:val="00A82B0E"/>
    <w:rsid w:val="00A82B59"/>
    <w:rsid w:val="00A8307C"/>
    <w:rsid w:val="00A83344"/>
    <w:rsid w:val="00A83DA7"/>
    <w:rsid w:val="00A84705"/>
    <w:rsid w:val="00A84E0D"/>
    <w:rsid w:val="00A85424"/>
    <w:rsid w:val="00A86803"/>
    <w:rsid w:val="00A872F4"/>
    <w:rsid w:val="00A9103F"/>
    <w:rsid w:val="00A924E3"/>
    <w:rsid w:val="00A93403"/>
    <w:rsid w:val="00A9508E"/>
    <w:rsid w:val="00A95199"/>
    <w:rsid w:val="00A9524D"/>
    <w:rsid w:val="00A95763"/>
    <w:rsid w:val="00A96840"/>
    <w:rsid w:val="00A9777E"/>
    <w:rsid w:val="00AA03A4"/>
    <w:rsid w:val="00AA0DCC"/>
    <w:rsid w:val="00AA1440"/>
    <w:rsid w:val="00AA3B3D"/>
    <w:rsid w:val="00AA42B7"/>
    <w:rsid w:val="00AA52CB"/>
    <w:rsid w:val="00AA5B49"/>
    <w:rsid w:val="00AA6D23"/>
    <w:rsid w:val="00AA6FAB"/>
    <w:rsid w:val="00AA7616"/>
    <w:rsid w:val="00AB07B8"/>
    <w:rsid w:val="00AB0E0E"/>
    <w:rsid w:val="00AB1668"/>
    <w:rsid w:val="00AB32A8"/>
    <w:rsid w:val="00AB3D3F"/>
    <w:rsid w:val="00AB4448"/>
    <w:rsid w:val="00AB55F5"/>
    <w:rsid w:val="00AB675D"/>
    <w:rsid w:val="00AB6E7A"/>
    <w:rsid w:val="00AB7311"/>
    <w:rsid w:val="00AB7325"/>
    <w:rsid w:val="00AB7B04"/>
    <w:rsid w:val="00AB7B50"/>
    <w:rsid w:val="00AB7BFE"/>
    <w:rsid w:val="00AC01F6"/>
    <w:rsid w:val="00AC1FFC"/>
    <w:rsid w:val="00AC20FC"/>
    <w:rsid w:val="00AC393B"/>
    <w:rsid w:val="00AC3DB0"/>
    <w:rsid w:val="00AC40DA"/>
    <w:rsid w:val="00AC4AE3"/>
    <w:rsid w:val="00AC554C"/>
    <w:rsid w:val="00AC65F6"/>
    <w:rsid w:val="00AC6F40"/>
    <w:rsid w:val="00AC747F"/>
    <w:rsid w:val="00AC7E97"/>
    <w:rsid w:val="00AD04D5"/>
    <w:rsid w:val="00AD0D9A"/>
    <w:rsid w:val="00AD1BB9"/>
    <w:rsid w:val="00AD1C00"/>
    <w:rsid w:val="00AD57CC"/>
    <w:rsid w:val="00AD6E46"/>
    <w:rsid w:val="00AD70A4"/>
    <w:rsid w:val="00AD72E5"/>
    <w:rsid w:val="00AD73DD"/>
    <w:rsid w:val="00AD7510"/>
    <w:rsid w:val="00AD7D42"/>
    <w:rsid w:val="00AD7FF8"/>
    <w:rsid w:val="00AE1430"/>
    <w:rsid w:val="00AE1548"/>
    <w:rsid w:val="00AE15D5"/>
    <w:rsid w:val="00AE17A0"/>
    <w:rsid w:val="00AE3C61"/>
    <w:rsid w:val="00AE4BAF"/>
    <w:rsid w:val="00AE63EA"/>
    <w:rsid w:val="00AE6DA9"/>
    <w:rsid w:val="00AE7902"/>
    <w:rsid w:val="00AF10C0"/>
    <w:rsid w:val="00AF10E4"/>
    <w:rsid w:val="00AF11A1"/>
    <w:rsid w:val="00AF1EFF"/>
    <w:rsid w:val="00AF3B4C"/>
    <w:rsid w:val="00AF3E5C"/>
    <w:rsid w:val="00AF3F0A"/>
    <w:rsid w:val="00AF4EDA"/>
    <w:rsid w:val="00AF52CE"/>
    <w:rsid w:val="00AF551D"/>
    <w:rsid w:val="00AF5949"/>
    <w:rsid w:val="00AF5B7C"/>
    <w:rsid w:val="00AF68E6"/>
    <w:rsid w:val="00AF6B9D"/>
    <w:rsid w:val="00AF6C8F"/>
    <w:rsid w:val="00AF7CA8"/>
    <w:rsid w:val="00B00861"/>
    <w:rsid w:val="00B017DE"/>
    <w:rsid w:val="00B01957"/>
    <w:rsid w:val="00B026FE"/>
    <w:rsid w:val="00B03234"/>
    <w:rsid w:val="00B03C21"/>
    <w:rsid w:val="00B0415D"/>
    <w:rsid w:val="00B0452D"/>
    <w:rsid w:val="00B04DBB"/>
    <w:rsid w:val="00B056CC"/>
    <w:rsid w:val="00B05908"/>
    <w:rsid w:val="00B06336"/>
    <w:rsid w:val="00B064CE"/>
    <w:rsid w:val="00B06914"/>
    <w:rsid w:val="00B071AB"/>
    <w:rsid w:val="00B075AB"/>
    <w:rsid w:val="00B07CDB"/>
    <w:rsid w:val="00B10D4F"/>
    <w:rsid w:val="00B11AFA"/>
    <w:rsid w:val="00B11BA7"/>
    <w:rsid w:val="00B11C69"/>
    <w:rsid w:val="00B12C98"/>
    <w:rsid w:val="00B149A5"/>
    <w:rsid w:val="00B157A0"/>
    <w:rsid w:val="00B159C2"/>
    <w:rsid w:val="00B167CC"/>
    <w:rsid w:val="00B169D5"/>
    <w:rsid w:val="00B17375"/>
    <w:rsid w:val="00B17382"/>
    <w:rsid w:val="00B17C5E"/>
    <w:rsid w:val="00B17F23"/>
    <w:rsid w:val="00B214DE"/>
    <w:rsid w:val="00B21564"/>
    <w:rsid w:val="00B21601"/>
    <w:rsid w:val="00B21DE1"/>
    <w:rsid w:val="00B21E32"/>
    <w:rsid w:val="00B24463"/>
    <w:rsid w:val="00B25815"/>
    <w:rsid w:val="00B26851"/>
    <w:rsid w:val="00B27659"/>
    <w:rsid w:val="00B30539"/>
    <w:rsid w:val="00B311B9"/>
    <w:rsid w:val="00B312BF"/>
    <w:rsid w:val="00B31832"/>
    <w:rsid w:val="00B31C0F"/>
    <w:rsid w:val="00B32CCD"/>
    <w:rsid w:val="00B32EBD"/>
    <w:rsid w:val="00B33110"/>
    <w:rsid w:val="00B332A5"/>
    <w:rsid w:val="00B33585"/>
    <w:rsid w:val="00B33F6E"/>
    <w:rsid w:val="00B344A2"/>
    <w:rsid w:val="00B3459C"/>
    <w:rsid w:val="00B351C3"/>
    <w:rsid w:val="00B3541B"/>
    <w:rsid w:val="00B36C83"/>
    <w:rsid w:val="00B36C98"/>
    <w:rsid w:val="00B370BC"/>
    <w:rsid w:val="00B401BB"/>
    <w:rsid w:val="00B44724"/>
    <w:rsid w:val="00B4477F"/>
    <w:rsid w:val="00B44AC1"/>
    <w:rsid w:val="00B44B3D"/>
    <w:rsid w:val="00B45233"/>
    <w:rsid w:val="00B4537F"/>
    <w:rsid w:val="00B4561D"/>
    <w:rsid w:val="00B46BA1"/>
    <w:rsid w:val="00B46E7F"/>
    <w:rsid w:val="00B46F57"/>
    <w:rsid w:val="00B4742D"/>
    <w:rsid w:val="00B50416"/>
    <w:rsid w:val="00B50628"/>
    <w:rsid w:val="00B506E5"/>
    <w:rsid w:val="00B516EA"/>
    <w:rsid w:val="00B51ACB"/>
    <w:rsid w:val="00B51F1C"/>
    <w:rsid w:val="00B525E1"/>
    <w:rsid w:val="00B534BE"/>
    <w:rsid w:val="00B54081"/>
    <w:rsid w:val="00B546E6"/>
    <w:rsid w:val="00B54970"/>
    <w:rsid w:val="00B54AA3"/>
    <w:rsid w:val="00B55AFF"/>
    <w:rsid w:val="00B55DB2"/>
    <w:rsid w:val="00B5682F"/>
    <w:rsid w:val="00B569C0"/>
    <w:rsid w:val="00B572A0"/>
    <w:rsid w:val="00B60040"/>
    <w:rsid w:val="00B60BA3"/>
    <w:rsid w:val="00B60C5F"/>
    <w:rsid w:val="00B61D82"/>
    <w:rsid w:val="00B6202E"/>
    <w:rsid w:val="00B62781"/>
    <w:rsid w:val="00B627B8"/>
    <w:rsid w:val="00B627BC"/>
    <w:rsid w:val="00B628B0"/>
    <w:rsid w:val="00B628CC"/>
    <w:rsid w:val="00B634E9"/>
    <w:rsid w:val="00B63B94"/>
    <w:rsid w:val="00B64182"/>
    <w:rsid w:val="00B6442B"/>
    <w:rsid w:val="00B64DE3"/>
    <w:rsid w:val="00B64FAB"/>
    <w:rsid w:val="00B65561"/>
    <w:rsid w:val="00B657C5"/>
    <w:rsid w:val="00B658C8"/>
    <w:rsid w:val="00B66772"/>
    <w:rsid w:val="00B66CC8"/>
    <w:rsid w:val="00B6701E"/>
    <w:rsid w:val="00B6721F"/>
    <w:rsid w:val="00B676BD"/>
    <w:rsid w:val="00B700D1"/>
    <w:rsid w:val="00B701B9"/>
    <w:rsid w:val="00B70DD1"/>
    <w:rsid w:val="00B71101"/>
    <w:rsid w:val="00B71340"/>
    <w:rsid w:val="00B714F6"/>
    <w:rsid w:val="00B71A5D"/>
    <w:rsid w:val="00B71D5A"/>
    <w:rsid w:val="00B7268F"/>
    <w:rsid w:val="00B72C16"/>
    <w:rsid w:val="00B73610"/>
    <w:rsid w:val="00B73691"/>
    <w:rsid w:val="00B76526"/>
    <w:rsid w:val="00B7688C"/>
    <w:rsid w:val="00B76A8B"/>
    <w:rsid w:val="00B76F68"/>
    <w:rsid w:val="00B7786D"/>
    <w:rsid w:val="00B77AF7"/>
    <w:rsid w:val="00B77C15"/>
    <w:rsid w:val="00B77E41"/>
    <w:rsid w:val="00B80167"/>
    <w:rsid w:val="00B8045F"/>
    <w:rsid w:val="00B804DA"/>
    <w:rsid w:val="00B807D6"/>
    <w:rsid w:val="00B8197D"/>
    <w:rsid w:val="00B81F89"/>
    <w:rsid w:val="00B85585"/>
    <w:rsid w:val="00B868EB"/>
    <w:rsid w:val="00B872CE"/>
    <w:rsid w:val="00B901A0"/>
    <w:rsid w:val="00B90F01"/>
    <w:rsid w:val="00B9165F"/>
    <w:rsid w:val="00B925FB"/>
    <w:rsid w:val="00B92AAB"/>
    <w:rsid w:val="00B930EF"/>
    <w:rsid w:val="00B9361A"/>
    <w:rsid w:val="00B936B4"/>
    <w:rsid w:val="00B938B9"/>
    <w:rsid w:val="00B93FCD"/>
    <w:rsid w:val="00B949C8"/>
    <w:rsid w:val="00B95CC5"/>
    <w:rsid w:val="00B961AB"/>
    <w:rsid w:val="00B96241"/>
    <w:rsid w:val="00B970D3"/>
    <w:rsid w:val="00B97B4D"/>
    <w:rsid w:val="00BA021F"/>
    <w:rsid w:val="00BA143B"/>
    <w:rsid w:val="00BA1623"/>
    <w:rsid w:val="00BA1A62"/>
    <w:rsid w:val="00BA1B28"/>
    <w:rsid w:val="00BA1B80"/>
    <w:rsid w:val="00BA4286"/>
    <w:rsid w:val="00BA444E"/>
    <w:rsid w:val="00BA4B18"/>
    <w:rsid w:val="00BA4CC7"/>
    <w:rsid w:val="00BA5156"/>
    <w:rsid w:val="00BA54CA"/>
    <w:rsid w:val="00BA624A"/>
    <w:rsid w:val="00BA70DF"/>
    <w:rsid w:val="00BB0070"/>
    <w:rsid w:val="00BB0366"/>
    <w:rsid w:val="00BB0A5D"/>
    <w:rsid w:val="00BB0F9A"/>
    <w:rsid w:val="00BB11F6"/>
    <w:rsid w:val="00BB12CB"/>
    <w:rsid w:val="00BB174F"/>
    <w:rsid w:val="00BB1D65"/>
    <w:rsid w:val="00BB2F86"/>
    <w:rsid w:val="00BB4427"/>
    <w:rsid w:val="00BB4B04"/>
    <w:rsid w:val="00BB6329"/>
    <w:rsid w:val="00BB6350"/>
    <w:rsid w:val="00BB65F3"/>
    <w:rsid w:val="00BB7163"/>
    <w:rsid w:val="00BB7623"/>
    <w:rsid w:val="00BB7932"/>
    <w:rsid w:val="00BC01A1"/>
    <w:rsid w:val="00BC0CCD"/>
    <w:rsid w:val="00BC0FA0"/>
    <w:rsid w:val="00BC160D"/>
    <w:rsid w:val="00BC193D"/>
    <w:rsid w:val="00BC1CF5"/>
    <w:rsid w:val="00BC1F80"/>
    <w:rsid w:val="00BC2453"/>
    <w:rsid w:val="00BC261C"/>
    <w:rsid w:val="00BC4C8A"/>
    <w:rsid w:val="00BC6069"/>
    <w:rsid w:val="00BC66B3"/>
    <w:rsid w:val="00BC76CA"/>
    <w:rsid w:val="00BC76FD"/>
    <w:rsid w:val="00BD1E3C"/>
    <w:rsid w:val="00BD30A2"/>
    <w:rsid w:val="00BD3764"/>
    <w:rsid w:val="00BD40C8"/>
    <w:rsid w:val="00BD419E"/>
    <w:rsid w:val="00BD42E7"/>
    <w:rsid w:val="00BD45CB"/>
    <w:rsid w:val="00BD51FF"/>
    <w:rsid w:val="00BD6085"/>
    <w:rsid w:val="00BD7353"/>
    <w:rsid w:val="00BE0B2F"/>
    <w:rsid w:val="00BE0C4E"/>
    <w:rsid w:val="00BE3941"/>
    <w:rsid w:val="00BE3EFD"/>
    <w:rsid w:val="00BE5042"/>
    <w:rsid w:val="00BE6C84"/>
    <w:rsid w:val="00BE6E6C"/>
    <w:rsid w:val="00BF090E"/>
    <w:rsid w:val="00BF0C60"/>
    <w:rsid w:val="00BF299C"/>
    <w:rsid w:val="00BF322D"/>
    <w:rsid w:val="00BF4378"/>
    <w:rsid w:val="00BF5185"/>
    <w:rsid w:val="00BF5388"/>
    <w:rsid w:val="00BF5DEB"/>
    <w:rsid w:val="00BF63FA"/>
    <w:rsid w:val="00BF6B25"/>
    <w:rsid w:val="00BF7409"/>
    <w:rsid w:val="00BF7739"/>
    <w:rsid w:val="00BF7FBA"/>
    <w:rsid w:val="00C00C15"/>
    <w:rsid w:val="00C0100E"/>
    <w:rsid w:val="00C01A54"/>
    <w:rsid w:val="00C026B2"/>
    <w:rsid w:val="00C03975"/>
    <w:rsid w:val="00C0426D"/>
    <w:rsid w:val="00C054EA"/>
    <w:rsid w:val="00C05D9B"/>
    <w:rsid w:val="00C074B3"/>
    <w:rsid w:val="00C07629"/>
    <w:rsid w:val="00C10748"/>
    <w:rsid w:val="00C10EC2"/>
    <w:rsid w:val="00C11333"/>
    <w:rsid w:val="00C1186B"/>
    <w:rsid w:val="00C12A2E"/>
    <w:rsid w:val="00C13330"/>
    <w:rsid w:val="00C137D6"/>
    <w:rsid w:val="00C13E7D"/>
    <w:rsid w:val="00C14284"/>
    <w:rsid w:val="00C14C71"/>
    <w:rsid w:val="00C14D67"/>
    <w:rsid w:val="00C157A6"/>
    <w:rsid w:val="00C16558"/>
    <w:rsid w:val="00C16E9D"/>
    <w:rsid w:val="00C1740B"/>
    <w:rsid w:val="00C1752D"/>
    <w:rsid w:val="00C177EA"/>
    <w:rsid w:val="00C20524"/>
    <w:rsid w:val="00C2059B"/>
    <w:rsid w:val="00C20BC5"/>
    <w:rsid w:val="00C21507"/>
    <w:rsid w:val="00C21EAC"/>
    <w:rsid w:val="00C22550"/>
    <w:rsid w:val="00C238CF"/>
    <w:rsid w:val="00C245E2"/>
    <w:rsid w:val="00C25970"/>
    <w:rsid w:val="00C268EE"/>
    <w:rsid w:val="00C26A51"/>
    <w:rsid w:val="00C27DF0"/>
    <w:rsid w:val="00C30CBD"/>
    <w:rsid w:val="00C30ECA"/>
    <w:rsid w:val="00C31232"/>
    <w:rsid w:val="00C314DD"/>
    <w:rsid w:val="00C31DF6"/>
    <w:rsid w:val="00C31E62"/>
    <w:rsid w:val="00C3274D"/>
    <w:rsid w:val="00C32A01"/>
    <w:rsid w:val="00C32FA5"/>
    <w:rsid w:val="00C33507"/>
    <w:rsid w:val="00C33BB8"/>
    <w:rsid w:val="00C33D3E"/>
    <w:rsid w:val="00C34272"/>
    <w:rsid w:val="00C34C22"/>
    <w:rsid w:val="00C34F65"/>
    <w:rsid w:val="00C35990"/>
    <w:rsid w:val="00C367E2"/>
    <w:rsid w:val="00C36A31"/>
    <w:rsid w:val="00C36D5F"/>
    <w:rsid w:val="00C37468"/>
    <w:rsid w:val="00C376A1"/>
    <w:rsid w:val="00C41BC4"/>
    <w:rsid w:val="00C42F8F"/>
    <w:rsid w:val="00C4319D"/>
    <w:rsid w:val="00C458FD"/>
    <w:rsid w:val="00C4644C"/>
    <w:rsid w:val="00C46588"/>
    <w:rsid w:val="00C466A3"/>
    <w:rsid w:val="00C469F0"/>
    <w:rsid w:val="00C47555"/>
    <w:rsid w:val="00C47747"/>
    <w:rsid w:val="00C50352"/>
    <w:rsid w:val="00C5202C"/>
    <w:rsid w:val="00C5212D"/>
    <w:rsid w:val="00C52BA0"/>
    <w:rsid w:val="00C52F8A"/>
    <w:rsid w:val="00C53229"/>
    <w:rsid w:val="00C5449F"/>
    <w:rsid w:val="00C562B9"/>
    <w:rsid w:val="00C5652A"/>
    <w:rsid w:val="00C56738"/>
    <w:rsid w:val="00C56E45"/>
    <w:rsid w:val="00C601D1"/>
    <w:rsid w:val="00C61815"/>
    <w:rsid w:val="00C6189A"/>
    <w:rsid w:val="00C61B9F"/>
    <w:rsid w:val="00C61F9F"/>
    <w:rsid w:val="00C6206A"/>
    <w:rsid w:val="00C62D2F"/>
    <w:rsid w:val="00C63F4D"/>
    <w:rsid w:val="00C64099"/>
    <w:rsid w:val="00C642EC"/>
    <w:rsid w:val="00C646E5"/>
    <w:rsid w:val="00C6503E"/>
    <w:rsid w:val="00C665FA"/>
    <w:rsid w:val="00C66C35"/>
    <w:rsid w:val="00C67240"/>
    <w:rsid w:val="00C67BAB"/>
    <w:rsid w:val="00C7047E"/>
    <w:rsid w:val="00C73269"/>
    <w:rsid w:val="00C739AA"/>
    <w:rsid w:val="00C745EC"/>
    <w:rsid w:val="00C74E20"/>
    <w:rsid w:val="00C75CCA"/>
    <w:rsid w:val="00C75E56"/>
    <w:rsid w:val="00C75ECA"/>
    <w:rsid w:val="00C76256"/>
    <w:rsid w:val="00C764B0"/>
    <w:rsid w:val="00C77F85"/>
    <w:rsid w:val="00C80160"/>
    <w:rsid w:val="00C80666"/>
    <w:rsid w:val="00C809D3"/>
    <w:rsid w:val="00C80C9E"/>
    <w:rsid w:val="00C80DFC"/>
    <w:rsid w:val="00C811BB"/>
    <w:rsid w:val="00C81C5C"/>
    <w:rsid w:val="00C81FFF"/>
    <w:rsid w:val="00C83A12"/>
    <w:rsid w:val="00C83DE1"/>
    <w:rsid w:val="00C84461"/>
    <w:rsid w:val="00C84708"/>
    <w:rsid w:val="00C85D6A"/>
    <w:rsid w:val="00C86671"/>
    <w:rsid w:val="00C870F3"/>
    <w:rsid w:val="00C874A7"/>
    <w:rsid w:val="00C87FDA"/>
    <w:rsid w:val="00C923B8"/>
    <w:rsid w:val="00C927AD"/>
    <w:rsid w:val="00C927C6"/>
    <w:rsid w:val="00C92B5B"/>
    <w:rsid w:val="00C92C62"/>
    <w:rsid w:val="00C939E8"/>
    <w:rsid w:val="00C947A8"/>
    <w:rsid w:val="00C94B9D"/>
    <w:rsid w:val="00C94BC5"/>
    <w:rsid w:val="00C94FC3"/>
    <w:rsid w:val="00C95167"/>
    <w:rsid w:val="00C957E1"/>
    <w:rsid w:val="00C95C29"/>
    <w:rsid w:val="00C97004"/>
    <w:rsid w:val="00C9716B"/>
    <w:rsid w:val="00C97796"/>
    <w:rsid w:val="00C97CFE"/>
    <w:rsid w:val="00CA3F5B"/>
    <w:rsid w:val="00CA48DF"/>
    <w:rsid w:val="00CA4B6B"/>
    <w:rsid w:val="00CA631B"/>
    <w:rsid w:val="00CA7D42"/>
    <w:rsid w:val="00CA7F04"/>
    <w:rsid w:val="00CB0229"/>
    <w:rsid w:val="00CB08B4"/>
    <w:rsid w:val="00CB1163"/>
    <w:rsid w:val="00CB233C"/>
    <w:rsid w:val="00CB2522"/>
    <w:rsid w:val="00CB252D"/>
    <w:rsid w:val="00CB297E"/>
    <w:rsid w:val="00CB32C7"/>
    <w:rsid w:val="00CB414C"/>
    <w:rsid w:val="00CB5098"/>
    <w:rsid w:val="00CB5AEF"/>
    <w:rsid w:val="00CB5D42"/>
    <w:rsid w:val="00CB6C92"/>
    <w:rsid w:val="00CB6C95"/>
    <w:rsid w:val="00CB7197"/>
    <w:rsid w:val="00CB7952"/>
    <w:rsid w:val="00CB7C55"/>
    <w:rsid w:val="00CC05DD"/>
    <w:rsid w:val="00CC0DBB"/>
    <w:rsid w:val="00CC14C5"/>
    <w:rsid w:val="00CC360B"/>
    <w:rsid w:val="00CC3B06"/>
    <w:rsid w:val="00CC421D"/>
    <w:rsid w:val="00CC4452"/>
    <w:rsid w:val="00CC5807"/>
    <w:rsid w:val="00CC6931"/>
    <w:rsid w:val="00CC73C0"/>
    <w:rsid w:val="00CC74D7"/>
    <w:rsid w:val="00CC7D9B"/>
    <w:rsid w:val="00CD0730"/>
    <w:rsid w:val="00CD172D"/>
    <w:rsid w:val="00CD21F2"/>
    <w:rsid w:val="00CD2B05"/>
    <w:rsid w:val="00CD43D2"/>
    <w:rsid w:val="00CD4CED"/>
    <w:rsid w:val="00CD51D5"/>
    <w:rsid w:val="00CD6906"/>
    <w:rsid w:val="00CD6C83"/>
    <w:rsid w:val="00CD71DF"/>
    <w:rsid w:val="00CD79D3"/>
    <w:rsid w:val="00CE0452"/>
    <w:rsid w:val="00CE0B00"/>
    <w:rsid w:val="00CE2461"/>
    <w:rsid w:val="00CE2F4D"/>
    <w:rsid w:val="00CE33E1"/>
    <w:rsid w:val="00CE44F8"/>
    <w:rsid w:val="00CE526E"/>
    <w:rsid w:val="00CE54D8"/>
    <w:rsid w:val="00CE5562"/>
    <w:rsid w:val="00CE5C76"/>
    <w:rsid w:val="00CE60DE"/>
    <w:rsid w:val="00CE63CF"/>
    <w:rsid w:val="00CF05A4"/>
    <w:rsid w:val="00CF0EA9"/>
    <w:rsid w:val="00CF0EED"/>
    <w:rsid w:val="00CF0FF8"/>
    <w:rsid w:val="00CF1072"/>
    <w:rsid w:val="00CF1571"/>
    <w:rsid w:val="00CF1976"/>
    <w:rsid w:val="00CF1F16"/>
    <w:rsid w:val="00CF2073"/>
    <w:rsid w:val="00CF43E7"/>
    <w:rsid w:val="00CF4DCD"/>
    <w:rsid w:val="00CF6AA9"/>
    <w:rsid w:val="00CF70B5"/>
    <w:rsid w:val="00CF71DA"/>
    <w:rsid w:val="00CF73F3"/>
    <w:rsid w:val="00CF76DC"/>
    <w:rsid w:val="00CF776A"/>
    <w:rsid w:val="00CF7C00"/>
    <w:rsid w:val="00D013C3"/>
    <w:rsid w:val="00D02A27"/>
    <w:rsid w:val="00D030A5"/>
    <w:rsid w:val="00D036B3"/>
    <w:rsid w:val="00D04C5C"/>
    <w:rsid w:val="00D06748"/>
    <w:rsid w:val="00D06A9A"/>
    <w:rsid w:val="00D108BA"/>
    <w:rsid w:val="00D118EB"/>
    <w:rsid w:val="00D12084"/>
    <w:rsid w:val="00D12630"/>
    <w:rsid w:val="00D13A40"/>
    <w:rsid w:val="00D144C0"/>
    <w:rsid w:val="00D14A64"/>
    <w:rsid w:val="00D14B0C"/>
    <w:rsid w:val="00D14FBB"/>
    <w:rsid w:val="00D155DF"/>
    <w:rsid w:val="00D16024"/>
    <w:rsid w:val="00D1739D"/>
    <w:rsid w:val="00D20D8B"/>
    <w:rsid w:val="00D20F4F"/>
    <w:rsid w:val="00D21178"/>
    <w:rsid w:val="00D218FE"/>
    <w:rsid w:val="00D219EB"/>
    <w:rsid w:val="00D21E15"/>
    <w:rsid w:val="00D23D7D"/>
    <w:rsid w:val="00D24846"/>
    <w:rsid w:val="00D25675"/>
    <w:rsid w:val="00D25953"/>
    <w:rsid w:val="00D25A7B"/>
    <w:rsid w:val="00D267E4"/>
    <w:rsid w:val="00D270D1"/>
    <w:rsid w:val="00D2769C"/>
    <w:rsid w:val="00D30BAA"/>
    <w:rsid w:val="00D3117E"/>
    <w:rsid w:val="00D3446D"/>
    <w:rsid w:val="00D345F3"/>
    <w:rsid w:val="00D36AAF"/>
    <w:rsid w:val="00D377AF"/>
    <w:rsid w:val="00D37C9A"/>
    <w:rsid w:val="00D42886"/>
    <w:rsid w:val="00D42C40"/>
    <w:rsid w:val="00D435AA"/>
    <w:rsid w:val="00D43604"/>
    <w:rsid w:val="00D43D85"/>
    <w:rsid w:val="00D44425"/>
    <w:rsid w:val="00D45BAD"/>
    <w:rsid w:val="00D45E6F"/>
    <w:rsid w:val="00D473C2"/>
    <w:rsid w:val="00D47811"/>
    <w:rsid w:val="00D47FB8"/>
    <w:rsid w:val="00D512F2"/>
    <w:rsid w:val="00D51618"/>
    <w:rsid w:val="00D51CB4"/>
    <w:rsid w:val="00D51ECE"/>
    <w:rsid w:val="00D52AEB"/>
    <w:rsid w:val="00D52E00"/>
    <w:rsid w:val="00D53194"/>
    <w:rsid w:val="00D53BE1"/>
    <w:rsid w:val="00D54194"/>
    <w:rsid w:val="00D54608"/>
    <w:rsid w:val="00D54C27"/>
    <w:rsid w:val="00D55239"/>
    <w:rsid w:val="00D556C2"/>
    <w:rsid w:val="00D563A1"/>
    <w:rsid w:val="00D564B4"/>
    <w:rsid w:val="00D57124"/>
    <w:rsid w:val="00D57365"/>
    <w:rsid w:val="00D57421"/>
    <w:rsid w:val="00D57D93"/>
    <w:rsid w:val="00D6014D"/>
    <w:rsid w:val="00D6089C"/>
    <w:rsid w:val="00D627E4"/>
    <w:rsid w:val="00D62955"/>
    <w:rsid w:val="00D62DF1"/>
    <w:rsid w:val="00D634C3"/>
    <w:rsid w:val="00D6357F"/>
    <w:rsid w:val="00D6368D"/>
    <w:rsid w:val="00D64FA6"/>
    <w:rsid w:val="00D650A7"/>
    <w:rsid w:val="00D650AE"/>
    <w:rsid w:val="00D6530D"/>
    <w:rsid w:val="00D65335"/>
    <w:rsid w:val="00D65A96"/>
    <w:rsid w:val="00D66395"/>
    <w:rsid w:val="00D6667D"/>
    <w:rsid w:val="00D66874"/>
    <w:rsid w:val="00D6787C"/>
    <w:rsid w:val="00D70411"/>
    <w:rsid w:val="00D70432"/>
    <w:rsid w:val="00D705AF"/>
    <w:rsid w:val="00D705BC"/>
    <w:rsid w:val="00D70C31"/>
    <w:rsid w:val="00D71C2B"/>
    <w:rsid w:val="00D72F82"/>
    <w:rsid w:val="00D7388D"/>
    <w:rsid w:val="00D744D6"/>
    <w:rsid w:val="00D74DDF"/>
    <w:rsid w:val="00D75BAC"/>
    <w:rsid w:val="00D76098"/>
    <w:rsid w:val="00D76A1C"/>
    <w:rsid w:val="00D77E85"/>
    <w:rsid w:val="00D8045A"/>
    <w:rsid w:val="00D80D32"/>
    <w:rsid w:val="00D81A86"/>
    <w:rsid w:val="00D83267"/>
    <w:rsid w:val="00D832B8"/>
    <w:rsid w:val="00D8467B"/>
    <w:rsid w:val="00D900D2"/>
    <w:rsid w:val="00D9070F"/>
    <w:rsid w:val="00D90F24"/>
    <w:rsid w:val="00D91310"/>
    <w:rsid w:val="00D92111"/>
    <w:rsid w:val="00D92421"/>
    <w:rsid w:val="00D92CB0"/>
    <w:rsid w:val="00D94949"/>
    <w:rsid w:val="00D94B87"/>
    <w:rsid w:val="00D9628E"/>
    <w:rsid w:val="00D966E3"/>
    <w:rsid w:val="00D97704"/>
    <w:rsid w:val="00D97726"/>
    <w:rsid w:val="00D97E81"/>
    <w:rsid w:val="00DA0C44"/>
    <w:rsid w:val="00DA14EF"/>
    <w:rsid w:val="00DA1A0C"/>
    <w:rsid w:val="00DA1BD5"/>
    <w:rsid w:val="00DA1E82"/>
    <w:rsid w:val="00DA2434"/>
    <w:rsid w:val="00DA34BB"/>
    <w:rsid w:val="00DA4139"/>
    <w:rsid w:val="00DA5CEC"/>
    <w:rsid w:val="00DA60F0"/>
    <w:rsid w:val="00DA65B4"/>
    <w:rsid w:val="00DA6AA3"/>
    <w:rsid w:val="00DA6C4B"/>
    <w:rsid w:val="00DA7DE0"/>
    <w:rsid w:val="00DB0244"/>
    <w:rsid w:val="00DB141A"/>
    <w:rsid w:val="00DB1657"/>
    <w:rsid w:val="00DB19EF"/>
    <w:rsid w:val="00DB1C7B"/>
    <w:rsid w:val="00DB1F08"/>
    <w:rsid w:val="00DB2D44"/>
    <w:rsid w:val="00DB3396"/>
    <w:rsid w:val="00DB37EF"/>
    <w:rsid w:val="00DB3963"/>
    <w:rsid w:val="00DB3F19"/>
    <w:rsid w:val="00DB42D2"/>
    <w:rsid w:val="00DB4680"/>
    <w:rsid w:val="00DB48A4"/>
    <w:rsid w:val="00DB4BD9"/>
    <w:rsid w:val="00DB4C59"/>
    <w:rsid w:val="00DB5F56"/>
    <w:rsid w:val="00DB62E8"/>
    <w:rsid w:val="00DB64E2"/>
    <w:rsid w:val="00DB698E"/>
    <w:rsid w:val="00DB7ED5"/>
    <w:rsid w:val="00DC01F4"/>
    <w:rsid w:val="00DC0414"/>
    <w:rsid w:val="00DC0B69"/>
    <w:rsid w:val="00DC0BF3"/>
    <w:rsid w:val="00DC0C11"/>
    <w:rsid w:val="00DC0F70"/>
    <w:rsid w:val="00DC1269"/>
    <w:rsid w:val="00DC2C15"/>
    <w:rsid w:val="00DC3AFD"/>
    <w:rsid w:val="00DC3E9D"/>
    <w:rsid w:val="00DC4391"/>
    <w:rsid w:val="00DC4A83"/>
    <w:rsid w:val="00DC4FED"/>
    <w:rsid w:val="00DC56DD"/>
    <w:rsid w:val="00DC6216"/>
    <w:rsid w:val="00DC64EC"/>
    <w:rsid w:val="00DC6CF9"/>
    <w:rsid w:val="00DD023A"/>
    <w:rsid w:val="00DD06EA"/>
    <w:rsid w:val="00DD1348"/>
    <w:rsid w:val="00DD1F2A"/>
    <w:rsid w:val="00DD4A83"/>
    <w:rsid w:val="00DD5464"/>
    <w:rsid w:val="00DD65DE"/>
    <w:rsid w:val="00DD7419"/>
    <w:rsid w:val="00DE0CB2"/>
    <w:rsid w:val="00DE1859"/>
    <w:rsid w:val="00DE213C"/>
    <w:rsid w:val="00DE24AA"/>
    <w:rsid w:val="00DE462D"/>
    <w:rsid w:val="00DE46D7"/>
    <w:rsid w:val="00DE483A"/>
    <w:rsid w:val="00DE4CD9"/>
    <w:rsid w:val="00DE77E2"/>
    <w:rsid w:val="00DE7AE6"/>
    <w:rsid w:val="00DF0163"/>
    <w:rsid w:val="00DF08E5"/>
    <w:rsid w:val="00DF0B79"/>
    <w:rsid w:val="00DF0FBE"/>
    <w:rsid w:val="00DF1CCF"/>
    <w:rsid w:val="00DF1F34"/>
    <w:rsid w:val="00DF6198"/>
    <w:rsid w:val="00DF65B4"/>
    <w:rsid w:val="00DF6C3B"/>
    <w:rsid w:val="00DF7511"/>
    <w:rsid w:val="00DF797E"/>
    <w:rsid w:val="00E00EA3"/>
    <w:rsid w:val="00E01259"/>
    <w:rsid w:val="00E01770"/>
    <w:rsid w:val="00E02438"/>
    <w:rsid w:val="00E024C6"/>
    <w:rsid w:val="00E030A6"/>
    <w:rsid w:val="00E048C9"/>
    <w:rsid w:val="00E0546E"/>
    <w:rsid w:val="00E056A6"/>
    <w:rsid w:val="00E05928"/>
    <w:rsid w:val="00E063F1"/>
    <w:rsid w:val="00E06897"/>
    <w:rsid w:val="00E069DF"/>
    <w:rsid w:val="00E100F8"/>
    <w:rsid w:val="00E102DE"/>
    <w:rsid w:val="00E1219C"/>
    <w:rsid w:val="00E1220E"/>
    <w:rsid w:val="00E12453"/>
    <w:rsid w:val="00E12B03"/>
    <w:rsid w:val="00E14C6F"/>
    <w:rsid w:val="00E14F6C"/>
    <w:rsid w:val="00E154AF"/>
    <w:rsid w:val="00E1556C"/>
    <w:rsid w:val="00E16195"/>
    <w:rsid w:val="00E16AAA"/>
    <w:rsid w:val="00E17A4E"/>
    <w:rsid w:val="00E2093E"/>
    <w:rsid w:val="00E210F6"/>
    <w:rsid w:val="00E21A93"/>
    <w:rsid w:val="00E2297A"/>
    <w:rsid w:val="00E234D6"/>
    <w:rsid w:val="00E2480D"/>
    <w:rsid w:val="00E24A25"/>
    <w:rsid w:val="00E26CC5"/>
    <w:rsid w:val="00E27A3B"/>
    <w:rsid w:val="00E30B02"/>
    <w:rsid w:val="00E30BD2"/>
    <w:rsid w:val="00E31272"/>
    <w:rsid w:val="00E31B01"/>
    <w:rsid w:val="00E320D1"/>
    <w:rsid w:val="00E32F1E"/>
    <w:rsid w:val="00E36922"/>
    <w:rsid w:val="00E36C4D"/>
    <w:rsid w:val="00E36DCD"/>
    <w:rsid w:val="00E40CAC"/>
    <w:rsid w:val="00E41C9F"/>
    <w:rsid w:val="00E422EB"/>
    <w:rsid w:val="00E44203"/>
    <w:rsid w:val="00E44686"/>
    <w:rsid w:val="00E458AC"/>
    <w:rsid w:val="00E463A6"/>
    <w:rsid w:val="00E4644A"/>
    <w:rsid w:val="00E46D5C"/>
    <w:rsid w:val="00E46DBB"/>
    <w:rsid w:val="00E4724E"/>
    <w:rsid w:val="00E47379"/>
    <w:rsid w:val="00E51A79"/>
    <w:rsid w:val="00E522A6"/>
    <w:rsid w:val="00E53B76"/>
    <w:rsid w:val="00E5407A"/>
    <w:rsid w:val="00E546E2"/>
    <w:rsid w:val="00E54BFE"/>
    <w:rsid w:val="00E54DBC"/>
    <w:rsid w:val="00E553B9"/>
    <w:rsid w:val="00E55BAB"/>
    <w:rsid w:val="00E55F65"/>
    <w:rsid w:val="00E56F0D"/>
    <w:rsid w:val="00E57D2E"/>
    <w:rsid w:val="00E605C6"/>
    <w:rsid w:val="00E60E99"/>
    <w:rsid w:val="00E63144"/>
    <w:rsid w:val="00E631E9"/>
    <w:rsid w:val="00E647C9"/>
    <w:rsid w:val="00E64EE8"/>
    <w:rsid w:val="00E6555F"/>
    <w:rsid w:val="00E65B00"/>
    <w:rsid w:val="00E65E33"/>
    <w:rsid w:val="00E65E7B"/>
    <w:rsid w:val="00E660F7"/>
    <w:rsid w:val="00E6613F"/>
    <w:rsid w:val="00E665B9"/>
    <w:rsid w:val="00E6734D"/>
    <w:rsid w:val="00E67A20"/>
    <w:rsid w:val="00E70173"/>
    <w:rsid w:val="00E70766"/>
    <w:rsid w:val="00E71C7F"/>
    <w:rsid w:val="00E71E86"/>
    <w:rsid w:val="00E7271F"/>
    <w:rsid w:val="00E74A36"/>
    <w:rsid w:val="00E75129"/>
    <w:rsid w:val="00E75869"/>
    <w:rsid w:val="00E758A9"/>
    <w:rsid w:val="00E75A73"/>
    <w:rsid w:val="00E766A8"/>
    <w:rsid w:val="00E767D9"/>
    <w:rsid w:val="00E769BA"/>
    <w:rsid w:val="00E7712F"/>
    <w:rsid w:val="00E80EEA"/>
    <w:rsid w:val="00E814AB"/>
    <w:rsid w:val="00E818FC"/>
    <w:rsid w:val="00E81C98"/>
    <w:rsid w:val="00E8308C"/>
    <w:rsid w:val="00E841B9"/>
    <w:rsid w:val="00E84E4F"/>
    <w:rsid w:val="00E84EA0"/>
    <w:rsid w:val="00E858B8"/>
    <w:rsid w:val="00E85A7C"/>
    <w:rsid w:val="00E90185"/>
    <w:rsid w:val="00E9023D"/>
    <w:rsid w:val="00E9091B"/>
    <w:rsid w:val="00E90E9D"/>
    <w:rsid w:val="00E90ECD"/>
    <w:rsid w:val="00E90EED"/>
    <w:rsid w:val="00E90F04"/>
    <w:rsid w:val="00E91121"/>
    <w:rsid w:val="00E919B8"/>
    <w:rsid w:val="00E91BD3"/>
    <w:rsid w:val="00E91F01"/>
    <w:rsid w:val="00E935F4"/>
    <w:rsid w:val="00E93D21"/>
    <w:rsid w:val="00E956BD"/>
    <w:rsid w:val="00E95A30"/>
    <w:rsid w:val="00E96013"/>
    <w:rsid w:val="00E96CE5"/>
    <w:rsid w:val="00E97D3A"/>
    <w:rsid w:val="00E97D8E"/>
    <w:rsid w:val="00E97DD9"/>
    <w:rsid w:val="00EA0B41"/>
    <w:rsid w:val="00EA140A"/>
    <w:rsid w:val="00EA1ABC"/>
    <w:rsid w:val="00EA1F3E"/>
    <w:rsid w:val="00EA2863"/>
    <w:rsid w:val="00EA34C0"/>
    <w:rsid w:val="00EA3BCA"/>
    <w:rsid w:val="00EA4F49"/>
    <w:rsid w:val="00EA537E"/>
    <w:rsid w:val="00EA5FE9"/>
    <w:rsid w:val="00EA6454"/>
    <w:rsid w:val="00EA6CD4"/>
    <w:rsid w:val="00EA6CDE"/>
    <w:rsid w:val="00EA74FF"/>
    <w:rsid w:val="00EB06A1"/>
    <w:rsid w:val="00EB106B"/>
    <w:rsid w:val="00EB1513"/>
    <w:rsid w:val="00EB1A94"/>
    <w:rsid w:val="00EB2EEE"/>
    <w:rsid w:val="00EB4227"/>
    <w:rsid w:val="00EB4366"/>
    <w:rsid w:val="00EB4396"/>
    <w:rsid w:val="00EB4AD9"/>
    <w:rsid w:val="00EB4B05"/>
    <w:rsid w:val="00EB5308"/>
    <w:rsid w:val="00EB672B"/>
    <w:rsid w:val="00EB6765"/>
    <w:rsid w:val="00EB6A66"/>
    <w:rsid w:val="00EB71E3"/>
    <w:rsid w:val="00EB78E3"/>
    <w:rsid w:val="00EB797F"/>
    <w:rsid w:val="00EC0130"/>
    <w:rsid w:val="00EC0DBE"/>
    <w:rsid w:val="00EC12D3"/>
    <w:rsid w:val="00EC2337"/>
    <w:rsid w:val="00EC2477"/>
    <w:rsid w:val="00EC32E5"/>
    <w:rsid w:val="00EC491B"/>
    <w:rsid w:val="00EC4D98"/>
    <w:rsid w:val="00EC5AEC"/>
    <w:rsid w:val="00EC5AF0"/>
    <w:rsid w:val="00EC66BA"/>
    <w:rsid w:val="00EC71A0"/>
    <w:rsid w:val="00ED1B5C"/>
    <w:rsid w:val="00ED22D1"/>
    <w:rsid w:val="00ED2B89"/>
    <w:rsid w:val="00ED30F1"/>
    <w:rsid w:val="00ED369F"/>
    <w:rsid w:val="00ED394A"/>
    <w:rsid w:val="00ED394C"/>
    <w:rsid w:val="00ED3E5D"/>
    <w:rsid w:val="00ED4037"/>
    <w:rsid w:val="00ED414A"/>
    <w:rsid w:val="00ED50C1"/>
    <w:rsid w:val="00ED5239"/>
    <w:rsid w:val="00ED564F"/>
    <w:rsid w:val="00ED6E25"/>
    <w:rsid w:val="00ED7680"/>
    <w:rsid w:val="00ED788D"/>
    <w:rsid w:val="00ED7D19"/>
    <w:rsid w:val="00EE03B8"/>
    <w:rsid w:val="00EE1331"/>
    <w:rsid w:val="00EE521A"/>
    <w:rsid w:val="00EE583B"/>
    <w:rsid w:val="00EE5C44"/>
    <w:rsid w:val="00EE7936"/>
    <w:rsid w:val="00EF034D"/>
    <w:rsid w:val="00EF15BA"/>
    <w:rsid w:val="00EF17B0"/>
    <w:rsid w:val="00EF1917"/>
    <w:rsid w:val="00EF2F6C"/>
    <w:rsid w:val="00EF2FFE"/>
    <w:rsid w:val="00EF3503"/>
    <w:rsid w:val="00EF3C7F"/>
    <w:rsid w:val="00EF3F46"/>
    <w:rsid w:val="00F00412"/>
    <w:rsid w:val="00F0107E"/>
    <w:rsid w:val="00F01BEB"/>
    <w:rsid w:val="00F02952"/>
    <w:rsid w:val="00F02E75"/>
    <w:rsid w:val="00F0329C"/>
    <w:rsid w:val="00F03A57"/>
    <w:rsid w:val="00F042BE"/>
    <w:rsid w:val="00F04889"/>
    <w:rsid w:val="00F04BF6"/>
    <w:rsid w:val="00F05002"/>
    <w:rsid w:val="00F056AC"/>
    <w:rsid w:val="00F05D00"/>
    <w:rsid w:val="00F05D12"/>
    <w:rsid w:val="00F06BAA"/>
    <w:rsid w:val="00F0713E"/>
    <w:rsid w:val="00F072DA"/>
    <w:rsid w:val="00F0760D"/>
    <w:rsid w:val="00F0765B"/>
    <w:rsid w:val="00F11707"/>
    <w:rsid w:val="00F11AC8"/>
    <w:rsid w:val="00F12105"/>
    <w:rsid w:val="00F12223"/>
    <w:rsid w:val="00F126E2"/>
    <w:rsid w:val="00F12887"/>
    <w:rsid w:val="00F12AFC"/>
    <w:rsid w:val="00F131B1"/>
    <w:rsid w:val="00F142F6"/>
    <w:rsid w:val="00F14AEF"/>
    <w:rsid w:val="00F14EB2"/>
    <w:rsid w:val="00F15686"/>
    <w:rsid w:val="00F15753"/>
    <w:rsid w:val="00F1620C"/>
    <w:rsid w:val="00F16469"/>
    <w:rsid w:val="00F164D6"/>
    <w:rsid w:val="00F16660"/>
    <w:rsid w:val="00F16815"/>
    <w:rsid w:val="00F16E3A"/>
    <w:rsid w:val="00F213C0"/>
    <w:rsid w:val="00F2181B"/>
    <w:rsid w:val="00F22C25"/>
    <w:rsid w:val="00F2322B"/>
    <w:rsid w:val="00F23815"/>
    <w:rsid w:val="00F23DB0"/>
    <w:rsid w:val="00F2459D"/>
    <w:rsid w:val="00F25901"/>
    <w:rsid w:val="00F25957"/>
    <w:rsid w:val="00F259DB"/>
    <w:rsid w:val="00F26424"/>
    <w:rsid w:val="00F26EB1"/>
    <w:rsid w:val="00F3097D"/>
    <w:rsid w:val="00F30D5B"/>
    <w:rsid w:val="00F312A2"/>
    <w:rsid w:val="00F318F5"/>
    <w:rsid w:val="00F32679"/>
    <w:rsid w:val="00F33159"/>
    <w:rsid w:val="00F33482"/>
    <w:rsid w:val="00F359A3"/>
    <w:rsid w:val="00F36E99"/>
    <w:rsid w:val="00F371F1"/>
    <w:rsid w:val="00F375F6"/>
    <w:rsid w:val="00F405FC"/>
    <w:rsid w:val="00F4107A"/>
    <w:rsid w:val="00F4181A"/>
    <w:rsid w:val="00F42159"/>
    <w:rsid w:val="00F42483"/>
    <w:rsid w:val="00F429D8"/>
    <w:rsid w:val="00F431A8"/>
    <w:rsid w:val="00F439E6"/>
    <w:rsid w:val="00F44BCB"/>
    <w:rsid w:val="00F4524B"/>
    <w:rsid w:val="00F4587E"/>
    <w:rsid w:val="00F46061"/>
    <w:rsid w:val="00F47763"/>
    <w:rsid w:val="00F477C8"/>
    <w:rsid w:val="00F47ACF"/>
    <w:rsid w:val="00F50386"/>
    <w:rsid w:val="00F505D2"/>
    <w:rsid w:val="00F50D83"/>
    <w:rsid w:val="00F50D9C"/>
    <w:rsid w:val="00F51824"/>
    <w:rsid w:val="00F52B84"/>
    <w:rsid w:val="00F52CFD"/>
    <w:rsid w:val="00F52DD7"/>
    <w:rsid w:val="00F5363E"/>
    <w:rsid w:val="00F53BC6"/>
    <w:rsid w:val="00F54184"/>
    <w:rsid w:val="00F54A19"/>
    <w:rsid w:val="00F5596B"/>
    <w:rsid w:val="00F57C0B"/>
    <w:rsid w:val="00F6036D"/>
    <w:rsid w:val="00F60558"/>
    <w:rsid w:val="00F60667"/>
    <w:rsid w:val="00F60806"/>
    <w:rsid w:val="00F613C5"/>
    <w:rsid w:val="00F629D3"/>
    <w:rsid w:val="00F62B21"/>
    <w:rsid w:val="00F63B9F"/>
    <w:rsid w:val="00F64607"/>
    <w:rsid w:val="00F64F67"/>
    <w:rsid w:val="00F65A72"/>
    <w:rsid w:val="00F664C4"/>
    <w:rsid w:val="00F6651A"/>
    <w:rsid w:val="00F671A9"/>
    <w:rsid w:val="00F674B9"/>
    <w:rsid w:val="00F67D54"/>
    <w:rsid w:val="00F70056"/>
    <w:rsid w:val="00F70C7C"/>
    <w:rsid w:val="00F711AB"/>
    <w:rsid w:val="00F7213E"/>
    <w:rsid w:val="00F7304F"/>
    <w:rsid w:val="00F73BE7"/>
    <w:rsid w:val="00F7747D"/>
    <w:rsid w:val="00F77BA7"/>
    <w:rsid w:val="00F77DFE"/>
    <w:rsid w:val="00F804DC"/>
    <w:rsid w:val="00F80B08"/>
    <w:rsid w:val="00F825BA"/>
    <w:rsid w:val="00F83689"/>
    <w:rsid w:val="00F83C17"/>
    <w:rsid w:val="00F83CC6"/>
    <w:rsid w:val="00F83DC4"/>
    <w:rsid w:val="00F84683"/>
    <w:rsid w:val="00F848E9"/>
    <w:rsid w:val="00F855FD"/>
    <w:rsid w:val="00F8624C"/>
    <w:rsid w:val="00F86C57"/>
    <w:rsid w:val="00F87D77"/>
    <w:rsid w:val="00F87E65"/>
    <w:rsid w:val="00F905C2"/>
    <w:rsid w:val="00F90722"/>
    <w:rsid w:val="00F90B19"/>
    <w:rsid w:val="00F90B7B"/>
    <w:rsid w:val="00F911EC"/>
    <w:rsid w:val="00F92631"/>
    <w:rsid w:val="00F931F8"/>
    <w:rsid w:val="00F93743"/>
    <w:rsid w:val="00F940B4"/>
    <w:rsid w:val="00F94323"/>
    <w:rsid w:val="00F9532C"/>
    <w:rsid w:val="00F96A2B"/>
    <w:rsid w:val="00F9782F"/>
    <w:rsid w:val="00F978DB"/>
    <w:rsid w:val="00FA027D"/>
    <w:rsid w:val="00FA0D17"/>
    <w:rsid w:val="00FA12A8"/>
    <w:rsid w:val="00FA1923"/>
    <w:rsid w:val="00FA1D59"/>
    <w:rsid w:val="00FA1FBD"/>
    <w:rsid w:val="00FA20A4"/>
    <w:rsid w:val="00FA222B"/>
    <w:rsid w:val="00FA2440"/>
    <w:rsid w:val="00FA26E6"/>
    <w:rsid w:val="00FA2E80"/>
    <w:rsid w:val="00FA4A70"/>
    <w:rsid w:val="00FA4CF5"/>
    <w:rsid w:val="00FA5200"/>
    <w:rsid w:val="00FA530D"/>
    <w:rsid w:val="00FA531F"/>
    <w:rsid w:val="00FA550E"/>
    <w:rsid w:val="00FA5FED"/>
    <w:rsid w:val="00FA60DC"/>
    <w:rsid w:val="00FA75B9"/>
    <w:rsid w:val="00FB22AD"/>
    <w:rsid w:val="00FB282F"/>
    <w:rsid w:val="00FB3D5E"/>
    <w:rsid w:val="00FB49A3"/>
    <w:rsid w:val="00FB4C3F"/>
    <w:rsid w:val="00FB4C57"/>
    <w:rsid w:val="00FB5D3C"/>
    <w:rsid w:val="00FC0346"/>
    <w:rsid w:val="00FC0D8B"/>
    <w:rsid w:val="00FC136B"/>
    <w:rsid w:val="00FC16B7"/>
    <w:rsid w:val="00FC2E40"/>
    <w:rsid w:val="00FC3731"/>
    <w:rsid w:val="00FC4084"/>
    <w:rsid w:val="00FC44D3"/>
    <w:rsid w:val="00FC4967"/>
    <w:rsid w:val="00FC5AC9"/>
    <w:rsid w:val="00FC5E88"/>
    <w:rsid w:val="00FC71E9"/>
    <w:rsid w:val="00FC74C0"/>
    <w:rsid w:val="00FD0CE5"/>
    <w:rsid w:val="00FD0E67"/>
    <w:rsid w:val="00FD14E4"/>
    <w:rsid w:val="00FD17D7"/>
    <w:rsid w:val="00FD2638"/>
    <w:rsid w:val="00FD353B"/>
    <w:rsid w:val="00FD3EE9"/>
    <w:rsid w:val="00FD4028"/>
    <w:rsid w:val="00FD4543"/>
    <w:rsid w:val="00FD4A1A"/>
    <w:rsid w:val="00FD4CD9"/>
    <w:rsid w:val="00FD593E"/>
    <w:rsid w:val="00FD64AD"/>
    <w:rsid w:val="00FD6B14"/>
    <w:rsid w:val="00FD737E"/>
    <w:rsid w:val="00FD7E11"/>
    <w:rsid w:val="00FE00CB"/>
    <w:rsid w:val="00FE2629"/>
    <w:rsid w:val="00FE2ED1"/>
    <w:rsid w:val="00FE36AD"/>
    <w:rsid w:val="00FE3FDA"/>
    <w:rsid w:val="00FE40FF"/>
    <w:rsid w:val="00FE610E"/>
    <w:rsid w:val="00FE7203"/>
    <w:rsid w:val="00FE789A"/>
    <w:rsid w:val="00FF083F"/>
    <w:rsid w:val="00FF137F"/>
    <w:rsid w:val="00FF2955"/>
    <w:rsid w:val="00FF2A05"/>
    <w:rsid w:val="00FF376D"/>
    <w:rsid w:val="00FF3CDD"/>
    <w:rsid w:val="00FF4239"/>
    <w:rsid w:val="00FF4B13"/>
    <w:rsid w:val="00FF4DDB"/>
    <w:rsid w:val="00FF55AF"/>
    <w:rsid w:val="00FF577B"/>
    <w:rsid w:val="00FF5B7D"/>
    <w:rsid w:val="00FF6780"/>
    <w:rsid w:val="00FF736A"/>
    <w:rsid w:val="00FF74EC"/>
    <w:rsid w:val="00FF7B85"/>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12EBC8F"/>
  <w15:docId w15:val="{2A921A63-23BF-4966-99A3-6FE18B1587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unhideWhenUsed="1" w:qFormat="1"/>
    <w:lsdException w:name="heading 3" w:uiPriority="0" w:unhideWhenUsed="1" w:qFormat="1"/>
    <w:lsdException w:name="heading 4" w:uiPriority="0" w:unhideWhenUsed="1" w:qFormat="1"/>
    <w:lsdException w:name="heading 5" w:uiPriority="0" w:unhideWhenUsed="1" w:qFormat="1"/>
    <w:lsdException w:name="heading 6" w:uiPriority="0" w:unhideWhenUsed="1"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qFormat="1"/>
    <w:lsdException w:name="annotation text" w:locked="1" w:semiHidden="1" w:uiPriority="0" w:unhideWhenUsed="1"/>
    <w:lsdException w:name="header" w:locked="1" w:semiHidden="1" w:unhideWhenUsed="1"/>
    <w:lsdException w:name="footer" w:locked="1" w:semiHidden="1" w:unhideWhenUsed="1"/>
    <w:lsdException w:name="index heading" w:locked="1" w:semiHidden="1" w:unhideWhenUsed="1"/>
    <w:lsdException w:name="caption"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qFormat="1"/>
    <w:lsdException w:name="annotation reference" w:locked="1" w:semiHidden="1" w:uiPriority="0" w:unhideWhenUsed="1"/>
    <w:lsdException w:name="line number" w:locked="1" w:semiHidden="1" w:unhideWhenUsed="1"/>
    <w:lsdException w:name="page number" w:locked="1" w:semiHidden="1" w:uiPriority="0" w:unhideWhenUsed="1"/>
    <w:lsdException w:name="endnote reference" w:locked="1" w:semiHidden="1" w:uiPriority="0" w:unhideWhenUsed="1"/>
    <w:lsdException w:name="endnote text" w:locked="1" w:semiHidden="1" w:uiPriority="0" w:unhideWhenUsed="1"/>
    <w:lsdException w:name="table of authorities" w:locked="1" w:semiHidden="1" w:unhideWhenUsed="1"/>
    <w:lsdException w:name="macro" w:locked="1" w:semiHidden="1" w:unhideWhenUsed="1"/>
    <w:lsdException w:name="toa heading" w:locked="1" w:semiHidden="1" w:unhideWhenUsed="1"/>
    <w:lsdException w:name="List" w:locked="1" w:semiHidden="1" w:uiPriority="0"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qFormat="1"/>
    <w:lsdException w:name="Closing" w:locked="1" w:semiHidden="1" w:unhideWhenUsed="1"/>
    <w:lsdException w:name="Signature" w:locked="1" w:semiHidden="1" w:unhideWhenUsed="1"/>
    <w:lsdException w:name="Default Paragraph Font" w:uiPriority="0" w:unhideWhenUsed="1"/>
    <w:lsdException w:name="Body Text" w:locked="1" w:semiHidden="1" w:uiPriority="0" w:unhideWhenUsed="1" w:qFormat="1"/>
    <w:lsdException w:name="Body Text Indent" w:locked="1" w:semiHidden="1" w:uiPriority="0" w:unhideWhenUsed="1"/>
    <w:lsdException w:name="List Continue" w:locked="1" w:semiHidden="1" w:unhideWhenUsed="1"/>
    <w:lsdException w:name="List Continue 2" w:locked="1" w:semiHidden="1" w:unhideWhenUsed="1"/>
    <w:lsdException w:name="List Continue 3" w:locked="1" w:semiHidden="1" w:uiPriority="0"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iPriority="0" w:unhideWhenUsed="1"/>
    <w:lsdException w:name="Body Text 3" w:locked="1" w:semiHidden="1" w:uiPriority="0" w:unhideWhenUsed="1"/>
    <w:lsdException w:name="Body Text Indent 2" w:locked="1" w:semiHidden="1" w:uiPriority="0" w:unhideWhenUsed="1"/>
    <w:lsdException w:name="Body Text Indent 3" w:locked="1" w:semiHidden="1" w:uiPriority="0" w:unhideWhenUsed="1"/>
    <w:lsdException w:name="Block Text" w:locked="1" w:semiHidden="1" w:uiPriority="0" w:unhideWhenUsed="1"/>
    <w:lsdException w:name="Hyperlink" w:locked="1" w:semiHidden="1" w:uiPriority="0" w:unhideWhenUsed="1"/>
    <w:lsdException w:name="FollowedHyperlink" w:locked="1" w:semiHidden="1" w:uiPriority="0" w:unhideWhenUsed="1"/>
    <w:lsdException w:name="Strong" w:uiPriority="22" w:qFormat="1"/>
    <w:lsdException w:name="Emphasis" w:uiPriority="0" w:qFormat="1"/>
    <w:lsdException w:name="Document Map" w:locked="1" w:semiHidden="1" w:unhideWhenUsed="1"/>
    <w:lsdException w:name="Plain Text" w:locked="1" w:semiHidden="1" w:unhideWhenUsed="1" w:qFormat="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iPriority="0" w:unhideWhenUsed="1"/>
    <w:lsdException w:name="Table Grid"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90ECD"/>
    <w:rPr>
      <w:sz w:val="24"/>
      <w:szCs w:val="24"/>
    </w:rPr>
  </w:style>
  <w:style w:type="paragraph" w:styleId="Nagwek1">
    <w:name w:val="heading 1"/>
    <w:aliases w:val="Nagł 1"/>
    <w:basedOn w:val="Normalny"/>
    <w:next w:val="Normalny"/>
    <w:link w:val="Nagwek1Znak"/>
    <w:qFormat/>
    <w:rsid w:val="00301163"/>
    <w:pPr>
      <w:keepNext/>
      <w:spacing w:before="240" w:after="60"/>
      <w:jc w:val="both"/>
      <w:outlineLvl w:val="0"/>
    </w:pPr>
    <w:rPr>
      <w:b/>
      <w:bCs/>
      <w:sz w:val="25"/>
      <w:szCs w:val="25"/>
    </w:rPr>
  </w:style>
  <w:style w:type="paragraph" w:styleId="Nagwek2">
    <w:name w:val="heading 2"/>
    <w:aliases w:val="ASAPHeading 2,Numbered - 2,h 3, ICL,Heading 2a,H2,PA Major Section,l2,Headline 2,h2,2,headi,heading2,h21,h22,21,kopregel 2,Titre m,A.B.C.,heading 2,ICL"/>
    <w:basedOn w:val="Normalny"/>
    <w:next w:val="Normalny"/>
    <w:link w:val="Nagwek2Znak"/>
    <w:qFormat/>
    <w:rsid w:val="00301163"/>
    <w:pPr>
      <w:keepNext/>
      <w:jc w:val="both"/>
      <w:outlineLvl w:val="1"/>
    </w:pPr>
  </w:style>
  <w:style w:type="paragraph" w:styleId="Nagwek3">
    <w:name w:val="heading 3"/>
    <w:basedOn w:val="Normalny"/>
    <w:next w:val="Normalny"/>
    <w:link w:val="Nagwek3Znak"/>
    <w:qFormat/>
    <w:rsid w:val="00301163"/>
    <w:pPr>
      <w:keepNext/>
      <w:outlineLvl w:val="2"/>
    </w:pPr>
    <w:rPr>
      <w:i/>
      <w:iCs/>
    </w:rPr>
  </w:style>
  <w:style w:type="paragraph" w:styleId="Nagwek4">
    <w:name w:val="heading 4"/>
    <w:basedOn w:val="Normalny"/>
    <w:next w:val="Normalny"/>
    <w:link w:val="Nagwek4Znak"/>
    <w:qFormat/>
    <w:rsid w:val="00301163"/>
    <w:pPr>
      <w:keepNext/>
      <w:spacing w:before="120"/>
      <w:jc w:val="both"/>
      <w:outlineLvl w:val="3"/>
    </w:pPr>
    <w:rPr>
      <w:i/>
      <w:iCs/>
    </w:rPr>
  </w:style>
  <w:style w:type="paragraph" w:styleId="Nagwek5">
    <w:name w:val="heading 5"/>
    <w:basedOn w:val="Normalny"/>
    <w:next w:val="Normalny"/>
    <w:link w:val="Nagwek5Znak"/>
    <w:qFormat/>
    <w:rsid w:val="00301163"/>
    <w:pPr>
      <w:keepNext/>
      <w:snapToGrid w:val="0"/>
      <w:jc w:val="center"/>
      <w:outlineLvl w:val="4"/>
    </w:pPr>
    <w:rPr>
      <w:i/>
      <w:iCs/>
      <w:sz w:val="20"/>
      <w:szCs w:val="20"/>
    </w:rPr>
  </w:style>
  <w:style w:type="paragraph" w:styleId="Nagwek6">
    <w:name w:val="heading 6"/>
    <w:basedOn w:val="Normalny"/>
    <w:next w:val="Normalny"/>
    <w:link w:val="Nagwek6Znak"/>
    <w:qFormat/>
    <w:rsid w:val="00301163"/>
    <w:pPr>
      <w:spacing w:before="120"/>
      <w:jc w:val="center"/>
      <w:outlineLvl w:val="5"/>
    </w:pPr>
    <w:rPr>
      <w:rFonts w:ascii="Arial" w:hAnsi="Arial" w:cs="Arial"/>
      <w:b/>
      <w:bCs/>
    </w:rPr>
  </w:style>
  <w:style w:type="paragraph" w:styleId="Nagwek7">
    <w:name w:val="heading 7"/>
    <w:basedOn w:val="Normalny"/>
    <w:next w:val="Normalny"/>
    <w:link w:val="Nagwek7Znak"/>
    <w:qFormat/>
    <w:rsid w:val="00301163"/>
    <w:pPr>
      <w:keepNext/>
      <w:jc w:val="both"/>
      <w:outlineLvl w:val="6"/>
    </w:pPr>
    <w:rPr>
      <w:b/>
      <w:bCs/>
    </w:rPr>
  </w:style>
  <w:style w:type="paragraph" w:styleId="Nagwek8">
    <w:name w:val="heading 8"/>
    <w:basedOn w:val="Normalny"/>
    <w:next w:val="Normalny"/>
    <w:link w:val="Nagwek8Znak"/>
    <w:qFormat/>
    <w:rsid w:val="00301163"/>
    <w:pPr>
      <w:keepNext/>
      <w:numPr>
        <w:numId w:val="1"/>
      </w:numPr>
      <w:jc w:val="right"/>
      <w:outlineLvl w:val="7"/>
    </w:pPr>
    <w:rPr>
      <w:rFonts w:ascii="Arial" w:hAnsi="Arial" w:cs="Arial"/>
    </w:rPr>
  </w:style>
  <w:style w:type="paragraph" w:styleId="Nagwek9">
    <w:name w:val="heading 9"/>
    <w:basedOn w:val="Normalny"/>
    <w:next w:val="Normalny"/>
    <w:link w:val="Nagwek9Znak"/>
    <w:qFormat/>
    <w:rsid w:val="00301163"/>
    <w:pPr>
      <w:keepNext/>
      <w:ind w:left="3780"/>
      <w:jc w:val="both"/>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Nagł 1 Znak"/>
    <w:basedOn w:val="Domylnaczcionkaakapitu"/>
    <w:link w:val="Nagwek1"/>
    <w:locked/>
    <w:rsid w:val="006665A4"/>
    <w:rPr>
      <w:rFonts w:ascii="Cambria" w:hAnsi="Cambria" w:cs="Times New Roman"/>
      <w:b/>
      <w:bCs/>
      <w:kern w:val="32"/>
      <w:sz w:val="32"/>
      <w:szCs w:val="32"/>
    </w:rPr>
  </w:style>
  <w:style w:type="character" w:customStyle="1" w:styleId="Nagwek2Znak">
    <w:name w:val="Nagłówek 2 Znak"/>
    <w:aliases w:val="ASAPHeading 2 Znak,Numbered - 2 Znak,h 3 Znak, ICL Znak,Heading 2a Znak,H2 Znak,PA Major Section Znak,l2 Znak,Headline 2 Znak,h2 Znak,2 Znak,headi Znak,heading2 Znak,h21 Znak,h22 Znak,21 Znak,kopregel 2 Znak,Titre m Znak,A.B.C. Znak"/>
    <w:basedOn w:val="Domylnaczcionkaakapitu"/>
    <w:link w:val="Nagwek2"/>
    <w:locked/>
    <w:rsid w:val="006665A4"/>
    <w:rPr>
      <w:rFonts w:ascii="Cambria" w:hAnsi="Cambria" w:cs="Times New Roman"/>
      <w:b/>
      <w:bCs/>
      <w:i/>
      <w:iCs/>
      <w:sz w:val="28"/>
      <w:szCs w:val="28"/>
    </w:rPr>
  </w:style>
  <w:style w:type="character" w:customStyle="1" w:styleId="Nagwek3Znak">
    <w:name w:val="Nagłówek 3 Znak"/>
    <w:basedOn w:val="Domylnaczcionkaakapitu"/>
    <w:link w:val="Nagwek3"/>
    <w:locked/>
    <w:rsid w:val="006665A4"/>
    <w:rPr>
      <w:rFonts w:ascii="Cambria" w:hAnsi="Cambria" w:cs="Times New Roman"/>
      <w:b/>
      <w:bCs/>
      <w:sz w:val="26"/>
      <w:szCs w:val="26"/>
    </w:rPr>
  </w:style>
  <w:style w:type="character" w:customStyle="1" w:styleId="Nagwek4Znak">
    <w:name w:val="Nagłówek 4 Znak"/>
    <w:basedOn w:val="Domylnaczcionkaakapitu"/>
    <w:link w:val="Nagwek4"/>
    <w:locked/>
    <w:rsid w:val="006665A4"/>
    <w:rPr>
      <w:rFonts w:ascii="Calibri" w:hAnsi="Calibri" w:cs="Times New Roman"/>
      <w:b/>
      <w:bCs/>
      <w:sz w:val="28"/>
      <w:szCs w:val="28"/>
    </w:rPr>
  </w:style>
  <w:style w:type="character" w:customStyle="1" w:styleId="Nagwek5Znak">
    <w:name w:val="Nagłówek 5 Znak"/>
    <w:basedOn w:val="Domylnaczcionkaakapitu"/>
    <w:link w:val="Nagwek5"/>
    <w:uiPriority w:val="99"/>
    <w:locked/>
    <w:rsid w:val="0049731A"/>
    <w:rPr>
      <w:rFonts w:cs="Times New Roman"/>
      <w:i/>
      <w:iCs/>
    </w:rPr>
  </w:style>
  <w:style w:type="character" w:customStyle="1" w:styleId="Nagwek6Znak">
    <w:name w:val="Nagłówek 6 Znak"/>
    <w:basedOn w:val="Domylnaczcionkaakapitu"/>
    <w:link w:val="Nagwek6"/>
    <w:locked/>
    <w:rsid w:val="006665A4"/>
    <w:rPr>
      <w:rFonts w:ascii="Calibri" w:hAnsi="Calibri" w:cs="Times New Roman"/>
      <w:b/>
      <w:bCs/>
    </w:rPr>
  </w:style>
  <w:style w:type="character" w:customStyle="1" w:styleId="Nagwek7Znak">
    <w:name w:val="Nagłówek 7 Znak"/>
    <w:basedOn w:val="Domylnaczcionkaakapitu"/>
    <w:link w:val="Nagwek7"/>
    <w:uiPriority w:val="99"/>
    <w:semiHidden/>
    <w:locked/>
    <w:rsid w:val="006665A4"/>
    <w:rPr>
      <w:rFonts w:ascii="Calibri" w:hAnsi="Calibri" w:cs="Times New Roman"/>
      <w:sz w:val="24"/>
      <w:szCs w:val="24"/>
    </w:rPr>
  </w:style>
  <w:style w:type="character" w:customStyle="1" w:styleId="Nagwek8Znak">
    <w:name w:val="Nagłówek 8 Znak"/>
    <w:basedOn w:val="Domylnaczcionkaakapitu"/>
    <w:link w:val="Nagwek8"/>
    <w:locked/>
    <w:rsid w:val="006665A4"/>
    <w:rPr>
      <w:rFonts w:ascii="Arial" w:hAnsi="Arial" w:cs="Arial"/>
      <w:sz w:val="24"/>
      <w:szCs w:val="24"/>
    </w:rPr>
  </w:style>
  <w:style w:type="character" w:customStyle="1" w:styleId="Nagwek9Znak">
    <w:name w:val="Nagłówek 9 Znak"/>
    <w:basedOn w:val="Domylnaczcionkaakapitu"/>
    <w:link w:val="Nagwek9"/>
    <w:locked/>
    <w:rsid w:val="006665A4"/>
    <w:rPr>
      <w:rFonts w:ascii="Cambria" w:hAnsi="Cambria" w:cs="Times New Roman"/>
    </w:rPr>
  </w:style>
  <w:style w:type="character" w:customStyle="1" w:styleId="ZnakZnak21">
    <w:name w:val="Znak Znak21"/>
    <w:uiPriority w:val="99"/>
    <w:locked/>
    <w:rsid w:val="00301163"/>
    <w:rPr>
      <w:rFonts w:ascii="Cambria" w:hAnsi="Cambria"/>
      <w:b/>
      <w:kern w:val="32"/>
      <w:sz w:val="32"/>
    </w:rPr>
  </w:style>
  <w:style w:type="character" w:customStyle="1" w:styleId="ZnakZnak20">
    <w:name w:val="Znak Znak20"/>
    <w:uiPriority w:val="99"/>
    <w:semiHidden/>
    <w:locked/>
    <w:rsid w:val="00301163"/>
    <w:rPr>
      <w:rFonts w:ascii="Cambria" w:hAnsi="Cambria"/>
      <w:b/>
      <w:i/>
      <w:sz w:val="28"/>
    </w:rPr>
  </w:style>
  <w:style w:type="character" w:customStyle="1" w:styleId="ZnakZnak19">
    <w:name w:val="Znak Znak19"/>
    <w:uiPriority w:val="99"/>
    <w:semiHidden/>
    <w:locked/>
    <w:rsid w:val="00301163"/>
    <w:rPr>
      <w:rFonts w:ascii="Cambria" w:hAnsi="Cambria"/>
      <w:b/>
      <w:sz w:val="26"/>
    </w:rPr>
  </w:style>
  <w:style w:type="character" w:customStyle="1" w:styleId="ZnakZnak18">
    <w:name w:val="Znak Znak18"/>
    <w:uiPriority w:val="99"/>
    <w:semiHidden/>
    <w:locked/>
    <w:rsid w:val="00301163"/>
    <w:rPr>
      <w:rFonts w:ascii="Calibri" w:hAnsi="Calibri"/>
      <w:b/>
      <w:sz w:val="28"/>
    </w:rPr>
  </w:style>
  <w:style w:type="character" w:customStyle="1" w:styleId="ZnakZnak17">
    <w:name w:val="Znak Znak17"/>
    <w:uiPriority w:val="99"/>
    <w:semiHidden/>
    <w:locked/>
    <w:rsid w:val="00301163"/>
    <w:rPr>
      <w:rFonts w:ascii="Calibri" w:hAnsi="Calibri"/>
      <w:b/>
      <w:i/>
      <w:sz w:val="26"/>
    </w:rPr>
  </w:style>
  <w:style w:type="character" w:customStyle="1" w:styleId="ZnakZnak16">
    <w:name w:val="Znak Znak16"/>
    <w:uiPriority w:val="99"/>
    <w:semiHidden/>
    <w:locked/>
    <w:rsid w:val="00301163"/>
    <w:rPr>
      <w:rFonts w:ascii="Calibri" w:hAnsi="Calibri"/>
      <w:b/>
    </w:rPr>
  </w:style>
  <w:style w:type="character" w:customStyle="1" w:styleId="ZnakZnak15">
    <w:name w:val="Znak Znak15"/>
    <w:uiPriority w:val="99"/>
    <w:semiHidden/>
    <w:locked/>
    <w:rsid w:val="00301163"/>
    <w:rPr>
      <w:rFonts w:ascii="Calibri" w:hAnsi="Calibri"/>
      <w:sz w:val="24"/>
    </w:rPr>
  </w:style>
  <w:style w:type="character" w:customStyle="1" w:styleId="ZnakZnak14">
    <w:name w:val="Znak Znak14"/>
    <w:uiPriority w:val="99"/>
    <w:semiHidden/>
    <w:locked/>
    <w:rsid w:val="00301163"/>
    <w:rPr>
      <w:rFonts w:ascii="Arial" w:hAnsi="Arial"/>
      <w:sz w:val="24"/>
      <w:lang w:val="pl-PL" w:eastAsia="pl-PL"/>
    </w:rPr>
  </w:style>
  <w:style w:type="character" w:customStyle="1" w:styleId="ZnakZnak13">
    <w:name w:val="Znak Znak13"/>
    <w:uiPriority w:val="99"/>
    <w:semiHidden/>
    <w:locked/>
    <w:rsid w:val="00301163"/>
    <w:rPr>
      <w:rFonts w:ascii="Cambria" w:hAnsi="Cambria"/>
    </w:rPr>
  </w:style>
  <w:style w:type="paragraph" w:styleId="NormalnyWeb">
    <w:name w:val="Normal (Web)"/>
    <w:basedOn w:val="Normalny"/>
    <w:uiPriority w:val="99"/>
    <w:rsid w:val="00301163"/>
    <w:pPr>
      <w:spacing w:before="100" w:beforeAutospacing="1" w:after="100" w:afterAutospacing="1"/>
      <w:jc w:val="both"/>
    </w:pPr>
    <w:rPr>
      <w:sz w:val="20"/>
      <w:szCs w:val="20"/>
    </w:rPr>
  </w:style>
  <w:style w:type="paragraph" w:styleId="Nagwek">
    <w:name w:val="header"/>
    <w:basedOn w:val="Normalny"/>
    <w:link w:val="NagwekZnak"/>
    <w:uiPriority w:val="99"/>
    <w:rsid w:val="00301163"/>
    <w:pPr>
      <w:tabs>
        <w:tab w:val="center" w:pos="4536"/>
        <w:tab w:val="right" w:pos="9072"/>
      </w:tabs>
    </w:pPr>
  </w:style>
  <w:style w:type="character" w:customStyle="1" w:styleId="NagwekZnak">
    <w:name w:val="Nagłówek Znak"/>
    <w:basedOn w:val="Domylnaczcionkaakapitu"/>
    <w:link w:val="Nagwek"/>
    <w:uiPriority w:val="99"/>
    <w:locked/>
    <w:rsid w:val="00637179"/>
    <w:rPr>
      <w:rFonts w:cs="Times New Roman"/>
      <w:sz w:val="24"/>
    </w:rPr>
  </w:style>
  <w:style w:type="character" w:customStyle="1" w:styleId="ZnakZnak12">
    <w:name w:val="Znak Znak12"/>
    <w:uiPriority w:val="99"/>
    <w:locked/>
    <w:rsid w:val="00301163"/>
    <w:rPr>
      <w:sz w:val="24"/>
      <w:lang w:val="pl-PL" w:eastAsia="pl-PL"/>
    </w:rPr>
  </w:style>
  <w:style w:type="paragraph" w:styleId="Stopka">
    <w:name w:val="footer"/>
    <w:basedOn w:val="Normalny"/>
    <w:link w:val="StopkaZnak"/>
    <w:uiPriority w:val="99"/>
    <w:rsid w:val="00301163"/>
    <w:pPr>
      <w:tabs>
        <w:tab w:val="center" w:pos="4536"/>
        <w:tab w:val="right" w:pos="9072"/>
      </w:tabs>
    </w:pPr>
    <w:rPr>
      <w:sz w:val="20"/>
      <w:szCs w:val="20"/>
    </w:rPr>
  </w:style>
  <w:style w:type="character" w:customStyle="1" w:styleId="StopkaZnak">
    <w:name w:val="Stopka Znak"/>
    <w:basedOn w:val="Domylnaczcionkaakapitu"/>
    <w:link w:val="Stopka"/>
    <w:uiPriority w:val="99"/>
    <w:locked/>
    <w:rsid w:val="0074516D"/>
    <w:rPr>
      <w:rFonts w:cs="Times New Roman"/>
    </w:rPr>
  </w:style>
  <w:style w:type="character" w:customStyle="1" w:styleId="ZnakZnak11">
    <w:name w:val="Znak Znak11"/>
    <w:basedOn w:val="Domylnaczcionkaakapitu"/>
    <w:uiPriority w:val="99"/>
    <w:locked/>
    <w:rsid w:val="00301163"/>
    <w:rPr>
      <w:rFonts w:cs="Times New Roman"/>
    </w:rPr>
  </w:style>
  <w:style w:type="paragraph" w:styleId="Lista">
    <w:name w:val="List"/>
    <w:basedOn w:val="Normalny"/>
    <w:rsid w:val="00301163"/>
    <w:pPr>
      <w:ind w:left="283" w:hanging="283"/>
    </w:pPr>
    <w:rPr>
      <w:rFonts w:ascii="Arial" w:hAnsi="Arial" w:cs="Arial"/>
    </w:rPr>
  </w:style>
  <w:style w:type="paragraph" w:styleId="Lista2">
    <w:name w:val="List 2"/>
    <w:basedOn w:val="Normalny"/>
    <w:uiPriority w:val="99"/>
    <w:semiHidden/>
    <w:rsid w:val="00301163"/>
    <w:pPr>
      <w:ind w:left="566" w:hanging="283"/>
    </w:pPr>
  </w:style>
  <w:style w:type="paragraph" w:styleId="Tytu">
    <w:name w:val="Title"/>
    <w:basedOn w:val="Normalny"/>
    <w:link w:val="TytuZnak"/>
    <w:uiPriority w:val="99"/>
    <w:qFormat/>
    <w:rsid w:val="00301163"/>
    <w:pPr>
      <w:jc w:val="center"/>
    </w:pPr>
    <w:rPr>
      <w:sz w:val="28"/>
      <w:szCs w:val="28"/>
    </w:rPr>
  </w:style>
  <w:style w:type="character" w:customStyle="1" w:styleId="TytuZnak">
    <w:name w:val="Tytuł Znak"/>
    <w:basedOn w:val="Domylnaczcionkaakapitu"/>
    <w:link w:val="Tytu"/>
    <w:uiPriority w:val="99"/>
    <w:locked/>
    <w:rsid w:val="00D23D7D"/>
    <w:rPr>
      <w:rFonts w:cs="Times New Roman"/>
      <w:sz w:val="28"/>
    </w:rPr>
  </w:style>
  <w:style w:type="character" w:customStyle="1" w:styleId="ZnakZnak10">
    <w:name w:val="Znak Znak10"/>
    <w:uiPriority w:val="99"/>
    <w:locked/>
    <w:rsid w:val="00301163"/>
    <w:rPr>
      <w:sz w:val="24"/>
    </w:rPr>
  </w:style>
  <w:style w:type="paragraph" w:styleId="Tekstpodstawowy">
    <w:name w:val="Body Text"/>
    <w:aliases w:val="a2,Znak Znak,Znak,Znak Znak Znak Znak Znak,a2 Znak Znak Znak,Tekst podstawowy Znak Znak Znak,Body Text Char2 Znak Znak Znak, Znak,a2 Znak Znak,Tekst podstawowy Znak Znak,Body Text Char2 Znak Znak,Body Text Char Char Znak Znak,(F2)"/>
    <w:basedOn w:val="Normalny"/>
    <w:link w:val="TekstpodstawowyZnak1"/>
    <w:qFormat/>
    <w:rsid w:val="00301163"/>
    <w:rPr>
      <w:rFonts w:ascii="Arial" w:hAnsi="Arial" w:cs="Arial"/>
    </w:rPr>
  </w:style>
  <w:style w:type="character" w:customStyle="1" w:styleId="TekstpodstawowyZnak1">
    <w:name w:val="Tekst podstawowy Znak1"/>
    <w:aliases w:val="a2 Znak2,Znak Znak Znak2,Znak Znak22,Znak Znak Znak Znak Znak Znak1,a2 Znak Znak Znak Znak,Tekst podstawowy Znak Znak Znak Znak,Body Text Char2 Znak Znak Znak Znak, Znak Znak,a2 Znak Znak Znak1,Tekst podstawowy Znak Znak Znak1"/>
    <w:basedOn w:val="Domylnaczcionkaakapitu"/>
    <w:link w:val="Tekstpodstawowy"/>
    <w:locked/>
    <w:rsid w:val="006665A4"/>
    <w:rPr>
      <w:rFonts w:cs="Times New Roman"/>
      <w:sz w:val="24"/>
      <w:szCs w:val="24"/>
    </w:rPr>
  </w:style>
  <w:style w:type="character" w:customStyle="1" w:styleId="a2Znak1">
    <w:name w:val="a2 Znak1"/>
    <w:aliases w:val="Znak Znak Znak1,Znak Znak1,Znak Znak Znak Znak Znak Znak Znak,Tekst podstawowy Znak,Znak Znak Znak Znak Znak Znak"/>
    <w:locked/>
    <w:rsid w:val="00301163"/>
    <w:rPr>
      <w:rFonts w:ascii="Arial" w:hAnsi="Arial"/>
      <w:sz w:val="24"/>
      <w:lang w:val="pl-PL" w:eastAsia="pl-PL"/>
    </w:rPr>
  </w:style>
  <w:style w:type="paragraph" w:styleId="Tekstpodstawowywcity">
    <w:name w:val="Body Text Indent"/>
    <w:basedOn w:val="Normalny"/>
    <w:link w:val="TekstpodstawowywcityZnak"/>
    <w:semiHidden/>
    <w:rsid w:val="00301163"/>
    <w:pPr>
      <w:ind w:left="1416"/>
    </w:pPr>
    <w:rPr>
      <w:sz w:val="32"/>
      <w:szCs w:val="32"/>
    </w:rPr>
  </w:style>
  <w:style w:type="character" w:customStyle="1" w:styleId="TekstpodstawowywcityZnak">
    <w:name w:val="Tekst podstawowy wcięty Znak"/>
    <w:basedOn w:val="Domylnaczcionkaakapitu"/>
    <w:link w:val="Tekstpodstawowywcity"/>
    <w:locked/>
    <w:rsid w:val="006665A4"/>
    <w:rPr>
      <w:rFonts w:cs="Times New Roman"/>
      <w:sz w:val="24"/>
      <w:szCs w:val="24"/>
    </w:rPr>
  </w:style>
  <w:style w:type="character" w:customStyle="1" w:styleId="ZnakZnak9">
    <w:name w:val="Znak Znak9"/>
    <w:uiPriority w:val="99"/>
    <w:semiHidden/>
    <w:locked/>
    <w:rsid w:val="00301163"/>
    <w:rPr>
      <w:sz w:val="24"/>
    </w:rPr>
  </w:style>
  <w:style w:type="paragraph" w:styleId="Lista-kontynuacja2">
    <w:name w:val="List Continue 2"/>
    <w:basedOn w:val="Normalny"/>
    <w:uiPriority w:val="99"/>
    <w:semiHidden/>
    <w:rsid w:val="00301163"/>
    <w:pPr>
      <w:spacing w:after="120"/>
      <w:ind w:left="566"/>
    </w:pPr>
    <w:rPr>
      <w:sz w:val="20"/>
      <w:szCs w:val="20"/>
    </w:rPr>
  </w:style>
  <w:style w:type="paragraph" w:styleId="Tekstpodstawowy2">
    <w:name w:val="Body Text 2"/>
    <w:basedOn w:val="Normalny"/>
    <w:link w:val="Tekstpodstawowy2Znak"/>
    <w:rsid w:val="00301163"/>
    <w:pPr>
      <w:spacing w:before="120"/>
      <w:jc w:val="both"/>
    </w:pPr>
    <w:rPr>
      <w:b/>
      <w:bCs/>
      <w:sz w:val="25"/>
      <w:szCs w:val="25"/>
    </w:rPr>
  </w:style>
  <w:style w:type="character" w:customStyle="1" w:styleId="Tekstpodstawowy2Znak">
    <w:name w:val="Tekst podstawowy 2 Znak"/>
    <w:basedOn w:val="Domylnaczcionkaakapitu"/>
    <w:link w:val="Tekstpodstawowy2"/>
    <w:locked/>
    <w:rsid w:val="00E24A25"/>
    <w:rPr>
      <w:rFonts w:cs="Times New Roman"/>
      <w:b/>
      <w:bCs/>
      <w:sz w:val="25"/>
      <w:szCs w:val="25"/>
    </w:rPr>
  </w:style>
  <w:style w:type="character" w:customStyle="1" w:styleId="ZnakZnak8">
    <w:name w:val="Znak Znak8"/>
    <w:uiPriority w:val="99"/>
    <w:semiHidden/>
    <w:locked/>
    <w:rsid w:val="00301163"/>
    <w:rPr>
      <w:sz w:val="24"/>
    </w:rPr>
  </w:style>
  <w:style w:type="paragraph" w:styleId="Tekstpodstawowy3">
    <w:name w:val="Body Text 3"/>
    <w:basedOn w:val="Normalny"/>
    <w:link w:val="Tekstpodstawowy3Znak"/>
    <w:rsid w:val="00301163"/>
    <w:pPr>
      <w:spacing w:before="120"/>
      <w:jc w:val="both"/>
    </w:pPr>
    <w:rPr>
      <w:i/>
      <w:iCs/>
    </w:rPr>
  </w:style>
  <w:style w:type="character" w:customStyle="1" w:styleId="Tekstpodstawowy3Znak">
    <w:name w:val="Tekst podstawowy 3 Znak"/>
    <w:basedOn w:val="Domylnaczcionkaakapitu"/>
    <w:link w:val="Tekstpodstawowy3"/>
    <w:locked/>
    <w:rsid w:val="006B63C5"/>
    <w:rPr>
      <w:rFonts w:cs="Times New Roman"/>
      <w:i/>
      <w:iCs/>
      <w:sz w:val="24"/>
      <w:szCs w:val="24"/>
    </w:rPr>
  </w:style>
  <w:style w:type="character" w:customStyle="1" w:styleId="ZnakZnak7">
    <w:name w:val="Znak Znak7"/>
    <w:uiPriority w:val="99"/>
    <w:semiHidden/>
    <w:locked/>
    <w:rsid w:val="00301163"/>
    <w:rPr>
      <w:sz w:val="16"/>
    </w:rPr>
  </w:style>
  <w:style w:type="paragraph" w:styleId="Tekstpodstawowywcity2">
    <w:name w:val="Body Text Indent 2"/>
    <w:basedOn w:val="Normalny"/>
    <w:link w:val="Tekstpodstawowywcity2Znak"/>
    <w:semiHidden/>
    <w:rsid w:val="00301163"/>
    <w:pPr>
      <w:ind w:firstLine="420"/>
    </w:pPr>
    <w:rPr>
      <w:b/>
      <w:bCs/>
      <w:i/>
      <w:iCs/>
    </w:rPr>
  </w:style>
  <w:style w:type="character" w:customStyle="1" w:styleId="Tekstpodstawowywcity2Znak">
    <w:name w:val="Tekst podstawowy wcięty 2 Znak"/>
    <w:basedOn w:val="Domylnaczcionkaakapitu"/>
    <w:link w:val="Tekstpodstawowywcity2"/>
    <w:semiHidden/>
    <w:locked/>
    <w:rsid w:val="00637179"/>
    <w:rPr>
      <w:rFonts w:cs="Times New Roman"/>
      <w:b/>
      <w:i/>
      <w:sz w:val="24"/>
    </w:rPr>
  </w:style>
  <w:style w:type="character" w:customStyle="1" w:styleId="ZnakZnak6">
    <w:name w:val="Znak Znak6"/>
    <w:uiPriority w:val="99"/>
    <w:semiHidden/>
    <w:locked/>
    <w:rsid w:val="00301163"/>
    <w:rPr>
      <w:sz w:val="24"/>
    </w:rPr>
  </w:style>
  <w:style w:type="paragraph" w:styleId="Tekstpodstawowywcity3">
    <w:name w:val="Body Text Indent 3"/>
    <w:basedOn w:val="Normalny"/>
    <w:link w:val="Tekstpodstawowywcity3Znak"/>
    <w:semiHidden/>
    <w:rsid w:val="00301163"/>
    <w:pPr>
      <w:spacing w:before="240" w:after="120"/>
      <w:ind w:left="567" w:hanging="567"/>
      <w:jc w:val="both"/>
    </w:pPr>
    <w:rPr>
      <w:sz w:val="22"/>
      <w:szCs w:val="22"/>
    </w:rPr>
  </w:style>
  <w:style w:type="character" w:customStyle="1" w:styleId="Tekstpodstawowywcity3Znak">
    <w:name w:val="Tekst podstawowy wcięty 3 Znak"/>
    <w:basedOn w:val="Domylnaczcionkaakapitu"/>
    <w:link w:val="Tekstpodstawowywcity3"/>
    <w:uiPriority w:val="99"/>
    <w:semiHidden/>
    <w:locked/>
    <w:rsid w:val="00637179"/>
    <w:rPr>
      <w:rFonts w:cs="Times New Roman"/>
      <w:sz w:val="22"/>
    </w:rPr>
  </w:style>
  <w:style w:type="character" w:customStyle="1" w:styleId="ZnakZnak5">
    <w:name w:val="Znak Znak5"/>
    <w:uiPriority w:val="99"/>
    <w:semiHidden/>
    <w:locked/>
    <w:rsid w:val="00301163"/>
    <w:rPr>
      <w:sz w:val="16"/>
    </w:rPr>
  </w:style>
  <w:style w:type="paragraph" w:styleId="Zwykytekst">
    <w:name w:val="Plain Text"/>
    <w:basedOn w:val="Normalny"/>
    <w:link w:val="ZwykytekstZnak"/>
    <w:uiPriority w:val="99"/>
    <w:qFormat/>
    <w:rsid w:val="00301163"/>
    <w:rPr>
      <w:rFonts w:ascii="Courier New" w:hAnsi="Courier New"/>
      <w:sz w:val="20"/>
      <w:szCs w:val="20"/>
    </w:rPr>
  </w:style>
  <w:style w:type="character" w:customStyle="1" w:styleId="PlainTextChar">
    <w:name w:val="Plain Text Char"/>
    <w:basedOn w:val="Domylnaczcionkaakapitu"/>
    <w:uiPriority w:val="99"/>
    <w:locked/>
    <w:rsid w:val="00301163"/>
    <w:rPr>
      <w:rFonts w:ascii="Courier New" w:hAnsi="Courier New" w:cs="Times New Roman"/>
      <w:lang w:val="pl-PL" w:eastAsia="pl-PL"/>
    </w:rPr>
  </w:style>
  <w:style w:type="paragraph" w:customStyle="1" w:styleId="tytu0">
    <w:name w:val="tytuł"/>
    <w:basedOn w:val="Normalny"/>
    <w:next w:val="Normalny"/>
    <w:autoRedefine/>
    <w:uiPriority w:val="99"/>
    <w:rsid w:val="00301163"/>
    <w:pPr>
      <w:jc w:val="center"/>
      <w:outlineLvl w:val="0"/>
    </w:pPr>
    <w:rPr>
      <w:rFonts w:ascii="Verdana" w:hAnsi="Verdana" w:cs="Verdana"/>
      <w:b/>
      <w:bCs/>
      <w:sz w:val="20"/>
      <w:szCs w:val="20"/>
    </w:rPr>
  </w:style>
  <w:style w:type="paragraph" w:customStyle="1" w:styleId="tekstdokumentu">
    <w:name w:val="tekst dokumentu"/>
    <w:basedOn w:val="Normalny"/>
    <w:autoRedefine/>
    <w:uiPriority w:val="99"/>
    <w:rsid w:val="00301163"/>
    <w:pPr>
      <w:spacing w:before="120" w:after="120"/>
      <w:jc w:val="center"/>
    </w:pPr>
    <w:rPr>
      <w:rFonts w:ascii="Verdana" w:hAnsi="Verdana" w:cs="Verdana"/>
      <w:b/>
      <w:bCs/>
      <w:sz w:val="18"/>
      <w:szCs w:val="18"/>
    </w:rPr>
  </w:style>
  <w:style w:type="paragraph" w:customStyle="1" w:styleId="zacznik">
    <w:name w:val="załącznik"/>
    <w:basedOn w:val="Tekstpodstawowy"/>
    <w:autoRedefine/>
    <w:uiPriority w:val="99"/>
    <w:rsid w:val="00301163"/>
    <w:pPr>
      <w:ind w:left="3480" w:right="-157" w:hanging="1800"/>
      <w:jc w:val="both"/>
    </w:pPr>
    <w:rPr>
      <w:rFonts w:ascii="Times New Roman" w:hAnsi="Times New Roman" w:cs="Times New Roman"/>
    </w:rPr>
  </w:style>
  <w:style w:type="paragraph" w:customStyle="1" w:styleId="rozdzia">
    <w:name w:val="rozdział"/>
    <w:basedOn w:val="Normalny"/>
    <w:autoRedefine/>
    <w:rsid w:val="00B71340"/>
    <w:pPr>
      <w:ind w:left="703" w:firstLine="6"/>
      <w:jc w:val="both"/>
    </w:pPr>
    <w:rPr>
      <w:rFonts w:ascii="Verdana" w:hAnsi="Verdana" w:cs="Verdana"/>
      <w:bCs/>
      <w:color w:val="FF0000"/>
      <w:spacing w:val="4"/>
      <w:sz w:val="18"/>
      <w:szCs w:val="18"/>
    </w:rPr>
  </w:style>
  <w:style w:type="paragraph" w:customStyle="1" w:styleId="ust">
    <w:name w:val="ust"/>
    <w:uiPriority w:val="99"/>
    <w:rsid w:val="00301163"/>
    <w:pPr>
      <w:overflowPunct w:val="0"/>
      <w:autoSpaceDE w:val="0"/>
      <w:autoSpaceDN w:val="0"/>
      <w:adjustRightInd w:val="0"/>
      <w:spacing w:before="60" w:after="60"/>
      <w:ind w:left="426" w:hanging="284"/>
      <w:jc w:val="both"/>
    </w:pPr>
    <w:rPr>
      <w:sz w:val="24"/>
      <w:szCs w:val="24"/>
    </w:rPr>
  </w:style>
  <w:style w:type="paragraph" w:customStyle="1" w:styleId="pkt">
    <w:name w:val="pkt"/>
    <w:basedOn w:val="Normalny"/>
    <w:uiPriority w:val="99"/>
    <w:qFormat/>
    <w:rsid w:val="00301163"/>
    <w:pPr>
      <w:overflowPunct w:val="0"/>
      <w:autoSpaceDE w:val="0"/>
      <w:autoSpaceDN w:val="0"/>
      <w:adjustRightInd w:val="0"/>
      <w:spacing w:before="60" w:after="60"/>
      <w:ind w:left="851" w:hanging="295"/>
      <w:jc w:val="both"/>
    </w:pPr>
  </w:style>
  <w:style w:type="paragraph" w:customStyle="1" w:styleId="pkt1">
    <w:name w:val="pkt1"/>
    <w:basedOn w:val="pkt"/>
    <w:uiPriority w:val="99"/>
    <w:rsid w:val="00301163"/>
    <w:pPr>
      <w:ind w:left="850" w:hanging="425"/>
    </w:pPr>
  </w:style>
  <w:style w:type="paragraph" w:customStyle="1" w:styleId="numerowanie">
    <w:name w:val="numerowanie"/>
    <w:basedOn w:val="Normalny"/>
    <w:autoRedefine/>
    <w:uiPriority w:val="99"/>
    <w:rsid w:val="00301163"/>
    <w:pPr>
      <w:jc w:val="both"/>
    </w:pPr>
  </w:style>
  <w:style w:type="paragraph" w:customStyle="1" w:styleId="Nagwekstrony">
    <w:name w:val="Nag?—wek strony"/>
    <w:basedOn w:val="Normalny"/>
    <w:uiPriority w:val="99"/>
    <w:rsid w:val="00301163"/>
    <w:pPr>
      <w:tabs>
        <w:tab w:val="center" w:pos="4153"/>
        <w:tab w:val="right" w:pos="8306"/>
      </w:tabs>
    </w:pPr>
    <w:rPr>
      <w:sz w:val="20"/>
      <w:szCs w:val="20"/>
      <w:lang w:val="en-GB"/>
    </w:rPr>
  </w:style>
  <w:style w:type="paragraph" w:customStyle="1" w:styleId="tabulka">
    <w:name w:val="tabulka"/>
    <w:basedOn w:val="Normalny"/>
    <w:uiPriority w:val="99"/>
    <w:rsid w:val="00301163"/>
    <w:pPr>
      <w:widowControl w:val="0"/>
      <w:spacing w:before="120" w:line="240" w:lineRule="exact"/>
      <w:jc w:val="center"/>
    </w:pPr>
    <w:rPr>
      <w:rFonts w:ascii="Arial" w:hAnsi="Arial" w:cs="Arial"/>
      <w:sz w:val="20"/>
      <w:szCs w:val="20"/>
      <w:lang w:val="cs-CZ"/>
    </w:rPr>
  </w:style>
  <w:style w:type="paragraph" w:customStyle="1" w:styleId="A">
    <w:name w:val="A"/>
    <w:uiPriority w:val="99"/>
    <w:rsid w:val="00301163"/>
    <w:pPr>
      <w:keepNext/>
      <w:spacing w:before="240" w:line="240" w:lineRule="exact"/>
      <w:ind w:left="720" w:hanging="720"/>
      <w:jc w:val="both"/>
    </w:pPr>
    <w:rPr>
      <w:sz w:val="24"/>
      <w:szCs w:val="24"/>
      <w:lang w:val="en-GB" w:eastAsia="en-US"/>
    </w:rPr>
  </w:style>
  <w:style w:type="paragraph" w:customStyle="1" w:styleId="Tekstprzypisukocowego1">
    <w:name w:val="Tekst przypisu końcowego1"/>
    <w:basedOn w:val="Normalny"/>
    <w:uiPriority w:val="99"/>
    <w:rsid w:val="00301163"/>
    <w:pPr>
      <w:spacing w:before="120"/>
    </w:pPr>
    <w:rPr>
      <w:sz w:val="20"/>
      <w:szCs w:val="20"/>
    </w:rPr>
  </w:style>
  <w:style w:type="paragraph" w:customStyle="1" w:styleId="Text1">
    <w:name w:val="Text_1"/>
    <w:basedOn w:val="Normalny"/>
    <w:uiPriority w:val="99"/>
    <w:rsid w:val="00301163"/>
    <w:pPr>
      <w:spacing w:after="120"/>
      <w:ind w:left="425" w:hanging="425"/>
      <w:jc w:val="both"/>
    </w:pPr>
    <w:rPr>
      <w:sz w:val="22"/>
      <w:szCs w:val="22"/>
    </w:rPr>
  </w:style>
  <w:style w:type="paragraph" w:customStyle="1" w:styleId="B">
    <w:name w:val="B"/>
    <w:uiPriority w:val="99"/>
    <w:rsid w:val="00301163"/>
    <w:pPr>
      <w:spacing w:before="240" w:line="240" w:lineRule="exact"/>
      <w:ind w:left="720"/>
      <w:jc w:val="both"/>
    </w:pPr>
    <w:rPr>
      <w:sz w:val="24"/>
      <w:szCs w:val="24"/>
      <w:lang w:val="en-GB" w:eastAsia="en-US"/>
    </w:rPr>
  </w:style>
  <w:style w:type="character" w:customStyle="1" w:styleId="tekstdokbold">
    <w:name w:val="tekst dok. bold"/>
    <w:uiPriority w:val="99"/>
    <w:rsid w:val="00301163"/>
    <w:rPr>
      <w:b/>
    </w:rPr>
  </w:style>
  <w:style w:type="character" w:styleId="Numerstrony">
    <w:name w:val="page number"/>
    <w:basedOn w:val="Domylnaczcionkaakapitu"/>
    <w:semiHidden/>
    <w:rsid w:val="00301163"/>
    <w:rPr>
      <w:rFonts w:cs="Times New Roman"/>
    </w:rPr>
  </w:style>
  <w:style w:type="character" w:styleId="Pogrubienie">
    <w:name w:val="Strong"/>
    <w:basedOn w:val="Domylnaczcionkaakapitu"/>
    <w:uiPriority w:val="22"/>
    <w:qFormat/>
    <w:rsid w:val="00301163"/>
    <w:rPr>
      <w:rFonts w:cs="Times New Roman"/>
      <w:b/>
    </w:rPr>
  </w:style>
  <w:style w:type="character" w:styleId="Uwydatnienie">
    <w:name w:val="Emphasis"/>
    <w:basedOn w:val="Domylnaczcionkaakapitu"/>
    <w:qFormat/>
    <w:rsid w:val="00301163"/>
    <w:rPr>
      <w:rFonts w:cs="Times New Roman"/>
      <w:i/>
    </w:rPr>
  </w:style>
  <w:style w:type="paragraph" w:styleId="Tekstdymka">
    <w:name w:val="Balloon Text"/>
    <w:basedOn w:val="Normalny"/>
    <w:link w:val="TekstdymkaZnak"/>
    <w:rsid w:val="00301163"/>
    <w:rPr>
      <w:rFonts w:ascii="Tahoma" w:hAnsi="Tahoma" w:cs="Tahoma"/>
      <w:sz w:val="16"/>
      <w:szCs w:val="16"/>
    </w:rPr>
  </w:style>
  <w:style w:type="character" w:customStyle="1" w:styleId="TekstdymkaZnak">
    <w:name w:val="Tekst dymka Znak"/>
    <w:basedOn w:val="Domylnaczcionkaakapitu"/>
    <w:link w:val="Tekstdymka"/>
    <w:locked/>
    <w:rsid w:val="006665A4"/>
    <w:rPr>
      <w:rFonts w:cs="Times New Roman"/>
      <w:sz w:val="2"/>
    </w:rPr>
  </w:style>
  <w:style w:type="character" w:customStyle="1" w:styleId="ZnakZnak3">
    <w:name w:val="Znak Znak3"/>
    <w:uiPriority w:val="99"/>
    <w:semiHidden/>
    <w:locked/>
    <w:rsid w:val="00301163"/>
    <w:rPr>
      <w:sz w:val="2"/>
    </w:rPr>
  </w:style>
  <w:style w:type="character" w:styleId="Odwoaniedokomentarza">
    <w:name w:val="annotation reference"/>
    <w:basedOn w:val="Domylnaczcionkaakapitu"/>
    <w:rsid w:val="00301163"/>
    <w:rPr>
      <w:rFonts w:cs="Times New Roman"/>
      <w:sz w:val="16"/>
    </w:rPr>
  </w:style>
  <w:style w:type="paragraph" w:styleId="Tekstkomentarza">
    <w:name w:val="annotation text"/>
    <w:basedOn w:val="Normalny"/>
    <w:link w:val="TekstkomentarzaZnak"/>
    <w:rsid w:val="00301163"/>
    <w:rPr>
      <w:sz w:val="20"/>
      <w:szCs w:val="20"/>
    </w:rPr>
  </w:style>
  <w:style w:type="character" w:customStyle="1" w:styleId="TekstkomentarzaZnak">
    <w:name w:val="Tekst komentarza Znak"/>
    <w:basedOn w:val="Domylnaczcionkaakapitu"/>
    <w:link w:val="Tekstkomentarza"/>
    <w:locked/>
    <w:rsid w:val="0022372B"/>
    <w:rPr>
      <w:rFonts w:cs="Times New Roman"/>
    </w:rPr>
  </w:style>
  <w:style w:type="character" w:customStyle="1" w:styleId="ZnakZnak2">
    <w:name w:val="Znak Znak2"/>
    <w:uiPriority w:val="99"/>
    <w:semiHidden/>
    <w:locked/>
    <w:rsid w:val="00301163"/>
    <w:rPr>
      <w:sz w:val="20"/>
    </w:rPr>
  </w:style>
  <w:style w:type="paragraph" w:styleId="Tematkomentarza">
    <w:name w:val="annotation subject"/>
    <w:basedOn w:val="Tekstkomentarza"/>
    <w:next w:val="Tekstkomentarza"/>
    <w:link w:val="TematkomentarzaZnak"/>
    <w:uiPriority w:val="99"/>
    <w:semiHidden/>
    <w:rsid w:val="00301163"/>
    <w:rPr>
      <w:b/>
      <w:bCs/>
    </w:rPr>
  </w:style>
  <w:style w:type="character" w:customStyle="1" w:styleId="TematkomentarzaZnak">
    <w:name w:val="Temat komentarza Znak"/>
    <w:basedOn w:val="TekstkomentarzaZnak"/>
    <w:link w:val="Tematkomentarza"/>
    <w:locked/>
    <w:rsid w:val="006665A4"/>
    <w:rPr>
      <w:rFonts w:cs="Times New Roman"/>
      <w:b/>
      <w:bCs/>
      <w:sz w:val="20"/>
      <w:szCs w:val="20"/>
    </w:rPr>
  </w:style>
  <w:style w:type="character" w:customStyle="1" w:styleId="ZnakZnak110">
    <w:name w:val="Znak Znak110"/>
    <w:uiPriority w:val="99"/>
    <w:semiHidden/>
    <w:locked/>
    <w:rsid w:val="00301163"/>
    <w:rPr>
      <w:b/>
      <w:sz w:val="20"/>
    </w:rPr>
  </w:style>
  <w:style w:type="character" w:customStyle="1" w:styleId="a2Znak">
    <w:name w:val="a2 Znak"/>
    <w:aliases w:val="Znak Znak Znak Znak,Znak Znak Znak"/>
    <w:uiPriority w:val="99"/>
    <w:rsid w:val="00301163"/>
    <w:rPr>
      <w:rFonts w:ascii="Arial" w:hAnsi="Arial"/>
      <w:sz w:val="24"/>
      <w:lang w:val="pl-PL" w:eastAsia="pl-PL"/>
    </w:rPr>
  </w:style>
  <w:style w:type="paragraph" w:customStyle="1" w:styleId="Tekstpodstawowy31">
    <w:name w:val="Tekst podstawowy 31"/>
    <w:basedOn w:val="Normalny"/>
    <w:rsid w:val="00301163"/>
    <w:pPr>
      <w:overflowPunct w:val="0"/>
      <w:autoSpaceDE w:val="0"/>
      <w:autoSpaceDN w:val="0"/>
      <w:adjustRightInd w:val="0"/>
      <w:jc w:val="both"/>
      <w:textAlignment w:val="baseline"/>
    </w:pPr>
  </w:style>
  <w:style w:type="paragraph" w:customStyle="1" w:styleId="WP1Tekstpodstawowy">
    <w:name w:val="WP1 Tekst podstawowy"/>
    <w:basedOn w:val="Tekstpodstawowy3"/>
    <w:uiPriority w:val="99"/>
    <w:rsid w:val="00301163"/>
    <w:rPr>
      <w:rFonts w:ascii="Arial" w:hAnsi="Arial" w:cs="Arial"/>
      <w:i w:val="0"/>
      <w:iCs w:val="0"/>
      <w:sz w:val="20"/>
      <w:szCs w:val="20"/>
    </w:rPr>
  </w:style>
  <w:style w:type="paragraph" w:customStyle="1" w:styleId="Trescznumztab">
    <w:name w:val="Tresc z num. z tab."/>
    <w:basedOn w:val="Normalny"/>
    <w:uiPriority w:val="99"/>
    <w:rsid w:val="00301163"/>
    <w:pPr>
      <w:widowControl w:val="0"/>
      <w:tabs>
        <w:tab w:val="left" w:pos="567"/>
        <w:tab w:val="left" w:pos="5103"/>
        <w:tab w:val="left" w:pos="6804"/>
        <w:tab w:val="right" w:pos="8505"/>
      </w:tabs>
      <w:spacing w:after="120" w:line="300" w:lineRule="auto"/>
    </w:pPr>
  </w:style>
  <w:style w:type="paragraph" w:customStyle="1" w:styleId="Tresc">
    <w:name w:val="Tresc"/>
    <w:basedOn w:val="Normalny"/>
    <w:uiPriority w:val="99"/>
    <w:rsid w:val="00301163"/>
    <w:pPr>
      <w:spacing w:after="120" w:line="300" w:lineRule="auto"/>
      <w:jc w:val="both"/>
    </w:pPr>
  </w:style>
  <w:style w:type="paragraph" w:customStyle="1" w:styleId="Styl">
    <w:name w:val="Styl"/>
    <w:basedOn w:val="Normalny"/>
    <w:rsid w:val="00301163"/>
  </w:style>
  <w:style w:type="paragraph" w:styleId="Tekstprzypisudolnego">
    <w:name w:val="footnote text"/>
    <w:aliases w:val="Tekst przypisu Znak"/>
    <w:basedOn w:val="Normalny"/>
    <w:link w:val="TekstprzypisudolnegoZnak"/>
    <w:uiPriority w:val="99"/>
    <w:qFormat/>
    <w:rsid w:val="00301163"/>
    <w:rPr>
      <w:sz w:val="20"/>
      <w:szCs w:val="20"/>
    </w:rPr>
  </w:style>
  <w:style w:type="character" w:customStyle="1" w:styleId="TekstprzypisudolnegoZnak">
    <w:name w:val="Tekst przypisu dolnego Znak"/>
    <w:aliases w:val="Tekst przypisu Znak Znak"/>
    <w:basedOn w:val="Domylnaczcionkaakapitu"/>
    <w:link w:val="Tekstprzypisudolnego"/>
    <w:uiPriority w:val="99"/>
    <w:locked/>
    <w:rsid w:val="00D23D7D"/>
    <w:rPr>
      <w:rFonts w:cs="Times New Roman"/>
    </w:rPr>
  </w:style>
  <w:style w:type="character" w:customStyle="1" w:styleId="TekstprzypisuZnakZnakZnak">
    <w:name w:val="Tekst przypisu Znak Znak Znak"/>
    <w:uiPriority w:val="99"/>
    <w:semiHidden/>
    <w:locked/>
    <w:rsid w:val="00301163"/>
    <w:rPr>
      <w:sz w:val="20"/>
    </w:rPr>
  </w:style>
  <w:style w:type="character" w:styleId="Odwoanieprzypisudolnego">
    <w:name w:val="footnote reference"/>
    <w:basedOn w:val="Domylnaczcionkaakapitu"/>
    <w:uiPriority w:val="99"/>
    <w:qFormat/>
    <w:rsid w:val="00301163"/>
    <w:rPr>
      <w:rFonts w:cs="Times New Roman"/>
      <w:vertAlign w:val="superscript"/>
    </w:rPr>
  </w:style>
  <w:style w:type="character" w:styleId="Hipercze">
    <w:name w:val="Hyperlink"/>
    <w:basedOn w:val="Domylnaczcionkaakapitu"/>
    <w:rsid w:val="00301163"/>
    <w:rPr>
      <w:rFonts w:cs="Times New Roman"/>
      <w:color w:val="0000FF"/>
      <w:u w:val="single"/>
    </w:rPr>
  </w:style>
  <w:style w:type="paragraph" w:customStyle="1" w:styleId="Style7">
    <w:name w:val="Style7"/>
    <w:basedOn w:val="Normalny"/>
    <w:uiPriority w:val="99"/>
    <w:rsid w:val="00301163"/>
    <w:pPr>
      <w:widowControl w:val="0"/>
      <w:autoSpaceDE w:val="0"/>
      <w:autoSpaceDN w:val="0"/>
      <w:adjustRightInd w:val="0"/>
      <w:jc w:val="both"/>
    </w:pPr>
  </w:style>
  <w:style w:type="paragraph" w:customStyle="1" w:styleId="Style9">
    <w:name w:val="Style9"/>
    <w:basedOn w:val="Normalny"/>
    <w:uiPriority w:val="99"/>
    <w:rsid w:val="00301163"/>
    <w:pPr>
      <w:widowControl w:val="0"/>
      <w:autoSpaceDE w:val="0"/>
      <w:autoSpaceDN w:val="0"/>
      <w:adjustRightInd w:val="0"/>
      <w:spacing w:line="413" w:lineRule="exact"/>
      <w:jc w:val="right"/>
    </w:pPr>
  </w:style>
  <w:style w:type="paragraph" w:customStyle="1" w:styleId="Style10">
    <w:name w:val="Style10"/>
    <w:basedOn w:val="Normalny"/>
    <w:uiPriority w:val="99"/>
    <w:rsid w:val="00301163"/>
    <w:pPr>
      <w:widowControl w:val="0"/>
      <w:autoSpaceDE w:val="0"/>
      <w:autoSpaceDN w:val="0"/>
      <w:adjustRightInd w:val="0"/>
      <w:jc w:val="both"/>
    </w:pPr>
  </w:style>
  <w:style w:type="paragraph" w:customStyle="1" w:styleId="Style12">
    <w:name w:val="Style12"/>
    <w:basedOn w:val="Normalny"/>
    <w:uiPriority w:val="99"/>
    <w:rsid w:val="00301163"/>
    <w:pPr>
      <w:widowControl w:val="0"/>
      <w:autoSpaceDE w:val="0"/>
      <w:autoSpaceDN w:val="0"/>
      <w:adjustRightInd w:val="0"/>
    </w:pPr>
  </w:style>
  <w:style w:type="paragraph" w:customStyle="1" w:styleId="Style14">
    <w:name w:val="Style14"/>
    <w:basedOn w:val="Normalny"/>
    <w:uiPriority w:val="99"/>
    <w:rsid w:val="00301163"/>
    <w:pPr>
      <w:widowControl w:val="0"/>
      <w:autoSpaceDE w:val="0"/>
      <w:autoSpaceDN w:val="0"/>
      <w:adjustRightInd w:val="0"/>
      <w:spacing w:line="274" w:lineRule="exact"/>
      <w:ind w:hanging="1800"/>
      <w:jc w:val="both"/>
    </w:pPr>
  </w:style>
  <w:style w:type="paragraph" w:customStyle="1" w:styleId="Style15">
    <w:name w:val="Style15"/>
    <w:basedOn w:val="Normalny"/>
    <w:uiPriority w:val="99"/>
    <w:rsid w:val="00301163"/>
    <w:pPr>
      <w:widowControl w:val="0"/>
      <w:autoSpaceDE w:val="0"/>
      <w:autoSpaceDN w:val="0"/>
      <w:adjustRightInd w:val="0"/>
      <w:spacing w:line="275" w:lineRule="exact"/>
      <w:ind w:hanging="1675"/>
    </w:pPr>
  </w:style>
  <w:style w:type="paragraph" w:customStyle="1" w:styleId="Style24">
    <w:name w:val="Style24"/>
    <w:basedOn w:val="Normalny"/>
    <w:uiPriority w:val="99"/>
    <w:rsid w:val="00301163"/>
    <w:pPr>
      <w:widowControl w:val="0"/>
      <w:autoSpaceDE w:val="0"/>
      <w:autoSpaceDN w:val="0"/>
      <w:adjustRightInd w:val="0"/>
      <w:jc w:val="both"/>
    </w:pPr>
  </w:style>
  <w:style w:type="paragraph" w:customStyle="1" w:styleId="Style25">
    <w:name w:val="Style25"/>
    <w:basedOn w:val="Normalny"/>
    <w:uiPriority w:val="99"/>
    <w:rsid w:val="00301163"/>
    <w:pPr>
      <w:widowControl w:val="0"/>
      <w:autoSpaceDE w:val="0"/>
      <w:autoSpaceDN w:val="0"/>
      <w:adjustRightInd w:val="0"/>
      <w:spacing w:line="275" w:lineRule="exact"/>
    </w:pPr>
  </w:style>
  <w:style w:type="paragraph" w:customStyle="1" w:styleId="Style40">
    <w:name w:val="Style40"/>
    <w:basedOn w:val="Normalny"/>
    <w:uiPriority w:val="99"/>
    <w:rsid w:val="00301163"/>
    <w:pPr>
      <w:widowControl w:val="0"/>
      <w:autoSpaceDE w:val="0"/>
      <w:autoSpaceDN w:val="0"/>
      <w:adjustRightInd w:val="0"/>
      <w:spacing w:line="446" w:lineRule="exact"/>
      <w:ind w:firstLine="2122"/>
    </w:pPr>
  </w:style>
  <w:style w:type="paragraph" w:customStyle="1" w:styleId="Style41">
    <w:name w:val="Style41"/>
    <w:basedOn w:val="Normalny"/>
    <w:uiPriority w:val="99"/>
    <w:rsid w:val="00301163"/>
    <w:pPr>
      <w:widowControl w:val="0"/>
      <w:autoSpaceDE w:val="0"/>
      <w:autoSpaceDN w:val="0"/>
      <w:adjustRightInd w:val="0"/>
      <w:spacing w:line="281" w:lineRule="exact"/>
      <w:ind w:hanging="178"/>
      <w:jc w:val="both"/>
    </w:pPr>
  </w:style>
  <w:style w:type="paragraph" w:customStyle="1" w:styleId="Style45">
    <w:name w:val="Style45"/>
    <w:basedOn w:val="Normalny"/>
    <w:uiPriority w:val="99"/>
    <w:rsid w:val="00301163"/>
    <w:pPr>
      <w:widowControl w:val="0"/>
      <w:autoSpaceDE w:val="0"/>
      <w:autoSpaceDN w:val="0"/>
      <w:adjustRightInd w:val="0"/>
      <w:spacing w:line="226" w:lineRule="exact"/>
    </w:pPr>
  </w:style>
  <w:style w:type="paragraph" w:customStyle="1" w:styleId="Style46">
    <w:name w:val="Style46"/>
    <w:basedOn w:val="Normalny"/>
    <w:uiPriority w:val="99"/>
    <w:rsid w:val="00301163"/>
    <w:pPr>
      <w:widowControl w:val="0"/>
      <w:autoSpaceDE w:val="0"/>
      <w:autoSpaceDN w:val="0"/>
      <w:adjustRightInd w:val="0"/>
      <w:spacing w:line="374" w:lineRule="exact"/>
    </w:pPr>
  </w:style>
  <w:style w:type="paragraph" w:customStyle="1" w:styleId="Style47">
    <w:name w:val="Style47"/>
    <w:basedOn w:val="Normalny"/>
    <w:uiPriority w:val="99"/>
    <w:rsid w:val="00301163"/>
    <w:pPr>
      <w:widowControl w:val="0"/>
      <w:autoSpaceDE w:val="0"/>
      <w:autoSpaceDN w:val="0"/>
      <w:adjustRightInd w:val="0"/>
    </w:pPr>
  </w:style>
  <w:style w:type="paragraph" w:customStyle="1" w:styleId="Style53">
    <w:name w:val="Style53"/>
    <w:basedOn w:val="Normalny"/>
    <w:uiPriority w:val="99"/>
    <w:rsid w:val="00301163"/>
    <w:pPr>
      <w:widowControl w:val="0"/>
      <w:autoSpaceDE w:val="0"/>
      <w:autoSpaceDN w:val="0"/>
      <w:adjustRightInd w:val="0"/>
    </w:pPr>
  </w:style>
  <w:style w:type="paragraph" w:customStyle="1" w:styleId="Style64">
    <w:name w:val="Style64"/>
    <w:basedOn w:val="Normalny"/>
    <w:uiPriority w:val="99"/>
    <w:rsid w:val="00301163"/>
    <w:pPr>
      <w:widowControl w:val="0"/>
      <w:autoSpaceDE w:val="0"/>
      <w:autoSpaceDN w:val="0"/>
      <w:adjustRightInd w:val="0"/>
      <w:spacing w:line="230" w:lineRule="exact"/>
      <w:jc w:val="center"/>
    </w:pPr>
  </w:style>
  <w:style w:type="character" w:customStyle="1" w:styleId="FontStyle75">
    <w:name w:val="Font Style75"/>
    <w:uiPriority w:val="99"/>
    <w:rsid w:val="00301163"/>
    <w:rPr>
      <w:rFonts w:ascii="Times New Roman" w:hAnsi="Times New Roman"/>
      <w:b/>
      <w:sz w:val="26"/>
    </w:rPr>
  </w:style>
  <w:style w:type="character" w:customStyle="1" w:styleId="FontStyle77">
    <w:name w:val="Font Style77"/>
    <w:uiPriority w:val="99"/>
    <w:rsid w:val="00301163"/>
    <w:rPr>
      <w:rFonts w:ascii="Times New Roman" w:hAnsi="Times New Roman"/>
      <w:sz w:val="18"/>
    </w:rPr>
  </w:style>
  <w:style w:type="character" w:customStyle="1" w:styleId="FontStyle78">
    <w:name w:val="Font Style78"/>
    <w:uiPriority w:val="99"/>
    <w:rsid w:val="00301163"/>
    <w:rPr>
      <w:rFonts w:ascii="Times New Roman" w:hAnsi="Times New Roman"/>
      <w:b/>
      <w:sz w:val="18"/>
    </w:rPr>
  </w:style>
  <w:style w:type="character" w:customStyle="1" w:styleId="FontStyle80">
    <w:name w:val="Font Style80"/>
    <w:uiPriority w:val="99"/>
    <w:rsid w:val="00301163"/>
    <w:rPr>
      <w:rFonts w:ascii="Times New Roman" w:hAnsi="Times New Roman"/>
      <w:i/>
      <w:sz w:val="18"/>
    </w:rPr>
  </w:style>
  <w:style w:type="character" w:customStyle="1" w:styleId="FontStyle81">
    <w:name w:val="Font Style81"/>
    <w:uiPriority w:val="99"/>
    <w:rsid w:val="00301163"/>
    <w:rPr>
      <w:rFonts w:ascii="Times New Roman" w:hAnsi="Times New Roman"/>
      <w:sz w:val="22"/>
    </w:rPr>
  </w:style>
  <w:style w:type="character" w:customStyle="1" w:styleId="FontStyle82">
    <w:name w:val="Font Style82"/>
    <w:uiPriority w:val="99"/>
    <w:rsid w:val="00301163"/>
    <w:rPr>
      <w:rFonts w:ascii="Times New Roman" w:hAnsi="Times New Roman"/>
      <w:b/>
      <w:sz w:val="22"/>
    </w:rPr>
  </w:style>
  <w:style w:type="character" w:customStyle="1" w:styleId="FontStyle83">
    <w:name w:val="Font Style83"/>
    <w:uiPriority w:val="99"/>
    <w:rsid w:val="00301163"/>
    <w:rPr>
      <w:rFonts w:ascii="Times New Roman" w:hAnsi="Times New Roman"/>
      <w:b/>
      <w:sz w:val="22"/>
    </w:rPr>
  </w:style>
  <w:style w:type="character" w:customStyle="1" w:styleId="ZnakZnak4">
    <w:name w:val="Znak Znak4"/>
    <w:uiPriority w:val="99"/>
    <w:locked/>
    <w:rsid w:val="00301163"/>
    <w:rPr>
      <w:rFonts w:ascii="Courier New" w:hAnsi="Courier New"/>
      <w:lang w:val="pl-PL" w:eastAsia="pl-PL"/>
    </w:rPr>
  </w:style>
  <w:style w:type="character" w:styleId="UyteHipercze">
    <w:name w:val="FollowedHyperlink"/>
    <w:basedOn w:val="Domylnaczcionkaakapitu"/>
    <w:rsid w:val="00301163"/>
    <w:rPr>
      <w:rFonts w:cs="Times New Roman"/>
      <w:color w:val="800080"/>
      <w:u w:val="single"/>
    </w:rPr>
  </w:style>
  <w:style w:type="paragraph" w:customStyle="1" w:styleId="Akapitzlist1">
    <w:name w:val="Akapit z listą1"/>
    <w:basedOn w:val="Normalny"/>
    <w:uiPriority w:val="99"/>
    <w:rsid w:val="00301163"/>
    <w:pPr>
      <w:ind w:left="708"/>
    </w:pPr>
  </w:style>
  <w:style w:type="character" w:customStyle="1" w:styleId="ZnakZnak41">
    <w:name w:val="Znak Znak41"/>
    <w:uiPriority w:val="99"/>
    <w:semiHidden/>
    <w:locked/>
    <w:rsid w:val="00301163"/>
    <w:rPr>
      <w:rFonts w:ascii="Courier New" w:hAnsi="Courier New"/>
      <w:lang w:val="pl-PL" w:eastAsia="pl-PL"/>
    </w:rPr>
  </w:style>
  <w:style w:type="paragraph" w:customStyle="1" w:styleId="Style27">
    <w:name w:val="Style27"/>
    <w:basedOn w:val="Normalny"/>
    <w:uiPriority w:val="99"/>
    <w:rsid w:val="00301163"/>
    <w:pPr>
      <w:widowControl w:val="0"/>
      <w:autoSpaceDE w:val="0"/>
      <w:autoSpaceDN w:val="0"/>
      <w:adjustRightInd w:val="0"/>
      <w:spacing w:line="274" w:lineRule="exact"/>
      <w:jc w:val="both"/>
    </w:pPr>
  </w:style>
  <w:style w:type="paragraph" w:customStyle="1" w:styleId="danka1">
    <w:name w:val="danka1"/>
    <w:basedOn w:val="Normalny"/>
    <w:uiPriority w:val="99"/>
    <w:rsid w:val="00301163"/>
    <w:pPr>
      <w:keepNext/>
      <w:tabs>
        <w:tab w:val="left" w:pos="567"/>
      </w:tabs>
      <w:spacing w:line="360" w:lineRule="auto"/>
      <w:ind w:right="-2"/>
      <w:jc w:val="center"/>
    </w:pPr>
    <w:rPr>
      <w:rFonts w:ascii="Verdana" w:hAnsi="Verdana" w:cs="Verdana"/>
      <w:b/>
      <w:bCs/>
      <w:sz w:val="18"/>
      <w:szCs w:val="18"/>
    </w:rPr>
  </w:style>
  <w:style w:type="paragraph" w:styleId="Tekstprzypisukocowego">
    <w:name w:val="endnote text"/>
    <w:basedOn w:val="Normalny"/>
    <w:link w:val="TekstprzypisukocowegoZnak"/>
    <w:semiHidden/>
    <w:rsid w:val="00301163"/>
    <w:rPr>
      <w:sz w:val="20"/>
      <w:szCs w:val="20"/>
    </w:rPr>
  </w:style>
  <w:style w:type="character" w:customStyle="1" w:styleId="TekstprzypisukocowegoZnak">
    <w:name w:val="Tekst przypisu końcowego Znak"/>
    <w:basedOn w:val="Domylnaczcionkaakapitu"/>
    <w:link w:val="Tekstprzypisukocowego"/>
    <w:uiPriority w:val="99"/>
    <w:semiHidden/>
    <w:locked/>
    <w:rsid w:val="006665A4"/>
    <w:rPr>
      <w:rFonts w:cs="Times New Roman"/>
      <w:sz w:val="20"/>
      <w:szCs w:val="20"/>
    </w:rPr>
  </w:style>
  <w:style w:type="character" w:styleId="Odwoanieprzypisukocowego">
    <w:name w:val="endnote reference"/>
    <w:basedOn w:val="Domylnaczcionkaakapitu"/>
    <w:semiHidden/>
    <w:rsid w:val="00301163"/>
    <w:rPr>
      <w:rFonts w:cs="Times New Roman"/>
      <w:vertAlign w:val="superscript"/>
    </w:rPr>
  </w:style>
  <w:style w:type="paragraph" w:styleId="Akapitzlist">
    <w:name w:val="List Paragraph"/>
    <w:aliases w:val="normalny tekst,CW_Lista,Akapit z listą4,Obiekt,List Paragraph1,Akapit z listą2,Akapit z listą3,Akapit z listą31,Akapit z listą21,Odstavec,Akapit z listą numerowaną,Podsis rysunku,lp1,Bullet List,FooterText,numbered,Paragraphe de liste1,L1"/>
    <w:basedOn w:val="Normalny"/>
    <w:link w:val="AkapitzlistZnak"/>
    <w:qFormat/>
    <w:rsid w:val="00301163"/>
    <w:pPr>
      <w:spacing w:line="276" w:lineRule="auto"/>
      <w:ind w:left="720"/>
    </w:pPr>
    <w:rPr>
      <w:rFonts w:ascii="Arial" w:hAnsi="Arial"/>
      <w:sz w:val="22"/>
      <w:szCs w:val="20"/>
      <w:lang w:eastAsia="en-US"/>
    </w:rPr>
  </w:style>
  <w:style w:type="paragraph" w:customStyle="1" w:styleId="Zwykytekst1">
    <w:name w:val="Zwykły tekst1"/>
    <w:basedOn w:val="Normalny"/>
    <w:uiPriority w:val="99"/>
    <w:rsid w:val="00301163"/>
    <w:pPr>
      <w:suppressAutoHyphens/>
    </w:pPr>
    <w:rPr>
      <w:rFonts w:ascii="Courier New" w:hAnsi="Courier New" w:cs="Courier New"/>
      <w:sz w:val="20"/>
      <w:szCs w:val="20"/>
      <w:lang w:eastAsia="ar-SA"/>
    </w:rPr>
  </w:style>
  <w:style w:type="paragraph" w:customStyle="1" w:styleId="Style48">
    <w:name w:val="Style48"/>
    <w:basedOn w:val="Normalny"/>
    <w:uiPriority w:val="99"/>
    <w:rsid w:val="00733E2A"/>
    <w:pPr>
      <w:widowControl w:val="0"/>
      <w:autoSpaceDE w:val="0"/>
      <w:autoSpaceDN w:val="0"/>
      <w:adjustRightInd w:val="0"/>
      <w:spacing w:line="277" w:lineRule="exact"/>
      <w:ind w:hanging="701"/>
      <w:jc w:val="both"/>
    </w:pPr>
  </w:style>
  <w:style w:type="paragraph" w:customStyle="1" w:styleId="Style31">
    <w:name w:val="Style31"/>
    <w:basedOn w:val="Normalny"/>
    <w:uiPriority w:val="99"/>
    <w:rsid w:val="00F164D6"/>
    <w:pPr>
      <w:widowControl w:val="0"/>
      <w:autoSpaceDE w:val="0"/>
      <w:autoSpaceDN w:val="0"/>
      <w:adjustRightInd w:val="0"/>
      <w:spacing w:line="202" w:lineRule="exact"/>
      <w:ind w:firstLine="223"/>
      <w:jc w:val="both"/>
    </w:pPr>
    <w:rPr>
      <w:rFonts w:ascii="Verdana" w:hAnsi="Verdana"/>
    </w:rPr>
  </w:style>
  <w:style w:type="paragraph" w:customStyle="1" w:styleId="Style61">
    <w:name w:val="Style61"/>
    <w:basedOn w:val="Normalny"/>
    <w:uiPriority w:val="99"/>
    <w:rsid w:val="00F164D6"/>
    <w:pPr>
      <w:widowControl w:val="0"/>
      <w:autoSpaceDE w:val="0"/>
      <w:autoSpaceDN w:val="0"/>
      <w:adjustRightInd w:val="0"/>
      <w:spacing w:line="230" w:lineRule="exact"/>
      <w:ind w:hanging="1570"/>
      <w:jc w:val="both"/>
    </w:pPr>
    <w:rPr>
      <w:rFonts w:ascii="Verdana" w:hAnsi="Verdana"/>
    </w:rPr>
  </w:style>
  <w:style w:type="character" w:customStyle="1" w:styleId="FontStyle158">
    <w:name w:val="Font Style158"/>
    <w:uiPriority w:val="99"/>
    <w:rsid w:val="00F164D6"/>
    <w:rPr>
      <w:rFonts w:ascii="Verdana" w:hAnsi="Verdana"/>
      <w:b/>
      <w:sz w:val="14"/>
    </w:rPr>
  </w:style>
  <w:style w:type="character" w:customStyle="1" w:styleId="FontStyle184">
    <w:name w:val="Font Style184"/>
    <w:uiPriority w:val="99"/>
    <w:rsid w:val="00F164D6"/>
    <w:rPr>
      <w:rFonts w:ascii="Verdana" w:hAnsi="Verdana"/>
      <w:sz w:val="14"/>
    </w:rPr>
  </w:style>
  <w:style w:type="table" w:styleId="Tabela-Siatka">
    <w:name w:val="Table Grid"/>
    <w:basedOn w:val="Standardowy"/>
    <w:uiPriority w:val="59"/>
    <w:rsid w:val="00F164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9">
    <w:name w:val="Style19"/>
    <w:basedOn w:val="Normalny"/>
    <w:uiPriority w:val="99"/>
    <w:rsid w:val="00F164D6"/>
    <w:pPr>
      <w:widowControl w:val="0"/>
      <w:autoSpaceDE w:val="0"/>
      <w:autoSpaceDN w:val="0"/>
      <w:adjustRightInd w:val="0"/>
    </w:pPr>
    <w:rPr>
      <w:rFonts w:ascii="Verdana" w:hAnsi="Verdana"/>
    </w:rPr>
  </w:style>
  <w:style w:type="paragraph" w:customStyle="1" w:styleId="Style71">
    <w:name w:val="Style71"/>
    <w:basedOn w:val="Normalny"/>
    <w:uiPriority w:val="99"/>
    <w:rsid w:val="00F164D6"/>
    <w:pPr>
      <w:widowControl w:val="0"/>
      <w:autoSpaceDE w:val="0"/>
      <w:autoSpaceDN w:val="0"/>
      <w:adjustRightInd w:val="0"/>
      <w:spacing w:line="227" w:lineRule="exact"/>
      <w:ind w:hanging="1577"/>
    </w:pPr>
    <w:rPr>
      <w:rFonts w:ascii="Verdana" w:hAnsi="Verdana"/>
    </w:rPr>
  </w:style>
  <w:style w:type="character" w:customStyle="1" w:styleId="Teksttreci">
    <w:name w:val="Tekst treści_"/>
    <w:link w:val="Teksttreci1"/>
    <w:uiPriority w:val="99"/>
    <w:locked/>
    <w:rsid w:val="001D52CE"/>
    <w:rPr>
      <w:rFonts w:ascii="Arial" w:hAnsi="Arial"/>
      <w:sz w:val="15"/>
      <w:shd w:val="clear" w:color="auto" w:fill="FFFFFF"/>
    </w:rPr>
  </w:style>
  <w:style w:type="paragraph" w:customStyle="1" w:styleId="Teksttreci1">
    <w:name w:val="Tekst treści1"/>
    <w:basedOn w:val="Normalny"/>
    <w:link w:val="Teksttreci"/>
    <w:uiPriority w:val="99"/>
    <w:rsid w:val="001D52CE"/>
    <w:pPr>
      <w:widowControl w:val="0"/>
      <w:shd w:val="clear" w:color="auto" w:fill="FFFFFF"/>
      <w:spacing w:before="780" w:line="370" w:lineRule="exact"/>
      <w:ind w:hanging="300"/>
      <w:jc w:val="both"/>
    </w:pPr>
    <w:rPr>
      <w:rFonts w:ascii="Arial" w:hAnsi="Arial"/>
      <w:sz w:val="15"/>
      <w:szCs w:val="20"/>
    </w:rPr>
  </w:style>
  <w:style w:type="character" w:customStyle="1" w:styleId="Teksttreci6">
    <w:name w:val="Tekst treści6"/>
    <w:uiPriority w:val="99"/>
    <w:rsid w:val="001D52CE"/>
    <w:rPr>
      <w:rFonts w:ascii="Arial" w:hAnsi="Arial"/>
      <w:spacing w:val="-10"/>
      <w:sz w:val="18"/>
      <w:u w:val="single"/>
      <w:shd w:val="clear" w:color="auto" w:fill="FFFFFF"/>
    </w:rPr>
  </w:style>
  <w:style w:type="character" w:customStyle="1" w:styleId="AkapitzlistZnak">
    <w:name w:val="Akapit z listą Znak"/>
    <w:aliases w:val="normalny tekst Znak,CW_Lista Znak,Akapit z listą4 Znak,Obiekt Znak,List Paragraph1 Znak,Akapit z listą2 Znak,Akapit z listą3 Znak,Akapit z listą31 Znak,Akapit z listą21 Znak,Odstavec Znak,Akapit z listą numerowaną Znak,lp1 Znak"/>
    <w:link w:val="Akapitzlist"/>
    <w:uiPriority w:val="34"/>
    <w:qFormat/>
    <w:locked/>
    <w:rsid w:val="008F4C1F"/>
    <w:rPr>
      <w:rFonts w:ascii="Arial" w:hAnsi="Arial"/>
      <w:sz w:val="22"/>
      <w:lang w:eastAsia="en-US"/>
    </w:rPr>
  </w:style>
  <w:style w:type="character" w:customStyle="1" w:styleId="ZwykytekstZnak">
    <w:name w:val="Zwykły tekst Znak"/>
    <w:link w:val="Zwykytekst"/>
    <w:uiPriority w:val="99"/>
    <w:locked/>
    <w:rsid w:val="00D20D8B"/>
    <w:rPr>
      <w:rFonts w:ascii="Courier New" w:hAnsi="Courier New"/>
    </w:rPr>
  </w:style>
  <w:style w:type="paragraph" w:customStyle="1" w:styleId="Tekstpodstawowy21">
    <w:name w:val="Tekst podstawowy 21"/>
    <w:basedOn w:val="Normalny"/>
    <w:uiPriority w:val="99"/>
    <w:rsid w:val="002C049E"/>
    <w:pPr>
      <w:suppressAutoHyphens/>
      <w:spacing w:before="120"/>
      <w:jc w:val="both"/>
    </w:pPr>
    <w:rPr>
      <w:b/>
      <w:bCs/>
      <w:sz w:val="25"/>
      <w:lang w:eastAsia="ar-SA"/>
    </w:rPr>
  </w:style>
  <w:style w:type="paragraph" w:customStyle="1" w:styleId="Default">
    <w:name w:val="Default"/>
    <w:rsid w:val="00614013"/>
    <w:pPr>
      <w:autoSpaceDE w:val="0"/>
      <w:autoSpaceDN w:val="0"/>
      <w:adjustRightInd w:val="0"/>
    </w:pPr>
    <w:rPr>
      <w:rFonts w:ascii="Arial" w:hAnsi="Arial" w:cs="Arial"/>
      <w:color w:val="000000"/>
      <w:sz w:val="24"/>
      <w:szCs w:val="24"/>
      <w:lang w:val="en-US" w:eastAsia="en-US"/>
    </w:rPr>
  </w:style>
  <w:style w:type="paragraph" w:customStyle="1" w:styleId="Standardowytekst">
    <w:name w:val="Standardowy.tekst"/>
    <w:rsid w:val="009A0618"/>
    <w:pPr>
      <w:overflowPunct w:val="0"/>
      <w:autoSpaceDE w:val="0"/>
      <w:autoSpaceDN w:val="0"/>
      <w:adjustRightInd w:val="0"/>
      <w:jc w:val="both"/>
    </w:pPr>
  </w:style>
  <w:style w:type="paragraph" w:customStyle="1" w:styleId="xl24">
    <w:name w:val="xl24"/>
    <w:basedOn w:val="Normalny"/>
    <w:rsid w:val="00C74E20"/>
    <w:pPr>
      <w:spacing w:before="100" w:after="100"/>
      <w:jc w:val="center"/>
    </w:pPr>
    <w:rPr>
      <w:rFonts w:ascii="Arial Unicode MS" w:eastAsia="Arial Unicode MS" w:hAnsi="Arial Unicode MS"/>
    </w:rPr>
  </w:style>
  <w:style w:type="paragraph" w:customStyle="1" w:styleId="Tekstpodstawowy22">
    <w:name w:val="Tekst podstawowy 22"/>
    <w:basedOn w:val="Normalny"/>
    <w:uiPriority w:val="99"/>
    <w:rsid w:val="00060A67"/>
    <w:pPr>
      <w:numPr>
        <w:numId w:val="10"/>
      </w:numPr>
      <w:overflowPunct w:val="0"/>
      <w:autoSpaceDE w:val="0"/>
      <w:autoSpaceDN w:val="0"/>
      <w:adjustRightInd w:val="0"/>
      <w:jc w:val="both"/>
    </w:pPr>
    <w:rPr>
      <w:szCs w:val="20"/>
    </w:rPr>
  </w:style>
  <w:style w:type="paragraph" w:customStyle="1" w:styleId="xl56">
    <w:name w:val="xl56"/>
    <w:basedOn w:val="Normalny"/>
    <w:rsid w:val="00101E77"/>
    <w:pPr>
      <w:spacing w:before="100" w:beforeAutospacing="1" w:after="100" w:afterAutospacing="1"/>
      <w:jc w:val="center"/>
      <w:textAlignment w:val="center"/>
    </w:pPr>
    <w:rPr>
      <w:rFonts w:ascii="Arial Narrow" w:eastAsia="Arial Unicode MS" w:hAnsi="Arial Narrow" w:cs="Arial Unicode MS"/>
      <w:sz w:val="18"/>
      <w:szCs w:val="18"/>
    </w:rPr>
  </w:style>
  <w:style w:type="paragraph" w:styleId="Bezodstpw">
    <w:name w:val="No Spacing"/>
    <w:uiPriority w:val="1"/>
    <w:qFormat/>
    <w:rsid w:val="00101E77"/>
    <w:rPr>
      <w:sz w:val="24"/>
      <w:szCs w:val="24"/>
    </w:rPr>
  </w:style>
  <w:style w:type="paragraph" w:customStyle="1" w:styleId="w2zmart">
    <w:name w:val="w2zmart"/>
    <w:basedOn w:val="Normalny"/>
    <w:uiPriority w:val="99"/>
    <w:rsid w:val="00637179"/>
    <w:pPr>
      <w:spacing w:before="100" w:beforeAutospacing="1" w:after="100" w:afterAutospacing="1"/>
    </w:pPr>
  </w:style>
  <w:style w:type="paragraph" w:customStyle="1" w:styleId="Nagweklubstopka">
    <w:name w:val="Nagłówek lub stopka"/>
    <w:basedOn w:val="Normalny"/>
    <w:uiPriority w:val="99"/>
    <w:rsid w:val="00A84705"/>
    <w:pPr>
      <w:shd w:val="clear" w:color="auto" w:fill="FFFFFF"/>
    </w:pPr>
    <w:rPr>
      <w:rFonts w:eastAsia="Arial Unicode MS"/>
      <w:sz w:val="20"/>
    </w:rPr>
  </w:style>
  <w:style w:type="character" w:customStyle="1" w:styleId="Nierozpoznanawzmianka1">
    <w:name w:val="Nierozpoznana wzmianka1"/>
    <w:basedOn w:val="Domylnaczcionkaakapitu"/>
    <w:uiPriority w:val="99"/>
    <w:semiHidden/>
    <w:rsid w:val="007A4BBA"/>
    <w:rPr>
      <w:rFonts w:cs="Times New Roman"/>
      <w:color w:val="605E5C"/>
      <w:shd w:val="clear" w:color="auto" w:fill="E1DFDD"/>
    </w:rPr>
  </w:style>
  <w:style w:type="character" w:customStyle="1" w:styleId="Nierozpoznanawzmianka2">
    <w:name w:val="Nierozpoznana wzmianka2"/>
    <w:basedOn w:val="Domylnaczcionkaakapitu"/>
    <w:uiPriority w:val="99"/>
    <w:semiHidden/>
    <w:rsid w:val="00FC44D3"/>
    <w:rPr>
      <w:rFonts w:cs="Times New Roman"/>
      <w:color w:val="605E5C"/>
      <w:shd w:val="clear" w:color="auto" w:fill="E1DFDD"/>
    </w:rPr>
  </w:style>
  <w:style w:type="character" w:customStyle="1" w:styleId="Nierozpoznanawzmianka3">
    <w:name w:val="Nierozpoznana wzmianka3"/>
    <w:basedOn w:val="Domylnaczcionkaakapitu"/>
    <w:uiPriority w:val="99"/>
    <w:semiHidden/>
    <w:rsid w:val="003B018C"/>
    <w:rPr>
      <w:rFonts w:cs="Times New Roman"/>
      <w:color w:val="605E5C"/>
      <w:shd w:val="clear" w:color="auto" w:fill="E1DFDD"/>
    </w:rPr>
  </w:style>
  <w:style w:type="character" w:customStyle="1" w:styleId="Teksttreci2">
    <w:name w:val="Tekst treści (2)_"/>
    <w:basedOn w:val="Domylnaczcionkaakapitu"/>
    <w:link w:val="Teksttreci20"/>
    <w:locked/>
    <w:rsid w:val="00ED30F1"/>
    <w:rPr>
      <w:rFonts w:cs="Times New Roman"/>
      <w:sz w:val="22"/>
      <w:szCs w:val="22"/>
      <w:shd w:val="clear" w:color="auto" w:fill="FFFFFF"/>
    </w:rPr>
  </w:style>
  <w:style w:type="paragraph" w:customStyle="1" w:styleId="Teksttreci20">
    <w:name w:val="Tekst treści (2)"/>
    <w:basedOn w:val="Normalny"/>
    <w:link w:val="Teksttreci2"/>
    <w:rsid w:val="00ED30F1"/>
    <w:pPr>
      <w:widowControl w:val="0"/>
      <w:shd w:val="clear" w:color="auto" w:fill="FFFFFF"/>
      <w:spacing w:line="274" w:lineRule="exact"/>
      <w:ind w:hanging="540"/>
      <w:jc w:val="both"/>
    </w:pPr>
    <w:rPr>
      <w:sz w:val="22"/>
      <w:szCs w:val="22"/>
    </w:rPr>
  </w:style>
  <w:style w:type="character" w:customStyle="1" w:styleId="Nierozpoznanawzmianka4">
    <w:name w:val="Nierozpoznana wzmianka4"/>
    <w:basedOn w:val="Domylnaczcionkaakapitu"/>
    <w:uiPriority w:val="99"/>
    <w:semiHidden/>
    <w:rsid w:val="00EB5308"/>
    <w:rPr>
      <w:rFonts w:cs="Times New Roman"/>
      <w:color w:val="605E5C"/>
      <w:shd w:val="clear" w:color="auto" w:fill="E1DFDD"/>
    </w:rPr>
  </w:style>
  <w:style w:type="paragraph" w:styleId="Legenda">
    <w:name w:val="caption"/>
    <w:basedOn w:val="Normalny"/>
    <w:next w:val="Normalny"/>
    <w:qFormat/>
    <w:rsid w:val="006E373B"/>
    <w:rPr>
      <w:rFonts w:ascii="Courier New" w:hAnsi="Courier New"/>
      <w:b/>
      <w:szCs w:val="20"/>
    </w:rPr>
  </w:style>
  <w:style w:type="character" w:customStyle="1" w:styleId="bold">
    <w:name w:val="bold"/>
    <w:uiPriority w:val="99"/>
    <w:rsid w:val="00865089"/>
    <w:rPr>
      <w:b/>
    </w:rPr>
  </w:style>
  <w:style w:type="paragraph" w:customStyle="1" w:styleId="p">
    <w:name w:val="p"/>
    <w:uiPriority w:val="99"/>
    <w:rsid w:val="00E1220E"/>
    <w:pPr>
      <w:spacing w:line="259" w:lineRule="auto"/>
    </w:pPr>
    <w:rPr>
      <w:rFonts w:ascii="Arial Narrow" w:hAnsi="Arial Narrow" w:cs="Arial Narrow"/>
      <w:sz w:val="22"/>
      <w:szCs w:val="22"/>
    </w:rPr>
  </w:style>
  <w:style w:type="numbering" w:customStyle="1" w:styleId="WWNum23">
    <w:name w:val="WWNum23"/>
    <w:rsid w:val="00A064F3"/>
    <w:pPr>
      <w:numPr>
        <w:numId w:val="13"/>
      </w:numPr>
    </w:pPr>
  </w:style>
  <w:style w:type="paragraph" w:customStyle="1" w:styleId="BodyText31">
    <w:name w:val="Body Text 31"/>
    <w:basedOn w:val="Normalny"/>
    <w:uiPriority w:val="99"/>
    <w:rsid w:val="00A451AB"/>
    <w:pPr>
      <w:widowControl w:val="0"/>
      <w:suppressAutoHyphens/>
    </w:pPr>
    <w:rPr>
      <w:rFonts w:eastAsia="SimSun" w:cs="Arial"/>
      <w:kern w:val="1"/>
      <w:sz w:val="20"/>
      <w:szCs w:val="20"/>
      <w:lang w:eastAsia="hi-IN" w:bidi="hi-IN"/>
    </w:rPr>
  </w:style>
  <w:style w:type="paragraph" w:customStyle="1" w:styleId="SPISTRECI">
    <w:name w:val="SPIS TREŚCI"/>
    <w:basedOn w:val="Tekstpodstawowy3"/>
    <w:link w:val="SPISTRECIZnak"/>
    <w:uiPriority w:val="99"/>
    <w:rsid w:val="00A451AB"/>
    <w:pPr>
      <w:suppressAutoHyphens/>
      <w:spacing w:before="0" w:line="276" w:lineRule="auto"/>
    </w:pPr>
    <w:rPr>
      <w:rFonts w:ascii="Calibri" w:hAnsi="Calibri" w:cs="Tahoma"/>
      <w:b/>
      <w:bCs/>
      <w:i w:val="0"/>
      <w:iCs w:val="0"/>
      <w:smallCaps/>
      <w:sz w:val="22"/>
      <w:szCs w:val="22"/>
      <w:lang w:eastAsia="ar-SA"/>
    </w:rPr>
  </w:style>
  <w:style w:type="character" w:customStyle="1" w:styleId="SPISTRECIZnak">
    <w:name w:val="SPIS TREŚCI Znak"/>
    <w:basedOn w:val="Domylnaczcionkaakapitu"/>
    <w:link w:val="SPISTRECI"/>
    <w:uiPriority w:val="99"/>
    <w:locked/>
    <w:rsid w:val="00A451AB"/>
    <w:rPr>
      <w:rFonts w:ascii="Calibri" w:hAnsi="Calibri" w:cs="Tahoma"/>
      <w:b/>
      <w:bCs/>
      <w:smallCaps/>
      <w:lang w:eastAsia="ar-SA"/>
    </w:rPr>
  </w:style>
  <w:style w:type="paragraph" w:customStyle="1" w:styleId="redniasiatka1akcent23">
    <w:name w:val="Średnia siatka 1 — akcent 23"/>
    <w:basedOn w:val="Normalny"/>
    <w:link w:val="redniasiatka1akcent2Znak1"/>
    <w:uiPriority w:val="99"/>
    <w:rsid w:val="00A451AB"/>
    <w:pPr>
      <w:suppressAutoHyphens/>
      <w:spacing w:after="200" w:line="276" w:lineRule="auto"/>
      <w:ind w:left="720"/>
      <w:contextualSpacing/>
    </w:pPr>
    <w:rPr>
      <w:rFonts w:ascii="Calibri" w:hAnsi="Calibri"/>
      <w:sz w:val="20"/>
      <w:szCs w:val="20"/>
      <w:lang w:eastAsia="ar-SA"/>
    </w:rPr>
  </w:style>
  <w:style w:type="character" w:customStyle="1" w:styleId="redniasiatka1akcent2Znak1">
    <w:name w:val="Średnia siatka 1 — akcent 2 Znak1"/>
    <w:link w:val="redniasiatka1akcent23"/>
    <w:uiPriority w:val="99"/>
    <w:locked/>
    <w:rsid w:val="00A451AB"/>
    <w:rPr>
      <w:rFonts w:ascii="Calibri" w:hAnsi="Calibri"/>
      <w:szCs w:val="20"/>
      <w:lang w:eastAsia="ar-SA"/>
    </w:rPr>
  </w:style>
  <w:style w:type="paragraph" w:customStyle="1" w:styleId="redniasiatka1akcent21">
    <w:name w:val="Średnia siatka 1 — akcent 21"/>
    <w:basedOn w:val="Normalny"/>
    <w:uiPriority w:val="99"/>
    <w:rsid w:val="00A451AB"/>
    <w:pPr>
      <w:spacing w:after="200" w:line="276" w:lineRule="auto"/>
      <w:ind w:left="720" w:hanging="425"/>
      <w:contextualSpacing/>
      <w:jc w:val="both"/>
    </w:pPr>
    <w:rPr>
      <w:rFonts w:ascii="Calibri" w:hAnsi="Calibri"/>
      <w:sz w:val="22"/>
      <w:szCs w:val="22"/>
      <w:lang w:eastAsia="en-US"/>
    </w:rPr>
  </w:style>
  <w:style w:type="paragraph" w:customStyle="1" w:styleId="Punkt">
    <w:name w:val="Punkt"/>
    <w:basedOn w:val="Normalny"/>
    <w:uiPriority w:val="99"/>
    <w:rsid w:val="00A451AB"/>
    <w:pPr>
      <w:numPr>
        <w:numId w:val="39"/>
      </w:numPr>
      <w:spacing w:before="120"/>
      <w:jc w:val="both"/>
    </w:pPr>
    <w:rPr>
      <w:rFonts w:ascii="Arial" w:hAnsi="Arial"/>
      <w:szCs w:val="20"/>
      <w:lang w:eastAsia="en-GB"/>
    </w:rPr>
  </w:style>
  <w:style w:type="paragraph" w:styleId="Listapunktowana">
    <w:name w:val="List Bullet"/>
    <w:basedOn w:val="Normalny"/>
    <w:uiPriority w:val="99"/>
    <w:locked/>
    <w:rsid w:val="00A451AB"/>
    <w:pPr>
      <w:numPr>
        <w:numId w:val="38"/>
      </w:numPr>
      <w:tabs>
        <w:tab w:val="num" w:pos="360"/>
      </w:tabs>
      <w:ind w:left="360"/>
    </w:pPr>
    <w:rPr>
      <w:rFonts w:ascii="Arial" w:hAnsi="Arial"/>
      <w:sz w:val="20"/>
      <w:szCs w:val="20"/>
      <w:lang w:eastAsia="en-GB"/>
    </w:rPr>
  </w:style>
  <w:style w:type="character" w:customStyle="1" w:styleId="apple-converted-space">
    <w:name w:val="apple-converted-space"/>
    <w:basedOn w:val="Domylnaczcionkaakapitu"/>
    <w:uiPriority w:val="99"/>
    <w:rsid w:val="00A451AB"/>
    <w:rPr>
      <w:rFonts w:cs="Times New Roman"/>
    </w:rPr>
  </w:style>
  <w:style w:type="paragraph" w:styleId="Listanumerowana2">
    <w:name w:val="List Number 2"/>
    <w:basedOn w:val="Normalny"/>
    <w:uiPriority w:val="99"/>
    <w:semiHidden/>
    <w:locked/>
    <w:rsid w:val="00A451AB"/>
    <w:pPr>
      <w:numPr>
        <w:numId w:val="40"/>
      </w:numPr>
      <w:tabs>
        <w:tab w:val="num" w:pos="643"/>
      </w:tabs>
      <w:ind w:left="643"/>
      <w:contextualSpacing/>
    </w:pPr>
    <w:rPr>
      <w:lang w:eastAsia="en-GB"/>
    </w:rPr>
  </w:style>
  <w:style w:type="numbering" w:customStyle="1" w:styleId="List26">
    <w:name w:val="List 26"/>
    <w:rsid w:val="00A451AB"/>
    <w:pPr>
      <w:numPr>
        <w:numId w:val="36"/>
      </w:numPr>
    </w:pPr>
  </w:style>
  <w:style w:type="numbering" w:customStyle="1" w:styleId="List15">
    <w:name w:val="List 15"/>
    <w:rsid w:val="00A451AB"/>
    <w:pPr>
      <w:numPr>
        <w:numId w:val="37"/>
      </w:numPr>
    </w:pPr>
  </w:style>
  <w:style w:type="numbering" w:customStyle="1" w:styleId="List151">
    <w:name w:val="List 151"/>
    <w:rsid w:val="00A451AB"/>
    <w:pPr>
      <w:numPr>
        <w:numId w:val="41"/>
      </w:numPr>
    </w:pPr>
  </w:style>
  <w:style w:type="numbering" w:customStyle="1" w:styleId="List24">
    <w:name w:val="List 24"/>
    <w:rsid w:val="00A451AB"/>
    <w:pPr>
      <w:numPr>
        <w:numId w:val="35"/>
      </w:numPr>
    </w:pPr>
  </w:style>
  <w:style w:type="paragraph" w:customStyle="1" w:styleId="Tekstpodstawowy23">
    <w:name w:val="Tekst podstawowy 23"/>
    <w:basedOn w:val="Normalny"/>
    <w:rsid w:val="009137FD"/>
    <w:pPr>
      <w:overflowPunct w:val="0"/>
      <w:autoSpaceDE w:val="0"/>
      <w:autoSpaceDN w:val="0"/>
      <w:adjustRightInd w:val="0"/>
    </w:pPr>
    <w:rPr>
      <w:szCs w:val="20"/>
    </w:rPr>
  </w:style>
  <w:style w:type="paragraph" w:styleId="Lista-kontynuacja3">
    <w:name w:val="List Continue 3"/>
    <w:basedOn w:val="Normalny"/>
    <w:locked/>
    <w:rsid w:val="009137FD"/>
    <w:pPr>
      <w:numPr>
        <w:numId w:val="42"/>
      </w:numPr>
      <w:spacing w:after="120"/>
    </w:pPr>
  </w:style>
  <w:style w:type="paragraph" w:styleId="Tekstblokowy">
    <w:name w:val="Block Text"/>
    <w:basedOn w:val="Normalny"/>
    <w:locked/>
    <w:rsid w:val="009137FD"/>
    <w:pPr>
      <w:ind w:left="113" w:right="113"/>
    </w:pPr>
    <w:rPr>
      <w:szCs w:val="20"/>
    </w:rPr>
  </w:style>
  <w:style w:type="paragraph" w:customStyle="1" w:styleId="font6">
    <w:name w:val="font6"/>
    <w:basedOn w:val="Normalny"/>
    <w:rsid w:val="009137FD"/>
    <w:pPr>
      <w:spacing w:before="100" w:beforeAutospacing="1" w:after="100" w:afterAutospacing="1"/>
    </w:pPr>
    <w:rPr>
      <w:rFonts w:ascii="Arial" w:eastAsia="Arial Unicode MS" w:hAnsi="Arial" w:cs="Arial"/>
      <w:b/>
      <w:bCs/>
    </w:rPr>
  </w:style>
  <w:style w:type="paragraph" w:customStyle="1" w:styleId="Tekstpodstawowy32">
    <w:name w:val="Tekst podstawowy 32"/>
    <w:basedOn w:val="Normalny"/>
    <w:rsid w:val="009137FD"/>
    <w:pPr>
      <w:overflowPunct w:val="0"/>
      <w:autoSpaceDE w:val="0"/>
      <w:autoSpaceDN w:val="0"/>
      <w:adjustRightInd w:val="0"/>
      <w:jc w:val="both"/>
    </w:pPr>
    <w:rPr>
      <w:b/>
      <w:szCs w:val="20"/>
    </w:rPr>
  </w:style>
  <w:style w:type="paragraph" w:styleId="Podtytu">
    <w:name w:val="Subtitle"/>
    <w:basedOn w:val="Normalny"/>
    <w:link w:val="PodtytuZnak"/>
    <w:qFormat/>
    <w:rsid w:val="009137FD"/>
    <w:pPr>
      <w:ind w:left="1440"/>
    </w:pPr>
    <w:rPr>
      <w:b/>
      <w:bCs/>
      <w:sz w:val="32"/>
      <w:u w:val="single"/>
    </w:rPr>
  </w:style>
  <w:style w:type="character" w:customStyle="1" w:styleId="PodtytuZnak">
    <w:name w:val="Podtytuł Znak"/>
    <w:basedOn w:val="Domylnaczcionkaakapitu"/>
    <w:link w:val="Podtytu"/>
    <w:rsid w:val="009137FD"/>
    <w:rPr>
      <w:b/>
      <w:bCs/>
      <w:sz w:val="32"/>
      <w:szCs w:val="24"/>
      <w:u w:val="single"/>
    </w:rPr>
  </w:style>
  <w:style w:type="paragraph" w:customStyle="1" w:styleId="Tekstpodstawowywcity31">
    <w:name w:val="Tekst podstawowy wcięty 31"/>
    <w:basedOn w:val="Normalny"/>
    <w:rsid w:val="009137FD"/>
    <w:pPr>
      <w:overflowPunct w:val="0"/>
      <w:autoSpaceDE w:val="0"/>
      <w:autoSpaceDN w:val="0"/>
      <w:adjustRightInd w:val="0"/>
      <w:ind w:left="180" w:hanging="180"/>
      <w:jc w:val="both"/>
    </w:pPr>
    <w:rPr>
      <w:szCs w:val="20"/>
    </w:rPr>
  </w:style>
  <w:style w:type="paragraph" w:customStyle="1" w:styleId="Tnumer1">
    <w:name w:val="T numer1)"/>
    <w:basedOn w:val="Tekstpodstawowywcity"/>
    <w:rsid w:val="009137FD"/>
    <w:pPr>
      <w:tabs>
        <w:tab w:val="num" w:pos="555"/>
      </w:tabs>
      <w:ind w:left="1620" w:hanging="1620"/>
      <w:jc w:val="both"/>
    </w:pPr>
    <w:rPr>
      <w:sz w:val="24"/>
      <w:szCs w:val="24"/>
    </w:rPr>
  </w:style>
  <w:style w:type="paragraph" w:customStyle="1" w:styleId="a0">
    <w:rsid w:val="009137FD"/>
    <w:pPr>
      <w:shd w:val="clear" w:color="auto" w:fill="000080"/>
    </w:pPr>
    <w:rPr>
      <w:rFonts w:ascii="Tahoma" w:hAnsi="Tahoma" w:cs="Tahoma"/>
      <w:b/>
      <w:bCs/>
      <w:sz w:val="22"/>
      <w:szCs w:val="24"/>
    </w:rPr>
  </w:style>
  <w:style w:type="paragraph" w:styleId="Spistreci1">
    <w:name w:val="toc 1"/>
    <w:basedOn w:val="Normalny"/>
    <w:autoRedefine/>
    <w:rsid w:val="009137FD"/>
    <w:pPr>
      <w:tabs>
        <w:tab w:val="right" w:leader="dot" w:pos="7371"/>
      </w:tabs>
      <w:overflowPunct w:val="0"/>
      <w:autoSpaceDE w:val="0"/>
      <w:autoSpaceDN w:val="0"/>
      <w:adjustRightInd w:val="0"/>
      <w:spacing w:before="120" w:after="120"/>
    </w:pPr>
    <w:rPr>
      <w:b/>
      <w:caps/>
      <w:sz w:val="20"/>
      <w:szCs w:val="20"/>
    </w:rPr>
  </w:style>
  <w:style w:type="paragraph" w:styleId="Spistreci2">
    <w:name w:val="toc 2"/>
    <w:basedOn w:val="Normalny"/>
    <w:autoRedefine/>
    <w:rsid w:val="009137FD"/>
    <w:pPr>
      <w:tabs>
        <w:tab w:val="right" w:leader="dot" w:pos="7371"/>
      </w:tabs>
      <w:overflowPunct w:val="0"/>
      <w:autoSpaceDE w:val="0"/>
      <w:autoSpaceDN w:val="0"/>
      <w:adjustRightInd w:val="0"/>
      <w:ind w:left="200"/>
    </w:pPr>
    <w:rPr>
      <w:sz w:val="20"/>
      <w:szCs w:val="20"/>
    </w:rPr>
  </w:style>
  <w:style w:type="paragraph" w:styleId="Spistreci3">
    <w:name w:val="toc 3"/>
    <w:basedOn w:val="Normalny"/>
    <w:autoRedefine/>
    <w:rsid w:val="009137FD"/>
    <w:pPr>
      <w:tabs>
        <w:tab w:val="right" w:leader="dot" w:pos="7371"/>
      </w:tabs>
      <w:overflowPunct w:val="0"/>
      <w:autoSpaceDE w:val="0"/>
      <w:autoSpaceDN w:val="0"/>
      <w:adjustRightInd w:val="0"/>
      <w:ind w:left="400"/>
    </w:pPr>
    <w:rPr>
      <w:sz w:val="20"/>
      <w:szCs w:val="20"/>
    </w:rPr>
  </w:style>
  <w:style w:type="paragraph" w:styleId="Spistreci4">
    <w:name w:val="toc 4"/>
    <w:basedOn w:val="Normalny"/>
    <w:autoRedefine/>
    <w:rsid w:val="009137FD"/>
    <w:pPr>
      <w:tabs>
        <w:tab w:val="right" w:leader="dot" w:pos="7371"/>
      </w:tabs>
      <w:overflowPunct w:val="0"/>
      <w:autoSpaceDE w:val="0"/>
      <w:autoSpaceDN w:val="0"/>
      <w:adjustRightInd w:val="0"/>
      <w:ind w:left="600"/>
    </w:pPr>
    <w:rPr>
      <w:sz w:val="18"/>
      <w:szCs w:val="20"/>
    </w:rPr>
  </w:style>
  <w:style w:type="paragraph" w:styleId="Spistreci5">
    <w:name w:val="toc 5"/>
    <w:basedOn w:val="Normalny"/>
    <w:autoRedefine/>
    <w:rsid w:val="009137FD"/>
    <w:pPr>
      <w:tabs>
        <w:tab w:val="right" w:leader="dot" w:pos="7371"/>
      </w:tabs>
      <w:overflowPunct w:val="0"/>
      <w:autoSpaceDE w:val="0"/>
      <w:autoSpaceDN w:val="0"/>
      <w:adjustRightInd w:val="0"/>
      <w:ind w:left="800"/>
    </w:pPr>
    <w:rPr>
      <w:sz w:val="18"/>
      <w:szCs w:val="20"/>
    </w:rPr>
  </w:style>
  <w:style w:type="paragraph" w:styleId="Spistreci6">
    <w:name w:val="toc 6"/>
    <w:basedOn w:val="Normalny"/>
    <w:autoRedefine/>
    <w:rsid w:val="009137FD"/>
    <w:pPr>
      <w:tabs>
        <w:tab w:val="right" w:leader="dot" w:pos="7371"/>
      </w:tabs>
      <w:overflowPunct w:val="0"/>
      <w:autoSpaceDE w:val="0"/>
      <w:autoSpaceDN w:val="0"/>
      <w:adjustRightInd w:val="0"/>
      <w:ind w:left="1000"/>
    </w:pPr>
    <w:rPr>
      <w:sz w:val="18"/>
      <w:szCs w:val="20"/>
    </w:rPr>
  </w:style>
  <w:style w:type="paragraph" w:styleId="Spistreci7">
    <w:name w:val="toc 7"/>
    <w:basedOn w:val="Normalny"/>
    <w:autoRedefine/>
    <w:rsid w:val="009137FD"/>
    <w:pPr>
      <w:tabs>
        <w:tab w:val="right" w:leader="dot" w:pos="7371"/>
      </w:tabs>
      <w:overflowPunct w:val="0"/>
      <w:autoSpaceDE w:val="0"/>
      <w:autoSpaceDN w:val="0"/>
      <w:adjustRightInd w:val="0"/>
      <w:ind w:left="1200"/>
    </w:pPr>
    <w:rPr>
      <w:sz w:val="18"/>
      <w:szCs w:val="20"/>
    </w:rPr>
  </w:style>
  <w:style w:type="paragraph" w:styleId="Spistreci8">
    <w:name w:val="toc 8"/>
    <w:basedOn w:val="Normalny"/>
    <w:autoRedefine/>
    <w:rsid w:val="009137FD"/>
    <w:pPr>
      <w:tabs>
        <w:tab w:val="right" w:leader="dot" w:pos="7371"/>
      </w:tabs>
      <w:overflowPunct w:val="0"/>
      <w:autoSpaceDE w:val="0"/>
      <w:autoSpaceDN w:val="0"/>
      <w:adjustRightInd w:val="0"/>
      <w:ind w:left="1400"/>
    </w:pPr>
    <w:rPr>
      <w:sz w:val="18"/>
      <w:szCs w:val="20"/>
    </w:rPr>
  </w:style>
  <w:style w:type="paragraph" w:styleId="Spistreci9">
    <w:name w:val="toc 9"/>
    <w:basedOn w:val="Normalny"/>
    <w:autoRedefine/>
    <w:rsid w:val="009137FD"/>
    <w:pPr>
      <w:tabs>
        <w:tab w:val="right" w:leader="dot" w:pos="7371"/>
      </w:tabs>
      <w:overflowPunct w:val="0"/>
      <w:autoSpaceDE w:val="0"/>
      <w:autoSpaceDN w:val="0"/>
      <w:adjustRightInd w:val="0"/>
      <w:ind w:left="1600"/>
    </w:pPr>
    <w:rPr>
      <w:sz w:val="18"/>
      <w:szCs w:val="20"/>
    </w:rPr>
  </w:style>
  <w:style w:type="paragraph" w:customStyle="1" w:styleId="StylIwony">
    <w:name w:val="Styl Iwony"/>
    <w:basedOn w:val="Normalny"/>
    <w:rsid w:val="009137FD"/>
    <w:pPr>
      <w:overflowPunct w:val="0"/>
      <w:autoSpaceDE w:val="0"/>
      <w:autoSpaceDN w:val="0"/>
      <w:adjustRightInd w:val="0"/>
      <w:spacing w:before="120" w:after="120"/>
      <w:jc w:val="both"/>
    </w:pPr>
    <w:rPr>
      <w:rFonts w:ascii="Bookman Old Style" w:hAnsi="Bookman Old Style"/>
      <w:szCs w:val="20"/>
    </w:rPr>
  </w:style>
  <w:style w:type="paragraph" w:customStyle="1" w:styleId="tekstost">
    <w:name w:val="tekst ost"/>
    <w:basedOn w:val="Normalny"/>
    <w:rsid w:val="009137FD"/>
    <w:pPr>
      <w:overflowPunct w:val="0"/>
      <w:autoSpaceDE w:val="0"/>
      <w:autoSpaceDN w:val="0"/>
      <w:adjustRightInd w:val="0"/>
      <w:jc w:val="both"/>
    </w:pPr>
    <w:rPr>
      <w:sz w:val="20"/>
      <w:szCs w:val="20"/>
    </w:rPr>
  </w:style>
  <w:style w:type="paragraph" w:customStyle="1" w:styleId="Standardowytekst1">
    <w:name w:val="Standardowy.tekst1"/>
    <w:rsid w:val="009137FD"/>
    <w:pPr>
      <w:overflowPunct w:val="0"/>
      <w:autoSpaceDE w:val="0"/>
      <w:autoSpaceDN w:val="0"/>
      <w:adjustRightInd w:val="0"/>
      <w:jc w:val="both"/>
    </w:pPr>
  </w:style>
  <w:style w:type="paragraph" w:customStyle="1" w:styleId="font5">
    <w:name w:val="font5"/>
    <w:basedOn w:val="Normalny"/>
    <w:rsid w:val="009137FD"/>
    <w:pPr>
      <w:spacing w:before="100" w:beforeAutospacing="1" w:after="100" w:afterAutospacing="1"/>
    </w:pPr>
    <w:rPr>
      <w:rFonts w:ascii="Arial" w:hAnsi="Arial" w:cs="Arial"/>
      <w:sz w:val="15"/>
      <w:szCs w:val="15"/>
    </w:rPr>
  </w:style>
  <w:style w:type="paragraph" w:customStyle="1" w:styleId="TEKSTNORMALNY">
    <w:name w:val="TEKST NORMALNY"/>
    <w:basedOn w:val="Normalny"/>
    <w:autoRedefine/>
    <w:rsid w:val="009137FD"/>
    <w:pPr>
      <w:spacing w:before="120"/>
    </w:pPr>
    <w:rPr>
      <w:rFonts w:ascii="Tahoma" w:hAnsi="Tahoma" w:cs="Tahoma"/>
      <w:bCs/>
      <w:sz w:val="18"/>
      <w:szCs w:val="18"/>
    </w:rPr>
  </w:style>
  <w:style w:type="character" w:customStyle="1" w:styleId="ZnakZnak30">
    <w:name w:val="Znak Znak3"/>
    <w:rsid w:val="009137FD"/>
    <w:rPr>
      <w:b/>
      <w:bCs/>
      <w:sz w:val="24"/>
      <w:szCs w:val="24"/>
      <w:lang w:val="pl-PL" w:eastAsia="pl-PL" w:bidi="ar-SA"/>
    </w:rPr>
  </w:style>
  <w:style w:type="paragraph" w:customStyle="1" w:styleId="content1">
    <w:name w:val="content1"/>
    <w:basedOn w:val="Normalny"/>
    <w:rsid w:val="009137FD"/>
    <w:pPr>
      <w:ind w:right="272"/>
    </w:pPr>
  </w:style>
  <w:style w:type="paragraph" w:customStyle="1" w:styleId="WW-Zawartotabeli11">
    <w:name w:val="WW-Zawartość tabeli11"/>
    <w:basedOn w:val="Tekstpodstawowy"/>
    <w:rsid w:val="009137FD"/>
    <w:pPr>
      <w:widowControl w:val="0"/>
      <w:suppressLineNumbers/>
      <w:suppressAutoHyphens/>
      <w:spacing w:after="120"/>
    </w:pPr>
    <w:rPr>
      <w:rFonts w:ascii="Times New Roman" w:eastAsia="Lucida Sans Unicode" w:hAnsi="Times New Roman" w:cs="Tahoma"/>
      <w:szCs w:val="20"/>
    </w:rPr>
  </w:style>
  <w:style w:type="paragraph" w:customStyle="1" w:styleId="Tekstpodstawowy320">
    <w:name w:val="Tekst podstawowy 32"/>
    <w:basedOn w:val="Normalny"/>
    <w:rsid w:val="009137FD"/>
    <w:pPr>
      <w:suppressAutoHyphens/>
      <w:spacing w:after="120"/>
      <w:jc w:val="both"/>
    </w:pPr>
    <w:rPr>
      <w:rFonts w:cs="Arial"/>
      <w:b/>
      <w:smallCaps/>
      <w:lang w:eastAsia="ar-SA"/>
    </w:rPr>
  </w:style>
  <w:style w:type="paragraph" w:customStyle="1" w:styleId="14StanowiskoPodpisujacego">
    <w:name w:val="@14.StanowiskoPodpisujacego"/>
    <w:basedOn w:val="Normalny"/>
    <w:rsid w:val="009137FD"/>
    <w:pPr>
      <w:jc w:val="both"/>
    </w:pPr>
    <w:rPr>
      <w:rFonts w:ascii="Verdana" w:hAnsi="Verdana"/>
      <w:sz w:val="18"/>
      <w:szCs w:val="18"/>
    </w:rPr>
  </w:style>
  <w:style w:type="paragraph" w:customStyle="1" w:styleId="Tytu1">
    <w:name w:val="Tytu?"/>
    <w:basedOn w:val="Normalny"/>
    <w:rsid w:val="009137FD"/>
    <w:pPr>
      <w:jc w:val="center"/>
    </w:pPr>
    <w:rPr>
      <w:b/>
      <w:sz w:val="28"/>
      <w:szCs w:val="20"/>
    </w:rPr>
  </w:style>
  <w:style w:type="paragraph" w:customStyle="1" w:styleId="Standard">
    <w:name w:val="Standard"/>
    <w:autoRedefine/>
    <w:rsid w:val="003C1522"/>
    <w:pPr>
      <w:autoSpaceDE w:val="0"/>
      <w:autoSpaceDN w:val="0"/>
      <w:adjustRightInd w:val="0"/>
      <w:ind w:left="233" w:right="-111"/>
      <w:jc w:val="both"/>
    </w:pPr>
    <w:rPr>
      <w:rFonts w:asciiTheme="minorHAnsi" w:hAnsiTheme="minorHAnsi"/>
      <w:bCs/>
      <w:iCs/>
      <w:sz w:val="18"/>
      <w:szCs w:val="18"/>
      <w:shd w:val="clear" w:color="auto" w:fill="FFFFFF"/>
    </w:rPr>
  </w:style>
  <w:style w:type="paragraph" w:customStyle="1" w:styleId="TLSAumowy">
    <w:name w:val="TLSA umowy"/>
    <w:basedOn w:val="Normalny"/>
    <w:rsid w:val="009137FD"/>
    <w:pPr>
      <w:spacing w:after="120" w:line="312" w:lineRule="auto"/>
      <w:jc w:val="both"/>
    </w:pPr>
    <w:rPr>
      <w:rFonts w:ascii="Arial" w:hAnsi="Arial"/>
      <w:sz w:val="22"/>
      <w:szCs w:val="20"/>
    </w:rPr>
  </w:style>
  <w:style w:type="paragraph" w:customStyle="1" w:styleId="WW-Tekstpodstawowy2">
    <w:name w:val="WW-Tekst podstawowy 2"/>
    <w:basedOn w:val="Normalny"/>
    <w:rsid w:val="009137FD"/>
    <w:pPr>
      <w:suppressAutoHyphens/>
      <w:jc w:val="both"/>
    </w:pPr>
    <w:rPr>
      <w:lang w:eastAsia="ar-SA"/>
    </w:rPr>
  </w:style>
  <w:style w:type="paragraph" w:customStyle="1" w:styleId="Tekstkomentarza1">
    <w:name w:val="Tekst komentarza1"/>
    <w:basedOn w:val="Normalny"/>
    <w:rsid w:val="009137FD"/>
    <w:pPr>
      <w:suppressAutoHyphens/>
    </w:pPr>
    <w:rPr>
      <w:sz w:val="20"/>
      <w:szCs w:val="20"/>
      <w:lang w:eastAsia="ar-SA"/>
    </w:rPr>
  </w:style>
  <w:style w:type="character" w:customStyle="1" w:styleId="TekstkomentarzaZnak1">
    <w:name w:val="Tekst komentarza Znak1"/>
    <w:basedOn w:val="Domylnaczcionkaakapitu"/>
    <w:semiHidden/>
    <w:rsid w:val="009137FD"/>
  </w:style>
  <w:style w:type="paragraph" w:customStyle="1" w:styleId="Heading">
    <w:name w:val="Heading"/>
    <w:basedOn w:val="Standard"/>
    <w:next w:val="Textbody"/>
    <w:rsid w:val="009137FD"/>
    <w:pPr>
      <w:keepNext/>
      <w:widowControl w:val="0"/>
      <w:suppressAutoHyphens/>
      <w:autoSpaceDE/>
      <w:adjustRightInd/>
      <w:spacing w:before="240" w:after="120"/>
      <w:jc w:val="left"/>
      <w:textAlignment w:val="baseline"/>
    </w:pPr>
    <w:rPr>
      <w:rFonts w:ascii="Arial" w:eastAsia="Microsoft YaHei" w:hAnsi="Arial" w:cs="Mangal"/>
      <w:bCs w:val="0"/>
      <w:kern w:val="3"/>
      <w:sz w:val="28"/>
      <w:szCs w:val="28"/>
      <w:lang w:eastAsia="ar-SA"/>
    </w:rPr>
  </w:style>
  <w:style w:type="paragraph" w:customStyle="1" w:styleId="Textbody">
    <w:name w:val="Text body"/>
    <w:basedOn w:val="Standard"/>
    <w:rsid w:val="009137FD"/>
    <w:pPr>
      <w:widowControl w:val="0"/>
      <w:suppressAutoHyphens/>
      <w:autoSpaceDE/>
      <w:adjustRightInd/>
      <w:spacing w:after="120"/>
      <w:jc w:val="left"/>
      <w:textAlignment w:val="baseline"/>
    </w:pPr>
    <w:rPr>
      <w:rFonts w:eastAsia="Lucida Sans Unicode"/>
      <w:bCs w:val="0"/>
      <w:kern w:val="3"/>
      <w:sz w:val="24"/>
      <w:szCs w:val="24"/>
      <w:lang w:eastAsia="ar-SA"/>
    </w:rPr>
  </w:style>
  <w:style w:type="paragraph" w:customStyle="1" w:styleId="Index">
    <w:name w:val="Index"/>
    <w:basedOn w:val="Standard"/>
    <w:rsid w:val="009137FD"/>
    <w:pPr>
      <w:widowControl w:val="0"/>
      <w:suppressLineNumbers/>
      <w:suppressAutoHyphens/>
      <w:autoSpaceDE/>
      <w:adjustRightInd/>
      <w:jc w:val="left"/>
      <w:textAlignment w:val="baseline"/>
    </w:pPr>
    <w:rPr>
      <w:rFonts w:eastAsia="Lucida Sans Unicode" w:cs="Mangal"/>
      <w:bCs w:val="0"/>
      <w:kern w:val="3"/>
      <w:sz w:val="24"/>
      <w:szCs w:val="24"/>
      <w:lang w:eastAsia="ar-SA"/>
    </w:rPr>
  </w:style>
  <w:style w:type="paragraph" w:customStyle="1" w:styleId="Textbodyindent">
    <w:name w:val="Text body indent"/>
    <w:basedOn w:val="Standard"/>
    <w:rsid w:val="009137FD"/>
    <w:pPr>
      <w:widowControl w:val="0"/>
      <w:suppressAutoHyphens/>
      <w:autoSpaceDE/>
      <w:adjustRightInd/>
      <w:spacing w:after="120"/>
      <w:ind w:left="283"/>
      <w:jc w:val="left"/>
      <w:textAlignment w:val="baseline"/>
    </w:pPr>
    <w:rPr>
      <w:rFonts w:eastAsia="Lucida Sans Unicode"/>
      <w:bCs w:val="0"/>
      <w:kern w:val="3"/>
      <w:sz w:val="24"/>
      <w:szCs w:val="24"/>
      <w:lang w:eastAsia="ar-SA"/>
    </w:rPr>
  </w:style>
  <w:style w:type="paragraph" w:customStyle="1" w:styleId="FR1">
    <w:name w:val="FR1"/>
    <w:rsid w:val="009137FD"/>
    <w:pPr>
      <w:widowControl w:val="0"/>
      <w:suppressAutoHyphens/>
      <w:autoSpaceDN w:val="0"/>
      <w:spacing w:before="180"/>
      <w:textAlignment w:val="baseline"/>
    </w:pPr>
    <w:rPr>
      <w:rFonts w:ascii="Arial" w:hAnsi="Arial"/>
      <w:kern w:val="3"/>
      <w:sz w:val="22"/>
      <w:lang w:val="en-US"/>
    </w:rPr>
  </w:style>
  <w:style w:type="paragraph" w:customStyle="1" w:styleId="FR2">
    <w:name w:val="FR2"/>
    <w:rsid w:val="009137FD"/>
    <w:pPr>
      <w:widowControl w:val="0"/>
      <w:suppressAutoHyphens/>
      <w:autoSpaceDN w:val="0"/>
      <w:spacing w:before="180"/>
      <w:ind w:left="40"/>
      <w:textAlignment w:val="baseline"/>
    </w:pPr>
    <w:rPr>
      <w:rFonts w:ascii="Arial" w:hAnsi="Arial"/>
      <w:kern w:val="3"/>
      <w:sz w:val="18"/>
    </w:rPr>
  </w:style>
  <w:style w:type="paragraph" w:customStyle="1" w:styleId="FR3">
    <w:name w:val="FR3"/>
    <w:rsid w:val="009137FD"/>
    <w:pPr>
      <w:widowControl w:val="0"/>
      <w:suppressAutoHyphens/>
      <w:autoSpaceDN w:val="0"/>
      <w:textAlignment w:val="baseline"/>
    </w:pPr>
    <w:rPr>
      <w:rFonts w:ascii="Arial" w:hAnsi="Arial"/>
      <w:b/>
      <w:kern w:val="3"/>
      <w:sz w:val="12"/>
      <w:lang w:val="en-US"/>
    </w:rPr>
  </w:style>
  <w:style w:type="paragraph" w:customStyle="1" w:styleId="TableContents">
    <w:name w:val="Table Contents"/>
    <w:basedOn w:val="Standard"/>
    <w:rsid w:val="009137FD"/>
    <w:pPr>
      <w:widowControl w:val="0"/>
      <w:suppressLineNumbers/>
      <w:suppressAutoHyphens/>
      <w:autoSpaceDE/>
      <w:adjustRightInd/>
      <w:jc w:val="left"/>
      <w:textAlignment w:val="baseline"/>
    </w:pPr>
    <w:rPr>
      <w:rFonts w:eastAsia="Lucida Sans Unicode"/>
      <w:bCs w:val="0"/>
      <w:kern w:val="3"/>
      <w:sz w:val="24"/>
      <w:szCs w:val="24"/>
      <w:lang w:eastAsia="ar-SA"/>
    </w:rPr>
  </w:style>
  <w:style w:type="paragraph" w:customStyle="1" w:styleId="TableHeading">
    <w:name w:val="Table Heading"/>
    <w:basedOn w:val="TableContents"/>
    <w:rsid w:val="009137FD"/>
  </w:style>
  <w:style w:type="character" w:customStyle="1" w:styleId="Internetlink">
    <w:name w:val="Internet link"/>
    <w:rsid w:val="009137FD"/>
    <w:rPr>
      <w:color w:val="0000FF"/>
      <w:u w:val="single"/>
    </w:rPr>
  </w:style>
  <w:style w:type="character" w:customStyle="1" w:styleId="tabulatory">
    <w:name w:val="tabulatory"/>
    <w:basedOn w:val="Domylnaczcionkaakapitu"/>
    <w:rsid w:val="009137FD"/>
  </w:style>
  <w:style w:type="character" w:customStyle="1" w:styleId="txt-new">
    <w:name w:val="txt-new"/>
    <w:basedOn w:val="Domylnaczcionkaakapitu"/>
    <w:rsid w:val="009137FD"/>
  </w:style>
  <w:style w:type="character" w:customStyle="1" w:styleId="BulletSymbols">
    <w:name w:val="Bullet Symbols"/>
    <w:rsid w:val="009137FD"/>
    <w:rPr>
      <w:rFonts w:ascii="OpenSymbol" w:eastAsia="OpenSymbol" w:hAnsi="OpenSymbol" w:cs="OpenSymbol"/>
    </w:rPr>
  </w:style>
  <w:style w:type="character" w:customStyle="1" w:styleId="StrongEmphasis">
    <w:name w:val="Strong Emphasis"/>
    <w:rsid w:val="009137FD"/>
    <w:rPr>
      <w:b/>
      <w:bCs/>
    </w:rPr>
  </w:style>
  <w:style w:type="numbering" w:customStyle="1" w:styleId="WWNum1">
    <w:name w:val="WWNum1"/>
    <w:basedOn w:val="Bezlisty"/>
    <w:rsid w:val="009137FD"/>
    <w:pPr>
      <w:numPr>
        <w:numId w:val="42"/>
      </w:numPr>
    </w:pPr>
  </w:style>
  <w:style w:type="numbering" w:customStyle="1" w:styleId="WWNum2">
    <w:name w:val="WWNum2"/>
    <w:basedOn w:val="Bezlisty"/>
    <w:rsid w:val="009137FD"/>
    <w:pPr>
      <w:numPr>
        <w:numId w:val="43"/>
      </w:numPr>
    </w:pPr>
  </w:style>
  <w:style w:type="numbering" w:customStyle="1" w:styleId="WWNum3">
    <w:name w:val="WWNum3"/>
    <w:basedOn w:val="Bezlisty"/>
    <w:rsid w:val="009137FD"/>
    <w:pPr>
      <w:numPr>
        <w:numId w:val="44"/>
      </w:numPr>
    </w:pPr>
  </w:style>
  <w:style w:type="numbering" w:customStyle="1" w:styleId="WWNum4">
    <w:name w:val="WWNum4"/>
    <w:basedOn w:val="Bezlisty"/>
    <w:rsid w:val="009137FD"/>
    <w:pPr>
      <w:numPr>
        <w:numId w:val="45"/>
      </w:numPr>
    </w:pPr>
  </w:style>
  <w:style w:type="numbering" w:customStyle="1" w:styleId="WWNum5">
    <w:name w:val="WWNum5"/>
    <w:basedOn w:val="Bezlisty"/>
    <w:rsid w:val="009137FD"/>
    <w:pPr>
      <w:numPr>
        <w:numId w:val="46"/>
      </w:numPr>
    </w:pPr>
  </w:style>
  <w:style w:type="character" w:customStyle="1" w:styleId="display-inline">
    <w:name w:val="display-inline"/>
    <w:basedOn w:val="Domylnaczcionkaakapitu"/>
    <w:rsid w:val="009137FD"/>
  </w:style>
  <w:style w:type="paragraph" w:styleId="Mapadokumentu">
    <w:name w:val="Document Map"/>
    <w:basedOn w:val="Normalny"/>
    <w:link w:val="MapadokumentuZnak"/>
    <w:uiPriority w:val="99"/>
    <w:semiHidden/>
    <w:unhideWhenUsed/>
    <w:locked/>
    <w:rsid w:val="009137FD"/>
    <w:rPr>
      <w:rFonts w:ascii="Tahoma" w:hAnsi="Tahoma" w:cs="Tahoma"/>
      <w:sz w:val="16"/>
      <w:szCs w:val="16"/>
    </w:rPr>
  </w:style>
  <w:style w:type="character" w:customStyle="1" w:styleId="MapadokumentuZnak">
    <w:name w:val="Mapa dokumentu Znak"/>
    <w:basedOn w:val="Domylnaczcionkaakapitu"/>
    <w:link w:val="Mapadokumentu"/>
    <w:uiPriority w:val="99"/>
    <w:semiHidden/>
    <w:rsid w:val="009137FD"/>
    <w:rPr>
      <w:rFonts w:ascii="Tahoma" w:hAnsi="Tahoma" w:cs="Tahoma"/>
      <w:sz w:val="16"/>
      <w:szCs w:val="16"/>
    </w:rPr>
  </w:style>
  <w:style w:type="numbering" w:customStyle="1" w:styleId="Styl1">
    <w:name w:val="Styl1"/>
    <w:uiPriority w:val="99"/>
    <w:rsid w:val="00AB7325"/>
    <w:pPr>
      <w:numPr>
        <w:numId w:val="47"/>
      </w:numPr>
    </w:pPr>
  </w:style>
  <w:style w:type="character" w:customStyle="1" w:styleId="Mocnewyrnione">
    <w:name w:val="Mocne wyróżnione"/>
    <w:qFormat/>
    <w:rsid w:val="002D68DA"/>
    <w:rPr>
      <w:b/>
      <w:bCs/>
    </w:rPr>
  </w:style>
  <w:style w:type="paragraph" w:customStyle="1" w:styleId="Zawartotabeli">
    <w:name w:val="Zawartość tabeli"/>
    <w:basedOn w:val="Normalny"/>
    <w:qFormat/>
    <w:rsid w:val="002D68DA"/>
    <w:pPr>
      <w:widowControl w:val="0"/>
      <w:suppressLineNumbers/>
      <w:suppressAutoHyphens/>
    </w:pPr>
    <w:rPr>
      <w:rFonts w:ascii="Liberation Serif" w:eastAsia="NSimSun" w:hAnsi="Liberation Serif" w:cs="Arial"/>
      <w:kern w:val="2"/>
      <w:lang w:eastAsia="zh-CN" w:bidi="hi-IN"/>
    </w:rPr>
  </w:style>
  <w:style w:type="paragraph" w:customStyle="1" w:styleId="Indeks">
    <w:name w:val="Indeks"/>
    <w:basedOn w:val="Normalny"/>
    <w:qFormat/>
    <w:rsid w:val="002D68DA"/>
    <w:pPr>
      <w:suppressLineNumbers/>
      <w:suppressAutoHyphens/>
    </w:pPr>
    <w:rPr>
      <w:rFonts w:ascii="Liberation Serif" w:eastAsia="NSimSun" w:hAnsi="Liberation Serif" w:cs="Arial"/>
      <w:kern w:val="2"/>
      <w:lang w:eastAsia="zh-CN" w:bidi="hi-IN"/>
    </w:rPr>
  </w:style>
  <w:style w:type="paragraph" w:styleId="Poprawka">
    <w:name w:val="Revision"/>
    <w:hidden/>
    <w:uiPriority w:val="99"/>
    <w:semiHidden/>
    <w:rsid w:val="00804A9B"/>
    <w:rPr>
      <w:sz w:val="24"/>
      <w:szCs w:val="24"/>
    </w:rPr>
  </w:style>
  <w:style w:type="character" w:customStyle="1" w:styleId="markedcontent">
    <w:name w:val="markedcontent"/>
    <w:basedOn w:val="Domylnaczcionkaakapitu"/>
    <w:rsid w:val="004E4740"/>
  </w:style>
  <w:style w:type="numbering" w:customStyle="1" w:styleId="WW8Num291">
    <w:name w:val="WW8Num291"/>
    <w:basedOn w:val="Bezlisty"/>
    <w:rsid w:val="003C1522"/>
    <w:pPr>
      <w:numPr>
        <w:numId w:val="68"/>
      </w:numPr>
    </w:pPr>
  </w:style>
  <w:style w:type="numbering" w:customStyle="1" w:styleId="WWOutlineListStyle8">
    <w:name w:val="WW_OutlineListStyle_8"/>
    <w:basedOn w:val="Bezlisty"/>
    <w:rsid w:val="003C1522"/>
    <w:pPr>
      <w:numPr>
        <w:numId w:val="70"/>
      </w:numPr>
    </w:pPr>
  </w:style>
  <w:style w:type="character" w:customStyle="1" w:styleId="normaltextrun">
    <w:name w:val="normaltextrun"/>
    <w:basedOn w:val="Domylnaczcionkaakapitu"/>
    <w:rsid w:val="00537F6D"/>
  </w:style>
  <w:style w:type="character" w:customStyle="1" w:styleId="size">
    <w:name w:val="size"/>
    <w:basedOn w:val="Domylnaczcionkaakapitu"/>
    <w:rsid w:val="00537F6D"/>
  </w:style>
  <w:style w:type="character" w:customStyle="1" w:styleId="font">
    <w:name w:val="font"/>
    <w:rsid w:val="00537F6D"/>
  </w:style>
  <w:style w:type="numbering" w:customStyle="1" w:styleId="WW8Num6">
    <w:name w:val="WW8Num6"/>
    <w:rsid w:val="00537F6D"/>
    <w:pPr>
      <w:numPr>
        <w:numId w:val="80"/>
      </w:numPr>
    </w:pPr>
  </w:style>
  <w:style w:type="character" w:styleId="Nierozpoznanawzmianka">
    <w:name w:val="Unresolved Mention"/>
    <w:basedOn w:val="Domylnaczcionkaakapitu"/>
    <w:uiPriority w:val="99"/>
    <w:semiHidden/>
    <w:unhideWhenUsed/>
    <w:rsid w:val="00C75C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212512">
      <w:bodyDiv w:val="1"/>
      <w:marLeft w:val="0"/>
      <w:marRight w:val="0"/>
      <w:marTop w:val="0"/>
      <w:marBottom w:val="0"/>
      <w:divBdr>
        <w:top w:val="none" w:sz="0" w:space="0" w:color="auto"/>
        <w:left w:val="none" w:sz="0" w:space="0" w:color="auto"/>
        <w:bottom w:val="none" w:sz="0" w:space="0" w:color="auto"/>
        <w:right w:val="none" w:sz="0" w:space="0" w:color="auto"/>
      </w:divBdr>
    </w:div>
    <w:div w:id="1785033924">
      <w:bodyDiv w:val="1"/>
      <w:marLeft w:val="0"/>
      <w:marRight w:val="0"/>
      <w:marTop w:val="0"/>
      <w:marBottom w:val="0"/>
      <w:divBdr>
        <w:top w:val="none" w:sz="0" w:space="0" w:color="auto"/>
        <w:left w:val="none" w:sz="0" w:space="0" w:color="auto"/>
        <w:bottom w:val="none" w:sz="0" w:space="0" w:color="auto"/>
        <w:right w:val="none" w:sz="0" w:space="0" w:color="auto"/>
      </w:divBdr>
    </w:div>
    <w:div w:id="1850637263">
      <w:bodyDiv w:val="1"/>
      <w:marLeft w:val="0"/>
      <w:marRight w:val="0"/>
      <w:marTop w:val="0"/>
      <w:marBottom w:val="0"/>
      <w:divBdr>
        <w:top w:val="none" w:sz="0" w:space="0" w:color="auto"/>
        <w:left w:val="none" w:sz="0" w:space="0" w:color="auto"/>
        <w:bottom w:val="none" w:sz="0" w:space="0" w:color="auto"/>
        <w:right w:val="none" w:sz="0" w:space="0" w:color="auto"/>
      </w:divBdr>
    </w:div>
    <w:div w:id="1942832393">
      <w:bodyDiv w:val="1"/>
      <w:marLeft w:val="0"/>
      <w:marRight w:val="0"/>
      <w:marTop w:val="0"/>
      <w:marBottom w:val="0"/>
      <w:divBdr>
        <w:top w:val="none" w:sz="0" w:space="0" w:color="auto"/>
        <w:left w:val="none" w:sz="0" w:space="0" w:color="auto"/>
        <w:bottom w:val="none" w:sz="0" w:space="0" w:color="auto"/>
        <w:right w:val="none" w:sz="0" w:space="0" w:color="auto"/>
      </w:divBdr>
    </w:div>
    <w:div w:id="2012951932">
      <w:bodyDiv w:val="1"/>
      <w:marLeft w:val="0"/>
      <w:marRight w:val="0"/>
      <w:marTop w:val="0"/>
      <w:marBottom w:val="0"/>
      <w:divBdr>
        <w:top w:val="none" w:sz="0" w:space="0" w:color="auto"/>
        <w:left w:val="none" w:sz="0" w:space="0" w:color="auto"/>
        <w:bottom w:val="none" w:sz="0" w:space="0" w:color="auto"/>
        <w:right w:val="none" w:sz="0" w:space="0" w:color="auto"/>
      </w:divBdr>
    </w:div>
    <w:div w:id="2109040305">
      <w:marLeft w:val="0"/>
      <w:marRight w:val="0"/>
      <w:marTop w:val="0"/>
      <w:marBottom w:val="0"/>
      <w:divBdr>
        <w:top w:val="none" w:sz="0" w:space="0" w:color="auto"/>
        <w:left w:val="none" w:sz="0" w:space="0" w:color="auto"/>
        <w:bottom w:val="none" w:sz="0" w:space="0" w:color="auto"/>
        <w:right w:val="none" w:sz="0" w:space="0" w:color="auto"/>
      </w:divBdr>
    </w:div>
    <w:div w:id="2109040307">
      <w:marLeft w:val="0"/>
      <w:marRight w:val="0"/>
      <w:marTop w:val="0"/>
      <w:marBottom w:val="0"/>
      <w:divBdr>
        <w:top w:val="none" w:sz="0" w:space="0" w:color="auto"/>
        <w:left w:val="none" w:sz="0" w:space="0" w:color="auto"/>
        <w:bottom w:val="none" w:sz="0" w:space="0" w:color="auto"/>
        <w:right w:val="none" w:sz="0" w:space="0" w:color="auto"/>
      </w:divBdr>
    </w:div>
    <w:div w:id="2109040308">
      <w:marLeft w:val="0"/>
      <w:marRight w:val="0"/>
      <w:marTop w:val="0"/>
      <w:marBottom w:val="0"/>
      <w:divBdr>
        <w:top w:val="none" w:sz="0" w:space="0" w:color="auto"/>
        <w:left w:val="none" w:sz="0" w:space="0" w:color="auto"/>
        <w:bottom w:val="none" w:sz="0" w:space="0" w:color="auto"/>
        <w:right w:val="none" w:sz="0" w:space="0" w:color="auto"/>
      </w:divBdr>
    </w:div>
    <w:div w:id="2109040309">
      <w:marLeft w:val="0"/>
      <w:marRight w:val="0"/>
      <w:marTop w:val="0"/>
      <w:marBottom w:val="0"/>
      <w:divBdr>
        <w:top w:val="none" w:sz="0" w:space="0" w:color="auto"/>
        <w:left w:val="none" w:sz="0" w:space="0" w:color="auto"/>
        <w:bottom w:val="none" w:sz="0" w:space="0" w:color="auto"/>
        <w:right w:val="none" w:sz="0" w:space="0" w:color="auto"/>
      </w:divBdr>
    </w:div>
    <w:div w:id="2109040315">
      <w:marLeft w:val="0"/>
      <w:marRight w:val="0"/>
      <w:marTop w:val="0"/>
      <w:marBottom w:val="0"/>
      <w:divBdr>
        <w:top w:val="none" w:sz="0" w:space="0" w:color="auto"/>
        <w:left w:val="none" w:sz="0" w:space="0" w:color="auto"/>
        <w:bottom w:val="none" w:sz="0" w:space="0" w:color="auto"/>
        <w:right w:val="none" w:sz="0" w:space="0" w:color="auto"/>
      </w:divBdr>
    </w:div>
    <w:div w:id="2109040318">
      <w:marLeft w:val="0"/>
      <w:marRight w:val="0"/>
      <w:marTop w:val="0"/>
      <w:marBottom w:val="0"/>
      <w:divBdr>
        <w:top w:val="none" w:sz="0" w:space="0" w:color="auto"/>
        <w:left w:val="none" w:sz="0" w:space="0" w:color="auto"/>
        <w:bottom w:val="none" w:sz="0" w:space="0" w:color="auto"/>
        <w:right w:val="none" w:sz="0" w:space="0" w:color="auto"/>
      </w:divBdr>
    </w:div>
    <w:div w:id="2109040319">
      <w:marLeft w:val="0"/>
      <w:marRight w:val="0"/>
      <w:marTop w:val="0"/>
      <w:marBottom w:val="0"/>
      <w:divBdr>
        <w:top w:val="none" w:sz="0" w:space="0" w:color="auto"/>
        <w:left w:val="none" w:sz="0" w:space="0" w:color="auto"/>
        <w:bottom w:val="none" w:sz="0" w:space="0" w:color="auto"/>
        <w:right w:val="none" w:sz="0" w:space="0" w:color="auto"/>
      </w:divBdr>
    </w:div>
    <w:div w:id="2109040320">
      <w:marLeft w:val="0"/>
      <w:marRight w:val="0"/>
      <w:marTop w:val="0"/>
      <w:marBottom w:val="0"/>
      <w:divBdr>
        <w:top w:val="none" w:sz="0" w:space="0" w:color="auto"/>
        <w:left w:val="none" w:sz="0" w:space="0" w:color="auto"/>
        <w:bottom w:val="none" w:sz="0" w:space="0" w:color="auto"/>
        <w:right w:val="none" w:sz="0" w:space="0" w:color="auto"/>
      </w:divBdr>
    </w:div>
    <w:div w:id="2109040321">
      <w:marLeft w:val="0"/>
      <w:marRight w:val="0"/>
      <w:marTop w:val="0"/>
      <w:marBottom w:val="0"/>
      <w:divBdr>
        <w:top w:val="none" w:sz="0" w:space="0" w:color="auto"/>
        <w:left w:val="none" w:sz="0" w:space="0" w:color="auto"/>
        <w:bottom w:val="none" w:sz="0" w:space="0" w:color="auto"/>
        <w:right w:val="none" w:sz="0" w:space="0" w:color="auto"/>
      </w:divBdr>
    </w:div>
    <w:div w:id="2109040322">
      <w:marLeft w:val="0"/>
      <w:marRight w:val="0"/>
      <w:marTop w:val="0"/>
      <w:marBottom w:val="0"/>
      <w:divBdr>
        <w:top w:val="none" w:sz="0" w:space="0" w:color="auto"/>
        <w:left w:val="none" w:sz="0" w:space="0" w:color="auto"/>
        <w:bottom w:val="none" w:sz="0" w:space="0" w:color="auto"/>
        <w:right w:val="none" w:sz="0" w:space="0" w:color="auto"/>
      </w:divBdr>
    </w:div>
    <w:div w:id="2109040324">
      <w:marLeft w:val="0"/>
      <w:marRight w:val="0"/>
      <w:marTop w:val="0"/>
      <w:marBottom w:val="0"/>
      <w:divBdr>
        <w:top w:val="none" w:sz="0" w:space="0" w:color="auto"/>
        <w:left w:val="none" w:sz="0" w:space="0" w:color="auto"/>
        <w:bottom w:val="none" w:sz="0" w:space="0" w:color="auto"/>
        <w:right w:val="none" w:sz="0" w:space="0" w:color="auto"/>
      </w:divBdr>
      <w:divsChild>
        <w:div w:id="2109040303">
          <w:marLeft w:val="0"/>
          <w:marRight w:val="0"/>
          <w:marTop w:val="0"/>
          <w:marBottom w:val="0"/>
          <w:divBdr>
            <w:top w:val="none" w:sz="0" w:space="0" w:color="auto"/>
            <w:left w:val="none" w:sz="0" w:space="0" w:color="auto"/>
            <w:bottom w:val="none" w:sz="0" w:space="0" w:color="auto"/>
            <w:right w:val="none" w:sz="0" w:space="0" w:color="auto"/>
          </w:divBdr>
        </w:div>
        <w:div w:id="2109040316">
          <w:marLeft w:val="0"/>
          <w:marRight w:val="0"/>
          <w:marTop w:val="0"/>
          <w:marBottom w:val="0"/>
          <w:divBdr>
            <w:top w:val="none" w:sz="0" w:space="0" w:color="auto"/>
            <w:left w:val="none" w:sz="0" w:space="0" w:color="auto"/>
            <w:bottom w:val="none" w:sz="0" w:space="0" w:color="auto"/>
            <w:right w:val="none" w:sz="0" w:space="0" w:color="auto"/>
          </w:divBdr>
        </w:div>
        <w:div w:id="2109040345">
          <w:marLeft w:val="0"/>
          <w:marRight w:val="0"/>
          <w:marTop w:val="0"/>
          <w:marBottom w:val="0"/>
          <w:divBdr>
            <w:top w:val="none" w:sz="0" w:space="0" w:color="auto"/>
            <w:left w:val="none" w:sz="0" w:space="0" w:color="auto"/>
            <w:bottom w:val="none" w:sz="0" w:space="0" w:color="auto"/>
            <w:right w:val="none" w:sz="0" w:space="0" w:color="auto"/>
          </w:divBdr>
        </w:div>
        <w:div w:id="2109040347">
          <w:marLeft w:val="0"/>
          <w:marRight w:val="0"/>
          <w:marTop w:val="0"/>
          <w:marBottom w:val="0"/>
          <w:divBdr>
            <w:top w:val="none" w:sz="0" w:space="0" w:color="auto"/>
            <w:left w:val="none" w:sz="0" w:space="0" w:color="auto"/>
            <w:bottom w:val="none" w:sz="0" w:space="0" w:color="auto"/>
            <w:right w:val="none" w:sz="0" w:space="0" w:color="auto"/>
          </w:divBdr>
        </w:div>
      </w:divsChild>
    </w:div>
    <w:div w:id="2109040326">
      <w:marLeft w:val="0"/>
      <w:marRight w:val="0"/>
      <w:marTop w:val="0"/>
      <w:marBottom w:val="0"/>
      <w:divBdr>
        <w:top w:val="none" w:sz="0" w:space="0" w:color="auto"/>
        <w:left w:val="none" w:sz="0" w:space="0" w:color="auto"/>
        <w:bottom w:val="none" w:sz="0" w:space="0" w:color="auto"/>
        <w:right w:val="none" w:sz="0" w:space="0" w:color="auto"/>
      </w:divBdr>
    </w:div>
    <w:div w:id="2109040327">
      <w:marLeft w:val="0"/>
      <w:marRight w:val="0"/>
      <w:marTop w:val="0"/>
      <w:marBottom w:val="0"/>
      <w:divBdr>
        <w:top w:val="none" w:sz="0" w:space="0" w:color="auto"/>
        <w:left w:val="none" w:sz="0" w:space="0" w:color="auto"/>
        <w:bottom w:val="none" w:sz="0" w:space="0" w:color="auto"/>
        <w:right w:val="none" w:sz="0" w:space="0" w:color="auto"/>
      </w:divBdr>
    </w:div>
    <w:div w:id="2109040328">
      <w:marLeft w:val="0"/>
      <w:marRight w:val="0"/>
      <w:marTop w:val="0"/>
      <w:marBottom w:val="0"/>
      <w:divBdr>
        <w:top w:val="none" w:sz="0" w:space="0" w:color="auto"/>
        <w:left w:val="none" w:sz="0" w:space="0" w:color="auto"/>
        <w:bottom w:val="none" w:sz="0" w:space="0" w:color="auto"/>
        <w:right w:val="none" w:sz="0" w:space="0" w:color="auto"/>
      </w:divBdr>
    </w:div>
    <w:div w:id="2109040329">
      <w:marLeft w:val="0"/>
      <w:marRight w:val="0"/>
      <w:marTop w:val="0"/>
      <w:marBottom w:val="0"/>
      <w:divBdr>
        <w:top w:val="none" w:sz="0" w:space="0" w:color="auto"/>
        <w:left w:val="none" w:sz="0" w:space="0" w:color="auto"/>
        <w:bottom w:val="none" w:sz="0" w:space="0" w:color="auto"/>
        <w:right w:val="none" w:sz="0" w:space="0" w:color="auto"/>
      </w:divBdr>
    </w:div>
    <w:div w:id="2109040330">
      <w:marLeft w:val="0"/>
      <w:marRight w:val="0"/>
      <w:marTop w:val="0"/>
      <w:marBottom w:val="0"/>
      <w:divBdr>
        <w:top w:val="none" w:sz="0" w:space="0" w:color="auto"/>
        <w:left w:val="none" w:sz="0" w:space="0" w:color="auto"/>
        <w:bottom w:val="none" w:sz="0" w:space="0" w:color="auto"/>
        <w:right w:val="none" w:sz="0" w:space="0" w:color="auto"/>
      </w:divBdr>
      <w:divsChild>
        <w:div w:id="2109040312">
          <w:marLeft w:val="0"/>
          <w:marRight w:val="0"/>
          <w:marTop w:val="0"/>
          <w:marBottom w:val="0"/>
          <w:divBdr>
            <w:top w:val="none" w:sz="0" w:space="0" w:color="auto"/>
            <w:left w:val="none" w:sz="0" w:space="0" w:color="auto"/>
            <w:bottom w:val="none" w:sz="0" w:space="0" w:color="auto"/>
            <w:right w:val="none" w:sz="0" w:space="0" w:color="auto"/>
          </w:divBdr>
          <w:divsChild>
            <w:div w:id="2109040357">
              <w:marLeft w:val="0"/>
              <w:marRight w:val="0"/>
              <w:marTop w:val="0"/>
              <w:marBottom w:val="0"/>
              <w:divBdr>
                <w:top w:val="none" w:sz="0" w:space="0" w:color="auto"/>
                <w:left w:val="none" w:sz="0" w:space="0" w:color="auto"/>
                <w:bottom w:val="none" w:sz="0" w:space="0" w:color="auto"/>
                <w:right w:val="none" w:sz="0" w:space="0" w:color="auto"/>
              </w:divBdr>
              <w:divsChild>
                <w:div w:id="2109040325">
                  <w:marLeft w:val="0"/>
                  <w:marRight w:val="0"/>
                  <w:marTop w:val="0"/>
                  <w:marBottom w:val="0"/>
                  <w:divBdr>
                    <w:top w:val="none" w:sz="0" w:space="0" w:color="auto"/>
                    <w:left w:val="none" w:sz="0" w:space="0" w:color="auto"/>
                    <w:bottom w:val="none" w:sz="0" w:space="0" w:color="auto"/>
                    <w:right w:val="none" w:sz="0" w:space="0" w:color="auto"/>
                  </w:divBdr>
                </w:div>
                <w:div w:id="2109040374">
                  <w:marLeft w:val="0"/>
                  <w:marRight w:val="0"/>
                  <w:marTop w:val="0"/>
                  <w:marBottom w:val="0"/>
                  <w:divBdr>
                    <w:top w:val="none" w:sz="0" w:space="0" w:color="auto"/>
                    <w:left w:val="none" w:sz="0" w:space="0" w:color="auto"/>
                    <w:bottom w:val="none" w:sz="0" w:space="0" w:color="auto"/>
                    <w:right w:val="none" w:sz="0" w:space="0" w:color="auto"/>
                  </w:divBdr>
                </w:div>
                <w:div w:id="2109040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040333">
      <w:marLeft w:val="0"/>
      <w:marRight w:val="0"/>
      <w:marTop w:val="0"/>
      <w:marBottom w:val="0"/>
      <w:divBdr>
        <w:top w:val="none" w:sz="0" w:space="0" w:color="auto"/>
        <w:left w:val="none" w:sz="0" w:space="0" w:color="auto"/>
        <w:bottom w:val="none" w:sz="0" w:space="0" w:color="auto"/>
        <w:right w:val="none" w:sz="0" w:space="0" w:color="auto"/>
      </w:divBdr>
    </w:div>
    <w:div w:id="2109040334">
      <w:marLeft w:val="0"/>
      <w:marRight w:val="0"/>
      <w:marTop w:val="0"/>
      <w:marBottom w:val="0"/>
      <w:divBdr>
        <w:top w:val="none" w:sz="0" w:space="0" w:color="auto"/>
        <w:left w:val="none" w:sz="0" w:space="0" w:color="auto"/>
        <w:bottom w:val="none" w:sz="0" w:space="0" w:color="auto"/>
        <w:right w:val="none" w:sz="0" w:space="0" w:color="auto"/>
      </w:divBdr>
      <w:divsChild>
        <w:div w:id="2109040369">
          <w:marLeft w:val="0"/>
          <w:marRight w:val="0"/>
          <w:marTop w:val="0"/>
          <w:marBottom w:val="0"/>
          <w:divBdr>
            <w:top w:val="none" w:sz="0" w:space="0" w:color="auto"/>
            <w:left w:val="none" w:sz="0" w:space="0" w:color="auto"/>
            <w:bottom w:val="none" w:sz="0" w:space="0" w:color="auto"/>
            <w:right w:val="none" w:sz="0" w:space="0" w:color="auto"/>
          </w:divBdr>
          <w:divsChild>
            <w:div w:id="2109040352">
              <w:marLeft w:val="0"/>
              <w:marRight w:val="0"/>
              <w:marTop w:val="0"/>
              <w:marBottom w:val="0"/>
              <w:divBdr>
                <w:top w:val="none" w:sz="0" w:space="0" w:color="auto"/>
                <w:left w:val="none" w:sz="0" w:space="0" w:color="auto"/>
                <w:bottom w:val="none" w:sz="0" w:space="0" w:color="auto"/>
                <w:right w:val="none" w:sz="0" w:space="0" w:color="auto"/>
              </w:divBdr>
              <w:divsChild>
                <w:div w:id="2109040323">
                  <w:marLeft w:val="0"/>
                  <w:marRight w:val="0"/>
                  <w:marTop w:val="0"/>
                  <w:marBottom w:val="0"/>
                  <w:divBdr>
                    <w:top w:val="none" w:sz="0" w:space="0" w:color="auto"/>
                    <w:left w:val="none" w:sz="0" w:space="0" w:color="auto"/>
                    <w:bottom w:val="none" w:sz="0" w:space="0" w:color="auto"/>
                    <w:right w:val="none" w:sz="0" w:space="0" w:color="auto"/>
                  </w:divBdr>
                </w:div>
                <w:div w:id="2109040338">
                  <w:marLeft w:val="0"/>
                  <w:marRight w:val="0"/>
                  <w:marTop w:val="0"/>
                  <w:marBottom w:val="0"/>
                  <w:divBdr>
                    <w:top w:val="none" w:sz="0" w:space="0" w:color="auto"/>
                    <w:left w:val="none" w:sz="0" w:space="0" w:color="auto"/>
                    <w:bottom w:val="none" w:sz="0" w:space="0" w:color="auto"/>
                    <w:right w:val="none" w:sz="0" w:space="0" w:color="auto"/>
                  </w:divBdr>
                </w:div>
                <w:div w:id="2109040348">
                  <w:marLeft w:val="0"/>
                  <w:marRight w:val="0"/>
                  <w:marTop w:val="0"/>
                  <w:marBottom w:val="0"/>
                  <w:divBdr>
                    <w:top w:val="none" w:sz="0" w:space="0" w:color="auto"/>
                    <w:left w:val="none" w:sz="0" w:space="0" w:color="auto"/>
                    <w:bottom w:val="none" w:sz="0" w:space="0" w:color="auto"/>
                    <w:right w:val="none" w:sz="0" w:space="0" w:color="auto"/>
                  </w:divBdr>
                </w:div>
                <w:div w:id="2109040350">
                  <w:marLeft w:val="0"/>
                  <w:marRight w:val="0"/>
                  <w:marTop w:val="0"/>
                  <w:marBottom w:val="0"/>
                  <w:divBdr>
                    <w:top w:val="none" w:sz="0" w:space="0" w:color="auto"/>
                    <w:left w:val="none" w:sz="0" w:space="0" w:color="auto"/>
                    <w:bottom w:val="none" w:sz="0" w:space="0" w:color="auto"/>
                    <w:right w:val="none" w:sz="0" w:space="0" w:color="auto"/>
                  </w:divBdr>
                </w:div>
                <w:div w:id="2109040355">
                  <w:marLeft w:val="0"/>
                  <w:marRight w:val="0"/>
                  <w:marTop w:val="0"/>
                  <w:marBottom w:val="0"/>
                  <w:divBdr>
                    <w:top w:val="none" w:sz="0" w:space="0" w:color="auto"/>
                    <w:left w:val="none" w:sz="0" w:space="0" w:color="auto"/>
                    <w:bottom w:val="none" w:sz="0" w:space="0" w:color="auto"/>
                    <w:right w:val="none" w:sz="0" w:space="0" w:color="auto"/>
                  </w:divBdr>
                </w:div>
                <w:div w:id="2109040371">
                  <w:marLeft w:val="720"/>
                  <w:marRight w:val="0"/>
                  <w:marTop w:val="100"/>
                  <w:marBottom w:val="100"/>
                  <w:divBdr>
                    <w:top w:val="none" w:sz="0" w:space="0" w:color="auto"/>
                    <w:left w:val="none" w:sz="0" w:space="0" w:color="auto"/>
                    <w:bottom w:val="none" w:sz="0" w:space="0" w:color="auto"/>
                    <w:right w:val="none" w:sz="0" w:space="0" w:color="auto"/>
                  </w:divBdr>
                  <w:divsChild>
                    <w:div w:id="2109040311">
                      <w:marLeft w:val="0"/>
                      <w:marRight w:val="0"/>
                      <w:marTop w:val="0"/>
                      <w:marBottom w:val="0"/>
                      <w:divBdr>
                        <w:top w:val="none" w:sz="0" w:space="0" w:color="auto"/>
                        <w:left w:val="none" w:sz="0" w:space="0" w:color="auto"/>
                        <w:bottom w:val="none" w:sz="0" w:space="0" w:color="auto"/>
                        <w:right w:val="none" w:sz="0" w:space="0" w:color="auto"/>
                      </w:divBdr>
                    </w:div>
                    <w:div w:id="2109040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9040335">
      <w:marLeft w:val="0"/>
      <w:marRight w:val="0"/>
      <w:marTop w:val="0"/>
      <w:marBottom w:val="0"/>
      <w:divBdr>
        <w:top w:val="none" w:sz="0" w:space="0" w:color="auto"/>
        <w:left w:val="none" w:sz="0" w:space="0" w:color="auto"/>
        <w:bottom w:val="none" w:sz="0" w:space="0" w:color="auto"/>
        <w:right w:val="none" w:sz="0" w:space="0" w:color="auto"/>
      </w:divBdr>
    </w:div>
    <w:div w:id="2109040337">
      <w:marLeft w:val="0"/>
      <w:marRight w:val="0"/>
      <w:marTop w:val="0"/>
      <w:marBottom w:val="0"/>
      <w:divBdr>
        <w:top w:val="none" w:sz="0" w:space="0" w:color="auto"/>
        <w:left w:val="none" w:sz="0" w:space="0" w:color="auto"/>
        <w:bottom w:val="none" w:sz="0" w:space="0" w:color="auto"/>
        <w:right w:val="none" w:sz="0" w:space="0" w:color="auto"/>
      </w:divBdr>
    </w:div>
    <w:div w:id="2109040340">
      <w:marLeft w:val="0"/>
      <w:marRight w:val="0"/>
      <w:marTop w:val="0"/>
      <w:marBottom w:val="0"/>
      <w:divBdr>
        <w:top w:val="none" w:sz="0" w:space="0" w:color="auto"/>
        <w:left w:val="none" w:sz="0" w:space="0" w:color="auto"/>
        <w:bottom w:val="none" w:sz="0" w:space="0" w:color="auto"/>
        <w:right w:val="none" w:sz="0" w:space="0" w:color="auto"/>
      </w:divBdr>
    </w:div>
    <w:div w:id="2109040341">
      <w:marLeft w:val="0"/>
      <w:marRight w:val="0"/>
      <w:marTop w:val="0"/>
      <w:marBottom w:val="0"/>
      <w:divBdr>
        <w:top w:val="none" w:sz="0" w:space="0" w:color="auto"/>
        <w:left w:val="none" w:sz="0" w:space="0" w:color="auto"/>
        <w:bottom w:val="none" w:sz="0" w:space="0" w:color="auto"/>
        <w:right w:val="none" w:sz="0" w:space="0" w:color="auto"/>
      </w:divBdr>
    </w:div>
    <w:div w:id="2109040342">
      <w:marLeft w:val="0"/>
      <w:marRight w:val="0"/>
      <w:marTop w:val="0"/>
      <w:marBottom w:val="0"/>
      <w:divBdr>
        <w:top w:val="none" w:sz="0" w:space="0" w:color="auto"/>
        <w:left w:val="none" w:sz="0" w:space="0" w:color="auto"/>
        <w:bottom w:val="none" w:sz="0" w:space="0" w:color="auto"/>
        <w:right w:val="none" w:sz="0" w:space="0" w:color="auto"/>
      </w:divBdr>
    </w:div>
    <w:div w:id="2109040343">
      <w:marLeft w:val="0"/>
      <w:marRight w:val="0"/>
      <w:marTop w:val="0"/>
      <w:marBottom w:val="0"/>
      <w:divBdr>
        <w:top w:val="none" w:sz="0" w:space="0" w:color="auto"/>
        <w:left w:val="none" w:sz="0" w:space="0" w:color="auto"/>
        <w:bottom w:val="none" w:sz="0" w:space="0" w:color="auto"/>
        <w:right w:val="none" w:sz="0" w:space="0" w:color="auto"/>
      </w:divBdr>
      <w:divsChild>
        <w:div w:id="2109040302">
          <w:marLeft w:val="0"/>
          <w:marRight w:val="0"/>
          <w:marTop w:val="0"/>
          <w:marBottom w:val="0"/>
          <w:divBdr>
            <w:top w:val="none" w:sz="0" w:space="0" w:color="auto"/>
            <w:left w:val="none" w:sz="0" w:space="0" w:color="auto"/>
            <w:bottom w:val="none" w:sz="0" w:space="0" w:color="auto"/>
            <w:right w:val="none" w:sz="0" w:space="0" w:color="auto"/>
          </w:divBdr>
        </w:div>
        <w:div w:id="2109040304">
          <w:marLeft w:val="0"/>
          <w:marRight w:val="0"/>
          <w:marTop w:val="0"/>
          <w:marBottom w:val="0"/>
          <w:divBdr>
            <w:top w:val="none" w:sz="0" w:space="0" w:color="auto"/>
            <w:left w:val="none" w:sz="0" w:space="0" w:color="auto"/>
            <w:bottom w:val="none" w:sz="0" w:space="0" w:color="auto"/>
            <w:right w:val="none" w:sz="0" w:space="0" w:color="auto"/>
          </w:divBdr>
        </w:div>
        <w:div w:id="2109040306">
          <w:marLeft w:val="0"/>
          <w:marRight w:val="0"/>
          <w:marTop w:val="0"/>
          <w:marBottom w:val="0"/>
          <w:divBdr>
            <w:top w:val="none" w:sz="0" w:space="0" w:color="auto"/>
            <w:left w:val="none" w:sz="0" w:space="0" w:color="auto"/>
            <w:bottom w:val="none" w:sz="0" w:space="0" w:color="auto"/>
            <w:right w:val="none" w:sz="0" w:space="0" w:color="auto"/>
          </w:divBdr>
        </w:div>
        <w:div w:id="2109040310">
          <w:marLeft w:val="0"/>
          <w:marRight w:val="0"/>
          <w:marTop w:val="0"/>
          <w:marBottom w:val="0"/>
          <w:divBdr>
            <w:top w:val="none" w:sz="0" w:space="0" w:color="auto"/>
            <w:left w:val="none" w:sz="0" w:space="0" w:color="auto"/>
            <w:bottom w:val="none" w:sz="0" w:space="0" w:color="auto"/>
            <w:right w:val="none" w:sz="0" w:space="0" w:color="auto"/>
          </w:divBdr>
        </w:div>
        <w:div w:id="2109040313">
          <w:marLeft w:val="0"/>
          <w:marRight w:val="0"/>
          <w:marTop w:val="0"/>
          <w:marBottom w:val="0"/>
          <w:divBdr>
            <w:top w:val="none" w:sz="0" w:space="0" w:color="auto"/>
            <w:left w:val="none" w:sz="0" w:space="0" w:color="auto"/>
            <w:bottom w:val="none" w:sz="0" w:space="0" w:color="auto"/>
            <w:right w:val="none" w:sz="0" w:space="0" w:color="auto"/>
          </w:divBdr>
        </w:div>
        <w:div w:id="2109040314">
          <w:marLeft w:val="0"/>
          <w:marRight w:val="0"/>
          <w:marTop w:val="0"/>
          <w:marBottom w:val="0"/>
          <w:divBdr>
            <w:top w:val="none" w:sz="0" w:space="0" w:color="auto"/>
            <w:left w:val="none" w:sz="0" w:space="0" w:color="auto"/>
            <w:bottom w:val="none" w:sz="0" w:space="0" w:color="auto"/>
            <w:right w:val="none" w:sz="0" w:space="0" w:color="auto"/>
          </w:divBdr>
        </w:div>
        <w:div w:id="2109040331">
          <w:marLeft w:val="0"/>
          <w:marRight w:val="0"/>
          <w:marTop w:val="0"/>
          <w:marBottom w:val="0"/>
          <w:divBdr>
            <w:top w:val="none" w:sz="0" w:space="0" w:color="auto"/>
            <w:left w:val="none" w:sz="0" w:space="0" w:color="auto"/>
            <w:bottom w:val="none" w:sz="0" w:space="0" w:color="auto"/>
            <w:right w:val="none" w:sz="0" w:space="0" w:color="auto"/>
          </w:divBdr>
        </w:div>
        <w:div w:id="2109040344">
          <w:marLeft w:val="0"/>
          <w:marRight w:val="0"/>
          <w:marTop w:val="0"/>
          <w:marBottom w:val="0"/>
          <w:divBdr>
            <w:top w:val="none" w:sz="0" w:space="0" w:color="auto"/>
            <w:left w:val="none" w:sz="0" w:space="0" w:color="auto"/>
            <w:bottom w:val="none" w:sz="0" w:space="0" w:color="auto"/>
            <w:right w:val="none" w:sz="0" w:space="0" w:color="auto"/>
          </w:divBdr>
        </w:div>
        <w:div w:id="2109040360">
          <w:marLeft w:val="0"/>
          <w:marRight w:val="0"/>
          <w:marTop w:val="0"/>
          <w:marBottom w:val="0"/>
          <w:divBdr>
            <w:top w:val="none" w:sz="0" w:space="0" w:color="auto"/>
            <w:left w:val="none" w:sz="0" w:space="0" w:color="auto"/>
            <w:bottom w:val="none" w:sz="0" w:space="0" w:color="auto"/>
            <w:right w:val="none" w:sz="0" w:space="0" w:color="auto"/>
          </w:divBdr>
        </w:div>
        <w:div w:id="2109040362">
          <w:marLeft w:val="0"/>
          <w:marRight w:val="0"/>
          <w:marTop w:val="0"/>
          <w:marBottom w:val="0"/>
          <w:divBdr>
            <w:top w:val="none" w:sz="0" w:space="0" w:color="auto"/>
            <w:left w:val="none" w:sz="0" w:space="0" w:color="auto"/>
            <w:bottom w:val="none" w:sz="0" w:space="0" w:color="auto"/>
            <w:right w:val="none" w:sz="0" w:space="0" w:color="auto"/>
          </w:divBdr>
        </w:div>
        <w:div w:id="2109040365">
          <w:marLeft w:val="0"/>
          <w:marRight w:val="0"/>
          <w:marTop w:val="0"/>
          <w:marBottom w:val="0"/>
          <w:divBdr>
            <w:top w:val="none" w:sz="0" w:space="0" w:color="auto"/>
            <w:left w:val="none" w:sz="0" w:space="0" w:color="auto"/>
            <w:bottom w:val="none" w:sz="0" w:space="0" w:color="auto"/>
            <w:right w:val="none" w:sz="0" w:space="0" w:color="auto"/>
          </w:divBdr>
        </w:div>
        <w:div w:id="2109040370">
          <w:marLeft w:val="0"/>
          <w:marRight w:val="0"/>
          <w:marTop w:val="0"/>
          <w:marBottom w:val="0"/>
          <w:divBdr>
            <w:top w:val="none" w:sz="0" w:space="0" w:color="auto"/>
            <w:left w:val="none" w:sz="0" w:space="0" w:color="auto"/>
            <w:bottom w:val="none" w:sz="0" w:space="0" w:color="auto"/>
            <w:right w:val="none" w:sz="0" w:space="0" w:color="auto"/>
          </w:divBdr>
        </w:div>
        <w:div w:id="2109040372">
          <w:marLeft w:val="0"/>
          <w:marRight w:val="0"/>
          <w:marTop w:val="0"/>
          <w:marBottom w:val="0"/>
          <w:divBdr>
            <w:top w:val="none" w:sz="0" w:space="0" w:color="auto"/>
            <w:left w:val="none" w:sz="0" w:space="0" w:color="auto"/>
            <w:bottom w:val="none" w:sz="0" w:space="0" w:color="auto"/>
            <w:right w:val="none" w:sz="0" w:space="0" w:color="auto"/>
          </w:divBdr>
        </w:div>
      </w:divsChild>
    </w:div>
    <w:div w:id="2109040346">
      <w:marLeft w:val="0"/>
      <w:marRight w:val="0"/>
      <w:marTop w:val="0"/>
      <w:marBottom w:val="0"/>
      <w:divBdr>
        <w:top w:val="none" w:sz="0" w:space="0" w:color="auto"/>
        <w:left w:val="none" w:sz="0" w:space="0" w:color="auto"/>
        <w:bottom w:val="none" w:sz="0" w:space="0" w:color="auto"/>
        <w:right w:val="none" w:sz="0" w:space="0" w:color="auto"/>
      </w:divBdr>
    </w:div>
    <w:div w:id="2109040349">
      <w:marLeft w:val="0"/>
      <w:marRight w:val="0"/>
      <w:marTop w:val="0"/>
      <w:marBottom w:val="0"/>
      <w:divBdr>
        <w:top w:val="none" w:sz="0" w:space="0" w:color="auto"/>
        <w:left w:val="none" w:sz="0" w:space="0" w:color="auto"/>
        <w:bottom w:val="none" w:sz="0" w:space="0" w:color="auto"/>
        <w:right w:val="none" w:sz="0" w:space="0" w:color="auto"/>
      </w:divBdr>
    </w:div>
    <w:div w:id="2109040351">
      <w:marLeft w:val="0"/>
      <w:marRight w:val="0"/>
      <w:marTop w:val="0"/>
      <w:marBottom w:val="0"/>
      <w:divBdr>
        <w:top w:val="none" w:sz="0" w:space="0" w:color="auto"/>
        <w:left w:val="none" w:sz="0" w:space="0" w:color="auto"/>
        <w:bottom w:val="none" w:sz="0" w:space="0" w:color="auto"/>
        <w:right w:val="none" w:sz="0" w:space="0" w:color="auto"/>
      </w:divBdr>
    </w:div>
    <w:div w:id="2109040353">
      <w:marLeft w:val="0"/>
      <w:marRight w:val="0"/>
      <w:marTop w:val="0"/>
      <w:marBottom w:val="0"/>
      <w:divBdr>
        <w:top w:val="none" w:sz="0" w:space="0" w:color="auto"/>
        <w:left w:val="none" w:sz="0" w:space="0" w:color="auto"/>
        <w:bottom w:val="none" w:sz="0" w:space="0" w:color="auto"/>
        <w:right w:val="none" w:sz="0" w:space="0" w:color="auto"/>
      </w:divBdr>
      <w:divsChild>
        <w:div w:id="2109040317">
          <w:marLeft w:val="0"/>
          <w:marRight w:val="0"/>
          <w:marTop w:val="0"/>
          <w:marBottom w:val="0"/>
          <w:divBdr>
            <w:top w:val="none" w:sz="0" w:space="0" w:color="auto"/>
            <w:left w:val="none" w:sz="0" w:space="0" w:color="auto"/>
            <w:bottom w:val="none" w:sz="0" w:space="0" w:color="auto"/>
            <w:right w:val="none" w:sz="0" w:space="0" w:color="auto"/>
          </w:divBdr>
          <w:divsChild>
            <w:div w:id="2109040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040356">
      <w:marLeft w:val="0"/>
      <w:marRight w:val="0"/>
      <w:marTop w:val="0"/>
      <w:marBottom w:val="0"/>
      <w:divBdr>
        <w:top w:val="none" w:sz="0" w:space="0" w:color="auto"/>
        <w:left w:val="none" w:sz="0" w:space="0" w:color="auto"/>
        <w:bottom w:val="none" w:sz="0" w:space="0" w:color="auto"/>
        <w:right w:val="none" w:sz="0" w:space="0" w:color="auto"/>
      </w:divBdr>
    </w:div>
    <w:div w:id="2109040359">
      <w:marLeft w:val="0"/>
      <w:marRight w:val="0"/>
      <w:marTop w:val="0"/>
      <w:marBottom w:val="0"/>
      <w:divBdr>
        <w:top w:val="none" w:sz="0" w:space="0" w:color="auto"/>
        <w:left w:val="none" w:sz="0" w:space="0" w:color="auto"/>
        <w:bottom w:val="none" w:sz="0" w:space="0" w:color="auto"/>
        <w:right w:val="none" w:sz="0" w:space="0" w:color="auto"/>
      </w:divBdr>
    </w:div>
    <w:div w:id="2109040361">
      <w:marLeft w:val="0"/>
      <w:marRight w:val="0"/>
      <w:marTop w:val="0"/>
      <w:marBottom w:val="0"/>
      <w:divBdr>
        <w:top w:val="none" w:sz="0" w:space="0" w:color="auto"/>
        <w:left w:val="none" w:sz="0" w:space="0" w:color="auto"/>
        <w:bottom w:val="none" w:sz="0" w:space="0" w:color="auto"/>
        <w:right w:val="none" w:sz="0" w:space="0" w:color="auto"/>
      </w:divBdr>
    </w:div>
    <w:div w:id="2109040363">
      <w:marLeft w:val="0"/>
      <w:marRight w:val="0"/>
      <w:marTop w:val="0"/>
      <w:marBottom w:val="0"/>
      <w:divBdr>
        <w:top w:val="none" w:sz="0" w:space="0" w:color="auto"/>
        <w:left w:val="none" w:sz="0" w:space="0" w:color="auto"/>
        <w:bottom w:val="none" w:sz="0" w:space="0" w:color="auto"/>
        <w:right w:val="none" w:sz="0" w:space="0" w:color="auto"/>
      </w:divBdr>
      <w:divsChild>
        <w:div w:id="2109040375">
          <w:marLeft w:val="0"/>
          <w:marRight w:val="0"/>
          <w:marTop w:val="0"/>
          <w:marBottom w:val="0"/>
          <w:divBdr>
            <w:top w:val="none" w:sz="0" w:space="0" w:color="auto"/>
            <w:left w:val="none" w:sz="0" w:space="0" w:color="auto"/>
            <w:bottom w:val="none" w:sz="0" w:space="0" w:color="auto"/>
            <w:right w:val="none" w:sz="0" w:space="0" w:color="auto"/>
          </w:divBdr>
          <w:divsChild>
            <w:div w:id="2109040339">
              <w:marLeft w:val="0"/>
              <w:marRight w:val="0"/>
              <w:marTop w:val="0"/>
              <w:marBottom w:val="0"/>
              <w:divBdr>
                <w:top w:val="none" w:sz="0" w:space="0" w:color="auto"/>
                <w:left w:val="none" w:sz="0" w:space="0" w:color="auto"/>
                <w:bottom w:val="none" w:sz="0" w:space="0" w:color="auto"/>
                <w:right w:val="none" w:sz="0" w:space="0" w:color="auto"/>
              </w:divBdr>
              <w:divsChild>
                <w:div w:id="2109040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040364">
      <w:marLeft w:val="0"/>
      <w:marRight w:val="0"/>
      <w:marTop w:val="0"/>
      <w:marBottom w:val="0"/>
      <w:divBdr>
        <w:top w:val="none" w:sz="0" w:space="0" w:color="auto"/>
        <w:left w:val="none" w:sz="0" w:space="0" w:color="auto"/>
        <w:bottom w:val="none" w:sz="0" w:space="0" w:color="auto"/>
        <w:right w:val="none" w:sz="0" w:space="0" w:color="auto"/>
      </w:divBdr>
    </w:div>
    <w:div w:id="2109040366">
      <w:marLeft w:val="0"/>
      <w:marRight w:val="0"/>
      <w:marTop w:val="0"/>
      <w:marBottom w:val="0"/>
      <w:divBdr>
        <w:top w:val="none" w:sz="0" w:space="0" w:color="auto"/>
        <w:left w:val="none" w:sz="0" w:space="0" w:color="auto"/>
        <w:bottom w:val="none" w:sz="0" w:space="0" w:color="auto"/>
        <w:right w:val="none" w:sz="0" w:space="0" w:color="auto"/>
      </w:divBdr>
    </w:div>
    <w:div w:id="2109040367">
      <w:marLeft w:val="0"/>
      <w:marRight w:val="0"/>
      <w:marTop w:val="0"/>
      <w:marBottom w:val="0"/>
      <w:divBdr>
        <w:top w:val="none" w:sz="0" w:space="0" w:color="auto"/>
        <w:left w:val="none" w:sz="0" w:space="0" w:color="auto"/>
        <w:bottom w:val="none" w:sz="0" w:space="0" w:color="auto"/>
        <w:right w:val="none" w:sz="0" w:space="0" w:color="auto"/>
      </w:divBdr>
    </w:div>
    <w:div w:id="2109040368">
      <w:marLeft w:val="0"/>
      <w:marRight w:val="0"/>
      <w:marTop w:val="0"/>
      <w:marBottom w:val="0"/>
      <w:divBdr>
        <w:top w:val="none" w:sz="0" w:space="0" w:color="auto"/>
        <w:left w:val="none" w:sz="0" w:space="0" w:color="auto"/>
        <w:bottom w:val="none" w:sz="0" w:space="0" w:color="auto"/>
        <w:right w:val="none" w:sz="0" w:space="0" w:color="auto"/>
      </w:divBdr>
    </w:div>
    <w:div w:id="2109040373">
      <w:marLeft w:val="0"/>
      <w:marRight w:val="0"/>
      <w:marTop w:val="0"/>
      <w:marBottom w:val="0"/>
      <w:divBdr>
        <w:top w:val="none" w:sz="0" w:space="0" w:color="auto"/>
        <w:left w:val="none" w:sz="0" w:space="0" w:color="auto"/>
        <w:bottom w:val="none" w:sz="0" w:space="0" w:color="auto"/>
        <w:right w:val="none" w:sz="0" w:space="0" w:color="auto"/>
      </w:divBdr>
      <w:divsChild>
        <w:div w:id="2109040332">
          <w:marLeft w:val="0"/>
          <w:marRight w:val="0"/>
          <w:marTop w:val="0"/>
          <w:marBottom w:val="0"/>
          <w:divBdr>
            <w:top w:val="none" w:sz="0" w:space="0" w:color="auto"/>
            <w:left w:val="none" w:sz="0" w:space="0" w:color="auto"/>
            <w:bottom w:val="none" w:sz="0" w:space="0" w:color="auto"/>
            <w:right w:val="none" w:sz="0" w:space="0" w:color="auto"/>
          </w:divBdr>
        </w:div>
      </w:divsChild>
    </w:div>
    <w:div w:id="210904037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mailto:artur.marciniak@wroclawskaedukacja.pl" TargetMode="External"/><Relationship Id="rId26" Type="http://schemas.openxmlformats.org/officeDocument/2006/relationships/image" Target="media/image3.png"/><Relationship Id="rId3" Type="http://schemas.openxmlformats.org/officeDocument/2006/relationships/styles" Target="styles.xml"/><Relationship Id="rId21" Type="http://schemas.openxmlformats.org/officeDocument/2006/relationships/hyperlink" Target="mailto:sekretariat.zsp17@wroclawskaedukacja.pl"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image" Target="media/image10.emf"/><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yperlink" Target="mailto:inspektor@coreconsulting.pl" TargetMode="External"/><Relationship Id="rId29"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image" Target="media/image1.png"/><Relationship Id="rId32" Type="http://schemas.openxmlformats.org/officeDocument/2006/relationships/image" Target="media/image9.png"/><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yperlink" Target="http://www.uodo.gov.pl" TargetMode="External"/><Relationship Id="rId28" Type="http://schemas.openxmlformats.org/officeDocument/2006/relationships/image" Target="media/image5.png"/><Relationship Id="rId10" Type="http://schemas.openxmlformats.org/officeDocument/2006/relationships/hyperlink" Target="mailto:artur.marciniak@wroclawskaedukacja.pl" TargetMode="External"/><Relationship Id="rId19" Type="http://schemas.openxmlformats.org/officeDocument/2006/relationships/hyperlink" Target="mailto:magdalena.szewczyk2@wroclawskaedukacja.pl" TargetMode="External"/><Relationship Id="rId31"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hyperlink" Target="mailto:dagmara.babczynska@wroclawskaedukacja.pl" TargetMode="External"/><Relationship Id="rId14" Type="http://schemas.openxmlformats.org/officeDocument/2006/relationships/footer" Target="footer2.xml"/><Relationship Id="rId22" Type="http://schemas.openxmlformats.org/officeDocument/2006/relationships/hyperlink" Target="mailto:iod@uodo.gov.pl" TargetMode="External"/><Relationship Id="rId27" Type="http://schemas.openxmlformats.org/officeDocument/2006/relationships/image" Target="media/image4.png"/><Relationship Id="rId30" Type="http://schemas.openxmlformats.org/officeDocument/2006/relationships/image" Target="media/image7.png"/><Relationship Id="rId35" Type="http://schemas.openxmlformats.org/officeDocument/2006/relationships/theme" Target="theme/theme1.xml"/><Relationship Id="rId8" Type="http://schemas.openxmlformats.org/officeDocument/2006/relationships/hyperlink" Target="https://zsp25.edu.wroclaw.p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E:\16_S-5%20nadzor\22-11-2013%20Z%20CENTRALI\TOM%20I%2022-11-201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2D15FEF-384E-4309-8D72-AD9FA23813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TOM I 22-11-2013</Template>
  <TotalTime>30</TotalTime>
  <Pages>41</Pages>
  <Words>15073</Words>
  <Characters>90443</Characters>
  <Application>Microsoft Office Word</Application>
  <DocSecurity>0</DocSecurity>
  <Lines>753</Lines>
  <Paragraphs>210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105306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Piotr</dc:creator>
  <cp:lastModifiedBy>Katarzyna Pietuch</cp:lastModifiedBy>
  <cp:revision>10</cp:revision>
  <cp:lastPrinted>2022-12-15T15:06:00Z</cp:lastPrinted>
  <dcterms:created xsi:type="dcterms:W3CDTF">2026-10-08T07:35:00Z</dcterms:created>
  <dcterms:modified xsi:type="dcterms:W3CDTF">2026-11-02T11:23:00Z</dcterms:modified>
</cp:coreProperties>
</file>