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F1AB2" w14:textId="080222BE" w:rsidR="0011066A" w:rsidRDefault="0011066A" w:rsidP="001C60DF">
      <w:pPr>
        <w:spacing w:after="0" w:line="240" w:lineRule="auto"/>
        <w:ind w:left="4820"/>
        <w:rPr>
          <w:rFonts w:ascii="Arial" w:hAnsi="Arial" w:cs="Arial"/>
          <w:iCs/>
        </w:rPr>
      </w:pPr>
      <w:r w:rsidRPr="001C60DF">
        <w:rPr>
          <w:rFonts w:ascii="Arial" w:hAnsi="Arial" w:cs="Arial"/>
          <w:iCs/>
        </w:rPr>
        <w:t xml:space="preserve">Załącznik nr </w:t>
      </w:r>
      <w:r w:rsidR="00697303">
        <w:rPr>
          <w:rFonts w:ascii="Arial" w:hAnsi="Arial" w:cs="Arial"/>
          <w:iCs/>
        </w:rPr>
        <w:t>6</w:t>
      </w:r>
      <w:r w:rsidRPr="001C60DF">
        <w:rPr>
          <w:rFonts w:ascii="Arial" w:hAnsi="Arial" w:cs="Arial"/>
          <w:iCs/>
        </w:rPr>
        <w:t xml:space="preserve"> do SWZ – wykaz robót budowlanych</w:t>
      </w:r>
    </w:p>
    <w:p w14:paraId="2FDDEB7C" w14:textId="77777777" w:rsidR="001C60DF" w:rsidRPr="001C60DF" w:rsidRDefault="001C60DF" w:rsidP="001C60DF">
      <w:pPr>
        <w:spacing w:after="0" w:line="240" w:lineRule="auto"/>
        <w:ind w:left="4820"/>
        <w:rPr>
          <w:rFonts w:ascii="Arial" w:hAnsi="Arial" w:cs="Arial"/>
          <w:iCs/>
        </w:rPr>
      </w:pPr>
    </w:p>
    <w:p w14:paraId="20491362" w14:textId="77777777" w:rsidR="001C60DF" w:rsidRPr="00880455" w:rsidRDefault="001C60DF" w:rsidP="001C60DF">
      <w:pPr>
        <w:spacing w:after="0" w:line="240" w:lineRule="auto"/>
        <w:ind w:left="2124" w:right="-79" w:hanging="2124"/>
        <w:rPr>
          <w:rFonts w:ascii="Arial" w:hAnsi="Arial" w:cs="Arial"/>
          <w:iCs/>
        </w:rPr>
      </w:pPr>
      <w:r w:rsidRPr="00880455">
        <w:rPr>
          <w:rFonts w:ascii="Arial" w:hAnsi="Arial" w:cs="Arial"/>
          <w:iCs/>
        </w:rPr>
        <w:t xml:space="preserve">Nazwa Wykonawcy: </w:t>
      </w:r>
      <w:r w:rsidRPr="00880455">
        <w:rPr>
          <w:rFonts w:ascii="Arial" w:hAnsi="Arial" w:cs="Arial"/>
          <w:iCs/>
        </w:rPr>
        <w:tab/>
        <w:t>…………………………………………………………………………</w:t>
      </w:r>
    </w:p>
    <w:p w14:paraId="2E795864" w14:textId="77777777" w:rsidR="001C60DF" w:rsidRPr="00880455" w:rsidRDefault="001C60DF" w:rsidP="001C60DF">
      <w:pPr>
        <w:spacing w:after="0" w:line="240" w:lineRule="auto"/>
        <w:ind w:right="-79"/>
        <w:rPr>
          <w:rFonts w:ascii="Arial" w:hAnsi="Arial" w:cs="Arial"/>
          <w:iCs/>
        </w:rPr>
      </w:pPr>
      <w:r w:rsidRPr="00880455">
        <w:rPr>
          <w:rFonts w:ascii="Arial" w:hAnsi="Arial" w:cs="Arial"/>
          <w:iCs/>
        </w:rPr>
        <w:t xml:space="preserve">Adres Wykonawcy: </w:t>
      </w:r>
      <w:r w:rsidRPr="00880455">
        <w:rPr>
          <w:rFonts w:ascii="Arial" w:hAnsi="Arial" w:cs="Arial"/>
          <w:iCs/>
        </w:rPr>
        <w:tab/>
        <w:t>…………………………………………………………………………</w:t>
      </w:r>
    </w:p>
    <w:p w14:paraId="0040BA3E" w14:textId="77777777" w:rsidR="001C60DF" w:rsidRPr="00880455" w:rsidRDefault="001C60DF" w:rsidP="001C60DF">
      <w:pPr>
        <w:spacing w:after="0" w:line="240" w:lineRule="auto"/>
        <w:ind w:right="-79"/>
        <w:rPr>
          <w:rFonts w:ascii="Arial" w:hAnsi="Arial" w:cs="Arial"/>
          <w:iCs/>
          <w:lang w:val="en-US"/>
        </w:rPr>
      </w:pPr>
      <w:r w:rsidRPr="00880455">
        <w:rPr>
          <w:rFonts w:ascii="Arial" w:hAnsi="Arial" w:cs="Arial"/>
          <w:iCs/>
          <w:lang w:val="en-US"/>
        </w:rPr>
        <w:t>NIP, REGON:</w:t>
      </w:r>
      <w:r w:rsidRPr="00880455">
        <w:rPr>
          <w:rFonts w:ascii="Arial" w:hAnsi="Arial" w:cs="Arial"/>
          <w:iCs/>
          <w:lang w:val="en-US"/>
        </w:rPr>
        <w:tab/>
      </w:r>
      <w:r w:rsidRPr="00880455">
        <w:rPr>
          <w:rFonts w:ascii="Arial" w:hAnsi="Arial" w:cs="Arial"/>
          <w:iCs/>
          <w:lang w:val="en-US"/>
        </w:rPr>
        <w:tab/>
        <w:t xml:space="preserve"> …………………………………………………………………</w:t>
      </w:r>
      <w:proofErr w:type="gramStart"/>
      <w:r w:rsidRPr="00880455">
        <w:rPr>
          <w:rFonts w:ascii="Arial" w:hAnsi="Arial" w:cs="Arial"/>
          <w:iCs/>
          <w:lang w:val="en-US"/>
        </w:rPr>
        <w:t>…..</w:t>
      </w:r>
      <w:proofErr w:type="gramEnd"/>
      <w:r w:rsidRPr="00880455">
        <w:rPr>
          <w:rFonts w:ascii="Arial" w:hAnsi="Arial" w:cs="Arial"/>
          <w:iCs/>
          <w:lang w:val="en-US"/>
        </w:rPr>
        <w:t>……</w:t>
      </w:r>
    </w:p>
    <w:p w14:paraId="4E357BB1" w14:textId="77777777" w:rsidR="001C60DF" w:rsidRPr="00880455" w:rsidRDefault="001C60DF" w:rsidP="001C60DF">
      <w:pPr>
        <w:spacing w:after="0" w:line="240" w:lineRule="auto"/>
        <w:ind w:right="-79"/>
        <w:rPr>
          <w:rFonts w:ascii="Arial" w:hAnsi="Arial" w:cs="Arial"/>
          <w:iCs/>
        </w:rPr>
      </w:pPr>
      <w:r w:rsidRPr="00880455">
        <w:rPr>
          <w:rFonts w:ascii="Arial" w:hAnsi="Arial" w:cs="Arial"/>
          <w:iCs/>
        </w:rPr>
        <w:t xml:space="preserve">Tel., adres e-mail: </w:t>
      </w:r>
      <w:r w:rsidRPr="00880455">
        <w:rPr>
          <w:rFonts w:ascii="Arial" w:hAnsi="Arial" w:cs="Arial"/>
          <w:iCs/>
        </w:rPr>
        <w:tab/>
        <w:t>……………………………………………………………………………</w:t>
      </w:r>
    </w:p>
    <w:p w14:paraId="426E85C7" w14:textId="77777777" w:rsidR="0011066A" w:rsidRPr="001C60DF" w:rsidRDefault="0011066A" w:rsidP="0011066A">
      <w:pPr>
        <w:spacing w:after="0" w:line="240" w:lineRule="auto"/>
        <w:ind w:right="-4"/>
        <w:rPr>
          <w:rFonts w:ascii="Arial" w:hAnsi="Arial" w:cs="Arial"/>
          <w:b/>
          <w:iCs/>
          <w:u w:val="single"/>
        </w:rPr>
      </w:pPr>
    </w:p>
    <w:p w14:paraId="250F00CE" w14:textId="77777777" w:rsidR="0011066A" w:rsidRPr="001C60DF" w:rsidRDefault="0011066A" w:rsidP="0011066A">
      <w:pPr>
        <w:spacing w:after="0" w:line="240" w:lineRule="auto"/>
        <w:ind w:right="-4"/>
        <w:jc w:val="center"/>
        <w:rPr>
          <w:rFonts w:ascii="Arial" w:hAnsi="Arial" w:cs="Arial"/>
          <w:b/>
          <w:iCs/>
        </w:rPr>
      </w:pPr>
      <w:r w:rsidRPr="001C60DF">
        <w:rPr>
          <w:rFonts w:ascii="Arial" w:hAnsi="Arial" w:cs="Arial"/>
          <w:b/>
          <w:iCs/>
        </w:rPr>
        <w:t>WYKAZ ROBÓT BUDOWLANYCH</w:t>
      </w:r>
    </w:p>
    <w:p w14:paraId="4B9EACB0" w14:textId="77777777" w:rsidR="0011066A" w:rsidRPr="001C60DF" w:rsidRDefault="0011066A" w:rsidP="0011066A">
      <w:pPr>
        <w:spacing w:after="0" w:line="240" w:lineRule="auto"/>
        <w:ind w:right="-4"/>
        <w:rPr>
          <w:rFonts w:ascii="Arial" w:hAnsi="Arial" w:cs="Arial"/>
          <w:b/>
          <w:iCs/>
          <w:u w:val="single"/>
        </w:rPr>
      </w:pPr>
    </w:p>
    <w:p w14:paraId="2153AB37" w14:textId="6AFD75BE" w:rsidR="0011066A" w:rsidRPr="001C60DF" w:rsidRDefault="0011066A" w:rsidP="0011066A">
      <w:pPr>
        <w:spacing w:after="0" w:line="240" w:lineRule="auto"/>
        <w:ind w:firstLine="708"/>
        <w:rPr>
          <w:rFonts w:ascii="Arial" w:hAnsi="Arial" w:cs="Arial"/>
          <w:iCs/>
        </w:rPr>
      </w:pPr>
      <w:r w:rsidRPr="001C60DF">
        <w:rPr>
          <w:rFonts w:ascii="Arial" w:hAnsi="Arial" w:cs="Arial"/>
          <w:iCs/>
        </w:rPr>
        <w:t xml:space="preserve">Na potrzeby postępowania o udzielenie zamówienia publicznego </w:t>
      </w:r>
      <w:r w:rsidR="00373FA7">
        <w:rPr>
          <w:rFonts w:ascii="Arial" w:hAnsi="Arial" w:cs="Arial"/>
          <w:iCs/>
        </w:rPr>
        <w:t xml:space="preserve">pn.: </w:t>
      </w:r>
      <w:r w:rsidRPr="001C60DF">
        <w:rPr>
          <w:rFonts w:ascii="Arial" w:hAnsi="Arial" w:cs="Arial"/>
          <w:b/>
          <w:iCs/>
        </w:rPr>
        <w:t>„</w:t>
      </w:r>
      <w:r w:rsidR="00A3743A" w:rsidRPr="006B4AF2">
        <w:rPr>
          <w:rFonts w:ascii="Arial" w:hAnsi="Arial" w:cs="Arial"/>
          <w:b/>
        </w:rPr>
        <w:t>M</w:t>
      </w:r>
      <w:r w:rsidR="00A3743A" w:rsidRPr="006B4AF2">
        <w:rPr>
          <w:rFonts w:ascii="Arial" w:hAnsi="Arial" w:cs="Arial"/>
          <w:b/>
          <w:lang w:eastAsia="en-US"/>
        </w:rPr>
        <w:t>odernizacja zaplecza technicznego do obsługi taboru Miejskiego Zakładu Komunikacji w Łowiczu</w:t>
      </w:r>
      <w:r w:rsidR="00A3743A" w:rsidRPr="00A912D6">
        <w:rPr>
          <w:rFonts w:ascii="Arial" w:hAnsi="Arial" w:cs="Arial"/>
          <w:b/>
          <w:iCs/>
        </w:rPr>
        <w:t>”</w:t>
      </w:r>
      <w:r w:rsidRPr="001C60DF">
        <w:rPr>
          <w:rFonts w:ascii="Arial" w:hAnsi="Arial" w:cs="Arial"/>
          <w:iCs/>
        </w:rPr>
        <w:t xml:space="preserve">, prowadzonego przez Miasto Łowicz, </w:t>
      </w:r>
      <w:r w:rsidRPr="001C60DF">
        <w:rPr>
          <w:rFonts w:ascii="Arial" w:hAnsi="Arial" w:cs="Arial"/>
          <w:iCs/>
          <w:snapToGrid w:val="0"/>
        </w:rPr>
        <w:t xml:space="preserve">przedkładam/my </w:t>
      </w:r>
      <w:r w:rsidRPr="001C60DF">
        <w:rPr>
          <w:rFonts w:ascii="Arial" w:hAnsi="Arial" w:cs="Arial"/>
          <w:b/>
          <w:iCs/>
        </w:rPr>
        <w:t>wykaz robót budowlanych</w:t>
      </w:r>
      <w:r w:rsidRPr="001C60DF">
        <w:rPr>
          <w:rFonts w:ascii="Arial" w:hAnsi="Arial" w:cs="Arial"/>
          <w:iCs/>
        </w:rPr>
        <w:t xml:space="preserve">: </w:t>
      </w:r>
    </w:p>
    <w:p w14:paraId="21DC1734" w14:textId="77777777" w:rsidR="0011066A" w:rsidRPr="001C60DF" w:rsidRDefault="0011066A" w:rsidP="0011066A">
      <w:pPr>
        <w:spacing w:after="0" w:line="240" w:lineRule="auto"/>
        <w:ind w:right="-6"/>
        <w:rPr>
          <w:rFonts w:ascii="Arial" w:hAnsi="Arial" w:cs="Arial"/>
          <w:iCs/>
        </w:rPr>
      </w:pPr>
    </w:p>
    <w:tbl>
      <w:tblPr>
        <w:tblStyle w:val="TableGrid"/>
        <w:tblW w:w="9884" w:type="dxa"/>
        <w:tblInd w:w="-108" w:type="dxa"/>
        <w:tblCellMar>
          <w:top w:w="9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537"/>
        <w:gridCol w:w="3252"/>
        <w:gridCol w:w="1984"/>
        <w:gridCol w:w="1843"/>
        <w:gridCol w:w="2268"/>
      </w:tblGrid>
      <w:tr w:rsidR="00853633" w:rsidRPr="001C60DF" w14:paraId="1564B898" w14:textId="77777777" w:rsidTr="00697303">
        <w:trPr>
          <w:trHeight w:val="1171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5490" w14:textId="0B489A72" w:rsidR="00853633" w:rsidRPr="001C60DF" w:rsidRDefault="00853633" w:rsidP="00697303">
            <w:pPr>
              <w:ind w:right="23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Lp.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DE8A" w14:textId="4F1F07D5" w:rsidR="00853633" w:rsidRPr="001C60DF" w:rsidRDefault="00853633" w:rsidP="00697303">
            <w:pPr>
              <w:ind w:right="23"/>
              <w:rPr>
                <w:rFonts w:ascii="Arial" w:hAnsi="Arial" w:cs="Arial"/>
                <w:b/>
                <w:iCs/>
              </w:rPr>
            </w:pPr>
            <w:r w:rsidRPr="001C60DF">
              <w:rPr>
                <w:rFonts w:ascii="Arial" w:hAnsi="Arial" w:cs="Arial"/>
                <w:b/>
                <w:iCs/>
              </w:rPr>
              <w:t>Rodzaj robót</w:t>
            </w:r>
          </w:p>
          <w:p w14:paraId="38D013E6" w14:textId="6B8C5A96" w:rsidR="00853633" w:rsidRPr="001C60DF" w:rsidRDefault="00853633" w:rsidP="00697303">
            <w:pPr>
              <w:ind w:right="23"/>
              <w:rPr>
                <w:rFonts w:ascii="Arial" w:hAnsi="Arial" w:cs="Arial"/>
                <w:iCs/>
              </w:rPr>
            </w:pPr>
            <w:r w:rsidRPr="001C60DF">
              <w:rPr>
                <w:rFonts w:ascii="Arial" w:hAnsi="Arial" w:cs="Arial"/>
                <w:iCs/>
              </w:rPr>
              <w:t>(należy podać nazwę inwestycji oraz opis pozwalający na ocenę spełniania warunku udziału w postępowaniu</w:t>
            </w:r>
            <w:r w:rsidR="0066436F">
              <w:rPr>
                <w:rFonts w:ascii="Arial" w:hAnsi="Arial" w:cs="Arial"/>
                <w:iCs/>
              </w:rPr>
              <w:t xml:space="preserve">, w tym m.in. </w:t>
            </w:r>
            <w:r w:rsidR="0066436F" w:rsidRPr="0066436F">
              <w:rPr>
                <w:rFonts w:ascii="Arial" w:hAnsi="Arial" w:cs="Arial"/>
                <w:b/>
                <w:bCs/>
                <w:iCs/>
              </w:rPr>
              <w:t xml:space="preserve">powierzchnia zabudowy </w:t>
            </w:r>
            <w:r w:rsidR="0066436F" w:rsidRPr="006B4AF2">
              <w:rPr>
                <w:rFonts w:ascii="Arial" w:hAnsi="Arial" w:cs="Arial"/>
                <w:b/>
                <w:bCs/>
              </w:rPr>
              <w:t>wiaty, hali, zadaszenia lub innego obiektu budowlanego</w:t>
            </w:r>
            <w:r w:rsidR="0066436F" w:rsidRPr="0066436F">
              <w:rPr>
                <w:rFonts w:ascii="Arial" w:hAnsi="Arial" w:cs="Arial"/>
                <w:b/>
                <w:bCs/>
                <w:iCs/>
              </w:rPr>
              <w:t xml:space="preserve"> w m</w:t>
            </w:r>
            <w:r w:rsidR="0066436F" w:rsidRPr="0066436F">
              <w:rPr>
                <w:rFonts w:ascii="Arial" w:hAnsi="Arial" w:cs="Arial"/>
                <w:b/>
                <w:bCs/>
                <w:iCs/>
                <w:vertAlign w:val="superscript"/>
              </w:rPr>
              <w:t>2</w:t>
            </w:r>
            <w:r w:rsidR="0066436F">
              <w:rPr>
                <w:rFonts w:ascii="Arial" w:hAnsi="Arial" w:cs="Arial"/>
                <w:iCs/>
              </w:rPr>
              <w:t xml:space="preserve">, </w:t>
            </w:r>
            <w:r w:rsidR="0066436F" w:rsidRPr="0066436F">
              <w:rPr>
                <w:rFonts w:ascii="Arial" w:hAnsi="Arial" w:cs="Arial"/>
                <w:b/>
                <w:bCs/>
                <w:iCs/>
              </w:rPr>
              <w:t>moc instalacji fotowoltaicznej w kWp</w:t>
            </w:r>
            <w:r w:rsidR="0066436F">
              <w:rPr>
                <w:rFonts w:ascii="Arial" w:hAnsi="Arial" w:cs="Arial"/>
                <w:iCs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2823" w14:textId="77777777" w:rsidR="00853633" w:rsidRPr="001C60DF" w:rsidRDefault="00853633" w:rsidP="00697303">
            <w:pPr>
              <w:rPr>
                <w:rFonts w:ascii="Arial" w:hAnsi="Arial" w:cs="Arial"/>
                <w:iCs/>
              </w:rPr>
            </w:pPr>
            <w:r w:rsidRPr="001C60DF">
              <w:rPr>
                <w:rFonts w:ascii="Arial" w:hAnsi="Arial" w:cs="Arial"/>
                <w:b/>
                <w:iCs/>
              </w:rPr>
              <w:t>Wartość robót</w:t>
            </w:r>
          </w:p>
          <w:p w14:paraId="6548886D" w14:textId="77777777" w:rsidR="00853633" w:rsidRPr="001C60DF" w:rsidRDefault="00853633" w:rsidP="00697303">
            <w:pPr>
              <w:rPr>
                <w:rFonts w:ascii="Arial" w:hAnsi="Arial" w:cs="Arial"/>
                <w:iCs/>
              </w:rPr>
            </w:pPr>
            <w:r w:rsidRPr="001C60DF">
              <w:rPr>
                <w:rFonts w:ascii="Arial" w:hAnsi="Arial" w:cs="Arial"/>
                <w:iCs/>
              </w:rPr>
              <w:t>(brutto w PLN)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A2E7" w14:textId="77777777" w:rsidR="00853633" w:rsidRPr="001C60DF" w:rsidRDefault="00853633" w:rsidP="00697303">
            <w:pPr>
              <w:rPr>
                <w:rFonts w:ascii="Arial" w:hAnsi="Arial" w:cs="Arial"/>
                <w:b/>
                <w:iCs/>
              </w:rPr>
            </w:pPr>
            <w:r w:rsidRPr="001C60DF">
              <w:rPr>
                <w:rFonts w:ascii="Arial" w:hAnsi="Arial" w:cs="Arial"/>
                <w:b/>
                <w:iCs/>
              </w:rPr>
              <w:t>Data i miejsce wykonania robót</w:t>
            </w:r>
          </w:p>
          <w:p w14:paraId="55C44192" w14:textId="77777777" w:rsidR="00853633" w:rsidRPr="001C60DF" w:rsidRDefault="00853633" w:rsidP="00697303">
            <w:pPr>
              <w:rPr>
                <w:rFonts w:ascii="Arial" w:hAnsi="Arial" w:cs="Arial"/>
                <w:b/>
                <w:iCs/>
              </w:rPr>
            </w:pPr>
            <w:r w:rsidRPr="001C60DF">
              <w:rPr>
                <w:rFonts w:ascii="Arial" w:hAnsi="Arial" w:cs="Arial"/>
                <w:b/>
                <w:iCs/>
              </w:rPr>
              <w:t>od ÷ do</w:t>
            </w:r>
          </w:p>
          <w:p w14:paraId="65146D15" w14:textId="77777777" w:rsidR="00853633" w:rsidRPr="001C60DF" w:rsidRDefault="00853633" w:rsidP="00697303">
            <w:pPr>
              <w:rPr>
                <w:rFonts w:ascii="Arial" w:hAnsi="Arial" w:cs="Arial"/>
                <w:iCs/>
              </w:rPr>
            </w:pPr>
            <w:r w:rsidRPr="001C60DF">
              <w:rPr>
                <w:rFonts w:ascii="Arial" w:hAnsi="Arial" w:cs="Arial"/>
                <w:iCs/>
              </w:rPr>
              <w:t>(dd-mm-rrrr)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9FCF" w14:textId="77777777" w:rsidR="00853633" w:rsidRPr="001C60DF" w:rsidRDefault="00853633" w:rsidP="00697303">
            <w:pPr>
              <w:rPr>
                <w:rFonts w:ascii="Arial" w:hAnsi="Arial" w:cs="Arial"/>
                <w:iCs/>
              </w:rPr>
            </w:pPr>
            <w:r w:rsidRPr="001C60DF">
              <w:rPr>
                <w:rFonts w:ascii="Arial" w:hAnsi="Arial" w:cs="Arial"/>
                <w:b/>
                <w:iCs/>
              </w:rPr>
              <w:t>Podmiot, na rzecz którego roboty zostały wykonana</w:t>
            </w:r>
          </w:p>
        </w:tc>
      </w:tr>
      <w:tr w:rsidR="00853633" w:rsidRPr="001C60DF" w14:paraId="5F8DFB19" w14:textId="77777777" w:rsidTr="00853633">
        <w:trPr>
          <w:trHeight w:val="124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DE81" w14:textId="77777777" w:rsidR="00853633" w:rsidRPr="001C60DF" w:rsidRDefault="00853633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6460" w14:textId="60C4FE83" w:rsidR="00853633" w:rsidRPr="001C60DF" w:rsidRDefault="00853633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A9D1" w14:textId="77777777" w:rsidR="00853633" w:rsidRPr="001C60DF" w:rsidRDefault="00853633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82D4" w14:textId="77777777" w:rsidR="00853633" w:rsidRPr="001C60DF" w:rsidRDefault="00853633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D8EF" w14:textId="77777777" w:rsidR="00853633" w:rsidRPr="001C60DF" w:rsidRDefault="00853633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</w:tr>
      <w:tr w:rsidR="00853633" w:rsidRPr="001C60DF" w14:paraId="1C08E5DD" w14:textId="77777777" w:rsidTr="00853633">
        <w:trPr>
          <w:trHeight w:val="124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1FD2" w14:textId="77777777" w:rsidR="00853633" w:rsidRPr="001C60DF" w:rsidRDefault="00853633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E9B6" w14:textId="38B8B875" w:rsidR="00853633" w:rsidRPr="001C60DF" w:rsidRDefault="00853633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E015" w14:textId="77777777" w:rsidR="00853633" w:rsidRPr="001C60DF" w:rsidRDefault="00853633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4DDB" w14:textId="77777777" w:rsidR="00853633" w:rsidRPr="001C60DF" w:rsidRDefault="00853633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CEA8" w14:textId="77777777" w:rsidR="00853633" w:rsidRPr="001C60DF" w:rsidRDefault="00853633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</w:tr>
      <w:tr w:rsidR="0066436F" w:rsidRPr="001C60DF" w14:paraId="5710612F" w14:textId="77777777" w:rsidTr="00853633">
        <w:trPr>
          <w:trHeight w:val="124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9D91" w14:textId="77777777" w:rsidR="0066436F" w:rsidRPr="001C60DF" w:rsidRDefault="0066436F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A289" w14:textId="77777777" w:rsidR="0066436F" w:rsidRPr="001C60DF" w:rsidRDefault="0066436F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39F5" w14:textId="77777777" w:rsidR="0066436F" w:rsidRPr="001C60DF" w:rsidRDefault="0066436F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6430" w14:textId="77777777" w:rsidR="0066436F" w:rsidRPr="001C60DF" w:rsidRDefault="0066436F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6CC3" w14:textId="77777777" w:rsidR="0066436F" w:rsidRPr="001C60DF" w:rsidRDefault="0066436F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</w:tr>
      <w:tr w:rsidR="0066436F" w:rsidRPr="001C60DF" w14:paraId="6BF0A0E9" w14:textId="77777777" w:rsidTr="00853633">
        <w:trPr>
          <w:trHeight w:val="124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3D22" w14:textId="77777777" w:rsidR="0066436F" w:rsidRPr="001C60DF" w:rsidRDefault="0066436F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FF9F" w14:textId="77777777" w:rsidR="0066436F" w:rsidRPr="001C60DF" w:rsidRDefault="0066436F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2810" w14:textId="77777777" w:rsidR="0066436F" w:rsidRPr="001C60DF" w:rsidRDefault="0066436F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DB96" w14:textId="77777777" w:rsidR="0066436F" w:rsidRPr="001C60DF" w:rsidRDefault="0066436F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C0F1" w14:textId="77777777" w:rsidR="0066436F" w:rsidRPr="001C60DF" w:rsidRDefault="0066436F" w:rsidP="0011066A">
            <w:pPr>
              <w:ind w:right="-79"/>
              <w:rPr>
                <w:rFonts w:ascii="Arial" w:hAnsi="Arial" w:cs="Arial"/>
                <w:iCs/>
              </w:rPr>
            </w:pPr>
          </w:p>
        </w:tc>
      </w:tr>
    </w:tbl>
    <w:p w14:paraId="1C67192B" w14:textId="77777777" w:rsidR="0011066A" w:rsidRPr="001C60DF" w:rsidRDefault="0011066A" w:rsidP="0011066A">
      <w:pPr>
        <w:spacing w:after="0" w:line="240" w:lineRule="auto"/>
        <w:ind w:right="-77"/>
        <w:rPr>
          <w:rFonts w:ascii="Arial" w:hAnsi="Arial" w:cs="Arial"/>
          <w:iCs/>
        </w:rPr>
      </w:pPr>
    </w:p>
    <w:p w14:paraId="3A3D3DD8" w14:textId="2BB79EBD" w:rsidR="0011066A" w:rsidRPr="001C60DF" w:rsidRDefault="0011066A" w:rsidP="0011066A">
      <w:pPr>
        <w:widowControl w:val="0"/>
        <w:spacing w:after="0" w:line="240" w:lineRule="auto"/>
        <w:rPr>
          <w:rFonts w:ascii="Arial" w:hAnsi="Arial" w:cs="Arial"/>
          <w:iCs/>
        </w:rPr>
      </w:pPr>
      <w:r w:rsidRPr="001C60DF">
        <w:rPr>
          <w:rFonts w:ascii="Arial" w:hAnsi="Arial" w:cs="Arial"/>
          <w:iCs/>
        </w:rPr>
        <w:t xml:space="preserve">Do wykazu </w:t>
      </w:r>
      <w:r w:rsidRPr="001C60DF">
        <w:rPr>
          <w:rFonts w:ascii="Arial" w:hAnsi="Arial" w:cs="Arial"/>
          <w:bCs/>
          <w:iCs/>
        </w:rPr>
        <w:t>załączam(my) dowody</w:t>
      </w:r>
      <w:r w:rsidRPr="001C60DF">
        <w:rPr>
          <w:rFonts w:ascii="Arial" w:hAnsi="Arial" w:cs="Arial"/>
          <w:iCs/>
        </w:rPr>
        <w:t xml:space="preserve"> określające czy wykazane roboty budowlane zostały wykonane należycie.</w:t>
      </w:r>
    </w:p>
    <w:p w14:paraId="5A7A5C49" w14:textId="77777777" w:rsidR="0011066A" w:rsidRPr="001C60DF" w:rsidRDefault="0011066A" w:rsidP="0011066A">
      <w:pPr>
        <w:widowControl w:val="0"/>
        <w:spacing w:after="0" w:line="240" w:lineRule="auto"/>
        <w:rPr>
          <w:rFonts w:ascii="Arial" w:hAnsi="Arial" w:cs="Arial"/>
          <w:b/>
          <w:iCs/>
        </w:rPr>
      </w:pPr>
    </w:p>
    <w:p w14:paraId="23334E0A" w14:textId="77777777" w:rsidR="0011066A" w:rsidRPr="001C60DF" w:rsidRDefault="0011066A" w:rsidP="0011066A">
      <w:pPr>
        <w:widowControl w:val="0"/>
        <w:spacing w:after="0" w:line="240" w:lineRule="auto"/>
        <w:rPr>
          <w:rFonts w:ascii="Arial" w:hAnsi="Arial" w:cs="Arial"/>
          <w:iCs/>
        </w:rPr>
      </w:pPr>
      <w:r w:rsidRPr="001C60DF">
        <w:rPr>
          <w:rFonts w:ascii="Arial" w:hAnsi="Arial" w:cs="Arial"/>
          <w:b/>
          <w:iCs/>
        </w:rPr>
        <w:t>Oświadczam(y), że:</w:t>
      </w:r>
    </w:p>
    <w:p w14:paraId="0245903B" w14:textId="77777777" w:rsidR="0011066A" w:rsidRPr="001C60DF" w:rsidRDefault="0011066A" w:rsidP="0011066A">
      <w:pPr>
        <w:pStyle w:val="Akapitzlist"/>
        <w:widowControl w:val="0"/>
        <w:numPr>
          <w:ilvl w:val="0"/>
          <w:numId w:val="220"/>
        </w:numPr>
        <w:suppressAutoHyphens w:val="0"/>
        <w:spacing w:after="0" w:line="240" w:lineRule="auto"/>
        <w:rPr>
          <w:rFonts w:ascii="Arial" w:hAnsi="Arial" w:cs="Arial"/>
          <w:iCs/>
        </w:rPr>
      </w:pPr>
      <w:r w:rsidRPr="001C60DF">
        <w:rPr>
          <w:rFonts w:ascii="Arial" w:hAnsi="Arial" w:cs="Arial"/>
          <w:iCs/>
        </w:rPr>
        <w:t>poz. nr ............... wykazu stanowi doświadczenie Wykonawcy składającego ofertę*,</w:t>
      </w:r>
    </w:p>
    <w:p w14:paraId="41BADC8F" w14:textId="77777777" w:rsidR="0011066A" w:rsidRPr="001C60DF" w:rsidRDefault="0011066A" w:rsidP="0011066A">
      <w:pPr>
        <w:pStyle w:val="Akapitzlist"/>
        <w:widowControl w:val="0"/>
        <w:numPr>
          <w:ilvl w:val="0"/>
          <w:numId w:val="220"/>
        </w:numPr>
        <w:suppressAutoHyphens w:val="0"/>
        <w:spacing w:after="0" w:line="240" w:lineRule="auto"/>
        <w:rPr>
          <w:rFonts w:ascii="Arial" w:hAnsi="Arial" w:cs="Arial"/>
          <w:iCs/>
        </w:rPr>
      </w:pPr>
      <w:r w:rsidRPr="001C60DF">
        <w:rPr>
          <w:rFonts w:ascii="Arial" w:hAnsi="Arial" w:cs="Arial"/>
          <w:iCs/>
        </w:rPr>
        <w:t>poz. nr ............... wykazu jest doświadczeniem oddanym do dyspozycji przez inny/inne podmiot/y, na potwierdzenie czego załączam/my pisemne zobowiązanie tego/tych podmiotu/ów do oddania do dyspozycji swoich zasobów*.</w:t>
      </w:r>
    </w:p>
    <w:p w14:paraId="38AC2B79" w14:textId="77777777" w:rsidR="0011066A" w:rsidRPr="001C60DF" w:rsidRDefault="0011066A" w:rsidP="0011066A">
      <w:pPr>
        <w:pStyle w:val="Tekstpodstawowy"/>
        <w:spacing w:after="0" w:line="240" w:lineRule="auto"/>
        <w:jc w:val="left"/>
        <w:rPr>
          <w:rFonts w:ascii="Arial" w:hAnsi="Arial" w:cs="Arial"/>
          <w:iCs/>
          <w:szCs w:val="24"/>
        </w:rPr>
      </w:pPr>
    </w:p>
    <w:tbl>
      <w:tblPr>
        <w:tblW w:w="9476" w:type="dxa"/>
        <w:tblLook w:val="04A0" w:firstRow="1" w:lastRow="0" w:firstColumn="1" w:lastColumn="0" w:noHBand="0" w:noVBand="1"/>
      </w:tblPr>
      <w:tblGrid>
        <w:gridCol w:w="4680"/>
        <w:gridCol w:w="4796"/>
      </w:tblGrid>
      <w:tr w:rsidR="0011066A" w:rsidRPr="001C60DF" w14:paraId="5F68A1D2" w14:textId="77777777" w:rsidTr="0011066A">
        <w:trPr>
          <w:trHeight w:val="74"/>
        </w:trPr>
        <w:tc>
          <w:tcPr>
            <w:tcW w:w="4680" w:type="dxa"/>
          </w:tcPr>
          <w:p w14:paraId="10C7A8E8" w14:textId="779AF74B" w:rsidR="0011066A" w:rsidRPr="001C60DF" w:rsidRDefault="0011066A" w:rsidP="0011066A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4796" w:type="dxa"/>
          </w:tcPr>
          <w:p w14:paraId="56A782C1" w14:textId="77777777" w:rsidR="0011066A" w:rsidRPr="001C60DF" w:rsidRDefault="0011066A" w:rsidP="0011066A">
            <w:pPr>
              <w:autoSpaceDE w:val="0"/>
              <w:autoSpaceDN w:val="0"/>
              <w:spacing w:after="0" w:line="240" w:lineRule="auto"/>
              <w:ind w:left="282"/>
              <w:rPr>
                <w:rFonts w:ascii="Arial" w:eastAsia="Calibri" w:hAnsi="Arial" w:cs="Arial"/>
                <w:iCs/>
              </w:rPr>
            </w:pPr>
            <w:r w:rsidRPr="001C60DF">
              <w:rPr>
                <w:rFonts w:ascii="Arial" w:eastAsia="Calibri" w:hAnsi="Arial" w:cs="Arial"/>
                <w:iCs/>
              </w:rPr>
              <w:t>……………………………………………</w:t>
            </w:r>
          </w:p>
          <w:p w14:paraId="735001F9" w14:textId="77777777" w:rsidR="0011066A" w:rsidRPr="001C60DF" w:rsidRDefault="0011066A" w:rsidP="0011066A">
            <w:pPr>
              <w:autoSpaceDE w:val="0"/>
              <w:autoSpaceDN w:val="0"/>
              <w:spacing w:after="0" w:line="240" w:lineRule="auto"/>
              <w:ind w:left="282"/>
              <w:rPr>
                <w:rFonts w:ascii="Arial" w:hAnsi="Arial" w:cs="Arial"/>
                <w:b/>
                <w:bCs/>
                <w:iCs/>
              </w:rPr>
            </w:pPr>
            <w:r w:rsidRPr="001C60DF">
              <w:rPr>
                <w:rFonts w:ascii="Arial" w:eastAsia="Calibri" w:hAnsi="Arial" w:cs="Arial"/>
                <w:iCs/>
              </w:rPr>
              <w:t>(wymagany podpis zgodny z postanowieniami SWZ)</w:t>
            </w:r>
          </w:p>
        </w:tc>
      </w:tr>
    </w:tbl>
    <w:p w14:paraId="33002EA7" w14:textId="77777777" w:rsidR="0004612A" w:rsidRPr="001C60DF" w:rsidRDefault="0004612A" w:rsidP="0011066A">
      <w:pPr>
        <w:spacing w:after="0" w:line="240" w:lineRule="auto"/>
        <w:rPr>
          <w:rFonts w:ascii="Arial" w:hAnsi="Arial" w:cs="Arial"/>
        </w:rPr>
      </w:pPr>
    </w:p>
    <w:sectPr w:rsidR="0004612A" w:rsidRPr="001C60DF" w:rsidSect="0011066A">
      <w:headerReference w:type="default" r:id="rId9"/>
      <w:footerReference w:type="default" r:id="rId10"/>
      <w:type w:val="continuous"/>
      <w:pgSz w:w="11906" w:h="16838" w:code="9"/>
      <w:pgMar w:top="1276" w:right="1418" w:bottom="1418" w:left="1418" w:header="709" w:footer="22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7CA54" w14:textId="77777777" w:rsidR="00C15A67" w:rsidRDefault="00C15A67">
      <w:r>
        <w:separator/>
      </w:r>
    </w:p>
  </w:endnote>
  <w:endnote w:type="continuationSeparator" w:id="0">
    <w:p w14:paraId="74BF808A" w14:textId="77777777" w:rsidR="00C15A67" w:rsidRDefault="00C15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 Condensed">
    <w:altName w:val="Verdana"/>
    <w:charset w:val="EE"/>
    <w:family w:val="swiss"/>
    <w:pitch w:val="variable"/>
    <w:sig w:usb0="00000000" w:usb1="D200FDFF" w:usb2="0004602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charset w:val="80"/>
    <w:family w:val="auto"/>
    <w:pitch w:val="default"/>
  </w:font>
  <w:font w:name="TimesNewRomanPSMT">
    <w:altName w:val="Klee One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40902" w14:textId="4A16B98D" w:rsidR="002A2C3A" w:rsidRPr="00A3743A" w:rsidRDefault="009B1879" w:rsidP="001C60DF">
    <w:pPr>
      <w:pStyle w:val="Stopka"/>
      <w:pBdr>
        <w:top w:val="single" w:sz="4" w:space="1" w:color="auto"/>
      </w:pBdr>
      <w:tabs>
        <w:tab w:val="left" w:pos="1185"/>
      </w:tabs>
      <w:jc w:val="right"/>
      <w:rPr>
        <w:rFonts w:ascii="Arial" w:hAnsi="Arial" w:cs="Arial"/>
        <w:sz w:val="22"/>
        <w:szCs w:val="22"/>
      </w:rPr>
    </w:pPr>
    <w:r w:rsidRPr="00A3743A">
      <w:rPr>
        <w:rFonts w:ascii="Arial" w:eastAsiaTheme="majorEastAsia" w:hAnsi="Arial" w:cs="Arial"/>
        <w:sz w:val="22"/>
        <w:szCs w:val="22"/>
      </w:rPr>
      <w:t xml:space="preserve">str. </w:t>
    </w:r>
    <w:r w:rsidRPr="00A3743A">
      <w:rPr>
        <w:rFonts w:ascii="Arial" w:eastAsiaTheme="minorEastAsia" w:hAnsi="Arial" w:cs="Arial"/>
        <w:sz w:val="22"/>
        <w:szCs w:val="22"/>
      </w:rPr>
      <w:fldChar w:fldCharType="begin"/>
    </w:r>
    <w:r w:rsidRPr="00A3743A">
      <w:rPr>
        <w:rFonts w:ascii="Arial" w:hAnsi="Arial" w:cs="Arial"/>
        <w:sz w:val="22"/>
        <w:szCs w:val="22"/>
      </w:rPr>
      <w:instrText>PAGE    \* MERGEFORMAT</w:instrText>
    </w:r>
    <w:r w:rsidRPr="00A3743A">
      <w:rPr>
        <w:rFonts w:ascii="Arial" w:eastAsiaTheme="minorEastAsia" w:hAnsi="Arial" w:cs="Arial"/>
        <w:sz w:val="22"/>
        <w:szCs w:val="22"/>
      </w:rPr>
      <w:fldChar w:fldCharType="separate"/>
    </w:r>
    <w:r w:rsidRPr="00A3743A">
      <w:rPr>
        <w:rFonts w:ascii="Arial" w:eastAsiaTheme="majorEastAsia" w:hAnsi="Arial" w:cs="Arial"/>
        <w:sz w:val="22"/>
        <w:szCs w:val="22"/>
      </w:rPr>
      <w:t>1</w:t>
    </w:r>
    <w:r w:rsidRPr="00A3743A">
      <w:rPr>
        <w:rFonts w:ascii="Arial" w:eastAsiaTheme="majorEastAsia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EA8F8" w14:textId="77777777" w:rsidR="00C15A67" w:rsidRDefault="00C15A67">
      <w:r>
        <w:separator/>
      </w:r>
    </w:p>
  </w:footnote>
  <w:footnote w:type="continuationSeparator" w:id="0">
    <w:p w14:paraId="372BE5F3" w14:textId="77777777" w:rsidR="00C15A67" w:rsidRDefault="00C15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1653A" w14:textId="23F1B69D" w:rsidR="00A3743A" w:rsidRDefault="00A3743A">
    <w:pPr>
      <w:pStyle w:val="Nagwek"/>
    </w:pPr>
    <w:r>
      <w:rPr>
        <w:noProof/>
      </w:rPr>
      <w:drawing>
        <wp:inline distT="0" distB="0" distL="0" distR="0" wp14:anchorId="0AF75C90" wp14:editId="143A391C">
          <wp:extent cx="5759450" cy="742950"/>
          <wp:effectExtent l="0" t="0" r="0" b="0"/>
          <wp:docPr id="1809062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06264" name="Obraz 1809062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2FD3A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30A97F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EEF0FF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D4CC9827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3852D0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2"/>
    <w:multiLevelType w:val="singleLevel"/>
    <w:tmpl w:val="9E7EBA8C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6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495" w:hanging="495"/>
      </w:pPr>
      <w:rPr>
        <w:b w:val="0"/>
        <w:i w:val="0"/>
        <w:color w:val="auto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849" w:hanging="495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87" w:hanging="720"/>
      </w:pPr>
      <w:rPr>
        <w:rFonts w:ascii="Times New Roman" w:eastAsia="Times New Roman" w:hAnsi="Times New Roman" w:cs="Times New Roman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</w:lvl>
  </w:abstractNum>
  <w:abstractNum w:abstractNumId="7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b w:val="0"/>
      </w:rPr>
    </w:lvl>
  </w:abstractNum>
  <w:abstractNum w:abstractNumId="8" w15:restartNumberingAfterBreak="0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8"/>
    <w:multiLevelType w:val="singleLevel"/>
    <w:tmpl w:val="813659A4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DejaVu Sans Condensed" w:eastAsia="Times New Roman" w:hAnsi="DejaVu Sans Condensed" w:cs="DejaVu Sans Condensed" w:hint="default"/>
      </w:rPr>
    </w:lvl>
  </w:abstractNum>
  <w:abstractNum w:abstractNumId="10" w15:restartNumberingAfterBreak="0">
    <w:nsid w:val="0000000A"/>
    <w:multiLevelType w:val="multilevel"/>
    <w:tmpl w:val="69F679BA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DejaVu Sans Condensed" w:hAnsi="DejaVu Sans Condensed" w:cs="DejaVu Sans Condensed" w:hint="default"/>
        <w:b/>
        <w:bCs/>
        <w:i w:val="0"/>
        <w:iCs/>
        <w:color w:val="000000"/>
        <w:sz w:val="24"/>
        <w:szCs w:val="24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DejaVu Sans Condensed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DejaVu Sans Condensed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DejaVu Sans Condensed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cs="DejaVu Sans Condensed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DejaVu Sans Condensed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DejaVu Sans Condensed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cs="DejaVu Sans Condensed"/>
      </w:rPr>
    </w:lvl>
  </w:abstractNum>
  <w:abstractNum w:abstractNumId="11" w15:restartNumberingAfterBreak="0">
    <w:nsid w:val="0000000B"/>
    <w:multiLevelType w:val="single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i w:val="0"/>
        <w:color w:val="auto"/>
        <w:sz w:val="20"/>
        <w:szCs w:val="20"/>
      </w:rPr>
    </w:lvl>
  </w:abstractNum>
  <w:abstractNum w:abstractNumId="12" w15:restartNumberingAfterBreak="0">
    <w:nsid w:val="0000000C"/>
    <w:multiLevelType w:val="multilevel"/>
    <w:tmpl w:val="0000000C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eastAsia="Times New Roman" w:hAnsi="Times New Roman" w:cs="Times New Roman"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eastAsia="Times New Roman" w:hAnsi="Times New Roman" w:cs="Times New Roman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eastAsia="Times New Roman" w:hAnsi="Times New Roman" w:cs="Times New Roman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eastAsia="Times New Roman" w:hAnsi="Times New Roman" w:cs="Times New Roman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Times New Roman" w:eastAsia="Times New Roman" w:hAnsi="Times New Roman" w:cs="Times New Roman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eastAsia="Times New Roman" w:hAnsi="Times New Roman" w:cs="Times New Roman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Times New Roman" w:eastAsia="Times New Roman" w:hAnsi="Times New Roman" w:cs="Times New Roman"/>
        <w:i w:val="0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0000016"/>
    <w:multiLevelType w:val="singleLevel"/>
    <w:tmpl w:val="00000016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0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9"/>
    <w:multiLevelType w:val="multilevel"/>
    <w:tmpl w:val="9758B24E"/>
    <w:name w:val="WW8Num4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DejaVu Sans Condensed" w:hAnsi="DejaVu Sans Condensed" w:cs="DejaVu Sans Condensed"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920"/>
        </w:tabs>
        <w:ind w:left="1920" w:hanging="360"/>
      </w:pPr>
    </w:lvl>
    <w:lvl w:ilvl="2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2" w15:restartNumberingAfterBreak="0">
    <w:nsid w:val="0000001A"/>
    <w:multiLevelType w:val="singleLevel"/>
    <w:tmpl w:val="0000001A"/>
    <w:name w:val="WW8Num43"/>
    <w:lvl w:ilvl="0">
      <w:start w:val="2"/>
      <w:numFmt w:val="lowerLetter"/>
      <w:lvlText w:val="%1)"/>
      <w:lvlJc w:val="left"/>
      <w:pPr>
        <w:tabs>
          <w:tab w:val="num" w:pos="840"/>
        </w:tabs>
        <w:ind w:left="840" w:hanging="360"/>
      </w:pPr>
    </w:lvl>
  </w:abstractNum>
  <w:abstractNum w:abstractNumId="23" w15:restartNumberingAfterBreak="0">
    <w:nsid w:val="0000001C"/>
    <w:multiLevelType w:val="multilevel"/>
    <w:tmpl w:val="0000001C"/>
    <w:name w:val="WW8Num2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D"/>
    <w:multiLevelType w:val="multilevel"/>
    <w:tmpl w:val="0000001D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DejaVu Sans Condensed" w:hAnsi="DejaVu Sans Condensed" w:cs="Arial"/>
        <w:b w:val="0"/>
        <w:bCs w:val="0"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E"/>
    <w:multiLevelType w:val="multilevel"/>
    <w:tmpl w:val="0000001E"/>
    <w:name w:val="WW8Num26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ascii="DejaVu Sans Condensed" w:hAnsi="DejaVu Sans Condensed" w:cs="Arial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26" w15:restartNumberingAfterBreak="0">
    <w:nsid w:val="0000001F"/>
    <w:multiLevelType w:val="multilevel"/>
    <w:tmpl w:val="0000001F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28"/>
    <w:multiLevelType w:val="multilevel"/>
    <w:tmpl w:val="00000028"/>
    <w:name w:val="WW8Num78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28" w15:restartNumberingAfterBreak="0">
    <w:nsid w:val="00000029"/>
    <w:multiLevelType w:val="singleLevel"/>
    <w:tmpl w:val="00000029"/>
    <w:name w:val="WW8Num7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DejaVu Sans Condensed" w:hAnsi="DejaVu Sans Condensed" w:cs="DejaVu Sans Condensed" w:hint="default"/>
        <w:b w:val="0"/>
        <w:bCs/>
        <w:color w:val="000000"/>
        <w:sz w:val="24"/>
      </w:rPr>
    </w:lvl>
  </w:abstractNum>
  <w:abstractNum w:abstractNumId="29" w15:restartNumberingAfterBreak="0">
    <w:nsid w:val="0000003D"/>
    <w:multiLevelType w:val="multilevel"/>
    <w:tmpl w:val="0000003D"/>
    <w:name w:val="WW8Num108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DejaVu Sans Condensed" w:hAnsi="DejaVu Sans Condensed" w:cs="DejaVu Sans Condensed" w:hint="default"/>
        <w:b w:val="0"/>
        <w:bCs/>
        <w:color w:val="000000"/>
        <w:sz w:val="24"/>
        <w:szCs w:val="24"/>
      </w:rPr>
    </w:lvl>
  </w:abstractNum>
  <w:abstractNum w:abstractNumId="30" w15:restartNumberingAfterBreak="0">
    <w:nsid w:val="0000003F"/>
    <w:multiLevelType w:val="singleLevel"/>
    <w:tmpl w:val="DF160860"/>
    <w:name w:val="WW8Num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1" w15:restartNumberingAfterBreak="0">
    <w:nsid w:val="00000044"/>
    <w:multiLevelType w:val="multilevel"/>
    <w:tmpl w:val="72B61314"/>
    <w:name w:val="WW8Num126"/>
    <w:lvl w:ilvl="0">
      <w:start w:val="15"/>
      <w:numFmt w:val="decimal"/>
      <w:lvlText w:val="%1."/>
      <w:lvlJc w:val="left"/>
      <w:pPr>
        <w:tabs>
          <w:tab w:val="num" w:pos="0"/>
        </w:tabs>
        <w:ind w:left="555" w:hanging="55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1288" w:hanging="720"/>
      </w:pPr>
      <w:rPr>
        <w:rFonts w:ascii="DejaVu Sans Condensed" w:hAnsi="DejaVu Sans Condensed" w:cs="DejaVu Sans Condensed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520"/>
      </w:pPr>
      <w:rPr>
        <w:rFonts w:hint="default"/>
      </w:rPr>
    </w:lvl>
  </w:abstractNum>
  <w:abstractNum w:abstractNumId="32" w15:restartNumberingAfterBreak="0">
    <w:nsid w:val="0000005C"/>
    <w:multiLevelType w:val="multilevel"/>
    <w:tmpl w:val="0000005C"/>
    <w:name w:val="WW8Num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DejaVu Sans Condensed" w:hAnsi="DejaVu Sans Condensed" w:cs="DejaVu Sans Condensed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0000005D"/>
    <w:multiLevelType w:val="multilevel"/>
    <w:tmpl w:val="0000005D"/>
    <w:name w:val="WW8Num189"/>
    <w:lvl w:ilvl="0">
      <w:start w:val="1"/>
      <w:numFmt w:val="lowerLetter"/>
      <w:lvlText w:val="%1)"/>
      <w:lvlJc w:val="left"/>
      <w:pPr>
        <w:tabs>
          <w:tab w:val="num" w:pos="0"/>
        </w:tabs>
        <w:ind w:left="1191" w:hanging="705"/>
      </w:pPr>
      <w:rPr>
        <w:rFonts w:ascii="DejaVu Sans Condensed" w:eastAsia="Arial Unicode MS" w:hAnsi="DejaVu Sans Condensed" w:cs="DejaVu Sans Condensed" w:hint="default"/>
        <w:sz w:val="24"/>
        <w:szCs w:val="22"/>
      </w:rPr>
    </w:lvl>
    <w:lvl w:ilvl="1">
      <w:start w:val="1"/>
      <w:numFmt w:val="upperLetter"/>
      <w:lvlText w:val="%2."/>
      <w:lvlJc w:val="left"/>
      <w:pPr>
        <w:tabs>
          <w:tab w:val="num" w:pos="1566"/>
        </w:tabs>
        <w:ind w:left="1566" w:hanging="360"/>
      </w:pPr>
      <w:rPr>
        <w:rFonts w:ascii="DejaVu Sans Condensed" w:eastAsia="Arial Unicode MS" w:hAnsi="DejaVu Sans Condensed" w:cs="DejaVu Sans Condensed" w:hint="default"/>
        <w:sz w:val="24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6" w:hanging="180"/>
      </w:pPr>
    </w:lvl>
  </w:abstractNum>
  <w:abstractNum w:abstractNumId="34" w15:restartNumberingAfterBreak="0">
    <w:nsid w:val="00000062"/>
    <w:multiLevelType w:val="multilevel"/>
    <w:tmpl w:val="EBBC0EF6"/>
    <w:lvl w:ilvl="0">
      <w:start w:val="1"/>
      <w:numFmt w:val="decimal"/>
      <w:lvlText w:val="%1)"/>
      <w:lvlJc w:val="left"/>
      <w:pPr>
        <w:tabs>
          <w:tab w:val="num" w:pos="360"/>
        </w:tabs>
        <w:ind w:left="1080" w:hanging="360"/>
      </w:pPr>
      <w:rPr>
        <w:rFonts w:ascii="DejaVu Sans Condensed" w:hAnsi="DejaVu Sans Condensed" w:cs="DejaVu Sans Condensed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708"/>
        </w:tabs>
        <w:ind w:left="2160" w:hanging="360"/>
      </w:pPr>
      <w:rPr>
        <w:rFonts w:ascii="DejaVu Sans Condensed" w:hAnsi="DejaVu Sans Condensed" w:cs="DejaVu Sans Condensed"/>
        <w:b w:val="0"/>
        <w:bCs/>
        <w:i w:val="0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)"/>
      <w:lvlJc w:val="left"/>
      <w:pPr>
        <w:tabs>
          <w:tab w:val="num" w:pos="1440"/>
        </w:tabs>
        <w:ind w:left="1440" w:hanging="360"/>
      </w:pPr>
      <w:rPr>
        <w:rFonts w:ascii="DejaVu Sans Condensed" w:hAnsi="DejaVu Sans Condensed" w:cs="Times New Roman" w:hint="default"/>
        <w:b w:val="0"/>
        <w:bCs/>
        <w:i w:val="0"/>
        <w:iCs/>
        <w:color w:val="000000"/>
        <w:sz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00000063"/>
    <w:multiLevelType w:val="singleLevel"/>
    <w:tmpl w:val="00000063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36" w15:restartNumberingAfterBreak="0">
    <w:nsid w:val="00000064"/>
    <w:multiLevelType w:val="singleLevel"/>
    <w:tmpl w:val="00000064"/>
    <w:lvl w:ilvl="0"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cs="Symbol" w:hint="default"/>
      </w:rPr>
    </w:lvl>
  </w:abstractNum>
  <w:abstractNum w:abstractNumId="37" w15:restartNumberingAfterBreak="0">
    <w:nsid w:val="00000067"/>
    <w:multiLevelType w:val="multilevel"/>
    <w:tmpl w:val="6DCEF9F0"/>
    <w:styleLink w:val="WW8Num551"/>
    <w:lvl w:ilvl="0">
      <w:start w:val="1"/>
      <w:numFmt w:val="decimal"/>
      <w:lvlText w:val="%1."/>
      <w:lvlJc w:val="left"/>
      <w:pPr>
        <w:tabs>
          <w:tab w:val="num" w:pos="7015"/>
        </w:tabs>
        <w:ind w:left="7015" w:hanging="495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7600"/>
        </w:tabs>
        <w:ind w:left="7600" w:hanging="360"/>
      </w:pPr>
    </w:lvl>
    <w:lvl w:ilvl="2">
      <w:start w:val="1"/>
      <w:numFmt w:val="decimal"/>
      <w:lvlText w:val="%3."/>
      <w:lvlJc w:val="left"/>
      <w:pPr>
        <w:tabs>
          <w:tab w:val="num" w:pos="8320"/>
        </w:tabs>
        <w:ind w:left="8320" w:hanging="360"/>
      </w:pPr>
    </w:lvl>
    <w:lvl w:ilvl="3">
      <w:start w:val="1"/>
      <w:numFmt w:val="decimal"/>
      <w:lvlText w:val="%4."/>
      <w:lvlJc w:val="left"/>
      <w:pPr>
        <w:tabs>
          <w:tab w:val="num" w:pos="9040"/>
        </w:tabs>
        <w:ind w:left="9040" w:hanging="360"/>
      </w:pPr>
    </w:lvl>
    <w:lvl w:ilvl="4">
      <w:start w:val="1"/>
      <w:numFmt w:val="decimal"/>
      <w:lvlText w:val="%5."/>
      <w:lvlJc w:val="left"/>
      <w:pPr>
        <w:tabs>
          <w:tab w:val="num" w:pos="9760"/>
        </w:tabs>
        <w:ind w:left="9760" w:hanging="360"/>
      </w:pPr>
    </w:lvl>
    <w:lvl w:ilvl="5">
      <w:start w:val="1"/>
      <w:numFmt w:val="decimal"/>
      <w:lvlText w:val="%6."/>
      <w:lvlJc w:val="left"/>
      <w:pPr>
        <w:tabs>
          <w:tab w:val="num" w:pos="10480"/>
        </w:tabs>
        <w:ind w:left="10480" w:hanging="360"/>
      </w:pPr>
    </w:lvl>
    <w:lvl w:ilvl="6">
      <w:start w:val="1"/>
      <w:numFmt w:val="decimal"/>
      <w:lvlText w:val="%7."/>
      <w:lvlJc w:val="left"/>
      <w:pPr>
        <w:tabs>
          <w:tab w:val="num" w:pos="11200"/>
        </w:tabs>
        <w:ind w:left="11200" w:hanging="360"/>
      </w:pPr>
    </w:lvl>
    <w:lvl w:ilvl="7">
      <w:start w:val="1"/>
      <w:numFmt w:val="decimal"/>
      <w:lvlText w:val="%8."/>
      <w:lvlJc w:val="left"/>
      <w:pPr>
        <w:tabs>
          <w:tab w:val="num" w:pos="11920"/>
        </w:tabs>
        <w:ind w:left="11920" w:hanging="360"/>
      </w:pPr>
    </w:lvl>
    <w:lvl w:ilvl="8">
      <w:start w:val="1"/>
      <w:numFmt w:val="decimal"/>
      <w:lvlText w:val="%9."/>
      <w:lvlJc w:val="left"/>
      <w:pPr>
        <w:tabs>
          <w:tab w:val="num" w:pos="12640"/>
        </w:tabs>
        <w:ind w:left="12640" w:hanging="360"/>
      </w:pPr>
    </w:lvl>
  </w:abstractNum>
  <w:abstractNum w:abstractNumId="38" w15:restartNumberingAfterBreak="0">
    <w:nsid w:val="00000068"/>
    <w:multiLevelType w:val="multilevel"/>
    <w:tmpl w:val="67F2317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asciiTheme="minorHAnsi" w:hAnsiTheme="minorHAnsi" w:cstheme="minorHAnsi" w:hint="default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39" w15:restartNumberingAfterBreak="0">
    <w:nsid w:val="00000069"/>
    <w:multiLevelType w:val="multilevel"/>
    <w:tmpl w:val="0000006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0"/>
      </w:pPr>
      <w:rPr>
        <w:rFonts w:cs="DejaVu Sans Condensed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0"/>
      </w:pPr>
      <w:rPr>
        <w:rFonts w:cs="DejaVu Sans Condensed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0000006E"/>
    <w:multiLevelType w:val="multilevel"/>
    <w:tmpl w:val="254644B0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0000006F"/>
    <w:multiLevelType w:val="multilevel"/>
    <w:tmpl w:val="25DA798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42" w15:restartNumberingAfterBreak="0">
    <w:nsid w:val="00000079"/>
    <w:multiLevelType w:val="multilevel"/>
    <w:tmpl w:val="131EE3DA"/>
    <w:lvl w:ilvl="0">
      <w:start w:val="1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146"/>
        </w:tabs>
        <w:ind w:left="1146" w:hanging="360"/>
      </w:pPr>
      <w:rPr>
        <w:rFonts w:ascii="DejaVu Sans Condensed" w:hAnsi="DejaVu Sans Condensed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ascii="DejaVu Sans Condensed" w:hAnsi="DejaVu Sans Condensed" w:cs="DejaVu Sans Condensed"/>
        <w:b w:val="0"/>
        <w:bCs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</w:lvl>
    <w:lvl w:ilvl="6">
      <w:start w:val="1"/>
      <w:numFmt w:val="decimal"/>
      <w:lvlText w:val="%7)"/>
      <w:lvlJc w:val="left"/>
      <w:pPr>
        <w:tabs>
          <w:tab w:val="num" w:pos="1146"/>
        </w:tabs>
        <w:ind w:left="1146" w:hanging="360"/>
      </w:pPr>
      <w:rPr>
        <w:rFonts w:ascii="DejaVu Sans Condensed" w:hAnsi="DejaVu Sans Condensed" w:cs="Times New Roman" w:hint="default"/>
        <w:b w:val="0"/>
        <w:bCs/>
        <w:i w:val="0"/>
        <w:iCs/>
        <w:color w:val="000000"/>
        <w:sz w:val="22"/>
      </w:rPr>
    </w:lvl>
    <w:lvl w:ilvl="7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</w:lvl>
  </w:abstractNum>
  <w:abstractNum w:abstractNumId="43" w15:restartNumberingAfterBreak="0">
    <w:nsid w:val="003802C0"/>
    <w:multiLevelType w:val="hybridMultilevel"/>
    <w:tmpl w:val="78ACDF4E"/>
    <w:lvl w:ilvl="0" w:tplc="8A02ED9E">
      <w:start w:val="1"/>
      <w:numFmt w:val="decimal"/>
      <w:lvlText w:val="%1."/>
      <w:lvlJc w:val="left"/>
      <w:pPr>
        <w:tabs>
          <w:tab w:val="num" w:pos="1210"/>
        </w:tabs>
        <w:ind w:left="737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0A97A5C"/>
    <w:multiLevelType w:val="hybridMultilevel"/>
    <w:tmpl w:val="3E9A129A"/>
    <w:name w:val="WW8Num82"/>
    <w:lvl w:ilvl="0" w:tplc="C97E9C4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DejaVu Sans Condensed" w:hint="default"/>
      </w:rPr>
    </w:lvl>
    <w:lvl w:ilvl="1" w:tplc="0346113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402BE4">
      <w:start w:val="10"/>
      <w:numFmt w:val="bullet"/>
      <w:lvlText w:val="-"/>
      <w:lvlJc w:val="left"/>
      <w:pPr>
        <w:ind w:left="3600" w:hanging="360"/>
      </w:pPr>
      <w:rPr>
        <w:rFonts w:ascii="DejaVu Sans Condensed" w:eastAsia="Times New Roman" w:hAnsi="DejaVu Sans Condensed" w:cs="DejaVu Sans Condensed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0F31D07"/>
    <w:multiLevelType w:val="hybridMultilevel"/>
    <w:tmpl w:val="754A018A"/>
    <w:lvl w:ilvl="0" w:tplc="7BB2C3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7206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7038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3075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943A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0EFD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066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10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D820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01221C8F"/>
    <w:multiLevelType w:val="hybridMultilevel"/>
    <w:tmpl w:val="BCE4EC44"/>
    <w:lvl w:ilvl="0" w:tplc="5B7ACEDC">
      <w:start w:val="1"/>
      <w:numFmt w:val="lowerLetter"/>
      <w:lvlText w:val="%1)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021F0FB2"/>
    <w:multiLevelType w:val="hybridMultilevel"/>
    <w:tmpl w:val="935EEA2C"/>
    <w:lvl w:ilvl="0" w:tplc="3F90DC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1E53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B48A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DC68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E843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B827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3C8E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1E55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C4C2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0249650B"/>
    <w:multiLevelType w:val="hybridMultilevel"/>
    <w:tmpl w:val="516C1A00"/>
    <w:lvl w:ilvl="0" w:tplc="E29043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9254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8C39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86BA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0A228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B61D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A400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36AC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B81F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0273170D"/>
    <w:multiLevelType w:val="hybridMultilevel"/>
    <w:tmpl w:val="DAF213D2"/>
    <w:lvl w:ilvl="0" w:tplc="A20C183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32961E6"/>
    <w:multiLevelType w:val="multilevel"/>
    <w:tmpl w:val="DB92148C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51" w15:restartNumberingAfterBreak="0">
    <w:nsid w:val="032B4807"/>
    <w:multiLevelType w:val="hybridMultilevel"/>
    <w:tmpl w:val="D0062CD8"/>
    <w:lvl w:ilvl="0" w:tplc="A2E4B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3EC3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901C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846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3EE4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DE82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0226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568A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B82D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03D7083C"/>
    <w:multiLevelType w:val="multilevel"/>
    <w:tmpl w:val="4DBA5A82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53" w15:restartNumberingAfterBreak="0">
    <w:nsid w:val="04FA207A"/>
    <w:multiLevelType w:val="hybridMultilevel"/>
    <w:tmpl w:val="3A100A4C"/>
    <w:lvl w:ilvl="0" w:tplc="69765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E20B3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A8E0B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2270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14E3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5E7F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864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3E97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5C74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05037CAF"/>
    <w:multiLevelType w:val="hybridMultilevel"/>
    <w:tmpl w:val="D494C80C"/>
    <w:lvl w:ilvl="0" w:tplc="2D381F06">
      <w:start w:val="1"/>
      <w:numFmt w:val="lowerLetter"/>
      <w:lvlText w:val="%1)"/>
      <w:lvlJc w:val="left"/>
      <w:pPr>
        <w:tabs>
          <w:tab w:val="num" w:pos="3053"/>
        </w:tabs>
        <w:ind w:left="3053" w:hanging="360"/>
      </w:pPr>
      <w:rPr>
        <w:rFonts w:ascii="Times New Roman" w:eastAsia="Times New Roman" w:hAnsi="Times New Roman" w:cs="Times New Roman"/>
      </w:rPr>
    </w:lvl>
    <w:lvl w:ilvl="1" w:tplc="822A29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1E3EF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D95E77F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DF2C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B0013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7B90EB0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EE8029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9C29A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0559447E"/>
    <w:multiLevelType w:val="hybridMultilevel"/>
    <w:tmpl w:val="11682E5C"/>
    <w:lvl w:ilvl="0" w:tplc="DE424C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A9E31D2">
      <w:start w:val="1"/>
      <w:numFmt w:val="decimal"/>
      <w:lvlText w:val="%2)"/>
      <w:lvlJc w:val="left"/>
      <w:pPr>
        <w:tabs>
          <w:tab w:val="num" w:pos="1890"/>
        </w:tabs>
        <w:ind w:left="1890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0694111D"/>
    <w:multiLevelType w:val="hybridMultilevel"/>
    <w:tmpl w:val="A8DA5ED8"/>
    <w:lvl w:ilvl="0" w:tplc="4566AFF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7" w15:restartNumberingAfterBreak="0">
    <w:nsid w:val="08F5584F"/>
    <w:multiLevelType w:val="hybridMultilevel"/>
    <w:tmpl w:val="BA1443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0A017F80"/>
    <w:multiLevelType w:val="multilevel"/>
    <w:tmpl w:val="1EF26E86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59" w15:restartNumberingAfterBreak="0">
    <w:nsid w:val="0AB73B58"/>
    <w:multiLevelType w:val="hybridMultilevel"/>
    <w:tmpl w:val="A37C4F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80C79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4A8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698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3CB8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3443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8090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FE32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58C8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0B3C3319"/>
    <w:multiLevelType w:val="hybridMultilevel"/>
    <w:tmpl w:val="0AEC73FA"/>
    <w:lvl w:ilvl="0" w:tplc="BD7268E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EA14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089E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925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7082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FC8D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5078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BA8C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BE66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0B70783B"/>
    <w:multiLevelType w:val="multilevel"/>
    <w:tmpl w:val="B2AE6F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2" w15:restartNumberingAfterBreak="0">
    <w:nsid w:val="0B7359AE"/>
    <w:multiLevelType w:val="multilevel"/>
    <w:tmpl w:val="A53A50C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3" w15:restartNumberingAfterBreak="0">
    <w:nsid w:val="0B765184"/>
    <w:multiLevelType w:val="hybridMultilevel"/>
    <w:tmpl w:val="1C78775C"/>
    <w:lvl w:ilvl="0" w:tplc="8BDE3DE6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4" w15:restartNumberingAfterBreak="0">
    <w:nsid w:val="0B86380B"/>
    <w:multiLevelType w:val="multilevel"/>
    <w:tmpl w:val="F8FEDE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0C27611A"/>
    <w:multiLevelType w:val="hybridMultilevel"/>
    <w:tmpl w:val="E2AC8726"/>
    <w:lvl w:ilvl="0" w:tplc="04150011">
      <w:start w:val="1"/>
      <w:numFmt w:val="decimal"/>
      <w:lvlText w:val="%1)"/>
      <w:lvlJc w:val="left"/>
      <w:pPr>
        <w:ind w:left="762" w:hanging="360"/>
      </w:pPr>
    </w:lvl>
    <w:lvl w:ilvl="1" w:tplc="04150019" w:tentative="1">
      <w:start w:val="1"/>
      <w:numFmt w:val="lowerLetter"/>
      <w:lvlText w:val="%2."/>
      <w:lvlJc w:val="left"/>
      <w:pPr>
        <w:ind w:left="1482" w:hanging="360"/>
      </w:pPr>
    </w:lvl>
    <w:lvl w:ilvl="2" w:tplc="0415001B" w:tentative="1">
      <w:start w:val="1"/>
      <w:numFmt w:val="lowerRoman"/>
      <w:lvlText w:val="%3."/>
      <w:lvlJc w:val="right"/>
      <w:pPr>
        <w:ind w:left="2202" w:hanging="180"/>
      </w:pPr>
    </w:lvl>
    <w:lvl w:ilvl="3" w:tplc="0415000F" w:tentative="1">
      <w:start w:val="1"/>
      <w:numFmt w:val="decimal"/>
      <w:lvlText w:val="%4."/>
      <w:lvlJc w:val="left"/>
      <w:pPr>
        <w:ind w:left="2922" w:hanging="360"/>
      </w:pPr>
    </w:lvl>
    <w:lvl w:ilvl="4" w:tplc="04150019" w:tentative="1">
      <w:start w:val="1"/>
      <w:numFmt w:val="lowerLetter"/>
      <w:lvlText w:val="%5."/>
      <w:lvlJc w:val="left"/>
      <w:pPr>
        <w:ind w:left="3642" w:hanging="360"/>
      </w:pPr>
    </w:lvl>
    <w:lvl w:ilvl="5" w:tplc="0415001B" w:tentative="1">
      <w:start w:val="1"/>
      <w:numFmt w:val="lowerRoman"/>
      <w:lvlText w:val="%6."/>
      <w:lvlJc w:val="right"/>
      <w:pPr>
        <w:ind w:left="4362" w:hanging="180"/>
      </w:pPr>
    </w:lvl>
    <w:lvl w:ilvl="6" w:tplc="0415000F" w:tentative="1">
      <w:start w:val="1"/>
      <w:numFmt w:val="decimal"/>
      <w:lvlText w:val="%7."/>
      <w:lvlJc w:val="left"/>
      <w:pPr>
        <w:ind w:left="5082" w:hanging="360"/>
      </w:pPr>
    </w:lvl>
    <w:lvl w:ilvl="7" w:tplc="04150019" w:tentative="1">
      <w:start w:val="1"/>
      <w:numFmt w:val="lowerLetter"/>
      <w:lvlText w:val="%8."/>
      <w:lvlJc w:val="left"/>
      <w:pPr>
        <w:ind w:left="5802" w:hanging="360"/>
      </w:pPr>
    </w:lvl>
    <w:lvl w:ilvl="8" w:tplc="0415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66" w15:restartNumberingAfterBreak="0">
    <w:nsid w:val="0CD62C68"/>
    <w:multiLevelType w:val="hybridMultilevel"/>
    <w:tmpl w:val="A3407BE2"/>
    <w:lvl w:ilvl="0" w:tplc="082CE2C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F823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F026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208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C21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C237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569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0C36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020C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0CE1F36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8" w15:restartNumberingAfterBreak="0">
    <w:nsid w:val="0D6460F0"/>
    <w:multiLevelType w:val="hybridMultilevel"/>
    <w:tmpl w:val="5D388BEA"/>
    <w:lvl w:ilvl="0" w:tplc="FB687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40B7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805D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28DD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40C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1843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04E5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D4F2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B820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0DE36549"/>
    <w:multiLevelType w:val="hybridMultilevel"/>
    <w:tmpl w:val="EC787328"/>
    <w:lvl w:ilvl="0" w:tplc="4F74AE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3AE5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6A9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78D2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CED1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4EB1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E653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EA3F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5441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0F747EE7"/>
    <w:multiLevelType w:val="hybridMultilevel"/>
    <w:tmpl w:val="7F5EB0A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36EB6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9CBC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EAED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2C00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4ADB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B850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A277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04EC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10885C51"/>
    <w:multiLevelType w:val="hybridMultilevel"/>
    <w:tmpl w:val="488CB7BE"/>
    <w:lvl w:ilvl="0" w:tplc="6C36F15A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E9D2C664">
      <w:start w:val="1"/>
      <w:numFmt w:val="decimal"/>
      <w:lvlText w:val="%2)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1101142F"/>
    <w:multiLevelType w:val="hybridMultilevel"/>
    <w:tmpl w:val="1FF8B52A"/>
    <w:name w:val="WW8Num8322"/>
    <w:lvl w:ilvl="0" w:tplc="FE84B3E0">
      <w:start w:val="2"/>
      <w:numFmt w:val="decimal"/>
      <w:lvlText w:val="%1)"/>
      <w:lvlJc w:val="left"/>
      <w:pPr>
        <w:tabs>
          <w:tab w:val="num" w:pos="9240"/>
        </w:tabs>
        <w:ind w:left="9240" w:firstLine="0"/>
      </w:pPr>
      <w:rPr>
        <w:rFonts w:cs="DejaVu Sans Condensed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880"/>
        </w:tabs>
        <w:ind w:left="8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600"/>
        </w:tabs>
        <w:ind w:left="9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0320"/>
        </w:tabs>
        <w:ind w:left="10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1040"/>
        </w:tabs>
        <w:ind w:left="11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1760"/>
        </w:tabs>
        <w:ind w:left="11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2480"/>
        </w:tabs>
        <w:ind w:left="12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3200"/>
        </w:tabs>
        <w:ind w:left="13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3920"/>
        </w:tabs>
        <w:ind w:left="13920" w:hanging="180"/>
      </w:pPr>
    </w:lvl>
  </w:abstractNum>
  <w:abstractNum w:abstractNumId="73" w15:restartNumberingAfterBreak="0">
    <w:nsid w:val="11633F27"/>
    <w:multiLevelType w:val="hybridMultilevel"/>
    <w:tmpl w:val="F4168694"/>
    <w:lvl w:ilvl="0" w:tplc="DC42666A">
      <w:start w:val="8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1924D60"/>
    <w:multiLevelType w:val="multilevel"/>
    <w:tmpl w:val="B7D856A4"/>
    <w:lvl w:ilvl="0">
      <w:start w:val="13"/>
      <w:numFmt w:val="decimal"/>
      <w:lvlText w:val="%1."/>
      <w:lvlJc w:val="left"/>
      <w:pPr>
        <w:tabs>
          <w:tab w:val="num" w:pos="1665"/>
        </w:tabs>
        <w:ind w:left="166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830"/>
        </w:tabs>
        <w:ind w:left="18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90"/>
        </w:tabs>
        <w:ind w:left="219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90"/>
        </w:tabs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10"/>
        </w:tabs>
        <w:ind w:left="29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910"/>
        </w:tabs>
        <w:ind w:left="29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70"/>
        </w:tabs>
        <w:ind w:left="327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30"/>
        </w:tabs>
        <w:ind w:left="3630" w:hanging="2520"/>
      </w:pPr>
      <w:rPr>
        <w:rFonts w:hint="default"/>
      </w:rPr>
    </w:lvl>
  </w:abstractNum>
  <w:abstractNum w:abstractNumId="75" w15:restartNumberingAfterBreak="0">
    <w:nsid w:val="11E41AFD"/>
    <w:multiLevelType w:val="hybridMultilevel"/>
    <w:tmpl w:val="2A9AC3E2"/>
    <w:lvl w:ilvl="0" w:tplc="6358A4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2015211"/>
    <w:multiLevelType w:val="multilevel"/>
    <w:tmpl w:val="B21A352C"/>
    <w:lvl w:ilvl="0">
      <w:start w:val="17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ascii="Calibri" w:hAnsi="Calibri" w:cs="Calibri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ascii="Times New Roman" w:hAnsi="Times New Roman" w:cs="Times New Roman" w:hint="default"/>
        <w:sz w:val="24"/>
      </w:rPr>
    </w:lvl>
  </w:abstractNum>
  <w:abstractNum w:abstractNumId="77" w15:restartNumberingAfterBreak="0">
    <w:nsid w:val="123D66EA"/>
    <w:multiLevelType w:val="hybridMultilevel"/>
    <w:tmpl w:val="DB781C54"/>
    <w:lvl w:ilvl="0" w:tplc="3A8C9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3C9F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8485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488B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FAAD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8ADC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008C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C52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A66B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13FB279D"/>
    <w:multiLevelType w:val="hybridMultilevel"/>
    <w:tmpl w:val="48F0AB30"/>
    <w:lvl w:ilvl="0" w:tplc="B26A4242">
      <w:start w:val="16"/>
      <w:numFmt w:val="decimal"/>
      <w:lvlText w:val="%1."/>
      <w:lvlJc w:val="left"/>
      <w:pPr>
        <w:tabs>
          <w:tab w:val="num" w:pos="1610"/>
        </w:tabs>
        <w:ind w:left="1021" w:hanging="5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79" w15:restartNumberingAfterBreak="0">
    <w:nsid w:val="15436A59"/>
    <w:multiLevelType w:val="hybridMultilevel"/>
    <w:tmpl w:val="609470CC"/>
    <w:lvl w:ilvl="0" w:tplc="C58C08D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A81D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480F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E642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00F2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B815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247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E4A6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DA5F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157732EB"/>
    <w:multiLevelType w:val="multilevel"/>
    <w:tmpl w:val="B990795E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bCs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81" w15:restartNumberingAfterBreak="0">
    <w:nsid w:val="159E0A0A"/>
    <w:multiLevelType w:val="multilevel"/>
    <w:tmpl w:val="67C43DF0"/>
    <w:name w:val="WW8StyleNum2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2" w15:restartNumberingAfterBreak="0">
    <w:nsid w:val="15D961CA"/>
    <w:multiLevelType w:val="hybridMultilevel"/>
    <w:tmpl w:val="982AECC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5E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="Times New Roman" w:hAnsiTheme="minorHAnsi" w:cstheme="minorHAnsi"/>
      </w:rPr>
    </w:lvl>
    <w:lvl w:ilvl="2" w:tplc="538462FC"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166609D3"/>
    <w:multiLevelType w:val="hybridMultilevel"/>
    <w:tmpl w:val="251C29C6"/>
    <w:lvl w:ilvl="0" w:tplc="D3F88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9A0B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3274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BC02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F862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A876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100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68B0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54FE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16AE42CD"/>
    <w:multiLevelType w:val="hybridMultilevel"/>
    <w:tmpl w:val="BF62CA7C"/>
    <w:lvl w:ilvl="0" w:tplc="044632E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9F145D4C">
      <w:start w:val="1"/>
      <w:numFmt w:val="lowerLetter"/>
      <w:lvlText w:val="%2)"/>
      <w:lvlJc w:val="left"/>
      <w:pPr>
        <w:tabs>
          <w:tab w:val="num" w:pos="1991"/>
        </w:tabs>
        <w:ind w:left="1991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5" w15:restartNumberingAfterBreak="0">
    <w:nsid w:val="1723440D"/>
    <w:multiLevelType w:val="hybridMultilevel"/>
    <w:tmpl w:val="EF9CE2C0"/>
    <w:lvl w:ilvl="0" w:tplc="E9AC057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7DF7B5A"/>
    <w:multiLevelType w:val="multilevel"/>
    <w:tmpl w:val="B990795E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bCs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87" w15:restartNumberingAfterBreak="0">
    <w:nsid w:val="185C3C23"/>
    <w:multiLevelType w:val="multilevel"/>
    <w:tmpl w:val="B9908354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88" w15:restartNumberingAfterBreak="0">
    <w:nsid w:val="197B4CA7"/>
    <w:multiLevelType w:val="multilevel"/>
    <w:tmpl w:val="58F42282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 w15:restartNumberingAfterBreak="0">
    <w:nsid w:val="19FB5A64"/>
    <w:multiLevelType w:val="hybridMultilevel"/>
    <w:tmpl w:val="7CC65A14"/>
    <w:lvl w:ilvl="0" w:tplc="36B8B874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Times New Roman" w:hint="default"/>
      </w:rPr>
    </w:lvl>
  </w:abstractNum>
  <w:abstractNum w:abstractNumId="91" w15:restartNumberingAfterBreak="0">
    <w:nsid w:val="1A8B72DD"/>
    <w:multiLevelType w:val="hybridMultilevel"/>
    <w:tmpl w:val="D876A144"/>
    <w:lvl w:ilvl="0" w:tplc="2A0EC1A6">
      <w:start w:val="1"/>
      <w:numFmt w:val="decimal"/>
      <w:lvlText w:val="%1)"/>
      <w:lvlJc w:val="left"/>
      <w:pPr>
        <w:ind w:left="35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92" w15:restartNumberingAfterBreak="0">
    <w:nsid w:val="1B4B40D3"/>
    <w:multiLevelType w:val="multilevel"/>
    <w:tmpl w:val="9F667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7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3" w15:restartNumberingAfterBreak="0">
    <w:nsid w:val="1B607B25"/>
    <w:multiLevelType w:val="hybridMultilevel"/>
    <w:tmpl w:val="04988426"/>
    <w:lvl w:ilvl="0" w:tplc="FA9E31D2">
      <w:start w:val="1"/>
      <w:numFmt w:val="decimal"/>
      <w:lvlText w:val="%1)"/>
      <w:lvlJc w:val="left"/>
      <w:pPr>
        <w:tabs>
          <w:tab w:val="num" w:pos="450"/>
        </w:tabs>
        <w:ind w:left="450" w:hanging="450"/>
      </w:pPr>
    </w:lvl>
    <w:lvl w:ilvl="1" w:tplc="04150019">
      <w:start w:val="1"/>
      <w:numFmt w:val="lowerLetter"/>
      <w:lvlText w:val="%2."/>
      <w:lvlJc w:val="left"/>
      <w:pPr>
        <w:ind w:left="0" w:hanging="360"/>
      </w:pPr>
    </w:lvl>
    <w:lvl w:ilvl="2" w:tplc="0415001B">
      <w:start w:val="1"/>
      <w:numFmt w:val="lowerRoman"/>
      <w:lvlText w:val="%3."/>
      <w:lvlJc w:val="right"/>
      <w:pPr>
        <w:ind w:left="720" w:hanging="180"/>
      </w:pPr>
    </w:lvl>
    <w:lvl w:ilvl="3" w:tplc="0415000F">
      <w:start w:val="1"/>
      <w:numFmt w:val="decimal"/>
      <w:lvlText w:val="%4."/>
      <w:lvlJc w:val="left"/>
      <w:pPr>
        <w:ind w:left="1440" w:hanging="360"/>
      </w:pPr>
    </w:lvl>
    <w:lvl w:ilvl="4" w:tplc="04150019">
      <w:start w:val="1"/>
      <w:numFmt w:val="lowerLetter"/>
      <w:lvlText w:val="%5."/>
      <w:lvlJc w:val="left"/>
      <w:pPr>
        <w:ind w:left="2160" w:hanging="360"/>
      </w:pPr>
    </w:lvl>
    <w:lvl w:ilvl="5" w:tplc="0415001B">
      <w:start w:val="1"/>
      <w:numFmt w:val="lowerRoman"/>
      <w:lvlText w:val="%6."/>
      <w:lvlJc w:val="right"/>
      <w:pPr>
        <w:ind w:left="2880" w:hanging="180"/>
      </w:pPr>
    </w:lvl>
    <w:lvl w:ilvl="6" w:tplc="0415000F">
      <w:start w:val="1"/>
      <w:numFmt w:val="decimal"/>
      <w:lvlText w:val="%7."/>
      <w:lvlJc w:val="left"/>
      <w:pPr>
        <w:ind w:left="3600" w:hanging="360"/>
      </w:pPr>
    </w:lvl>
    <w:lvl w:ilvl="7" w:tplc="04150019">
      <w:start w:val="1"/>
      <w:numFmt w:val="lowerLetter"/>
      <w:lvlText w:val="%8."/>
      <w:lvlJc w:val="left"/>
      <w:pPr>
        <w:ind w:left="4320" w:hanging="360"/>
      </w:pPr>
    </w:lvl>
    <w:lvl w:ilvl="8" w:tplc="0415001B">
      <w:start w:val="1"/>
      <w:numFmt w:val="lowerRoman"/>
      <w:lvlText w:val="%9."/>
      <w:lvlJc w:val="right"/>
      <w:pPr>
        <w:ind w:left="5040" w:hanging="180"/>
      </w:pPr>
    </w:lvl>
  </w:abstractNum>
  <w:abstractNum w:abstractNumId="94" w15:restartNumberingAfterBreak="0">
    <w:nsid w:val="1DC84B08"/>
    <w:multiLevelType w:val="multilevel"/>
    <w:tmpl w:val="ABFC8FE8"/>
    <w:lvl w:ilvl="0">
      <w:start w:val="1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95" w15:restartNumberingAfterBreak="0">
    <w:nsid w:val="1E013562"/>
    <w:multiLevelType w:val="hybridMultilevel"/>
    <w:tmpl w:val="3C7CC67E"/>
    <w:lvl w:ilvl="0" w:tplc="5EF2DF7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F87C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7A73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063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368D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B6F3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78E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C2DB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4CDB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1E6242B4"/>
    <w:multiLevelType w:val="hybridMultilevel"/>
    <w:tmpl w:val="ED627334"/>
    <w:lvl w:ilvl="0" w:tplc="C9EAA39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2DD0F688">
      <w:start w:val="1"/>
      <w:numFmt w:val="decimal"/>
      <w:lvlText w:val="%2)"/>
      <w:lvlJc w:val="left"/>
      <w:pPr>
        <w:tabs>
          <w:tab w:val="num" w:pos="2021"/>
        </w:tabs>
        <w:ind w:left="2021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7" w15:restartNumberingAfterBreak="0">
    <w:nsid w:val="1E932537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8" w15:restartNumberingAfterBreak="0">
    <w:nsid w:val="1EFB3127"/>
    <w:multiLevelType w:val="hybridMultilevel"/>
    <w:tmpl w:val="CC2E9014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1F007797"/>
    <w:multiLevelType w:val="hybridMultilevel"/>
    <w:tmpl w:val="159EB998"/>
    <w:lvl w:ilvl="0" w:tplc="B12449AA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  <w:color w:val="auto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1FBA5F06"/>
    <w:multiLevelType w:val="hybridMultilevel"/>
    <w:tmpl w:val="53D803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FF53822"/>
    <w:multiLevelType w:val="hybridMultilevel"/>
    <w:tmpl w:val="B9A6B4DE"/>
    <w:lvl w:ilvl="0" w:tplc="39E4409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245420D0">
      <w:start w:val="1"/>
      <w:numFmt w:val="lowerLetter"/>
      <w:lvlText w:val="%4)"/>
      <w:lvlJc w:val="left"/>
      <w:pPr>
        <w:ind w:left="3654" w:hanging="360"/>
      </w:pPr>
      <w:rPr>
        <w:rFonts w:ascii="Calibri" w:eastAsia="Times New Roman" w:hAnsi="Calibri" w:cs="Calibri"/>
      </w:r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2" w15:restartNumberingAfterBreak="0">
    <w:nsid w:val="205C2A70"/>
    <w:multiLevelType w:val="hybridMultilevel"/>
    <w:tmpl w:val="8EE2EF16"/>
    <w:lvl w:ilvl="0" w:tplc="CC0C84F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0257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7A19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F88B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38C6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0E28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6C6A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5230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72D9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20F75C4E"/>
    <w:multiLevelType w:val="hybridMultilevel"/>
    <w:tmpl w:val="B1C2F806"/>
    <w:lvl w:ilvl="0" w:tplc="AE34B1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9E31D2">
      <w:start w:val="1"/>
      <w:numFmt w:val="decimal"/>
      <w:lvlText w:val="%2)"/>
      <w:lvlJc w:val="left"/>
      <w:pPr>
        <w:tabs>
          <w:tab w:val="num" w:pos="1530"/>
        </w:tabs>
        <w:ind w:left="1530" w:hanging="450"/>
      </w:pPr>
      <w:rPr>
        <w:rFonts w:hint="default"/>
      </w:rPr>
    </w:lvl>
    <w:lvl w:ilvl="2" w:tplc="37D8C9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86E6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0C88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B84C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8C57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9CB5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D803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210E5BD6"/>
    <w:multiLevelType w:val="hybridMultilevel"/>
    <w:tmpl w:val="E354BD26"/>
    <w:lvl w:ilvl="0" w:tplc="080285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C82E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E283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A40662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C4C1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8C2C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D21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D6B6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60E5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21DA5933"/>
    <w:multiLevelType w:val="hybridMultilevel"/>
    <w:tmpl w:val="4A2E58EC"/>
    <w:lvl w:ilvl="0" w:tplc="13B2F1E4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6" w15:restartNumberingAfterBreak="0">
    <w:nsid w:val="224E428E"/>
    <w:multiLevelType w:val="multilevel"/>
    <w:tmpl w:val="1EF26E86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107" w15:restartNumberingAfterBreak="0">
    <w:nsid w:val="22FE3079"/>
    <w:multiLevelType w:val="hybridMultilevel"/>
    <w:tmpl w:val="7C4862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5AA25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607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CCD7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CE68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CE7E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A4D4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E87C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AA01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23FC2CA6"/>
    <w:multiLevelType w:val="multilevel"/>
    <w:tmpl w:val="AFC476D6"/>
    <w:lvl w:ilvl="0">
      <w:start w:val="10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09" w15:restartNumberingAfterBreak="0">
    <w:nsid w:val="25197576"/>
    <w:multiLevelType w:val="hybridMultilevel"/>
    <w:tmpl w:val="EFC034E0"/>
    <w:lvl w:ilvl="0" w:tplc="D8942E6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2A72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0EFD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6E1E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1C90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F4B9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C062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02B6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7225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26B76949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11" w15:restartNumberingAfterBreak="0">
    <w:nsid w:val="26D86B24"/>
    <w:multiLevelType w:val="hybridMultilevel"/>
    <w:tmpl w:val="0C348D8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2F0A6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C4A5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30BC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EA27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2E03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2CE6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0480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84FD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275F2ECC"/>
    <w:multiLevelType w:val="hybridMultilevel"/>
    <w:tmpl w:val="2ACC2B52"/>
    <w:lvl w:ilvl="0" w:tplc="04150011">
      <w:start w:val="1"/>
      <w:numFmt w:val="decimal"/>
      <w:lvlText w:val="%1)"/>
      <w:lvlJc w:val="left"/>
      <w:pPr>
        <w:ind w:left="1504" w:hanging="360"/>
      </w:pPr>
    </w:lvl>
    <w:lvl w:ilvl="1" w:tplc="04150011">
      <w:start w:val="1"/>
      <w:numFmt w:val="decimal"/>
      <w:lvlText w:val="%2)"/>
      <w:lvlJc w:val="left"/>
      <w:pPr>
        <w:ind w:left="2224" w:hanging="360"/>
      </w:pPr>
    </w:lvl>
    <w:lvl w:ilvl="2" w:tplc="0415001B" w:tentative="1">
      <w:start w:val="1"/>
      <w:numFmt w:val="lowerRoman"/>
      <w:lvlText w:val="%3."/>
      <w:lvlJc w:val="right"/>
      <w:pPr>
        <w:ind w:left="2944" w:hanging="180"/>
      </w:pPr>
    </w:lvl>
    <w:lvl w:ilvl="3" w:tplc="0415000F" w:tentative="1">
      <w:start w:val="1"/>
      <w:numFmt w:val="decimal"/>
      <w:lvlText w:val="%4."/>
      <w:lvlJc w:val="left"/>
      <w:pPr>
        <w:ind w:left="3664" w:hanging="360"/>
      </w:pPr>
    </w:lvl>
    <w:lvl w:ilvl="4" w:tplc="04150019" w:tentative="1">
      <w:start w:val="1"/>
      <w:numFmt w:val="lowerLetter"/>
      <w:lvlText w:val="%5."/>
      <w:lvlJc w:val="left"/>
      <w:pPr>
        <w:ind w:left="4384" w:hanging="360"/>
      </w:pPr>
    </w:lvl>
    <w:lvl w:ilvl="5" w:tplc="0415001B" w:tentative="1">
      <w:start w:val="1"/>
      <w:numFmt w:val="lowerRoman"/>
      <w:lvlText w:val="%6."/>
      <w:lvlJc w:val="right"/>
      <w:pPr>
        <w:ind w:left="5104" w:hanging="180"/>
      </w:pPr>
    </w:lvl>
    <w:lvl w:ilvl="6" w:tplc="0415000F" w:tentative="1">
      <w:start w:val="1"/>
      <w:numFmt w:val="decimal"/>
      <w:lvlText w:val="%7."/>
      <w:lvlJc w:val="left"/>
      <w:pPr>
        <w:ind w:left="5824" w:hanging="360"/>
      </w:pPr>
    </w:lvl>
    <w:lvl w:ilvl="7" w:tplc="04150019" w:tentative="1">
      <w:start w:val="1"/>
      <w:numFmt w:val="lowerLetter"/>
      <w:lvlText w:val="%8."/>
      <w:lvlJc w:val="left"/>
      <w:pPr>
        <w:ind w:left="6544" w:hanging="360"/>
      </w:pPr>
    </w:lvl>
    <w:lvl w:ilvl="8" w:tplc="0415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13" w15:restartNumberingAfterBreak="0">
    <w:nsid w:val="27756061"/>
    <w:multiLevelType w:val="multilevel"/>
    <w:tmpl w:val="E22672D0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14" w15:restartNumberingAfterBreak="0">
    <w:nsid w:val="29BF4E8A"/>
    <w:multiLevelType w:val="hybridMultilevel"/>
    <w:tmpl w:val="9BBAC194"/>
    <w:lvl w:ilvl="0" w:tplc="E10C2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1C51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B851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001736">
      <w:start w:val="11"/>
      <w:numFmt w:val="decimal"/>
      <w:lvlText w:val="%4."/>
      <w:lvlJc w:val="left"/>
      <w:pPr>
        <w:tabs>
          <w:tab w:val="num" w:pos="1210"/>
        </w:tabs>
        <w:ind w:left="1210" w:hanging="360"/>
      </w:pPr>
    </w:lvl>
    <w:lvl w:ilvl="4" w:tplc="FC4EC2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FE81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B034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9EFF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C882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29F96991"/>
    <w:multiLevelType w:val="hybridMultilevel"/>
    <w:tmpl w:val="3DDC84FA"/>
    <w:lvl w:ilvl="0" w:tplc="F1D04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C605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BE63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3660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C07F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02DE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00CF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A6D4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3CEF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29FD0F06"/>
    <w:multiLevelType w:val="hybridMultilevel"/>
    <w:tmpl w:val="3956215A"/>
    <w:lvl w:ilvl="0" w:tplc="EFE01E8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2A8C089B"/>
    <w:multiLevelType w:val="hybridMultilevel"/>
    <w:tmpl w:val="A314E4FA"/>
    <w:lvl w:ilvl="0" w:tplc="001A52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3633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A09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E2B3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E6A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D8CA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D074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828F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C694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2AF93ABD"/>
    <w:multiLevelType w:val="hybridMultilevel"/>
    <w:tmpl w:val="3C42234E"/>
    <w:lvl w:ilvl="0" w:tplc="ECD426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8464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E2FB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9AD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143D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B623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D6FB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18FB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5E45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2BA347CC"/>
    <w:multiLevelType w:val="hybridMultilevel"/>
    <w:tmpl w:val="3B6897AE"/>
    <w:lvl w:ilvl="0" w:tplc="45B23642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20" w15:restartNumberingAfterBreak="0">
    <w:nsid w:val="2BEA79D7"/>
    <w:multiLevelType w:val="hybridMultilevel"/>
    <w:tmpl w:val="E7008A38"/>
    <w:lvl w:ilvl="0" w:tplc="E60043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89FC16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66CDD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CE68E7FE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A134E8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5C40A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AD88D6F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089CC5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ACEE2E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2C2C4F63"/>
    <w:multiLevelType w:val="hybridMultilevel"/>
    <w:tmpl w:val="A8F66758"/>
    <w:lvl w:ilvl="0" w:tplc="3446E31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211D2B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2C6B48F9"/>
    <w:multiLevelType w:val="hybridMultilevel"/>
    <w:tmpl w:val="E152850A"/>
    <w:lvl w:ilvl="0" w:tplc="D4963F90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0415001B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23" w15:restartNumberingAfterBreak="0">
    <w:nsid w:val="2CB13559"/>
    <w:multiLevelType w:val="hybridMultilevel"/>
    <w:tmpl w:val="8EDE6F48"/>
    <w:lvl w:ilvl="0" w:tplc="986E24A2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2F80B140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4" w15:restartNumberingAfterBreak="0">
    <w:nsid w:val="2E5D7482"/>
    <w:multiLevelType w:val="multilevel"/>
    <w:tmpl w:val="C98201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2EC152D3"/>
    <w:multiLevelType w:val="multilevel"/>
    <w:tmpl w:val="2BBA0178"/>
    <w:lvl w:ilvl="0">
      <w:start w:val="13"/>
      <w:numFmt w:val="decimal"/>
      <w:lvlText w:val="%1."/>
      <w:lvlJc w:val="left"/>
      <w:pPr>
        <w:ind w:left="480" w:hanging="48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Calibri" w:hint="default"/>
      </w:rPr>
    </w:lvl>
  </w:abstractNum>
  <w:abstractNum w:abstractNumId="126" w15:restartNumberingAfterBreak="0">
    <w:nsid w:val="2F325B15"/>
    <w:multiLevelType w:val="hybridMultilevel"/>
    <w:tmpl w:val="317A6EE4"/>
    <w:lvl w:ilvl="0" w:tplc="A5D0BEC8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  <w:b w:val="0"/>
        <w:bCs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FAF7704"/>
    <w:multiLevelType w:val="multilevel"/>
    <w:tmpl w:val="345E6B6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28" w15:restartNumberingAfterBreak="0">
    <w:nsid w:val="2FD65027"/>
    <w:multiLevelType w:val="hybridMultilevel"/>
    <w:tmpl w:val="F6D4AC1A"/>
    <w:lvl w:ilvl="0" w:tplc="DB04BA7C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29" w15:restartNumberingAfterBreak="0">
    <w:nsid w:val="307C4671"/>
    <w:multiLevelType w:val="multilevel"/>
    <w:tmpl w:val="36920F0A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30" w15:restartNumberingAfterBreak="0">
    <w:nsid w:val="30A4306F"/>
    <w:multiLevelType w:val="multilevel"/>
    <w:tmpl w:val="9CA87BF4"/>
    <w:lvl w:ilvl="0">
      <w:start w:val="22"/>
      <w:numFmt w:val="decimal"/>
      <w:lvlText w:val="%1."/>
      <w:lvlJc w:val="left"/>
      <w:pPr>
        <w:ind w:left="480" w:hanging="480"/>
      </w:pPr>
      <w:rPr>
        <w:rFonts w:eastAsia="TimesNewRoman"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eastAsia="TimesNewRoman"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eastAsia="TimesNewRoman"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eastAsia="TimesNewRoman"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eastAsia="TimesNewRoman"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eastAsia="TimesNewRoman"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eastAsia="TimesNewRoman"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eastAsia="TimesNewRoman"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eastAsia="TimesNewRoman" w:hint="default"/>
      </w:rPr>
    </w:lvl>
  </w:abstractNum>
  <w:abstractNum w:abstractNumId="131" w15:restartNumberingAfterBreak="0">
    <w:nsid w:val="30BD6F66"/>
    <w:multiLevelType w:val="hybridMultilevel"/>
    <w:tmpl w:val="CC987DA6"/>
    <w:lvl w:ilvl="0" w:tplc="C1209D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2CA8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C46F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88C6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383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EA92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E8CA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F0CB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62C0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310708C3"/>
    <w:multiLevelType w:val="hybridMultilevel"/>
    <w:tmpl w:val="BDAAA92C"/>
    <w:lvl w:ilvl="0" w:tplc="81D09D66">
      <w:start w:val="1"/>
      <w:numFmt w:val="decimal"/>
      <w:lvlText w:val="%1)"/>
      <w:lvlJc w:val="left"/>
      <w:pPr>
        <w:ind w:left="785" w:hanging="360"/>
      </w:pPr>
      <w:rPr>
        <w:rFonts w:ascii="Calibri" w:hAnsi="Calibri" w:cs="Calibri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3" w15:restartNumberingAfterBreak="0">
    <w:nsid w:val="3182161C"/>
    <w:multiLevelType w:val="hybridMultilevel"/>
    <w:tmpl w:val="4AB2FA7E"/>
    <w:lvl w:ilvl="0" w:tplc="FAA06460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34" w15:restartNumberingAfterBreak="0">
    <w:nsid w:val="32634B07"/>
    <w:multiLevelType w:val="hybridMultilevel"/>
    <w:tmpl w:val="45702F90"/>
    <w:lvl w:ilvl="0" w:tplc="17321D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564F2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08F3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B0DE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9623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3A20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7683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30C5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261E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Times New Roman" w:hint="default"/>
      </w:rPr>
    </w:lvl>
  </w:abstractNum>
  <w:abstractNum w:abstractNumId="136" w15:restartNumberingAfterBreak="0">
    <w:nsid w:val="332850DD"/>
    <w:multiLevelType w:val="hybridMultilevel"/>
    <w:tmpl w:val="3E140354"/>
    <w:lvl w:ilvl="0" w:tplc="17A4620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38817D9"/>
    <w:multiLevelType w:val="hybridMultilevel"/>
    <w:tmpl w:val="518A78C8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8" w15:restartNumberingAfterBreak="0">
    <w:nsid w:val="33B56F9F"/>
    <w:multiLevelType w:val="hybridMultilevel"/>
    <w:tmpl w:val="073E54BA"/>
    <w:lvl w:ilvl="0" w:tplc="F9A00A3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AA3F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211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08EB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5263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02CC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447A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D4DE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80A4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33EF27FB"/>
    <w:multiLevelType w:val="hybridMultilevel"/>
    <w:tmpl w:val="CA105172"/>
    <w:styleLink w:val="WW8Num381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40" w15:restartNumberingAfterBreak="0">
    <w:nsid w:val="3460030E"/>
    <w:multiLevelType w:val="hybridMultilevel"/>
    <w:tmpl w:val="B3FA15FE"/>
    <w:lvl w:ilvl="0" w:tplc="FE3248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04ED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68B6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2A03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9E09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2A19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12B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A418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8221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34625CF7"/>
    <w:multiLevelType w:val="hybridMultilevel"/>
    <w:tmpl w:val="77AC5E5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9AE9C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A81F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8492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5A0C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4C81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F442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0275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F896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34F442DE"/>
    <w:multiLevelType w:val="hybridMultilevel"/>
    <w:tmpl w:val="0CC6699C"/>
    <w:lvl w:ilvl="0" w:tplc="04150017">
      <w:start w:val="1"/>
      <w:numFmt w:val="lowerLetter"/>
      <w:lvlText w:val="%1)"/>
      <w:lvlJc w:val="left"/>
      <w:pPr>
        <w:ind w:left="1152" w:hanging="360"/>
      </w:pPr>
    </w:lvl>
    <w:lvl w:ilvl="1" w:tplc="04150019">
      <w:start w:val="1"/>
      <w:numFmt w:val="lowerLetter"/>
      <w:lvlText w:val="%2."/>
      <w:lvlJc w:val="left"/>
      <w:pPr>
        <w:ind w:left="1872" w:hanging="360"/>
      </w:pPr>
    </w:lvl>
    <w:lvl w:ilvl="2" w:tplc="0415001B">
      <w:start w:val="1"/>
      <w:numFmt w:val="lowerRoman"/>
      <w:lvlText w:val="%3."/>
      <w:lvlJc w:val="right"/>
      <w:pPr>
        <w:ind w:left="2592" w:hanging="180"/>
      </w:pPr>
    </w:lvl>
    <w:lvl w:ilvl="3" w:tplc="0415000F">
      <w:start w:val="1"/>
      <w:numFmt w:val="decimal"/>
      <w:lvlText w:val="%4."/>
      <w:lvlJc w:val="left"/>
      <w:pPr>
        <w:ind w:left="3312" w:hanging="360"/>
      </w:pPr>
    </w:lvl>
    <w:lvl w:ilvl="4" w:tplc="04150019">
      <w:start w:val="1"/>
      <w:numFmt w:val="lowerLetter"/>
      <w:lvlText w:val="%5."/>
      <w:lvlJc w:val="left"/>
      <w:pPr>
        <w:ind w:left="4032" w:hanging="360"/>
      </w:pPr>
    </w:lvl>
    <w:lvl w:ilvl="5" w:tplc="0415001B">
      <w:start w:val="1"/>
      <w:numFmt w:val="lowerRoman"/>
      <w:lvlText w:val="%6."/>
      <w:lvlJc w:val="right"/>
      <w:pPr>
        <w:ind w:left="4752" w:hanging="180"/>
      </w:pPr>
    </w:lvl>
    <w:lvl w:ilvl="6" w:tplc="0415000F">
      <w:start w:val="1"/>
      <w:numFmt w:val="decimal"/>
      <w:lvlText w:val="%7."/>
      <w:lvlJc w:val="left"/>
      <w:pPr>
        <w:ind w:left="5472" w:hanging="360"/>
      </w:pPr>
    </w:lvl>
    <w:lvl w:ilvl="7" w:tplc="04150019">
      <w:start w:val="1"/>
      <w:numFmt w:val="lowerLetter"/>
      <w:lvlText w:val="%8."/>
      <w:lvlJc w:val="left"/>
      <w:pPr>
        <w:ind w:left="6192" w:hanging="360"/>
      </w:pPr>
    </w:lvl>
    <w:lvl w:ilvl="8" w:tplc="0415001B">
      <w:start w:val="1"/>
      <w:numFmt w:val="lowerRoman"/>
      <w:lvlText w:val="%9."/>
      <w:lvlJc w:val="right"/>
      <w:pPr>
        <w:ind w:left="6912" w:hanging="180"/>
      </w:pPr>
    </w:lvl>
  </w:abstractNum>
  <w:abstractNum w:abstractNumId="143" w15:restartNumberingAfterBreak="0">
    <w:nsid w:val="370B54AE"/>
    <w:multiLevelType w:val="hybridMultilevel"/>
    <w:tmpl w:val="7B62D348"/>
    <w:lvl w:ilvl="0" w:tplc="9572BE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A38247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F5A177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37835D41"/>
    <w:multiLevelType w:val="hybridMultilevel"/>
    <w:tmpl w:val="8C2AC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39FA7D37"/>
    <w:multiLevelType w:val="hybridMultilevel"/>
    <w:tmpl w:val="7B282D2A"/>
    <w:lvl w:ilvl="0" w:tplc="138C3A28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600"/>
        </w:tabs>
        <w:ind w:left="6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320"/>
        </w:tabs>
        <w:ind w:left="13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040"/>
        </w:tabs>
        <w:ind w:left="20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760"/>
        </w:tabs>
        <w:ind w:left="27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480"/>
        </w:tabs>
        <w:ind w:left="34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200"/>
        </w:tabs>
        <w:ind w:left="42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920"/>
        </w:tabs>
        <w:ind w:left="49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640"/>
        </w:tabs>
        <w:ind w:left="5640" w:hanging="180"/>
      </w:pPr>
    </w:lvl>
  </w:abstractNum>
  <w:abstractNum w:abstractNumId="146" w15:restartNumberingAfterBreak="0">
    <w:nsid w:val="3B5E354C"/>
    <w:multiLevelType w:val="hybridMultilevel"/>
    <w:tmpl w:val="B31A7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3BF14C4F"/>
    <w:multiLevelType w:val="multilevel"/>
    <w:tmpl w:val="7CAC2ED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48" w15:restartNumberingAfterBreak="0">
    <w:nsid w:val="3D4011B4"/>
    <w:multiLevelType w:val="multilevel"/>
    <w:tmpl w:val="642C64D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eastAsia="TimesNewRomanPSMT" w:hAnsi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9" w15:restartNumberingAfterBreak="0">
    <w:nsid w:val="3D965CDE"/>
    <w:multiLevelType w:val="multilevel"/>
    <w:tmpl w:val="E5EAE9A2"/>
    <w:lvl w:ilvl="0">
      <w:start w:val="15"/>
      <w:numFmt w:val="decimal"/>
      <w:lvlText w:val="%1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8"/>
        </w:tabs>
        <w:ind w:left="30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24"/>
        </w:tabs>
        <w:ind w:left="4924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92"/>
        </w:tabs>
        <w:ind w:left="54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48"/>
        </w:tabs>
        <w:ind w:left="7348" w:hanging="2520"/>
      </w:pPr>
      <w:rPr>
        <w:rFonts w:hint="default"/>
      </w:rPr>
    </w:lvl>
  </w:abstractNum>
  <w:abstractNum w:abstractNumId="150" w15:restartNumberingAfterBreak="0">
    <w:nsid w:val="3E4B08E4"/>
    <w:multiLevelType w:val="hybridMultilevel"/>
    <w:tmpl w:val="4EF69590"/>
    <w:lvl w:ilvl="0" w:tplc="56F0B25C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1" w15:restartNumberingAfterBreak="0">
    <w:nsid w:val="3E922AFB"/>
    <w:multiLevelType w:val="hybridMultilevel"/>
    <w:tmpl w:val="5074D452"/>
    <w:lvl w:ilvl="0" w:tplc="8B467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2" w15:restartNumberingAfterBreak="0">
    <w:nsid w:val="3F8D4690"/>
    <w:multiLevelType w:val="multilevel"/>
    <w:tmpl w:val="B990795E"/>
    <w:lvl w:ilvl="0">
      <w:start w:val="3"/>
      <w:numFmt w:val="decimal"/>
      <w:lvlText w:val="%1."/>
      <w:lvlJc w:val="left"/>
      <w:pPr>
        <w:ind w:left="420" w:hanging="420"/>
      </w:pPr>
      <w:rPr>
        <w:rFonts w:eastAsia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  <w:bCs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eastAsia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eastAsia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 w:val="0"/>
        <w:i w:val="0"/>
      </w:rPr>
    </w:lvl>
  </w:abstractNum>
  <w:abstractNum w:abstractNumId="153" w15:restartNumberingAfterBreak="0">
    <w:nsid w:val="41D557BD"/>
    <w:multiLevelType w:val="multilevel"/>
    <w:tmpl w:val="8B8E6AB6"/>
    <w:styleLink w:val="WW8Num38"/>
    <w:lvl w:ilvl="0">
      <w:start w:val="7"/>
      <w:numFmt w:val="decimal"/>
      <w:lvlText w:val="%1."/>
      <w:lvlJc w:val="left"/>
      <w:pPr>
        <w:ind w:left="630" w:hanging="63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DejaVu Sans Condensed" w:hAnsi="DejaVu Sans Condensed" w:cs="DejaVu Sans Condensed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200" w:hanging="1080"/>
      </w:pPr>
      <w:rPr>
        <w:rFonts w:ascii="DejaVu Sans Condensed" w:hAnsi="DejaVu Sans Condensed" w:cs="DejaVu Sans Condensed"/>
        <w:b w:val="0"/>
        <w:bCs/>
        <w:i w:val="0"/>
        <w:iCs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DejaVu Sans Condensed" w:hAnsi="DejaVu Sans Condensed" w:cs="DejaVu Sans Condensed"/>
        <w:b w:val="0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ascii="DejaVu Sans Condensed" w:hAnsi="DejaVu Sans Condensed" w:cs="DejaVu Sans Condensed"/>
        <w:b w:val="0"/>
        <w:bCs/>
        <w:sz w:val="24"/>
        <w:szCs w:val="24"/>
      </w:rPr>
    </w:lvl>
  </w:abstractNum>
  <w:abstractNum w:abstractNumId="154" w15:restartNumberingAfterBreak="0">
    <w:nsid w:val="41E478A2"/>
    <w:multiLevelType w:val="hybridMultilevel"/>
    <w:tmpl w:val="12C212D2"/>
    <w:lvl w:ilvl="0" w:tplc="69625844">
      <w:start w:val="1"/>
      <w:numFmt w:val="decimal"/>
      <w:lvlText w:val="%1)"/>
      <w:lvlJc w:val="left"/>
      <w:pPr>
        <w:ind w:left="780" w:hanging="360"/>
      </w:pPr>
      <w:rPr>
        <w:rFonts w:hint="default"/>
        <w:b/>
        <w:u w:val="single"/>
      </w:r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80B88294">
      <w:start w:val="1"/>
      <w:numFmt w:val="lowerLetter"/>
      <w:lvlText w:val="%4)"/>
      <w:lvlJc w:val="left"/>
      <w:pPr>
        <w:ind w:left="2970" w:hanging="390"/>
      </w:pPr>
      <w:rPr>
        <w:rFonts w:asciiTheme="minorHAnsi" w:eastAsia="Times New Roman" w:hAnsiTheme="minorHAnsi" w:cstheme="minorHAnsi"/>
        <w:b w:val="0"/>
        <w:i w:val="0"/>
        <w:sz w:val="22"/>
        <w:szCs w:val="22"/>
      </w:rPr>
    </w:lvl>
    <w:lvl w:ilvl="4" w:tplc="A7F4D718">
      <w:start w:val="1"/>
      <w:numFmt w:val="decimal"/>
      <w:lvlText w:val="%5)"/>
      <w:lvlJc w:val="left"/>
      <w:pPr>
        <w:tabs>
          <w:tab w:val="num" w:pos="3660"/>
        </w:tabs>
        <w:ind w:left="366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vertAlign w:val="baseline"/>
      </w:r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5" w15:restartNumberingAfterBreak="0">
    <w:nsid w:val="42503B0F"/>
    <w:multiLevelType w:val="hybridMultilevel"/>
    <w:tmpl w:val="B93CA20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5EED1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2887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CCCA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A4D9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7298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E0B3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7AF8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EA0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436C4D13"/>
    <w:multiLevelType w:val="multilevel"/>
    <w:tmpl w:val="259EAAF8"/>
    <w:styleLink w:val="WW8Num59"/>
    <w:lvl w:ilvl="0">
      <w:start w:val="1"/>
      <w:numFmt w:val="decimal"/>
      <w:lvlText w:val="%1)"/>
      <w:lvlJc w:val="left"/>
      <w:pPr>
        <w:ind w:left="780" w:hanging="360"/>
      </w:pPr>
      <w:rPr>
        <w:rFonts w:ascii="DejaVu Sans Condensed" w:hAnsi="DejaVu Sans Condensed" w:cs="DejaVu Sans Condensed"/>
        <w:b/>
        <w:bCs/>
        <w:color w:val="000000"/>
        <w:sz w:val="24"/>
        <w:szCs w:val="24"/>
        <w:u w:val="single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lowerLetter"/>
      <w:lvlText w:val="%4)"/>
      <w:lvlJc w:val="left"/>
      <w:pPr>
        <w:ind w:left="2970" w:hanging="390"/>
      </w:pPr>
      <w:rPr>
        <w:rFonts w:ascii="DejaVu Sans Condensed" w:hAnsi="DejaVu Sans Condensed" w:cs="DejaVu Sans Condensed"/>
        <w:b w:val="0"/>
        <w:i w:val="0"/>
        <w:iCs/>
        <w:sz w:val="24"/>
      </w:rPr>
    </w:lvl>
    <w:lvl w:ilvl="4">
      <w:start w:val="1"/>
      <w:numFmt w:val="decimal"/>
      <w:lvlText w:val="%5)"/>
      <w:lvlJc w:val="left"/>
      <w:pPr>
        <w:ind w:left="3660" w:hanging="360"/>
      </w:pPr>
      <w:rPr>
        <w:rFonts w:ascii="DejaVu Sans Condensed" w:hAnsi="DejaVu Sans Condensed" w:cs="DejaVu Sans Condensed"/>
        <w:b w:val="0"/>
        <w:i w:val="0"/>
        <w:strike w:val="0"/>
        <w:dstrike w:val="0"/>
        <w:color w:val="000000"/>
        <w:position w:val="0"/>
        <w:sz w:val="24"/>
        <w:vertAlign w:val="baseline"/>
      </w:r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57" w15:restartNumberingAfterBreak="0">
    <w:nsid w:val="44540C98"/>
    <w:multiLevelType w:val="hybridMultilevel"/>
    <w:tmpl w:val="8A045C38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58" w15:restartNumberingAfterBreak="0">
    <w:nsid w:val="455B6F8C"/>
    <w:multiLevelType w:val="hybridMultilevel"/>
    <w:tmpl w:val="1AE0772E"/>
    <w:lvl w:ilvl="0" w:tplc="04150017">
      <w:start w:val="1"/>
      <w:numFmt w:val="lowerLetter"/>
      <w:lvlText w:val="%1)"/>
      <w:lvlJc w:val="left"/>
      <w:pPr>
        <w:ind w:left="2250" w:hanging="360"/>
      </w:pPr>
    </w:lvl>
    <w:lvl w:ilvl="1" w:tplc="04150017">
      <w:start w:val="1"/>
      <w:numFmt w:val="lowerLetter"/>
      <w:lvlText w:val="%2)"/>
      <w:lvlJc w:val="left"/>
      <w:pPr>
        <w:ind w:left="2970" w:hanging="360"/>
      </w:pPr>
    </w:lvl>
    <w:lvl w:ilvl="2" w:tplc="0415001B" w:tentative="1">
      <w:start w:val="1"/>
      <w:numFmt w:val="lowerRoman"/>
      <w:lvlText w:val="%3."/>
      <w:lvlJc w:val="right"/>
      <w:pPr>
        <w:ind w:left="3690" w:hanging="180"/>
      </w:pPr>
    </w:lvl>
    <w:lvl w:ilvl="3" w:tplc="0415000F" w:tentative="1">
      <w:start w:val="1"/>
      <w:numFmt w:val="decimal"/>
      <w:lvlText w:val="%4."/>
      <w:lvlJc w:val="left"/>
      <w:pPr>
        <w:ind w:left="4410" w:hanging="360"/>
      </w:pPr>
    </w:lvl>
    <w:lvl w:ilvl="4" w:tplc="04150019" w:tentative="1">
      <w:start w:val="1"/>
      <w:numFmt w:val="lowerLetter"/>
      <w:lvlText w:val="%5."/>
      <w:lvlJc w:val="left"/>
      <w:pPr>
        <w:ind w:left="5130" w:hanging="360"/>
      </w:pPr>
    </w:lvl>
    <w:lvl w:ilvl="5" w:tplc="0415001B" w:tentative="1">
      <w:start w:val="1"/>
      <w:numFmt w:val="lowerRoman"/>
      <w:lvlText w:val="%6."/>
      <w:lvlJc w:val="right"/>
      <w:pPr>
        <w:ind w:left="5850" w:hanging="180"/>
      </w:pPr>
    </w:lvl>
    <w:lvl w:ilvl="6" w:tplc="0415000F" w:tentative="1">
      <w:start w:val="1"/>
      <w:numFmt w:val="decimal"/>
      <w:lvlText w:val="%7."/>
      <w:lvlJc w:val="left"/>
      <w:pPr>
        <w:ind w:left="6570" w:hanging="360"/>
      </w:pPr>
    </w:lvl>
    <w:lvl w:ilvl="7" w:tplc="04150019" w:tentative="1">
      <w:start w:val="1"/>
      <w:numFmt w:val="lowerLetter"/>
      <w:lvlText w:val="%8."/>
      <w:lvlJc w:val="left"/>
      <w:pPr>
        <w:ind w:left="7290" w:hanging="360"/>
      </w:pPr>
    </w:lvl>
    <w:lvl w:ilvl="8" w:tplc="0415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59" w15:restartNumberingAfterBreak="0">
    <w:nsid w:val="45894CA7"/>
    <w:multiLevelType w:val="hybridMultilevel"/>
    <w:tmpl w:val="B11035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F42CC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82D4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9C4C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C263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A08F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5C2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FE82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F41E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469B6A47"/>
    <w:multiLevelType w:val="hybridMultilevel"/>
    <w:tmpl w:val="3C5CEE00"/>
    <w:lvl w:ilvl="0" w:tplc="E1921F7C">
      <w:start w:val="1"/>
      <w:numFmt w:val="decimal"/>
      <w:lvlText w:val="%1)"/>
      <w:lvlJc w:val="left"/>
      <w:pPr>
        <w:ind w:left="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61" w15:restartNumberingAfterBreak="0">
    <w:nsid w:val="480B1BB6"/>
    <w:multiLevelType w:val="hybridMultilevel"/>
    <w:tmpl w:val="04823DEA"/>
    <w:lvl w:ilvl="0" w:tplc="6082F1D4">
      <w:start w:val="1"/>
      <w:numFmt w:val="lowerLetter"/>
      <w:lvlText w:val="%1)"/>
      <w:lvlJc w:val="left"/>
      <w:pPr>
        <w:ind w:left="1080" w:hanging="360"/>
      </w:pPr>
      <w:rPr>
        <w:rFonts w:ascii="Calibri" w:eastAsiaTheme="minorEastAsia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2" w15:restartNumberingAfterBreak="0">
    <w:nsid w:val="482F6CB1"/>
    <w:multiLevelType w:val="hybridMultilevel"/>
    <w:tmpl w:val="39B09EE0"/>
    <w:lvl w:ilvl="0" w:tplc="950A07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ABE25E1"/>
    <w:multiLevelType w:val="hybridMultilevel"/>
    <w:tmpl w:val="1D3270C6"/>
    <w:lvl w:ilvl="0" w:tplc="677A17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C6EB992">
      <w:start w:val="1"/>
      <w:numFmt w:val="decimal"/>
      <w:lvlText w:val="%2)"/>
      <w:lvlJc w:val="left"/>
      <w:pPr>
        <w:ind w:left="1515" w:hanging="435"/>
      </w:pPr>
      <w:rPr>
        <w:rFonts w:hint="default"/>
      </w:rPr>
    </w:lvl>
    <w:lvl w:ilvl="2" w:tplc="DB5016B8">
      <w:start w:val="1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4AE31CA8"/>
    <w:multiLevelType w:val="hybridMultilevel"/>
    <w:tmpl w:val="0D724F38"/>
    <w:lvl w:ilvl="0" w:tplc="9CACD7A2">
      <w:start w:val="1"/>
      <w:numFmt w:val="lowerLetter"/>
      <w:lvlText w:val="%1)"/>
      <w:lvlJc w:val="left"/>
      <w:pPr>
        <w:ind w:left="1942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65" w15:restartNumberingAfterBreak="0">
    <w:nsid w:val="4B73378D"/>
    <w:multiLevelType w:val="hybridMultilevel"/>
    <w:tmpl w:val="A4BAE350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4C2B5024"/>
    <w:multiLevelType w:val="hybridMultilevel"/>
    <w:tmpl w:val="83527036"/>
    <w:lvl w:ilvl="0" w:tplc="4AF06178">
      <w:start w:val="1"/>
      <w:numFmt w:val="decimal"/>
      <w:lvlText w:val="%1)"/>
      <w:lvlJc w:val="left"/>
      <w:pPr>
        <w:ind w:left="108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7" w15:restartNumberingAfterBreak="0">
    <w:nsid w:val="4D0B5E48"/>
    <w:multiLevelType w:val="multilevel"/>
    <w:tmpl w:val="7C8C74E4"/>
    <w:lvl w:ilvl="0">
      <w:start w:val="1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68" w15:restartNumberingAfterBreak="0">
    <w:nsid w:val="4F692DF8"/>
    <w:multiLevelType w:val="multilevel"/>
    <w:tmpl w:val="B2CE03A8"/>
    <w:name w:val="WW8Num832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DejaVu Sans Condensed" w:hAnsi="DejaVu Sans Condensed" w:cs="DejaVu Sans Condensed" w:hint="default"/>
        <w:b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DejaVu Sans Condensed" w:hAnsi="DejaVu Sans Condensed" w:cs="DejaVu Sans Condensed" w:hint="default"/>
        <w:b w:val="0"/>
        <w:i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DejaVu Sans Condensed" w:hAnsi="DejaVu Sans Condensed" w:cs="DejaVu Sans Condensed" w:hint="default"/>
        <w:b w:val="0"/>
        <w:bCs/>
        <w:i w:val="0"/>
        <w:iCs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ejaVu Sans Condensed" w:hAnsi="DejaVu Sans Condensed" w:cs="Times New Roman" w:hint="default"/>
        <w:b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1440"/>
        </w:tabs>
        <w:ind w:left="1440" w:hanging="360"/>
      </w:pPr>
      <w:rPr>
        <w:b w:val="0"/>
        <w:bCs/>
        <w:i w:val="0"/>
        <w:iCs/>
        <w:color w:val="00000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50811D22"/>
    <w:multiLevelType w:val="multilevel"/>
    <w:tmpl w:val="C6182C4A"/>
    <w:lvl w:ilvl="0">
      <w:start w:val="1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70" w15:restartNumberingAfterBreak="0">
    <w:nsid w:val="50910108"/>
    <w:multiLevelType w:val="hybridMultilevel"/>
    <w:tmpl w:val="827E7A5C"/>
    <w:lvl w:ilvl="0" w:tplc="04150011">
      <w:start w:val="1"/>
      <w:numFmt w:val="decimal"/>
      <w:lvlText w:val="%1)"/>
      <w:lvlJc w:val="left"/>
      <w:pPr>
        <w:ind w:left="710" w:hanging="360"/>
      </w:p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71" w15:restartNumberingAfterBreak="0">
    <w:nsid w:val="520F4B7A"/>
    <w:multiLevelType w:val="hybridMultilevel"/>
    <w:tmpl w:val="9AF41DCA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52141FA3"/>
    <w:multiLevelType w:val="hybridMultilevel"/>
    <w:tmpl w:val="F03CB0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0568F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46D4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D0FB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CA71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C010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B865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1A2E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6D2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521C3A83"/>
    <w:multiLevelType w:val="hybridMultilevel"/>
    <w:tmpl w:val="A1A020A4"/>
    <w:lvl w:ilvl="0" w:tplc="7E04B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B63E10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481A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B64C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7483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D4BB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06A4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3022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F4CD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523637B7"/>
    <w:multiLevelType w:val="multilevel"/>
    <w:tmpl w:val="ED44DE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50" w:hanging="360"/>
      </w:pPr>
      <w:rPr>
        <w:rFonts w:hint="default"/>
        <w:color w:val="000000"/>
      </w:rPr>
    </w:lvl>
    <w:lvl w:ilvl="2">
      <w:start w:val="1"/>
      <w:numFmt w:val="decimal"/>
      <w:lvlText w:val="%3)"/>
      <w:lvlJc w:val="left"/>
      <w:pPr>
        <w:ind w:left="700" w:hanging="720"/>
      </w:pPr>
      <w:rPr>
        <w:rFonts w:ascii="Calibri" w:eastAsiaTheme="minorEastAsia" w:hAnsi="Calibri" w:cs="Calibri"/>
        <w:color w:val="000000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  <w:color w:val="000000"/>
      </w:rPr>
    </w:lvl>
  </w:abstractNum>
  <w:abstractNum w:abstractNumId="175" w15:restartNumberingAfterBreak="0">
    <w:nsid w:val="53762FBD"/>
    <w:multiLevelType w:val="hybridMultilevel"/>
    <w:tmpl w:val="13061C6A"/>
    <w:lvl w:ilvl="0" w:tplc="39E20B38">
      <w:start w:val="1"/>
      <w:numFmt w:val="lowerLetter"/>
      <w:lvlText w:val="%1)"/>
      <w:lvlJc w:val="left"/>
      <w:pPr>
        <w:tabs>
          <w:tab w:val="num" w:pos="1789"/>
        </w:tabs>
        <w:ind w:left="1789" w:hanging="360"/>
      </w:pPr>
    </w:lvl>
    <w:lvl w:ilvl="1" w:tplc="4EDA6F56">
      <w:start w:val="1"/>
      <w:numFmt w:val="decimal"/>
      <w:lvlText w:val="%2)"/>
      <w:lvlJc w:val="left"/>
      <w:pPr>
        <w:tabs>
          <w:tab w:val="num" w:pos="2149"/>
        </w:tabs>
        <w:ind w:left="2149" w:hanging="360"/>
      </w:pPr>
      <w:rPr>
        <w:rFonts w:asciiTheme="minorHAnsi" w:eastAsia="Times New Roman" w:hAnsiTheme="minorHAnsi" w:cstheme="minorHAnsi"/>
      </w:rPr>
    </w:lvl>
    <w:lvl w:ilvl="2" w:tplc="D57A37F0">
      <w:start w:val="1"/>
      <w:numFmt w:val="decimal"/>
      <w:lvlText w:val="%3)"/>
      <w:lvlJc w:val="left"/>
      <w:pPr>
        <w:tabs>
          <w:tab w:val="num" w:pos="3049"/>
        </w:tabs>
        <w:ind w:left="3049" w:hanging="360"/>
      </w:pPr>
      <w:rPr>
        <w:rFonts w:ascii="DejaVu Sans Condensed" w:hAnsi="DejaVu Sans Condensed" w:hint="default"/>
        <w:b w:val="0"/>
        <w:i w:val="0"/>
        <w:strike w:val="0"/>
        <w:dstrike w:val="0"/>
        <w:color w:val="000000"/>
        <w:sz w:val="24"/>
        <w:vertAlign w:val="baseli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6" w15:restartNumberingAfterBreak="0">
    <w:nsid w:val="54795B4B"/>
    <w:multiLevelType w:val="hybridMultilevel"/>
    <w:tmpl w:val="53289526"/>
    <w:lvl w:ilvl="0" w:tplc="39A82A70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5556EAB"/>
    <w:multiLevelType w:val="hybridMultilevel"/>
    <w:tmpl w:val="BBCC0A4A"/>
    <w:lvl w:ilvl="0" w:tplc="3446E31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211D2B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5B014E9"/>
    <w:multiLevelType w:val="multilevel"/>
    <w:tmpl w:val="48F09DE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179" w15:restartNumberingAfterBreak="0">
    <w:nsid w:val="55D76FBF"/>
    <w:multiLevelType w:val="hybridMultilevel"/>
    <w:tmpl w:val="2904E0F2"/>
    <w:lvl w:ilvl="0" w:tplc="02E449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7ACA02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360"/>
      </w:pPr>
    </w:lvl>
    <w:lvl w:ilvl="3" w:tplc="B5040C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B60A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58DD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3C4F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408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DC60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565840F7"/>
    <w:multiLevelType w:val="hybridMultilevel"/>
    <w:tmpl w:val="50F06C9E"/>
    <w:lvl w:ilvl="0" w:tplc="75F82B1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1" w15:restartNumberingAfterBreak="0">
    <w:nsid w:val="572D2375"/>
    <w:multiLevelType w:val="hybridMultilevel"/>
    <w:tmpl w:val="DF763F5E"/>
    <w:lvl w:ilvl="0" w:tplc="7DF80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ECCF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228C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D4B6A2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AEF5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6E42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5270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E828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4D0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 w15:restartNumberingAfterBreak="0">
    <w:nsid w:val="57995BB4"/>
    <w:multiLevelType w:val="hybridMultilevel"/>
    <w:tmpl w:val="B7A275BC"/>
    <w:lvl w:ilvl="0" w:tplc="4A7E4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2875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300D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E442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32D6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0A7E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CA50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0083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302D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5A11169D"/>
    <w:multiLevelType w:val="hybridMultilevel"/>
    <w:tmpl w:val="8A5EB5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4" w15:restartNumberingAfterBreak="0">
    <w:nsid w:val="5A6A6379"/>
    <w:multiLevelType w:val="hybridMultilevel"/>
    <w:tmpl w:val="0380C8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B267B86"/>
    <w:multiLevelType w:val="hybridMultilevel"/>
    <w:tmpl w:val="FDE04262"/>
    <w:lvl w:ilvl="0" w:tplc="372879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B2E3D5B"/>
    <w:multiLevelType w:val="multilevel"/>
    <w:tmpl w:val="2EFA80C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87" w15:restartNumberingAfterBreak="0">
    <w:nsid w:val="5BFE6906"/>
    <w:multiLevelType w:val="hybridMultilevel"/>
    <w:tmpl w:val="D562BC74"/>
    <w:lvl w:ilvl="0" w:tplc="23C0EB10">
      <w:start w:val="1"/>
      <w:numFmt w:val="decimal"/>
      <w:lvlText w:val="%1)"/>
      <w:lvlJc w:val="left"/>
      <w:pPr>
        <w:ind w:left="947" w:hanging="38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47" w:hanging="360"/>
      </w:pPr>
    </w:lvl>
    <w:lvl w:ilvl="2" w:tplc="0415001B" w:tentative="1">
      <w:start w:val="1"/>
      <w:numFmt w:val="lowerRoman"/>
      <w:lvlText w:val="%3."/>
      <w:lvlJc w:val="right"/>
      <w:pPr>
        <w:ind w:left="2867" w:hanging="180"/>
      </w:pPr>
    </w:lvl>
    <w:lvl w:ilvl="3" w:tplc="0415000F" w:tentative="1">
      <w:start w:val="1"/>
      <w:numFmt w:val="decimal"/>
      <w:lvlText w:val="%4."/>
      <w:lvlJc w:val="left"/>
      <w:pPr>
        <w:ind w:left="3587" w:hanging="360"/>
      </w:pPr>
    </w:lvl>
    <w:lvl w:ilvl="4" w:tplc="04150019" w:tentative="1">
      <w:start w:val="1"/>
      <w:numFmt w:val="lowerLetter"/>
      <w:lvlText w:val="%5."/>
      <w:lvlJc w:val="left"/>
      <w:pPr>
        <w:ind w:left="4307" w:hanging="360"/>
      </w:pPr>
    </w:lvl>
    <w:lvl w:ilvl="5" w:tplc="0415001B" w:tentative="1">
      <w:start w:val="1"/>
      <w:numFmt w:val="lowerRoman"/>
      <w:lvlText w:val="%6."/>
      <w:lvlJc w:val="right"/>
      <w:pPr>
        <w:ind w:left="5027" w:hanging="180"/>
      </w:pPr>
    </w:lvl>
    <w:lvl w:ilvl="6" w:tplc="0415000F" w:tentative="1">
      <w:start w:val="1"/>
      <w:numFmt w:val="decimal"/>
      <w:lvlText w:val="%7."/>
      <w:lvlJc w:val="left"/>
      <w:pPr>
        <w:ind w:left="5747" w:hanging="360"/>
      </w:pPr>
    </w:lvl>
    <w:lvl w:ilvl="7" w:tplc="04150019" w:tentative="1">
      <w:start w:val="1"/>
      <w:numFmt w:val="lowerLetter"/>
      <w:lvlText w:val="%8."/>
      <w:lvlJc w:val="left"/>
      <w:pPr>
        <w:ind w:left="6467" w:hanging="360"/>
      </w:pPr>
    </w:lvl>
    <w:lvl w:ilvl="8" w:tplc="0415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88" w15:restartNumberingAfterBreak="0">
    <w:nsid w:val="5C9D3148"/>
    <w:multiLevelType w:val="hybridMultilevel"/>
    <w:tmpl w:val="B5BA549A"/>
    <w:lvl w:ilvl="0" w:tplc="22CE8EC8">
      <w:start w:val="1"/>
      <w:numFmt w:val="lowerLetter"/>
      <w:lvlText w:val="%1)"/>
      <w:lvlJc w:val="left"/>
      <w:pPr>
        <w:ind w:left="1125" w:hanging="405"/>
      </w:pPr>
      <w:rPr>
        <w:rFonts w:hint="default"/>
      </w:rPr>
    </w:lvl>
    <w:lvl w:ilvl="1" w:tplc="71C4E632">
      <w:start w:val="1"/>
      <w:numFmt w:val="decimal"/>
      <w:lvlText w:val="%2)"/>
      <w:lvlJc w:val="left"/>
      <w:pPr>
        <w:ind w:left="181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0" w15:restartNumberingAfterBreak="0">
    <w:nsid w:val="5CEA3A43"/>
    <w:multiLevelType w:val="hybridMultilevel"/>
    <w:tmpl w:val="5938494A"/>
    <w:lvl w:ilvl="0" w:tplc="306275C8">
      <w:start w:val="1"/>
      <w:numFmt w:val="decimal"/>
      <w:lvlText w:val="%1)"/>
      <w:lvlJc w:val="left"/>
      <w:pPr>
        <w:ind w:left="915" w:hanging="360"/>
      </w:pPr>
      <w:rPr>
        <w:rFonts w:ascii="Calibri" w:eastAsia="Times New Roman" w:hAnsi="Calibri" w:cs="Calibri"/>
        <w:color w:val="auto"/>
      </w:rPr>
    </w:lvl>
    <w:lvl w:ilvl="1" w:tplc="041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91" w15:restartNumberingAfterBreak="0">
    <w:nsid w:val="5D096C83"/>
    <w:multiLevelType w:val="hybridMultilevel"/>
    <w:tmpl w:val="60123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5D1D78B0"/>
    <w:multiLevelType w:val="multilevel"/>
    <w:tmpl w:val="E90C14B4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93" w15:restartNumberingAfterBreak="0">
    <w:nsid w:val="5D3454E7"/>
    <w:multiLevelType w:val="hybridMultilevel"/>
    <w:tmpl w:val="F70640A2"/>
    <w:lvl w:ilvl="0" w:tplc="2C482D2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B8EFBE8">
      <w:start w:val="1"/>
      <w:numFmt w:val="decimal"/>
      <w:lvlText w:val="%3)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5D392D1C"/>
    <w:multiLevelType w:val="hybridMultilevel"/>
    <w:tmpl w:val="119268C2"/>
    <w:lvl w:ilvl="0" w:tplc="7C56814C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5DF96F70"/>
    <w:multiLevelType w:val="hybridMultilevel"/>
    <w:tmpl w:val="D0D0528A"/>
    <w:lvl w:ilvl="0" w:tplc="104A2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C80B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062F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F4390E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D29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4C36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66C9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0E9C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DA2A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 w15:restartNumberingAfterBreak="0">
    <w:nsid w:val="5E2D266E"/>
    <w:multiLevelType w:val="multilevel"/>
    <w:tmpl w:val="1102C2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197" w15:restartNumberingAfterBreak="0">
    <w:nsid w:val="5E9826C5"/>
    <w:multiLevelType w:val="hybridMultilevel"/>
    <w:tmpl w:val="9070B3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F586E25"/>
    <w:multiLevelType w:val="hybridMultilevel"/>
    <w:tmpl w:val="842052B4"/>
    <w:lvl w:ilvl="0" w:tplc="538462FC">
      <w:numFmt w:val="bullet"/>
      <w:lvlText w:val="•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9" w15:restartNumberingAfterBreak="0">
    <w:nsid w:val="5FBA1AB8"/>
    <w:multiLevelType w:val="hybridMultilevel"/>
    <w:tmpl w:val="833E7FBC"/>
    <w:lvl w:ilvl="0" w:tplc="B91266C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22330CC"/>
    <w:multiLevelType w:val="multilevel"/>
    <w:tmpl w:val="F40AAA30"/>
    <w:styleLink w:val="WW8Num55"/>
    <w:lvl w:ilvl="0">
      <w:start w:val="15"/>
      <w:numFmt w:val="decimal"/>
      <w:lvlText w:val="%1."/>
      <w:lvlJc w:val="left"/>
      <w:pPr>
        <w:ind w:left="555" w:hanging="555"/>
      </w:pPr>
    </w:lvl>
    <w:lvl w:ilvl="1">
      <w:start w:val="1"/>
      <w:numFmt w:val="decimal"/>
      <w:lvlText w:val="%1.%2."/>
      <w:lvlJc w:val="left"/>
      <w:pPr>
        <w:ind w:left="1288" w:hanging="720"/>
      </w:pPr>
      <w:rPr>
        <w:rFonts w:ascii="DejaVu Sans Condensed" w:hAnsi="DejaVu Sans Condensed" w:cs="DejaVu Sans Condensed"/>
        <w:b w:val="0"/>
        <w:bCs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216" w:hanging="108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712" w:hanging="1440"/>
      </w:pPr>
    </w:lvl>
    <w:lvl w:ilvl="5">
      <w:start w:val="1"/>
      <w:numFmt w:val="decimal"/>
      <w:lvlText w:val="%1.%2.%3.%4.%5.%6."/>
      <w:lvlJc w:val="left"/>
      <w:pPr>
        <w:ind w:left="4640" w:hanging="180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6136" w:hanging="2160"/>
      </w:pPr>
    </w:lvl>
    <w:lvl w:ilvl="8">
      <w:start w:val="1"/>
      <w:numFmt w:val="decimal"/>
      <w:lvlText w:val="%1.%2.%3.%4.%5.%6.%7.%8.%9."/>
      <w:lvlJc w:val="left"/>
      <w:pPr>
        <w:ind w:left="7064" w:hanging="2520"/>
      </w:pPr>
    </w:lvl>
  </w:abstractNum>
  <w:abstractNum w:abstractNumId="201" w15:restartNumberingAfterBreak="0">
    <w:nsid w:val="62482C52"/>
    <w:multiLevelType w:val="hybridMultilevel"/>
    <w:tmpl w:val="3CB8F184"/>
    <w:lvl w:ilvl="0" w:tplc="184EEA84">
      <w:start w:val="1"/>
      <w:numFmt w:val="decimal"/>
      <w:lvlText w:val="%1)"/>
      <w:lvlJc w:val="right"/>
      <w:pPr>
        <w:ind w:left="2062" w:hanging="360"/>
      </w:pPr>
      <w:rPr>
        <w:rFonts w:ascii="Calibri" w:hAnsi="Calibri" w:cs="Calibri" w:hint="default"/>
        <w:sz w:val="24"/>
      </w:rPr>
    </w:lvl>
    <w:lvl w:ilvl="1" w:tplc="61E05CA6">
      <w:start w:val="1"/>
      <w:numFmt w:val="decimal"/>
      <w:lvlText w:val="%2)"/>
      <w:lvlJc w:val="left"/>
      <w:pPr>
        <w:ind w:left="2782" w:hanging="360"/>
      </w:pPr>
      <w:rPr>
        <w:rFonts w:ascii="Times New Roman" w:eastAsia="Times New Roman" w:hAnsi="Times New Roman" w:cs="Times New Roman"/>
      </w:rPr>
    </w:lvl>
    <w:lvl w:ilvl="2" w:tplc="937459F4">
      <w:start w:val="1"/>
      <w:numFmt w:val="decimal"/>
      <w:lvlText w:val="%3)"/>
      <w:lvlJc w:val="left"/>
      <w:pPr>
        <w:ind w:left="3682" w:hanging="360"/>
      </w:pPr>
      <w:rPr>
        <w:rFonts w:ascii="Calibri" w:eastAsia="Times New Roman" w:hAnsi="Calibri" w:cs="Calibri" w:hint="default"/>
      </w:rPr>
    </w:lvl>
    <w:lvl w:ilvl="3" w:tplc="B5E6F0EA">
      <w:start w:val="1"/>
      <w:numFmt w:val="lowerLetter"/>
      <w:lvlText w:val="%4)"/>
      <w:lvlJc w:val="left"/>
      <w:pPr>
        <w:ind w:left="4222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02" w15:restartNumberingAfterBreak="0">
    <w:nsid w:val="644D1DD0"/>
    <w:multiLevelType w:val="multilevel"/>
    <w:tmpl w:val="0DBADBFE"/>
    <w:lvl w:ilvl="0">
      <w:start w:val="9"/>
      <w:numFmt w:val="decimal"/>
      <w:lvlText w:val="%1."/>
      <w:lvlJc w:val="left"/>
      <w:pPr>
        <w:tabs>
          <w:tab w:val="num" w:pos="8852"/>
        </w:tabs>
        <w:ind w:left="8852" w:hanging="630"/>
      </w:pPr>
      <w:rPr>
        <w:rFonts w:hint="default"/>
        <w:b/>
        <w:bCs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bCs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80"/>
      </w:pPr>
      <w:rPr>
        <w:rFonts w:hint="default"/>
        <w:b w:val="0"/>
        <w:bCs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03" w15:restartNumberingAfterBreak="0">
    <w:nsid w:val="65790EB9"/>
    <w:multiLevelType w:val="hybridMultilevel"/>
    <w:tmpl w:val="1BFC0596"/>
    <w:lvl w:ilvl="0" w:tplc="04150011">
      <w:start w:val="1"/>
      <w:numFmt w:val="decimal"/>
      <w:lvlText w:val="%1)"/>
      <w:lvlJc w:val="left"/>
      <w:pPr>
        <w:ind w:left="1395" w:hanging="360"/>
      </w:pPr>
    </w:lvl>
    <w:lvl w:ilvl="1" w:tplc="04150019" w:tentative="1">
      <w:start w:val="1"/>
      <w:numFmt w:val="lowerLetter"/>
      <w:lvlText w:val="%2."/>
      <w:lvlJc w:val="left"/>
      <w:pPr>
        <w:ind w:left="2115" w:hanging="360"/>
      </w:pPr>
    </w:lvl>
    <w:lvl w:ilvl="2" w:tplc="0415001B" w:tentative="1">
      <w:start w:val="1"/>
      <w:numFmt w:val="lowerRoman"/>
      <w:lvlText w:val="%3."/>
      <w:lvlJc w:val="right"/>
      <w:pPr>
        <w:ind w:left="2835" w:hanging="180"/>
      </w:pPr>
    </w:lvl>
    <w:lvl w:ilvl="3" w:tplc="0415000F" w:tentative="1">
      <w:start w:val="1"/>
      <w:numFmt w:val="decimal"/>
      <w:lvlText w:val="%4."/>
      <w:lvlJc w:val="left"/>
      <w:pPr>
        <w:ind w:left="3555" w:hanging="360"/>
      </w:pPr>
    </w:lvl>
    <w:lvl w:ilvl="4" w:tplc="04150019" w:tentative="1">
      <w:start w:val="1"/>
      <w:numFmt w:val="lowerLetter"/>
      <w:lvlText w:val="%5."/>
      <w:lvlJc w:val="left"/>
      <w:pPr>
        <w:ind w:left="4275" w:hanging="360"/>
      </w:pPr>
    </w:lvl>
    <w:lvl w:ilvl="5" w:tplc="0415001B" w:tentative="1">
      <w:start w:val="1"/>
      <w:numFmt w:val="lowerRoman"/>
      <w:lvlText w:val="%6."/>
      <w:lvlJc w:val="right"/>
      <w:pPr>
        <w:ind w:left="4995" w:hanging="180"/>
      </w:pPr>
    </w:lvl>
    <w:lvl w:ilvl="6" w:tplc="0415000F" w:tentative="1">
      <w:start w:val="1"/>
      <w:numFmt w:val="decimal"/>
      <w:lvlText w:val="%7."/>
      <w:lvlJc w:val="left"/>
      <w:pPr>
        <w:ind w:left="5715" w:hanging="360"/>
      </w:pPr>
    </w:lvl>
    <w:lvl w:ilvl="7" w:tplc="04150019" w:tentative="1">
      <w:start w:val="1"/>
      <w:numFmt w:val="lowerLetter"/>
      <w:lvlText w:val="%8."/>
      <w:lvlJc w:val="left"/>
      <w:pPr>
        <w:ind w:left="6435" w:hanging="360"/>
      </w:pPr>
    </w:lvl>
    <w:lvl w:ilvl="8" w:tplc="0415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04" w15:restartNumberingAfterBreak="0">
    <w:nsid w:val="65F82CF3"/>
    <w:multiLevelType w:val="multilevel"/>
    <w:tmpl w:val="2D9C075A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05" w15:restartNumberingAfterBreak="0">
    <w:nsid w:val="66A77426"/>
    <w:multiLevelType w:val="hybridMultilevel"/>
    <w:tmpl w:val="8682934A"/>
    <w:lvl w:ilvl="0" w:tplc="D0F284C0">
      <w:start w:val="1"/>
      <w:numFmt w:val="decimal"/>
      <w:lvlText w:val="%1)"/>
      <w:lvlJc w:val="left"/>
      <w:pPr>
        <w:ind w:left="787" w:hanging="360"/>
      </w:pPr>
      <w:rPr>
        <w:rFonts w:ascii="Times New Roman" w:eastAsia="Times New Roman" w:hAnsi="Times New Roman" w:cs="Times New Roman"/>
      </w:rPr>
    </w:lvl>
    <w:lvl w:ilvl="1" w:tplc="05E0CA54">
      <w:start w:val="1"/>
      <w:numFmt w:val="decimal"/>
      <w:lvlText w:val="%2)"/>
      <w:lvlJc w:val="left"/>
      <w:pPr>
        <w:ind w:left="1507" w:hanging="360"/>
      </w:pPr>
      <w:rPr>
        <w:rFonts w:hint="default"/>
      </w:rPr>
    </w:lvl>
    <w:lvl w:ilvl="2" w:tplc="10F85A7C">
      <w:start w:val="1"/>
      <w:numFmt w:val="lowerLetter"/>
      <w:lvlText w:val="%3)"/>
      <w:lvlJc w:val="left"/>
      <w:pPr>
        <w:ind w:left="2407" w:hanging="360"/>
      </w:pPr>
      <w:rPr>
        <w:rFonts w:ascii="Calibri" w:hAnsi="Calibri" w:cs="Calibri" w:hint="default"/>
        <w:color w:val="auto"/>
        <w:sz w:val="24"/>
      </w:r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06" w15:restartNumberingAfterBreak="0">
    <w:nsid w:val="672B2ACD"/>
    <w:multiLevelType w:val="hybridMultilevel"/>
    <w:tmpl w:val="4926B0A4"/>
    <w:lvl w:ilvl="0" w:tplc="02E0C1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26B9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2E18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1A1B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36D2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8E22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90BB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1479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2A3B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69A103A8"/>
    <w:multiLevelType w:val="hybridMultilevel"/>
    <w:tmpl w:val="4C24724E"/>
    <w:lvl w:ilvl="0" w:tplc="45A647E4">
      <w:start w:val="1"/>
      <w:numFmt w:val="lowerLetter"/>
      <w:lvlText w:val="%1)"/>
      <w:lvlJc w:val="left"/>
      <w:pPr>
        <w:ind w:left="1069" w:hanging="360"/>
      </w:pPr>
      <w:rPr>
        <w:rFonts w:eastAsiaTheme="minorHAnsi" w:hint="default"/>
        <w:color w:val="auto"/>
        <w:u w:val="none"/>
      </w:rPr>
    </w:lvl>
    <w:lvl w:ilvl="1" w:tplc="F40AB588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BDCCE012">
      <w:start w:val="16"/>
      <w:numFmt w:val="decimal"/>
      <w:lvlText w:val="%3."/>
      <w:lvlJc w:val="left"/>
      <w:pPr>
        <w:ind w:left="268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8" w15:restartNumberingAfterBreak="0">
    <w:nsid w:val="6B6A7D59"/>
    <w:multiLevelType w:val="hybridMultilevel"/>
    <w:tmpl w:val="4AF0474E"/>
    <w:lvl w:ilvl="0" w:tplc="5B7ACEDC">
      <w:start w:val="1"/>
      <w:numFmt w:val="lowerLetter"/>
      <w:lvlText w:val="%1)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9" w15:restartNumberingAfterBreak="0">
    <w:nsid w:val="6BA56242"/>
    <w:multiLevelType w:val="hybridMultilevel"/>
    <w:tmpl w:val="B6F45304"/>
    <w:lvl w:ilvl="0" w:tplc="8B280EEC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10" w15:restartNumberingAfterBreak="0">
    <w:nsid w:val="6CC51A67"/>
    <w:multiLevelType w:val="hybridMultilevel"/>
    <w:tmpl w:val="3DDA4372"/>
    <w:lvl w:ilvl="0" w:tplc="CE7015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12A3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B4EB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F4BF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DA36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82DF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1A94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5884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6E55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1" w15:restartNumberingAfterBreak="0">
    <w:nsid w:val="6CDD19A0"/>
    <w:multiLevelType w:val="hybridMultilevel"/>
    <w:tmpl w:val="0CC2F1CA"/>
    <w:lvl w:ilvl="0" w:tplc="236E9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2" w15:restartNumberingAfterBreak="0">
    <w:nsid w:val="6D00568E"/>
    <w:multiLevelType w:val="multilevel"/>
    <w:tmpl w:val="FA7E7B2C"/>
    <w:lvl w:ilvl="0">
      <w:start w:val="1"/>
      <w:numFmt w:val="decimal"/>
      <w:lvlText w:val="%1)"/>
      <w:lvlJc w:val="right"/>
      <w:pPr>
        <w:ind w:left="1778" w:hanging="360"/>
      </w:pPr>
      <w:rPr>
        <w:rFonts w:ascii="Calibri" w:eastAsia="Times New Roman" w:hAnsi="Calibri" w:cs="Calibri"/>
        <w:sz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13" w15:restartNumberingAfterBreak="0">
    <w:nsid w:val="6D00699A"/>
    <w:multiLevelType w:val="multilevel"/>
    <w:tmpl w:val="F6D25748"/>
    <w:styleLink w:val="WW8Num96"/>
    <w:lvl w:ilvl="0">
      <w:start w:val="1"/>
      <w:numFmt w:val="decimal"/>
      <w:lvlText w:val="%1)"/>
      <w:lvlJc w:val="left"/>
      <w:pPr>
        <w:ind w:left="1080" w:hanging="360"/>
      </w:pPr>
      <w:rPr>
        <w:rFonts w:ascii="DejaVu Sans Condensed" w:hAnsi="DejaVu Sans Condensed" w:cs="Arial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ascii="DejaVu Sans Condensed" w:hAnsi="DejaVu Sans Condensed" w:cs="DejaVu Sans Condensed"/>
        <w:i/>
        <w:i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4" w15:restartNumberingAfterBreak="0">
    <w:nsid w:val="6D300FBF"/>
    <w:multiLevelType w:val="hybridMultilevel"/>
    <w:tmpl w:val="ACD6200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5" w15:restartNumberingAfterBreak="0">
    <w:nsid w:val="6D9F3DBD"/>
    <w:multiLevelType w:val="hybridMultilevel"/>
    <w:tmpl w:val="A14A1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64DA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DA117F4"/>
    <w:multiLevelType w:val="multilevel"/>
    <w:tmpl w:val="0478D9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7" w15:restartNumberingAfterBreak="0">
    <w:nsid w:val="6DF76F8C"/>
    <w:multiLevelType w:val="hybridMultilevel"/>
    <w:tmpl w:val="51DE1B6C"/>
    <w:lvl w:ilvl="0" w:tplc="45B23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6F1829A2"/>
    <w:multiLevelType w:val="hybridMultilevel"/>
    <w:tmpl w:val="D224670E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9" w15:restartNumberingAfterBreak="0">
    <w:nsid w:val="6F9F0297"/>
    <w:multiLevelType w:val="multilevel"/>
    <w:tmpl w:val="14BA8A96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220" w15:restartNumberingAfterBreak="0">
    <w:nsid w:val="6FCB0409"/>
    <w:multiLevelType w:val="hybridMultilevel"/>
    <w:tmpl w:val="057A9B26"/>
    <w:lvl w:ilvl="0" w:tplc="97065768">
      <w:start w:val="1"/>
      <w:numFmt w:val="lowerLetter"/>
      <w:lvlText w:val="%1."/>
      <w:lvlJc w:val="left"/>
      <w:pPr>
        <w:tabs>
          <w:tab w:val="num" w:pos="240"/>
        </w:tabs>
        <w:ind w:left="240" w:hanging="360"/>
      </w:pPr>
    </w:lvl>
    <w:lvl w:ilvl="1" w:tplc="9670D4C0" w:tentative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69601E76" w:tentative="1">
      <w:start w:val="1"/>
      <w:numFmt w:val="lowerLetter"/>
      <w:lvlText w:val="%3."/>
      <w:lvlJc w:val="left"/>
      <w:pPr>
        <w:tabs>
          <w:tab w:val="num" w:pos="1680"/>
        </w:tabs>
        <w:ind w:left="1680" w:hanging="360"/>
      </w:pPr>
    </w:lvl>
    <w:lvl w:ilvl="3" w:tplc="1B6A0ED0" w:tentative="1">
      <w:start w:val="1"/>
      <w:numFmt w:val="lowerLetter"/>
      <w:lvlText w:val="%4."/>
      <w:lvlJc w:val="left"/>
      <w:pPr>
        <w:tabs>
          <w:tab w:val="num" w:pos="2400"/>
        </w:tabs>
        <w:ind w:left="2400" w:hanging="360"/>
      </w:pPr>
    </w:lvl>
    <w:lvl w:ilvl="4" w:tplc="A07C4360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10C82208" w:tentative="1">
      <w:start w:val="1"/>
      <w:numFmt w:val="lowerLetter"/>
      <w:lvlText w:val="%6."/>
      <w:lvlJc w:val="left"/>
      <w:pPr>
        <w:tabs>
          <w:tab w:val="num" w:pos="3840"/>
        </w:tabs>
        <w:ind w:left="3840" w:hanging="360"/>
      </w:pPr>
    </w:lvl>
    <w:lvl w:ilvl="6" w:tplc="D56ADFA0" w:tentative="1">
      <w:start w:val="1"/>
      <w:numFmt w:val="lowerLetter"/>
      <w:lvlText w:val="%7."/>
      <w:lvlJc w:val="left"/>
      <w:pPr>
        <w:tabs>
          <w:tab w:val="num" w:pos="4560"/>
        </w:tabs>
        <w:ind w:left="4560" w:hanging="360"/>
      </w:pPr>
    </w:lvl>
    <w:lvl w:ilvl="7" w:tplc="A6242140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1BC6EF62" w:tentative="1">
      <w:start w:val="1"/>
      <w:numFmt w:val="lowerLetter"/>
      <w:lvlText w:val="%9."/>
      <w:lvlJc w:val="left"/>
      <w:pPr>
        <w:tabs>
          <w:tab w:val="num" w:pos="6000"/>
        </w:tabs>
        <w:ind w:left="6000" w:hanging="360"/>
      </w:pPr>
    </w:lvl>
  </w:abstractNum>
  <w:abstractNum w:abstractNumId="221" w15:restartNumberingAfterBreak="0">
    <w:nsid w:val="704011D8"/>
    <w:multiLevelType w:val="hybridMultilevel"/>
    <w:tmpl w:val="8200BCBC"/>
    <w:lvl w:ilvl="0" w:tplc="5BBEDC24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AA7032AC">
      <w:start w:val="1"/>
      <w:numFmt w:val="lowerLetter"/>
      <w:lvlText w:val="%2)"/>
      <w:lvlJc w:val="left"/>
      <w:pPr>
        <w:tabs>
          <w:tab w:val="num" w:pos="1800"/>
        </w:tabs>
        <w:ind w:left="1134" w:firstLine="306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2" w15:restartNumberingAfterBreak="0">
    <w:nsid w:val="706F2378"/>
    <w:multiLevelType w:val="multilevel"/>
    <w:tmpl w:val="9CAAD3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Calibri" w:eastAsia="TimesNewRomanPSMT" w:hAnsi="Calibri" w:cs="Calibri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3" w15:restartNumberingAfterBreak="0">
    <w:nsid w:val="708C747A"/>
    <w:multiLevelType w:val="hybridMultilevel"/>
    <w:tmpl w:val="9042C522"/>
    <w:lvl w:ilvl="0" w:tplc="57688890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8B00FA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4A4C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742F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3E54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A08E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5C27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FC55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6657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4" w15:restartNumberingAfterBreak="0">
    <w:nsid w:val="72C53D35"/>
    <w:multiLevelType w:val="multilevel"/>
    <w:tmpl w:val="86C22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5" w15:restartNumberingAfterBreak="0">
    <w:nsid w:val="74290F63"/>
    <w:multiLevelType w:val="multilevel"/>
    <w:tmpl w:val="15F49A8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530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32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2388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3304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386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4776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5332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6248" w:hanging="1800"/>
      </w:pPr>
      <w:rPr>
        <w:rFonts w:hint="default"/>
        <w:color w:val="FF0000"/>
      </w:rPr>
    </w:lvl>
  </w:abstractNum>
  <w:abstractNum w:abstractNumId="226" w15:restartNumberingAfterBreak="0">
    <w:nsid w:val="74953FBF"/>
    <w:multiLevelType w:val="hybridMultilevel"/>
    <w:tmpl w:val="8F84309E"/>
    <w:lvl w:ilvl="0" w:tplc="66A89F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CC26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F454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E8E5AE">
      <w:start w:val="6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32AD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864C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12DF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52F2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F08F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7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8" w15:restartNumberingAfterBreak="0">
    <w:nsid w:val="74EC5E45"/>
    <w:multiLevelType w:val="hybridMultilevel"/>
    <w:tmpl w:val="773E2958"/>
    <w:lvl w:ilvl="0" w:tplc="9D66D57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26DA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3CD1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D43F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DC27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FE3F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AD1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6417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7A8F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9" w15:restartNumberingAfterBreak="0">
    <w:nsid w:val="75370F09"/>
    <w:multiLevelType w:val="hybridMultilevel"/>
    <w:tmpl w:val="923CAA58"/>
    <w:lvl w:ilvl="0" w:tplc="FA705E46">
      <w:start w:val="1"/>
      <w:numFmt w:val="bullet"/>
      <w:lvlText w:val=""/>
      <w:lvlJc w:val="righ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30" w15:restartNumberingAfterBreak="0">
    <w:nsid w:val="7619634F"/>
    <w:multiLevelType w:val="hybridMultilevel"/>
    <w:tmpl w:val="33D042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6A85816"/>
    <w:multiLevelType w:val="multilevel"/>
    <w:tmpl w:val="9F3650CC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hint="default"/>
      </w:rPr>
    </w:lvl>
  </w:abstractNum>
  <w:abstractNum w:abstractNumId="232" w15:restartNumberingAfterBreak="0">
    <w:nsid w:val="76FB43DE"/>
    <w:multiLevelType w:val="hybridMultilevel"/>
    <w:tmpl w:val="A8DA5ED8"/>
    <w:lvl w:ilvl="0" w:tplc="FFFFFFFF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3" w15:restartNumberingAfterBreak="0">
    <w:nsid w:val="77F2612A"/>
    <w:multiLevelType w:val="multilevel"/>
    <w:tmpl w:val="570498B4"/>
    <w:lvl w:ilvl="0">
      <w:start w:val="9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sz w:val="20"/>
      </w:rPr>
    </w:lvl>
    <w:lvl w:ilvl="1">
      <w:start w:val="1"/>
      <w:numFmt w:val="decimal"/>
      <w:lvlText w:val="%1.%2."/>
      <w:lvlJc w:val="left"/>
      <w:pPr>
        <w:ind w:left="350" w:hanging="360"/>
      </w:pPr>
      <w:rPr>
        <w:rFonts w:asciiTheme="minorHAnsi" w:eastAsia="Times New Roman" w:hAnsiTheme="minorHAnsi" w:cstheme="minorHAns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ascii="Arial" w:eastAsia="Times New Roman" w:hAnsi="Arial" w:cs="Arial" w:hint="default"/>
        <w:sz w:val="20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ascii="Arial" w:eastAsia="Times New Roman" w:hAnsi="Arial" w:cs="Arial" w:hint="default"/>
        <w:sz w:val="20"/>
      </w:rPr>
    </w:lvl>
    <w:lvl w:ilvl="4">
      <w:start w:val="1"/>
      <w:numFmt w:val="decimal"/>
      <w:lvlText w:val="%1.%2.%3.%4.%5."/>
      <w:lvlJc w:val="left"/>
      <w:pPr>
        <w:ind w:left="1040" w:hanging="1080"/>
      </w:pPr>
      <w:rPr>
        <w:rFonts w:ascii="Arial" w:eastAsia="Times New Roman" w:hAnsi="Arial" w:cs="Arial" w:hint="default"/>
        <w:sz w:val="20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ascii="Arial" w:eastAsia="Times New Roman" w:hAnsi="Arial" w:cs="Arial" w:hint="default"/>
        <w:sz w:val="20"/>
      </w:rPr>
    </w:lvl>
    <w:lvl w:ilvl="6">
      <w:start w:val="1"/>
      <w:numFmt w:val="decimal"/>
      <w:lvlText w:val="%1.%2.%3.%4.%5.%6.%7."/>
      <w:lvlJc w:val="left"/>
      <w:pPr>
        <w:ind w:left="1380" w:hanging="1440"/>
      </w:pPr>
      <w:rPr>
        <w:rFonts w:ascii="Arial" w:eastAsia="Times New Roman" w:hAnsi="Arial" w:cs="Arial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370" w:hanging="1440"/>
      </w:pPr>
      <w:rPr>
        <w:rFonts w:ascii="Arial" w:eastAsia="Times New Roman" w:hAnsi="Arial" w:cs="Arial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720" w:hanging="1800"/>
      </w:pPr>
      <w:rPr>
        <w:rFonts w:ascii="Arial" w:eastAsia="Times New Roman" w:hAnsi="Arial" w:cs="Arial" w:hint="default"/>
        <w:sz w:val="20"/>
      </w:rPr>
    </w:lvl>
  </w:abstractNum>
  <w:abstractNum w:abstractNumId="234" w15:restartNumberingAfterBreak="0">
    <w:nsid w:val="783B3292"/>
    <w:multiLevelType w:val="multilevel"/>
    <w:tmpl w:val="ADBED45A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35" w15:restartNumberingAfterBreak="0">
    <w:nsid w:val="79306B2C"/>
    <w:multiLevelType w:val="hybridMultilevel"/>
    <w:tmpl w:val="832CD862"/>
    <w:lvl w:ilvl="0" w:tplc="CF1E4D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A473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6AD5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702F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BA53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C60F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5689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4010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6859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6" w15:restartNumberingAfterBreak="0">
    <w:nsid w:val="79DE052A"/>
    <w:multiLevelType w:val="multilevel"/>
    <w:tmpl w:val="26D2B178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37" w15:restartNumberingAfterBreak="0">
    <w:nsid w:val="7A310DEC"/>
    <w:multiLevelType w:val="multilevel"/>
    <w:tmpl w:val="86284B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8" w15:restartNumberingAfterBreak="0">
    <w:nsid w:val="7AB119A7"/>
    <w:multiLevelType w:val="multilevel"/>
    <w:tmpl w:val="8B3C0DB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9" w15:restartNumberingAfterBreak="0">
    <w:nsid w:val="7BBA731B"/>
    <w:multiLevelType w:val="hybridMultilevel"/>
    <w:tmpl w:val="26A631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C163A55"/>
    <w:multiLevelType w:val="multilevel"/>
    <w:tmpl w:val="E47613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241" w15:restartNumberingAfterBreak="0">
    <w:nsid w:val="7C367F1C"/>
    <w:multiLevelType w:val="hybridMultilevel"/>
    <w:tmpl w:val="40987D0C"/>
    <w:lvl w:ilvl="0" w:tplc="2C482D26">
      <w:start w:val="1"/>
      <w:numFmt w:val="decimal"/>
      <w:lvlText w:val="%1)"/>
      <w:lvlJc w:val="left"/>
      <w:pPr>
        <w:ind w:left="113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57" w:hanging="360"/>
      </w:pPr>
    </w:lvl>
    <w:lvl w:ilvl="2" w:tplc="0415001B">
      <w:start w:val="1"/>
      <w:numFmt w:val="lowerRoman"/>
      <w:lvlText w:val="%3."/>
      <w:lvlJc w:val="right"/>
      <w:pPr>
        <w:ind w:left="2577" w:hanging="180"/>
      </w:pPr>
    </w:lvl>
    <w:lvl w:ilvl="3" w:tplc="0415000F" w:tentative="1">
      <w:start w:val="1"/>
      <w:numFmt w:val="decimal"/>
      <w:lvlText w:val="%4."/>
      <w:lvlJc w:val="left"/>
      <w:pPr>
        <w:ind w:left="3297" w:hanging="360"/>
      </w:pPr>
    </w:lvl>
    <w:lvl w:ilvl="4" w:tplc="04150019" w:tentative="1">
      <w:start w:val="1"/>
      <w:numFmt w:val="lowerLetter"/>
      <w:lvlText w:val="%5."/>
      <w:lvlJc w:val="left"/>
      <w:pPr>
        <w:ind w:left="4017" w:hanging="360"/>
      </w:pPr>
    </w:lvl>
    <w:lvl w:ilvl="5" w:tplc="0415001B" w:tentative="1">
      <w:start w:val="1"/>
      <w:numFmt w:val="lowerRoman"/>
      <w:lvlText w:val="%6."/>
      <w:lvlJc w:val="right"/>
      <w:pPr>
        <w:ind w:left="4737" w:hanging="180"/>
      </w:pPr>
    </w:lvl>
    <w:lvl w:ilvl="6" w:tplc="0415000F" w:tentative="1">
      <w:start w:val="1"/>
      <w:numFmt w:val="decimal"/>
      <w:lvlText w:val="%7."/>
      <w:lvlJc w:val="left"/>
      <w:pPr>
        <w:ind w:left="5457" w:hanging="360"/>
      </w:pPr>
    </w:lvl>
    <w:lvl w:ilvl="7" w:tplc="04150019" w:tentative="1">
      <w:start w:val="1"/>
      <w:numFmt w:val="lowerLetter"/>
      <w:lvlText w:val="%8."/>
      <w:lvlJc w:val="left"/>
      <w:pPr>
        <w:ind w:left="6177" w:hanging="360"/>
      </w:pPr>
    </w:lvl>
    <w:lvl w:ilvl="8" w:tplc="0415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242" w15:restartNumberingAfterBreak="0">
    <w:nsid w:val="7D30776E"/>
    <w:multiLevelType w:val="hybridMultilevel"/>
    <w:tmpl w:val="ADE6EF3A"/>
    <w:lvl w:ilvl="0" w:tplc="48C41060">
      <w:start w:val="1"/>
      <w:numFmt w:val="decimal"/>
      <w:lvlText w:val="%1)"/>
      <w:lvlJc w:val="left"/>
      <w:pPr>
        <w:ind w:left="1040" w:hanging="360"/>
      </w:pPr>
      <w:rPr>
        <w:rFonts w:asciiTheme="minorHAnsi" w:eastAsia="Times New Roman" w:hAnsiTheme="minorHAnsi" w:cstheme="minorHAnsi"/>
        <w:color w:val="auto"/>
      </w:rPr>
    </w:lvl>
    <w:lvl w:ilvl="1" w:tplc="0415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43" w15:restartNumberingAfterBreak="0">
    <w:nsid w:val="7EA37F31"/>
    <w:multiLevelType w:val="multilevel"/>
    <w:tmpl w:val="B82CE832"/>
    <w:styleLink w:val="WW8Num49"/>
    <w:lvl w:ilvl="0">
      <w:start w:val="1"/>
      <w:numFmt w:val="lowerLetter"/>
      <w:lvlText w:val="%1)"/>
      <w:lvlJc w:val="left"/>
      <w:pPr>
        <w:ind w:left="720" w:hanging="360"/>
      </w:pPr>
      <w:rPr>
        <w:rFonts w:ascii="DejaVu Sans Condensed" w:hAnsi="DejaVu Sans Condensed" w:cs="DejaVu Sans Condensed"/>
        <w:b w:val="0"/>
        <w:bCs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DejaVu Sans Condensed" w:hAnsi="DejaVu Sans Condensed" w:cs="DejaVu Sans Condensed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ascii="DejaVu Sans Condensed" w:hAnsi="DejaVu Sans Condensed" w:cs="DejaVu Sans Condensed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7F262A4D"/>
    <w:multiLevelType w:val="multilevel"/>
    <w:tmpl w:val="3ADA34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92D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92D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92D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92D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92D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92D05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92D050"/>
      </w:rPr>
    </w:lvl>
  </w:abstractNum>
  <w:abstractNum w:abstractNumId="245" w15:restartNumberingAfterBreak="0">
    <w:nsid w:val="7FA9581E"/>
    <w:multiLevelType w:val="multilevel"/>
    <w:tmpl w:val="8B8E6AB6"/>
    <w:numStyleLink w:val="WW8Num38"/>
  </w:abstractNum>
  <w:abstractNum w:abstractNumId="246" w15:restartNumberingAfterBreak="0">
    <w:nsid w:val="7FF2CB1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50298150">
    <w:abstractNumId w:val="37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7015"/>
          </w:tabs>
          <w:ind w:left="7015" w:hanging="495"/>
        </w:pPr>
        <w:rPr>
          <w:b/>
          <w:bCs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 w16cid:durableId="1797330461">
    <w:abstractNumId w:val="38"/>
  </w:num>
  <w:num w:numId="3" w16cid:durableId="1444693760">
    <w:abstractNumId w:val="39"/>
  </w:num>
  <w:num w:numId="4" w16cid:durableId="1495955701">
    <w:abstractNumId w:val="31"/>
  </w:num>
  <w:num w:numId="5" w16cid:durableId="1167478310">
    <w:abstractNumId w:val="62"/>
  </w:num>
  <w:num w:numId="6" w16cid:durableId="1681927267">
    <w:abstractNumId w:val="179"/>
  </w:num>
  <w:num w:numId="7" w16cid:durableId="1852989022">
    <w:abstractNumId w:val="90"/>
  </w:num>
  <w:num w:numId="8" w16cid:durableId="1358655930">
    <w:abstractNumId w:val="135"/>
  </w:num>
  <w:num w:numId="9" w16cid:durableId="827794117">
    <w:abstractNumId w:val="139"/>
  </w:num>
  <w:num w:numId="10" w16cid:durableId="1399396824">
    <w:abstractNumId w:val="189"/>
    <w:lvlOverride w:ilvl="0">
      <w:startOverride w:val="1"/>
    </w:lvlOverride>
  </w:num>
  <w:num w:numId="11" w16cid:durableId="734088614">
    <w:abstractNumId w:val="154"/>
  </w:num>
  <w:num w:numId="12" w16cid:durableId="128548721">
    <w:abstractNumId w:val="215"/>
  </w:num>
  <w:num w:numId="13" w16cid:durableId="2111659121">
    <w:abstractNumId w:val="123"/>
  </w:num>
  <w:num w:numId="14" w16cid:durableId="366218677">
    <w:abstractNumId w:val="143"/>
  </w:num>
  <w:num w:numId="15" w16cid:durableId="1212812525">
    <w:abstractNumId w:val="80"/>
  </w:num>
  <w:num w:numId="16" w16cid:durableId="143664234">
    <w:abstractNumId w:val="96"/>
  </w:num>
  <w:num w:numId="17" w16cid:durableId="1975941284">
    <w:abstractNumId w:val="84"/>
  </w:num>
  <w:num w:numId="18" w16cid:durableId="910507533">
    <w:abstractNumId w:val="221"/>
  </w:num>
  <w:num w:numId="19" w16cid:durableId="291638204">
    <w:abstractNumId w:val="163"/>
  </w:num>
  <w:num w:numId="20" w16cid:durableId="1490898070">
    <w:abstractNumId w:val="166"/>
  </w:num>
  <w:num w:numId="21" w16cid:durableId="162011012">
    <w:abstractNumId w:val="71"/>
  </w:num>
  <w:num w:numId="22" w16cid:durableId="256518545">
    <w:abstractNumId w:val="188"/>
  </w:num>
  <w:num w:numId="23" w16cid:durableId="1559976632">
    <w:abstractNumId w:val="55"/>
  </w:num>
  <w:num w:numId="24" w16cid:durableId="309986018">
    <w:abstractNumId w:val="82"/>
  </w:num>
  <w:num w:numId="25" w16cid:durableId="1652522246">
    <w:abstractNumId w:val="175"/>
  </w:num>
  <w:num w:numId="26" w16cid:durableId="669912956">
    <w:abstractNumId w:val="113"/>
  </w:num>
  <w:num w:numId="27" w16cid:durableId="1661158880">
    <w:abstractNumId w:val="2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96202204">
    <w:abstractNumId w:val="40"/>
  </w:num>
  <w:num w:numId="29" w16cid:durableId="766846675">
    <w:abstractNumId w:val="74"/>
  </w:num>
  <w:num w:numId="30" w16cid:durableId="76485764">
    <w:abstractNumId w:val="167"/>
  </w:num>
  <w:num w:numId="31" w16cid:durableId="10252510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873570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71266734">
    <w:abstractNumId w:val="35"/>
  </w:num>
  <w:num w:numId="34" w16cid:durableId="1543833654">
    <w:abstractNumId w:val="36"/>
  </w:num>
  <w:num w:numId="35" w16cid:durableId="136577678">
    <w:abstractNumId w:val="147"/>
  </w:num>
  <w:num w:numId="36" w16cid:durableId="1626160518">
    <w:abstractNumId w:val="169"/>
  </w:num>
  <w:num w:numId="37" w16cid:durableId="1561669713">
    <w:abstractNumId w:val="118"/>
  </w:num>
  <w:num w:numId="38" w16cid:durableId="1522472497">
    <w:abstractNumId w:val="103"/>
  </w:num>
  <w:num w:numId="39" w16cid:durableId="1986161742">
    <w:abstractNumId w:val="134"/>
  </w:num>
  <w:num w:numId="40" w16cid:durableId="1228806094">
    <w:abstractNumId w:val="68"/>
  </w:num>
  <w:num w:numId="41" w16cid:durableId="1151677860">
    <w:abstractNumId w:val="223"/>
  </w:num>
  <w:num w:numId="42" w16cid:durableId="443352073">
    <w:abstractNumId w:val="45"/>
  </w:num>
  <w:num w:numId="43" w16cid:durableId="9989253">
    <w:abstractNumId w:val="220"/>
  </w:num>
  <w:num w:numId="44" w16cid:durableId="652679338">
    <w:abstractNumId w:val="51"/>
  </w:num>
  <w:num w:numId="45" w16cid:durableId="1135370721">
    <w:abstractNumId w:val="140"/>
  </w:num>
  <w:num w:numId="46" w16cid:durableId="624040893">
    <w:abstractNumId w:val="206"/>
  </w:num>
  <w:num w:numId="47" w16cid:durableId="400952238">
    <w:abstractNumId w:val="109"/>
  </w:num>
  <w:num w:numId="48" w16cid:durableId="1654408551">
    <w:abstractNumId w:val="120"/>
  </w:num>
  <w:num w:numId="49" w16cid:durableId="1717118024">
    <w:abstractNumId w:val="66"/>
  </w:num>
  <w:num w:numId="50" w16cid:durableId="1860965506">
    <w:abstractNumId w:val="182"/>
  </w:num>
  <w:num w:numId="51" w16cid:durableId="878668125">
    <w:abstractNumId w:val="83"/>
  </w:num>
  <w:num w:numId="52" w16cid:durableId="2094858891">
    <w:abstractNumId w:val="53"/>
  </w:num>
  <w:num w:numId="53" w16cid:durableId="776674954">
    <w:abstractNumId w:val="79"/>
  </w:num>
  <w:num w:numId="54" w16cid:durableId="820973336">
    <w:abstractNumId w:val="131"/>
  </w:num>
  <w:num w:numId="55" w16cid:durableId="658071001">
    <w:abstractNumId w:val="107"/>
  </w:num>
  <w:num w:numId="56" w16cid:durableId="984896626">
    <w:abstractNumId w:val="181"/>
  </w:num>
  <w:num w:numId="57" w16cid:durableId="808978168">
    <w:abstractNumId w:val="172"/>
  </w:num>
  <w:num w:numId="58" w16cid:durableId="1498492972">
    <w:abstractNumId w:val="195"/>
  </w:num>
  <w:num w:numId="59" w16cid:durableId="1826777318">
    <w:abstractNumId w:val="111"/>
  </w:num>
  <w:num w:numId="60" w16cid:durableId="1992178683">
    <w:abstractNumId w:val="226"/>
  </w:num>
  <w:num w:numId="61" w16cid:durableId="463353526">
    <w:abstractNumId w:val="155"/>
  </w:num>
  <w:num w:numId="62" w16cid:durableId="1940209404">
    <w:abstractNumId w:val="54"/>
  </w:num>
  <w:num w:numId="63" w16cid:durableId="1817650660">
    <w:abstractNumId w:val="104"/>
  </w:num>
  <w:num w:numId="64" w16cid:durableId="533270566">
    <w:abstractNumId w:val="114"/>
  </w:num>
  <w:num w:numId="65" w16cid:durableId="1231579326">
    <w:abstractNumId w:val="69"/>
  </w:num>
  <w:num w:numId="66" w16cid:durableId="1925021234">
    <w:abstractNumId w:val="47"/>
    <w:lvlOverride w:ilvl="0">
      <w:startOverride w:val="2"/>
    </w:lvlOverride>
  </w:num>
  <w:num w:numId="67" w16cid:durableId="171381698">
    <w:abstractNumId w:val="115"/>
  </w:num>
  <w:num w:numId="68" w16cid:durableId="64189815">
    <w:abstractNumId w:val="59"/>
  </w:num>
  <w:num w:numId="69" w16cid:durableId="972178569">
    <w:abstractNumId w:val="95"/>
  </w:num>
  <w:num w:numId="70" w16cid:durableId="1535078574">
    <w:abstractNumId w:val="141"/>
  </w:num>
  <w:num w:numId="71" w16cid:durableId="165245422">
    <w:abstractNumId w:val="102"/>
  </w:num>
  <w:num w:numId="72" w16cid:durableId="1647781833">
    <w:abstractNumId w:val="228"/>
  </w:num>
  <w:num w:numId="73" w16cid:durableId="1077941744">
    <w:abstractNumId w:val="117"/>
  </w:num>
  <w:num w:numId="74" w16cid:durableId="1194920721">
    <w:abstractNumId w:val="210"/>
  </w:num>
  <w:num w:numId="75" w16cid:durableId="14312548">
    <w:abstractNumId w:val="70"/>
  </w:num>
  <w:num w:numId="76" w16cid:durableId="1624337224">
    <w:abstractNumId w:val="138"/>
  </w:num>
  <w:num w:numId="77" w16cid:durableId="445781002">
    <w:abstractNumId w:val="159"/>
  </w:num>
  <w:num w:numId="78" w16cid:durableId="831481606">
    <w:abstractNumId w:val="60"/>
  </w:num>
  <w:num w:numId="79" w16cid:durableId="754859162">
    <w:abstractNumId w:val="77"/>
  </w:num>
  <w:num w:numId="80" w16cid:durableId="1561940954">
    <w:abstractNumId w:val="235"/>
  </w:num>
  <w:num w:numId="81" w16cid:durableId="192350017">
    <w:abstractNumId w:val="150"/>
  </w:num>
  <w:num w:numId="82" w16cid:durableId="1826043533">
    <w:abstractNumId w:val="151"/>
  </w:num>
  <w:num w:numId="83" w16cid:durableId="316500443">
    <w:abstractNumId w:val="214"/>
  </w:num>
  <w:num w:numId="84" w16cid:durableId="340932683">
    <w:abstractNumId w:val="41"/>
  </w:num>
  <w:num w:numId="85" w16cid:durableId="53435897">
    <w:abstractNumId w:val="94"/>
  </w:num>
  <w:num w:numId="86" w16cid:durableId="176384144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1315524181">
    <w:abstractNumId w:val="128"/>
  </w:num>
  <w:num w:numId="88" w16cid:durableId="1732343381">
    <w:abstractNumId w:val="149"/>
  </w:num>
  <w:num w:numId="89" w16cid:durableId="992372174">
    <w:abstractNumId w:val="1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812476315">
    <w:abstractNumId w:val="236"/>
  </w:num>
  <w:num w:numId="91" w16cid:durableId="692926664">
    <w:abstractNumId w:val="234"/>
  </w:num>
  <w:num w:numId="92" w16cid:durableId="865487544">
    <w:abstractNumId w:val="85"/>
  </w:num>
  <w:num w:numId="93" w16cid:durableId="1571114454">
    <w:abstractNumId w:val="1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250311530">
    <w:abstractNumId w:val="202"/>
  </w:num>
  <w:num w:numId="95" w16cid:durableId="1349214525">
    <w:abstractNumId w:val="137"/>
  </w:num>
  <w:num w:numId="96" w16cid:durableId="1070230608">
    <w:abstractNumId w:val="43"/>
  </w:num>
  <w:num w:numId="97" w16cid:durableId="1755011551">
    <w:abstractNumId w:val="240"/>
  </w:num>
  <w:num w:numId="98" w16cid:durableId="881790800">
    <w:abstractNumId w:val="108"/>
  </w:num>
  <w:num w:numId="99" w16cid:durableId="1279340653">
    <w:abstractNumId w:val="61"/>
  </w:num>
  <w:num w:numId="100" w16cid:durableId="390153676">
    <w:abstractNumId w:val="178"/>
  </w:num>
  <w:num w:numId="101" w16cid:durableId="384454925">
    <w:abstractNumId w:val="78"/>
  </w:num>
  <w:num w:numId="102" w16cid:durableId="698748638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322010833">
    <w:abstractNumId w:val="208"/>
  </w:num>
  <w:num w:numId="104" w16cid:durableId="473644464">
    <w:abstractNumId w:val="187"/>
  </w:num>
  <w:num w:numId="105" w16cid:durableId="275019736">
    <w:abstractNumId w:val="229"/>
  </w:num>
  <w:num w:numId="106" w16cid:durableId="295530222">
    <w:abstractNumId w:val="242"/>
  </w:num>
  <w:num w:numId="107" w16cid:durableId="748581117">
    <w:abstractNumId w:val="190"/>
  </w:num>
  <w:num w:numId="108" w16cid:durableId="1397825032">
    <w:abstractNumId w:val="177"/>
  </w:num>
  <w:num w:numId="109" w16cid:durableId="769350446">
    <w:abstractNumId w:val="121"/>
  </w:num>
  <w:num w:numId="110" w16cid:durableId="1712269925">
    <w:abstractNumId w:val="15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ascii="Times New Roman" w:hAnsi="Times New Roman" w:cs="Times New Roman" w:hint="default"/>
          <w:b w:val="0"/>
          <w:bCs/>
          <w:i w:val="0"/>
          <w:color w:val="000000"/>
          <w:sz w:val="24"/>
          <w:szCs w:val="24"/>
        </w:rPr>
      </w:lvl>
    </w:lvlOverride>
  </w:num>
  <w:num w:numId="111" w16cid:durableId="1367561317">
    <w:abstractNumId w:val="156"/>
  </w:num>
  <w:num w:numId="112" w16cid:durableId="1964535705">
    <w:abstractNumId w:val="243"/>
  </w:num>
  <w:num w:numId="113" w16cid:durableId="473373272">
    <w:abstractNumId w:val="213"/>
  </w:num>
  <w:num w:numId="114" w16cid:durableId="827131863">
    <w:abstractNumId w:val="200"/>
  </w:num>
  <w:num w:numId="115" w16cid:durableId="1551304155">
    <w:abstractNumId w:val="37"/>
  </w:num>
  <w:num w:numId="116" w16cid:durableId="1952666198">
    <w:abstractNumId w:val="204"/>
  </w:num>
  <w:num w:numId="117" w16cid:durableId="635334563">
    <w:abstractNumId w:val="24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ascii="Times New Roman" w:hAnsi="Times New Roman" w:cs="Times New Roman" w:hint="default"/>
          <w:b w:val="0"/>
          <w:bCs/>
          <w:i w:val="0"/>
          <w:color w:val="000000"/>
          <w:sz w:val="24"/>
          <w:szCs w:val="24"/>
        </w:rPr>
      </w:lvl>
    </w:lvlOverride>
  </w:num>
  <w:num w:numId="118" w16cid:durableId="668600063">
    <w:abstractNumId w:val="110"/>
  </w:num>
  <w:num w:numId="119" w16cid:durableId="285429589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703674103">
    <w:abstractNumId w:val="124"/>
  </w:num>
  <w:num w:numId="121" w16cid:durableId="1269197609">
    <w:abstractNumId w:val="162"/>
  </w:num>
  <w:num w:numId="122" w16cid:durableId="2117095839">
    <w:abstractNumId w:val="153"/>
  </w:num>
  <w:num w:numId="123" w16cid:durableId="668141923">
    <w:abstractNumId w:val="146"/>
  </w:num>
  <w:num w:numId="124" w16cid:durableId="1591965432">
    <w:abstractNumId w:val="180"/>
  </w:num>
  <w:num w:numId="125" w16cid:durableId="1327589616">
    <w:abstractNumId w:val="46"/>
  </w:num>
  <w:num w:numId="126" w16cid:durableId="1504590380">
    <w:abstractNumId w:val="183"/>
  </w:num>
  <w:num w:numId="127" w16cid:durableId="1387725384">
    <w:abstractNumId w:val="126"/>
  </w:num>
  <w:num w:numId="128" w16cid:durableId="1727339523">
    <w:abstractNumId w:val="185"/>
  </w:num>
  <w:num w:numId="129" w16cid:durableId="1638879209">
    <w:abstractNumId w:val="203"/>
  </w:num>
  <w:num w:numId="130" w16cid:durableId="1328903212">
    <w:abstractNumId w:val="1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373190194">
    <w:abstractNumId w:val="185"/>
    <w:lvlOverride w:ilvl="0">
      <w:lvl w:ilvl="0" w:tplc="37287912">
        <w:start w:val="1"/>
        <w:numFmt w:val="decimal"/>
        <w:lvlText w:val="%1."/>
        <w:lvlJc w:val="left"/>
        <w:pPr>
          <w:ind w:left="567" w:hanging="510"/>
        </w:pPr>
        <w:rPr>
          <w:rFonts w:hint="default"/>
          <w:b w:val="0"/>
          <w:bCs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2" w16cid:durableId="2027905568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629774787">
    <w:abstractNumId w:val="75"/>
  </w:num>
  <w:num w:numId="134" w16cid:durableId="1819153681">
    <w:abstractNumId w:val="218"/>
  </w:num>
  <w:num w:numId="135" w16cid:durableId="1509250758">
    <w:abstractNumId w:val="224"/>
  </w:num>
  <w:num w:numId="136" w16cid:durableId="705183618">
    <w:abstractNumId w:val="65"/>
  </w:num>
  <w:num w:numId="137" w16cid:durableId="140318189">
    <w:abstractNumId w:val="199"/>
  </w:num>
  <w:num w:numId="138" w16cid:durableId="1376616196">
    <w:abstractNumId w:val="100"/>
  </w:num>
  <w:num w:numId="139" w16cid:durableId="996497984">
    <w:abstractNumId w:val="73"/>
  </w:num>
  <w:num w:numId="140" w16cid:durableId="1206213435">
    <w:abstractNumId w:val="57"/>
  </w:num>
  <w:num w:numId="141" w16cid:durableId="586959920">
    <w:abstractNumId w:val="142"/>
  </w:num>
  <w:num w:numId="142" w16cid:durableId="928655568">
    <w:abstractNumId w:val="198"/>
  </w:num>
  <w:num w:numId="143" w16cid:durableId="2086415309">
    <w:abstractNumId w:val="237"/>
  </w:num>
  <w:num w:numId="144" w16cid:durableId="1335649907">
    <w:abstractNumId w:val="105"/>
  </w:num>
  <w:num w:numId="145" w16cid:durableId="1464498719">
    <w:abstractNumId w:val="99"/>
  </w:num>
  <w:num w:numId="146" w16cid:durableId="1930581456">
    <w:abstractNumId w:val="164"/>
  </w:num>
  <w:num w:numId="147" w16cid:durableId="1640110388">
    <w:abstractNumId w:val="230"/>
  </w:num>
  <w:num w:numId="148" w16cid:durableId="1432970170">
    <w:abstractNumId w:val="222"/>
  </w:num>
  <w:num w:numId="149" w16cid:durableId="159656739">
    <w:abstractNumId w:val="211"/>
  </w:num>
  <w:num w:numId="150" w16cid:durableId="724064020">
    <w:abstractNumId w:val="191"/>
  </w:num>
  <w:num w:numId="151" w16cid:durableId="1224489788">
    <w:abstractNumId w:val="161"/>
  </w:num>
  <w:num w:numId="152" w16cid:durableId="1278952766">
    <w:abstractNumId w:val="119"/>
  </w:num>
  <w:num w:numId="153" w16cid:durableId="1042437804">
    <w:abstractNumId w:val="165"/>
  </w:num>
  <w:num w:numId="154" w16cid:durableId="869148071">
    <w:abstractNumId w:val="98"/>
  </w:num>
  <w:num w:numId="155" w16cid:durableId="1877808678">
    <w:abstractNumId w:val="171"/>
  </w:num>
  <w:num w:numId="156" w16cid:durableId="392705313">
    <w:abstractNumId w:val="217"/>
  </w:num>
  <w:num w:numId="157" w16cid:durableId="122769445">
    <w:abstractNumId w:val="238"/>
  </w:num>
  <w:num w:numId="158" w16cid:durableId="1198740779">
    <w:abstractNumId w:val="136"/>
  </w:num>
  <w:num w:numId="159" w16cid:durableId="760297001">
    <w:abstractNumId w:val="63"/>
  </w:num>
  <w:num w:numId="160" w16cid:durableId="1974944903">
    <w:abstractNumId w:val="174"/>
  </w:num>
  <w:num w:numId="161" w16cid:durableId="1585795703">
    <w:abstractNumId w:val="67"/>
  </w:num>
  <w:num w:numId="162" w16cid:durableId="431242260">
    <w:abstractNumId w:val="101"/>
  </w:num>
  <w:num w:numId="163" w16cid:durableId="1995451410">
    <w:abstractNumId w:val="201"/>
  </w:num>
  <w:num w:numId="164" w16cid:durableId="855967410">
    <w:abstractNumId w:val="3"/>
  </w:num>
  <w:num w:numId="165" w16cid:durableId="1000159344">
    <w:abstractNumId w:val="0"/>
  </w:num>
  <w:num w:numId="166" w16cid:durableId="165755758">
    <w:abstractNumId w:val="1"/>
  </w:num>
  <w:num w:numId="167" w16cid:durableId="1258247738">
    <w:abstractNumId w:val="246"/>
  </w:num>
  <w:num w:numId="168" w16cid:durableId="445199289">
    <w:abstractNumId w:val="64"/>
  </w:num>
  <w:num w:numId="169" w16cid:durableId="1007101828">
    <w:abstractNumId w:val="112"/>
  </w:num>
  <w:num w:numId="170" w16cid:durableId="1747337503">
    <w:abstractNumId w:val="158"/>
  </w:num>
  <w:num w:numId="171" w16cid:durableId="92433129">
    <w:abstractNumId w:val="148"/>
  </w:num>
  <w:num w:numId="172" w16cid:durableId="64186976">
    <w:abstractNumId w:val="122"/>
  </w:num>
  <w:num w:numId="173" w16cid:durableId="718283516">
    <w:abstractNumId w:val="133"/>
  </w:num>
  <w:num w:numId="174" w16cid:durableId="1598830995">
    <w:abstractNumId w:val="92"/>
  </w:num>
  <w:num w:numId="175" w16cid:durableId="42948129">
    <w:abstractNumId w:val="194"/>
  </w:num>
  <w:num w:numId="176" w16cid:durableId="1161891291">
    <w:abstractNumId w:val="49"/>
  </w:num>
  <w:num w:numId="177" w16cid:durableId="1315335506">
    <w:abstractNumId w:val="127"/>
  </w:num>
  <w:num w:numId="178" w16cid:durableId="2133355636">
    <w:abstractNumId w:val="160"/>
  </w:num>
  <w:num w:numId="179" w16cid:durableId="1907491109">
    <w:abstractNumId w:val="106"/>
  </w:num>
  <w:num w:numId="180" w16cid:durableId="466434302">
    <w:abstractNumId w:val="50"/>
  </w:num>
  <w:num w:numId="181" w16cid:durableId="824318978">
    <w:abstractNumId w:val="176"/>
  </w:num>
  <w:num w:numId="182" w16cid:durableId="801313857">
    <w:abstractNumId w:val="58"/>
  </w:num>
  <w:num w:numId="183" w16cid:durableId="1005670264">
    <w:abstractNumId w:val="233"/>
  </w:num>
  <w:num w:numId="184" w16cid:durableId="82461175">
    <w:abstractNumId w:val="216"/>
  </w:num>
  <w:num w:numId="185" w16cid:durableId="939989859">
    <w:abstractNumId w:val="205"/>
  </w:num>
  <w:num w:numId="186" w16cid:durableId="656149789">
    <w:abstractNumId w:val="132"/>
  </w:num>
  <w:num w:numId="187" w16cid:durableId="1275164017">
    <w:abstractNumId w:val="125"/>
  </w:num>
  <w:num w:numId="188" w16cid:durableId="650058718">
    <w:abstractNumId w:val="231"/>
  </w:num>
  <w:num w:numId="189" w16cid:durableId="1316684621">
    <w:abstractNumId w:val="207"/>
  </w:num>
  <w:num w:numId="190" w16cid:durableId="167378988">
    <w:abstractNumId w:val="197"/>
  </w:num>
  <w:num w:numId="191" w16cid:durableId="2073501497">
    <w:abstractNumId w:val="89"/>
  </w:num>
  <w:num w:numId="192" w16cid:durableId="1959094732">
    <w:abstractNumId w:val="76"/>
  </w:num>
  <w:num w:numId="193" w16cid:durableId="1915358276">
    <w:abstractNumId w:val="244"/>
  </w:num>
  <w:num w:numId="194" w16cid:durableId="2138257764">
    <w:abstractNumId w:val="88"/>
  </w:num>
  <w:num w:numId="195" w16cid:durableId="632060268">
    <w:abstractNumId w:val="129"/>
  </w:num>
  <w:num w:numId="196" w16cid:durableId="1349524134">
    <w:abstractNumId w:val="241"/>
  </w:num>
  <w:num w:numId="197" w16cid:durableId="620308487">
    <w:abstractNumId w:val="193"/>
  </w:num>
  <w:num w:numId="198" w16cid:durableId="521355875">
    <w:abstractNumId w:val="186"/>
  </w:num>
  <w:num w:numId="199" w16cid:durableId="105077959">
    <w:abstractNumId w:val="219"/>
  </w:num>
  <w:num w:numId="200" w16cid:durableId="2072851151">
    <w:abstractNumId w:val="209"/>
  </w:num>
  <w:num w:numId="201" w16cid:durableId="1645963103">
    <w:abstractNumId w:val="170"/>
  </w:num>
  <w:num w:numId="202" w16cid:durableId="522592077">
    <w:abstractNumId w:val="192"/>
  </w:num>
  <w:num w:numId="203" w16cid:durableId="1828327842">
    <w:abstractNumId w:val="130"/>
  </w:num>
  <w:num w:numId="204" w16cid:durableId="1958490997">
    <w:abstractNumId w:val="87"/>
  </w:num>
  <w:num w:numId="205" w16cid:durableId="868300859">
    <w:abstractNumId w:val="116"/>
  </w:num>
  <w:num w:numId="206" w16cid:durableId="92239318">
    <w:abstractNumId w:val="52"/>
  </w:num>
  <w:num w:numId="207" w16cid:durableId="32270601">
    <w:abstractNumId w:val="86"/>
  </w:num>
  <w:num w:numId="208" w16cid:durableId="1553226132">
    <w:abstractNumId w:val="212"/>
  </w:num>
  <w:num w:numId="209" w16cid:durableId="324478356">
    <w:abstractNumId w:val="196"/>
  </w:num>
  <w:num w:numId="210" w16cid:durableId="1398940023">
    <w:abstractNumId w:val="152"/>
  </w:num>
  <w:num w:numId="211" w16cid:durableId="1119838251">
    <w:abstractNumId w:val="56"/>
  </w:num>
  <w:num w:numId="212" w16cid:durableId="947277570">
    <w:abstractNumId w:val="2"/>
  </w:num>
  <w:num w:numId="213" w16cid:durableId="1704208115">
    <w:abstractNumId w:val="232"/>
  </w:num>
  <w:num w:numId="214" w16cid:durableId="856115976">
    <w:abstractNumId w:val="225"/>
  </w:num>
  <w:num w:numId="215" w16cid:durableId="821774336">
    <w:abstractNumId w:val="239"/>
  </w:num>
  <w:num w:numId="216" w16cid:durableId="91434330">
    <w:abstractNumId w:val="157"/>
  </w:num>
  <w:num w:numId="217" w16cid:durableId="1638609471">
    <w:abstractNumId w:val="144"/>
  </w:num>
  <w:num w:numId="218" w16cid:durableId="477302712">
    <w:abstractNumId w:val="184"/>
  </w:num>
  <w:num w:numId="219" w16cid:durableId="969823535">
    <w:abstractNumId w:val="97"/>
  </w:num>
  <w:num w:numId="220" w16cid:durableId="1170557668">
    <w:abstractNumId w:val="91"/>
  </w:num>
  <w:numIdMacAtCleanup w:val="1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6C541D2-9425-4C40-9250-CD4BBB40D493}"/>
  </w:docVars>
  <w:rsids>
    <w:rsidRoot w:val="00346B24"/>
    <w:rsid w:val="00001B9D"/>
    <w:rsid w:val="0000300A"/>
    <w:rsid w:val="00004442"/>
    <w:rsid w:val="00004C8C"/>
    <w:rsid w:val="000075C0"/>
    <w:rsid w:val="00007B0B"/>
    <w:rsid w:val="00011A2B"/>
    <w:rsid w:val="00011F03"/>
    <w:rsid w:val="0001289B"/>
    <w:rsid w:val="00015F9C"/>
    <w:rsid w:val="00016873"/>
    <w:rsid w:val="00020798"/>
    <w:rsid w:val="00020B8F"/>
    <w:rsid w:val="00021081"/>
    <w:rsid w:val="00021D9F"/>
    <w:rsid w:val="0002349D"/>
    <w:rsid w:val="00023947"/>
    <w:rsid w:val="0002724A"/>
    <w:rsid w:val="00027F5D"/>
    <w:rsid w:val="000305C1"/>
    <w:rsid w:val="00030EB9"/>
    <w:rsid w:val="00031223"/>
    <w:rsid w:val="000339C5"/>
    <w:rsid w:val="00034C44"/>
    <w:rsid w:val="000364A7"/>
    <w:rsid w:val="00037350"/>
    <w:rsid w:val="0003735B"/>
    <w:rsid w:val="000377E2"/>
    <w:rsid w:val="0004057E"/>
    <w:rsid w:val="0004083A"/>
    <w:rsid w:val="00041946"/>
    <w:rsid w:val="000430E8"/>
    <w:rsid w:val="00043194"/>
    <w:rsid w:val="0004612A"/>
    <w:rsid w:val="000512B7"/>
    <w:rsid w:val="000551F3"/>
    <w:rsid w:val="00056044"/>
    <w:rsid w:val="0005659C"/>
    <w:rsid w:val="00060155"/>
    <w:rsid w:val="00061093"/>
    <w:rsid w:val="000655FC"/>
    <w:rsid w:val="00070C62"/>
    <w:rsid w:val="000710E0"/>
    <w:rsid w:val="00072003"/>
    <w:rsid w:val="00074A22"/>
    <w:rsid w:val="0007593E"/>
    <w:rsid w:val="00076007"/>
    <w:rsid w:val="00076494"/>
    <w:rsid w:val="000779AB"/>
    <w:rsid w:val="000818AC"/>
    <w:rsid w:val="0008383E"/>
    <w:rsid w:val="00084B0D"/>
    <w:rsid w:val="00084DFF"/>
    <w:rsid w:val="000857DD"/>
    <w:rsid w:val="00085BC2"/>
    <w:rsid w:val="00085CE5"/>
    <w:rsid w:val="00087098"/>
    <w:rsid w:val="000902B7"/>
    <w:rsid w:val="00094515"/>
    <w:rsid w:val="00095E42"/>
    <w:rsid w:val="000A1085"/>
    <w:rsid w:val="000A242A"/>
    <w:rsid w:val="000A3F55"/>
    <w:rsid w:val="000A4D56"/>
    <w:rsid w:val="000A5D7E"/>
    <w:rsid w:val="000A731F"/>
    <w:rsid w:val="000A783C"/>
    <w:rsid w:val="000B0EC8"/>
    <w:rsid w:val="000B1D80"/>
    <w:rsid w:val="000B2D17"/>
    <w:rsid w:val="000B337E"/>
    <w:rsid w:val="000B38F2"/>
    <w:rsid w:val="000B473E"/>
    <w:rsid w:val="000B5184"/>
    <w:rsid w:val="000B5487"/>
    <w:rsid w:val="000B70E6"/>
    <w:rsid w:val="000B74FB"/>
    <w:rsid w:val="000C2234"/>
    <w:rsid w:val="000C242E"/>
    <w:rsid w:val="000C33B1"/>
    <w:rsid w:val="000C6347"/>
    <w:rsid w:val="000C71AE"/>
    <w:rsid w:val="000D4E64"/>
    <w:rsid w:val="000D4FD8"/>
    <w:rsid w:val="000D68CC"/>
    <w:rsid w:val="000D6944"/>
    <w:rsid w:val="000D705C"/>
    <w:rsid w:val="000D71CC"/>
    <w:rsid w:val="000D792F"/>
    <w:rsid w:val="000E094F"/>
    <w:rsid w:val="000E09A2"/>
    <w:rsid w:val="000E0BFA"/>
    <w:rsid w:val="000E2B6B"/>
    <w:rsid w:val="000E4E4D"/>
    <w:rsid w:val="000E57FD"/>
    <w:rsid w:val="000E5DA4"/>
    <w:rsid w:val="000F19F5"/>
    <w:rsid w:val="000F1F1B"/>
    <w:rsid w:val="000F269E"/>
    <w:rsid w:val="000F2807"/>
    <w:rsid w:val="000F4069"/>
    <w:rsid w:val="000F45B1"/>
    <w:rsid w:val="000F4DC3"/>
    <w:rsid w:val="0010327E"/>
    <w:rsid w:val="00103853"/>
    <w:rsid w:val="00103AAF"/>
    <w:rsid w:val="0010402E"/>
    <w:rsid w:val="00104293"/>
    <w:rsid w:val="0010543A"/>
    <w:rsid w:val="001057D1"/>
    <w:rsid w:val="00106DBE"/>
    <w:rsid w:val="001075F0"/>
    <w:rsid w:val="001100FA"/>
    <w:rsid w:val="0011066A"/>
    <w:rsid w:val="00111516"/>
    <w:rsid w:val="00111597"/>
    <w:rsid w:val="001131CB"/>
    <w:rsid w:val="00114761"/>
    <w:rsid w:val="001164B7"/>
    <w:rsid w:val="00116573"/>
    <w:rsid w:val="00116E9F"/>
    <w:rsid w:val="00117F64"/>
    <w:rsid w:val="00120917"/>
    <w:rsid w:val="00120D80"/>
    <w:rsid w:val="001216B7"/>
    <w:rsid w:val="00122200"/>
    <w:rsid w:val="00124E6B"/>
    <w:rsid w:val="00125901"/>
    <w:rsid w:val="00125B18"/>
    <w:rsid w:val="00125F75"/>
    <w:rsid w:val="001271A6"/>
    <w:rsid w:val="0012760E"/>
    <w:rsid w:val="001277DE"/>
    <w:rsid w:val="001278A2"/>
    <w:rsid w:val="00127B85"/>
    <w:rsid w:val="0013059A"/>
    <w:rsid w:val="00132F33"/>
    <w:rsid w:val="00133297"/>
    <w:rsid w:val="00133467"/>
    <w:rsid w:val="00133B5E"/>
    <w:rsid w:val="00133D84"/>
    <w:rsid w:val="001353F8"/>
    <w:rsid w:val="001358D2"/>
    <w:rsid w:val="0014132F"/>
    <w:rsid w:val="00141CC1"/>
    <w:rsid w:val="0014351D"/>
    <w:rsid w:val="00143881"/>
    <w:rsid w:val="00144018"/>
    <w:rsid w:val="0014677D"/>
    <w:rsid w:val="00150716"/>
    <w:rsid w:val="00152228"/>
    <w:rsid w:val="001538D7"/>
    <w:rsid w:val="00155853"/>
    <w:rsid w:val="00155A44"/>
    <w:rsid w:val="00160A32"/>
    <w:rsid w:val="00161100"/>
    <w:rsid w:val="0016166E"/>
    <w:rsid w:val="00164A7E"/>
    <w:rsid w:val="0016564F"/>
    <w:rsid w:val="00165AF7"/>
    <w:rsid w:val="00170D5B"/>
    <w:rsid w:val="00171B99"/>
    <w:rsid w:val="00173ABA"/>
    <w:rsid w:val="00174A6B"/>
    <w:rsid w:val="00175642"/>
    <w:rsid w:val="00175A1C"/>
    <w:rsid w:val="00175B97"/>
    <w:rsid w:val="0017695E"/>
    <w:rsid w:val="00176FF8"/>
    <w:rsid w:val="00177F5F"/>
    <w:rsid w:val="001803D4"/>
    <w:rsid w:val="00181AD6"/>
    <w:rsid w:val="00184F1E"/>
    <w:rsid w:val="00194AAC"/>
    <w:rsid w:val="001A0C6F"/>
    <w:rsid w:val="001A397D"/>
    <w:rsid w:val="001A3C8A"/>
    <w:rsid w:val="001A6E74"/>
    <w:rsid w:val="001B058D"/>
    <w:rsid w:val="001B12A1"/>
    <w:rsid w:val="001B12B6"/>
    <w:rsid w:val="001B2347"/>
    <w:rsid w:val="001B2ED3"/>
    <w:rsid w:val="001B4EBC"/>
    <w:rsid w:val="001B50C0"/>
    <w:rsid w:val="001B6E34"/>
    <w:rsid w:val="001C06C7"/>
    <w:rsid w:val="001C0E08"/>
    <w:rsid w:val="001C1B89"/>
    <w:rsid w:val="001C284B"/>
    <w:rsid w:val="001C2AD2"/>
    <w:rsid w:val="001C31B0"/>
    <w:rsid w:val="001C5210"/>
    <w:rsid w:val="001C5A5C"/>
    <w:rsid w:val="001C60DF"/>
    <w:rsid w:val="001C6E2D"/>
    <w:rsid w:val="001C7879"/>
    <w:rsid w:val="001C7CBA"/>
    <w:rsid w:val="001D1217"/>
    <w:rsid w:val="001D1F80"/>
    <w:rsid w:val="001D2E9A"/>
    <w:rsid w:val="001D5133"/>
    <w:rsid w:val="001E207B"/>
    <w:rsid w:val="001E2636"/>
    <w:rsid w:val="001E398F"/>
    <w:rsid w:val="001E63FD"/>
    <w:rsid w:val="001F05E6"/>
    <w:rsid w:val="001F14F3"/>
    <w:rsid w:val="001F4ADB"/>
    <w:rsid w:val="001F5269"/>
    <w:rsid w:val="001F6B7B"/>
    <w:rsid w:val="00200ABC"/>
    <w:rsid w:val="00204B44"/>
    <w:rsid w:val="002053BD"/>
    <w:rsid w:val="002054B6"/>
    <w:rsid w:val="00205614"/>
    <w:rsid w:val="002067CB"/>
    <w:rsid w:val="0021291C"/>
    <w:rsid w:val="00213608"/>
    <w:rsid w:val="00213ACD"/>
    <w:rsid w:val="00213DE3"/>
    <w:rsid w:val="00213FCF"/>
    <w:rsid w:val="00215204"/>
    <w:rsid w:val="00215BED"/>
    <w:rsid w:val="0021600B"/>
    <w:rsid w:val="00220DE4"/>
    <w:rsid w:val="002276CD"/>
    <w:rsid w:val="002305DD"/>
    <w:rsid w:val="0023351C"/>
    <w:rsid w:val="00233EBF"/>
    <w:rsid w:val="00235379"/>
    <w:rsid w:val="00235D5F"/>
    <w:rsid w:val="00235E23"/>
    <w:rsid w:val="00236083"/>
    <w:rsid w:val="00237C8F"/>
    <w:rsid w:val="00240599"/>
    <w:rsid w:val="0024309C"/>
    <w:rsid w:val="00243F8A"/>
    <w:rsid w:val="00244A61"/>
    <w:rsid w:val="00246506"/>
    <w:rsid w:val="002477CC"/>
    <w:rsid w:val="00247C7E"/>
    <w:rsid w:val="0025128A"/>
    <w:rsid w:val="002529F4"/>
    <w:rsid w:val="00252EF2"/>
    <w:rsid w:val="00253B75"/>
    <w:rsid w:val="00256245"/>
    <w:rsid w:val="002623CB"/>
    <w:rsid w:val="00262C5D"/>
    <w:rsid w:val="00263422"/>
    <w:rsid w:val="002673B1"/>
    <w:rsid w:val="002678AD"/>
    <w:rsid w:val="00267E29"/>
    <w:rsid w:val="0027131A"/>
    <w:rsid w:val="00272739"/>
    <w:rsid w:val="00273824"/>
    <w:rsid w:val="00275032"/>
    <w:rsid w:val="00275130"/>
    <w:rsid w:val="00275444"/>
    <w:rsid w:val="0027798A"/>
    <w:rsid w:val="00280044"/>
    <w:rsid w:val="00280648"/>
    <w:rsid w:val="002807EE"/>
    <w:rsid w:val="0028084B"/>
    <w:rsid w:val="002812FD"/>
    <w:rsid w:val="00282270"/>
    <w:rsid w:val="00282CB8"/>
    <w:rsid w:val="002857B5"/>
    <w:rsid w:val="002859AA"/>
    <w:rsid w:val="0028693B"/>
    <w:rsid w:val="00287A41"/>
    <w:rsid w:val="00290AF0"/>
    <w:rsid w:val="00290E07"/>
    <w:rsid w:val="0029471D"/>
    <w:rsid w:val="002953CA"/>
    <w:rsid w:val="0029741B"/>
    <w:rsid w:val="00297CFA"/>
    <w:rsid w:val="00297F95"/>
    <w:rsid w:val="002A02EC"/>
    <w:rsid w:val="002A1FF4"/>
    <w:rsid w:val="002A2C3A"/>
    <w:rsid w:val="002A3843"/>
    <w:rsid w:val="002A43D0"/>
    <w:rsid w:val="002A6845"/>
    <w:rsid w:val="002A6ED3"/>
    <w:rsid w:val="002A74F4"/>
    <w:rsid w:val="002B00D0"/>
    <w:rsid w:val="002B1A83"/>
    <w:rsid w:val="002B1FA6"/>
    <w:rsid w:val="002B2E3A"/>
    <w:rsid w:val="002B38D2"/>
    <w:rsid w:val="002B3ABE"/>
    <w:rsid w:val="002B3E22"/>
    <w:rsid w:val="002B3F3E"/>
    <w:rsid w:val="002B4150"/>
    <w:rsid w:val="002B775B"/>
    <w:rsid w:val="002C03D3"/>
    <w:rsid w:val="002C1042"/>
    <w:rsid w:val="002C234B"/>
    <w:rsid w:val="002C24BD"/>
    <w:rsid w:val="002C3376"/>
    <w:rsid w:val="002C3721"/>
    <w:rsid w:val="002C4AF4"/>
    <w:rsid w:val="002C7850"/>
    <w:rsid w:val="002D30BB"/>
    <w:rsid w:val="002D42B8"/>
    <w:rsid w:val="002D44CB"/>
    <w:rsid w:val="002D56E5"/>
    <w:rsid w:val="002D6BDE"/>
    <w:rsid w:val="002D6F2F"/>
    <w:rsid w:val="002E1337"/>
    <w:rsid w:val="002E17BF"/>
    <w:rsid w:val="002E1D0D"/>
    <w:rsid w:val="002E3C93"/>
    <w:rsid w:val="002E4350"/>
    <w:rsid w:val="002E579A"/>
    <w:rsid w:val="002E76C9"/>
    <w:rsid w:val="002E7E99"/>
    <w:rsid w:val="002F0A23"/>
    <w:rsid w:val="002F109A"/>
    <w:rsid w:val="002F67D3"/>
    <w:rsid w:val="00301F3B"/>
    <w:rsid w:val="003020F5"/>
    <w:rsid w:val="003023A8"/>
    <w:rsid w:val="00302CDE"/>
    <w:rsid w:val="00304B48"/>
    <w:rsid w:val="00304CA0"/>
    <w:rsid w:val="0030689E"/>
    <w:rsid w:val="00307C76"/>
    <w:rsid w:val="00310B26"/>
    <w:rsid w:val="00310D22"/>
    <w:rsid w:val="003129F0"/>
    <w:rsid w:val="003135D5"/>
    <w:rsid w:val="00313EB9"/>
    <w:rsid w:val="00314667"/>
    <w:rsid w:val="00314700"/>
    <w:rsid w:val="00314A84"/>
    <w:rsid w:val="0031538E"/>
    <w:rsid w:val="00315CF2"/>
    <w:rsid w:val="00317ADC"/>
    <w:rsid w:val="00317B0F"/>
    <w:rsid w:val="003208C9"/>
    <w:rsid w:val="00323B01"/>
    <w:rsid w:val="003275CE"/>
    <w:rsid w:val="00332077"/>
    <w:rsid w:val="00332758"/>
    <w:rsid w:val="00332A3A"/>
    <w:rsid w:val="00333209"/>
    <w:rsid w:val="00335508"/>
    <w:rsid w:val="00337D21"/>
    <w:rsid w:val="00340BC1"/>
    <w:rsid w:val="003421BC"/>
    <w:rsid w:val="00342701"/>
    <w:rsid w:val="00343A2D"/>
    <w:rsid w:val="00343DBD"/>
    <w:rsid w:val="00345F06"/>
    <w:rsid w:val="00346B24"/>
    <w:rsid w:val="0034752D"/>
    <w:rsid w:val="0035065E"/>
    <w:rsid w:val="003522EF"/>
    <w:rsid w:val="003531F6"/>
    <w:rsid w:val="00353646"/>
    <w:rsid w:val="00357F96"/>
    <w:rsid w:val="0036183F"/>
    <w:rsid w:val="003619B5"/>
    <w:rsid w:val="003635B9"/>
    <w:rsid w:val="003641E5"/>
    <w:rsid w:val="003652F4"/>
    <w:rsid w:val="0036537F"/>
    <w:rsid w:val="003654BD"/>
    <w:rsid w:val="00367FA1"/>
    <w:rsid w:val="00372CC1"/>
    <w:rsid w:val="0037309B"/>
    <w:rsid w:val="00373801"/>
    <w:rsid w:val="00373FA7"/>
    <w:rsid w:val="0037641F"/>
    <w:rsid w:val="00376EA5"/>
    <w:rsid w:val="00377782"/>
    <w:rsid w:val="0038015D"/>
    <w:rsid w:val="00380E76"/>
    <w:rsid w:val="00382F88"/>
    <w:rsid w:val="00383CD3"/>
    <w:rsid w:val="0038411A"/>
    <w:rsid w:val="003847E2"/>
    <w:rsid w:val="00385F53"/>
    <w:rsid w:val="00386B78"/>
    <w:rsid w:val="0038746E"/>
    <w:rsid w:val="003909C5"/>
    <w:rsid w:val="00392601"/>
    <w:rsid w:val="00392659"/>
    <w:rsid w:val="003947DB"/>
    <w:rsid w:val="00394CCA"/>
    <w:rsid w:val="00396259"/>
    <w:rsid w:val="00396526"/>
    <w:rsid w:val="003977C9"/>
    <w:rsid w:val="003A45E0"/>
    <w:rsid w:val="003A6C01"/>
    <w:rsid w:val="003A743F"/>
    <w:rsid w:val="003A74C1"/>
    <w:rsid w:val="003A7572"/>
    <w:rsid w:val="003B0279"/>
    <w:rsid w:val="003B101B"/>
    <w:rsid w:val="003B18B0"/>
    <w:rsid w:val="003B4A49"/>
    <w:rsid w:val="003B4AE2"/>
    <w:rsid w:val="003B6942"/>
    <w:rsid w:val="003C32A9"/>
    <w:rsid w:val="003C48C8"/>
    <w:rsid w:val="003C6DF3"/>
    <w:rsid w:val="003D02F1"/>
    <w:rsid w:val="003D0FBC"/>
    <w:rsid w:val="003D26D2"/>
    <w:rsid w:val="003D3E35"/>
    <w:rsid w:val="003D44AF"/>
    <w:rsid w:val="003D61C6"/>
    <w:rsid w:val="003D62F5"/>
    <w:rsid w:val="003D6B51"/>
    <w:rsid w:val="003D722E"/>
    <w:rsid w:val="003D762B"/>
    <w:rsid w:val="003E0E69"/>
    <w:rsid w:val="003E0F12"/>
    <w:rsid w:val="003E1BDE"/>
    <w:rsid w:val="003E3584"/>
    <w:rsid w:val="003E51DA"/>
    <w:rsid w:val="003E5746"/>
    <w:rsid w:val="003E63AC"/>
    <w:rsid w:val="003E758B"/>
    <w:rsid w:val="003F0C4F"/>
    <w:rsid w:val="003F1FB5"/>
    <w:rsid w:val="003F2A83"/>
    <w:rsid w:val="003F5FE8"/>
    <w:rsid w:val="003F68BB"/>
    <w:rsid w:val="003F6BC5"/>
    <w:rsid w:val="003F743E"/>
    <w:rsid w:val="003F78BF"/>
    <w:rsid w:val="003F7B31"/>
    <w:rsid w:val="00403529"/>
    <w:rsid w:val="00405F68"/>
    <w:rsid w:val="00405FC2"/>
    <w:rsid w:val="00406588"/>
    <w:rsid w:val="0040658C"/>
    <w:rsid w:val="004103FD"/>
    <w:rsid w:val="00411A8D"/>
    <w:rsid w:val="00411BA0"/>
    <w:rsid w:val="00413831"/>
    <w:rsid w:val="00413A98"/>
    <w:rsid w:val="0041416B"/>
    <w:rsid w:val="00414A9A"/>
    <w:rsid w:val="004161AE"/>
    <w:rsid w:val="004163C8"/>
    <w:rsid w:val="0041688D"/>
    <w:rsid w:val="00420648"/>
    <w:rsid w:val="00423007"/>
    <w:rsid w:val="00425AA5"/>
    <w:rsid w:val="00427AC3"/>
    <w:rsid w:val="004314CC"/>
    <w:rsid w:val="00435451"/>
    <w:rsid w:val="004355E2"/>
    <w:rsid w:val="004359A7"/>
    <w:rsid w:val="00435F91"/>
    <w:rsid w:val="00436800"/>
    <w:rsid w:val="00437AC9"/>
    <w:rsid w:val="0044085F"/>
    <w:rsid w:val="00441823"/>
    <w:rsid w:val="00450213"/>
    <w:rsid w:val="00450774"/>
    <w:rsid w:val="00452199"/>
    <w:rsid w:val="004522E4"/>
    <w:rsid w:val="004524ED"/>
    <w:rsid w:val="00452CDE"/>
    <w:rsid w:val="004536A5"/>
    <w:rsid w:val="0045466F"/>
    <w:rsid w:val="004556AD"/>
    <w:rsid w:val="0045650F"/>
    <w:rsid w:val="00460833"/>
    <w:rsid w:val="004609ED"/>
    <w:rsid w:val="00463569"/>
    <w:rsid w:val="004635B2"/>
    <w:rsid w:val="00464601"/>
    <w:rsid w:val="004664A7"/>
    <w:rsid w:val="004664B7"/>
    <w:rsid w:val="004671C4"/>
    <w:rsid w:val="00467348"/>
    <w:rsid w:val="00471A67"/>
    <w:rsid w:val="004725B6"/>
    <w:rsid w:val="00474CEC"/>
    <w:rsid w:val="00476C1E"/>
    <w:rsid w:val="00476D1C"/>
    <w:rsid w:val="00477FF0"/>
    <w:rsid w:val="004838BD"/>
    <w:rsid w:val="00483BF0"/>
    <w:rsid w:val="00483D53"/>
    <w:rsid w:val="00483F13"/>
    <w:rsid w:val="0048560A"/>
    <w:rsid w:val="0048578F"/>
    <w:rsid w:val="0049001C"/>
    <w:rsid w:val="00491BF9"/>
    <w:rsid w:val="004920C7"/>
    <w:rsid w:val="00492556"/>
    <w:rsid w:val="0049283F"/>
    <w:rsid w:val="00493BF9"/>
    <w:rsid w:val="00494882"/>
    <w:rsid w:val="00497671"/>
    <w:rsid w:val="004A03C7"/>
    <w:rsid w:val="004A0D05"/>
    <w:rsid w:val="004A13B6"/>
    <w:rsid w:val="004A3237"/>
    <w:rsid w:val="004A449F"/>
    <w:rsid w:val="004A4EF1"/>
    <w:rsid w:val="004A510E"/>
    <w:rsid w:val="004A6B50"/>
    <w:rsid w:val="004A7658"/>
    <w:rsid w:val="004B3909"/>
    <w:rsid w:val="004B3F74"/>
    <w:rsid w:val="004B5A43"/>
    <w:rsid w:val="004B6090"/>
    <w:rsid w:val="004B6129"/>
    <w:rsid w:val="004B653C"/>
    <w:rsid w:val="004C13AF"/>
    <w:rsid w:val="004C3255"/>
    <w:rsid w:val="004C458B"/>
    <w:rsid w:val="004C466A"/>
    <w:rsid w:val="004C7010"/>
    <w:rsid w:val="004C7E3B"/>
    <w:rsid w:val="004D2904"/>
    <w:rsid w:val="004D3800"/>
    <w:rsid w:val="004D3F5D"/>
    <w:rsid w:val="004D509E"/>
    <w:rsid w:val="004E0500"/>
    <w:rsid w:val="004E098D"/>
    <w:rsid w:val="004E2534"/>
    <w:rsid w:val="004E423D"/>
    <w:rsid w:val="004E6756"/>
    <w:rsid w:val="004E6827"/>
    <w:rsid w:val="004E69CE"/>
    <w:rsid w:val="004F2E74"/>
    <w:rsid w:val="004F3AD3"/>
    <w:rsid w:val="004F6E7C"/>
    <w:rsid w:val="00501DFC"/>
    <w:rsid w:val="00503C99"/>
    <w:rsid w:val="00504500"/>
    <w:rsid w:val="00505568"/>
    <w:rsid w:val="005055F6"/>
    <w:rsid w:val="00506301"/>
    <w:rsid w:val="00506C86"/>
    <w:rsid w:val="00510BB4"/>
    <w:rsid w:val="00510BCC"/>
    <w:rsid w:val="005162B8"/>
    <w:rsid w:val="00517813"/>
    <w:rsid w:val="00517CEC"/>
    <w:rsid w:val="00520017"/>
    <w:rsid w:val="00521152"/>
    <w:rsid w:val="00522093"/>
    <w:rsid w:val="00523DB1"/>
    <w:rsid w:val="005242B0"/>
    <w:rsid w:val="00524742"/>
    <w:rsid w:val="00524D34"/>
    <w:rsid w:val="00526B39"/>
    <w:rsid w:val="00527777"/>
    <w:rsid w:val="0053077D"/>
    <w:rsid w:val="00530EE9"/>
    <w:rsid w:val="00532D0A"/>
    <w:rsid w:val="00533530"/>
    <w:rsid w:val="005338D0"/>
    <w:rsid w:val="0053622E"/>
    <w:rsid w:val="00537AF4"/>
    <w:rsid w:val="00540069"/>
    <w:rsid w:val="00540304"/>
    <w:rsid w:val="005403DA"/>
    <w:rsid w:val="00541F92"/>
    <w:rsid w:val="00545FC2"/>
    <w:rsid w:val="005460D6"/>
    <w:rsid w:val="00551544"/>
    <w:rsid w:val="005521B3"/>
    <w:rsid w:val="0055255E"/>
    <w:rsid w:val="00553865"/>
    <w:rsid w:val="00554635"/>
    <w:rsid w:val="00554884"/>
    <w:rsid w:val="00556191"/>
    <w:rsid w:val="0055655B"/>
    <w:rsid w:val="00556F18"/>
    <w:rsid w:val="005619AF"/>
    <w:rsid w:val="00561D79"/>
    <w:rsid w:val="00561F21"/>
    <w:rsid w:val="00561F6E"/>
    <w:rsid w:val="00564DA6"/>
    <w:rsid w:val="00565495"/>
    <w:rsid w:val="00565DD5"/>
    <w:rsid w:val="00571E93"/>
    <w:rsid w:val="00572BB6"/>
    <w:rsid w:val="00575A55"/>
    <w:rsid w:val="005768AF"/>
    <w:rsid w:val="00576B2B"/>
    <w:rsid w:val="0057732D"/>
    <w:rsid w:val="005775CC"/>
    <w:rsid w:val="00581CB6"/>
    <w:rsid w:val="00581CD4"/>
    <w:rsid w:val="0058214C"/>
    <w:rsid w:val="005828CA"/>
    <w:rsid w:val="005843A7"/>
    <w:rsid w:val="0058465E"/>
    <w:rsid w:val="005873A7"/>
    <w:rsid w:val="00591A6B"/>
    <w:rsid w:val="00592284"/>
    <w:rsid w:val="00592E8F"/>
    <w:rsid w:val="005938A9"/>
    <w:rsid w:val="0059416B"/>
    <w:rsid w:val="00594204"/>
    <w:rsid w:val="005974A8"/>
    <w:rsid w:val="005A0DFA"/>
    <w:rsid w:val="005A27CE"/>
    <w:rsid w:val="005A294F"/>
    <w:rsid w:val="005A4092"/>
    <w:rsid w:val="005A484B"/>
    <w:rsid w:val="005A7311"/>
    <w:rsid w:val="005B09A7"/>
    <w:rsid w:val="005B1E95"/>
    <w:rsid w:val="005B228B"/>
    <w:rsid w:val="005B3B20"/>
    <w:rsid w:val="005B431A"/>
    <w:rsid w:val="005B462E"/>
    <w:rsid w:val="005B4D57"/>
    <w:rsid w:val="005B6998"/>
    <w:rsid w:val="005C0637"/>
    <w:rsid w:val="005C309A"/>
    <w:rsid w:val="005C5B1E"/>
    <w:rsid w:val="005C6853"/>
    <w:rsid w:val="005C7C54"/>
    <w:rsid w:val="005D1495"/>
    <w:rsid w:val="005D1DC6"/>
    <w:rsid w:val="005D2988"/>
    <w:rsid w:val="005D3FAD"/>
    <w:rsid w:val="005D52DF"/>
    <w:rsid w:val="005D53F5"/>
    <w:rsid w:val="005D546F"/>
    <w:rsid w:val="005D7FC9"/>
    <w:rsid w:val="005E0B32"/>
    <w:rsid w:val="005E111B"/>
    <w:rsid w:val="005E1780"/>
    <w:rsid w:val="005E2142"/>
    <w:rsid w:val="005E3016"/>
    <w:rsid w:val="005E3A88"/>
    <w:rsid w:val="005E4268"/>
    <w:rsid w:val="005E6390"/>
    <w:rsid w:val="005E743C"/>
    <w:rsid w:val="005E7C77"/>
    <w:rsid w:val="005F018C"/>
    <w:rsid w:val="005F01F2"/>
    <w:rsid w:val="005F05C0"/>
    <w:rsid w:val="005F05EA"/>
    <w:rsid w:val="005F2C72"/>
    <w:rsid w:val="005F2F66"/>
    <w:rsid w:val="005F536E"/>
    <w:rsid w:val="006002F8"/>
    <w:rsid w:val="00601F2F"/>
    <w:rsid w:val="00602896"/>
    <w:rsid w:val="0060359F"/>
    <w:rsid w:val="00606E3C"/>
    <w:rsid w:val="0061120A"/>
    <w:rsid w:val="006116E1"/>
    <w:rsid w:val="00613858"/>
    <w:rsid w:val="00613F0C"/>
    <w:rsid w:val="00616560"/>
    <w:rsid w:val="00616753"/>
    <w:rsid w:val="00617A83"/>
    <w:rsid w:val="00620F81"/>
    <w:rsid w:val="00621BE5"/>
    <w:rsid w:val="00623324"/>
    <w:rsid w:val="00624180"/>
    <w:rsid w:val="00624ECA"/>
    <w:rsid w:val="006252D4"/>
    <w:rsid w:val="006262F8"/>
    <w:rsid w:val="00626DF8"/>
    <w:rsid w:val="00632C52"/>
    <w:rsid w:val="00634528"/>
    <w:rsid w:val="00641B03"/>
    <w:rsid w:val="00644604"/>
    <w:rsid w:val="006461AF"/>
    <w:rsid w:val="00646208"/>
    <w:rsid w:val="0064768E"/>
    <w:rsid w:val="006518D5"/>
    <w:rsid w:val="0065281B"/>
    <w:rsid w:val="00652F7D"/>
    <w:rsid w:val="00655CBB"/>
    <w:rsid w:val="00657048"/>
    <w:rsid w:val="006578A7"/>
    <w:rsid w:val="00662771"/>
    <w:rsid w:val="00662C00"/>
    <w:rsid w:val="00663C93"/>
    <w:rsid w:val="0066436F"/>
    <w:rsid w:val="00664E33"/>
    <w:rsid w:val="006651E4"/>
    <w:rsid w:val="00665483"/>
    <w:rsid w:val="00666C7D"/>
    <w:rsid w:val="0066740C"/>
    <w:rsid w:val="00667B45"/>
    <w:rsid w:val="006720CD"/>
    <w:rsid w:val="0067330C"/>
    <w:rsid w:val="006813D6"/>
    <w:rsid w:val="006817FA"/>
    <w:rsid w:val="00682267"/>
    <w:rsid w:val="0068385C"/>
    <w:rsid w:val="00684624"/>
    <w:rsid w:val="00685346"/>
    <w:rsid w:val="006858B3"/>
    <w:rsid w:val="0068687D"/>
    <w:rsid w:val="006872EC"/>
    <w:rsid w:val="00690590"/>
    <w:rsid w:val="00690E89"/>
    <w:rsid w:val="0069133D"/>
    <w:rsid w:val="0069303C"/>
    <w:rsid w:val="00693DA3"/>
    <w:rsid w:val="006951CB"/>
    <w:rsid w:val="00696274"/>
    <w:rsid w:val="00697303"/>
    <w:rsid w:val="00697CA7"/>
    <w:rsid w:val="006A0297"/>
    <w:rsid w:val="006A27DB"/>
    <w:rsid w:val="006A3F4E"/>
    <w:rsid w:val="006A402D"/>
    <w:rsid w:val="006A5A09"/>
    <w:rsid w:val="006A5CE0"/>
    <w:rsid w:val="006A6853"/>
    <w:rsid w:val="006A6CF9"/>
    <w:rsid w:val="006B26D8"/>
    <w:rsid w:val="006B3027"/>
    <w:rsid w:val="006B46CB"/>
    <w:rsid w:val="006B4A89"/>
    <w:rsid w:val="006B5746"/>
    <w:rsid w:val="006B59B0"/>
    <w:rsid w:val="006B7AB3"/>
    <w:rsid w:val="006C0A6D"/>
    <w:rsid w:val="006C1078"/>
    <w:rsid w:val="006C33C2"/>
    <w:rsid w:val="006C5B42"/>
    <w:rsid w:val="006C655D"/>
    <w:rsid w:val="006C65EC"/>
    <w:rsid w:val="006D1260"/>
    <w:rsid w:val="006D136F"/>
    <w:rsid w:val="006D2BE4"/>
    <w:rsid w:val="006D437A"/>
    <w:rsid w:val="006D45CC"/>
    <w:rsid w:val="006D57BA"/>
    <w:rsid w:val="006D5B0F"/>
    <w:rsid w:val="006D65E2"/>
    <w:rsid w:val="006D7F47"/>
    <w:rsid w:val="006E1184"/>
    <w:rsid w:val="006E275F"/>
    <w:rsid w:val="006E2816"/>
    <w:rsid w:val="006E3103"/>
    <w:rsid w:val="006E4862"/>
    <w:rsid w:val="006E6A39"/>
    <w:rsid w:val="006E6FDC"/>
    <w:rsid w:val="006F17C6"/>
    <w:rsid w:val="006F2C70"/>
    <w:rsid w:val="00700882"/>
    <w:rsid w:val="0070165A"/>
    <w:rsid w:val="007016D9"/>
    <w:rsid w:val="00701FDD"/>
    <w:rsid w:val="00703706"/>
    <w:rsid w:val="007039EC"/>
    <w:rsid w:val="00704D7F"/>
    <w:rsid w:val="00705267"/>
    <w:rsid w:val="007061B3"/>
    <w:rsid w:val="007064E8"/>
    <w:rsid w:val="007074F8"/>
    <w:rsid w:val="00707D39"/>
    <w:rsid w:val="00707F1F"/>
    <w:rsid w:val="0071087A"/>
    <w:rsid w:val="007118DD"/>
    <w:rsid w:val="0071317F"/>
    <w:rsid w:val="00714941"/>
    <w:rsid w:val="0071593F"/>
    <w:rsid w:val="007205E4"/>
    <w:rsid w:val="0072089A"/>
    <w:rsid w:val="00720B1D"/>
    <w:rsid w:val="00720D30"/>
    <w:rsid w:val="007219C9"/>
    <w:rsid w:val="007238DE"/>
    <w:rsid w:val="00724BFD"/>
    <w:rsid w:val="007321C4"/>
    <w:rsid w:val="0073283D"/>
    <w:rsid w:val="00732A4F"/>
    <w:rsid w:val="00733239"/>
    <w:rsid w:val="0073591B"/>
    <w:rsid w:val="00735AD3"/>
    <w:rsid w:val="00735BF1"/>
    <w:rsid w:val="00737E81"/>
    <w:rsid w:val="00740269"/>
    <w:rsid w:val="007414BC"/>
    <w:rsid w:val="00741890"/>
    <w:rsid w:val="00742864"/>
    <w:rsid w:val="00746681"/>
    <w:rsid w:val="00746C54"/>
    <w:rsid w:val="00750E4F"/>
    <w:rsid w:val="00751093"/>
    <w:rsid w:val="00751340"/>
    <w:rsid w:val="00752747"/>
    <w:rsid w:val="007535F0"/>
    <w:rsid w:val="00753C83"/>
    <w:rsid w:val="0075607B"/>
    <w:rsid w:val="00756C51"/>
    <w:rsid w:val="00757F46"/>
    <w:rsid w:val="00761A8F"/>
    <w:rsid w:val="0076296D"/>
    <w:rsid w:val="00765F9E"/>
    <w:rsid w:val="00766CDC"/>
    <w:rsid w:val="00767A8B"/>
    <w:rsid w:val="00767E4D"/>
    <w:rsid w:val="00770C1A"/>
    <w:rsid w:val="00771310"/>
    <w:rsid w:val="0077221B"/>
    <w:rsid w:val="007736D3"/>
    <w:rsid w:val="00775151"/>
    <w:rsid w:val="0077620F"/>
    <w:rsid w:val="00783958"/>
    <w:rsid w:val="0078424C"/>
    <w:rsid w:val="0078585A"/>
    <w:rsid w:val="00785BD0"/>
    <w:rsid w:val="00786485"/>
    <w:rsid w:val="00787BBF"/>
    <w:rsid w:val="00787D67"/>
    <w:rsid w:val="00791230"/>
    <w:rsid w:val="0079480F"/>
    <w:rsid w:val="007950B8"/>
    <w:rsid w:val="00795861"/>
    <w:rsid w:val="007A0722"/>
    <w:rsid w:val="007A17FD"/>
    <w:rsid w:val="007A295A"/>
    <w:rsid w:val="007A33FE"/>
    <w:rsid w:val="007A35D6"/>
    <w:rsid w:val="007A48E6"/>
    <w:rsid w:val="007A58B1"/>
    <w:rsid w:val="007A5B57"/>
    <w:rsid w:val="007A6BEC"/>
    <w:rsid w:val="007A7601"/>
    <w:rsid w:val="007B36DC"/>
    <w:rsid w:val="007B61C0"/>
    <w:rsid w:val="007B7F8A"/>
    <w:rsid w:val="007C1624"/>
    <w:rsid w:val="007C5313"/>
    <w:rsid w:val="007C6067"/>
    <w:rsid w:val="007C6076"/>
    <w:rsid w:val="007C734F"/>
    <w:rsid w:val="007D1744"/>
    <w:rsid w:val="007D1E05"/>
    <w:rsid w:val="007D1F16"/>
    <w:rsid w:val="007D484F"/>
    <w:rsid w:val="007D49D8"/>
    <w:rsid w:val="007D4EE7"/>
    <w:rsid w:val="007D581C"/>
    <w:rsid w:val="007D59B7"/>
    <w:rsid w:val="007D67B7"/>
    <w:rsid w:val="007D7168"/>
    <w:rsid w:val="007D7A55"/>
    <w:rsid w:val="007E4251"/>
    <w:rsid w:val="007E4944"/>
    <w:rsid w:val="007E5A02"/>
    <w:rsid w:val="007F0A9E"/>
    <w:rsid w:val="007F1791"/>
    <w:rsid w:val="007F1C05"/>
    <w:rsid w:val="007F2837"/>
    <w:rsid w:val="007F30ED"/>
    <w:rsid w:val="007F3343"/>
    <w:rsid w:val="007F338C"/>
    <w:rsid w:val="007F39E3"/>
    <w:rsid w:val="007F43EE"/>
    <w:rsid w:val="007F669D"/>
    <w:rsid w:val="007F71A6"/>
    <w:rsid w:val="007F7E83"/>
    <w:rsid w:val="00801E18"/>
    <w:rsid w:val="00802908"/>
    <w:rsid w:val="00803791"/>
    <w:rsid w:val="00804D62"/>
    <w:rsid w:val="00804E68"/>
    <w:rsid w:val="00805A74"/>
    <w:rsid w:val="00806054"/>
    <w:rsid w:val="008065A5"/>
    <w:rsid w:val="0080692D"/>
    <w:rsid w:val="008115AE"/>
    <w:rsid w:val="00813287"/>
    <w:rsid w:val="008136BA"/>
    <w:rsid w:val="00813C81"/>
    <w:rsid w:val="0081428F"/>
    <w:rsid w:val="00814E60"/>
    <w:rsid w:val="0081694E"/>
    <w:rsid w:val="00817AB0"/>
    <w:rsid w:val="008215D2"/>
    <w:rsid w:val="00823EBC"/>
    <w:rsid w:val="0082424D"/>
    <w:rsid w:val="00824E64"/>
    <w:rsid w:val="008252DD"/>
    <w:rsid w:val="00827145"/>
    <w:rsid w:val="00827822"/>
    <w:rsid w:val="008303F1"/>
    <w:rsid w:val="00830FA2"/>
    <w:rsid w:val="00834CF9"/>
    <w:rsid w:val="008354B5"/>
    <w:rsid w:val="008357D3"/>
    <w:rsid w:val="00835D30"/>
    <w:rsid w:val="00836DE5"/>
    <w:rsid w:val="008414F2"/>
    <w:rsid w:val="0084400A"/>
    <w:rsid w:val="00845076"/>
    <w:rsid w:val="008457C0"/>
    <w:rsid w:val="0084637A"/>
    <w:rsid w:val="00847BD8"/>
    <w:rsid w:val="0085000B"/>
    <w:rsid w:val="0085056B"/>
    <w:rsid w:val="00850983"/>
    <w:rsid w:val="00850AE6"/>
    <w:rsid w:val="00853633"/>
    <w:rsid w:val="00853D57"/>
    <w:rsid w:val="00856CCC"/>
    <w:rsid w:val="00860F4C"/>
    <w:rsid w:val="0086139C"/>
    <w:rsid w:val="0086265E"/>
    <w:rsid w:val="0086276B"/>
    <w:rsid w:val="008637EB"/>
    <w:rsid w:val="00864411"/>
    <w:rsid w:val="00865D52"/>
    <w:rsid w:val="00865F74"/>
    <w:rsid w:val="0086615C"/>
    <w:rsid w:val="0086701B"/>
    <w:rsid w:val="00867B54"/>
    <w:rsid w:val="00867E8B"/>
    <w:rsid w:val="0087059C"/>
    <w:rsid w:val="00870608"/>
    <w:rsid w:val="00871412"/>
    <w:rsid w:val="00871B89"/>
    <w:rsid w:val="008721E9"/>
    <w:rsid w:val="00872CA3"/>
    <w:rsid w:val="00875D1F"/>
    <w:rsid w:val="00875D4F"/>
    <w:rsid w:val="00876505"/>
    <w:rsid w:val="0087783E"/>
    <w:rsid w:val="0088140F"/>
    <w:rsid w:val="008814FC"/>
    <w:rsid w:val="0088208D"/>
    <w:rsid w:val="00890EF0"/>
    <w:rsid w:val="00892CFA"/>
    <w:rsid w:val="00893580"/>
    <w:rsid w:val="008945DB"/>
    <w:rsid w:val="00894C4F"/>
    <w:rsid w:val="00895A8C"/>
    <w:rsid w:val="008968A3"/>
    <w:rsid w:val="00896CA9"/>
    <w:rsid w:val="008A123F"/>
    <w:rsid w:val="008A4D88"/>
    <w:rsid w:val="008A7341"/>
    <w:rsid w:val="008B049E"/>
    <w:rsid w:val="008B1932"/>
    <w:rsid w:val="008B3D26"/>
    <w:rsid w:val="008B6064"/>
    <w:rsid w:val="008B703D"/>
    <w:rsid w:val="008C0C0C"/>
    <w:rsid w:val="008C1FA7"/>
    <w:rsid w:val="008C5F0D"/>
    <w:rsid w:val="008C6A59"/>
    <w:rsid w:val="008C6D68"/>
    <w:rsid w:val="008D153A"/>
    <w:rsid w:val="008D1645"/>
    <w:rsid w:val="008D16A9"/>
    <w:rsid w:val="008D189A"/>
    <w:rsid w:val="008D2429"/>
    <w:rsid w:val="008D3153"/>
    <w:rsid w:val="008D3184"/>
    <w:rsid w:val="008D58B1"/>
    <w:rsid w:val="008D6F71"/>
    <w:rsid w:val="008D76BA"/>
    <w:rsid w:val="008E1706"/>
    <w:rsid w:val="008E1AE4"/>
    <w:rsid w:val="008E1C9E"/>
    <w:rsid w:val="008E27C3"/>
    <w:rsid w:val="008E3AF4"/>
    <w:rsid w:val="008E4D1B"/>
    <w:rsid w:val="008E51E6"/>
    <w:rsid w:val="008E6F90"/>
    <w:rsid w:val="008F08ED"/>
    <w:rsid w:val="008F0DCC"/>
    <w:rsid w:val="008F115E"/>
    <w:rsid w:val="008F134C"/>
    <w:rsid w:val="008F328B"/>
    <w:rsid w:val="008F38B2"/>
    <w:rsid w:val="008F5819"/>
    <w:rsid w:val="008F739A"/>
    <w:rsid w:val="00904814"/>
    <w:rsid w:val="0091040B"/>
    <w:rsid w:val="009109A1"/>
    <w:rsid w:val="009119D8"/>
    <w:rsid w:val="00911A32"/>
    <w:rsid w:val="0091265F"/>
    <w:rsid w:val="00916F34"/>
    <w:rsid w:val="00917B45"/>
    <w:rsid w:val="00917BDE"/>
    <w:rsid w:val="0092015D"/>
    <w:rsid w:val="009212A2"/>
    <w:rsid w:val="00921ABB"/>
    <w:rsid w:val="00925655"/>
    <w:rsid w:val="00930BEA"/>
    <w:rsid w:val="009338D6"/>
    <w:rsid w:val="009369FA"/>
    <w:rsid w:val="00936EC2"/>
    <w:rsid w:val="00940614"/>
    <w:rsid w:val="0094118D"/>
    <w:rsid w:val="00941D12"/>
    <w:rsid w:val="00942CD9"/>
    <w:rsid w:val="00944C02"/>
    <w:rsid w:val="00944F74"/>
    <w:rsid w:val="00945853"/>
    <w:rsid w:val="009459F8"/>
    <w:rsid w:val="0095128A"/>
    <w:rsid w:val="009527D8"/>
    <w:rsid w:val="00952E6D"/>
    <w:rsid w:val="00953F58"/>
    <w:rsid w:val="00955FCA"/>
    <w:rsid w:val="00957182"/>
    <w:rsid w:val="00960C7F"/>
    <w:rsid w:val="00962281"/>
    <w:rsid w:val="0096285C"/>
    <w:rsid w:val="00962D28"/>
    <w:rsid w:val="00964A04"/>
    <w:rsid w:val="009666D6"/>
    <w:rsid w:val="00966F44"/>
    <w:rsid w:val="009700FC"/>
    <w:rsid w:val="00970262"/>
    <w:rsid w:val="009704E1"/>
    <w:rsid w:val="009706D8"/>
    <w:rsid w:val="009713BB"/>
    <w:rsid w:val="00976C85"/>
    <w:rsid w:val="009779F6"/>
    <w:rsid w:val="00980678"/>
    <w:rsid w:val="00981131"/>
    <w:rsid w:val="00982793"/>
    <w:rsid w:val="00986516"/>
    <w:rsid w:val="00990A3E"/>
    <w:rsid w:val="00990B5A"/>
    <w:rsid w:val="00990FE7"/>
    <w:rsid w:val="009931C9"/>
    <w:rsid w:val="009941F3"/>
    <w:rsid w:val="009945F8"/>
    <w:rsid w:val="00995BAF"/>
    <w:rsid w:val="00995C4F"/>
    <w:rsid w:val="00996390"/>
    <w:rsid w:val="009965BA"/>
    <w:rsid w:val="009A1F6D"/>
    <w:rsid w:val="009A55DC"/>
    <w:rsid w:val="009A746B"/>
    <w:rsid w:val="009B04F7"/>
    <w:rsid w:val="009B10C6"/>
    <w:rsid w:val="009B1879"/>
    <w:rsid w:val="009B1F90"/>
    <w:rsid w:val="009B2361"/>
    <w:rsid w:val="009B2FDA"/>
    <w:rsid w:val="009B46ED"/>
    <w:rsid w:val="009B5873"/>
    <w:rsid w:val="009B7CAA"/>
    <w:rsid w:val="009C01A9"/>
    <w:rsid w:val="009C07ED"/>
    <w:rsid w:val="009C2770"/>
    <w:rsid w:val="009C29E3"/>
    <w:rsid w:val="009C2DC4"/>
    <w:rsid w:val="009C48F9"/>
    <w:rsid w:val="009C4C6F"/>
    <w:rsid w:val="009C5086"/>
    <w:rsid w:val="009D0B0A"/>
    <w:rsid w:val="009D1CFA"/>
    <w:rsid w:val="009D1F02"/>
    <w:rsid w:val="009D3CA1"/>
    <w:rsid w:val="009D51FA"/>
    <w:rsid w:val="009D69E0"/>
    <w:rsid w:val="009E2001"/>
    <w:rsid w:val="009E39F3"/>
    <w:rsid w:val="009E565B"/>
    <w:rsid w:val="009E5DBF"/>
    <w:rsid w:val="009F001F"/>
    <w:rsid w:val="009F005C"/>
    <w:rsid w:val="009F0B95"/>
    <w:rsid w:val="009F34C8"/>
    <w:rsid w:val="009F6E48"/>
    <w:rsid w:val="009F6F22"/>
    <w:rsid w:val="009F7B5B"/>
    <w:rsid w:val="00A00490"/>
    <w:rsid w:val="00A0074E"/>
    <w:rsid w:val="00A027CD"/>
    <w:rsid w:val="00A05F3A"/>
    <w:rsid w:val="00A067CD"/>
    <w:rsid w:val="00A11295"/>
    <w:rsid w:val="00A1242B"/>
    <w:rsid w:val="00A147DA"/>
    <w:rsid w:val="00A155D4"/>
    <w:rsid w:val="00A200A6"/>
    <w:rsid w:val="00A218D8"/>
    <w:rsid w:val="00A25549"/>
    <w:rsid w:val="00A25700"/>
    <w:rsid w:val="00A31130"/>
    <w:rsid w:val="00A32CEC"/>
    <w:rsid w:val="00A32E1A"/>
    <w:rsid w:val="00A350E6"/>
    <w:rsid w:val="00A35916"/>
    <w:rsid w:val="00A35F47"/>
    <w:rsid w:val="00A3743A"/>
    <w:rsid w:val="00A41AB9"/>
    <w:rsid w:val="00A41D99"/>
    <w:rsid w:val="00A422C6"/>
    <w:rsid w:val="00A4296C"/>
    <w:rsid w:val="00A42A2A"/>
    <w:rsid w:val="00A4394E"/>
    <w:rsid w:val="00A43BBF"/>
    <w:rsid w:val="00A4441B"/>
    <w:rsid w:val="00A4474E"/>
    <w:rsid w:val="00A4617B"/>
    <w:rsid w:val="00A46267"/>
    <w:rsid w:val="00A4672C"/>
    <w:rsid w:val="00A467B7"/>
    <w:rsid w:val="00A513FC"/>
    <w:rsid w:val="00A54C58"/>
    <w:rsid w:val="00A557C5"/>
    <w:rsid w:val="00A56864"/>
    <w:rsid w:val="00A57375"/>
    <w:rsid w:val="00A612C3"/>
    <w:rsid w:val="00A62E83"/>
    <w:rsid w:val="00A6503B"/>
    <w:rsid w:val="00A65233"/>
    <w:rsid w:val="00A653DF"/>
    <w:rsid w:val="00A70B05"/>
    <w:rsid w:val="00A71180"/>
    <w:rsid w:val="00A7570B"/>
    <w:rsid w:val="00A76A6D"/>
    <w:rsid w:val="00A81CCF"/>
    <w:rsid w:val="00A81FE3"/>
    <w:rsid w:val="00A8285E"/>
    <w:rsid w:val="00A8450E"/>
    <w:rsid w:val="00A846E0"/>
    <w:rsid w:val="00A85415"/>
    <w:rsid w:val="00A8686A"/>
    <w:rsid w:val="00A93E02"/>
    <w:rsid w:val="00A94D67"/>
    <w:rsid w:val="00A965EC"/>
    <w:rsid w:val="00A96C86"/>
    <w:rsid w:val="00AA1270"/>
    <w:rsid w:val="00AA1703"/>
    <w:rsid w:val="00AA2DF9"/>
    <w:rsid w:val="00AA33DE"/>
    <w:rsid w:val="00AA3F4D"/>
    <w:rsid w:val="00AB0024"/>
    <w:rsid w:val="00AB06A1"/>
    <w:rsid w:val="00AB0AC4"/>
    <w:rsid w:val="00AB2468"/>
    <w:rsid w:val="00AB3E14"/>
    <w:rsid w:val="00AB4441"/>
    <w:rsid w:val="00AB7F3F"/>
    <w:rsid w:val="00AC1124"/>
    <w:rsid w:val="00AC2619"/>
    <w:rsid w:val="00AC3956"/>
    <w:rsid w:val="00AC4B99"/>
    <w:rsid w:val="00AC4CC5"/>
    <w:rsid w:val="00AC5E71"/>
    <w:rsid w:val="00AC63B0"/>
    <w:rsid w:val="00AC7E9C"/>
    <w:rsid w:val="00AD118C"/>
    <w:rsid w:val="00AD65F5"/>
    <w:rsid w:val="00AD76CE"/>
    <w:rsid w:val="00AE0276"/>
    <w:rsid w:val="00AE25D0"/>
    <w:rsid w:val="00AE2BF5"/>
    <w:rsid w:val="00AE3F63"/>
    <w:rsid w:val="00AE76CA"/>
    <w:rsid w:val="00AF1D9B"/>
    <w:rsid w:val="00AF2DE2"/>
    <w:rsid w:val="00AF5018"/>
    <w:rsid w:val="00AF5CF3"/>
    <w:rsid w:val="00AF7F43"/>
    <w:rsid w:val="00B007D1"/>
    <w:rsid w:val="00B00BD2"/>
    <w:rsid w:val="00B0203D"/>
    <w:rsid w:val="00B021F2"/>
    <w:rsid w:val="00B03AB2"/>
    <w:rsid w:val="00B03CCD"/>
    <w:rsid w:val="00B0484E"/>
    <w:rsid w:val="00B05A5D"/>
    <w:rsid w:val="00B0664E"/>
    <w:rsid w:val="00B07869"/>
    <w:rsid w:val="00B136A6"/>
    <w:rsid w:val="00B14DC7"/>
    <w:rsid w:val="00B15F01"/>
    <w:rsid w:val="00B16356"/>
    <w:rsid w:val="00B167EA"/>
    <w:rsid w:val="00B17275"/>
    <w:rsid w:val="00B173A2"/>
    <w:rsid w:val="00B205DA"/>
    <w:rsid w:val="00B22550"/>
    <w:rsid w:val="00B22700"/>
    <w:rsid w:val="00B233C4"/>
    <w:rsid w:val="00B25C7D"/>
    <w:rsid w:val="00B2631B"/>
    <w:rsid w:val="00B27C91"/>
    <w:rsid w:val="00B30DD1"/>
    <w:rsid w:val="00B31191"/>
    <w:rsid w:val="00B3152D"/>
    <w:rsid w:val="00B321AE"/>
    <w:rsid w:val="00B34B10"/>
    <w:rsid w:val="00B34B89"/>
    <w:rsid w:val="00B35D2E"/>
    <w:rsid w:val="00B36BA0"/>
    <w:rsid w:val="00B37998"/>
    <w:rsid w:val="00B42181"/>
    <w:rsid w:val="00B432CC"/>
    <w:rsid w:val="00B43F76"/>
    <w:rsid w:val="00B44CEA"/>
    <w:rsid w:val="00B46C97"/>
    <w:rsid w:val="00B479A6"/>
    <w:rsid w:val="00B47FD1"/>
    <w:rsid w:val="00B51A97"/>
    <w:rsid w:val="00B53D62"/>
    <w:rsid w:val="00B54C8A"/>
    <w:rsid w:val="00B5643C"/>
    <w:rsid w:val="00B56492"/>
    <w:rsid w:val="00B57003"/>
    <w:rsid w:val="00B611EA"/>
    <w:rsid w:val="00B61F33"/>
    <w:rsid w:val="00B6265B"/>
    <w:rsid w:val="00B62B4E"/>
    <w:rsid w:val="00B6307F"/>
    <w:rsid w:val="00B631E4"/>
    <w:rsid w:val="00B655E3"/>
    <w:rsid w:val="00B66F0F"/>
    <w:rsid w:val="00B70905"/>
    <w:rsid w:val="00B70986"/>
    <w:rsid w:val="00B70E08"/>
    <w:rsid w:val="00B723D5"/>
    <w:rsid w:val="00B72636"/>
    <w:rsid w:val="00B740BF"/>
    <w:rsid w:val="00B7534B"/>
    <w:rsid w:val="00B76373"/>
    <w:rsid w:val="00B76AE1"/>
    <w:rsid w:val="00B76C42"/>
    <w:rsid w:val="00B81476"/>
    <w:rsid w:val="00B84AD0"/>
    <w:rsid w:val="00B84FBB"/>
    <w:rsid w:val="00B861E7"/>
    <w:rsid w:val="00B869C8"/>
    <w:rsid w:val="00B877CA"/>
    <w:rsid w:val="00B94577"/>
    <w:rsid w:val="00B9554A"/>
    <w:rsid w:val="00B95770"/>
    <w:rsid w:val="00B969B4"/>
    <w:rsid w:val="00BA0EB6"/>
    <w:rsid w:val="00BA1706"/>
    <w:rsid w:val="00BA2ACB"/>
    <w:rsid w:val="00BA2B7E"/>
    <w:rsid w:val="00BA497B"/>
    <w:rsid w:val="00BA5E21"/>
    <w:rsid w:val="00BA610B"/>
    <w:rsid w:val="00BA75DA"/>
    <w:rsid w:val="00BB13EA"/>
    <w:rsid w:val="00BB1EC0"/>
    <w:rsid w:val="00BB2065"/>
    <w:rsid w:val="00BB595A"/>
    <w:rsid w:val="00BB6C11"/>
    <w:rsid w:val="00BB7787"/>
    <w:rsid w:val="00BB7DC4"/>
    <w:rsid w:val="00BC0176"/>
    <w:rsid w:val="00BC1810"/>
    <w:rsid w:val="00BC30C0"/>
    <w:rsid w:val="00BC30F9"/>
    <w:rsid w:val="00BC4AC5"/>
    <w:rsid w:val="00BC567F"/>
    <w:rsid w:val="00BC7821"/>
    <w:rsid w:val="00BC7D79"/>
    <w:rsid w:val="00BD0349"/>
    <w:rsid w:val="00BD0512"/>
    <w:rsid w:val="00BD0CA4"/>
    <w:rsid w:val="00BD1363"/>
    <w:rsid w:val="00BD1365"/>
    <w:rsid w:val="00BD1B1B"/>
    <w:rsid w:val="00BD3CD4"/>
    <w:rsid w:val="00BD3D00"/>
    <w:rsid w:val="00BD639B"/>
    <w:rsid w:val="00BD6653"/>
    <w:rsid w:val="00BD71CA"/>
    <w:rsid w:val="00BE01FB"/>
    <w:rsid w:val="00BE2B93"/>
    <w:rsid w:val="00BE2D76"/>
    <w:rsid w:val="00BE3B2E"/>
    <w:rsid w:val="00BE3F6F"/>
    <w:rsid w:val="00BE46EE"/>
    <w:rsid w:val="00BF0D15"/>
    <w:rsid w:val="00BF341F"/>
    <w:rsid w:val="00BF62E0"/>
    <w:rsid w:val="00BF6A77"/>
    <w:rsid w:val="00C000B3"/>
    <w:rsid w:val="00C0089D"/>
    <w:rsid w:val="00C01842"/>
    <w:rsid w:val="00C03467"/>
    <w:rsid w:val="00C055A4"/>
    <w:rsid w:val="00C0683B"/>
    <w:rsid w:val="00C10318"/>
    <w:rsid w:val="00C10880"/>
    <w:rsid w:val="00C11001"/>
    <w:rsid w:val="00C12109"/>
    <w:rsid w:val="00C14659"/>
    <w:rsid w:val="00C15676"/>
    <w:rsid w:val="00C15A67"/>
    <w:rsid w:val="00C16820"/>
    <w:rsid w:val="00C177CD"/>
    <w:rsid w:val="00C20DB1"/>
    <w:rsid w:val="00C241D5"/>
    <w:rsid w:val="00C24855"/>
    <w:rsid w:val="00C270BA"/>
    <w:rsid w:val="00C319BF"/>
    <w:rsid w:val="00C31B8F"/>
    <w:rsid w:val="00C33981"/>
    <w:rsid w:val="00C34547"/>
    <w:rsid w:val="00C36F5E"/>
    <w:rsid w:val="00C40691"/>
    <w:rsid w:val="00C425B2"/>
    <w:rsid w:val="00C42B6C"/>
    <w:rsid w:val="00C42E72"/>
    <w:rsid w:val="00C431C3"/>
    <w:rsid w:val="00C43663"/>
    <w:rsid w:val="00C511A6"/>
    <w:rsid w:val="00C5136B"/>
    <w:rsid w:val="00C52BD4"/>
    <w:rsid w:val="00C53074"/>
    <w:rsid w:val="00C534D8"/>
    <w:rsid w:val="00C54CF3"/>
    <w:rsid w:val="00C550C9"/>
    <w:rsid w:val="00C55B81"/>
    <w:rsid w:val="00C60D5C"/>
    <w:rsid w:val="00C654F9"/>
    <w:rsid w:val="00C65E44"/>
    <w:rsid w:val="00C671C1"/>
    <w:rsid w:val="00C6725E"/>
    <w:rsid w:val="00C6751C"/>
    <w:rsid w:val="00C706F8"/>
    <w:rsid w:val="00C71345"/>
    <w:rsid w:val="00C75824"/>
    <w:rsid w:val="00C75AD2"/>
    <w:rsid w:val="00C76005"/>
    <w:rsid w:val="00C77189"/>
    <w:rsid w:val="00C77BFE"/>
    <w:rsid w:val="00C808E0"/>
    <w:rsid w:val="00C818DF"/>
    <w:rsid w:val="00C83E98"/>
    <w:rsid w:val="00C844BE"/>
    <w:rsid w:val="00C85C1D"/>
    <w:rsid w:val="00C86113"/>
    <w:rsid w:val="00C87A91"/>
    <w:rsid w:val="00C87BA1"/>
    <w:rsid w:val="00C9397F"/>
    <w:rsid w:val="00C94C23"/>
    <w:rsid w:val="00C955F8"/>
    <w:rsid w:val="00C961B0"/>
    <w:rsid w:val="00C968E0"/>
    <w:rsid w:val="00CA175E"/>
    <w:rsid w:val="00CA219D"/>
    <w:rsid w:val="00CA29D8"/>
    <w:rsid w:val="00CA37EF"/>
    <w:rsid w:val="00CA3D77"/>
    <w:rsid w:val="00CA45C6"/>
    <w:rsid w:val="00CB2104"/>
    <w:rsid w:val="00CB233C"/>
    <w:rsid w:val="00CB3976"/>
    <w:rsid w:val="00CB3A81"/>
    <w:rsid w:val="00CB3AA6"/>
    <w:rsid w:val="00CB4704"/>
    <w:rsid w:val="00CB4B86"/>
    <w:rsid w:val="00CB4C96"/>
    <w:rsid w:val="00CB681B"/>
    <w:rsid w:val="00CB6B50"/>
    <w:rsid w:val="00CB7575"/>
    <w:rsid w:val="00CB7E46"/>
    <w:rsid w:val="00CC31A7"/>
    <w:rsid w:val="00CC4311"/>
    <w:rsid w:val="00CC4634"/>
    <w:rsid w:val="00CC614E"/>
    <w:rsid w:val="00CC7FAE"/>
    <w:rsid w:val="00CD190D"/>
    <w:rsid w:val="00CD343D"/>
    <w:rsid w:val="00CD4963"/>
    <w:rsid w:val="00CD516D"/>
    <w:rsid w:val="00CD5CFC"/>
    <w:rsid w:val="00CD6E86"/>
    <w:rsid w:val="00CE08CC"/>
    <w:rsid w:val="00CE39B0"/>
    <w:rsid w:val="00CE47BE"/>
    <w:rsid w:val="00CE7368"/>
    <w:rsid w:val="00CF024A"/>
    <w:rsid w:val="00CF136C"/>
    <w:rsid w:val="00CF2550"/>
    <w:rsid w:val="00CF2D29"/>
    <w:rsid w:val="00CF5242"/>
    <w:rsid w:val="00D04CB1"/>
    <w:rsid w:val="00D10769"/>
    <w:rsid w:val="00D10F72"/>
    <w:rsid w:val="00D121E7"/>
    <w:rsid w:val="00D148B8"/>
    <w:rsid w:val="00D20055"/>
    <w:rsid w:val="00D200F3"/>
    <w:rsid w:val="00D21E44"/>
    <w:rsid w:val="00D21F10"/>
    <w:rsid w:val="00D2741E"/>
    <w:rsid w:val="00D34F86"/>
    <w:rsid w:val="00D353B1"/>
    <w:rsid w:val="00D37D83"/>
    <w:rsid w:val="00D40AAC"/>
    <w:rsid w:val="00D41242"/>
    <w:rsid w:val="00D42287"/>
    <w:rsid w:val="00D43E4B"/>
    <w:rsid w:val="00D4526D"/>
    <w:rsid w:val="00D45AD3"/>
    <w:rsid w:val="00D46C35"/>
    <w:rsid w:val="00D47898"/>
    <w:rsid w:val="00D56046"/>
    <w:rsid w:val="00D57606"/>
    <w:rsid w:val="00D57DED"/>
    <w:rsid w:val="00D60D58"/>
    <w:rsid w:val="00D6105B"/>
    <w:rsid w:val="00D65E36"/>
    <w:rsid w:val="00D7080B"/>
    <w:rsid w:val="00D72858"/>
    <w:rsid w:val="00D72E94"/>
    <w:rsid w:val="00D75C92"/>
    <w:rsid w:val="00D806B7"/>
    <w:rsid w:val="00D83426"/>
    <w:rsid w:val="00D8704E"/>
    <w:rsid w:val="00D871FC"/>
    <w:rsid w:val="00D927CD"/>
    <w:rsid w:val="00D94287"/>
    <w:rsid w:val="00D94741"/>
    <w:rsid w:val="00D95A71"/>
    <w:rsid w:val="00D965AD"/>
    <w:rsid w:val="00D96BC0"/>
    <w:rsid w:val="00D9770A"/>
    <w:rsid w:val="00DA2220"/>
    <w:rsid w:val="00DA30FE"/>
    <w:rsid w:val="00DA3B49"/>
    <w:rsid w:val="00DA40CE"/>
    <w:rsid w:val="00DA5431"/>
    <w:rsid w:val="00DA642D"/>
    <w:rsid w:val="00DB05C3"/>
    <w:rsid w:val="00DB0C34"/>
    <w:rsid w:val="00DB21AD"/>
    <w:rsid w:val="00DB2927"/>
    <w:rsid w:val="00DB3901"/>
    <w:rsid w:val="00DB4F09"/>
    <w:rsid w:val="00DB7AD5"/>
    <w:rsid w:val="00DC1B0C"/>
    <w:rsid w:val="00DC2102"/>
    <w:rsid w:val="00DC3BD4"/>
    <w:rsid w:val="00DC486C"/>
    <w:rsid w:val="00DC612D"/>
    <w:rsid w:val="00DC77E5"/>
    <w:rsid w:val="00DC7BB4"/>
    <w:rsid w:val="00DD12D4"/>
    <w:rsid w:val="00DD2D93"/>
    <w:rsid w:val="00DD3042"/>
    <w:rsid w:val="00DD3729"/>
    <w:rsid w:val="00DD41A7"/>
    <w:rsid w:val="00DD4850"/>
    <w:rsid w:val="00DE2081"/>
    <w:rsid w:val="00DE3424"/>
    <w:rsid w:val="00DE37D9"/>
    <w:rsid w:val="00DF163C"/>
    <w:rsid w:val="00DF3FE9"/>
    <w:rsid w:val="00DF5880"/>
    <w:rsid w:val="00DF617C"/>
    <w:rsid w:val="00E00AF0"/>
    <w:rsid w:val="00E00CCF"/>
    <w:rsid w:val="00E04114"/>
    <w:rsid w:val="00E05568"/>
    <w:rsid w:val="00E07586"/>
    <w:rsid w:val="00E07944"/>
    <w:rsid w:val="00E07CE0"/>
    <w:rsid w:val="00E12C07"/>
    <w:rsid w:val="00E13DEB"/>
    <w:rsid w:val="00E16DAE"/>
    <w:rsid w:val="00E207DE"/>
    <w:rsid w:val="00E20F1C"/>
    <w:rsid w:val="00E21A51"/>
    <w:rsid w:val="00E22FCD"/>
    <w:rsid w:val="00E23629"/>
    <w:rsid w:val="00E30380"/>
    <w:rsid w:val="00E30C87"/>
    <w:rsid w:val="00E3177C"/>
    <w:rsid w:val="00E31A56"/>
    <w:rsid w:val="00E32B5E"/>
    <w:rsid w:val="00E32BCA"/>
    <w:rsid w:val="00E32FF4"/>
    <w:rsid w:val="00E3530B"/>
    <w:rsid w:val="00E35609"/>
    <w:rsid w:val="00E373AC"/>
    <w:rsid w:val="00E402F5"/>
    <w:rsid w:val="00E44380"/>
    <w:rsid w:val="00E450DB"/>
    <w:rsid w:val="00E50548"/>
    <w:rsid w:val="00E51F9D"/>
    <w:rsid w:val="00E52971"/>
    <w:rsid w:val="00E52AA3"/>
    <w:rsid w:val="00E53D7F"/>
    <w:rsid w:val="00E54878"/>
    <w:rsid w:val="00E569A5"/>
    <w:rsid w:val="00E56B47"/>
    <w:rsid w:val="00E578E8"/>
    <w:rsid w:val="00E57BD2"/>
    <w:rsid w:val="00E57D2F"/>
    <w:rsid w:val="00E65570"/>
    <w:rsid w:val="00E65C84"/>
    <w:rsid w:val="00E6621A"/>
    <w:rsid w:val="00E670C4"/>
    <w:rsid w:val="00E67384"/>
    <w:rsid w:val="00E7188C"/>
    <w:rsid w:val="00E738E3"/>
    <w:rsid w:val="00E74FDD"/>
    <w:rsid w:val="00E76C1E"/>
    <w:rsid w:val="00E7707F"/>
    <w:rsid w:val="00E8083F"/>
    <w:rsid w:val="00E834F5"/>
    <w:rsid w:val="00E83FC7"/>
    <w:rsid w:val="00E8551C"/>
    <w:rsid w:val="00E90773"/>
    <w:rsid w:val="00E9089F"/>
    <w:rsid w:val="00E92ABC"/>
    <w:rsid w:val="00E930FB"/>
    <w:rsid w:val="00E9687F"/>
    <w:rsid w:val="00E96FC6"/>
    <w:rsid w:val="00E97887"/>
    <w:rsid w:val="00E97B8C"/>
    <w:rsid w:val="00EA0554"/>
    <w:rsid w:val="00EA097C"/>
    <w:rsid w:val="00EA0A7A"/>
    <w:rsid w:val="00EA161D"/>
    <w:rsid w:val="00EA332E"/>
    <w:rsid w:val="00EA79CF"/>
    <w:rsid w:val="00EA7C4B"/>
    <w:rsid w:val="00EB1781"/>
    <w:rsid w:val="00EB5570"/>
    <w:rsid w:val="00EB5E9C"/>
    <w:rsid w:val="00EB7C8E"/>
    <w:rsid w:val="00EB7D82"/>
    <w:rsid w:val="00EC0C51"/>
    <w:rsid w:val="00EC14AF"/>
    <w:rsid w:val="00EC16E3"/>
    <w:rsid w:val="00EC4271"/>
    <w:rsid w:val="00EC4406"/>
    <w:rsid w:val="00EC460B"/>
    <w:rsid w:val="00EC4953"/>
    <w:rsid w:val="00EC4A97"/>
    <w:rsid w:val="00EC53CB"/>
    <w:rsid w:val="00EC57C4"/>
    <w:rsid w:val="00EC7CF4"/>
    <w:rsid w:val="00ED25A9"/>
    <w:rsid w:val="00ED5D20"/>
    <w:rsid w:val="00ED75BC"/>
    <w:rsid w:val="00EE0C47"/>
    <w:rsid w:val="00EE4AEF"/>
    <w:rsid w:val="00EE6188"/>
    <w:rsid w:val="00EE6256"/>
    <w:rsid w:val="00EE6984"/>
    <w:rsid w:val="00EE6DAA"/>
    <w:rsid w:val="00EE7035"/>
    <w:rsid w:val="00EE773E"/>
    <w:rsid w:val="00EF19AA"/>
    <w:rsid w:val="00EF2217"/>
    <w:rsid w:val="00EF5E60"/>
    <w:rsid w:val="00F000ED"/>
    <w:rsid w:val="00F030C0"/>
    <w:rsid w:val="00F03574"/>
    <w:rsid w:val="00F041B8"/>
    <w:rsid w:val="00F07719"/>
    <w:rsid w:val="00F078F7"/>
    <w:rsid w:val="00F107B4"/>
    <w:rsid w:val="00F12BC9"/>
    <w:rsid w:val="00F16B9E"/>
    <w:rsid w:val="00F16C07"/>
    <w:rsid w:val="00F20ADF"/>
    <w:rsid w:val="00F20C3E"/>
    <w:rsid w:val="00F21345"/>
    <w:rsid w:val="00F214C1"/>
    <w:rsid w:val="00F3005B"/>
    <w:rsid w:val="00F30071"/>
    <w:rsid w:val="00F3115D"/>
    <w:rsid w:val="00F337BA"/>
    <w:rsid w:val="00F3468F"/>
    <w:rsid w:val="00F3529B"/>
    <w:rsid w:val="00F354CC"/>
    <w:rsid w:val="00F35D35"/>
    <w:rsid w:val="00F37D17"/>
    <w:rsid w:val="00F42773"/>
    <w:rsid w:val="00F43D19"/>
    <w:rsid w:val="00F466A5"/>
    <w:rsid w:val="00F53335"/>
    <w:rsid w:val="00F5377E"/>
    <w:rsid w:val="00F547A6"/>
    <w:rsid w:val="00F54F70"/>
    <w:rsid w:val="00F55A0E"/>
    <w:rsid w:val="00F56AFC"/>
    <w:rsid w:val="00F56D3C"/>
    <w:rsid w:val="00F578BB"/>
    <w:rsid w:val="00F61FFB"/>
    <w:rsid w:val="00F63297"/>
    <w:rsid w:val="00F63BE3"/>
    <w:rsid w:val="00F6403A"/>
    <w:rsid w:val="00F7341E"/>
    <w:rsid w:val="00F738C3"/>
    <w:rsid w:val="00F73C15"/>
    <w:rsid w:val="00F77088"/>
    <w:rsid w:val="00F77BCD"/>
    <w:rsid w:val="00F804EE"/>
    <w:rsid w:val="00F814A1"/>
    <w:rsid w:val="00F82BC5"/>
    <w:rsid w:val="00F82E5F"/>
    <w:rsid w:val="00F836C8"/>
    <w:rsid w:val="00F84A2C"/>
    <w:rsid w:val="00F85F09"/>
    <w:rsid w:val="00F87288"/>
    <w:rsid w:val="00F9310E"/>
    <w:rsid w:val="00F9625D"/>
    <w:rsid w:val="00F96548"/>
    <w:rsid w:val="00F96CEC"/>
    <w:rsid w:val="00FA0412"/>
    <w:rsid w:val="00FA11EA"/>
    <w:rsid w:val="00FA1C24"/>
    <w:rsid w:val="00FA2BBD"/>
    <w:rsid w:val="00FA3271"/>
    <w:rsid w:val="00FA3B88"/>
    <w:rsid w:val="00FA464E"/>
    <w:rsid w:val="00FA4903"/>
    <w:rsid w:val="00FA6D4C"/>
    <w:rsid w:val="00FA6FF8"/>
    <w:rsid w:val="00FB06C7"/>
    <w:rsid w:val="00FB1A41"/>
    <w:rsid w:val="00FB2244"/>
    <w:rsid w:val="00FB38BF"/>
    <w:rsid w:val="00FB53A8"/>
    <w:rsid w:val="00FB5793"/>
    <w:rsid w:val="00FB5DDE"/>
    <w:rsid w:val="00FB670A"/>
    <w:rsid w:val="00FC1F3B"/>
    <w:rsid w:val="00FC3243"/>
    <w:rsid w:val="00FC5980"/>
    <w:rsid w:val="00FC63A6"/>
    <w:rsid w:val="00FC7516"/>
    <w:rsid w:val="00FC7B6D"/>
    <w:rsid w:val="00FD0F0A"/>
    <w:rsid w:val="00FD20D5"/>
    <w:rsid w:val="00FD276E"/>
    <w:rsid w:val="00FD37F8"/>
    <w:rsid w:val="00FD4927"/>
    <w:rsid w:val="00FE1056"/>
    <w:rsid w:val="00FE15C4"/>
    <w:rsid w:val="00FE1D32"/>
    <w:rsid w:val="00FE2323"/>
    <w:rsid w:val="00FE4650"/>
    <w:rsid w:val="00FE4744"/>
    <w:rsid w:val="00FE5D5A"/>
    <w:rsid w:val="00FE6FC8"/>
    <w:rsid w:val="00FE7BEA"/>
    <w:rsid w:val="00FF03B0"/>
    <w:rsid w:val="00FF0E83"/>
    <w:rsid w:val="00FF227D"/>
    <w:rsid w:val="00FF2AE5"/>
    <w:rsid w:val="00FF31FA"/>
    <w:rsid w:val="00FF334A"/>
    <w:rsid w:val="00FF496A"/>
    <w:rsid w:val="00FF4EAD"/>
    <w:rsid w:val="00FF55B8"/>
    <w:rsid w:val="00FF5951"/>
    <w:rsid w:val="00FF5B1F"/>
    <w:rsid w:val="00FF6308"/>
    <w:rsid w:val="00FF6950"/>
    <w:rsid w:val="00FF69B7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F4BC5"/>
  <w15:docId w15:val="{4F4A8773-CC87-4B67-8347-9019F694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after="12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3530B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numPr>
        <w:numId w:val="118"/>
      </w:numPr>
      <w:jc w:val="center"/>
      <w:outlineLvl w:val="0"/>
    </w:pPr>
    <w:rPr>
      <w:rFonts w:ascii="DejaVu Sans Condensed" w:eastAsia="Arial Unicode MS" w:hAnsi="DejaVu Sans Condensed" w:cs="DejaVu Sans Condensed"/>
      <w:b/>
      <w:bCs/>
      <w:iCs/>
      <w:color w:val="00000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18"/>
      </w:numPr>
      <w:spacing w:before="240" w:after="60"/>
      <w:outlineLvl w:val="1"/>
    </w:pPr>
    <w:rPr>
      <w:rFonts w:ascii="Cambria" w:eastAsia="Arial Unicode MS" w:hAnsi="Cambria" w:cs="Arial Unicode MS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18"/>
      </w:numPr>
      <w:spacing w:before="240" w:after="60"/>
      <w:outlineLvl w:val="2"/>
    </w:pPr>
    <w:rPr>
      <w:rFonts w:ascii="Cambria" w:eastAsia="Arial Unicode MS" w:hAnsi="Cambria" w:cs="Arial Unicode MS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1"/>
    <w:qFormat/>
    <w:pPr>
      <w:keepNext/>
      <w:numPr>
        <w:ilvl w:val="3"/>
        <w:numId w:val="118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numPr>
        <w:ilvl w:val="4"/>
        <w:numId w:val="1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numPr>
        <w:ilvl w:val="5"/>
        <w:numId w:val="118"/>
      </w:numPr>
      <w:spacing w:before="240" w:after="60"/>
      <w:outlineLvl w:val="5"/>
    </w:pPr>
    <w:rPr>
      <w:rFonts w:ascii="Calibri" w:eastAsia="Arial Unicode MS" w:hAnsi="Calibri" w:cs="Arial Unicode MS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18"/>
      </w:numPr>
      <w:suppressAutoHyphens/>
      <w:snapToGrid w:val="0"/>
      <w:jc w:val="center"/>
      <w:outlineLvl w:val="6"/>
    </w:pPr>
    <w:rPr>
      <w:rFonts w:ascii="DejaVu Sans Condensed" w:hAnsi="DejaVu Sans Condensed" w:cs="DejaVu Sans Condensed"/>
      <w:b/>
      <w:bCs/>
      <w:color w:val="000000"/>
      <w:sz w:val="20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18"/>
      </w:numPr>
      <w:jc w:val="both"/>
      <w:outlineLvl w:val="7"/>
    </w:pPr>
    <w:rPr>
      <w:rFonts w:ascii="DejaVu Sans Condensed" w:hAnsi="DejaVu Sans Condensed" w:cs="DejaVu Sans Condensed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18"/>
      </w:numPr>
      <w:jc w:val="center"/>
      <w:outlineLvl w:val="8"/>
    </w:pPr>
    <w:rPr>
      <w:rFonts w:ascii="DejaVu Sans Condensed" w:hAnsi="DejaVu Sans Condensed" w:cs="DejaVu Sans Condensed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qFormat/>
    <w:pPr>
      <w:jc w:val="both"/>
    </w:pPr>
    <w:rPr>
      <w:b/>
      <w:sz w:val="28"/>
      <w:szCs w:val="20"/>
    </w:rPr>
  </w:style>
  <w:style w:type="paragraph" w:styleId="Tekstpodstawowy2">
    <w:name w:val="Body Text 2"/>
    <w:basedOn w:val="Normalny"/>
    <w:link w:val="Tekstpodstawowy2Znak"/>
    <w:pPr>
      <w:jc w:val="both"/>
    </w:pPr>
  </w:style>
  <w:style w:type="character" w:styleId="Numerstrony">
    <w:name w:val="page number"/>
    <w:basedOn w:val="Domylnaczcionkaakapitu"/>
  </w:style>
  <w:style w:type="paragraph" w:styleId="Podtytu">
    <w:name w:val="Subtitle"/>
    <w:basedOn w:val="Normalny"/>
    <w:next w:val="Tekstpodstawowy"/>
    <w:link w:val="PodtytuZnak"/>
    <w:uiPriority w:val="11"/>
    <w:qFormat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Domylnaczcionkaakapitu1">
    <w:name w:val="Domyślna czcionka akapitu1"/>
  </w:style>
  <w:style w:type="paragraph" w:styleId="Tekstpodstawowywcity2">
    <w:name w:val="Body Text Indent 2"/>
    <w:basedOn w:val="Normalny"/>
    <w:pPr>
      <w:spacing w:line="480" w:lineRule="auto"/>
      <w:ind w:left="283"/>
    </w:pPr>
  </w:style>
  <w:style w:type="paragraph" w:styleId="Tekstpodstawowy3">
    <w:name w:val="Body Text 3"/>
    <w:basedOn w:val="Normalny"/>
    <w:rPr>
      <w:sz w:val="16"/>
      <w:szCs w:val="16"/>
    </w:rPr>
  </w:style>
  <w:style w:type="paragraph" w:styleId="NormalnyWeb">
    <w:name w:val="Normal (Web)"/>
    <w:basedOn w:val="Normalny"/>
    <w:pPr>
      <w:spacing w:before="100" w:beforeAutospacing="1" w:after="119"/>
    </w:pPr>
  </w:style>
  <w:style w:type="paragraph" w:styleId="Tekstpodstawowywcity3">
    <w:name w:val="Body Text Indent 3"/>
    <w:basedOn w:val="Normalny"/>
    <w:pPr>
      <w:tabs>
        <w:tab w:val="num" w:pos="1200"/>
      </w:tabs>
      <w:suppressAutoHyphens/>
      <w:autoSpaceDE w:val="0"/>
      <w:ind w:left="600" w:hanging="600"/>
      <w:jc w:val="both"/>
    </w:pPr>
    <w:rPr>
      <w:rFonts w:ascii="DejaVu Sans Condensed" w:hAnsi="DejaVu Sans Condensed" w:cs="DejaVu Sans Condensed"/>
      <w:b/>
      <w:bCs/>
      <w:i/>
      <w:iCs/>
      <w:color w:val="000000"/>
      <w:u w:val="single"/>
    </w:rPr>
  </w:style>
  <w:style w:type="paragraph" w:customStyle="1" w:styleId="Arial12CE">
    <w:name w:val="Arial 12 CE"/>
    <w:basedOn w:val="Normalny"/>
    <w:pPr>
      <w:suppressAutoHyphens/>
      <w:spacing w:line="360" w:lineRule="auto"/>
      <w:jc w:val="both"/>
    </w:pPr>
    <w:rPr>
      <w:rFonts w:ascii="Arial" w:hAnsi="Arial" w:cs="Arial"/>
      <w:lang w:eastAsia="ar-SA"/>
    </w:rPr>
  </w:style>
  <w:style w:type="paragraph" w:customStyle="1" w:styleId="p12">
    <w:name w:val="p12"/>
    <w:basedOn w:val="Normalny"/>
    <w:pPr>
      <w:suppressAutoHyphens/>
    </w:pPr>
    <w:rPr>
      <w:lang w:eastAsia="ar-SA"/>
    </w:rPr>
  </w:style>
  <w:style w:type="paragraph" w:styleId="Tekstpodstawowywcity">
    <w:name w:val="Body Text Indent"/>
    <w:basedOn w:val="Normalny"/>
    <w:pPr>
      <w:ind w:left="283"/>
    </w:pPr>
  </w:style>
  <w:style w:type="paragraph" w:customStyle="1" w:styleId="BodyText21">
    <w:name w:val="Body Text 21"/>
    <w:basedOn w:val="Normalny"/>
    <w:pPr>
      <w:widowControl w:val="0"/>
      <w:suppressAutoHyphens/>
      <w:ind w:firstLine="60"/>
      <w:jc w:val="both"/>
    </w:pPr>
    <w:rPr>
      <w:rFonts w:ascii="Arial" w:hAnsi="Arial" w:cs="Arial"/>
      <w:lang w:eastAsia="ar-SA"/>
    </w:rPr>
  </w:style>
  <w:style w:type="character" w:styleId="Hipercze">
    <w:name w:val="Hyperlink"/>
    <w:basedOn w:val="Domylnaczcionkaakapitu"/>
    <w:uiPriority w:val="99"/>
    <w:rPr>
      <w:color w:val="000080"/>
      <w:u w:val="single"/>
    </w:rPr>
  </w:style>
  <w:style w:type="paragraph" w:customStyle="1" w:styleId="Akapitzlist1">
    <w:name w:val="Akapit z listą1"/>
    <w:basedOn w:val="Normalny"/>
    <w:pPr>
      <w:spacing w:after="160" w:line="25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aliases w:val="Numerowanie,List Paragraph,Akapit z listą BS,Kolorowa lista — akcent 11,CW_Lista,Wypunktowanie,BulletC,zwykły tekst,normalny tekst,Obiekt,Akapit z listą 1,L1,Akapit z listą5,T_SZ_List Paragraph,2 heading,A_wyliczenie,K-P_odwolanie,sw teks"/>
    <w:basedOn w:val="Normalny"/>
    <w:link w:val="AkapitzlistZnak"/>
    <w:uiPriority w:val="34"/>
    <w:qFormat/>
    <w:pPr>
      <w:suppressAutoHyphens/>
      <w:ind w:left="708"/>
    </w:pPr>
    <w:rPr>
      <w:lang w:eastAsia="ar-SA"/>
    </w:rPr>
  </w:style>
  <w:style w:type="paragraph" w:customStyle="1" w:styleId="WW-Podpispodobiektem">
    <w:name w:val="WW-Podpis pod obiektem"/>
    <w:basedOn w:val="Normalny"/>
    <w:next w:val="Normalny"/>
    <w:pPr>
      <w:suppressAutoHyphens/>
      <w:spacing w:line="500" w:lineRule="atLeast"/>
      <w:jc w:val="right"/>
    </w:pPr>
    <w:rPr>
      <w:b/>
      <w:sz w:val="44"/>
      <w:lang w:eastAsia="ar-SA"/>
    </w:rPr>
  </w:style>
  <w:style w:type="paragraph" w:styleId="Tekstblokowy">
    <w:name w:val="Block Text"/>
    <w:basedOn w:val="Normalny"/>
    <w:pPr>
      <w:snapToGrid w:val="0"/>
      <w:ind w:left="-119" w:right="-61"/>
      <w:jc w:val="center"/>
    </w:pPr>
    <w:rPr>
      <w:rFonts w:ascii="DejaVu Sans Condensed" w:hAnsi="DejaVu Sans Condensed" w:cs="DejaVu Sans Condensed"/>
      <w:b/>
      <w:bCs/>
      <w:color w:val="000000"/>
      <w:sz w:val="20"/>
      <w:szCs w:val="20"/>
    </w:rPr>
  </w:style>
  <w:style w:type="paragraph" w:customStyle="1" w:styleId="Default">
    <w:name w:val="Default"/>
    <w:link w:val="DefaultChar"/>
    <w:qFormat/>
    <w:pPr>
      <w:suppressAutoHyphens/>
      <w:autoSpaceDE w:val="0"/>
    </w:pPr>
    <w:rPr>
      <w:rFonts w:ascii="Tahoma" w:hAnsi="Tahoma" w:cs="Tahoma"/>
      <w:color w:val="000000"/>
      <w:sz w:val="24"/>
      <w:szCs w:val="24"/>
      <w:lang w:eastAsia="ar-SA"/>
    </w:rPr>
  </w:style>
  <w:style w:type="paragraph" w:customStyle="1" w:styleId="ListParagraph1">
    <w:name w:val="List Paragraph1"/>
    <w:basedOn w:val="Normalny"/>
    <w:pPr>
      <w:spacing w:after="200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uiPriority w:val="99"/>
  </w:style>
  <w:style w:type="character" w:customStyle="1" w:styleId="StopkaZnak">
    <w:name w:val="Stopka Znak"/>
    <w:basedOn w:val="Domylnaczcionkaakapitu"/>
    <w:uiPriority w:val="99"/>
  </w:style>
  <w:style w:type="paragraph" w:styleId="Tekstdymka">
    <w:name w:val="Balloon Text"/>
    <w:basedOn w:val="Normalny"/>
    <w:semiHidden/>
    <w:unhideWhenUsed/>
    <w:rPr>
      <w:rFonts w:ascii="Tahoma" w:eastAsia="Calibri" w:hAnsi="Tahoma" w:cs="Tahoma"/>
      <w:sz w:val="16"/>
      <w:szCs w:val="16"/>
      <w:lang w:eastAsia="en-US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spisutreci">
    <w:name w:val="TOC Heading"/>
    <w:basedOn w:val="Nagwek1"/>
    <w:next w:val="Normalny"/>
    <w:uiPriority w:val="39"/>
    <w:qFormat/>
    <w:pPr>
      <w:keepLines/>
      <w:spacing w:before="480"/>
      <w:jc w:val="left"/>
      <w:outlineLvl w:val="9"/>
    </w:pPr>
    <w:rPr>
      <w:rFonts w:ascii="Cambria" w:eastAsia="Times New Roman" w:hAnsi="Cambria" w:cs="Times New Roman"/>
      <w:iCs w:val="0"/>
      <w:color w:val="365F91"/>
      <w:sz w:val="28"/>
      <w:szCs w:val="28"/>
    </w:rPr>
  </w:style>
  <w:style w:type="paragraph" w:customStyle="1" w:styleId="BodyText24">
    <w:name w:val="Body Text 24"/>
    <w:basedOn w:val="Normalny"/>
    <w:pPr>
      <w:widowControl w:val="0"/>
      <w:suppressAutoHyphens/>
      <w:overflowPunct w:val="0"/>
      <w:autoSpaceDE w:val="0"/>
      <w:ind w:left="360"/>
      <w:textAlignment w:val="baseline"/>
    </w:pPr>
    <w:rPr>
      <w:sz w:val="28"/>
      <w:szCs w:val="28"/>
      <w:lang w:eastAsia="ar-SA"/>
    </w:rPr>
  </w:style>
  <w:style w:type="character" w:customStyle="1" w:styleId="Absatz-Standardschriftart">
    <w:name w:val="Absatz-Standardschriftart"/>
  </w:style>
  <w:style w:type="character" w:styleId="Tekstzastpczy">
    <w:name w:val="Placeholder Text"/>
    <w:semiHidden/>
    <w:rPr>
      <w:color w:val="808080"/>
    </w:rPr>
  </w:style>
  <w:style w:type="character" w:customStyle="1" w:styleId="Nagwek2Znak1">
    <w:name w:val="Nagłówek 2 Znak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color w:val="4F81BD"/>
    </w:rPr>
  </w:style>
  <w:style w:type="character" w:customStyle="1" w:styleId="Spistreci1Znak">
    <w:name w:val="Spis treści 1 Znak"/>
    <w:rPr>
      <w:rFonts w:ascii="Cambria" w:eastAsia="Times New Roman" w:hAnsi="Cambria"/>
      <w:smallCaps/>
      <w:sz w:val="22"/>
      <w:lang w:eastAsia="en-US"/>
    </w:rPr>
  </w:style>
  <w:style w:type="character" w:customStyle="1" w:styleId="Nagwek7Znak">
    <w:name w:val="Nagłówek 7 Znak"/>
    <w:locked/>
    <w:rPr>
      <w:rFonts w:eastAsia="Calibri"/>
      <w:sz w:val="24"/>
      <w:szCs w:val="24"/>
      <w:lang w:val="pl-PL" w:eastAsia="en-US" w:bidi="ar-SA"/>
    </w:rPr>
  </w:style>
  <w:style w:type="character" w:customStyle="1" w:styleId="TekstpodstawowywcityZnak">
    <w:name w:val="Tekst podstawowy wcięty Znak"/>
    <w:rPr>
      <w:sz w:val="26"/>
      <w:lang w:val="pl-PL" w:eastAsia="ar-SA" w:bidi="ar-SA"/>
    </w:rPr>
  </w:style>
  <w:style w:type="paragraph" w:customStyle="1" w:styleId="ZnakZnakZnakZnakZnakZnakZnak">
    <w:name w:val="Znak Znak Znak Znak Znak Znak Znak"/>
    <w:basedOn w:val="Normalny"/>
    <w:rPr>
      <w:rFonts w:ascii="Arial" w:hAnsi="Arial" w:cs="Arial"/>
    </w:rPr>
  </w:style>
  <w:style w:type="character" w:customStyle="1" w:styleId="apple-converted-space">
    <w:name w:val="apple-converted-space"/>
    <w:basedOn w:val="Domylnaczcionkaakapitu"/>
  </w:style>
  <w:style w:type="paragraph" w:customStyle="1" w:styleId="kodwydz2">
    <w:name w:val="kod_wydz2"/>
    <w:basedOn w:val="Normalny"/>
  </w:style>
  <w:style w:type="character" w:customStyle="1" w:styleId="WW8Num18z0">
    <w:name w:val="WW8Num18z0"/>
    <w:rPr>
      <w:rFonts w:ascii="Times New Roman" w:eastAsia="Times New Roman" w:hAnsi="Times New Roman" w:cs="Times New Roman"/>
    </w:rPr>
  </w:style>
  <w:style w:type="character" w:customStyle="1" w:styleId="TekstkomentarzaZnak">
    <w:name w:val="Tekst komentarza Znak"/>
    <w:semiHidden/>
    <w:rPr>
      <w:lang w:eastAsia="en-US"/>
    </w:rPr>
  </w:style>
  <w:style w:type="paragraph" w:styleId="Tematkomentarza">
    <w:name w:val="annotation subject"/>
    <w:basedOn w:val="Tekstkomentarza"/>
    <w:next w:val="Tekstkomentarza"/>
    <w:semiHidden/>
    <w:unhideWhenUsed/>
    <w:rPr>
      <w:b/>
      <w:bCs/>
    </w:rPr>
  </w:style>
  <w:style w:type="paragraph" w:styleId="Tekstkomentarza">
    <w:name w:val="annotation text"/>
    <w:basedOn w:val="Normalny"/>
    <w:semiHidden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matkomentarzaZnak">
    <w:name w:val="Temat komentarza Znak"/>
    <w:semiHidden/>
    <w:rPr>
      <w:b/>
      <w:bCs/>
      <w:lang w:eastAsia="en-US"/>
    </w:rPr>
  </w:style>
  <w:style w:type="paragraph" w:styleId="Poprawka">
    <w:name w:val="Revision"/>
    <w:hidden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rPr>
      <w:rFonts w:ascii="Times New Roman" w:eastAsia="Times New Roman" w:hAnsi="Times New Roman"/>
      <w:sz w:val="26"/>
      <w:lang w:eastAsia="ar-SA"/>
    </w:rPr>
  </w:style>
  <w:style w:type="paragraph" w:customStyle="1" w:styleId="NormalWeb1">
    <w:name w:val="Normal (Web)1"/>
    <w:basedOn w:val="Normalny"/>
    <w:pPr>
      <w:suppressAutoHyphens/>
      <w:overflowPunct w:val="0"/>
      <w:autoSpaceDE w:val="0"/>
      <w:spacing w:before="100" w:after="100"/>
    </w:pPr>
    <w:rPr>
      <w:szCs w:val="20"/>
      <w:lang w:eastAsia="ar-SA"/>
    </w:rPr>
  </w:style>
  <w:style w:type="paragraph" w:customStyle="1" w:styleId="uniqa">
    <w:name w:val="uniqa"/>
    <w:basedOn w:val="Normalny"/>
    <w:rPr>
      <w:rFonts w:ascii="Arial" w:hAnsi="Arial" w:cs="Arial"/>
      <w:sz w:val="22"/>
      <w:szCs w:val="22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ZnakZnakZnakZnakZnak">
    <w:name w:val="Znak Znak Znak Znak Znak"/>
    <w:basedOn w:val="Normalny"/>
    <w:rPr>
      <w:rFonts w:ascii="Arial" w:hAnsi="Arial" w:cs="Arial"/>
    </w:rPr>
  </w:style>
  <w:style w:type="paragraph" w:customStyle="1" w:styleId="Akapitzlist11">
    <w:name w:val="Akapit z listą11"/>
    <w:basedOn w:val="Normalny"/>
    <w:pPr>
      <w:suppressAutoHyphens/>
      <w:spacing w:after="200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Tiret0">
    <w:name w:val="Tiret 0"/>
    <w:basedOn w:val="Normalny"/>
    <w:pPr>
      <w:numPr>
        <w:numId w:val="10"/>
      </w:numPr>
      <w:spacing w:before="120"/>
      <w:jc w:val="both"/>
    </w:pPr>
    <w:rPr>
      <w:rFonts w:eastAsia="Calibri"/>
      <w:szCs w:val="22"/>
      <w:lang w:eastAsia="en-GB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/>
      <w:lang w:eastAsia="ar-SA"/>
    </w:rPr>
  </w:style>
  <w:style w:type="character" w:customStyle="1" w:styleId="TekstprzypisudolnegoZnak">
    <w:name w:val="Tekst przypisu dolnego Znak"/>
    <w:aliases w:val="Podrozdział Znak"/>
    <w:link w:val="Tekstprzypisudolnego"/>
    <w:uiPriority w:val="99"/>
    <w:semiHidden/>
    <w:rPr>
      <w:lang w:eastAsia="en-US"/>
    </w:rPr>
  </w:style>
  <w:style w:type="paragraph" w:customStyle="1" w:styleId="Normalny1">
    <w:name w:val="Normalny1"/>
    <w:basedOn w:val="Normalny"/>
    <w:qFormat/>
    <w:pPr>
      <w:widowControl w:val="0"/>
      <w:suppressAutoHyphens/>
    </w:pPr>
  </w:style>
  <w:style w:type="paragraph" w:customStyle="1" w:styleId="Nagwektabeli">
    <w:name w:val="Nagłówek tabeli"/>
    <w:basedOn w:val="Normalny"/>
    <w:pPr>
      <w:suppressLineNumbers/>
      <w:suppressAutoHyphens/>
      <w:jc w:val="center"/>
    </w:pPr>
    <w:rPr>
      <w:b/>
      <w:bCs/>
      <w:lang w:eastAsia="ar-SA"/>
    </w:rPr>
  </w:style>
  <w:style w:type="character" w:styleId="UyteHipercze">
    <w:name w:val="FollowedHyperlink"/>
    <w:basedOn w:val="Domylnaczcionkaakapitu"/>
    <w:rPr>
      <w:color w:val="800080"/>
      <w:u w:val="single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customStyle="1" w:styleId="Bezodstpw1">
    <w:name w:val="Bez odstępów1"/>
    <w:pPr>
      <w:suppressAutoHyphens/>
      <w:spacing w:line="100" w:lineRule="atLeast"/>
    </w:pPr>
    <w:rPr>
      <w:rFonts w:eastAsia="Lucida Sans Unicode"/>
      <w:kern w:val="1"/>
      <w:sz w:val="24"/>
      <w:szCs w:val="24"/>
    </w:rPr>
  </w:style>
  <w:style w:type="paragraph" w:customStyle="1" w:styleId="WW-Tekstdugiegocytatu">
    <w:name w:val="WW-Tekst długiego cytatu"/>
    <w:basedOn w:val="Normalny"/>
    <w:pPr>
      <w:suppressAutoHyphens/>
      <w:ind w:left="113" w:right="113"/>
      <w:jc w:val="center"/>
    </w:pPr>
    <w:rPr>
      <w:sz w:val="22"/>
      <w:lang w:eastAsia="ar-SA"/>
    </w:rPr>
  </w:style>
  <w:style w:type="character" w:customStyle="1" w:styleId="FontStyle47">
    <w:name w:val="Font Style47"/>
    <w:rPr>
      <w:rFonts w:ascii="Tahoma" w:hAnsi="Tahoma" w:cs="Tahoma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870608"/>
    <w:rPr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686A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5521B3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pl-PL"/>
    </w:rPr>
  </w:style>
  <w:style w:type="character" w:customStyle="1" w:styleId="Tekstpodstawowy2Znak">
    <w:name w:val="Tekst podstawowy 2 Znak"/>
    <w:basedOn w:val="Domylnaczcionkaakapitu"/>
    <w:link w:val="Tekstpodstawowy2"/>
    <w:rsid w:val="00EE0C47"/>
    <w:rPr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1317F"/>
    <w:rPr>
      <w:b/>
      <w:sz w:val="28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2927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Wypunktowanie Znak,BulletC Znak,zwykły tekst Znak,normalny tekst Znak,Obiekt Znak,Akapit z listą 1 Znak,L1 Znak,2 heading Znak"/>
    <w:link w:val="Akapitzlist"/>
    <w:uiPriority w:val="34"/>
    <w:qFormat/>
    <w:locked/>
    <w:rsid w:val="009B10C6"/>
    <w:rPr>
      <w:sz w:val="24"/>
      <w:szCs w:val="24"/>
      <w:lang w:eastAsia="ar-SA"/>
    </w:rPr>
  </w:style>
  <w:style w:type="paragraph" w:customStyle="1" w:styleId="Standard">
    <w:name w:val="Standard"/>
    <w:rsid w:val="007F3343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numbering" w:customStyle="1" w:styleId="WW8Num38">
    <w:name w:val="WW8Num38"/>
    <w:basedOn w:val="Bezlisty"/>
    <w:rsid w:val="00F547A6"/>
    <w:pPr>
      <w:numPr>
        <w:numId w:val="122"/>
      </w:numPr>
    </w:pPr>
  </w:style>
  <w:style w:type="numbering" w:customStyle="1" w:styleId="WW8Num59">
    <w:name w:val="WW8Num59"/>
    <w:basedOn w:val="Bezlisty"/>
    <w:rsid w:val="00A8450E"/>
    <w:pPr>
      <w:numPr>
        <w:numId w:val="111"/>
      </w:numPr>
    </w:pPr>
  </w:style>
  <w:style w:type="numbering" w:customStyle="1" w:styleId="WW8Num49">
    <w:name w:val="WW8Num49"/>
    <w:basedOn w:val="Bezlisty"/>
    <w:rsid w:val="00A8450E"/>
    <w:pPr>
      <w:numPr>
        <w:numId w:val="112"/>
      </w:numPr>
    </w:pPr>
  </w:style>
  <w:style w:type="numbering" w:customStyle="1" w:styleId="WW8Num381">
    <w:name w:val="WW8Num381"/>
    <w:basedOn w:val="Bezlisty"/>
    <w:rsid w:val="00A8450E"/>
    <w:pPr>
      <w:numPr>
        <w:numId w:val="9"/>
      </w:numPr>
    </w:pPr>
  </w:style>
  <w:style w:type="character" w:customStyle="1" w:styleId="Internetlink">
    <w:name w:val="Internet link"/>
    <w:basedOn w:val="Domylnaczcionkaakapitu"/>
    <w:rsid w:val="00CA45C6"/>
    <w:rPr>
      <w:color w:val="000080"/>
      <w:u w:val="single"/>
    </w:rPr>
  </w:style>
  <w:style w:type="numbering" w:customStyle="1" w:styleId="WW8Num96">
    <w:name w:val="WW8Num96"/>
    <w:basedOn w:val="Bezlisty"/>
    <w:rsid w:val="00CA45C6"/>
    <w:pPr>
      <w:numPr>
        <w:numId w:val="113"/>
      </w:numPr>
    </w:pPr>
  </w:style>
  <w:style w:type="numbering" w:customStyle="1" w:styleId="WW8Num55">
    <w:name w:val="WW8Num55"/>
    <w:basedOn w:val="Bezlisty"/>
    <w:rsid w:val="00CA45C6"/>
    <w:pPr>
      <w:numPr>
        <w:numId w:val="114"/>
      </w:numPr>
    </w:pPr>
  </w:style>
  <w:style w:type="numbering" w:customStyle="1" w:styleId="WW8Num551">
    <w:name w:val="WW8Num551"/>
    <w:basedOn w:val="Bezlisty"/>
    <w:rsid w:val="009B1F90"/>
    <w:pPr>
      <w:numPr>
        <w:numId w:val="115"/>
      </w:numPr>
    </w:pPr>
  </w:style>
  <w:style w:type="character" w:styleId="Numerwiersza">
    <w:name w:val="line number"/>
    <w:basedOn w:val="Domylnaczcionkaakapitu"/>
    <w:semiHidden/>
    <w:unhideWhenUsed/>
    <w:rsid w:val="00CB6B50"/>
  </w:style>
  <w:style w:type="paragraph" w:styleId="Spistreci1">
    <w:name w:val="toc 1"/>
    <w:basedOn w:val="Normalny"/>
    <w:next w:val="Normalny"/>
    <w:autoRedefine/>
    <w:uiPriority w:val="39"/>
    <w:unhideWhenUsed/>
    <w:rsid w:val="00CB6B50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B6B50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CB6B50"/>
    <w:pPr>
      <w:spacing w:after="100"/>
      <w:ind w:left="480"/>
    </w:pPr>
  </w:style>
  <w:style w:type="paragraph" w:customStyle="1" w:styleId="pkt">
    <w:name w:val="pkt"/>
    <w:basedOn w:val="Normalny"/>
    <w:link w:val="pktZnak"/>
    <w:rsid w:val="00F041B8"/>
    <w:pPr>
      <w:spacing w:before="60" w:after="60" w:line="240" w:lineRule="auto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locked/>
    <w:rsid w:val="00F041B8"/>
    <w:rPr>
      <w:sz w:val="24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F041B8"/>
    <w:pPr>
      <w:spacing w:after="0" w:line="240" w:lineRule="auto"/>
    </w:pPr>
    <w:rPr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semiHidden/>
    <w:rsid w:val="00F041B8"/>
  </w:style>
  <w:style w:type="character" w:styleId="Odwoanieprzypisudolnego">
    <w:name w:val="footnote reference"/>
    <w:basedOn w:val="Domylnaczcionkaakapitu"/>
    <w:uiPriority w:val="99"/>
    <w:rsid w:val="00F041B8"/>
    <w:rPr>
      <w:rFonts w:cs="Times New Roman"/>
      <w:sz w:val="20"/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1"/>
    <w:rsid w:val="0075607B"/>
    <w:rPr>
      <w:b/>
      <w:bCs/>
      <w:sz w:val="28"/>
      <w:szCs w:val="28"/>
    </w:rPr>
  </w:style>
  <w:style w:type="paragraph" w:customStyle="1" w:styleId="arial11">
    <w:name w:val="arial 11"/>
    <w:basedOn w:val="Normalny"/>
    <w:rsid w:val="0075607B"/>
    <w:pPr>
      <w:spacing w:after="0"/>
      <w:ind w:firstLine="340"/>
      <w:jc w:val="both"/>
    </w:pPr>
    <w:rPr>
      <w:rFonts w:ascii="Arial Narrow" w:eastAsiaTheme="minorEastAsia" w:hAnsi="Arial Narrow" w:cs="Arial"/>
      <w:sz w:val="22"/>
      <w:szCs w:val="22"/>
    </w:rPr>
  </w:style>
  <w:style w:type="table" w:customStyle="1" w:styleId="TableGrid">
    <w:name w:val="TableGrid"/>
    <w:rsid w:val="002C24BD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E51F9D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mr">
    <w:name w:val="arimr"/>
    <w:basedOn w:val="Normalny"/>
    <w:rsid w:val="008E1AE4"/>
    <w:pPr>
      <w:widowControl w:val="0"/>
      <w:snapToGrid w:val="0"/>
      <w:spacing w:after="0" w:line="360" w:lineRule="auto"/>
    </w:pPr>
    <w:rPr>
      <w:szCs w:val="20"/>
      <w:lang w:val="en-US"/>
    </w:rPr>
  </w:style>
  <w:style w:type="character" w:customStyle="1" w:styleId="markedcontent">
    <w:name w:val="markedcontent"/>
    <w:basedOn w:val="Domylnaczcionkaakapitu"/>
    <w:rsid w:val="000A4D56"/>
  </w:style>
  <w:style w:type="character" w:customStyle="1" w:styleId="highlight">
    <w:name w:val="highlight"/>
    <w:basedOn w:val="Domylnaczcionkaakapitu"/>
    <w:rsid w:val="000A4D56"/>
  </w:style>
  <w:style w:type="paragraph" w:customStyle="1" w:styleId="text-justify">
    <w:name w:val="text-justify"/>
    <w:basedOn w:val="Normalny"/>
    <w:rsid w:val="0004057E"/>
    <w:pPr>
      <w:spacing w:before="100" w:beforeAutospacing="1" w:after="100" w:afterAutospacing="1" w:line="240" w:lineRule="auto"/>
    </w:pPr>
  </w:style>
  <w:style w:type="character" w:customStyle="1" w:styleId="Teksttreci4">
    <w:name w:val="Tekst treści (4)_"/>
    <w:link w:val="Teksttreci40"/>
    <w:locked/>
    <w:rsid w:val="00EE6984"/>
    <w:rPr>
      <w:rFonts w:ascii="Verdana" w:hAnsi="Verdana"/>
      <w:sz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EE6984"/>
    <w:pPr>
      <w:shd w:val="clear" w:color="auto" w:fill="FFFFFF"/>
      <w:spacing w:before="240" w:after="240" w:line="240" w:lineRule="atLeast"/>
      <w:ind w:hanging="1420"/>
      <w:jc w:val="both"/>
    </w:pPr>
    <w:rPr>
      <w:rFonts w:ascii="Verdana" w:hAnsi="Verdana"/>
      <w:sz w:val="19"/>
      <w:szCs w:val="20"/>
    </w:rPr>
  </w:style>
  <w:style w:type="character" w:customStyle="1" w:styleId="DefaultChar">
    <w:name w:val="Default Char"/>
    <w:link w:val="Default"/>
    <w:rsid w:val="003B101B"/>
    <w:rPr>
      <w:rFonts w:ascii="Tahoma" w:hAnsi="Tahoma" w:cs="Tahoma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878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5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1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9997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5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3440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1391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118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Chaotyczna tekstura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541D2-9425-4C40-9250-CD4BBB40D49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50A14A3-AE35-4818-A428-1BC1E7EA0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</vt:lpstr>
    </vt:vector>
  </TitlesOfParts>
  <Company/>
  <LinksUpToDate>false</LinksUpToDate>
  <CharactersWithSpaces>1408</CharactersWithSpaces>
  <SharedDoc>false</SharedDoc>
  <HLinks>
    <vt:vector size="66" baseType="variant">
      <vt:variant>
        <vt:i4>1572886</vt:i4>
      </vt:variant>
      <vt:variant>
        <vt:i4>42</vt:i4>
      </vt:variant>
      <vt:variant>
        <vt:i4>0</vt:i4>
      </vt:variant>
      <vt:variant>
        <vt:i4>5</vt:i4>
      </vt:variant>
      <vt:variant>
        <vt:lpwstr>https://miniportal.uzp.gov.pl/InstrukcjaUzytkownikaSystemuMiniPortalePUAP.pdf</vt:lpwstr>
      </vt:variant>
      <vt:variant>
        <vt:lpwstr/>
      </vt:variant>
      <vt:variant>
        <vt:i4>1114160</vt:i4>
      </vt:variant>
      <vt:variant>
        <vt:i4>27</vt:i4>
      </vt:variant>
      <vt:variant>
        <vt:i4>0</vt:i4>
      </vt:variant>
      <vt:variant>
        <vt:i4>5</vt:i4>
      </vt:variant>
      <vt:variant>
        <vt:lpwstr>mailto:p.rys@um.kutno.pl</vt:lpwstr>
      </vt:variant>
      <vt:variant>
        <vt:lpwstr/>
      </vt:variant>
      <vt:variant>
        <vt:i4>786445</vt:i4>
      </vt:variant>
      <vt:variant>
        <vt:i4>24</vt:i4>
      </vt:variant>
      <vt:variant>
        <vt:i4>0</vt:i4>
      </vt:variant>
      <vt:variant>
        <vt:i4>5</vt:i4>
      </vt:variant>
      <vt:variant>
        <vt:lpwstr>http://www.umkutno.bip.e-zeto.eu/</vt:lpwstr>
      </vt:variant>
      <vt:variant>
        <vt:lpwstr/>
      </vt:variant>
      <vt:variant>
        <vt:i4>5963790</vt:i4>
      </vt:variant>
      <vt:variant>
        <vt:i4>21</vt:i4>
      </vt:variant>
      <vt:variant>
        <vt:i4>0</vt:i4>
      </vt:variant>
      <vt:variant>
        <vt:i4>5</vt:i4>
      </vt:variant>
      <vt:variant>
        <vt:lpwstr>https://casum.pl/prawnicy</vt:lpwstr>
      </vt:variant>
      <vt:variant>
        <vt:lpwstr/>
      </vt:variant>
      <vt:variant>
        <vt:i4>2949239</vt:i4>
      </vt:variant>
      <vt:variant>
        <vt:i4>18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6553642</vt:i4>
      </vt:variant>
      <vt:variant>
        <vt:i4>15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786445</vt:i4>
      </vt:variant>
      <vt:variant>
        <vt:i4>12</vt:i4>
      </vt:variant>
      <vt:variant>
        <vt:i4>0</vt:i4>
      </vt:variant>
      <vt:variant>
        <vt:i4>5</vt:i4>
      </vt:variant>
      <vt:variant>
        <vt:lpwstr>http://www.umkutno.bip.e-zeto.eu/</vt:lpwstr>
      </vt:variant>
      <vt:variant>
        <vt:lpwstr/>
      </vt:variant>
      <vt:variant>
        <vt:i4>1310742</vt:i4>
      </vt:variant>
      <vt:variant>
        <vt:i4>8</vt:i4>
      </vt:variant>
      <vt:variant>
        <vt:i4>0</vt:i4>
      </vt:variant>
      <vt:variant>
        <vt:i4>5</vt:i4>
      </vt:variant>
      <vt:variant>
        <vt:lpwstr>https://epuap.gov.pl/wps/myportal/aplikacje/skrzynka?formSubId=MAiC&amp;serviceId=SD:4486&amp;formName=UGlzbW8gb2fDs2xuZSBkbyBwb2RtaW90dSBwdWJsaWN6bmVnbw==&amp;kupName=UGlzbW8gb2fDs2xuZSBkbyBwb2RtaW90dSBwdWJsaWN6bmVnbw==</vt:lpwstr>
      </vt:variant>
      <vt:variant>
        <vt:lpwstr/>
      </vt:variant>
      <vt:variant>
        <vt:i4>1310742</vt:i4>
      </vt:variant>
      <vt:variant>
        <vt:i4>6</vt:i4>
      </vt:variant>
      <vt:variant>
        <vt:i4>0</vt:i4>
      </vt:variant>
      <vt:variant>
        <vt:i4>5</vt:i4>
      </vt:variant>
      <vt:variant>
        <vt:lpwstr>https://epuap.gov.pl/wps/myportal/aplikacje/skrzynka?formSubId=MAiC&amp;serviceId=SD:4486&amp;formName=UGlzbW8gb2fDs2xuZSBkbyBwb2RtaW90dSBwdWJsaWN6bmVnbw==&amp;kupName=UGlzbW8gb2fDs2xuZSBkbyBwb2RtaW90dSBwdWJsaWN6bmVnbw==</vt:lpwstr>
      </vt:variant>
      <vt:variant>
        <vt:lpwstr/>
      </vt:variant>
      <vt:variant>
        <vt:i4>2293836</vt:i4>
      </vt:variant>
      <vt:variant>
        <vt:i4>3</vt:i4>
      </vt:variant>
      <vt:variant>
        <vt:i4>0</vt:i4>
      </vt:variant>
      <vt:variant>
        <vt:i4>5</vt:i4>
      </vt:variant>
      <vt:variant>
        <vt:lpwstr>mailto:zamowienia@um.kutno.pl</vt:lpwstr>
      </vt:variant>
      <vt:variant>
        <vt:lpwstr/>
      </vt:variant>
      <vt:variant>
        <vt:i4>786445</vt:i4>
      </vt:variant>
      <vt:variant>
        <vt:i4>0</vt:i4>
      </vt:variant>
      <vt:variant>
        <vt:i4>0</vt:i4>
      </vt:variant>
      <vt:variant>
        <vt:i4>5</vt:i4>
      </vt:variant>
      <vt:variant>
        <vt:lpwstr>http://www.umkutno.bip.e-zeto.eu/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</dc:title>
  <dc:subject/>
  <dc:creator>Tarczyński Mariusz</dc:creator>
  <cp:keywords/>
  <dc:description/>
  <cp:lastModifiedBy>Katarzyna Choinska</cp:lastModifiedBy>
  <cp:revision>4</cp:revision>
  <cp:lastPrinted>2025-06-12T07:42:00Z</cp:lastPrinted>
  <dcterms:created xsi:type="dcterms:W3CDTF">2026-10-01T10:19:00Z</dcterms:created>
  <dcterms:modified xsi:type="dcterms:W3CDTF">2026-10-19T13:48:00Z</dcterms:modified>
</cp:coreProperties>
</file>