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C63C592" w14:textId="77777777" w:rsidR="00804358" w:rsidRPr="006F3CD2" w:rsidRDefault="00804358" w:rsidP="00804358">
      <w:pPr>
        <w:ind w:right="4931"/>
        <w:rPr>
          <w:rFonts w:ascii="Garamond" w:hAnsi="Garamond"/>
          <w:i/>
          <w:color w:val="FF0000"/>
          <w:sz w:val="23"/>
          <w:szCs w:val="23"/>
        </w:rPr>
      </w:pPr>
      <w:r w:rsidRPr="006F3CD2">
        <w:rPr>
          <w:rFonts w:ascii="Garamond" w:hAnsi="Garamond"/>
          <w:i/>
          <w:color w:val="FF0000"/>
          <w:sz w:val="23"/>
          <w:szCs w:val="23"/>
        </w:rPr>
        <w:t>Dokument w postaci elektronicznej należy opatrzyć kwalifikowanym podpisem elektronicznym, podpisem zaufanym lub podpisem osobistym (e-dowód)</w:t>
      </w:r>
    </w:p>
    <w:p w14:paraId="134C7A1D" w14:textId="77777777" w:rsidR="00AD3ADD" w:rsidRPr="00903FFE" w:rsidRDefault="00AD3ADD" w:rsidP="002F4A3B">
      <w:pPr>
        <w:pStyle w:val="Normalny1"/>
        <w:tabs>
          <w:tab w:val="left" w:pos="5103"/>
        </w:tabs>
        <w:autoSpaceDE w:val="0"/>
        <w:ind w:left="5103"/>
        <w:jc w:val="right"/>
        <w:rPr>
          <w:rFonts w:ascii="Garamond" w:hAnsi="Garamond" w:cs="Times New Roman"/>
          <w:b/>
          <w:bCs/>
          <w:sz w:val="23"/>
          <w:szCs w:val="23"/>
          <w:lang w:eastAsia="pl-PL"/>
        </w:rPr>
      </w:pPr>
    </w:p>
    <w:p w14:paraId="77F57862" w14:textId="77777777" w:rsidR="000C257C" w:rsidRPr="00903FFE" w:rsidRDefault="000C257C" w:rsidP="002F4A3B">
      <w:pPr>
        <w:pStyle w:val="Normalny1"/>
        <w:tabs>
          <w:tab w:val="left" w:pos="5103"/>
        </w:tabs>
        <w:autoSpaceDE w:val="0"/>
        <w:ind w:left="5103"/>
        <w:jc w:val="right"/>
        <w:rPr>
          <w:rFonts w:ascii="Garamond" w:hAnsi="Garamond" w:cs="Times New Roman"/>
          <w:b/>
          <w:bCs/>
          <w:sz w:val="23"/>
          <w:szCs w:val="23"/>
          <w:lang w:eastAsia="pl-PL"/>
        </w:rPr>
      </w:pPr>
    </w:p>
    <w:p w14:paraId="1F183D3E" w14:textId="559BC202" w:rsidR="008A7DCE" w:rsidRPr="009918BE" w:rsidRDefault="002A760D" w:rsidP="002F4A3B">
      <w:pPr>
        <w:pStyle w:val="Normalny1"/>
        <w:tabs>
          <w:tab w:val="left" w:pos="5103"/>
        </w:tabs>
        <w:autoSpaceDE w:val="0"/>
        <w:ind w:left="5103"/>
        <w:jc w:val="right"/>
        <w:rPr>
          <w:rFonts w:ascii="Garamond" w:hAnsi="Garamond" w:cs="Times New Roman"/>
          <w:b/>
          <w:bCs/>
          <w:sz w:val="23"/>
          <w:szCs w:val="23"/>
          <w:lang w:eastAsia="pl-PL"/>
        </w:rPr>
      </w:pPr>
      <w:r w:rsidRPr="009918BE">
        <w:rPr>
          <w:rFonts w:ascii="Garamond" w:hAnsi="Garamond" w:cs="Times New Roman"/>
          <w:b/>
          <w:bCs/>
          <w:sz w:val="23"/>
          <w:szCs w:val="23"/>
          <w:lang w:eastAsia="pl-PL"/>
        </w:rPr>
        <w:t xml:space="preserve">Załącznik nr </w:t>
      </w:r>
      <w:r w:rsidR="00804358">
        <w:rPr>
          <w:rFonts w:ascii="Garamond" w:hAnsi="Garamond" w:cs="Times New Roman"/>
          <w:b/>
          <w:bCs/>
          <w:sz w:val="23"/>
          <w:szCs w:val="23"/>
          <w:lang w:eastAsia="pl-PL"/>
        </w:rPr>
        <w:t>2</w:t>
      </w:r>
      <w:r w:rsidR="00CB7761" w:rsidRPr="009918BE">
        <w:rPr>
          <w:rFonts w:ascii="Garamond" w:hAnsi="Garamond" w:cs="Times New Roman"/>
          <w:b/>
          <w:bCs/>
          <w:sz w:val="23"/>
          <w:szCs w:val="23"/>
          <w:lang w:eastAsia="pl-PL"/>
        </w:rPr>
        <w:t xml:space="preserve"> do S</w:t>
      </w:r>
      <w:r w:rsidR="005653B6" w:rsidRPr="009918BE">
        <w:rPr>
          <w:rFonts w:ascii="Garamond" w:hAnsi="Garamond" w:cs="Times New Roman"/>
          <w:b/>
          <w:bCs/>
          <w:sz w:val="23"/>
          <w:szCs w:val="23"/>
          <w:lang w:eastAsia="pl-PL"/>
        </w:rPr>
        <w:t>WZ</w:t>
      </w:r>
    </w:p>
    <w:p w14:paraId="7FF22DE4" w14:textId="77777777" w:rsidR="0034404D" w:rsidRPr="00903FFE" w:rsidRDefault="0034404D" w:rsidP="008729AB">
      <w:pPr>
        <w:rPr>
          <w:rFonts w:ascii="Garamond" w:hAnsi="Garamond"/>
          <w:sz w:val="23"/>
          <w:szCs w:val="23"/>
        </w:rPr>
      </w:pPr>
    </w:p>
    <w:p w14:paraId="08D770C7" w14:textId="0FF0C696" w:rsidR="00A2500F" w:rsidRPr="00903FFE" w:rsidRDefault="00A2500F" w:rsidP="00AF2ABC">
      <w:pPr>
        <w:pStyle w:val="Normalny1"/>
        <w:jc w:val="center"/>
        <w:rPr>
          <w:rFonts w:ascii="Garamond" w:hAnsi="Garamond" w:cs="Times New Roman"/>
          <w:b/>
          <w:bCs/>
          <w:sz w:val="23"/>
          <w:szCs w:val="23"/>
          <w:u w:val="single"/>
        </w:rPr>
      </w:pPr>
      <w:r w:rsidRPr="00903FFE">
        <w:rPr>
          <w:rFonts w:ascii="Garamond" w:hAnsi="Garamond" w:cs="Times New Roman"/>
          <w:b/>
          <w:bCs/>
          <w:sz w:val="23"/>
          <w:szCs w:val="23"/>
          <w:u w:val="single"/>
        </w:rPr>
        <w:t xml:space="preserve">FORMULARZ </w:t>
      </w:r>
      <w:r w:rsidR="00676703">
        <w:rPr>
          <w:rFonts w:ascii="Garamond" w:hAnsi="Garamond" w:cs="Times New Roman"/>
          <w:b/>
          <w:bCs/>
          <w:sz w:val="23"/>
          <w:szCs w:val="23"/>
          <w:u w:val="single"/>
        </w:rPr>
        <w:t>CENOWY</w:t>
      </w:r>
    </w:p>
    <w:p w14:paraId="4C0E39F7" w14:textId="77777777" w:rsidR="0034404D" w:rsidRPr="00903FFE" w:rsidRDefault="0034404D">
      <w:pPr>
        <w:pStyle w:val="Normalny1"/>
        <w:rPr>
          <w:rFonts w:ascii="Garamond" w:hAnsi="Garamond" w:cs="Times New Roman"/>
          <w:b/>
          <w:bCs/>
          <w:sz w:val="23"/>
          <w:szCs w:val="23"/>
          <w:u w:val="single"/>
        </w:rPr>
      </w:pPr>
    </w:p>
    <w:p w14:paraId="58D290FF" w14:textId="77777777" w:rsidR="000F134E" w:rsidRPr="00903FFE" w:rsidRDefault="00A2500F" w:rsidP="00C27394">
      <w:pPr>
        <w:pStyle w:val="Tytu1"/>
        <w:tabs>
          <w:tab w:val="left" w:pos="1740"/>
        </w:tabs>
        <w:spacing w:line="100" w:lineRule="atLeast"/>
        <w:jc w:val="left"/>
        <w:rPr>
          <w:rFonts w:ascii="Garamond" w:hAnsi="Garamond"/>
          <w:b w:val="0"/>
          <w:sz w:val="23"/>
          <w:szCs w:val="23"/>
          <w:u w:val="none"/>
        </w:rPr>
      </w:pPr>
      <w:r w:rsidRPr="00903FFE">
        <w:rPr>
          <w:rFonts w:ascii="Garamond" w:hAnsi="Garamond"/>
          <w:sz w:val="23"/>
          <w:szCs w:val="23"/>
          <w:u w:val="none"/>
        </w:rPr>
        <w:t>ZAMAWIAJĄCY:</w:t>
      </w:r>
      <w:r w:rsidR="003F3EBD" w:rsidRPr="00903FFE">
        <w:rPr>
          <w:rFonts w:ascii="Garamond" w:hAnsi="Garamond"/>
          <w:b w:val="0"/>
          <w:bCs w:val="0"/>
          <w:sz w:val="23"/>
          <w:szCs w:val="23"/>
          <w:u w:val="none"/>
        </w:rPr>
        <w:t xml:space="preserve">  </w:t>
      </w:r>
      <w:r w:rsidR="003F3EBD" w:rsidRPr="00903FFE">
        <w:rPr>
          <w:rFonts w:ascii="Garamond" w:hAnsi="Garamond"/>
          <w:b w:val="0"/>
          <w:bCs w:val="0"/>
          <w:sz w:val="23"/>
          <w:szCs w:val="23"/>
          <w:u w:val="none"/>
        </w:rPr>
        <w:tab/>
      </w:r>
      <w:r w:rsidR="00CB4FCD" w:rsidRPr="00903FFE">
        <w:rPr>
          <w:rFonts w:ascii="Garamond" w:hAnsi="Garamond"/>
          <w:b w:val="0"/>
          <w:sz w:val="23"/>
          <w:szCs w:val="23"/>
          <w:u w:val="none"/>
        </w:rPr>
        <w:t>Gmina Dębnica Kaszubska</w:t>
      </w:r>
      <w:r w:rsidR="000F134E" w:rsidRPr="00903FFE">
        <w:rPr>
          <w:rFonts w:ascii="Garamond" w:hAnsi="Garamond"/>
          <w:b w:val="0"/>
          <w:sz w:val="23"/>
          <w:szCs w:val="23"/>
          <w:u w:val="none"/>
        </w:rPr>
        <w:t xml:space="preserve"> </w:t>
      </w:r>
    </w:p>
    <w:p w14:paraId="21115F6E" w14:textId="22BA3695" w:rsidR="00690E19" w:rsidRPr="00903FFE" w:rsidRDefault="00690E19" w:rsidP="003F3EBD">
      <w:pPr>
        <w:pStyle w:val="Normalny1"/>
        <w:tabs>
          <w:tab w:val="left" w:pos="1725"/>
        </w:tabs>
        <w:spacing w:line="100" w:lineRule="atLeast"/>
        <w:rPr>
          <w:rFonts w:ascii="Garamond" w:hAnsi="Garamond" w:cs="Times New Roman"/>
          <w:sz w:val="23"/>
          <w:szCs w:val="23"/>
        </w:rPr>
      </w:pPr>
      <w:r w:rsidRPr="00903FFE">
        <w:rPr>
          <w:rFonts w:ascii="Garamond" w:hAnsi="Garamond" w:cs="Times New Roman"/>
          <w:sz w:val="23"/>
          <w:szCs w:val="23"/>
        </w:rPr>
        <w:tab/>
      </w:r>
      <w:r w:rsidRPr="00903FFE">
        <w:rPr>
          <w:rFonts w:ascii="Garamond" w:hAnsi="Garamond" w:cs="Times New Roman"/>
          <w:sz w:val="23"/>
          <w:szCs w:val="23"/>
        </w:rPr>
        <w:tab/>
        <w:t>76-</w:t>
      </w:r>
      <w:r w:rsidR="00CB4FCD" w:rsidRPr="00903FFE">
        <w:rPr>
          <w:rFonts w:ascii="Garamond" w:hAnsi="Garamond" w:cs="Times New Roman"/>
          <w:sz w:val="23"/>
          <w:szCs w:val="23"/>
        </w:rPr>
        <w:t xml:space="preserve">248 Dębnica Kaszubska, ul. </w:t>
      </w:r>
      <w:r w:rsidR="00C64238" w:rsidRPr="00903FFE">
        <w:rPr>
          <w:rFonts w:ascii="Garamond" w:hAnsi="Garamond"/>
          <w:sz w:val="23"/>
          <w:szCs w:val="23"/>
        </w:rPr>
        <w:t>k</w:t>
      </w:r>
      <w:r w:rsidR="001C3B68" w:rsidRPr="00903FFE">
        <w:rPr>
          <w:rFonts w:ascii="Garamond" w:hAnsi="Garamond"/>
          <w:sz w:val="23"/>
          <w:szCs w:val="23"/>
        </w:rPr>
        <w:t>s. Antoniego Kani 16</w:t>
      </w:r>
      <w:r w:rsidR="00F7343A">
        <w:rPr>
          <w:rFonts w:ascii="Garamond" w:hAnsi="Garamond"/>
          <w:sz w:val="23"/>
          <w:szCs w:val="23"/>
        </w:rPr>
        <w:t>A</w:t>
      </w:r>
    </w:p>
    <w:p w14:paraId="3286BBCE" w14:textId="77777777" w:rsidR="000F134E" w:rsidRPr="00903FFE" w:rsidRDefault="003F3EBD" w:rsidP="00903FFE">
      <w:pPr>
        <w:pStyle w:val="Normalny1"/>
        <w:tabs>
          <w:tab w:val="left" w:pos="1725"/>
        </w:tabs>
        <w:spacing w:line="100" w:lineRule="atLeast"/>
        <w:rPr>
          <w:rFonts w:ascii="Garamond" w:hAnsi="Garamond"/>
          <w:color w:val="0000CC"/>
          <w:sz w:val="23"/>
          <w:szCs w:val="23"/>
          <w:lang w:val="de-DE"/>
        </w:rPr>
      </w:pPr>
      <w:r w:rsidRPr="00903FFE">
        <w:rPr>
          <w:rFonts w:ascii="Garamond" w:hAnsi="Garamond" w:cs="Times New Roman"/>
          <w:sz w:val="23"/>
          <w:szCs w:val="23"/>
        </w:rPr>
        <w:tab/>
      </w:r>
      <w:r w:rsidRPr="00903FFE">
        <w:rPr>
          <w:rFonts w:ascii="Garamond" w:hAnsi="Garamond" w:cs="Times New Roman"/>
          <w:sz w:val="23"/>
          <w:szCs w:val="23"/>
        </w:rPr>
        <w:tab/>
      </w:r>
      <w:r w:rsidRPr="00E5149F">
        <w:rPr>
          <w:rFonts w:ascii="Garamond" w:hAnsi="Garamond"/>
          <w:sz w:val="23"/>
          <w:szCs w:val="23"/>
          <w:lang w:eastAsia="pl-PL"/>
        </w:rPr>
        <w:t xml:space="preserve">e-mail: </w:t>
      </w:r>
      <w:hyperlink r:id="rId8" w:history="1">
        <w:r w:rsidR="008B0BAC" w:rsidRPr="00E5149F">
          <w:rPr>
            <w:rStyle w:val="Hipercze"/>
            <w:rFonts w:ascii="Garamond" w:hAnsi="Garamond"/>
            <w:sz w:val="23"/>
            <w:szCs w:val="23"/>
          </w:rPr>
          <w:t>przetargi@debnicakaszubska.eu</w:t>
        </w:r>
      </w:hyperlink>
      <w:r w:rsidR="00CB4FCD" w:rsidRPr="00E5149F">
        <w:rPr>
          <w:rFonts w:ascii="Garamond" w:hAnsi="Garamond"/>
          <w:sz w:val="23"/>
          <w:szCs w:val="23"/>
        </w:rPr>
        <w:t xml:space="preserve"> </w:t>
      </w:r>
    </w:p>
    <w:p w14:paraId="75DF9431" w14:textId="77777777" w:rsidR="00A2500F" w:rsidRPr="00E5149F" w:rsidRDefault="00A2500F">
      <w:pPr>
        <w:pStyle w:val="Normalny1"/>
        <w:tabs>
          <w:tab w:val="left" w:pos="1725"/>
        </w:tabs>
        <w:spacing w:line="100" w:lineRule="atLeast"/>
        <w:jc w:val="both"/>
        <w:rPr>
          <w:rFonts w:ascii="Garamond" w:hAnsi="Garamond" w:cs="Times New Roman"/>
          <w:sz w:val="23"/>
          <w:szCs w:val="23"/>
        </w:rPr>
      </w:pPr>
    </w:p>
    <w:p w14:paraId="1D450B26" w14:textId="77777777" w:rsidR="00A2500F" w:rsidRPr="00903FFE" w:rsidRDefault="00A2500F" w:rsidP="008F45E5">
      <w:pPr>
        <w:shd w:val="clear" w:color="auto" w:fill="FFFFFF"/>
        <w:spacing w:after="60" w:line="254" w:lineRule="exact"/>
        <w:jc w:val="both"/>
        <w:rPr>
          <w:rFonts w:ascii="Garamond" w:hAnsi="Garamond"/>
          <w:sz w:val="23"/>
          <w:szCs w:val="23"/>
        </w:rPr>
      </w:pPr>
      <w:r w:rsidRPr="00903FFE">
        <w:rPr>
          <w:rFonts w:ascii="Garamond" w:hAnsi="Garamond"/>
          <w:b/>
          <w:bCs/>
          <w:sz w:val="23"/>
          <w:szCs w:val="23"/>
        </w:rPr>
        <w:t xml:space="preserve">WYKONAWCA:   </w:t>
      </w:r>
      <w:r w:rsidRPr="00903FFE">
        <w:rPr>
          <w:rFonts w:ascii="Garamond" w:hAnsi="Garamond"/>
          <w:b/>
          <w:bCs/>
          <w:sz w:val="23"/>
          <w:szCs w:val="23"/>
        </w:rPr>
        <w:tab/>
      </w:r>
      <w:r w:rsidR="00DA209C" w:rsidRPr="00903FFE">
        <w:rPr>
          <w:rFonts w:ascii="Garamond" w:hAnsi="Garamond"/>
          <w:sz w:val="23"/>
          <w:szCs w:val="23"/>
        </w:rPr>
        <w:t>……………………………………………………………</w:t>
      </w:r>
    </w:p>
    <w:p w14:paraId="7CC96148" w14:textId="77777777" w:rsidR="00A2500F" w:rsidRPr="00903FFE" w:rsidRDefault="00A2500F" w:rsidP="008F45E5">
      <w:pPr>
        <w:shd w:val="clear" w:color="auto" w:fill="FFFFFF"/>
        <w:tabs>
          <w:tab w:val="left" w:pos="1725"/>
        </w:tabs>
        <w:spacing w:after="60" w:line="254" w:lineRule="exact"/>
        <w:jc w:val="both"/>
        <w:rPr>
          <w:rFonts w:ascii="Garamond" w:hAnsi="Garamond"/>
          <w:sz w:val="23"/>
          <w:szCs w:val="23"/>
        </w:rPr>
      </w:pPr>
      <w:r w:rsidRPr="00903FFE">
        <w:rPr>
          <w:rFonts w:ascii="Garamond" w:hAnsi="Garamond"/>
          <w:sz w:val="23"/>
          <w:szCs w:val="23"/>
        </w:rPr>
        <w:tab/>
      </w:r>
      <w:r w:rsidRPr="00903FFE">
        <w:rPr>
          <w:rFonts w:ascii="Garamond" w:hAnsi="Garamond"/>
          <w:sz w:val="23"/>
          <w:szCs w:val="23"/>
        </w:rPr>
        <w:tab/>
      </w:r>
      <w:r w:rsidR="00DA209C" w:rsidRPr="00903FFE">
        <w:rPr>
          <w:rFonts w:ascii="Garamond" w:hAnsi="Garamond"/>
          <w:sz w:val="23"/>
          <w:szCs w:val="23"/>
        </w:rPr>
        <w:t>………</w:t>
      </w:r>
      <w:r w:rsidR="003F3EBD" w:rsidRPr="00903FFE">
        <w:rPr>
          <w:rFonts w:ascii="Garamond" w:hAnsi="Garamond"/>
          <w:sz w:val="23"/>
          <w:szCs w:val="23"/>
        </w:rPr>
        <w:t>……………………………………………………</w:t>
      </w:r>
    </w:p>
    <w:p w14:paraId="54A5F500" w14:textId="77777777" w:rsidR="00A2500F" w:rsidRPr="00903FFE" w:rsidRDefault="00A2500F" w:rsidP="008729AB">
      <w:pPr>
        <w:shd w:val="clear" w:color="auto" w:fill="FFFFFF"/>
        <w:tabs>
          <w:tab w:val="left" w:pos="1725"/>
        </w:tabs>
        <w:spacing w:after="60" w:line="254" w:lineRule="exact"/>
        <w:jc w:val="both"/>
        <w:rPr>
          <w:rFonts w:ascii="Garamond" w:hAnsi="Garamond"/>
          <w:sz w:val="23"/>
          <w:szCs w:val="23"/>
        </w:rPr>
      </w:pPr>
      <w:r w:rsidRPr="00903FFE">
        <w:rPr>
          <w:rFonts w:ascii="Garamond" w:hAnsi="Garamond"/>
          <w:sz w:val="23"/>
          <w:szCs w:val="23"/>
        </w:rPr>
        <w:tab/>
      </w:r>
      <w:r w:rsidRPr="00903FFE">
        <w:rPr>
          <w:rFonts w:ascii="Garamond" w:hAnsi="Garamond"/>
          <w:sz w:val="23"/>
          <w:szCs w:val="23"/>
        </w:rPr>
        <w:tab/>
      </w:r>
      <w:r w:rsidR="003F3EBD" w:rsidRPr="00903FFE">
        <w:rPr>
          <w:rFonts w:ascii="Garamond" w:hAnsi="Garamond"/>
          <w:sz w:val="23"/>
          <w:szCs w:val="23"/>
        </w:rPr>
        <w:t>……………………………………………………………</w:t>
      </w:r>
    </w:p>
    <w:p w14:paraId="7DB4E5ED" w14:textId="77777777" w:rsidR="00690E19" w:rsidRPr="00903FFE" w:rsidRDefault="00690E19" w:rsidP="00690E19">
      <w:pPr>
        <w:suppressAutoHyphens w:val="0"/>
        <w:spacing w:line="480" w:lineRule="auto"/>
        <w:ind w:left="1416" w:firstLine="708"/>
        <w:rPr>
          <w:rFonts w:ascii="Garamond" w:eastAsia="Calibri" w:hAnsi="Garamond"/>
          <w:sz w:val="23"/>
          <w:szCs w:val="23"/>
          <w:lang w:eastAsia="en-US"/>
        </w:rPr>
      </w:pPr>
      <w:r w:rsidRPr="00903FFE">
        <w:rPr>
          <w:rFonts w:ascii="Garamond" w:eastAsia="Calibri" w:hAnsi="Garamond"/>
          <w:i/>
          <w:sz w:val="23"/>
          <w:szCs w:val="23"/>
          <w:lang w:eastAsia="en-US"/>
        </w:rPr>
        <w:t>(pełna nazwa/firma, adres, w zależności od podmiotu: NIP/PESEL, KRS/CEiDG)</w:t>
      </w:r>
    </w:p>
    <w:p w14:paraId="1FE5A8A4" w14:textId="77777777" w:rsidR="000F134E" w:rsidRPr="00903FFE" w:rsidRDefault="008F45E5" w:rsidP="000F134E">
      <w:pPr>
        <w:shd w:val="clear" w:color="auto" w:fill="FFFFFF"/>
        <w:tabs>
          <w:tab w:val="left" w:pos="1725"/>
        </w:tabs>
        <w:spacing w:after="120" w:line="254" w:lineRule="exact"/>
        <w:jc w:val="both"/>
        <w:rPr>
          <w:rFonts w:ascii="Garamond" w:hAnsi="Garamond"/>
          <w:sz w:val="23"/>
          <w:szCs w:val="23"/>
        </w:rPr>
      </w:pPr>
      <w:r w:rsidRPr="00903FFE">
        <w:rPr>
          <w:rFonts w:ascii="Garamond" w:hAnsi="Garamond"/>
          <w:sz w:val="23"/>
          <w:szCs w:val="23"/>
        </w:rPr>
        <w:tab/>
      </w:r>
      <w:r w:rsidRPr="00903FFE">
        <w:rPr>
          <w:rFonts w:ascii="Garamond" w:hAnsi="Garamond"/>
          <w:sz w:val="23"/>
          <w:szCs w:val="23"/>
        </w:rPr>
        <w:tab/>
      </w:r>
      <w:r w:rsidR="000F134E" w:rsidRPr="00903FFE">
        <w:rPr>
          <w:rFonts w:ascii="Garamond" w:hAnsi="Garamond"/>
          <w:sz w:val="23"/>
          <w:szCs w:val="23"/>
        </w:rPr>
        <w:t xml:space="preserve">wielkość przedsiębiorstwa </w:t>
      </w:r>
      <w:r w:rsidR="000F134E" w:rsidRPr="00903FFE">
        <w:rPr>
          <w:rFonts w:ascii="Garamond" w:hAnsi="Garamond"/>
          <w:i/>
          <w:sz w:val="23"/>
          <w:szCs w:val="23"/>
        </w:rPr>
        <w:t xml:space="preserve">(mikro, małe, średnie, duże): </w:t>
      </w:r>
      <w:r w:rsidR="000F134E" w:rsidRPr="00903FFE">
        <w:rPr>
          <w:rFonts w:ascii="Garamond" w:hAnsi="Garamond"/>
          <w:sz w:val="23"/>
          <w:szCs w:val="23"/>
        </w:rPr>
        <w:t>……………………..</w:t>
      </w:r>
    </w:p>
    <w:p w14:paraId="488352A6" w14:textId="77777777" w:rsidR="008F45E5" w:rsidRPr="00903FFE" w:rsidRDefault="000F134E" w:rsidP="000F134E">
      <w:pPr>
        <w:shd w:val="clear" w:color="auto" w:fill="FFFFFF"/>
        <w:tabs>
          <w:tab w:val="left" w:pos="1725"/>
        </w:tabs>
        <w:spacing w:after="120" w:line="254" w:lineRule="exact"/>
        <w:jc w:val="both"/>
        <w:rPr>
          <w:rFonts w:ascii="Garamond" w:hAnsi="Garamond"/>
          <w:sz w:val="23"/>
          <w:szCs w:val="23"/>
        </w:rPr>
      </w:pPr>
      <w:r w:rsidRPr="00903FFE">
        <w:rPr>
          <w:rFonts w:ascii="Garamond" w:hAnsi="Garamond"/>
          <w:sz w:val="23"/>
          <w:szCs w:val="23"/>
        </w:rPr>
        <w:tab/>
      </w:r>
      <w:r w:rsidRPr="00903FFE">
        <w:rPr>
          <w:rFonts w:ascii="Garamond" w:hAnsi="Garamond"/>
          <w:sz w:val="23"/>
          <w:szCs w:val="23"/>
        </w:rPr>
        <w:tab/>
      </w:r>
      <w:r w:rsidR="008F45E5" w:rsidRPr="00903FFE">
        <w:rPr>
          <w:rFonts w:ascii="Garamond" w:hAnsi="Garamond"/>
          <w:sz w:val="23"/>
          <w:szCs w:val="23"/>
        </w:rPr>
        <w:t xml:space="preserve">województwo: </w:t>
      </w:r>
      <w:r w:rsidR="00DA209C" w:rsidRPr="00903FFE">
        <w:rPr>
          <w:rFonts w:ascii="Garamond" w:hAnsi="Garamond"/>
          <w:sz w:val="23"/>
          <w:szCs w:val="23"/>
        </w:rPr>
        <w:t>………………………………………</w:t>
      </w:r>
    </w:p>
    <w:p w14:paraId="7106978C" w14:textId="77777777" w:rsidR="008B0BAC" w:rsidRPr="00903FFE" w:rsidRDefault="008B0BAC" w:rsidP="000F134E">
      <w:pPr>
        <w:shd w:val="clear" w:color="auto" w:fill="FFFFFF"/>
        <w:tabs>
          <w:tab w:val="left" w:pos="1725"/>
        </w:tabs>
        <w:spacing w:after="120" w:line="254" w:lineRule="exact"/>
        <w:jc w:val="both"/>
        <w:rPr>
          <w:rFonts w:ascii="Garamond" w:hAnsi="Garamond"/>
          <w:sz w:val="23"/>
          <w:szCs w:val="23"/>
        </w:rPr>
      </w:pPr>
      <w:r w:rsidRPr="00903FFE">
        <w:rPr>
          <w:rFonts w:ascii="Garamond" w:hAnsi="Garamond"/>
          <w:sz w:val="23"/>
          <w:szCs w:val="23"/>
        </w:rPr>
        <w:tab/>
      </w:r>
      <w:r w:rsidRPr="00903FFE">
        <w:rPr>
          <w:rFonts w:ascii="Garamond" w:hAnsi="Garamond"/>
          <w:sz w:val="23"/>
          <w:szCs w:val="23"/>
        </w:rPr>
        <w:tab/>
        <w:t>tel. …………………………………………………..</w:t>
      </w:r>
    </w:p>
    <w:p w14:paraId="24F0CF9F" w14:textId="77777777" w:rsidR="00690E19" w:rsidRPr="00903FFE" w:rsidRDefault="008729AB" w:rsidP="00CB4FCD">
      <w:pPr>
        <w:shd w:val="clear" w:color="auto" w:fill="FFFFFF"/>
        <w:tabs>
          <w:tab w:val="left" w:pos="1725"/>
        </w:tabs>
        <w:spacing w:after="120" w:line="254" w:lineRule="exact"/>
        <w:jc w:val="both"/>
        <w:rPr>
          <w:rFonts w:ascii="Garamond" w:hAnsi="Garamond"/>
          <w:sz w:val="23"/>
          <w:szCs w:val="23"/>
        </w:rPr>
      </w:pPr>
      <w:r w:rsidRPr="00903FFE">
        <w:rPr>
          <w:rFonts w:ascii="Garamond" w:hAnsi="Garamond"/>
          <w:sz w:val="23"/>
          <w:szCs w:val="23"/>
        </w:rPr>
        <w:tab/>
      </w:r>
      <w:r w:rsidRPr="00903FFE">
        <w:rPr>
          <w:rFonts w:ascii="Garamond" w:hAnsi="Garamond"/>
          <w:sz w:val="23"/>
          <w:szCs w:val="23"/>
        </w:rPr>
        <w:tab/>
        <w:t>adres e-mail: …………………………………………</w:t>
      </w:r>
    </w:p>
    <w:p w14:paraId="1F41BCB6" w14:textId="313E8E9D" w:rsidR="00690E19" w:rsidRPr="00903FFE" w:rsidRDefault="00F45FC3" w:rsidP="00874407">
      <w:pPr>
        <w:shd w:val="clear" w:color="auto" w:fill="FFFFFF"/>
        <w:tabs>
          <w:tab w:val="left" w:pos="1725"/>
        </w:tabs>
        <w:spacing w:after="120" w:line="254" w:lineRule="exact"/>
        <w:jc w:val="both"/>
        <w:rPr>
          <w:rFonts w:ascii="Garamond" w:eastAsia="Calibri" w:hAnsi="Garamond"/>
          <w:sz w:val="23"/>
          <w:szCs w:val="23"/>
          <w:u w:val="single"/>
          <w:lang w:eastAsia="en-US"/>
        </w:rPr>
      </w:pPr>
      <w:r w:rsidRPr="00903FFE">
        <w:rPr>
          <w:rFonts w:ascii="Garamond" w:hAnsi="Garamond"/>
          <w:sz w:val="23"/>
          <w:szCs w:val="23"/>
        </w:rPr>
        <w:tab/>
      </w:r>
      <w:r w:rsidRPr="00903FFE">
        <w:rPr>
          <w:rFonts w:ascii="Garamond" w:hAnsi="Garamond"/>
          <w:sz w:val="23"/>
          <w:szCs w:val="23"/>
        </w:rPr>
        <w:tab/>
      </w:r>
      <w:r w:rsidR="00690E19" w:rsidRPr="00903FFE">
        <w:rPr>
          <w:rFonts w:ascii="Garamond" w:eastAsia="Calibri" w:hAnsi="Garamond"/>
          <w:sz w:val="23"/>
          <w:szCs w:val="23"/>
          <w:u w:val="single"/>
          <w:lang w:eastAsia="en-US"/>
        </w:rPr>
        <w:t>reprezentowany przez:</w:t>
      </w:r>
    </w:p>
    <w:p w14:paraId="37F1625E" w14:textId="77777777" w:rsidR="00690E19" w:rsidRPr="00903FFE" w:rsidRDefault="00690E19" w:rsidP="00CB4FCD">
      <w:pPr>
        <w:suppressAutoHyphens w:val="0"/>
        <w:ind w:left="1418" w:right="113" w:firstLine="709"/>
        <w:rPr>
          <w:rFonts w:ascii="Garamond" w:eastAsia="Calibri" w:hAnsi="Garamond"/>
          <w:sz w:val="23"/>
          <w:szCs w:val="23"/>
          <w:lang w:eastAsia="en-US"/>
        </w:rPr>
      </w:pPr>
      <w:r w:rsidRPr="00903FFE">
        <w:rPr>
          <w:rFonts w:ascii="Garamond" w:eastAsia="Calibri" w:hAnsi="Garamond"/>
          <w:sz w:val="23"/>
          <w:szCs w:val="23"/>
          <w:lang w:eastAsia="en-US"/>
        </w:rPr>
        <w:t>……………………………………………………………</w:t>
      </w:r>
    </w:p>
    <w:p w14:paraId="4257783B" w14:textId="10DA1296" w:rsidR="00690E19" w:rsidRPr="00903FFE" w:rsidRDefault="00690E19" w:rsidP="00690E19">
      <w:pPr>
        <w:suppressAutoHyphens w:val="0"/>
        <w:spacing w:line="480" w:lineRule="auto"/>
        <w:ind w:left="1416" w:right="113" w:firstLine="708"/>
        <w:rPr>
          <w:rFonts w:ascii="Garamond" w:eastAsia="Calibri" w:hAnsi="Garamond"/>
          <w:sz w:val="23"/>
          <w:szCs w:val="23"/>
          <w:lang w:eastAsia="en-US"/>
        </w:rPr>
      </w:pPr>
      <w:r w:rsidRPr="00903FFE">
        <w:rPr>
          <w:rFonts w:ascii="Garamond" w:eastAsia="Calibri" w:hAnsi="Garamond"/>
          <w:i/>
          <w:sz w:val="23"/>
          <w:szCs w:val="23"/>
          <w:lang w:eastAsia="en-US"/>
        </w:rPr>
        <w:t>(imię, nazwisko, stanowisko/podstawa do reprezentacji)</w:t>
      </w:r>
    </w:p>
    <w:p w14:paraId="5B02A56E" w14:textId="77777777" w:rsidR="006510BD" w:rsidRDefault="006510BD" w:rsidP="00587903">
      <w:pPr>
        <w:spacing w:after="40" w:line="264" w:lineRule="auto"/>
        <w:jc w:val="both"/>
        <w:rPr>
          <w:rFonts w:ascii="Garamond" w:hAnsi="Garamond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2"/>
        <w:gridCol w:w="2682"/>
        <w:gridCol w:w="3487"/>
      </w:tblGrid>
      <w:tr w:rsidR="00804358" w:rsidRPr="00804358" w14:paraId="42C12D0C" w14:textId="77777777" w:rsidTr="00804358">
        <w:trPr>
          <w:trHeight w:val="567"/>
        </w:trPr>
        <w:tc>
          <w:tcPr>
            <w:tcW w:w="9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A0D579" w14:textId="38F7AB02" w:rsidR="00804358" w:rsidRDefault="00804358" w:rsidP="0080435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sz w:val="23"/>
                <w:szCs w:val="23"/>
              </w:rPr>
            </w:pPr>
            <w:r w:rsidRPr="00E1297B">
              <w:rPr>
                <w:rFonts w:ascii="Garamond" w:hAnsi="Garamond"/>
                <w:b/>
                <w:sz w:val="23"/>
                <w:szCs w:val="23"/>
              </w:rPr>
              <w:t>Dostawa samochodu dostawczego w formie leasingu operacyjnego</w:t>
            </w:r>
          </w:p>
          <w:p w14:paraId="5CB5BA83" w14:textId="272A4379" w:rsidR="00804358" w:rsidRPr="00804358" w:rsidRDefault="00804358" w:rsidP="00804358">
            <w:pPr>
              <w:tabs>
                <w:tab w:val="left" w:pos="7380"/>
              </w:tabs>
              <w:suppressAutoHyphens w:val="0"/>
              <w:jc w:val="center"/>
              <w:rPr>
                <w:rFonts w:ascii="Garamond" w:hAnsi="Garamond"/>
                <w:b/>
                <w:sz w:val="23"/>
                <w:szCs w:val="23"/>
              </w:rPr>
            </w:pPr>
          </w:p>
        </w:tc>
      </w:tr>
      <w:tr w:rsidR="00804358" w:rsidRPr="00804358" w14:paraId="1FE6A451" w14:textId="77777777" w:rsidTr="00804358">
        <w:trPr>
          <w:trHeight w:val="56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1010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Marka pojazdu</w:t>
            </w:r>
          </w:p>
        </w:tc>
        <w:tc>
          <w:tcPr>
            <w:tcW w:w="6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6DC1A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11F1792C" w14:textId="77777777" w:rsidTr="00804358">
        <w:trPr>
          <w:trHeight w:val="56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A8D37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Wartość pojazdu netto:</w:t>
            </w:r>
          </w:p>
        </w:tc>
        <w:tc>
          <w:tcPr>
            <w:tcW w:w="6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8765C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26E84416" w14:textId="77777777" w:rsidTr="00804358">
        <w:trPr>
          <w:trHeight w:val="56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246FA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Wysokość podatku VAT:</w:t>
            </w:r>
          </w:p>
        </w:tc>
        <w:tc>
          <w:tcPr>
            <w:tcW w:w="6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9D549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360FC134" w14:textId="77777777" w:rsidTr="00804358">
        <w:trPr>
          <w:trHeight w:val="56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CF7E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Kwota podatku VAT:</w:t>
            </w:r>
          </w:p>
        </w:tc>
        <w:tc>
          <w:tcPr>
            <w:tcW w:w="6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CE3E7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63ABFA1B" w14:textId="77777777" w:rsidTr="00804358">
        <w:trPr>
          <w:trHeight w:val="567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3A8C8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Wartość pojazdu brutto:</w:t>
            </w:r>
          </w:p>
        </w:tc>
        <w:tc>
          <w:tcPr>
            <w:tcW w:w="6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EBFAD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61B1F012" w14:textId="77777777" w:rsidTr="00804358">
        <w:trPr>
          <w:trHeight w:val="567"/>
        </w:trPr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72055" w14:textId="77777777" w:rsid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Opłata wstępna:</w:t>
            </w:r>
          </w:p>
          <w:p w14:paraId="57A6C8BB" w14:textId="4E307134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i/>
                <w:iCs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i/>
                <w:iCs/>
                <w:sz w:val="23"/>
                <w:szCs w:val="23"/>
                <w:lang w:eastAsia="en-US"/>
              </w:rPr>
              <w:t>opłata wstępna stanowi do 30% wartości netto przedmiotu leasingu, nie jest traktowana jako rata i nie należy wliczać jej do okresu finansowania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F8F7E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wartość netto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09B48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403F917E" w14:textId="77777777" w:rsidTr="00804358">
        <w:trPr>
          <w:trHeight w:val="567"/>
        </w:trPr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3D75B" w14:textId="77777777" w:rsidR="00804358" w:rsidRPr="00804358" w:rsidRDefault="00804358" w:rsidP="00804358">
            <w:pPr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9785A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wysokość podatku VAT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AFAAE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026D4B11" w14:textId="77777777" w:rsidTr="00804358">
        <w:trPr>
          <w:trHeight w:val="567"/>
        </w:trPr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D7606" w14:textId="77777777" w:rsidR="00804358" w:rsidRPr="00804358" w:rsidRDefault="00804358" w:rsidP="00804358">
            <w:pPr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5B732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kwota podatku VAT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CC09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456B32EE" w14:textId="77777777" w:rsidTr="00804358">
        <w:trPr>
          <w:trHeight w:val="567"/>
        </w:trPr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57DD4" w14:textId="77777777" w:rsidR="00804358" w:rsidRPr="00804358" w:rsidRDefault="00804358" w:rsidP="00804358">
            <w:pPr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8FFC4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wartość brutto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8D334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434EE83A" w14:textId="77777777" w:rsidTr="00804358">
        <w:trPr>
          <w:trHeight w:val="567"/>
        </w:trPr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DA16A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Miesięczna rata leasingu: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27E4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wartość netto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51B22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17510DF4" w14:textId="77777777" w:rsidTr="00804358">
        <w:trPr>
          <w:trHeight w:val="567"/>
        </w:trPr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FE318" w14:textId="77777777" w:rsidR="00804358" w:rsidRPr="00804358" w:rsidRDefault="00804358" w:rsidP="00804358">
            <w:pPr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EA61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wysokość podatku VAT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78332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63AC48E8" w14:textId="77777777" w:rsidTr="00804358">
        <w:trPr>
          <w:trHeight w:val="567"/>
        </w:trPr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0F5A0" w14:textId="77777777" w:rsidR="00804358" w:rsidRPr="00804358" w:rsidRDefault="00804358" w:rsidP="00804358">
            <w:pPr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BC681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kwota podatku VAT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B125C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65D1A68E" w14:textId="77777777" w:rsidTr="00804358">
        <w:trPr>
          <w:trHeight w:val="567"/>
        </w:trPr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5E54A" w14:textId="77777777" w:rsidR="00804358" w:rsidRPr="00804358" w:rsidRDefault="00804358" w:rsidP="00804358">
            <w:pPr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A2F22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wartość brutto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F10BA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5AB5FEF5" w14:textId="77777777" w:rsidTr="00804358">
        <w:trPr>
          <w:trHeight w:val="567"/>
        </w:trPr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F8082" w14:textId="28016818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Suma wszystkich rat leasingu (</w:t>
            </w:r>
            <w:r w:rsidR="004F0FFF">
              <w:rPr>
                <w:rFonts w:ascii="Garamond" w:eastAsia="Calibri" w:hAnsi="Garamond"/>
                <w:sz w:val="23"/>
                <w:szCs w:val="23"/>
                <w:lang w:eastAsia="en-US"/>
              </w:rPr>
              <w:t>35</w:t>
            </w: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 xml:space="preserve"> rat)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1DCC9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wartość netto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FD187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446CF6E4" w14:textId="77777777" w:rsidTr="00804358">
        <w:trPr>
          <w:trHeight w:val="567"/>
        </w:trPr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F1D2" w14:textId="77777777" w:rsidR="00804358" w:rsidRPr="00804358" w:rsidRDefault="00804358" w:rsidP="00804358">
            <w:pPr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3BF95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wysokość podatku VAT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99D1B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32DC63C3" w14:textId="77777777" w:rsidTr="00804358">
        <w:trPr>
          <w:trHeight w:val="63"/>
        </w:trPr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859D4" w14:textId="77777777" w:rsidR="00804358" w:rsidRPr="00804358" w:rsidRDefault="00804358" w:rsidP="00804358">
            <w:pPr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ADB0E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kwota podatku VAT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750A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  <w:p w14:paraId="6570C903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79722DD2" w14:textId="77777777" w:rsidTr="00804358">
        <w:trPr>
          <w:trHeight w:val="567"/>
        </w:trPr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C0A5A" w14:textId="77777777" w:rsidR="00804358" w:rsidRPr="00804358" w:rsidRDefault="00804358" w:rsidP="00804358">
            <w:pPr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608B8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wartość brutto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5582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43D6BEFD" w14:textId="77777777" w:rsidTr="00804358">
        <w:trPr>
          <w:trHeight w:val="567"/>
        </w:trPr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4CA13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Wartość wykupu: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90D40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wartość netto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E1BA0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0F7B5F5C" w14:textId="77777777" w:rsidTr="00804358">
        <w:trPr>
          <w:trHeight w:val="567"/>
        </w:trPr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9BF09" w14:textId="77777777" w:rsidR="00804358" w:rsidRPr="00804358" w:rsidRDefault="00804358" w:rsidP="00804358">
            <w:pPr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28EEB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wysokość podatku VAT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18E43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5A1E624D" w14:textId="77777777" w:rsidTr="00804358">
        <w:trPr>
          <w:trHeight w:val="567"/>
        </w:trPr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5F6AF" w14:textId="77777777" w:rsidR="00804358" w:rsidRPr="00804358" w:rsidRDefault="00804358" w:rsidP="00804358">
            <w:pPr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55C21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kwota podatku VAT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C65E8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611FBE78" w14:textId="77777777" w:rsidTr="00804358">
        <w:trPr>
          <w:trHeight w:val="567"/>
        </w:trPr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E08D3" w14:textId="77777777" w:rsidR="00804358" w:rsidRPr="00804358" w:rsidRDefault="00804358" w:rsidP="00804358">
            <w:pPr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57339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wartość brutto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2331D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4D897B2A" w14:textId="77777777" w:rsidTr="00804358">
        <w:trPr>
          <w:trHeight w:val="567"/>
        </w:trPr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AE0C1" w14:textId="77777777" w:rsidR="00804358" w:rsidRPr="00804358" w:rsidRDefault="00804358" w:rsidP="00804358">
            <w:pPr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D19CF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wartość brutto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42844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591DDCEE" w14:textId="77777777" w:rsidTr="00804358">
        <w:trPr>
          <w:trHeight w:val="103"/>
        </w:trPr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46D885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Koszty dodatkowe</w:t>
            </w:r>
            <w:r w:rsidRPr="00804358">
              <w:rPr>
                <w:rFonts w:ascii="Garamond" w:eastAsia="Calibri" w:hAnsi="Garamond"/>
                <w:sz w:val="23"/>
                <w:szCs w:val="23"/>
                <w:vertAlign w:val="superscript"/>
                <w:lang w:eastAsia="en-US"/>
              </w:rPr>
              <w:footnoteReference w:id="1"/>
            </w: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 xml:space="preserve"> (jeśli dotyczy):</w:t>
            </w:r>
          </w:p>
          <w:p w14:paraId="6EED2D1F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  <w:tc>
          <w:tcPr>
            <w:tcW w:w="6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8F10E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-</w:t>
            </w:r>
          </w:p>
          <w:p w14:paraId="5274640D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-</w:t>
            </w:r>
          </w:p>
          <w:p w14:paraId="562F28E1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-</w:t>
            </w:r>
          </w:p>
          <w:p w14:paraId="6A4017A0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-</w:t>
            </w:r>
          </w:p>
          <w:p w14:paraId="37D757CD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-</w:t>
            </w:r>
          </w:p>
          <w:p w14:paraId="5B5024EB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-</w:t>
            </w:r>
          </w:p>
          <w:p w14:paraId="2CA53638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36A3ED95" w14:textId="77777777" w:rsidTr="00804358">
        <w:trPr>
          <w:trHeight w:val="70"/>
        </w:trPr>
        <w:tc>
          <w:tcPr>
            <w:tcW w:w="35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B18773" w14:textId="77777777" w:rsidR="00804358" w:rsidRPr="00804358" w:rsidRDefault="00804358" w:rsidP="00804358">
            <w:pPr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643AE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  <w:p w14:paraId="377F628C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wartość netto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63C3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6349BC74" w14:textId="77777777" w:rsidTr="00804358">
        <w:trPr>
          <w:trHeight w:val="100"/>
        </w:trPr>
        <w:tc>
          <w:tcPr>
            <w:tcW w:w="35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DE3A61" w14:textId="77777777" w:rsidR="00804358" w:rsidRPr="00804358" w:rsidRDefault="00804358" w:rsidP="00804358">
            <w:pPr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27F7D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wysokość podatku VAT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1DFF6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7969E409" w14:textId="77777777" w:rsidTr="00804358">
        <w:trPr>
          <w:trHeight w:val="234"/>
        </w:trPr>
        <w:tc>
          <w:tcPr>
            <w:tcW w:w="35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CF910C" w14:textId="77777777" w:rsidR="00804358" w:rsidRPr="00804358" w:rsidRDefault="00804358" w:rsidP="00804358">
            <w:pPr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C4A36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kwota podatku VAT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ACB8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16D86591" w14:textId="77777777" w:rsidTr="00804358">
        <w:trPr>
          <w:trHeight w:val="100"/>
        </w:trPr>
        <w:tc>
          <w:tcPr>
            <w:tcW w:w="3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E1B43" w14:textId="77777777" w:rsidR="00804358" w:rsidRPr="00804358" w:rsidRDefault="00804358" w:rsidP="00804358">
            <w:pPr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8CC0F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sz w:val="23"/>
                <w:szCs w:val="23"/>
                <w:lang w:eastAsia="en-US"/>
              </w:rPr>
              <w:t>wartość brutto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1286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sz w:val="23"/>
                <w:szCs w:val="23"/>
                <w:lang w:eastAsia="en-US"/>
              </w:rPr>
            </w:pPr>
          </w:p>
        </w:tc>
      </w:tr>
      <w:tr w:rsidR="00804358" w:rsidRPr="00804358" w14:paraId="1E9B14CE" w14:textId="77777777" w:rsidTr="00804358">
        <w:trPr>
          <w:trHeight w:val="455"/>
        </w:trPr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BD18B6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b/>
                <w:bCs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b/>
                <w:bCs/>
                <w:sz w:val="23"/>
                <w:szCs w:val="23"/>
                <w:lang w:eastAsia="en-US"/>
              </w:rPr>
              <w:t>Całkowity koszt leasingu za pojazd</w:t>
            </w:r>
          </w:p>
          <w:p w14:paraId="1F69B7F7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C33AE6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b/>
                <w:bCs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b/>
                <w:bCs/>
                <w:sz w:val="23"/>
                <w:szCs w:val="23"/>
                <w:lang w:eastAsia="en-US"/>
              </w:rPr>
              <w:t>wartość netto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B75DED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b/>
                <w:bCs/>
                <w:sz w:val="23"/>
                <w:szCs w:val="23"/>
                <w:lang w:eastAsia="en-US"/>
              </w:rPr>
            </w:pPr>
          </w:p>
        </w:tc>
      </w:tr>
      <w:tr w:rsidR="00804358" w:rsidRPr="00804358" w14:paraId="1B9E1157" w14:textId="77777777" w:rsidTr="00804358">
        <w:trPr>
          <w:trHeight w:val="454"/>
        </w:trPr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E79F628" w14:textId="77777777" w:rsidR="00804358" w:rsidRPr="00804358" w:rsidRDefault="00804358" w:rsidP="00804358">
            <w:pPr>
              <w:suppressAutoHyphens w:val="0"/>
              <w:rPr>
                <w:rFonts w:ascii="Garamond" w:eastAsia="Calibri" w:hAnsi="Garamond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E535C5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b/>
                <w:bCs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b/>
                <w:bCs/>
                <w:sz w:val="23"/>
                <w:szCs w:val="23"/>
                <w:lang w:eastAsia="en-US"/>
              </w:rPr>
              <w:t>wysokość podatku VAT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4CAD37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b/>
                <w:bCs/>
                <w:sz w:val="23"/>
                <w:szCs w:val="23"/>
                <w:lang w:eastAsia="en-US"/>
              </w:rPr>
            </w:pPr>
          </w:p>
        </w:tc>
      </w:tr>
      <w:tr w:rsidR="00804358" w:rsidRPr="00804358" w14:paraId="2817864A" w14:textId="77777777" w:rsidTr="00804358">
        <w:trPr>
          <w:trHeight w:val="454"/>
        </w:trPr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A0C01D6" w14:textId="77777777" w:rsidR="00804358" w:rsidRPr="00804358" w:rsidRDefault="00804358" w:rsidP="00804358">
            <w:pPr>
              <w:suppressAutoHyphens w:val="0"/>
              <w:rPr>
                <w:rFonts w:ascii="Garamond" w:eastAsia="Calibri" w:hAnsi="Garamond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AF304E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b/>
                <w:bCs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b/>
                <w:bCs/>
                <w:sz w:val="23"/>
                <w:szCs w:val="23"/>
                <w:lang w:eastAsia="en-US"/>
              </w:rPr>
              <w:t>kwota podatku VAT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DCF7B4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b/>
                <w:bCs/>
                <w:sz w:val="23"/>
                <w:szCs w:val="23"/>
                <w:lang w:eastAsia="en-US"/>
              </w:rPr>
            </w:pPr>
          </w:p>
        </w:tc>
      </w:tr>
      <w:tr w:rsidR="00804358" w:rsidRPr="00804358" w14:paraId="040FFCC2" w14:textId="77777777" w:rsidTr="00804358">
        <w:trPr>
          <w:trHeight w:val="660"/>
        </w:trPr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9878CD1" w14:textId="77777777" w:rsidR="00804358" w:rsidRPr="00804358" w:rsidRDefault="00804358" w:rsidP="00804358">
            <w:pPr>
              <w:suppressAutoHyphens w:val="0"/>
              <w:rPr>
                <w:rFonts w:ascii="Garamond" w:eastAsia="Calibri" w:hAnsi="Garamond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31EFC9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b/>
                <w:bCs/>
                <w:sz w:val="23"/>
                <w:szCs w:val="23"/>
                <w:lang w:eastAsia="en-US"/>
              </w:rPr>
            </w:pPr>
            <w:r w:rsidRPr="00804358">
              <w:rPr>
                <w:rFonts w:ascii="Garamond" w:eastAsia="Calibri" w:hAnsi="Garamond"/>
                <w:b/>
                <w:bCs/>
                <w:sz w:val="23"/>
                <w:szCs w:val="23"/>
                <w:lang w:eastAsia="en-US"/>
              </w:rPr>
              <w:t>wartość brutto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C8E543" w14:textId="77777777" w:rsidR="00804358" w:rsidRPr="00804358" w:rsidRDefault="00804358" w:rsidP="00804358">
            <w:pPr>
              <w:tabs>
                <w:tab w:val="left" w:pos="7380"/>
              </w:tabs>
              <w:suppressAutoHyphens w:val="0"/>
              <w:rPr>
                <w:rFonts w:ascii="Garamond" w:eastAsia="Calibri" w:hAnsi="Garamond"/>
                <w:b/>
                <w:bCs/>
                <w:sz w:val="23"/>
                <w:szCs w:val="23"/>
                <w:lang w:eastAsia="en-US"/>
              </w:rPr>
            </w:pPr>
          </w:p>
        </w:tc>
      </w:tr>
    </w:tbl>
    <w:p w14:paraId="53D0B6F2" w14:textId="77777777" w:rsidR="00A2500F" w:rsidRPr="00903FFE" w:rsidRDefault="00A2500F" w:rsidP="002316DD">
      <w:pPr>
        <w:rPr>
          <w:rFonts w:ascii="Garamond" w:hAnsi="Garamond"/>
          <w:sz w:val="23"/>
          <w:szCs w:val="23"/>
        </w:rPr>
      </w:pPr>
    </w:p>
    <w:p w14:paraId="090738AF" w14:textId="77777777" w:rsidR="00903FFE" w:rsidRPr="00903FFE" w:rsidRDefault="00903FFE">
      <w:pPr>
        <w:rPr>
          <w:rFonts w:ascii="Garamond" w:hAnsi="Garamond"/>
          <w:sz w:val="23"/>
          <w:szCs w:val="23"/>
        </w:rPr>
      </w:pPr>
    </w:p>
    <w:sectPr w:rsidR="00903FFE" w:rsidRPr="00903FFE" w:rsidSect="00CB4FCD">
      <w:headerReference w:type="default" r:id="rId9"/>
      <w:footerReference w:type="default" r:id="rId10"/>
      <w:footerReference w:type="first" r:id="rId11"/>
      <w:pgSz w:w="11905" w:h="16837"/>
      <w:pgMar w:top="851" w:right="1077" w:bottom="851" w:left="1077" w:header="709" w:footer="5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39F20" w14:textId="77777777" w:rsidR="00A94567" w:rsidRDefault="00A94567">
      <w:r>
        <w:separator/>
      </w:r>
    </w:p>
  </w:endnote>
  <w:endnote w:type="continuationSeparator" w:id="0">
    <w:p w14:paraId="314E5C48" w14:textId="77777777" w:rsidR="00A94567" w:rsidRDefault="00A94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43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00A16" w14:textId="77777777" w:rsidR="00362EA1" w:rsidRPr="00362EA1" w:rsidRDefault="00362EA1" w:rsidP="00362EA1">
    <w:pPr>
      <w:tabs>
        <w:tab w:val="center" w:pos="4536"/>
        <w:tab w:val="right" w:pos="9072"/>
      </w:tabs>
      <w:suppressAutoHyphens w:val="0"/>
      <w:jc w:val="right"/>
      <w:rPr>
        <w:sz w:val="20"/>
        <w:szCs w:val="20"/>
        <w:lang w:eastAsia="x-none"/>
      </w:rPr>
    </w:pPr>
  </w:p>
  <w:p w14:paraId="0A7FCCEE" w14:textId="77777777" w:rsidR="00A26356" w:rsidRPr="00362EA1" w:rsidRDefault="00362EA1" w:rsidP="00362EA1">
    <w:pPr>
      <w:tabs>
        <w:tab w:val="center" w:pos="4536"/>
        <w:tab w:val="right" w:pos="9072"/>
      </w:tabs>
      <w:suppressAutoHyphens w:val="0"/>
      <w:jc w:val="right"/>
      <w:rPr>
        <w:rFonts w:ascii="Garamond" w:hAnsi="Garamond"/>
        <w:sz w:val="20"/>
        <w:szCs w:val="20"/>
        <w:lang w:val="x-none" w:eastAsia="x-none"/>
      </w:rPr>
    </w:pPr>
    <w:r w:rsidRPr="00362EA1">
      <w:rPr>
        <w:rFonts w:ascii="Garamond" w:hAnsi="Garamond"/>
        <w:sz w:val="20"/>
        <w:szCs w:val="20"/>
        <w:lang w:eastAsia="x-none"/>
      </w:rPr>
      <w:t xml:space="preserve">Strona </w:t>
    </w:r>
    <w:r w:rsidRPr="00362EA1">
      <w:rPr>
        <w:rFonts w:ascii="Garamond" w:hAnsi="Garamond"/>
        <w:bCs/>
        <w:sz w:val="20"/>
        <w:szCs w:val="20"/>
        <w:lang w:val="x-none" w:eastAsia="x-none"/>
      </w:rPr>
      <w:fldChar w:fldCharType="begin"/>
    </w:r>
    <w:r w:rsidRPr="00362EA1">
      <w:rPr>
        <w:rFonts w:ascii="Garamond" w:hAnsi="Garamond"/>
        <w:bCs/>
        <w:sz w:val="20"/>
        <w:szCs w:val="20"/>
        <w:lang w:val="x-none" w:eastAsia="x-none"/>
      </w:rPr>
      <w:instrText>PAGE</w:instrText>
    </w:r>
    <w:r w:rsidRPr="00362EA1">
      <w:rPr>
        <w:rFonts w:ascii="Garamond" w:hAnsi="Garamond"/>
        <w:bCs/>
        <w:sz w:val="20"/>
        <w:szCs w:val="20"/>
        <w:lang w:val="x-none" w:eastAsia="x-none"/>
      </w:rPr>
      <w:fldChar w:fldCharType="separate"/>
    </w:r>
    <w:r w:rsidR="00844DB2">
      <w:rPr>
        <w:rFonts w:ascii="Garamond" w:hAnsi="Garamond"/>
        <w:bCs/>
        <w:noProof/>
        <w:sz w:val="20"/>
        <w:szCs w:val="20"/>
        <w:lang w:val="x-none" w:eastAsia="x-none"/>
      </w:rPr>
      <w:t>3</w:t>
    </w:r>
    <w:r w:rsidRPr="00362EA1">
      <w:rPr>
        <w:rFonts w:ascii="Garamond" w:hAnsi="Garamond"/>
        <w:bCs/>
        <w:sz w:val="20"/>
        <w:szCs w:val="20"/>
        <w:lang w:val="x-none" w:eastAsia="x-none"/>
      </w:rPr>
      <w:fldChar w:fldCharType="end"/>
    </w:r>
    <w:r w:rsidRPr="00362EA1">
      <w:rPr>
        <w:rFonts w:ascii="Garamond" w:hAnsi="Garamond"/>
        <w:sz w:val="20"/>
        <w:szCs w:val="20"/>
        <w:lang w:eastAsia="x-none"/>
      </w:rPr>
      <w:t xml:space="preserve"> z </w:t>
    </w:r>
    <w:r w:rsidRPr="00362EA1">
      <w:rPr>
        <w:rFonts w:ascii="Garamond" w:hAnsi="Garamond"/>
        <w:bCs/>
        <w:sz w:val="20"/>
        <w:szCs w:val="20"/>
        <w:lang w:val="x-none" w:eastAsia="x-none"/>
      </w:rPr>
      <w:fldChar w:fldCharType="begin"/>
    </w:r>
    <w:r w:rsidRPr="00362EA1">
      <w:rPr>
        <w:rFonts w:ascii="Garamond" w:hAnsi="Garamond"/>
        <w:bCs/>
        <w:sz w:val="20"/>
        <w:szCs w:val="20"/>
        <w:lang w:val="x-none" w:eastAsia="x-none"/>
      </w:rPr>
      <w:instrText>NUMPAGES</w:instrText>
    </w:r>
    <w:r w:rsidRPr="00362EA1">
      <w:rPr>
        <w:rFonts w:ascii="Garamond" w:hAnsi="Garamond"/>
        <w:bCs/>
        <w:sz w:val="20"/>
        <w:szCs w:val="20"/>
        <w:lang w:val="x-none" w:eastAsia="x-none"/>
      </w:rPr>
      <w:fldChar w:fldCharType="separate"/>
    </w:r>
    <w:r w:rsidR="00844DB2">
      <w:rPr>
        <w:rFonts w:ascii="Garamond" w:hAnsi="Garamond"/>
        <w:bCs/>
        <w:noProof/>
        <w:sz w:val="20"/>
        <w:szCs w:val="20"/>
        <w:lang w:val="x-none" w:eastAsia="x-none"/>
      </w:rPr>
      <w:t>3</w:t>
    </w:r>
    <w:r w:rsidRPr="00362EA1">
      <w:rPr>
        <w:rFonts w:ascii="Garamond" w:hAnsi="Garamond"/>
        <w:bCs/>
        <w:sz w:val="20"/>
        <w:szCs w:val="20"/>
        <w:lang w:val="x-none" w:eastAsia="x-non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65BAF" w14:textId="77777777" w:rsidR="00362EA1" w:rsidRPr="00362EA1" w:rsidRDefault="00362EA1" w:rsidP="00362EA1">
    <w:pPr>
      <w:tabs>
        <w:tab w:val="center" w:pos="4536"/>
        <w:tab w:val="right" w:pos="9072"/>
      </w:tabs>
      <w:suppressAutoHyphens w:val="0"/>
      <w:rPr>
        <w:lang w:eastAsia="pl-PL"/>
      </w:rPr>
    </w:pPr>
  </w:p>
  <w:p w14:paraId="0F5826EA" w14:textId="77777777" w:rsidR="00CB4FCD" w:rsidRPr="00362EA1" w:rsidRDefault="00362EA1" w:rsidP="00362EA1">
    <w:pPr>
      <w:tabs>
        <w:tab w:val="center" w:pos="4536"/>
        <w:tab w:val="right" w:pos="9072"/>
      </w:tabs>
      <w:suppressAutoHyphens w:val="0"/>
      <w:jc w:val="right"/>
      <w:rPr>
        <w:rFonts w:ascii="Garamond" w:hAnsi="Garamond"/>
        <w:sz w:val="20"/>
        <w:szCs w:val="20"/>
        <w:lang w:val="x-none" w:eastAsia="x-none"/>
      </w:rPr>
    </w:pPr>
    <w:r w:rsidRPr="00362EA1">
      <w:rPr>
        <w:rFonts w:ascii="Garamond" w:hAnsi="Garamond"/>
        <w:sz w:val="20"/>
        <w:szCs w:val="20"/>
        <w:lang w:eastAsia="x-none"/>
      </w:rPr>
      <w:t xml:space="preserve">Strona </w:t>
    </w:r>
    <w:r w:rsidRPr="00362EA1">
      <w:rPr>
        <w:rFonts w:ascii="Garamond" w:hAnsi="Garamond"/>
        <w:bCs/>
        <w:sz w:val="20"/>
        <w:szCs w:val="20"/>
        <w:lang w:val="x-none" w:eastAsia="x-none"/>
      </w:rPr>
      <w:fldChar w:fldCharType="begin"/>
    </w:r>
    <w:r w:rsidRPr="00362EA1">
      <w:rPr>
        <w:rFonts w:ascii="Garamond" w:hAnsi="Garamond"/>
        <w:bCs/>
        <w:sz w:val="20"/>
        <w:szCs w:val="20"/>
        <w:lang w:val="x-none" w:eastAsia="x-none"/>
      </w:rPr>
      <w:instrText>PAGE</w:instrText>
    </w:r>
    <w:r w:rsidRPr="00362EA1">
      <w:rPr>
        <w:rFonts w:ascii="Garamond" w:hAnsi="Garamond"/>
        <w:bCs/>
        <w:sz w:val="20"/>
        <w:szCs w:val="20"/>
        <w:lang w:val="x-none" w:eastAsia="x-none"/>
      </w:rPr>
      <w:fldChar w:fldCharType="separate"/>
    </w:r>
    <w:r w:rsidR="00844DB2">
      <w:rPr>
        <w:rFonts w:ascii="Garamond" w:hAnsi="Garamond"/>
        <w:bCs/>
        <w:noProof/>
        <w:sz w:val="20"/>
        <w:szCs w:val="20"/>
        <w:lang w:val="x-none" w:eastAsia="x-none"/>
      </w:rPr>
      <w:t>1</w:t>
    </w:r>
    <w:r w:rsidRPr="00362EA1">
      <w:rPr>
        <w:rFonts w:ascii="Garamond" w:hAnsi="Garamond"/>
        <w:bCs/>
        <w:sz w:val="20"/>
        <w:szCs w:val="20"/>
        <w:lang w:val="x-none" w:eastAsia="x-none"/>
      </w:rPr>
      <w:fldChar w:fldCharType="end"/>
    </w:r>
    <w:r w:rsidRPr="00362EA1">
      <w:rPr>
        <w:rFonts w:ascii="Garamond" w:hAnsi="Garamond"/>
        <w:sz w:val="20"/>
        <w:szCs w:val="20"/>
        <w:lang w:eastAsia="x-none"/>
      </w:rPr>
      <w:t xml:space="preserve"> z </w:t>
    </w:r>
    <w:r w:rsidRPr="00362EA1">
      <w:rPr>
        <w:rFonts w:ascii="Garamond" w:hAnsi="Garamond"/>
        <w:bCs/>
        <w:sz w:val="20"/>
        <w:szCs w:val="20"/>
        <w:lang w:val="x-none" w:eastAsia="x-none"/>
      </w:rPr>
      <w:fldChar w:fldCharType="begin"/>
    </w:r>
    <w:r w:rsidRPr="00362EA1">
      <w:rPr>
        <w:rFonts w:ascii="Garamond" w:hAnsi="Garamond"/>
        <w:bCs/>
        <w:sz w:val="20"/>
        <w:szCs w:val="20"/>
        <w:lang w:val="x-none" w:eastAsia="x-none"/>
      </w:rPr>
      <w:instrText>NUMPAGES</w:instrText>
    </w:r>
    <w:r w:rsidRPr="00362EA1">
      <w:rPr>
        <w:rFonts w:ascii="Garamond" w:hAnsi="Garamond"/>
        <w:bCs/>
        <w:sz w:val="20"/>
        <w:szCs w:val="20"/>
        <w:lang w:val="x-none" w:eastAsia="x-none"/>
      </w:rPr>
      <w:fldChar w:fldCharType="separate"/>
    </w:r>
    <w:r w:rsidR="00844DB2">
      <w:rPr>
        <w:rFonts w:ascii="Garamond" w:hAnsi="Garamond"/>
        <w:bCs/>
        <w:noProof/>
        <w:sz w:val="20"/>
        <w:szCs w:val="20"/>
        <w:lang w:val="x-none" w:eastAsia="x-none"/>
      </w:rPr>
      <w:t>3</w:t>
    </w:r>
    <w:r w:rsidRPr="00362EA1">
      <w:rPr>
        <w:rFonts w:ascii="Garamond" w:hAnsi="Garamond"/>
        <w:bCs/>
        <w:sz w:val="20"/>
        <w:szCs w:val="20"/>
        <w:lang w:val="x-none" w:eastAsia="x-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E01E0" w14:textId="77777777" w:rsidR="00A94567" w:rsidRDefault="00A94567">
      <w:r>
        <w:separator/>
      </w:r>
    </w:p>
  </w:footnote>
  <w:footnote w:type="continuationSeparator" w:id="0">
    <w:p w14:paraId="28E54BE3" w14:textId="77777777" w:rsidR="00A94567" w:rsidRDefault="00A94567">
      <w:r>
        <w:continuationSeparator/>
      </w:r>
    </w:p>
  </w:footnote>
  <w:footnote w:id="1">
    <w:p w14:paraId="2052F9A0" w14:textId="77777777" w:rsidR="00804358" w:rsidRDefault="00804358" w:rsidP="0080435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</w:rPr>
        <w:t>Proszę wpisać jakie koszty dodatkowe występują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32BB2" w14:textId="77777777" w:rsidR="009B4FCE" w:rsidRDefault="009B4FCE">
    <w:pPr>
      <w:pStyle w:val="Nagwek"/>
    </w:pPr>
  </w:p>
  <w:p w14:paraId="3F603085" w14:textId="77777777" w:rsidR="009B4FCE" w:rsidRDefault="009B4F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NumLis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609"/>
        </w:tabs>
        <w:ind w:left="609" w:hanging="249"/>
      </w:pPr>
    </w:lvl>
    <w:lvl w:ilvl="1">
      <w:start w:val="1"/>
      <w:numFmt w:val="decimal"/>
      <w:lvlText w:val="%1.%2."/>
      <w:lvlJc w:val="left"/>
      <w:pPr>
        <w:tabs>
          <w:tab w:val="num" w:pos="969"/>
        </w:tabs>
        <w:ind w:left="969" w:hanging="249"/>
      </w:pPr>
    </w:lvl>
    <w:lvl w:ilvl="2">
      <w:start w:val="1"/>
      <w:numFmt w:val="decimal"/>
      <w:lvlText w:val="%3."/>
      <w:lvlJc w:val="left"/>
      <w:pPr>
        <w:tabs>
          <w:tab w:val="num" w:pos="1329"/>
        </w:tabs>
        <w:ind w:left="1329" w:hanging="249"/>
      </w:pPr>
    </w:lvl>
    <w:lvl w:ilvl="3">
      <w:start w:val="1"/>
      <w:numFmt w:val="decimal"/>
      <w:lvlText w:val="%4."/>
      <w:lvlJc w:val="left"/>
      <w:pPr>
        <w:tabs>
          <w:tab w:val="num" w:pos="1689"/>
        </w:tabs>
        <w:ind w:left="1689" w:hanging="249"/>
      </w:pPr>
    </w:lvl>
    <w:lvl w:ilvl="4">
      <w:start w:val="1"/>
      <w:numFmt w:val="decimal"/>
      <w:lvlText w:val="%5."/>
      <w:lvlJc w:val="left"/>
      <w:pPr>
        <w:tabs>
          <w:tab w:val="num" w:pos="2049"/>
        </w:tabs>
        <w:ind w:left="2049" w:hanging="249"/>
      </w:pPr>
    </w:lvl>
    <w:lvl w:ilvl="5">
      <w:start w:val="1"/>
      <w:numFmt w:val="decimal"/>
      <w:lvlText w:val="%6."/>
      <w:lvlJc w:val="left"/>
      <w:pPr>
        <w:tabs>
          <w:tab w:val="num" w:pos="2409"/>
        </w:tabs>
        <w:ind w:left="2409" w:hanging="249"/>
      </w:pPr>
    </w:lvl>
    <w:lvl w:ilvl="6">
      <w:start w:val="1"/>
      <w:numFmt w:val="decimal"/>
      <w:lvlText w:val="%7."/>
      <w:lvlJc w:val="left"/>
      <w:pPr>
        <w:tabs>
          <w:tab w:val="num" w:pos="2769"/>
        </w:tabs>
        <w:ind w:left="2769" w:hanging="249"/>
      </w:pPr>
    </w:lvl>
    <w:lvl w:ilvl="7">
      <w:start w:val="1"/>
      <w:numFmt w:val="decimal"/>
      <w:lvlText w:val="%8."/>
      <w:lvlJc w:val="left"/>
      <w:pPr>
        <w:tabs>
          <w:tab w:val="num" w:pos="3129"/>
        </w:tabs>
        <w:ind w:left="3129" w:hanging="249"/>
      </w:pPr>
    </w:lvl>
    <w:lvl w:ilvl="8">
      <w:start w:val="1"/>
      <w:numFmt w:val="decimal"/>
      <w:lvlText w:val="%9."/>
      <w:lvlJc w:val="left"/>
      <w:pPr>
        <w:tabs>
          <w:tab w:val="num" w:pos="3489"/>
        </w:tabs>
        <w:ind w:left="3489" w:hanging="249"/>
      </w:pPr>
    </w:lvl>
  </w:abstractNum>
  <w:abstractNum w:abstractNumId="3" w15:restartNumberingAfterBreak="0">
    <w:nsid w:val="00000004"/>
    <w:multiLevelType w:val="singleLevel"/>
    <w:tmpl w:val="CA42C9F0"/>
    <w:name w:val="WW8Num5"/>
    <w:lvl w:ilvl="0">
      <w:start w:val="1"/>
      <w:numFmt w:val="decimal"/>
      <w:lvlText w:val="%1)"/>
      <w:lvlJc w:val="left"/>
      <w:pPr>
        <w:tabs>
          <w:tab w:val="num" w:pos="384"/>
        </w:tabs>
        <w:ind w:left="384" w:hanging="384"/>
      </w:pPr>
      <w:rPr>
        <w:rFonts w:ascii="Tahoma" w:hAnsi="Tahoma" w:hint="default"/>
        <w:b w:val="0"/>
        <w:i w:val="0"/>
        <w:sz w:val="19"/>
        <w:szCs w:val="19"/>
      </w:rPr>
    </w:lvl>
  </w:abstractNum>
  <w:abstractNum w:abstractNumId="4" w15:restartNumberingAfterBreak="0">
    <w:nsid w:val="00000005"/>
    <w:multiLevelType w:val="singleLevel"/>
    <w:tmpl w:val="F760A6EE"/>
    <w:name w:val="WW8Num7"/>
    <w:lvl w:ilvl="0">
      <w:start w:val="1"/>
      <w:numFmt w:val="decimal"/>
      <w:lvlText w:val="%1."/>
      <w:lvlJc w:val="left"/>
      <w:pPr>
        <w:tabs>
          <w:tab w:val="num" w:pos="384"/>
        </w:tabs>
        <w:ind w:left="384" w:hanging="384"/>
      </w:pPr>
      <w:rPr>
        <w:rFonts w:ascii="Garamond" w:hAnsi="Garamond" w:cs="Times New Roman" w:hint="default"/>
        <w:i w:val="0"/>
        <w:color w:val="auto"/>
        <w:sz w:val="24"/>
        <w:szCs w:val="24"/>
      </w:rPr>
    </w:lvl>
  </w:abstractNum>
  <w:abstractNum w:abstractNumId="5" w15:restartNumberingAfterBreak="0">
    <w:nsid w:val="04782FC4"/>
    <w:multiLevelType w:val="hybridMultilevel"/>
    <w:tmpl w:val="125823E8"/>
    <w:lvl w:ilvl="0" w:tplc="912835D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916C9E"/>
    <w:multiLevelType w:val="hybridMultilevel"/>
    <w:tmpl w:val="67AED6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A1C07"/>
    <w:multiLevelType w:val="hybridMultilevel"/>
    <w:tmpl w:val="A0648772"/>
    <w:lvl w:ilvl="0" w:tplc="D324BBE8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D5BE3"/>
    <w:multiLevelType w:val="hybridMultilevel"/>
    <w:tmpl w:val="125823E8"/>
    <w:lvl w:ilvl="0" w:tplc="912835D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A5B29"/>
    <w:multiLevelType w:val="hybridMultilevel"/>
    <w:tmpl w:val="CC3A8B32"/>
    <w:lvl w:ilvl="0" w:tplc="E9E0E1F6">
      <w:start w:val="1"/>
      <w:numFmt w:val="decimal"/>
      <w:lvlText w:val="%1)"/>
      <w:lvlJc w:val="left"/>
      <w:pPr>
        <w:ind w:left="578" w:hanging="360"/>
      </w:pPr>
      <w:rPr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2247321A"/>
    <w:multiLevelType w:val="hybridMultilevel"/>
    <w:tmpl w:val="125823E8"/>
    <w:lvl w:ilvl="0" w:tplc="912835D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B2014A"/>
    <w:multiLevelType w:val="hybridMultilevel"/>
    <w:tmpl w:val="079C5304"/>
    <w:lvl w:ilvl="0" w:tplc="58B456C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E50E13"/>
    <w:multiLevelType w:val="hybridMultilevel"/>
    <w:tmpl w:val="125823E8"/>
    <w:lvl w:ilvl="0" w:tplc="912835D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7C60AE"/>
    <w:multiLevelType w:val="hybridMultilevel"/>
    <w:tmpl w:val="37A41D60"/>
    <w:lvl w:ilvl="0" w:tplc="D324BBE8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1721D"/>
    <w:multiLevelType w:val="hybridMultilevel"/>
    <w:tmpl w:val="A7EA4130"/>
    <w:lvl w:ilvl="0" w:tplc="912835D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CB5B37"/>
    <w:multiLevelType w:val="hybridMultilevel"/>
    <w:tmpl w:val="1B585D84"/>
    <w:lvl w:ilvl="0" w:tplc="43F0B0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980699"/>
    <w:multiLevelType w:val="hybridMultilevel"/>
    <w:tmpl w:val="125823E8"/>
    <w:lvl w:ilvl="0" w:tplc="912835D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D350AB"/>
    <w:multiLevelType w:val="multilevel"/>
    <w:tmpl w:val="60BC9CB6"/>
    <w:lvl w:ilvl="0">
      <w:start w:val="1"/>
      <w:numFmt w:val="decimal"/>
      <w:pStyle w:val="PRZETARG1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9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decimal"/>
      <w:pStyle w:val="PRZETARG2"/>
      <w:lvlText w:val="23.%2."/>
      <w:lvlJc w:val="left"/>
      <w:pPr>
        <w:tabs>
          <w:tab w:val="num" w:pos="7732"/>
        </w:tabs>
        <w:ind w:left="7372" w:firstLine="0"/>
      </w:pPr>
      <w:rPr>
        <w:rFonts w:hint="default"/>
        <w:b w:val="0"/>
      </w:rPr>
    </w:lvl>
    <w:lvl w:ilvl="2">
      <w:numFmt w:val="decimal"/>
      <w:lvlText w:val="3.2.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numFmt w:val="decimal"/>
      <w:pStyle w:val="PRZETARG4"/>
      <w:lvlText w:val="7.1.3.%4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numFmt w:val="none"/>
      <w:pStyle w:val="PRZETARG5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46C7753E"/>
    <w:multiLevelType w:val="multilevel"/>
    <w:tmpl w:val="3064C1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hanging="1440"/>
      </w:pPr>
      <w:rPr>
        <w:rFonts w:ascii="Tahoma" w:eastAsia="Times New Roman" w:hAnsi="Tahoma" w:cs="Tahoma" w:hint="default"/>
        <w:sz w:val="19"/>
        <w:szCs w:val="19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C2331DD"/>
    <w:multiLevelType w:val="hybridMultilevel"/>
    <w:tmpl w:val="9AB6BF58"/>
    <w:lvl w:ilvl="0" w:tplc="D324BBE8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C8214F"/>
    <w:multiLevelType w:val="hybridMultilevel"/>
    <w:tmpl w:val="125823E8"/>
    <w:lvl w:ilvl="0" w:tplc="912835D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AA6862"/>
    <w:multiLevelType w:val="hybridMultilevel"/>
    <w:tmpl w:val="97AC11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FA02DA"/>
    <w:multiLevelType w:val="hybridMultilevel"/>
    <w:tmpl w:val="125823E8"/>
    <w:lvl w:ilvl="0" w:tplc="912835D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A67729"/>
    <w:multiLevelType w:val="hybridMultilevel"/>
    <w:tmpl w:val="125823E8"/>
    <w:lvl w:ilvl="0" w:tplc="912835D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4C3443"/>
    <w:multiLevelType w:val="hybridMultilevel"/>
    <w:tmpl w:val="955EB426"/>
    <w:lvl w:ilvl="0" w:tplc="D324BBE8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CA3694"/>
    <w:multiLevelType w:val="hybridMultilevel"/>
    <w:tmpl w:val="0E60BCCA"/>
    <w:lvl w:ilvl="0" w:tplc="C8A62F84">
      <w:start w:val="1"/>
      <w:numFmt w:val="bullet"/>
      <w:lvlText w:val=""/>
      <w:lvlJc w:val="left"/>
      <w:pPr>
        <w:ind w:left="11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26" w15:restartNumberingAfterBreak="0">
    <w:nsid w:val="7D68595C"/>
    <w:multiLevelType w:val="hybridMultilevel"/>
    <w:tmpl w:val="125823E8"/>
    <w:lvl w:ilvl="0" w:tplc="912835D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0349545">
    <w:abstractNumId w:val="0"/>
  </w:num>
  <w:num w:numId="2" w16cid:durableId="133985130">
    <w:abstractNumId w:val="1"/>
  </w:num>
  <w:num w:numId="3" w16cid:durableId="119617043">
    <w:abstractNumId w:val="2"/>
  </w:num>
  <w:num w:numId="4" w16cid:durableId="419641570">
    <w:abstractNumId w:val="4"/>
  </w:num>
  <w:num w:numId="5" w16cid:durableId="248272778">
    <w:abstractNumId w:val="17"/>
  </w:num>
  <w:num w:numId="6" w16cid:durableId="747115655">
    <w:abstractNumId w:val="25"/>
  </w:num>
  <w:num w:numId="7" w16cid:durableId="132603558">
    <w:abstractNumId w:val="14"/>
  </w:num>
  <w:num w:numId="8" w16cid:durableId="265162968">
    <w:abstractNumId w:val="22"/>
  </w:num>
  <w:num w:numId="9" w16cid:durableId="618338119">
    <w:abstractNumId w:val="5"/>
  </w:num>
  <w:num w:numId="10" w16cid:durableId="56979038">
    <w:abstractNumId w:val="10"/>
  </w:num>
  <w:num w:numId="11" w16cid:durableId="1606116555">
    <w:abstractNumId w:val="16"/>
  </w:num>
  <w:num w:numId="12" w16cid:durableId="1418939311">
    <w:abstractNumId w:val="26"/>
  </w:num>
  <w:num w:numId="13" w16cid:durableId="1982342837">
    <w:abstractNumId w:val="23"/>
  </w:num>
  <w:num w:numId="14" w16cid:durableId="886915355">
    <w:abstractNumId w:val="12"/>
  </w:num>
  <w:num w:numId="15" w16cid:durableId="1963270253">
    <w:abstractNumId w:val="8"/>
  </w:num>
  <w:num w:numId="16" w16cid:durableId="771123417">
    <w:abstractNumId w:val="20"/>
  </w:num>
  <w:num w:numId="17" w16cid:durableId="503016670">
    <w:abstractNumId w:val="6"/>
  </w:num>
  <w:num w:numId="18" w16cid:durableId="315839202">
    <w:abstractNumId w:val="9"/>
  </w:num>
  <w:num w:numId="19" w16cid:durableId="341932276">
    <w:abstractNumId w:val="13"/>
  </w:num>
  <w:num w:numId="20" w16cid:durableId="1749309531">
    <w:abstractNumId w:val="18"/>
  </w:num>
  <w:num w:numId="21" w16cid:durableId="1537694765">
    <w:abstractNumId w:val="7"/>
  </w:num>
  <w:num w:numId="22" w16cid:durableId="238558401">
    <w:abstractNumId w:val="19"/>
  </w:num>
  <w:num w:numId="23" w16cid:durableId="1699549298">
    <w:abstractNumId w:val="24"/>
  </w:num>
  <w:num w:numId="24" w16cid:durableId="1522550232">
    <w:abstractNumId w:val="21"/>
  </w:num>
  <w:num w:numId="25" w16cid:durableId="320739334">
    <w:abstractNumId w:val="11"/>
  </w:num>
  <w:num w:numId="26" w16cid:durableId="1462922908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1F6"/>
    <w:rsid w:val="00001505"/>
    <w:rsid w:val="00001645"/>
    <w:rsid w:val="000031D6"/>
    <w:rsid w:val="00005F4F"/>
    <w:rsid w:val="000070BC"/>
    <w:rsid w:val="000164D5"/>
    <w:rsid w:val="000166BB"/>
    <w:rsid w:val="00017A60"/>
    <w:rsid w:val="000210DE"/>
    <w:rsid w:val="00025A85"/>
    <w:rsid w:val="000261F6"/>
    <w:rsid w:val="00031AD1"/>
    <w:rsid w:val="00036DC8"/>
    <w:rsid w:val="000402A1"/>
    <w:rsid w:val="00044ADF"/>
    <w:rsid w:val="00047A04"/>
    <w:rsid w:val="00052D29"/>
    <w:rsid w:val="00053EAA"/>
    <w:rsid w:val="00060D4C"/>
    <w:rsid w:val="000643FB"/>
    <w:rsid w:val="00064524"/>
    <w:rsid w:val="000649A5"/>
    <w:rsid w:val="00073969"/>
    <w:rsid w:val="00073A65"/>
    <w:rsid w:val="000754B2"/>
    <w:rsid w:val="000757AC"/>
    <w:rsid w:val="00075E5A"/>
    <w:rsid w:val="0007743A"/>
    <w:rsid w:val="00083812"/>
    <w:rsid w:val="00096394"/>
    <w:rsid w:val="00096D88"/>
    <w:rsid w:val="00097157"/>
    <w:rsid w:val="000A0105"/>
    <w:rsid w:val="000A1063"/>
    <w:rsid w:val="000B1898"/>
    <w:rsid w:val="000B1C24"/>
    <w:rsid w:val="000B6713"/>
    <w:rsid w:val="000B6BDC"/>
    <w:rsid w:val="000C257C"/>
    <w:rsid w:val="000C3A15"/>
    <w:rsid w:val="000C5675"/>
    <w:rsid w:val="000C64D8"/>
    <w:rsid w:val="000C6834"/>
    <w:rsid w:val="000D033F"/>
    <w:rsid w:val="000D2D17"/>
    <w:rsid w:val="000D6293"/>
    <w:rsid w:val="000E14F8"/>
    <w:rsid w:val="000E1EEA"/>
    <w:rsid w:val="000E4C6F"/>
    <w:rsid w:val="000F134E"/>
    <w:rsid w:val="000F34C4"/>
    <w:rsid w:val="00101E2C"/>
    <w:rsid w:val="00104C15"/>
    <w:rsid w:val="0010556B"/>
    <w:rsid w:val="00106993"/>
    <w:rsid w:val="001168F3"/>
    <w:rsid w:val="001228F7"/>
    <w:rsid w:val="00125BE2"/>
    <w:rsid w:val="001301D4"/>
    <w:rsid w:val="0013532F"/>
    <w:rsid w:val="001442F9"/>
    <w:rsid w:val="001462D4"/>
    <w:rsid w:val="0014649C"/>
    <w:rsid w:val="00147774"/>
    <w:rsid w:val="001625E6"/>
    <w:rsid w:val="00170095"/>
    <w:rsid w:val="00171658"/>
    <w:rsid w:val="0018111E"/>
    <w:rsid w:val="001813C2"/>
    <w:rsid w:val="00181736"/>
    <w:rsid w:val="0018190D"/>
    <w:rsid w:val="0018377B"/>
    <w:rsid w:val="0019182B"/>
    <w:rsid w:val="00193D19"/>
    <w:rsid w:val="001A668B"/>
    <w:rsid w:val="001B1758"/>
    <w:rsid w:val="001B1B76"/>
    <w:rsid w:val="001B71BE"/>
    <w:rsid w:val="001C1723"/>
    <w:rsid w:val="001C1BB1"/>
    <w:rsid w:val="001C37D5"/>
    <w:rsid w:val="001C3B68"/>
    <w:rsid w:val="001C446C"/>
    <w:rsid w:val="001C7EF5"/>
    <w:rsid w:val="001D1F17"/>
    <w:rsid w:val="001D306F"/>
    <w:rsid w:val="001E7A9E"/>
    <w:rsid w:val="001F0D91"/>
    <w:rsid w:val="001F3AF5"/>
    <w:rsid w:val="001F4E20"/>
    <w:rsid w:val="001F6FF6"/>
    <w:rsid w:val="0020188D"/>
    <w:rsid w:val="00206004"/>
    <w:rsid w:val="00212CBF"/>
    <w:rsid w:val="002159BD"/>
    <w:rsid w:val="002170C6"/>
    <w:rsid w:val="0021735E"/>
    <w:rsid w:val="00220FEB"/>
    <w:rsid w:val="00223BA6"/>
    <w:rsid w:val="00226AA3"/>
    <w:rsid w:val="002316DD"/>
    <w:rsid w:val="002325A1"/>
    <w:rsid w:val="00232DA3"/>
    <w:rsid w:val="00233A1C"/>
    <w:rsid w:val="0023468D"/>
    <w:rsid w:val="0023520A"/>
    <w:rsid w:val="00247ACE"/>
    <w:rsid w:val="002543C5"/>
    <w:rsid w:val="00256D06"/>
    <w:rsid w:val="00260E62"/>
    <w:rsid w:val="0026237E"/>
    <w:rsid w:val="00262D44"/>
    <w:rsid w:val="0026538F"/>
    <w:rsid w:val="00265474"/>
    <w:rsid w:val="002743BB"/>
    <w:rsid w:val="0027587D"/>
    <w:rsid w:val="00277363"/>
    <w:rsid w:val="00284599"/>
    <w:rsid w:val="002876F9"/>
    <w:rsid w:val="0029676B"/>
    <w:rsid w:val="002A27BA"/>
    <w:rsid w:val="002A439A"/>
    <w:rsid w:val="002A54A2"/>
    <w:rsid w:val="002A6F38"/>
    <w:rsid w:val="002A760D"/>
    <w:rsid w:val="002B1437"/>
    <w:rsid w:val="002B4A66"/>
    <w:rsid w:val="002B657E"/>
    <w:rsid w:val="002D06D1"/>
    <w:rsid w:val="002E1F2D"/>
    <w:rsid w:val="002E2D80"/>
    <w:rsid w:val="002F0FE4"/>
    <w:rsid w:val="002F4A3B"/>
    <w:rsid w:val="002F500D"/>
    <w:rsid w:val="002F6310"/>
    <w:rsid w:val="002F6D82"/>
    <w:rsid w:val="00304EA0"/>
    <w:rsid w:val="00307066"/>
    <w:rsid w:val="00310397"/>
    <w:rsid w:val="0031213D"/>
    <w:rsid w:val="00312FC6"/>
    <w:rsid w:val="00315AB9"/>
    <w:rsid w:val="003169F2"/>
    <w:rsid w:val="003207F2"/>
    <w:rsid w:val="003317A7"/>
    <w:rsid w:val="0033551F"/>
    <w:rsid w:val="003372FB"/>
    <w:rsid w:val="003428D3"/>
    <w:rsid w:val="00343FC3"/>
    <w:rsid w:val="0034404D"/>
    <w:rsid w:val="00345DAF"/>
    <w:rsid w:val="00346635"/>
    <w:rsid w:val="003523A6"/>
    <w:rsid w:val="00354A7B"/>
    <w:rsid w:val="00354E3A"/>
    <w:rsid w:val="0035519B"/>
    <w:rsid w:val="00355557"/>
    <w:rsid w:val="0036053D"/>
    <w:rsid w:val="00362EA1"/>
    <w:rsid w:val="00366E5D"/>
    <w:rsid w:val="00370213"/>
    <w:rsid w:val="00374BF0"/>
    <w:rsid w:val="003757CA"/>
    <w:rsid w:val="003770D1"/>
    <w:rsid w:val="00380968"/>
    <w:rsid w:val="0038564D"/>
    <w:rsid w:val="00397A6F"/>
    <w:rsid w:val="00397F3E"/>
    <w:rsid w:val="003A02AD"/>
    <w:rsid w:val="003A0E9B"/>
    <w:rsid w:val="003A1A96"/>
    <w:rsid w:val="003A39B3"/>
    <w:rsid w:val="003A7A73"/>
    <w:rsid w:val="003B01DF"/>
    <w:rsid w:val="003B2CB8"/>
    <w:rsid w:val="003B5578"/>
    <w:rsid w:val="003B62C2"/>
    <w:rsid w:val="003B70FB"/>
    <w:rsid w:val="003C1E98"/>
    <w:rsid w:val="003C3B1C"/>
    <w:rsid w:val="003D055B"/>
    <w:rsid w:val="003D2DDD"/>
    <w:rsid w:val="003D7258"/>
    <w:rsid w:val="003D7262"/>
    <w:rsid w:val="003E16AE"/>
    <w:rsid w:val="003E34D0"/>
    <w:rsid w:val="003E3C75"/>
    <w:rsid w:val="003E50F7"/>
    <w:rsid w:val="003E7BE1"/>
    <w:rsid w:val="003F3EBD"/>
    <w:rsid w:val="003F6C1E"/>
    <w:rsid w:val="003F711F"/>
    <w:rsid w:val="00405E29"/>
    <w:rsid w:val="004123D0"/>
    <w:rsid w:val="004143E8"/>
    <w:rsid w:val="00420495"/>
    <w:rsid w:val="00422566"/>
    <w:rsid w:val="00423118"/>
    <w:rsid w:val="00432AE8"/>
    <w:rsid w:val="00432F79"/>
    <w:rsid w:val="004448F6"/>
    <w:rsid w:val="00445FBB"/>
    <w:rsid w:val="00451342"/>
    <w:rsid w:val="0045452C"/>
    <w:rsid w:val="00461D91"/>
    <w:rsid w:val="00466BC3"/>
    <w:rsid w:val="00467EA2"/>
    <w:rsid w:val="00475B5F"/>
    <w:rsid w:val="0047604C"/>
    <w:rsid w:val="00476C84"/>
    <w:rsid w:val="004773DB"/>
    <w:rsid w:val="00477B25"/>
    <w:rsid w:val="004863C7"/>
    <w:rsid w:val="00495184"/>
    <w:rsid w:val="00496B9C"/>
    <w:rsid w:val="004A111D"/>
    <w:rsid w:val="004A1E46"/>
    <w:rsid w:val="004A3960"/>
    <w:rsid w:val="004B1D3A"/>
    <w:rsid w:val="004B2360"/>
    <w:rsid w:val="004B23A2"/>
    <w:rsid w:val="004B592E"/>
    <w:rsid w:val="004B5C8E"/>
    <w:rsid w:val="004C0707"/>
    <w:rsid w:val="004C58BC"/>
    <w:rsid w:val="004D1234"/>
    <w:rsid w:val="004D4818"/>
    <w:rsid w:val="004D52A7"/>
    <w:rsid w:val="004D632C"/>
    <w:rsid w:val="004D7A51"/>
    <w:rsid w:val="004D7E7F"/>
    <w:rsid w:val="004E22F9"/>
    <w:rsid w:val="004E37A6"/>
    <w:rsid w:val="004E5F0E"/>
    <w:rsid w:val="004F0FFF"/>
    <w:rsid w:val="004F22A4"/>
    <w:rsid w:val="004F45DD"/>
    <w:rsid w:val="004F7853"/>
    <w:rsid w:val="00500378"/>
    <w:rsid w:val="00505A6A"/>
    <w:rsid w:val="00506835"/>
    <w:rsid w:val="00513FA5"/>
    <w:rsid w:val="00535C2C"/>
    <w:rsid w:val="00536C6C"/>
    <w:rsid w:val="00537FF0"/>
    <w:rsid w:val="005454DD"/>
    <w:rsid w:val="00545ADC"/>
    <w:rsid w:val="00546CB7"/>
    <w:rsid w:val="00557033"/>
    <w:rsid w:val="005575DC"/>
    <w:rsid w:val="00561757"/>
    <w:rsid w:val="00562636"/>
    <w:rsid w:val="00563AD6"/>
    <w:rsid w:val="00564AB3"/>
    <w:rsid w:val="005653B6"/>
    <w:rsid w:val="00565C68"/>
    <w:rsid w:val="00565D99"/>
    <w:rsid w:val="005660C9"/>
    <w:rsid w:val="00571966"/>
    <w:rsid w:val="005722BC"/>
    <w:rsid w:val="00572E7D"/>
    <w:rsid w:val="005743BE"/>
    <w:rsid w:val="00574D4D"/>
    <w:rsid w:val="005801C8"/>
    <w:rsid w:val="005825C7"/>
    <w:rsid w:val="00587903"/>
    <w:rsid w:val="005A459D"/>
    <w:rsid w:val="005A63A0"/>
    <w:rsid w:val="005B16BB"/>
    <w:rsid w:val="005B441D"/>
    <w:rsid w:val="005B6A3E"/>
    <w:rsid w:val="005C020D"/>
    <w:rsid w:val="005C3568"/>
    <w:rsid w:val="005C42ED"/>
    <w:rsid w:val="005D05B0"/>
    <w:rsid w:val="005D2548"/>
    <w:rsid w:val="005D47C5"/>
    <w:rsid w:val="005D48CC"/>
    <w:rsid w:val="005D48F7"/>
    <w:rsid w:val="005D6655"/>
    <w:rsid w:val="005D6FFE"/>
    <w:rsid w:val="005E46A5"/>
    <w:rsid w:val="005E7A79"/>
    <w:rsid w:val="005F664A"/>
    <w:rsid w:val="005F7846"/>
    <w:rsid w:val="0060056A"/>
    <w:rsid w:val="00601CBB"/>
    <w:rsid w:val="00604976"/>
    <w:rsid w:val="00607787"/>
    <w:rsid w:val="0061009C"/>
    <w:rsid w:val="00612A81"/>
    <w:rsid w:val="00617A35"/>
    <w:rsid w:val="006241C2"/>
    <w:rsid w:val="00626A87"/>
    <w:rsid w:val="00634B94"/>
    <w:rsid w:val="0063608C"/>
    <w:rsid w:val="00643FFC"/>
    <w:rsid w:val="0064516F"/>
    <w:rsid w:val="00650ABC"/>
    <w:rsid w:val="006510BD"/>
    <w:rsid w:val="0065630F"/>
    <w:rsid w:val="006568FB"/>
    <w:rsid w:val="006574FB"/>
    <w:rsid w:val="00657D47"/>
    <w:rsid w:val="00661FC2"/>
    <w:rsid w:val="0067046F"/>
    <w:rsid w:val="00670717"/>
    <w:rsid w:val="00671582"/>
    <w:rsid w:val="00676248"/>
    <w:rsid w:val="00676703"/>
    <w:rsid w:val="00682E9C"/>
    <w:rsid w:val="00687B00"/>
    <w:rsid w:val="006904C3"/>
    <w:rsid w:val="00690E19"/>
    <w:rsid w:val="006A1867"/>
    <w:rsid w:val="006A5F65"/>
    <w:rsid w:val="006B40A9"/>
    <w:rsid w:val="006B7832"/>
    <w:rsid w:val="006C00FE"/>
    <w:rsid w:val="006C09C8"/>
    <w:rsid w:val="006C3BF3"/>
    <w:rsid w:val="006D62DF"/>
    <w:rsid w:val="006E26E1"/>
    <w:rsid w:val="006F1096"/>
    <w:rsid w:val="006F5E59"/>
    <w:rsid w:val="007020DD"/>
    <w:rsid w:val="00702AAC"/>
    <w:rsid w:val="00702FA4"/>
    <w:rsid w:val="00704395"/>
    <w:rsid w:val="00706459"/>
    <w:rsid w:val="007064AC"/>
    <w:rsid w:val="00711191"/>
    <w:rsid w:val="007138DB"/>
    <w:rsid w:val="00717AAE"/>
    <w:rsid w:val="00720EC9"/>
    <w:rsid w:val="00721E97"/>
    <w:rsid w:val="00722674"/>
    <w:rsid w:val="00730761"/>
    <w:rsid w:val="00731DCA"/>
    <w:rsid w:val="00731FED"/>
    <w:rsid w:val="00732311"/>
    <w:rsid w:val="00733A68"/>
    <w:rsid w:val="007355E7"/>
    <w:rsid w:val="00736BFA"/>
    <w:rsid w:val="00746252"/>
    <w:rsid w:val="00747FAF"/>
    <w:rsid w:val="007502EB"/>
    <w:rsid w:val="00754F5A"/>
    <w:rsid w:val="00766061"/>
    <w:rsid w:val="00771B21"/>
    <w:rsid w:val="00775199"/>
    <w:rsid w:val="0078149F"/>
    <w:rsid w:val="00782CB2"/>
    <w:rsid w:val="00785AA7"/>
    <w:rsid w:val="00786B87"/>
    <w:rsid w:val="0079235E"/>
    <w:rsid w:val="00795E8E"/>
    <w:rsid w:val="00796030"/>
    <w:rsid w:val="0079606A"/>
    <w:rsid w:val="00796161"/>
    <w:rsid w:val="007977B2"/>
    <w:rsid w:val="007A5D22"/>
    <w:rsid w:val="007B4A69"/>
    <w:rsid w:val="007B4CC9"/>
    <w:rsid w:val="007B4CD4"/>
    <w:rsid w:val="007C0BFD"/>
    <w:rsid w:val="007C7E45"/>
    <w:rsid w:val="007D121D"/>
    <w:rsid w:val="007D176B"/>
    <w:rsid w:val="007D2EAA"/>
    <w:rsid w:val="007D54CE"/>
    <w:rsid w:val="007D71D3"/>
    <w:rsid w:val="007E21BB"/>
    <w:rsid w:val="007E2892"/>
    <w:rsid w:val="007E4CBB"/>
    <w:rsid w:val="007F0267"/>
    <w:rsid w:val="007F2F53"/>
    <w:rsid w:val="00802803"/>
    <w:rsid w:val="00804358"/>
    <w:rsid w:val="00807804"/>
    <w:rsid w:val="00810CED"/>
    <w:rsid w:val="00814620"/>
    <w:rsid w:val="00817C99"/>
    <w:rsid w:val="008241C4"/>
    <w:rsid w:val="00824442"/>
    <w:rsid w:val="00830BE0"/>
    <w:rsid w:val="00844D41"/>
    <w:rsid w:val="00844DB2"/>
    <w:rsid w:val="00850277"/>
    <w:rsid w:val="008515C2"/>
    <w:rsid w:val="00851C64"/>
    <w:rsid w:val="00854408"/>
    <w:rsid w:val="00860C2E"/>
    <w:rsid w:val="00865168"/>
    <w:rsid w:val="00865A0B"/>
    <w:rsid w:val="00865DBA"/>
    <w:rsid w:val="00870DB8"/>
    <w:rsid w:val="00871903"/>
    <w:rsid w:val="008729AB"/>
    <w:rsid w:val="00874407"/>
    <w:rsid w:val="00874F7D"/>
    <w:rsid w:val="008765E7"/>
    <w:rsid w:val="00877D7A"/>
    <w:rsid w:val="00885A4D"/>
    <w:rsid w:val="008929EE"/>
    <w:rsid w:val="008A2A34"/>
    <w:rsid w:val="008A52A4"/>
    <w:rsid w:val="008A6346"/>
    <w:rsid w:val="008A7DCE"/>
    <w:rsid w:val="008B0BAC"/>
    <w:rsid w:val="008B10B1"/>
    <w:rsid w:val="008B1B22"/>
    <w:rsid w:val="008C2122"/>
    <w:rsid w:val="008C3801"/>
    <w:rsid w:val="008C3C88"/>
    <w:rsid w:val="008C5FBA"/>
    <w:rsid w:val="008C6753"/>
    <w:rsid w:val="008D0C31"/>
    <w:rsid w:val="008D367C"/>
    <w:rsid w:val="008D702F"/>
    <w:rsid w:val="008D7E41"/>
    <w:rsid w:val="008E177F"/>
    <w:rsid w:val="008E3F06"/>
    <w:rsid w:val="008E7C95"/>
    <w:rsid w:val="008F111D"/>
    <w:rsid w:val="008F2485"/>
    <w:rsid w:val="008F2D88"/>
    <w:rsid w:val="008F4551"/>
    <w:rsid w:val="008F45E5"/>
    <w:rsid w:val="00903E43"/>
    <w:rsid w:val="00903FFE"/>
    <w:rsid w:val="00904B70"/>
    <w:rsid w:val="009068C4"/>
    <w:rsid w:val="009111E1"/>
    <w:rsid w:val="0091203A"/>
    <w:rsid w:val="00913584"/>
    <w:rsid w:val="0091374E"/>
    <w:rsid w:val="00925519"/>
    <w:rsid w:val="009326B2"/>
    <w:rsid w:val="009356D6"/>
    <w:rsid w:val="00940314"/>
    <w:rsid w:val="00941E7B"/>
    <w:rsid w:val="00954782"/>
    <w:rsid w:val="00955427"/>
    <w:rsid w:val="009614EC"/>
    <w:rsid w:val="00970134"/>
    <w:rsid w:val="00971132"/>
    <w:rsid w:val="00971C0D"/>
    <w:rsid w:val="00972CAE"/>
    <w:rsid w:val="0097327D"/>
    <w:rsid w:val="009734AF"/>
    <w:rsid w:val="00973551"/>
    <w:rsid w:val="00974F5C"/>
    <w:rsid w:val="009755B4"/>
    <w:rsid w:val="0098083C"/>
    <w:rsid w:val="00984274"/>
    <w:rsid w:val="00985A6B"/>
    <w:rsid w:val="00986EF1"/>
    <w:rsid w:val="0098731A"/>
    <w:rsid w:val="00991429"/>
    <w:rsid w:val="009918BE"/>
    <w:rsid w:val="00996A57"/>
    <w:rsid w:val="009974D2"/>
    <w:rsid w:val="009A3236"/>
    <w:rsid w:val="009A7AF7"/>
    <w:rsid w:val="009B2847"/>
    <w:rsid w:val="009B41AE"/>
    <w:rsid w:val="009B4FCE"/>
    <w:rsid w:val="009B6362"/>
    <w:rsid w:val="009B7A37"/>
    <w:rsid w:val="009C1AFE"/>
    <w:rsid w:val="009C5059"/>
    <w:rsid w:val="009C5801"/>
    <w:rsid w:val="009D5298"/>
    <w:rsid w:val="009D70BE"/>
    <w:rsid w:val="009E194A"/>
    <w:rsid w:val="009F079F"/>
    <w:rsid w:val="009F0DD6"/>
    <w:rsid w:val="00A05714"/>
    <w:rsid w:val="00A10EED"/>
    <w:rsid w:val="00A1289D"/>
    <w:rsid w:val="00A13FAB"/>
    <w:rsid w:val="00A21243"/>
    <w:rsid w:val="00A21A9E"/>
    <w:rsid w:val="00A21CCB"/>
    <w:rsid w:val="00A23060"/>
    <w:rsid w:val="00A2500F"/>
    <w:rsid w:val="00A26356"/>
    <w:rsid w:val="00A35206"/>
    <w:rsid w:val="00A4407A"/>
    <w:rsid w:val="00A452DE"/>
    <w:rsid w:val="00A45E2A"/>
    <w:rsid w:val="00A468D6"/>
    <w:rsid w:val="00A57A9F"/>
    <w:rsid w:val="00A622F0"/>
    <w:rsid w:val="00A67B7B"/>
    <w:rsid w:val="00A72B7D"/>
    <w:rsid w:val="00A73296"/>
    <w:rsid w:val="00A810E3"/>
    <w:rsid w:val="00A92DB1"/>
    <w:rsid w:val="00A94567"/>
    <w:rsid w:val="00A97056"/>
    <w:rsid w:val="00AA02FC"/>
    <w:rsid w:val="00AA76EB"/>
    <w:rsid w:val="00AB32F2"/>
    <w:rsid w:val="00AB4B63"/>
    <w:rsid w:val="00AC11DF"/>
    <w:rsid w:val="00AC18AD"/>
    <w:rsid w:val="00AC1F85"/>
    <w:rsid w:val="00AC351C"/>
    <w:rsid w:val="00AC4243"/>
    <w:rsid w:val="00AD178F"/>
    <w:rsid w:val="00AD3ADD"/>
    <w:rsid w:val="00AE0831"/>
    <w:rsid w:val="00AE1AB0"/>
    <w:rsid w:val="00AE7101"/>
    <w:rsid w:val="00AF2ABC"/>
    <w:rsid w:val="00AF3A68"/>
    <w:rsid w:val="00B0222B"/>
    <w:rsid w:val="00B025CA"/>
    <w:rsid w:val="00B07D3A"/>
    <w:rsid w:val="00B20A0C"/>
    <w:rsid w:val="00B2399F"/>
    <w:rsid w:val="00B27335"/>
    <w:rsid w:val="00B30FDD"/>
    <w:rsid w:val="00B31026"/>
    <w:rsid w:val="00B36214"/>
    <w:rsid w:val="00B36564"/>
    <w:rsid w:val="00B41210"/>
    <w:rsid w:val="00B50B3B"/>
    <w:rsid w:val="00B62623"/>
    <w:rsid w:val="00B706C7"/>
    <w:rsid w:val="00B72637"/>
    <w:rsid w:val="00B81D80"/>
    <w:rsid w:val="00B82B6D"/>
    <w:rsid w:val="00B9163E"/>
    <w:rsid w:val="00B929D8"/>
    <w:rsid w:val="00B9503A"/>
    <w:rsid w:val="00B9520D"/>
    <w:rsid w:val="00B97698"/>
    <w:rsid w:val="00BA2579"/>
    <w:rsid w:val="00BA2583"/>
    <w:rsid w:val="00BA3E6E"/>
    <w:rsid w:val="00BA68AB"/>
    <w:rsid w:val="00BA7163"/>
    <w:rsid w:val="00BB4FE5"/>
    <w:rsid w:val="00BC0B75"/>
    <w:rsid w:val="00BC2A70"/>
    <w:rsid w:val="00BC36A1"/>
    <w:rsid w:val="00BC55BA"/>
    <w:rsid w:val="00BD1F1D"/>
    <w:rsid w:val="00BD207F"/>
    <w:rsid w:val="00BD7A24"/>
    <w:rsid w:val="00BE23E8"/>
    <w:rsid w:val="00BE51DE"/>
    <w:rsid w:val="00BF0084"/>
    <w:rsid w:val="00BF529F"/>
    <w:rsid w:val="00BF6613"/>
    <w:rsid w:val="00BF66F7"/>
    <w:rsid w:val="00C04660"/>
    <w:rsid w:val="00C10AFF"/>
    <w:rsid w:val="00C110D6"/>
    <w:rsid w:val="00C12BC4"/>
    <w:rsid w:val="00C12C6A"/>
    <w:rsid w:val="00C13940"/>
    <w:rsid w:val="00C13E32"/>
    <w:rsid w:val="00C14E20"/>
    <w:rsid w:val="00C23076"/>
    <w:rsid w:val="00C25F65"/>
    <w:rsid w:val="00C260CC"/>
    <w:rsid w:val="00C27394"/>
    <w:rsid w:val="00C317A2"/>
    <w:rsid w:val="00C3230D"/>
    <w:rsid w:val="00C348D7"/>
    <w:rsid w:val="00C34BAC"/>
    <w:rsid w:val="00C36036"/>
    <w:rsid w:val="00C41215"/>
    <w:rsid w:val="00C52084"/>
    <w:rsid w:val="00C523AA"/>
    <w:rsid w:val="00C5418F"/>
    <w:rsid w:val="00C55C1C"/>
    <w:rsid w:val="00C56A8E"/>
    <w:rsid w:val="00C57B08"/>
    <w:rsid w:val="00C61A80"/>
    <w:rsid w:val="00C64238"/>
    <w:rsid w:val="00C6761B"/>
    <w:rsid w:val="00C67E15"/>
    <w:rsid w:val="00C716C2"/>
    <w:rsid w:val="00C71DA4"/>
    <w:rsid w:val="00C747FF"/>
    <w:rsid w:val="00C75BC8"/>
    <w:rsid w:val="00C8240F"/>
    <w:rsid w:val="00C83B28"/>
    <w:rsid w:val="00C84EA9"/>
    <w:rsid w:val="00C857BA"/>
    <w:rsid w:val="00C90B82"/>
    <w:rsid w:val="00C9305D"/>
    <w:rsid w:val="00C9655B"/>
    <w:rsid w:val="00C9682C"/>
    <w:rsid w:val="00CA357E"/>
    <w:rsid w:val="00CA35E9"/>
    <w:rsid w:val="00CA4154"/>
    <w:rsid w:val="00CA7595"/>
    <w:rsid w:val="00CB19DB"/>
    <w:rsid w:val="00CB1A19"/>
    <w:rsid w:val="00CB3A23"/>
    <w:rsid w:val="00CB4FCD"/>
    <w:rsid w:val="00CB5D5A"/>
    <w:rsid w:val="00CB7761"/>
    <w:rsid w:val="00CC0202"/>
    <w:rsid w:val="00CC1A71"/>
    <w:rsid w:val="00CC1C63"/>
    <w:rsid w:val="00CC27B0"/>
    <w:rsid w:val="00CC4B15"/>
    <w:rsid w:val="00CD00AF"/>
    <w:rsid w:val="00CD3088"/>
    <w:rsid w:val="00CE2A43"/>
    <w:rsid w:val="00CE7E20"/>
    <w:rsid w:val="00CF1F45"/>
    <w:rsid w:val="00CF4FF7"/>
    <w:rsid w:val="00D005E9"/>
    <w:rsid w:val="00D00EF1"/>
    <w:rsid w:val="00D05B6F"/>
    <w:rsid w:val="00D064A9"/>
    <w:rsid w:val="00D115E1"/>
    <w:rsid w:val="00D21558"/>
    <w:rsid w:val="00D25165"/>
    <w:rsid w:val="00D27517"/>
    <w:rsid w:val="00D33BB5"/>
    <w:rsid w:val="00D40726"/>
    <w:rsid w:val="00D42D81"/>
    <w:rsid w:val="00D43CFB"/>
    <w:rsid w:val="00D43DE3"/>
    <w:rsid w:val="00D458BC"/>
    <w:rsid w:val="00D47E9B"/>
    <w:rsid w:val="00D56DE9"/>
    <w:rsid w:val="00D61DCA"/>
    <w:rsid w:val="00D723A7"/>
    <w:rsid w:val="00D77B47"/>
    <w:rsid w:val="00D77D83"/>
    <w:rsid w:val="00D82423"/>
    <w:rsid w:val="00D83617"/>
    <w:rsid w:val="00D86704"/>
    <w:rsid w:val="00DA209C"/>
    <w:rsid w:val="00DA32F1"/>
    <w:rsid w:val="00DB0077"/>
    <w:rsid w:val="00DC1392"/>
    <w:rsid w:val="00DC2573"/>
    <w:rsid w:val="00DC470A"/>
    <w:rsid w:val="00DC49F4"/>
    <w:rsid w:val="00DD189B"/>
    <w:rsid w:val="00DD2D26"/>
    <w:rsid w:val="00DD30C2"/>
    <w:rsid w:val="00DD3B05"/>
    <w:rsid w:val="00DD58E5"/>
    <w:rsid w:val="00DE3836"/>
    <w:rsid w:val="00DE6200"/>
    <w:rsid w:val="00DF1E03"/>
    <w:rsid w:val="00DF4383"/>
    <w:rsid w:val="00DF5F03"/>
    <w:rsid w:val="00E0692A"/>
    <w:rsid w:val="00E133B6"/>
    <w:rsid w:val="00E22A05"/>
    <w:rsid w:val="00E23639"/>
    <w:rsid w:val="00E23D86"/>
    <w:rsid w:val="00E30FC3"/>
    <w:rsid w:val="00E330BC"/>
    <w:rsid w:val="00E37D2E"/>
    <w:rsid w:val="00E401A0"/>
    <w:rsid w:val="00E411C8"/>
    <w:rsid w:val="00E436E7"/>
    <w:rsid w:val="00E440B1"/>
    <w:rsid w:val="00E5149F"/>
    <w:rsid w:val="00E52F2A"/>
    <w:rsid w:val="00E64A38"/>
    <w:rsid w:val="00E66E7D"/>
    <w:rsid w:val="00E737FD"/>
    <w:rsid w:val="00E73A8E"/>
    <w:rsid w:val="00E75770"/>
    <w:rsid w:val="00E805D4"/>
    <w:rsid w:val="00E8510B"/>
    <w:rsid w:val="00E938A7"/>
    <w:rsid w:val="00E963FE"/>
    <w:rsid w:val="00E9781D"/>
    <w:rsid w:val="00EA621D"/>
    <w:rsid w:val="00EB02FB"/>
    <w:rsid w:val="00EB4974"/>
    <w:rsid w:val="00EC0C80"/>
    <w:rsid w:val="00EC415B"/>
    <w:rsid w:val="00EC5EF6"/>
    <w:rsid w:val="00EE7D25"/>
    <w:rsid w:val="00EF0095"/>
    <w:rsid w:val="00EF0BDE"/>
    <w:rsid w:val="00EF141F"/>
    <w:rsid w:val="00EF2382"/>
    <w:rsid w:val="00EF2FAF"/>
    <w:rsid w:val="00EF3A78"/>
    <w:rsid w:val="00EF5ADE"/>
    <w:rsid w:val="00F01372"/>
    <w:rsid w:val="00F059F0"/>
    <w:rsid w:val="00F07003"/>
    <w:rsid w:val="00F13E89"/>
    <w:rsid w:val="00F155D3"/>
    <w:rsid w:val="00F20A67"/>
    <w:rsid w:val="00F2155B"/>
    <w:rsid w:val="00F2214E"/>
    <w:rsid w:val="00F238F9"/>
    <w:rsid w:val="00F33FA7"/>
    <w:rsid w:val="00F36315"/>
    <w:rsid w:val="00F40F98"/>
    <w:rsid w:val="00F4279B"/>
    <w:rsid w:val="00F45FC3"/>
    <w:rsid w:val="00F46401"/>
    <w:rsid w:val="00F53CA0"/>
    <w:rsid w:val="00F57A30"/>
    <w:rsid w:val="00F6203F"/>
    <w:rsid w:val="00F623A0"/>
    <w:rsid w:val="00F65A6C"/>
    <w:rsid w:val="00F66835"/>
    <w:rsid w:val="00F70B24"/>
    <w:rsid w:val="00F729C2"/>
    <w:rsid w:val="00F73331"/>
    <w:rsid w:val="00F7343A"/>
    <w:rsid w:val="00F738A4"/>
    <w:rsid w:val="00F73950"/>
    <w:rsid w:val="00F73A80"/>
    <w:rsid w:val="00F77468"/>
    <w:rsid w:val="00F85F8B"/>
    <w:rsid w:val="00F94378"/>
    <w:rsid w:val="00F94945"/>
    <w:rsid w:val="00F9719E"/>
    <w:rsid w:val="00FA0D8B"/>
    <w:rsid w:val="00FA0EE0"/>
    <w:rsid w:val="00FA3ED4"/>
    <w:rsid w:val="00FB4362"/>
    <w:rsid w:val="00FB4C7D"/>
    <w:rsid w:val="00FB6893"/>
    <w:rsid w:val="00FC2956"/>
    <w:rsid w:val="00FD0C61"/>
    <w:rsid w:val="00FD3FA2"/>
    <w:rsid w:val="00FD415A"/>
    <w:rsid w:val="00FE1A20"/>
    <w:rsid w:val="00FE2353"/>
    <w:rsid w:val="00FE449E"/>
    <w:rsid w:val="00FE4533"/>
    <w:rsid w:val="00FE7817"/>
    <w:rsid w:val="00FF1190"/>
    <w:rsid w:val="00FF2DFB"/>
    <w:rsid w:val="00FF3361"/>
    <w:rsid w:val="00FF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46D973"/>
  <w15:chartTrackingRefBased/>
  <w15:docId w15:val="{DFDAEBC4-8C2C-4C3F-8902-83E3E7846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04358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hd w:val="clear" w:color="auto" w:fill="FFFFFF"/>
      <w:spacing w:line="288" w:lineRule="auto"/>
      <w:ind w:left="1899" w:right="2041"/>
      <w:jc w:val="center"/>
      <w:outlineLvl w:val="0"/>
    </w:pPr>
    <w:rPr>
      <w:rFonts w:ascii="Tahoma" w:hAnsi="Tahoma" w:cs="Tahoma"/>
      <w:b/>
      <w:bCs/>
      <w:sz w:val="22"/>
      <w:szCs w:val="2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0">
    <w:name w:val="WW8Num5z0"/>
    <w:rPr>
      <w:rFonts w:ascii="Tahoma" w:hAnsi="Tahoma"/>
      <w:sz w:val="19"/>
    </w:rPr>
  </w:style>
  <w:style w:type="character" w:customStyle="1" w:styleId="WW8Num7z0">
    <w:name w:val="WW8Num7z0"/>
    <w:rPr>
      <w:rFonts w:ascii="Tahoma" w:hAnsi="Tahoma"/>
      <w:sz w:val="19"/>
    </w:rPr>
  </w:style>
  <w:style w:type="character" w:customStyle="1" w:styleId="Domylnaczcionkaakapitu1">
    <w:name w:val="Domyślna czcionka akapitu1"/>
  </w:style>
  <w:style w:type="character" w:customStyle="1" w:styleId="Znakiprzypiswdolnych">
    <w:name w:val="Znaki przypisów dolnych"/>
  </w:style>
  <w:style w:type="character" w:customStyle="1" w:styleId="Odwoanieprzypisudolnego1">
    <w:name w:val="Odwołanie przypisu dolnego1"/>
    <w:rPr>
      <w:vertAlign w:val="superscript"/>
    </w:rPr>
  </w:style>
  <w:style w:type="character" w:styleId="Numerstrony">
    <w:name w:val="page number"/>
    <w:basedOn w:val="Domylnaczcionkaakapitu1"/>
  </w:style>
  <w:style w:type="character" w:styleId="Odwoanieprzypisudolnego">
    <w:name w:val="footnote reference"/>
    <w:uiPriority w:val="99"/>
    <w:rPr>
      <w:vertAlign w:val="superscript"/>
    </w:rPr>
  </w:style>
  <w:style w:type="character" w:styleId="Odwoanieprzypisukocowego">
    <w:name w:val="endnote reference"/>
    <w:semiHidden/>
    <w:rPr>
      <w:vertAlign w:val="superscript"/>
    </w:rPr>
  </w:style>
  <w:style w:type="character" w:customStyle="1" w:styleId="Znakiprzypiswkocowych">
    <w:name w:val="Znaki przypisów końcowych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sz w:val="28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ormalny1">
    <w:name w:val="Normalny1"/>
    <w:basedOn w:val="Normalny"/>
    <w:pPr>
      <w:widowControl w:val="0"/>
    </w:pPr>
    <w:rPr>
      <w:rFonts w:eastAsia="Lucida Sans Unicode" w:cs="Tahoma"/>
      <w:color w:val="000000"/>
    </w:rPr>
  </w:style>
  <w:style w:type="paragraph" w:customStyle="1" w:styleId="Tekstblokowy1">
    <w:name w:val="Tekst blokowy1"/>
    <w:basedOn w:val="Normalny"/>
    <w:pPr>
      <w:shd w:val="clear" w:color="auto" w:fill="FFFFFF"/>
      <w:spacing w:before="346" w:line="259" w:lineRule="exact"/>
      <w:ind w:left="1325" w:right="422" w:hanging="638"/>
    </w:pPr>
    <w:rPr>
      <w:rFonts w:ascii="Tahoma" w:hAnsi="Tahoma" w:cs="Tahoma"/>
      <w:b/>
      <w:bCs/>
      <w:sz w:val="22"/>
      <w:szCs w:val="22"/>
    </w:rPr>
  </w:style>
  <w:style w:type="paragraph" w:styleId="Tekstpodstawowywcity">
    <w:name w:val="Body Text Indent"/>
    <w:basedOn w:val="Normalny"/>
    <w:pPr>
      <w:ind w:left="708"/>
      <w:jc w:val="both"/>
    </w:pPr>
    <w:rPr>
      <w:sz w:val="28"/>
    </w:rPr>
  </w:style>
  <w:style w:type="paragraph" w:styleId="Tekstprzypisudolnego">
    <w:name w:val="footnote text"/>
    <w:basedOn w:val="Normalny"/>
    <w:link w:val="TekstprzypisudolnegoZnak"/>
    <w:uiPriority w:val="99"/>
    <w:pPr>
      <w:suppressLineNumbers/>
      <w:ind w:left="283" w:hanging="283"/>
    </w:pPr>
    <w:rPr>
      <w:sz w:val="20"/>
      <w:szCs w:val="20"/>
    </w:rPr>
  </w:style>
  <w:style w:type="paragraph" w:customStyle="1" w:styleId="1BodyText">
    <w:name w:val="1Body_Text"/>
    <w:pPr>
      <w:suppressAutoHyphens/>
      <w:spacing w:before="160"/>
      <w:ind w:left="1701"/>
      <w:jc w:val="both"/>
    </w:pPr>
    <w:rPr>
      <w:sz w:val="22"/>
      <w:szCs w:val="22"/>
      <w:lang w:eastAsia="ar-SA"/>
    </w:rPr>
  </w:style>
  <w:style w:type="paragraph" w:customStyle="1" w:styleId="1NumList1">
    <w:name w:val="1Num_List1"/>
    <w:basedOn w:val="1BodyText"/>
    <w:pPr>
      <w:numPr>
        <w:numId w:val="2"/>
      </w:numPr>
      <w:ind w:left="1701"/>
    </w:pPr>
  </w:style>
  <w:style w:type="paragraph" w:customStyle="1" w:styleId="1bodytext0">
    <w:name w:val="1body_text"/>
    <w:pPr>
      <w:suppressAutoHyphens/>
      <w:spacing w:before="160"/>
      <w:ind w:left="1701"/>
    </w:pPr>
    <w:rPr>
      <w:sz w:val="22"/>
      <w:szCs w:val="22"/>
      <w:lang w:eastAsia="ar-SA"/>
    </w:rPr>
  </w:style>
  <w:style w:type="paragraph" w:customStyle="1" w:styleId="Tytu1">
    <w:name w:val="Tytuł1"/>
    <w:basedOn w:val="Normalny1"/>
    <w:pPr>
      <w:widowControl/>
      <w:jc w:val="center"/>
    </w:pPr>
    <w:rPr>
      <w:rFonts w:eastAsia="Times New Roman" w:cs="Times New Roman"/>
      <w:b/>
      <w:bCs/>
      <w:color w:val="auto"/>
      <w:sz w:val="28"/>
      <w:szCs w:val="28"/>
      <w:u w:val="single"/>
    </w:rPr>
  </w:style>
  <w:style w:type="paragraph" w:customStyle="1" w:styleId="Tekstpodstawowy1">
    <w:name w:val="Tekst podstawowy1"/>
    <w:basedOn w:val="Normalny1"/>
    <w:pPr>
      <w:widowControl/>
      <w:jc w:val="both"/>
    </w:pPr>
    <w:rPr>
      <w:rFonts w:eastAsia="Times New Roman" w:cs="Times New Roman"/>
      <w:color w:val="auto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Styl1">
    <w:name w:val="Styl1"/>
    <w:basedOn w:val="Nagwek1"/>
    <w:pPr>
      <w:widowControl w:val="0"/>
      <w:numPr>
        <w:numId w:val="0"/>
      </w:numPr>
      <w:shd w:val="clear" w:color="auto" w:fill="auto"/>
      <w:spacing w:line="240" w:lineRule="auto"/>
      <w:ind w:right="0"/>
      <w:jc w:val="left"/>
      <w:outlineLvl w:val="9"/>
    </w:pPr>
    <w:rPr>
      <w:rFonts w:ascii="Times New Roman" w:eastAsia="Lucida Sans Unicode" w:hAnsi="Times New Roman"/>
      <w:bCs w:val="0"/>
      <w:color w:val="000000"/>
      <w:sz w:val="24"/>
      <w:szCs w:val="24"/>
      <w:lang w:eastAsia="pl-PL" w:bidi="pl-PL"/>
    </w:rPr>
  </w:style>
  <w:style w:type="paragraph" w:customStyle="1" w:styleId="Zawartoramki">
    <w:name w:val="Zawartość ramki"/>
    <w:basedOn w:val="Tekstpodstawowy"/>
  </w:style>
  <w:style w:type="paragraph" w:styleId="NormalnyWeb">
    <w:name w:val="Normal (Web)"/>
    <w:basedOn w:val="Normalny"/>
    <w:rsid w:val="005C020D"/>
    <w:pPr>
      <w:suppressAutoHyphens w:val="0"/>
      <w:spacing w:before="100" w:beforeAutospacing="1" w:after="119"/>
    </w:pPr>
    <w:rPr>
      <w:lang w:eastAsia="pl-PL"/>
    </w:rPr>
  </w:style>
  <w:style w:type="character" w:customStyle="1" w:styleId="NagwekZnak">
    <w:name w:val="Nagłówek Znak"/>
    <w:link w:val="Nagwek"/>
    <w:rsid w:val="00005F4F"/>
    <w:rPr>
      <w:sz w:val="24"/>
      <w:szCs w:val="24"/>
      <w:lang w:val="pl-PL" w:eastAsia="ar-SA" w:bidi="ar-SA"/>
    </w:rPr>
  </w:style>
  <w:style w:type="paragraph" w:customStyle="1" w:styleId="ZnakZnak1">
    <w:name w:val="Znak Znak1"/>
    <w:basedOn w:val="Normalny"/>
    <w:rsid w:val="003B2CB8"/>
    <w:pPr>
      <w:suppressAutoHyphens w:val="0"/>
    </w:pPr>
    <w:rPr>
      <w:rFonts w:ascii="Arial" w:hAnsi="Arial" w:cs="Arial"/>
      <w:lang w:eastAsia="pl-PL"/>
    </w:rPr>
  </w:style>
  <w:style w:type="paragraph" w:customStyle="1" w:styleId="Nagwek11">
    <w:name w:val="Nagłówek 11"/>
    <w:basedOn w:val="Normalny"/>
    <w:next w:val="Normalny"/>
    <w:rsid w:val="00BC2A70"/>
    <w:pPr>
      <w:widowControl w:val="0"/>
      <w:autoSpaceDE w:val="0"/>
    </w:pPr>
    <w:rPr>
      <w:rFonts w:eastAsia="Lucida Sans Unicode"/>
      <w:color w:val="000000"/>
      <w:lang w:eastAsia="pl-PL"/>
    </w:rPr>
  </w:style>
  <w:style w:type="table" w:styleId="Tabela-Siatka">
    <w:name w:val="Table Grid"/>
    <w:basedOn w:val="Standardowy"/>
    <w:rsid w:val="00BC2A70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ferta">
    <w:name w:val="oferta"/>
    <w:rsid w:val="0038564D"/>
    <w:rPr>
      <w:b/>
    </w:rPr>
  </w:style>
  <w:style w:type="character" w:styleId="Odwoaniedokomentarza">
    <w:name w:val="annotation reference"/>
    <w:uiPriority w:val="99"/>
    <w:rsid w:val="00AF3A6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F3A68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rsid w:val="00AF3A68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AF3A68"/>
    <w:rPr>
      <w:b/>
      <w:bCs/>
    </w:rPr>
  </w:style>
  <w:style w:type="character" w:customStyle="1" w:styleId="TematkomentarzaZnak">
    <w:name w:val="Temat komentarza Znak"/>
    <w:link w:val="Tematkomentarza"/>
    <w:rsid w:val="00AF3A68"/>
    <w:rPr>
      <w:b/>
      <w:bCs/>
      <w:lang w:eastAsia="ar-SA"/>
    </w:rPr>
  </w:style>
  <w:style w:type="paragraph" w:customStyle="1" w:styleId="PRZETARG1">
    <w:name w:val="PRZETARG 1"/>
    <w:rsid w:val="003428D3"/>
    <w:pPr>
      <w:numPr>
        <w:numId w:val="5"/>
      </w:numPr>
      <w:spacing w:after="120" w:line="360" w:lineRule="auto"/>
    </w:pPr>
    <w:rPr>
      <w:rFonts w:ascii="Tahoma" w:hAnsi="Tahoma" w:cs="Tahoma"/>
      <w:b/>
      <w:bCs/>
      <w:iCs/>
      <w:color w:val="000000"/>
      <w:sz w:val="19"/>
      <w:szCs w:val="19"/>
    </w:rPr>
  </w:style>
  <w:style w:type="paragraph" w:customStyle="1" w:styleId="PRZETARG2">
    <w:name w:val="PRZETARG 2"/>
    <w:rsid w:val="003428D3"/>
    <w:pPr>
      <w:numPr>
        <w:ilvl w:val="1"/>
        <w:numId w:val="5"/>
      </w:numPr>
      <w:spacing w:line="360" w:lineRule="auto"/>
      <w:jc w:val="both"/>
    </w:pPr>
    <w:rPr>
      <w:rFonts w:ascii="Tahoma" w:hAnsi="Tahoma" w:cs="Tahoma"/>
      <w:bCs/>
      <w:iCs/>
      <w:color w:val="000000"/>
      <w:sz w:val="19"/>
      <w:szCs w:val="19"/>
    </w:rPr>
  </w:style>
  <w:style w:type="paragraph" w:customStyle="1" w:styleId="PRZETARG4">
    <w:name w:val="PRZETARG4"/>
    <w:basedOn w:val="Normalny"/>
    <w:rsid w:val="003428D3"/>
    <w:pPr>
      <w:numPr>
        <w:ilvl w:val="3"/>
        <w:numId w:val="5"/>
      </w:numPr>
      <w:suppressAutoHyphens w:val="0"/>
      <w:spacing w:after="60" w:line="312" w:lineRule="auto"/>
      <w:jc w:val="both"/>
    </w:pPr>
    <w:rPr>
      <w:rFonts w:ascii="Tahoma" w:hAnsi="Tahoma" w:cs="Tahoma"/>
      <w:bCs/>
      <w:iCs/>
      <w:sz w:val="19"/>
      <w:szCs w:val="19"/>
      <w:lang w:eastAsia="pl-PL"/>
    </w:rPr>
  </w:style>
  <w:style w:type="paragraph" w:customStyle="1" w:styleId="PRZETARG5">
    <w:name w:val="PRZETARG5"/>
    <w:basedOn w:val="PRZETARG4"/>
    <w:rsid w:val="003428D3"/>
    <w:pPr>
      <w:numPr>
        <w:ilvl w:val="4"/>
      </w:numPr>
    </w:pPr>
  </w:style>
  <w:style w:type="character" w:customStyle="1" w:styleId="StopkaZnak">
    <w:name w:val="Stopka Znak"/>
    <w:link w:val="Stopka"/>
    <w:uiPriority w:val="99"/>
    <w:rsid w:val="009B4FCE"/>
    <w:rPr>
      <w:sz w:val="24"/>
      <w:szCs w:val="24"/>
      <w:lang w:eastAsia="ar-SA"/>
    </w:rPr>
  </w:style>
  <w:style w:type="paragraph" w:styleId="Akapitzlist">
    <w:name w:val="List Paragraph"/>
    <w:basedOn w:val="Normalny"/>
    <w:qFormat/>
    <w:rsid w:val="00F738A4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awartotabeli">
    <w:name w:val="Zawartość tabeli"/>
    <w:basedOn w:val="Normalny"/>
    <w:rsid w:val="00F738A4"/>
    <w:pPr>
      <w:suppressLineNumbers/>
      <w:spacing w:after="160" w:line="256" w:lineRule="auto"/>
    </w:pPr>
    <w:rPr>
      <w:rFonts w:ascii="Calibri" w:eastAsia="SimSun" w:hAnsi="Calibri" w:cs="font243"/>
      <w:kern w:val="1"/>
      <w:sz w:val="22"/>
      <w:szCs w:val="22"/>
      <w:lang w:eastAsia="en-US"/>
    </w:rPr>
  </w:style>
  <w:style w:type="character" w:styleId="Hipercze">
    <w:name w:val="Hyperlink"/>
    <w:rsid w:val="00690E19"/>
    <w:rPr>
      <w:color w:val="0000FF"/>
      <w:u w:val="single"/>
    </w:rPr>
  </w:style>
  <w:style w:type="paragraph" w:customStyle="1" w:styleId="Znak">
    <w:name w:val="Znak"/>
    <w:basedOn w:val="Normalny"/>
    <w:rsid w:val="002B1437"/>
    <w:pPr>
      <w:suppressAutoHyphens w:val="0"/>
    </w:pPr>
    <w:rPr>
      <w:lang w:eastAsia="pl-PL"/>
    </w:rPr>
  </w:style>
  <w:style w:type="paragraph" w:customStyle="1" w:styleId="Normalny10">
    <w:name w:val="Normalny1"/>
    <w:basedOn w:val="Normalny"/>
    <w:rsid w:val="00CB4FCD"/>
    <w:pPr>
      <w:widowControl w:val="0"/>
      <w:autoSpaceDE w:val="0"/>
    </w:pPr>
    <w:rPr>
      <w:rFonts w:eastAsia="Calibri"/>
      <w:lang w:eastAsia="zh-CN"/>
    </w:rPr>
  </w:style>
  <w:style w:type="paragraph" w:styleId="Tekstpodstawowy2">
    <w:name w:val="Body Text 2"/>
    <w:basedOn w:val="Normalny"/>
    <w:link w:val="Tekstpodstawowy2Znak"/>
    <w:rsid w:val="001C3B68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rsid w:val="001C3B68"/>
    <w:rPr>
      <w:sz w:val="24"/>
      <w:szCs w:val="24"/>
      <w:lang w:val="x-none" w:eastAsia="x-none"/>
    </w:rPr>
  </w:style>
  <w:style w:type="paragraph" w:customStyle="1" w:styleId="Tytu2">
    <w:name w:val="Tytuł2"/>
    <w:basedOn w:val="Normalny"/>
    <w:rsid w:val="006510BD"/>
    <w:pPr>
      <w:jc w:val="center"/>
    </w:pPr>
    <w:rPr>
      <w:b/>
      <w:bCs/>
      <w:sz w:val="28"/>
      <w:szCs w:val="28"/>
      <w:u w:val="single"/>
    </w:rPr>
  </w:style>
  <w:style w:type="paragraph" w:customStyle="1" w:styleId="Tytu3">
    <w:name w:val="Tytuł3"/>
    <w:basedOn w:val="Normalny"/>
    <w:rsid w:val="00C12C6A"/>
    <w:pPr>
      <w:jc w:val="center"/>
    </w:pPr>
    <w:rPr>
      <w:b/>
      <w:bCs/>
      <w:sz w:val="28"/>
      <w:szCs w:val="28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04358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5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@debnicakaszubska.e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194B0-1513-40DE-9134-74D86EEF3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257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Acer</Company>
  <LinksUpToDate>false</LinksUpToDate>
  <CharactersWithSpaces>1799</CharactersWithSpaces>
  <SharedDoc>false</SharedDoc>
  <HLinks>
    <vt:vector size="6" baseType="variant">
      <vt:variant>
        <vt:i4>4194409</vt:i4>
      </vt:variant>
      <vt:variant>
        <vt:i4>0</vt:i4>
      </vt:variant>
      <vt:variant>
        <vt:i4>0</vt:i4>
      </vt:variant>
      <vt:variant>
        <vt:i4>5</vt:i4>
      </vt:variant>
      <vt:variant>
        <vt:lpwstr>mailto:przetargi@debnicakaszubska.eu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Grzegorz</dc:creator>
  <cp:keywords/>
  <cp:lastModifiedBy>Joanna Długoszewska</cp:lastModifiedBy>
  <cp:revision>3</cp:revision>
  <cp:lastPrinted>2021-04-23T10:46:00Z</cp:lastPrinted>
  <dcterms:created xsi:type="dcterms:W3CDTF">2026-10-11T11:41:00Z</dcterms:created>
  <dcterms:modified xsi:type="dcterms:W3CDTF">2026-10-15T05:49:00Z</dcterms:modified>
</cp:coreProperties>
</file>