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46FF7" w14:textId="3744868A" w:rsidR="00F3183E" w:rsidRPr="00A30775" w:rsidRDefault="009B163D" w:rsidP="00B515A2">
      <w:pPr>
        <w:spacing w:line="276" w:lineRule="auto"/>
        <w:ind w:left="3600"/>
        <w:rPr>
          <w:rFonts w:ascii="Arial" w:eastAsia="Arial" w:hAnsi="Arial" w:cs="Arial"/>
          <w:b/>
          <w:bCs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>M</w:t>
      </w:r>
      <w:r w:rsidR="00F3183E" w:rsidRPr="00A30775">
        <w:rPr>
          <w:rFonts w:ascii="Arial" w:eastAsia="Arial" w:hAnsi="Arial" w:cs="Arial"/>
          <w:b/>
          <w:bCs/>
          <w:color w:val="000000" w:themeColor="text1"/>
        </w:rPr>
        <w:t>ałopolskie Centrum Przedsiębiorczości</w:t>
      </w:r>
    </w:p>
    <w:p w14:paraId="21282FBF" w14:textId="77777777" w:rsidR="00F3183E" w:rsidRDefault="00F3183E" w:rsidP="00F3183E">
      <w:pPr>
        <w:spacing w:line="276" w:lineRule="auto"/>
        <w:ind w:left="3600" w:firstLine="72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ul. Armii Krajowej 16</w:t>
      </w:r>
    </w:p>
    <w:p w14:paraId="1DBC8423" w14:textId="77777777" w:rsidR="00F3183E" w:rsidRPr="00A30775" w:rsidRDefault="00F3183E" w:rsidP="00F3183E">
      <w:pPr>
        <w:spacing w:line="276" w:lineRule="auto"/>
        <w:ind w:left="3600" w:firstLine="72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30-150 Kraków</w:t>
      </w:r>
    </w:p>
    <w:p w14:paraId="6425ECB5" w14:textId="77777777" w:rsidR="00F3183E" w:rsidRPr="0047045B" w:rsidRDefault="00F3183E" w:rsidP="00F3183E">
      <w:pPr>
        <w:spacing w:before="240" w:after="240"/>
        <w:rPr>
          <w:rFonts w:ascii="Arial" w:eastAsia="Arial" w:hAnsi="Arial" w:cs="Arial"/>
          <w:color w:val="000000" w:themeColor="text1"/>
          <w:sz w:val="28"/>
          <w:szCs w:val="28"/>
          <w:lang w:val="pl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OFERTA</w:t>
      </w:r>
      <w: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 na część 2.</w:t>
      </w:r>
    </w:p>
    <w:p w14:paraId="1DF6CC39" w14:textId="77777777" w:rsidR="00F3183E" w:rsidRPr="007F7924" w:rsidRDefault="00F3183E" w:rsidP="00F3183E">
      <w:pPr>
        <w:spacing w:line="276" w:lineRule="auto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color w:val="000000" w:themeColor="text1"/>
        </w:rPr>
        <w:t xml:space="preserve">W odpowiedzi na ogłoszenie o zamówieniu na </w:t>
      </w:r>
      <w:r w:rsidRPr="00EB50D8">
        <w:rPr>
          <w:rFonts w:ascii="Arial" w:eastAsia="Arial" w:hAnsi="Arial" w:cs="Arial"/>
          <w:color w:val="000000" w:themeColor="text1"/>
        </w:rPr>
        <w:t xml:space="preserve">„Zakup i dostawę bezterminowych </w:t>
      </w:r>
      <w:r w:rsidRPr="00EB50D8">
        <w:rPr>
          <w:rFonts w:ascii="Arial" w:eastAsia="Arial" w:hAnsi="Arial" w:cs="Arial"/>
          <w:color w:val="000000" w:themeColor="text1"/>
          <w:lang w:val="pl"/>
        </w:rPr>
        <w:t xml:space="preserve">licencji na serwerowy system operacyjny Microsoft Windows Server Datacenter 2025 lub rozwiązania równoważnego oraz dwóch </w:t>
      </w:r>
      <w:r w:rsidRPr="00EB50D8">
        <w:rPr>
          <w:rFonts w:ascii="Arial" w:eastAsia="Arial" w:hAnsi="Arial" w:cs="Arial"/>
          <w:color w:val="000000" w:themeColor="text1"/>
        </w:rPr>
        <w:t>urządzeń typu NGFW/UTM z oprogramowaniem</w:t>
      </w:r>
      <w:r>
        <w:rPr>
          <w:rFonts w:ascii="Arial" w:eastAsia="Arial" w:hAnsi="Arial" w:cs="Arial"/>
          <w:color w:val="000000" w:themeColor="text1"/>
        </w:rPr>
        <w:t>,</w:t>
      </w:r>
      <w:r w:rsidRPr="00EB50D8">
        <w:rPr>
          <w:rFonts w:ascii="Arial" w:eastAsia="Arial" w:hAnsi="Arial" w:cs="Arial"/>
          <w:color w:val="000000" w:themeColor="text1"/>
        </w:rPr>
        <w:t xml:space="preserve"> pracujących w klastrze HA</w:t>
      </w:r>
      <w:r>
        <w:rPr>
          <w:rFonts w:ascii="Arial" w:eastAsia="Arial" w:hAnsi="Arial" w:cs="Arial"/>
          <w:color w:val="000000" w:themeColor="text1"/>
        </w:rPr>
        <w:t>.</w:t>
      </w:r>
      <w:r w:rsidRPr="00EB50D8">
        <w:rPr>
          <w:rFonts w:ascii="Arial" w:eastAsia="Arial" w:hAnsi="Arial" w:cs="Arial"/>
          <w:color w:val="000000" w:themeColor="text1"/>
        </w:rPr>
        <w:t>”</w:t>
      </w:r>
      <w:r w:rsidRPr="007F7924">
        <w:rPr>
          <w:rFonts w:ascii="Arial" w:eastAsia="Arial" w:hAnsi="Arial" w:cs="Arial"/>
          <w:color w:val="000000" w:themeColor="text1"/>
        </w:rPr>
        <w:t xml:space="preserve">, znak sprawy: ZO.271.3.2026, </w:t>
      </w:r>
      <w:r w:rsidRPr="00EB50D8">
        <w:rPr>
          <w:rFonts w:ascii="Arial" w:eastAsia="Arial" w:hAnsi="Arial" w:cs="Arial"/>
          <w:b/>
          <w:bCs/>
          <w:color w:val="000000" w:themeColor="text1"/>
        </w:rPr>
        <w:t xml:space="preserve">przedkładamy ofertę na część 2. Dostawa </w:t>
      </w:r>
      <w:r>
        <w:rPr>
          <w:rFonts w:ascii="Arial" w:eastAsia="Arial" w:hAnsi="Arial" w:cs="Arial"/>
          <w:b/>
          <w:bCs/>
          <w:color w:val="000000" w:themeColor="text1"/>
        </w:rPr>
        <w:t xml:space="preserve">dwóch </w:t>
      </w:r>
      <w:r w:rsidRPr="00EB50D8">
        <w:rPr>
          <w:rFonts w:ascii="Arial" w:eastAsia="Arial" w:hAnsi="Arial" w:cs="Arial"/>
          <w:b/>
          <w:bCs/>
          <w:color w:val="000000" w:themeColor="text1"/>
        </w:rPr>
        <w:t>urządze</w:t>
      </w:r>
      <w:r>
        <w:rPr>
          <w:rFonts w:ascii="Arial" w:eastAsia="Arial" w:hAnsi="Arial" w:cs="Arial"/>
          <w:b/>
          <w:bCs/>
          <w:color w:val="000000" w:themeColor="text1"/>
        </w:rPr>
        <w:t>ń</w:t>
      </w:r>
      <w:r w:rsidRPr="00EB50D8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>
        <w:rPr>
          <w:rFonts w:ascii="Arial" w:eastAsia="Arial" w:hAnsi="Arial" w:cs="Arial"/>
          <w:b/>
          <w:bCs/>
          <w:color w:val="000000" w:themeColor="text1"/>
        </w:rPr>
        <w:t>[</w:t>
      </w:r>
      <w:r w:rsidRPr="00F7431C">
        <w:rPr>
          <w:rFonts w:ascii="Arial" w:eastAsia="Arial" w:hAnsi="Arial" w:cs="Arial"/>
          <w:b/>
          <w:bCs/>
          <w:color w:val="000000" w:themeColor="text1"/>
          <w:highlight w:val="yellow"/>
        </w:rPr>
        <w:t>…</w:t>
      </w:r>
      <w:r>
        <w:rPr>
          <w:rFonts w:ascii="Arial" w:eastAsia="Arial" w:hAnsi="Arial" w:cs="Arial"/>
          <w:b/>
          <w:bCs/>
          <w:color w:val="000000" w:themeColor="text1"/>
        </w:rPr>
        <w:t>] z oprogramowaniem</w:t>
      </w:r>
      <w:r w:rsidRPr="00EB50D8">
        <w:rPr>
          <w:rFonts w:ascii="Arial" w:eastAsia="Arial" w:hAnsi="Arial" w:cs="Arial"/>
          <w:b/>
          <w:bCs/>
          <w:color w:val="000000" w:themeColor="text1"/>
        </w:rPr>
        <w:t>, pracujących w klastrze HA</w:t>
      </w:r>
      <w:r>
        <w:rPr>
          <w:rFonts w:ascii="Arial" w:eastAsia="Arial" w:hAnsi="Arial" w:cs="Arial"/>
          <w:color w:val="000000" w:themeColor="text1"/>
        </w:rPr>
        <w:t xml:space="preserve">. </w:t>
      </w:r>
      <w:r w:rsidRPr="000A5C67">
        <w:rPr>
          <w:rFonts w:ascii="Arial" w:eastAsia="Arial" w:hAnsi="Arial" w:cs="Arial"/>
          <w:color w:val="000000" w:themeColor="text1"/>
          <w:sz w:val="22"/>
          <w:szCs w:val="22"/>
        </w:rPr>
        <w:t>(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w zaznaczonym polu </w:t>
      </w:r>
      <w:r w:rsidRPr="000A5C67">
        <w:rPr>
          <w:rFonts w:ascii="Arial" w:eastAsia="Arial" w:hAnsi="Arial" w:cs="Arial"/>
          <w:color w:val="000000" w:themeColor="text1"/>
          <w:sz w:val="22"/>
          <w:szCs w:val="22"/>
        </w:rPr>
        <w:t>Wykonawca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podaje informację jakie urządzenie oferuje)</w:t>
      </w:r>
    </w:p>
    <w:p w14:paraId="200572D6" w14:textId="77777777" w:rsidR="00F3183E" w:rsidRPr="007F7924" w:rsidRDefault="00F3183E" w:rsidP="00BB7B28">
      <w:pPr>
        <w:pStyle w:val="Akapitzlist"/>
        <w:numPr>
          <w:ilvl w:val="0"/>
          <w:numId w:val="48"/>
        </w:numPr>
        <w:suppressAutoHyphens w:val="0"/>
        <w:spacing w:before="240" w:line="288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  <w:lang w:val="pl-PL"/>
        </w:rPr>
        <w:t>Dane dotyczące Wykonawcy</w:t>
      </w:r>
    </w:p>
    <w:p w14:paraId="0C134434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>Nazwa Wykonawcy/Wykonawców [</w:t>
      </w:r>
      <w:r w:rsidRPr="007F7924">
        <w:rPr>
          <w:rFonts w:ascii="Arial" w:eastAsia="Arial" w:hAnsi="Arial" w:cs="Arial"/>
          <w:color w:val="000000" w:themeColor="text1"/>
        </w:rPr>
        <w:t>proszę wpisać</w:t>
      </w:r>
      <w:r w:rsidRPr="007F7924">
        <w:rPr>
          <w:rFonts w:ascii="Arial" w:eastAsia="Arial" w:hAnsi="Arial" w:cs="Arial"/>
          <w:b/>
          <w:bCs/>
          <w:color w:val="000000" w:themeColor="text1"/>
        </w:rPr>
        <w:t>]:</w:t>
      </w:r>
    </w:p>
    <w:p w14:paraId="5A2C24CE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Adres Wykonawcy/Wykonawców </w:t>
      </w:r>
      <w:r w:rsidRPr="007F7924">
        <w:rPr>
          <w:rFonts w:ascii="Arial" w:eastAsia="Arial" w:hAnsi="Arial" w:cs="Arial"/>
          <w:color w:val="000000" w:themeColor="text1"/>
        </w:rPr>
        <w:t>[proszę wpisać]</w:t>
      </w:r>
      <w:r w:rsidRPr="007F7924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6A8CC93A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7A62CEF9">
        <w:rPr>
          <w:rFonts w:ascii="Arial" w:eastAsia="Arial" w:hAnsi="Arial" w:cs="Arial"/>
          <w:b/>
          <w:bCs/>
          <w:color w:val="000000" w:themeColor="text1"/>
        </w:rPr>
        <w:t xml:space="preserve">REGON </w:t>
      </w:r>
      <w:r w:rsidRPr="7A62CEF9">
        <w:rPr>
          <w:rFonts w:ascii="Arial" w:eastAsia="Arial" w:hAnsi="Arial" w:cs="Arial"/>
          <w:color w:val="000000" w:themeColor="text1"/>
        </w:rPr>
        <w:t>[proszę wpisać]</w:t>
      </w:r>
      <w:r w:rsidRPr="7A62CEF9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3610A078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7A62CEF9">
        <w:rPr>
          <w:rFonts w:ascii="Arial" w:eastAsia="Arial" w:hAnsi="Arial" w:cs="Arial"/>
          <w:b/>
          <w:bCs/>
          <w:color w:val="000000" w:themeColor="text1"/>
        </w:rPr>
        <w:t xml:space="preserve">NIP </w:t>
      </w:r>
      <w:r w:rsidRPr="7A62CEF9">
        <w:rPr>
          <w:rFonts w:ascii="Arial" w:eastAsia="Arial" w:hAnsi="Arial" w:cs="Arial"/>
          <w:color w:val="000000" w:themeColor="text1"/>
        </w:rPr>
        <w:t>[proszę wpisać]</w:t>
      </w:r>
      <w:r w:rsidRPr="7A62CEF9">
        <w:rPr>
          <w:rFonts w:ascii="Arial" w:eastAsia="Arial" w:hAnsi="Arial" w:cs="Arial"/>
          <w:b/>
          <w:bCs/>
          <w:color w:val="000000" w:themeColor="text1"/>
        </w:rPr>
        <w:t xml:space="preserve">: </w:t>
      </w:r>
    </w:p>
    <w:p w14:paraId="36E8F2BC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>KRS</w:t>
      </w:r>
      <w:r w:rsidRPr="007F7924">
        <w:rPr>
          <w:rFonts w:ascii="Arial" w:eastAsia="Arial" w:hAnsi="Arial" w:cs="Arial"/>
          <w:color w:val="000000" w:themeColor="text1"/>
        </w:rPr>
        <w:t xml:space="preserve"> [proszę wpisać, jeśli dotyczy]:</w:t>
      </w:r>
    </w:p>
    <w:p w14:paraId="21B4F9A7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telefon </w:t>
      </w:r>
      <w:r w:rsidRPr="007F7924">
        <w:rPr>
          <w:rFonts w:ascii="Arial" w:eastAsia="Arial" w:hAnsi="Arial" w:cs="Arial"/>
          <w:color w:val="000000" w:themeColor="text1"/>
        </w:rPr>
        <w:t>[proszę wpisać]</w:t>
      </w:r>
      <w:r w:rsidRPr="007F7924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36DA4FF7" w14:textId="77777777" w:rsidR="00F3183E" w:rsidRPr="007F7924" w:rsidRDefault="00F3183E" w:rsidP="00F3183E">
      <w:pPr>
        <w:spacing w:line="360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adres poczty elektronicznej </w:t>
      </w:r>
      <w:r w:rsidRPr="007F7924">
        <w:rPr>
          <w:rFonts w:ascii="Arial" w:eastAsia="Arial" w:hAnsi="Arial" w:cs="Arial"/>
          <w:color w:val="000000" w:themeColor="text1"/>
        </w:rPr>
        <w:t>[proszę wpisać]</w:t>
      </w:r>
      <w:r w:rsidRPr="007F7924">
        <w:rPr>
          <w:rFonts w:ascii="Arial" w:eastAsia="Arial" w:hAnsi="Arial" w:cs="Arial"/>
          <w:b/>
          <w:bCs/>
          <w:color w:val="000000" w:themeColor="text1"/>
        </w:rPr>
        <w:t>:</w:t>
      </w:r>
    </w:p>
    <w:p w14:paraId="703A7777" w14:textId="77777777" w:rsidR="00F3183E" w:rsidRPr="007F7924" w:rsidRDefault="00F3183E" w:rsidP="00F3183E">
      <w:pPr>
        <w:spacing w:line="288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Reprezentowany przez </w:t>
      </w:r>
      <w:r w:rsidRPr="007F7924">
        <w:rPr>
          <w:rFonts w:ascii="Arial" w:eastAsia="Arial" w:hAnsi="Arial" w:cs="Arial"/>
          <w:color w:val="000000" w:themeColor="text1"/>
        </w:rPr>
        <w:t>(proszę wpisać imię i nazwisko)</w:t>
      </w:r>
      <w:r w:rsidRPr="007F7924">
        <w:rPr>
          <w:rFonts w:ascii="Arial" w:eastAsia="Arial" w:hAnsi="Arial" w:cs="Arial"/>
          <w:b/>
          <w:bCs/>
          <w:color w:val="000000" w:themeColor="text1"/>
        </w:rPr>
        <w:t xml:space="preserve">: </w:t>
      </w:r>
    </w:p>
    <w:p w14:paraId="0E060E0A" w14:textId="77777777" w:rsidR="00F3183E" w:rsidRPr="007F7924" w:rsidRDefault="00F3183E" w:rsidP="00BB7B28">
      <w:pPr>
        <w:pStyle w:val="Akapitzlist"/>
        <w:numPr>
          <w:ilvl w:val="0"/>
          <w:numId w:val="48"/>
        </w:numPr>
        <w:suppressAutoHyphens w:val="0"/>
        <w:spacing w:before="60" w:line="288" w:lineRule="auto"/>
        <w:ind w:left="284" w:hanging="284"/>
        <w:contextualSpacing w:val="0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b/>
          <w:bCs/>
          <w:color w:val="000000" w:themeColor="text1"/>
          <w:lang w:val="pl-PL"/>
        </w:rPr>
        <w:t>Cena za realizację przedmiotu zamówienia</w:t>
      </w:r>
      <w:r w:rsidRPr="007F7924">
        <w:rPr>
          <w:rFonts w:ascii="Arial" w:eastAsia="Arial" w:hAnsi="Arial" w:cs="Arial"/>
          <w:color w:val="000000" w:themeColor="text1"/>
          <w:lang w:val="pl-PL"/>
        </w:rPr>
        <w:t>.</w:t>
      </w:r>
    </w:p>
    <w:p w14:paraId="19554836" w14:textId="77777777" w:rsidR="00F3183E" w:rsidRPr="0047045B" w:rsidRDefault="00F3183E" w:rsidP="00F3183E">
      <w:pPr>
        <w:spacing w:after="100" w:line="288" w:lineRule="auto"/>
        <w:rPr>
          <w:rFonts w:ascii="Arial" w:eastAsia="Arial" w:hAnsi="Arial" w:cs="Arial"/>
          <w:color w:val="000000" w:themeColor="text1"/>
          <w:lang w:val="pl"/>
        </w:rPr>
      </w:pPr>
      <w:r w:rsidRPr="007F7924">
        <w:rPr>
          <w:rFonts w:ascii="Arial" w:eastAsia="Arial" w:hAnsi="Arial" w:cs="Arial"/>
          <w:color w:val="000000" w:themeColor="text1"/>
          <w:lang w:val="pl"/>
        </w:rPr>
        <w:t xml:space="preserve">Dostawa dwóch urządzeń </w:t>
      </w:r>
      <w:r>
        <w:rPr>
          <w:rFonts w:ascii="Arial" w:eastAsia="Arial" w:hAnsi="Arial" w:cs="Arial"/>
          <w:b/>
          <w:bCs/>
          <w:color w:val="000000" w:themeColor="text1"/>
        </w:rPr>
        <w:t>[</w:t>
      </w:r>
      <w:r w:rsidRPr="00F7431C">
        <w:rPr>
          <w:rFonts w:ascii="Arial" w:eastAsia="Arial" w:hAnsi="Arial" w:cs="Arial"/>
          <w:b/>
          <w:bCs/>
          <w:color w:val="000000" w:themeColor="text1"/>
          <w:highlight w:val="yellow"/>
        </w:rPr>
        <w:t>…</w:t>
      </w:r>
      <w:r>
        <w:rPr>
          <w:rFonts w:ascii="Arial" w:eastAsia="Arial" w:hAnsi="Arial" w:cs="Arial"/>
          <w:b/>
          <w:bCs/>
          <w:color w:val="000000" w:themeColor="text1"/>
        </w:rPr>
        <w:t xml:space="preserve">] </w:t>
      </w:r>
      <w:r w:rsidRPr="007F7924">
        <w:rPr>
          <w:rFonts w:ascii="Arial" w:eastAsia="Arial" w:hAnsi="Arial" w:cs="Arial"/>
          <w:color w:val="000000" w:themeColor="text1"/>
          <w:lang w:val="pl"/>
        </w:rPr>
        <w:t>z oprogramowaniem</w:t>
      </w:r>
      <w:r>
        <w:rPr>
          <w:rFonts w:ascii="Arial" w:eastAsia="Arial" w:hAnsi="Arial" w:cs="Arial"/>
          <w:color w:val="000000" w:themeColor="text1"/>
          <w:lang w:val="pl"/>
        </w:rPr>
        <w:t xml:space="preserve">, </w:t>
      </w:r>
      <w:r w:rsidRPr="007F7924">
        <w:rPr>
          <w:rFonts w:ascii="Arial" w:eastAsia="Arial" w:hAnsi="Arial" w:cs="Arial"/>
          <w:color w:val="000000" w:themeColor="text1"/>
          <w:lang w:val="pl"/>
        </w:rPr>
        <w:t>pracujących w klastrze HA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28"/>
        <w:gridCol w:w="836"/>
        <w:gridCol w:w="1113"/>
        <w:gridCol w:w="1253"/>
        <w:gridCol w:w="1115"/>
        <w:gridCol w:w="1332"/>
      </w:tblGrid>
      <w:tr w:rsidR="00F3183E" w:rsidRPr="0047045B" w14:paraId="4524DC71" w14:textId="77777777" w:rsidTr="00673E3D">
        <w:tc>
          <w:tcPr>
            <w:tcW w:w="3256" w:type="dxa"/>
          </w:tcPr>
          <w:p w14:paraId="77C00A64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Nazwa urządzenia/ oprogramowania</w:t>
            </w:r>
          </w:p>
          <w:p w14:paraId="1D5BA92C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(w zaznaczonych miejscach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 xml:space="preserve">proszę wpisać dane identyfikujące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produkt)</w:t>
            </w:r>
          </w:p>
        </w:tc>
        <w:tc>
          <w:tcPr>
            <w:tcW w:w="850" w:type="dxa"/>
          </w:tcPr>
          <w:p w14:paraId="6075C6C9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Ilość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[szt.]</w:t>
            </w:r>
          </w:p>
        </w:tc>
        <w:tc>
          <w:tcPr>
            <w:tcW w:w="1134" w:type="dxa"/>
          </w:tcPr>
          <w:p w14:paraId="21580A01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Cena netto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[zł/szt.]</w:t>
            </w:r>
          </w:p>
        </w:tc>
        <w:tc>
          <w:tcPr>
            <w:tcW w:w="1276" w:type="dxa"/>
          </w:tcPr>
          <w:p w14:paraId="49847AF1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Wartość 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netto [zł]</w:t>
            </w:r>
          </w:p>
        </w:tc>
        <w:tc>
          <w:tcPr>
            <w:tcW w:w="1134" w:type="dxa"/>
          </w:tcPr>
          <w:p w14:paraId="7A6D3A53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Stawka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VAT [%]</w:t>
            </w:r>
          </w:p>
        </w:tc>
        <w:tc>
          <w:tcPr>
            <w:tcW w:w="1366" w:type="dxa"/>
          </w:tcPr>
          <w:p w14:paraId="4B638CFE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Wartość</w:t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br/>
              <w:t>brutto [zł]</w:t>
            </w:r>
          </w:p>
        </w:tc>
      </w:tr>
      <w:tr w:rsidR="00F3183E" w:rsidRPr="0047045B" w14:paraId="72D6ABDE" w14:textId="77777777" w:rsidTr="002E1BCE">
        <w:tc>
          <w:tcPr>
            <w:tcW w:w="3256" w:type="dxa"/>
            <w:vAlign w:val="center"/>
          </w:tcPr>
          <w:p w14:paraId="3229B1AB" w14:textId="77777777" w:rsidR="00F3183E" w:rsidRPr="0047045B" w:rsidRDefault="00F3183E" w:rsidP="00673E3D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</w:t>
            </w:r>
          </w:p>
        </w:tc>
        <w:tc>
          <w:tcPr>
            <w:tcW w:w="850" w:type="dxa"/>
            <w:vAlign w:val="center"/>
          </w:tcPr>
          <w:p w14:paraId="0491C611" w14:textId="77777777" w:rsidR="00F3183E" w:rsidRPr="0047045B" w:rsidRDefault="00F3183E" w:rsidP="00673E3D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b</w:t>
            </w:r>
          </w:p>
        </w:tc>
        <w:tc>
          <w:tcPr>
            <w:tcW w:w="1134" w:type="dxa"/>
            <w:vAlign w:val="center"/>
          </w:tcPr>
          <w:p w14:paraId="67681E97" w14:textId="77777777" w:rsidR="00F3183E" w:rsidRPr="0047045B" w:rsidRDefault="00F3183E" w:rsidP="00673E3D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c</w:t>
            </w:r>
          </w:p>
        </w:tc>
        <w:tc>
          <w:tcPr>
            <w:tcW w:w="1276" w:type="dxa"/>
            <w:vAlign w:val="center"/>
          </w:tcPr>
          <w:p w14:paraId="206A6B56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D = b xc </w:t>
            </w:r>
          </w:p>
        </w:tc>
        <w:tc>
          <w:tcPr>
            <w:tcW w:w="1134" w:type="dxa"/>
            <w:vAlign w:val="center"/>
          </w:tcPr>
          <w:p w14:paraId="2DA48BF9" w14:textId="77777777" w:rsidR="00F3183E" w:rsidRPr="0047045B" w:rsidRDefault="00F3183E" w:rsidP="00673E3D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e</w:t>
            </w:r>
          </w:p>
        </w:tc>
        <w:tc>
          <w:tcPr>
            <w:tcW w:w="1366" w:type="dxa"/>
            <w:vAlign w:val="center"/>
          </w:tcPr>
          <w:p w14:paraId="1C9A9F1C" w14:textId="20F01EC3" w:rsidR="00F3183E" w:rsidRPr="0047045B" w:rsidRDefault="002E1BC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2E1BCE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F = D </w:t>
            </w:r>
            <w:r w:rsidR="0055182D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+ e</w:t>
            </w:r>
          </w:p>
        </w:tc>
      </w:tr>
      <w:tr w:rsidR="00F3183E" w:rsidRPr="0047045B" w14:paraId="5F6D3981" w14:textId="77777777" w:rsidTr="00673E3D">
        <w:tc>
          <w:tcPr>
            <w:tcW w:w="3256" w:type="dxa"/>
            <w:vAlign w:val="center"/>
          </w:tcPr>
          <w:p w14:paraId="308C546B" w14:textId="77777777" w:rsidR="00F3183E" w:rsidRPr="00331CE6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331CE6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Nazwa urządzenia</w:t>
            </w:r>
            <w:r w:rsidRPr="00331CE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: </w:t>
            </w:r>
            <w:r w:rsidRPr="00331CE6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…..</w:t>
            </w:r>
          </w:p>
          <w:p w14:paraId="128F4E96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Model/symbol: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……</w:t>
            </w:r>
          </w:p>
          <w:p w14:paraId="1EC68F6F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Product Number:</w:t>
            </w:r>
            <w:r w:rsidRPr="000F1429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*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……</w:t>
            </w:r>
          </w:p>
          <w:p w14:paraId="42795EFB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Nazwa producenta: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….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br/>
            </w: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z oprogramowaniem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br/>
              <w:t xml:space="preserve">Nazwa: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……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453D8BDD" w14:textId="77777777" w:rsidR="00F3183E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Model/symbol: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…..</w:t>
            </w:r>
          </w:p>
          <w:p w14:paraId="652B7E77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Nazwa producenta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: </w:t>
            </w: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yellow"/>
              </w:rPr>
              <w:t>…..</w:t>
            </w:r>
          </w:p>
        </w:tc>
        <w:tc>
          <w:tcPr>
            <w:tcW w:w="850" w:type="dxa"/>
            <w:vAlign w:val="center"/>
          </w:tcPr>
          <w:p w14:paraId="509F8B9F" w14:textId="77777777" w:rsidR="00F3183E" w:rsidRPr="0047045B" w:rsidRDefault="00F3183E" w:rsidP="00673E3D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13BC3E49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7AE4319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350E1FC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66" w:type="dxa"/>
            <w:vAlign w:val="center"/>
          </w:tcPr>
          <w:p w14:paraId="40FA5A76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3183E" w:rsidRPr="0047045B" w14:paraId="4B3A21A7" w14:textId="77777777" w:rsidTr="00673E3D">
        <w:trPr>
          <w:trHeight w:val="460"/>
        </w:trPr>
        <w:tc>
          <w:tcPr>
            <w:tcW w:w="3256" w:type="dxa"/>
            <w:vAlign w:val="center"/>
          </w:tcPr>
          <w:p w14:paraId="7C44057E" w14:textId="77777777" w:rsidR="00F3183E" w:rsidRPr="00331CE6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*</w:t>
            </w:r>
            <w:r w:rsidRPr="00F207D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jeśli taki numer jest znany</w:t>
            </w:r>
          </w:p>
        </w:tc>
        <w:tc>
          <w:tcPr>
            <w:tcW w:w="1984" w:type="dxa"/>
            <w:gridSpan w:val="2"/>
            <w:vAlign w:val="center"/>
          </w:tcPr>
          <w:p w14:paraId="5893A7BC" w14:textId="77777777" w:rsidR="00F3183E" w:rsidRPr="0047045B" w:rsidRDefault="00F3183E" w:rsidP="00673E3D">
            <w:pPr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RAZEM:</w:t>
            </w:r>
          </w:p>
        </w:tc>
        <w:tc>
          <w:tcPr>
            <w:tcW w:w="1276" w:type="dxa"/>
            <w:vAlign w:val="center"/>
          </w:tcPr>
          <w:p w14:paraId="3396C5F8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A35796F" w14:textId="77777777" w:rsidR="00F3183E" w:rsidRPr="0047045B" w:rsidRDefault="00F3183E" w:rsidP="00673E3D">
            <w:pPr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66" w:type="dxa"/>
            <w:vAlign w:val="center"/>
          </w:tcPr>
          <w:p w14:paraId="308075F6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3183E" w:rsidRPr="00DA19BC" w14:paraId="31CA4E66" w14:textId="77777777" w:rsidTr="00673E3D">
        <w:trPr>
          <w:trHeight w:val="460"/>
        </w:trPr>
        <w:tc>
          <w:tcPr>
            <w:tcW w:w="9016" w:type="dxa"/>
            <w:gridSpan w:val="6"/>
            <w:vAlign w:val="center"/>
          </w:tcPr>
          <w:p w14:paraId="1029E1DB" w14:textId="77777777" w:rsidR="00F3183E" w:rsidRPr="0047045B" w:rsidRDefault="00F3183E" w:rsidP="00673E3D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DA19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Wykonawca oświadcza, że cena obejmuje dostawę dwóch urządzeń wraz z wymaganymi modułami, oprogramowaniem, licencjami i subskrypcjami niezbędnymi do realizacji wszystkich funkcji wskazanych w OPZ przez cały wymagany okres, a także instalację, konfigurację, migrację, wymagane licencje klienta VPN, szkolenie </w:t>
            </w:r>
            <w:r w:rsidRPr="00DA19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lastRenderedPageBreak/>
              <w:t>administratorów oraz wymagane wsparcie i serwis. Zamawiający nie poniesie dodatkowych kosztów z tytułu realizacji tych elementów.</w:t>
            </w:r>
          </w:p>
        </w:tc>
      </w:tr>
    </w:tbl>
    <w:p w14:paraId="457C4AE6" w14:textId="198F2C6F" w:rsidR="00F3183E" w:rsidRPr="000538B8" w:rsidRDefault="00F3183E" w:rsidP="000538B8">
      <w:pPr>
        <w:spacing w:before="100" w:after="200" w:line="276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lastRenderedPageBreak/>
        <w:t xml:space="preserve">Słownie brutto zł: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>…</w:t>
      </w:r>
    </w:p>
    <w:p w14:paraId="4C523F3B" w14:textId="77777777" w:rsidR="00F3183E" w:rsidRDefault="00F3183E" w:rsidP="00BB7B28">
      <w:pPr>
        <w:pStyle w:val="Akapitzlist"/>
        <w:numPr>
          <w:ilvl w:val="0"/>
          <w:numId w:val="48"/>
        </w:numPr>
        <w:suppressAutoHyphens w:val="0"/>
        <w:spacing w:after="200"/>
        <w:ind w:left="284" w:hanging="284"/>
        <w:contextualSpacing w:val="0"/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</w:pPr>
      <w:r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  <w:t>Podstawowe parametry techniczne oferowanego urządzenia.</w:t>
      </w:r>
    </w:p>
    <w:p w14:paraId="0A50A6EF" w14:textId="77777777" w:rsidR="00F3183E" w:rsidRPr="00115ECF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-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>uwierzytelnianie użytkowników z wykorzystaniem Microsoft Entra ID poprzez protok</w:t>
      </w:r>
      <w:r>
        <w:rPr>
          <w:rFonts w:ascii="Arial" w:eastAsia="Arial" w:hAnsi="Arial" w:cs="Arial"/>
          <w:color w:val="000000" w:themeColor="text1"/>
          <w:lang w:val="pl"/>
        </w:rPr>
        <w:t>ół</w:t>
      </w:r>
      <w:r w:rsidRPr="00115ECF">
        <w:rPr>
          <w:rFonts w:ascii="Arial" w:eastAsia="Arial" w:hAnsi="Arial" w:cs="Arial"/>
          <w:color w:val="000000" w:themeColor="text1"/>
          <w:lang w:val="pl-PL"/>
        </w:rPr>
        <w:t>:</w:t>
      </w:r>
      <w:r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115ECF">
        <w:rPr>
          <w:rFonts w:ascii="Arial" w:hAnsi="Arial" w:cs="Arial"/>
          <w:b/>
          <w:bCs/>
          <w:lang w:val="pl-PL"/>
        </w:rPr>
        <w:t>[</w:t>
      </w:r>
      <w:r w:rsidRPr="00115ECF">
        <w:rPr>
          <w:rFonts w:ascii="Arial" w:hAnsi="Arial" w:cs="Arial"/>
          <w:b/>
          <w:bCs/>
          <w:highlight w:val="yellow"/>
          <w:lang w:val="pl-PL"/>
        </w:rPr>
        <w:t>...</w:t>
      </w:r>
      <w:r w:rsidRPr="00115ECF">
        <w:rPr>
          <w:rFonts w:ascii="Arial" w:hAnsi="Arial" w:cs="Arial"/>
          <w:b/>
          <w:bCs/>
          <w:lang w:val="pl-PL"/>
        </w:rPr>
        <w:t>]</w:t>
      </w:r>
    </w:p>
    <w:p w14:paraId="5320D2E6" w14:textId="77777777" w:rsidR="00F3183E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 xml:space="preserve">liczba portów typu SFP+ 1/10 Gb: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1A1CB1">
        <w:rPr>
          <w:rFonts w:ascii="Arial" w:eastAsia="Arial" w:hAnsi="Arial" w:cs="Arial"/>
          <w:color w:val="000000" w:themeColor="text1"/>
          <w:lang w:val="pl"/>
        </w:rPr>
        <w:t xml:space="preserve"> szt. .... </w:t>
      </w:r>
    </w:p>
    <w:p w14:paraId="2D47A49D" w14:textId="77777777" w:rsidR="00F3183E" w:rsidRPr="001A1CB1" w:rsidRDefault="00F3183E" w:rsidP="00F3183E">
      <w:pPr>
        <w:pStyle w:val="Akapitzlist"/>
        <w:spacing w:after="100" w:line="276" w:lineRule="auto"/>
        <w:ind w:left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(</w:t>
      </w:r>
      <w:r w:rsidRPr="00BD50DD">
        <w:rPr>
          <w:rFonts w:ascii="Arial" w:eastAsia="Arial" w:hAnsi="Arial" w:cs="Arial"/>
          <w:color w:val="000000" w:themeColor="text1"/>
          <w:sz w:val="22"/>
          <w:szCs w:val="22"/>
          <w:highlight w:val="yellow"/>
          <w:lang w:val="pl"/>
        </w:rPr>
        <w:t>Uwaga:</w:t>
      </w:r>
      <w:r w:rsidRPr="001A1CB1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 xml:space="preserve"> Zamawiający dopuszcza realizację portów przez fabryczny moduł rozszerzeń, który musi zostać dostarczony wraz z urządzeniem</w:t>
      </w:r>
      <w:r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, proszę wpisać, jeśli Wykonawca zastosuje to rozwiązanie</w:t>
      </w:r>
      <w:r w:rsidRPr="001A1CB1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)</w:t>
      </w:r>
      <w:r w:rsidRPr="001A1CB1">
        <w:rPr>
          <w:rFonts w:ascii="Arial" w:eastAsia="Arial" w:hAnsi="Arial" w:cs="Arial"/>
          <w:color w:val="000000" w:themeColor="text1"/>
          <w:lang w:val="pl"/>
        </w:rPr>
        <w:t>.</w:t>
      </w:r>
    </w:p>
    <w:p w14:paraId="3082D375" w14:textId="77777777" w:rsidR="00F3183E" w:rsidRPr="001A1CB1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 xml:space="preserve">liczba portów RJ-45 o przepustowości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1A1CB1">
        <w:rPr>
          <w:rFonts w:ascii="Arial" w:eastAsia="Arial" w:hAnsi="Arial" w:cs="Arial"/>
          <w:color w:val="000000" w:themeColor="text1"/>
          <w:lang w:val="pl"/>
        </w:rPr>
        <w:t xml:space="preserve"> Gb: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1A1CB1">
        <w:rPr>
          <w:rFonts w:ascii="Arial" w:eastAsia="Arial" w:hAnsi="Arial" w:cs="Arial"/>
          <w:color w:val="000000" w:themeColor="text1"/>
          <w:lang w:val="pl"/>
        </w:rPr>
        <w:t xml:space="preserve"> szt.</w:t>
      </w:r>
    </w:p>
    <w:p w14:paraId="25F700BA" w14:textId="77777777" w:rsidR="00F3183E" w:rsidRPr="001A1CB1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 xml:space="preserve">wydajność firewall dla pakietów 1518 B: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>
        <w:rPr>
          <w:rFonts w:ascii="Arial" w:hAnsi="Arial" w:cs="Arial"/>
          <w:b/>
          <w:bCs/>
          <w:lang w:val="pl-PL"/>
        </w:rPr>
        <w:t xml:space="preserve"> </w:t>
      </w:r>
      <w:r>
        <w:rPr>
          <w:rFonts w:ascii="Arial" w:hAnsi="Arial" w:cs="Arial"/>
          <w:lang w:val="pl-PL"/>
        </w:rPr>
        <w:t>Gbps</w:t>
      </w:r>
    </w:p>
    <w:p w14:paraId="0FE3B584" w14:textId="77777777" w:rsidR="00F3183E" w:rsidRPr="001A1CB1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 xml:space="preserve">wydajność firewall dla ruchu IMIX: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>
        <w:rPr>
          <w:rFonts w:ascii="Arial" w:hAnsi="Arial" w:cs="Arial"/>
          <w:b/>
          <w:bCs/>
          <w:lang w:val="pl-PL"/>
        </w:rPr>
        <w:t xml:space="preserve"> </w:t>
      </w:r>
      <w:r>
        <w:rPr>
          <w:rFonts w:ascii="Arial" w:hAnsi="Arial" w:cs="Arial"/>
          <w:lang w:val="pl-PL"/>
        </w:rPr>
        <w:t>Gbps</w:t>
      </w:r>
    </w:p>
    <w:p w14:paraId="2DB7498B" w14:textId="77777777" w:rsidR="00F3183E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 xml:space="preserve">wydajność IPS dla </w:t>
      </w:r>
      <w:r>
        <w:rPr>
          <w:rFonts w:ascii="Arial" w:eastAsia="Arial" w:hAnsi="Arial" w:cs="Arial"/>
          <w:color w:val="000000" w:themeColor="text1"/>
          <w:lang w:val="pl"/>
        </w:rPr>
        <w:t>IMIX</w:t>
      </w:r>
      <w:r w:rsidRPr="001A1CB1">
        <w:rPr>
          <w:rFonts w:ascii="Arial" w:eastAsia="Arial" w:hAnsi="Arial" w:cs="Arial"/>
          <w:color w:val="000000" w:themeColor="text1"/>
          <w:lang w:val="pl"/>
        </w:rPr>
        <w:t xml:space="preserve">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1A1CB1">
        <w:rPr>
          <w:rFonts w:ascii="Arial" w:eastAsia="Arial" w:hAnsi="Arial" w:cs="Arial"/>
          <w:color w:val="000000" w:themeColor="text1"/>
          <w:lang w:val="pl"/>
        </w:rPr>
        <w:t xml:space="preserve"> </w:t>
      </w:r>
      <w:r>
        <w:rPr>
          <w:rFonts w:ascii="Arial" w:eastAsia="Arial" w:hAnsi="Arial" w:cs="Arial"/>
          <w:color w:val="000000" w:themeColor="text1"/>
          <w:lang w:val="pl"/>
        </w:rPr>
        <w:t>Gbps</w:t>
      </w:r>
    </w:p>
    <w:p w14:paraId="6B8D2300" w14:textId="77777777" w:rsidR="00F3183E" w:rsidRPr="0025103C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 xml:space="preserve">wydajność IPS dla pakietów 1518 B: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1A1CB1">
        <w:rPr>
          <w:rFonts w:ascii="Arial" w:eastAsia="Arial" w:hAnsi="Arial" w:cs="Arial"/>
          <w:color w:val="000000" w:themeColor="text1"/>
          <w:lang w:val="pl"/>
        </w:rPr>
        <w:t xml:space="preserve"> </w:t>
      </w:r>
      <w:r>
        <w:rPr>
          <w:rFonts w:ascii="Arial" w:eastAsia="Arial" w:hAnsi="Arial" w:cs="Arial"/>
          <w:color w:val="000000" w:themeColor="text1"/>
          <w:lang w:val="pl"/>
        </w:rPr>
        <w:t>Gbps</w:t>
      </w:r>
    </w:p>
    <w:p w14:paraId="2084981C" w14:textId="77777777" w:rsidR="00F3183E" w:rsidRPr="001A1CB1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1A1CB1">
        <w:rPr>
          <w:rFonts w:ascii="Arial" w:eastAsia="Arial" w:hAnsi="Arial" w:cs="Arial"/>
          <w:color w:val="000000" w:themeColor="text1"/>
          <w:lang w:val="pl"/>
        </w:rPr>
        <w:t xml:space="preserve">wydajność IPSec VPN AES-GCM-256: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1A1CB1">
        <w:rPr>
          <w:rFonts w:ascii="Arial" w:eastAsia="Arial" w:hAnsi="Arial" w:cs="Arial"/>
          <w:color w:val="000000" w:themeColor="text1"/>
          <w:lang w:val="pl"/>
        </w:rPr>
        <w:t xml:space="preserve">  </w:t>
      </w:r>
      <w:r>
        <w:rPr>
          <w:rFonts w:ascii="Arial" w:eastAsia="Arial" w:hAnsi="Arial" w:cs="Arial"/>
          <w:color w:val="000000" w:themeColor="text1"/>
          <w:lang w:val="pl"/>
        </w:rPr>
        <w:t>Gbps</w:t>
      </w:r>
      <w:r w:rsidRPr="001A1CB1">
        <w:rPr>
          <w:rFonts w:ascii="Arial" w:eastAsia="Arial" w:hAnsi="Arial" w:cs="Arial"/>
          <w:color w:val="000000" w:themeColor="text1"/>
          <w:lang w:val="pl"/>
        </w:rPr>
        <w:t>,</w:t>
      </w:r>
    </w:p>
    <w:p w14:paraId="19CC2D3C" w14:textId="77777777" w:rsidR="00F3183E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9B65BF">
        <w:rPr>
          <w:rFonts w:ascii="Arial" w:eastAsia="Arial" w:hAnsi="Arial" w:cs="Arial"/>
          <w:color w:val="000000" w:themeColor="text1"/>
          <w:lang w:val="pl"/>
        </w:rPr>
        <w:t xml:space="preserve">wydajność pełnego profilu ochrony Threat Prevention: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9B65BF">
        <w:rPr>
          <w:rFonts w:ascii="Arial" w:eastAsia="Arial" w:hAnsi="Arial" w:cs="Arial"/>
          <w:color w:val="000000" w:themeColor="text1"/>
          <w:lang w:val="pl"/>
        </w:rPr>
        <w:t xml:space="preserve"> </w:t>
      </w:r>
      <w:r>
        <w:rPr>
          <w:rFonts w:ascii="Arial" w:eastAsia="Arial" w:hAnsi="Arial" w:cs="Arial"/>
          <w:color w:val="000000" w:themeColor="text1"/>
          <w:lang w:val="pl"/>
        </w:rPr>
        <w:t>Gbps</w:t>
      </w:r>
    </w:p>
    <w:p w14:paraId="48F02014" w14:textId="77777777" w:rsidR="00F3183E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rPr>
          <w:rFonts w:ascii="Arial" w:eastAsia="Arial" w:hAnsi="Arial" w:cs="Arial"/>
          <w:color w:val="000000" w:themeColor="text1"/>
          <w:lang w:val="pl"/>
        </w:rPr>
      </w:pPr>
      <w:r w:rsidRPr="009B65BF">
        <w:rPr>
          <w:rFonts w:ascii="Arial" w:eastAsia="Arial" w:hAnsi="Arial" w:cs="Arial"/>
          <w:color w:val="000000" w:themeColor="text1"/>
          <w:lang w:val="pl"/>
        </w:rPr>
        <w:t xml:space="preserve">liczba tuneli IPSec VPN: </w:t>
      </w:r>
      <w:r w:rsidRPr="009B65BF">
        <w:rPr>
          <w:rFonts w:ascii="Arial" w:hAnsi="Arial" w:cs="Arial"/>
          <w:b/>
          <w:bCs/>
          <w:lang w:val="pl-PL"/>
        </w:rPr>
        <w:t>[</w:t>
      </w:r>
      <w:r w:rsidRPr="009B65BF">
        <w:rPr>
          <w:rFonts w:ascii="Arial" w:hAnsi="Arial" w:cs="Arial"/>
          <w:b/>
          <w:bCs/>
          <w:highlight w:val="yellow"/>
          <w:lang w:val="pl-PL"/>
        </w:rPr>
        <w:t>...</w:t>
      </w:r>
      <w:r w:rsidRPr="009B65BF">
        <w:rPr>
          <w:rFonts w:ascii="Arial" w:hAnsi="Arial" w:cs="Arial"/>
          <w:b/>
          <w:bCs/>
          <w:lang w:val="pl-PL"/>
        </w:rPr>
        <w:t>]</w:t>
      </w:r>
      <w:r w:rsidRPr="009B65BF">
        <w:rPr>
          <w:rFonts w:ascii="Arial" w:eastAsia="Arial" w:hAnsi="Arial" w:cs="Arial"/>
          <w:color w:val="000000" w:themeColor="text1"/>
          <w:lang w:val="pl"/>
        </w:rPr>
        <w:t xml:space="preserve"> szt</w:t>
      </w:r>
      <w:r>
        <w:rPr>
          <w:rFonts w:ascii="Arial" w:eastAsia="Arial" w:hAnsi="Arial" w:cs="Arial"/>
          <w:color w:val="000000" w:themeColor="text1"/>
          <w:lang w:val="pl"/>
        </w:rPr>
        <w:t>.</w:t>
      </w:r>
    </w:p>
    <w:p w14:paraId="3F0B6B78" w14:textId="77777777" w:rsidR="00F3183E" w:rsidRPr="001A1CB1" w:rsidRDefault="00F3183E" w:rsidP="00BB7B28">
      <w:pPr>
        <w:pStyle w:val="Akapitzlist"/>
        <w:numPr>
          <w:ilvl w:val="0"/>
          <w:numId w:val="51"/>
        </w:numPr>
        <w:suppressAutoHyphens w:val="0"/>
        <w:spacing w:after="100" w:line="276" w:lineRule="auto"/>
        <w:ind w:left="284" w:hanging="284"/>
        <w:contextualSpacing w:val="0"/>
        <w:rPr>
          <w:rFonts w:ascii="Arial" w:eastAsia="Arial" w:hAnsi="Arial" w:cs="Arial"/>
          <w:color w:val="000000" w:themeColor="text1"/>
          <w:lang w:val="pl"/>
        </w:rPr>
      </w:pPr>
      <w:r>
        <w:rPr>
          <w:rFonts w:ascii="Arial" w:eastAsia="Arial" w:hAnsi="Arial" w:cs="Arial"/>
          <w:color w:val="000000" w:themeColor="text1"/>
          <w:lang w:val="pl"/>
        </w:rPr>
        <w:t xml:space="preserve">Liczba </w:t>
      </w:r>
      <w:r w:rsidRPr="009B65BF">
        <w:rPr>
          <w:rFonts w:ascii="Arial" w:eastAsia="Arial" w:hAnsi="Arial" w:cs="Arial"/>
          <w:color w:val="000000" w:themeColor="text1"/>
          <w:lang w:val="pl"/>
        </w:rPr>
        <w:t xml:space="preserve">jednoczesnych sesji: </w:t>
      </w:r>
      <w:r w:rsidRPr="009B65BF">
        <w:rPr>
          <w:rFonts w:ascii="Arial" w:hAnsi="Arial" w:cs="Arial"/>
          <w:b/>
          <w:bCs/>
        </w:rPr>
        <w:t>[</w:t>
      </w:r>
      <w:r w:rsidRPr="009B65BF">
        <w:rPr>
          <w:rFonts w:ascii="Arial" w:hAnsi="Arial" w:cs="Arial"/>
          <w:b/>
          <w:bCs/>
          <w:highlight w:val="yellow"/>
        </w:rPr>
        <w:t>...</w:t>
      </w:r>
      <w:r w:rsidRPr="009B65BF">
        <w:rPr>
          <w:rFonts w:ascii="Arial" w:hAnsi="Arial" w:cs="Arial"/>
          <w:b/>
          <w:bCs/>
        </w:rPr>
        <w:t>]</w:t>
      </w:r>
      <w:r w:rsidRPr="009B65BF">
        <w:rPr>
          <w:rFonts w:ascii="Arial" w:eastAsia="Arial" w:hAnsi="Arial" w:cs="Arial"/>
          <w:color w:val="000000" w:themeColor="text1"/>
          <w:lang w:val="pl"/>
        </w:rPr>
        <w:t>,</w:t>
      </w:r>
    </w:p>
    <w:p w14:paraId="3426AA05" w14:textId="77777777" w:rsidR="00F3183E" w:rsidRDefault="00F3183E" w:rsidP="00BB7B28">
      <w:pPr>
        <w:pStyle w:val="Akapitzlist"/>
        <w:numPr>
          <w:ilvl w:val="0"/>
          <w:numId w:val="48"/>
        </w:numPr>
        <w:suppressAutoHyphens w:val="0"/>
        <w:spacing w:after="200"/>
        <w:ind w:left="284" w:hanging="284"/>
        <w:contextualSpacing w:val="0"/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</w:pPr>
      <w:r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  <w:t>Gwarancja.</w:t>
      </w:r>
    </w:p>
    <w:p w14:paraId="4A5549F9" w14:textId="28F0CB68" w:rsidR="00F3183E" w:rsidRDefault="00F3183E" w:rsidP="00F3183E">
      <w:pPr>
        <w:pStyle w:val="Akapitzlist"/>
        <w:tabs>
          <w:tab w:val="left" w:pos="142"/>
        </w:tabs>
        <w:spacing w:after="100"/>
        <w:ind w:left="284" w:hanging="284"/>
        <w:contextualSpacing w:val="0"/>
        <w:rPr>
          <w:rFonts w:ascii="Arial" w:eastAsia="Arial" w:hAnsi="Arial" w:cs="Arial"/>
          <w:color w:val="000000" w:themeColor="text1"/>
          <w:sz w:val="26"/>
          <w:szCs w:val="26"/>
          <w:lang w:val="pl"/>
        </w:rPr>
      </w:pPr>
      <w:r w:rsidRPr="00BD50DD">
        <w:rPr>
          <w:rFonts w:ascii="Arial" w:eastAsia="Arial" w:hAnsi="Arial" w:cs="Arial"/>
          <w:color w:val="000000" w:themeColor="text1"/>
          <w:sz w:val="26"/>
          <w:szCs w:val="26"/>
          <w:lang w:val="pl"/>
        </w:rPr>
        <w:t xml:space="preserve">Okres gwarancji: </w:t>
      </w:r>
      <w:r w:rsidRPr="00BD50DD">
        <w:rPr>
          <w:rFonts w:ascii="Arial" w:hAnsi="Arial" w:cs="Arial"/>
          <w:b/>
          <w:bCs/>
          <w:lang w:val="pl-PL"/>
        </w:rPr>
        <w:t>[</w:t>
      </w:r>
      <w:r w:rsidRPr="00BD50DD">
        <w:rPr>
          <w:rFonts w:ascii="Arial" w:hAnsi="Arial" w:cs="Arial"/>
          <w:b/>
          <w:bCs/>
          <w:highlight w:val="yellow"/>
          <w:lang w:val="pl-PL"/>
        </w:rPr>
        <w:t>...</w:t>
      </w:r>
      <w:r w:rsidRPr="00BD50DD">
        <w:rPr>
          <w:rFonts w:ascii="Arial" w:hAnsi="Arial" w:cs="Arial"/>
          <w:b/>
          <w:bCs/>
          <w:lang w:val="pl-PL"/>
        </w:rPr>
        <w:t>]</w:t>
      </w:r>
      <w:r w:rsidRPr="00BD50DD">
        <w:rPr>
          <w:rFonts w:ascii="Arial" w:eastAsia="Arial" w:hAnsi="Arial" w:cs="Arial"/>
          <w:color w:val="000000" w:themeColor="text1"/>
          <w:sz w:val="26"/>
          <w:szCs w:val="26"/>
          <w:lang w:val="pl"/>
        </w:rPr>
        <w:t xml:space="preserve"> </w:t>
      </w:r>
      <w:r w:rsidR="00F70F8C">
        <w:rPr>
          <w:rFonts w:ascii="Arial" w:eastAsia="Arial" w:hAnsi="Arial" w:cs="Arial"/>
          <w:color w:val="000000" w:themeColor="text1"/>
          <w:sz w:val="26"/>
          <w:szCs w:val="26"/>
          <w:lang w:val="pl"/>
        </w:rPr>
        <w:t>lata</w:t>
      </w:r>
    </w:p>
    <w:p w14:paraId="4503AC39" w14:textId="2B4FABBA" w:rsidR="00F3183E" w:rsidRPr="00F120CC" w:rsidRDefault="00F3183E" w:rsidP="00F3183E">
      <w:pPr>
        <w:pStyle w:val="Akapitzlist"/>
        <w:spacing w:after="200"/>
        <w:ind w:left="0"/>
        <w:contextualSpacing w:val="0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7A62CEF9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(</w:t>
      </w:r>
      <w:r w:rsidR="00F70F8C" w:rsidRPr="0A61D5B0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>Uwaga:</w:t>
      </w:r>
      <w:r w:rsidR="00F70F8C" w:rsidRPr="0A61D5B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F70F8C" w:rsidRPr="0A61D5B0">
        <w:rPr>
          <w:rFonts w:ascii="Arial" w:eastAsia="Arial" w:hAnsi="Arial" w:cs="Arial"/>
          <w:color w:val="000000" w:themeColor="text1"/>
          <w:sz w:val="22"/>
          <w:szCs w:val="22"/>
        </w:rPr>
        <w:t xml:space="preserve">Cena </w:t>
      </w:r>
      <w:r w:rsidR="00F70F8C">
        <w:rPr>
          <w:rFonts w:ascii="Arial" w:eastAsia="Arial" w:hAnsi="Arial" w:cs="Arial"/>
          <w:color w:val="000000" w:themeColor="text1"/>
          <w:sz w:val="22"/>
          <w:szCs w:val="22"/>
        </w:rPr>
        <w:t xml:space="preserve">brutto oraz okres gwarancji </w:t>
      </w:r>
      <w:r w:rsidR="00F70F8C" w:rsidRPr="0A61D5B0">
        <w:rPr>
          <w:rFonts w:ascii="Arial" w:eastAsia="Arial" w:hAnsi="Arial" w:cs="Arial"/>
          <w:color w:val="000000" w:themeColor="text1"/>
          <w:sz w:val="22"/>
          <w:szCs w:val="22"/>
        </w:rPr>
        <w:t xml:space="preserve">podlega ocenie w kryterium oceny ofert. </w:t>
      </w:r>
      <w:r w:rsidR="00F70F8C">
        <w:rPr>
          <w:rFonts w:ascii="Arial" w:eastAsia="Arial" w:hAnsi="Arial" w:cs="Arial"/>
          <w:color w:val="000000" w:themeColor="text1"/>
          <w:sz w:val="22"/>
          <w:szCs w:val="22"/>
        </w:rPr>
        <w:t xml:space="preserve">Minimalny wymagany okres gwarancji wynosi 2 lata. </w:t>
      </w:r>
      <w:r w:rsidR="00F70F8C" w:rsidRPr="0A61D5B0">
        <w:rPr>
          <w:rFonts w:ascii="Arial" w:eastAsia="Arial" w:hAnsi="Arial" w:cs="Arial"/>
          <w:color w:val="000000" w:themeColor="text1"/>
          <w:sz w:val="22"/>
          <w:szCs w:val="22"/>
        </w:rPr>
        <w:t>Więcej informacji na ten temat znajduje się w rozdziale osiemnastym Specyfikacji warunków zamówienia</w:t>
      </w:r>
      <w:r w:rsidR="000538B8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 w:rsidR="00F70F8C">
        <w:rPr>
          <w:rFonts w:ascii="Arial" w:eastAsia="Arial" w:hAnsi="Arial" w:cs="Arial"/>
          <w:color w:val="000000" w:themeColor="text1"/>
          <w:sz w:val="22"/>
          <w:szCs w:val="22"/>
        </w:rPr>
        <w:t>)</w:t>
      </w:r>
    </w:p>
    <w:p w14:paraId="38F2ED96" w14:textId="77777777" w:rsidR="00F3183E" w:rsidRPr="0047045B" w:rsidRDefault="00F3183E" w:rsidP="00BB7B28">
      <w:pPr>
        <w:pStyle w:val="Akapitzlist"/>
        <w:numPr>
          <w:ilvl w:val="0"/>
          <w:numId w:val="48"/>
        </w:numPr>
        <w:suppressAutoHyphens w:val="0"/>
        <w:ind w:left="284" w:hanging="284"/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6"/>
          <w:szCs w:val="26"/>
          <w:lang w:val="pl"/>
        </w:rPr>
        <w:t>Oświadczenia Wykonawcy</w:t>
      </w:r>
    </w:p>
    <w:p w14:paraId="5A915607" w14:textId="77777777" w:rsidR="00F3183E" w:rsidRPr="0047045B" w:rsidRDefault="00F3183E" w:rsidP="00F3183E">
      <w:pPr>
        <w:pStyle w:val="Akapitzlist"/>
        <w:tabs>
          <w:tab w:val="left" w:pos="426"/>
        </w:tabs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</w:p>
    <w:p w14:paraId="149E2FC6" w14:textId="77777777" w:rsidR="00F3183E" w:rsidRDefault="00F3183E" w:rsidP="00F3183E">
      <w:pPr>
        <w:spacing w:line="276" w:lineRule="auto"/>
        <w:rPr>
          <w:rFonts w:ascii="Arial" w:hAnsi="Arial" w:cs="Arial"/>
          <w:b/>
          <w:bCs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8.1.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Dostawę określoną w przedmiocie zamówienia wykonamy sami za wyjątkiem [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proszę wpisać tylko w przypadku, gdy Wykonawca przewiduje udział Podwykonawcy w realizacji zamówienia poprzez wskazanie usług, których wykonanie zamierza powierzyć podwykonawcom oraz podanie firm (nazw) podwykonawców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]: </w:t>
      </w:r>
      <w:r w:rsidRPr="00BD50DD">
        <w:rPr>
          <w:rFonts w:ascii="Arial" w:hAnsi="Arial" w:cs="Arial"/>
          <w:b/>
          <w:bCs/>
        </w:rPr>
        <w:t>[</w:t>
      </w:r>
      <w:r w:rsidRPr="00BD50DD">
        <w:rPr>
          <w:rFonts w:ascii="Arial" w:hAnsi="Arial" w:cs="Arial"/>
          <w:b/>
          <w:bCs/>
          <w:highlight w:val="yellow"/>
        </w:rPr>
        <w:t>...</w:t>
      </w:r>
      <w:r w:rsidRPr="00BD50DD">
        <w:rPr>
          <w:rFonts w:ascii="Arial" w:hAnsi="Arial" w:cs="Arial"/>
          <w:b/>
          <w:bCs/>
        </w:rPr>
        <w:t>]</w:t>
      </w:r>
      <w:r>
        <w:rPr>
          <w:rFonts w:ascii="Arial" w:hAnsi="Arial" w:cs="Arial"/>
          <w:b/>
          <w:bCs/>
        </w:rPr>
        <w:t xml:space="preserve"> </w:t>
      </w:r>
    </w:p>
    <w:p w14:paraId="139B819E" w14:textId="77777777" w:rsidR="00F3183E" w:rsidRPr="00115ECF" w:rsidRDefault="00F3183E" w:rsidP="00F3183E">
      <w:pPr>
        <w:spacing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>
        <w:rPr>
          <w:rFonts w:ascii="Arial" w:hAnsi="Arial" w:cs="Arial"/>
          <w:b/>
          <w:bCs/>
        </w:rPr>
        <w:t xml:space="preserve">8.2.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Oświadczamy, że zapoznaliśmy się z treścią Specyfikacji Warunków Zamówienia z załącznikami i przyjmujemy ją bez zastrzeżeń.</w:t>
      </w:r>
    </w:p>
    <w:p w14:paraId="4FC85733" w14:textId="77777777" w:rsidR="00F3183E" w:rsidRPr="00115ECF" w:rsidRDefault="00F3183E" w:rsidP="00F3183E">
      <w:pPr>
        <w:spacing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8.3.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Stosownie do art. 225 ust. 1 ustawy Prawo zamówień publicznych oświadczamy, że wybór naszej oferty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[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>proszę niepotrzebne skreślić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]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będzie / nie będzie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prowadził do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powstania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u Zamawiającego obowiązku podatkowego zgodnie z przepisami o podatku od towarów i usług.</w:t>
      </w:r>
    </w:p>
    <w:p w14:paraId="53C62055" w14:textId="77777777" w:rsidR="00F3183E" w:rsidRPr="00115ECF" w:rsidRDefault="00F3183E" w:rsidP="00F3183E">
      <w:pPr>
        <w:spacing w:after="10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8.4.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Z uwagi, iż wybór naszej oferty będzie prowadził do powstania obowiązku podatkowego u Zamawiającego wskazujemy następujące informacje:</w:t>
      </w:r>
    </w:p>
    <w:tbl>
      <w:tblPr>
        <w:tblStyle w:val="TableNormal1"/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5"/>
      </w:tblGrid>
      <w:tr w:rsidR="00F3183E" w:rsidRPr="00331CE6" w14:paraId="2FCF5583" w14:textId="77777777" w:rsidTr="00673E3D">
        <w:trPr>
          <w:trHeight w:val="723"/>
        </w:trPr>
        <w:tc>
          <w:tcPr>
            <w:tcW w:w="8285" w:type="dxa"/>
            <w:vAlign w:val="center"/>
          </w:tcPr>
          <w:p w14:paraId="72D350CA" w14:textId="77777777" w:rsidR="00F3183E" w:rsidRPr="0047045B" w:rsidRDefault="00F3183E" w:rsidP="00673E3D">
            <w:pPr>
              <w:spacing w:before="120" w:after="120" w:line="288" w:lineRule="auto"/>
              <w:ind w:right="-818"/>
              <w:rPr>
                <w:rFonts w:ascii="Arial" w:hAnsi="Arial" w:cs="Arial"/>
                <w:color w:val="000000" w:themeColor="text1"/>
                <w:lang w:val="pl-PL"/>
              </w:rPr>
            </w:pPr>
            <w:r w:rsidRPr="0047045B">
              <w:rPr>
                <w:rFonts w:ascii="Arial" w:hAnsi="Arial" w:cs="Arial"/>
                <w:b/>
                <w:bCs/>
                <w:color w:val="000000" w:themeColor="text1"/>
                <w:lang w:val="pl-PL"/>
              </w:rPr>
              <w:t>Nazwa (rodzaj) towaru lub usługi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, których dostawa lub świadczenie będą prowadziły do powstania obowiązku podatkowego: </w:t>
            </w:r>
            <w:r w:rsidRPr="0047045B">
              <w:rPr>
                <w:rFonts w:ascii="Arial" w:hAnsi="Arial" w:cs="Arial"/>
                <w:color w:val="000000" w:themeColor="text1"/>
                <w:highlight w:val="yellow"/>
                <w:lang w:val="pl-PL"/>
              </w:rPr>
              <w:t>…</w:t>
            </w:r>
          </w:p>
        </w:tc>
      </w:tr>
      <w:tr w:rsidR="00F3183E" w:rsidRPr="00331CE6" w14:paraId="4C77D37F" w14:textId="77777777" w:rsidTr="00673E3D">
        <w:trPr>
          <w:trHeight w:val="185"/>
        </w:trPr>
        <w:tc>
          <w:tcPr>
            <w:tcW w:w="8285" w:type="dxa"/>
            <w:vAlign w:val="center"/>
          </w:tcPr>
          <w:p w14:paraId="40104D72" w14:textId="77777777" w:rsidR="00F3183E" w:rsidRPr="0047045B" w:rsidRDefault="00F3183E" w:rsidP="00673E3D">
            <w:pPr>
              <w:spacing w:line="288" w:lineRule="auto"/>
              <w:rPr>
                <w:rFonts w:ascii="Arial" w:hAnsi="Arial" w:cs="Arial"/>
                <w:color w:val="000000" w:themeColor="text1"/>
                <w:lang w:val="pl-PL"/>
              </w:rPr>
            </w:pPr>
            <w:r w:rsidRPr="0047045B">
              <w:rPr>
                <w:rFonts w:ascii="Arial" w:hAnsi="Arial" w:cs="Arial"/>
                <w:b/>
                <w:bCs/>
                <w:color w:val="000000" w:themeColor="text1"/>
                <w:lang w:val="pl-PL"/>
              </w:rPr>
              <w:t>Wartość towaru lub usługi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 objętego obowiązkiem podatkowym Zamawiającego, bez kwoty podatku wynosi: </w:t>
            </w:r>
            <w:r w:rsidRPr="0047045B">
              <w:rPr>
                <w:rFonts w:ascii="Arial" w:hAnsi="Arial" w:cs="Arial"/>
                <w:color w:val="000000" w:themeColor="text1"/>
                <w:highlight w:val="yellow"/>
                <w:lang w:val="pl-PL"/>
              </w:rPr>
              <w:t>…</w:t>
            </w:r>
          </w:p>
        </w:tc>
      </w:tr>
      <w:tr w:rsidR="00F3183E" w:rsidRPr="0047045B" w14:paraId="21C05133" w14:textId="77777777" w:rsidTr="00673E3D">
        <w:trPr>
          <w:trHeight w:val="185"/>
        </w:trPr>
        <w:tc>
          <w:tcPr>
            <w:tcW w:w="8285" w:type="dxa"/>
            <w:vAlign w:val="center"/>
          </w:tcPr>
          <w:p w14:paraId="2BF99B1C" w14:textId="77777777" w:rsidR="00F3183E" w:rsidRPr="0047045B" w:rsidRDefault="00F3183E" w:rsidP="00673E3D">
            <w:pPr>
              <w:spacing w:line="288" w:lineRule="auto"/>
              <w:rPr>
                <w:rFonts w:ascii="Arial" w:hAnsi="Arial" w:cs="Arial"/>
                <w:color w:val="000000" w:themeColor="text1"/>
              </w:rPr>
            </w:pPr>
            <w:r w:rsidRPr="0047045B">
              <w:rPr>
                <w:rFonts w:ascii="Arial" w:hAnsi="Arial" w:cs="Arial"/>
                <w:b/>
                <w:bCs/>
                <w:color w:val="000000" w:themeColor="text1"/>
                <w:lang w:val="pl-PL"/>
              </w:rPr>
              <w:t>Stawka podatku od towarów i usług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, która zgodnie z wiedzą wykonawcy, będzie miała zastosowanie wynosi: </w:t>
            </w:r>
            <w:r w:rsidRPr="0047045B">
              <w:rPr>
                <w:rFonts w:ascii="Arial" w:hAnsi="Arial" w:cs="Arial"/>
                <w:color w:val="000000" w:themeColor="text1"/>
                <w:highlight w:val="yellow"/>
                <w:lang w:val="pl-PL"/>
              </w:rPr>
              <w:t>…</w:t>
            </w:r>
            <w:r w:rsidRPr="0047045B">
              <w:rPr>
                <w:rFonts w:ascii="Arial" w:hAnsi="Arial" w:cs="Arial"/>
                <w:color w:val="000000" w:themeColor="text1"/>
                <w:lang w:val="pl-PL"/>
              </w:rPr>
              <w:t xml:space="preserve"> </w:t>
            </w:r>
            <w:r w:rsidRPr="0047045B">
              <w:rPr>
                <w:rFonts w:ascii="Arial" w:hAnsi="Arial" w:cs="Arial"/>
                <w:color w:val="000000" w:themeColor="text1"/>
              </w:rPr>
              <w:t>%</w:t>
            </w:r>
          </w:p>
        </w:tc>
      </w:tr>
    </w:tbl>
    <w:p w14:paraId="69F7C4B3" w14:textId="77777777" w:rsidR="00F3183E" w:rsidRPr="00115ECF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8.5.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Oferujemy realizację zamówienia zgodnie z wymaganiami Specyfikacji Warunków Zamówienia, za cenę i w terminie podanym w niniejszym formularzu oferty na warunkach w nim określonych.</w:t>
      </w:r>
    </w:p>
    <w:p w14:paraId="6142098D" w14:textId="77777777" w:rsidR="00F3183E" w:rsidRPr="00115ECF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8.6.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Oświadczamy, że akceptujemy warunki załączonego do Specyfikacji Warunków Zamówienia wzoru umowy i zobowiązujemy się do podpisania umowy w przypadku wyboru naszej oferty w terminie wskazanym przez Zamawiającego.</w:t>
      </w:r>
    </w:p>
    <w:p w14:paraId="3D755019" w14:textId="77777777" w:rsidR="00F3183E" w:rsidRPr="00115ECF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8.7.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Oświadczamy, że wycena przedmiotu umowy uwzględnia wszystkie uwarunkowania oraz czynniki związane z realizacją zamówienia i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obejmuje cały zakres rzeczowy zamówienia – jest kompletna i zgodna z wymaganiami Zamawiającego zawartymi w opisie przedmiotu zamówienia w zakresie części 2.</w:t>
      </w:r>
    </w:p>
    <w:p w14:paraId="588E9BCF" w14:textId="77777777" w:rsidR="00F3183E" w:rsidRPr="00115ECF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8.8.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Oświadczamy, że jako Wykonawca [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proszę wpisać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status Wykonawcy: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mikro przedsiębiorcą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lub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małym przedsiębiorstwem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lub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średnim przedsiębiorstwem,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]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</w:rPr>
        <w:t>jesteśmy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>………….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w rozumieniu zgodnym z Zaleceniem Komisji Wspólnot Europejskich z dnia 6 maja 2003 r. dotyczącym definicji przedsiębiorstw mikro, małych i średnich (2003/361/WE) Dz. Urz. UE L 124 z 20.5.2003.).</w:t>
      </w:r>
    </w:p>
    <w:p w14:paraId="71FC2E09" w14:textId="77777777" w:rsidR="00F3183E" w:rsidRPr="00115ECF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8.9.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Informuję, że Zamawiający posiada następujące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aktualne na dzień składania ofert, oświadczenia lub dokumenty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lub Zamawiający może je uzyskać za pomocą bezpłatnych i ogólnodostępnych baz danych, w szczególności rejestrów publicznych w rozumieniu ustawy z dnia 17 lutego 2005 r. o informatyzacji działalności podmiotów realizujących zadania publiczne  [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>proszę wpisać, jeśli dotyczy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]:</w:t>
      </w:r>
    </w:p>
    <w:tbl>
      <w:tblPr>
        <w:tblStyle w:val="TableNormal"/>
        <w:tblW w:w="0" w:type="auto"/>
        <w:tblInd w:w="2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660"/>
        <w:gridCol w:w="2700"/>
        <w:gridCol w:w="5130"/>
      </w:tblGrid>
      <w:tr w:rsidR="00F3183E" w:rsidRPr="00331CE6" w14:paraId="388B9E84" w14:textId="77777777" w:rsidTr="00673E3D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27F074D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  <w:t>Lp.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4814E1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  <w:t>Nazwa oświadczenia lub dokumentu.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55B19C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  <w:r w:rsidRPr="0047045B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  <w:t>Postępowanie, do którego zostało złożone oświadczenie lub dokumenty lub adres bezpłatnych i ogólnodostępnych baz danych.</w:t>
            </w:r>
          </w:p>
        </w:tc>
      </w:tr>
      <w:tr w:rsidR="00F3183E" w:rsidRPr="00331CE6" w14:paraId="611E8C55" w14:textId="77777777" w:rsidTr="00673E3D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4CF6B5" w14:textId="77777777" w:rsidR="00F3183E" w:rsidRPr="0047045B" w:rsidRDefault="00F3183E" w:rsidP="00BB7B28">
            <w:pPr>
              <w:pStyle w:val="Akapitzlist"/>
              <w:numPr>
                <w:ilvl w:val="0"/>
                <w:numId w:val="52"/>
              </w:numPr>
              <w:suppressAutoHyphens w:val="0"/>
              <w:spacing w:after="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A165E8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CF3B31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</w:tr>
      <w:tr w:rsidR="00F3183E" w:rsidRPr="00331CE6" w14:paraId="7F393354" w14:textId="77777777" w:rsidTr="00673E3D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FA884B" w14:textId="77777777" w:rsidR="00F3183E" w:rsidRPr="0047045B" w:rsidRDefault="00F3183E" w:rsidP="00BB7B28">
            <w:pPr>
              <w:pStyle w:val="Akapitzlist"/>
              <w:numPr>
                <w:ilvl w:val="0"/>
                <w:numId w:val="52"/>
              </w:numPr>
              <w:suppressAutoHyphens w:val="0"/>
              <w:spacing w:after="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4BA946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A99801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</w:tr>
      <w:tr w:rsidR="00F3183E" w:rsidRPr="00331CE6" w14:paraId="4397D80F" w14:textId="77777777" w:rsidTr="00673E3D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731CF8" w14:textId="77777777" w:rsidR="00F3183E" w:rsidRPr="0047045B" w:rsidRDefault="00F3183E" w:rsidP="00BB7B28">
            <w:pPr>
              <w:pStyle w:val="Akapitzlist"/>
              <w:numPr>
                <w:ilvl w:val="0"/>
                <w:numId w:val="52"/>
              </w:numPr>
              <w:suppressAutoHyphens w:val="0"/>
              <w:spacing w:after="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2B2EE2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B2774E" w14:textId="77777777" w:rsidR="00F3183E" w:rsidRPr="0047045B" w:rsidRDefault="00F3183E" w:rsidP="00673E3D">
            <w:pPr>
              <w:spacing w:after="200" w:line="288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pl-PL"/>
              </w:rPr>
            </w:pPr>
          </w:p>
        </w:tc>
      </w:tr>
    </w:tbl>
    <w:p w14:paraId="33488081" w14:textId="77777777" w:rsidR="00F3183E" w:rsidRPr="00115ECF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8.10.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>Oświadczam, że wypełniliśmy obowiązki informacyjne przewidziane w art. 13 lub art. 14 RODO wobec osób fizycznych, od których dane osobowe bezpośrednio lub pośrednio pozyskałem/ pozyskałam w celu ubiegania się o udzielenie zamówienia publicznego w niniejszym postępowaniu.</w:t>
      </w:r>
    </w:p>
    <w:p w14:paraId="7F76B285" w14:textId="77777777" w:rsidR="00F3183E" w:rsidRPr="00115ECF" w:rsidRDefault="00F3183E" w:rsidP="00F3183E">
      <w:pPr>
        <w:spacing w:before="120" w:after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8.11.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Będąc świadomym konsekwencji wynikających w szczególności z poniższych przepisów prawa: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art. 278 § 2 i art. 293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w związku z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art. 291 i 292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Kodeksu karnego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z dnia 6 czerwca 1997 r., 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art. 116 i art. 117 Ustawy o prawie autorskim i prawach pokrewnych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z dnia 4 lutego 1994 r., </w:t>
      </w:r>
      <w:r w:rsidRPr="00115EC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art. 305 ustawy Prawo własności przemysłowej</w:t>
      </w:r>
      <w:r w:rsidRPr="00115ECF">
        <w:rPr>
          <w:rFonts w:ascii="Arial" w:eastAsia="Arial" w:hAnsi="Arial" w:cs="Arial"/>
          <w:color w:val="000000" w:themeColor="text1"/>
          <w:sz w:val="22"/>
          <w:szCs w:val="22"/>
        </w:rPr>
        <w:t xml:space="preserve"> z dnia 30 czerwca 2000 r., niniejszym oświadczam, że uzyskanie, zwielokrotnianie i rozpowszechnianie oprogramowania dokonywane w celu wykonania przedmiotowego zamówienia publicznego, nie naruszyło i nie będzie naruszać praw własności intelektualnej żadnej osoby trzeciej i jest zgodne z ustawą o prawie autorskim i prawach pokrewnych, ustawą Prawo własności przemysłowej oraz innymi obowiązującymi przepisami polskiego prawa. Oświadczam również, że certyfikaty i etykiety producenta oprogramowania dołączone do oprogramowania i inne elementy oprogramowania, są oryginalne.</w:t>
      </w:r>
    </w:p>
    <w:p w14:paraId="07AB9A78" w14:textId="77777777" w:rsidR="00F3183E" w:rsidRDefault="00F3183E" w:rsidP="00F3183E">
      <w:pPr>
        <w:spacing w:before="120" w:line="276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"/>
        </w:rPr>
      </w:pPr>
      <w:r w:rsidRPr="00FE323F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"/>
        </w:rPr>
        <w:t>Załączniki:</w:t>
      </w:r>
      <w:r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"/>
        </w:rPr>
        <w:t xml:space="preserve">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>proszę wpisać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nazwy załączników, jeśli są dołączone do oferty]</w:t>
      </w:r>
    </w:p>
    <w:p w14:paraId="5D51B4B3" w14:textId="77777777" w:rsidR="00F3183E" w:rsidRPr="00CC781E" w:rsidRDefault="00F3183E" w:rsidP="00F3183E">
      <w:pPr>
        <w:spacing w:before="120" w:line="276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CC781E">
        <w:rPr>
          <w:rFonts w:ascii="Arial" w:eastAsia="Arial" w:hAnsi="Arial" w:cs="Arial"/>
          <w:color w:val="000000" w:themeColor="text1"/>
          <w:sz w:val="22"/>
          <w:szCs w:val="22"/>
        </w:rPr>
        <w:t xml:space="preserve">Wykonawca załącza do oferty przedmiotowe środki dowodowe potwierdzające zgodność oferowanych licencji z wymaganiami określonymi w Opisie Przedmiotu Zamówienia (OPZ) dla części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2</w:t>
      </w:r>
      <w:r w:rsidRPr="00CC781E">
        <w:rPr>
          <w:rFonts w:ascii="Arial" w:eastAsia="Arial" w:hAnsi="Arial" w:cs="Arial"/>
          <w:color w:val="000000" w:themeColor="text1"/>
          <w:sz w:val="22"/>
          <w:szCs w:val="22"/>
        </w:rPr>
        <w:t xml:space="preserve">, zgodnie z wymaganiami określonymi w Rozdziale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ósmym,</w:t>
      </w:r>
      <w:r w:rsidRPr="00CC781E">
        <w:rPr>
          <w:rFonts w:ascii="Arial" w:eastAsia="Arial" w:hAnsi="Arial" w:cs="Arial"/>
          <w:color w:val="000000" w:themeColor="text1"/>
          <w:sz w:val="22"/>
          <w:szCs w:val="22"/>
        </w:rPr>
        <w:t xml:space="preserve"> pkt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2</w:t>
      </w:r>
      <w:r w:rsidRPr="00CC781E">
        <w:rPr>
          <w:rFonts w:ascii="Arial" w:eastAsia="Arial" w:hAnsi="Arial" w:cs="Arial"/>
          <w:color w:val="000000" w:themeColor="text1"/>
          <w:sz w:val="22"/>
          <w:szCs w:val="22"/>
        </w:rPr>
        <w:t xml:space="preserve"> SWZ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228E1F54" w14:textId="4E8B7198" w:rsidR="00F3183E" w:rsidRDefault="00F3183E" w:rsidP="00F3183E">
      <w:pPr>
        <w:spacing w:before="120" w:line="276" w:lineRule="auto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1.</w:t>
      </w:r>
      <w:r w:rsidR="00DB1EE2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 xml:space="preserve"> Oświadczenia Wykonawcy</w:t>
      </w:r>
      <w:r w:rsidR="00FA2704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 xml:space="preserve"> (Z</w:t>
      </w:r>
      <w:r w:rsidR="00DB1EE2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ałącznik nr 3 do SWZ</w:t>
      </w:r>
      <w:r w:rsidR="00FA2704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).</w:t>
      </w:r>
    </w:p>
    <w:p w14:paraId="4154AD5C" w14:textId="77777777" w:rsidR="00F3183E" w:rsidRDefault="00F3183E" w:rsidP="00F3183E">
      <w:pPr>
        <w:tabs>
          <w:tab w:val="num" w:pos="360"/>
        </w:tabs>
        <w:spacing w:line="288" w:lineRule="auto"/>
        <w:ind w:left="357" w:hanging="357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t>2.</w:t>
      </w:r>
    </w:p>
    <w:p w14:paraId="688B8613" w14:textId="77777777" w:rsidR="00F3183E" w:rsidRPr="0047045B" w:rsidRDefault="00F3183E" w:rsidP="00F3183E">
      <w:pPr>
        <w:tabs>
          <w:tab w:val="num" w:pos="360"/>
        </w:tabs>
        <w:spacing w:before="400" w:line="288" w:lineRule="auto"/>
        <w:ind w:left="357" w:hanging="357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Oferta zawiera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highlight w:val="yellow"/>
        </w:rPr>
        <w:t>proszę wpisać liczbę stron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]: ........</w:t>
      </w:r>
    </w:p>
    <w:p w14:paraId="4BA37712" w14:textId="77777777" w:rsidR="00F3183E" w:rsidRPr="0047045B" w:rsidRDefault="00F3183E" w:rsidP="00F3183E">
      <w:pPr>
        <w:spacing w:after="100" w:line="288" w:lineRule="auto"/>
        <w:ind w:left="-425" w:firstLine="425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iejscowość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[proszę wpisać]: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……….  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data 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</w:rPr>
        <w:t>[proszę wpisać]: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………….</w:t>
      </w:r>
    </w:p>
    <w:p w14:paraId="591BC428" w14:textId="77777777" w:rsidR="00F3183E" w:rsidRPr="0047045B" w:rsidRDefault="00F3183E" w:rsidP="00F3183E">
      <w:pPr>
        <w:pStyle w:val="Stopka"/>
        <w:tabs>
          <w:tab w:val="center" w:pos="900"/>
          <w:tab w:val="center" w:pos="5400"/>
        </w:tabs>
        <w:spacing w:after="200" w:line="288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7F7924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  <w:lang w:val="pl-PL"/>
        </w:rPr>
        <w:t>Podpis</w:t>
      </w:r>
      <w:r w:rsidRPr="0047045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 xml:space="preserve"> elektroniczny kwalifikowany lub podpis zaufany lub osobisty osoby uprawnionej/ osób</w:t>
      </w:r>
      <w:r w:rsidRPr="0047045B">
        <w:rPr>
          <w:rFonts w:ascii="Arial" w:eastAsia="Arial" w:hAnsi="Arial" w:cs="Arial"/>
          <w:color w:val="000000" w:themeColor="text1"/>
          <w:sz w:val="22"/>
          <w:szCs w:val="22"/>
          <w:lang w:val="pl-PL"/>
        </w:rPr>
        <w:t xml:space="preserve"> uprawnionych do reprezentowania Wykonawcy lub pełnomocnika</w:t>
      </w:r>
    </w:p>
    <w:p w14:paraId="400251D8" w14:textId="34A2592A" w:rsidR="00DE0A82" w:rsidRPr="00DE0A82" w:rsidRDefault="00DE0A82" w:rsidP="00DE0A82">
      <w:pPr>
        <w:pStyle w:val="Akapitzlist"/>
        <w:ind w:left="0"/>
        <w:rPr>
          <w:rFonts w:ascii="Arial" w:eastAsia="Arial" w:hAnsi="Arial" w:cs="Arial"/>
          <w:color w:val="000000" w:themeColor="text1"/>
          <w:sz w:val="22"/>
          <w:szCs w:val="22"/>
          <w:lang w:val="pl"/>
        </w:rPr>
      </w:pPr>
      <w:r w:rsidRPr="0039585B">
        <w:rPr>
          <w:rFonts w:ascii="Arial" w:eastAsia="Arial" w:hAnsi="Arial" w:cs="Arial"/>
          <w:color w:val="000000" w:themeColor="text1"/>
          <w:sz w:val="22"/>
          <w:szCs w:val="22"/>
          <w:lang w:val="pl"/>
        </w:rPr>
        <w:br w:type="page"/>
      </w:r>
    </w:p>
    <w:p w14:paraId="1D15798B" w14:textId="555D4633" w:rsidR="000C3D6F" w:rsidRPr="00D0439F" w:rsidRDefault="00902917" w:rsidP="00AE1C2F">
      <w:pPr>
        <w:pStyle w:val="Nagwek2"/>
        <w:spacing w:line="288" w:lineRule="auto"/>
        <w:ind w:right="-286"/>
        <w:rPr>
          <w:rFonts w:ascii="Arial" w:hAnsi="Arial" w:cs="Arial"/>
          <w:sz w:val="24"/>
          <w:szCs w:val="24"/>
          <w:lang w:val="pl-PL"/>
        </w:rPr>
      </w:pPr>
      <w:r w:rsidRPr="00D0439F">
        <w:rPr>
          <w:rFonts w:ascii="Arial" w:eastAsia="Calibri" w:hAnsi="Arial" w:cs="Arial"/>
          <w:i w:val="0"/>
          <w:sz w:val="24"/>
          <w:szCs w:val="24"/>
          <w:lang w:val="pl-PL"/>
        </w:rPr>
        <w:t>Z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ałącznik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nr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9B163D">
        <w:rPr>
          <w:rFonts w:ascii="Arial" w:hAnsi="Arial" w:cs="Arial"/>
          <w:i w:val="0"/>
          <w:sz w:val="24"/>
          <w:szCs w:val="24"/>
          <w:lang w:val="pl-PL"/>
        </w:rPr>
        <w:t>1 do oferty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.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Oświadczenia</w:t>
      </w:r>
      <w:r w:rsidR="00D93A89" w:rsidRPr="00D0439F">
        <w:rPr>
          <w:rFonts w:ascii="Arial" w:hAnsi="Arial" w:cs="Arial"/>
          <w:i w:val="0"/>
          <w:sz w:val="24"/>
          <w:szCs w:val="24"/>
          <w:lang w:val="pl-PL"/>
        </w:rPr>
        <w:t xml:space="preserve"> </w:t>
      </w:r>
      <w:r w:rsidR="000C3D6F" w:rsidRPr="00D0439F">
        <w:rPr>
          <w:rFonts w:ascii="Arial" w:hAnsi="Arial" w:cs="Arial"/>
          <w:i w:val="0"/>
          <w:sz w:val="24"/>
          <w:szCs w:val="24"/>
          <w:lang w:val="pl-PL"/>
        </w:rPr>
        <w:t>Wykonawcy</w:t>
      </w:r>
    </w:p>
    <w:p w14:paraId="5BE48BF5" w14:textId="77777777" w:rsidR="000C3D6F" w:rsidRPr="00D0439F" w:rsidRDefault="000C3D6F" w:rsidP="00AE1C2F">
      <w:pPr>
        <w:spacing w:before="48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Zamawiający:</w:t>
      </w:r>
    </w:p>
    <w:p w14:paraId="69DA1443" w14:textId="77777777" w:rsidR="000C3D6F" w:rsidRPr="00D0439F" w:rsidRDefault="000C3D6F" w:rsidP="00AE1C2F">
      <w:pPr>
        <w:spacing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Małopolskie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Centrum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Przedsiębiorczości</w:t>
      </w:r>
      <w:r w:rsidR="00D93A89" w:rsidRPr="00D0439F">
        <w:rPr>
          <w:rFonts w:ascii="Arial" w:hAnsi="Arial" w:cs="Arial"/>
        </w:rPr>
        <w:t xml:space="preserve"> </w:t>
      </w:r>
    </w:p>
    <w:p w14:paraId="6E483B82" w14:textId="3A101AAF" w:rsidR="000C3D6F" w:rsidRPr="00D0439F" w:rsidRDefault="000C3D6F" w:rsidP="00AE1C2F">
      <w:pPr>
        <w:spacing w:after="12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ul.</w:t>
      </w:r>
      <w:r w:rsidR="00D93A89" w:rsidRPr="00D0439F">
        <w:rPr>
          <w:rFonts w:ascii="Arial" w:hAnsi="Arial" w:cs="Arial"/>
        </w:rPr>
        <w:t xml:space="preserve"> </w:t>
      </w:r>
      <w:r w:rsidR="00E035E6" w:rsidRPr="00D0439F">
        <w:rPr>
          <w:rFonts w:ascii="Arial" w:hAnsi="Arial" w:cs="Arial"/>
        </w:rPr>
        <w:t>Armii Krajowej 16, 30-150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Kraków</w:t>
      </w:r>
    </w:p>
    <w:p w14:paraId="641FDD04" w14:textId="77777777" w:rsidR="000C3D6F" w:rsidRPr="00D0439F" w:rsidRDefault="000C3D6F" w:rsidP="00AE1C2F">
      <w:pPr>
        <w:spacing w:after="16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Wykonawca:</w:t>
      </w:r>
    </w:p>
    <w:p w14:paraId="356EC6C8" w14:textId="77777777" w:rsidR="000C3D6F" w:rsidRPr="00D0439F" w:rsidRDefault="000C3D6F" w:rsidP="00AE1C2F">
      <w:pPr>
        <w:spacing w:after="20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Pełna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nazwa/firma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wpisać]:</w:t>
      </w:r>
    </w:p>
    <w:p w14:paraId="75CCC8CF" w14:textId="3E50EC00" w:rsidR="000C3D6F" w:rsidRPr="00D0439F" w:rsidRDefault="000C3D6F" w:rsidP="00AE1C2F">
      <w:pPr>
        <w:spacing w:before="300" w:after="30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Adres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wpisać]:</w:t>
      </w:r>
    </w:p>
    <w:p w14:paraId="4C40AB74" w14:textId="77777777" w:rsidR="000C3D6F" w:rsidRPr="00D0439F" w:rsidRDefault="000C3D6F" w:rsidP="00AE1C2F">
      <w:pPr>
        <w:spacing w:before="300" w:after="4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NIP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wpisać]:</w:t>
      </w:r>
      <w:r w:rsidR="00D93A89" w:rsidRPr="00D0439F">
        <w:rPr>
          <w:rFonts w:ascii="Arial" w:hAnsi="Arial" w:cs="Arial"/>
        </w:rPr>
        <w:t xml:space="preserve"> </w:t>
      </w:r>
    </w:p>
    <w:p w14:paraId="67FE5D86" w14:textId="77777777" w:rsidR="000C3D6F" w:rsidRPr="00D0439F" w:rsidRDefault="000C3D6F" w:rsidP="00AE1C2F">
      <w:pPr>
        <w:spacing w:before="40" w:after="20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Nr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KRS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[proszę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wpisać,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jeśli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dotyczy]</w:t>
      </w:r>
      <w:r w:rsidRPr="00D0439F">
        <w:rPr>
          <w:rFonts w:ascii="Arial" w:hAnsi="Arial" w:cs="Arial"/>
          <w:b/>
        </w:rPr>
        <w:t>:</w:t>
      </w:r>
    </w:p>
    <w:p w14:paraId="2456DC76" w14:textId="77777777" w:rsidR="000C3D6F" w:rsidRPr="00D0439F" w:rsidRDefault="000C3D6F" w:rsidP="00AE1C2F">
      <w:pPr>
        <w:spacing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reprezentowany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przez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[</w:t>
      </w:r>
      <w:r w:rsidRPr="00D0439F">
        <w:rPr>
          <w:rFonts w:ascii="Arial" w:hAnsi="Arial" w:cs="Arial"/>
          <w:highlight w:val="yellow"/>
        </w:rPr>
        <w:t>proszę</w:t>
      </w:r>
      <w:r w:rsidR="00D93A89" w:rsidRPr="00D0439F">
        <w:rPr>
          <w:rFonts w:ascii="Arial" w:hAnsi="Arial" w:cs="Arial"/>
          <w:highlight w:val="yellow"/>
        </w:rPr>
        <w:t xml:space="preserve"> </w:t>
      </w:r>
      <w:r w:rsidRPr="00D0439F">
        <w:rPr>
          <w:rFonts w:ascii="Arial" w:hAnsi="Arial" w:cs="Arial"/>
          <w:highlight w:val="yellow"/>
        </w:rPr>
        <w:t>wpisać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imię,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nazwisko,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stanowisko/podstawa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reprezentacji]:</w:t>
      </w:r>
      <w:r w:rsidR="00D93A89" w:rsidRPr="00D0439F">
        <w:rPr>
          <w:rFonts w:ascii="Arial" w:hAnsi="Arial" w:cs="Arial"/>
        </w:rPr>
        <w:t xml:space="preserve"> </w:t>
      </w:r>
      <w:r w:rsidR="00725A43" w:rsidRPr="00D0439F">
        <w:rPr>
          <w:rFonts w:ascii="Arial" w:hAnsi="Arial" w:cs="Arial"/>
          <w:highlight w:val="yellow"/>
        </w:rPr>
        <w:t>…..</w:t>
      </w:r>
    </w:p>
    <w:p w14:paraId="33545B3B" w14:textId="77777777" w:rsidR="000C3D6F" w:rsidRPr="00D0439F" w:rsidRDefault="000C3D6F" w:rsidP="00AE1C2F">
      <w:pPr>
        <w:spacing w:before="600" w:after="10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OŚWIADCZENIE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SPEŁNIENIU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WARUNKÓW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UDZIAŁU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POSTĘPOWANIU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ORAZ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DOTYCZĄCE</w:t>
      </w:r>
      <w:r w:rsidR="00D93A89" w:rsidRPr="00D0439F">
        <w:rPr>
          <w:rFonts w:ascii="Arial" w:hAnsi="Arial" w:cs="Arial"/>
          <w:b/>
        </w:rPr>
        <w:t xml:space="preserve"> </w:t>
      </w:r>
      <w:r w:rsidR="00FF235B" w:rsidRPr="00D0439F">
        <w:rPr>
          <w:rFonts w:ascii="Arial" w:hAnsi="Arial" w:cs="Arial"/>
          <w:b/>
        </w:rPr>
        <w:t>NIEPODLEGANIU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WYKLUCZENI</w:t>
      </w:r>
      <w:r w:rsidR="00FF235B" w:rsidRPr="00D0439F">
        <w:rPr>
          <w:rFonts w:ascii="Arial" w:hAnsi="Arial" w:cs="Arial"/>
          <w:b/>
        </w:rPr>
        <w:t>U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Z</w:t>
      </w:r>
      <w:r w:rsidR="00D93A89" w:rsidRPr="00D0439F">
        <w:rPr>
          <w:rFonts w:ascii="Arial" w:hAnsi="Arial" w:cs="Arial"/>
          <w:b/>
        </w:rPr>
        <w:t xml:space="preserve"> </w:t>
      </w:r>
      <w:r w:rsidR="00D37131" w:rsidRPr="00D0439F">
        <w:rPr>
          <w:rFonts w:ascii="Arial" w:hAnsi="Arial" w:cs="Arial"/>
          <w:b/>
        </w:rPr>
        <w:t>POSTĘPOWANIA</w:t>
      </w:r>
    </w:p>
    <w:p w14:paraId="6E95E860" w14:textId="77777777" w:rsidR="00FA2704" w:rsidRPr="00FA2704" w:rsidRDefault="6DB86B74" w:rsidP="00BB7B28">
      <w:pPr>
        <w:pStyle w:val="Akapitzlist"/>
        <w:numPr>
          <w:ilvl w:val="0"/>
          <w:numId w:val="37"/>
        </w:numPr>
        <w:suppressAutoHyphens w:val="0"/>
        <w:spacing w:after="240" w:line="288" w:lineRule="auto"/>
        <w:ind w:left="284" w:right="-286" w:hanging="284"/>
        <w:rPr>
          <w:rFonts w:ascii="Arial" w:hAnsi="Arial" w:cs="Arial"/>
          <w:lang w:val="pl-PL" w:eastAsia="pl-PL"/>
        </w:rPr>
      </w:pPr>
      <w:r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Oświadczam,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że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później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niż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dzień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składania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ofert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8D64BA">
        <w:rPr>
          <w:rFonts w:ascii="Arial" w:hAnsi="Arial" w:cs="Arial"/>
          <w:lang w:val="pl-PL" w:eastAsia="pl-PL"/>
        </w:rPr>
        <w:t>w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FF235B" w:rsidRPr="00D0439F">
        <w:rPr>
          <w:rFonts w:ascii="Arial" w:hAnsi="Arial" w:cs="Arial"/>
          <w:lang w:val="pl-PL" w:eastAsia="pl-PL"/>
        </w:rPr>
        <w:t>post</w:t>
      </w:r>
      <w:r w:rsidR="0049615F">
        <w:rPr>
          <w:rFonts w:ascii="Arial" w:hAnsi="Arial" w:cs="Arial"/>
          <w:lang w:val="pl-PL" w:eastAsia="pl-PL"/>
        </w:rPr>
        <w:t>ę</w:t>
      </w:r>
      <w:r w:rsidR="00FF235B" w:rsidRPr="00D0439F">
        <w:rPr>
          <w:rFonts w:ascii="Arial" w:hAnsi="Arial" w:cs="Arial"/>
          <w:lang w:val="pl-PL" w:eastAsia="pl-PL"/>
        </w:rPr>
        <w:t>powani</w:t>
      </w:r>
      <w:r w:rsidR="008D64BA">
        <w:rPr>
          <w:rFonts w:ascii="Arial" w:hAnsi="Arial" w:cs="Arial"/>
          <w:lang w:val="pl-PL" w:eastAsia="pl-PL"/>
        </w:rPr>
        <w:t>u na udzielenie zamówienia publicznego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FF235B" w:rsidRPr="00D0439F">
        <w:rPr>
          <w:rFonts w:ascii="Arial" w:hAnsi="Arial" w:cs="Arial"/>
          <w:lang w:val="pl-PL" w:eastAsia="pl-PL"/>
        </w:rPr>
        <w:t>pn.</w:t>
      </w:r>
      <w:r w:rsidR="00FA2704">
        <w:rPr>
          <w:rFonts w:ascii="Arial" w:hAnsi="Arial" w:cs="Arial"/>
          <w:lang w:val="pl-PL" w:eastAsia="pl-PL"/>
        </w:rPr>
        <w:br/>
      </w:r>
      <w:r w:rsidR="008D64BA">
        <w:rPr>
          <w:rFonts w:ascii="Arial" w:hAnsi="Arial" w:cs="Arial"/>
          <w:lang w:val="pl-PL" w:eastAsia="pl-PL"/>
        </w:rPr>
        <w:t>„</w:t>
      </w:r>
      <w:r w:rsidR="0049615F">
        <w:rPr>
          <w:rFonts w:ascii="Arial" w:hAnsi="Arial" w:cs="Arial"/>
          <w:b/>
          <w:bCs/>
        </w:rPr>
        <w:t>D</w:t>
      </w:r>
      <w:r w:rsidR="0049615F" w:rsidRPr="0037710A">
        <w:rPr>
          <w:rFonts w:ascii="Arial" w:hAnsi="Arial" w:cs="Arial"/>
          <w:b/>
          <w:bCs/>
        </w:rPr>
        <w:t xml:space="preserve">ostawa </w:t>
      </w:r>
      <w:r w:rsidR="0049615F">
        <w:rPr>
          <w:rFonts w:ascii="Arial" w:hAnsi="Arial" w:cs="Arial"/>
          <w:b/>
          <w:bCs/>
        </w:rPr>
        <w:t>bezterminow</w:t>
      </w:r>
      <w:r w:rsidR="00183B45">
        <w:rPr>
          <w:rFonts w:ascii="Arial" w:hAnsi="Arial" w:cs="Arial"/>
          <w:b/>
          <w:bCs/>
        </w:rPr>
        <w:t>ych</w:t>
      </w:r>
      <w:r w:rsidR="0049615F">
        <w:rPr>
          <w:rFonts w:ascii="Arial" w:hAnsi="Arial" w:cs="Arial"/>
          <w:b/>
          <w:bCs/>
        </w:rPr>
        <w:t xml:space="preserve"> </w:t>
      </w:r>
      <w:r w:rsidR="0049615F" w:rsidRPr="0037710A">
        <w:rPr>
          <w:rFonts w:ascii="Arial" w:hAnsi="Arial" w:cs="Arial"/>
          <w:b/>
          <w:bCs/>
        </w:rPr>
        <w:t xml:space="preserve">licencji na serwerowy system operacyjny Microsoft Windows Server Datacenter 2025 lub rozwiązania równoważnego </w:t>
      </w:r>
      <w:r w:rsidR="0049615F" w:rsidRPr="00674FAC">
        <w:rPr>
          <w:rFonts w:ascii="Arial" w:hAnsi="Arial" w:cs="Arial"/>
        </w:rPr>
        <w:t>oraz</w:t>
      </w:r>
    </w:p>
    <w:p w14:paraId="463CC166" w14:textId="578F8BD0" w:rsidR="00D37131" w:rsidRPr="00D0439F" w:rsidRDefault="0049615F" w:rsidP="00FA2704">
      <w:pPr>
        <w:pStyle w:val="Akapitzlist"/>
        <w:suppressAutoHyphens w:val="0"/>
        <w:spacing w:after="240" w:line="288" w:lineRule="auto"/>
        <w:ind w:left="284" w:right="-286"/>
        <w:rPr>
          <w:rFonts w:ascii="Arial" w:hAnsi="Arial" w:cs="Arial"/>
          <w:lang w:val="pl-PL" w:eastAsia="pl-PL"/>
        </w:rPr>
      </w:pPr>
      <w:r w:rsidRPr="0037710A">
        <w:rPr>
          <w:rFonts w:ascii="Arial" w:hAnsi="Arial" w:cs="Arial"/>
          <w:b/>
          <w:bCs/>
        </w:rPr>
        <w:t>dwóch urządzeń typu NGFW/UTM</w:t>
      </w:r>
      <w:r w:rsidR="00183B45">
        <w:rPr>
          <w:rFonts w:ascii="Arial" w:hAnsi="Arial" w:cs="Arial"/>
          <w:b/>
          <w:bCs/>
        </w:rPr>
        <w:t xml:space="preserve">, </w:t>
      </w:r>
      <w:r w:rsidRPr="0037710A">
        <w:rPr>
          <w:rFonts w:ascii="Arial" w:hAnsi="Arial" w:cs="Arial"/>
          <w:b/>
          <w:bCs/>
        </w:rPr>
        <w:t>pracujących w klastrze HA</w:t>
      </w:r>
      <w:r w:rsidR="00FA2704">
        <w:rPr>
          <w:rFonts w:ascii="Arial" w:hAnsi="Arial" w:cs="Arial"/>
          <w:b/>
          <w:bCs/>
        </w:rPr>
        <w:t>,</w:t>
      </w:r>
      <w:r w:rsidR="00183B45">
        <w:rPr>
          <w:rFonts w:ascii="Arial" w:hAnsi="Arial" w:cs="Arial"/>
          <w:b/>
          <w:bCs/>
        </w:rPr>
        <w:t xml:space="preserve"> o parametrach równoważnych lub lepszych niż określone w opisie przedmiotu zamówienia</w:t>
      </w:r>
      <w:r w:rsidR="008D64BA">
        <w:rPr>
          <w:rFonts w:ascii="Arial" w:hAnsi="Arial" w:cs="Arial"/>
          <w:b/>
          <w:bCs/>
        </w:rPr>
        <w:t>”,</w:t>
      </w:r>
      <w:r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FF235B" w:rsidRPr="00D0439F">
        <w:rPr>
          <w:rFonts w:ascii="Arial" w:hAnsi="Arial" w:cs="Arial"/>
          <w:b/>
          <w:bCs/>
          <w:lang w:val="pl-PL" w:eastAsia="pl-PL"/>
        </w:rPr>
        <w:t>znak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FF235B" w:rsidRPr="00D0439F">
        <w:rPr>
          <w:rFonts w:ascii="Arial" w:hAnsi="Arial" w:cs="Arial"/>
          <w:b/>
          <w:bCs/>
          <w:lang w:val="pl-PL" w:eastAsia="pl-PL"/>
        </w:rPr>
        <w:t>sprawy: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D5BA4" w:rsidRPr="00D0439F">
        <w:rPr>
          <w:rFonts w:ascii="Arial" w:hAnsi="Arial" w:cs="Arial"/>
          <w:b/>
          <w:bCs/>
          <w:lang w:val="pl-PL" w:eastAsia="pl-PL"/>
        </w:rPr>
        <w:t>Z</w:t>
      </w:r>
      <w:r w:rsidR="00FF235B" w:rsidRPr="00D0439F">
        <w:rPr>
          <w:rFonts w:ascii="Arial" w:hAnsi="Arial" w:cs="Arial"/>
          <w:b/>
          <w:bCs/>
          <w:lang w:val="pl-PL" w:eastAsia="pl-PL"/>
        </w:rPr>
        <w:t>O.271.</w:t>
      </w:r>
      <w:r>
        <w:rPr>
          <w:rFonts w:ascii="Arial" w:hAnsi="Arial" w:cs="Arial"/>
          <w:b/>
          <w:bCs/>
          <w:lang w:val="pl-PL" w:eastAsia="pl-PL"/>
        </w:rPr>
        <w:t>3</w:t>
      </w:r>
      <w:r w:rsidR="00FF235B" w:rsidRPr="00D0439F">
        <w:rPr>
          <w:rFonts w:ascii="Arial" w:hAnsi="Arial" w:cs="Arial"/>
          <w:b/>
          <w:bCs/>
          <w:lang w:val="pl-PL" w:eastAsia="pl-PL"/>
        </w:rPr>
        <w:t>.202</w:t>
      </w:r>
      <w:r w:rsidR="008C6FC6">
        <w:rPr>
          <w:rFonts w:ascii="Arial" w:hAnsi="Arial" w:cs="Arial"/>
          <w:b/>
          <w:bCs/>
          <w:lang w:val="pl-PL" w:eastAsia="pl-PL"/>
        </w:rPr>
        <w:t>6</w:t>
      </w:r>
      <w:r w:rsidR="008D64BA">
        <w:rPr>
          <w:rFonts w:ascii="Arial" w:hAnsi="Arial" w:cs="Arial"/>
          <w:b/>
          <w:bCs/>
          <w:lang w:val="pl-PL" w:eastAsia="pl-PL"/>
        </w:rPr>
        <w:t>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podlegam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wykluczeniu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postępowania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podstawie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art.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108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1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ustawy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z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dnia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11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września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2019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r.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P</w:t>
      </w:r>
      <w:r w:rsidR="00587E26" w:rsidRPr="00D0439F">
        <w:rPr>
          <w:rFonts w:ascii="Arial" w:hAnsi="Arial" w:cs="Arial"/>
          <w:b/>
          <w:bCs/>
          <w:lang w:val="pl-PL" w:eastAsia="pl-PL"/>
        </w:rPr>
        <w:t>rawo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z</w:t>
      </w:r>
      <w:r w:rsidR="00587E26" w:rsidRPr="00D0439F">
        <w:rPr>
          <w:rFonts w:ascii="Arial" w:hAnsi="Arial" w:cs="Arial"/>
          <w:b/>
          <w:bCs/>
          <w:lang w:val="pl-PL" w:eastAsia="pl-PL"/>
        </w:rPr>
        <w:t>amówień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p</w:t>
      </w:r>
      <w:r w:rsidR="00587E26" w:rsidRPr="00D0439F">
        <w:rPr>
          <w:rFonts w:ascii="Arial" w:hAnsi="Arial" w:cs="Arial"/>
          <w:b/>
          <w:bCs/>
          <w:lang w:val="pl-PL" w:eastAsia="pl-PL"/>
        </w:rPr>
        <w:t>ublicznych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(t.j.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Dz.U.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004134">
        <w:rPr>
          <w:rFonts w:ascii="Arial" w:hAnsi="Arial" w:cs="Arial"/>
          <w:lang w:val="pl-PL" w:eastAsia="pl-PL"/>
        </w:rPr>
        <w:t>2026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r.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poz.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004134">
        <w:rPr>
          <w:rFonts w:ascii="Arial" w:hAnsi="Arial" w:cs="Arial"/>
          <w:lang w:val="pl-PL" w:eastAsia="pl-PL"/>
        </w:rPr>
        <w:t>793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późn</w:t>
      </w:r>
      <w:r w:rsidR="00004134">
        <w:rPr>
          <w:rFonts w:ascii="Arial" w:hAnsi="Arial" w:cs="Arial"/>
          <w:lang w:val="pl-PL" w:eastAsia="pl-PL"/>
        </w:rPr>
        <w:t>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zm</w:t>
      </w:r>
      <w:r w:rsidR="00004134">
        <w:rPr>
          <w:rFonts w:ascii="Arial" w:hAnsi="Arial" w:cs="Arial"/>
          <w:lang w:val="pl-PL" w:eastAsia="pl-PL"/>
        </w:rPr>
        <w:t>.</w:t>
      </w:r>
      <w:r w:rsidR="63F0FEA1" w:rsidRPr="00D0439F">
        <w:rPr>
          <w:rFonts w:ascii="Arial" w:hAnsi="Arial" w:cs="Arial"/>
          <w:lang w:val="pl-PL" w:eastAsia="pl-PL"/>
        </w:rPr>
        <w:t>)</w:t>
      </w:r>
      <w:r w:rsidR="00431AEC" w:rsidRPr="00D0439F">
        <w:rPr>
          <w:rFonts w:ascii="Arial" w:hAnsi="Arial" w:cs="Arial"/>
          <w:b/>
          <w:bCs/>
          <w:lang w:val="pl-PL" w:eastAsia="pl-PL"/>
        </w:rPr>
        <w:t>,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dalej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zwana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431AEC" w:rsidRPr="00D0439F">
        <w:rPr>
          <w:rFonts w:ascii="Arial" w:hAnsi="Arial" w:cs="Arial"/>
          <w:lang w:val="pl-PL" w:eastAsia="pl-PL"/>
        </w:rPr>
        <w:t>także</w:t>
      </w:r>
      <w:r w:rsidR="00587E26" w:rsidRPr="00D0439F">
        <w:rPr>
          <w:rFonts w:ascii="Arial" w:hAnsi="Arial" w:cs="Arial"/>
          <w:lang w:val="pl-PL" w:eastAsia="pl-PL"/>
        </w:rPr>
        <w:t>: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ustawa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Pzp</w:t>
      </w:r>
      <w:r w:rsidR="00D37131" w:rsidRPr="00D0439F">
        <w:rPr>
          <w:rFonts w:ascii="Arial" w:hAnsi="Arial" w:cs="Arial"/>
          <w:lang w:val="pl-PL" w:eastAsia="pl-PL"/>
        </w:rPr>
        <w:t>.</w:t>
      </w:r>
    </w:p>
    <w:p w14:paraId="23D42D2A" w14:textId="3573766A" w:rsidR="00D37131" w:rsidRPr="00D0439F" w:rsidRDefault="463DFA66" w:rsidP="00BB7B28">
      <w:pPr>
        <w:pStyle w:val="Akapitzlist"/>
        <w:numPr>
          <w:ilvl w:val="0"/>
          <w:numId w:val="37"/>
        </w:numPr>
        <w:suppressAutoHyphens w:val="0"/>
        <w:spacing w:line="288" w:lineRule="auto"/>
        <w:ind w:left="284" w:right="-286" w:hanging="284"/>
        <w:rPr>
          <w:rFonts w:ascii="Arial" w:hAnsi="Arial" w:cs="Arial"/>
          <w:lang w:val="pl-PL" w:eastAsia="pl-PL"/>
        </w:rPr>
      </w:pPr>
      <w:r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Jednocześnie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oświadczam,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że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podlegam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wykluczeniu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postępowania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podstawie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art.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7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ust.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1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ustawy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dnia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13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kwietnia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2022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r.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o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szczególnych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rozwiązaniach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w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zakresie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przeciwdziałania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wspieraniu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agresji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na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Ukrainę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oraz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służących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ochronie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bezpieczeństwa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b/>
          <w:bCs/>
          <w:lang w:val="pl-PL" w:eastAsia="pl-PL"/>
        </w:rPr>
        <w:t>narodowego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(t.j.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Dz.U.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150F2B" w:rsidRPr="00D0439F">
        <w:rPr>
          <w:rFonts w:ascii="Arial" w:hAnsi="Arial" w:cs="Arial"/>
          <w:lang w:val="pl-PL" w:eastAsia="pl-PL"/>
        </w:rPr>
        <w:t>2025</w:t>
      </w:r>
      <w:r w:rsidR="1CC63C5B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r.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587E26" w:rsidRPr="00D0439F">
        <w:rPr>
          <w:rFonts w:ascii="Arial" w:hAnsi="Arial" w:cs="Arial"/>
          <w:lang w:val="pl-PL" w:eastAsia="pl-PL"/>
        </w:rPr>
        <w:t>poz.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150F2B" w:rsidRPr="00D0439F">
        <w:rPr>
          <w:rFonts w:ascii="Arial" w:hAnsi="Arial" w:cs="Arial"/>
          <w:lang w:val="pl-PL" w:eastAsia="pl-PL"/>
        </w:rPr>
        <w:t>514</w:t>
      </w:r>
      <w:r w:rsidR="00431AEC" w:rsidRPr="00D0439F">
        <w:rPr>
          <w:rFonts w:ascii="Arial" w:hAnsi="Arial" w:cs="Arial"/>
          <w:lang w:val="pl-PL" w:eastAsia="pl-PL"/>
        </w:rPr>
        <w:t>)</w:t>
      </w:r>
      <w:r w:rsidR="00D37131" w:rsidRPr="00D0439F">
        <w:rPr>
          <w:rFonts w:ascii="Arial" w:hAnsi="Arial" w:cs="Arial"/>
          <w:lang w:val="pl-PL" w:eastAsia="pl-PL"/>
        </w:rPr>
        <w:t>,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zgodnie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którym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postępowania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udzielenie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zamówienia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publicznego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lub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konkursu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prowadzonego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na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podstawie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hyperlink r:id="rId11" w:anchor="/document/18903829?cm=DOCUMENT">
        <w:r w:rsidR="00D37131" w:rsidRPr="00D0439F">
          <w:rPr>
            <w:rFonts w:ascii="Arial" w:hAnsi="Arial" w:cs="Arial"/>
            <w:b/>
            <w:bCs/>
            <w:lang w:val="pl-PL" w:eastAsia="pl-PL"/>
          </w:rPr>
          <w:t>ustawy</w:t>
        </w:r>
      </w:hyperlink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431AEC" w:rsidRPr="00D0439F">
        <w:rPr>
          <w:rFonts w:ascii="Arial" w:hAnsi="Arial" w:cs="Arial"/>
          <w:b/>
          <w:bCs/>
          <w:lang w:val="pl-PL" w:eastAsia="pl-PL"/>
        </w:rPr>
        <w:t>PZP</w:t>
      </w:r>
      <w:r w:rsidR="00D93A89" w:rsidRPr="00D0439F">
        <w:rPr>
          <w:rFonts w:ascii="Arial" w:hAnsi="Arial" w:cs="Arial"/>
          <w:b/>
          <w:bCs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wyklucza</w:t>
      </w:r>
      <w:r w:rsidR="00D93A89" w:rsidRPr="00D0439F">
        <w:rPr>
          <w:rFonts w:ascii="Arial" w:hAnsi="Arial" w:cs="Arial"/>
          <w:lang w:val="pl-PL" w:eastAsia="pl-PL"/>
        </w:rPr>
        <w:t xml:space="preserve"> </w:t>
      </w:r>
      <w:r w:rsidR="00D37131" w:rsidRPr="00D0439F">
        <w:rPr>
          <w:rFonts w:ascii="Arial" w:hAnsi="Arial" w:cs="Arial"/>
          <w:lang w:val="pl-PL" w:eastAsia="pl-PL"/>
        </w:rPr>
        <w:t>się:</w:t>
      </w:r>
    </w:p>
    <w:p w14:paraId="1DD56632" w14:textId="77777777" w:rsidR="00D37131" w:rsidRPr="00D0439F" w:rsidRDefault="00D37131" w:rsidP="00BB7B28">
      <w:pPr>
        <w:numPr>
          <w:ilvl w:val="0"/>
          <w:numId w:val="36"/>
        </w:numPr>
        <w:spacing w:before="120" w:line="288" w:lineRule="auto"/>
        <w:ind w:left="284" w:right="-286" w:hanging="284"/>
        <w:rPr>
          <w:rFonts w:ascii="Arial" w:hAnsi="Arial" w:cs="Arial"/>
        </w:rPr>
      </w:pPr>
      <w:r w:rsidRPr="00D0439F">
        <w:rPr>
          <w:rFonts w:ascii="Arial" w:hAnsi="Arial" w:cs="Arial"/>
        </w:rPr>
        <w:t>wykonawcę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uczestnika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konkursu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wymienionego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wykazach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określonych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hyperlink r:id="rId12" w:anchor="/document/6760798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765/2006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hyperlink r:id="rId13" w:anchor="/document/6841086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269/2014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albo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decyzji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sprawie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rozstrzygającej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zastosowaniu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3;</w:t>
      </w:r>
    </w:p>
    <w:p w14:paraId="1EBE6003" w14:textId="3DB8BA6D" w:rsidR="00D37131" w:rsidRPr="00D0439F" w:rsidRDefault="00D37131" w:rsidP="00BB7B28">
      <w:pPr>
        <w:numPr>
          <w:ilvl w:val="0"/>
          <w:numId w:val="36"/>
        </w:numPr>
        <w:spacing w:before="120" w:line="288" w:lineRule="auto"/>
        <w:ind w:left="284" w:right="-286" w:hanging="284"/>
        <w:rPr>
          <w:rFonts w:ascii="Arial" w:hAnsi="Arial" w:cs="Arial"/>
        </w:rPr>
      </w:pPr>
      <w:r w:rsidRPr="00D0439F">
        <w:rPr>
          <w:rFonts w:ascii="Arial" w:hAnsi="Arial" w:cs="Arial"/>
        </w:rPr>
        <w:t>wykonawcę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uczestnika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konkursu,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beneficjentem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rzeczywistym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rozumieniu</w:t>
      </w:r>
      <w:r w:rsidR="00D93A89" w:rsidRPr="00D0439F">
        <w:rPr>
          <w:rFonts w:ascii="Arial" w:hAnsi="Arial" w:cs="Arial"/>
        </w:rPr>
        <w:t xml:space="preserve"> </w:t>
      </w:r>
      <w:hyperlink r:id="rId14" w:anchor="/document/18708093?cm=DOCUMENT" w:history="1">
        <w:r w:rsidRPr="00D0439F">
          <w:rPr>
            <w:rFonts w:ascii="Arial" w:hAnsi="Arial" w:cs="Arial"/>
          </w:rPr>
          <w:t>ustawy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marca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2018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przeciwdziałaniu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pieniędzy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finansowaniu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terroryzmu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(Dz.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</w:t>
      </w:r>
      <w:r w:rsidR="00004134">
        <w:rPr>
          <w:rFonts w:ascii="Arial" w:hAnsi="Arial" w:cs="Arial"/>
        </w:rPr>
        <w:t>5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poz.</w:t>
      </w:r>
      <w:r w:rsidR="00D93A89" w:rsidRPr="00D0439F">
        <w:rPr>
          <w:rFonts w:ascii="Arial" w:hAnsi="Arial" w:cs="Arial"/>
        </w:rPr>
        <w:t xml:space="preserve"> </w:t>
      </w:r>
      <w:r w:rsidR="00004134">
        <w:rPr>
          <w:rFonts w:ascii="Arial" w:hAnsi="Arial" w:cs="Arial"/>
        </w:rPr>
        <w:t>644</w:t>
      </w:r>
      <w:r w:rsidR="00D93A89" w:rsidRPr="00D0439F">
        <w:rPr>
          <w:rFonts w:ascii="Arial" w:hAnsi="Arial" w:cs="Arial"/>
        </w:rPr>
        <w:t xml:space="preserve"> </w:t>
      </w:r>
      <w:r w:rsidR="006C4230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6C4230" w:rsidRPr="00D0439F">
        <w:rPr>
          <w:rFonts w:ascii="Arial" w:hAnsi="Arial" w:cs="Arial"/>
        </w:rPr>
        <w:t>późn.</w:t>
      </w:r>
      <w:r w:rsidR="00D93A89" w:rsidRPr="00D0439F">
        <w:rPr>
          <w:rFonts w:ascii="Arial" w:hAnsi="Arial" w:cs="Arial"/>
        </w:rPr>
        <w:t xml:space="preserve"> </w:t>
      </w:r>
      <w:r w:rsidR="006C4230" w:rsidRPr="00D0439F">
        <w:rPr>
          <w:rFonts w:ascii="Arial" w:hAnsi="Arial" w:cs="Arial"/>
        </w:rPr>
        <w:t>zm.</w:t>
      </w:r>
      <w:r w:rsidRPr="00D0439F">
        <w:rPr>
          <w:rFonts w:ascii="Arial" w:hAnsi="Arial" w:cs="Arial"/>
        </w:rPr>
        <w:t>)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jest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osoba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wymieniona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wykazach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określonych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hyperlink r:id="rId15" w:anchor="/document/6760798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765/2006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hyperlink r:id="rId16" w:anchor="/document/6841086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269/2014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albo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będąca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takim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beneficjentem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rzeczywistym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od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2022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ile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została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decyzji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sprawie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rozstrzygającej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zastosowaniu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3;</w:t>
      </w:r>
    </w:p>
    <w:p w14:paraId="08761063" w14:textId="0F139473" w:rsidR="00D37131" w:rsidRPr="00D0439F" w:rsidRDefault="00D37131" w:rsidP="00BB7B28">
      <w:pPr>
        <w:numPr>
          <w:ilvl w:val="0"/>
          <w:numId w:val="36"/>
        </w:numPr>
        <w:spacing w:before="120" w:line="288" w:lineRule="auto"/>
        <w:ind w:left="284" w:right="-286" w:hanging="284"/>
        <w:rPr>
          <w:rFonts w:ascii="Arial" w:hAnsi="Arial" w:cs="Arial"/>
        </w:rPr>
      </w:pPr>
      <w:r w:rsidRPr="00D0439F">
        <w:rPr>
          <w:rFonts w:ascii="Arial" w:hAnsi="Arial" w:cs="Arial"/>
        </w:rPr>
        <w:t>wykonawcę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uczestnika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konkursu,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jednostką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dominującą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rozumieniu</w:t>
      </w:r>
      <w:r w:rsidR="00D93A89" w:rsidRPr="00D0439F">
        <w:rPr>
          <w:rFonts w:ascii="Arial" w:hAnsi="Arial" w:cs="Arial"/>
        </w:rPr>
        <w:t xml:space="preserve"> </w:t>
      </w:r>
      <w:hyperlink r:id="rId17" w:anchor="/document/16796295?unitId=art(3)ust(1)pkt(37)&amp;cm=DOCUMENT" w:history="1">
        <w:r w:rsidRPr="00D0439F">
          <w:rPr>
            <w:rFonts w:ascii="Arial" w:hAnsi="Arial" w:cs="Arial"/>
          </w:rPr>
          <w:t>art.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3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ust.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1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pkt</w:t>
        </w:r>
        <w:r w:rsidR="00D93A89" w:rsidRPr="00D0439F">
          <w:rPr>
            <w:rFonts w:ascii="Arial" w:hAnsi="Arial" w:cs="Arial"/>
          </w:rPr>
          <w:t xml:space="preserve"> </w:t>
        </w:r>
        <w:r w:rsidRPr="00D0439F">
          <w:rPr>
            <w:rFonts w:ascii="Arial" w:hAnsi="Arial" w:cs="Arial"/>
          </w:rPr>
          <w:t>37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29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września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1994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rachunkowości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(</w:t>
      </w:r>
      <w:r w:rsidR="00431AEC" w:rsidRPr="00D0439F">
        <w:rPr>
          <w:rFonts w:ascii="Arial" w:hAnsi="Arial" w:cs="Arial"/>
        </w:rPr>
        <w:t>t.j.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</w:t>
      </w:r>
      <w:r w:rsidR="00004134">
        <w:rPr>
          <w:rFonts w:ascii="Arial" w:hAnsi="Arial" w:cs="Arial"/>
        </w:rPr>
        <w:t>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poz.</w:t>
      </w:r>
      <w:r w:rsidR="00D93A89" w:rsidRPr="00D0439F">
        <w:rPr>
          <w:rFonts w:ascii="Arial" w:hAnsi="Arial" w:cs="Arial"/>
        </w:rPr>
        <w:t xml:space="preserve"> </w:t>
      </w:r>
      <w:r w:rsidR="00004134">
        <w:rPr>
          <w:rFonts w:ascii="Arial" w:hAnsi="Arial" w:cs="Arial"/>
        </w:rPr>
        <w:t>522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późn</w:t>
      </w:r>
      <w:r w:rsidR="00004134">
        <w:rPr>
          <w:rFonts w:ascii="Arial" w:hAnsi="Arial" w:cs="Arial"/>
        </w:rPr>
        <w:t>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zm</w:t>
      </w:r>
      <w:r w:rsidR="00004134">
        <w:rPr>
          <w:rFonts w:ascii="Arial" w:hAnsi="Arial" w:cs="Arial"/>
        </w:rPr>
        <w:t>.</w:t>
      </w:r>
      <w:r w:rsidRPr="00D0439F">
        <w:rPr>
          <w:rFonts w:ascii="Arial" w:hAnsi="Arial" w:cs="Arial"/>
        </w:rPr>
        <w:t>)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jest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podmiot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wymieniony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wykazach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określonych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hyperlink r:id="rId18" w:anchor="/document/6760798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765/2006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hyperlink r:id="rId19" w:anchor="/document/68410867?cm=DOCUMENT" w:history="1">
        <w:r w:rsidRPr="00D0439F">
          <w:rPr>
            <w:rFonts w:ascii="Arial" w:hAnsi="Arial" w:cs="Arial"/>
          </w:rPr>
          <w:t>rozporządzeniu</w:t>
        </w:r>
      </w:hyperlink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269/2014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albo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będący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taką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jednostką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dominującą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od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24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2022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ile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został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wpisany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decyzji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sprawie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wpisu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listę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rozstrzygającej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zastosowaniu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którym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3.</w:t>
      </w:r>
    </w:p>
    <w:p w14:paraId="345F4968" w14:textId="77777777" w:rsidR="00D37131" w:rsidRPr="00D0439F" w:rsidRDefault="00D37131" w:rsidP="00AE1C2F">
      <w:pPr>
        <w:spacing w:before="24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Zobowiązuję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się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niezwłocznego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poinformowania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zmianie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stanu.</w:t>
      </w:r>
    </w:p>
    <w:p w14:paraId="468FF166" w14:textId="77777777" w:rsidR="00D37131" w:rsidRPr="00D0439F" w:rsidRDefault="00D37131" w:rsidP="00AE1C2F">
      <w:pPr>
        <w:spacing w:before="24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Jeśli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zachodzą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wykluczenia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Wykonawca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składa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oświadczenie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następującej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treści:</w:t>
      </w:r>
    </w:p>
    <w:p w14:paraId="1B2CAEFF" w14:textId="11FEFA6D" w:rsidR="00D37131" w:rsidRPr="00D0439F" w:rsidRDefault="00D37131" w:rsidP="00AE1C2F">
      <w:pPr>
        <w:spacing w:after="240" w:line="288" w:lineRule="auto"/>
        <w:ind w:right="-286"/>
        <w:jc w:val="both"/>
        <w:rPr>
          <w:rFonts w:ascii="Arial" w:hAnsi="Arial" w:cs="Arial"/>
        </w:rPr>
      </w:pPr>
      <w:r w:rsidRPr="00D0439F">
        <w:rPr>
          <w:rFonts w:ascii="Arial" w:hAnsi="Arial" w:cs="Arial"/>
        </w:rPr>
        <w:t>Oświadczam,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zachodzą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stosunku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wykluczenia,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których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mowa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art.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7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pkt</w:t>
      </w:r>
      <w:r w:rsidR="004855C9" w:rsidRPr="00D0439F">
        <w:rPr>
          <w:rFonts w:ascii="Arial" w:hAnsi="Arial" w:cs="Arial"/>
        </w:rPr>
        <w:t xml:space="preserve"> </w:t>
      </w:r>
      <w:r w:rsidR="57D06F16" w:rsidRPr="00D0439F">
        <w:rPr>
          <w:rFonts w:ascii="Arial" w:hAnsi="Arial" w:cs="Arial"/>
          <w:highlight w:val="yellow"/>
        </w:rPr>
        <w:t>[...</w:t>
      </w:r>
      <w:r w:rsidR="57D06F16" w:rsidRPr="00D0439F">
        <w:rPr>
          <w:rFonts w:ascii="Arial" w:hAnsi="Arial" w:cs="Arial"/>
        </w:rPr>
        <w:t>]</w:t>
      </w:r>
      <w:r w:rsidR="004855C9" w:rsidRPr="00D0439F">
        <w:rPr>
          <w:rFonts w:ascii="Arial" w:hAnsi="Arial" w:cs="Arial"/>
        </w:rPr>
        <w:t xml:space="preserve">  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/wskazać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właściwy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punkt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powyższych/.</w:t>
      </w:r>
    </w:p>
    <w:p w14:paraId="1C42376B" w14:textId="77777777" w:rsidR="00D37131" w:rsidRPr="00D0439F" w:rsidRDefault="00D37131" w:rsidP="00AE1C2F">
      <w:pPr>
        <w:spacing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Zobowiązuję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się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niezwłocznego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poinformowania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zmianie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stanu.</w:t>
      </w:r>
    </w:p>
    <w:p w14:paraId="7F3992C0" w14:textId="77777777" w:rsidR="00E64557" w:rsidRPr="00E64557" w:rsidRDefault="00E64557" w:rsidP="00BB7B28">
      <w:pPr>
        <w:pStyle w:val="Akapitzlist"/>
        <w:numPr>
          <w:ilvl w:val="0"/>
          <w:numId w:val="37"/>
        </w:numPr>
        <w:spacing w:line="300" w:lineRule="atLeast"/>
        <w:ind w:left="426" w:right="-286" w:hanging="426"/>
        <w:rPr>
          <w:rFonts w:ascii="Arial" w:hAnsi="Arial" w:cs="Arial"/>
          <w:b/>
          <w:bCs/>
          <w:lang w:val="pl-PL" w:eastAsia="pl-PL"/>
        </w:rPr>
      </w:pPr>
      <w:r w:rsidRPr="00E64557">
        <w:rPr>
          <w:rFonts w:ascii="Arial" w:hAnsi="Arial" w:cs="Arial"/>
          <w:b/>
          <w:bCs/>
          <w:lang w:val="pl-PL" w:eastAsia="pl-PL"/>
        </w:rPr>
        <w:t>INFORMACJA O POSŁUGIWANIU SIĘ CERTYFIKATEM WYKONAWCY ZAMÓWIEŃ PUBLICZNYCH</w:t>
      </w:r>
    </w:p>
    <w:p w14:paraId="03D21094" w14:textId="77777777" w:rsidR="00E64557" w:rsidRDefault="00E64557" w:rsidP="00AE1C2F">
      <w:pPr>
        <w:pStyle w:val="Akapitzlist"/>
        <w:spacing w:before="120" w:after="120" w:line="300" w:lineRule="atLeast"/>
        <w:ind w:left="425" w:right="-286"/>
        <w:contextualSpacing w:val="0"/>
        <w:rPr>
          <w:rFonts w:ascii="Arial" w:hAnsi="Arial" w:cs="Arial"/>
          <w:lang w:val="pl-PL" w:eastAsia="pl-PL"/>
        </w:rPr>
      </w:pPr>
      <w:r w:rsidRPr="00E64557">
        <w:rPr>
          <w:rFonts w:ascii="Arial" w:hAnsi="Arial" w:cs="Arial"/>
          <w:lang w:val="pl-PL" w:eastAsia="pl-PL"/>
        </w:rPr>
        <w:t>Jeżeli Wykonawca będzie posługiwał się certyfikatem potwierdzającym udzielenie certyfikacji wykonawców zamówień publicznych, podaje:</w:t>
      </w:r>
    </w:p>
    <w:p w14:paraId="515871AF" w14:textId="2E09777C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Numer i oznaczenie certyfikatu:</w:t>
      </w:r>
    </w:p>
    <w:p w14:paraId="0B905722" w14:textId="557C1E59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Nazwę podmiotu certyfikującego:</w:t>
      </w:r>
    </w:p>
    <w:p w14:paraId="7A3C1D0C" w14:textId="596E0FCA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Okres ważności certyfikatu:</w:t>
      </w:r>
    </w:p>
    <w:p w14:paraId="09356DA0" w14:textId="6ACD8681" w:rsidR="00E64557" w:rsidRDefault="00E64557" w:rsidP="00BB7B28">
      <w:pPr>
        <w:pStyle w:val="Akapitzlist"/>
        <w:numPr>
          <w:ilvl w:val="1"/>
          <w:numId w:val="44"/>
        </w:numPr>
        <w:spacing w:line="300" w:lineRule="atLeast"/>
        <w:ind w:left="993" w:right="-286" w:hanging="567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>Zakres podstaw wykluczenia potwierdzonych certyfikatem:</w:t>
      </w:r>
    </w:p>
    <w:p w14:paraId="3D9425B0" w14:textId="36361283" w:rsidR="00C3264C" w:rsidRPr="00E64557" w:rsidRDefault="00B12799" w:rsidP="00AE1C2F">
      <w:pPr>
        <w:spacing w:before="120" w:line="300" w:lineRule="atLeast"/>
        <w:ind w:left="425" w:right="-286"/>
        <w:rPr>
          <w:rFonts w:ascii="Arial" w:hAnsi="Arial" w:cs="Arial"/>
        </w:rPr>
      </w:pPr>
      <w:r>
        <w:rPr>
          <w:rFonts w:ascii="Arial" w:hAnsi="Arial" w:cs="Arial"/>
        </w:rPr>
        <w:t>Powyższe dane należy wypełnić wyłącznie w przypadku posługiwania się certyfikatem wykonawcy zamówień publicznych.</w:t>
      </w:r>
    </w:p>
    <w:p w14:paraId="3354C1FD" w14:textId="77777777" w:rsidR="00D37131" w:rsidRPr="00D0439F" w:rsidRDefault="00D37131" w:rsidP="00AE1C2F">
      <w:pPr>
        <w:shd w:val="clear" w:color="auto" w:fill="D0CECE"/>
        <w:spacing w:before="240" w:after="120" w:line="288" w:lineRule="auto"/>
        <w:ind w:right="-286"/>
        <w:rPr>
          <w:rFonts w:ascii="Arial" w:hAnsi="Arial" w:cs="Arial"/>
          <w:b/>
        </w:rPr>
      </w:pPr>
      <w:r w:rsidRPr="00D0439F">
        <w:rPr>
          <w:rFonts w:ascii="Arial" w:hAnsi="Arial" w:cs="Arial"/>
          <w:b/>
        </w:rPr>
        <w:t>INFORMACJA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DOKUMENTACH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NA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POTWIERDZENIE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UMOCOWANIA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DZIAŁANIA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IMIENIU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WYKONAWCY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ORAZ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PODMIOTOWYCH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ŚRODKACH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DOWODOWYCH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POSIADANYCH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PRZEZ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ZAMAWIAJĄCEGO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LUB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MOŻLIWYCH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DO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UZYSKANIA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ZA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POMOCĄ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BEZPŁATNYCH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I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OGÓLNODOSTĘPNYCH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BAZ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DANYCH,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SZCZEGÓLNOŚCI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REJESTRÓW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PUBLICZNYCH:</w:t>
      </w:r>
    </w:p>
    <w:p w14:paraId="55A2D0A3" w14:textId="7B3DD13D" w:rsidR="00D37131" w:rsidRPr="00D0439F" w:rsidRDefault="00D37131" w:rsidP="00AE1C2F">
      <w:pPr>
        <w:spacing w:after="8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Wskazuję,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dokumenty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potwierdzenie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umocowania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działania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imieniu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Wykonawcy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prawidłowe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aktualne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podmiotowe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środki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dowodowe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posiada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może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uzyskać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nich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dostęp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pomocą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bezpłatnych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ogólnodostępnych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danych,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szczególności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rejestrów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publicznych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rozumieniu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ustawy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17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lutego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2005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informatyzacji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działalności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podmiotów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realizujących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zadania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publiczne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(t.j.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Dz.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U.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202</w:t>
      </w:r>
      <w:r w:rsidR="008D64BA">
        <w:rPr>
          <w:rFonts w:ascii="Arial" w:hAnsi="Arial" w:cs="Arial"/>
        </w:rPr>
        <w:t>6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r.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poz.</w:t>
      </w:r>
      <w:r w:rsidR="00D93A89" w:rsidRPr="00D0439F">
        <w:rPr>
          <w:rFonts w:ascii="Arial" w:hAnsi="Arial" w:cs="Arial"/>
        </w:rPr>
        <w:t xml:space="preserve"> </w:t>
      </w:r>
      <w:r w:rsidR="008D64BA">
        <w:rPr>
          <w:rFonts w:ascii="Arial" w:hAnsi="Arial" w:cs="Arial"/>
        </w:rPr>
        <w:t>1241</w:t>
      </w:r>
      <w:r w:rsidR="00150F2B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późniejszymi</w:t>
      </w:r>
      <w:r w:rsidR="00D93A89" w:rsidRPr="00D0439F">
        <w:rPr>
          <w:rFonts w:ascii="Arial" w:hAnsi="Arial" w:cs="Arial"/>
        </w:rPr>
        <w:t xml:space="preserve"> </w:t>
      </w:r>
      <w:r w:rsidR="00431AEC" w:rsidRPr="00D0439F">
        <w:rPr>
          <w:rFonts w:ascii="Arial" w:hAnsi="Arial" w:cs="Arial"/>
        </w:rPr>
        <w:t>zmianami)</w:t>
      </w:r>
      <w:r w:rsidRPr="00D0439F">
        <w:rPr>
          <w:rFonts w:ascii="Arial" w:hAnsi="Arial" w:cs="Arial"/>
        </w:rPr>
        <w:t>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podstawie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następujących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danych:</w:t>
      </w:r>
      <w:r w:rsidR="00D93A89" w:rsidRPr="00D0439F">
        <w:rPr>
          <w:rFonts w:ascii="Arial" w:hAnsi="Arial" w:cs="Arial"/>
        </w:rPr>
        <w:t xml:space="preserve"> </w:t>
      </w:r>
      <w:r w:rsidR="00FF235B" w:rsidRPr="00D0439F">
        <w:rPr>
          <w:rFonts w:ascii="Arial" w:hAnsi="Arial" w:cs="Arial"/>
        </w:rPr>
        <w:br/>
      </w:r>
      <w:r w:rsidRPr="00D0439F">
        <w:rPr>
          <w:rFonts w:ascii="Arial" w:hAnsi="Arial" w:cs="Arial"/>
          <w:b/>
        </w:rPr>
        <w:t>z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bazy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danych/rejestru</w:t>
      </w:r>
      <w:r w:rsidR="00421881" w:rsidRPr="00D0439F">
        <w:rPr>
          <w:rFonts w:ascii="Arial" w:hAnsi="Arial" w:cs="Arial"/>
          <w:b/>
        </w:rPr>
        <w:t>:</w:t>
      </w:r>
    </w:p>
    <w:tbl>
      <w:tblPr>
        <w:tblW w:w="9072" w:type="dxa"/>
        <w:tblInd w:w="-3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652"/>
        <w:gridCol w:w="2023"/>
        <w:gridCol w:w="2765"/>
        <w:gridCol w:w="3632"/>
      </w:tblGrid>
      <w:tr w:rsidR="00D37131" w:rsidRPr="00D0439F" w14:paraId="44A999DD" w14:textId="77777777" w:rsidTr="00724868">
        <w:trPr>
          <w:tblHeader/>
        </w:trPr>
        <w:tc>
          <w:tcPr>
            <w:tcW w:w="655" w:type="dxa"/>
            <w:tcBorders>
              <w:bottom w:val="single" w:sz="12" w:space="0" w:color="666666"/>
            </w:tcBorders>
            <w:vAlign w:val="center"/>
          </w:tcPr>
          <w:p w14:paraId="622AF33A" w14:textId="1C3F9B24" w:rsidR="00D37131" w:rsidRPr="004B2353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4B2353">
              <w:rPr>
                <w:rFonts w:ascii="Arial" w:hAnsi="Arial" w:cs="Arial"/>
                <w:b/>
                <w:bCs/>
              </w:rPr>
              <w:t>L</w:t>
            </w:r>
            <w:r w:rsidR="004B2353" w:rsidRPr="004B2353">
              <w:rPr>
                <w:rFonts w:ascii="Arial" w:hAnsi="Arial" w:cs="Arial"/>
                <w:b/>
                <w:bCs/>
              </w:rPr>
              <w:t>p</w:t>
            </w:r>
            <w:r w:rsidRPr="004B2353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039" w:type="dxa"/>
            <w:tcBorders>
              <w:bottom w:val="single" w:sz="12" w:space="0" w:color="666666"/>
            </w:tcBorders>
            <w:vAlign w:val="center"/>
          </w:tcPr>
          <w:p w14:paraId="24C1D522" w14:textId="77777777" w:rsidR="00D37131" w:rsidRPr="00724868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Nazwa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oświadczenia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lub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dokumentu</w:t>
            </w:r>
          </w:p>
        </w:tc>
        <w:tc>
          <w:tcPr>
            <w:tcW w:w="2665" w:type="dxa"/>
            <w:tcBorders>
              <w:bottom w:val="single" w:sz="12" w:space="0" w:color="666666"/>
            </w:tcBorders>
            <w:vAlign w:val="center"/>
          </w:tcPr>
          <w:p w14:paraId="3B1A43C2" w14:textId="76FBAB6B" w:rsidR="00D37131" w:rsidRPr="00724868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Adres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bezpłatnej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ogólnodostępnej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bazy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danych</w:t>
            </w:r>
            <w:r w:rsid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rejestru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publicznego</w:t>
            </w:r>
          </w:p>
        </w:tc>
        <w:tc>
          <w:tcPr>
            <w:tcW w:w="3713" w:type="dxa"/>
            <w:tcBorders>
              <w:bottom w:val="single" w:sz="12" w:space="0" w:color="666666"/>
            </w:tcBorders>
            <w:vAlign w:val="center"/>
          </w:tcPr>
          <w:p w14:paraId="76D0D5DE" w14:textId="3C77A82A" w:rsidR="00D37131" w:rsidRPr="00724868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Dane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umożliwiające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dostęp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do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tych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środków</w:t>
            </w:r>
            <w:r w:rsidR="00724868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[nr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KRS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albo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NIP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albo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REGON</w:t>
            </w:r>
            <w:r w:rsidR="00D93A89" w:rsidRPr="007248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24868">
              <w:rPr>
                <w:rFonts w:ascii="Arial" w:hAnsi="Arial" w:cs="Arial"/>
                <w:b/>
                <w:bCs/>
                <w:sz w:val="22"/>
                <w:szCs w:val="22"/>
              </w:rPr>
              <w:t>itp.]</w:t>
            </w:r>
          </w:p>
        </w:tc>
      </w:tr>
      <w:tr w:rsidR="00D37131" w:rsidRPr="00D0439F" w14:paraId="5F199E2A" w14:textId="77777777" w:rsidTr="00724868">
        <w:trPr>
          <w:trHeight w:val="454"/>
        </w:trPr>
        <w:tc>
          <w:tcPr>
            <w:tcW w:w="655" w:type="dxa"/>
            <w:vAlign w:val="center"/>
          </w:tcPr>
          <w:p w14:paraId="398082A3" w14:textId="77777777" w:rsidR="00D37131" w:rsidRPr="00D0439F" w:rsidRDefault="00D37131" w:rsidP="00BB7B28">
            <w:pPr>
              <w:pStyle w:val="Akapitzlist"/>
              <w:numPr>
                <w:ilvl w:val="0"/>
                <w:numId w:val="34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2039" w:type="dxa"/>
            <w:vAlign w:val="center"/>
          </w:tcPr>
          <w:p w14:paraId="12206868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KRS</w:t>
            </w:r>
          </w:p>
        </w:tc>
        <w:tc>
          <w:tcPr>
            <w:tcW w:w="2665" w:type="dxa"/>
            <w:vAlign w:val="center"/>
          </w:tcPr>
          <w:p w14:paraId="0052124F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https://ems.ms.gov.pl</w:t>
            </w:r>
          </w:p>
        </w:tc>
        <w:tc>
          <w:tcPr>
            <w:tcW w:w="3713" w:type="dxa"/>
            <w:vAlign w:val="center"/>
          </w:tcPr>
          <w:p w14:paraId="679520D6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  <w:tr w:rsidR="00D37131" w:rsidRPr="00D0439F" w14:paraId="68C25B7B" w14:textId="77777777" w:rsidTr="00724868">
        <w:trPr>
          <w:trHeight w:val="454"/>
        </w:trPr>
        <w:tc>
          <w:tcPr>
            <w:tcW w:w="655" w:type="dxa"/>
            <w:vAlign w:val="center"/>
          </w:tcPr>
          <w:p w14:paraId="74D5931C" w14:textId="77777777" w:rsidR="00D37131" w:rsidRPr="00D0439F" w:rsidRDefault="00D37131" w:rsidP="00BB7B28">
            <w:pPr>
              <w:pStyle w:val="Akapitzlist"/>
              <w:numPr>
                <w:ilvl w:val="0"/>
                <w:numId w:val="34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2039" w:type="dxa"/>
            <w:vAlign w:val="center"/>
          </w:tcPr>
          <w:p w14:paraId="4079A1EB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CEIDG</w:t>
            </w:r>
          </w:p>
        </w:tc>
        <w:tc>
          <w:tcPr>
            <w:tcW w:w="2665" w:type="dxa"/>
            <w:vAlign w:val="center"/>
          </w:tcPr>
          <w:p w14:paraId="15457AE2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https://prod.ceidg.gov.pl</w:t>
            </w:r>
          </w:p>
        </w:tc>
        <w:tc>
          <w:tcPr>
            <w:tcW w:w="3713" w:type="dxa"/>
            <w:vAlign w:val="center"/>
          </w:tcPr>
          <w:p w14:paraId="2587E0A8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  <w:tr w:rsidR="00D37131" w:rsidRPr="00D0439F" w14:paraId="2E2DB3F9" w14:textId="77777777" w:rsidTr="00724868">
        <w:trPr>
          <w:trHeight w:val="454"/>
        </w:trPr>
        <w:tc>
          <w:tcPr>
            <w:tcW w:w="655" w:type="dxa"/>
            <w:vAlign w:val="center"/>
          </w:tcPr>
          <w:p w14:paraId="033C5E58" w14:textId="77777777" w:rsidR="00D37131" w:rsidRPr="00D0439F" w:rsidRDefault="00D37131" w:rsidP="00BB7B28">
            <w:pPr>
              <w:pStyle w:val="Akapitzlist"/>
              <w:numPr>
                <w:ilvl w:val="0"/>
                <w:numId w:val="34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2039" w:type="dxa"/>
            <w:vAlign w:val="center"/>
          </w:tcPr>
          <w:p w14:paraId="3DFC1595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  <w:r w:rsidRPr="00D0439F">
              <w:rPr>
                <w:rFonts w:ascii="Arial" w:hAnsi="Arial" w:cs="Arial"/>
              </w:rPr>
              <w:t>[inny]</w:t>
            </w:r>
          </w:p>
        </w:tc>
        <w:tc>
          <w:tcPr>
            <w:tcW w:w="2665" w:type="dxa"/>
            <w:vAlign w:val="center"/>
          </w:tcPr>
          <w:p w14:paraId="0AD4D724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  <w:tc>
          <w:tcPr>
            <w:tcW w:w="3713" w:type="dxa"/>
            <w:vAlign w:val="center"/>
          </w:tcPr>
          <w:p w14:paraId="224E3AAD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</w:tbl>
    <w:p w14:paraId="2A5E28FB" w14:textId="77777777" w:rsidR="00D37131" w:rsidRPr="00D0439F" w:rsidRDefault="00D37131" w:rsidP="008D64BA">
      <w:pPr>
        <w:spacing w:before="240" w:line="288" w:lineRule="auto"/>
        <w:ind w:right="-284"/>
        <w:rPr>
          <w:rFonts w:ascii="Arial" w:hAnsi="Arial" w:cs="Arial"/>
        </w:rPr>
      </w:pPr>
      <w:r w:rsidRPr="00D0439F">
        <w:rPr>
          <w:rFonts w:ascii="Arial" w:hAnsi="Arial" w:cs="Arial"/>
          <w:b/>
        </w:rPr>
        <w:t>w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dyspozycji</w:t>
      </w:r>
      <w:r w:rsidR="00D93A89" w:rsidRPr="00D0439F">
        <w:rPr>
          <w:rFonts w:ascii="Arial" w:hAnsi="Arial" w:cs="Arial"/>
          <w:b/>
        </w:rPr>
        <w:t xml:space="preserve"> </w:t>
      </w:r>
      <w:r w:rsidRPr="00D0439F">
        <w:rPr>
          <w:rFonts w:ascii="Arial" w:hAnsi="Arial" w:cs="Arial"/>
          <w:b/>
        </w:rPr>
        <w:t>Zamawiającego</w:t>
      </w:r>
      <w:r w:rsidRPr="00D0439F">
        <w:rPr>
          <w:rFonts w:ascii="Arial" w:hAnsi="Arial" w:cs="Arial"/>
        </w:rPr>
        <w:t>:</w:t>
      </w:r>
    </w:p>
    <w:tbl>
      <w:tblPr>
        <w:tblW w:w="9072" w:type="dxa"/>
        <w:tblInd w:w="-3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709"/>
        <w:gridCol w:w="3119"/>
        <w:gridCol w:w="5244"/>
      </w:tblGrid>
      <w:tr w:rsidR="00D37131" w:rsidRPr="00D0439F" w14:paraId="08A13989" w14:textId="77777777" w:rsidTr="005B7740">
        <w:trPr>
          <w:tblHeader/>
        </w:trPr>
        <w:tc>
          <w:tcPr>
            <w:tcW w:w="709" w:type="dxa"/>
            <w:tcBorders>
              <w:bottom w:val="single" w:sz="12" w:space="0" w:color="666666"/>
            </w:tcBorders>
            <w:vAlign w:val="center"/>
          </w:tcPr>
          <w:p w14:paraId="7956F0A2" w14:textId="77777777" w:rsidR="00D37131" w:rsidRPr="00D0439F" w:rsidRDefault="00D37131" w:rsidP="00AE1C2F">
            <w:pPr>
              <w:spacing w:line="288" w:lineRule="auto"/>
              <w:ind w:right="-286"/>
              <w:jc w:val="center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3119" w:type="dxa"/>
            <w:tcBorders>
              <w:bottom w:val="single" w:sz="12" w:space="0" w:color="666666"/>
            </w:tcBorders>
            <w:vAlign w:val="center"/>
          </w:tcPr>
          <w:p w14:paraId="175A73AF" w14:textId="77777777" w:rsidR="00D37131" w:rsidRPr="00D0439F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Nazwa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oświadczenia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lub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dokumentu</w:t>
            </w:r>
          </w:p>
        </w:tc>
        <w:tc>
          <w:tcPr>
            <w:tcW w:w="5244" w:type="dxa"/>
            <w:tcBorders>
              <w:bottom w:val="single" w:sz="12" w:space="0" w:color="666666"/>
            </w:tcBorders>
            <w:vAlign w:val="center"/>
          </w:tcPr>
          <w:p w14:paraId="0414CBBB" w14:textId="77777777" w:rsidR="00D37131" w:rsidRPr="00D0439F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Dane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umożliwiające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dostęp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tych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środków</w:t>
            </w:r>
          </w:p>
          <w:p w14:paraId="2CD87F87" w14:textId="77777777" w:rsidR="00D37131" w:rsidRPr="00D0439F" w:rsidRDefault="00D37131" w:rsidP="00724868">
            <w:pPr>
              <w:spacing w:line="288" w:lineRule="auto"/>
              <w:ind w:right="-286"/>
              <w:rPr>
                <w:rFonts w:ascii="Arial" w:hAnsi="Arial" w:cs="Arial"/>
                <w:b/>
                <w:bCs/>
              </w:rPr>
            </w:pPr>
            <w:r w:rsidRPr="00D0439F">
              <w:rPr>
                <w:rFonts w:ascii="Arial" w:hAnsi="Arial" w:cs="Arial"/>
                <w:b/>
                <w:bCs/>
              </w:rPr>
              <w:t>[postępowanie,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którego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został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złożony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podmiotowy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środek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dowodowy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–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nazwa,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nr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sprawy,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nr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ogłoszenia</w:t>
            </w:r>
            <w:r w:rsidR="00D93A89" w:rsidRPr="00D0439F">
              <w:rPr>
                <w:rFonts w:ascii="Arial" w:hAnsi="Arial" w:cs="Arial"/>
                <w:b/>
                <w:bCs/>
              </w:rPr>
              <w:t xml:space="preserve"> </w:t>
            </w:r>
            <w:r w:rsidRPr="00D0439F">
              <w:rPr>
                <w:rFonts w:ascii="Arial" w:hAnsi="Arial" w:cs="Arial"/>
                <w:b/>
                <w:bCs/>
              </w:rPr>
              <w:t>itp.]</w:t>
            </w:r>
          </w:p>
        </w:tc>
      </w:tr>
      <w:tr w:rsidR="00D37131" w:rsidRPr="00D0439F" w14:paraId="38815E53" w14:textId="77777777" w:rsidTr="005B7740">
        <w:trPr>
          <w:trHeight w:val="454"/>
        </w:trPr>
        <w:tc>
          <w:tcPr>
            <w:tcW w:w="709" w:type="dxa"/>
            <w:vAlign w:val="center"/>
          </w:tcPr>
          <w:p w14:paraId="2C28E7EE" w14:textId="77777777" w:rsidR="00D37131" w:rsidRPr="00D0439F" w:rsidRDefault="00D37131" w:rsidP="00BB7B28">
            <w:pPr>
              <w:pStyle w:val="Akapitzlist"/>
              <w:numPr>
                <w:ilvl w:val="0"/>
                <w:numId w:val="35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3119" w:type="dxa"/>
            <w:vAlign w:val="center"/>
          </w:tcPr>
          <w:p w14:paraId="385660EA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  <w:tc>
          <w:tcPr>
            <w:tcW w:w="5244" w:type="dxa"/>
            <w:vAlign w:val="center"/>
          </w:tcPr>
          <w:p w14:paraId="64D0C779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  <w:tr w:rsidR="00D37131" w:rsidRPr="00D0439F" w14:paraId="4623591C" w14:textId="77777777" w:rsidTr="005B7740">
        <w:trPr>
          <w:trHeight w:val="454"/>
        </w:trPr>
        <w:tc>
          <w:tcPr>
            <w:tcW w:w="709" w:type="dxa"/>
            <w:vAlign w:val="center"/>
          </w:tcPr>
          <w:p w14:paraId="560C692C" w14:textId="77777777" w:rsidR="00D37131" w:rsidRPr="00D0439F" w:rsidRDefault="00D37131" w:rsidP="00BB7B28">
            <w:pPr>
              <w:pStyle w:val="Akapitzlist"/>
              <w:numPr>
                <w:ilvl w:val="0"/>
                <w:numId w:val="35"/>
              </w:numPr>
              <w:suppressAutoHyphens w:val="0"/>
              <w:spacing w:before="120" w:after="120" w:line="288" w:lineRule="auto"/>
              <w:ind w:right="-286"/>
              <w:jc w:val="center"/>
              <w:rPr>
                <w:rFonts w:ascii="Arial" w:hAnsi="Arial" w:cs="Arial"/>
                <w:b/>
                <w:bCs/>
                <w:lang w:val="pl-PL" w:eastAsia="pl-PL"/>
              </w:rPr>
            </w:pPr>
          </w:p>
        </w:tc>
        <w:tc>
          <w:tcPr>
            <w:tcW w:w="3119" w:type="dxa"/>
            <w:vAlign w:val="center"/>
          </w:tcPr>
          <w:p w14:paraId="352BA0B7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  <w:tc>
          <w:tcPr>
            <w:tcW w:w="5244" w:type="dxa"/>
            <w:vAlign w:val="center"/>
          </w:tcPr>
          <w:p w14:paraId="65C15D40" w14:textId="77777777" w:rsidR="00D37131" w:rsidRPr="00D0439F" w:rsidRDefault="00D37131" w:rsidP="00AE1C2F">
            <w:pPr>
              <w:spacing w:before="120" w:after="120" w:line="288" w:lineRule="auto"/>
              <w:ind w:right="-286"/>
              <w:jc w:val="center"/>
              <w:rPr>
                <w:rFonts w:ascii="Arial" w:hAnsi="Arial" w:cs="Arial"/>
              </w:rPr>
            </w:pPr>
          </w:p>
        </w:tc>
      </w:tr>
    </w:tbl>
    <w:p w14:paraId="551E607C" w14:textId="77777777" w:rsidR="00D37131" w:rsidRPr="00D0439F" w:rsidRDefault="00D37131" w:rsidP="00AE1C2F">
      <w:pPr>
        <w:shd w:val="clear" w:color="auto" w:fill="D0CECE" w:themeFill="background2" w:themeFillShade="E6"/>
        <w:spacing w:before="240" w:after="120" w:line="288" w:lineRule="auto"/>
        <w:ind w:right="-286"/>
        <w:rPr>
          <w:rFonts w:ascii="Arial" w:hAnsi="Arial" w:cs="Arial"/>
          <w:b/>
          <w:bCs/>
        </w:rPr>
      </w:pPr>
      <w:r w:rsidRPr="00D0439F">
        <w:rPr>
          <w:rFonts w:ascii="Arial" w:hAnsi="Arial" w:cs="Arial"/>
          <w:b/>
          <w:bCs/>
        </w:rPr>
        <w:t>OŚWIADCZENIE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DOTYCZĄCE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PODANYCH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INFORMACJI</w:t>
      </w:r>
    </w:p>
    <w:p w14:paraId="096862AC" w14:textId="17CA7E1A" w:rsidR="00902917" w:rsidRPr="00D0439F" w:rsidRDefault="00D37131" w:rsidP="00AE1C2F">
      <w:pPr>
        <w:spacing w:before="120" w:after="12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</w:rPr>
        <w:t>Oświadczam,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że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wszystkie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informacje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podane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powyżej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oświadczeniu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aktualne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na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dzień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składania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ofert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zgodne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prawdą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oraz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zostały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przedstawione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pełną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świadomością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konsekwencji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wprowadzenia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Zamawiającego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błąd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przedstawianiu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informacji</w:t>
      </w:r>
      <w:r w:rsidR="008D64BA">
        <w:rPr>
          <w:rFonts w:ascii="Arial" w:hAnsi="Arial" w:cs="Arial"/>
        </w:rPr>
        <w:t>.</w:t>
      </w:r>
    </w:p>
    <w:p w14:paraId="230D4155" w14:textId="789FB2DA" w:rsidR="00BC6379" w:rsidRDefault="00FF235B" w:rsidP="00DE0A82">
      <w:pPr>
        <w:spacing w:before="120" w:after="120" w:line="288" w:lineRule="auto"/>
        <w:ind w:right="-286"/>
        <w:rPr>
          <w:rFonts w:ascii="Arial" w:hAnsi="Arial" w:cs="Arial"/>
        </w:rPr>
      </w:pPr>
      <w:r w:rsidRPr="00D0439F">
        <w:rPr>
          <w:rFonts w:ascii="Arial" w:hAnsi="Arial" w:cs="Arial"/>
          <w:b/>
          <w:bCs/>
        </w:rPr>
        <w:t>podpis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elektroniczny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kwalifikowany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lub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podpis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zaufany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lub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osobisty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osoby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uprawnionej/</w:t>
      </w:r>
      <w:r w:rsidR="00D93A89" w:rsidRPr="00D0439F">
        <w:rPr>
          <w:rFonts w:ascii="Arial" w:hAnsi="Arial" w:cs="Arial"/>
          <w:b/>
          <w:bCs/>
        </w:rPr>
        <w:t xml:space="preserve"> </w:t>
      </w:r>
      <w:r w:rsidRPr="00D0439F">
        <w:rPr>
          <w:rFonts w:ascii="Arial" w:hAnsi="Arial" w:cs="Arial"/>
          <w:b/>
          <w:bCs/>
        </w:rPr>
        <w:t>osób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uprawnionych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do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reprezentowania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Wykonawcy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lub</w:t>
      </w:r>
      <w:r w:rsidR="00D93A89" w:rsidRPr="00D0439F">
        <w:rPr>
          <w:rFonts w:ascii="Arial" w:hAnsi="Arial" w:cs="Arial"/>
        </w:rPr>
        <w:t xml:space="preserve"> </w:t>
      </w:r>
      <w:r w:rsidRPr="00D0439F">
        <w:rPr>
          <w:rFonts w:ascii="Arial" w:hAnsi="Arial" w:cs="Arial"/>
        </w:rPr>
        <w:t>pełnomocnika</w:t>
      </w:r>
      <w:r w:rsidR="0456E5C2" w:rsidRPr="00FA2704">
        <w:rPr>
          <w:rFonts w:ascii="Arial" w:hAnsi="Arial" w:cs="Arial"/>
        </w:rPr>
        <w:t>.</w:t>
      </w:r>
    </w:p>
    <w:p w14:paraId="219D4C55" w14:textId="77777777" w:rsidR="00BC6379" w:rsidRDefault="00BC637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sectPr w:rsidR="00BC6379" w:rsidSect="0055182D">
      <w:footerReference w:type="default" r:id="rId20"/>
      <w:headerReference w:type="first" r:id="rId21"/>
      <w:pgSz w:w="11906" w:h="16838"/>
      <w:pgMar w:top="1418" w:right="1701" w:bottom="130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D325A" w14:textId="77777777" w:rsidR="00475940" w:rsidRPr="00D0439F" w:rsidRDefault="00475940">
      <w:r w:rsidRPr="00D0439F">
        <w:separator/>
      </w:r>
    </w:p>
  </w:endnote>
  <w:endnote w:type="continuationSeparator" w:id="0">
    <w:p w14:paraId="2985443E" w14:textId="77777777" w:rsidR="00475940" w:rsidRPr="00D0439F" w:rsidRDefault="00475940">
      <w:r w:rsidRPr="00D043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tarSymbol">
    <w:altName w:val="Segoe UI Symbol"/>
    <w:charset w:val="02"/>
    <w:family w:val="auto"/>
    <w:pitch w:val="default"/>
  </w:font>
  <w:font w:name="FrankfurtGothic">
    <w:altName w:val="Times New Roman"/>
    <w:charset w:val="00"/>
    <w:family w:val="auto"/>
    <w:pitch w:val="variable"/>
  </w:font>
  <w:font w:name="ArialMT">
    <w:altName w:val="Times New Roman"/>
    <w:charset w:val="00"/>
    <w:family w:val="auto"/>
    <w:pitch w:val="variable"/>
    <w:sig w:usb0="00000005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F002B" w14:textId="77777777" w:rsidR="00A444CF" w:rsidRPr="00D0439F" w:rsidRDefault="00A444CF">
    <w:pPr>
      <w:pStyle w:val="Stopka"/>
      <w:jc w:val="center"/>
      <w:rPr>
        <w:rFonts w:ascii="Calibri" w:hAnsi="Calibri" w:cs="Calibri"/>
        <w:sz w:val="4"/>
        <w:szCs w:val="4"/>
        <w:lang w:val="pl-PL"/>
      </w:rPr>
    </w:pPr>
    <w:r w:rsidRPr="00D0439F">
      <w:rPr>
        <w:rFonts w:ascii="Calibri" w:hAnsi="Calibri" w:cs="Calibri"/>
        <w:sz w:val="22"/>
        <w:szCs w:val="22"/>
        <w:lang w:val="pl-PL"/>
      </w:rPr>
      <w:t>_________________________________________________________________________________</w:t>
    </w:r>
  </w:p>
  <w:p w14:paraId="0E66197C" w14:textId="77777777" w:rsidR="00A444CF" w:rsidRPr="00D0439F" w:rsidRDefault="00A444CF">
    <w:pPr>
      <w:pStyle w:val="Stopka"/>
      <w:jc w:val="center"/>
      <w:rPr>
        <w:rFonts w:ascii="Arial" w:hAnsi="Arial" w:cs="Arial"/>
        <w:sz w:val="22"/>
        <w:szCs w:val="22"/>
        <w:lang w:val="pl-PL"/>
      </w:rPr>
    </w:pPr>
    <w:r w:rsidRPr="00D0439F">
      <w:rPr>
        <w:rFonts w:ascii="Arial" w:hAnsi="Arial" w:cs="Arial"/>
        <w:sz w:val="22"/>
        <w:szCs w:val="22"/>
        <w:lang w:val="pl-PL"/>
      </w:rPr>
      <w:t xml:space="preserve">Strona 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begin"/>
    </w:r>
    <w:r w:rsidRPr="00D0439F">
      <w:rPr>
        <w:rFonts w:ascii="Arial" w:hAnsi="Arial" w:cs="Arial"/>
        <w:b/>
        <w:bCs/>
        <w:sz w:val="22"/>
        <w:szCs w:val="22"/>
        <w:lang w:val="pl-PL"/>
      </w:rPr>
      <w:instrText>PAGE</w:instrTex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separate"/>
    </w:r>
    <w:r w:rsidR="00DC3934" w:rsidRPr="00D0439F">
      <w:rPr>
        <w:rFonts w:ascii="Arial" w:hAnsi="Arial" w:cs="Arial"/>
        <w:b/>
        <w:bCs/>
        <w:sz w:val="22"/>
        <w:szCs w:val="22"/>
        <w:lang w:val="pl-PL"/>
      </w:rPr>
      <w:t>2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end"/>
    </w:r>
    <w:r w:rsidRPr="00D0439F">
      <w:rPr>
        <w:rFonts w:ascii="Arial" w:hAnsi="Arial" w:cs="Arial"/>
        <w:sz w:val="22"/>
        <w:szCs w:val="22"/>
        <w:lang w:val="pl-PL"/>
      </w:rPr>
      <w:t xml:space="preserve"> z 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begin"/>
    </w:r>
    <w:r w:rsidRPr="00D0439F">
      <w:rPr>
        <w:rFonts w:ascii="Arial" w:hAnsi="Arial" w:cs="Arial"/>
        <w:b/>
        <w:bCs/>
        <w:sz w:val="22"/>
        <w:szCs w:val="22"/>
        <w:lang w:val="pl-PL"/>
      </w:rPr>
      <w:instrText>NUMPAGES</w:instrTex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separate"/>
    </w:r>
    <w:r w:rsidR="00DC3934" w:rsidRPr="00D0439F">
      <w:rPr>
        <w:rFonts w:ascii="Arial" w:hAnsi="Arial" w:cs="Arial"/>
        <w:b/>
        <w:bCs/>
        <w:sz w:val="22"/>
        <w:szCs w:val="22"/>
        <w:lang w:val="pl-PL"/>
      </w:rPr>
      <w:t>48</w:t>
    </w:r>
    <w:r w:rsidRPr="00D0439F">
      <w:rPr>
        <w:rFonts w:ascii="Arial" w:hAnsi="Arial" w:cs="Arial"/>
        <w:b/>
        <w:bCs/>
        <w:sz w:val="22"/>
        <w:szCs w:val="22"/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38B6D" w14:textId="77777777" w:rsidR="00475940" w:rsidRPr="00D0439F" w:rsidRDefault="00475940">
      <w:r w:rsidRPr="00D0439F">
        <w:separator/>
      </w:r>
    </w:p>
  </w:footnote>
  <w:footnote w:type="continuationSeparator" w:id="0">
    <w:p w14:paraId="09619B7C" w14:textId="77777777" w:rsidR="00475940" w:rsidRPr="00D0439F" w:rsidRDefault="00475940">
      <w:r w:rsidRPr="00D043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00572" w14:textId="5160DAAF" w:rsidR="00A444CF" w:rsidRPr="00D0439F" w:rsidRDefault="00A444CF" w:rsidP="2CAB8FCC">
    <w:pPr>
      <w:pStyle w:val="Nagwek"/>
      <w:ind w:left="-567"/>
      <w:jc w:val="right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44E471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4" w15:restartNumberingAfterBreak="0">
    <w:nsid w:val="00000004"/>
    <w:multiLevelType w:val="singleLevel"/>
    <w:tmpl w:val="00000004"/>
    <w:name w:val="Outline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74932"/>
    <w:multiLevelType w:val="hybridMultilevel"/>
    <w:tmpl w:val="25E4E65A"/>
    <w:lvl w:ilvl="0" w:tplc="FFFFFFFF">
      <w:start w:val="2"/>
      <w:numFmt w:val="decimal"/>
      <w:lvlText w:val="%1)"/>
      <w:lvlJc w:val="left"/>
      <w:pPr>
        <w:ind w:left="249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5CEC4F60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B34345"/>
    <w:multiLevelType w:val="multilevel"/>
    <w:tmpl w:val="D67ABC4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71C5AFF"/>
    <w:multiLevelType w:val="multilevel"/>
    <w:tmpl w:val="51B044F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75865C0"/>
    <w:multiLevelType w:val="multilevel"/>
    <w:tmpl w:val="70F4B7D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9B6574"/>
    <w:multiLevelType w:val="hybridMultilevel"/>
    <w:tmpl w:val="4510FF0E"/>
    <w:lvl w:ilvl="0" w:tplc="446AE19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85A1045"/>
    <w:multiLevelType w:val="hybridMultilevel"/>
    <w:tmpl w:val="A9A49CD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0B3074EC"/>
    <w:multiLevelType w:val="hybridMultilevel"/>
    <w:tmpl w:val="0E6464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17126CF8">
      <w:start w:val="2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B5BA5F4"/>
    <w:multiLevelType w:val="hybridMultilevel"/>
    <w:tmpl w:val="418AE0B6"/>
    <w:lvl w:ilvl="0" w:tplc="6AE67D7A">
      <w:start w:val="1"/>
      <w:numFmt w:val="decimal"/>
      <w:lvlText w:val="%1."/>
      <w:lvlJc w:val="left"/>
      <w:pPr>
        <w:ind w:left="720" w:hanging="360"/>
      </w:pPr>
    </w:lvl>
    <w:lvl w:ilvl="1" w:tplc="182A5648">
      <w:start w:val="1"/>
      <w:numFmt w:val="lowerLetter"/>
      <w:lvlText w:val="%2."/>
      <w:lvlJc w:val="left"/>
      <w:pPr>
        <w:ind w:left="1440" w:hanging="360"/>
      </w:pPr>
    </w:lvl>
    <w:lvl w:ilvl="2" w:tplc="6C78C8E0">
      <w:start w:val="1"/>
      <w:numFmt w:val="lowerRoman"/>
      <w:lvlText w:val="%3."/>
      <w:lvlJc w:val="right"/>
      <w:pPr>
        <w:ind w:left="2160" w:hanging="180"/>
      </w:pPr>
    </w:lvl>
    <w:lvl w:ilvl="3" w:tplc="C9904218">
      <w:start w:val="1"/>
      <w:numFmt w:val="decimal"/>
      <w:lvlText w:val="%4."/>
      <w:lvlJc w:val="left"/>
      <w:pPr>
        <w:ind w:left="2880" w:hanging="360"/>
      </w:pPr>
    </w:lvl>
    <w:lvl w:ilvl="4" w:tplc="2558F576">
      <w:start w:val="1"/>
      <w:numFmt w:val="lowerLetter"/>
      <w:lvlText w:val="%5."/>
      <w:lvlJc w:val="left"/>
      <w:pPr>
        <w:ind w:left="3600" w:hanging="360"/>
      </w:pPr>
    </w:lvl>
    <w:lvl w:ilvl="5" w:tplc="4CE430C6">
      <w:start w:val="1"/>
      <w:numFmt w:val="lowerRoman"/>
      <w:lvlText w:val="%6."/>
      <w:lvlJc w:val="right"/>
      <w:pPr>
        <w:ind w:left="4320" w:hanging="180"/>
      </w:pPr>
    </w:lvl>
    <w:lvl w:ilvl="6" w:tplc="69CC5690">
      <w:start w:val="1"/>
      <w:numFmt w:val="decimal"/>
      <w:lvlText w:val="%7."/>
      <w:lvlJc w:val="left"/>
      <w:pPr>
        <w:ind w:left="5040" w:hanging="360"/>
      </w:pPr>
    </w:lvl>
    <w:lvl w:ilvl="7" w:tplc="26586560">
      <w:start w:val="1"/>
      <w:numFmt w:val="lowerLetter"/>
      <w:lvlText w:val="%8."/>
      <w:lvlJc w:val="left"/>
      <w:pPr>
        <w:ind w:left="5760" w:hanging="360"/>
      </w:pPr>
    </w:lvl>
    <w:lvl w:ilvl="8" w:tplc="7748A1D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7E55AB"/>
    <w:multiLevelType w:val="hybridMultilevel"/>
    <w:tmpl w:val="37785074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D8E28B1"/>
    <w:multiLevelType w:val="hybridMultilevel"/>
    <w:tmpl w:val="3110ADC0"/>
    <w:lvl w:ilvl="0" w:tplc="4D4262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FF14F8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8B7D54"/>
    <w:multiLevelType w:val="hybridMultilevel"/>
    <w:tmpl w:val="67D4B542"/>
    <w:lvl w:ilvl="0" w:tplc="1E9A7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CF8475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AA26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E8E4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3428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7AE7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52A8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BABC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00C8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0704D22"/>
    <w:multiLevelType w:val="hybridMultilevel"/>
    <w:tmpl w:val="230275D4"/>
    <w:lvl w:ilvl="0" w:tplc="E396A57E">
      <w:start w:val="1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9602AB"/>
    <w:multiLevelType w:val="hybridMultilevel"/>
    <w:tmpl w:val="E8F48EF8"/>
    <w:lvl w:ilvl="0" w:tplc="28B8A49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B9222F"/>
    <w:multiLevelType w:val="multilevel"/>
    <w:tmpl w:val="24BE100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30320ED"/>
    <w:multiLevelType w:val="multilevel"/>
    <w:tmpl w:val="944242C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14331554"/>
    <w:multiLevelType w:val="multilevel"/>
    <w:tmpl w:val="B4CA4FB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49F4858"/>
    <w:multiLevelType w:val="hybridMultilevel"/>
    <w:tmpl w:val="1952B1D0"/>
    <w:lvl w:ilvl="0" w:tplc="E5A20D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6794713"/>
    <w:multiLevelType w:val="hybridMultilevel"/>
    <w:tmpl w:val="E39685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6D058D3"/>
    <w:multiLevelType w:val="multilevel"/>
    <w:tmpl w:val="7E561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17361A2F"/>
    <w:multiLevelType w:val="singleLevel"/>
    <w:tmpl w:val="8DF678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8" w15:restartNumberingAfterBreak="0">
    <w:nsid w:val="18187757"/>
    <w:multiLevelType w:val="multilevel"/>
    <w:tmpl w:val="444EE51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C0058"/>
    <w:multiLevelType w:val="hybridMultilevel"/>
    <w:tmpl w:val="DD080AE0"/>
    <w:lvl w:ilvl="0" w:tplc="ADF4094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2F0C3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26D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681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2AED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894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10A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EFC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2C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9EE7DCA"/>
    <w:multiLevelType w:val="hybridMultilevel"/>
    <w:tmpl w:val="A9E436B6"/>
    <w:lvl w:ilvl="0" w:tplc="3F1C935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1B496C54"/>
    <w:multiLevelType w:val="hybridMultilevel"/>
    <w:tmpl w:val="7138F208"/>
    <w:lvl w:ilvl="0" w:tplc="16E4A75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B566027"/>
    <w:multiLevelType w:val="multilevel"/>
    <w:tmpl w:val="EC56671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1BBC28C0"/>
    <w:multiLevelType w:val="hybridMultilevel"/>
    <w:tmpl w:val="3856BE9C"/>
    <w:lvl w:ilvl="0" w:tplc="2060471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1BC62E80"/>
    <w:multiLevelType w:val="multilevel"/>
    <w:tmpl w:val="E6700B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1BDA3C14"/>
    <w:multiLevelType w:val="multilevel"/>
    <w:tmpl w:val="F194539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 w15:restartNumberingAfterBreak="0">
    <w:nsid w:val="1DD2460B"/>
    <w:multiLevelType w:val="hybridMultilevel"/>
    <w:tmpl w:val="2772A1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FEC660E"/>
    <w:multiLevelType w:val="hybridMultilevel"/>
    <w:tmpl w:val="3200A91A"/>
    <w:lvl w:ilvl="0" w:tplc="BA64FCEA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0E82DFC"/>
    <w:multiLevelType w:val="hybridMultilevel"/>
    <w:tmpl w:val="61D0C8FA"/>
    <w:lvl w:ilvl="0" w:tplc="B9C65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1491475"/>
    <w:multiLevelType w:val="multilevel"/>
    <w:tmpl w:val="F698D99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 w15:restartNumberingAfterBreak="0">
    <w:nsid w:val="23070C96"/>
    <w:multiLevelType w:val="multilevel"/>
    <w:tmpl w:val="59E639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231F2676"/>
    <w:multiLevelType w:val="hybridMultilevel"/>
    <w:tmpl w:val="7D4C5F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40C2985"/>
    <w:multiLevelType w:val="hybridMultilevel"/>
    <w:tmpl w:val="155CBB8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4"/>
      </w:rPr>
    </w:lvl>
    <w:lvl w:ilvl="1" w:tplc="ED4C2750">
      <w:start w:val="1"/>
      <w:numFmt w:val="lowerLetter"/>
      <w:lvlText w:val="%2)"/>
      <w:lvlJc w:val="left"/>
      <w:pPr>
        <w:ind w:left="1440" w:hanging="360"/>
      </w:pPr>
      <w:rPr>
        <w:rFonts w:ascii="Arial" w:eastAsia="Arial" w:hAnsi="Arial" w:cs="Arial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Letter"/>
      <w:lvlText w:val="%3)"/>
      <w:lvlJc w:val="left"/>
      <w:pPr>
        <w:ind w:left="2498" w:hanging="360"/>
      </w:pPr>
    </w:lvl>
    <w:lvl w:ilvl="3" w:tplc="FFFFFFFF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256F3E9A"/>
    <w:multiLevelType w:val="hybridMultilevel"/>
    <w:tmpl w:val="C5689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282A65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59A3CED"/>
    <w:multiLevelType w:val="hybridMultilevel"/>
    <w:tmpl w:val="D35AE1C0"/>
    <w:lvl w:ilvl="0" w:tplc="10D880D8">
      <w:start w:val="1"/>
      <w:numFmt w:val="decimal"/>
      <w:pStyle w:val="Styl2SWZ"/>
      <w:lvlText w:val="%1."/>
      <w:lvlJc w:val="left"/>
      <w:pPr>
        <w:ind w:left="357" w:hanging="357"/>
      </w:pPr>
      <w:rPr>
        <w:rFonts w:ascii="Arial" w:hAnsi="Arial" w:cs="Times New Roman" w:hint="default"/>
        <w:b w:val="0"/>
        <w:i w:val="0"/>
        <w:color w:val="000000"/>
        <w:sz w:val="24"/>
        <w:szCs w:val="24"/>
      </w:rPr>
    </w:lvl>
    <w:lvl w:ilvl="1" w:tplc="4BEAD4C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8EC46D00">
      <w:start w:val="2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19A0651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ADE4F75"/>
    <w:multiLevelType w:val="multilevel"/>
    <w:tmpl w:val="3BD60492"/>
    <w:lvl w:ilvl="0">
      <w:start w:val="1"/>
      <w:numFmt w:val="decimal"/>
      <w:lvlText w:val="%1."/>
      <w:lvlJc w:val="right"/>
      <w:pPr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6456" w:hanging="360"/>
      </w:pPr>
    </w:lvl>
    <w:lvl w:ilvl="3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2D77670B"/>
    <w:multiLevelType w:val="hybridMultilevel"/>
    <w:tmpl w:val="B3CAE77E"/>
    <w:name w:val="Outline2"/>
    <w:lvl w:ilvl="0" w:tplc="DC68126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DEE365F"/>
    <w:multiLevelType w:val="hybridMultilevel"/>
    <w:tmpl w:val="2772A1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F0802C5"/>
    <w:multiLevelType w:val="hybridMultilevel"/>
    <w:tmpl w:val="05D8730E"/>
    <w:lvl w:ilvl="0" w:tplc="467A0F9C">
      <w:start w:val="1"/>
      <w:numFmt w:val="lowerLetter"/>
      <w:lvlText w:val="%1)"/>
      <w:lvlJc w:val="left"/>
      <w:pPr>
        <w:ind w:left="1068"/>
      </w:pPr>
      <w:rPr>
        <w:rFonts w:ascii="Arial" w:eastAsia="Arial" w:hAnsi="Arial" w:cs="Arial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0C8984">
      <w:start w:val="1"/>
      <w:numFmt w:val="lowerLetter"/>
      <w:lvlText w:val="%2"/>
      <w:lvlJc w:val="left"/>
      <w:pPr>
        <w:ind w:left="17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FCC608">
      <w:start w:val="1"/>
      <w:numFmt w:val="lowerRoman"/>
      <w:lvlText w:val="%3"/>
      <w:lvlJc w:val="left"/>
      <w:pPr>
        <w:ind w:left="25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FC529E">
      <w:start w:val="1"/>
      <w:numFmt w:val="decimal"/>
      <w:lvlText w:val="%4"/>
      <w:lvlJc w:val="left"/>
      <w:pPr>
        <w:ind w:left="32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1828A4">
      <w:start w:val="1"/>
      <w:numFmt w:val="lowerLetter"/>
      <w:lvlText w:val="%5"/>
      <w:lvlJc w:val="left"/>
      <w:pPr>
        <w:ind w:left="394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E2D42">
      <w:start w:val="1"/>
      <w:numFmt w:val="lowerRoman"/>
      <w:lvlText w:val="%6"/>
      <w:lvlJc w:val="left"/>
      <w:pPr>
        <w:ind w:left="46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F8A9AC">
      <w:start w:val="1"/>
      <w:numFmt w:val="decimal"/>
      <w:lvlText w:val="%7"/>
      <w:lvlJc w:val="left"/>
      <w:pPr>
        <w:ind w:left="53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74978C">
      <w:start w:val="1"/>
      <w:numFmt w:val="lowerLetter"/>
      <w:lvlText w:val="%8"/>
      <w:lvlJc w:val="left"/>
      <w:pPr>
        <w:ind w:left="61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36E148">
      <w:start w:val="1"/>
      <w:numFmt w:val="lowerRoman"/>
      <w:lvlText w:val="%9"/>
      <w:lvlJc w:val="left"/>
      <w:pPr>
        <w:ind w:left="68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2FD70E53"/>
    <w:multiLevelType w:val="hybridMultilevel"/>
    <w:tmpl w:val="DFA44DA4"/>
    <w:lvl w:ilvl="0" w:tplc="0ED8D2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1704159"/>
    <w:multiLevelType w:val="hybridMultilevel"/>
    <w:tmpl w:val="4A1A4C16"/>
    <w:lvl w:ilvl="0" w:tplc="550072E8">
      <w:start w:val="1"/>
      <w:numFmt w:val="decimal"/>
      <w:lvlText w:val="%1.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CE70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B22D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2C58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6C568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7C55A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F6D8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9EB15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9D237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3" w15:restartNumberingAfterBreak="0">
    <w:nsid w:val="334511CC"/>
    <w:multiLevelType w:val="multilevel"/>
    <w:tmpl w:val="ECB21A42"/>
    <w:lvl w:ilvl="0">
      <w:start w:val="1"/>
      <w:numFmt w:val="decimal"/>
      <w:lvlText w:val="%1."/>
      <w:lvlJc w:val="left"/>
      <w:pPr>
        <w:ind w:left="720" w:hanging="360"/>
      </w:pPr>
      <w:rPr>
        <w:rFonts w:eastAsia="Lucida Sans Unicode" w:cs="Tahoma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4" w15:restartNumberingAfterBreak="0">
    <w:nsid w:val="3716016A"/>
    <w:multiLevelType w:val="multilevel"/>
    <w:tmpl w:val="D5FEF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373932C8"/>
    <w:multiLevelType w:val="hybridMultilevel"/>
    <w:tmpl w:val="B440794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7947532"/>
    <w:multiLevelType w:val="hybridMultilevel"/>
    <w:tmpl w:val="CC92850E"/>
    <w:lvl w:ilvl="0" w:tplc="F448145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DA6DC0">
      <w:start w:val="1"/>
      <w:numFmt w:val="decimal"/>
      <w:lvlText w:val="%2)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C28AB2">
      <w:start w:val="1"/>
      <w:numFmt w:val="lowerLetter"/>
      <w:lvlText w:val="%3."/>
      <w:lvlJc w:val="left"/>
      <w:pPr>
        <w:ind w:left="1647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8A57EC">
      <w:start w:val="1"/>
      <w:numFmt w:val="decimal"/>
      <w:lvlText w:val="%4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849AB4">
      <w:start w:val="1"/>
      <w:numFmt w:val="lowerLetter"/>
      <w:lvlText w:val="%5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A8BFAE">
      <w:start w:val="1"/>
      <w:numFmt w:val="lowerRoman"/>
      <w:lvlText w:val="%6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BAFA20">
      <w:start w:val="1"/>
      <w:numFmt w:val="decimal"/>
      <w:lvlText w:val="%7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14D6E8">
      <w:start w:val="1"/>
      <w:numFmt w:val="lowerLetter"/>
      <w:lvlText w:val="%8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B85260">
      <w:start w:val="1"/>
      <w:numFmt w:val="lowerRoman"/>
      <w:lvlText w:val="%9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388873A6"/>
    <w:multiLevelType w:val="hybridMultilevel"/>
    <w:tmpl w:val="0BE8449C"/>
    <w:lvl w:ilvl="0" w:tplc="651665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9746181"/>
    <w:multiLevelType w:val="hybridMultilevel"/>
    <w:tmpl w:val="9DAA32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AA227DB"/>
    <w:multiLevelType w:val="multilevel"/>
    <w:tmpl w:val="731A1A0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BB958F5"/>
    <w:multiLevelType w:val="hybridMultilevel"/>
    <w:tmpl w:val="AF12E68E"/>
    <w:lvl w:ilvl="0" w:tplc="5AD867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3BF61808"/>
    <w:multiLevelType w:val="multilevel"/>
    <w:tmpl w:val="C66CB23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2" w15:restartNumberingAfterBreak="0">
    <w:nsid w:val="3CD31BC6"/>
    <w:multiLevelType w:val="hybridMultilevel"/>
    <w:tmpl w:val="C9B6CC1E"/>
    <w:lvl w:ilvl="0" w:tplc="E474F03E">
      <w:start w:val="1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E103877"/>
    <w:multiLevelType w:val="hybridMultilevel"/>
    <w:tmpl w:val="C0E0F4BE"/>
    <w:lvl w:ilvl="0" w:tplc="D114A3C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F6D7062"/>
    <w:multiLevelType w:val="multilevel"/>
    <w:tmpl w:val="3AA2D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5" w15:restartNumberingAfterBreak="0">
    <w:nsid w:val="3F84682B"/>
    <w:multiLevelType w:val="multilevel"/>
    <w:tmpl w:val="3BD60492"/>
    <w:lvl w:ilvl="0">
      <w:start w:val="1"/>
      <w:numFmt w:val="decimal"/>
      <w:lvlText w:val="%1."/>
      <w:lvlJc w:val="right"/>
      <w:pPr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4030280B"/>
    <w:multiLevelType w:val="hybridMultilevel"/>
    <w:tmpl w:val="BDC8348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2F73B02"/>
    <w:multiLevelType w:val="hybridMultilevel"/>
    <w:tmpl w:val="08668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3F6B243"/>
    <w:multiLevelType w:val="hybridMultilevel"/>
    <w:tmpl w:val="E8860D26"/>
    <w:lvl w:ilvl="0" w:tplc="EE2EF92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F0417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06F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5AD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E288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FEC8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8800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22BA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04D0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42D2A47"/>
    <w:multiLevelType w:val="multilevel"/>
    <w:tmpl w:val="37F2A3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5213CA6"/>
    <w:multiLevelType w:val="hybridMultilevel"/>
    <w:tmpl w:val="6C78A7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5D53E37"/>
    <w:multiLevelType w:val="hybridMultilevel"/>
    <w:tmpl w:val="29167DF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45EF2088"/>
    <w:multiLevelType w:val="multilevel"/>
    <w:tmpl w:val="B22A7A30"/>
    <w:lvl w:ilvl="0">
      <w:start w:val="1"/>
      <w:numFmt w:val="lowerLetter"/>
      <w:lvlText w:val="%1)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3" w15:restartNumberingAfterBreak="0">
    <w:nsid w:val="4694594F"/>
    <w:multiLevelType w:val="multilevel"/>
    <w:tmpl w:val="EF78985C"/>
    <w:lvl w:ilvl="0">
      <w:start w:val="7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4" w15:restartNumberingAfterBreak="0">
    <w:nsid w:val="47F01348"/>
    <w:multiLevelType w:val="multilevel"/>
    <w:tmpl w:val="BAE0A1C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5" w15:restartNumberingAfterBreak="0">
    <w:nsid w:val="48051AB6"/>
    <w:multiLevelType w:val="hybridMultilevel"/>
    <w:tmpl w:val="B4407946"/>
    <w:lvl w:ilvl="0" w:tplc="FDAC66D2">
      <w:start w:val="1"/>
      <w:numFmt w:val="decimal"/>
      <w:lvlText w:val="%1."/>
      <w:lvlJc w:val="left"/>
      <w:pPr>
        <w:ind w:left="360" w:hanging="360"/>
      </w:pPr>
    </w:lvl>
    <w:lvl w:ilvl="1" w:tplc="040483CA">
      <w:start w:val="1"/>
      <w:numFmt w:val="lowerLetter"/>
      <w:lvlText w:val="%2."/>
      <w:lvlJc w:val="left"/>
      <w:pPr>
        <w:ind w:left="1440" w:hanging="360"/>
      </w:pPr>
    </w:lvl>
    <w:lvl w:ilvl="2" w:tplc="5EA44738">
      <w:start w:val="1"/>
      <w:numFmt w:val="lowerRoman"/>
      <w:lvlText w:val="%3."/>
      <w:lvlJc w:val="right"/>
      <w:pPr>
        <w:ind w:left="2160" w:hanging="180"/>
      </w:pPr>
    </w:lvl>
    <w:lvl w:ilvl="3" w:tplc="C3E25B46">
      <w:start w:val="1"/>
      <w:numFmt w:val="decimal"/>
      <w:lvlText w:val="%4."/>
      <w:lvlJc w:val="left"/>
      <w:pPr>
        <w:ind w:left="2880" w:hanging="360"/>
      </w:pPr>
    </w:lvl>
    <w:lvl w:ilvl="4" w:tplc="F344299A">
      <w:start w:val="1"/>
      <w:numFmt w:val="lowerLetter"/>
      <w:lvlText w:val="%5."/>
      <w:lvlJc w:val="left"/>
      <w:pPr>
        <w:ind w:left="3600" w:hanging="360"/>
      </w:pPr>
    </w:lvl>
    <w:lvl w:ilvl="5" w:tplc="3DF2C22C">
      <w:start w:val="1"/>
      <w:numFmt w:val="lowerRoman"/>
      <w:lvlText w:val="%6."/>
      <w:lvlJc w:val="right"/>
      <w:pPr>
        <w:ind w:left="4320" w:hanging="180"/>
      </w:pPr>
    </w:lvl>
    <w:lvl w:ilvl="6" w:tplc="A34AB722">
      <w:start w:val="1"/>
      <w:numFmt w:val="decimal"/>
      <w:lvlText w:val="%7."/>
      <w:lvlJc w:val="left"/>
      <w:pPr>
        <w:ind w:left="5040" w:hanging="360"/>
      </w:pPr>
    </w:lvl>
    <w:lvl w:ilvl="7" w:tplc="4B52F682">
      <w:start w:val="1"/>
      <w:numFmt w:val="lowerLetter"/>
      <w:lvlText w:val="%8."/>
      <w:lvlJc w:val="left"/>
      <w:pPr>
        <w:ind w:left="5760" w:hanging="360"/>
      </w:pPr>
    </w:lvl>
    <w:lvl w:ilvl="8" w:tplc="7A14BF0A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83848A7"/>
    <w:multiLevelType w:val="hybridMultilevel"/>
    <w:tmpl w:val="0982372A"/>
    <w:lvl w:ilvl="0" w:tplc="78723F4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7" w15:restartNumberingAfterBreak="0">
    <w:nsid w:val="48BA5939"/>
    <w:multiLevelType w:val="hybridMultilevel"/>
    <w:tmpl w:val="3CF85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9800AD1"/>
    <w:multiLevelType w:val="multilevel"/>
    <w:tmpl w:val="70F4B7D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9" w15:restartNumberingAfterBreak="0">
    <w:nsid w:val="4B055385"/>
    <w:multiLevelType w:val="multilevel"/>
    <w:tmpl w:val="9502019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4B0E262A"/>
    <w:multiLevelType w:val="hybridMultilevel"/>
    <w:tmpl w:val="4798E4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B6238B1"/>
    <w:multiLevelType w:val="hybridMultilevel"/>
    <w:tmpl w:val="59269C9E"/>
    <w:lvl w:ilvl="0" w:tplc="B2528856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E1B1F78"/>
    <w:multiLevelType w:val="hybridMultilevel"/>
    <w:tmpl w:val="DE4CAE48"/>
    <w:lvl w:ilvl="0" w:tplc="D3D41326">
      <w:start w:val="1"/>
      <w:numFmt w:val="decimal"/>
      <w:lvlText w:val="%1)"/>
      <w:lvlJc w:val="left"/>
      <w:pPr>
        <w:ind w:left="717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3" w15:restartNumberingAfterBreak="0">
    <w:nsid w:val="4F9C4984"/>
    <w:multiLevelType w:val="hybridMultilevel"/>
    <w:tmpl w:val="14C29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0BB6555"/>
    <w:multiLevelType w:val="hybridMultilevel"/>
    <w:tmpl w:val="674C6D4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4"/>
      </w:rPr>
    </w:lvl>
    <w:lvl w:ilvl="1" w:tplc="5CEC4F6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52FA0772"/>
    <w:multiLevelType w:val="hybridMultilevel"/>
    <w:tmpl w:val="D05E38DC"/>
    <w:lvl w:ilvl="0" w:tplc="A290E94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E7E9A">
      <w:start w:val="1"/>
      <w:numFmt w:val="lowerLetter"/>
      <w:lvlText w:val="%2"/>
      <w:lvlJc w:val="left"/>
      <w:pPr>
        <w:ind w:left="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996687A">
      <w:start w:val="1"/>
      <w:numFmt w:val="lowerRoman"/>
      <w:lvlText w:val="%3"/>
      <w:lvlJc w:val="left"/>
      <w:pPr>
        <w:ind w:left="1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847A14">
      <w:start w:val="1"/>
      <w:numFmt w:val="decimal"/>
      <w:lvlText w:val="%4"/>
      <w:lvlJc w:val="left"/>
      <w:pPr>
        <w:ind w:left="1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48AE14">
      <w:start w:val="1"/>
      <w:numFmt w:val="lowerLetter"/>
      <w:lvlText w:val="%5"/>
      <w:lvlJc w:val="left"/>
      <w:pPr>
        <w:ind w:left="26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520350">
      <w:start w:val="1"/>
      <w:numFmt w:val="lowerRoman"/>
      <w:lvlText w:val="%6"/>
      <w:lvlJc w:val="left"/>
      <w:pPr>
        <w:ind w:left="33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DA767A">
      <w:start w:val="1"/>
      <w:numFmt w:val="decimal"/>
      <w:lvlText w:val="%7"/>
      <w:lvlJc w:val="left"/>
      <w:pPr>
        <w:ind w:left="41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18368C">
      <w:start w:val="1"/>
      <w:numFmt w:val="lowerLetter"/>
      <w:lvlText w:val="%8"/>
      <w:lvlJc w:val="left"/>
      <w:pPr>
        <w:ind w:left="48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704E1A">
      <w:start w:val="1"/>
      <w:numFmt w:val="lowerRoman"/>
      <w:lvlText w:val="%9"/>
      <w:lvlJc w:val="left"/>
      <w:pPr>
        <w:ind w:left="55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53B87724"/>
    <w:multiLevelType w:val="hybridMultilevel"/>
    <w:tmpl w:val="0B200762"/>
    <w:lvl w:ilvl="0" w:tplc="868C4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5CE0B22"/>
    <w:multiLevelType w:val="hybridMultilevel"/>
    <w:tmpl w:val="A3568EB6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9" w15:restartNumberingAfterBreak="0">
    <w:nsid w:val="5A9A1AF1"/>
    <w:multiLevelType w:val="hybridMultilevel"/>
    <w:tmpl w:val="682CF7A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0" w15:restartNumberingAfterBreak="0">
    <w:nsid w:val="5A9D727D"/>
    <w:multiLevelType w:val="hybridMultilevel"/>
    <w:tmpl w:val="4282E31C"/>
    <w:lvl w:ilvl="0" w:tplc="4704DE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hAnsi="Cambria" w:cs="Arial" w:hint="default"/>
        <w:b w:val="0"/>
      </w:rPr>
    </w:lvl>
    <w:lvl w:ilvl="1" w:tplc="FFFFFFFF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AFEC63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mbria" w:hAnsi="Cambria" w:cs="Times New Roman" w:hint="default"/>
      </w:rPr>
    </w:lvl>
    <w:lvl w:ilvl="4" w:tplc="45681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1" w15:restartNumberingAfterBreak="0">
    <w:nsid w:val="5C1B39A9"/>
    <w:multiLevelType w:val="hybridMultilevel"/>
    <w:tmpl w:val="7F3CB962"/>
    <w:lvl w:ilvl="0" w:tplc="9510EA74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2" w15:restartNumberingAfterBreak="0">
    <w:nsid w:val="5C2D708F"/>
    <w:multiLevelType w:val="hybridMultilevel"/>
    <w:tmpl w:val="E5463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DB07096"/>
    <w:multiLevelType w:val="hybridMultilevel"/>
    <w:tmpl w:val="C4EAF3E2"/>
    <w:lvl w:ilvl="0" w:tplc="04150011">
      <w:start w:val="1"/>
      <w:numFmt w:val="decimal"/>
      <w:lvlText w:val="%1)"/>
      <w:lvlJc w:val="left"/>
      <w:pPr>
        <w:ind w:left="-2097" w:hanging="360"/>
      </w:pPr>
    </w:lvl>
    <w:lvl w:ilvl="1" w:tplc="04150019" w:tentative="1">
      <w:start w:val="1"/>
      <w:numFmt w:val="lowerLetter"/>
      <w:lvlText w:val="%2."/>
      <w:lvlJc w:val="left"/>
      <w:pPr>
        <w:ind w:left="-1377" w:hanging="360"/>
      </w:pPr>
    </w:lvl>
    <w:lvl w:ilvl="2" w:tplc="0415001B" w:tentative="1">
      <w:start w:val="1"/>
      <w:numFmt w:val="lowerRoman"/>
      <w:lvlText w:val="%3."/>
      <w:lvlJc w:val="right"/>
      <w:pPr>
        <w:ind w:left="-657" w:hanging="180"/>
      </w:pPr>
    </w:lvl>
    <w:lvl w:ilvl="3" w:tplc="0415000F" w:tentative="1">
      <w:start w:val="1"/>
      <w:numFmt w:val="decimal"/>
      <w:lvlText w:val="%4."/>
      <w:lvlJc w:val="left"/>
      <w:pPr>
        <w:ind w:left="63" w:hanging="360"/>
      </w:pPr>
    </w:lvl>
    <w:lvl w:ilvl="4" w:tplc="04150019" w:tentative="1">
      <w:start w:val="1"/>
      <w:numFmt w:val="lowerLetter"/>
      <w:lvlText w:val="%5."/>
      <w:lvlJc w:val="left"/>
      <w:pPr>
        <w:ind w:left="783" w:hanging="360"/>
      </w:pPr>
    </w:lvl>
    <w:lvl w:ilvl="5" w:tplc="0415001B" w:tentative="1">
      <w:start w:val="1"/>
      <w:numFmt w:val="lowerRoman"/>
      <w:lvlText w:val="%6."/>
      <w:lvlJc w:val="right"/>
      <w:pPr>
        <w:ind w:left="1503" w:hanging="180"/>
      </w:pPr>
    </w:lvl>
    <w:lvl w:ilvl="6" w:tplc="0415000F" w:tentative="1">
      <w:start w:val="1"/>
      <w:numFmt w:val="decimal"/>
      <w:lvlText w:val="%7."/>
      <w:lvlJc w:val="left"/>
      <w:pPr>
        <w:ind w:left="2223" w:hanging="360"/>
      </w:pPr>
    </w:lvl>
    <w:lvl w:ilvl="7" w:tplc="04150019" w:tentative="1">
      <w:start w:val="1"/>
      <w:numFmt w:val="lowerLetter"/>
      <w:lvlText w:val="%8."/>
      <w:lvlJc w:val="left"/>
      <w:pPr>
        <w:ind w:left="2943" w:hanging="360"/>
      </w:pPr>
    </w:lvl>
    <w:lvl w:ilvl="8" w:tplc="0415001B" w:tentative="1">
      <w:start w:val="1"/>
      <w:numFmt w:val="lowerRoman"/>
      <w:lvlText w:val="%9."/>
      <w:lvlJc w:val="right"/>
      <w:pPr>
        <w:ind w:left="3663" w:hanging="180"/>
      </w:pPr>
    </w:lvl>
  </w:abstractNum>
  <w:abstractNum w:abstractNumId="94" w15:restartNumberingAfterBreak="0">
    <w:nsid w:val="5DFA1044"/>
    <w:multiLevelType w:val="multilevel"/>
    <w:tmpl w:val="649C0EB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E400AF3"/>
    <w:multiLevelType w:val="hybridMultilevel"/>
    <w:tmpl w:val="3B34AAE8"/>
    <w:lvl w:ilvl="0" w:tplc="3A54FF22">
      <w:start w:val="1"/>
      <w:numFmt w:val="decimal"/>
      <w:lvlText w:val="%1."/>
      <w:lvlJc w:val="left"/>
      <w:pPr>
        <w:ind w:left="717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6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426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40F6F5B"/>
    <w:multiLevelType w:val="hybridMultilevel"/>
    <w:tmpl w:val="6EAC43C2"/>
    <w:lvl w:ilvl="0" w:tplc="FCD41A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648B704B"/>
    <w:multiLevelType w:val="hybridMultilevel"/>
    <w:tmpl w:val="7F902D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54F446E"/>
    <w:multiLevelType w:val="multilevel"/>
    <w:tmpl w:val="C56EADA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0" w15:restartNumberingAfterBreak="0">
    <w:nsid w:val="65D01FDC"/>
    <w:multiLevelType w:val="hybridMultilevel"/>
    <w:tmpl w:val="529212F6"/>
    <w:lvl w:ilvl="0" w:tplc="ED4C2750">
      <w:start w:val="1"/>
      <w:numFmt w:val="lowerLetter"/>
      <w:lvlText w:val="%1)"/>
      <w:lvlJc w:val="left"/>
      <w:pPr>
        <w:ind w:left="862"/>
      </w:pPr>
      <w:rPr>
        <w:rFonts w:ascii="Arial" w:eastAsia="Arial" w:hAnsi="Arial" w:cs="Arial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92E604">
      <w:start w:val="1"/>
      <w:numFmt w:val="lowerLetter"/>
      <w:lvlText w:val="%2"/>
      <w:lvlJc w:val="left"/>
      <w:pPr>
        <w:ind w:left="15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C45EF8">
      <w:start w:val="1"/>
      <w:numFmt w:val="lowerRoman"/>
      <w:lvlText w:val="%3"/>
      <w:lvlJc w:val="left"/>
      <w:pPr>
        <w:ind w:left="2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52A9A6">
      <w:start w:val="1"/>
      <w:numFmt w:val="decimal"/>
      <w:lvlText w:val="%4"/>
      <w:lvlJc w:val="left"/>
      <w:pPr>
        <w:ind w:left="302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E1986">
      <w:start w:val="1"/>
      <w:numFmt w:val="lowerLetter"/>
      <w:lvlText w:val="%5"/>
      <w:lvlJc w:val="left"/>
      <w:pPr>
        <w:ind w:left="374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041AB0">
      <w:start w:val="1"/>
      <w:numFmt w:val="lowerRoman"/>
      <w:lvlText w:val="%6"/>
      <w:lvlJc w:val="left"/>
      <w:pPr>
        <w:ind w:left="446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E802">
      <w:start w:val="1"/>
      <w:numFmt w:val="decimal"/>
      <w:lvlText w:val="%7"/>
      <w:lvlJc w:val="left"/>
      <w:pPr>
        <w:ind w:left="51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5849C6">
      <w:start w:val="1"/>
      <w:numFmt w:val="lowerLetter"/>
      <w:lvlText w:val="%8"/>
      <w:lvlJc w:val="left"/>
      <w:pPr>
        <w:ind w:left="59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42EF10">
      <w:start w:val="1"/>
      <w:numFmt w:val="lowerRoman"/>
      <w:lvlText w:val="%9"/>
      <w:lvlJc w:val="left"/>
      <w:pPr>
        <w:ind w:left="662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687468F0"/>
    <w:multiLevelType w:val="hybridMultilevel"/>
    <w:tmpl w:val="F79003A6"/>
    <w:lvl w:ilvl="0" w:tplc="FD4841F0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996BBE"/>
    <w:multiLevelType w:val="multilevel"/>
    <w:tmpl w:val="6E702C2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6A7E2D97"/>
    <w:multiLevelType w:val="multilevel"/>
    <w:tmpl w:val="886C23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4" w15:restartNumberingAfterBreak="0">
    <w:nsid w:val="6AA34AB9"/>
    <w:multiLevelType w:val="hybridMultilevel"/>
    <w:tmpl w:val="FE026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B695E00"/>
    <w:multiLevelType w:val="hybridMultilevel"/>
    <w:tmpl w:val="90708C7C"/>
    <w:lvl w:ilvl="0" w:tplc="9E7A303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000000"/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-2097" w:hanging="36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6D3318C0"/>
    <w:multiLevelType w:val="multilevel"/>
    <w:tmpl w:val="73C823A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7" w15:restartNumberingAfterBreak="0">
    <w:nsid w:val="6DA765E5"/>
    <w:multiLevelType w:val="hybridMultilevel"/>
    <w:tmpl w:val="754C56A6"/>
    <w:lvl w:ilvl="0" w:tplc="7BF62348">
      <w:start w:val="1"/>
      <w:numFmt w:val="decimal"/>
      <w:lvlText w:val="%1."/>
      <w:lvlJc w:val="left"/>
      <w:pPr>
        <w:ind w:left="284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BC3642">
      <w:start w:val="1"/>
      <w:numFmt w:val="decimal"/>
      <w:lvlText w:val="%2)"/>
      <w:lvlJc w:val="left"/>
      <w:pPr>
        <w:ind w:left="1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2E1BEA">
      <w:start w:val="1"/>
      <w:numFmt w:val="lowerLetter"/>
      <w:lvlText w:val="%3."/>
      <w:lvlJc w:val="left"/>
      <w:pPr>
        <w:ind w:left="1703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96E09C">
      <w:start w:val="1"/>
      <w:numFmt w:val="decimal"/>
      <w:lvlText w:val="%4"/>
      <w:lvlJc w:val="left"/>
      <w:pPr>
        <w:ind w:left="2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2CFAB6">
      <w:start w:val="1"/>
      <w:numFmt w:val="lowerLetter"/>
      <w:lvlText w:val="%5"/>
      <w:lvlJc w:val="left"/>
      <w:pPr>
        <w:ind w:left="30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12ABC42">
      <w:start w:val="1"/>
      <w:numFmt w:val="lowerRoman"/>
      <w:lvlText w:val="%6"/>
      <w:lvlJc w:val="left"/>
      <w:pPr>
        <w:ind w:left="3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F2A618">
      <w:start w:val="1"/>
      <w:numFmt w:val="decimal"/>
      <w:lvlText w:val="%7"/>
      <w:lvlJc w:val="left"/>
      <w:pPr>
        <w:ind w:left="45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4626F0">
      <w:start w:val="1"/>
      <w:numFmt w:val="lowerLetter"/>
      <w:lvlText w:val="%8"/>
      <w:lvlJc w:val="left"/>
      <w:pPr>
        <w:ind w:left="5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3CBC06">
      <w:start w:val="1"/>
      <w:numFmt w:val="lowerRoman"/>
      <w:lvlText w:val="%9"/>
      <w:lvlJc w:val="left"/>
      <w:pPr>
        <w:ind w:left="59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6E64385C"/>
    <w:multiLevelType w:val="hybridMultilevel"/>
    <w:tmpl w:val="36B2DA5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EE752D3"/>
    <w:multiLevelType w:val="multilevel"/>
    <w:tmpl w:val="07686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0" w15:restartNumberingAfterBreak="0">
    <w:nsid w:val="70BA6DDC"/>
    <w:multiLevelType w:val="multilevel"/>
    <w:tmpl w:val="9A1EE5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72046543"/>
    <w:multiLevelType w:val="hybridMultilevel"/>
    <w:tmpl w:val="39EECBA8"/>
    <w:lvl w:ilvl="0" w:tplc="EA02E77A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498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3141304"/>
    <w:multiLevelType w:val="hybridMultilevel"/>
    <w:tmpl w:val="E004A53E"/>
    <w:lvl w:ilvl="0" w:tplc="AC62E0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42C105C"/>
    <w:multiLevelType w:val="multilevel"/>
    <w:tmpl w:val="779E526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763072B6"/>
    <w:multiLevelType w:val="hybridMultilevel"/>
    <w:tmpl w:val="D58E2D7A"/>
    <w:lvl w:ilvl="0" w:tplc="138C5DC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63528AA"/>
    <w:multiLevelType w:val="multilevel"/>
    <w:tmpl w:val="5D38BB8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6" w15:restartNumberingAfterBreak="0">
    <w:nsid w:val="773F0AAB"/>
    <w:multiLevelType w:val="multilevel"/>
    <w:tmpl w:val="EB7A31D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78203DEB"/>
    <w:multiLevelType w:val="hybridMultilevel"/>
    <w:tmpl w:val="4224A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AE32469"/>
    <w:multiLevelType w:val="hybridMultilevel"/>
    <w:tmpl w:val="0EF6759C"/>
    <w:lvl w:ilvl="0" w:tplc="48789A4A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AFA2187"/>
    <w:multiLevelType w:val="hybridMultilevel"/>
    <w:tmpl w:val="AA8E97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B0A73E7"/>
    <w:multiLevelType w:val="hybridMultilevel"/>
    <w:tmpl w:val="3F02A85A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BA77C80"/>
    <w:multiLevelType w:val="hybridMultilevel"/>
    <w:tmpl w:val="DE3676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BEA0E3D"/>
    <w:multiLevelType w:val="multilevel"/>
    <w:tmpl w:val="FC04DB0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3" w15:restartNumberingAfterBreak="0">
    <w:nsid w:val="7BF368D2"/>
    <w:multiLevelType w:val="hybridMultilevel"/>
    <w:tmpl w:val="0980B64A"/>
    <w:lvl w:ilvl="0" w:tplc="E7B21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EC4F60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7CDE2F46"/>
    <w:multiLevelType w:val="multilevel"/>
    <w:tmpl w:val="3BD60492"/>
    <w:lvl w:ilvl="0">
      <w:start w:val="1"/>
      <w:numFmt w:val="decimal"/>
      <w:lvlText w:val="%1."/>
      <w:lvlJc w:val="right"/>
      <w:pPr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5" w15:restartNumberingAfterBreak="0">
    <w:nsid w:val="7E2E0682"/>
    <w:multiLevelType w:val="multilevel"/>
    <w:tmpl w:val="8D8813E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1037088">
    <w:abstractNumId w:val="90"/>
  </w:num>
  <w:num w:numId="2" w16cid:durableId="172844672">
    <w:abstractNumId w:val="63"/>
  </w:num>
  <w:num w:numId="3" w16cid:durableId="1851143291">
    <w:abstractNumId w:val="108"/>
  </w:num>
  <w:num w:numId="4" w16cid:durableId="84616246">
    <w:abstractNumId w:val="118"/>
  </w:num>
  <w:num w:numId="5" w16cid:durableId="1517117538">
    <w:abstractNumId w:val="73"/>
  </w:num>
  <w:num w:numId="6" w16cid:durableId="438337518">
    <w:abstractNumId w:val="31"/>
  </w:num>
  <w:num w:numId="7" w16cid:durableId="1265383910">
    <w:abstractNumId w:val="52"/>
  </w:num>
  <w:num w:numId="8" w16cid:durableId="900605009">
    <w:abstractNumId w:val="53"/>
  </w:num>
  <w:num w:numId="9" w16cid:durableId="655963598">
    <w:abstractNumId w:val="104"/>
  </w:num>
  <w:num w:numId="10" w16cid:durableId="40131266">
    <w:abstractNumId w:val="45"/>
    <w:lvlOverride w:ilvl="0">
      <w:startOverride w:val="1"/>
    </w:lvlOverride>
  </w:num>
  <w:num w:numId="11" w16cid:durableId="1774855702">
    <w:abstractNumId w:val="86"/>
  </w:num>
  <w:num w:numId="12" w16cid:durableId="1332485271">
    <w:abstractNumId w:val="91"/>
  </w:num>
  <w:num w:numId="13" w16cid:durableId="974213380">
    <w:abstractNumId w:val="56"/>
  </w:num>
  <w:num w:numId="14" w16cid:durableId="1354574787">
    <w:abstractNumId w:val="45"/>
  </w:num>
  <w:num w:numId="15" w16cid:durableId="2117484350">
    <w:abstractNumId w:val="45"/>
    <w:lvlOverride w:ilvl="0">
      <w:startOverride w:val="4"/>
    </w:lvlOverride>
  </w:num>
  <w:num w:numId="16" w16cid:durableId="859469852">
    <w:abstractNumId w:val="20"/>
  </w:num>
  <w:num w:numId="17" w16cid:durableId="1729718706">
    <w:abstractNumId w:val="51"/>
  </w:num>
  <w:num w:numId="18" w16cid:durableId="1057436433">
    <w:abstractNumId w:val="107"/>
  </w:num>
  <w:num w:numId="19" w16cid:durableId="1824930025">
    <w:abstractNumId w:val="88"/>
  </w:num>
  <w:num w:numId="20" w16cid:durableId="835152545">
    <w:abstractNumId w:val="83"/>
  </w:num>
  <w:num w:numId="21" w16cid:durableId="3099516">
    <w:abstractNumId w:val="70"/>
  </w:num>
  <w:num w:numId="22" w16cid:durableId="184446347">
    <w:abstractNumId w:val="76"/>
  </w:num>
  <w:num w:numId="23" w16cid:durableId="924455211">
    <w:abstractNumId w:val="80"/>
  </w:num>
  <w:num w:numId="24" w16cid:durableId="336619974">
    <w:abstractNumId w:val="38"/>
  </w:num>
  <w:num w:numId="25" w16cid:durableId="315690194">
    <w:abstractNumId w:val="34"/>
  </w:num>
  <w:num w:numId="26" w16cid:durableId="838037153">
    <w:abstractNumId w:val="48"/>
  </w:num>
  <w:num w:numId="27" w16cid:durableId="883253028">
    <w:abstractNumId w:val="37"/>
  </w:num>
  <w:num w:numId="28" w16cid:durableId="2036878300">
    <w:abstractNumId w:val="95"/>
  </w:num>
  <w:num w:numId="29" w16cid:durableId="1651245572">
    <w:abstractNumId w:val="45"/>
    <w:lvlOverride w:ilvl="0">
      <w:startOverride w:val="1"/>
    </w:lvlOverride>
  </w:num>
  <w:num w:numId="30" w16cid:durableId="1665279806">
    <w:abstractNumId w:val="11"/>
  </w:num>
  <w:num w:numId="31" w16cid:durableId="734939409">
    <w:abstractNumId w:val="105"/>
  </w:num>
  <w:num w:numId="32" w16cid:durableId="746804986">
    <w:abstractNumId w:val="30"/>
  </w:num>
  <w:num w:numId="33" w16cid:durableId="898327526">
    <w:abstractNumId w:val="82"/>
  </w:num>
  <w:num w:numId="34" w16cid:durableId="1249272497">
    <w:abstractNumId w:val="96"/>
  </w:num>
  <w:num w:numId="35" w16cid:durableId="854415642">
    <w:abstractNumId w:val="17"/>
  </w:num>
  <w:num w:numId="36" w16cid:durableId="409618629">
    <w:abstractNumId w:val="93"/>
  </w:num>
  <w:num w:numId="37" w16cid:durableId="1388605435">
    <w:abstractNumId w:val="57"/>
  </w:num>
  <w:num w:numId="38" w16cid:durableId="2084914945">
    <w:abstractNumId w:val="12"/>
  </w:num>
  <w:num w:numId="39" w16cid:durableId="125046470">
    <w:abstractNumId w:val="92"/>
  </w:num>
  <w:num w:numId="40" w16cid:durableId="954407040">
    <w:abstractNumId w:val="0"/>
  </w:num>
  <w:num w:numId="41" w16cid:durableId="335690561">
    <w:abstractNumId w:val="15"/>
  </w:num>
  <w:num w:numId="42" w16cid:durableId="998078947">
    <w:abstractNumId w:val="8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8586481">
    <w:abstractNumId w:val="98"/>
  </w:num>
  <w:num w:numId="44" w16cid:durableId="426930417">
    <w:abstractNumId w:val="44"/>
  </w:num>
  <w:num w:numId="45" w16cid:durableId="113252138">
    <w:abstractNumId w:val="112"/>
  </w:num>
  <w:num w:numId="46" w16cid:durableId="69233488">
    <w:abstractNumId w:val="68"/>
  </w:num>
  <w:num w:numId="47" w16cid:durableId="743340414">
    <w:abstractNumId w:val="29"/>
  </w:num>
  <w:num w:numId="48" w16cid:durableId="1240290010">
    <w:abstractNumId w:val="14"/>
  </w:num>
  <w:num w:numId="49" w16cid:durableId="414401638">
    <w:abstractNumId w:val="75"/>
  </w:num>
  <w:num w:numId="50" w16cid:durableId="952249429">
    <w:abstractNumId w:val="54"/>
  </w:num>
  <w:num w:numId="51" w16cid:durableId="1744600072">
    <w:abstractNumId w:val="25"/>
  </w:num>
  <w:num w:numId="52" w16cid:durableId="1818066020">
    <w:abstractNumId w:val="55"/>
  </w:num>
  <w:num w:numId="53" w16cid:durableId="2026862418">
    <w:abstractNumId w:val="121"/>
  </w:num>
  <w:num w:numId="54" w16cid:durableId="651642186">
    <w:abstractNumId w:val="97"/>
  </w:num>
  <w:num w:numId="55" w16cid:durableId="1175223931">
    <w:abstractNumId w:val="61"/>
  </w:num>
  <w:num w:numId="56" w16cid:durableId="2088377654">
    <w:abstractNumId w:val="35"/>
  </w:num>
  <w:num w:numId="57" w16cid:durableId="130685427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029529206">
    <w:abstractNumId w:val="123"/>
  </w:num>
  <w:num w:numId="59" w16cid:durableId="1237082905">
    <w:abstractNumId w:val="50"/>
  </w:num>
  <w:num w:numId="60" w16cid:durableId="369645104">
    <w:abstractNumId w:val="39"/>
  </w:num>
  <w:num w:numId="61" w16cid:durableId="627198340">
    <w:abstractNumId w:val="16"/>
  </w:num>
  <w:num w:numId="62" w16cid:durableId="698746654">
    <w:abstractNumId w:val="87"/>
  </w:num>
  <w:num w:numId="63" w16cid:durableId="1686248201">
    <w:abstractNumId w:val="19"/>
  </w:num>
  <w:num w:numId="64" w16cid:durableId="352540122">
    <w:abstractNumId w:val="24"/>
  </w:num>
  <w:num w:numId="65" w16cid:durableId="1520852289">
    <w:abstractNumId w:val="60"/>
  </w:num>
  <w:num w:numId="66" w16cid:durableId="2025396553">
    <w:abstractNumId w:val="67"/>
  </w:num>
  <w:num w:numId="67" w16cid:durableId="1545869178">
    <w:abstractNumId w:val="13"/>
  </w:num>
  <w:num w:numId="68" w16cid:durableId="1385980341">
    <w:abstractNumId w:val="49"/>
  </w:num>
  <w:num w:numId="69" w16cid:durableId="1105885658">
    <w:abstractNumId w:val="100"/>
  </w:num>
  <w:num w:numId="70" w16cid:durableId="1991249172">
    <w:abstractNumId w:val="46"/>
  </w:num>
  <w:num w:numId="71" w16cid:durableId="1049913230">
    <w:abstractNumId w:val="7"/>
  </w:num>
  <w:num w:numId="72" w16cid:durableId="1284846019">
    <w:abstractNumId w:val="85"/>
  </w:num>
  <w:num w:numId="73" w16cid:durableId="484662923">
    <w:abstractNumId w:val="43"/>
  </w:num>
  <w:num w:numId="74" w16cid:durableId="1937982620">
    <w:abstractNumId w:val="101"/>
  </w:num>
  <w:num w:numId="75" w16cid:durableId="377435464">
    <w:abstractNumId w:val="62"/>
  </w:num>
  <w:num w:numId="76" w16cid:durableId="1107313528">
    <w:abstractNumId w:val="120"/>
  </w:num>
  <w:num w:numId="77" w16cid:durableId="2057898779">
    <w:abstractNumId w:val="81"/>
  </w:num>
  <w:num w:numId="78" w16cid:durableId="1152016291">
    <w:abstractNumId w:val="71"/>
  </w:num>
  <w:num w:numId="79" w16cid:durableId="632098865">
    <w:abstractNumId w:val="64"/>
  </w:num>
  <w:num w:numId="80" w16cid:durableId="1818297814">
    <w:abstractNumId w:val="103"/>
  </w:num>
  <w:num w:numId="81" w16cid:durableId="285090904">
    <w:abstractNumId w:val="22"/>
  </w:num>
  <w:num w:numId="82" w16cid:durableId="436024283">
    <w:abstractNumId w:val="106"/>
  </w:num>
  <w:num w:numId="83" w16cid:durableId="1019046057">
    <w:abstractNumId w:val="40"/>
  </w:num>
  <w:num w:numId="84" w16cid:durableId="19430417">
    <w:abstractNumId w:val="110"/>
  </w:num>
  <w:num w:numId="85" w16cid:durableId="427654101">
    <w:abstractNumId w:val="94"/>
  </w:num>
  <w:num w:numId="86" w16cid:durableId="949626191">
    <w:abstractNumId w:val="102"/>
  </w:num>
  <w:num w:numId="87" w16cid:durableId="827939318">
    <w:abstractNumId w:val="8"/>
  </w:num>
  <w:num w:numId="88" w16cid:durableId="1945961345">
    <w:abstractNumId w:val="115"/>
  </w:num>
  <w:num w:numId="89" w16cid:durableId="681589720">
    <w:abstractNumId w:val="23"/>
  </w:num>
  <w:num w:numId="90" w16cid:durableId="788662842">
    <w:abstractNumId w:val="9"/>
  </w:num>
  <w:num w:numId="91" w16cid:durableId="451170198">
    <w:abstractNumId w:val="116"/>
  </w:num>
  <w:num w:numId="92" w16cid:durableId="529102443">
    <w:abstractNumId w:val="99"/>
  </w:num>
  <w:num w:numId="93" w16cid:durableId="1061174340">
    <w:abstractNumId w:val="69"/>
  </w:num>
  <w:num w:numId="94" w16cid:durableId="1774982451">
    <w:abstractNumId w:val="79"/>
  </w:num>
  <w:num w:numId="95" w16cid:durableId="952249737">
    <w:abstractNumId w:val="113"/>
  </w:num>
  <w:num w:numId="96" w16cid:durableId="162085050">
    <w:abstractNumId w:val="21"/>
  </w:num>
  <w:num w:numId="97" w16cid:durableId="222640719">
    <w:abstractNumId w:val="122"/>
  </w:num>
  <w:num w:numId="98" w16cid:durableId="1303073126">
    <w:abstractNumId w:val="28"/>
  </w:num>
  <w:num w:numId="99" w16cid:durableId="1601375577">
    <w:abstractNumId w:val="125"/>
  </w:num>
  <w:num w:numId="100" w16cid:durableId="995034686">
    <w:abstractNumId w:val="59"/>
  </w:num>
  <w:num w:numId="101" w16cid:durableId="673382883">
    <w:abstractNumId w:val="36"/>
  </w:num>
  <w:num w:numId="102" w16cid:durableId="793259181">
    <w:abstractNumId w:val="33"/>
  </w:num>
  <w:num w:numId="103" w16cid:durableId="55445063">
    <w:abstractNumId w:val="27"/>
  </w:num>
  <w:num w:numId="104" w16cid:durableId="1035884825">
    <w:abstractNumId w:val="41"/>
  </w:num>
  <w:num w:numId="105" w16cid:durableId="292753444">
    <w:abstractNumId w:val="109"/>
  </w:num>
  <w:num w:numId="106" w16cid:durableId="929972572">
    <w:abstractNumId w:val="10"/>
  </w:num>
  <w:num w:numId="107" w16cid:durableId="351107395">
    <w:abstractNumId w:val="32"/>
  </w:num>
  <w:num w:numId="108" w16cid:durableId="66076759">
    <w:abstractNumId w:val="114"/>
  </w:num>
  <w:num w:numId="109" w16cid:durableId="691614459">
    <w:abstractNumId w:val="119"/>
  </w:num>
  <w:num w:numId="110" w16cid:durableId="1533346305">
    <w:abstractNumId w:val="18"/>
  </w:num>
  <w:num w:numId="111" w16cid:durableId="438456490">
    <w:abstractNumId w:val="66"/>
  </w:num>
  <w:num w:numId="112" w16cid:durableId="1962104304">
    <w:abstractNumId w:val="26"/>
  </w:num>
  <w:num w:numId="113" w16cid:durableId="1156650248">
    <w:abstractNumId w:val="117"/>
  </w:num>
  <w:num w:numId="114" w16cid:durableId="1197237559">
    <w:abstractNumId w:val="77"/>
  </w:num>
  <w:num w:numId="115" w16cid:durableId="595484744">
    <w:abstractNumId w:val="78"/>
  </w:num>
  <w:num w:numId="116" w16cid:durableId="433938988">
    <w:abstractNumId w:val="111"/>
  </w:num>
  <w:num w:numId="117" w16cid:durableId="1944921472">
    <w:abstractNumId w:val="65"/>
  </w:num>
  <w:num w:numId="118" w16cid:durableId="1186291281">
    <w:abstractNumId w:val="124"/>
  </w:num>
  <w:num w:numId="119" w16cid:durableId="1116413721">
    <w:abstractNumId w:val="74"/>
  </w:num>
  <w:num w:numId="120" w16cid:durableId="58602864">
    <w:abstractNumId w:val="72"/>
  </w:num>
  <w:num w:numId="121" w16cid:durableId="967782507">
    <w:abstractNumId w:val="42"/>
  </w:num>
  <w:num w:numId="122" w16cid:durableId="1332833285">
    <w:abstractNumId w:val="89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6EF"/>
    <w:rsid w:val="00000140"/>
    <w:rsid w:val="00000337"/>
    <w:rsid w:val="00000379"/>
    <w:rsid w:val="00000649"/>
    <w:rsid w:val="000007CF"/>
    <w:rsid w:val="0000084F"/>
    <w:rsid w:val="00000F30"/>
    <w:rsid w:val="000010AD"/>
    <w:rsid w:val="000011F2"/>
    <w:rsid w:val="00001AE9"/>
    <w:rsid w:val="00001C2E"/>
    <w:rsid w:val="000022D4"/>
    <w:rsid w:val="00002418"/>
    <w:rsid w:val="00002536"/>
    <w:rsid w:val="00002918"/>
    <w:rsid w:val="00002E7E"/>
    <w:rsid w:val="000031B0"/>
    <w:rsid w:val="000039B5"/>
    <w:rsid w:val="00003F9A"/>
    <w:rsid w:val="00004134"/>
    <w:rsid w:val="000043F2"/>
    <w:rsid w:val="00004BE4"/>
    <w:rsid w:val="00004C15"/>
    <w:rsid w:val="000054BA"/>
    <w:rsid w:val="000057C5"/>
    <w:rsid w:val="00005946"/>
    <w:rsid w:val="00005C31"/>
    <w:rsid w:val="000061EC"/>
    <w:rsid w:val="00006476"/>
    <w:rsid w:val="00006BCF"/>
    <w:rsid w:val="000078A2"/>
    <w:rsid w:val="00007A3A"/>
    <w:rsid w:val="00007A75"/>
    <w:rsid w:val="00007A88"/>
    <w:rsid w:val="00007F57"/>
    <w:rsid w:val="00009469"/>
    <w:rsid w:val="00010389"/>
    <w:rsid w:val="000103DB"/>
    <w:rsid w:val="000104BD"/>
    <w:rsid w:val="00010A30"/>
    <w:rsid w:val="00010C05"/>
    <w:rsid w:val="00010D3F"/>
    <w:rsid w:val="000111CF"/>
    <w:rsid w:val="0001147C"/>
    <w:rsid w:val="00011C81"/>
    <w:rsid w:val="000130CA"/>
    <w:rsid w:val="00013344"/>
    <w:rsid w:val="00013872"/>
    <w:rsid w:val="00013C13"/>
    <w:rsid w:val="00013DA4"/>
    <w:rsid w:val="00013E7C"/>
    <w:rsid w:val="000141EF"/>
    <w:rsid w:val="0001433C"/>
    <w:rsid w:val="00014D27"/>
    <w:rsid w:val="00014E03"/>
    <w:rsid w:val="00015078"/>
    <w:rsid w:val="00015326"/>
    <w:rsid w:val="00015383"/>
    <w:rsid w:val="0001556B"/>
    <w:rsid w:val="000155DE"/>
    <w:rsid w:val="0001567F"/>
    <w:rsid w:val="00015F04"/>
    <w:rsid w:val="00016259"/>
    <w:rsid w:val="00016972"/>
    <w:rsid w:val="00016A87"/>
    <w:rsid w:val="00016AF6"/>
    <w:rsid w:val="00016CB3"/>
    <w:rsid w:val="00016E33"/>
    <w:rsid w:val="000170C2"/>
    <w:rsid w:val="00017284"/>
    <w:rsid w:val="000173E5"/>
    <w:rsid w:val="00020265"/>
    <w:rsid w:val="000204E9"/>
    <w:rsid w:val="000212AC"/>
    <w:rsid w:val="00021516"/>
    <w:rsid w:val="00021E66"/>
    <w:rsid w:val="00022263"/>
    <w:rsid w:val="00022317"/>
    <w:rsid w:val="000223F6"/>
    <w:rsid w:val="00022510"/>
    <w:rsid w:val="000227BC"/>
    <w:rsid w:val="0002324B"/>
    <w:rsid w:val="000233D4"/>
    <w:rsid w:val="00023617"/>
    <w:rsid w:val="00024087"/>
    <w:rsid w:val="00024BAC"/>
    <w:rsid w:val="00024E85"/>
    <w:rsid w:val="000264FC"/>
    <w:rsid w:val="00026A29"/>
    <w:rsid w:val="00026D3D"/>
    <w:rsid w:val="00026D5A"/>
    <w:rsid w:val="00026D7B"/>
    <w:rsid w:val="00026E79"/>
    <w:rsid w:val="000273C0"/>
    <w:rsid w:val="0002740E"/>
    <w:rsid w:val="00027685"/>
    <w:rsid w:val="0002789C"/>
    <w:rsid w:val="0002792A"/>
    <w:rsid w:val="0003072D"/>
    <w:rsid w:val="00030ADE"/>
    <w:rsid w:val="00030EF5"/>
    <w:rsid w:val="00030F04"/>
    <w:rsid w:val="00030FB9"/>
    <w:rsid w:val="00031B4D"/>
    <w:rsid w:val="00031BAF"/>
    <w:rsid w:val="00031C9F"/>
    <w:rsid w:val="00031DFD"/>
    <w:rsid w:val="00031F0A"/>
    <w:rsid w:val="00032184"/>
    <w:rsid w:val="000324CE"/>
    <w:rsid w:val="00032AA5"/>
    <w:rsid w:val="00032B6B"/>
    <w:rsid w:val="00032C7E"/>
    <w:rsid w:val="00032D51"/>
    <w:rsid w:val="00032DF2"/>
    <w:rsid w:val="0003310D"/>
    <w:rsid w:val="00033A43"/>
    <w:rsid w:val="00033A75"/>
    <w:rsid w:val="00033AD9"/>
    <w:rsid w:val="00034768"/>
    <w:rsid w:val="00034827"/>
    <w:rsid w:val="0003488C"/>
    <w:rsid w:val="0003494F"/>
    <w:rsid w:val="000349C9"/>
    <w:rsid w:val="00034A23"/>
    <w:rsid w:val="00034D33"/>
    <w:rsid w:val="00035A6C"/>
    <w:rsid w:val="00036588"/>
    <w:rsid w:val="0003674C"/>
    <w:rsid w:val="00037239"/>
    <w:rsid w:val="00037BE9"/>
    <w:rsid w:val="000403A7"/>
    <w:rsid w:val="0004056E"/>
    <w:rsid w:val="00040892"/>
    <w:rsid w:val="000409F7"/>
    <w:rsid w:val="00040C5E"/>
    <w:rsid w:val="00041074"/>
    <w:rsid w:val="000411F1"/>
    <w:rsid w:val="000416DE"/>
    <w:rsid w:val="00041C18"/>
    <w:rsid w:val="000421DF"/>
    <w:rsid w:val="000425E5"/>
    <w:rsid w:val="000429F0"/>
    <w:rsid w:val="00042E44"/>
    <w:rsid w:val="00043120"/>
    <w:rsid w:val="0004332A"/>
    <w:rsid w:val="00043B9C"/>
    <w:rsid w:val="000445DD"/>
    <w:rsid w:val="00044EEF"/>
    <w:rsid w:val="0004521F"/>
    <w:rsid w:val="00045706"/>
    <w:rsid w:val="00045D98"/>
    <w:rsid w:val="000460A9"/>
    <w:rsid w:val="00046C66"/>
    <w:rsid w:val="00046D41"/>
    <w:rsid w:val="00046F4C"/>
    <w:rsid w:val="000472B5"/>
    <w:rsid w:val="00047F74"/>
    <w:rsid w:val="00050107"/>
    <w:rsid w:val="000508F7"/>
    <w:rsid w:val="00050B8B"/>
    <w:rsid w:val="00050EC5"/>
    <w:rsid w:val="000513EB"/>
    <w:rsid w:val="00051D98"/>
    <w:rsid w:val="00051F62"/>
    <w:rsid w:val="00051FE2"/>
    <w:rsid w:val="000525B2"/>
    <w:rsid w:val="00052884"/>
    <w:rsid w:val="000531D9"/>
    <w:rsid w:val="000531DC"/>
    <w:rsid w:val="000538B8"/>
    <w:rsid w:val="00053CEC"/>
    <w:rsid w:val="0005435D"/>
    <w:rsid w:val="00054DE2"/>
    <w:rsid w:val="000554E3"/>
    <w:rsid w:val="000557D2"/>
    <w:rsid w:val="0005590B"/>
    <w:rsid w:val="00055C59"/>
    <w:rsid w:val="00055D50"/>
    <w:rsid w:val="0005615C"/>
    <w:rsid w:val="00056D87"/>
    <w:rsid w:val="00057120"/>
    <w:rsid w:val="000578DD"/>
    <w:rsid w:val="00057EC6"/>
    <w:rsid w:val="00057F3E"/>
    <w:rsid w:val="00060241"/>
    <w:rsid w:val="000608B9"/>
    <w:rsid w:val="00060933"/>
    <w:rsid w:val="00060A0C"/>
    <w:rsid w:val="00060AAE"/>
    <w:rsid w:val="0006143B"/>
    <w:rsid w:val="00061466"/>
    <w:rsid w:val="000616CA"/>
    <w:rsid w:val="000624C6"/>
    <w:rsid w:val="000630AD"/>
    <w:rsid w:val="000631DA"/>
    <w:rsid w:val="000634AA"/>
    <w:rsid w:val="0006388D"/>
    <w:rsid w:val="0006391B"/>
    <w:rsid w:val="00063933"/>
    <w:rsid w:val="00063B00"/>
    <w:rsid w:val="000648AB"/>
    <w:rsid w:val="0006558A"/>
    <w:rsid w:val="00065628"/>
    <w:rsid w:val="0006588C"/>
    <w:rsid w:val="00065D2E"/>
    <w:rsid w:val="00065F86"/>
    <w:rsid w:val="000661BB"/>
    <w:rsid w:val="00066381"/>
    <w:rsid w:val="000664A5"/>
    <w:rsid w:val="00066574"/>
    <w:rsid w:val="00066E8E"/>
    <w:rsid w:val="000675FF"/>
    <w:rsid w:val="0006762F"/>
    <w:rsid w:val="0006777E"/>
    <w:rsid w:val="000677F2"/>
    <w:rsid w:val="00067B0B"/>
    <w:rsid w:val="00067D84"/>
    <w:rsid w:val="00070DC3"/>
    <w:rsid w:val="00071421"/>
    <w:rsid w:val="00071A21"/>
    <w:rsid w:val="00071F9C"/>
    <w:rsid w:val="0007243D"/>
    <w:rsid w:val="000726A3"/>
    <w:rsid w:val="000726F1"/>
    <w:rsid w:val="00072BBE"/>
    <w:rsid w:val="00072CE7"/>
    <w:rsid w:val="00072E16"/>
    <w:rsid w:val="00073411"/>
    <w:rsid w:val="00073750"/>
    <w:rsid w:val="00073A04"/>
    <w:rsid w:val="00073D75"/>
    <w:rsid w:val="00073ED5"/>
    <w:rsid w:val="000741BD"/>
    <w:rsid w:val="00074B85"/>
    <w:rsid w:val="00075117"/>
    <w:rsid w:val="0007522E"/>
    <w:rsid w:val="000759A3"/>
    <w:rsid w:val="00075B4D"/>
    <w:rsid w:val="00075E0F"/>
    <w:rsid w:val="00076700"/>
    <w:rsid w:val="0007778F"/>
    <w:rsid w:val="00077B33"/>
    <w:rsid w:val="00077B64"/>
    <w:rsid w:val="00080060"/>
    <w:rsid w:val="000803E7"/>
    <w:rsid w:val="0008073E"/>
    <w:rsid w:val="00080863"/>
    <w:rsid w:val="00080E1A"/>
    <w:rsid w:val="00081277"/>
    <w:rsid w:val="0008130F"/>
    <w:rsid w:val="000815A6"/>
    <w:rsid w:val="00081DE6"/>
    <w:rsid w:val="0008204F"/>
    <w:rsid w:val="000820A5"/>
    <w:rsid w:val="0008223A"/>
    <w:rsid w:val="000831FF"/>
    <w:rsid w:val="00083789"/>
    <w:rsid w:val="00083972"/>
    <w:rsid w:val="00083A4B"/>
    <w:rsid w:val="00083CB5"/>
    <w:rsid w:val="0008513B"/>
    <w:rsid w:val="0008537A"/>
    <w:rsid w:val="000855E3"/>
    <w:rsid w:val="000856E1"/>
    <w:rsid w:val="00085766"/>
    <w:rsid w:val="00085ADF"/>
    <w:rsid w:val="00085CF9"/>
    <w:rsid w:val="00085F06"/>
    <w:rsid w:val="0008659E"/>
    <w:rsid w:val="00086C54"/>
    <w:rsid w:val="00086D53"/>
    <w:rsid w:val="00086F21"/>
    <w:rsid w:val="0008705E"/>
    <w:rsid w:val="0008749F"/>
    <w:rsid w:val="000903F8"/>
    <w:rsid w:val="00090518"/>
    <w:rsid w:val="00090B8B"/>
    <w:rsid w:val="00090E02"/>
    <w:rsid w:val="00091049"/>
    <w:rsid w:val="00091309"/>
    <w:rsid w:val="00091430"/>
    <w:rsid w:val="00091DA2"/>
    <w:rsid w:val="00092A05"/>
    <w:rsid w:val="00092D09"/>
    <w:rsid w:val="00092E7F"/>
    <w:rsid w:val="00093230"/>
    <w:rsid w:val="000937C1"/>
    <w:rsid w:val="00093DE4"/>
    <w:rsid w:val="00094143"/>
    <w:rsid w:val="000941E0"/>
    <w:rsid w:val="00094594"/>
    <w:rsid w:val="00094B1A"/>
    <w:rsid w:val="00094D6D"/>
    <w:rsid w:val="0009540F"/>
    <w:rsid w:val="00095426"/>
    <w:rsid w:val="00095EC8"/>
    <w:rsid w:val="00095F95"/>
    <w:rsid w:val="00096629"/>
    <w:rsid w:val="000969F3"/>
    <w:rsid w:val="00096B77"/>
    <w:rsid w:val="00097050"/>
    <w:rsid w:val="000976D3"/>
    <w:rsid w:val="00097B09"/>
    <w:rsid w:val="00097C03"/>
    <w:rsid w:val="00097D8A"/>
    <w:rsid w:val="00097E63"/>
    <w:rsid w:val="000A0221"/>
    <w:rsid w:val="000A04CC"/>
    <w:rsid w:val="000A0675"/>
    <w:rsid w:val="000A08D3"/>
    <w:rsid w:val="000A0AF7"/>
    <w:rsid w:val="000A0AFD"/>
    <w:rsid w:val="000A0ED3"/>
    <w:rsid w:val="000A1011"/>
    <w:rsid w:val="000A16AA"/>
    <w:rsid w:val="000A175C"/>
    <w:rsid w:val="000A20E3"/>
    <w:rsid w:val="000A23B6"/>
    <w:rsid w:val="000A287A"/>
    <w:rsid w:val="000A2DCA"/>
    <w:rsid w:val="000A2FC5"/>
    <w:rsid w:val="000A3E40"/>
    <w:rsid w:val="000A4089"/>
    <w:rsid w:val="000A4491"/>
    <w:rsid w:val="000A4532"/>
    <w:rsid w:val="000A46C8"/>
    <w:rsid w:val="000A4CF9"/>
    <w:rsid w:val="000A4F27"/>
    <w:rsid w:val="000A5193"/>
    <w:rsid w:val="000A5699"/>
    <w:rsid w:val="000A5761"/>
    <w:rsid w:val="000A5FFF"/>
    <w:rsid w:val="000A6518"/>
    <w:rsid w:val="000A6BE0"/>
    <w:rsid w:val="000A75B0"/>
    <w:rsid w:val="000A7E94"/>
    <w:rsid w:val="000B038A"/>
    <w:rsid w:val="000B06AC"/>
    <w:rsid w:val="000B06F7"/>
    <w:rsid w:val="000B07E2"/>
    <w:rsid w:val="000B11CB"/>
    <w:rsid w:val="000B144E"/>
    <w:rsid w:val="000B1571"/>
    <w:rsid w:val="000B167E"/>
    <w:rsid w:val="000B1B0B"/>
    <w:rsid w:val="000B1BAC"/>
    <w:rsid w:val="000B28B1"/>
    <w:rsid w:val="000B2CFA"/>
    <w:rsid w:val="000B2D12"/>
    <w:rsid w:val="000B2F64"/>
    <w:rsid w:val="000B360F"/>
    <w:rsid w:val="000B3CC0"/>
    <w:rsid w:val="000B3F21"/>
    <w:rsid w:val="000B411A"/>
    <w:rsid w:val="000B41BC"/>
    <w:rsid w:val="000B4444"/>
    <w:rsid w:val="000B44D0"/>
    <w:rsid w:val="000B45F4"/>
    <w:rsid w:val="000B49DE"/>
    <w:rsid w:val="000B50C4"/>
    <w:rsid w:val="000B515E"/>
    <w:rsid w:val="000B5226"/>
    <w:rsid w:val="000B55F5"/>
    <w:rsid w:val="000B58FD"/>
    <w:rsid w:val="000B592F"/>
    <w:rsid w:val="000B5C5E"/>
    <w:rsid w:val="000B6856"/>
    <w:rsid w:val="000B68FE"/>
    <w:rsid w:val="000B693F"/>
    <w:rsid w:val="000B6956"/>
    <w:rsid w:val="000B6AE6"/>
    <w:rsid w:val="000B6F7F"/>
    <w:rsid w:val="000B73D9"/>
    <w:rsid w:val="000B7B3F"/>
    <w:rsid w:val="000C0309"/>
    <w:rsid w:val="000C11FB"/>
    <w:rsid w:val="000C1B7F"/>
    <w:rsid w:val="000C1EC8"/>
    <w:rsid w:val="000C2650"/>
    <w:rsid w:val="000C2E29"/>
    <w:rsid w:val="000C3171"/>
    <w:rsid w:val="000C3175"/>
    <w:rsid w:val="000C33A4"/>
    <w:rsid w:val="000C36DC"/>
    <w:rsid w:val="000C3942"/>
    <w:rsid w:val="000C3A5B"/>
    <w:rsid w:val="000C3D6F"/>
    <w:rsid w:val="000C3D7E"/>
    <w:rsid w:val="000C3EB0"/>
    <w:rsid w:val="000C3F98"/>
    <w:rsid w:val="000C4263"/>
    <w:rsid w:val="000C4D5B"/>
    <w:rsid w:val="000C5827"/>
    <w:rsid w:val="000C5A3F"/>
    <w:rsid w:val="000C5AC7"/>
    <w:rsid w:val="000C5F9A"/>
    <w:rsid w:val="000C65F6"/>
    <w:rsid w:val="000C6DCC"/>
    <w:rsid w:val="000C781C"/>
    <w:rsid w:val="000C7FE3"/>
    <w:rsid w:val="000D030C"/>
    <w:rsid w:val="000D0E82"/>
    <w:rsid w:val="000D0FAA"/>
    <w:rsid w:val="000D114D"/>
    <w:rsid w:val="000D121F"/>
    <w:rsid w:val="000D1257"/>
    <w:rsid w:val="000D13EB"/>
    <w:rsid w:val="000D1594"/>
    <w:rsid w:val="000D16B5"/>
    <w:rsid w:val="000D1CCE"/>
    <w:rsid w:val="000D1FAD"/>
    <w:rsid w:val="000D2A29"/>
    <w:rsid w:val="000D2C87"/>
    <w:rsid w:val="000D2D1A"/>
    <w:rsid w:val="000D32E7"/>
    <w:rsid w:val="000D347C"/>
    <w:rsid w:val="000D3A6E"/>
    <w:rsid w:val="000D3C0C"/>
    <w:rsid w:val="000D3E28"/>
    <w:rsid w:val="000D3E9C"/>
    <w:rsid w:val="000D45B4"/>
    <w:rsid w:val="000D468A"/>
    <w:rsid w:val="000D47B0"/>
    <w:rsid w:val="000D4BBE"/>
    <w:rsid w:val="000D4C01"/>
    <w:rsid w:val="000D50F2"/>
    <w:rsid w:val="000D5634"/>
    <w:rsid w:val="000D5696"/>
    <w:rsid w:val="000D5738"/>
    <w:rsid w:val="000D6F10"/>
    <w:rsid w:val="000D7659"/>
    <w:rsid w:val="000E00B8"/>
    <w:rsid w:val="000E064A"/>
    <w:rsid w:val="000E18A0"/>
    <w:rsid w:val="000E219D"/>
    <w:rsid w:val="000E2237"/>
    <w:rsid w:val="000E2930"/>
    <w:rsid w:val="000E2BE6"/>
    <w:rsid w:val="000E320F"/>
    <w:rsid w:val="000E3284"/>
    <w:rsid w:val="000E363E"/>
    <w:rsid w:val="000E3B3B"/>
    <w:rsid w:val="000E3DE5"/>
    <w:rsid w:val="000E3E3D"/>
    <w:rsid w:val="000E3FD0"/>
    <w:rsid w:val="000E502E"/>
    <w:rsid w:val="000E5076"/>
    <w:rsid w:val="000E53BE"/>
    <w:rsid w:val="000E5AB5"/>
    <w:rsid w:val="000E6D7B"/>
    <w:rsid w:val="000E6E32"/>
    <w:rsid w:val="000E6E72"/>
    <w:rsid w:val="000E6E87"/>
    <w:rsid w:val="000E73AB"/>
    <w:rsid w:val="000E7915"/>
    <w:rsid w:val="000F0327"/>
    <w:rsid w:val="000F04DA"/>
    <w:rsid w:val="000F0EAC"/>
    <w:rsid w:val="000F105C"/>
    <w:rsid w:val="000F15CB"/>
    <w:rsid w:val="000F24D1"/>
    <w:rsid w:val="000F24D2"/>
    <w:rsid w:val="000F29EE"/>
    <w:rsid w:val="000F2AFC"/>
    <w:rsid w:val="000F3166"/>
    <w:rsid w:val="000F31BC"/>
    <w:rsid w:val="000F42FF"/>
    <w:rsid w:val="000F4B35"/>
    <w:rsid w:val="000F563E"/>
    <w:rsid w:val="000F5838"/>
    <w:rsid w:val="000F5A47"/>
    <w:rsid w:val="000F5AD8"/>
    <w:rsid w:val="000F5B2B"/>
    <w:rsid w:val="000F5D12"/>
    <w:rsid w:val="000F6303"/>
    <w:rsid w:val="000F6358"/>
    <w:rsid w:val="000F6C51"/>
    <w:rsid w:val="000F6DFF"/>
    <w:rsid w:val="000F7173"/>
    <w:rsid w:val="000F74AD"/>
    <w:rsid w:val="000F74F6"/>
    <w:rsid w:val="000F7A4A"/>
    <w:rsid w:val="0010005E"/>
    <w:rsid w:val="0010023A"/>
    <w:rsid w:val="0010085F"/>
    <w:rsid w:val="001008F7"/>
    <w:rsid w:val="00100AC3"/>
    <w:rsid w:val="00100ADD"/>
    <w:rsid w:val="001010E2"/>
    <w:rsid w:val="0010125C"/>
    <w:rsid w:val="001018AF"/>
    <w:rsid w:val="001019A6"/>
    <w:rsid w:val="00101E13"/>
    <w:rsid w:val="00101FA6"/>
    <w:rsid w:val="001020C6"/>
    <w:rsid w:val="001020D8"/>
    <w:rsid w:val="001035E0"/>
    <w:rsid w:val="00103B36"/>
    <w:rsid w:val="00103BD4"/>
    <w:rsid w:val="00103E66"/>
    <w:rsid w:val="00103F84"/>
    <w:rsid w:val="001047ED"/>
    <w:rsid w:val="00104E75"/>
    <w:rsid w:val="00106116"/>
    <w:rsid w:val="00106238"/>
    <w:rsid w:val="00106482"/>
    <w:rsid w:val="00107769"/>
    <w:rsid w:val="00107FE3"/>
    <w:rsid w:val="001101F6"/>
    <w:rsid w:val="001105F8"/>
    <w:rsid w:val="001106B4"/>
    <w:rsid w:val="001108A3"/>
    <w:rsid w:val="001109AA"/>
    <w:rsid w:val="00110CBB"/>
    <w:rsid w:val="00111036"/>
    <w:rsid w:val="0011127D"/>
    <w:rsid w:val="001119E4"/>
    <w:rsid w:val="00111A4C"/>
    <w:rsid w:val="00112DC0"/>
    <w:rsid w:val="001140A7"/>
    <w:rsid w:val="0011412F"/>
    <w:rsid w:val="001142DA"/>
    <w:rsid w:val="00114571"/>
    <w:rsid w:val="00114B0E"/>
    <w:rsid w:val="00114BC5"/>
    <w:rsid w:val="0011581B"/>
    <w:rsid w:val="001159C2"/>
    <w:rsid w:val="00115DA2"/>
    <w:rsid w:val="00115E30"/>
    <w:rsid w:val="00116249"/>
    <w:rsid w:val="00117563"/>
    <w:rsid w:val="0011770C"/>
    <w:rsid w:val="00117834"/>
    <w:rsid w:val="00117D46"/>
    <w:rsid w:val="00120080"/>
    <w:rsid w:val="00120339"/>
    <w:rsid w:val="0012079E"/>
    <w:rsid w:val="001207C1"/>
    <w:rsid w:val="00120DAA"/>
    <w:rsid w:val="001211B4"/>
    <w:rsid w:val="0012173F"/>
    <w:rsid w:val="00121A9F"/>
    <w:rsid w:val="00122492"/>
    <w:rsid w:val="00123462"/>
    <w:rsid w:val="00123AB0"/>
    <w:rsid w:val="001243D7"/>
    <w:rsid w:val="00124787"/>
    <w:rsid w:val="001248BC"/>
    <w:rsid w:val="001249EA"/>
    <w:rsid w:val="001251E6"/>
    <w:rsid w:val="00125C2C"/>
    <w:rsid w:val="0012614D"/>
    <w:rsid w:val="001269AE"/>
    <w:rsid w:val="00126A36"/>
    <w:rsid w:val="00126B4E"/>
    <w:rsid w:val="0012718E"/>
    <w:rsid w:val="001278C3"/>
    <w:rsid w:val="001306B3"/>
    <w:rsid w:val="00130D3F"/>
    <w:rsid w:val="00130E12"/>
    <w:rsid w:val="00130F2B"/>
    <w:rsid w:val="00131036"/>
    <w:rsid w:val="001313F0"/>
    <w:rsid w:val="001317DE"/>
    <w:rsid w:val="00131ADC"/>
    <w:rsid w:val="00131B6A"/>
    <w:rsid w:val="00131C27"/>
    <w:rsid w:val="001322C4"/>
    <w:rsid w:val="001324B3"/>
    <w:rsid w:val="00132591"/>
    <w:rsid w:val="0013287F"/>
    <w:rsid w:val="00132DD1"/>
    <w:rsid w:val="00132FC5"/>
    <w:rsid w:val="00133017"/>
    <w:rsid w:val="0013321B"/>
    <w:rsid w:val="00133B3D"/>
    <w:rsid w:val="0013402D"/>
    <w:rsid w:val="0013440E"/>
    <w:rsid w:val="00134956"/>
    <w:rsid w:val="00134EFB"/>
    <w:rsid w:val="001353D6"/>
    <w:rsid w:val="00135581"/>
    <w:rsid w:val="00136073"/>
    <w:rsid w:val="00136B4A"/>
    <w:rsid w:val="00136F40"/>
    <w:rsid w:val="001375AA"/>
    <w:rsid w:val="00137BEB"/>
    <w:rsid w:val="001404E9"/>
    <w:rsid w:val="00140F0D"/>
    <w:rsid w:val="00141A52"/>
    <w:rsid w:val="00141C8C"/>
    <w:rsid w:val="00141D82"/>
    <w:rsid w:val="00142895"/>
    <w:rsid w:val="0014301D"/>
    <w:rsid w:val="00143862"/>
    <w:rsid w:val="00143904"/>
    <w:rsid w:val="00143A52"/>
    <w:rsid w:val="00143A61"/>
    <w:rsid w:val="00145219"/>
    <w:rsid w:val="00146315"/>
    <w:rsid w:val="00146357"/>
    <w:rsid w:val="00146977"/>
    <w:rsid w:val="001473A8"/>
    <w:rsid w:val="00147B89"/>
    <w:rsid w:val="0015009B"/>
    <w:rsid w:val="0015010D"/>
    <w:rsid w:val="00150D3D"/>
    <w:rsid w:val="00150F2B"/>
    <w:rsid w:val="001511BA"/>
    <w:rsid w:val="0015138E"/>
    <w:rsid w:val="00151D89"/>
    <w:rsid w:val="00151E9E"/>
    <w:rsid w:val="001521CF"/>
    <w:rsid w:val="001526FF"/>
    <w:rsid w:val="00152FEB"/>
    <w:rsid w:val="00153059"/>
    <w:rsid w:val="00153F7A"/>
    <w:rsid w:val="00154264"/>
    <w:rsid w:val="00154DBF"/>
    <w:rsid w:val="0015545A"/>
    <w:rsid w:val="00155892"/>
    <w:rsid w:val="001558AE"/>
    <w:rsid w:val="0015631D"/>
    <w:rsid w:val="001565AF"/>
    <w:rsid w:val="00156627"/>
    <w:rsid w:val="00156636"/>
    <w:rsid w:val="00156902"/>
    <w:rsid w:val="001569E5"/>
    <w:rsid w:val="00157101"/>
    <w:rsid w:val="001571AE"/>
    <w:rsid w:val="00157BE3"/>
    <w:rsid w:val="001602FC"/>
    <w:rsid w:val="0016067D"/>
    <w:rsid w:val="00160739"/>
    <w:rsid w:val="001607EB"/>
    <w:rsid w:val="00160A53"/>
    <w:rsid w:val="00160A78"/>
    <w:rsid w:val="00161A99"/>
    <w:rsid w:val="00161C70"/>
    <w:rsid w:val="00162315"/>
    <w:rsid w:val="00162475"/>
    <w:rsid w:val="00162BFB"/>
    <w:rsid w:val="001630BA"/>
    <w:rsid w:val="001634D7"/>
    <w:rsid w:val="001634F5"/>
    <w:rsid w:val="001635C9"/>
    <w:rsid w:val="0016361F"/>
    <w:rsid w:val="00163974"/>
    <w:rsid w:val="00163BB5"/>
    <w:rsid w:val="00163C21"/>
    <w:rsid w:val="00163DFA"/>
    <w:rsid w:val="00164B93"/>
    <w:rsid w:val="00165260"/>
    <w:rsid w:val="0016526F"/>
    <w:rsid w:val="001656CD"/>
    <w:rsid w:val="00165E95"/>
    <w:rsid w:val="00165EBD"/>
    <w:rsid w:val="00165FE6"/>
    <w:rsid w:val="00166108"/>
    <w:rsid w:val="00166191"/>
    <w:rsid w:val="0016690A"/>
    <w:rsid w:val="00166CA7"/>
    <w:rsid w:val="00166D03"/>
    <w:rsid w:val="00166DA2"/>
    <w:rsid w:val="00166E19"/>
    <w:rsid w:val="001675C2"/>
    <w:rsid w:val="0016781E"/>
    <w:rsid w:val="00167B71"/>
    <w:rsid w:val="00167C28"/>
    <w:rsid w:val="00167FA9"/>
    <w:rsid w:val="0017009C"/>
    <w:rsid w:val="001710B3"/>
    <w:rsid w:val="001718DB"/>
    <w:rsid w:val="00171A76"/>
    <w:rsid w:val="0017248D"/>
    <w:rsid w:val="001730E2"/>
    <w:rsid w:val="0017322E"/>
    <w:rsid w:val="0017345E"/>
    <w:rsid w:val="001738B6"/>
    <w:rsid w:val="00173FA4"/>
    <w:rsid w:val="0017471C"/>
    <w:rsid w:val="001758F6"/>
    <w:rsid w:val="00175A68"/>
    <w:rsid w:val="00175AAC"/>
    <w:rsid w:val="001760E0"/>
    <w:rsid w:val="00176302"/>
    <w:rsid w:val="00176D0C"/>
    <w:rsid w:val="00176E8C"/>
    <w:rsid w:val="00176F88"/>
    <w:rsid w:val="00176FCF"/>
    <w:rsid w:val="00177D2E"/>
    <w:rsid w:val="00180473"/>
    <w:rsid w:val="00180889"/>
    <w:rsid w:val="00180A9F"/>
    <w:rsid w:val="00180FE4"/>
    <w:rsid w:val="00181E62"/>
    <w:rsid w:val="0018217B"/>
    <w:rsid w:val="0018233B"/>
    <w:rsid w:val="00182DFB"/>
    <w:rsid w:val="001835BD"/>
    <w:rsid w:val="00183B26"/>
    <w:rsid w:val="00183B31"/>
    <w:rsid w:val="00183B45"/>
    <w:rsid w:val="00183DD5"/>
    <w:rsid w:val="00184229"/>
    <w:rsid w:val="001847D6"/>
    <w:rsid w:val="00184865"/>
    <w:rsid w:val="00184CD3"/>
    <w:rsid w:val="0018581A"/>
    <w:rsid w:val="001858C9"/>
    <w:rsid w:val="0018624F"/>
    <w:rsid w:val="00186BA0"/>
    <w:rsid w:val="00186E1B"/>
    <w:rsid w:val="00187252"/>
    <w:rsid w:val="0018755E"/>
    <w:rsid w:val="00190C98"/>
    <w:rsid w:val="00190D1B"/>
    <w:rsid w:val="00190E8F"/>
    <w:rsid w:val="0019145D"/>
    <w:rsid w:val="00191D85"/>
    <w:rsid w:val="00191DF7"/>
    <w:rsid w:val="0019237D"/>
    <w:rsid w:val="0019253E"/>
    <w:rsid w:val="00192572"/>
    <w:rsid w:val="001930CF"/>
    <w:rsid w:val="00193A2F"/>
    <w:rsid w:val="00193DC1"/>
    <w:rsid w:val="001948D4"/>
    <w:rsid w:val="00194C1A"/>
    <w:rsid w:val="00194E73"/>
    <w:rsid w:val="001953F9"/>
    <w:rsid w:val="00195743"/>
    <w:rsid w:val="001963A7"/>
    <w:rsid w:val="001963B1"/>
    <w:rsid w:val="0019644A"/>
    <w:rsid w:val="00196679"/>
    <w:rsid w:val="00196F45"/>
    <w:rsid w:val="001973A4"/>
    <w:rsid w:val="0019748B"/>
    <w:rsid w:val="0019748C"/>
    <w:rsid w:val="001975AF"/>
    <w:rsid w:val="00197EBE"/>
    <w:rsid w:val="00197F8D"/>
    <w:rsid w:val="001A0026"/>
    <w:rsid w:val="001A006C"/>
    <w:rsid w:val="001A02AC"/>
    <w:rsid w:val="001A06F5"/>
    <w:rsid w:val="001A12DF"/>
    <w:rsid w:val="001A16A4"/>
    <w:rsid w:val="001A1AF0"/>
    <w:rsid w:val="001A227B"/>
    <w:rsid w:val="001A22DE"/>
    <w:rsid w:val="001A2B0D"/>
    <w:rsid w:val="001A34D4"/>
    <w:rsid w:val="001A3627"/>
    <w:rsid w:val="001A417D"/>
    <w:rsid w:val="001A4CF1"/>
    <w:rsid w:val="001A4F15"/>
    <w:rsid w:val="001A5AC0"/>
    <w:rsid w:val="001A5D5A"/>
    <w:rsid w:val="001A5DB7"/>
    <w:rsid w:val="001A5E55"/>
    <w:rsid w:val="001A5ECA"/>
    <w:rsid w:val="001A6728"/>
    <w:rsid w:val="001A6F04"/>
    <w:rsid w:val="001A7144"/>
    <w:rsid w:val="001A7ABA"/>
    <w:rsid w:val="001A7C6C"/>
    <w:rsid w:val="001B0051"/>
    <w:rsid w:val="001B02B5"/>
    <w:rsid w:val="001B0CB3"/>
    <w:rsid w:val="001B1FD5"/>
    <w:rsid w:val="001B2048"/>
    <w:rsid w:val="001B23EA"/>
    <w:rsid w:val="001B24F4"/>
    <w:rsid w:val="001B290F"/>
    <w:rsid w:val="001B3743"/>
    <w:rsid w:val="001B4141"/>
    <w:rsid w:val="001B49C8"/>
    <w:rsid w:val="001B4A37"/>
    <w:rsid w:val="001B52BC"/>
    <w:rsid w:val="001B5596"/>
    <w:rsid w:val="001B58A4"/>
    <w:rsid w:val="001B5EDF"/>
    <w:rsid w:val="001B60C2"/>
    <w:rsid w:val="001B62FA"/>
    <w:rsid w:val="001B6514"/>
    <w:rsid w:val="001B65B9"/>
    <w:rsid w:val="001B6623"/>
    <w:rsid w:val="001B6681"/>
    <w:rsid w:val="001B681E"/>
    <w:rsid w:val="001B704C"/>
    <w:rsid w:val="001B7920"/>
    <w:rsid w:val="001B7978"/>
    <w:rsid w:val="001B7DE2"/>
    <w:rsid w:val="001C045A"/>
    <w:rsid w:val="001C0663"/>
    <w:rsid w:val="001C07EE"/>
    <w:rsid w:val="001C0BB9"/>
    <w:rsid w:val="001C11C3"/>
    <w:rsid w:val="001C2C63"/>
    <w:rsid w:val="001C34A9"/>
    <w:rsid w:val="001C404B"/>
    <w:rsid w:val="001C417B"/>
    <w:rsid w:val="001C42FF"/>
    <w:rsid w:val="001C467B"/>
    <w:rsid w:val="001C4B86"/>
    <w:rsid w:val="001C4CAD"/>
    <w:rsid w:val="001C52D5"/>
    <w:rsid w:val="001C642C"/>
    <w:rsid w:val="001C6461"/>
    <w:rsid w:val="001C6812"/>
    <w:rsid w:val="001C6935"/>
    <w:rsid w:val="001C69BE"/>
    <w:rsid w:val="001C6B2A"/>
    <w:rsid w:val="001C6BE1"/>
    <w:rsid w:val="001C758F"/>
    <w:rsid w:val="001C760F"/>
    <w:rsid w:val="001C775B"/>
    <w:rsid w:val="001C7846"/>
    <w:rsid w:val="001C7B18"/>
    <w:rsid w:val="001D0207"/>
    <w:rsid w:val="001D0E85"/>
    <w:rsid w:val="001D0EE6"/>
    <w:rsid w:val="001D11F0"/>
    <w:rsid w:val="001D16E3"/>
    <w:rsid w:val="001D18ED"/>
    <w:rsid w:val="001D22BA"/>
    <w:rsid w:val="001D248A"/>
    <w:rsid w:val="001D2F65"/>
    <w:rsid w:val="001D30ED"/>
    <w:rsid w:val="001D30F1"/>
    <w:rsid w:val="001D3110"/>
    <w:rsid w:val="001D3BCE"/>
    <w:rsid w:val="001D53B6"/>
    <w:rsid w:val="001D53F0"/>
    <w:rsid w:val="001D56DC"/>
    <w:rsid w:val="001D5CD9"/>
    <w:rsid w:val="001D5E0A"/>
    <w:rsid w:val="001D5EF4"/>
    <w:rsid w:val="001D6790"/>
    <w:rsid w:val="001D6B24"/>
    <w:rsid w:val="001D6FCF"/>
    <w:rsid w:val="001D7076"/>
    <w:rsid w:val="001D7273"/>
    <w:rsid w:val="001D761E"/>
    <w:rsid w:val="001D7A7C"/>
    <w:rsid w:val="001D7BC3"/>
    <w:rsid w:val="001D7E06"/>
    <w:rsid w:val="001D7F49"/>
    <w:rsid w:val="001E0780"/>
    <w:rsid w:val="001E0D58"/>
    <w:rsid w:val="001E0E26"/>
    <w:rsid w:val="001E12A8"/>
    <w:rsid w:val="001E1570"/>
    <w:rsid w:val="001E1C07"/>
    <w:rsid w:val="001E1F62"/>
    <w:rsid w:val="001E2494"/>
    <w:rsid w:val="001E2AFA"/>
    <w:rsid w:val="001E2EC4"/>
    <w:rsid w:val="001E3399"/>
    <w:rsid w:val="001E3A5C"/>
    <w:rsid w:val="001E431B"/>
    <w:rsid w:val="001E4767"/>
    <w:rsid w:val="001E5B9B"/>
    <w:rsid w:val="001E6969"/>
    <w:rsid w:val="001E7165"/>
    <w:rsid w:val="001E7E2A"/>
    <w:rsid w:val="001F0331"/>
    <w:rsid w:val="001F05BA"/>
    <w:rsid w:val="001F0EEE"/>
    <w:rsid w:val="001F1030"/>
    <w:rsid w:val="001F1674"/>
    <w:rsid w:val="001F1B26"/>
    <w:rsid w:val="001F1F80"/>
    <w:rsid w:val="001F1F8D"/>
    <w:rsid w:val="001F249B"/>
    <w:rsid w:val="001F2AD2"/>
    <w:rsid w:val="001F2AFC"/>
    <w:rsid w:val="001F314B"/>
    <w:rsid w:val="001F3864"/>
    <w:rsid w:val="001F3CA9"/>
    <w:rsid w:val="001F3D67"/>
    <w:rsid w:val="001F3F0E"/>
    <w:rsid w:val="001F4784"/>
    <w:rsid w:val="001F48AF"/>
    <w:rsid w:val="001F4A74"/>
    <w:rsid w:val="001F53A3"/>
    <w:rsid w:val="001F55B8"/>
    <w:rsid w:val="001F5F47"/>
    <w:rsid w:val="001F60B1"/>
    <w:rsid w:val="001F6AA9"/>
    <w:rsid w:val="001F72A0"/>
    <w:rsid w:val="001F775B"/>
    <w:rsid w:val="001F7932"/>
    <w:rsid w:val="001F7EA5"/>
    <w:rsid w:val="00200B8F"/>
    <w:rsid w:val="00200C60"/>
    <w:rsid w:val="002017C1"/>
    <w:rsid w:val="00201AAA"/>
    <w:rsid w:val="002022B6"/>
    <w:rsid w:val="00202433"/>
    <w:rsid w:val="002025C6"/>
    <w:rsid w:val="00202993"/>
    <w:rsid w:val="0020315A"/>
    <w:rsid w:val="00203684"/>
    <w:rsid w:val="002039E4"/>
    <w:rsid w:val="0020420C"/>
    <w:rsid w:val="00204604"/>
    <w:rsid w:val="00204873"/>
    <w:rsid w:val="00205846"/>
    <w:rsid w:val="002058AE"/>
    <w:rsid w:val="00205D8D"/>
    <w:rsid w:val="00205E1A"/>
    <w:rsid w:val="00205FB5"/>
    <w:rsid w:val="00206129"/>
    <w:rsid w:val="00206159"/>
    <w:rsid w:val="00206301"/>
    <w:rsid w:val="002063D3"/>
    <w:rsid w:val="002069B7"/>
    <w:rsid w:val="00206B93"/>
    <w:rsid w:val="00207773"/>
    <w:rsid w:val="00207DD1"/>
    <w:rsid w:val="002104E2"/>
    <w:rsid w:val="002105BF"/>
    <w:rsid w:val="00210809"/>
    <w:rsid w:val="00210B84"/>
    <w:rsid w:val="00210C0B"/>
    <w:rsid w:val="00210C4D"/>
    <w:rsid w:val="00210FEC"/>
    <w:rsid w:val="002117D4"/>
    <w:rsid w:val="00211ED8"/>
    <w:rsid w:val="0021266F"/>
    <w:rsid w:val="0021332B"/>
    <w:rsid w:val="002140DA"/>
    <w:rsid w:val="002141EE"/>
    <w:rsid w:val="002144EB"/>
    <w:rsid w:val="002149E4"/>
    <w:rsid w:val="00214D85"/>
    <w:rsid w:val="00214F58"/>
    <w:rsid w:val="0021506C"/>
    <w:rsid w:val="0021650C"/>
    <w:rsid w:val="0021661E"/>
    <w:rsid w:val="00216643"/>
    <w:rsid w:val="00216A01"/>
    <w:rsid w:val="00216C89"/>
    <w:rsid w:val="00217030"/>
    <w:rsid w:val="00217300"/>
    <w:rsid w:val="0022098F"/>
    <w:rsid w:val="0022113A"/>
    <w:rsid w:val="00221480"/>
    <w:rsid w:val="00221E34"/>
    <w:rsid w:val="002222B2"/>
    <w:rsid w:val="002230D7"/>
    <w:rsid w:val="002232CD"/>
    <w:rsid w:val="002234E2"/>
    <w:rsid w:val="00223905"/>
    <w:rsid w:val="00223E6E"/>
    <w:rsid w:val="00224295"/>
    <w:rsid w:val="002247FA"/>
    <w:rsid w:val="00224F80"/>
    <w:rsid w:val="0022518E"/>
    <w:rsid w:val="0022644F"/>
    <w:rsid w:val="00226955"/>
    <w:rsid w:val="00226B02"/>
    <w:rsid w:val="00227419"/>
    <w:rsid w:val="0022792B"/>
    <w:rsid w:val="002309B1"/>
    <w:rsid w:val="00231EB4"/>
    <w:rsid w:val="002321F2"/>
    <w:rsid w:val="0023267D"/>
    <w:rsid w:val="00232B09"/>
    <w:rsid w:val="00232CB5"/>
    <w:rsid w:val="0023365B"/>
    <w:rsid w:val="002339CA"/>
    <w:rsid w:val="00233E34"/>
    <w:rsid w:val="00234109"/>
    <w:rsid w:val="00234516"/>
    <w:rsid w:val="0023478E"/>
    <w:rsid w:val="00234E71"/>
    <w:rsid w:val="0023523C"/>
    <w:rsid w:val="002356A8"/>
    <w:rsid w:val="00235978"/>
    <w:rsid w:val="00235A51"/>
    <w:rsid w:val="00236050"/>
    <w:rsid w:val="00236EA0"/>
    <w:rsid w:val="00237941"/>
    <w:rsid w:val="00237DB4"/>
    <w:rsid w:val="00237F40"/>
    <w:rsid w:val="00240154"/>
    <w:rsid w:val="00240794"/>
    <w:rsid w:val="00240929"/>
    <w:rsid w:val="00240A0F"/>
    <w:rsid w:val="00240DF6"/>
    <w:rsid w:val="00240E68"/>
    <w:rsid w:val="0024111C"/>
    <w:rsid w:val="0024243C"/>
    <w:rsid w:val="002424BD"/>
    <w:rsid w:val="00242657"/>
    <w:rsid w:val="002426E0"/>
    <w:rsid w:val="00242736"/>
    <w:rsid w:val="00242E0F"/>
    <w:rsid w:val="00242EF8"/>
    <w:rsid w:val="002430CE"/>
    <w:rsid w:val="002433B5"/>
    <w:rsid w:val="002435E2"/>
    <w:rsid w:val="002436A5"/>
    <w:rsid w:val="00243B64"/>
    <w:rsid w:val="00243FC9"/>
    <w:rsid w:val="0024435C"/>
    <w:rsid w:val="00244803"/>
    <w:rsid w:val="0024489A"/>
    <w:rsid w:val="00244B54"/>
    <w:rsid w:val="00244C02"/>
    <w:rsid w:val="0024558B"/>
    <w:rsid w:val="002455A5"/>
    <w:rsid w:val="00245C0D"/>
    <w:rsid w:val="00245CD4"/>
    <w:rsid w:val="002460DC"/>
    <w:rsid w:val="0024663A"/>
    <w:rsid w:val="00246675"/>
    <w:rsid w:val="002467AA"/>
    <w:rsid w:val="00246BFB"/>
    <w:rsid w:val="00246EB5"/>
    <w:rsid w:val="00247077"/>
    <w:rsid w:val="0024754D"/>
    <w:rsid w:val="0025016B"/>
    <w:rsid w:val="0025056B"/>
    <w:rsid w:val="002508AC"/>
    <w:rsid w:val="00251610"/>
    <w:rsid w:val="00251779"/>
    <w:rsid w:val="002519B3"/>
    <w:rsid w:val="00251AFD"/>
    <w:rsid w:val="00251B8A"/>
    <w:rsid w:val="00251BC5"/>
    <w:rsid w:val="00251EC8"/>
    <w:rsid w:val="002521D9"/>
    <w:rsid w:val="00252454"/>
    <w:rsid w:val="0025261A"/>
    <w:rsid w:val="002529CA"/>
    <w:rsid w:val="00252CF6"/>
    <w:rsid w:val="0025317D"/>
    <w:rsid w:val="0025383E"/>
    <w:rsid w:val="00253BF2"/>
    <w:rsid w:val="00253C59"/>
    <w:rsid w:val="0025405A"/>
    <w:rsid w:val="002540F6"/>
    <w:rsid w:val="002543EA"/>
    <w:rsid w:val="002544BA"/>
    <w:rsid w:val="00254CBF"/>
    <w:rsid w:val="00255225"/>
    <w:rsid w:val="00255AF2"/>
    <w:rsid w:val="002564EA"/>
    <w:rsid w:val="00257396"/>
    <w:rsid w:val="00257E90"/>
    <w:rsid w:val="00257EF0"/>
    <w:rsid w:val="00260395"/>
    <w:rsid w:val="00260905"/>
    <w:rsid w:val="0026101E"/>
    <w:rsid w:val="00261545"/>
    <w:rsid w:val="0026158B"/>
    <w:rsid w:val="0026207A"/>
    <w:rsid w:val="00262814"/>
    <w:rsid w:val="00262A31"/>
    <w:rsid w:val="002634C8"/>
    <w:rsid w:val="002636C1"/>
    <w:rsid w:val="00263ED1"/>
    <w:rsid w:val="00263F49"/>
    <w:rsid w:val="00264E8D"/>
    <w:rsid w:val="00265579"/>
    <w:rsid w:val="002656D3"/>
    <w:rsid w:val="0026575C"/>
    <w:rsid w:val="00265C67"/>
    <w:rsid w:val="00265FC1"/>
    <w:rsid w:val="0026657E"/>
    <w:rsid w:val="002668EC"/>
    <w:rsid w:val="00266B8A"/>
    <w:rsid w:val="00267034"/>
    <w:rsid w:val="00267101"/>
    <w:rsid w:val="00267B43"/>
    <w:rsid w:val="002705F1"/>
    <w:rsid w:val="00270B9C"/>
    <w:rsid w:val="00270D25"/>
    <w:rsid w:val="002710C6"/>
    <w:rsid w:val="00271418"/>
    <w:rsid w:val="002714BE"/>
    <w:rsid w:val="002714E1"/>
    <w:rsid w:val="0027196D"/>
    <w:rsid w:val="00271C23"/>
    <w:rsid w:val="0027223C"/>
    <w:rsid w:val="00272602"/>
    <w:rsid w:val="0027263A"/>
    <w:rsid w:val="00272E50"/>
    <w:rsid w:val="00273686"/>
    <w:rsid w:val="00274124"/>
    <w:rsid w:val="00274261"/>
    <w:rsid w:val="002749CC"/>
    <w:rsid w:val="00275B2B"/>
    <w:rsid w:val="00275D4F"/>
    <w:rsid w:val="00275E6C"/>
    <w:rsid w:val="002767CC"/>
    <w:rsid w:val="00276B75"/>
    <w:rsid w:val="00276B9B"/>
    <w:rsid w:val="00276DBF"/>
    <w:rsid w:val="0027719E"/>
    <w:rsid w:val="002771B8"/>
    <w:rsid w:val="00277225"/>
    <w:rsid w:val="002777A6"/>
    <w:rsid w:val="00277AF4"/>
    <w:rsid w:val="00280790"/>
    <w:rsid w:val="00280D08"/>
    <w:rsid w:val="002813B0"/>
    <w:rsid w:val="00281858"/>
    <w:rsid w:val="00281C2A"/>
    <w:rsid w:val="00282088"/>
    <w:rsid w:val="002820F2"/>
    <w:rsid w:val="0028233C"/>
    <w:rsid w:val="00282B83"/>
    <w:rsid w:val="00282D3D"/>
    <w:rsid w:val="002830CC"/>
    <w:rsid w:val="002837B6"/>
    <w:rsid w:val="002838FB"/>
    <w:rsid w:val="00283986"/>
    <w:rsid w:val="00283A8D"/>
    <w:rsid w:val="00283C6B"/>
    <w:rsid w:val="00283F56"/>
    <w:rsid w:val="00284751"/>
    <w:rsid w:val="00284BAC"/>
    <w:rsid w:val="00284D79"/>
    <w:rsid w:val="00284E3E"/>
    <w:rsid w:val="00284FF0"/>
    <w:rsid w:val="00285179"/>
    <w:rsid w:val="002857F5"/>
    <w:rsid w:val="0028632C"/>
    <w:rsid w:val="00286900"/>
    <w:rsid w:val="00286A2C"/>
    <w:rsid w:val="00286DF0"/>
    <w:rsid w:val="002873A9"/>
    <w:rsid w:val="00287494"/>
    <w:rsid w:val="002875C7"/>
    <w:rsid w:val="002879A8"/>
    <w:rsid w:val="00287B59"/>
    <w:rsid w:val="00287D14"/>
    <w:rsid w:val="00287D1D"/>
    <w:rsid w:val="00287EB0"/>
    <w:rsid w:val="00290352"/>
    <w:rsid w:val="0029051D"/>
    <w:rsid w:val="00290D4E"/>
    <w:rsid w:val="00290D6C"/>
    <w:rsid w:val="0029102D"/>
    <w:rsid w:val="002911ED"/>
    <w:rsid w:val="00291D2F"/>
    <w:rsid w:val="00292037"/>
    <w:rsid w:val="00292528"/>
    <w:rsid w:val="00292B71"/>
    <w:rsid w:val="00292B74"/>
    <w:rsid w:val="00292D8D"/>
    <w:rsid w:val="00292EC4"/>
    <w:rsid w:val="0029353E"/>
    <w:rsid w:val="00293B8C"/>
    <w:rsid w:val="002950D6"/>
    <w:rsid w:val="002953F3"/>
    <w:rsid w:val="00295F89"/>
    <w:rsid w:val="0029626C"/>
    <w:rsid w:val="002963C9"/>
    <w:rsid w:val="0029669F"/>
    <w:rsid w:val="002970B6"/>
    <w:rsid w:val="002971ED"/>
    <w:rsid w:val="002979EC"/>
    <w:rsid w:val="00297D4C"/>
    <w:rsid w:val="002A02BD"/>
    <w:rsid w:val="002A0AEA"/>
    <w:rsid w:val="002A0C48"/>
    <w:rsid w:val="002A0C69"/>
    <w:rsid w:val="002A174A"/>
    <w:rsid w:val="002A1BA0"/>
    <w:rsid w:val="002A209A"/>
    <w:rsid w:val="002A21D7"/>
    <w:rsid w:val="002A285F"/>
    <w:rsid w:val="002A2B20"/>
    <w:rsid w:val="002A2B67"/>
    <w:rsid w:val="002A2CF7"/>
    <w:rsid w:val="002A3105"/>
    <w:rsid w:val="002A3417"/>
    <w:rsid w:val="002A3E13"/>
    <w:rsid w:val="002A4270"/>
    <w:rsid w:val="002A431D"/>
    <w:rsid w:val="002A44CB"/>
    <w:rsid w:val="002A4808"/>
    <w:rsid w:val="002A4AE4"/>
    <w:rsid w:val="002A5114"/>
    <w:rsid w:val="002A55E5"/>
    <w:rsid w:val="002A569F"/>
    <w:rsid w:val="002A57BC"/>
    <w:rsid w:val="002A5886"/>
    <w:rsid w:val="002A5976"/>
    <w:rsid w:val="002A59EC"/>
    <w:rsid w:val="002A5BFD"/>
    <w:rsid w:val="002A6070"/>
    <w:rsid w:val="002A672F"/>
    <w:rsid w:val="002A6A45"/>
    <w:rsid w:val="002A6DA0"/>
    <w:rsid w:val="002A6E08"/>
    <w:rsid w:val="002A7C41"/>
    <w:rsid w:val="002B007E"/>
    <w:rsid w:val="002B04C3"/>
    <w:rsid w:val="002B059A"/>
    <w:rsid w:val="002B12CF"/>
    <w:rsid w:val="002B169A"/>
    <w:rsid w:val="002B180C"/>
    <w:rsid w:val="002B1B31"/>
    <w:rsid w:val="002B2C7A"/>
    <w:rsid w:val="002B2E15"/>
    <w:rsid w:val="002B2E41"/>
    <w:rsid w:val="002B3A02"/>
    <w:rsid w:val="002B4F71"/>
    <w:rsid w:val="002B5634"/>
    <w:rsid w:val="002B58CD"/>
    <w:rsid w:val="002B5A1E"/>
    <w:rsid w:val="002B5FDF"/>
    <w:rsid w:val="002B6241"/>
    <w:rsid w:val="002B6299"/>
    <w:rsid w:val="002B698F"/>
    <w:rsid w:val="002B69EC"/>
    <w:rsid w:val="002B69ED"/>
    <w:rsid w:val="002B7425"/>
    <w:rsid w:val="002B7CC3"/>
    <w:rsid w:val="002C0270"/>
    <w:rsid w:val="002C06DC"/>
    <w:rsid w:val="002C121E"/>
    <w:rsid w:val="002C14D3"/>
    <w:rsid w:val="002C19A8"/>
    <w:rsid w:val="002C1D3C"/>
    <w:rsid w:val="002C1DB9"/>
    <w:rsid w:val="002C1E81"/>
    <w:rsid w:val="002C1EF4"/>
    <w:rsid w:val="002C2306"/>
    <w:rsid w:val="002C2DED"/>
    <w:rsid w:val="002C314F"/>
    <w:rsid w:val="002C3282"/>
    <w:rsid w:val="002C32FC"/>
    <w:rsid w:val="002C36C5"/>
    <w:rsid w:val="002C3863"/>
    <w:rsid w:val="002C3FA7"/>
    <w:rsid w:val="002C3FC0"/>
    <w:rsid w:val="002C444B"/>
    <w:rsid w:val="002C46F4"/>
    <w:rsid w:val="002C5643"/>
    <w:rsid w:val="002C5662"/>
    <w:rsid w:val="002C584E"/>
    <w:rsid w:val="002C5C92"/>
    <w:rsid w:val="002C5E69"/>
    <w:rsid w:val="002C6316"/>
    <w:rsid w:val="002C65ED"/>
    <w:rsid w:val="002C6737"/>
    <w:rsid w:val="002C6A86"/>
    <w:rsid w:val="002C717D"/>
    <w:rsid w:val="002C71E5"/>
    <w:rsid w:val="002C7674"/>
    <w:rsid w:val="002C7722"/>
    <w:rsid w:val="002C7B74"/>
    <w:rsid w:val="002D0565"/>
    <w:rsid w:val="002D05BD"/>
    <w:rsid w:val="002D0F98"/>
    <w:rsid w:val="002D13A1"/>
    <w:rsid w:val="002D15A3"/>
    <w:rsid w:val="002D162A"/>
    <w:rsid w:val="002D1637"/>
    <w:rsid w:val="002D18B5"/>
    <w:rsid w:val="002D1F5B"/>
    <w:rsid w:val="002D257F"/>
    <w:rsid w:val="002D3190"/>
    <w:rsid w:val="002D3DAF"/>
    <w:rsid w:val="002D3ECA"/>
    <w:rsid w:val="002D3F10"/>
    <w:rsid w:val="002D4589"/>
    <w:rsid w:val="002D53C0"/>
    <w:rsid w:val="002D553F"/>
    <w:rsid w:val="002D574C"/>
    <w:rsid w:val="002D5B52"/>
    <w:rsid w:val="002D5C88"/>
    <w:rsid w:val="002D6BBD"/>
    <w:rsid w:val="002D6EBD"/>
    <w:rsid w:val="002D755F"/>
    <w:rsid w:val="002D75B8"/>
    <w:rsid w:val="002E00CA"/>
    <w:rsid w:val="002E1185"/>
    <w:rsid w:val="002E19A7"/>
    <w:rsid w:val="002E1B97"/>
    <w:rsid w:val="002E1BCE"/>
    <w:rsid w:val="002E1E82"/>
    <w:rsid w:val="002E1F1A"/>
    <w:rsid w:val="002E242C"/>
    <w:rsid w:val="002E2AA6"/>
    <w:rsid w:val="002E3DD0"/>
    <w:rsid w:val="002E429D"/>
    <w:rsid w:val="002E4969"/>
    <w:rsid w:val="002E54D0"/>
    <w:rsid w:val="002E59FE"/>
    <w:rsid w:val="002E5F18"/>
    <w:rsid w:val="002E5F1A"/>
    <w:rsid w:val="002E5F6E"/>
    <w:rsid w:val="002E6002"/>
    <w:rsid w:val="002E6278"/>
    <w:rsid w:val="002E631B"/>
    <w:rsid w:val="002E673B"/>
    <w:rsid w:val="002E7089"/>
    <w:rsid w:val="002E748C"/>
    <w:rsid w:val="002E7BD3"/>
    <w:rsid w:val="002F05E4"/>
    <w:rsid w:val="002F0B89"/>
    <w:rsid w:val="002F0DE8"/>
    <w:rsid w:val="002F0F02"/>
    <w:rsid w:val="002F1047"/>
    <w:rsid w:val="002F1141"/>
    <w:rsid w:val="002F15E9"/>
    <w:rsid w:val="002F166D"/>
    <w:rsid w:val="002F1874"/>
    <w:rsid w:val="002F1A52"/>
    <w:rsid w:val="002F1BE4"/>
    <w:rsid w:val="002F204B"/>
    <w:rsid w:val="002F24A5"/>
    <w:rsid w:val="002F2613"/>
    <w:rsid w:val="002F2A50"/>
    <w:rsid w:val="002F2CE3"/>
    <w:rsid w:val="002F2D2F"/>
    <w:rsid w:val="002F3B13"/>
    <w:rsid w:val="002F40AD"/>
    <w:rsid w:val="002F4961"/>
    <w:rsid w:val="002F53AB"/>
    <w:rsid w:val="002F557F"/>
    <w:rsid w:val="002F5704"/>
    <w:rsid w:val="002F57D3"/>
    <w:rsid w:val="002F5C37"/>
    <w:rsid w:val="002F63F2"/>
    <w:rsid w:val="002F658F"/>
    <w:rsid w:val="002F6725"/>
    <w:rsid w:val="002F6781"/>
    <w:rsid w:val="002F6902"/>
    <w:rsid w:val="002F702B"/>
    <w:rsid w:val="002F724A"/>
    <w:rsid w:val="002F7378"/>
    <w:rsid w:val="002F73AA"/>
    <w:rsid w:val="00300074"/>
    <w:rsid w:val="003005EE"/>
    <w:rsid w:val="003008EF"/>
    <w:rsid w:val="00300AFB"/>
    <w:rsid w:val="00300DA2"/>
    <w:rsid w:val="00300E65"/>
    <w:rsid w:val="00301CA1"/>
    <w:rsid w:val="0030208D"/>
    <w:rsid w:val="00302E77"/>
    <w:rsid w:val="00303191"/>
    <w:rsid w:val="003043CD"/>
    <w:rsid w:val="0030440E"/>
    <w:rsid w:val="0030444A"/>
    <w:rsid w:val="003046EF"/>
    <w:rsid w:val="0030494F"/>
    <w:rsid w:val="003049D6"/>
    <w:rsid w:val="00304D6F"/>
    <w:rsid w:val="00304E19"/>
    <w:rsid w:val="003052B5"/>
    <w:rsid w:val="00305506"/>
    <w:rsid w:val="003063FE"/>
    <w:rsid w:val="0030654B"/>
    <w:rsid w:val="00306666"/>
    <w:rsid w:val="0030677C"/>
    <w:rsid w:val="0030704C"/>
    <w:rsid w:val="0030738D"/>
    <w:rsid w:val="00307A12"/>
    <w:rsid w:val="00307B80"/>
    <w:rsid w:val="00307C7D"/>
    <w:rsid w:val="00307D19"/>
    <w:rsid w:val="003100B1"/>
    <w:rsid w:val="00310BC5"/>
    <w:rsid w:val="00310BEC"/>
    <w:rsid w:val="00310F79"/>
    <w:rsid w:val="0031275F"/>
    <w:rsid w:val="0031379B"/>
    <w:rsid w:val="00313C8A"/>
    <w:rsid w:val="003141C8"/>
    <w:rsid w:val="00314AC5"/>
    <w:rsid w:val="00314E7D"/>
    <w:rsid w:val="00315365"/>
    <w:rsid w:val="00315673"/>
    <w:rsid w:val="00315ACE"/>
    <w:rsid w:val="00315EF6"/>
    <w:rsid w:val="003160AF"/>
    <w:rsid w:val="00316393"/>
    <w:rsid w:val="0031653B"/>
    <w:rsid w:val="00316977"/>
    <w:rsid w:val="00317139"/>
    <w:rsid w:val="003174D4"/>
    <w:rsid w:val="003178DE"/>
    <w:rsid w:val="00317999"/>
    <w:rsid w:val="00317CE1"/>
    <w:rsid w:val="003205A8"/>
    <w:rsid w:val="0032073C"/>
    <w:rsid w:val="0032095C"/>
    <w:rsid w:val="00320D91"/>
    <w:rsid w:val="00321288"/>
    <w:rsid w:val="0032136E"/>
    <w:rsid w:val="00321532"/>
    <w:rsid w:val="003215DF"/>
    <w:rsid w:val="00321C18"/>
    <w:rsid w:val="0032215E"/>
    <w:rsid w:val="00322827"/>
    <w:rsid w:val="00322C05"/>
    <w:rsid w:val="00322F2A"/>
    <w:rsid w:val="00322FD2"/>
    <w:rsid w:val="003230EA"/>
    <w:rsid w:val="003235F4"/>
    <w:rsid w:val="00323911"/>
    <w:rsid w:val="00323A02"/>
    <w:rsid w:val="00323ACD"/>
    <w:rsid w:val="00323B78"/>
    <w:rsid w:val="00323BEA"/>
    <w:rsid w:val="00323F4F"/>
    <w:rsid w:val="00323F9A"/>
    <w:rsid w:val="00324010"/>
    <w:rsid w:val="003241B9"/>
    <w:rsid w:val="003248B6"/>
    <w:rsid w:val="00325A40"/>
    <w:rsid w:val="00325A6C"/>
    <w:rsid w:val="00326310"/>
    <w:rsid w:val="003264FF"/>
    <w:rsid w:val="00326CBD"/>
    <w:rsid w:val="00326CFB"/>
    <w:rsid w:val="0032757B"/>
    <w:rsid w:val="00327748"/>
    <w:rsid w:val="00327EA3"/>
    <w:rsid w:val="00327EC8"/>
    <w:rsid w:val="00330518"/>
    <w:rsid w:val="00330569"/>
    <w:rsid w:val="003306B6"/>
    <w:rsid w:val="00330ABC"/>
    <w:rsid w:val="003314F7"/>
    <w:rsid w:val="0033193C"/>
    <w:rsid w:val="00331A79"/>
    <w:rsid w:val="00331DB3"/>
    <w:rsid w:val="00332956"/>
    <w:rsid w:val="00332E74"/>
    <w:rsid w:val="0033379A"/>
    <w:rsid w:val="0033390C"/>
    <w:rsid w:val="0033416E"/>
    <w:rsid w:val="0033426B"/>
    <w:rsid w:val="003342AD"/>
    <w:rsid w:val="00334AE9"/>
    <w:rsid w:val="00334C8B"/>
    <w:rsid w:val="003350DC"/>
    <w:rsid w:val="0033520D"/>
    <w:rsid w:val="00335DD8"/>
    <w:rsid w:val="003362D5"/>
    <w:rsid w:val="003363B2"/>
    <w:rsid w:val="003364A2"/>
    <w:rsid w:val="00336634"/>
    <w:rsid w:val="003373F0"/>
    <w:rsid w:val="00337594"/>
    <w:rsid w:val="00337A15"/>
    <w:rsid w:val="00337C39"/>
    <w:rsid w:val="00337E45"/>
    <w:rsid w:val="00337ED9"/>
    <w:rsid w:val="00340B70"/>
    <w:rsid w:val="00340E49"/>
    <w:rsid w:val="00341949"/>
    <w:rsid w:val="00341B2D"/>
    <w:rsid w:val="00341F07"/>
    <w:rsid w:val="003421AE"/>
    <w:rsid w:val="003422B1"/>
    <w:rsid w:val="00342327"/>
    <w:rsid w:val="003426D5"/>
    <w:rsid w:val="0034348F"/>
    <w:rsid w:val="00343B91"/>
    <w:rsid w:val="00343EBF"/>
    <w:rsid w:val="003446B7"/>
    <w:rsid w:val="003447F1"/>
    <w:rsid w:val="00344E93"/>
    <w:rsid w:val="00345025"/>
    <w:rsid w:val="00345B20"/>
    <w:rsid w:val="00345DFA"/>
    <w:rsid w:val="003462D6"/>
    <w:rsid w:val="003462E6"/>
    <w:rsid w:val="0034677C"/>
    <w:rsid w:val="00346AEC"/>
    <w:rsid w:val="00346C14"/>
    <w:rsid w:val="00346C76"/>
    <w:rsid w:val="00346E3E"/>
    <w:rsid w:val="00347185"/>
    <w:rsid w:val="003476E0"/>
    <w:rsid w:val="00347D86"/>
    <w:rsid w:val="00350C7A"/>
    <w:rsid w:val="0035111E"/>
    <w:rsid w:val="00351565"/>
    <w:rsid w:val="00352327"/>
    <w:rsid w:val="00352584"/>
    <w:rsid w:val="00352773"/>
    <w:rsid w:val="0035291F"/>
    <w:rsid w:val="00352AB7"/>
    <w:rsid w:val="00352B51"/>
    <w:rsid w:val="00352C56"/>
    <w:rsid w:val="00352E8F"/>
    <w:rsid w:val="00353049"/>
    <w:rsid w:val="003531FB"/>
    <w:rsid w:val="00353B06"/>
    <w:rsid w:val="00353CFD"/>
    <w:rsid w:val="00354FB4"/>
    <w:rsid w:val="0035508B"/>
    <w:rsid w:val="003550E3"/>
    <w:rsid w:val="003550E6"/>
    <w:rsid w:val="0035566D"/>
    <w:rsid w:val="00355C0F"/>
    <w:rsid w:val="00356A79"/>
    <w:rsid w:val="00356B5B"/>
    <w:rsid w:val="00356DDE"/>
    <w:rsid w:val="00356EDB"/>
    <w:rsid w:val="00357046"/>
    <w:rsid w:val="00357332"/>
    <w:rsid w:val="003578AC"/>
    <w:rsid w:val="003579D6"/>
    <w:rsid w:val="00357DD2"/>
    <w:rsid w:val="003604DF"/>
    <w:rsid w:val="00360E49"/>
    <w:rsid w:val="00360E7E"/>
    <w:rsid w:val="003611FA"/>
    <w:rsid w:val="003612DA"/>
    <w:rsid w:val="00361980"/>
    <w:rsid w:val="00362401"/>
    <w:rsid w:val="003627BF"/>
    <w:rsid w:val="00362882"/>
    <w:rsid w:val="00362CF2"/>
    <w:rsid w:val="00362D18"/>
    <w:rsid w:val="003632BD"/>
    <w:rsid w:val="003632F2"/>
    <w:rsid w:val="00363589"/>
    <w:rsid w:val="003638A1"/>
    <w:rsid w:val="0036397A"/>
    <w:rsid w:val="00365655"/>
    <w:rsid w:val="00365827"/>
    <w:rsid w:val="00366901"/>
    <w:rsid w:val="00366AF2"/>
    <w:rsid w:val="00366DC0"/>
    <w:rsid w:val="003700F2"/>
    <w:rsid w:val="00370B4F"/>
    <w:rsid w:val="00370B91"/>
    <w:rsid w:val="00370C76"/>
    <w:rsid w:val="00370EAC"/>
    <w:rsid w:val="003714EB"/>
    <w:rsid w:val="00371656"/>
    <w:rsid w:val="00371A9C"/>
    <w:rsid w:val="00371EB5"/>
    <w:rsid w:val="00371ED7"/>
    <w:rsid w:val="00371FA6"/>
    <w:rsid w:val="003721EA"/>
    <w:rsid w:val="00372EF6"/>
    <w:rsid w:val="00372FED"/>
    <w:rsid w:val="003736E4"/>
    <w:rsid w:val="0037377B"/>
    <w:rsid w:val="00373954"/>
    <w:rsid w:val="00374275"/>
    <w:rsid w:val="0037457D"/>
    <w:rsid w:val="003746F5"/>
    <w:rsid w:val="00374A94"/>
    <w:rsid w:val="003752EE"/>
    <w:rsid w:val="0037545D"/>
    <w:rsid w:val="003759D8"/>
    <w:rsid w:val="00375A30"/>
    <w:rsid w:val="00375AFD"/>
    <w:rsid w:val="00375B50"/>
    <w:rsid w:val="00375FD6"/>
    <w:rsid w:val="00376094"/>
    <w:rsid w:val="0037609E"/>
    <w:rsid w:val="0037634C"/>
    <w:rsid w:val="003765F5"/>
    <w:rsid w:val="00376786"/>
    <w:rsid w:val="00376933"/>
    <w:rsid w:val="00376A40"/>
    <w:rsid w:val="00376BAC"/>
    <w:rsid w:val="00376EF5"/>
    <w:rsid w:val="003770A3"/>
    <w:rsid w:val="00377125"/>
    <w:rsid w:val="0037784B"/>
    <w:rsid w:val="00377B00"/>
    <w:rsid w:val="00377C29"/>
    <w:rsid w:val="00380070"/>
    <w:rsid w:val="003807D8"/>
    <w:rsid w:val="003810B3"/>
    <w:rsid w:val="00381AD9"/>
    <w:rsid w:val="003825EA"/>
    <w:rsid w:val="00382F6F"/>
    <w:rsid w:val="00382F96"/>
    <w:rsid w:val="003831C1"/>
    <w:rsid w:val="003834ED"/>
    <w:rsid w:val="00383607"/>
    <w:rsid w:val="00383655"/>
    <w:rsid w:val="00383F82"/>
    <w:rsid w:val="003843E1"/>
    <w:rsid w:val="00384779"/>
    <w:rsid w:val="003849C9"/>
    <w:rsid w:val="00384B7C"/>
    <w:rsid w:val="00384D08"/>
    <w:rsid w:val="00384F78"/>
    <w:rsid w:val="003852F7"/>
    <w:rsid w:val="00386443"/>
    <w:rsid w:val="00386713"/>
    <w:rsid w:val="00386896"/>
    <w:rsid w:val="003869DC"/>
    <w:rsid w:val="00386B0F"/>
    <w:rsid w:val="0038737B"/>
    <w:rsid w:val="00387443"/>
    <w:rsid w:val="003877EE"/>
    <w:rsid w:val="00387BD0"/>
    <w:rsid w:val="00390389"/>
    <w:rsid w:val="00390418"/>
    <w:rsid w:val="00390D7A"/>
    <w:rsid w:val="00390E07"/>
    <w:rsid w:val="00390ED2"/>
    <w:rsid w:val="003917FA"/>
    <w:rsid w:val="0039199B"/>
    <w:rsid w:val="0039280A"/>
    <w:rsid w:val="0039285E"/>
    <w:rsid w:val="00392B15"/>
    <w:rsid w:val="00392E57"/>
    <w:rsid w:val="0039315A"/>
    <w:rsid w:val="003933F7"/>
    <w:rsid w:val="00393458"/>
    <w:rsid w:val="00393B6B"/>
    <w:rsid w:val="00394591"/>
    <w:rsid w:val="00394660"/>
    <w:rsid w:val="0039469C"/>
    <w:rsid w:val="00395234"/>
    <w:rsid w:val="0039555A"/>
    <w:rsid w:val="00395623"/>
    <w:rsid w:val="00395672"/>
    <w:rsid w:val="0039637E"/>
    <w:rsid w:val="00396A0C"/>
    <w:rsid w:val="00397220"/>
    <w:rsid w:val="003973D8"/>
    <w:rsid w:val="00397435"/>
    <w:rsid w:val="0039784B"/>
    <w:rsid w:val="00397F48"/>
    <w:rsid w:val="003A020C"/>
    <w:rsid w:val="003A0692"/>
    <w:rsid w:val="003A0D7C"/>
    <w:rsid w:val="003A1322"/>
    <w:rsid w:val="003A2771"/>
    <w:rsid w:val="003A2992"/>
    <w:rsid w:val="003A2AC8"/>
    <w:rsid w:val="003A31FF"/>
    <w:rsid w:val="003A343A"/>
    <w:rsid w:val="003A358B"/>
    <w:rsid w:val="003A36F5"/>
    <w:rsid w:val="003A463E"/>
    <w:rsid w:val="003A53F6"/>
    <w:rsid w:val="003A54E9"/>
    <w:rsid w:val="003A5731"/>
    <w:rsid w:val="003A5F19"/>
    <w:rsid w:val="003A63AD"/>
    <w:rsid w:val="003A6BA6"/>
    <w:rsid w:val="003A6ECE"/>
    <w:rsid w:val="003A7292"/>
    <w:rsid w:val="003A772C"/>
    <w:rsid w:val="003A78E6"/>
    <w:rsid w:val="003A7E52"/>
    <w:rsid w:val="003B0041"/>
    <w:rsid w:val="003B0095"/>
    <w:rsid w:val="003B0D6E"/>
    <w:rsid w:val="003B143F"/>
    <w:rsid w:val="003B1930"/>
    <w:rsid w:val="003B1EA2"/>
    <w:rsid w:val="003B20FA"/>
    <w:rsid w:val="003B25A7"/>
    <w:rsid w:val="003B2A08"/>
    <w:rsid w:val="003B2BBB"/>
    <w:rsid w:val="003B2F5B"/>
    <w:rsid w:val="003B3708"/>
    <w:rsid w:val="003B446C"/>
    <w:rsid w:val="003B459B"/>
    <w:rsid w:val="003B4A7A"/>
    <w:rsid w:val="003B4F83"/>
    <w:rsid w:val="003B56B4"/>
    <w:rsid w:val="003B5894"/>
    <w:rsid w:val="003B5B4D"/>
    <w:rsid w:val="003B5C33"/>
    <w:rsid w:val="003B614D"/>
    <w:rsid w:val="003B6552"/>
    <w:rsid w:val="003B655E"/>
    <w:rsid w:val="003B6973"/>
    <w:rsid w:val="003B6B85"/>
    <w:rsid w:val="003B6E78"/>
    <w:rsid w:val="003B74D2"/>
    <w:rsid w:val="003B7C04"/>
    <w:rsid w:val="003C000D"/>
    <w:rsid w:val="003C017D"/>
    <w:rsid w:val="003C1126"/>
    <w:rsid w:val="003C11FD"/>
    <w:rsid w:val="003C13ED"/>
    <w:rsid w:val="003C1EB8"/>
    <w:rsid w:val="003C2502"/>
    <w:rsid w:val="003C25B9"/>
    <w:rsid w:val="003C2978"/>
    <w:rsid w:val="003C2DC6"/>
    <w:rsid w:val="003C3298"/>
    <w:rsid w:val="003C32D9"/>
    <w:rsid w:val="003C3451"/>
    <w:rsid w:val="003C3E18"/>
    <w:rsid w:val="003C4F55"/>
    <w:rsid w:val="003C5121"/>
    <w:rsid w:val="003C5CB0"/>
    <w:rsid w:val="003C655E"/>
    <w:rsid w:val="003C6ECB"/>
    <w:rsid w:val="003C7296"/>
    <w:rsid w:val="003C7D8E"/>
    <w:rsid w:val="003C7E60"/>
    <w:rsid w:val="003D013B"/>
    <w:rsid w:val="003D0342"/>
    <w:rsid w:val="003D034F"/>
    <w:rsid w:val="003D05F3"/>
    <w:rsid w:val="003D085D"/>
    <w:rsid w:val="003D0E3F"/>
    <w:rsid w:val="003D1230"/>
    <w:rsid w:val="003D1411"/>
    <w:rsid w:val="003D1C28"/>
    <w:rsid w:val="003D1FC7"/>
    <w:rsid w:val="003D2138"/>
    <w:rsid w:val="003D285E"/>
    <w:rsid w:val="003D29BB"/>
    <w:rsid w:val="003D2BDA"/>
    <w:rsid w:val="003D2F8B"/>
    <w:rsid w:val="003D31B8"/>
    <w:rsid w:val="003D3683"/>
    <w:rsid w:val="003D38FE"/>
    <w:rsid w:val="003D4249"/>
    <w:rsid w:val="003D466B"/>
    <w:rsid w:val="003D491F"/>
    <w:rsid w:val="003D4F23"/>
    <w:rsid w:val="003D5D9C"/>
    <w:rsid w:val="003D6C4A"/>
    <w:rsid w:val="003D71B7"/>
    <w:rsid w:val="003D71C2"/>
    <w:rsid w:val="003D7313"/>
    <w:rsid w:val="003D75B2"/>
    <w:rsid w:val="003D7865"/>
    <w:rsid w:val="003D7EDD"/>
    <w:rsid w:val="003D7FED"/>
    <w:rsid w:val="003D7FF9"/>
    <w:rsid w:val="003E03AB"/>
    <w:rsid w:val="003E07CB"/>
    <w:rsid w:val="003E1165"/>
    <w:rsid w:val="003E1257"/>
    <w:rsid w:val="003E18FE"/>
    <w:rsid w:val="003E1BB7"/>
    <w:rsid w:val="003E1BC0"/>
    <w:rsid w:val="003E1F07"/>
    <w:rsid w:val="003E27E6"/>
    <w:rsid w:val="003E2C3B"/>
    <w:rsid w:val="003E2FFA"/>
    <w:rsid w:val="003E340F"/>
    <w:rsid w:val="003E3451"/>
    <w:rsid w:val="003E37A2"/>
    <w:rsid w:val="003E3AB8"/>
    <w:rsid w:val="003E3B26"/>
    <w:rsid w:val="003E3B43"/>
    <w:rsid w:val="003E4145"/>
    <w:rsid w:val="003E464C"/>
    <w:rsid w:val="003E46D3"/>
    <w:rsid w:val="003E471E"/>
    <w:rsid w:val="003E545F"/>
    <w:rsid w:val="003E5FE6"/>
    <w:rsid w:val="003E65AF"/>
    <w:rsid w:val="003E695E"/>
    <w:rsid w:val="003E6AE4"/>
    <w:rsid w:val="003E73A9"/>
    <w:rsid w:val="003E7EF9"/>
    <w:rsid w:val="003E7FB2"/>
    <w:rsid w:val="003F0852"/>
    <w:rsid w:val="003F0A99"/>
    <w:rsid w:val="003F1132"/>
    <w:rsid w:val="003F11D5"/>
    <w:rsid w:val="003F17F8"/>
    <w:rsid w:val="003F1997"/>
    <w:rsid w:val="003F1D39"/>
    <w:rsid w:val="003F1ED9"/>
    <w:rsid w:val="003F21E9"/>
    <w:rsid w:val="003F2288"/>
    <w:rsid w:val="003F2E3E"/>
    <w:rsid w:val="003F35FD"/>
    <w:rsid w:val="003F37D7"/>
    <w:rsid w:val="003F4332"/>
    <w:rsid w:val="003F44FB"/>
    <w:rsid w:val="003F502E"/>
    <w:rsid w:val="003F5178"/>
    <w:rsid w:val="003F566F"/>
    <w:rsid w:val="003F5726"/>
    <w:rsid w:val="003F5CDF"/>
    <w:rsid w:val="003F5F9F"/>
    <w:rsid w:val="003F73E7"/>
    <w:rsid w:val="003F7B47"/>
    <w:rsid w:val="003F7DC2"/>
    <w:rsid w:val="003F7DC7"/>
    <w:rsid w:val="0040064B"/>
    <w:rsid w:val="00401594"/>
    <w:rsid w:val="004015AB"/>
    <w:rsid w:val="00401631"/>
    <w:rsid w:val="00401B42"/>
    <w:rsid w:val="00401D24"/>
    <w:rsid w:val="00401ECF"/>
    <w:rsid w:val="00402451"/>
    <w:rsid w:val="0040277C"/>
    <w:rsid w:val="004027CE"/>
    <w:rsid w:val="0040320F"/>
    <w:rsid w:val="00403368"/>
    <w:rsid w:val="004039F2"/>
    <w:rsid w:val="00404312"/>
    <w:rsid w:val="004047DC"/>
    <w:rsid w:val="00404905"/>
    <w:rsid w:val="00404B42"/>
    <w:rsid w:val="00404D63"/>
    <w:rsid w:val="00404F61"/>
    <w:rsid w:val="00404FE2"/>
    <w:rsid w:val="00405000"/>
    <w:rsid w:val="004055AD"/>
    <w:rsid w:val="00406BDD"/>
    <w:rsid w:val="00406D8C"/>
    <w:rsid w:val="004070A6"/>
    <w:rsid w:val="00407633"/>
    <w:rsid w:val="0040763F"/>
    <w:rsid w:val="0040771D"/>
    <w:rsid w:val="00407B33"/>
    <w:rsid w:val="00407F9C"/>
    <w:rsid w:val="00410306"/>
    <w:rsid w:val="00410C68"/>
    <w:rsid w:val="00410D02"/>
    <w:rsid w:val="00411CDD"/>
    <w:rsid w:val="00411E05"/>
    <w:rsid w:val="00411F9B"/>
    <w:rsid w:val="0041207C"/>
    <w:rsid w:val="00412107"/>
    <w:rsid w:val="00412972"/>
    <w:rsid w:val="00413225"/>
    <w:rsid w:val="00413444"/>
    <w:rsid w:val="00413682"/>
    <w:rsid w:val="00413F63"/>
    <w:rsid w:val="0041452D"/>
    <w:rsid w:val="004146C7"/>
    <w:rsid w:val="00415191"/>
    <w:rsid w:val="0041538B"/>
    <w:rsid w:val="0041559F"/>
    <w:rsid w:val="004156CD"/>
    <w:rsid w:val="004157B6"/>
    <w:rsid w:val="00415816"/>
    <w:rsid w:val="00415959"/>
    <w:rsid w:val="00415F05"/>
    <w:rsid w:val="00416300"/>
    <w:rsid w:val="00416A88"/>
    <w:rsid w:val="00416BC6"/>
    <w:rsid w:val="00417205"/>
    <w:rsid w:val="00417373"/>
    <w:rsid w:val="00417B16"/>
    <w:rsid w:val="00417B2B"/>
    <w:rsid w:val="00417E3E"/>
    <w:rsid w:val="0042000D"/>
    <w:rsid w:val="0042029D"/>
    <w:rsid w:val="00420646"/>
    <w:rsid w:val="004208B8"/>
    <w:rsid w:val="004208E3"/>
    <w:rsid w:val="00420B6B"/>
    <w:rsid w:val="0042172B"/>
    <w:rsid w:val="00421881"/>
    <w:rsid w:val="0042189A"/>
    <w:rsid w:val="00421B29"/>
    <w:rsid w:val="00422097"/>
    <w:rsid w:val="00422362"/>
    <w:rsid w:val="0042355F"/>
    <w:rsid w:val="0042356E"/>
    <w:rsid w:val="004235FF"/>
    <w:rsid w:val="00424433"/>
    <w:rsid w:val="00424A63"/>
    <w:rsid w:val="00424BFD"/>
    <w:rsid w:val="00424CFD"/>
    <w:rsid w:val="004258F8"/>
    <w:rsid w:val="00425FD5"/>
    <w:rsid w:val="00426960"/>
    <w:rsid w:val="00426D93"/>
    <w:rsid w:val="00426E0B"/>
    <w:rsid w:val="00426F3A"/>
    <w:rsid w:val="00427815"/>
    <w:rsid w:val="00427E25"/>
    <w:rsid w:val="004308FE"/>
    <w:rsid w:val="00431317"/>
    <w:rsid w:val="004314CA"/>
    <w:rsid w:val="00431718"/>
    <w:rsid w:val="00431828"/>
    <w:rsid w:val="00431A87"/>
    <w:rsid w:val="00431AEC"/>
    <w:rsid w:val="0043251B"/>
    <w:rsid w:val="00432705"/>
    <w:rsid w:val="004328DC"/>
    <w:rsid w:val="00432BD4"/>
    <w:rsid w:val="00432C6B"/>
    <w:rsid w:val="00432CB9"/>
    <w:rsid w:val="00432DC0"/>
    <w:rsid w:val="00432E9C"/>
    <w:rsid w:val="004333E9"/>
    <w:rsid w:val="004335DD"/>
    <w:rsid w:val="00433CF3"/>
    <w:rsid w:val="004340E5"/>
    <w:rsid w:val="004344BB"/>
    <w:rsid w:val="004345CB"/>
    <w:rsid w:val="004345D4"/>
    <w:rsid w:val="004346C8"/>
    <w:rsid w:val="0043487D"/>
    <w:rsid w:val="00434B6D"/>
    <w:rsid w:val="00434BD2"/>
    <w:rsid w:val="00434FEA"/>
    <w:rsid w:val="0043542E"/>
    <w:rsid w:val="004354E5"/>
    <w:rsid w:val="00435603"/>
    <w:rsid w:val="00436055"/>
    <w:rsid w:val="0043663D"/>
    <w:rsid w:val="004366EE"/>
    <w:rsid w:val="00436DFD"/>
    <w:rsid w:val="0043770D"/>
    <w:rsid w:val="00437B00"/>
    <w:rsid w:val="00437F93"/>
    <w:rsid w:val="00440182"/>
    <w:rsid w:val="00440BB3"/>
    <w:rsid w:val="00440CCA"/>
    <w:rsid w:val="004411B8"/>
    <w:rsid w:val="004419F3"/>
    <w:rsid w:val="00441A5C"/>
    <w:rsid w:val="004425E9"/>
    <w:rsid w:val="00442920"/>
    <w:rsid w:val="00442921"/>
    <w:rsid w:val="00442C1E"/>
    <w:rsid w:val="004432E9"/>
    <w:rsid w:val="00443417"/>
    <w:rsid w:val="004438AE"/>
    <w:rsid w:val="00443A6E"/>
    <w:rsid w:val="00444380"/>
    <w:rsid w:val="0044478F"/>
    <w:rsid w:val="00444B3C"/>
    <w:rsid w:val="00444CFE"/>
    <w:rsid w:val="00444D13"/>
    <w:rsid w:val="00444D70"/>
    <w:rsid w:val="00444E12"/>
    <w:rsid w:val="00445076"/>
    <w:rsid w:val="004450B5"/>
    <w:rsid w:val="004455A1"/>
    <w:rsid w:val="004459AB"/>
    <w:rsid w:val="004464DC"/>
    <w:rsid w:val="0044662E"/>
    <w:rsid w:val="004467D1"/>
    <w:rsid w:val="00446AC8"/>
    <w:rsid w:val="0044745E"/>
    <w:rsid w:val="004477E0"/>
    <w:rsid w:val="00447D53"/>
    <w:rsid w:val="0045068B"/>
    <w:rsid w:val="004509AC"/>
    <w:rsid w:val="00450A3F"/>
    <w:rsid w:val="00451DCD"/>
    <w:rsid w:val="004529C8"/>
    <w:rsid w:val="004533CB"/>
    <w:rsid w:val="00453948"/>
    <w:rsid w:val="00453CCB"/>
    <w:rsid w:val="004543EC"/>
    <w:rsid w:val="004545CA"/>
    <w:rsid w:val="004546CF"/>
    <w:rsid w:val="004557B4"/>
    <w:rsid w:val="004559DC"/>
    <w:rsid w:val="00455D59"/>
    <w:rsid w:val="00455F7C"/>
    <w:rsid w:val="00456082"/>
    <w:rsid w:val="0045642D"/>
    <w:rsid w:val="00456741"/>
    <w:rsid w:val="004567A4"/>
    <w:rsid w:val="00457812"/>
    <w:rsid w:val="00457C8A"/>
    <w:rsid w:val="00457FBA"/>
    <w:rsid w:val="00460101"/>
    <w:rsid w:val="004609AC"/>
    <w:rsid w:val="00461197"/>
    <w:rsid w:val="00461AEF"/>
    <w:rsid w:val="00461DF8"/>
    <w:rsid w:val="00462364"/>
    <w:rsid w:val="004628C2"/>
    <w:rsid w:val="00462A18"/>
    <w:rsid w:val="004630AD"/>
    <w:rsid w:val="00463265"/>
    <w:rsid w:val="00463416"/>
    <w:rsid w:val="00463D32"/>
    <w:rsid w:val="00464552"/>
    <w:rsid w:val="004646C5"/>
    <w:rsid w:val="00464866"/>
    <w:rsid w:val="00464D33"/>
    <w:rsid w:val="004656BD"/>
    <w:rsid w:val="0046573F"/>
    <w:rsid w:val="0046636A"/>
    <w:rsid w:val="00466959"/>
    <w:rsid w:val="00466ECC"/>
    <w:rsid w:val="0046724E"/>
    <w:rsid w:val="004673C8"/>
    <w:rsid w:val="0046742E"/>
    <w:rsid w:val="004674DC"/>
    <w:rsid w:val="0046770E"/>
    <w:rsid w:val="0046771B"/>
    <w:rsid w:val="004678B6"/>
    <w:rsid w:val="00470183"/>
    <w:rsid w:val="004702FC"/>
    <w:rsid w:val="00470932"/>
    <w:rsid w:val="00470A57"/>
    <w:rsid w:val="00470FC0"/>
    <w:rsid w:val="004713A5"/>
    <w:rsid w:val="004718C7"/>
    <w:rsid w:val="00471989"/>
    <w:rsid w:val="00471AA8"/>
    <w:rsid w:val="00471B3D"/>
    <w:rsid w:val="00472259"/>
    <w:rsid w:val="00472571"/>
    <w:rsid w:val="00472768"/>
    <w:rsid w:val="00472858"/>
    <w:rsid w:val="004728B5"/>
    <w:rsid w:val="004728D9"/>
    <w:rsid w:val="00472BAD"/>
    <w:rsid w:val="004731F6"/>
    <w:rsid w:val="004732DA"/>
    <w:rsid w:val="0047358B"/>
    <w:rsid w:val="004736A5"/>
    <w:rsid w:val="00473806"/>
    <w:rsid w:val="00473AB1"/>
    <w:rsid w:val="00473CE8"/>
    <w:rsid w:val="0047490C"/>
    <w:rsid w:val="00474AC1"/>
    <w:rsid w:val="00474C9D"/>
    <w:rsid w:val="00474D0D"/>
    <w:rsid w:val="0047549F"/>
    <w:rsid w:val="004755E6"/>
    <w:rsid w:val="00475940"/>
    <w:rsid w:val="00475AF0"/>
    <w:rsid w:val="00475FAA"/>
    <w:rsid w:val="0047686A"/>
    <w:rsid w:val="00476A62"/>
    <w:rsid w:val="004806B4"/>
    <w:rsid w:val="00480A2F"/>
    <w:rsid w:val="00480CAE"/>
    <w:rsid w:val="0048146C"/>
    <w:rsid w:val="004818DB"/>
    <w:rsid w:val="004819AD"/>
    <w:rsid w:val="00481C9D"/>
    <w:rsid w:val="004820FE"/>
    <w:rsid w:val="00482274"/>
    <w:rsid w:val="004823FD"/>
    <w:rsid w:val="00482F3C"/>
    <w:rsid w:val="0048348A"/>
    <w:rsid w:val="0048392D"/>
    <w:rsid w:val="0048472B"/>
    <w:rsid w:val="00484760"/>
    <w:rsid w:val="00484974"/>
    <w:rsid w:val="0048507F"/>
    <w:rsid w:val="004855C9"/>
    <w:rsid w:val="00485797"/>
    <w:rsid w:val="00485DFB"/>
    <w:rsid w:val="00486E6D"/>
    <w:rsid w:val="00487451"/>
    <w:rsid w:val="004877EB"/>
    <w:rsid w:val="004879C5"/>
    <w:rsid w:val="00487ED1"/>
    <w:rsid w:val="004905F6"/>
    <w:rsid w:val="00490861"/>
    <w:rsid w:val="00490DD5"/>
    <w:rsid w:val="004915DE"/>
    <w:rsid w:val="0049182A"/>
    <w:rsid w:val="004918DE"/>
    <w:rsid w:val="00491918"/>
    <w:rsid w:val="00491BD7"/>
    <w:rsid w:val="00491F6C"/>
    <w:rsid w:val="00492438"/>
    <w:rsid w:val="004924B9"/>
    <w:rsid w:val="00492A4D"/>
    <w:rsid w:val="00492BBD"/>
    <w:rsid w:val="00492C52"/>
    <w:rsid w:val="00493548"/>
    <w:rsid w:val="0049389F"/>
    <w:rsid w:val="004938EA"/>
    <w:rsid w:val="00493A48"/>
    <w:rsid w:val="00493FE1"/>
    <w:rsid w:val="004944C6"/>
    <w:rsid w:val="0049470D"/>
    <w:rsid w:val="00494953"/>
    <w:rsid w:val="004949DD"/>
    <w:rsid w:val="00494F78"/>
    <w:rsid w:val="0049523C"/>
    <w:rsid w:val="00495E14"/>
    <w:rsid w:val="0049615F"/>
    <w:rsid w:val="00496387"/>
    <w:rsid w:val="00496829"/>
    <w:rsid w:val="00496DFC"/>
    <w:rsid w:val="00496EDD"/>
    <w:rsid w:val="0049741A"/>
    <w:rsid w:val="00497C5E"/>
    <w:rsid w:val="004A04EE"/>
    <w:rsid w:val="004A0671"/>
    <w:rsid w:val="004A1127"/>
    <w:rsid w:val="004A1255"/>
    <w:rsid w:val="004A1A2E"/>
    <w:rsid w:val="004A210E"/>
    <w:rsid w:val="004A2717"/>
    <w:rsid w:val="004A311B"/>
    <w:rsid w:val="004A39E0"/>
    <w:rsid w:val="004A453B"/>
    <w:rsid w:val="004A4FCB"/>
    <w:rsid w:val="004A5147"/>
    <w:rsid w:val="004A58A7"/>
    <w:rsid w:val="004A5976"/>
    <w:rsid w:val="004A598E"/>
    <w:rsid w:val="004A64E7"/>
    <w:rsid w:val="004A6767"/>
    <w:rsid w:val="004A6AEE"/>
    <w:rsid w:val="004A6B34"/>
    <w:rsid w:val="004A6DCD"/>
    <w:rsid w:val="004A721A"/>
    <w:rsid w:val="004A778E"/>
    <w:rsid w:val="004A78C8"/>
    <w:rsid w:val="004A79E7"/>
    <w:rsid w:val="004B0044"/>
    <w:rsid w:val="004B0938"/>
    <w:rsid w:val="004B1166"/>
    <w:rsid w:val="004B2353"/>
    <w:rsid w:val="004B25D5"/>
    <w:rsid w:val="004B2633"/>
    <w:rsid w:val="004B2888"/>
    <w:rsid w:val="004B2AD5"/>
    <w:rsid w:val="004B2C15"/>
    <w:rsid w:val="004B2C62"/>
    <w:rsid w:val="004B2C7B"/>
    <w:rsid w:val="004B2FBC"/>
    <w:rsid w:val="004B3045"/>
    <w:rsid w:val="004B3627"/>
    <w:rsid w:val="004B3BDD"/>
    <w:rsid w:val="004B47C2"/>
    <w:rsid w:val="004B4945"/>
    <w:rsid w:val="004B53D3"/>
    <w:rsid w:val="004B561C"/>
    <w:rsid w:val="004B569A"/>
    <w:rsid w:val="004B5706"/>
    <w:rsid w:val="004B5F7C"/>
    <w:rsid w:val="004B5FBA"/>
    <w:rsid w:val="004B63E5"/>
    <w:rsid w:val="004B6511"/>
    <w:rsid w:val="004B688E"/>
    <w:rsid w:val="004B68D8"/>
    <w:rsid w:val="004B6D42"/>
    <w:rsid w:val="004B70AD"/>
    <w:rsid w:val="004B72C9"/>
    <w:rsid w:val="004B72D0"/>
    <w:rsid w:val="004B7765"/>
    <w:rsid w:val="004B7F4E"/>
    <w:rsid w:val="004C0264"/>
    <w:rsid w:val="004C03DC"/>
    <w:rsid w:val="004C12A0"/>
    <w:rsid w:val="004C1D6E"/>
    <w:rsid w:val="004C1E03"/>
    <w:rsid w:val="004C2002"/>
    <w:rsid w:val="004C215C"/>
    <w:rsid w:val="004C2857"/>
    <w:rsid w:val="004C2B4A"/>
    <w:rsid w:val="004C2CC4"/>
    <w:rsid w:val="004C2D64"/>
    <w:rsid w:val="004C30EE"/>
    <w:rsid w:val="004C3457"/>
    <w:rsid w:val="004C3582"/>
    <w:rsid w:val="004C37BC"/>
    <w:rsid w:val="004C3E1B"/>
    <w:rsid w:val="004C4151"/>
    <w:rsid w:val="004C441D"/>
    <w:rsid w:val="004C454F"/>
    <w:rsid w:val="004C4596"/>
    <w:rsid w:val="004C4B32"/>
    <w:rsid w:val="004C525B"/>
    <w:rsid w:val="004C58CD"/>
    <w:rsid w:val="004C5F6E"/>
    <w:rsid w:val="004C614A"/>
    <w:rsid w:val="004C6A82"/>
    <w:rsid w:val="004C6B6E"/>
    <w:rsid w:val="004C731E"/>
    <w:rsid w:val="004C7529"/>
    <w:rsid w:val="004C7674"/>
    <w:rsid w:val="004C7C96"/>
    <w:rsid w:val="004C7D53"/>
    <w:rsid w:val="004D0361"/>
    <w:rsid w:val="004D0420"/>
    <w:rsid w:val="004D04C7"/>
    <w:rsid w:val="004D079A"/>
    <w:rsid w:val="004D086B"/>
    <w:rsid w:val="004D0E0E"/>
    <w:rsid w:val="004D1073"/>
    <w:rsid w:val="004D10E8"/>
    <w:rsid w:val="004D16DB"/>
    <w:rsid w:val="004D1897"/>
    <w:rsid w:val="004D1D4A"/>
    <w:rsid w:val="004D2410"/>
    <w:rsid w:val="004D267E"/>
    <w:rsid w:val="004D2912"/>
    <w:rsid w:val="004D480C"/>
    <w:rsid w:val="004D4B1A"/>
    <w:rsid w:val="004D4FE4"/>
    <w:rsid w:val="004D5AB6"/>
    <w:rsid w:val="004D6354"/>
    <w:rsid w:val="004D6796"/>
    <w:rsid w:val="004D6AE8"/>
    <w:rsid w:val="004D6C38"/>
    <w:rsid w:val="004D6C52"/>
    <w:rsid w:val="004D6CF5"/>
    <w:rsid w:val="004D6FBA"/>
    <w:rsid w:val="004D7432"/>
    <w:rsid w:val="004D75DC"/>
    <w:rsid w:val="004D78E2"/>
    <w:rsid w:val="004D7A14"/>
    <w:rsid w:val="004D7A2A"/>
    <w:rsid w:val="004D7D23"/>
    <w:rsid w:val="004E059E"/>
    <w:rsid w:val="004E0F49"/>
    <w:rsid w:val="004E1171"/>
    <w:rsid w:val="004E11FF"/>
    <w:rsid w:val="004E2133"/>
    <w:rsid w:val="004E2627"/>
    <w:rsid w:val="004E2A4E"/>
    <w:rsid w:val="004E3269"/>
    <w:rsid w:val="004E3ABC"/>
    <w:rsid w:val="004E43DE"/>
    <w:rsid w:val="004E43E0"/>
    <w:rsid w:val="004E5016"/>
    <w:rsid w:val="004E532A"/>
    <w:rsid w:val="004E592F"/>
    <w:rsid w:val="004E5FA3"/>
    <w:rsid w:val="004E66A9"/>
    <w:rsid w:val="004E6730"/>
    <w:rsid w:val="004E681F"/>
    <w:rsid w:val="004E69C8"/>
    <w:rsid w:val="004E70BF"/>
    <w:rsid w:val="004E76BA"/>
    <w:rsid w:val="004E76BB"/>
    <w:rsid w:val="004E7958"/>
    <w:rsid w:val="004E7BF9"/>
    <w:rsid w:val="004E7D57"/>
    <w:rsid w:val="004E7F74"/>
    <w:rsid w:val="004F0175"/>
    <w:rsid w:val="004F01EF"/>
    <w:rsid w:val="004F0FEF"/>
    <w:rsid w:val="004F1717"/>
    <w:rsid w:val="004F174C"/>
    <w:rsid w:val="004F1846"/>
    <w:rsid w:val="004F1A1B"/>
    <w:rsid w:val="004F1B34"/>
    <w:rsid w:val="004F266A"/>
    <w:rsid w:val="004F270A"/>
    <w:rsid w:val="004F2EEA"/>
    <w:rsid w:val="004F3131"/>
    <w:rsid w:val="004F375B"/>
    <w:rsid w:val="004F3835"/>
    <w:rsid w:val="004F3A07"/>
    <w:rsid w:val="004F3FC5"/>
    <w:rsid w:val="004F42D1"/>
    <w:rsid w:val="004F5038"/>
    <w:rsid w:val="004F5099"/>
    <w:rsid w:val="004F5176"/>
    <w:rsid w:val="004F5697"/>
    <w:rsid w:val="004F5710"/>
    <w:rsid w:val="004F59B0"/>
    <w:rsid w:val="004F59FC"/>
    <w:rsid w:val="004F5ABD"/>
    <w:rsid w:val="004F6D32"/>
    <w:rsid w:val="004F71DC"/>
    <w:rsid w:val="004F783E"/>
    <w:rsid w:val="004F7923"/>
    <w:rsid w:val="004F7BA8"/>
    <w:rsid w:val="004F7F53"/>
    <w:rsid w:val="00500701"/>
    <w:rsid w:val="005008E6"/>
    <w:rsid w:val="00500AF5"/>
    <w:rsid w:val="0050158A"/>
    <w:rsid w:val="005015A8"/>
    <w:rsid w:val="00501610"/>
    <w:rsid w:val="005017B8"/>
    <w:rsid w:val="005019A5"/>
    <w:rsid w:val="00501DB4"/>
    <w:rsid w:val="00501ECF"/>
    <w:rsid w:val="00502021"/>
    <w:rsid w:val="005020C4"/>
    <w:rsid w:val="00502A89"/>
    <w:rsid w:val="00502EFF"/>
    <w:rsid w:val="00503018"/>
    <w:rsid w:val="0050336B"/>
    <w:rsid w:val="00503E54"/>
    <w:rsid w:val="005042BC"/>
    <w:rsid w:val="005048A6"/>
    <w:rsid w:val="005049DE"/>
    <w:rsid w:val="00504BD0"/>
    <w:rsid w:val="00505A8D"/>
    <w:rsid w:val="00505C36"/>
    <w:rsid w:val="00506152"/>
    <w:rsid w:val="00506211"/>
    <w:rsid w:val="0050644D"/>
    <w:rsid w:val="005066E2"/>
    <w:rsid w:val="0050684F"/>
    <w:rsid w:val="00506C23"/>
    <w:rsid w:val="00506CDA"/>
    <w:rsid w:val="00506E01"/>
    <w:rsid w:val="005078DC"/>
    <w:rsid w:val="00510CD8"/>
    <w:rsid w:val="00510F42"/>
    <w:rsid w:val="00511EA5"/>
    <w:rsid w:val="00511EBB"/>
    <w:rsid w:val="005122FE"/>
    <w:rsid w:val="005124EA"/>
    <w:rsid w:val="0051267E"/>
    <w:rsid w:val="00512EF4"/>
    <w:rsid w:val="00512F38"/>
    <w:rsid w:val="00513C3C"/>
    <w:rsid w:val="00513E69"/>
    <w:rsid w:val="00513ED5"/>
    <w:rsid w:val="00514326"/>
    <w:rsid w:val="00514855"/>
    <w:rsid w:val="00514DEF"/>
    <w:rsid w:val="00514DFA"/>
    <w:rsid w:val="0051565B"/>
    <w:rsid w:val="00515850"/>
    <w:rsid w:val="0051620A"/>
    <w:rsid w:val="0051649D"/>
    <w:rsid w:val="00516BC2"/>
    <w:rsid w:val="00516F53"/>
    <w:rsid w:val="005172DB"/>
    <w:rsid w:val="00517541"/>
    <w:rsid w:val="00520443"/>
    <w:rsid w:val="00520E50"/>
    <w:rsid w:val="0052155C"/>
    <w:rsid w:val="0052186F"/>
    <w:rsid w:val="00521C5E"/>
    <w:rsid w:val="0052221F"/>
    <w:rsid w:val="00522B63"/>
    <w:rsid w:val="005236A2"/>
    <w:rsid w:val="0052421E"/>
    <w:rsid w:val="0052446B"/>
    <w:rsid w:val="005244D9"/>
    <w:rsid w:val="0052469B"/>
    <w:rsid w:val="00524BF1"/>
    <w:rsid w:val="00525281"/>
    <w:rsid w:val="00525A2E"/>
    <w:rsid w:val="00526201"/>
    <w:rsid w:val="0052642D"/>
    <w:rsid w:val="0052664C"/>
    <w:rsid w:val="0052665D"/>
    <w:rsid w:val="005266A1"/>
    <w:rsid w:val="00526B36"/>
    <w:rsid w:val="0052762C"/>
    <w:rsid w:val="00527792"/>
    <w:rsid w:val="0052798C"/>
    <w:rsid w:val="005300AA"/>
    <w:rsid w:val="00530224"/>
    <w:rsid w:val="00530315"/>
    <w:rsid w:val="005305D3"/>
    <w:rsid w:val="005307DB"/>
    <w:rsid w:val="0053097A"/>
    <w:rsid w:val="00531F14"/>
    <w:rsid w:val="005325C3"/>
    <w:rsid w:val="00532635"/>
    <w:rsid w:val="00532801"/>
    <w:rsid w:val="005329BD"/>
    <w:rsid w:val="00533009"/>
    <w:rsid w:val="0053321C"/>
    <w:rsid w:val="005334C9"/>
    <w:rsid w:val="00533639"/>
    <w:rsid w:val="0053364B"/>
    <w:rsid w:val="005338C4"/>
    <w:rsid w:val="0053399A"/>
    <w:rsid w:val="00533A08"/>
    <w:rsid w:val="00533CBE"/>
    <w:rsid w:val="00533E09"/>
    <w:rsid w:val="005341A1"/>
    <w:rsid w:val="005344CC"/>
    <w:rsid w:val="00534A86"/>
    <w:rsid w:val="00534D4D"/>
    <w:rsid w:val="00534FAF"/>
    <w:rsid w:val="00535046"/>
    <w:rsid w:val="0053559E"/>
    <w:rsid w:val="00535654"/>
    <w:rsid w:val="00535B34"/>
    <w:rsid w:val="00536998"/>
    <w:rsid w:val="005372FC"/>
    <w:rsid w:val="005376D3"/>
    <w:rsid w:val="0053789C"/>
    <w:rsid w:val="00537AA8"/>
    <w:rsid w:val="00537CA0"/>
    <w:rsid w:val="00537CFD"/>
    <w:rsid w:val="00540285"/>
    <w:rsid w:val="00540342"/>
    <w:rsid w:val="0054049A"/>
    <w:rsid w:val="0054051A"/>
    <w:rsid w:val="005408C1"/>
    <w:rsid w:val="00540953"/>
    <w:rsid w:val="00540EAC"/>
    <w:rsid w:val="005419C8"/>
    <w:rsid w:val="005426E6"/>
    <w:rsid w:val="00542903"/>
    <w:rsid w:val="00542C36"/>
    <w:rsid w:val="005431E4"/>
    <w:rsid w:val="00543901"/>
    <w:rsid w:val="005439BC"/>
    <w:rsid w:val="0054417A"/>
    <w:rsid w:val="00544453"/>
    <w:rsid w:val="00544474"/>
    <w:rsid w:val="005447AF"/>
    <w:rsid w:val="00544921"/>
    <w:rsid w:val="00544C1F"/>
    <w:rsid w:val="005450FC"/>
    <w:rsid w:val="00545129"/>
    <w:rsid w:val="00545E05"/>
    <w:rsid w:val="00545ECF"/>
    <w:rsid w:val="0054603D"/>
    <w:rsid w:val="005469C5"/>
    <w:rsid w:val="005469F1"/>
    <w:rsid w:val="00546F0E"/>
    <w:rsid w:val="00546F94"/>
    <w:rsid w:val="00547346"/>
    <w:rsid w:val="00550588"/>
    <w:rsid w:val="005505DA"/>
    <w:rsid w:val="005506D9"/>
    <w:rsid w:val="00550AF4"/>
    <w:rsid w:val="00550BAF"/>
    <w:rsid w:val="00550D9B"/>
    <w:rsid w:val="00551098"/>
    <w:rsid w:val="00551488"/>
    <w:rsid w:val="005514B2"/>
    <w:rsid w:val="00551709"/>
    <w:rsid w:val="0055182D"/>
    <w:rsid w:val="00551985"/>
    <w:rsid w:val="00551A20"/>
    <w:rsid w:val="00551EED"/>
    <w:rsid w:val="00552A6B"/>
    <w:rsid w:val="00552C29"/>
    <w:rsid w:val="00552E49"/>
    <w:rsid w:val="0055338E"/>
    <w:rsid w:val="0055340A"/>
    <w:rsid w:val="00553ACE"/>
    <w:rsid w:val="00554BA5"/>
    <w:rsid w:val="00555613"/>
    <w:rsid w:val="00555AFB"/>
    <w:rsid w:val="00555C27"/>
    <w:rsid w:val="00555FC4"/>
    <w:rsid w:val="005562FA"/>
    <w:rsid w:val="0055637D"/>
    <w:rsid w:val="00556808"/>
    <w:rsid w:val="00556960"/>
    <w:rsid w:val="00556C28"/>
    <w:rsid w:val="005573F9"/>
    <w:rsid w:val="00557681"/>
    <w:rsid w:val="005603E5"/>
    <w:rsid w:val="00560408"/>
    <w:rsid w:val="0056076F"/>
    <w:rsid w:val="00560822"/>
    <w:rsid w:val="00560CE4"/>
    <w:rsid w:val="00560E50"/>
    <w:rsid w:val="00560F2E"/>
    <w:rsid w:val="005610D5"/>
    <w:rsid w:val="005610DF"/>
    <w:rsid w:val="0056147D"/>
    <w:rsid w:val="00561D85"/>
    <w:rsid w:val="00561FE0"/>
    <w:rsid w:val="0056240D"/>
    <w:rsid w:val="00562942"/>
    <w:rsid w:val="00562CC1"/>
    <w:rsid w:val="005632B9"/>
    <w:rsid w:val="005633EF"/>
    <w:rsid w:val="00563BF9"/>
    <w:rsid w:val="00563C31"/>
    <w:rsid w:val="00563E5B"/>
    <w:rsid w:val="00563E71"/>
    <w:rsid w:val="005641A8"/>
    <w:rsid w:val="005641E0"/>
    <w:rsid w:val="005645A6"/>
    <w:rsid w:val="005646A2"/>
    <w:rsid w:val="005650B3"/>
    <w:rsid w:val="0056597F"/>
    <w:rsid w:val="00566FFA"/>
    <w:rsid w:val="00567012"/>
    <w:rsid w:val="005677E5"/>
    <w:rsid w:val="00567C27"/>
    <w:rsid w:val="00570FE4"/>
    <w:rsid w:val="00571133"/>
    <w:rsid w:val="00571667"/>
    <w:rsid w:val="0057193E"/>
    <w:rsid w:val="0057310F"/>
    <w:rsid w:val="005731D3"/>
    <w:rsid w:val="00573AEE"/>
    <w:rsid w:val="005743B1"/>
    <w:rsid w:val="005743DE"/>
    <w:rsid w:val="0057468A"/>
    <w:rsid w:val="00574E48"/>
    <w:rsid w:val="00574EA1"/>
    <w:rsid w:val="00575707"/>
    <w:rsid w:val="005758A6"/>
    <w:rsid w:val="00576164"/>
    <w:rsid w:val="005774CE"/>
    <w:rsid w:val="00577924"/>
    <w:rsid w:val="00577D74"/>
    <w:rsid w:val="00577D97"/>
    <w:rsid w:val="00577DB2"/>
    <w:rsid w:val="0058001C"/>
    <w:rsid w:val="00580687"/>
    <w:rsid w:val="00580B6C"/>
    <w:rsid w:val="00580D01"/>
    <w:rsid w:val="0058157B"/>
    <w:rsid w:val="00581890"/>
    <w:rsid w:val="00581A79"/>
    <w:rsid w:val="00581F4E"/>
    <w:rsid w:val="00581F81"/>
    <w:rsid w:val="00581FCF"/>
    <w:rsid w:val="00582460"/>
    <w:rsid w:val="00582796"/>
    <w:rsid w:val="00583172"/>
    <w:rsid w:val="005835CE"/>
    <w:rsid w:val="00583633"/>
    <w:rsid w:val="00584868"/>
    <w:rsid w:val="00584AC1"/>
    <w:rsid w:val="00584CE1"/>
    <w:rsid w:val="00584D75"/>
    <w:rsid w:val="0058502A"/>
    <w:rsid w:val="005854BE"/>
    <w:rsid w:val="00585811"/>
    <w:rsid w:val="00585AC3"/>
    <w:rsid w:val="00586096"/>
    <w:rsid w:val="00586171"/>
    <w:rsid w:val="00586A61"/>
    <w:rsid w:val="00586F34"/>
    <w:rsid w:val="00587906"/>
    <w:rsid w:val="00587D54"/>
    <w:rsid w:val="00587E26"/>
    <w:rsid w:val="0059040A"/>
    <w:rsid w:val="0059055C"/>
    <w:rsid w:val="00590584"/>
    <w:rsid w:val="005908C7"/>
    <w:rsid w:val="005908D5"/>
    <w:rsid w:val="0059130A"/>
    <w:rsid w:val="00591A27"/>
    <w:rsid w:val="00591B48"/>
    <w:rsid w:val="0059209B"/>
    <w:rsid w:val="005922F6"/>
    <w:rsid w:val="0059263F"/>
    <w:rsid w:val="00592654"/>
    <w:rsid w:val="0059290B"/>
    <w:rsid w:val="00592B68"/>
    <w:rsid w:val="00592C27"/>
    <w:rsid w:val="0059408C"/>
    <w:rsid w:val="00594DBA"/>
    <w:rsid w:val="005950AA"/>
    <w:rsid w:val="005954E1"/>
    <w:rsid w:val="005961FF"/>
    <w:rsid w:val="00596890"/>
    <w:rsid w:val="00596C80"/>
    <w:rsid w:val="00597021"/>
    <w:rsid w:val="0059722E"/>
    <w:rsid w:val="00597BC3"/>
    <w:rsid w:val="005A006C"/>
    <w:rsid w:val="005A0F1A"/>
    <w:rsid w:val="005A0F54"/>
    <w:rsid w:val="005A101D"/>
    <w:rsid w:val="005A128A"/>
    <w:rsid w:val="005A1AEB"/>
    <w:rsid w:val="005A1B7C"/>
    <w:rsid w:val="005A1E9E"/>
    <w:rsid w:val="005A1EFA"/>
    <w:rsid w:val="005A254C"/>
    <w:rsid w:val="005A269D"/>
    <w:rsid w:val="005A2B98"/>
    <w:rsid w:val="005A2CD4"/>
    <w:rsid w:val="005A3555"/>
    <w:rsid w:val="005A35C6"/>
    <w:rsid w:val="005A3C3D"/>
    <w:rsid w:val="005A3CC8"/>
    <w:rsid w:val="005A430B"/>
    <w:rsid w:val="005A4425"/>
    <w:rsid w:val="005A4E91"/>
    <w:rsid w:val="005A55F9"/>
    <w:rsid w:val="005A5617"/>
    <w:rsid w:val="005A5826"/>
    <w:rsid w:val="005A5B60"/>
    <w:rsid w:val="005A61AF"/>
    <w:rsid w:val="005A6512"/>
    <w:rsid w:val="005A7424"/>
    <w:rsid w:val="005A7794"/>
    <w:rsid w:val="005A7AE2"/>
    <w:rsid w:val="005B0B91"/>
    <w:rsid w:val="005B0F1A"/>
    <w:rsid w:val="005B0FE2"/>
    <w:rsid w:val="005B1CB9"/>
    <w:rsid w:val="005B21AE"/>
    <w:rsid w:val="005B231E"/>
    <w:rsid w:val="005B236A"/>
    <w:rsid w:val="005B25BB"/>
    <w:rsid w:val="005B2B6C"/>
    <w:rsid w:val="005B2B95"/>
    <w:rsid w:val="005B3633"/>
    <w:rsid w:val="005B3832"/>
    <w:rsid w:val="005B3C3B"/>
    <w:rsid w:val="005B3E55"/>
    <w:rsid w:val="005B40BD"/>
    <w:rsid w:val="005B414A"/>
    <w:rsid w:val="005B4270"/>
    <w:rsid w:val="005B4323"/>
    <w:rsid w:val="005B4375"/>
    <w:rsid w:val="005B43BF"/>
    <w:rsid w:val="005B5346"/>
    <w:rsid w:val="005B55C8"/>
    <w:rsid w:val="005B5D8B"/>
    <w:rsid w:val="005B6539"/>
    <w:rsid w:val="005B6B4B"/>
    <w:rsid w:val="005B6E14"/>
    <w:rsid w:val="005B6F24"/>
    <w:rsid w:val="005B7740"/>
    <w:rsid w:val="005B7802"/>
    <w:rsid w:val="005B7F45"/>
    <w:rsid w:val="005B7FEA"/>
    <w:rsid w:val="005C0071"/>
    <w:rsid w:val="005C0176"/>
    <w:rsid w:val="005C064E"/>
    <w:rsid w:val="005C08F6"/>
    <w:rsid w:val="005C09BE"/>
    <w:rsid w:val="005C128A"/>
    <w:rsid w:val="005C16DC"/>
    <w:rsid w:val="005C1D5D"/>
    <w:rsid w:val="005C1DB9"/>
    <w:rsid w:val="005C1E51"/>
    <w:rsid w:val="005C2085"/>
    <w:rsid w:val="005C21BC"/>
    <w:rsid w:val="005C244A"/>
    <w:rsid w:val="005C24C5"/>
    <w:rsid w:val="005C26C8"/>
    <w:rsid w:val="005C2AAC"/>
    <w:rsid w:val="005C2F38"/>
    <w:rsid w:val="005C3075"/>
    <w:rsid w:val="005C3ABA"/>
    <w:rsid w:val="005C3B25"/>
    <w:rsid w:val="005C3D10"/>
    <w:rsid w:val="005C3DD0"/>
    <w:rsid w:val="005C4154"/>
    <w:rsid w:val="005C42CB"/>
    <w:rsid w:val="005C4317"/>
    <w:rsid w:val="005C4619"/>
    <w:rsid w:val="005C4AD0"/>
    <w:rsid w:val="005C4F61"/>
    <w:rsid w:val="005C551B"/>
    <w:rsid w:val="005C5B34"/>
    <w:rsid w:val="005C5DD3"/>
    <w:rsid w:val="005C5EAE"/>
    <w:rsid w:val="005C621C"/>
    <w:rsid w:val="005C67A1"/>
    <w:rsid w:val="005C6AC1"/>
    <w:rsid w:val="005C6D5E"/>
    <w:rsid w:val="005C72FF"/>
    <w:rsid w:val="005C781A"/>
    <w:rsid w:val="005D0506"/>
    <w:rsid w:val="005D0A8F"/>
    <w:rsid w:val="005D1297"/>
    <w:rsid w:val="005D2364"/>
    <w:rsid w:val="005D244C"/>
    <w:rsid w:val="005D2C03"/>
    <w:rsid w:val="005D33EC"/>
    <w:rsid w:val="005D3571"/>
    <w:rsid w:val="005D3A07"/>
    <w:rsid w:val="005D3ACB"/>
    <w:rsid w:val="005D3B56"/>
    <w:rsid w:val="005D4520"/>
    <w:rsid w:val="005D45ED"/>
    <w:rsid w:val="005D4AFF"/>
    <w:rsid w:val="005D5174"/>
    <w:rsid w:val="005D5CF3"/>
    <w:rsid w:val="005D62C7"/>
    <w:rsid w:val="005D6855"/>
    <w:rsid w:val="005D6A1A"/>
    <w:rsid w:val="005D6FAA"/>
    <w:rsid w:val="005D71DE"/>
    <w:rsid w:val="005D7311"/>
    <w:rsid w:val="005D7453"/>
    <w:rsid w:val="005D7914"/>
    <w:rsid w:val="005D7A9B"/>
    <w:rsid w:val="005D7E11"/>
    <w:rsid w:val="005D7F8F"/>
    <w:rsid w:val="005E010F"/>
    <w:rsid w:val="005E04F1"/>
    <w:rsid w:val="005E0B75"/>
    <w:rsid w:val="005E14A9"/>
    <w:rsid w:val="005E18F2"/>
    <w:rsid w:val="005E192E"/>
    <w:rsid w:val="005E1D5C"/>
    <w:rsid w:val="005E2109"/>
    <w:rsid w:val="005E2118"/>
    <w:rsid w:val="005E21CE"/>
    <w:rsid w:val="005E2574"/>
    <w:rsid w:val="005E2ACC"/>
    <w:rsid w:val="005E2D7D"/>
    <w:rsid w:val="005E37FB"/>
    <w:rsid w:val="005E58DC"/>
    <w:rsid w:val="005E5991"/>
    <w:rsid w:val="005E5B38"/>
    <w:rsid w:val="005E5C5C"/>
    <w:rsid w:val="005E605D"/>
    <w:rsid w:val="005E6608"/>
    <w:rsid w:val="005E76D0"/>
    <w:rsid w:val="005E7704"/>
    <w:rsid w:val="005E7D8E"/>
    <w:rsid w:val="005E7FAD"/>
    <w:rsid w:val="005F0074"/>
    <w:rsid w:val="005F04FC"/>
    <w:rsid w:val="005F06B8"/>
    <w:rsid w:val="005F0809"/>
    <w:rsid w:val="005F0ED7"/>
    <w:rsid w:val="005F1854"/>
    <w:rsid w:val="005F1F16"/>
    <w:rsid w:val="005F2688"/>
    <w:rsid w:val="005F27D8"/>
    <w:rsid w:val="005F2AC8"/>
    <w:rsid w:val="005F2EB9"/>
    <w:rsid w:val="005F30BF"/>
    <w:rsid w:val="005F35D0"/>
    <w:rsid w:val="005F3B83"/>
    <w:rsid w:val="005F3B89"/>
    <w:rsid w:val="005F4DFE"/>
    <w:rsid w:val="005F52FF"/>
    <w:rsid w:val="005F5A30"/>
    <w:rsid w:val="005F676F"/>
    <w:rsid w:val="005F6A60"/>
    <w:rsid w:val="005F6DE1"/>
    <w:rsid w:val="005F7AA7"/>
    <w:rsid w:val="00600239"/>
    <w:rsid w:val="006018E3"/>
    <w:rsid w:val="00601989"/>
    <w:rsid w:val="00602C6C"/>
    <w:rsid w:val="0060390E"/>
    <w:rsid w:val="00603F92"/>
    <w:rsid w:val="0060403F"/>
    <w:rsid w:val="00604433"/>
    <w:rsid w:val="00604789"/>
    <w:rsid w:val="006047DD"/>
    <w:rsid w:val="00604896"/>
    <w:rsid w:val="00604DFF"/>
    <w:rsid w:val="00604FD9"/>
    <w:rsid w:val="006058E8"/>
    <w:rsid w:val="00605D63"/>
    <w:rsid w:val="0060630C"/>
    <w:rsid w:val="0060671D"/>
    <w:rsid w:val="00606912"/>
    <w:rsid w:val="00607573"/>
    <w:rsid w:val="00607579"/>
    <w:rsid w:val="0061030B"/>
    <w:rsid w:val="006106B4"/>
    <w:rsid w:val="00610706"/>
    <w:rsid w:val="00610BE6"/>
    <w:rsid w:val="0061128B"/>
    <w:rsid w:val="00611581"/>
    <w:rsid w:val="006115CB"/>
    <w:rsid w:val="00611AC6"/>
    <w:rsid w:val="006121BF"/>
    <w:rsid w:val="0061227D"/>
    <w:rsid w:val="0061242E"/>
    <w:rsid w:val="006126B8"/>
    <w:rsid w:val="00613902"/>
    <w:rsid w:val="00613E33"/>
    <w:rsid w:val="00613FD8"/>
    <w:rsid w:val="006144FE"/>
    <w:rsid w:val="00614AEB"/>
    <w:rsid w:val="00615B14"/>
    <w:rsid w:val="0061696A"/>
    <w:rsid w:val="00616E7F"/>
    <w:rsid w:val="0061710E"/>
    <w:rsid w:val="00617ADB"/>
    <w:rsid w:val="00617DDA"/>
    <w:rsid w:val="00617EB6"/>
    <w:rsid w:val="00620056"/>
    <w:rsid w:val="0062033B"/>
    <w:rsid w:val="006206EB"/>
    <w:rsid w:val="00620A5C"/>
    <w:rsid w:val="00620E71"/>
    <w:rsid w:val="00621078"/>
    <w:rsid w:val="00621554"/>
    <w:rsid w:val="00621765"/>
    <w:rsid w:val="006219F5"/>
    <w:rsid w:val="00621CB2"/>
    <w:rsid w:val="00621CE3"/>
    <w:rsid w:val="006220C3"/>
    <w:rsid w:val="006225C7"/>
    <w:rsid w:val="00622BE2"/>
    <w:rsid w:val="00622C72"/>
    <w:rsid w:val="006230C4"/>
    <w:rsid w:val="00623172"/>
    <w:rsid w:val="00623C1D"/>
    <w:rsid w:val="00624223"/>
    <w:rsid w:val="006244C2"/>
    <w:rsid w:val="0062461C"/>
    <w:rsid w:val="0062527B"/>
    <w:rsid w:val="0062586F"/>
    <w:rsid w:val="00625984"/>
    <w:rsid w:val="00625989"/>
    <w:rsid w:val="006262D1"/>
    <w:rsid w:val="006264CF"/>
    <w:rsid w:val="00626CD1"/>
    <w:rsid w:val="0063044D"/>
    <w:rsid w:val="006304CC"/>
    <w:rsid w:val="0063064C"/>
    <w:rsid w:val="0063072A"/>
    <w:rsid w:val="00630AF1"/>
    <w:rsid w:val="00630C70"/>
    <w:rsid w:val="00631262"/>
    <w:rsid w:val="006312DD"/>
    <w:rsid w:val="006317E3"/>
    <w:rsid w:val="00631E92"/>
    <w:rsid w:val="00632003"/>
    <w:rsid w:val="00632134"/>
    <w:rsid w:val="0063267F"/>
    <w:rsid w:val="00632C73"/>
    <w:rsid w:val="00632D92"/>
    <w:rsid w:val="00633181"/>
    <w:rsid w:val="006339A5"/>
    <w:rsid w:val="00633FE8"/>
    <w:rsid w:val="00635184"/>
    <w:rsid w:val="006356C2"/>
    <w:rsid w:val="006356CB"/>
    <w:rsid w:val="00635B89"/>
    <w:rsid w:val="0063661D"/>
    <w:rsid w:val="006366BB"/>
    <w:rsid w:val="006366CF"/>
    <w:rsid w:val="006368FE"/>
    <w:rsid w:val="00637232"/>
    <w:rsid w:val="006373FC"/>
    <w:rsid w:val="006375F8"/>
    <w:rsid w:val="0063796F"/>
    <w:rsid w:val="00637D36"/>
    <w:rsid w:val="006407DC"/>
    <w:rsid w:val="00640E4E"/>
    <w:rsid w:val="00640F6E"/>
    <w:rsid w:val="006410A4"/>
    <w:rsid w:val="00641BAD"/>
    <w:rsid w:val="00641C20"/>
    <w:rsid w:val="00642217"/>
    <w:rsid w:val="006423F2"/>
    <w:rsid w:val="006424E3"/>
    <w:rsid w:val="00642536"/>
    <w:rsid w:val="00642A7D"/>
    <w:rsid w:val="006434C0"/>
    <w:rsid w:val="00643944"/>
    <w:rsid w:val="00643E72"/>
    <w:rsid w:val="006448C0"/>
    <w:rsid w:val="0064526C"/>
    <w:rsid w:val="00645B10"/>
    <w:rsid w:val="00645B31"/>
    <w:rsid w:val="006461E1"/>
    <w:rsid w:val="006468E4"/>
    <w:rsid w:val="00646AC2"/>
    <w:rsid w:val="00646BA4"/>
    <w:rsid w:val="00646DD2"/>
    <w:rsid w:val="00646E3F"/>
    <w:rsid w:val="0064706B"/>
    <w:rsid w:val="00647805"/>
    <w:rsid w:val="00647A5C"/>
    <w:rsid w:val="00647D24"/>
    <w:rsid w:val="00647F58"/>
    <w:rsid w:val="00647FE9"/>
    <w:rsid w:val="006508B9"/>
    <w:rsid w:val="00650C34"/>
    <w:rsid w:val="00650D86"/>
    <w:rsid w:val="00650FB2"/>
    <w:rsid w:val="00651403"/>
    <w:rsid w:val="00651418"/>
    <w:rsid w:val="00651AD9"/>
    <w:rsid w:val="00651CEF"/>
    <w:rsid w:val="00651EAD"/>
    <w:rsid w:val="00652028"/>
    <w:rsid w:val="00652700"/>
    <w:rsid w:val="00652942"/>
    <w:rsid w:val="00652AD0"/>
    <w:rsid w:val="0065319A"/>
    <w:rsid w:val="006534BC"/>
    <w:rsid w:val="0065355D"/>
    <w:rsid w:val="00653616"/>
    <w:rsid w:val="00653DE9"/>
    <w:rsid w:val="00654880"/>
    <w:rsid w:val="006549C1"/>
    <w:rsid w:val="00654AE1"/>
    <w:rsid w:val="00654BFF"/>
    <w:rsid w:val="00654D03"/>
    <w:rsid w:val="0065529B"/>
    <w:rsid w:val="0065545B"/>
    <w:rsid w:val="006555B0"/>
    <w:rsid w:val="00655865"/>
    <w:rsid w:val="00655BDD"/>
    <w:rsid w:val="00655C78"/>
    <w:rsid w:val="00655E69"/>
    <w:rsid w:val="006563F5"/>
    <w:rsid w:val="006565D9"/>
    <w:rsid w:val="00656B5A"/>
    <w:rsid w:val="006570D8"/>
    <w:rsid w:val="00657A49"/>
    <w:rsid w:val="00657ABB"/>
    <w:rsid w:val="00657ED3"/>
    <w:rsid w:val="00660187"/>
    <w:rsid w:val="0066025C"/>
    <w:rsid w:val="00660302"/>
    <w:rsid w:val="0066037E"/>
    <w:rsid w:val="00660934"/>
    <w:rsid w:val="00660B46"/>
    <w:rsid w:val="00660BA3"/>
    <w:rsid w:val="00660C11"/>
    <w:rsid w:val="00661029"/>
    <w:rsid w:val="00661577"/>
    <w:rsid w:val="00661EED"/>
    <w:rsid w:val="0066217A"/>
    <w:rsid w:val="0066273D"/>
    <w:rsid w:val="00662942"/>
    <w:rsid w:val="00662B0B"/>
    <w:rsid w:val="00662D33"/>
    <w:rsid w:val="00663284"/>
    <w:rsid w:val="006639F8"/>
    <w:rsid w:val="00664402"/>
    <w:rsid w:val="00664ABA"/>
    <w:rsid w:val="00664B94"/>
    <w:rsid w:val="00665A50"/>
    <w:rsid w:val="00665D73"/>
    <w:rsid w:val="00666812"/>
    <w:rsid w:val="00666FF6"/>
    <w:rsid w:val="006671B8"/>
    <w:rsid w:val="00667540"/>
    <w:rsid w:val="006675BA"/>
    <w:rsid w:val="00667838"/>
    <w:rsid w:val="00670148"/>
    <w:rsid w:val="00670443"/>
    <w:rsid w:val="00670797"/>
    <w:rsid w:val="00670CC4"/>
    <w:rsid w:val="006710EF"/>
    <w:rsid w:val="00671329"/>
    <w:rsid w:val="006715AF"/>
    <w:rsid w:val="006718D9"/>
    <w:rsid w:val="00671C8B"/>
    <w:rsid w:val="00671CB6"/>
    <w:rsid w:val="00672656"/>
    <w:rsid w:val="006726B8"/>
    <w:rsid w:val="006734E1"/>
    <w:rsid w:val="00673540"/>
    <w:rsid w:val="006738B2"/>
    <w:rsid w:val="006739AD"/>
    <w:rsid w:val="00673A7B"/>
    <w:rsid w:val="00673A87"/>
    <w:rsid w:val="00673C76"/>
    <w:rsid w:val="006745E6"/>
    <w:rsid w:val="00674B66"/>
    <w:rsid w:val="00674FAC"/>
    <w:rsid w:val="006758F3"/>
    <w:rsid w:val="00675AD5"/>
    <w:rsid w:val="00676077"/>
    <w:rsid w:val="006763DA"/>
    <w:rsid w:val="00676A79"/>
    <w:rsid w:val="00676D9E"/>
    <w:rsid w:val="00676EDE"/>
    <w:rsid w:val="006771B8"/>
    <w:rsid w:val="006776DB"/>
    <w:rsid w:val="0068021D"/>
    <w:rsid w:val="0068069E"/>
    <w:rsid w:val="0068082D"/>
    <w:rsid w:val="00680B49"/>
    <w:rsid w:val="00680BD7"/>
    <w:rsid w:val="00680C14"/>
    <w:rsid w:val="00680F5E"/>
    <w:rsid w:val="006810A4"/>
    <w:rsid w:val="006812CB"/>
    <w:rsid w:val="00681615"/>
    <w:rsid w:val="006817C4"/>
    <w:rsid w:val="00681969"/>
    <w:rsid w:val="00681A72"/>
    <w:rsid w:val="00681B5E"/>
    <w:rsid w:val="00681C2F"/>
    <w:rsid w:val="00681D7C"/>
    <w:rsid w:val="00682506"/>
    <w:rsid w:val="00682A0C"/>
    <w:rsid w:val="00683183"/>
    <w:rsid w:val="006831FC"/>
    <w:rsid w:val="0068380E"/>
    <w:rsid w:val="00683817"/>
    <w:rsid w:val="00683CD6"/>
    <w:rsid w:val="00684668"/>
    <w:rsid w:val="00684CA2"/>
    <w:rsid w:val="00684D9E"/>
    <w:rsid w:val="006854AB"/>
    <w:rsid w:val="00685BC8"/>
    <w:rsid w:val="00685E78"/>
    <w:rsid w:val="006860D2"/>
    <w:rsid w:val="00690AF6"/>
    <w:rsid w:val="00690D1A"/>
    <w:rsid w:val="00690D67"/>
    <w:rsid w:val="006912F5"/>
    <w:rsid w:val="00691526"/>
    <w:rsid w:val="00691F4A"/>
    <w:rsid w:val="00692759"/>
    <w:rsid w:val="00692794"/>
    <w:rsid w:val="0069282B"/>
    <w:rsid w:val="006928B7"/>
    <w:rsid w:val="00693805"/>
    <w:rsid w:val="00693868"/>
    <w:rsid w:val="00693ADA"/>
    <w:rsid w:val="0069423A"/>
    <w:rsid w:val="0069439B"/>
    <w:rsid w:val="006946C8"/>
    <w:rsid w:val="00694A9C"/>
    <w:rsid w:val="00694E0F"/>
    <w:rsid w:val="00694F97"/>
    <w:rsid w:val="00694FDB"/>
    <w:rsid w:val="00694FF3"/>
    <w:rsid w:val="00695866"/>
    <w:rsid w:val="006964C0"/>
    <w:rsid w:val="00696936"/>
    <w:rsid w:val="00696CE3"/>
    <w:rsid w:val="00696F14"/>
    <w:rsid w:val="00696F2C"/>
    <w:rsid w:val="0069730C"/>
    <w:rsid w:val="006976BC"/>
    <w:rsid w:val="00697F6E"/>
    <w:rsid w:val="006A055C"/>
    <w:rsid w:val="006A109A"/>
    <w:rsid w:val="006A1F33"/>
    <w:rsid w:val="006A213C"/>
    <w:rsid w:val="006A2A38"/>
    <w:rsid w:val="006A35C8"/>
    <w:rsid w:val="006A362F"/>
    <w:rsid w:val="006A5127"/>
    <w:rsid w:val="006A5E6F"/>
    <w:rsid w:val="006A692E"/>
    <w:rsid w:val="006A720B"/>
    <w:rsid w:val="006A7F04"/>
    <w:rsid w:val="006B04EE"/>
    <w:rsid w:val="006B14E9"/>
    <w:rsid w:val="006B173F"/>
    <w:rsid w:val="006B17D1"/>
    <w:rsid w:val="006B17F3"/>
    <w:rsid w:val="006B1A1A"/>
    <w:rsid w:val="006B1C35"/>
    <w:rsid w:val="006B1DAF"/>
    <w:rsid w:val="006B2201"/>
    <w:rsid w:val="006B26C3"/>
    <w:rsid w:val="006B2FAD"/>
    <w:rsid w:val="006B3105"/>
    <w:rsid w:val="006B368A"/>
    <w:rsid w:val="006B403F"/>
    <w:rsid w:val="006B4178"/>
    <w:rsid w:val="006B419C"/>
    <w:rsid w:val="006B420D"/>
    <w:rsid w:val="006B4653"/>
    <w:rsid w:val="006B4876"/>
    <w:rsid w:val="006B4EEC"/>
    <w:rsid w:val="006B5281"/>
    <w:rsid w:val="006B55DA"/>
    <w:rsid w:val="006B56DE"/>
    <w:rsid w:val="006B6D65"/>
    <w:rsid w:val="006B7567"/>
    <w:rsid w:val="006B78F2"/>
    <w:rsid w:val="006B7BA2"/>
    <w:rsid w:val="006B7C65"/>
    <w:rsid w:val="006C05BD"/>
    <w:rsid w:val="006C0664"/>
    <w:rsid w:val="006C0A29"/>
    <w:rsid w:val="006C0A5F"/>
    <w:rsid w:val="006C0EAC"/>
    <w:rsid w:val="006C0F6A"/>
    <w:rsid w:val="006C0FF6"/>
    <w:rsid w:val="006C19FE"/>
    <w:rsid w:val="006C1A11"/>
    <w:rsid w:val="006C1B52"/>
    <w:rsid w:val="006C1DCA"/>
    <w:rsid w:val="006C20EC"/>
    <w:rsid w:val="006C230F"/>
    <w:rsid w:val="006C24A2"/>
    <w:rsid w:val="006C28D5"/>
    <w:rsid w:val="006C29E6"/>
    <w:rsid w:val="006C2A00"/>
    <w:rsid w:val="006C2A36"/>
    <w:rsid w:val="006C2D78"/>
    <w:rsid w:val="006C2EAD"/>
    <w:rsid w:val="006C309F"/>
    <w:rsid w:val="006C345C"/>
    <w:rsid w:val="006C422C"/>
    <w:rsid w:val="006C4230"/>
    <w:rsid w:val="006C4583"/>
    <w:rsid w:val="006C4B29"/>
    <w:rsid w:val="006C4CB3"/>
    <w:rsid w:val="006C4FD9"/>
    <w:rsid w:val="006C53D7"/>
    <w:rsid w:val="006C58EF"/>
    <w:rsid w:val="006C628A"/>
    <w:rsid w:val="006C6B18"/>
    <w:rsid w:val="006C6BFE"/>
    <w:rsid w:val="006C6D24"/>
    <w:rsid w:val="006C6E68"/>
    <w:rsid w:val="006C7574"/>
    <w:rsid w:val="006D0506"/>
    <w:rsid w:val="006D053D"/>
    <w:rsid w:val="006D060E"/>
    <w:rsid w:val="006D067B"/>
    <w:rsid w:val="006D0E1C"/>
    <w:rsid w:val="006D140F"/>
    <w:rsid w:val="006D168B"/>
    <w:rsid w:val="006D17FE"/>
    <w:rsid w:val="006D1E7A"/>
    <w:rsid w:val="006D1E85"/>
    <w:rsid w:val="006D2052"/>
    <w:rsid w:val="006D209F"/>
    <w:rsid w:val="006D2124"/>
    <w:rsid w:val="006D25C0"/>
    <w:rsid w:val="006D2E46"/>
    <w:rsid w:val="006D3128"/>
    <w:rsid w:val="006D327E"/>
    <w:rsid w:val="006D3363"/>
    <w:rsid w:val="006D3A0D"/>
    <w:rsid w:val="006D458B"/>
    <w:rsid w:val="006D48B1"/>
    <w:rsid w:val="006D4EEF"/>
    <w:rsid w:val="006D50F4"/>
    <w:rsid w:val="006D572B"/>
    <w:rsid w:val="006D5753"/>
    <w:rsid w:val="006D585D"/>
    <w:rsid w:val="006D5861"/>
    <w:rsid w:val="006D5D55"/>
    <w:rsid w:val="006D5F49"/>
    <w:rsid w:val="006D6115"/>
    <w:rsid w:val="006D61F3"/>
    <w:rsid w:val="006D6BE5"/>
    <w:rsid w:val="006D7347"/>
    <w:rsid w:val="006D735E"/>
    <w:rsid w:val="006D7BF1"/>
    <w:rsid w:val="006E02F0"/>
    <w:rsid w:val="006E065E"/>
    <w:rsid w:val="006E0665"/>
    <w:rsid w:val="006E08D1"/>
    <w:rsid w:val="006E1532"/>
    <w:rsid w:val="006E1B39"/>
    <w:rsid w:val="006E1DD8"/>
    <w:rsid w:val="006E2188"/>
    <w:rsid w:val="006E24CD"/>
    <w:rsid w:val="006E295B"/>
    <w:rsid w:val="006E2990"/>
    <w:rsid w:val="006E3026"/>
    <w:rsid w:val="006E36A5"/>
    <w:rsid w:val="006E4013"/>
    <w:rsid w:val="006E4672"/>
    <w:rsid w:val="006E4871"/>
    <w:rsid w:val="006E492C"/>
    <w:rsid w:val="006E4936"/>
    <w:rsid w:val="006E4AC4"/>
    <w:rsid w:val="006E4CC1"/>
    <w:rsid w:val="006E4F4A"/>
    <w:rsid w:val="006E4FEA"/>
    <w:rsid w:val="006E4FFF"/>
    <w:rsid w:val="006E62E6"/>
    <w:rsid w:val="006E63D0"/>
    <w:rsid w:val="006E6921"/>
    <w:rsid w:val="006E7746"/>
    <w:rsid w:val="006F02BF"/>
    <w:rsid w:val="006F0896"/>
    <w:rsid w:val="006F0D56"/>
    <w:rsid w:val="006F0D97"/>
    <w:rsid w:val="006F1755"/>
    <w:rsid w:val="006F1A22"/>
    <w:rsid w:val="006F1C31"/>
    <w:rsid w:val="006F1E66"/>
    <w:rsid w:val="006F22FA"/>
    <w:rsid w:val="006F255C"/>
    <w:rsid w:val="006F26D6"/>
    <w:rsid w:val="006F2896"/>
    <w:rsid w:val="006F2B50"/>
    <w:rsid w:val="006F364C"/>
    <w:rsid w:val="006F36CB"/>
    <w:rsid w:val="006F3F3D"/>
    <w:rsid w:val="006F4539"/>
    <w:rsid w:val="006F4BA4"/>
    <w:rsid w:val="006F53CE"/>
    <w:rsid w:val="006F634E"/>
    <w:rsid w:val="006F6370"/>
    <w:rsid w:val="006F65DB"/>
    <w:rsid w:val="006F76E3"/>
    <w:rsid w:val="007000DC"/>
    <w:rsid w:val="00700248"/>
    <w:rsid w:val="00700260"/>
    <w:rsid w:val="0070047D"/>
    <w:rsid w:val="00700838"/>
    <w:rsid w:val="00700F4A"/>
    <w:rsid w:val="00700F70"/>
    <w:rsid w:val="007010AE"/>
    <w:rsid w:val="0070121D"/>
    <w:rsid w:val="0070135F"/>
    <w:rsid w:val="0070197A"/>
    <w:rsid w:val="00701AF5"/>
    <w:rsid w:val="00702265"/>
    <w:rsid w:val="00702443"/>
    <w:rsid w:val="007024D5"/>
    <w:rsid w:val="00702506"/>
    <w:rsid w:val="007028C6"/>
    <w:rsid w:val="0070304D"/>
    <w:rsid w:val="0070329F"/>
    <w:rsid w:val="00703488"/>
    <w:rsid w:val="007034D2"/>
    <w:rsid w:val="00703533"/>
    <w:rsid w:val="00703836"/>
    <w:rsid w:val="00703FE4"/>
    <w:rsid w:val="00704621"/>
    <w:rsid w:val="007049C2"/>
    <w:rsid w:val="00704B46"/>
    <w:rsid w:val="00704F38"/>
    <w:rsid w:val="00705919"/>
    <w:rsid w:val="00706023"/>
    <w:rsid w:val="00706C0F"/>
    <w:rsid w:val="007075D3"/>
    <w:rsid w:val="007075FF"/>
    <w:rsid w:val="00707709"/>
    <w:rsid w:val="00710627"/>
    <w:rsid w:val="00710AB8"/>
    <w:rsid w:val="00710E81"/>
    <w:rsid w:val="00710FEF"/>
    <w:rsid w:val="007111BE"/>
    <w:rsid w:val="00711831"/>
    <w:rsid w:val="0071183C"/>
    <w:rsid w:val="00711B0B"/>
    <w:rsid w:val="00711B38"/>
    <w:rsid w:val="00711B8A"/>
    <w:rsid w:val="00711E5A"/>
    <w:rsid w:val="00711E6D"/>
    <w:rsid w:val="00712318"/>
    <w:rsid w:val="00712F7F"/>
    <w:rsid w:val="00712FF0"/>
    <w:rsid w:val="00713786"/>
    <w:rsid w:val="00714032"/>
    <w:rsid w:val="007147ED"/>
    <w:rsid w:val="007148B3"/>
    <w:rsid w:val="00714ADF"/>
    <w:rsid w:val="00714D8B"/>
    <w:rsid w:val="00714F65"/>
    <w:rsid w:val="007151A7"/>
    <w:rsid w:val="007152D9"/>
    <w:rsid w:val="0071551D"/>
    <w:rsid w:val="00717E6D"/>
    <w:rsid w:val="00717F05"/>
    <w:rsid w:val="0072062A"/>
    <w:rsid w:val="00720AF8"/>
    <w:rsid w:val="0072127A"/>
    <w:rsid w:val="0072128B"/>
    <w:rsid w:val="00721370"/>
    <w:rsid w:val="0072168F"/>
    <w:rsid w:val="00721E83"/>
    <w:rsid w:val="007220EC"/>
    <w:rsid w:val="007221D4"/>
    <w:rsid w:val="00722209"/>
    <w:rsid w:val="0072265A"/>
    <w:rsid w:val="007227C6"/>
    <w:rsid w:val="007228B1"/>
    <w:rsid w:val="00722BE6"/>
    <w:rsid w:val="00722E9C"/>
    <w:rsid w:val="00723931"/>
    <w:rsid w:val="00724436"/>
    <w:rsid w:val="007245C0"/>
    <w:rsid w:val="007245F8"/>
    <w:rsid w:val="00724868"/>
    <w:rsid w:val="0072495C"/>
    <w:rsid w:val="00724ABF"/>
    <w:rsid w:val="00724AE6"/>
    <w:rsid w:val="00724F21"/>
    <w:rsid w:val="0072514B"/>
    <w:rsid w:val="00725931"/>
    <w:rsid w:val="00725A43"/>
    <w:rsid w:val="00725AC5"/>
    <w:rsid w:val="00725D16"/>
    <w:rsid w:val="007261B4"/>
    <w:rsid w:val="00726398"/>
    <w:rsid w:val="00726487"/>
    <w:rsid w:val="0072669F"/>
    <w:rsid w:val="00726727"/>
    <w:rsid w:val="00726BE8"/>
    <w:rsid w:val="00726C4A"/>
    <w:rsid w:val="00726DE8"/>
    <w:rsid w:val="00726E03"/>
    <w:rsid w:val="00727B1B"/>
    <w:rsid w:val="0073018E"/>
    <w:rsid w:val="007304CB"/>
    <w:rsid w:val="007304F9"/>
    <w:rsid w:val="00730953"/>
    <w:rsid w:val="00730D22"/>
    <w:rsid w:val="00730D54"/>
    <w:rsid w:val="00730FFE"/>
    <w:rsid w:val="00731285"/>
    <w:rsid w:val="007313F2"/>
    <w:rsid w:val="0073165F"/>
    <w:rsid w:val="00731CEC"/>
    <w:rsid w:val="007322B7"/>
    <w:rsid w:val="00732353"/>
    <w:rsid w:val="00733500"/>
    <w:rsid w:val="007336CB"/>
    <w:rsid w:val="007339BC"/>
    <w:rsid w:val="00733C96"/>
    <w:rsid w:val="00733F3D"/>
    <w:rsid w:val="00734070"/>
    <w:rsid w:val="007345D3"/>
    <w:rsid w:val="00734932"/>
    <w:rsid w:val="007349C2"/>
    <w:rsid w:val="00734A59"/>
    <w:rsid w:val="00734A6C"/>
    <w:rsid w:val="007352D4"/>
    <w:rsid w:val="00735967"/>
    <w:rsid w:val="00735FFB"/>
    <w:rsid w:val="0073630B"/>
    <w:rsid w:val="00736BB7"/>
    <w:rsid w:val="00736EDB"/>
    <w:rsid w:val="0073709B"/>
    <w:rsid w:val="00737293"/>
    <w:rsid w:val="0073776B"/>
    <w:rsid w:val="00737B95"/>
    <w:rsid w:val="007402A3"/>
    <w:rsid w:val="00740827"/>
    <w:rsid w:val="00740832"/>
    <w:rsid w:val="00740EAF"/>
    <w:rsid w:val="007412AD"/>
    <w:rsid w:val="00741DA6"/>
    <w:rsid w:val="00742140"/>
    <w:rsid w:val="007433D3"/>
    <w:rsid w:val="00743C3A"/>
    <w:rsid w:val="00743D4C"/>
    <w:rsid w:val="00744072"/>
    <w:rsid w:val="007446A9"/>
    <w:rsid w:val="00744AE7"/>
    <w:rsid w:val="0074598F"/>
    <w:rsid w:val="00745BD3"/>
    <w:rsid w:val="007461BB"/>
    <w:rsid w:val="00746398"/>
    <w:rsid w:val="00746991"/>
    <w:rsid w:val="00746D45"/>
    <w:rsid w:val="00747F2D"/>
    <w:rsid w:val="00750144"/>
    <w:rsid w:val="0075018F"/>
    <w:rsid w:val="0075076F"/>
    <w:rsid w:val="00750968"/>
    <w:rsid w:val="00750AA2"/>
    <w:rsid w:val="00750B60"/>
    <w:rsid w:val="00750DF7"/>
    <w:rsid w:val="0075104A"/>
    <w:rsid w:val="0075112F"/>
    <w:rsid w:val="007517BB"/>
    <w:rsid w:val="00751E79"/>
    <w:rsid w:val="00751FCE"/>
    <w:rsid w:val="007522F9"/>
    <w:rsid w:val="00752652"/>
    <w:rsid w:val="00752BE9"/>
    <w:rsid w:val="00753B08"/>
    <w:rsid w:val="00753CED"/>
    <w:rsid w:val="00754419"/>
    <w:rsid w:val="00754750"/>
    <w:rsid w:val="00754BBC"/>
    <w:rsid w:val="00754F61"/>
    <w:rsid w:val="00754F67"/>
    <w:rsid w:val="00755794"/>
    <w:rsid w:val="00755A9C"/>
    <w:rsid w:val="00755D3C"/>
    <w:rsid w:val="00755EA5"/>
    <w:rsid w:val="007565FD"/>
    <w:rsid w:val="00756A2B"/>
    <w:rsid w:val="00756A64"/>
    <w:rsid w:val="0075717A"/>
    <w:rsid w:val="0076011A"/>
    <w:rsid w:val="00760BF4"/>
    <w:rsid w:val="007611C9"/>
    <w:rsid w:val="00761A1E"/>
    <w:rsid w:val="00761AC2"/>
    <w:rsid w:val="007622CC"/>
    <w:rsid w:val="0076239A"/>
    <w:rsid w:val="00762D15"/>
    <w:rsid w:val="00762DBE"/>
    <w:rsid w:val="007632B3"/>
    <w:rsid w:val="00763756"/>
    <w:rsid w:val="007639A9"/>
    <w:rsid w:val="00763F36"/>
    <w:rsid w:val="0076422D"/>
    <w:rsid w:val="00765380"/>
    <w:rsid w:val="0076546B"/>
    <w:rsid w:val="00765EF2"/>
    <w:rsid w:val="007665CB"/>
    <w:rsid w:val="00766898"/>
    <w:rsid w:val="00766BAA"/>
    <w:rsid w:val="00766C4B"/>
    <w:rsid w:val="00767032"/>
    <w:rsid w:val="00767598"/>
    <w:rsid w:val="007701C2"/>
    <w:rsid w:val="00770298"/>
    <w:rsid w:val="00770313"/>
    <w:rsid w:val="00770430"/>
    <w:rsid w:val="00770B17"/>
    <w:rsid w:val="00770B89"/>
    <w:rsid w:val="00770FEF"/>
    <w:rsid w:val="00771959"/>
    <w:rsid w:val="0077205C"/>
    <w:rsid w:val="00772CA7"/>
    <w:rsid w:val="00772D7C"/>
    <w:rsid w:val="00772DB7"/>
    <w:rsid w:val="0077306B"/>
    <w:rsid w:val="00774156"/>
    <w:rsid w:val="0077464E"/>
    <w:rsid w:val="00774B72"/>
    <w:rsid w:val="00774C60"/>
    <w:rsid w:val="00775B8C"/>
    <w:rsid w:val="00776025"/>
    <w:rsid w:val="00776505"/>
    <w:rsid w:val="007765D2"/>
    <w:rsid w:val="0077686A"/>
    <w:rsid w:val="00776960"/>
    <w:rsid w:val="00776A0C"/>
    <w:rsid w:val="00777080"/>
    <w:rsid w:val="00777277"/>
    <w:rsid w:val="00777CB6"/>
    <w:rsid w:val="00777CBF"/>
    <w:rsid w:val="00780490"/>
    <w:rsid w:val="00780780"/>
    <w:rsid w:val="00780846"/>
    <w:rsid w:val="0078095D"/>
    <w:rsid w:val="00780A65"/>
    <w:rsid w:val="0078100E"/>
    <w:rsid w:val="00781173"/>
    <w:rsid w:val="0078296B"/>
    <w:rsid w:val="00782C03"/>
    <w:rsid w:val="00782D60"/>
    <w:rsid w:val="00782F1A"/>
    <w:rsid w:val="00782F42"/>
    <w:rsid w:val="00783276"/>
    <w:rsid w:val="00783365"/>
    <w:rsid w:val="007839C0"/>
    <w:rsid w:val="00783A1F"/>
    <w:rsid w:val="00784154"/>
    <w:rsid w:val="007841B4"/>
    <w:rsid w:val="0078468B"/>
    <w:rsid w:val="007850CB"/>
    <w:rsid w:val="0078526C"/>
    <w:rsid w:val="00785A64"/>
    <w:rsid w:val="00785C2B"/>
    <w:rsid w:val="00786EC9"/>
    <w:rsid w:val="0078703C"/>
    <w:rsid w:val="007876DD"/>
    <w:rsid w:val="00787923"/>
    <w:rsid w:val="00790078"/>
    <w:rsid w:val="007901AA"/>
    <w:rsid w:val="007901D0"/>
    <w:rsid w:val="00790651"/>
    <w:rsid w:val="007909F1"/>
    <w:rsid w:val="00790BD8"/>
    <w:rsid w:val="0079129B"/>
    <w:rsid w:val="007913B9"/>
    <w:rsid w:val="00791589"/>
    <w:rsid w:val="007915FE"/>
    <w:rsid w:val="0079189C"/>
    <w:rsid w:val="007919C3"/>
    <w:rsid w:val="00791C48"/>
    <w:rsid w:val="007929FE"/>
    <w:rsid w:val="00793060"/>
    <w:rsid w:val="00793428"/>
    <w:rsid w:val="00793972"/>
    <w:rsid w:val="00793DE7"/>
    <w:rsid w:val="00794393"/>
    <w:rsid w:val="00794973"/>
    <w:rsid w:val="00795028"/>
    <w:rsid w:val="0079539B"/>
    <w:rsid w:val="007957FB"/>
    <w:rsid w:val="00796278"/>
    <w:rsid w:val="007964C4"/>
    <w:rsid w:val="007966B2"/>
    <w:rsid w:val="00796CE7"/>
    <w:rsid w:val="00797397"/>
    <w:rsid w:val="0079741D"/>
    <w:rsid w:val="007978E1"/>
    <w:rsid w:val="00797A4C"/>
    <w:rsid w:val="00797DDA"/>
    <w:rsid w:val="007A015D"/>
    <w:rsid w:val="007A021F"/>
    <w:rsid w:val="007A023B"/>
    <w:rsid w:val="007A0639"/>
    <w:rsid w:val="007A0659"/>
    <w:rsid w:val="007A0D96"/>
    <w:rsid w:val="007A0F1A"/>
    <w:rsid w:val="007A1599"/>
    <w:rsid w:val="007A16C6"/>
    <w:rsid w:val="007A1C41"/>
    <w:rsid w:val="007A1D74"/>
    <w:rsid w:val="007A2D37"/>
    <w:rsid w:val="007A3395"/>
    <w:rsid w:val="007A3722"/>
    <w:rsid w:val="007A3941"/>
    <w:rsid w:val="007A39A1"/>
    <w:rsid w:val="007A3C90"/>
    <w:rsid w:val="007A3F49"/>
    <w:rsid w:val="007A4CA9"/>
    <w:rsid w:val="007A4D34"/>
    <w:rsid w:val="007A4F9E"/>
    <w:rsid w:val="007A515A"/>
    <w:rsid w:val="007A5450"/>
    <w:rsid w:val="007A5985"/>
    <w:rsid w:val="007A5B47"/>
    <w:rsid w:val="007A5BEF"/>
    <w:rsid w:val="007A5D17"/>
    <w:rsid w:val="007A5F3D"/>
    <w:rsid w:val="007A62B1"/>
    <w:rsid w:val="007A6BAC"/>
    <w:rsid w:val="007A6C7D"/>
    <w:rsid w:val="007A6DAE"/>
    <w:rsid w:val="007A6DC5"/>
    <w:rsid w:val="007A7028"/>
    <w:rsid w:val="007A729D"/>
    <w:rsid w:val="007A74CA"/>
    <w:rsid w:val="007B1075"/>
    <w:rsid w:val="007B12B3"/>
    <w:rsid w:val="007B1E0F"/>
    <w:rsid w:val="007B25D4"/>
    <w:rsid w:val="007B299F"/>
    <w:rsid w:val="007B2A18"/>
    <w:rsid w:val="007B2D52"/>
    <w:rsid w:val="007B2E97"/>
    <w:rsid w:val="007B4197"/>
    <w:rsid w:val="007B46E9"/>
    <w:rsid w:val="007B4B3F"/>
    <w:rsid w:val="007B4C9F"/>
    <w:rsid w:val="007B4DA4"/>
    <w:rsid w:val="007B56E3"/>
    <w:rsid w:val="007B5B54"/>
    <w:rsid w:val="007B5F31"/>
    <w:rsid w:val="007B6546"/>
    <w:rsid w:val="007B667E"/>
    <w:rsid w:val="007B6831"/>
    <w:rsid w:val="007B6CEB"/>
    <w:rsid w:val="007B6EEB"/>
    <w:rsid w:val="007B7478"/>
    <w:rsid w:val="007B74AA"/>
    <w:rsid w:val="007B76ED"/>
    <w:rsid w:val="007B7821"/>
    <w:rsid w:val="007B79C1"/>
    <w:rsid w:val="007B7A1A"/>
    <w:rsid w:val="007B7EE8"/>
    <w:rsid w:val="007C0CA7"/>
    <w:rsid w:val="007C11EB"/>
    <w:rsid w:val="007C1825"/>
    <w:rsid w:val="007C19A3"/>
    <w:rsid w:val="007C1D14"/>
    <w:rsid w:val="007C2366"/>
    <w:rsid w:val="007C2444"/>
    <w:rsid w:val="007C24A9"/>
    <w:rsid w:val="007C2BE5"/>
    <w:rsid w:val="007C2C25"/>
    <w:rsid w:val="007C2C6D"/>
    <w:rsid w:val="007C2D29"/>
    <w:rsid w:val="007C2F2D"/>
    <w:rsid w:val="007C3054"/>
    <w:rsid w:val="007C3124"/>
    <w:rsid w:val="007C3498"/>
    <w:rsid w:val="007C385C"/>
    <w:rsid w:val="007C39D4"/>
    <w:rsid w:val="007C3DD7"/>
    <w:rsid w:val="007C4047"/>
    <w:rsid w:val="007C44FE"/>
    <w:rsid w:val="007C4F67"/>
    <w:rsid w:val="007C51BF"/>
    <w:rsid w:val="007C53C5"/>
    <w:rsid w:val="007C54AE"/>
    <w:rsid w:val="007C55AD"/>
    <w:rsid w:val="007C5711"/>
    <w:rsid w:val="007C5ECC"/>
    <w:rsid w:val="007C6777"/>
    <w:rsid w:val="007C6C9F"/>
    <w:rsid w:val="007C6CBD"/>
    <w:rsid w:val="007C6CF2"/>
    <w:rsid w:val="007C6E09"/>
    <w:rsid w:val="007C74D2"/>
    <w:rsid w:val="007C7BDE"/>
    <w:rsid w:val="007C7BE6"/>
    <w:rsid w:val="007D013F"/>
    <w:rsid w:val="007D0A73"/>
    <w:rsid w:val="007D0B9C"/>
    <w:rsid w:val="007D0BDA"/>
    <w:rsid w:val="007D0DD8"/>
    <w:rsid w:val="007D0F6F"/>
    <w:rsid w:val="007D11E5"/>
    <w:rsid w:val="007D1CD8"/>
    <w:rsid w:val="007D1ED6"/>
    <w:rsid w:val="007D2219"/>
    <w:rsid w:val="007D2988"/>
    <w:rsid w:val="007D2E35"/>
    <w:rsid w:val="007D3852"/>
    <w:rsid w:val="007D3A61"/>
    <w:rsid w:val="007D3BCC"/>
    <w:rsid w:val="007D3FFA"/>
    <w:rsid w:val="007D40BE"/>
    <w:rsid w:val="007D41C6"/>
    <w:rsid w:val="007D55A3"/>
    <w:rsid w:val="007D5669"/>
    <w:rsid w:val="007D579F"/>
    <w:rsid w:val="007D5847"/>
    <w:rsid w:val="007D58FC"/>
    <w:rsid w:val="007D6125"/>
    <w:rsid w:val="007D62AC"/>
    <w:rsid w:val="007D6400"/>
    <w:rsid w:val="007D6620"/>
    <w:rsid w:val="007D67F3"/>
    <w:rsid w:val="007D7329"/>
    <w:rsid w:val="007D784D"/>
    <w:rsid w:val="007D787E"/>
    <w:rsid w:val="007D7C29"/>
    <w:rsid w:val="007D7EF4"/>
    <w:rsid w:val="007D7F24"/>
    <w:rsid w:val="007E0964"/>
    <w:rsid w:val="007E0975"/>
    <w:rsid w:val="007E10D6"/>
    <w:rsid w:val="007E14FD"/>
    <w:rsid w:val="007E173F"/>
    <w:rsid w:val="007E1CFB"/>
    <w:rsid w:val="007E1DC5"/>
    <w:rsid w:val="007E1E17"/>
    <w:rsid w:val="007E2259"/>
    <w:rsid w:val="007E2547"/>
    <w:rsid w:val="007E2A0C"/>
    <w:rsid w:val="007E2C81"/>
    <w:rsid w:val="007E2DB8"/>
    <w:rsid w:val="007E2EF0"/>
    <w:rsid w:val="007E3A0C"/>
    <w:rsid w:val="007E3A15"/>
    <w:rsid w:val="007E4087"/>
    <w:rsid w:val="007E4530"/>
    <w:rsid w:val="007E45C2"/>
    <w:rsid w:val="007E4618"/>
    <w:rsid w:val="007E46D0"/>
    <w:rsid w:val="007E49A2"/>
    <w:rsid w:val="007E54AE"/>
    <w:rsid w:val="007E5655"/>
    <w:rsid w:val="007E57D3"/>
    <w:rsid w:val="007E5852"/>
    <w:rsid w:val="007E5B17"/>
    <w:rsid w:val="007E5D1A"/>
    <w:rsid w:val="007E66C6"/>
    <w:rsid w:val="007E6840"/>
    <w:rsid w:val="007E6AC6"/>
    <w:rsid w:val="007E6B83"/>
    <w:rsid w:val="007E6BBF"/>
    <w:rsid w:val="007E75C1"/>
    <w:rsid w:val="007E7789"/>
    <w:rsid w:val="007E7937"/>
    <w:rsid w:val="007E7B65"/>
    <w:rsid w:val="007E7C85"/>
    <w:rsid w:val="007F00DD"/>
    <w:rsid w:val="007F030A"/>
    <w:rsid w:val="007F0936"/>
    <w:rsid w:val="007F0B3D"/>
    <w:rsid w:val="007F0BFA"/>
    <w:rsid w:val="007F0C6D"/>
    <w:rsid w:val="007F104A"/>
    <w:rsid w:val="007F10D8"/>
    <w:rsid w:val="007F13FB"/>
    <w:rsid w:val="007F17A6"/>
    <w:rsid w:val="007F1A23"/>
    <w:rsid w:val="007F1ADF"/>
    <w:rsid w:val="007F1C28"/>
    <w:rsid w:val="007F1D9B"/>
    <w:rsid w:val="007F1E42"/>
    <w:rsid w:val="007F20BC"/>
    <w:rsid w:val="007F20E2"/>
    <w:rsid w:val="007F21E6"/>
    <w:rsid w:val="007F2292"/>
    <w:rsid w:val="007F24AF"/>
    <w:rsid w:val="007F2657"/>
    <w:rsid w:val="007F26D0"/>
    <w:rsid w:val="007F28F3"/>
    <w:rsid w:val="007F290D"/>
    <w:rsid w:val="007F2911"/>
    <w:rsid w:val="007F30B2"/>
    <w:rsid w:val="007F34C7"/>
    <w:rsid w:val="007F3C0A"/>
    <w:rsid w:val="007F4DB1"/>
    <w:rsid w:val="007F58C2"/>
    <w:rsid w:val="007F5ADA"/>
    <w:rsid w:val="007F613F"/>
    <w:rsid w:val="007F62AE"/>
    <w:rsid w:val="007F676F"/>
    <w:rsid w:val="007F7E17"/>
    <w:rsid w:val="0080047D"/>
    <w:rsid w:val="00800771"/>
    <w:rsid w:val="00800E69"/>
    <w:rsid w:val="00800F61"/>
    <w:rsid w:val="00801015"/>
    <w:rsid w:val="008010AC"/>
    <w:rsid w:val="008013A4"/>
    <w:rsid w:val="008014AE"/>
    <w:rsid w:val="00801581"/>
    <w:rsid w:val="00801993"/>
    <w:rsid w:val="00801D0F"/>
    <w:rsid w:val="00802896"/>
    <w:rsid w:val="00802DD0"/>
    <w:rsid w:val="00802F85"/>
    <w:rsid w:val="008030BD"/>
    <w:rsid w:val="0080335D"/>
    <w:rsid w:val="008034FE"/>
    <w:rsid w:val="00803A12"/>
    <w:rsid w:val="00803B49"/>
    <w:rsid w:val="00804507"/>
    <w:rsid w:val="00805256"/>
    <w:rsid w:val="0080589A"/>
    <w:rsid w:val="008059C8"/>
    <w:rsid w:val="00805D78"/>
    <w:rsid w:val="00805FC3"/>
    <w:rsid w:val="00806041"/>
    <w:rsid w:val="008060C0"/>
    <w:rsid w:val="008063CF"/>
    <w:rsid w:val="00806439"/>
    <w:rsid w:val="00806B7A"/>
    <w:rsid w:val="00806BDC"/>
    <w:rsid w:val="00806D49"/>
    <w:rsid w:val="00807C1C"/>
    <w:rsid w:val="00807C3C"/>
    <w:rsid w:val="00807CF3"/>
    <w:rsid w:val="00807E31"/>
    <w:rsid w:val="00807ED9"/>
    <w:rsid w:val="00810659"/>
    <w:rsid w:val="008110A1"/>
    <w:rsid w:val="00811847"/>
    <w:rsid w:val="008118CC"/>
    <w:rsid w:val="00812A80"/>
    <w:rsid w:val="008132E8"/>
    <w:rsid w:val="00813322"/>
    <w:rsid w:val="00813383"/>
    <w:rsid w:val="0081366A"/>
    <w:rsid w:val="00813C90"/>
    <w:rsid w:val="0081435A"/>
    <w:rsid w:val="00814492"/>
    <w:rsid w:val="00814C00"/>
    <w:rsid w:val="008155BD"/>
    <w:rsid w:val="008164E2"/>
    <w:rsid w:val="008164E3"/>
    <w:rsid w:val="008166EE"/>
    <w:rsid w:val="00816749"/>
    <w:rsid w:val="008169A8"/>
    <w:rsid w:val="008169E4"/>
    <w:rsid w:val="00816CEB"/>
    <w:rsid w:val="00816CED"/>
    <w:rsid w:val="008170B0"/>
    <w:rsid w:val="00817165"/>
    <w:rsid w:val="008176A9"/>
    <w:rsid w:val="00820140"/>
    <w:rsid w:val="0082031D"/>
    <w:rsid w:val="00820483"/>
    <w:rsid w:val="00820913"/>
    <w:rsid w:val="00820920"/>
    <w:rsid w:val="00820F9A"/>
    <w:rsid w:val="00821571"/>
    <w:rsid w:val="008215F3"/>
    <w:rsid w:val="00821D2E"/>
    <w:rsid w:val="0082234F"/>
    <w:rsid w:val="008224C7"/>
    <w:rsid w:val="00822887"/>
    <w:rsid w:val="00823E2C"/>
    <w:rsid w:val="00823F86"/>
    <w:rsid w:val="00824112"/>
    <w:rsid w:val="008254A0"/>
    <w:rsid w:val="00825C44"/>
    <w:rsid w:val="00826363"/>
    <w:rsid w:val="00826B82"/>
    <w:rsid w:val="008274AA"/>
    <w:rsid w:val="0082769F"/>
    <w:rsid w:val="00827979"/>
    <w:rsid w:val="00827B81"/>
    <w:rsid w:val="00827BCC"/>
    <w:rsid w:val="00827CCF"/>
    <w:rsid w:val="00827DAE"/>
    <w:rsid w:val="008301D2"/>
    <w:rsid w:val="008314BF"/>
    <w:rsid w:val="008315AA"/>
    <w:rsid w:val="00831BD6"/>
    <w:rsid w:val="008322AD"/>
    <w:rsid w:val="008326A6"/>
    <w:rsid w:val="00832A04"/>
    <w:rsid w:val="00832BAB"/>
    <w:rsid w:val="008330F3"/>
    <w:rsid w:val="00833232"/>
    <w:rsid w:val="0083335C"/>
    <w:rsid w:val="008336A6"/>
    <w:rsid w:val="00833E8B"/>
    <w:rsid w:val="008343C3"/>
    <w:rsid w:val="008348AA"/>
    <w:rsid w:val="00834A79"/>
    <w:rsid w:val="00834BB8"/>
    <w:rsid w:val="00834DB2"/>
    <w:rsid w:val="0083544C"/>
    <w:rsid w:val="0083558D"/>
    <w:rsid w:val="008355AE"/>
    <w:rsid w:val="00835960"/>
    <w:rsid w:val="00835B52"/>
    <w:rsid w:val="00835F61"/>
    <w:rsid w:val="0083632B"/>
    <w:rsid w:val="008366C9"/>
    <w:rsid w:val="00836FC7"/>
    <w:rsid w:val="00837121"/>
    <w:rsid w:val="00837268"/>
    <w:rsid w:val="0083727A"/>
    <w:rsid w:val="008376FE"/>
    <w:rsid w:val="0083778E"/>
    <w:rsid w:val="00837ACC"/>
    <w:rsid w:val="00837E70"/>
    <w:rsid w:val="0084037D"/>
    <w:rsid w:val="00840DA7"/>
    <w:rsid w:val="00841103"/>
    <w:rsid w:val="00841B18"/>
    <w:rsid w:val="00842170"/>
    <w:rsid w:val="0084257E"/>
    <w:rsid w:val="00842749"/>
    <w:rsid w:val="00843684"/>
    <w:rsid w:val="00843D1F"/>
    <w:rsid w:val="008443D5"/>
    <w:rsid w:val="008449CE"/>
    <w:rsid w:val="008464BB"/>
    <w:rsid w:val="00846666"/>
    <w:rsid w:val="008466CA"/>
    <w:rsid w:val="00846B44"/>
    <w:rsid w:val="00846B60"/>
    <w:rsid w:val="00846C0F"/>
    <w:rsid w:val="00846F76"/>
    <w:rsid w:val="008470A5"/>
    <w:rsid w:val="008472BE"/>
    <w:rsid w:val="00847446"/>
    <w:rsid w:val="00847526"/>
    <w:rsid w:val="00847768"/>
    <w:rsid w:val="00847BFC"/>
    <w:rsid w:val="00847DD2"/>
    <w:rsid w:val="00847E24"/>
    <w:rsid w:val="00847E4C"/>
    <w:rsid w:val="008504EF"/>
    <w:rsid w:val="00850FC2"/>
    <w:rsid w:val="00851110"/>
    <w:rsid w:val="008513D6"/>
    <w:rsid w:val="00851493"/>
    <w:rsid w:val="00851615"/>
    <w:rsid w:val="00851B62"/>
    <w:rsid w:val="0085272E"/>
    <w:rsid w:val="00852B91"/>
    <w:rsid w:val="00852E09"/>
    <w:rsid w:val="00852FD1"/>
    <w:rsid w:val="00853110"/>
    <w:rsid w:val="008531D7"/>
    <w:rsid w:val="00853660"/>
    <w:rsid w:val="00853768"/>
    <w:rsid w:val="00854AFB"/>
    <w:rsid w:val="00854FFF"/>
    <w:rsid w:val="008555B9"/>
    <w:rsid w:val="00855809"/>
    <w:rsid w:val="00855A41"/>
    <w:rsid w:val="0085650E"/>
    <w:rsid w:val="008565F4"/>
    <w:rsid w:val="00856789"/>
    <w:rsid w:val="00857222"/>
    <w:rsid w:val="00857626"/>
    <w:rsid w:val="00857984"/>
    <w:rsid w:val="00857A31"/>
    <w:rsid w:val="00857DD8"/>
    <w:rsid w:val="00857E08"/>
    <w:rsid w:val="008607C1"/>
    <w:rsid w:val="00860A67"/>
    <w:rsid w:val="00860FE3"/>
    <w:rsid w:val="00861129"/>
    <w:rsid w:val="0086146C"/>
    <w:rsid w:val="008615FD"/>
    <w:rsid w:val="00861A22"/>
    <w:rsid w:val="008629D0"/>
    <w:rsid w:val="00862D0F"/>
    <w:rsid w:val="0086396B"/>
    <w:rsid w:val="00863A9E"/>
    <w:rsid w:val="00863EC5"/>
    <w:rsid w:val="00863F4A"/>
    <w:rsid w:val="00864866"/>
    <w:rsid w:val="00864D40"/>
    <w:rsid w:val="008650D2"/>
    <w:rsid w:val="00865119"/>
    <w:rsid w:val="00865B92"/>
    <w:rsid w:val="00866128"/>
    <w:rsid w:val="0086670C"/>
    <w:rsid w:val="00866DC8"/>
    <w:rsid w:val="00867910"/>
    <w:rsid w:val="008700F1"/>
    <w:rsid w:val="008701F7"/>
    <w:rsid w:val="00870746"/>
    <w:rsid w:val="008713FA"/>
    <w:rsid w:val="00871CD7"/>
    <w:rsid w:val="008726E5"/>
    <w:rsid w:val="008729BF"/>
    <w:rsid w:val="00872F12"/>
    <w:rsid w:val="008747E6"/>
    <w:rsid w:val="00874BD2"/>
    <w:rsid w:val="00874F73"/>
    <w:rsid w:val="00875064"/>
    <w:rsid w:val="008751A3"/>
    <w:rsid w:val="00875329"/>
    <w:rsid w:val="008753E4"/>
    <w:rsid w:val="008755C7"/>
    <w:rsid w:val="008755FE"/>
    <w:rsid w:val="00875F6A"/>
    <w:rsid w:val="008762B8"/>
    <w:rsid w:val="008764A9"/>
    <w:rsid w:val="00876579"/>
    <w:rsid w:val="00876BDF"/>
    <w:rsid w:val="00877022"/>
    <w:rsid w:val="0087719D"/>
    <w:rsid w:val="00877542"/>
    <w:rsid w:val="008778A5"/>
    <w:rsid w:val="00877B3E"/>
    <w:rsid w:val="00877B64"/>
    <w:rsid w:val="00877C93"/>
    <w:rsid w:val="00877CA1"/>
    <w:rsid w:val="008801D7"/>
    <w:rsid w:val="00880611"/>
    <w:rsid w:val="008808C1"/>
    <w:rsid w:val="00880AC7"/>
    <w:rsid w:val="00880CCE"/>
    <w:rsid w:val="00880F0A"/>
    <w:rsid w:val="00880FFA"/>
    <w:rsid w:val="00881012"/>
    <w:rsid w:val="00881068"/>
    <w:rsid w:val="0088106B"/>
    <w:rsid w:val="0088171B"/>
    <w:rsid w:val="00881955"/>
    <w:rsid w:val="00881D44"/>
    <w:rsid w:val="008827EF"/>
    <w:rsid w:val="00882936"/>
    <w:rsid w:val="00882965"/>
    <w:rsid w:val="0088311D"/>
    <w:rsid w:val="008836B0"/>
    <w:rsid w:val="00883F50"/>
    <w:rsid w:val="00884134"/>
    <w:rsid w:val="00884254"/>
    <w:rsid w:val="00884DD2"/>
    <w:rsid w:val="008850D6"/>
    <w:rsid w:val="00885377"/>
    <w:rsid w:val="00885535"/>
    <w:rsid w:val="008855EF"/>
    <w:rsid w:val="008857A8"/>
    <w:rsid w:val="00885BB0"/>
    <w:rsid w:val="00885C10"/>
    <w:rsid w:val="0088608B"/>
    <w:rsid w:val="00886305"/>
    <w:rsid w:val="00886383"/>
    <w:rsid w:val="00886655"/>
    <w:rsid w:val="00886922"/>
    <w:rsid w:val="00886F1F"/>
    <w:rsid w:val="00887301"/>
    <w:rsid w:val="0088782F"/>
    <w:rsid w:val="00887C91"/>
    <w:rsid w:val="008910E1"/>
    <w:rsid w:val="008911D7"/>
    <w:rsid w:val="00891406"/>
    <w:rsid w:val="00891986"/>
    <w:rsid w:val="008924E2"/>
    <w:rsid w:val="00892743"/>
    <w:rsid w:val="008934CC"/>
    <w:rsid w:val="0089354F"/>
    <w:rsid w:val="008935FC"/>
    <w:rsid w:val="0089372B"/>
    <w:rsid w:val="008937D9"/>
    <w:rsid w:val="00893953"/>
    <w:rsid w:val="008945E3"/>
    <w:rsid w:val="00894764"/>
    <w:rsid w:val="00894C25"/>
    <w:rsid w:val="008954C5"/>
    <w:rsid w:val="00896542"/>
    <w:rsid w:val="00896BAD"/>
    <w:rsid w:val="00896D6E"/>
    <w:rsid w:val="008A08C5"/>
    <w:rsid w:val="008A0C75"/>
    <w:rsid w:val="008A0CC0"/>
    <w:rsid w:val="008A0EB3"/>
    <w:rsid w:val="008A1002"/>
    <w:rsid w:val="008A124E"/>
    <w:rsid w:val="008A14BC"/>
    <w:rsid w:val="008A1A72"/>
    <w:rsid w:val="008A2767"/>
    <w:rsid w:val="008A2D4B"/>
    <w:rsid w:val="008A2EB2"/>
    <w:rsid w:val="008A2F36"/>
    <w:rsid w:val="008A3BF4"/>
    <w:rsid w:val="008A4812"/>
    <w:rsid w:val="008A5360"/>
    <w:rsid w:val="008A5729"/>
    <w:rsid w:val="008A5F28"/>
    <w:rsid w:val="008A5FDF"/>
    <w:rsid w:val="008A61AD"/>
    <w:rsid w:val="008A6415"/>
    <w:rsid w:val="008A671A"/>
    <w:rsid w:val="008A6D38"/>
    <w:rsid w:val="008A75E8"/>
    <w:rsid w:val="008A79E2"/>
    <w:rsid w:val="008A7C09"/>
    <w:rsid w:val="008B0266"/>
    <w:rsid w:val="008B02F6"/>
    <w:rsid w:val="008B04D6"/>
    <w:rsid w:val="008B0DC1"/>
    <w:rsid w:val="008B10D8"/>
    <w:rsid w:val="008B20AA"/>
    <w:rsid w:val="008B280E"/>
    <w:rsid w:val="008B284F"/>
    <w:rsid w:val="008B287B"/>
    <w:rsid w:val="008B2B52"/>
    <w:rsid w:val="008B2EBB"/>
    <w:rsid w:val="008B32AD"/>
    <w:rsid w:val="008B33BA"/>
    <w:rsid w:val="008B3791"/>
    <w:rsid w:val="008B419C"/>
    <w:rsid w:val="008B4643"/>
    <w:rsid w:val="008B5244"/>
    <w:rsid w:val="008B5346"/>
    <w:rsid w:val="008B5353"/>
    <w:rsid w:val="008B536A"/>
    <w:rsid w:val="008B5964"/>
    <w:rsid w:val="008B5E3C"/>
    <w:rsid w:val="008B5EB2"/>
    <w:rsid w:val="008B628A"/>
    <w:rsid w:val="008B62FF"/>
    <w:rsid w:val="008B663B"/>
    <w:rsid w:val="008B6F07"/>
    <w:rsid w:val="008B71F5"/>
    <w:rsid w:val="008B7293"/>
    <w:rsid w:val="008B756B"/>
    <w:rsid w:val="008B761A"/>
    <w:rsid w:val="008B76CE"/>
    <w:rsid w:val="008C02C3"/>
    <w:rsid w:val="008C07C8"/>
    <w:rsid w:val="008C07D3"/>
    <w:rsid w:val="008C09A3"/>
    <w:rsid w:val="008C101E"/>
    <w:rsid w:val="008C138A"/>
    <w:rsid w:val="008C1453"/>
    <w:rsid w:val="008C1DA4"/>
    <w:rsid w:val="008C2089"/>
    <w:rsid w:val="008C21B5"/>
    <w:rsid w:val="008C2454"/>
    <w:rsid w:val="008C2620"/>
    <w:rsid w:val="008C2CDF"/>
    <w:rsid w:val="008C3318"/>
    <w:rsid w:val="008C3606"/>
    <w:rsid w:val="008C3900"/>
    <w:rsid w:val="008C3D0E"/>
    <w:rsid w:val="008C40DA"/>
    <w:rsid w:val="008C426E"/>
    <w:rsid w:val="008C4DCB"/>
    <w:rsid w:val="008C4F9D"/>
    <w:rsid w:val="008C5F5F"/>
    <w:rsid w:val="008C612A"/>
    <w:rsid w:val="008C6A90"/>
    <w:rsid w:val="008C6D03"/>
    <w:rsid w:val="008C6FC6"/>
    <w:rsid w:val="008C72DC"/>
    <w:rsid w:val="008C72E8"/>
    <w:rsid w:val="008C76B0"/>
    <w:rsid w:val="008C7848"/>
    <w:rsid w:val="008D06D4"/>
    <w:rsid w:val="008D0CF1"/>
    <w:rsid w:val="008D0EF8"/>
    <w:rsid w:val="008D1374"/>
    <w:rsid w:val="008D185F"/>
    <w:rsid w:val="008D1929"/>
    <w:rsid w:val="008D199B"/>
    <w:rsid w:val="008D1D79"/>
    <w:rsid w:val="008D1E39"/>
    <w:rsid w:val="008D2014"/>
    <w:rsid w:val="008D2A72"/>
    <w:rsid w:val="008D2C9A"/>
    <w:rsid w:val="008D343B"/>
    <w:rsid w:val="008D3520"/>
    <w:rsid w:val="008D36FC"/>
    <w:rsid w:val="008D3B01"/>
    <w:rsid w:val="008D42C9"/>
    <w:rsid w:val="008D42E4"/>
    <w:rsid w:val="008D4A7A"/>
    <w:rsid w:val="008D4EBF"/>
    <w:rsid w:val="008D648A"/>
    <w:rsid w:val="008D64BA"/>
    <w:rsid w:val="008D64D1"/>
    <w:rsid w:val="008D6A74"/>
    <w:rsid w:val="008D6A8F"/>
    <w:rsid w:val="008D7794"/>
    <w:rsid w:val="008E0580"/>
    <w:rsid w:val="008E09A5"/>
    <w:rsid w:val="008E0CF1"/>
    <w:rsid w:val="008E124E"/>
    <w:rsid w:val="008E149C"/>
    <w:rsid w:val="008E1525"/>
    <w:rsid w:val="008E1614"/>
    <w:rsid w:val="008E1695"/>
    <w:rsid w:val="008E1A51"/>
    <w:rsid w:val="008E1C07"/>
    <w:rsid w:val="008E1D6B"/>
    <w:rsid w:val="008E1E41"/>
    <w:rsid w:val="008E25B9"/>
    <w:rsid w:val="008E25BE"/>
    <w:rsid w:val="008E2650"/>
    <w:rsid w:val="008E2914"/>
    <w:rsid w:val="008E2DB4"/>
    <w:rsid w:val="008E2DCC"/>
    <w:rsid w:val="008E3396"/>
    <w:rsid w:val="008E378E"/>
    <w:rsid w:val="008E3882"/>
    <w:rsid w:val="008E3AB6"/>
    <w:rsid w:val="008E3EEC"/>
    <w:rsid w:val="008E3F01"/>
    <w:rsid w:val="008E4249"/>
    <w:rsid w:val="008E4453"/>
    <w:rsid w:val="008E48BB"/>
    <w:rsid w:val="008E5190"/>
    <w:rsid w:val="008E56D0"/>
    <w:rsid w:val="008E63F4"/>
    <w:rsid w:val="008E687B"/>
    <w:rsid w:val="008E6A00"/>
    <w:rsid w:val="008E6DAC"/>
    <w:rsid w:val="008E6F16"/>
    <w:rsid w:val="008E7A9A"/>
    <w:rsid w:val="008E7B87"/>
    <w:rsid w:val="008E7BDA"/>
    <w:rsid w:val="008E7E83"/>
    <w:rsid w:val="008F011B"/>
    <w:rsid w:val="008F0157"/>
    <w:rsid w:val="008F048E"/>
    <w:rsid w:val="008F0DFD"/>
    <w:rsid w:val="008F1031"/>
    <w:rsid w:val="008F1045"/>
    <w:rsid w:val="008F11EF"/>
    <w:rsid w:val="008F1395"/>
    <w:rsid w:val="008F17B8"/>
    <w:rsid w:val="008F1E4B"/>
    <w:rsid w:val="008F23F0"/>
    <w:rsid w:val="008F2A86"/>
    <w:rsid w:val="008F431E"/>
    <w:rsid w:val="008F433F"/>
    <w:rsid w:val="008F4815"/>
    <w:rsid w:val="008F496B"/>
    <w:rsid w:val="008F4C35"/>
    <w:rsid w:val="008F4E16"/>
    <w:rsid w:val="008F52AE"/>
    <w:rsid w:val="008F543B"/>
    <w:rsid w:val="008F54E9"/>
    <w:rsid w:val="008F55CB"/>
    <w:rsid w:val="008F5E83"/>
    <w:rsid w:val="008F5FA3"/>
    <w:rsid w:val="008F6071"/>
    <w:rsid w:val="008F6142"/>
    <w:rsid w:val="008F6567"/>
    <w:rsid w:val="008F6729"/>
    <w:rsid w:val="008F6735"/>
    <w:rsid w:val="008F6BAD"/>
    <w:rsid w:val="008F71C5"/>
    <w:rsid w:val="008F71D4"/>
    <w:rsid w:val="008F7F33"/>
    <w:rsid w:val="00900DA4"/>
    <w:rsid w:val="009013B0"/>
    <w:rsid w:val="00901753"/>
    <w:rsid w:val="00901AE2"/>
    <w:rsid w:val="00901D1B"/>
    <w:rsid w:val="00901DF9"/>
    <w:rsid w:val="00902197"/>
    <w:rsid w:val="00902477"/>
    <w:rsid w:val="00902527"/>
    <w:rsid w:val="009028EF"/>
    <w:rsid w:val="00902917"/>
    <w:rsid w:val="00902975"/>
    <w:rsid w:val="00902B1E"/>
    <w:rsid w:val="00902C3F"/>
    <w:rsid w:val="00903156"/>
    <w:rsid w:val="00903828"/>
    <w:rsid w:val="009038D4"/>
    <w:rsid w:val="00903DA2"/>
    <w:rsid w:val="00904392"/>
    <w:rsid w:val="00904519"/>
    <w:rsid w:val="0090454D"/>
    <w:rsid w:val="009046E2"/>
    <w:rsid w:val="009048EB"/>
    <w:rsid w:val="00904BD8"/>
    <w:rsid w:val="00904C16"/>
    <w:rsid w:val="00905671"/>
    <w:rsid w:val="00905AE7"/>
    <w:rsid w:val="00905F12"/>
    <w:rsid w:val="00906189"/>
    <w:rsid w:val="009068E7"/>
    <w:rsid w:val="00906A48"/>
    <w:rsid w:val="00906B53"/>
    <w:rsid w:val="00906B80"/>
    <w:rsid w:val="009076BE"/>
    <w:rsid w:val="00907B97"/>
    <w:rsid w:val="009100A5"/>
    <w:rsid w:val="0091018C"/>
    <w:rsid w:val="00910203"/>
    <w:rsid w:val="00910361"/>
    <w:rsid w:val="00910682"/>
    <w:rsid w:val="0091181E"/>
    <w:rsid w:val="009119D0"/>
    <w:rsid w:val="00911BAB"/>
    <w:rsid w:val="00911F4F"/>
    <w:rsid w:val="0091201A"/>
    <w:rsid w:val="009121F1"/>
    <w:rsid w:val="00912827"/>
    <w:rsid w:val="00912F41"/>
    <w:rsid w:val="009133C2"/>
    <w:rsid w:val="0091350B"/>
    <w:rsid w:val="009147B1"/>
    <w:rsid w:val="0091484C"/>
    <w:rsid w:val="0091496C"/>
    <w:rsid w:val="00914B7C"/>
    <w:rsid w:val="00914C52"/>
    <w:rsid w:val="00914D38"/>
    <w:rsid w:val="0091515C"/>
    <w:rsid w:val="009158B8"/>
    <w:rsid w:val="00915C73"/>
    <w:rsid w:val="00916362"/>
    <w:rsid w:val="00916542"/>
    <w:rsid w:val="00916A61"/>
    <w:rsid w:val="00916A96"/>
    <w:rsid w:val="00916CCC"/>
    <w:rsid w:val="00916DD1"/>
    <w:rsid w:val="00916E13"/>
    <w:rsid w:val="009201ED"/>
    <w:rsid w:val="009202EC"/>
    <w:rsid w:val="009203EF"/>
    <w:rsid w:val="00920C8C"/>
    <w:rsid w:val="0092108E"/>
    <w:rsid w:val="0092163C"/>
    <w:rsid w:val="00921681"/>
    <w:rsid w:val="009217F8"/>
    <w:rsid w:val="00921843"/>
    <w:rsid w:val="00921A81"/>
    <w:rsid w:val="00921C7C"/>
    <w:rsid w:val="00921CC1"/>
    <w:rsid w:val="00921E0C"/>
    <w:rsid w:val="00922B75"/>
    <w:rsid w:val="00922CA6"/>
    <w:rsid w:val="00923191"/>
    <w:rsid w:val="009240B1"/>
    <w:rsid w:val="00924555"/>
    <w:rsid w:val="0092483A"/>
    <w:rsid w:val="00924AF7"/>
    <w:rsid w:val="00924BEE"/>
    <w:rsid w:val="00924D47"/>
    <w:rsid w:val="0092574D"/>
    <w:rsid w:val="00925B3E"/>
    <w:rsid w:val="00926478"/>
    <w:rsid w:val="00926737"/>
    <w:rsid w:val="00926853"/>
    <w:rsid w:val="00926C66"/>
    <w:rsid w:val="009270E8"/>
    <w:rsid w:val="009277AA"/>
    <w:rsid w:val="00927856"/>
    <w:rsid w:val="0093048B"/>
    <w:rsid w:val="00930957"/>
    <w:rsid w:val="009311D2"/>
    <w:rsid w:val="0093132B"/>
    <w:rsid w:val="009314C0"/>
    <w:rsid w:val="0093194E"/>
    <w:rsid w:val="00931BAB"/>
    <w:rsid w:val="00931D86"/>
    <w:rsid w:val="00931F1E"/>
    <w:rsid w:val="00932670"/>
    <w:rsid w:val="00933B98"/>
    <w:rsid w:val="00933BBF"/>
    <w:rsid w:val="00933C25"/>
    <w:rsid w:val="00933E27"/>
    <w:rsid w:val="00933F69"/>
    <w:rsid w:val="00934652"/>
    <w:rsid w:val="00934CDB"/>
    <w:rsid w:val="00934FCD"/>
    <w:rsid w:val="009351C1"/>
    <w:rsid w:val="009354A3"/>
    <w:rsid w:val="009364B4"/>
    <w:rsid w:val="0093680D"/>
    <w:rsid w:val="0093706E"/>
    <w:rsid w:val="009372D2"/>
    <w:rsid w:val="00937827"/>
    <w:rsid w:val="00937D88"/>
    <w:rsid w:val="00937F14"/>
    <w:rsid w:val="00937F70"/>
    <w:rsid w:val="00940510"/>
    <w:rsid w:val="00940693"/>
    <w:rsid w:val="0094089B"/>
    <w:rsid w:val="009408AD"/>
    <w:rsid w:val="009409C5"/>
    <w:rsid w:val="00940A85"/>
    <w:rsid w:val="00940BBD"/>
    <w:rsid w:val="00940CB0"/>
    <w:rsid w:val="0094134F"/>
    <w:rsid w:val="0094147F"/>
    <w:rsid w:val="00941887"/>
    <w:rsid w:val="00941AF0"/>
    <w:rsid w:val="00941F5E"/>
    <w:rsid w:val="0094280B"/>
    <w:rsid w:val="009429E5"/>
    <w:rsid w:val="00942CB6"/>
    <w:rsid w:val="00943052"/>
    <w:rsid w:val="00943934"/>
    <w:rsid w:val="0094475D"/>
    <w:rsid w:val="00944B38"/>
    <w:rsid w:val="00944B45"/>
    <w:rsid w:val="00944C0C"/>
    <w:rsid w:val="00945A8D"/>
    <w:rsid w:val="00945F59"/>
    <w:rsid w:val="00946E65"/>
    <w:rsid w:val="009472DA"/>
    <w:rsid w:val="00947A24"/>
    <w:rsid w:val="00947FF3"/>
    <w:rsid w:val="0095006C"/>
    <w:rsid w:val="0095068C"/>
    <w:rsid w:val="00950D6D"/>
    <w:rsid w:val="00950DE6"/>
    <w:rsid w:val="00952446"/>
    <w:rsid w:val="00952465"/>
    <w:rsid w:val="009524C7"/>
    <w:rsid w:val="00952A5F"/>
    <w:rsid w:val="00952FED"/>
    <w:rsid w:val="009532AD"/>
    <w:rsid w:val="00953D6B"/>
    <w:rsid w:val="00953F6B"/>
    <w:rsid w:val="00954809"/>
    <w:rsid w:val="00954D02"/>
    <w:rsid w:val="00954E1B"/>
    <w:rsid w:val="00954ED2"/>
    <w:rsid w:val="0095538B"/>
    <w:rsid w:val="009557DE"/>
    <w:rsid w:val="009558E9"/>
    <w:rsid w:val="00955A70"/>
    <w:rsid w:val="00955D85"/>
    <w:rsid w:val="00955DE1"/>
    <w:rsid w:val="00955E3D"/>
    <w:rsid w:val="0095609E"/>
    <w:rsid w:val="0095628C"/>
    <w:rsid w:val="009563D5"/>
    <w:rsid w:val="00956BA7"/>
    <w:rsid w:val="00956C3F"/>
    <w:rsid w:val="0095725F"/>
    <w:rsid w:val="00957806"/>
    <w:rsid w:val="0095788D"/>
    <w:rsid w:val="00957BD9"/>
    <w:rsid w:val="00960047"/>
    <w:rsid w:val="00960254"/>
    <w:rsid w:val="009603CE"/>
    <w:rsid w:val="00960C68"/>
    <w:rsid w:val="00960E72"/>
    <w:rsid w:val="00960F5A"/>
    <w:rsid w:val="009611E1"/>
    <w:rsid w:val="009613ED"/>
    <w:rsid w:val="00961473"/>
    <w:rsid w:val="009617E9"/>
    <w:rsid w:val="00961A5A"/>
    <w:rsid w:val="00961E1F"/>
    <w:rsid w:val="00962261"/>
    <w:rsid w:val="0096231C"/>
    <w:rsid w:val="009623D4"/>
    <w:rsid w:val="009626C2"/>
    <w:rsid w:val="009627A8"/>
    <w:rsid w:val="0096357F"/>
    <w:rsid w:val="009635A7"/>
    <w:rsid w:val="00964383"/>
    <w:rsid w:val="009643BE"/>
    <w:rsid w:val="00965411"/>
    <w:rsid w:val="00965685"/>
    <w:rsid w:val="0096570F"/>
    <w:rsid w:val="00965F35"/>
    <w:rsid w:val="0096639D"/>
    <w:rsid w:val="009665CF"/>
    <w:rsid w:val="009665E4"/>
    <w:rsid w:val="009666C9"/>
    <w:rsid w:val="00966859"/>
    <w:rsid w:val="00967A16"/>
    <w:rsid w:val="0097092E"/>
    <w:rsid w:val="00970A76"/>
    <w:rsid w:val="00971055"/>
    <w:rsid w:val="009710A4"/>
    <w:rsid w:val="009710D5"/>
    <w:rsid w:val="00971561"/>
    <w:rsid w:val="009715F3"/>
    <w:rsid w:val="00971AEB"/>
    <w:rsid w:val="00971D6B"/>
    <w:rsid w:val="00972279"/>
    <w:rsid w:val="009723BA"/>
    <w:rsid w:val="00972665"/>
    <w:rsid w:val="00972742"/>
    <w:rsid w:val="00972ED7"/>
    <w:rsid w:val="009734D6"/>
    <w:rsid w:val="0097359E"/>
    <w:rsid w:val="009736CF"/>
    <w:rsid w:val="00973830"/>
    <w:rsid w:val="00973CE8"/>
    <w:rsid w:val="00974508"/>
    <w:rsid w:val="00974D06"/>
    <w:rsid w:val="00974E87"/>
    <w:rsid w:val="0097566D"/>
    <w:rsid w:val="00975867"/>
    <w:rsid w:val="00976363"/>
    <w:rsid w:val="009763F0"/>
    <w:rsid w:val="009766A9"/>
    <w:rsid w:val="009778D2"/>
    <w:rsid w:val="00977C9D"/>
    <w:rsid w:val="00977CD3"/>
    <w:rsid w:val="00980019"/>
    <w:rsid w:val="0098019F"/>
    <w:rsid w:val="00981342"/>
    <w:rsid w:val="0098156B"/>
    <w:rsid w:val="009825D2"/>
    <w:rsid w:val="00982C1A"/>
    <w:rsid w:val="0098334E"/>
    <w:rsid w:val="009838EE"/>
    <w:rsid w:val="00983F7E"/>
    <w:rsid w:val="00984050"/>
    <w:rsid w:val="0098449A"/>
    <w:rsid w:val="0098457F"/>
    <w:rsid w:val="00985B60"/>
    <w:rsid w:val="0098607F"/>
    <w:rsid w:val="00986575"/>
    <w:rsid w:val="009866F7"/>
    <w:rsid w:val="00986762"/>
    <w:rsid w:val="009867EB"/>
    <w:rsid w:val="00986A66"/>
    <w:rsid w:val="0098759B"/>
    <w:rsid w:val="009875A3"/>
    <w:rsid w:val="009877D8"/>
    <w:rsid w:val="009878B5"/>
    <w:rsid w:val="00987C68"/>
    <w:rsid w:val="009902EC"/>
    <w:rsid w:val="009903C1"/>
    <w:rsid w:val="009908C1"/>
    <w:rsid w:val="009908E6"/>
    <w:rsid w:val="00990EBF"/>
    <w:rsid w:val="00991363"/>
    <w:rsid w:val="0099137E"/>
    <w:rsid w:val="00991FFA"/>
    <w:rsid w:val="00992AE2"/>
    <w:rsid w:val="00992B71"/>
    <w:rsid w:val="00992BA3"/>
    <w:rsid w:val="00992BDD"/>
    <w:rsid w:val="00993423"/>
    <w:rsid w:val="00993C59"/>
    <w:rsid w:val="00993F61"/>
    <w:rsid w:val="00994745"/>
    <w:rsid w:val="00994770"/>
    <w:rsid w:val="0099496A"/>
    <w:rsid w:val="00994A07"/>
    <w:rsid w:val="00994D7F"/>
    <w:rsid w:val="00995DCF"/>
    <w:rsid w:val="00995F84"/>
    <w:rsid w:val="00996160"/>
    <w:rsid w:val="00997388"/>
    <w:rsid w:val="00997463"/>
    <w:rsid w:val="00997514"/>
    <w:rsid w:val="00997AA4"/>
    <w:rsid w:val="009A0176"/>
    <w:rsid w:val="009A020C"/>
    <w:rsid w:val="009A02A8"/>
    <w:rsid w:val="009A0417"/>
    <w:rsid w:val="009A07A8"/>
    <w:rsid w:val="009A1601"/>
    <w:rsid w:val="009A1967"/>
    <w:rsid w:val="009A2063"/>
    <w:rsid w:val="009A2DA3"/>
    <w:rsid w:val="009A330A"/>
    <w:rsid w:val="009A333D"/>
    <w:rsid w:val="009A3441"/>
    <w:rsid w:val="009A3486"/>
    <w:rsid w:val="009A37A7"/>
    <w:rsid w:val="009A3CD6"/>
    <w:rsid w:val="009A3E0F"/>
    <w:rsid w:val="009A3E72"/>
    <w:rsid w:val="009A4448"/>
    <w:rsid w:val="009A4654"/>
    <w:rsid w:val="009A4C92"/>
    <w:rsid w:val="009A5634"/>
    <w:rsid w:val="009A5F5F"/>
    <w:rsid w:val="009A6081"/>
    <w:rsid w:val="009A6D3E"/>
    <w:rsid w:val="009A7867"/>
    <w:rsid w:val="009A7A52"/>
    <w:rsid w:val="009A7FD1"/>
    <w:rsid w:val="009B0107"/>
    <w:rsid w:val="009B04F4"/>
    <w:rsid w:val="009B07B1"/>
    <w:rsid w:val="009B08C5"/>
    <w:rsid w:val="009B1252"/>
    <w:rsid w:val="009B153D"/>
    <w:rsid w:val="009B160B"/>
    <w:rsid w:val="009B163D"/>
    <w:rsid w:val="009B1647"/>
    <w:rsid w:val="009B1CB8"/>
    <w:rsid w:val="009B1EF5"/>
    <w:rsid w:val="009B2E92"/>
    <w:rsid w:val="009B2F88"/>
    <w:rsid w:val="009B38F7"/>
    <w:rsid w:val="009B3E39"/>
    <w:rsid w:val="009B4073"/>
    <w:rsid w:val="009B40E9"/>
    <w:rsid w:val="009B442D"/>
    <w:rsid w:val="009B49C5"/>
    <w:rsid w:val="009B49D7"/>
    <w:rsid w:val="009B4A8A"/>
    <w:rsid w:val="009B4BB6"/>
    <w:rsid w:val="009B53D9"/>
    <w:rsid w:val="009B5541"/>
    <w:rsid w:val="009B5E87"/>
    <w:rsid w:val="009B6013"/>
    <w:rsid w:val="009B65FD"/>
    <w:rsid w:val="009B690C"/>
    <w:rsid w:val="009B69A8"/>
    <w:rsid w:val="009B6EF9"/>
    <w:rsid w:val="009B7E8E"/>
    <w:rsid w:val="009C0211"/>
    <w:rsid w:val="009C0268"/>
    <w:rsid w:val="009C0290"/>
    <w:rsid w:val="009C0588"/>
    <w:rsid w:val="009C07CA"/>
    <w:rsid w:val="009C07CD"/>
    <w:rsid w:val="009C0A9B"/>
    <w:rsid w:val="009C0CCD"/>
    <w:rsid w:val="009C0F05"/>
    <w:rsid w:val="009C18A4"/>
    <w:rsid w:val="009C1B1E"/>
    <w:rsid w:val="009C1C1E"/>
    <w:rsid w:val="009C2598"/>
    <w:rsid w:val="009C31D5"/>
    <w:rsid w:val="009C31F1"/>
    <w:rsid w:val="009C32D6"/>
    <w:rsid w:val="009C3640"/>
    <w:rsid w:val="009C3A82"/>
    <w:rsid w:val="009C3C48"/>
    <w:rsid w:val="009C4CAF"/>
    <w:rsid w:val="009C5226"/>
    <w:rsid w:val="009C54DE"/>
    <w:rsid w:val="009C5C15"/>
    <w:rsid w:val="009C5CA3"/>
    <w:rsid w:val="009C6C2F"/>
    <w:rsid w:val="009C7289"/>
    <w:rsid w:val="009C76A4"/>
    <w:rsid w:val="009C774E"/>
    <w:rsid w:val="009C7DAA"/>
    <w:rsid w:val="009C7DBC"/>
    <w:rsid w:val="009D00F6"/>
    <w:rsid w:val="009D08DC"/>
    <w:rsid w:val="009D08E8"/>
    <w:rsid w:val="009D0AA5"/>
    <w:rsid w:val="009D0D64"/>
    <w:rsid w:val="009D157D"/>
    <w:rsid w:val="009D199B"/>
    <w:rsid w:val="009D1C1C"/>
    <w:rsid w:val="009D2059"/>
    <w:rsid w:val="009D2671"/>
    <w:rsid w:val="009D27D7"/>
    <w:rsid w:val="009D2961"/>
    <w:rsid w:val="009D306B"/>
    <w:rsid w:val="009D3C28"/>
    <w:rsid w:val="009D3C90"/>
    <w:rsid w:val="009D3CF1"/>
    <w:rsid w:val="009D3DCA"/>
    <w:rsid w:val="009D3E09"/>
    <w:rsid w:val="009D3E36"/>
    <w:rsid w:val="009D4054"/>
    <w:rsid w:val="009D40A6"/>
    <w:rsid w:val="009D4322"/>
    <w:rsid w:val="009D457F"/>
    <w:rsid w:val="009D465D"/>
    <w:rsid w:val="009D47BC"/>
    <w:rsid w:val="009D4843"/>
    <w:rsid w:val="009D4A4D"/>
    <w:rsid w:val="009D4DC2"/>
    <w:rsid w:val="009D507F"/>
    <w:rsid w:val="009D50D4"/>
    <w:rsid w:val="009D57B8"/>
    <w:rsid w:val="009D58EF"/>
    <w:rsid w:val="009D59AF"/>
    <w:rsid w:val="009D5DB6"/>
    <w:rsid w:val="009D61C1"/>
    <w:rsid w:val="009D6990"/>
    <w:rsid w:val="009D7119"/>
    <w:rsid w:val="009D718F"/>
    <w:rsid w:val="009D7610"/>
    <w:rsid w:val="009D76BF"/>
    <w:rsid w:val="009D7DBF"/>
    <w:rsid w:val="009D7E7D"/>
    <w:rsid w:val="009D7FE9"/>
    <w:rsid w:val="009D7FF5"/>
    <w:rsid w:val="009E0028"/>
    <w:rsid w:val="009E097B"/>
    <w:rsid w:val="009E0D58"/>
    <w:rsid w:val="009E12EB"/>
    <w:rsid w:val="009E1465"/>
    <w:rsid w:val="009E1C75"/>
    <w:rsid w:val="009E234D"/>
    <w:rsid w:val="009E2BB6"/>
    <w:rsid w:val="009E2D26"/>
    <w:rsid w:val="009E358C"/>
    <w:rsid w:val="009E379D"/>
    <w:rsid w:val="009E3917"/>
    <w:rsid w:val="009E3B12"/>
    <w:rsid w:val="009E3EBC"/>
    <w:rsid w:val="009E3FD6"/>
    <w:rsid w:val="009E4401"/>
    <w:rsid w:val="009E44A8"/>
    <w:rsid w:val="009E4B61"/>
    <w:rsid w:val="009E4E9C"/>
    <w:rsid w:val="009E537B"/>
    <w:rsid w:val="009E5552"/>
    <w:rsid w:val="009E5572"/>
    <w:rsid w:val="009E576F"/>
    <w:rsid w:val="009E5A94"/>
    <w:rsid w:val="009E5B11"/>
    <w:rsid w:val="009E62C8"/>
    <w:rsid w:val="009E65BF"/>
    <w:rsid w:val="009E67C9"/>
    <w:rsid w:val="009E6C49"/>
    <w:rsid w:val="009E742D"/>
    <w:rsid w:val="009E79F2"/>
    <w:rsid w:val="009E7C19"/>
    <w:rsid w:val="009E7EEF"/>
    <w:rsid w:val="009F0041"/>
    <w:rsid w:val="009F0192"/>
    <w:rsid w:val="009F07CC"/>
    <w:rsid w:val="009F084C"/>
    <w:rsid w:val="009F0AF4"/>
    <w:rsid w:val="009F0C7F"/>
    <w:rsid w:val="009F1100"/>
    <w:rsid w:val="009F113D"/>
    <w:rsid w:val="009F144A"/>
    <w:rsid w:val="009F1E8B"/>
    <w:rsid w:val="009F216E"/>
    <w:rsid w:val="009F2CEB"/>
    <w:rsid w:val="009F3012"/>
    <w:rsid w:val="009F3037"/>
    <w:rsid w:val="009F31B0"/>
    <w:rsid w:val="009F36FB"/>
    <w:rsid w:val="009F3F6B"/>
    <w:rsid w:val="009F40CE"/>
    <w:rsid w:val="009F49EC"/>
    <w:rsid w:val="009F4E25"/>
    <w:rsid w:val="009F4EFA"/>
    <w:rsid w:val="009F5307"/>
    <w:rsid w:val="009F67A8"/>
    <w:rsid w:val="009F696D"/>
    <w:rsid w:val="009F6AF3"/>
    <w:rsid w:val="009F6EC1"/>
    <w:rsid w:val="009F76BD"/>
    <w:rsid w:val="00A01D7C"/>
    <w:rsid w:val="00A01ECF"/>
    <w:rsid w:val="00A01EEB"/>
    <w:rsid w:val="00A02462"/>
    <w:rsid w:val="00A024D0"/>
    <w:rsid w:val="00A02797"/>
    <w:rsid w:val="00A02DDA"/>
    <w:rsid w:val="00A03730"/>
    <w:rsid w:val="00A03784"/>
    <w:rsid w:val="00A040CB"/>
    <w:rsid w:val="00A04A0F"/>
    <w:rsid w:val="00A04A45"/>
    <w:rsid w:val="00A04C67"/>
    <w:rsid w:val="00A04EB6"/>
    <w:rsid w:val="00A05540"/>
    <w:rsid w:val="00A05F19"/>
    <w:rsid w:val="00A06413"/>
    <w:rsid w:val="00A067D8"/>
    <w:rsid w:val="00A06AEA"/>
    <w:rsid w:val="00A06D1B"/>
    <w:rsid w:val="00A07F32"/>
    <w:rsid w:val="00A07FC5"/>
    <w:rsid w:val="00A1038C"/>
    <w:rsid w:val="00A103E4"/>
    <w:rsid w:val="00A10CC9"/>
    <w:rsid w:val="00A110E9"/>
    <w:rsid w:val="00A1137D"/>
    <w:rsid w:val="00A1172D"/>
    <w:rsid w:val="00A11846"/>
    <w:rsid w:val="00A11AEB"/>
    <w:rsid w:val="00A11CEC"/>
    <w:rsid w:val="00A12628"/>
    <w:rsid w:val="00A1269D"/>
    <w:rsid w:val="00A131D9"/>
    <w:rsid w:val="00A135F7"/>
    <w:rsid w:val="00A13AFA"/>
    <w:rsid w:val="00A14140"/>
    <w:rsid w:val="00A142EC"/>
    <w:rsid w:val="00A143EB"/>
    <w:rsid w:val="00A14B63"/>
    <w:rsid w:val="00A14E92"/>
    <w:rsid w:val="00A14EFB"/>
    <w:rsid w:val="00A15998"/>
    <w:rsid w:val="00A1700F"/>
    <w:rsid w:val="00A17BBF"/>
    <w:rsid w:val="00A17BF9"/>
    <w:rsid w:val="00A2122C"/>
    <w:rsid w:val="00A21787"/>
    <w:rsid w:val="00A21E56"/>
    <w:rsid w:val="00A22EB9"/>
    <w:rsid w:val="00A231ED"/>
    <w:rsid w:val="00A236CD"/>
    <w:rsid w:val="00A236ED"/>
    <w:rsid w:val="00A23B87"/>
    <w:rsid w:val="00A23CC0"/>
    <w:rsid w:val="00A23F83"/>
    <w:rsid w:val="00A248C9"/>
    <w:rsid w:val="00A2496A"/>
    <w:rsid w:val="00A24CBC"/>
    <w:rsid w:val="00A253E2"/>
    <w:rsid w:val="00A25B3C"/>
    <w:rsid w:val="00A26157"/>
    <w:rsid w:val="00A26A27"/>
    <w:rsid w:val="00A26A79"/>
    <w:rsid w:val="00A27193"/>
    <w:rsid w:val="00A271EF"/>
    <w:rsid w:val="00A27365"/>
    <w:rsid w:val="00A300AE"/>
    <w:rsid w:val="00A30237"/>
    <w:rsid w:val="00A30969"/>
    <w:rsid w:val="00A31386"/>
    <w:rsid w:val="00A314DE"/>
    <w:rsid w:val="00A31DCD"/>
    <w:rsid w:val="00A32E77"/>
    <w:rsid w:val="00A32F1B"/>
    <w:rsid w:val="00A33544"/>
    <w:rsid w:val="00A338D2"/>
    <w:rsid w:val="00A33DE9"/>
    <w:rsid w:val="00A33EB7"/>
    <w:rsid w:val="00A343C3"/>
    <w:rsid w:val="00A34691"/>
    <w:rsid w:val="00A3498A"/>
    <w:rsid w:val="00A34DA2"/>
    <w:rsid w:val="00A3526E"/>
    <w:rsid w:val="00A355C6"/>
    <w:rsid w:val="00A35725"/>
    <w:rsid w:val="00A35B77"/>
    <w:rsid w:val="00A35DCF"/>
    <w:rsid w:val="00A360B7"/>
    <w:rsid w:val="00A36365"/>
    <w:rsid w:val="00A36635"/>
    <w:rsid w:val="00A3687F"/>
    <w:rsid w:val="00A368D6"/>
    <w:rsid w:val="00A36C1D"/>
    <w:rsid w:val="00A37221"/>
    <w:rsid w:val="00A400A7"/>
    <w:rsid w:val="00A40BC6"/>
    <w:rsid w:val="00A40F3F"/>
    <w:rsid w:val="00A41517"/>
    <w:rsid w:val="00A416FE"/>
    <w:rsid w:val="00A419AB"/>
    <w:rsid w:val="00A42557"/>
    <w:rsid w:val="00A428E0"/>
    <w:rsid w:val="00A42A41"/>
    <w:rsid w:val="00A43219"/>
    <w:rsid w:val="00A4354D"/>
    <w:rsid w:val="00A4371C"/>
    <w:rsid w:val="00A439F5"/>
    <w:rsid w:val="00A43E4D"/>
    <w:rsid w:val="00A44274"/>
    <w:rsid w:val="00A444CF"/>
    <w:rsid w:val="00A44704"/>
    <w:rsid w:val="00A44868"/>
    <w:rsid w:val="00A4495F"/>
    <w:rsid w:val="00A44C40"/>
    <w:rsid w:val="00A450A1"/>
    <w:rsid w:val="00A453B2"/>
    <w:rsid w:val="00A457E3"/>
    <w:rsid w:val="00A45921"/>
    <w:rsid w:val="00A45C7A"/>
    <w:rsid w:val="00A46054"/>
    <w:rsid w:val="00A460DC"/>
    <w:rsid w:val="00A461A1"/>
    <w:rsid w:val="00A464BC"/>
    <w:rsid w:val="00A472EB"/>
    <w:rsid w:val="00A4742C"/>
    <w:rsid w:val="00A475A1"/>
    <w:rsid w:val="00A475CD"/>
    <w:rsid w:val="00A47932"/>
    <w:rsid w:val="00A47A58"/>
    <w:rsid w:val="00A47D9A"/>
    <w:rsid w:val="00A47E8A"/>
    <w:rsid w:val="00A47EBE"/>
    <w:rsid w:val="00A5006B"/>
    <w:rsid w:val="00A50130"/>
    <w:rsid w:val="00A504FA"/>
    <w:rsid w:val="00A516AA"/>
    <w:rsid w:val="00A5175A"/>
    <w:rsid w:val="00A5182B"/>
    <w:rsid w:val="00A51A3B"/>
    <w:rsid w:val="00A51B26"/>
    <w:rsid w:val="00A54001"/>
    <w:rsid w:val="00A54235"/>
    <w:rsid w:val="00A55033"/>
    <w:rsid w:val="00A550CD"/>
    <w:rsid w:val="00A551D9"/>
    <w:rsid w:val="00A553D7"/>
    <w:rsid w:val="00A5578E"/>
    <w:rsid w:val="00A568D9"/>
    <w:rsid w:val="00A56C44"/>
    <w:rsid w:val="00A57658"/>
    <w:rsid w:val="00A57CD6"/>
    <w:rsid w:val="00A57CF7"/>
    <w:rsid w:val="00A57F2F"/>
    <w:rsid w:val="00A602E6"/>
    <w:rsid w:val="00A60669"/>
    <w:rsid w:val="00A60926"/>
    <w:rsid w:val="00A613A5"/>
    <w:rsid w:val="00A614A8"/>
    <w:rsid w:val="00A62552"/>
    <w:rsid w:val="00A6280A"/>
    <w:rsid w:val="00A62821"/>
    <w:rsid w:val="00A62E6D"/>
    <w:rsid w:val="00A63054"/>
    <w:rsid w:val="00A63595"/>
    <w:rsid w:val="00A63845"/>
    <w:rsid w:val="00A638A7"/>
    <w:rsid w:val="00A639B8"/>
    <w:rsid w:val="00A63D56"/>
    <w:rsid w:val="00A63DB1"/>
    <w:rsid w:val="00A6400B"/>
    <w:rsid w:val="00A646C9"/>
    <w:rsid w:val="00A64C08"/>
    <w:rsid w:val="00A64E31"/>
    <w:rsid w:val="00A6502F"/>
    <w:rsid w:val="00A65B2B"/>
    <w:rsid w:val="00A65CE3"/>
    <w:rsid w:val="00A664E1"/>
    <w:rsid w:val="00A66A6F"/>
    <w:rsid w:val="00A66AD4"/>
    <w:rsid w:val="00A67E88"/>
    <w:rsid w:val="00A70A7A"/>
    <w:rsid w:val="00A70EBC"/>
    <w:rsid w:val="00A70FC2"/>
    <w:rsid w:val="00A70FDC"/>
    <w:rsid w:val="00A70FDE"/>
    <w:rsid w:val="00A7102A"/>
    <w:rsid w:val="00A71058"/>
    <w:rsid w:val="00A71261"/>
    <w:rsid w:val="00A713CD"/>
    <w:rsid w:val="00A715AD"/>
    <w:rsid w:val="00A71914"/>
    <w:rsid w:val="00A71A79"/>
    <w:rsid w:val="00A7208C"/>
    <w:rsid w:val="00A720A1"/>
    <w:rsid w:val="00A7251E"/>
    <w:rsid w:val="00A72FF8"/>
    <w:rsid w:val="00A7308F"/>
    <w:rsid w:val="00A73B9C"/>
    <w:rsid w:val="00A74408"/>
    <w:rsid w:val="00A747C2"/>
    <w:rsid w:val="00A75157"/>
    <w:rsid w:val="00A75255"/>
    <w:rsid w:val="00A75448"/>
    <w:rsid w:val="00A75CBF"/>
    <w:rsid w:val="00A76AB3"/>
    <w:rsid w:val="00A76B9D"/>
    <w:rsid w:val="00A7730D"/>
    <w:rsid w:val="00A778DB"/>
    <w:rsid w:val="00A77ADD"/>
    <w:rsid w:val="00A77C57"/>
    <w:rsid w:val="00A80801"/>
    <w:rsid w:val="00A80E7A"/>
    <w:rsid w:val="00A80F45"/>
    <w:rsid w:val="00A81272"/>
    <w:rsid w:val="00A816FA"/>
    <w:rsid w:val="00A818B1"/>
    <w:rsid w:val="00A818FE"/>
    <w:rsid w:val="00A82674"/>
    <w:rsid w:val="00A82722"/>
    <w:rsid w:val="00A8272A"/>
    <w:rsid w:val="00A82B3C"/>
    <w:rsid w:val="00A82F59"/>
    <w:rsid w:val="00A8346A"/>
    <w:rsid w:val="00A83666"/>
    <w:rsid w:val="00A83911"/>
    <w:rsid w:val="00A83D25"/>
    <w:rsid w:val="00A840B4"/>
    <w:rsid w:val="00A84569"/>
    <w:rsid w:val="00A84757"/>
    <w:rsid w:val="00A84BA9"/>
    <w:rsid w:val="00A84E65"/>
    <w:rsid w:val="00A85A92"/>
    <w:rsid w:val="00A85C54"/>
    <w:rsid w:val="00A85F17"/>
    <w:rsid w:val="00A860AE"/>
    <w:rsid w:val="00A861EB"/>
    <w:rsid w:val="00A86648"/>
    <w:rsid w:val="00A8669F"/>
    <w:rsid w:val="00A86A9F"/>
    <w:rsid w:val="00A872B4"/>
    <w:rsid w:val="00A87915"/>
    <w:rsid w:val="00A9001C"/>
    <w:rsid w:val="00A901A1"/>
    <w:rsid w:val="00A9031C"/>
    <w:rsid w:val="00A90403"/>
    <w:rsid w:val="00A904F3"/>
    <w:rsid w:val="00A907FA"/>
    <w:rsid w:val="00A91514"/>
    <w:rsid w:val="00A917B4"/>
    <w:rsid w:val="00A91990"/>
    <w:rsid w:val="00A92591"/>
    <w:rsid w:val="00A92F47"/>
    <w:rsid w:val="00A931FD"/>
    <w:rsid w:val="00A94592"/>
    <w:rsid w:val="00A949E3"/>
    <w:rsid w:val="00A94F53"/>
    <w:rsid w:val="00A94FFE"/>
    <w:rsid w:val="00A954CB"/>
    <w:rsid w:val="00A96045"/>
    <w:rsid w:val="00A96131"/>
    <w:rsid w:val="00A96589"/>
    <w:rsid w:val="00A96BD7"/>
    <w:rsid w:val="00A96C41"/>
    <w:rsid w:val="00A9712E"/>
    <w:rsid w:val="00A97276"/>
    <w:rsid w:val="00A976AE"/>
    <w:rsid w:val="00A97A29"/>
    <w:rsid w:val="00A97AEA"/>
    <w:rsid w:val="00A97D92"/>
    <w:rsid w:val="00A97FCC"/>
    <w:rsid w:val="00AA0181"/>
    <w:rsid w:val="00AA0461"/>
    <w:rsid w:val="00AA081C"/>
    <w:rsid w:val="00AA0DA2"/>
    <w:rsid w:val="00AA1D81"/>
    <w:rsid w:val="00AA1DE4"/>
    <w:rsid w:val="00AA2A0C"/>
    <w:rsid w:val="00AA2C60"/>
    <w:rsid w:val="00AA389E"/>
    <w:rsid w:val="00AA449C"/>
    <w:rsid w:val="00AA4D71"/>
    <w:rsid w:val="00AA4F65"/>
    <w:rsid w:val="00AA503F"/>
    <w:rsid w:val="00AA50BD"/>
    <w:rsid w:val="00AA52CE"/>
    <w:rsid w:val="00AA5841"/>
    <w:rsid w:val="00AA5ACB"/>
    <w:rsid w:val="00AA5BE0"/>
    <w:rsid w:val="00AA647F"/>
    <w:rsid w:val="00AA6F09"/>
    <w:rsid w:val="00AB0354"/>
    <w:rsid w:val="00AB0F56"/>
    <w:rsid w:val="00AB1E24"/>
    <w:rsid w:val="00AB2081"/>
    <w:rsid w:val="00AB208C"/>
    <w:rsid w:val="00AB2328"/>
    <w:rsid w:val="00AB23C3"/>
    <w:rsid w:val="00AB28E1"/>
    <w:rsid w:val="00AB29F6"/>
    <w:rsid w:val="00AB2A6B"/>
    <w:rsid w:val="00AB2BAD"/>
    <w:rsid w:val="00AB3629"/>
    <w:rsid w:val="00AB3827"/>
    <w:rsid w:val="00AB3985"/>
    <w:rsid w:val="00AB3A55"/>
    <w:rsid w:val="00AB3CCC"/>
    <w:rsid w:val="00AB3D62"/>
    <w:rsid w:val="00AB4CD5"/>
    <w:rsid w:val="00AB508B"/>
    <w:rsid w:val="00AB578D"/>
    <w:rsid w:val="00AB5A63"/>
    <w:rsid w:val="00AB5CFC"/>
    <w:rsid w:val="00AB6309"/>
    <w:rsid w:val="00AB6450"/>
    <w:rsid w:val="00AB692A"/>
    <w:rsid w:val="00AB6AFA"/>
    <w:rsid w:val="00AB7B49"/>
    <w:rsid w:val="00AC0038"/>
    <w:rsid w:val="00AC036C"/>
    <w:rsid w:val="00AC04E7"/>
    <w:rsid w:val="00AC070D"/>
    <w:rsid w:val="00AC0BCB"/>
    <w:rsid w:val="00AC0DCA"/>
    <w:rsid w:val="00AC0FBA"/>
    <w:rsid w:val="00AC17AE"/>
    <w:rsid w:val="00AC180D"/>
    <w:rsid w:val="00AC27FF"/>
    <w:rsid w:val="00AC28EA"/>
    <w:rsid w:val="00AC3195"/>
    <w:rsid w:val="00AC37A6"/>
    <w:rsid w:val="00AC489A"/>
    <w:rsid w:val="00AC51C6"/>
    <w:rsid w:val="00AC58A5"/>
    <w:rsid w:val="00AC5C15"/>
    <w:rsid w:val="00AC5FE8"/>
    <w:rsid w:val="00AC6032"/>
    <w:rsid w:val="00AC6B52"/>
    <w:rsid w:val="00AC6C16"/>
    <w:rsid w:val="00AC7912"/>
    <w:rsid w:val="00AC7CE8"/>
    <w:rsid w:val="00AC7E60"/>
    <w:rsid w:val="00AC7F67"/>
    <w:rsid w:val="00AD02A6"/>
    <w:rsid w:val="00AD03A1"/>
    <w:rsid w:val="00AD072D"/>
    <w:rsid w:val="00AD0CB6"/>
    <w:rsid w:val="00AD1206"/>
    <w:rsid w:val="00AD127C"/>
    <w:rsid w:val="00AD191F"/>
    <w:rsid w:val="00AD19F6"/>
    <w:rsid w:val="00AD1B58"/>
    <w:rsid w:val="00AD271F"/>
    <w:rsid w:val="00AD280A"/>
    <w:rsid w:val="00AD28F4"/>
    <w:rsid w:val="00AD2906"/>
    <w:rsid w:val="00AD2ADF"/>
    <w:rsid w:val="00AD3C19"/>
    <w:rsid w:val="00AD43BC"/>
    <w:rsid w:val="00AD4F26"/>
    <w:rsid w:val="00AD50B8"/>
    <w:rsid w:val="00AD5CF3"/>
    <w:rsid w:val="00AD5FEA"/>
    <w:rsid w:val="00AD6629"/>
    <w:rsid w:val="00AD68B4"/>
    <w:rsid w:val="00AD6988"/>
    <w:rsid w:val="00AD6F02"/>
    <w:rsid w:val="00AD767A"/>
    <w:rsid w:val="00AD7F92"/>
    <w:rsid w:val="00AE005A"/>
    <w:rsid w:val="00AE00A1"/>
    <w:rsid w:val="00AE00AB"/>
    <w:rsid w:val="00AE011C"/>
    <w:rsid w:val="00AE089E"/>
    <w:rsid w:val="00AE1310"/>
    <w:rsid w:val="00AE17DF"/>
    <w:rsid w:val="00AE1C2F"/>
    <w:rsid w:val="00AE1D32"/>
    <w:rsid w:val="00AE2016"/>
    <w:rsid w:val="00AE24F2"/>
    <w:rsid w:val="00AE2563"/>
    <w:rsid w:val="00AE2782"/>
    <w:rsid w:val="00AE2863"/>
    <w:rsid w:val="00AE28A6"/>
    <w:rsid w:val="00AE34AF"/>
    <w:rsid w:val="00AE3C04"/>
    <w:rsid w:val="00AE3F76"/>
    <w:rsid w:val="00AE4303"/>
    <w:rsid w:val="00AE4501"/>
    <w:rsid w:val="00AE54B0"/>
    <w:rsid w:val="00AE57BE"/>
    <w:rsid w:val="00AE628E"/>
    <w:rsid w:val="00AE68FC"/>
    <w:rsid w:val="00AE70F4"/>
    <w:rsid w:val="00AE75A0"/>
    <w:rsid w:val="00AE7944"/>
    <w:rsid w:val="00AE7BCD"/>
    <w:rsid w:val="00AE7D18"/>
    <w:rsid w:val="00AE7EB7"/>
    <w:rsid w:val="00AF07F2"/>
    <w:rsid w:val="00AF0E6B"/>
    <w:rsid w:val="00AF13E3"/>
    <w:rsid w:val="00AF17EA"/>
    <w:rsid w:val="00AF184D"/>
    <w:rsid w:val="00AF1ACC"/>
    <w:rsid w:val="00AF1B68"/>
    <w:rsid w:val="00AF1DA7"/>
    <w:rsid w:val="00AF1FB7"/>
    <w:rsid w:val="00AF24F2"/>
    <w:rsid w:val="00AF3035"/>
    <w:rsid w:val="00AF3994"/>
    <w:rsid w:val="00AF450B"/>
    <w:rsid w:val="00AF4D9C"/>
    <w:rsid w:val="00AF53A0"/>
    <w:rsid w:val="00AF53D4"/>
    <w:rsid w:val="00AF5AF0"/>
    <w:rsid w:val="00AF5E1F"/>
    <w:rsid w:val="00AF5F65"/>
    <w:rsid w:val="00AF67B1"/>
    <w:rsid w:val="00AF6816"/>
    <w:rsid w:val="00AF69D0"/>
    <w:rsid w:val="00AF6CF9"/>
    <w:rsid w:val="00AF72B0"/>
    <w:rsid w:val="00AF7760"/>
    <w:rsid w:val="00AF7795"/>
    <w:rsid w:val="00AF7B1A"/>
    <w:rsid w:val="00AF7CD2"/>
    <w:rsid w:val="00B00786"/>
    <w:rsid w:val="00B00889"/>
    <w:rsid w:val="00B013F8"/>
    <w:rsid w:val="00B01BD5"/>
    <w:rsid w:val="00B0212B"/>
    <w:rsid w:val="00B02504"/>
    <w:rsid w:val="00B026B9"/>
    <w:rsid w:val="00B027A4"/>
    <w:rsid w:val="00B02AC5"/>
    <w:rsid w:val="00B03579"/>
    <w:rsid w:val="00B042A5"/>
    <w:rsid w:val="00B04588"/>
    <w:rsid w:val="00B047C6"/>
    <w:rsid w:val="00B04948"/>
    <w:rsid w:val="00B05046"/>
    <w:rsid w:val="00B05F3F"/>
    <w:rsid w:val="00B05F42"/>
    <w:rsid w:val="00B0608A"/>
    <w:rsid w:val="00B06196"/>
    <w:rsid w:val="00B063F0"/>
    <w:rsid w:val="00B06422"/>
    <w:rsid w:val="00B0661A"/>
    <w:rsid w:val="00B06F54"/>
    <w:rsid w:val="00B072C8"/>
    <w:rsid w:val="00B073C1"/>
    <w:rsid w:val="00B07A3D"/>
    <w:rsid w:val="00B07AF3"/>
    <w:rsid w:val="00B07B36"/>
    <w:rsid w:val="00B101E8"/>
    <w:rsid w:val="00B10495"/>
    <w:rsid w:val="00B10996"/>
    <w:rsid w:val="00B10B4F"/>
    <w:rsid w:val="00B10BE0"/>
    <w:rsid w:val="00B110A8"/>
    <w:rsid w:val="00B111B1"/>
    <w:rsid w:val="00B1129F"/>
    <w:rsid w:val="00B11BC6"/>
    <w:rsid w:val="00B11DCC"/>
    <w:rsid w:val="00B12799"/>
    <w:rsid w:val="00B12938"/>
    <w:rsid w:val="00B12F81"/>
    <w:rsid w:val="00B13006"/>
    <w:rsid w:val="00B1361E"/>
    <w:rsid w:val="00B13CD6"/>
    <w:rsid w:val="00B13DF9"/>
    <w:rsid w:val="00B142A6"/>
    <w:rsid w:val="00B15B90"/>
    <w:rsid w:val="00B162A9"/>
    <w:rsid w:val="00B168B9"/>
    <w:rsid w:val="00B1692D"/>
    <w:rsid w:val="00B174D1"/>
    <w:rsid w:val="00B17CC0"/>
    <w:rsid w:val="00B17CE3"/>
    <w:rsid w:val="00B2025A"/>
    <w:rsid w:val="00B20999"/>
    <w:rsid w:val="00B20AB5"/>
    <w:rsid w:val="00B211EB"/>
    <w:rsid w:val="00B214AE"/>
    <w:rsid w:val="00B21A76"/>
    <w:rsid w:val="00B222CD"/>
    <w:rsid w:val="00B22459"/>
    <w:rsid w:val="00B226CB"/>
    <w:rsid w:val="00B22CCF"/>
    <w:rsid w:val="00B2325E"/>
    <w:rsid w:val="00B23574"/>
    <w:rsid w:val="00B23931"/>
    <w:rsid w:val="00B23B5C"/>
    <w:rsid w:val="00B240BC"/>
    <w:rsid w:val="00B241D7"/>
    <w:rsid w:val="00B24503"/>
    <w:rsid w:val="00B246D8"/>
    <w:rsid w:val="00B24CB5"/>
    <w:rsid w:val="00B24F45"/>
    <w:rsid w:val="00B24FDA"/>
    <w:rsid w:val="00B251A0"/>
    <w:rsid w:val="00B253C4"/>
    <w:rsid w:val="00B25530"/>
    <w:rsid w:val="00B2572E"/>
    <w:rsid w:val="00B25C42"/>
    <w:rsid w:val="00B25FB8"/>
    <w:rsid w:val="00B272F3"/>
    <w:rsid w:val="00B27949"/>
    <w:rsid w:val="00B300BC"/>
    <w:rsid w:val="00B300D9"/>
    <w:rsid w:val="00B30907"/>
    <w:rsid w:val="00B31172"/>
    <w:rsid w:val="00B31297"/>
    <w:rsid w:val="00B319F5"/>
    <w:rsid w:val="00B31D62"/>
    <w:rsid w:val="00B32465"/>
    <w:rsid w:val="00B32BE7"/>
    <w:rsid w:val="00B32CF8"/>
    <w:rsid w:val="00B32E7C"/>
    <w:rsid w:val="00B33114"/>
    <w:rsid w:val="00B33945"/>
    <w:rsid w:val="00B346BB"/>
    <w:rsid w:val="00B34AE3"/>
    <w:rsid w:val="00B3517F"/>
    <w:rsid w:val="00B35781"/>
    <w:rsid w:val="00B35844"/>
    <w:rsid w:val="00B3656F"/>
    <w:rsid w:val="00B36572"/>
    <w:rsid w:val="00B366BC"/>
    <w:rsid w:val="00B367B2"/>
    <w:rsid w:val="00B367EA"/>
    <w:rsid w:val="00B36C71"/>
    <w:rsid w:val="00B36D0B"/>
    <w:rsid w:val="00B371AA"/>
    <w:rsid w:val="00B37993"/>
    <w:rsid w:val="00B37FEC"/>
    <w:rsid w:val="00B405D7"/>
    <w:rsid w:val="00B40A9F"/>
    <w:rsid w:val="00B40F22"/>
    <w:rsid w:val="00B41680"/>
    <w:rsid w:val="00B41958"/>
    <w:rsid w:val="00B4204F"/>
    <w:rsid w:val="00B420D9"/>
    <w:rsid w:val="00B42917"/>
    <w:rsid w:val="00B42E8B"/>
    <w:rsid w:val="00B430B1"/>
    <w:rsid w:val="00B43E41"/>
    <w:rsid w:val="00B43FFC"/>
    <w:rsid w:val="00B4415F"/>
    <w:rsid w:val="00B44451"/>
    <w:rsid w:val="00B4476A"/>
    <w:rsid w:val="00B4565A"/>
    <w:rsid w:val="00B45821"/>
    <w:rsid w:val="00B462BE"/>
    <w:rsid w:val="00B468F1"/>
    <w:rsid w:val="00B47130"/>
    <w:rsid w:val="00B4768A"/>
    <w:rsid w:val="00B477B0"/>
    <w:rsid w:val="00B47813"/>
    <w:rsid w:val="00B47843"/>
    <w:rsid w:val="00B47BCA"/>
    <w:rsid w:val="00B47BD0"/>
    <w:rsid w:val="00B47E1B"/>
    <w:rsid w:val="00B50334"/>
    <w:rsid w:val="00B50563"/>
    <w:rsid w:val="00B50723"/>
    <w:rsid w:val="00B5080A"/>
    <w:rsid w:val="00B513B5"/>
    <w:rsid w:val="00B515A2"/>
    <w:rsid w:val="00B51699"/>
    <w:rsid w:val="00B51756"/>
    <w:rsid w:val="00B51DA2"/>
    <w:rsid w:val="00B5252F"/>
    <w:rsid w:val="00B5322D"/>
    <w:rsid w:val="00B53AE0"/>
    <w:rsid w:val="00B542AE"/>
    <w:rsid w:val="00B5443F"/>
    <w:rsid w:val="00B54C2F"/>
    <w:rsid w:val="00B55053"/>
    <w:rsid w:val="00B5562B"/>
    <w:rsid w:val="00B558A9"/>
    <w:rsid w:val="00B5607B"/>
    <w:rsid w:val="00B566DA"/>
    <w:rsid w:val="00B567DC"/>
    <w:rsid w:val="00B568C0"/>
    <w:rsid w:val="00B56A9C"/>
    <w:rsid w:val="00B56CB3"/>
    <w:rsid w:val="00B56CFA"/>
    <w:rsid w:val="00B575E2"/>
    <w:rsid w:val="00B57A5F"/>
    <w:rsid w:val="00B61E0F"/>
    <w:rsid w:val="00B62069"/>
    <w:rsid w:val="00B62097"/>
    <w:rsid w:val="00B62481"/>
    <w:rsid w:val="00B627EB"/>
    <w:rsid w:val="00B634E7"/>
    <w:rsid w:val="00B639A7"/>
    <w:rsid w:val="00B63B6D"/>
    <w:rsid w:val="00B63CA6"/>
    <w:rsid w:val="00B641AC"/>
    <w:rsid w:val="00B6421E"/>
    <w:rsid w:val="00B6457F"/>
    <w:rsid w:val="00B65379"/>
    <w:rsid w:val="00B659A1"/>
    <w:rsid w:val="00B65CDD"/>
    <w:rsid w:val="00B6647C"/>
    <w:rsid w:val="00B667D2"/>
    <w:rsid w:val="00B66F0C"/>
    <w:rsid w:val="00B6707F"/>
    <w:rsid w:val="00B67590"/>
    <w:rsid w:val="00B67770"/>
    <w:rsid w:val="00B67A1E"/>
    <w:rsid w:val="00B67B1D"/>
    <w:rsid w:val="00B71773"/>
    <w:rsid w:val="00B71D69"/>
    <w:rsid w:val="00B72103"/>
    <w:rsid w:val="00B72177"/>
    <w:rsid w:val="00B7282A"/>
    <w:rsid w:val="00B72849"/>
    <w:rsid w:val="00B728A0"/>
    <w:rsid w:val="00B7299C"/>
    <w:rsid w:val="00B72C9D"/>
    <w:rsid w:val="00B72D2A"/>
    <w:rsid w:val="00B7301E"/>
    <w:rsid w:val="00B73631"/>
    <w:rsid w:val="00B738E5"/>
    <w:rsid w:val="00B73A79"/>
    <w:rsid w:val="00B7444D"/>
    <w:rsid w:val="00B754BD"/>
    <w:rsid w:val="00B75CC8"/>
    <w:rsid w:val="00B764B1"/>
    <w:rsid w:val="00B76CA9"/>
    <w:rsid w:val="00B77607"/>
    <w:rsid w:val="00B776D4"/>
    <w:rsid w:val="00B77A0B"/>
    <w:rsid w:val="00B80290"/>
    <w:rsid w:val="00B80789"/>
    <w:rsid w:val="00B808E4"/>
    <w:rsid w:val="00B80994"/>
    <w:rsid w:val="00B80F5B"/>
    <w:rsid w:val="00B80F66"/>
    <w:rsid w:val="00B816BE"/>
    <w:rsid w:val="00B822BC"/>
    <w:rsid w:val="00B82480"/>
    <w:rsid w:val="00B82771"/>
    <w:rsid w:val="00B8284C"/>
    <w:rsid w:val="00B82E33"/>
    <w:rsid w:val="00B830F9"/>
    <w:rsid w:val="00B83B8F"/>
    <w:rsid w:val="00B83CB3"/>
    <w:rsid w:val="00B83E4C"/>
    <w:rsid w:val="00B83EB8"/>
    <w:rsid w:val="00B846AE"/>
    <w:rsid w:val="00B846C2"/>
    <w:rsid w:val="00B84876"/>
    <w:rsid w:val="00B848DD"/>
    <w:rsid w:val="00B8496A"/>
    <w:rsid w:val="00B84B18"/>
    <w:rsid w:val="00B854A3"/>
    <w:rsid w:val="00B85F63"/>
    <w:rsid w:val="00B863E8"/>
    <w:rsid w:val="00B86937"/>
    <w:rsid w:val="00B86BB4"/>
    <w:rsid w:val="00B86D5B"/>
    <w:rsid w:val="00B8700F"/>
    <w:rsid w:val="00B871C4"/>
    <w:rsid w:val="00B873DC"/>
    <w:rsid w:val="00B87578"/>
    <w:rsid w:val="00B87868"/>
    <w:rsid w:val="00B87D38"/>
    <w:rsid w:val="00B90D55"/>
    <w:rsid w:val="00B90F38"/>
    <w:rsid w:val="00B91173"/>
    <w:rsid w:val="00B9147B"/>
    <w:rsid w:val="00B916F5"/>
    <w:rsid w:val="00B917FB"/>
    <w:rsid w:val="00B91DED"/>
    <w:rsid w:val="00B920CE"/>
    <w:rsid w:val="00B9276D"/>
    <w:rsid w:val="00B92977"/>
    <w:rsid w:val="00B92B0C"/>
    <w:rsid w:val="00B93575"/>
    <w:rsid w:val="00B93F3C"/>
    <w:rsid w:val="00B9429E"/>
    <w:rsid w:val="00B942AD"/>
    <w:rsid w:val="00B944ED"/>
    <w:rsid w:val="00B94596"/>
    <w:rsid w:val="00B9489D"/>
    <w:rsid w:val="00B94E52"/>
    <w:rsid w:val="00B94F38"/>
    <w:rsid w:val="00B951BD"/>
    <w:rsid w:val="00B955A2"/>
    <w:rsid w:val="00B95797"/>
    <w:rsid w:val="00B957DB"/>
    <w:rsid w:val="00B95CAE"/>
    <w:rsid w:val="00B95DF5"/>
    <w:rsid w:val="00B963E1"/>
    <w:rsid w:val="00B96D72"/>
    <w:rsid w:val="00B97009"/>
    <w:rsid w:val="00B97379"/>
    <w:rsid w:val="00B973AC"/>
    <w:rsid w:val="00B973CC"/>
    <w:rsid w:val="00B97636"/>
    <w:rsid w:val="00B97789"/>
    <w:rsid w:val="00B97ACD"/>
    <w:rsid w:val="00BA00C5"/>
    <w:rsid w:val="00BA0603"/>
    <w:rsid w:val="00BA0624"/>
    <w:rsid w:val="00BA06D0"/>
    <w:rsid w:val="00BA0804"/>
    <w:rsid w:val="00BA0902"/>
    <w:rsid w:val="00BA154C"/>
    <w:rsid w:val="00BA1A6A"/>
    <w:rsid w:val="00BA1D7C"/>
    <w:rsid w:val="00BA24C1"/>
    <w:rsid w:val="00BA27C9"/>
    <w:rsid w:val="00BA2D42"/>
    <w:rsid w:val="00BA34A4"/>
    <w:rsid w:val="00BA3513"/>
    <w:rsid w:val="00BA41DF"/>
    <w:rsid w:val="00BA4779"/>
    <w:rsid w:val="00BA4A0E"/>
    <w:rsid w:val="00BA50AA"/>
    <w:rsid w:val="00BA5A09"/>
    <w:rsid w:val="00BA6354"/>
    <w:rsid w:val="00BA66AD"/>
    <w:rsid w:val="00BA688D"/>
    <w:rsid w:val="00BA68A8"/>
    <w:rsid w:val="00BA6CB4"/>
    <w:rsid w:val="00BA782B"/>
    <w:rsid w:val="00BA78D5"/>
    <w:rsid w:val="00BB035C"/>
    <w:rsid w:val="00BB03B6"/>
    <w:rsid w:val="00BB03F4"/>
    <w:rsid w:val="00BB0796"/>
    <w:rsid w:val="00BB09EC"/>
    <w:rsid w:val="00BB0DB9"/>
    <w:rsid w:val="00BB0EFD"/>
    <w:rsid w:val="00BB0F07"/>
    <w:rsid w:val="00BB1A18"/>
    <w:rsid w:val="00BB1B41"/>
    <w:rsid w:val="00BB1E0D"/>
    <w:rsid w:val="00BB2475"/>
    <w:rsid w:val="00BB2703"/>
    <w:rsid w:val="00BB270B"/>
    <w:rsid w:val="00BB2790"/>
    <w:rsid w:val="00BB2F48"/>
    <w:rsid w:val="00BB31FE"/>
    <w:rsid w:val="00BB338F"/>
    <w:rsid w:val="00BB36B6"/>
    <w:rsid w:val="00BB380C"/>
    <w:rsid w:val="00BB3F6E"/>
    <w:rsid w:val="00BB3FF3"/>
    <w:rsid w:val="00BB446E"/>
    <w:rsid w:val="00BB4959"/>
    <w:rsid w:val="00BB52FB"/>
    <w:rsid w:val="00BB59A0"/>
    <w:rsid w:val="00BB5CCD"/>
    <w:rsid w:val="00BB6991"/>
    <w:rsid w:val="00BB6B71"/>
    <w:rsid w:val="00BB7102"/>
    <w:rsid w:val="00BB7142"/>
    <w:rsid w:val="00BB73C6"/>
    <w:rsid w:val="00BB7B28"/>
    <w:rsid w:val="00BB7E9D"/>
    <w:rsid w:val="00BC0052"/>
    <w:rsid w:val="00BC04EC"/>
    <w:rsid w:val="00BC0631"/>
    <w:rsid w:val="00BC09FC"/>
    <w:rsid w:val="00BC0A38"/>
    <w:rsid w:val="00BC1111"/>
    <w:rsid w:val="00BC155A"/>
    <w:rsid w:val="00BC1616"/>
    <w:rsid w:val="00BC1899"/>
    <w:rsid w:val="00BC21C2"/>
    <w:rsid w:val="00BC25A7"/>
    <w:rsid w:val="00BC3094"/>
    <w:rsid w:val="00BC35EE"/>
    <w:rsid w:val="00BC3AA6"/>
    <w:rsid w:val="00BC4CDE"/>
    <w:rsid w:val="00BC547C"/>
    <w:rsid w:val="00BC5DB7"/>
    <w:rsid w:val="00BC5F80"/>
    <w:rsid w:val="00BC5FEC"/>
    <w:rsid w:val="00BC602A"/>
    <w:rsid w:val="00BC6074"/>
    <w:rsid w:val="00BC6379"/>
    <w:rsid w:val="00BC691D"/>
    <w:rsid w:val="00BC6D3D"/>
    <w:rsid w:val="00BC6DC0"/>
    <w:rsid w:val="00BC6E6F"/>
    <w:rsid w:val="00BC7347"/>
    <w:rsid w:val="00BC742A"/>
    <w:rsid w:val="00BD0F9B"/>
    <w:rsid w:val="00BD1190"/>
    <w:rsid w:val="00BD11FA"/>
    <w:rsid w:val="00BD1404"/>
    <w:rsid w:val="00BD141A"/>
    <w:rsid w:val="00BD1443"/>
    <w:rsid w:val="00BD15B3"/>
    <w:rsid w:val="00BD1B3E"/>
    <w:rsid w:val="00BD1BC7"/>
    <w:rsid w:val="00BD1C81"/>
    <w:rsid w:val="00BD1D0A"/>
    <w:rsid w:val="00BD2BE7"/>
    <w:rsid w:val="00BD3043"/>
    <w:rsid w:val="00BD319D"/>
    <w:rsid w:val="00BD3680"/>
    <w:rsid w:val="00BD3DC8"/>
    <w:rsid w:val="00BD3EF5"/>
    <w:rsid w:val="00BD4277"/>
    <w:rsid w:val="00BD4979"/>
    <w:rsid w:val="00BD4A17"/>
    <w:rsid w:val="00BD4CD9"/>
    <w:rsid w:val="00BD4DEF"/>
    <w:rsid w:val="00BD4E97"/>
    <w:rsid w:val="00BD4FAB"/>
    <w:rsid w:val="00BD5318"/>
    <w:rsid w:val="00BD54ED"/>
    <w:rsid w:val="00BD5CA3"/>
    <w:rsid w:val="00BD6389"/>
    <w:rsid w:val="00BD658C"/>
    <w:rsid w:val="00BD6D60"/>
    <w:rsid w:val="00BD7037"/>
    <w:rsid w:val="00BD707D"/>
    <w:rsid w:val="00BD7C64"/>
    <w:rsid w:val="00BD7D4D"/>
    <w:rsid w:val="00BE05D4"/>
    <w:rsid w:val="00BE0B54"/>
    <w:rsid w:val="00BE0C66"/>
    <w:rsid w:val="00BE1903"/>
    <w:rsid w:val="00BE1BC4"/>
    <w:rsid w:val="00BE1BF5"/>
    <w:rsid w:val="00BE209F"/>
    <w:rsid w:val="00BE2107"/>
    <w:rsid w:val="00BE2528"/>
    <w:rsid w:val="00BE25FF"/>
    <w:rsid w:val="00BE2742"/>
    <w:rsid w:val="00BE339B"/>
    <w:rsid w:val="00BE3953"/>
    <w:rsid w:val="00BE399B"/>
    <w:rsid w:val="00BE45BB"/>
    <w:rsid w:val="00BE4787"/>
    <w:rsid w:val="00BE4C4C"/>
    <w:rsid w:val="00BE507A"/>
    <w:rsid w:val="00BE52AA"/>
    <w:rsid w:val="00BE5753"/>
    <w:rsid w:val="00BE5C87"/>
    <w:rsid w:val="00BE6044"/>
    <w:rsid w:val="00BE634D"/>
    <w:rsid w:val="00BE6410"/>
    <w:rsid w:val="00BE69C4"/>
    <w:rsid w:val="00BE6EC6"/>
    <w:rsid w:val="00BE6FA6"/>
    <w:rsid w:val="00BF02D0"/>
    <w:rsid w:val="00BF0825"/>
    <w:rsid w:val="00BF0A61"/>
    <w:rsid w:val="00BF0ACE"/>
    <w:rsid w:val="00BF0BF5"/>
    <w:rsid w:val="00BF1020"/>
    <w:rsid w:val="00BF10D4"/>
    <w:rsid w:val="00BF12FE"/>
    <w:rsid w:val="00BF196F"/>
    <w:rsid w:val="00BF1B01"/>
    <w:rsid w:val="00BF1CF9"/>
    <w:rsid w:val="00BF1D8D"/>
    <w:rsid w:val="00BF21A4"/>
    <w:rsid w:val="00BF28EE"/>
    <w:rsid w:val="00BF2C65"/>
    <w:rsid w:val="00BF2DE3"/>
    <w:rsid w:val="00BF3840"/>
    <w:rsid w:val="00BF4C08"/>
    <w:rsid w:val="00BF5148"/>
    <w:rsid w:val="00BF52EF"/>
    <w:rsid w:val="00BF55AF"/>
    <w:rsid w:val="00BF56C8"/>
    <w:rsid w:val="00BF56CC"/>
    <w:rsid w:val="00BF63F9"/>
    <w:rsid w:val="00BF6848"/>
    <w:rsid w:val="00BF6E0B"/>
    <w:rsid w:val="00BF6EF6"/>
    <w:rsid w:val="00BF71AD"/>
    <w:rsid w:val="00BF7272"/>
    <w:rsid w:val="00BF7A6F"/>
    <w:rsid w:val="00BF7B99"/>
    <w:rsid w:val="00C001E5"/>
    <w:rsid w:val="00C00636"/>
    <w:rsid w:val="00C00800"/>
    <w:rsid w:val="00C00A90"/>
    <w:rsid w:val="00C00CD2"/>
    <w:rsid w:val="00C01272"/>
    <w:rsid w:val="00C01B43"/>
    <w:rsid w:val="00C01BAB"/>
    <w:rsid w:val="00C023C9"/>
    <w:rsid w:val="00C02A69"/>
    <w:rsid w:val="00C032E2"/>
    <w:rsid w:val="00C03609"/>
    <w:rsid w:val="00C044BF"/>
    <w:rsid w:val="00C047A2"/>
    <w:rsid w:val="00C04894"/>
    <w:rsid w:val="00C04A6F"/>
    <w:rsid w:val="00C04D08"/>
    <w:rsid w:val="00C04D91"/>
    <w:rsid w:val="00C0575E"/>
    <w:rsid w:val="00C05A44"/>
    <w:rsid w:val="00C05F0D"/>
    <w:rsid w:val="00C06276"/>
    <w:rsid w:val="00C06A4E"/>
    <w:rsid w:val="00C06B0D"/>
    <w:rsid w:val="00C0762A"/>
    <w:rsid w:val="00C076AA"/>
    <w:rsid w:val="00C078AD"/>
    <w:rsid w:val="00C07C23"/>
    <w:rsid w:val="00C101B5"/>
    <w:rsid w:val="00C10B92"/>
    <w:rsid w:val="00C10D8F"/>
    <w:rsid w:val="00C11BD0"/>
    <w:rsid w:val="00C11BF1"/>
    <w:rsid w:val="00C11F52"/>
    <w:rsid w:val="00C1297B"/>
    <w:rsid w:val="00C12C83"/>
    <w:rsid w:val="00C13363"/>
    <w:rsid w:val="00C1390E"/>
    <w:rsid w:val="00C13922"/>
    <w:rsid w:val="00C140DC"/>
    <w:rsid w:val="00C14306"/>
    <w:rsid w:val="00C14965"/>
    <w:rsid w:val="00C14BDF"/>
    <w:rsid w:val="00C14C5E"/>
    <w:rsid w:val="00C1528C"/>
    <w:rsid w:val="00C1555F"/>
    <w:rsid w:val="00C1566A"/>
    <w:rsid w:val="00C15801"/>
    <w:rsid w:val="00C15BB9"/>
    <w:rsid w:val="00C15F86"/>
    <w:rsid w:val="00C16CB8"/>
    <w:rsid w:val="00C16D71"/>
    <w:rsid w:val="00C16F99"/>
    <w:rsid w:val="00C17527"/>
    <w:rsid w:val="00C17864"/>
    <w:rsid w:val="00C1799C"/>
    <w:rsid w:val="00C206DD"/>
    <w:rsid w:val="00C209B6"/>
    <w:rsid w:val="00C212CB"/>
    <w:rsid w:val="00C216E4"/>
    <w:rsid w:val="00C2181E"/>
    <w:rsid w:val="00C21D61"/>
    <w:rsid w:val="00C22113"/>
    <w:rsid w:val="00C226C3"/>
    <w:rsid w:val="00C22A1E"/>
    <w:rsid w:val="00C22BD6"/>
    <w:rsid w:val="00C2305C"/>
    <w:rsid w:val="00C23253"/>
    <w:rsid w:val="00C2342F"/>
    <w:rsid w:val="00C24465"/>
    <w:rsid w:val="00C247D3"/>
    <w:rsid w:val="00C24F39"/>
    <w:rsid w:val="00C252CF"/>
    <w:rsid w:val="00C254ED"/>
    <w:rsid w:val="00C2588F"/>
    <w:rsid w:val="00C25D7A"/>
    <w:rsid w:val="00C25F5D"/>
    <w:rsid w:val="00C260BD"/>
    <w:rsid w:val="00C26460"/>
    <w:rsid w:val="00C26C96"/>
    <w:rsid w:val="00C26D21"/>
    <w:rsid w:val="00C271F2"/>
    <w:rsid w:val="00C27911"/>
    <w:rsid w:val="00C27D4A"/>
    <w:rsid w:val="00C27DE1"/>
    <w:rsid w:val="00C30394"/>
    <w:rsid w:val="00C303B5"/>
    <w:rsid w:val="00C30592"/>
    <w:rsid w:val="00C30870"/>
    <w:rsid w:val="00C30A4B"/>
    <w:rsid w:val="00C30E03"/>
    <w:rsid w:val="00C30E1D"/>
    <w:rsid w:val="00C31680"/>
    <w:rsid w:val="00C31A69"/>
    <w:rsid w:val="00C321FD"/>
    <w:rsid w:val="00C324E8"/>
    <w:rsid w:val="00C3264C"/>
    <w:rsid w:val="00C32935"/>
    <w:rsid w:val="00C32948"/>
    <w:rsid w:val="00C32CAB"/>
    <w:rsid w:val="00C34109"/>
    <w:rsid w:val="00C34961"/>
    <w:rsid w:val="00C34FEE"/>
    <w:rsid w:val="00C3504A"/>
    <w:rsid w:val="00C35307"/>
    <w:rsid w:val="00C35390"/>
    <w:rsid w:val="00C354B4"/>
    <w:rsid w:val="00C35A01"/>
    <w:rsid w:val="00C361C5"/>
    <w:rsid w:val="00C367B7"/>
    <w:rsid w:val="00C36913"/>
    <w:rsid w:val="00C36AC5"/>
    <w:rsid w:val="00C36F32"/>
    <w:rsid w:val="00C3749C"/>
    <w:rsid w:val="00C374AC"/>
    <w:rsid w:val="00C37C05"/>
    <w:rsid w:val="00C403C9"/>
    <w:rsid w:val="00C41721"/>
    <w:rsid w:val="00C41731"/>
    <w:rsid w:val="00C41AB3"/>
    <w:rsid w:val="00C42714"/>
    <w:rsid w:val="00C42996"/>
    <w:rsid w:val="00C43256"/>
    <w:rsid w:val="00C4358C"/>
    <w:rsid w:val="00C43848"/>
    <w:rsid w:val="00C43E7F"/>
    <w:rsid w:val="00C44762"/>
    <w:rsid w:val="00C44BAE"/>
    <w:rsid w:val="00C45504"/>
    <w:rsid w:val="00C455EA"/>
    <w:rsid w:val="00C4604F"/>
    <w:rsid w:val="00C461C3"/>
    <w:rsid w:val="00C47649"/>
    <w:rsid w:val="00C47806"/>
    <w:rsid w:val="00C47CEB"/>
    <w:rsid w:val="00C50A4E"/>
    <w:rsid w:val="00C50E14"/>
    <w:rsid w:val="00C51289"/>
    <w:rsid w:val="00C51437"/>
    <w:rsid w:val="00C51865"/>
    <w:rsid w:val="00C52101"/>
    <w:rsid w:val="00C5211F"/>
    <w:rsid w:val="00C521C9"/>
    <w:rsid w:val="00C526AC"/>
    <w:rsid w:val="00C52832"/>
    <w:rsid w:val="00C52E4F"/>
    <w:rsid w:val="00C52FE1"/>
    <w:rsid w:val="00C53023"/>
    <w:rsid w:val="00C533EE"/>
    <w:rsid w:val="00C5404F"/>
    <w:rsid w:val="00C54492"/>
    <w:rsid w:val="00C54565"/>
    <w:rsid w:val="00C54FEC"/>
    <w:rsid w:val="00C55083"/>
    <w:rsid w:val="00C551F3"/>
    <w:rsid w:val="00C55320"/>
    <w:rsid w:val="00C55B06"/>
    <w:rsid w:val="00C55DE0"/>
    <w:rsid w:val="00C564C5"/>
    <w:rsid w:val="00C56D64"/>
    <w:rsid w:val="00C570C5"/>
    <w:rsid w:val="00C57368"/>
    <w:rsid w:val="00C576B7"/>
    <w:rsid w:val="00C57883"/>
    <w:rsid w:val="00C57982"/>
    <w:rsid w:val="00C57D30"/>
    <w:rsid w:val="00C57D33"/>
    <w:rsid w:val="00C57E10"/>
    <w:rsid w:val="00C604D7"/>
    <w:rsid w:val="00C6083E"/>
    <w:rsid w:val="00C60BEB"/>
    <w:rsid w:val="00C60C92"/>
    <w:rsid w:val="00C60D04"/>
    <w:rsid w:val="00C612BD"/>
    <w:rsid w:val="00C61577"/>
    <w:rsid w:val="00C619B1"/>
    <w:rsid w:val="00C61F77"/>
    <w:rsid w:val="00C62BA4"/>
    <w:rsid w:val="00C62E64"/>
    <w:rsid w:val="00C630AC"/>
    <w:rsid w:val="00C631A0"/>
    <w:rsid w:val="00C63292"/>
    <w:rsid w:val="00C63371"/>
    <w:rsid w:val="00C63756"/>
    <w:rsid w:val="00C63984"/>
    <w:rsid w:val="00C639D1"/>
    <w:rsid w:val="00C63C4B"/>
    <w:rsid w:val="00C63EB8"/>
    <w:rsid w:val="00C64074"/>
    <w:rsid w:val="00C642A8"/>
    <w:rsid w:val="00C64F51"/>
    <w:rsid w:val="00C64FF6"/>
    <w:rsid w:val="00C650BD"/>
    <w:rsid w:val="00C65576"/>
    <w:rsid w:val="00C65B17"/>
    <w:rsid w:val="00C66335"/>
    <w:rsid w:val="00C66F27"/>
    <w:rsid w:val="00C6786B"/>
    <w:rsid w:val="00C678F9"/>
    <w:rsid w:val="00C67B78"/>
    <w:rsid w:val="00C67E98"/>
    <w:rsid w:val="00C703E8"/>
    <w:rsid w:val="00C70A94"/>
    <w:rsid w:val="00C70EBD"/>
    <w:rsid w:val="00C7118E"/>
    <w:rsid w:val="00C712FA"/>
    <w:rsid w:val="00C7142A"/>
    <w:rsid w:val="00C72005"/>
    <w:rsid w:val="00C7208D"/>
    <w:rsid w:val="00C730F7"/>
    <w:rsid w:val="00C738B1"/>
    <w:rsid w:val="00C738EB"/>
    <w:rsid w:val="00C747D5"/>
    <w:rsid w:val="00C74C75"/>
    <w:rsid w:val="00C74CDF"/>
    <w:rsid w:val="00C7528D"/>
    <w:rsid w:val="00C756F4"/>
    <w:rsid w:val="00C7573C"/>
    <w:rsid w:val="00C75EB1"/>
    <w:rsid w:val="00C75F96"/>
    <w:rsid w:val="00C76378"/>
    <w:rsid w:val="00C76655"/>
    <w:rsid w:val="00C766B5"/>
    <w:rsid w:val="00C767B4"/>
    <w:rsid w:val="00C76829"/>
    <w:rsid w:val="00C7752A"/>
    <w:rsid w:val="00C779BB"/>
    <w:rsid w:val="00C77C08"/>
    <w:rsid w:val="00C80B38"/>
    <w:rsid w:val="00C80E54"/>
    <w:rsid w:val="00C81788"/>
    <w:rsid w:val="00C81AC4"/>
    <w:rsid w:val="00C81E56"/>
    <w:rsid w:val="00C82539"/>
    <w:rsid w:val="00C82544"/>
    <w:rsid w:val="00C82736"/>
    <w:rsid w:val="00C82B9E"/>
    <w:rsid w:val="00C830A1"/>
    <w:rsid w:val="00C832C6"/>
    <w:rsid w:val="00C83B54"/>
    <w:rsid w:val="00C83D17"/>
    <w:rsid w:val="00C83D33"/>
    <w:rsid w:val="00C83F42"/>
    <w:rsid w:val="00C83F9B"/>
    <w:rsid w:val="00C84612"/>
    <w:rsid w:val="00C8512B"/>
    <w:rsid w:val="00C851F4"/>
    <w:rsid w:val="00C85698"/>
    <w:rsid w:val="00C85725"/>
    <w:rsid w:val="00C857D7"/>
    <w:rsid w:val="00C85819"/>
    <w:rsid w:val="00C85918"/>
    <w:rsid w:val="00C85BB4"/>
    <w:rsid w:val="00C85BBF"/>
    <w:rsid w:val="00C85BF0"/>
    <w:rsid w:val="00C85C97"/>
    <w:rsid w:val="00C8611E"/>
    <w:rsid w:val="00C8625A"/>
    <w:rsid w:val="00C868F4"/>
    <w:rsid w:val="00C86920"/>
    <w:rsid w:val="00C870DD"/>
    <w:rsid w:val="00C871DE"/>
    <w:rsid w:val="00C874A9"/>
    <w:rsid w:val="00C87C52"/>
    <w:rsid w:val="00C87E62"/>
    <w:rsid w:val="00C90ABB"/>
    <w:rsid w:val="00C915AA"/>
    <w:rsid w:val="00C91764"/>
    <w:rsid w:val="00C927B7"/>
    <w:rsid w:val="00C92D7E"/>
    <w:rsid w:val="00C93522"/>
    <w:rsid w:val="00C93531"/>
    <w:rsid w:val="00C93569"/>
    <w:rsid w:val="00C937F1"/>
    <w:rsid w:val="00C93AD2"/>
    <w:rsid w:val="00C93F7B"/>
    <w:rsid w:val="00C942A5"/>
    <w:rsid w:val="00C944AB"/>
    <w:rsid w:val="00C94E6A"/>
    <w:rsid w:val="00C94F18"/>
    <w:rsid w:val="00C9563F"/>
    <w:rsid w:val="00C9573F"/>
    <w:rsid w:val="00C95AD6"/>
    <w:rsid w:val="00C95BE5"/>
    <w:rsid w:val="00C95F6B"/>
    <w:rsid w:val="00C96478"/>
    <w:rsid w:val="00C96AE6"/>
    <w:rsid w:val="00C97500"/>
    <w:rsid w:val="00C97599"/>
    <w:rsid w:val="00C975FD"/>
    <w:rsid w:val="00C97711"/>
    <w:rsid w:val="00C97B96"/>
    <w:rsid w:val="00C97F34"/>
    <w:rsid w:val="00CA021D"/>
    <w:rsid w:val="00CA0B37"/>
    <w:rsid w:val="00CA0BF5"/>
    <w:rsid w:val="00CA0E12"/>
    <w:rsid w:val="00CA1601"/>
    <w:rsid w:val="00CA18BF"/>
    <w:rsid w:val="00CA2B11"/>
    <w:rsid w:val="00CA2BCD"/>
    <w:rsid w:val="00CA2CB5"/>
    <w:rsid w:val="00CA2CE7"/>
    <w:rsid w:val="00CA2D79"/>
    <w:rsid w:val="00CA2F6A"/>
    <w:rsid w:val="00CA34AE"/>
    <w:rsid w:val="00CA3544"/>
    <w:rsid w:val="00CA360E"/>
    <w:rsid w:val="00CA395B"/>
    <w:rsid w:val="00CA3FCA"/>
    <w:rsid w:val="00CA474A"/>
    <w:rsid w:val="00CA4E42"/>
    <w:rsid w:val="00CA5112"/>
    <w:rsid w:val="00CA5231"/>
    <w:rsid w:val="00CA5257"/>
    <w:rsid w:val="00CA5358"/>
    <w:rsid w:val="00CA578A"/>
    <w:rsid w:val="00CA5E50"/>
    <w:rsid w:val="00CA6C8C"/>
    <w:rsid w:val="00CA6CC4"/>
    <w:rsid w:val="00CA794F"/>
    <w:rsid w:val="00CA7CC5"/>
    <w:rsid w:val="00CA7D4D"/>
    <w:rsid w:val="00CA7E98"/>
    <w:rsid w:val="00CB039F"/>
    <w:rsid w:val="00CB08E5"/>
    <w:rsid w:val="00CB0A87"/>
    <w:rsid w:val="00CB1823"/>
    <w:rsid w:val="00CB1D4D"/>
    <w:rsid w:val="00CB1DFF"/>
    <w:rsid w:val="00CB201E"/>
    <w:rsid w:val="00CB22AF"/>
    <w:rsid w:val="00CB2587"/>
    <w:rsid w:val="00CB2A7C"/>
    <w:rsid w:val="00CB2B19"/>
    <w:rsid w:val="00CB2EA5"/>
    <w:rsid w:val="00CB35DA"/>
    <w:rsid w:val="00CB38DA"/>
    <w:rsid w:val="00CB3910"/>
    <w:rsid w:val="00CB3E81"/>
    <w:rsid w:val="00CB4085"/>
    <w:rsid w:val="00CB441A"/>
    <w:rsid w:val="00CB4965"/>
    <w:rsid w:val="00CB4C4D"/>
    <w:rsid w:val="00CB4E94"/>
    <w:rsid w:val="00CB5D34"/>
    <w:rsid w:val="00CB61A1"/>
    <w:rsid w:val="00CB6782"/>
    <w:rsid w:val="00CB7023"/>
    <w:rsid w:val="00CB770D"/>
    <w:rsid w:val="00CB77D3"/>
    <w:rsid w:val="00CB789F"/>
    <w:rsid w:val="00CB794F"/>
    <w:rsid w:val="00CC05C5"/>
    <w:rsid w:val="00CC092D"/>
    <w:rsid w:val="00CC260B"/>
    <w:rsid w:val="00CC2B4D"/>
    <w:rsid w:val="00CC2BD5"/>
    <w:rsid w:val="00CC2D66"/>
    <w:rsid w:val="00CC30D1"/>
    <w:rsid w:val="00CC30F5"/>
    <w:rsid w:val="00CC3178"/>
    <w:rsid w:val="00CC370C"/>
    <w:rsid w:val="00CC3A81"/>
    <w:rsid w:val="00CC3B77"/>
    <w:rsid w:val="00CC3C73"/>
    <w:rsid w:val="00CC4268"/>
    <w:rsid w:val="00CC461E"/>
    <w:rsid w:val="00CC5066"/>
    <w:rsid w:val="00CC5106"/>
    <w:rsid w:val="00CC5625"/>
    <w:rsid w:val="00CC5945"/>
    <w:rsid w:val="00CC5996"/>
    <w:rsid w:val="00CC59D3"/>
    <w:rsid w:val="00CC5C17"/>
    <w:rsid w:val="00CC5D0C"/>
    <w:rsid w:val="00CC5DE7"/>
    <w:rsid w:val="00CC5FCE"/>
    <w:rsid w:val="00CC5FE6"/>
    <w:rsid w:val="00CC7B2A"/>
    <w:rsid w:val="00CC7E19"/>
    <w:rsid w:val="00CC7E8F"/>
    <w:rsid w:val="00CC7FD4"/>
    <w:rsid w:val="00CD14F2"/>
    <w:rsid w:val="00CD1A34"/>
    <w:rsid w:val="00CD1AE5"/>
    <w:rsid w:val="00CD1C46"/>
    <w:rsid w:val="00CD23E6"/>
    <w:rsid w:val="00CD2F4A"/>
    <w:rsid w:val="00CD3BAF"/>
    <w:rsid w:val="00CD3F63"/>
    <w:rsid w:val="00CD3F8D"/>
    <w:rsid w:val="00CD5078"/>
    <w:rsid w:val="00CD54CD"/>
    <w:rsid w:val="00CD5759"/>
    <w:rsid w:val="00CD59C7"/>
    <w:rsid w:val="00CD687B"/>
    <w:rsid w:val="00CD695E"/>
    <w:rsid w:val="00CD6D30"/>
    <w:rsid w:val="00CD6DFF"/>
    <w:rsid w:val="00CD72CA"/>
    <w:rsid w:val="00CD75C8"/>
    <w:rsid w:val="00CE04EA"/>
    <w:rsid w:val="00CE04F5"/>
    <w:rsid w:val="00CE05FA"/>
    <w:rsid w:val="00CE093E"/>
    <w:rsid w:val="00CE0A49"/>
    <w:rsid w:val="00CE0B95"/>
    <w:rsid w:val="00CE1BB7"/>
    <w:rsid w:val="00CE1CF6"/>
    <w:rsid w:val="00CE1D95"/>
    <w:rsid w:val="00CE21B2"/>
    <w:rsid w:val="00CE21BF"/>
    <w:rsid w:val="00CE2638"/>
    <w:rsid w:val="00CE2BFF"/>
    <w:rsid w:val="00CE33C1"/>
    <w:rsid w:val="00CE3446"/>
    <w:rsid w:val="00CE3A3C"/>
    <w:rsid w:val="00CE3BB4"/>
    <w:rsid w:val="00CE3DA2"/>
    <w:rsid w:val="00CE3F11"/>
    <w:rsid w:val="00CE4534"/>
    <w:rsid w:val="00CE4E42"/>
    <w:rsid w:val="00CE5CA4"/>
    <w:rsid w:val="00CE5F4C"/>
    <w:rsid w:val="00CE6231"/>
    <w:rsid w:val="00CE63D9"/>
    <w:rsid w:val="00CE6442"/>
    <w:rsid w:val="00CE679D"/>
    <w:rsid w:val="00CE7313"/>
    <w:rsid w:val="00CE7411"/>
    <w:rsid w:val="00CE748B"/>
    <w:rsid w:val="00CE759B"/>
    <w:rsid w:val="00CF02C9"/>
    <w:rsid w:val="00CF0520"/>
    <w:rsid w:val="00CF0706"/>
    <w:rsid w:val="00CF0CB4"/>
    <w:rsid w:val="00CF1122"/>
    <w:rsid w:val="00CF11CF"/>
    <w:rsid w:val="00CF13E5"/>
    <w:rsid w:val="00CF192F"/>
    <w:rsid w:val="00CF200C"/>
    <w:rsid w:val="00CF218B"/>
    <w:rsid w:val="00CF21E9"/>
    <w:rsid w:val="00CF24D5"/>
    <w:rsid w:val="00CF2B3A"/>
    <w:rsid w:val="00CF3218"/>
    <w:rsid w:val="00CF33EF"/>
    <w:rsid w:val="00CF37D6"/>
    <w:rsid w:val="00CF469F"/>
    <w:rsid w:val="00CF493A"/>
    <w:rsid w:val="00CF49B0"/>
    <w:rsid w:val="00CF4BE7"/>
    <w:rsid w:val="00CF4F95"/>
    <w:rsid w:val="00CF506F"/>
    <w:rsid w:val="00CF6203"/>
    <w:rsid w:val="00CF650E"/>
    <w:rsid w:val="00CF6777"/>
    <w:rsid w:val="00CF69B6"/>
    <w:rsid w:val="00CF6A34"/>
    <w:rsid w:val="00CF7C07"/>
    <w:rsid w:val="00CF7E04"/>
    <w:rsid w:val="00CF7F04"/>
    <w:rsid w:val="00D003C3"/>
    <w:rsid w:val="00D00486"/>
    <w:rsid w:val="00D004F3"/>
    <w:rsid w:val="00D00846"/>
    <w:rsid w:val="00D009B6"/>
    <w:rsid w:val="00D010F5"/>
    <w:rsid w:val="00D01215"/>
    <w:rsid w:val="00D0272B"/>
    <w:rsid w:val="00D031F1"/>
    <w:rsid w:val="00D03A6B"/>
    <w:rsid w:val="00D03A8E"/>
    <w:rsid w:val="00D03ACF"/>
    <w:rsid w:val="00D040A9"/>
    <w:rsid w:val="00D0431F"/>
    <w:rsid w:val="00D0439F"/>
    <w:rsid w:val="00D04FFE"/>
    <w:rsid w:val="00D0554E"/>
    <w:rsid w:val="00D05D13"/>
    <w:rsid w:val="00D06142"/>
    <w:rsid w:val="00D0655C"/>
    <w:rsid w:val="00D06A3A"/>
    <w:rsid w:val="00D06BD4"/>
    <w:rsid w:val="00D06C32"/>
    <w:rsid w:val="00D06CF3"/>
    <w:rsid w:val="00D07034"/>
    <w:rsid w:val="00D07364"/>
    <w:rsid w:val="00D0762C"/>
    <w:rsid w:val="00D07767"/>
    <w:rsid w:val="00D07ACD"/>
    <w:rsid w:val="00D07C28"/>
    <w:rsid w:val="00D07CD4"/>
    <w:rsid w:val="00D07D75"/>
    <w:rsid w:val="00D07FB4"/>
    <w:rsid w:val="00D101C4"/>
    <w:rsid w:val="00D102C9"/>
    <w:rsid w:val="00D10572"/>
    <w:rsid w:val="00D10F8F"/>
    <w:rsid w:val="00D11C72"/>
    <w:rsid w:val="00D1225D"/>
    <w:rsid w:val="00D12453"/>
    <w:rsid w:val="00D126D4"/>
    <w:rsid w:val="00D12C72"/>
    <w:rsid w:val="00D12DD8"/>
    <w:rsid w:val="00D13047"/>
    <w:rsid w:val="00D13502"/>
    <w:rsid w:val="00D135AA"/>
    <w:rsid w:val="00D13756"/>
    <w:rsid w:val="00D1381B"/>
    <w:rsid w:val="00D13A0D"/>
    <w:rsid w:val="00D13A1F"/>
    <w:rsid w:val="00D13B2D"/>
    <w:rsid w:val="00D13DF4"/>
    <w:rsid w:val="00D140AE"/>
    <w:rsid w:val="00D14291"/>
    <w:rsid w:val="00D14584"/>
    <w:rsid w:val="00D1472A"/>
    <w:rsid w:val="00D15579"/>
    <w:rsid w:val="00D15988"/>
    <w:rsid w:val="00D15AE1"/>
    <w:rsid w:val="00D15B14"/>
    <w:rsid w:val="00D15E81"/>
    <w:rsid w:val="00D160FE"/>
    <w:rsid w:val="00D16BB9"/>
    <w:rsid w:val="00D16E39"/>
    <w:rsid w:val="00D17059"/>
    <w:rsid w:val="00D17457"/>
    <w:rsid w:val="00D17FEA"/>
    <w:rsid w:val="00D20215"/>
    <w:rsid w:val="00D203D1"/>
    <w:rsid w:val="00D20BFF"/>
    <w:rsid w:val="00D2166B"/>
    <w:rsid w:val="00D216E0"/>
    <w:rsid w:val="00D21E1F"/>
    <w:rsid w:val="00D21FBC"/>
    <w:rsid w:val="00D22245"/>
    <w:rsid w:val="00D22294"/>
    <w:rsid w:val="00D226F0"/>
    <w:rsid w:val="00D2289C"/>
    <w:rsid w:val="00D22ACF"/>
    <w:rsid w:val="00D238E5"/>
    <w:rsid w:val="00D2393A"/>
    <w:rsid w:val="00D23DD2"/>
    <w:rsid w:val="00D23F73"/>
    <w:rsid w:val="00D23FC7"/>
    <w:rsid w:val="00D242F0"/>
    <w:rsid w:val="00D243C2"/>
    <w:rsid w:val="00D24527"/>
    <w:rsid w:val="00D247C4"/>
    <w:rsid w:val="00D24A15"/>
    <w:rsid w:val="00D24A3B"/>
    <w:rsid w:val="00D24B0A"/>
    <w:rsid w:val="00D24F7A"/>
    <w:rsid w:val="00D25A6B"/>
    <w:rsid w:val="00D25B16"/>
    <w:rsid w:val="00D25C34"/>
    <w:rsid w:val="00D25C7A"/>
    <w:rsid w:val="00D25F54"/>
    <w:rsid w:val="00D26C34"/>
    <w:rsid w:val="00D2717F"/>
    <w:rsid w:val="00D2746D"/>
    <w:rsid w:val="00D27869"/>
    <w:rsid w:val="00D30A54"/>
    <w:rsid w:val="00D30A9B"/>
    <w:rsid w:val="00D3135A"/>
    <w:rsid w:val="00D3141D"/>
    <w:rsid w:val="00D31C3A"/>
    <w:rsid w:val="00D31D51"/>
    <w:rsid w:val="00D32574"/>
    <w:rsid w:val="00D3257F"/>
    <w:rsid w:val="00D32619"/>
    <w:rsid w:val="00D329D7"/>
    <w:rsid w:val="00D32FC2"/>
    <w:rsid w:val="00D331B2"/>
    <w:rsid w:val="00D331CE"/>
    <w:rsid w:val="00D33337"/>
    <w:rsid w:val="00D3337C"/>
    <w:rsid w:val="00D335E4"/>
    <w:rsid w:val="00D3361C"/>
    <w:rsid w:val="00D33FA6"/>
    <w:rsid w:val="00D3431A"/>
    <w:rsid w:val="00D346C9"/>
    <w:rsid w:val="00D347F8"/>
    <w:rsid w:val="00D34860"/>
    <w:rsid w:val="00D34DA5"/>
    <w:rsid w:val="00D34EFB"/>
    <w:rsid w:val="00D350DF"/>
    <w:rsid w:val="00D35A06"/>
    <w:rsid w:val="00D35B6A"/>
    <w:rsid w:val="00D37131"/>
    <w:rsid w:val="00D3754C"/>
    <w:rsid w:val="00D379D6"/>
    <w:rsid w:val="00D37EB2"/>
    <w:rsid w:val="00D40464"/>
    <w:rsid w:val="00D404D8"/>
    <w:rsid w:val="00D40A0B"/>
    <w:rsid w:val="00D4114D"/>
    <w:rsid w:val="00D4133A"/>
    <w:rsid w:val="00D41944"/>
    <w:rsid w:val="00D4231B"/>
    <w:rsid w:val="00D42769"/>
    <w:rsid w:val="00D42B8E"/>
    <w:rsid w:val="00D4342E"/>
    <w:rsid w:val="00D4356D"/>
    <w:rsid w:val="00D44473"/>
    <w:rsid w:val="00D445B2"/>
    <w:rsid w:val="00D45963"/>
    <w:rsid w:val="00D45DC8"/>
    <w:rsid w:val="00D47860"/>
    <w:rsid w:val="00D47B35"/>
    <w:rsid w:val="00D5090D"/>
    <w:rsid w:val="00D50C4C"/>
    <w:rsid w:val="00D50F21"/>
    <w:rsid w:val="00D51262"/>
    <w:rsid w:val="00D51885"/>
    <w:rsid w:val="00D51A0A"/>
    <w:rsid w:val="00D524F4"/>
    <w:rsid w:val="00D52520"/>
    <w:rsid w:val="00D530DD"/>
    <w:rsid w:val="00D532F1"/>
    <w:rsid w:val="00D5336F"/>
    <w:rsid w:val="00D5351F"/>
    <w:rsid w:val="00D536D8"/>
    <w:rsid w:val="00D5433B"/>
    <w:rsid w:val="00D54795"/>
    <w:rsid w:val="00D551A9"/>
    <w:rsid w:val="00D551FB"/>
    <w:rsid w:val="00D55279"/>
    <w:rsid w:val="00D553C5"/>
    <w:rsid w:val="00D554F7"/>
    <w:rsid w:val="00D55B21"/>
    <w:rsid w:val="00D55B77"/>
    <w:rsid w:val="00D55DDB"/>
    <w:rsid w:val="00D562C9"/>
    <w:rsid w:val="00D56435"/>
    <w:rsid w:val="00D56566"/>
    <w:rsid w:val="00D57410"/>
    <w:rsid w:val="00D6083D"/>
    <w:rsid w:val="00D60924"/>
    <w:rsid w:val="00D60AF0"/>
    <w:rsid w:val="00D614F7"/>
    <w:rsid w:val="00D6173F"/>
    <w:rsid w:val="00D61A76"/>
    <w:rsid w:val="00D61ABD"/>
    <w:rsid w:val="00D62251"/>
    <w:rsid w:val="00D622E6"/>
    <w:rsid w:val="00D623BD"/>
    <w:rsid w:val="00D629BD"/>
    <w:rsid w:val="00D62B24"/>
    <w:rsid w:val="00D632E6"/>
    <w:rsid w:val="00D635AE"/>
    <w:rsid w:val="00D638F3"/>
    <w:rsid w:val="00D63AA0"/>
    <w:rsid w:val="00D63AF6"/>
    <w:rsid w:val="00D63BD6"/>
    <w:rsid w:val="00D63DE0"/>
    <w:rsid w:val="00D63FF0"/>
    <w:rsid w:val="00D64621"/>
    <w:rsid w:val="00D646D6"/>
    <w:rsid w:val="00D6517B"/>
    <w:rsid w:val="00D65CCC"/>
    <w:rsid w:val="00D65DB2"/>
    <w:rsid w:val="00D66222"/>
    <w:rsid w:val="00D664D2"/>
    <w:rsid w:val="00D666FE"/>
    <w:rsid w:val="00D66DCC"/>
    <w:rsid w:val="00D670F3"/>
    <w:rsid w:val="00D6762A"/>
    <w:rsid w:val="00D677F4"/>
    <w:rsid w:val="00D67CFF"/>
    <w:rsid w:val="00D67D0F"/>
    <w:rsid w:val="00D67F5F"/>
    <w:rsid w:val="00D704AC"/>
    <w:rsid w:val="00D706C4"/>
    <w:rsid w:val="00D70769"/>
    <w:rsid w:val="00D707DB"/>
    <w:rsid w:val="00D70A79"/>
    <w:rsid w:val="00D710A6"/>
    <w:rsid w:val="00D710BB"/>
    <w:rsid w:val="00D71692"/>
    <w:rsid w:val="00D71B98"/>
    <w:rsid w:val="00D71D4D"/>
    <w:rsid w:val="00D71D5B"/>
    <w:rsid w:val="00D72057"/>
    <w:rsid w:val="00D72218"/>
    <w:rsid w:val="00D7231D"/>
    <w:rsid w:val="00D72447"/>
    <w:rsid w:val="00D72592"/>
    <w:rsid w:val="00D72810"/>
    <w:rsid w:val="00D72825"/>
    <w:rsid w:val="00D728E0"/>
    <w:rsid w:val="00D72C0A"/>
    <w:rsid w:val="00D73630"/>
    <w:rsid w:val="00D7375E"/>
    <w:rsid w:val="00D74E6D"/>
    <w:rsid w:val="00D75557"/>
    <w:rsid w:val="00D75B84"/>
    <w:rsid w:val="00D75E2B"/>
    <w:rsid w:val="00D75F66"/>
    <w:rsid w:val="00D762CB"/>
    <w:rsid w:val="00D764A4"/>
    <w:rsid w:val="00D7688A"/>
    <w:rsid w:val="00D76CCB"/>
    <w:rsid w:val="00D770DF"/>
    <w:rsid w:val="00D773C7"/>
    <w:rsid w:val="00D77541"/>
    <w:rsid w:val="00D779AC"/>
    <w:rsid w:val="00D77DC9"/>
    <w:rsid w:val="00D8060D"/>
    <w:rsid w:val="00D80FD4"/>
    <w:rsid w:val="00D81088"/>
    <w:rsid w:val="00D81B9B"/>
    <w:rsid w:val="00D81F12"/>
    <w:rsid w:val="00D820F8"/>
    <w:rsid w:val="00D8267C"/>
    <w:rsid w:val="00D82B61"/>
    <w:rsid w:val="00D82E60"/>
    <w:rsid w:val="00D8311F"/>
    <w:rsid w:val="00D8354E"/>
    <w:rsid w:val="00D836AC"/>
    <w:rsid w:val="00D83925"/>
    <w:rsid w:val="00D83A5A"/>
    <w:rsid w:val="00D84151"/>
    <w:rsid w:val="00D844E8"/>
    <w:rsid w:val="00D847B9"/>
    <w:rsid w:val="00D84FC6"/>
    <w:rsid w:val="00D8551C"/>
    <w:rsid w:val="00D8555B"/>
    <w:rsid w:val="00D856EB"/>
    <w:rsid w:val="00D85A32"/>
    <w:rsid w:val="00D85C5A"/>
    <w:rsid w:val="00D864F6"/>
    <w:rsid w:val="00D867F6"/>
    <w:rsid w:val="00D86922"/>
    <w:rsid w:val="00D86CDA"/>
    <w:rsid w:val="00D86D2D"/>
    <w:rsid w:val="00D86D8F"/>
    <w:rsid w:val="00D870B6"/>
    <w:rsid w:val="00D875F8"/>
    <w:rsid w:val="00D87874"/>
    <w:rsid w:val="00D87D3C"/>
    <w:rsid w:val="00D87D65"/>
    <w:rsid w:val="00D87E3A"/>
    <w:rsid w:val="00D9077F"/>
    <w:rsid w:val="00D909AF"/>
    <w:rsid w:val="00D90C29"/>
    <w:rsid w:val="00D9112D"/>
    <w:rsid w:val="00D912F7"/>
    <w:rsid w:val="00D913F8"/>
    <w:rsid w:val="00D9157A"/>
    <w:rsid w:val="00D9168A"/>
    <w:rsid w:val="00D916C8"/>
    <w:rsid w:val="00D91C0C"/>
    <w:rsid w:val="00D924B2"/>
    <w:rsid w:val="00D924ED"/>
    <w:rsid w:val="00D92540"/>
    <w:rsid w:val="00D9264D"/>
    <w:rsid w:val="00D92673"/>
    <w:rsid w:val="00D92BB6"/>
    <w:rsid w:val="00D93214"/>
    <w:rsid w:val="00D9342C"/>
    <w:rsid w:val="00D93734"/>
    <w:rsid w:val="00D93A6C"/>
    <w:rsid w:val="00D93A89"/>
    <w:rsid w:val="00D93A8F"/>
    <w:rsid w:val="00D94184"/>
    <w:rsid w:val="00D94731"/>
    <w:rsid w:val="00D94910"/>
    <w:rsid w:val="00D94921"/>
    <w:rsid w:val="00D95274"/>
    <w:rsid w:val="00D962EC"/>
    <w:rsid w:val="00D966B8"/>
    <w:rsid w:val="00D96960"/>
    <w:rsid w:val="00D972F3"/>
    <w:rsid w:val="00D9741D"/>
    <w:rsid w:val="00D97538"/>
    <w:rsid w:val="00DA0272"/>
    <w:rsid w:val="00DA0647"/>
    <w:rsid w:val="00DA0BB7"/>
    <w:rsid w:val="00DA0EC0"/>
    <w:rsid w:val="00DA11BD"/>
    <w:rsid w:val="00DA12AA"/>
    <w:rsid w:val="00DA177A"/>
    <w:rsid w:val="00DA1F76"/>
    <w:rsid w:val="00DA22C6"/>
    <w:rsid w:val="00DA33D0"/>
    <w:rsid w:val="00DA3440"/>
    <w:rsid w:val="00DA36C1"/>
    <w:rsid w:val="00DA3C05"/>
    <w:rsid w:val="00DA3C65"/>
    <w:rsid w:val="00DA3F40"/>
    <w:rsid w:val="00DA449B"/>
    <w:rsid w:val="00DA45BB"/>
    <w:rsid w:val="00DA560D"/>
    <w:rsid w:val="00DA5800"/>
    <w:rsid w:val="00DA5A34"/>
    <w:rsid w:val="00DA5B2A"/>
    <w:rsid w:val="00DA5B7D"/>
    <w:rsid w:val="00DA5CD8"/>
    <w:rsid w:val="00DA6529"/>
    <w:rsid w:val="00DA7574"/>
    <w:rsid w:val="00DA75B8"/>
    <w:rsid w:val="00DA7956"/>
    <w:rsid w:val="00DA7F7B"/>
    <w:rsid w:val="00DB0189"/>
    <w:rsid w:val="00DB05F1"/>
    <w:rsid w:val="00DB0AD0"/>
    <w:rsid w:val="00DB0D2E"/>
    <w:rsid w:val="00DB0E02"/>
    <w:rsid w:val="00DB11F5"/>
    <w:rsid w:val="00DB12BD"/>
    <w:rsid w:val="00DB12E6"/>
    <w:rsid w:val="00DB1EE2"/>
    <w:rsid w:val="00DB27E9"/>
    <w:rsid w:val="00DB27F8"/>
    <w:rsid w:val="00DB2F62"/>
    <w:rsid w:val="00DB3266"/>
    <w:rsid w:val="00DB3944"/>
    <w:rsid w:val="00DB3CAD"/>
    <w:rsid w:val="00DB42D8"/>
    <w:rsid w:val="00DB49B8"/>
    <w:rsid w:val="00DB55E3"/>
    <w:rsid w:val="00DB5671"/>
    <w:rsid w:val="00DB5858"/>
    <w:rsid w:val="00DB5C64"/>
    <w:rsid w:val="00DB5FDD"/>
    <w:rsid w:val="00DB614D"/>
    <w:rsid w:val="00DB64FD"/>
    <w:rsid w:val="00DB6888"/>
    <w:rsid w:val="00DB6B77"/>
    <w:rsid w:val="00DB6CC4"/>
    <w:rsid w:val="00DB6D1D"/>
    <w:rsid w:val="00DB6FD6"/>
    <w:rsid w:val="00DB7517"/>
    <w:rsid w:val="00DB753D"/>
    <w:rsid w:val="00DB7755"/>
    <w:rsid w:val="00DB7D15"/>
    <w:rsid w:val="00DC0195"/>
    <w:rsid w:val="00DC03AC"/>
    <w:rsid w:val="00DC0A02"/>
    <w:rsid w:val="00DC0AE0"/>
    <w:rsid w:val="00DC0CAC"/>
    <w:rsid w:val="00DC0CF9"/>
    <w:rsid w:val="00DC0DA9"/>
    <w:rsid w:val="00DC1886"/>
    <w:rsid w:val="00DC21FE"/>
    <w:rsid w:val="00DC2691"/>
    <w:rsid w:val="00DC3346"/>
    <w:rsid w:val="00DC37D2"/>
    <w:rsid w:val="00DC3934"/>
    <w:rsid w:val="00DC3B74"/>
    <w:rsid w:val="00DC4463"/>
    <w:rsid w:val="00DC4D57"/>
    <w:rsid w:val="00DC4FF9"/>
    <w:rsid w:val="00DC52CD"/>
    <w:rsid w:val="00DC59F7"/>
    <w:rsid w:val="00DC64F9"/>
    <w:rsid w:val="00DC6FF2"/>
    <w:rsid w:val="00DC733B"/>
    <w:rsid w:val="00DC76A6"/>
    <w:rsid w:val="00DC777C"/>
    <w:rsid w:val="00DC7A73"/>
    <w:rsid w:val="00DC7C4D"/>
    <w:rsid w:val="00DC7C6D"/>
    <w:rsid w:val="00DC7D74"/>
    <w:rsid w:val="00DC7EF5"/>
    <w:rsid w:val="00DD0191"/>
    <w:rsid w:val="00DD08C8"/>
    <w:rsid w:val="00DD0C06"/>
    <w:rsid w:val="00DD0E1D"/>
    <w:rsid w:val="00DD114B"/>
    <w:rsid w:val="00DD162C"/>
    <w:rsid w:val="00DD16B5"/>
    <w:rsid w:val="00DD2670"/>
    <w:rsid w:val="00DD269D"/>
    <w:rsid w:val="00DD2942"/>
    <w:rsid w:val="00DD2DC4"/>
    <w:rsid w:val="00DD303E"/>
    <w:rsid w:val="00DD3059"/>
    <w:rsid w:val="00DD344D"/>
    <w:rsid w:val="00DD364C"/>
    <w:rsid w:val="00DD3696"/>
    <w:rsid w:val="00DD39BB"/>
    <w:rsid w:val="00DD39E4"/>
    <w:rsid w:val="00DD4037"/>
    <w:rsid w:val="00DD4080"/>
    <w:rsid w:val="00DD451A"/>
    <w:rsid w:val="00DD4DC6"/>
    <w:rsid w:val="00DD58B1"/>
    <w:rsid w:val="00DD5BA4"/>
    <w:rsid w:val="00DD6371"/>
    <w:rsid w:val="00DD7179"/>
    <w:rsid w:val="00DD71B9"/>
    <w:rsid w:val="00DD728D"/>
    <w:rsid w:val="00DD7EE6"/>
    <w:rsid w:val="00DE02F9"/>
    <w:rsid w:val="00DE0653"/>
    <w:rsid w:val="00DE08F6"/>
    <w:rsid w:val="00DE09FD"/>
    <w:rsid w:val="00DE0A82"/>
    <w:rsid w:val="00DE11C6"/>
    <w:rsid w:val="00DE177E"/>
    <w:rsid w:val="00DE1790"/>
    <w:rsid w:val="00DE1BA9"/>
    <w:rsid w:val="00DE20CB"/>
    <w:rsid w:val="00DE2478"/>
    <w:rsid w:val="00DE24FD"/>
    <w:rsid w:val="00DE2F15"/>
    <w:rsid w:val="00DE34AD"/>
    <w:rsid w:val="00DE36FC"/>
    <w:rsid w:val="00DE3A59"/>
    <w:rsid w:val="00DE442C"/>
    <w:rsid w:val="00DE4484"/>
    <w:rsid w:val="00DE466D"/>
    <w:rsid w:val="00DE5280"/>
    <w:rsid w:val="00DE5380"/>
    <w:rsid w:val="00DE5609"/>
    <w:rsid w:val="00DE5805"/>
    <w:rsid w:val="00DE756F"/>
    <w:rsid w:val="00DE77FD"/>
    <w:rsid w:val="00DE795A"/>
    <w:rsid w:val="00DE7A20"/>
    <w:rsid w:val="00DE7BF8"/>
    <w:rsid w:val="00DE7DA7"/>
    <w:rsid w:val="00DF0813"/>
    <w:rsid w:val="00DF0FA5"/>
    <w:rsid w:val="00DF11B0"/>
    <w:rsid w:val="00DF13BF"/>
    <w:rsid w:val="00DF14E4"/>
    <w:rsid w:val="00DF17E1"/>
    <w:rsid w:val="00DF184D"/>
    <w:rsid w:val="00DF1ACF"/>
    <w:rsid w:val="00DF1B0D"/>
    <w:rsid w:val="00DF1C44"/>
    <w:rsid w:val="00DF2453"/>
    <w:rsid w:val="00DF27EE"/>
    <w:rsid w:val="00DF2AD5"/>
    <w:rsid w:val="00DF2BBE"/>
    <w:rsid w:val="00DF2CC2"/>
    <w:rsid w:val="00DF31FF"/>
    <w:rsid w:val="00DF33AE"/>
    <w:rsid w:val="00DF3723"/>
    <w:rsid w:val="00DF38BC"/>
    <w:rsid w:val="00DF3B9E"/>
    <w:rsid w:val="00DF3D44"/>
    <w:rsid w:val="00DF463C"/>
    <w:rsid w:val="00DF464F"/>
    <w:rsid w:val="00DF49B9"/>
    <w:rsid w:val="00DF4E64"/>
    <w:rsid w:val="00DF4EAE"/>
    <w:rsid w:val="00DF4FDA"/>
    <w:rsid w:val="00DF5236"/>
    <w:rsid w:val="00DF5636"/>
    <w:rsid w:val="00DF5923"/>
    <w:rsid w:val="00DF65B5"/>
    <w:rsid w:val="00DF65D4"/>
    <w:rsid w:val="00DF68F2"/>
    <w:rsid w:val="00DF6DD6"/>
    <w:rsid w:val="00DF6E11"/>
    <w:rsid w:val="00DF7C87"/>
    <w:rsid w:val="00E00740"/>
    <w:rsid w:val="00E008B0"/>
    <w:rsid w:val="00E00A66"/>
    <w:rsid w:val="00E00DEA"/>
    <w:rsid w:val="00E01366"/>
    <w:rsid w:val="00E013DF"/>
    <w:rsid w:val="00E0148E"/>
    <w:rsid w:val="00E018B3"/>
    <w:rsid w:val="00E01E33"/>
    <w:rsid w:val="00E02157"/>
    <w:rsid w:val="00E028AA"/>
    <w:rsid w:val="00E028B4"/>
    <w:rsid w:val="00E02EE2"/>
    <w:rsid w:val="00E035E6"/>
    <w:rsid w:val="00E03ABE"/>
    <w:rsid w:val="00E03B3E"/>
    <w:rsid w:val="00E03C2C"/>
    <w:rsid w:val="00E03EFD"/>
    <w:rsid w:val="00E0438B"/>
    <w:rsid w:val="00E0446C"/>
    <w:rsid w:val="00E04728"/>
    <w:rsid w:val="00E04B6D"/>
    <w:rsid w:val="00E0531B"/>
    <w:rsid w:val="00E055A5"/>
    <w:rsid w:val="00E057DF"/>
    <w:rsid w:val="00E05B0D"/>
    <w:rsid w:val="00E05E01"/>
    <w:rsid w:val="00E061C1"/>
    <w:rsid w:val="00E07303"/>
    <w:rsid w:val="00E07DCC"/>
    <w:rsid w:val="00E10488"/>
    <w:rsid w:val="00E11201"/>
    <w:rsid w:val="00E122B2"/>
    <w:rsid w:val="00E127A8"/>
    <w:rsid w:val="00E12BE3"/>
    <w:rsid w:val="00E1351B"/>
    <w:rsid w:val="00E13677"/>
    <w:rsid w:val="00E136F6"/>
    <w:rsid w:val="00E13742"/>
    <w:rsid w:val="00E13C2C"/>
    <w:rsid w:val="00E14C8F"/>
    <w:rsid w:val="00E14CD4"/>
    <w:rsid w:val="00E14D35"/>
    <w:rsid w:val="00E15336"/>
    <w:rsid w:val="00E15866"/>
    <w:rsid w:val="00E15A0B"/>
    <w:rsid w:val="00E15BC0"/>
    <w:rsid w:val="00E15ECC"/>
    <w:rsid w:val="00E162F2"/>
    <w:rsid w:val="00E16678"/>
    <w:rsid w:val="00E16ECA"/>
    <w:rsid w:val="00E17A35"/>
    <w:rsid w:val="00E17BCD"/>
    <w:rsid w:val="00E20153"/>
    <w:rsid w:val="00E2050A"/>
    <w:rsid w:val="00E20A4F"/>
    <w:rsid w:val="00E20B11"/>
    <w:rsid w:val="00E20C31"/>
    <w:rsid w:val="00E20EB1"/>
    <w:rsid w:val="00E21109"/>
    <w:rsid w:val="00E2118E"/>
    <w:rsid w:val="00E212CF"/>
    <w:rsid w:val="00E21569"/>
    <w:rsid w:val="00E21641"/>
    <w:rsid w:val="00E21818"/>
    <w:rsid w:val="00E222EF"/>
    <w:rsid w:val="00E22F3D"/>
    <w:rsid w:val="00E230A5"/>
    <w:rsid w:val="00E232B2"/>
    <w:rsid w:val="00E2352F"/>
    <w:rsid w:val="00E23AB4"/>
    <w:rsid w:val="00E23C1D"/>
    <w:rsid w:val="00E24A42"/>
    <w:rsid w:val="00E24C13"/>
    <w:rsid w:val="00E25F4E"/>
    <w:rsid w:val="00E26416"/>
    <w:rsid w:val="00E26505"/>
    <w:rsid w:val="00E266FE"/>
    <w:rsid w:val="00E26A21"/>
    <w:rsid w:val="00E26ADE"/>
    <w:rsid w:val="00E26E27"/>
    <w:rsid w:val="00E27011"/>
    <w:rsid w:val="00E27F3D"/>
    <w:rsid w:val="00E3040C"/>
    <w:rsid w:val="00E316F2"/>
    <w:rsid w:val="00E319B9"/>
    <w:rsid w:val="00E31B43"/>
    <w:rsid w:val="00E32865"/>
    <w:rsid w:val="00E33050"/>
    <w:rsid w:val="00E330DD"/>
    <w:rsid w:val="00E337A4"/>
    <w:rsid w:val="00E33B29"/>
    <w:rsid w:val="00E33C46"/>
    <w:rsid w:val="00E33C69"/>
    <w:rsid w:val="00E33C6E"/>
    <w:rsid w:val="00E340F9"/>
    <w:rsid w:val="00E34341"/>
    <w:rsid w:val="00E34420"/>
    <w:rsid w:val="00E34B8D"/>
    <w:rsid w:val="00E34C27"/>
    <w:rsid w:val="00E34FEF"/>
    <w:rsid w:val="00E3514E"/>
    <w:rsid w:val="00E3587A"/>
    <w:rsid w:val="00E35960"/>
    <w:rsid w:val="00E35FEA"/>
    <w:rsid w:val="00E36687"/>
    <w:rsid w:val="00E37040"/>
    <w:rsid w:val="00E370BB"/>
    <w:rsid w:val="00E3712A"/>
    <w:rsid w:val="00E37212"/>
    <w:rsid w:val="00E37353"/>
    <w:rsid w:val="00E3747E"/>
    <w:rsid w:val="00E374AC"/>
    <w:rsid w:val="00E3796F"/>
    <w:rsid w:val="00E37B9C"/>
    <w:rsid w:val="00E40294"/>
    <w:rsid w:val="00E406FB"/>
    <w:rsid w:val="00E40AE0"/>
    <w:rsid w:val="00E40BBF"/>
    <w:rsid w:val="00E40BD1"/>
    <w:rsid w:val="00E41505"/>
    <w:rsid w:val="00E41553"/>
    <w:rsid w:val="00E41B57"/>
    <w:rsid w:val="00E4284A"/>
    <w:rsid w:val="00E42F10"/>
    <w:rsid w:val="00E42F85"/>
    <w:rsid w:val="00E43234"/>
    <w:rsid w:val="00E43708"/>
    <w:rsid w:val="00E44208"/>
    <w:rsid w:val="00E442F7"/>
    <w:rsid w:val="00E44BA0"/>
    <w:rsid w:val="00E4544E"/>
    <w:rsid w:val="00E4585C"/>
    <w:rsid w:val="00E459C4"/>
    <w:rsid w:val="00E45AE5"/>
    <w:rsid w:val="00E45BCB"/>
    <w:rsid w:val="00E45FD9"/>
    <w:rsid w:val="00E46254"/>
    <w:rsid w:val="00E46813"/>
    <w:rsid w:val="00E46876"/>
    <w:rsid w:val="00E469E3"/>
    <w:rsid w:val="00E46E92"/>
    <w:rsid w:val="00E46F78"/>
    <w:rsid w:val="00E47C8E"/>
    <w:rsid w:val="00E50769"/>
    <w:rsid w:val="00E5076B"/>
    <w:rsid w:val="00E50AB8"/>
    <w:rsid w:val="00E50B49"/>
    <w:rsid w:val="00E50D42"/>
    <w:rsid w:val="00E50E69"/>
    <w:rsid w:val="00E51D25"/>
    <w:rsid w:val="00E51E4E"/>
    <w:rsid w:val="00E528A2"/>
    <w:rsid w:val="00E52B5D"/>
    <w:rsid w:val="00E52BE1"/>
    <w:rsid w:val="00E53303"/>
    <w:rsid w:val="00E537E9"/>
    <w:rsid w:val="00E538C3"/>
    <w:rsid w:val="00E53AD8"/>
    <w:rsid w:val="00E5467B"/>
    <w:rsid w:val="00E5494A"/>
    <w:rsid w:val="00E54B94"/>
    <w:rsid w:val="00E54B99"/>
    <w:rsid w:val="00E55087"/>
    <w:rsid w:val="00E55903"/>
    <w:rsid w:val="00E55B38"/>
    <w:rsid w:val="00E565DE"/>
    <w:rsid w:val="00E566D4"/>
    <w:rsid w:val="00E5679D"/>
    <w:rsid w:val="00E56C8A"/>
    <w:rsid w:val="00E57484"/>
    <w:rsid w:val="00E57D7B"/>
    <w:rsid w:val="00E57D82"/>
    <w:rsid w:val="00E57E8D"/>
    <w:rsid w:val="00E6043C"/>
    <w:rsid w:val="00E61F0F"/>
    <w:rsid w:val="00E62C91"/>
    <w:rsid w:val="00E62CAA"/>
    <w:rsid w:val="00E62F97"/>
    <w:rsid w:val="00E6306C"/>
    <w:rsid w:val="00E6338D"/>
    <w:rsid w:val="00E634F7"/>
    <w:rsid w:val="00E635E2"/>
    <w:rsid w:val="00E636EE"/>
    <w:rsid w:val="00E63A13"/>
    <w:rsid w:val="00E63C02"/>
    <w:rsid w:val="00E63D9B"/>
    <w:rsid w:val="00E63E09"/>
    <w:rsid w:val="00E64557"/>
    <w:rsid w:val="00E65041"/>
    <w:rsid w:val="00E6512F"/>
    <w:rsid w:val="00E6562F"/>
    <w:rsid w:val="00E65B21"/>
    <w:rsid w:val="00E65EB3"/>
    <w:rsid w:val="00E661D2"/>
    <w:rsid w:val="00E6620B"/>
    <w:rsid w:val="00E669E9"/>
    <w:rsid w:val="00E66A3E"/>
    <w:rsid w:val="00E66C24"/>
    <w:rsid w:val="00E66D8E"/>
    <w:rsid w:val="00E67310"/>
    <w:rsid w:val="00E6739C"/>
    <w:rsid w:val="00E674F4"/>
    <w:rsid w:val="00E677A0"/>
    <w:rsid w:val="00E67D50"/>
    <w:rsid w:val="00E704BB"/>
    <w:rsid w:val="00E70618"/>
    <w:rsid w:val="00E707AF"/>
    <w:rsid w:val="00E70808"/>
    <w:rsid w:val="00E70837"/>
    <w:rsid w:val="00E7085C"/>
    <w:rsid w:val="00E7093E"/>
    <w:rsid w:val="00E70C2C"/>
    <w:rsid w:val="00E70EB3"/>
    <w:rsid w:val="00E71ACF"/>
    <w:rsid w:val="00E71CE2"/>
    <w:rsid w:val="00E71F76"/>
    <w:rsid w:val="00E720E7"/>
    <w:rsid w:val="00E7214F"/>
    <w:rsid w:val="00E722F9"/>
    <w:rsid w:val="00E72AB0"/>
    <w:rsid w:val="00E72AEC"/>
    <w:rsid w:val="00E72BEA"/>
    <w:rsid w:val="00E72CA6"/>
    <w:rsid w:val="00E72CD5"/>
    <w:rsid w:val="00E73019"/>
    <w:rsid w:val="00E748F2"/>
    <w:rsid w:val="00E74B58"/>
    <w:rsid w:val="00E74D3E"/>
    <w:rsid w:val="00E75217"/>
    <w:rsid w:val="00E75BBA"/>
    <w:rsid w:val="00E7677D"/>
    <w:rsid w:val="00E76F12"/>
    <w:rsid w:val="00E77077"/>
    <w:rsid w:val="00E77245"/>
    <w:rsid w:val="00E774AD"/>
    <w:rsid w:val="00E778C1"/>
    <w:rsid w:val="00E77929"/>
    <w:rsid w:val="00E77C7E"/>
    <w:rsid w:val="00E77D0E"/>
    <w:rsid w:val="00E77D76"/>
    <w:rsid w:val="00E77F72"/>
    <w:rsid w:val="00E80D27"/>
    <w:rsid w:val="00E80E57"/>
    <w:rsid w:val="00E8154C"/>
    <w:rsid w:val="00E81D6E"/>
    <w:rsid w:val="00E81DEF"/>
    <w:rsid w:val="00E82056"/>
    <w:rsid w:val="00E82D79"/>
    <w:rsid w:val="00E82F73"/>
    <w:rsid w:val="00E83899"/>
    <w:rsid w:val="00E84CCC"/>
    <w:rsid w:val="00E84E93"/>
    <w:rsid w:val="00E85485"/>
    <w:rsid w:val="00E85570"/>
    <w:rsid w:val="00E85DC0"/>
    <w:rsid w:val="00E86080"/>
    <w:rsid w:val="00E8616D"/>
    <w:rsid w:val="00E8658B"/>
    <w:rsid w:val="00E865E4"/>
    <w:rsid w:val="00E86ECD"/>
    <w:rsid w:val="00E87198"/>
    <w:rsid w:val="00E87525"/>
    <w:rsid w:val="00E87592"/>
    <w:rsid w:val="00E87AFF"/>
    <w:rsid w:val="00E905A4"/>
    <w:rsid w:val="00E9083A"/>
    <w:rsid w:val="00E9085E"/>
    <w:rsid w:val="00E908B5"/>
    <w:rsid w:val="00E908D1"/>
    <w:rsid w:val="00E90D1B"/>
    <w:rsid w:val="00E91194"/>
    <w:rsid w:val="00E91500"/>
    <w:rsid w:val="00E915FB"/>
    <w:rsid w:val="00E9176B"/>
    <w:rsid w:val="00E9196C"/>
    <w:rsid w:val="00E91D6E"/>
    <w:rsid w:val="00E91F00"/>
    <w:rsid w:val="00E9205D"/>
    <w:rsid w:val="00E92652"/>
    <w:rsid w:val="00E92661"/>
    <w:rsid w:val="00E92A41"/>
    <w:rsid w:val="00E92CFF"/>
    <w:rsid w:val="00E93140"/>
    <w:rsid w:val="00E938B1"/>
    <w:rsid w:val="00E938E7"/>
    <w:rsid w:val="00E9499D"/>
    <w:rsid w:val="00E94FD9"/>
    <w:rsid w:val="00E95478"/>
    <w:rsid w:val="00E9596E"/>
    <w:rsid w:val="00E95A96"/>
    <w:rsid w:val="00E95E6E"/>
    <w:rsid w:val="00E9627C"/>
    <w:rsid w:val="00E962D9"/>
    <w:rsid w:val="00E96ADF"/>
    <w:rsid w:val="00E96C33"/>
    <w:rsid w:val="00E96E1B"/>
    <w:rsid w:val="00E96F17"/>
    <w:rsid w:val="00E9713C"/>
    <w:rsid w:val="00E9716F"/>
    <w:rsid w:val="00E97C57"/>
    <w:rsid w:val="00E97D31"/>
    <w:rsid w:val="00EA0142"/>
    <w:rsid w:val="00EA021D"/>
    <w:rsid w:val="00EA0956"/>
    <w:rsid w:val="00EA0E7F"/>
    <w:rsid w:val="00EA1264"/>
    <w:rsid w:val="00EA14B3"/>
    <w:rsid w:val="00EA156C"/>
    <w:rsid w:val="00EA1581"/>
    <w:rsid w:val="00EA1EEC"/>
    <w:rsid w:val="00EA22F0"/>
    <w:rsid w:val="00EA2CEE"/>
    <w:rsid w:val="00EA36DA"/>
    <w:rsid w:val="00EA4119"/>
    <w:rsid w:val="00EA41C2"/>
    <w:rsid w:val="00EA46C5"/>
    <w:rsid w:val="00EA47D0"/>
    <w:rsid w:val="00EA48F7"/>
    <w:rsid w:val="00EA4DA2"/>
    <w:rsid w:val="00EA55F0"/>
    <w:rsid w:val="00EA562E"/>
    <w:rsid w:val="00EA5E53"/>
    <w:rsid w:val="00EA6D43"/>
    <w:rsid w:val="00EA6E3A"/>
    <w:rsid w:val="00EA6FE5"/>
    <w:rsid w:val="00EA71DE"/>
    <w:rsid w:val="00EA7594"/>
    <w:rsid w:val="00EA771E"/>
    <w:rsid w:val="00EA79C2"/>
    <w:rsid w:val="00EB012E"/>
    <w:rsid w:val="00EB05BB"/>
    <w:rsid w:val="00EB0AD6"/>
    <w:rsid w:val="00EB0D96"/>
    <w:rsid w:val="00EB0DA7"/>
    <w:rsid w:val="00EB1040"/>
    <w:rsid w:val="00EB112C"/>
    <w:rsid w:val="00EB149F"/>
    <w:rsid w:val="00EB17F7"/>
    <w:rsid w:val="00EB2642"/>
    <w:rsid w:val="00EB2BF1"/>
    <w:rsid w:val="00EB2ED2"/>
    <w:rsid w:val="00EB32AB"/>
    <w:rsid w:val="00EB3849"/>
    <w:rsid w:val="00EB38DD"/>
    <w:rsid w:val="00EB400E"/>
    <w:rsid w:val="00EB41E2"/>
    <w:rsid w:val="00EB43BB"/>
    <w:rsid w:val="00EB452A"/>
    <w:rsid w:val="00EB4F49"/>
    <w:rsid w:val="00EB4FD1"/>
    <w:rsid w:val="00EB5B84"/>
    <w:rsid w:val="00EB5C4A"/>
    <w:rsid w:val="00EB5C67"/>
    <w:rsid w:val="00EB5C90"/>
    <w:rsid w:val="00EB61A4"/>
    <w:rsid w:val="00EB61B7"/>
    <w:rsid w:val="00EB6775"/>
    <w:rsid w:val="00EB6C36"/>
    <w:rsid w:val="00EB6CCD"/>
    <w:rsid w:val="00EB6FBE"/>
    <w:rsid w:val="00EB7665"/>
    <w:rsid w:val="00EB7AF4"/>
    <w:rsid w:val="00EB7F5D"/>
    <w:rsid w:val="00EC010C"/>
    <w:rsid w:val="00EC027F"/>
    <w:rsid w:val="00EC0D7E"/>
    <w:rsid w:val="00EC0F5E"/>
    <w:rsid w:val="00EC1071"/>
    <w:rsid w:val="00EC123F"/>
    <w:rsid w:val="00EC1C7A"/>
    <w:rsid w:val="00EC22DF"/>
    <w:rsid w:val="00EC2B35"/>
    <w:rsid w:val="00EC30A0"/>
    <w:rsid w:val="00EC3A41"/>
    <w:rsid w:val="00EC3BCF"/>
    <w:rsid w:val="00EC3E6B"/>
    <w:rsid w:val="00EC3F79"/>
    <w:rsid w:val="00EC459B"/>
    <w:rsid w:val="00EC49CA"/>
    <w:rsid w:val="00EC5390"/>
    <w:rsid w:val="00EC597B"/>
    <w:rsid w:val="00EC5B95"/>
    <w:rsid w:val="00EC5F11"/>
    <w:rsid w:val="00EC5F21"/>
    <w:rsid w:val="00EC5F6F"/>
    <w:rsid w:val="00EC6146"/>
    <w:rsid w:val="00EC6575"/>
    <w:rsid w:val="00EC68AF"/>
    <w:rsid w:val="00EC6BD8"/>
    <w:rsid w:val="00EC71B9"/>
    <w:rsid w:val="00EC71E0"/>
    <w:rsid w:val="00EC76DA"/>
    <w:rsid w:val="00ED037A"/>
    <w:rsid w:val="00ED06B5"/>
    <w:rsid w:val="00ED0F59"/>
    <w:rsid w:val="00ED112E"/>
    <w:rsid w:val="00ED195D"/>
    <w:rsid w:val="00ED1A91"/>
    <w:rsid w:val="00ED1F6D"/>
    <w:rsid w:val="00ED28E2"/>
    <w:rsid w:val="00ED36E9"/>
    <w:rsid w:val="00ED4042"/>
    <w:rsid w:val="00ED4726"/>
    <w:rsid w:val="00ED546C"/>
    <w:rsid w:val="00ED5AC0"/>
    <w:rsid w:val="00ED5B06"/>
    <w:rsid w:val="00ED5DAE"/>
    <w:rsid w:val="00ED5EB8"/>
    <w:rsid w:val="00ED61DF"/>
    <w:rsid w:val="00ED6683"/>
    <w:rsid w:val="00ED6821"/>
    <w:rsid w:val="00ED685A"/>
    <w:rsid w:val="00ED6BE2"/>
    <w:rsid w:val="00ED6F8C"/>
    <w:rsid w:val="00ED7115"/>
    <w:rsid w:val="00ED7176"/>
    <w:rsid w:val="00ED72E0"/>
    <w:rsid w:val="00ED7390"/>
    <w:rsid w:val="00ED7D5B"/>
    <w:rsid w:val="00ED7E2C"/>
    <w:rsid w:val="00EE00C7"/>
    <w:rsid w:val="00EE0551"/>
    <w:rsid w:val="00EE0B6D"/>
    <w:rsid w:val="00EE0E6E"/>
    <w:rsid w:val="00EE1D1E"/>
    <w:rsid w:val="00EE2183"/>
    <w:rsid w:val="00EE23B6"/>
    <w:rsid w:val="00EE23DD"/>
    <w:rsid w:val="00EE266F"/>
    <w:rsid w:val="00EE2C88"/>
    <w:rsid w:val="00EE2F23"/>
    <w:rsid w:val="00EE41C5"/>
    <w:rsid w:val="00EE421A"/>
    <w:rsid w:val="00EE45E8"/>
    <w:rsid w:val="00EE467A"/>
    <w:rsid w:val="00EE4858"/>
    <w:rsid w:val="00EE4864"/>
    <w:rsid w:val="00EE4915"/>
    <w:rsid w:val="00EE4B72"/>
    <w:rsid w:val="00EE4D32"/>
    <w:rsid w:val="00EE5724"/>
    <w:rsid w:val="00EE5951"/>
    <w:rsid w:val="00EE6762"/>
    <w:rsid w:val="00EE6AB4"/>
    <w:rsid w:val="00EE6CB7"/>
    <w:rsid w:val="00EE78C2"/>
    <w:rsid w:val="00EE7CFA"/>
    <w:rsid w:val="00EE7F5D"/>
    <w:rsid w:val="00EF00C3"/>
    <w:rsid w:val="00EF0674"/>
    <w:rsid w:val="00EF0BB6"/>
    <w:rsid w:val="00EF12DF"/>
    <w:rsid w:val="00EF1478"/>
    <w:rsid w:val="00EF14E2"/>
    <w:rsid w:val="00EF27FE"/>
    <w:rsid w:val="00EF2800"/>
    <w:rsid w:val="00EF2ABF"/>
    <w:rsid w:val="00EF2B17"/>
    <w:rsid w:val="00EF2CD0"/>
    <w:rsid w:val="00EF3DA5"/>
    <w:rsid w:val="00EF44F7"/>
    <w:rsid w:val="00EF4578"/>
    <w:rsid w:val="00EF49A0"/>
    <w:rsid w:val="00EF49A7"/>
    <w:rsid w:val="00EF5C6B"/>
    <w:rsid w:val="00EF6470"/>
    <w:rsid w:val="00EF6643"/>
    <w:rsid w:val="00EF6E0D"/>
    <w:rsid w:val="00EF6E91"/>
    <w:rsid w:val="00EF71D4"/>
    <w:rsid w:val="00EF73A2"/>
    <w:rsid w:val="00EF79A0"/>
    <w:rsid w:val="00EF7B63"/>
    <w:rsid w:val="00EF7D31"/>
    <w:rsid w:val="00F00445"/>
    <w:rsid w:val="00F00C50"/>
    <w:rsid w:val="00F0152D"/>
    <w:rsid w:val="00F01CF8"/>
    <w:rsid w:val="00F02040"/>
    <w:rsid w:val="00F02CDE"/>
    <w:rsid w:val="00F03050"/>
    <w:rsid w:val="00F036F4"/>
    <w:rsid w:val="00F0390C"/>
    <w:rsid w:val="00F03C56"/>
    <w:rsid w:val="00F03D30"/>
    <w:rsid w:val="00F03D50"/>
    <w:rsid w:val="00F0415C"/>
    <w:rsid w:val="00F04462"/>
    <w:rsid w:val="00F04775"/>
    <w:rsid w:val="00F04E92"/>
    <w:rsid w:val="00F04E96"/>
    <w:rsid w:val="00F053F5"/>
    <w:rsid w:val="00F0550C"/>
    <w:rsid w:val="00F05902"/>
    <w:rsid w:val="00F05BF3"/>
    <w:rsid w:val="00F05F45"/>
    <w:rsid w:val="00F05F6E"/>
    <w:rsid w:val="00F070CB"/>
    <w:rsid w:val="00F0791A"/>
    <w:rsid w:val="00F07C7B"/>
    <w:rsid w:val="00F07D55"/>
    <w:rsid w:val="00F07D5D"/>
    <w:rsid w:val="00F106FE"/>
    <w:rsid w:val="00F108EB"/>
    <w:rsid w:val="00F10B28"/>
    <w:rsid w:val="00F10DBC"/>
    <w:rsid w:val="00F10E6A"/>
    <w:rsid w:val="00F10F63"/>
    <w:rsid w:val="00F110C6"/>
    <w:rsid w:val="00F11529"/>
    <w:rsid w:val="00F119ED"/>
    <w:rsid w:val="00F11BA2"/>
    <w:rsid w:val="00F12145"/>
    <w:rsid w:val="00F128C0"/>
    <w:rsid w:val="00F134C4"/>
    <w:rsid w:val="00F13AD0"/>
    <w:rsid w:val="00F13C3E"/>
    <w:rsid w:val="00F13F0B"/>
    <w:rsid w:val="00F140CA"/>
    <w:rsid w:val="00F14411"/>
    <w:rsid w:val="00F147E0"/>
    <w:rsid w:val="00F14F6F"/>
    <w:rsid w:val="00F1510F"/>
    <w:rsid w:val="00F15136"/>
    <w:rsid w:val="00F15562"/>
    <w:rsid w:val="00F1577A"/>
    <w:rsid w:val="00F15AA6"/>
    <w:rsid w:val="00F15CFD"/>
    <w:rsid w:val="00F1688B"/>
    <w:rsid w:val="00F16CCA"/>
    <w:rsid w:val="00F16F7E"/>
    <w:rsid w:val="00F175DB"/>
    <w:rsid w:val="00F20283"/>
    <w:rsid w:val="00F2030A"/>
    <w:rsid w:val="00F2038A"/>
    <w:rsid w:val="00F204E5"/>
    <w:rsid w:val="00F2051A"/>
    <w:rsid w:val="00F2090B"/>
    <w:rsid w:val="00F20991"/>
    <w:rsid w:val="00F20B4A"/>
    <w:rsid w:val="00F20E34"/>
    <w:rsid w:val="00F20F25"/>
    <w:rsid w:val="00F21898"/>
    <w:rsid w:val="00F21F49"/>
    <w:rsid w:val="00F22B47"/>
    <w:rsid w:val="00F22D1C"/>
    <w:rsid w:val="00F236A8"/>
    <w:rsid w:val="00F23765"/>
    <w:rsid w:val="00F23823"/>
    <w:rsid w:val="00F23B05"/>
    <w:rsid w:val="00F23B12"/>
    <w:rsid w:val="00F23D72"/>
    <w:rsid w:val="00F23E77"/>
    <w:rsid w:val="00F23FAA"/>
    <w:rsid w:val="00F23FE4"/>
    <w:rsid w:val="00F24312"/>
    <w:rsid w:val="00F24723"/>
    <w:rsid w:val="00F247EF"/>
    <w:rsid w:val="00F2496A"/>
    <w:rsid w:val="00F24E7C"/>
    <w:rsid w:val="00F25090"/>
    <w:rsid w:val="00F25483"/>
    <w:rsid w:val="00F26020"/>
    <w:rsid w:val="00F263C3"/>
    <w:rsid w:val="00F26723"/>
    <w:rsid w:val="00F26D38"/>
    <w:rsid w:val="00F26EE7"/>
    <w:rsid w:val="00F26FB4"/>
    <w:rsid w:val="00F27255"/>
    <w:rsid w:val="00F272C4"/>
    <w:rsid w:val="00F27328"/>
    <w:rsid w:val="00F274E6"/>
    <w:rsid w:val="00F278B0"/>
    <w:rsid w:val="00F27949"/>
    <w:rsid w:val="00F30072"/>
    <w:rsid w:val="00F30F04"/>
    <w:rsid w:val="00F30F1D"/>
    <w:rsid w:val="00F3157C"/>
    <w:rsid w:val="00F3183E"/>
    <w:rsid w:val="00F32100"/>
    <w:rsid w:val="00F3272F"/>
    <w:rsid w:val="00F327C4"/>
    <w:rsid w:val="00F32BA7"/>
    <w:rsid w:val="00F3396F"/>
    <w:rsid w:val="00F341D2"/>
    <w:rsid w:val="00F34490"/>
    <w:rsid w:val="00F34554"/>
    <w:rsid w:val="00F34805"/>
    <w:rsid w:val="00F34D0A"/>
    <w:rsid w:val="00F34E98"/>
    <w:rsid w:val="00F35DAD"/>
    <w:rsid w:val="00F36555"/>
    <w:rsid w:val="00F36A6A"/>
    <w:rsid w:val="00F36C5C"/>
    <w:rsid w:val="00F37449"/>
    <w:rsid w:val="00F3749E"/>
    <w:rsid w:val="00F3756E"/>
    <w:rsid w:val="00F37969"/>
    <w:rsid w:val="00F37BA1"/>
    <w:rsid w:val="00F4023C"/>
    <w:rsid w:val="00F4030F"/>
    <w:rsid w:val="00F403A9"/>
    <w:rsid w:val="00F4044B"/>
    <w:rsid w:val="00F4173C"/>
    <w:rsid w:val="00F41946"/>
    <w:rsid w:val="00F4217A"/>
    <w:rsid w:val="00F425DF"/>
    <w:rsid w:val="00F42804"/>
    <w:rsid w:val="00F42EBF"/>
    <w:rsid w:val="00F437D7"/>
    <w:rsid w:val="00F44318"/>
    <w:rsid w:val="00F445F7"/>
    <w:rsid w:val="00F4499D"/>
    <w:rsid w:val="00F450B1"/>
    <w:rsid w:val="00F451A8"/>
    <w:rsid w:val="00F45710"/>
    <w:rsid w:val="00F45BB7"/>
    <w:rsid w:val="00F45D68"/>
    <w:rsid w:val="00F45DCA"/>
    <w:rsid w:val="00F460E5"/>
    <w:rsid w:val="00F46175"/>
    <w:rsid w:val="00F4633F"/>
    <w:rsid w:val="00F46809"/>
    <w:rsid w:val="00F46AAB"/>
    <w:rsid w:val="00F47131"/>
    <w:rsid w:val="00F4714C"/>
    <w:rsid w:val="00F47DC7"/>
    <w:rsid w:val="00F50773"/>
    <w:rsid w:val="00F50F49"/>
    <w:rsid w:val="00F51457"/>
    <w:rsid w:val="00F514E0"/>
    <w:rsid w:val="00F51AC8"/>
    <w:rsid w:val="00F51D6E"/>
    <w:rsid w:val="00F52D82"/>
    <w:rsid w:val="00F52FBA"/>
    <w:rsid w:val="00F53825"/>
    <w:rsid w:val="00F539B5"/>
    <w:rsid w:val="00F53A4B"/>
    <w:rsid w:val="00F53B2E"/>
    <w:rsid w:val="00F5405C"/>
    <w:rsid w:val="00F54AE6"/>
    <w:rsid w:val="00F54BE1"/>
    <w:rsid w:val="00F54DFC"/>
    <w:rsid w:val="00F55019"/>
    <w:rsid w:val="00F5529B"/>
    <w:rsid w:val="00F565C7"/>
    <w:rsid w:val="00F5686F"/>
    <w:rsid w:val="00F568CF"/>
    <w:rsid w:val="00F568D1"/>
    <w:rsid w:val="00F57098"/>
    <w:rsid w:val="00F5755B"/>
    <w:rsid w:val="00F57BE4"/>
    <w:rsid w:val="00F57D0F"/>
    <w:rsid w:val="00F57D6F"/>
    <w:rsid w:val="00F57D7E"/>
    <w:rsid w:val="00F60078"/>
    <w:rsid w:val="00F6044B"/>
    <w:rsid w:val="00F60488"/>
    <w:rsid w:val="00F60624"/>
    <w:rsid w:val="00F6069A"/>
    <w:rsid w:val="00F60B12"/>
    <w:rsid w:val="00F611B5"/>
    <w:rsid w:val="00F6131B"/>
    <w:rsid w:val="00F6148E"/>
    <w:rsid w:val="00F618A8"/>
    <w:rsid w:val="00F622EB"/>
    <w:rsid w:val="00F6242C"/>
    <w:rsid w:val="00F62B5B"/>
    <w:rsid w:val="00F63105"/>
    <w:rsid w:val="00F63508"/>
    <w:rsid w:val="00F6370D"/>
    <w:rsid w:val="00F639F2"/>
    <w:rsid w:val="00F63E57"/>
    <w:rsid w:val="00F63EA0"/>
    <w:rsid w:val="00F63F17"/>
    <w:rsid w:val="00F64194"/>
    <w:rsid w:val="00F643B7"/>
    <w:rsid w:val="00F6443D"/>
    <w:rsid w:val="00F649B0"/>
    <w:rsid w:val="00F64A34"/>
    <w:rsid w:val="00F64BC8"/>
    <w:rsid w:val="00F64C3E"/>
    <w:rsid w:val="00F65B0C"/>
    <w:rsid w:val="00F65F85"/>
    <w:rsid w:val="00F66003"/>
    <w:rsid w:val="00F6600F"/>
    <w:rsid w:val="00F6632D"/>
    <w:rsid w:val="00F6762D"/>
    <w:rsid w:val="00F67677"/>
    <w:rsid w:val="00F678EE"/>
    <w:rsid w:val="00F679A6"/>
    <w:rsid w:val="00F67BEF"/>
    <w:rsid w:val="00F67FEF"/>
    <w:rsid w:val="00F701F2"/>
    <w:rsid w:val="00F7038E"/>
    <w:rsid w:val="00F708E9"/>
    <w:rsid w:val="00F70F8C"/>
    <w:rsid w:val="00F7171D"/>
    <w:rsid w:val="00F72412"/>
    <w:rsid w:val="00F72B56"/>
    <w:rsid w:val="00F72F7A"/>
    <w:rsid w:val="00F73078"/>
    <w:rsid w:val="00F730E2"/>
    <w:rsid w:val="00F7315D"/>
    <w:rsid w:val="00F733C2"/>
    <w:rsid w:val="00F73608"/>
    <w:rsid w:val="00F73BBE"/>
    <w:rsid w:val="00F73D18"/>
    <w:rsid w:val="00F7421A"/>
    <w:rsid w:val="00F74401"/>
    <w:rsid w:val="00F7451C"/>
    <w:rsid w:val="00F74647"/>
    <w:rsid w:val="00F748F7"/>
    <w:rsid w:val="00F74B1A"/>
    <w:rsid w:val="00F75096"/>
    <w:rsid w:val="00F767EE"/>
    <w:rsid w:val="00F769BA"/>
    <w:rsid w:val="00F76F61"/>
    <w:rsid w:val="00F76FCE"/>
    <w:rsid w:val="00F77494"/>
    <w:rsid w:val="00F77DA9"/>
    <w:rsid w:val="00F801D1"/>
    <w:rsid w:val="00F802EB"/>
    <w:rsid w:val="00F8077F"/>
    <w:rsid w:val="00F80A6A"/>
    <w:rsid w:val="00F8101E"/>
    <w:rsid w:val="00F812E8"/>
    <w:rsid w:val="00F8130D"/>
    <w:rsid w:val="00F8157D"/>
    <w:rsid w:val="00F81A99"/>
    <w:rsid w:val="00F81DD6"/>
    <w:rsid w:val="00F82157"/>
    <w:rsid w:val="00F821FF"/>
    <w:rsid w:val="00F823D1"/>
    <w:rsid w:val="00F827D7"/>
    <w:rsid w:val="00F82BF3"/>
    <w:rsid w:val="00F82C50"/>
    <w:rsid w:val="00F82C83"/>
    <w:rsid w:val="00F83470"/>
    <w:rsid w:val="00F837E2"/>
    <w:rsid w:val="00F838A6"/>
    <w:rsid w:val="00F83A95"/>
    <w:rsid w:val="00F83F74"/>
    <w:rsid w:val="00F845D2"/>
    <w:rsid w:val="00F84683"/>
    <w:rsid w:val="00F84853"/>
    <w:rsid w:val="00F84B2D"/>
    <w:rsid w:val="00F84E6A"/>
    <w:rsid w:val="00F84EC6"/>
    <w:rsid w:val="00F851C0"/>
    <w:rsid w:val="00F857AE"/>
    <w:rsid w:val="00F859D7"/>
    <w:rsid w:val="00F85D8C"/>
    <w:rsid w:val="00F85EEC"/>
    <w:rsid w:val="00F86491"/>
    <w:rsid w:val="00F86A3F"/>
    <w:rsid w:val="00F86AD4"/>
    <w:rsid w:val="00F86BFE"/>
    <w:rsid w:val="00F86EC8"/>
    <w:rsid w:val="00F874B8"/>
    <w:rsid w:val="00F87A2D"/>
    <w:rsid w:val="00F87B51"/>
    <w:rsid w:val="00F87E5C"/>
    <w:rsid w:val="00F901C4"/>
    <w:rsid w:val="00F90524"/>
    <w:rsid w:val="00F90815"/>
    <w:rsid w:val="00F90BB5"/>
    <w:rsid w:val="00F90CEB"/>
    <w:rsid w:val="00F90FCD"/>
    <w:rsid w:val="00F9128C"/>
    <w:rsid w:val="00F917D7"/>
    <w:rsid w:val="00F918A0"/>
    <w:rsid w:val="00F91974"/>
    <w:rsid w:val="00F91CEC"/>
    <w:rsid w:val="00F925D9"/>
    <w:rsid w:val="00F926CE"/>
    <w:rsid w:val="00F92C8E"/>
    <w:rsid w:val="00F92D45"/>
    <w:rsid w:val="00F92FBC"/>
    <w:rsid w:val="00F9332F"/>
    <w:rsid w:val="00F93583"/>
    <w:rsid w:val="00F93695"/>
    <w:rsid w:val="00F94382"/>
    <w:rsid w:val="00F94639"/>
    <w:rsid w:val="00F9504C"/>
    <w:rsid w:val="00F95D9D"/>
    <w:rsid w:val="00F95F49"/>
    <w:rsid w:val="00F96497"/>
    <w:rsid w:val="00F976FA"/>
    <w:rsid w:val="00F97DD6"/>
    <w:rsid w:val="00FA035A"/>
    <w:rsid w:val="00FA04FC"/>
    <w:rsid w:val="00FA0692"/>
    <w:rsid w:val="00FA0764"/>
    <w:rsid w:val="00FA0A26"/>
    <w:rsid w:val="00FA0B61"/>
    <w:rsid w:val="00FA0CC9"/>
    <w:rsid w:val="00FA13BE"/>
    <w:rsid w:val="00FA16E8"/>
    <w:rsid w:val="00FA1732"/>
    <w:rsid w:val="00FA17F3"/>
    <w:rsid w:val="00FA1805"/>
    <w:rsid w:val="00FA1D95"/>
    <w:rsid w:val="00FA212A"/>
    <w:rsid w:val="00FA23AF"/>
    <w:rsid w:val="00FA2516"/>
    <w:rsid w:val="00FA2704"/>
    <w:rsid w:val="00FA2A5D"/>
    <w:rsid w:val="00FA39A8"/>
    <w:rsid w:val="00FA3A20"/>
    <w:rsid w:val="00FA3CA2"/>
    <w:rsid w:val="00FA4441"/>
    <w:rsid w:val="00FA4778"/>
    <w:rsid w:val="00FA4BD5"/>
    <w:rsid w:val="00FA4DB7"/>
    <w:rsid w:val="00FA4FD1"/>
    <w:rsid w:val="00FA51D3"/>
    <w:rsid w:val="00FA549B"/>
    <w:rsid w:val="00FA55BC"/>
    <w:rsid w:val="00FA5BFD"/>
    <w:rsid w:val="00FA5E4F"/>
    <w:rsid w:val="00FA5FFF"/>
    <w:rsid w:val="00FA6466"/>
    <w:rsid w:val="00FA66A0"/>
    <w:rsid w:val="00FA6F15"/>
    <w:rsid w:val="00FA6F7C"/>
    <w:rsid w:val="00FA6FCD"/>
    <w:rsid w:val="00FA7E95"/>
    <w:rsid w:val="00FB01ED"/>
    <w:rsid w:val="00FB03B8"/>
    <w:rsid w:val="00FB0487"/>
    <w:rsid w:val="00FB05BA"/>
    <w:rsid w:val="00FB0C80"/>
    <w:rsid w:val="00FB10CF"/>
    <w:rsid w:val="00FB131A"/>
    <w:rsid w:val="00FB24E6"/>
    <w:rsid w:val="00FB31AF"/>
    <w:rsid w:val="00FB3413"/>
    <w:rsid w:val="00FB4C0F"/>
    <w:rsid w:val="00FB50D7"/>
    <w:rsid w:val="00FB51BD"/>
    <w:rsid w:val="00FB545A"/>
    <w:rsid w:val="00FB57BB"/>
    <w:rsid w:val="00FB5D9A"/>
    <w:rsid w:val="00FB5FCF"/>
    <w:rsid w:val="00FB64DA"/>
    <w:rsid w:val="00FB65DE"/>
    <w:rsid w:val="00FB6E65"/>
    <w:rsid w:val="00FB75B2"/>
    <w:rsid w:val="00FB76EE"/>
    <w:rsid w:val="00FB7896"/>
    <w:rsid w:val="00FB7A2E"/>
    <w:rsid w:val="00FB7DA1"/>
    <w:rsid w:val="00FB7E7A"/>
    <w:rsid w:val="00FB7EF9"/>
    <w:rsid w:val="00FC03A1"/>
    <w:rsid w:val="00FC0AA5"/>
    <w:rsid w:val="00FC0B78"/>
    <w:rsid w:val="00FC0D23"/>
    <w:rsid w:val="00FC1516"/>
    <w:rsid w:val="00FC1529"/>
    <w:rsid w:val="00FC152E"/>
    <w:rsid w:val="00FC1A93"/>
    <w:rsid w:val="00FC1D0A"/>
    <w:rsid w:val="00FC258C"/>
    <w:rsid w:val="00FC2E01"/>
    <w:rsid w:val="00FC2F40"/>
    <w:rsid w:val="00FC3126"/>
    <w:rsid w:val="00FC3196"/>
    <w:rsid w:val="00FC392B"/>
    <w:rsid w:val="00FC3E56"/>
    <w:rsid w:val="00FC3F40"/>
    <w:rsid w:val="00FC41C1"/>
    <w:rsid w:val="00FC41D7"/>
    <w:rsid w:val="00FC4D16"/>
    <w:rsid w:val="00FC4F24"/>
    <w:rsid w:val="00FC56E9"/>
    <w:rsid w:val="00FC5ADE"/>
    <w:rsid w:val="00FC5E16"/>
    <w:rsid w:val="00FC5EA4"/>
    <w:rsid w:val="00FC6348"/>
    <w:rsid w:val="00FC64A7"/>
    <w:rsid w:val="00FC68DC"/>
    <w:rsid w:val="00FC69DB"/>
    <w:rsid w:val="00FC6EAE"/>
    <w:rsid w:val="00FC732C"/>
    <w:rsid w:val="00FC74CB"/>
    <w:rsid w:val="00FC757C"/>
    <w:rsid w:val="00FC75B3"/>
    <w:rsid w:val="00FC77A9"/>
    <w:rsid w:val="00FD0821"/>
    <w:rsid w:val="00FD0B32"/>
    <w:rsid w:val="00FD0BAB"/>
    <w:rsid w:val="00FD1052"/>
    <w:rsid w:val="00FD1EF8"/>
    <w:rsid w:val="00FD1F6A"/>
    <w:rsid w:val="00FD2419"/>
    <w:rsid w:val="00FD2E7F"/>
    <w:rsid w:val="00FD360C"/>
    <w:rsid w:val="00FD4477"/>
    <w:rsid w:val="00FD460B"/>
    <w:rsid w:val="00FD4923"/>
    <w:rsid w:val="00FD51C3"/>
    <w:rsid w:val="00FD5B3E"/>
    <w:rsid w:val="00FD6107"/>
    <w:rsid w:val="00FD63AE"/>
    <w:rsid w:val="00FD68C4"/>
    <w:rsid w:val="00FD6925"/>
    <w:rsid w:val="00FD6A70"/>
    <w:rsid w:val="00FD6C4C"/>
    <w:rsid w:val="00FD6D2D"/>
    <w:rsid w:val="00FD6F51"/>
    <w:rsid w:val="00FD7053"/>
    <w:rsid w:val="00FD71E9"/>
    <w:rsid w:val="00FD7AC6"/>
    <w:rsid w:val="00FE01F4"/>
    <w:rsid w:val="00FE07EC"/>
    <w:rsid w:val="00FE0894"/>
    <w:rsid w:val="00FE08BC"/>
    <w:rsid w:val="00FE0B36"/>
    <w:rsid w:val="00FE1405"/>
    <w:rsid w:val="00FE236D"/>
    <w:rsid w:val="00FE2A8D"/>
    <w:rsid w:val="00FE2BCB"/>
    <w:rsid w:val="00FE2BED"/>
    <w:rsid w:val="00FE2DA9"/>
    <w:rsid w:val="00FE2E16"/>
    <w:rsid w:val="00FE2F14"/>
    <w:rsid w:val="00FE30A8"/>
    <w:rsid w:val="00FE3155"/>
    <w:rsid w:val="00FE373D"/>
    <w:rsid w:val="00FE378D"/>
    <w:rsid w:val="00FE3A69"/>
    <w:rsid w:val="00FE407A"/>
    <w:rsid w:val="00FE41FD"/>
    <w:rsid w:val="00FE4FD7"/>
    <w:rsid w:val="00FE54DC"/>
    <w:rsid w:val="00FE57CF"/>
    <w:rsid w:val="00FE5BDB"/>
    <w:rsid w:val="00FE5E30"/>
    <w:rsid w:val="00FE6633"/>
    <w:rsid w:val="00FE6B43"/>
    <w:rsid w:val="00FE6FA3"/>
    <w:rsid w:val="00FE7141"/>
    <w:rsid w:val="00FE789F"/>
    <w:rsid w:val="00FE7DF2"/>
    <w:rsid w:val="00FF0403"/>
    <w:rsid w:val="00FF0AEC"/>
    <w:rsid w:val="00FF0C0C"/>
    <w:rsid w:val="00FF0D97"/>
    <w:rsid w:val="00FF1540"/>
    <w:rsid w:val="00FF1608"/>
    <w:rsid w:val="00FF227C"/>
    <w:rsid w:val="00FF22BC"/>
    <w:rsid w:val="00FF235B"/>
    <w:rsid w:val="00FF2376"/>
    <w:rsid w:val="00FF24CF"/>
    <w:rsid w:val="00FF2A8E"/>
    <w:rsid w:val="00FF2FC3"/>
    <w:rsid w:val="00FF300E"/>
    <w:rsid w:val="00FF333D"/>
    <w:rsid w:val="00FF3515"/>
    <w:rsid w:val="00FF3771"/>
    <w:rsid w:val="00FF3C02"/>
    <w:rsid w:val="00FF3F90"/>
    <w:rsid w:val="00FF3F91"/>
    <w:rsid w:val="00FF4505"/>
    <w:rsid w:val="00FF4731"/>
    <w:rsid w:val="00FF4D2D"/>
    <w:rsid w:val="00FF516E"/>
    <w:rsid w:val="00FF52E5"/>
    <w:rsid w:val="00FF5DFD"/>
    <w:rsid w:val="00FF5F2B"/>
    <w:rsid w:val="00FF60D7"/>
    <w:rsid w:val="00FF60D8"/>
    <w:rsid w:val="00FF6172"/>
    <w:rsid w:val="00FF7876"/>
    <w:rsid w:val="00FF7BAE"/>
    <w:rsid w:val="00FF7D2D"/>
    <w:rsid w:val="02D01405"/>
    <w:rsid w:val="034A81F8"/>
    <w:rsid w:val="037ED8B4"/>
    <w:rsid w:val="03BF55FE"/>
    <w:rsid w:val="03DE9492"/>
    <w:rsid w:val="0456E5C2"/>
    <w:rsid w:val="04BB55C9"/>
    <w:rsid w:val="05255AEA"/>
    <w:rsid w:val="058AE935"/>
    <w:rsid w:val="05D16E6D"/>
    <w:rsid w:val="05D1D496"/>
    <w:rsid w:val="060AC3EC"/>
    <w:rsid w:val="060EEC15"/>
    <w:rsid w:val="07329017"/>
    <w:rsid w:val="07F111D0"/>
    <w:rsid w:val="07FDE424"/>
    <w:rsid w:val="0A7C4FD5"/>
    <w:rsid w:val="0B275B8B"/>
    <w:rsid w:val="0B51BBDA"/>
    <w:rsid w:val="0B98C829"/>
    <w:rsid w:val="0BA9948A"/>
    <w:rsid w:val="0BB1DAE0"/>
    <w:rsid w:val="0C4DA742"/>
    <w:rsid w:val="0D2A2325"/>
    <w:rsid w:val="0DCB67D9"/>
    <w:rsid w:val="0E900217"/>
    <w:rsid w:val="0F194EC2"/>
    <w:rsid w:val="10198D33"/>
    <w:rsid w:val="10C97BFA"/>
    <w:rsid w:val="10DA427C"/>
    <w:rsid w:val="12BC3B82"/>
    <w:rsid w:val="138CAA15"/>
    <w:rsid w:val="13E83B33"/>
    <w:rsid w:val="1460872B"/>
    <w:rsid w:val="147A945F"/>
    <w:rsid w:val="1485FA8F"/>
    <w:rsid w:val="17924733"/>
    <w:rsid w:val="1816C78F"/>
    <w:rsid w:val="185A607E"/>
    <w:rsid w:val="19001F33"/>
    <w:rsid w:val="19DB3F65"/>
    <w:rsid w:val="1A61ABF7"/>
    <w:rsid w:val="1B085576"/>
    <w:rsid w:val="1CC63C5B"/>
    <w:rsid w:val="1CDDD9DE"/>
    <w:rsid w:val="1D9C980D"/>
    <w:rsid w:val="1DACA657"/>
    <w:rsid w:val="1E45D919"/>
    <w:rsid w:val="1E978DB6"/>
    <w:rsid w:val="1F95F8CC"/>
    <w:rsid w:val="1FB549EF"/>
    <w:rsid w:val="1FBF9345"/>
    <w:rsid w:val="1FF8171F"/>
    <w:rsid w:val="200D37B6"/>
    <w:rsid w:val="2372FF56"/>
    <w:rsid w:val="23D4AAAB"/>
    <w:rsid w:val="2463992F"/>
    <w:rsid w:val="25F45755"/>
    <w:rsid w:val="26731F78"/>
    <w:rsid w:val="26A27E95"/>
    <w:rsid w:val="26B84F2B"/>
    <w:rsid w:val="26C89F03"/>
    <w:rsid w:val="274BCA41"/>
    <w:rsid w:val="27BF82A0"/>
    <w:rsid w:val="2831E26A"/>
    <w:rsid w:val="2AAD38B0"/>
    <w:rsid w:val="2B1522F1"/>
    <w:rsid w:val="2BB2F618"/>
    <w:rsid w:val="2BB3854F"/>
    <w:rsid w:val="2C6439FD"/>
    <w:rsid w:val="2CAB8FCC"/>
    <w:rsid w:val="2CC8010B"/>
    <w:rsid w:val="2E850F6C"/>
    <w:rsid w:val="2FA0E470"/>
    <w:rsid w:val="300B883B"/>
    <w:rsid w:val="30CBCC53"/>
    <w:rsid w:val="31590C60"/>
    <w:rsid w:val="3185D481"/>
    <w:rsid w:val="318CB637"/>
    <w:rsid w:val="31B4B6A3"/>
    <w:rsid w:val="31CF2042"/>
    <w:rsid w:val="32BCCEA9"/>
    <w:rsid w:val="33476FF7"/>
    <w:rsid w:val="33A958B0"/>
    <w:rsid w:val="33BFABDB"/>
    <w:rsid w:val="345D19CE"/>
    <w:rsid w:val="3493D6F7"/>
    <w:rsid w:val="35A58ECD"/>
    <w:rsid w:val="35AB9895"/>
    <w:rsid w:val="36B03319"/>
    <w:rsid w:val="374364EE"/>
    <w:rsid w:val="38046537"/>
    <w:rsid w:val="3917DA5A"/>
    <w:rsid w:val="3917E17B"/>
    <w:rsid w:val="39276C3F"/>
    <w:rsid w:val="39F22B24"/>
    <w:rsid w:val="3ADC590E"/>
    <w:rsid w:val="3BCD38C8"/>
    <w:rsid w:val="3C418D15"/>
    <w:rsid w:val="3CBD06F9"/>
    <w:rsid w:val="3D014C9A"/>
    <w:rsid w:val="3DCFACE7"/>
    <w:rsid w:val="3E360078"/>
    <w:rsid w:val="3EAB0EE6"/>
    <w:rsid w:val="3ECC1148"/>
    <w:rsid w:val="41086111"/>
    <w:rsid w:val="412B4A4B"/>
    <w:rsid w:val="412B708D"/>
    <w:rsid w:val="42C97710"/>
    <w:rsid w:val="4342A24B"/>
    <w:rsid w:val="463DFA66"/>
    <w:rsid w:val="465D154D"/>
    <w:rsid w:val="47793E39"/>
    <w:rsid w:val="4794351A"/>
    <w:rsid w:val="4846062E"/>
    <w:rsid w:val="490CCD63"/>
    <w:rsid w:val="49273C47"/>
    <w:rsid w:val="494EEF87"/>
    <w:rsid w:val="49DF4EAD"/>
    <w:rsid w:val="4B6E0716"/>
    <w:rsid w:val="4B7D122C"/>
    <w:rsid w:val="4B8948DE"/>
    <w:rsid w:val="4D86633E"/>
    <w:rsid w:val="4F858A4B"/>
    <w:rsid w:val="4FA597AF"/>
    <w:rsid w:val="4FCDB06D"/>
    <w:rsid w:val="5010F3C4"/>
    <w:rsid w:val="50538222"/>
    <w:rsid w:val="5183BE37"/>
    <w:rsid w:val="51CFD341"/>
    <w:rsid w:val="527B95D2"/>
    <w:rsid w:val="52FB3C98"/>
    <w:rsid w:val="52FF0C86"/>
    <w:rsid w:val="536E0048"/>
    <w:rsid w:val="540305D0"/>
    <w:rsid w:val="5642EACD"/>
    <w:rsid w:val="564D2CA7"/>
    <w:rsid w:val="56865B7C"/>
    <w:rsid w:val="57D06F16"/>
    <w:rsid w:val="57E32936"/>
    <w:rsid w:val="57F1941F"/>
    <w:rsid w:val="585F41ED"/>
    <w:rsid w:val="5863C3C1"/>
    <w:rsid w:val="599F78B9"/>
    <w:rsid w:val="59DE3766"/>
    <w:rsid w:val="5AC96B31"/>
    <w:rsid w:val="5B2D82F9"/>
    <w:rsid w:val="5BFA73F4"/>
    <w:rsid w:val="5C8EDF7E"/>
    <w:rsid w:val="5C9BB86A"/>
    <w:rsid w:val="5CF043D7"/>
    <w:rsid w:val="5D3763CE"/>
    <w:rsid w:val="5D714E8E"/>
    <w:rsid w:val="5E7955A4"/>
    <w:rsid w:val="5E7D1CDD"/>
    <w:rsid w:val="605F45B9"/>
    <w:rsid w:val="608395BD"/>
    <w:rsid w:val="60840871"/>
    <w:rsid w:val="60F02D18"/>
    <w:rsid w:val="61A4F5F7"/>
    <w:rsid w:val="622E9D0C"/>
    <w:rsid w:val="63816991"/>
    <w:rsid w:val="63F0FEA1"/>
    <w:rsid w:val="6557D593"/>
    <w:rsid w:val="6582ECC9"/>
    <w:rsid w:val="6619F363"/>
    <w:rsid w:val="679E0E97"/>
    <w:rsid w:val="681F8F28"/>
    <w:rsid w:val="685A571E"/>
    <w:rsid w:val="6A63AA87"/>
    <w:rsid w:val="6A76FABB"/>
    <w:rsid w:val="6AA28109"/>
    <w:rsid w:val="6BAE2C10"/>
    <w:rsid w:val="6BB42F63"/>
    <w:rsid w:val="6DB86B74"/>
    <w:rsid w:val="6DDC26AA"/>
    <w:rsid w:val="6EBA1776"/>
    <w:rsid w:val="6EE67B1B"/>
    <w:rsid w:val="6F367EA9"/>
    <w:rsid w:val="70D058D2"/>
    <w:rsid w:val="710108A9"/>
    <w:rsid w:val="7404FB02"/>
    <w:rsid w:val="748E8C52"/>
    <w:rsid w:val="7555F238"/>
    <w:rsid w:val="75AE9B8B"/>
    <w:rsid w:val="77E582B6"/>
    <w:rsid w:val="786D2C18"/>
    <w:rsid w:val="790F1036"/>
    <w:rsid w:val="798365EA"/>
    <w:rsid w:val="7998597B"/>
    <w:rsid w:val="79CA4C60"/>
    <w:rsid w:val="79EDC5A7"/>
    <w:rsid w:val="7A541527"/>
    <w:rsid w:val="7A9E4D8E"/>
    <w:rsid w:val="7BB17B4C"/>
    <w:rsid w:val="7D896FA5"/>
    <w:rsid w:val="7E0E88F5"/>
    <w:rsid w:val="7E21C476"/>
    <w:rsid w:val="7E33730A"/>
    <w:rsid w:val="7F1F6326"/>
    <w:rsid w:val="7F8E60CB"/>
    <w:rsid w:val="7FA035E5"/>
    <w:rsid w:val="7FBFF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92D393"/>
  <w15:chartTrackingRefBased/>
  <w15:docId w15:val="{820CEF73-7A71-4ECB-A148-6FA0DE4C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D5BA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77C2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en-US"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583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6B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link w:val="Nagwek4Znak"/>
    <w:uiPriority w:val="9"/>
    <w:qFormat/>
    <w:rsid w:val="0064706B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416BC6"/>
    <w:pPr>
      <w:suppressAutoHyphens/>
      <w:spacing w:before="240" w:after="60"/>
      <w:outlineLvl w:val="5"/>
    </w:pPr>
    <w:rPr>
      <w:b/>
      <w:bCs/>
      <w:sz w:val="22"/>
      <w:szCs w:val="22"/>
      <w:lang w:val="x-none" w:eastAsia="ar-SA"/>
    </w:rPr>
  </w:style>
  <w:style w:type="paragraph" w:styleId="Nagwek7">
    <w:name w:val="heading 7"/>
    <w:basedOn w:val="Normalny"/>
    <w:next w:val="Normalny"/>
    <w:link w:val="Nagwek7Znak"/>
    <w:qFormat/>
    <w:rsid w:val="00505C36"/>
    <w:pPr>
      <w:spacing w:before="240" w:after="60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unhideWhenUsed/>
    <w:qFormat/>
    <w:rsid w:val="00416BC6"/>
    <w:p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046E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3046EF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uiPriority w:val="59"/>
    <w:rsid w:val="00287B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rsid w:val="0064706B"/>
    <w:rPr>
      <w:b/>
      <w:bCs/>
      <w:sz w:val="24"/>
      <w:szCs w:val="24"/>
    </w:rPr>
  </w:style>
  <w:style w:type="paragraph" w:styleId="Tekstdymka">
    <w:name w:val="Balloon Text"/>
    <w:basedOn w:val="Normalny"/>
    <w:link w:val="TekstdymkaZnak"/>
    <w:rsid w:val="00BE1BF5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BE1BF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377C29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styleId="Pogrubienie">
    <w:name w:val="Strong"/>
    <w:uiPriority w:val="22"/>
    <w:qFormat/>
    <w:rsid w:val="002B69ED"/>
    <w:rPr>
      <w:b/>
      <w:bCs/>
    </w:rPr>
  </w:style>
  <w:style w:type="character" w:styleId="Hipercze">
    <w:name w:val="Hyperlink"/>
    <w:uiPriority w:val="99"/>
    <w:unhideWhenUsed/>
    <w:rsid w:val="002B69ED"/>
    <w:rPr>
      <w:color w:val="0000FF"/>
      <w:u w:val="single"/>
    </w:rPr>
  </w:style>
  <w:style w:type="character" w:styleId="Uwydatnienie">
    <w:name w:val="Emphasis"/>
    <w:uiPriority w:val="20"/>
    <w:qFormat/>
    <w:rsid w:val="002B69ED"/>
    <w:rPr>
      <w:i/>
      <w:iCs/>
    </w:rPr>
  </w:style>
  <w:style w:type="character" w:customStyle="1" w:styleId="WW-Absatz-Standardschriftart">
    <w:name w:val="WW-Absatz-Standardschriftart"/>
    <w:rsid w:val="00416BC6"/>
  </w:style>
  <w:style w:type="character" w:customStyle="1" w:styleId="Nagwek3Znak">
    <w:name w:val="Nagłówek 3 Znak"/>
    <w:link w:val="Nagwek3"/>
    <w:uiPriority w:val="9"/>
    <w:rsid w:val="00416BC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8Znak">
    <w:name w:val="Nagłówek 8 Znak"/>
    <w:link w:val="Nagwek8"/>
    <w:semiHidden/>
    <w:rsid w:val="00416BC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6Znak">
    <w:name w:val="Nagłówek 6 Znak"/>
    <w:link w:val="Nagwek6"/>
    <w:rsid w:val="00416BC6"/>
    <w:rPr>
      <w:b/>
      <w:bCs/>
      <w:sz w:val="22"/>
      <w:szCs w:val="22"/>
      <w:lang w:eastAsia="ar-SA"/>
    </w:rPr>
  </w:style>
  <w:style w:type="character" w:customStyle="1" w:styleId="Absatz-Standardschriftart">
    <w:name w:val="Absatz-Standardschriftart"/>
    <w:rsid w:val="00416BC6"/>
  </w:style>
  <w:style w:type="character" w:customStyle="1" w:styleId="WW-Absatz-Standardschriftart1">
    <w:name w:val="WW-Absatz-Standardschriftart1"/>
    <w:rsid w:val="00416BC6"/>
  </w:style>
  <w:style w:type="character" w:customStyle="1" w:styleId="WW-Absatz-Standardschriftart11">
    <w:name w:val="WW-Absatz-Standardschriftart11"/>
    <w:rsid w:val="00416BC6"/>
  </w:style>
  <w:style w:type="character" w:customStyle="1" w:styleId="WW-Absatz-Standardschriftart111">
    <w:name w:val="WW-Absatz-Standardschriftart111"/>
    <w:rsid w:val="00416BC6"/>
  </w:style>
  <w:style w:type="character" w:customStyle="1" w:styleId="WW-Absatz-Standardschriftart1111">
    <w:name w:val="WW-Absatz-Standardschriftart1111"/>
    <w:rsid w:val="00416BC6"/>
  </w:style>
  <w:style w:type="character" w:customStyle="1" w:styleId="WW-Absatz-Standardschriftart11111">
    <w:name w:val="WW-Absatz-Standardschriftart11111"/>
    <w:rsid w:val="00416BC6"/>
  </w:style>
  <w:style w:type="character" w:customStyle="1" w:styleId="WW-Absatz-Standardschriftart111111">
    <w:name w:val="WW-Absatz-Standardschriftart111111"/>
    <w:rsid w:val="00416BC6"/>
  </w:style>
  <w:style w:type="character" w:customStyle="1" w:styleId="WW8Num6z0">
    <w:name w:val="WW8Num6z0"/>
    <w:rsid w:val="00416BC6"/>
    <w:rPr>
      <w:rFonts w:ascii="Verdana" w:hAnsi="Verdana"/>
      <w:sz w:val="22"/>
      <w:szCs w:val="22"/>
    </w:rPr>
  </w:style>
  <w:style w:type="character" w:customStyle="1" w:styleId="WW-Absatz-Standardschriftart1111111">
    <w:name w:val="WW-Absatz-Standardschriftart1111111"/>
    <w:rsid w:val="00416BC6"/>
  </w:style>
  <w:style w:type="character" w:customStyle="1" w:styleId="WW-Absatz-Standardschriftart11111111">
    <w:name w:val="WW-Absatz-Standardschriftart11111111"/>
    <w:rsid w:val="00416BC6"/>
  </w:style>
  <w:style w:type="character" w:customStyle="1" w:styleId="WW-Absatz-Standardschriftart111111111">
    <w:name w:val="WW-Absatz-Standardschriftart111111111"/>
    <w:rsid w:val="00416BC6"/>
  </w:style>
  <w:style w:type="character" w:customStyle="1" w:styleId="WW-Absatz-Standardschriftart1111111111">
    <w:name w:val="WW-Absatz-Standardschriftart1111111111"/>
    <w:rsid w:val="00416BC6"/>
  </w:style>
  <w:style w:type="character" w:customStyle="1" w:styleId="WW-Absatz-Standardschriftart11111111111">
    <w:name w:val="WW-Absatz-Standardschriftart11111111111"/>
    <w:rsid w:val="00416BC6"/>
  </w:style>
  <w:style w:type="character" w:customStyle="1" w:styleId="WW-Absatz-Standardschriftart111111111111">
    <w:name w:val="WW-Absatz-Standardschriftart111111111111"/>
    <w:rsid w:val="00416BC6"/>
  </w:style>
  <w:style w:type="character" w:customStyle="1" w:styleId="WW-Absatz-Standardschriftart1111111111111">
    <w:name w:val="WW-Absatz-Standardschriftart1111111111111"/>
    <w:rsid w:val="00416BC6"/>
  </w:style>
  <w:style w:type="character" w:customStyle="1" w:styleId="WW-Absatz-Standardschriftart11111111111111">
    <w:name w:val="WW-Absatz-Standardschriftart11111111111111"/>
    <w:rsid w:val="00416BC6"/>
  </w:style>
  <w:style w:type="character" w:customStyle="1" w:styleId="WW-Absatz-Standardschriftart111111111111111">
    <w:name w:val="WW-Absatz-Standardschriftart111111111111111"/>
    <w:rsid w:val="00416BC6"/>
  </w:style>
  <w:style w:type="character" w:customStyle="1" w:styleId="WW-Absatz-Standardschriftart1111111111111111">
    <w:name w:val="WW-Absatz-Standardschriftart1111111111111111"/>
    <w:rsid w:val="00416BC6"/>
  </w:style>
  <w:style w:type="character" w:customStyle="1" w:styleId="WW-Absatz-Standardschriftart11111111111111111">
    <w:name w:val="WW-Absatz-Standardschriftart11111111111111111"/>
    <w:rsid w:val="00416BC6"/>
  </w:style>
  <w:style w:type="character" w:customStyle="1" w:styleId="WW-Absatz-Standardschriftart111111111111111111">
    <w:name w:val="WW-Absatz-Standardschriftart111111111111111111"/>
    <w:rsid w:val="00416BC6"/>
  </w:style>
  <w:style w:type="character" w:customStyle="1" w:styleId="WW-Absatz-Standardschriftart1111111111111111111">
    <w:name w:val="WW-Absatz-Standardschriftart1111111111111111111"/>
    <w:rsid w:val="00416BC6"/>
  </w:style>
  <w:style w:type="character" w:customStyle="1" w:styleId="WW-Absatz-Standardschriftart11111111111111111111">
    <w:name w:val="WW-Absatz-Standardschriftart11111111111111111111"/>
    <w:rsid w:val="00416BC6"/>
  </w:style>
  <w:style w:type="character" w:customStyle="1" w:styleId="WW-Absatz-Standardschriftart111111111111111111111">
    <w:name w:val="WW-Absatz-Standardschriftart111111111111111111111"/>
    <w:rsid w:val="00416BC6"/>
  </w:style>
  <w:style w:type="character" w:customStyle="1" w:styleId="WW-Absatz-Standardschriftart1111111111111111111111">
    <w:name w:val="WW-Absatz-Standardschriftart1111111111111111111111"/>
    <w:rsid w:val="00416BC6"/>
  </w:style>
  <w:style w:type="character" w:customStyle="1" w:styleId="WW-Absatz-Standardschriftart11111111111111111111111">
    <w:name w:val="WW-Absatz-Standardschriftart11111111111111111111111"/>
    <w:rsid w:val="00416BC6"/>
  </w:style>
  <w:style w:type="character" w:customStyle="1" w:styleId="WW-Absatz-Standardschriftart111111111111111111111111">
    <w:name w:val="WW-Absatz-Standardschriftart111111111111111111111111"/>
    <w:rsid w:val="00416BC6"/>
  </w:style>
  <w:style w:type="character" w:customStyle="1" w:styleId="WW8Num7z0">
    <w:name w:val="WW8Num7z0"/>
    <w:rsid w:val="00416BC6"/>
    <w:rPr>
      <w:rFonts w:ascii="Symbol" w:hAnsi="Symbol"/>
    </w:rPr>
  </w:style>
  <w:style w:type="character" w:customStyle="1" w:styleId="WW-Absatz-Standardschriftart1111111111111111111111111">
    <w:name w:val="WW-Absatz-Standardschriftart1111111111111111111111111"/>
    <w:rsid w:val="00416BC6"/>
  </w:style>
  <w:style w:type="character" w:customStyle="1" w:styleId="WW-Absatz-Standardschriftart11111111111111111111111111">
    <w:name w:val="WW-Absatz-Standardschriftart11111111111111111111111111"/>
    <w:rsid w:val="00416BC6"/>
  </w:style>
  <w:style w:type="character" w:customStyle="1" w:styleId="WW-Absatz-Standardschriftart111111111111111111111111111">
    <w:name w:val="WW-Absatz-Standardschriftart111111111111111111111111111"/>
    <w:rsid w:val="00416BC6"/>
  </w:style>
  <w:style w:type="character" w:customStyle="1" w:styleId="WW-Absatz-Standardschriftart1111111111111111111111111111">
    <w:name w:val="WW-Absatz-Standardschriftart1111111111111111111111111111"/>
    <w:rsid w:val="00416BC6"/>
  </w:style>
  <w:style w:type="character" w:customStyle="1" w:styleId="WW-Absatz-Standardschriftart11111111111111111111111111111">
    <w:name w:val="WW-Absatz-Standardschriftart11111111111111111111111111111"/>
    <w:rsid w:val="00416BC6"/>
  </w:style>
  <w:style w:type="character" w:customStyle="1" w:styleId="WW-Absatz-Standardschriftart111111111111111111111111111111">
    <w:name w:val="WW-Absatz-Standardschriftart111111111111111111111111111111"/>
    <w:rsid w:val="00416BC6"/>
  </w:style>
  <w:style w:type="character" w:customStyle="1" w:styleId="WW-Absatz-Standardschriftart1111111111111111111111111111111">
    <w:name w:val="WW-Absatz-Standardschriftart1111111111111111111111111111111"/>
    <w:rsid w:val="00416BC6"/>
  </w:style>
  <w:style w:type="character" w:customStyle="1" w:styleId="WW-Absatz-Standardschriftart11111111111111111111111111111111">
    <w:name w:val="WW-Absatz-Standardschriftart11111111111111111111111111111111"/>
    <w:rsid w:val="00416BC6"/>
  </w:style>
  <w:style w:type="character" w:customStyle="1" w:styleId="WW-Absatz-Standardschriftart111111111111111111111111111111111">
    <w:name w:val="WW-Absatz-Standardschriftart111111111111111111111111111111111"/>
    <w:rsid w:val="00416BC6"/>
  </w:style>
  <w:style w:type="character" w:customStyle="1" w:styleId="WW-Absatz-Standardschriftart1111111111111111111111111111111111">
    <w:name w:val="WW-Absatz-Standardschriftart1111111111111111111111111111111111"/>
    <w:rsid w:val="00416BC6"/>
  </w:style>
  <w:style w:type="character" w:customStyle="1" w:styleId="WW-Absatz-Standardschriftart11111111111111111111111111111111111">
    <w:name w:val="WW-Absatz-Standardschriftart11111111111111111111111111111111111"/>
    <w:rsid w:val="00416BC6"/>
  </w:style>
  <w:style w:type="character" w:customStyle="1" w:styleId="WW-Absatz-Standardschriftart111111111111111111111111111111111111">
    <w:name w:val="WW-Absatz-Standardschriftart111111111111111111111111111111111111"/>
    <w:rsid w:val="00416BC6"/>
  </w:style>
  <w:style w:type="character" w:customStyle="1" w:styleId="WW8Num14z1">
    <w:name w:val="WW8Num14z1"/>
    <w:rsid w:val="00416BC6"/>
    <w:rPr>
      <w:rFonts w:ascii="Courier New" w:hAnsi="Courier New"/>
    </w:rPr>
  </w:style>
  <w:style w:type="character" w:customStyle="1" w:styleId="WW8Num14z2">
    <w:name w:val="WW8Num14z2"/>
    <w:rsid w:val="00416BC6"/>
    <w:rPr>
      <w:rFonts w:ascii="Wingdings" w:hAnsi="Wingdings"/>
    </w:rPr>
  </w:style>
  <w:style w:type="character" w:customStyle="1" w:styleId="WW8Num14z3">
    <w:name w:val="WW8Num14z3"/>
    <w:rsid w:val="00416BC6"/>
    <w:rPr>
      <w:rFonts w:ascii="Symbol" w:hAnsi="Symbol"/>
    </w:rPr>
  </w:style>
  <w:style w:type="character" w:customStyle="1" w:styleId="WW-Absatz-Standardschriftart1111111111111111111111111111111111111">
    <w:name w:val="WW-Absatz-Standardschriftart1111111111111111111111111111111111111"/>
    <w:rsid w:val="00416BC6"/>
  </w:style>
  <w:style w:type="character" w:customStyle="1" w:styleId="WW-Absatz-Standardschriftart11111111111111111111111111111111111111">
    <w:name w:val="WW-Absatz-Standardschriftart11111111111111111111111111111111111111"/>
    <w:rsid w:val="00416BC6"/>
  </w:style>
  <w:style w:type="character" w:customStyle="1" w:styleId="WW-Absatz-Standardschriftart111111111111111111111111111111111111111">
    <w:name w:val="WW-Absatz-Standardschriftart111111111111111111111111111111111111111"/>
    <w:rsid w:val="00416BC6"/>
  </w:style>
  <w:style w:type="character" w:customStyle="1" w:styleId="WW-Absatz-Standardschriftart1111111111111111111111111111111111111111">
    <w:name w:val="WW-Absatz-Standardschriftart1111111111111111111111111111111111111111"/>
    <w:rsid w:val="00416BC6"/>
  </w:style>
  <w:style w:type="character" w:customStyle="1" w:styleId="WW-Absatz-Standardschriftart11111111111111111111111111111111111111111">
    <w:name w:val="WW-Absatz-Standardschriftart11111111111111111111111111111111111111111"/>
    <w:rsid w:val="00416BC6"/>
  </w:style>
  <w:style w:type="character" w:customStyle="1" w:styleId="WW-Absatz-Standardschriftart111111111111111111111111111111111111111111">
    <w:name w:val="WW-Absatz-Standardschriftart111111111111111111111111111111111111111111"/>
    <w:rsid w:val="00416BC6"/>
  </w:style>
  <w:style w:type="character" w:customStyle="1" w:styleId="WW-Absatz-Standardschriftart1111111111111111111111111111111111111111111">
    <w:name w:val="WW-Absatz-Standardschriftart1111111111111111111111111111111111111111111"/>
    <w:rsid w:val="00416BC6"/>
  </w:style>
  <w:style w:type="character" w:customStyle="1" w:styleId="WW8Num23z0">
    <w:name w:val="WW8Num23z0"/>
    <w:rsid w:val="00416BC6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">
    <w:name w:val="WW-Absatz-Standardschriftart11111111111111111111111111111111111111111111"/>
    <w:rsid w:val="00416BC6"/>
  </w:style>
  <w:style w:type="character" w:customStyle="1" w:styleId="WW8Num15z1">
    <w:name w:val="WW8Num15z1"/>
    <w:rsid w:val="00416BC6"/>
    <w:rPr>
      <w:rFonts w:ascii="Courier New" w:hAnsi="Courier New"/>
    </w:rPr>
  </w:style>
  <w:style w:type="character" w:customStyle="1" w:styleId="WW8Num15z2">
    <w:name w:val="WW8Num15z2"/>
    <w:rsid w:val="00416BC6"/>
    <w:rPr>
      <w:rFonts w:ascii="Wingdings" w:hAnsi="Wingdings"/>
    </w:rPr>
  </w:style>
  <w:style w:type="character" w:customStyle="1" w:styleId="WW8Num15z3">
    <w:name w:val="WW8Num15z3"/>
    <w:rsid w:val="00416BC6"/>
    <w:rPr>
      <w:rFonts w:ascii="Symbol" w:hAnsi="Symbol"/>
    </w:rPr>
  </w:style>
  <w:style w:type="character" w:customStyle="1" w:styleId="WW-Absatz-Standardschriftart111111111111111111111111111111111111111111111">
    <w:name w:val="WW-Absatz-Standardschriftart111111111111111111111111111111111111111111111"/>
    <w:rsid w:val="00416BC6"/>
  </w:style>
  <w:style w:type="character" w:customStyle="1" w:styleId="WW8Num3z0">
    <w:name w:val="WW8Num3z0"/>
    <w:rsid w:val="00416BC6"/>
    <w:rPr>
      <w:b/>
    </w:rPr>
  </w:style>
  <w:style w:type="character" w:customStyle="1" w:styleId="WW8Num4z0">
    <w:name w:val="WW8Num4z0"/>
    <w:rsid w:val="00416BC6"/>
    <w:rPr>
      <w:rFonts w:ascii="Symbol" w:hAnsi="Symbol"/>
    </w:rPr>
  </w:style>
  <w:style w:type="character" w:customStyle="1" w:styleId="WW8Num10z0">
    <w:name w:val="WW8Num10z0"/>
    <w:rsid w:val="00416BC6"/>
    <w:rPr>
      <w:b/>
    </w:rPr>
  </w:style>
  <w:style w:type="character" w:customStyle="1" w:styleId="WW8Num13z0">
    <w:name w:val="WW8Num13z0"/>
    <w:rsid w:val="00416BC6"/>
    <w:rPr>
      <w:sz w:val="24"/>
    </w:rPr>
  </w:style>
  <w:style w:type="character" w:customStyle="1" w:styleId="WW8Num19z0">
    <w:name w:val="WW8Num19z0"/>
    <w:rsid w:val="00416BC6"/>
    <w:rPr>
      <w:rFonts w:ascii="Symbol" w:hAnsi="Symbol"/>
    </w:rPr>
  </w:style>
  <w:style w:type="character" w:customStyle="1" w:styleId="WW8Num20z0">
    <w:name w:val="WW8Num20z0"/>
    <w:rsid w:val="00416BC6"/>
    <w:rPr>
      <w:b/>
    </w:rPr>
  </w:style>
  <w:style w:type="character" w:customStyle="1" w:styleId="WW8Num22z0">
    <w:name w:val="WW8Num22z0"/>
    <w:rsid w:val="00416BC6"/>
    <w:rPr>
      <w:rFonts w:ascii="Symbol" w:hAnsi="Symbol"/>
    </w:rPr>
  </w:style>
  <w:style w:type="character" w:customStyle="1" w:styleId="WW8Num29z0">
    <w:name w:val="WW8Num29z0"/>
    <w:rsid w:val="00416BC6"/>
    <w:rPr>
      <w:rFonts w:ascii="Symbol" w:hAnsi="Symbol"/>
    </w:rPr>
  </w:style>
  <w:style w:type="character" w:customStyle="1" w:styleId="WW8Num30z0">
    <w:name w:val="WW8Num30z0"/>
    <w:rsid w:val="00416BC6"/>
    <w:rPr>
      <w:rFonts w:ascii="Symbol" w:hAnsi="Symbol"/>
    </w:rPr>
  </w:style>
  <w:style w:type="character" w:customStyle="1" w:styleId="WW8Num32z0">
    <w:name w:val="WW8Num32z0"/>
    <w:rsid w:val="00416BC6"/>
    <w:rPr>
      <w:rFonts w:ascii="Symbol" w:hAnsi="Symbol"/>
    </w:rPr>
  </w:style>
  <w:style w:type="character" w:customStyle="1" w:styleId="WW8Num33z0">
    <w:name w:val="WW8Num33z0"/>
    <w:rsid w:val="00416BC6"/>
    <w:rPr>
      <w:b/>
    </w:rPr>
  </w:style>
  <w:style w:type="character" w:customStyle="1" w:styleId="WW8Num36z0">
    <w:name w:val="WW8Num36z0"/>
    <w:rsid w:val="00416BC6"/>
    <w:rPr>
      <w:rFonts w:ascii="Symbol" w:hAnsi="Symbol"/>
    </w:rPr>
  </w:style>
  <w:style w:type="character" w:customStyle="1" w:styleId="WW8Num38z0">
    <w:name w:val="WW8Num38z0"/>
    <w:rsid w:val="00416BC6"/>
    <w:rPr>
      <w:rFonts w:ascii="Symbol" w:hAnsi="Symbol"/>
    </w:rPr>
  </w:style>
  <w:style w:type="character" w:customStyle="1" w:styleId="WW8Num40z0">
    <w:name w:val="WW8Num40z0"/>
    <w:rsid w:val="00416BC6"/>
    <w:rPr>
      <w:rFonts w:ascii="Symbol" w:hAnsi="Symbol"/>
    </w:rPr>
  </w:style>
  <w:style w:type="character" w:customStyle="1" w:styleId="WW8Num41z0">
    <w:name w:val="WW8Num41z0"/>
    <w:rsid w:val="00416BC6"/>
    <w:rPr>
      <w:rFonts w:ascii="Symbol" w:hAnsi="Symbol"/>
    </w:rPr>
  </w:style>
  <w:style w:type="character" w:customStyle="1" w:styleId="WW8Num42z0">
    <w:name w:val="WW8Num42z0"/>
    <w:rsid w:val="00416BC6"/>
    <w:rPr>
      <w:rFonts w:ascii="Symbol" w:hAnsi="Symbol"/>
    </w:rPr>
  </w:style>
  <w:style w:type="character" w:customStyle="1" w:styleId="WW8Num43z0">
    <w:name w:val="WW8Num43z0"/>
    <w:rsid w:val="00416BC6"/>
    <w:rPr>
      <w:rFonts w:ascii="Symbol" w:hAnsi="Symbol"/>
    </w:rPr>
  </w:style>
  <w:style w:type="character" w:customStyle="1" w:styleId="WW8Num46z0">
    <w:name w:val="WW8Num46z0"/>
    <w:rsid w:val="00416BC6"/>
    <w:rPr>
      <w:rFonts w:ascii="Symbol" w:hAnsi="Symbol"/>
      <w:color w:val="auto"/>
      <w:sz w:val="16"/>
    </w:rPr>
  </w:style>
  <w:style w:type="character" w:customStyle="1" w:styleId="WW8Num49z0">
    <w:name w:val="WW8Num49z0"/>
    <w:rsid w:val="00416BC6"/>
    <w:rPr>
      <w:rFonts w:ascii="Symbol" w:hAnsi="Symbol"/>
    </w:rPr>
  </w:style>
  <w:style w:type="character" w:customStyle="1" w:styleId="WW8Num50z0">
    <w:name w:val="WW8Num50z0"/>
    <w:rsid w:val="00416BC6"/>
    <w:rPr>
      <w:rFonts w:ascii="Symbol" w:hAnsi="Symbol"/>
    </w:rPr>
  </w:style>
  <w:style w:type="character" w:customStyle="1" w:styleId="WW8Num52z0">
    <w:name w:val="WW8Num52z0"/>
    <w:rsid w:val="00416BC6"/>
    <w:rPr>
      <w:b w:val="0"/>
      <w:sz w:val="26"/>
    </w:rPr>
  </w:style>
  <w:style w:type="character" w:customStyle="1" w:styleId="WW8Num53z0">
    <w:name w:val="WW8Num53z0"/>
    <w:rsid w:val="00416BC6"/>
    <w:rPr>
      <w:rFonts w:ascii="Symbol" w:hAnsi="Symbol"/>
    </w:rPr>
  </w:style>
  <w:style w:type="character" w:customStyle="1" w:styleId="WW8Num57z0">
    <w:name w:val="WW8Num57z0"/>
    <w:rsid w:val="00416BC6"/>
    <w:rPr>
      <w:b/>
    </w:rPr>
  </w:style>
  <w:style w:type="character" w:customStyle="1" w:styleId="WW8Num59z0">
    <w:name w:val="WW8Num59z0"/>
    <w:rsid w:val="00416BC6"/>
    <w:rPr>
      <w:rFonts w:ascii="Symbol" w:hAnsi="Symbol"/>
    </w:rPr>
  </w:style>
  <w:style w:type="character" w:customStyle="1" w:styleId="WW8Num61z0">
    <w:name w:val="WW8Num61z0"/>
    <w:rsid w:val="00416BC6"/>
    <w:rPr>
      <w:rFonts w:ascii="Symbol" w:hAnsi="Symbol"/>
    </w:rPr>
  </w:style>
  <w:style w:type="character" w:customStyle="1" w:styleId="WW8Num63z0">
    <w:name w:val="WW8Num63z0"/>
    <w:rsid w:val="00416BC6"/>
    <w:rPr>
      <w:rFonts w:ascii="Symbol" w:hAnsi="Symbol"/>
    </w:rPr>
  </w:style>
  <w:style w:type="character" w:customStyle="1" w:styleId="WW8Num64z0">
    <w:name w:val="WW8Num64z0"/>
    <w:rsid w:val="00416BC6"/>
    <w:rPr>
      <w:rFonts w:ascii="Symbol" w:hAnsi="Symbol"/>
    </w:rPr>
  </w:style>
  <w:style w:type="character" w:customStyle="1" w:styleId="WW8Num67z0">
    <w:name w:val="WW8Num67z0"/>
    <w:rsid w:val="00416BC6"/>
    <w:rPr>
      <w:rFonts w:ascii="Symbol" w:hAnsi="Symbol"/>
    </w:rPr>
  </w:style>
  <w:style w:type="character" w:customStyle="1" w:styleId="WW8Num68z0">
    <w:name w:val="WW8Num68z0"/>
    <w:rsid w:val="00416BC6"/>
    <w:rPr>
      <w:rFonts w:ascii="Symbol" w:hAnsi="Symbol"/>
    </w:rPr>
  </w:style>
  <w:style w:type="character" w:customStyle="1" w:styleId="WW8Num71z0">
    <w:name w:val="WW8Num71z0"/>
    <w:rsid w:val="00416BC6"/>
    <w:rPr>
      <w:b w:val="0"/>
    </w:rPr>
  </w:style>
  <w:style w:type="character" w:customStyle="1" w:styleId="WW8Num73z0">
    <w:name w:val="WW8Num73z0"/>
    <w:rsid w:val="00416BC6"/>
    <w:rPr>
      <w:rFonts w:ascii="Symbol" w:hAnsi="Symbol"/>
    </w:rPr>
  </w:style>
  <w:style w:type="character" w:customStyle="1" w:styleId="WW8Num74z0">
    <w:name w:val="WW8Num74z0"/>
    <w:rsid w:val="00416BC6"/>
    <w:rPr>
      <w:rFonts w:ascii="Symbol" w:hAnsi="Symbol"/>
    </w:rPr>
  </w:style>
  <w:style w:type="character" w:customStyle="1" w:styleId="WW8Num77z0">
    <w:name w:val="WW8Num77z0"/>
    <w:rsid w:val="00416BC6"/>
    <w:rPr>
      <w:rFonts w:ascii="Symbol" w:hAnsi="Symbol"/>
    </w:rPr>
  </w:style>
  <w:style w:type="character" w:customStyle="1" w:styleId="WW8Num78z0">
    <w:name w:val="WW8Num78z0"/>
    <w:rsid w:val="00416BC6"/>
    <w:rPr>
      <w:b/>
    </w:rPr>
  </w:style>
  <w:style w:type="character" w:customStyle="1" w:styleId="WW8Num82z0">
    <w:name w:val="WW8Num82z0"/>
    <w:rsid w:val="00416BC6"/>
    <w:rPr>
      <w:b/>
    </w:rPr>
  </w:style>
  <w:style w:type="character" w:customStyle="1" w:styleId="WW8Num83z0">
    <w:name w:val="WW8Num83z0"/>
    <w:rsid w:val="00416BC6"/>
    <w:rPr>
      <w:rFonts w:ascii="Symbol" w:hAnsi="Symbol"/>
    </w:rPr>
  </w:style>
  <w:style w:type="character" w:customStyle="1" w:styleId="WW8Num84z0">
    <w:name w:val="WW8Num84z0"/>
    <w:rsid w:val="00416BC6"/>
    <w:rPr>
      <w:b/>
    </w:rPr>
  </w:style>
  <w:style w:type="character" w:customStyle="1" w:styleId="WW8Num86z0">
    <w:name w:val="WW8Num86z0"/>
    <w:rsid w:val="00416BC6"/>
    <w:rPr>
      <w:rFonts w:ascii="Symbol" w:hAnsi="Symbol"/>
    </w:rPr>
  </w:style>
  <w:style w:type="character" w:customStyle="1" w:styleId="WW8Num88z0">
    <w:name w:val="WW8Num88z0"/>
    <w:rsid w:val="00416BC6"/>
    <w:rPr>
      <w:rFonts w:ascii="Symbol" w:hAnsi="Symbol"/>
    </w:rPr>
  </w:style>
  <w:style w:type="character" w:customStyle="1" w:styleId="WW8Num89z0">
    <w:name w:val="WW8Num89z0"/>
    <w:rsid w:val="00416BC6"/>
    <w:rPr>
      <w:rFonts w:ascii="Symbol" w:hAnsi="Symbol"/>
    </w:rPr>
  </w:style>
  <w:style w:type="character" w:customStyle="1" w:styleId="WW8Num90z0">
    <w:name w:val="WW8Num90z0"/>
    <w:rsid w:val="00416BC6"/>
    <w:rPr>
      <w:rFonts w:ascii="Symbol" w:hAnsi="Symbol"/>
    </w:rPr>
  </w:style>
  <w:style w:type="character" w:customStyle="1" w:styleId="WW8Num91z0">
    <w:name w:val="WW8Num91z0"/>
    <w:rsid w:val="00416BC6"/>
    <w:rPr>
      <w:b/>
    </w:rPr>
  </w:style>
  <w:style w:type="character" w:customStyle="1" w:styleId="WW8Num93z0">
    <w:name w:val="WW8Num93z0"/>
    <w:rsid w:val="00416BC6"/>
    <w:rPr>
      <w:b/>
    </w:rPr>
  </w:style>
  <w:style w:type="character" w:customStyle="1" w:styleId="WW8Num94z0">
    <w:name w:val="WW8Num94z0"/>
    <w:rsid w:val="00416BC6"/>
    <w:rPr>
      <w:rFonts w:ascii="Symbol" w:hAnsi="Symbol"/>
    </w:rPr>
  </w:style>
  <w:style w:type="character" w:customStyle="1" w:styleId="WW8Num96z0">
    <w:name w:val="WW8Num96z0"/>
    <w:rsid w:val="00416BC6"/>
    <w:rPr>
      <w:rFonts w:ascii="Symbol" w:hAnsi="Symbol"/>
    </w:rPr>
  </w:style>
  <w:style w:type="character" w:customStyle="1" w:styleId="WW8Num97z0">
    <w:name w:val="WW8Num97z0"/>
    <w:rsid w:val="00416BC6"/>
    <w:rPr>
      <w:rFonts w:ascii="Symbol" w:hAnsi="Symbol"/>
    </w:rPr>
  </w:style>
  <w:style w:type="character" w:customStyle="1" w:styleId="WW8Num98z0">
    <w:name w:val="WW8Num98z0"/>
    <w:rsid w:val="00416BC6"/>
    <w:rPr>
      <w:b/>
    </w:rPr>
  </w:style>
  <w:style w:type="character" w:customStyle="1" w:styleId="WW8Num99z0">
    <w:name w:val="WW8Num99z0"/>
    <w:rsid w:val="00416BC6"/>
    <w:rPr>
      <w:rFonts w:ascii="Symbol" w:hAnsi="Symbol"/>
    </w:rPr>
  </w:style>
  <w:style w:type="character" w:customStyle="1" w:styleId="WW8Num103z0">
    <w:name w:val="WW8Num103z0"/>
    <w:rsid w:val="00416BC6"/>
    <w:rPr>
      <w:rFonts w:ascii="Symbol" w:hAnsi="Symbol"/>
    </w:rPr>
  </w:style>
  <w:style w:type="character" w:customStyle="1" w:styleId="WW8Num107z0">
    <w:name w:val="WW8Num107z0"/>
    <w:rsid w:val="00416BC6"/>
    <w:rPr>
      <w:rFonts w:ascii="Symbol" w:hAnsi="Symbol"/>
    </w:rPr>
  </w:style>
  <w:style w:type="character" w:customStyle="1" w:styleId="WW8Num108z0">
    <w:name w:val="WW8Num108z0"/>
    <w:rsid w:val="00416BC6"/>
    <w:rPr>
      <w:rFonts w:ascii="Symbol" w:hAnsi="Symbol"/>
    </w:rPr>
  </w:style>
  <w:style w:type="character" w:customStyle="1" w:styleId="WW8Num108z1">
    <w:name w:val="WW8Num108z1"/>
    <w:rsid w:val="00416BC6"/>
    <w:rPr>
      <w:rFonts w:ascii="Times New Roman" w:eastAsia="Times New Roman" w:hAnsi="Times New Roman" w:cs="Times New Roman"/>
    </w:rPr>
  </w:style>
  <w:style w:type="character" w:customStyle="1" w:styleId="WW8Num109z0">
    <w:name w:val="WW8Num109z0"/>
    <w:rsid w:val="00416BC6"/>
    <w:rPr>
      <w:rFonts w:ascii="Symbol" w:hAnsi="Symbol"/>
    </w:rPr>
  </w:style>
  <w:style w:type="character" w:customStyle="1" w:styleId="WW8Num110z0">
    <w:name w:val="WW8Num110z0"/>
    <w:rsid w:val="00416BC6"/>
    <w:rPr>
      <w:b/>
    </w:rPr>
  </w:style>
  <w:style w:type="character" w:customStyle="1" w:styleId="WW8Num112z0">
    <w:name w:val="WW8Num112z0"/>
    <w:rsid w:val="00416BC6"/>
    <w:rPr>
      <w:rFonts w:ascii="Symbol" w:hAnsi="Symbol"/>
    </w:rPr>
  </w:style>
  <w:style w:type="character" w:customStyle="1" w:styleId="WW8Num113z0">
    <w:name w:val="WW8Num113z0"/>
    <w:rsid w:val="00416BC6"/>
    <w:rPr>
      <w:rFonts w:ascii="Symbol" w:hAnsi="Symbol"/>
    </w:rPr>
  </w:style>
  <w:style w:type="character" w:customStyle="1" w:styleId="WW8Num116z1">
    <w:name w:val="WW8Num116z1"/>
    <w:rsid w:val="00416BC6"/>
    <w:rPr>
      <w:rFonts w:ascii="Courier New" w:hAnsi="Courier New"/>
    </w:rPr>
  </w:style>
  <w:style w:type="character" w:customStyle="1" w:styleId="WW8Num116z2">
    <w:name w:val="WW8Num116z2"/>
    <w:rsid w:val="00416BC6"/>
    <w:rPr>
      <w:rFonts w:ascii="Wingdings" w:hAnsi="Wingdings"/>
    </w:rPr>
  </w:style>
  <w:style w:type="character" w:customStyle="1" w:styleId="WW8Num116z3">
    <w:name w:val="WW8Num116z3"/>
    <w:rsid w:val="00416BC6"/>
    <w:rPr>
      <w:rFonts w:ascii="Symbol" w:hAnsi="Symbol"/>
    </w:rPr>
  </w:style>
  <w:style w:type="character" w:customStyle="1" w:styleId="WW8Num117z0">
    <w:name w:val="WW8Num117z0"/>
    <w:rsid w:val="00416BC6"/>
    <w:rPr>
      <w:rFonts w:ascii="Symbol" w:hAnsi="Symbol"/>
    </w:rPr>
  </w:style>
  <w:style w:type="character" w:customStyle="1" w:styleId="WW8Num121z0">
    <w:name w:val="WW8Num121z0"/>
    <w:rsid w:val="00416BC6"/>
    <w:rPr>
      <w:rFonts w:ascii="Symbol" w:hAnsi="Symbol"/>
    </w:rPr>
  </w:style>
  <w:style w:type="character" w:customStyle="1" w:styleId="WW8Num123z0">
    <w:name w:val="WW8Num123z0"/>
    <w:rsid w:val="00416BC6"/>
    <w:rPr>
      <w:rFonts w:ascii="Symbol" w:hAnsi="Symbol"/>
    </w:rPr>
  </w:style>
  <w:style w:type="character" w:customStyle="1" w:styleId="WW8Num128z0">
    <w:name w:val="WW8Num128z0"/>
    <w:rsid w:val="00416BC6"/>
    <w:rPr>
      <w:rFonts w:ascii="Symbol" w:hAnsi="Symbol"/>
    </w:rPr>
  </w:style>
  <w:style w:type="character" w:customStyle="1" w:styleId="WW8Num129z0">
    <w:name w:val="WW8Num129z0"/>
    <w:rsid w:val="00416BC6"/>
    <w:rPr>
      <w:rFonts w:ascii="Symbol" w:hAnsi="Symbol"/>
    </w:rPr>
  </w:style>
  <w:style w:type="character" w:customStyle="1" w:styleId="WW8Num132z0">
    <w:name w:val="WW8Num132z0"/>
    <w:rsid w:val="00416BC6"/>
    <w:rPr>
      <w:rFonts w:ascii="Symbol" w:hAnsi="Symbol"/>
    </w:rPr>
  </w:style>
  <w:style w:type="character" w:customStyle="1" w:styleId="WW8Num134z0">
    <w:name w:val="WW8Num134z0"/>
    <w:rsid w:val="00416BC6"/>
    <w:rPr>
      <w:rFonts w:ascii="Symbol" w:hAnsi="Symbol"/>
    </w:rPr>
  </w:style>
  <w:style w:type="character" w:customStyle="1" w:styleId="WW8Num135z0">
    <w:name w:val="WW8Num135z0"/>
    <w:rsid w:val="00416BC6"/>
    <w:rPr>
      <w:rFonts w:ascii="Symbol" w:hAnsi="Symbol"/>
    </w:rPr>
  </w:style>
  <w:style w:type="character" w:customStyle="1" w:styleId="WW8Num146z0">
    <w:name w:val="WW8Num146z0"/>
    <w:rsid w:val="00416BC6"/>
    <w:rPr>
      <w:rFonts w:ascii="Symbol" w:hAnsi="Symbol"/>
    </w:rPr>
  </w:style>
  <w:style w:type="character" w:customStyle="1" w:styleId="WW8Num148z0">
    <w:name w:val="WW8Num148z0"/>
    <w:rsid w:val="00416BC6"/>
    <w:rPr>
      <w:rFonts w:ascii="Symbol" w:hAnsi="Symbol"/>
    </w:rPr>
  </w:style>
  <w:style w:type="character" w:customStyle="1" w:styleId="WW8NumSt18z0">
    <w:name w:val="WW8NumSt18z0"/>
    <w:rsid w:val="00416BC6"/>
    <w:rPr>
      <w:rFonts w:ascii="Symbol" w:hAnsi="Symbol"/>
    </w:rPr>
  </w:style>
  <w:style w:type="character" w:customStyle="1" w:styleId="WW8NumSt19z0">
    <w:name w:val="WW8NumSt19z0"/>
    <w:rsid w:val="00416BC6"/>
    <w:rPr>
      <w:rFonts w:ascii="Symbol" w:hAnsi="Symbol"/>
    </w:rPr>
  </w:style>
  <w:style w:type="character" w:customStyle="1" w:styleId="Domylnaczcionkaakapitu1">
    <w:name w:val="Domyślna czcionka akapitu1"/>
    <w:rsid w:val="00416BC6"/>
  </w:style>
  <w:style w:type="character" w:styleId="Numerstrony">
    <w:name w:val="page number"/>
    <w:basedOn w:val="Domylnaczcionkaakapitu1"/>
    <w:rsid w:val="00416BC6"/>
  </w:style>
  <w:style w:type="character" w:customStyle="1" w:styleId="Znakinumeracji">
    <w:name w:val="Znaki numeracji"/>
    <w:rsid w:val="00416BC6"/>
  </w:style>
  <w:style w:type="character" w:customStyle="1" w:styleId="Symbolewypunktowania">
    <w:name w:val="Symbole wypunktowania"/>
    <w:rsid w:val="00416BC6"/>
    <w:rPr>
      <w:rFonts w:ascii="StarSymbol" w:eastAsia="StarSymbol" w:hAnsi="StarSymbol" w:cs="StarSymbol"/>
      <w:sz w:val="18"/>
      <w:szCs w:val="18"/>
    </w:rPr>
  </w:style>
  <w:style w:type="character" w:customStyle="1" w:styleId="WW8Num18z0">
    <w:name w:val="WW8Num18z0"/>
    <w:rsid w:val="00416BC6"/>
    <w:rPr>
      <w:rFonts w:ascii="StarSymbol" w:hAnsi="StarSymbol" w:cs="StarSymbol"/>
      <w:b/>
      <w:bCs/>
      <w:sz w:val="18"/>
      <w:szCs w:val="18"/>
    </w:rPr>
  </w:style>
  <w:style w:type="character" w:customStyle="1" w:styleId="WW8Num38z1">
    <w:name w:val="WW8Num38z1"/>
    <w:rsid w:val="00416BC6"/>
    <w:rPr>
      <w:b w:val="0"/>
      <w:i w:val="0"/>
      <w:u w:val="none"/>
    </w:rPr>
  </w:style>
  <w:style w:type="character" w:customStyle="1" w:styleId="WW8Num24z1">
    <w:name w:val="WW8Num24z1"/>
    <w:rsid w:val="00416BC6"/>
    <w:rPr>
      <w:rFonts w:ascii="Verdana" w:hAnsi="Verdana"/>
      <w:b w:val="0"/>
      <w:i w:val="0"/>
      <w:color w:val="auto"/>
      <w:sz w:val="20"/>
      <w:szCs w:val="20"/>
    </w:rPr>
  </w:style>
  <w:style w:type="character" w:customStyle="1" w:styleId="WW8Num12z0">
    <w:name w:val="WW8Num12z0"/>
    <w:rsid w:val="00416BC6"/>
    <w:rPr>
      <w:rFonts w:ascii="Verdana" w:hAnsi="Verdana"/>
      <w:b w:val="0"/>
      <w:i w:val="0"/>
      <w:sz w:val="20"/>
      <w:szCs w:val="20"/>
    </w:rPr>
  </w:style>
  <w:style w:type="character" w:customStyle="1" w:styleId="WW8Num15z0">
    <w:name w:val="WW8Num15z0"/>
    <w:rsid w:val="00416BC6"/>
    <w:rPr>
      <w:b w:val="0"/>
      <w:i w:val="0"/>
      <w:u w:val="none"/>
    </w:rPr>
  </w:style>
  <w:style w:type="character" w:customStyle="1" w:styleId="WW8Num25z0">
    <w:name w:val="WW8Num25z0"/>
    <w:rsid w:val="00416BC6"/>
    <w:rPr>
      <w:rFonts w:ascii="Verdana" w:hAnsi="Verdana"/>
      <w:b w:val="0"/>
      <w:i w:val="0"/>
      <w:color w:val="auto"/>
      <w:sz w:val="20"/>
      <w:szCs w:val="20"/>
    </w:rPr>
  </w:style>
  <w:style w:type="character" w:customStyle="1" w:styleId="WW8Num21z0">
    <w:name w:val="WW8Num21z0"/>
    <w:rsid w:val="00416BC6"/>
    <w:rPr>
      <w:b w:val="0"/>
      <w:i w:val="0"/>
      <w:color w:val="auto"/>
    </w:rPr>
  </w:style>
  <w:style w:type="paragraph" w:styleId="Tekstpodstawowy">
    <w:name w:val="Body Text"/>
    <w:basedOn w:val="Normalny"/>
    <w:link w:val="TekstpodstawowyZnak"/>
    <w:rsid w:val="00416BC6"/>
    <w:pPr>
      <w:widowControl w:val="0"/>
      <w:suppressAutoHyphens/>
      <w:jc w:val="both"/>
    </w:pPr>
    <w:rPr>
      <w:lang w:val="x-none" w:eastAsia="ar-SA"/>
    </w:rPr>
  </w:style>
  <w:style w:type="character" w:customStyle="1" w:styleId="TekstpodstawowyZnak">
    <w:name w:val="Tekst podstawowy Znak"/>
    <w:link w:val="Tekstpodstawowy"/>
    <w:rsid w:val="00416BC6"/>
    <w:rPr>
      <w:sz w:val="24"/>
      <w:szCs w:val="24"/>
      <w:lang w:eastAsia="ar-SA"/>
    </w:rPr>
  </w:style>
  <w:style w:type="paragraph" w:styleId="Lista">
    <w:name w:val="List"/>
    <w:basedOn w:val="Tekstpodstawowy"/>
    <w:rsid w:val="00416BC6"/>
    <w:rPr>
      <w:rFonts w:cs="Tahoma"/>
    </w:rPr>
  </w:style>
  <w:style w:type="paragraph" w:customStyle="1" w:styleId="Podpis1">
    <w:name w:val="Podpis1"/>
    <w:basedOn w:val="Normalny"/>
    <w:rsid w:val="00416BC6"/>
    <w:pPr>
      <w:suppressLineNumbers/>
      <w:suppressAutoHyphen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Indeks">
    <w:name w:val="Indeks"/>
    <w:basedOn w:val="Normalny"/>
    <w:rsid w:val="00416BC6"/>
    <w:pPr>
      <w:suppressLineNumbers/>
      <w:suppressAutoHyphens/>
    </w:pPr>
    <w:rPr>
      <w:rFonts w:cs="Tahoma"/>
      <w:lang w:eastAsia="ar-SA"/>
    </w:rPr>
  </w:style>
  <w:style w:type="paragraph" w:customStyle="1" w:styleId="Nagwek10">
    <w:name w:val="Nagłówek1"/>
    <w:basedOn w:val="Normalny"/>
    <w:next w:val="Tekstpodstawowy"/>
    <w:rsid w:val="00416BC6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naglowek5">
    <w:name w:val="naglowek 5"/>
    <w:basedOn w:val="Normalny"/>
    <w:next w:val="Normalny"/>
    <w:rsid w:val="00416BC6"/>
    <w:pPr>
      <w:tabs>
        <w:tab w:val="left" w:pos="1134"/>
      </w:tabs>
      <w:suppressAutoHyphens/>
      <w:snapToGrid w:val="0"/>
      <w:spacing w:before="238" w:after="238"/>
      <w:ind w:left="1134" w:hanging="1134"/>
    </w:pPr>
    <w:rPr>
      <w:rFonts w:ascii="Arial" w:hAnsi="Arial"/>
      <w:b/>
      <w:color w:val="000000"/>
      <w:sz w:val="20"/>
      <w:szCs w:val="20"/>
      <w:lang w:eastAsia="ar-SA"/>
    </w:rPr>
  </w:style>
  <w:style w:type="paragraph" w:customStyle="1" w:styleId="glowny">
    <w:name w:val="glowny"/>
    <w:basedOn w:val="Stopka"/>
    <w:next w:val="Stopka"/>
    <w:rsid w:val="00416BC6"/>
    <w:pPr>
      <w:tabs>
        <w:tab w:val="clear" w:pos="4536"/>
        <w:tab w:val="clear" w:pos="9072"/>
      </w:tabs>
      <w:suppressAutoHyphens/>
      <w:snapToGrid w:val="0"/>
      <w:spacing w:line="258" w:lineRule="atLeast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customStyle="1" w:styleId="glowny-akapit">
    <w:name w:val="glowny-akapit"/>
    <w:basedOn w:val="glowny"/>
    <w:rsid w:val="00416BC6"/>
    <w:pPr>
      <w:ind w:firstLine="1134"/>
    </w:pPr>
  </w:style>
  <w:style w:type="paragraph" w:customStyle="1" w:styleId="1punkt">
    <w:name w:val="1. punkt"/>
    <w:basedOn w:val="glowny"/>
    <w:next w:val="glowny"/>
    <w:rsid w:val="00416BC6"/>
    <w:pPr>
      <w:ind w:left="272" w:hanging="198"/>
    </w:pPr>
  </w:style>
  <w:style w:type="paragraph" w:customStyle="1" w:styleId="1">
    <w:name w:val="1."/>
    <w:basedOn w:val="1punkt"/>
    <w:rsid w:val="00416BC6"/>
    <w:pPr>
      <w:ind w:left="227" w:hanging="227"/>
    </w:pPr>
  </w:style>
  <w:style w:type="paragraph" w:customStyle="1" w:styleId="4-">
    <w:name w:val="4-"/>
    <w:basedOn w:val="glowny"/>
    <w:next w:val="glowny"/>
    <w:rsid w:val="00416BC6"/>
    <w:pPr>
      <w:ind w:left="227"/>
    </w:pPr>
  </w:style>
  <w:style w:type="paragraph" w:customStyle="1" w:styleId="awciety">
    <w:name w:val="a) wciety"/>
    <w:basedOn w:val="Normalny"/>
    <w:rsid w:val="00416BC6"/>
    <w:pPr>
      <w:suppressAutoHyphens/>
      <w:snapToGrid w:val="0"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customStyle="1" w:styleId="44-">
    <w:name w:val="44-"/>
    <w:basedOn w:val="awciety"/>
    <w:next w:val="awciety"/>
    <w:rsid w:val="00416BC6"/>
    <w:pPr>
      <w:tabs>
        <w:tab w:val="left" w:pos="454"/>
        <w:tab w:val="left" w:pos="680"/>
      </w:tabs>
      <w:ind w:left="680" w:hanging="227"/>
    </w:pPr>
  </w:style>
  <w:style w:type="paragraph" w:customStyle="1" w:styleId="ust">
    <w:name w:val="ust"/>
    <w:rsid w:val="00416BC6"/>
    <w:pPr>
      <w:suppressAutoHyphens/>
      <w:spacing w:before="60" w:after="60"/>
      <w:ind w:left="426" w:hanging="284"/>
      <w:jc w:val="both"/>
    </w:pPr>
    <w:rPr>
      <w:sz w:val="24"/>
      <w:lang w:eastAsia="ar-SA"/>
    </w:rPr>
  </w:style>
  <w:style w:type="paragraph" w:customStyle="1" w:styleId="10punkt">
    <w:name w:val="10. punkt"/>
    <w:basedOn w:val="1punkt"/>
    <w:next w:val="1punkt"/>
    <w:rsid w:val="00416BC6"/>
    <w:pPr>
      <w:ind w:hanging="283"/>
    </w:pPr>
  </w:style>
  <w:style w:type="paragraph" w:customStyle="1" w:styleId="Tekstpodstawowywcity21">
    <w:name w:val="Tekst podstawowy wcięty 21"/>
    <w:basedOn w:val="Normalny"/>
    <w:rsid w:val="00416BC6"/>
    <w:pPr>
      <w:suppressAutoHyphens/>
      <w:ind w:left="600"/>
      <w:jc w:val="center"/>
    </w:pPr>
    <w:rPr>
      <w:b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416BC6"/>
    <w:pPr>
      <w:suppressAutoHyphens/>
      <w:ind w:left="180"/>
      <w:jc w:val="both"/>
    </w:pPr>
    <w:rPr>
      <w:i/>
      <w:sz w:val="22"/>
      <w:lang w:eastAsia="ar-SA"/>
    </w:rPr>
  </w:style>
  <w:style w:type="paragraph" w:styleId="Tekstpodstawowywcity">
    <w:name w:val="Body Text Indent"/>
    <w:basedOn w:val="Normalny"/>
    <w:link w:val="TekstpodstawowywcityZnak"/>
    <w:rsid w:val="00416BC6"/>
    <w:pPr>
      <w:suppressAutoHyphens/>
      <w:ind w:left="-12" w:hanging="426"/>
      <w:jc w:val="center"/>
    </w:pPr>
    <w:rPr>
      <w:sz w:val="28"/>
      <w:szCs w:val="20"/>
      <w:lang w:val="x-none" w:eastAsia="ar-SA"/>
    </w:rPr>
  </w:style>
  <w:style w:type="character" w:customStyle="1" w:styleId="TekstpodstawowywcityZnak">
    <w:name w:val="Tekst podstawowy wcięty Znak"/>
    <w:link w:val="Tekstpodstawowywcity"/>
    <w:rsid w:val="00416BC6"/>
    <w:rPr>
      <w:sz w:val="28"/>
      <w:lang w:eastAsia="ar-SA"/>
    </w:rPr>
  </w:style>
  <w:style w:type="paragraph" w:customStyle="1" w:styleId="glowny-aka">
    <w:name w:val="glowny-aka"/>
    <w:basedOn w:val="glowny"/>
    <w:next w:val="glowny"/>
    <w:rsid w:val="00416BC6"/>
    <w:pPr>
      <w:ind w:firstLine="227"/>
    </w:pPr>
  </w:style>
  <w:style w:type="paragraph" w:customStyle="1" w:styleId="pkt">
    <w:name w:val="pkt"/>
    <w:basedOn w:val="Normalny"/>
    <w:link w:val="pktZnak"/>
    <w:rsid w:val="00416BC6"/>
    <w:pPr>
      <w:suppressAutoHyphens/>
      <w:spacing w:before="60" w:after="60"/>
      <w:ind w:left="851" w:hanging="295"/>
      <w:jc w:val="both"/>
    </w:pPr>
    <w:rPr>
      <w:szCs w:val="20"/>
      <w:lang w:val="x-none" w:eastAsia="ar-SA"/>
    </w:rPr>
  </w:style>
  <w:style w:type="paragraph" w:customStyle="1" w:styleId="naglowek2">
    <w:name w:val="naglowek 2"/>
    <w:basedOn w:val="glowny"/>
    <w:rsid w:val="00416BC6"/>
    <w:pPr>
      <w:tabs>
        <w:tab w:val="left" w:pos="1134"/>
      </w:tabs>
      <w:spacing w:after="340" w:line="240" w:lineRule="auto"/>
      <w:ind w:left="1134" w:hanging="1134"/>
      <w:jc w:val="left"/>
    </w:pPr>
    <w:rPr>
      <w:rFonts w:ascii="Arial" w:hAnsi="Arial"/>
      <w:b/>
      <w:sz w:val="34"/>
    </w:rPr>
  </w:style>
  <w:style w:type="paragraph" w:customStyle="1" w:styleId="Tekstpodstawowy31">
    <w:name w:val="Tekst podstawowy 31"/>
    <w:basedOn w:val="Normalny"/>
    <w:rsid w:val="00416BC6"/>
    <w:pPr>
      <w:tabs>
        <w:tab w:val="left" w:pos="0"/>
        <w:tab w:val="right" w:pos="8222"/>
      </w:tabs>
      <w:suppressAutoHyphens/>
      <w:jc w:val="both"/>
    </w:pPr>
    <w:rPr>
      <w:lang w:eastAsia="ar-SA"/>
    </w:rPr>
  </w:style>
  <w:style w:type="paragraph" w:customStyle="1" w:styleId="Tekstpodstawowy21">
    <w:name w:val="Tekst podstawowy 21"/>
    <w:basedOn w:val="Normalny"/>
    <w:rsid w:val="00416BC6"/>
    <w:pPr>
      <w:suppressAutoHyphens/>
      <w:jc w:val="center"/>
    </w:pPr>
    <w:rPr>
      <w:b/>
      <w:lang w:eastAsia="ar-SA"/>
    </w:rPr>
  </w:style>
  <w:style w:type="paragraph" w:customStyle="1" w:styleId="Zawartotabeli">
    <w:name w:val="Zawartość tabeli"/>
    <w:basedOn w:val="Normalny"/>
    <w:rsid w:val="00416BC6"/>
    <w:pPr>
      <w:suppressLineNumbers/>
      <w:suppressAutoHyphens/>
    </w:pPr>
    <w:rPr>
      <w:lang w:eastAsia="ar-SA"/>
    </w:rPr>
  </w:style>
  <w:style w:type="paragraph" w:customStyle="1" w:styleId="Nagwektabeli">
    <w:name w:val="Nagłówek tabeli"/>
    <w:basedOn w:val="Zawartotabeli"/>
    <w:rsid w:val="00416BC6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rsid w:val="00416BC6"/>
  </w:style>
  <w:style w:type="paragraph" w:customStyle="1" w:styleId="LANSTERPODPUNKT">
    <w:name w:val="LANSTER_PODPUNKT"/>
    <w:basedOn w:val="Normalny"/>
    <w:rsid w:val="00416BC6"/>
    <w:pPr>
      <w:suppressAutoHyphens/>
      <w:spacing w:after="120"/>
      <w:jc w:val="both"/>
    </w:pPr>
    <w:rPr>
      <w:lang w:eastAsia="ar-SA"/>
    </w:rPr>
  </w:style>
  <w:style w:type="paragraph" w:customStyle="1" w:styleId="Tekstpodstawowy22">
    <w:name w:val="Tekst podstawowy 22"/>
    <w:basedOn w:val="Normalny"/>
    <w:rsid w:val="00416BC6"/>
    <w:pPr>
      <w:ind w:firstLine="708"/>
      <w:jc w:val="both"/>
    </w:pPr>
    <w:rPr>
      <w:szCs w:val="20"/>
      <w:lang w:eastAsia="en-US"/>
    </w:rPr>
  </w:style>
  <w:style w:type="paragraph" w:styleId="Tekstpodstawowy3">
    <w:name w:val="Body Text 3"/>
    <w:basedOn w:val="Normalny"/>
    <w:link w:val="Tekstpodstawowy3Znak"/>
    <w:rsid w:val="00416BC6"/>
    <w:pPr>
      <w:suppressAutoHyphens/>
      <w:spacing w:after="120"/>
    </w:pPr>
    <w:rPr>
      <w:sz w:val="16"/>
      <w:szCs w:val="16"/>
      <w:lang w:val="x-none" w:eastAsia="ar-SA"/>
    </w:rPr>
  </w:style>
  <w:style w:type="character" w:customStyle="1" w:styleId="Tekstpodstawowy3Znak">
    <w:name w:val="Tekst podstawowy 3 Znak"/>
    <w:link w:val="Tekstpodstawowy3"/>
    <w:rsid w:val="00416BC6"/>
    <w:rPr>
      <w:sz w:val="16"/>
      <w:szCs w:val="16"/>
      <w:lang w:eastAsia="ar-SA"/>
    </w:rPr>
  </w:style>
  <w:style w:type="character" w:styleId="Odwoaniedokomentarza">
    <w:name w:val="annotation reference"/>
    <w:uiPriority w:val="99"/>
    <w:rsid w:val="00416B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416BC6"/>
    <w:pPr>
      <w:suppressAutoHyphens/>
    </w:pPr>
    <w:rPr>
      <w:sz w:val="20"/>
      <w:szCs w:val="20"/>
      <w:lang w:val="x-none" w:eastAsia="ar-SA"/>
    </w:rPr>
  </w:style>
  <w:style w:type="character" w:customStyle="1" w:styleId="TekstkomentarzaZnak">
    <w:name w:val="Tekst komentarza Znak"/>
    <w:link w:val="Tekstkomentarza"/>
    <w:uiPriority w:val="99"/>
    <w:rsid w:val="00416BC6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416BC6"/>
    <w:rPr>
      <w:b/>
      <w:bCs/>
    </w:rPr>
  </w:style>
  <w:style w:type="character" w:customStyle="1" w:styleId="TematkomentarzaZnak">
    <w:name w:val="Temat komentarza Znak"/>
    <w:link w:val="Tematkomentarza"/>
    <w:rsid w:val="00416BC6"/>
    <w:rPr>
      <w:b/>
      <w:bCs/>
      <w:lang w:eastAsia="ar-SA"/>
    </w:rPr>
  </w:style>
  <w:style w:type="paragraph" w:customStyle="1" w:styleId="Tekstpodstawowywcity32">
    <w:name w:val="Tekst podstawowy wcięty 32"/>
    <w:basedOn w:val="Normalny"/>
    <w:rsid w:val="00416BC6"/>
    <w:pPr>
      <w:ind w:left="709"/>
      <w:jc w:val="both"/>
    </w:pPr>
    <w:rPr>
      <w:szCs w:val="20"/>
      <w:lang w:eastAsia="en-US"/>
    </w:rPr>
  </w:style>
  <w:style w:type="character" w:customStyle="1" w:styleId="ZnakZnak3">
    <w:name w:val="Znak Znak3"/>
    <w:rsid w:val="00416BC6"/>
    <w:rPr>
      <w:rFonts w:ascii="FrankfurtGothic" w:hAnsi="FrankfurtGothic"/>
      <w:color w:val="000000"/>
      <w:sz w:val="14"/>
      <w:lang w:val="pl-PL" w:eastAsia="ar-SA" w:bidi="ar-SA"/>
    </w:rPr>
  </w:style>
  <w:style w:type="paragraph" w:styleId="NormalnyWeb">
    <w:name w:val="Normal (Web)"/>
    <w:basedOn w:val="Normalny"/>
    <w:uiPriority w:val="99"/>
    <w:rsid w:val="00416BC6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qFormat/>
    <w:rsid w:val="00416BC6"/>
    <w:pPr>
      <w:jc w:val="center"/>
    </w:pPr>
    <w:rPr>
      <w:szCs w:val="20"/>
      <w:lang w:val="x-none" w:eastAsia="x-none"/>
    </w:rPr>
  </w:style>
  <w:style w:type="character" w:customStyle="1" w:styleId="TytuZnak">
    <w:name w:val="Tytuł Znak"/>
    <w:link w:val="Tytu"/>
    <w:rsid w:val="00416BC6"/>
    <w:rPr>
      <w:sz w:val="24"/>
    </w:rPr>
  </w:style>
  <w:style w:type="character" w:customStyle="1" w:styleId="ZnakZnak">
    <w:name w:val="Znak Znak"/>
    <w:rsid w:val="00416BC6"/>
    <w:rPr>
      <w:sz w:val="24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rsid w:val="00416BC6"/>
    <w:pPr>
      <w:suppressAutoHyphens/>
      <w:ind w:left="540"/>
      <w:jc w:val="both"/>
    </w:pPr>
    <w:rPr>
      <w:rFonts w:ascii="Verdana" w:hAnsi="Verdana"/>
      <w:color w:val="000000"/>
      <w:szCs w:val="20"/>
      <w:lang w:val="x-none" w:eastAsia="ar-SA"/>
    </w:rPr>
  </w:style>
  <w:style w:type="character" w:customStyle="1" w:styleId="Tekstpodstawowywcity2Znak">
    <w:name w:val="Tekst podstawowy wcięty 2 Znak"/>
    <w:link w:val="Tekstpodstawowywcity2"/>
    <w:rsid w:val="00416BC6"/>
    <w:rPr>
      <w:rFonts w:ascii="Verdana" w:hAnsi="Verdana" w:cs="Arial"/>
      <w:color w:val="000000"/>
      <w:sz w:val="24"/>
      <w:lang w:eastAsia="ar-SA"/>
    </w:rPr>
  </w:style>
  <w:style w:type="character" w:styleId="UyteHipercze">
    <w:name w:val="FollowedHyperlink"/>
    <w:rsid w:val="00416BC6"/>
    <w:rPr>
      <w:color w:val="800080"/>
      <w:u w:val="single"/>
    </w:rPr>
  </w:style>
  <w:style w:type="character" w:customStyle="1" w:styleId="postbody">
    <w:name w:val="postbody"/>
    <w:basedOn w:val="Domylnaczcionkaakapitu"/>
    <w:rsid w:val="00416BC6"/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416BC6"/>
    <w:pPr>
      <w:suppressAutoHyphens/>
      <w:ind w:left="720"/>
      <w:contextualSpacing/>
    </w:pPr>
    <w:rPr>
      <w:lang w:val="x-none" w:eastAsia="ar-SA"/>
    </w:rPr>
  </w:style>
  <w:style w:type="paragraph" w:styleId="Tekstprzypisukocowego">
    <w:name w:val="endnote text"/>
    <w:basedOn w:val="Normalny"/>
    <w:link w:val="TekstprzypisukocowegoZnak"/>
    <w:uiPriority w:val="99"/>
    <w:rsid w:val="00416BC6"/>
    <w:pPr>
      <w:suppressAutoHyphens/>
    </w:pPr>
    <w:rPr>
      <w:sz w:val="20"/>
      <w:szCs w:val="20"/>
      <w:lang w:val="x-none" w:eastAsia="ar-SA"/>
    </w:rPr>
  </w:style>
  <w:style w:type="character" w:customStyle="1" w:styleId="TekstprzypisukocowegoZnak">
    <w:name w:val="Tekst przypisu końcowego Znak"/>
    <w:link w:val="Tekstprzypisukocowego"/>
    <w:uiPriority w:val="99"/>
    <w:rsid w:val="00416BC6"/>
    <w:rPr>
      <w:lang w:eastAsia="ar-SA"/>
    </w:rPr>
  </w:style>
  <w:style w:type="character" w:styleId="Odwoanieprzypisukocowego">
    <w:name w:val="endnote reference"/>
    <w:rsid w:val="00416BC6"/>
    <w:rPr>
      <w:vertAlign w:val="superscript"/>
    </w:rPr>
  </w:style>
  <w:style w:type="character" w:customStyle="1" w:styleId="Nagwek2Znak">
    <w:name w:val="Nagłówek 2 Znak"/>
    <w:link w:val="Nagwek2"/>
    <w:uiPriority w:val="9"/>
    <w:rsid w:val="000F583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ekstpodstawowywcity22">
    <w:name w:val="Tekst podstawowy wcięty 22"/>
    <w:basedOn w:val="Normalny"/>
    <w:rsid w:val="009203EF"/>
    <w:pPr>
      <w:suppressAutoHyphens/>
      <w:ind w:left="1134" w:hanging="708"/>
      <w:jc w:val="both"/>
    </w:pPr>
    <w:rPr>
      <w:szCs w:val="20"/>
      <w:lang w:eastAsia="ar-SA"/>
    </w:rPr>
  </w:style>
  <w:style w:type="paragraph" w:styleId="Tekstpodstawowy2">
    <w:name w:val="Body Text 2"/>
    <w:basedOn w:val="Normalny"/>
    <w:link w:val="Tekstpodstawowy2Znak"/>
    <w:rsid w:val="009203EF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9203EF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9203EF"/>
    <w:rPr>
      <w:sz w:val="24"/>
      <w:szCs w:val="24"/>
    </w:rPr>
  </w:style>
  <w:style w:type="character" w:customStyle="1" w:styleId="WW8Num16z0">
    <w:name w:val="WW8Num16z0"/>
    <w:rsid w:val="003F0852"/>
    <w:rPr>
      <w:b/>
    </w:rPr>
  </w:style>
  <w:style w:type="character" w:customStyle="1" w:styleId="Nagwek7Znak">
    <w:name w:val="Nagłówek 7 Znak"/>
    <w:link w:val="Nagwek7"/>
    <w:rsid w:val="00505C36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505C36"/>
    <w:rPr>
      <w:sz w:val="24"/>
      <w:szCs w:val="24"/>
    </w:rPr>
  </w:style>
  <w:style w:type="character" w:customStyle="1" w:styleId="pktZnak">
    <w:name w:val="pkt Znak"/>
    <w:link w:val="pkt"/>
    <w:rsid w:val="003843E1"/>
    <w:rPr>
      <w:sz w:val="24"/>
      <w:lang w:eastAsia="ar-SA"/>
    </w:rPr>
  </w:style>
  <w:style w:type="paragraph" w:customStyle="1" w:styleId="lit">
    <w:name w:val="lit"/>
    <w:rsid w:val="0086670C"/>
    <w:pPr>
      <w:overflowPunct w:val="0"/>
      <w:autoSpaceDE w:val="0"/>
      <w:autoSpaceDN w:val="0"/>
      <w:adjustRightInd w:val="0"/>
      <w:spacing w:before="60" w:after="60"/>
      <w:ind w:left="1281" w:hanging="272"/>
      <w:jc w:val="both"/>
      <w:textAlignment w:val="baseline"/>
    </w:pPr>
    <w:rPr>
      <w:sz w:val="24"/>
    </w:rPr>
  </w:style>
  <w:style w:type="character" w:customStyle="1" w:styleId="para">
    <w:name w:val="para"/>
    <w:basedOn w:val="Domylnaczcionkaakapitu"/>
    <w:rsid w:val="00AF7760"/>
  </w:style>
  <w:style w:type="paragraph" w:styleId="Zwykytekst">
    <w:name w:val="Plain Text"/>
    <w:basedOn w:val="Normalny"/>
    <w:link w:val="ZwykytekstZnak"/>
    <w:uiPriority w:val="99"/>
    <w:unhideWhenUsed/>
    <w:rsid w:val="008B4643"/>
    <w:rPr>
      <w:rFonts w:ascii="Calibri" w:eastAsia="Calibri" w:hAnsi="Calibri"/>
      <w:sz w:val="22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8B4643"/>
    <w:rPr>
      <w:rFonts w:ascii="Calibri" w:eastAsia="Calibri" w:hAnsi="Calibri"/>
      <w:sz w:val="22"/>
      <w:szCs w:val="21"/>
      <w:lang w:eastAsia="en-US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4713A5"/>
    <w:rPr>
      <w:sz w:val="24"/>
      <w:szCs w:val="24"/>
      <w:lang w:eastAsia="ar-SA"/>
    </w:rPr>
  </w:style>
  <w:style w:type="paragraph" w:customStyle="1" w:styleId="Default">
    <w:name w:val="Default"/>
    <w:rsid w:val="00B6647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blokowy">
    <w:name w:val="Block Text"/>
    <w:basedOn w:val="Normalny"/>
    <w:rsid w:val="00410C68"/>
    <w:pPr>
      <w:ind w:left="45" w:right="-284"/>
      <w:jc w:val="both"/>
    </w:pPr>
    <w:rPr>
      <w:szCs w:val="20"/>
    </w:rPr>
  </w:style>
  <w:style w:type="paragraph" w:customStyle="1" w:styleId="paragraf">
    <w:name w:val="paragraf"/>
    <w:basedOn w:val="Normalny"/>
    <w:rsid w:val="00410C68"/>
    <w:pPr>
      <w:tabs>
        <w:tab w:val="left" w:pos="567"/>
        <w:tab w:val="left" w:pos="1162"/>
        <w:tab w:val="left" w:pos="1672"/>
        <w:tab w:val="left" w:pos="2268"/>
        <w:tab w:val="left" w:pos="2835"/>
        <w:tab w:val="left" w:pos="3402"/>
        <w:tab w:val="left" w:pos="3969"/>
        <w:tab w:val="left" w:pos="4535"/>
        <w:tab w:val="left" w:pos="5102"/>
        <w:tab w:val="left" w:pos="5652"/>
        <w:tab w:val="left" w:pos="6236"/>
        <w:tab w:val="left" w:pos="6803"/>
        <w:tab w:val="left" w:pos="7381"/>
        <w:tab w:val="left" w:pos="7937"/>
      </w:tabs>
      <w:spacing w:before="120" w:line="360" w:lineRule="auto"/>
      <w:jc w:val="center"/>
    </w:pPr>
    <w:rPr>
      <w:rFonts w:ascii="Arial" w:hAnsi="Arial"/>
      <w:sz w:val="22"/>
      <w:szCs w:val="20"/>
    </w:rPr>
  </w:style>
  <w:style w:type="table" w:styleId="Tabela-SieWeb1">
    <w:name w:val="Table Web 1"/>
    <w:basedOn w:val="Standardowy"/>
    <w:rsid w:val="00F45D6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ighlight">
    <w:name w:val="highlight"/>
    <w:rsid w:val="00FF333D"/>
  </w:style>
  <w:style w:type="paragraph" w:styleId="Poprawka">
    <w:name w:val="Revision"/>
    <w:hidden/>
    <w:uiPriority w:val="99"/>
    <w:semiHidden/>
    <w:rsid w:val="00183B26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30957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930957"/>
    <w:rPr>
      <w:rFonts w:ascii="Calibri" w:eastAsia="Calibri" w:hAnsi="Calibri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6F02BF"/>
    <w:rPr>
      <w:color w:val="605E5C"/>
      <w:shd w:val="clear" w:color="auto" w:fill="E1DFDD"/>
    </w:rPr>
  </w:style>
  <w:style w:type="paragraph" w:customStyle="1" w:styleId="Styl2SWZ">
    <w:name w:val="Styl2SWZ"/>
    <w:basedOn w:val="Normalny"/>
    <w:link w:val="Styl2SWZZnak"/>
    <w:qFormat/>
    <w:rsid w:val="00315EF6"/>
    <w:pPr>
      <w:numPr>
        <w:numId w:val="14"/>
      </w:numPr>
      <w:jc w:val="both"/>
    </w:pPr>
    <w:rPr>
      <w:rFonts w:ascii="Arial" w:eastAsia="Calibri" w:hAnsi="Arial"/>
      <w:color w:val="000000"/>
      <w:sz w:val="20"/>
      <w:szCs w:val="22"/>
      <w:lang w:eastAsia="en-US"/>
    </w:rPr>
  </w:style>
  <w:style w:type="character" w:customStyle="1" w:styleId="Styl2SWZZnak">
    <w:name w:val="Styl2SWZ Znak"/>
    <w:link w:val="Styl2SWZ"/>
    <w:rsid w:val="00315EF6"/>
    <w:rPr>
      <w:rFonts w:ascii="Arial" w:eastAsia="Calibri" w:hAnsi="Arial"/>
      <w:color w:val="000000"/>
      <w:szCs w:val="22"/>
      <w:lang w:eastAsia="en-US"/>
    </w:rPr>
  </w:style>
  <w:style w:type="paragraph" w:customStyle="1" w:styleId="paragraph">
    <w:name w:val="paragraph"/>
    <w:basedOn w:val="Normalny"/>
    <w:rsid w:val="00323A02"/>
    <w:pPr>
      <w:spacing w:before="100" w:beforeAutospacing="1" w:after="100" w:afterAutospacing="1"/>
    </w:pPr>
  </w:style>
  <w:style w:type="character" w:customStyle="1" w:styleId="normaltextrun">
    <w:name w:val="normaltextrun"/>
    <w:rsid w:val="00323A02"/>
  </w:style>
  <w:style w:type="character" w:customStyle="1" w:styleId="eop">
    <w:name w:val="eop"/>
    <w:rsid w:val="00323A02"/>
  </w:style>
  <w:style w:type="character" w:customStyle="1" w:styleId="spellingerror">
    <w:name w:val="spellingerror"/>
    <w:rsid w:val="00323A02"/>
  </w:style>
  <w:style w:type="character" w:customStyle="1" w:styleId="contextualspellingandgrammarerror">
    <w:name w:val="contextualspellingandgrammarerror"/>
    <w:rsid w:val="00130F2B"/>
  </w:style>
  <w:style w:type="paragraph" w:customStyle="1" w:styleId="Tekstpodstawowy221">
    <w:name w:val="Tekst podstawowy 221"/>
    <w:basedOn w:val="Normalny"/>
    <w:rsid w:val="00057F3E"/>
    <w:pPr>
      <w:ind w:firstLine="708"/>
      <w:jc w:val="both"/>
    </w:pPr>
    <w:rPr>
      <w:szCs w:val="20"/>
      <w:lang w:eastAsia="en-US"/>
    </w:rPr>
  </w:style>
  <w:style w:type="paragraph" w:customStyle="1" w:styleId="Tekstpodstawowywcity321">
    <w:name w:val="Tekst podstawowy wcięty 321"/>
    <w:basedOn w:val="Normalny"/>
    <w:rsid w:val="00057F3E"/>
    <w:pPr>
      <w:ind w:left="709"/>
      <w:jc w:val="both"/>
    </w:pPr>
    <w:rPr>
      <w:szCs w:val="20"/>
      <w:lang w:eastAsia="en-US"/>
    </w:rPr>
  </w:style>
  <w:style w:type="character" w:customStyle="1" w:styleId="ZnakZnak31">
    <w:name w:val="Znak Znak31"/>
    <w:rsid w:val="00057F3E"/>
    <w:rPr>
      <w:rFonts w:ascii="FrankfurtGothic" w:hAnsi="FrankfurtGothic"/>
      <w:color w:val="000000"/>
      <w:sz w:val="14"/>
      <w:lang w:val="pl-PL" w:eastAsia="ar-SA" w:bidi="ar-SA"/>
    </w:rPr>
  </w:style>
  <w:style w:type="character" w:customStyle="1" w:styleId="ZnakZnak1">
    <w:name w:val="Znak Znak1"/>
    <w:rsid w:val="00057F3E"/>
    <w:rPr>
      <w:sz w:val="24"/>
      <w:lang w:val="pl-PL" w:eastAsia="pl-PL" w:bidi="ar-SA"/>
    </w:rPr>
  </w:style>
  <w:style w:type="character" w:styleId="Odwoanieprzypisudolnego">
    <w:name w:val="footnote reference"/>
    <w:uiPriority w:val="99"/>
    <w:rsid w:val="00057F3E"/>
    <w:rPr>
      <w:vertAlign w:val="superscript"/>
    </w:rPr>
  </w:style>
  <w:style w:type="paragraph" w:styleId="Lista2">
    <w:name w:val="List 2"/>
    <w:basedOn w:val="Normalny"/>
    <w:rsid w:val="004D7D23"/>
    <w:pPr>
      <w:ind w:left="566" w:hanging="283"/>
      <w:contextualSpacing/>
    </w:pPr>
  </w:style>
  <w:style w:type="character" w:customStyle="1" w:styleId="ui-provider">
    <w:name w:val="ui-provider"/>
    <w:rsid w:val="009E358C"/>
  </w:style>
  <w:style w:type="table" w:styleId="Tabelasiatki1jasna">
    <w:name w:val="Grid Table 1 Light"/>
    <w:basedOn w:val="Standardowy"/>
    <w:uiPriority w:val="46"/>
    <w:rsid w:val="00D37131"/>
    <w:pPr>
      <w:jc w:val="both"/>
    </w:pPr>
    <w:rPr>
      <w:rFonts w:ascii="Arial" w:eastAsia="Calibri" w:hAnsi="Arial"/>
      <w:color w:val="000000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odstpw">
    <w:name w:val="No Spacing"/>
    <w:uiPriority w:val="1"/>
    <w:qFormat/>
    <w:rsid w:val="00902917"/>
    <w:rPr>
      <w:sz w:val="24"/>
      <w:szCs w:val="24"/>
    </w:rPr>
  </w:style>
  <w:style w:type="character" w:customStyle="1" w:styleId="scxw70810965">
    <w:name w:val="scxw70810965"/>
    <w:basedOn w:val="Domylnaczcionkaakapitu"/>
    <w:rsid w:val="00D93A89"/>
  </w:style>
  <w:style w:type="character" w:customStyle="1" w:styleId="tabchar">
    <w:name w:val="tabchar"/>
    <w:basedOn w:val="Domylnaczcionkaakapitu"/>
    <w:rsid w:val="00D93A89"/>
  </w:style>
  <w:style w:type="character" w:styleId="Nierozpoznanawzmianka">
    <w:name w:val="Unresolved Mention"/>
    <w:basedOn w:val="Domylnaczcionkaakapitu"/>
    <w:uiPriority w:val="99"/>
    <w:semiHidden/>
    <w:unhideWhenUsed/>
    <w:rsid w:val="005B55C8"/>
    <w:rPr>
      <w:color w:val="605E5C"/>
      <w:shd w:val="clear" w:color="auto" w:fill="E1DFDD"/>
    </w:rPr>
  </w:style>
  <w:style w:type="paragraph" w:styleId="Listanumerowana">
    <w:name w:val="List Number"/>
    <w:basedOn w:val="Normalny"/>
    <w:rsid w:val="007F21E6"/>
    <w:pPr>
      <w:numPr>
        <w:numId w:val="40"/>
      </w:numPr>
      <w:contextualSpacing/>
    </w:pPr>
  </w:style>
  <w:style w:type="paragraph" w:customStyle="1" w:styleId="paragrafumowy">
    <w:name w:val="paragraf umowy"/>
    <w:basedOn w:val="Nagwek2"/>
    <w:next w:val="Normalny"/>
    <w:link w:val="paragrafumowyZnak"/>
    <w:qFormat/>
    <w:rsid w:val="00CD75C8"/>
    <w:pPr>
      <w:keepLines/>
      <w:widowControl w:val="0"/>
      <w:spacing w:after="120"/>
      <w:jc w:val="both"/>
    </w:pPr>
    <w:rPr>
      <w:rFonts w:ascii="Arial" w:eastAsia="Arial" w:hAnsi="Arial" w:cs="Arial"/>
      <w:i w:val="0"/>
      <w:iCs w:val="0"/>
      <w:color w:val="2E74B5" w:themeColor="accent1" w:themeShade="BF"/>
      <w:sz w:val="26"/>
      <w:szCs w:val="26"/>
      <w:lang w:val="pl-PL" w:eastAsia="en-US"/>
    </w:rPr>
  </w:style>
  <w:style w:type="character" w:customStyle="1" w:styleId="paragrafumowyZnak">
    <w:name w:val="paragraf umowy Znak"/>
    <w:basedOn w:val="Nagwek2Znak"/>
    <w:link w:val="paragrafumowy"/>
    <w:rsid w:val="00CD75C8"/>
    <w:rPr>
      <w:rFonts w:ascii="Arial" w:eastAsia="Arial" w:hAnsi="Arial" w:cs="Arial"/>
      <w:b/>
      <w:bCs/>
      <w:i w:val="0"/>
      <w:iCs w:val="0"/>
      <w:color w:val="2E74B5" w:themeColor="accent1" w:themeShade="BF"/>
      <w:sz w:val="26"/>
      <w:szCs w:val="26"/>
      <w:lang w:eastAsia="en-US"/>
    </w:rPr>
  </w:style>
  <w:style w:type="character" w:customStyle="1" w:styleId="t0khjq0">
    <w:name w:val="___t0khjq0"/>
    <w:basedOn w:val="Domylnaczcionkaakapitu"/>
    <w:rsid w:val="001607EB"/>
  </w:style>
  <w:style w:type="paragraph" w:customStyle="1" w:styleId="Tekst">
    <w:name w:val="Tekst"/>
    <w:basedOn w:val="Normalny"/>
    <w:uiPriority w:val="1"/>
    <w:qFormat/>
    <w:rsid w:val="00D81B9B"/>
    <w:pPr>
      <w:widowControl w:val="0"/>
      <w:spacing w:line="276" w:lineRule="auto"/>
    </w:pPr>
    <w:rPr>
      <w:rFonts w:ascii="Arial" w:eastAsia="Calibri" w:hAnsi="Arial" w:cs="ArialMT"/>
      <w:color w:val="000000" w:themeColor="text1"/>
      <w:sz w:val="19"/>
      <w:szCs w:val="19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D81B9B"/>
  </w:style>
  <w:style w:type="paragraph" w:customStyle="1" w:styleId="punkty">
    <w:name w:val="punkty"/>
    <w:basedOn w:val="Normalny"/>
    <w:link w:val="punktyChar"/>
    <w:uiPriority w:val="1"/>
    <w:qFormat/>
    <w:rsid w:val="00D81B9B"/>
    <w:pPr>
      <w:keepNext/>
      <w:keepLines/>
      <w:spacing w:before="40" w:line="276" w:lineRule="auto"/>
      <w:ind w:left="360" w:hanging="360"/>
      <w:outlineLvl w:val="1"/>
    </w:pPr>
    <w:rPr>
      <w:rFonts w:ascii="Arial" w:eastAsia="Arial" w:hAnsi="Arial" w:cs="Arial"/>
      <w:b/>
      <w:bCs/>
      <w:lang w:eastAsia="en-US"/>
    </w:rPr>
  </w:style>
  <w:style w:type="character" w:customStyle="1" w:styleId="punktyChar">
    <w:name w:val="punkty Char"/>
    <w:basedOn w:val="Domylnaczcionkaakapitu"/>
    <w:link w:val="punkty"/>
    <w:uiPriority w:val="1"/>
    <w:rsid w:val="00D81B9B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nobreakhyphenblob">
    <w:name w:val="nobreakhyphenblob"/>
    <w:basedOn w:val="Domylnaczcionkaakapitu"/>
    <w:rsid w:val="001E0E26"/>
  </w:style>
  <w:style w:type="character" w:customStyle="1" w:styleId="scxw195047866">
    <w:name w:val="scxw195047866"/>
    <w:basedOn w:val="Domylnaczcionkaakapitu"/>
    <w:rsid w:val="001E0E26"/>
  </w:style>
  <w:style w:type="table" w:customStyle="1" w:styleId="TableNormal">
    <w:name w:val="Table Normal"/>
    <w:uiPriority w:val="99"/>
    <w:semiHidden/>
    <w:unhideWhenUsed/>
    <w:rsid w:val="00F3183E"/>
    <w:pPr>
      <w:spacing w:after="160" w:line="279" w:lineRule="auto"/>
    </w:pPr>
    <w:rPr>
      <w:rFonts w:asciiTheme="minorHAnsi" w:eastAsiaTheme="minorEastAsia" w:hAnsiTheme="minorHAnsi" w:cstheme="minorBidi"/>
      <w:sz w:val="24"/>
      <w:szCs w:val="24"/>
      <w:lang w:val="en-GB" w:eastAsia="ja-JP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rsid w:val="00F3183E"/>
    <w:pPr>
      <w:spacing w:after="160" w:line="279" w:lineRule="auto"/>
    </w:pPr>
    <w:rPr>
      <w:rFonts w:asciiTheme="minorHAnsi" w:eastAsiaTheme="minorEastAsia" w:hAnsiTheme="minorHAnsi" w:cstheme="minorBidi"/>
      <w:sz w:val="24"/>
      <w:szCs w:val="24"/>
      <w:lang w:val="en-GB" w:eastAsia="ja-JP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cxw49571012">
    <w:name w:val="scxw49571012"/>
    <w:basedOn w:val="Domylnaczcionkaakapitu"/>
    <w:rsid w:val="00BC6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9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2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6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7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3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7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6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ip.lex.pl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p.lex.pl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ip.lex.pl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sip.lex.p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ip.lex.pl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529D0F0C54D74C88EF68CCAF77329D" ma:contentTypeVersion="32" ma:contentTypeDescription="Utwórz nowy dokument." ma:contentTypeScope="" ma:versionID="ddb8cba1c242883f89e0ea5a4f9776a4">
  <xsd:schema xmlns:xsd="http://www.w3.org/2001/XMLSchema" xmlns:xs="http://www.w3.org/2001/XMLSchema" xmlns:p="http://schemas.microsoft.com/office/2006/metadata/properties" xmlns:ns2="49163b85-b5ba-4593-ba8e-c89df2ebd87e" xmlns:ns3="7725b638-f2f4-4d31-885c-58480181cfb2" targetNamespace="http://schemas.microsoft.com/office/2006/metadata/properties" ma:root="true" ma:fieldsID="da147dd2c995170f005f3b6a897343b2" ns2:_="" ns3:_="">
    <xsd:import namespace="49163b85-b5ba-4593-ba8e-c89df2ebd87e"/>
    <xsd:import namespace="7725b638-f2f4-4d31-885c-58480181cfb2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znaksprawy" minOccurs="0"/>
                <xsd:element ref="ns3:PlannerID" minOccurs="0"/>
                <xsd:element ref="ns3:Znak_sprawyT" minOccurs="0"/>
                <xsd:element ref="ns2:DR_opiekun" minOccurs="0"/>
                <xsd:element ref="ns2:DR_radca" minOccurs="0"/>
                <xsd:element ref="ns2:hip" minOccurs="0"/>
                <xsd:element ref="ns2:DR_start" minOccurs="0"/>
                <xsd:element ref="ns2:DR_stop" minOccurs="0"/>
                <xsd:element ref="ns2:DR_monit" minOccurs="0"/>
                <xsd:element ref="ns2:DR_pracownik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jc9b913e5789425e969d3a515691d9d9" minOccurs="0"/>
                <xsd:element ref="ns2:MediaServiceMetadata" minOccurs="0"/>
                <xsd:element ref="ns2:jc2c2d8d1802413b9e7649b6e860aebe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63b85-b5ba-4593-ba8e-c89df2ebd87e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tan zatwierdzenia" ma:internalName="Stan_x0020_zatwierdzenia" ma:readOnly="false">
      <xsd:simpleType>
        <xsd:restriction base="dms:Text"/>
      </xsd:simpleType>
    </xsd:element>
    <xsd:element name="znaksprawy" ma:index="4" nillable="true" ma:displayName="Znak sprawy" ma:description="Umowa na usługę świadczenia profilaktycznej opieki zdrowotnej na rzecz pracowników MCP" ma:format="Dropdown" ma:internalName="znaksprawy" ma:readOnly="false">
      <xsd:simpleType>
        <xsd:restriction base="dms:Text">
          <xsd:maxLength value="255"/>
        </xsd:restriction>
      </xsd:simpleType>
    </xsd:element>
    <xsd:element name="DR_opiekun" ma:index="9" nillable="true" ma:displayName="DR_opiekun" ma:description="kolumna automatyzacji opiniowanie DR" ma:format="Dropdown" ma:list="UserInfo" ma:SharePointGroup="0" ma:internalName="DR_opiekun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R_radca" ma:index="10" nillable="true" ma:displayName="DR_radca" ma:description="kolumna automatyzacji opiniowanie DR" ma:format="Dropdown" ma:list="UserInfo" ma:SharePointGroup="0" ma:internalName="DR_radca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p" ma:index="11" nillable="true" ma:displayName="hip" ma:description="kolumna automatyzacji opiniowanie DR" ma:format="Hyperlink" ma:internalName="hip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R_start" ma:index="12" nillable="true" ma:displayName="DR_start" ma:description="kolumna automatyzacji opiniowanie DR" ma:format="DateOnly" ma:internalName="DR_start" ma:readOnly="false">
      <xsd:simpleType>
        <xsd:restriction base="dms:DateTime"/>
      </xsd:simpleType>
    </xsd:element>
    <xsd:element name="DR_stop" ma:index="13" nillable="true" ma:displayName="DR_stop" ma:description="kolumna automatyzacji opiniowanie DR" ma:format="DateOnly" ma:internalName="DR_stop" ma:readOnly="false">
      <xsd:simpleType>
        <xsd:restriction base="dms:DateTime"/>
      </xsd:simpleType>
    </xsd:element>
    <xsd:element name="DR_monit" ma:index="14" nillable="true" ma:displayName="DR_monit" ma:default="0" ma:description="kolumna automatyzacji opiniowanie DR" ma:format="Dropdown" ma:internalName="DR_monit" ma:readOnly="false">
      <xsd:simpleType>
        <xsd:restriction base="dms:Boolean"/>
      </xsd:simpleType>
    </xsd:element>
    <xsd:element name="DR_pracownik" ma:index="15" nillable="true" ma:displayName="DR_pracownik" ma:description="kolumna automatyzacji opiniowanie DR" ma:format="Dropdown" ma:list="UserInfo" ma:SharePointGroup="0" ma:internalName="DR_pracownik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37af3bd2-c700-4151-8a0d-bd64704a9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jc2c2d8d1802413b9e7649b6e860aebe" ma:index="28" nillable="true" ma:taxonomy="true" ma:internalName="jc2c2d8d1802413b9e7649b6e860aebe" ma:taxonomyFieldName="DR_sprawa" ma:displayName="DR_sprawa" ma:readOnly="false" ma:default="" ma:fieldId="{3c2c2d8d-1802-413b-9e76-49b6e860aebe}" ma:sspId="37af3bd2-c700-4151-8a0d-bd64704a98d7" ma:termSetId="74c20ee4-dbf5-4f8a-8b4e-2a767f8dff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5b638-f2f4-4d31-885c-58480181cfb2" elementFormDefault="qualified">
    <xsd:import namespace="http://schemas.microsoft.com/office/2006/documentManagement/types"/>
    <xsd:import namespace="http://schemas.microsoft.com/office/infopath/2007/PartnerControls"/>
    <xsd:element name="PlannerID" ma:index="6" nillable="true" ma:displayName="PlannerID" ma:description="kolumna automatyzacji Opiniowanie DR" ma:internalName="PlannerID" ma:readOnly="false">
      <xsd:simpleType>
        <xsd:restriction base="dms:Text">
          <xsd:maxLength value="255"/>
        </xsd:restriction>
      </xsd:simpleType>
    </xsd:element>
    <xsd:element name="Znak_sprawyT" ma:index="7" nillable="true" ma:displayName="Znak_sprawyT" ma:description="kolumna automatyzacji Opiniowanie DR" ma:internalName="Znak_sprawyT" ma:readOnly="false">
      <xsd:simpleType>
        <xsd:restriction base="dms:Text">
          <xsd:maxLength value="255"/>
        </xsd:restriction>
      </xsd:simpleType>
    </xsd:element>
    <xsd:element name="TaxCatchAll" ma:index="18" nillable="true" ma:displayName="Taxonomy Catch All Column" ma:hidden="true" ma:list="{fd5797b2-fe5a-47df-99f6-e52658351a26}" ma:internalName="TaxCatchAll" ma:readOnly="false" ma:showField="CatchAllData" ma:web="7725b638-f2f4-4d31-885c-58480181cf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c9b913e5789425e969d3a515691d9d9" ma:index="24" nillable="true" ma:taxonomy="true" ma:internalName="jc9b913e5789425e969d3a515691d9d9" ma:taxonomyFieldName="P1kluczowe" ma:displayName="P1kluczowe" ma:readOnly="false" ma:default="" ma:fieldId="{3c9b913e-5789-425e-969d-3a515691d9d9}" ma:sspId="37af3bd2-c700-4151-8a0d-bd64704a98d7" ma:termSetId="7870a5cc-74d4-473e-9570-6b19f4d633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3" nillable="true" ma:displayName="Udostępnianie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Udostępnione dla — szczegóły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naksprawy xmlns="49163b85-b5ba-4593-ba8e-c89df2ebd87e" xsi:nil="true"/>
    <TaxCatchAll xmlns="7725b638-f2f4-4d31-885c-58480181cfb2" xsi:nil="true"/>
    <jc9b913e5789425e969d3a515691d9d9 xmlns="7725b638-f2f4-4d31-885c-58480181cfb2">
      <Terms xmlns="http://schemas.microsoft.com/office/infopath/2007/PartnerControls"/>
    </jc9b913e5789425e969d3a515691d9d9>
    <Znak_sprawyT xmlns="7725b638-f2f4-4d31-885c-58480181cfb2" xsi:nil="true"/>
    <DR_start xmlns="49163b85-b5ba-4593-ba8e-c89df2ebd87e" xsi:nil="true"/>
    <DR_opiekun xmlns="49163b85-b5ba-4593-ba8e-c89df2ebd87e">
      <UserInfo>
        <DisplayName/>
        <AccountId xsi:nil="true"/>
        <AccountType/>
      </UserInfo>
    </DR_opiekun>
    <DR_pracownik xmlns="49163b85-b5ba-4593-ba8e-c89df2ebd87e">
      <UserInfo>
        <DisplayName/>
        <AccountId xsi:nil="true"/>
        <AccountType/>
      </UserInfo>
    </DR_pracownik>
    <jc2c2d8d1802413b9e7649b6e860aebe xmlns="49163b85-b5ba-4593-ba8e-c89df2ebd87e">
      <Terms xmlns="http://schemas.microsoft.com/office/infopath/2007/PartnerControls"/>
    </jc2c2d8d1802413b9e7649b6e860aebe>
    <lcf76f155ced4ddcb4097134ff3c332f xmlns="49163b85-b5ba-4593-ba8e-c89df2ebd87e">
      <Terms xmlns="http://schemas.microsoft.com/office/infopath/2007/PartnerControls"/>
    </lcf76f155ced4ddcb4097134ff3c332f>
    <_Flow_SignoffStatus xmlns="49163b85-b5ba-4593-ba8e-c89df2ebd87e" xsi:nil="true"/>
    <DR_monit xmlns="49163b85-b5ba-4593-ba8e-c89df2ebd87e">false</DR_monit>
    <PlannerID xmlns="7725b638-f2f4-4d31-885c-58480181cfb2" xsi:nil="true"/>
    <DR_stop xmlns="49163b85-b5ba-4593-ba8e-c89df2ebd87e" xsi:nil="true"/>
    <DR_radca xmlns="49163b85-b5ba-4593-ba8e-c89df2ebd87e">
      <UserInfo>
        <DisplayName/>
        <AccountId xsi:nil="true"/>
        <AccountType/>
      </UserInfo>
    </DR_radca>
    <hip xmlns="49163b85-b5ba-4593-ba8e-c89df2ebd87e">
      <Url xsi:nil="true"/>
      <Description xsi:nil="true"/>
    </hip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2DA34-D1E5-4B50-8277-5AAC846AB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163b85-b5ba-4593-ba8e-c89df2ebd87e"/>
    <ds:schemaRef ds:uri="7725b638-f2f4-4d31-885c-58480181cf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336668-766B-42B1-BE0A-0E77953843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E7D948-E34C-4E73-B588-8C94D5BFD4AE}">
  <ds:schemaRefs>
    <ds:schemaRef ds:uri="http://schemas.microsoft.com/office/2006/metadata/properties"/>
    <ds:schemaRef ds:uri="http://schemas.microsoft.com/office/infopath/2007/PartnerControls"/>
    <ds:schemaRef ds:uri="49163b85-b5ba-4593-ba8e-c89df2ebd87e"/>
    <ds:schemaRef ds:uri="7725b638-f2f4-4d31-885c-58480181cfb2"/>
  </ds:schemaRefs>
</ds:datastoreItem>
</file>

<file path=customXml/itemProps4.xml><?xml version="1.0" encoding="utf-8"?>
<ds:datastoreItem xmlns:ds="http://schemas.openxmlformats.org/officeDocument/2006/customXml" ds:itemID="{F7245ADF-2CA5-4EF0-9D08-1A03497EE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1964</Words>
  <Characters>11789</Characters>
  <Application>Microsoft Office Word</Application>
  <DocSecurity>0</DocSecurity>
  <Lines>98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27</vt:i4>
      </vt:variant>
    </vt:vector>
  </HeadingPairs>
  <TitlesOfParts>
    <vt:vector size="28" baseType="lpstr">
      <vt:lpstr>Specyfikacja Warunków Zamówienia</vt:lpstr>
      <vt:lpstr>SPECYFIKACJA WARUNKÓW ZAMÓWIENIA</vt:lpstr>
      <vt:lpstr>    Rozdział pierwszy: Informacje o Zamawiającym</vt:lpstr>
      <vt:lpstr>    Rozdział drugi: Tryb udzielenia zamówienia</vt:lpstr>
      <vt:lpstr>    Rozdział trzeci: Opis przedmiotu zamówienia</vt:lpstr>
      <vt:lpstr>    Rozdział czwarty: Termin realizacji zamówienia</vt:lpstr>
      <vt:lpstr>    Rozdział piąty: Informacja o warunkach udziału w postępowaniu.</vt:lpstr>
      <vt:lpstr>    Rozdział szósty: Podstawy wykluczenia.</vt:lpstr>
      <vt:lpstr>    Rozdział siódmy: Informacja o podmiotowych środkach dowodowych.</vt:lpstr>
      <vt:lpstr>    Rozdział ósmy: Informacja o przedmiotowych środkach dowodowych.</vt:lpstr>
      <vt:lpstr>    Rozdział dziewiąty: Forma składanych podmiotowych, przedmiotowych środków dowodo</vt:lpstr>
      <vt:lpstr>    Rozdział dziesiąty: Informacje o środkach komunikacji elektronicznej, przy użyci</vt:lpstr>
      <vt:lpstr>    Rozdział jedenasty: Opis sposobu udzielania wyjaśnień treści SWZ.</vt:lpstr>
      <vt:lpstr>    Rozdział dwunasty: Komunikacja z Wykonawcami.</vt:lpstr>
      <vt:lpstr>    Rozdział trzynasty: Termin związania ofertą.</vt:lpstr>
      <vt:lpstr>    Rozdział czternasty: Opis sposobu przygotowania oferty.</vt:lpstr>
      <vt:lpstr>    Rozdział piętnasty: Sposób oraz termin składania ofert.</vt:lpstr>
      <vt:lpstr>    Rozdział szesnasty: Termin otwarcia ofert.</vt:lpstr>
      <vt:lpstr>    Rozdział siedemnasty: Sposób obliczenia ceny.</vt:lpstr>
      <vt:lpstr>    Rozdział osiemnasty: Opis kryteriów oceny ofert, wraz z podaniem wag tych kryter</vt:lpstr>
      <vt:lpstr>    Rozdział dziewiętnasty: Projektowane postanowienia umowy w sprawie zamówienia pu</vt:lpstr>
      <vt:lpstr>    Rozdział dwudziesty: Informacje o formalnościach, jakie muszą zostać dopełnione </vt:lpstr>
      <vt:lpstr>    Rozdział dwudziesty pierwszy: Wymagania dotyczące wadium i należytego wykonania </vt:lpstr>
      <vt:lpstr>    Rozdział dwudziesty drugi: Pouczenie o środkach ochrony prawnej przysługujących </vt:lpstr>
      <vt:lpstr>    Rozdział dwudziesty trzeci: Wykaz załączników do SWZ</vt:lpstr>
      <vt:lpstr>    Załącznik nr 1 do SWZ - Opis przedmiotu zamówienia</vt:lpstr>
      <vt:lpstr>    Załącznik nr 2 do SWZ - Formularz oferty na część 1 i część 2.</vt:lpstr>
      <vt:lpstr>    Załącznik nr 3 do SWZ. Oświadczenia Wykonawcy wspólne dla części 1 i 2.</vt:lpstr>
    </vt:vector>
  </TitlesOfParts>
  <Company>Małopolskie Centrum Przedsiębiorczości</Company>
  <LinksUpToDate>false</LinksUpToDate>
  <CharactersWithSpaces>13726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Warunków Zamówienia</dc:title>
  <dc:subject>Zakup i dostawa komputerow przenośnych</dc:subject>
  <dc:creator>Paweł Ziarnik</dc:creator>
  <cp:keywords/>
  <dc:description/>
  <cp:lastModifiedBy>Stanisława Klimczak</cp:lastModifiedBy>
  <cp:revision>4</cp:revision>
  <cp:lastPrinted>2026-10-19T07:39:00Z</cp:lastPrinted>
  <dcterms:created xsi:type="dcterms:W3CDTF">2026-10-20T12:56:00Z</dcterms:created>
  <dcterms:modified xsi:type="dcterms:W3CDTF">2026-10-20T13:08:00Z</dcterms:modified>
  <cp:category>Zamówienia publiczne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0x010100DA529D0F0C54D74C88EF68CCAF77329D</vt:lpwstr>
  </property>
  <property fmtid="{D5CDD505-2E9C-101B-9397-08002B2CF9AE}" pid="3" name="MediaServiceImageTags">
    <vt:lpwstr/>
  </property>
  <property fmtid="{D5CDD505-2E9C-101B-9397-08002B2CF9AE}" pid="4" name="DR_sprawa">
    <vt:lpwstr/>
  </property>
  <property fmtid="{D5CDD505-2E9C-101B-9397-08002B2CF9AE}" pid="5" name="P1kluczowe">
    <vt:lpwstr/>
  </property>
</Properties>
</file>