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C7F78A" w14:textId="77777777" w:rsidR="00F3183E" w:rsidRPr="00A30775" w:rsidRDefault="00F3183E" w:rsidP="00B515A2">
      <w:pPr>
        <w:spacing w:line="276" w:lineRule="auto"/>
        <w:ind w:left="3600"/>
        <w:rPr>
          <w:rFonts w:ascii="Arial" w:eastAsia="Arial" w:hAnsi="Arial" w:cs="Arial"/>
          <w:b/>
          <w:bCs/>
          <w:color w:val="000000" w:themeColor="text1"/>
        </w:rPr>
      </w:pPr>
      <w:r w:rsidRPr="00A30775">
        <w:rPr>
          <w:rFonts w:ascii="Arial" w:eastAsia="Arial" w:hAnsi="Arial" w:cs="Arial"/>
          <w:b/>
          <w:bCs/>
          <w:color w:val="000000" w:themeColor="text1"/>
        </w:rPr>
        <w:t>Małopolskie Centrum Przedsiębiorczości</w:t>
      </w:r>
    </w:p>
    <w:p w14:paraId="197043A6" w14:textId="77777777" w:rsidR="00F3183E" w:rsidRDefault="00F3183E" w:rsidP="00F3183E">
      <w:pPr>
        <w:spacing w:line="276" w:lineRule="auto"/>
        <w:ind w:left="3600" w:firstLine="720"/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>ul. Armii Krajowej 16</w:t>
      </w:r>
    </w:p>
    <w:p w14:paraId="02DFFAF8" w14:textId="77777777" w:rsidR="00F3183E" w:rsidRPr="00A30775" w:rsidRDefault="00F3183E" w:rsidP="00F3183E">
      <w:pPr>
        <w:spacing w:line="276" w:lineRule="auto"/>
        <w:ind w:left="3600" w:firstLine="720"/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>30-150 Kraków</w:t>
      </w:r>
    </w:p>
    <w:p w14:paraId="65ABB064" w14:textId="77777777" w:rsidR="00F3183E" w:rsidRPr="0047045B" w:rsidRDefault="00F3183E" w:rsidP="00F3183E">
      <w:pPr>
        <w:spacing w:before="240" w:after="240"/>
        <w:rPr>
          <w:rFonts w:ascii="Arial" w:eastAsia="Arial" w:hAnsi="Arial" w:cs="Arial"/>
          <w:color w:val="000000" w:themeColor="text1"/>
          <w:sz w:val="28"/>
          <w:szCs w:val="28"/>
          <w:lang w:val="pl"/>
        </w:rPr>
      </w:pPr>
      <w:r w:rsidRPr="0047045B"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  <w:t>OFERTA</w:t>
      </w:r>
      <w: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  <w:t xml:space="preserve"> na część 1.</w:t>
      </w:r>
    </w:p>
    <w:p w14:paraId="069AE44B" w14:textId="77777777" w:rsidR="00F3183E" w:rsidRPr="000A5C67" w:rsidRDefault="00F3183E" w:rsidP="00F3183E">
      <w:pPr>
        <w:spacing w:line="276" w:lineRule="auto"/>
        <w:rPr>
          <w:rFonts w:ascii="Arial" w:eastAsia="Arial" w:hAnsi="Arial" w:cs="Arial"/>
          <w:color w:val="000000" w:themeColor="text1"/>
          <w:lang w:val="pl"/>
        </w:rPr>
      </w:pPr>
      <w:r w:rsidRPr="007F7924">
        <w:rPr>
          <w:rFonts w:ascii="Arial" w:eastAsia="Arial" w:hAnsi="Arial" w:cs="Arial"/>
          <w:color w:val="000000" w:themeColor="text1"/>
        </w:rPr>
        <w:t xml:space="preserve">W odpowiedzi na ogłoszenie o zamówieniu na </w:t>
      </w:r>
      <w:r w:rsidRPr="00EB50D8">
        <w:rPr>
          <w:rFonts w:ascii="Arial" w:eastAsia="Arial" w:hAnsi="Arial" w:cs="Arial"/>
          <w:color w:val="000000" w:themeColor="text1"/>
        </w:rPr>
        <w:t xml:space="preserve">„Zakup i dostawę bezterminowych </w:t>
      </w:r>
      <w:r w:rsidRPr="00EB50D8">
        <w:rPr>
          <w:rFonts w:ascii="Arial" w:eastAsia="Arial" w:hAnsi="Arial" w:cs="Arial"/>
          <w:color w:val="000000" w:themeColor="text1"/>
          <w:lang w:val="pl"/>
        </w:rPr>
        <w:t xml:space="preserve">licencji na serwerowy system operacyjny Microsoft Windows Server Datacenter 2025 lub rozwiązania równoważnego oraz dwóch </w:t>
      </w:r>
      <w:r w:rsidRPr="00EB50D8">
        <w:rPr>
          <w:rFonts w:ascii="Arial" w:eastAsia="Arial" w:hAnsi="Arial" w:cs="Arial"/>
          <w:color w:val="000000" w:themeColor="text1"/>
        </w:rPr>
        <w:t>urządzeń typu NGFW/UTM z oprogramowaniem (pracujących w klastrze HA)”,</w:t>
      </w:r>
      <w:r w:rsidRPr="007F7924">
        <w:rPr>
          <w:rFonts w:ascii="Arial" w:eastAsia="Arial" w:hAnsi="Arial" w:cs="Arial"/>
          <w:color w:val="000000" w:themeColor="text1"/>
        </w:rPr>
        <w:t xml:space="preserve"> znak sprawy: ZO.271.3.2026, </w:t>
      </w:r>
      <w:r w:rsidRPr="00EB50D8">
        <w:rPr>
          <w:rFonts w:ascii="Arial" w:eastAsia="Arial" w:hAnsi="Arial" w:cs="Arial"/>
          <w:b/>
          <w:bCs/>
          <w:color w:val="000000" w:themeColor="text1"/>
        </w:rPr>
        <w:t>przedkładamy ofertę na część 1. Dostawa bezterminowych licencji</w:t>
      </w:r>
      <w:r>
        <w:rPr>
          <w:rFonts w:ascii="Arial" w:eastAsia="Arial" w:hAnsi="Arial" w:cs="Arial"/>
          <w:b/>
          <w:bCs/>
          <w:color w:val="000000" w:themeColor="text1"/>
        </w:rPr>
        <w:t xml:space="preserve"> na serwerowy system operacyjny [</w:t>
      </w:r>
      <w:r w:rsidRPr="00EB50D8">
        <w:rPr>
          <w:rFonts w:ascii="Arial" w:eastAsia="Arial" w:hAnsi="Arial" w:cs="Arial"/>
          <w:b/>
          <w:bCs/>
          <w:color w:val="000000" w:themeColor="text1"/>
          <w:highlight w:val="yellow"/>
        </w:rPr>
        <w:t>…</w:t>
      </w:r>
      <w:r>
        <w:rPr>
          <w:rFonts w:ascii="Arial" w:eastAsia="Arial" w:hAnsi="Arial" w:cs="Arial"/>
          <w:b/>
          <w:bCs/>
          <w:color w:val="000000" w:themeColor="text1"/>
        </w:rPr>
        <w:t xml:space="preserve">] </w:t>
      </w:r>
      <w:r w:rsidRPr="00770DD7">
        <w:rPr>
          <w:rFonts w:ascii="Arial" w:eastAsia="Arial" w:hAnsi="Arial" w:cs="Arial"/>
          <w:i/>
          <w:iCs/>
          <w:color w:val="000000" w:themeColor="text1"/>
          <w:sz w:val="22"/>
          <w:szCs w:val="22"/>
        </w:rPr>
        <w:t>(w zaznaczonym polu Wykonawca podaje informację na jaki system serwerowy oferuje licencje)</w:t>
      </w:r>
    </w:p>
    <w:p w14:paraId="7F34D44E" w14:textId="77777777" w:rsidR="00F3183E" w:rsidRPr="007F7924" w:rsidRDefault="00F3183E" w:rsidP="00BB7B28">
      <w:pPr>
        <w:pStyle w:val="Akapitzlist"/>
        <w:numPr>
          <w:ilvl w:val="0"/>
          <w:numId w:val="48"/>
        </w:numPr>
        <w:suppressAutoHyphens w:val="0"/>
        <w:spacing w:before="240" w:line="288" w:lineRule="auto"/>
        <w:ind w:left="284" w:hanging="284"/>
        <w:rPr>
          <w:rFonts w:ascii="Arial" w:eastAsia="Arial" w:hAnsi="Arial" w:cs="Arial"/>
          <w:color w:val="000000" w:themeColor="text1"/>
          <w:lang w:val="pl"/>
        </w:rPr>
      </w:pPr>
      <w:r w:rsidRPr="007F7924">
        <w:rPr>
          <w:rFonts w:ascii="Arial" w:eastAsia="Arial" w:hAnsi="Arial" w:cs="Arial"/>
          <w:b/>
          <w:bCs/>
          <w:color w:val="000000" w:themeColor="text1"/>
          <w:lang w:val="pl-PL"/>
        </w:rPr>
        <w:t>Dane dotyczące Wykonawcy</w:t>
      </w:r>
    </w:p>
    <w:p w14:paraId="28C1A3FB" w14:textId="77777777" w:rsidR="00F3183E" w:rsidRPr="007F7924" w:rsidRDefault="00F3183E" w:rsidP="00F3183E">
      <w:pPr>
        <w:spacing w:line="360" w:lineRule="auto"/>
        <w:ind w:left="284"/>
        <w:rPr>
          <w:rFonts w:ascii="Arial" w:eastAsia="Arial" w:hAnsi="Arial" w:cs="Arial"/>
          <w:color w:val="000000" w:themeColor="text1"/>
          <w:lang w:val="pl"/>
        </w:rPr>
      </w:pPr>
      <w:r w:rsidRPr="007F7924">
        <w:rPr>
          <w:rFonts w:ascii="Arial" w:eastAsia="Arial" w:hAnsi="Arial" w:cs="Arial"/>
          <w:b/>
          <w:bCs/>
          <w:color w:val="000000" w:themeColor="text1"/>
        </w:rPr>
        <w:t>Nazwa Wykonawcy/Wykonawców [</w:t>
      </w:r>
      <w:r w:rsidRPr="007F7924">
        <w:rPr>
          <w:rFonts w:ascii="Arial" w:eastAsia="Arial" w:hAnsi="Arial" w:cs="Arial"/>
          <w:color w:val="000000" w:themeColor="text1"/>
        </w:rPr>
        <w:t>proszę wpisać</w:t>
      </w:r>
      <w:r w:rsidRPr="007F7924">
        <w:rPr>
          <w:rFonts w:ascii="Arial" w:eastAsia="Arial" w:hAnsi="Arial" w:cs="Arial"/>
          <w:b/>
          <w:bCs/>
          <w:color w:val="000000" w:themeColor="text1"/>
        </w:rPr>
        <w:t>]:</w:t>
      </w:r>
    </w:p>
    <w:p w14:paraId="27BCA08A" w14:textId="77777777" w:rsidR="00F3183E" w:rsidRPr="007F7924" w:rsidRDefault="00F3183E" w:rsidP="00F3183E">
      <w:pPr>
        <w:spacing w:line="360" w:lineRule="auto"/>
        <w:ind w:left="284"/>
        <w:rPr>
          <w:rFonts w:ascii="Arial" w:eastAsia="Arial" w:hAnsi="Arial" w:cs="Arial"/>
          <w:color w:val="000000" w:themeColor="text1"/>
          <w:lang w:val="pl"/>
        </w:rPr>
      </w:pPr>
      <w:r w:rsidRPr="007F7924">
        <w:rPr>
          <w:rFonts w:ascii="Arial" w:eastAsia="Arial" w:hAnsi="Arial" w:cs="Arial"/>
          <w:b/>
          <w:bCs/>
          <w:color w:val="000000" w:themeColor="text1"/>
        </w:rPr>
        <w:t xml:space="preserve">Adres Wykonawcy/Wykonawców </w:t>
      </w:r>
      <w:r w:rsidRPr="007F7924">
        <w:rPr>
          <w:rFonts w:ascii="Arial" w:eastAsia="Arial" w:hAnsi="Arial" w:cs="Arial"/>
          <w:color w:val="000000" w:themeColor="text1"/>
        </w:rPr>
        <w:t>[proszę wpisać]</w:t>
      </w:r>
      <w:r w:rsidRPr="007F7924">
        <w:rPr>
          <w:rFonts w:ascii="Arial" w:eastAsia="Arial" w:hAnsi="Arial" w:cs="Arial"/>
          <w:b/>
          <w:bCs/>
          <w:color w:val="000000" w:themeColor="text1"/>
        </w:rPr>
        <w:t>:</w:t>
      </w:r>
    </w:p>
    <w:p w14:paraId="0A678522" w14:textId="77777777" w:rsidR="00F3183E" w:rsidRPr="007F7924" w:rsidRDefault="00F3183E" w:rsidP="00F3183E">
      <w:pPr>
        <w:spacing w:line="360" w:lineRule="auto"/>
        <w:ind w:left="284"/>
        <w:rPr>
          <w:rFonts w:ascii="Arial" w:eastAsia="Arial" w:hAnsi="Arial" w:cs="Arial"/>
          <w:color w:val="000000" w:themeColor="text1"/>
          <w:lang w:val="pl"/>
        </w:rPr>
      </w:pPr>
      <w:r w:rsidRPr="7A62CEF9">
        <w:rPr>
          <w:rFonts w:ascii="Arial" w:eastAsia="Arial" w:hAnsi="Arial" w:cs="Arial"/>
          <w:b/>
          <w:bCs/>
          <w:color w:val="000000" w:themeColor="text1"/>
        </w:rPr>
        <w:t xml:space="preserve">REGON </w:t>
      </w:r>
      <w:r w:rsidRPr="7A62CEF9">
        <w:rPr>
          <w:rFonts w:ascii="Arial" w:eastAsia="Arial" w:hAnsi="Arial" w:cs="Arial"/>
          <w:color w:val="000000" w:themeColor="text1"/>
        </w:rPr>
        <w:t>[proszę wpisać]</w:t>
      </w:r>
      <w:r w:rsidRPr="7A62CEF9">
        <w:rPr>
          <w:rFonts w:ascii="Arial" w:eastAsia="Arial" w:hAnsi="Arial" w:cs="Arial"/>
          <w:b/>
          <w:bCs/>
          <w:color w:val="000000" w:themeColor="text1"/>
        </w:rPr>
        <w:t>:</w:t>
      </w:r>
    </w:p>
    <w:p w14:paraId="406B2944" w14:textId="77777777" w:rsidR="00F3183E" w:rsidRPr="007F7924" w:rsidRDefault="00F3183E" w:rsidP="00F3183E">
      <w:pPr>
        <w:spacing w:line="360" w:lineRule="auto"/>
        <w:ind w:left="284"/>
        <w:rPr>
          <w:rFonts w:ascii="Arial" w:eastAsia="Arial" w:hAnsi="Arial" w:cs="Arial"/>
          <w:color w:val="000000" w:themeColor="text1"/>
          <w:lang w:val="pl"/>
        </w:rPr>
      </w:pPr>
      <w:r w:rsidRPr="7A62CEF9">
        <w:rPr>
          <w:rFonts w:ascii="Arial" w:eastAsia="Arial" w:hAnsi="Arial" w:cs="Arial"/>
          <w:b/>
          <w:bCs/>
          <w:color w:val="000000" w:themeColor="text1"/>
        </w:rPr>
        <w:t xml:space="preserve">NIP </w:t>
      </w:r>
      <w:r w:rsidRPr="7A62CEF9">
        <w:rPr>
          <w:rFonts w:ascii="Arial" w:eastAsia="Arial" w:hAnsi="Arial" w:cs="Arial"/>
          <w:color w:val="000000" w:themeColor="text1"/>
        </w:rPr>
        <w:t>[proszę wpisać]</w:t>
      </w:r>
      <w:r w:rsidRPr="7A62CEF9">
        <w:rPr>
          <w:rFonts w:ascii="Arial" w:eastAsia="Arial" w:hAnsi="Arial" w:cs="Arial"/>
          <w:b/>
          <w:bCs/>
          <w:color w:val="000000" w:themeColor="text1"/>
        </w:rPr>
        <w:t xml:space="preserve">: </w:t>
      </w:r>
    </w:p>
    <w:p w14:paraId="6A1AED38" w14:textId="77777777" w:rsidR="00F3183E" w:rsidRPr="007F7924" w:rsidRDefault="00F3183E" w:rsidP="00F3183E">
      <w:pPr>
        <w:spacing w:line="360" w:lineRule="auto"/>
        <w:ind w:left="284"/>
        <w:rPr>
          <w:rFonts w:ascii="Arial" w:eastAsia="Arial" w:hAnsi="Arial" w:cs="Arial"/>
          <w:color w:val="000000" w:themeColor="text1"/>
          <w:lang w:val="pl"/>
        </w:rPr>
      </w:pPr>
      <w:r w:rsidRPr="007F7924">
        <w:rPr>
          <w:rFonts w:ascii="Arial" w:eastAsia="Arial" w:hAnsi="Arial" w:cs="Arial"/>
          <w:b/>
          <w:bCs/>
          <w:color w:val="000000" w:themeColor="text1"/>
        </w:rPr>
        <w:t>KRS</w:t>
      </w:r>
      <w:r w:rsidRPr="007F7924">
        <w:rPr>
          <w:rFonts w:ascii="Arial" w:eastAsia="Arial" w:hAnsi="Arial" w:cs="Arial"/>
          <w:color w:val="000000" w:themeColor="text1"/>
        </w:rPr>
        <w:t xml:space="preserve"> [proszę wpisać, jeśli dotyczy]:</w:t>
      </w:r>
    </w:p>
    <w:p w14:paraId="260B5D2E" w14:textId="77777777" w:rsidR="00F3183E" w:rsidRPr="007F7924" w:rsidRDefault="00F3183E" w:rsidP="00F3183E">
      <w:pPr>
        <w:spacing w:line="360" w:lineRule="auto"/>
        <w:ind w:left="284"/>
        <w:rPr>
          <w:rFonts w:ascii="Arial" w:eastAsia="Arial" w:hAnsi="Arial" w:cs="Arial"/>
          <w:color w:val="000000" w:themeColor="text1"/>
          <w:lang w:val="pl"/>
        </w:rPr>
      </w:pPr>
      <w:r w:rsidRPr="007F7924">
        <w:rPr>
          <w:rFonts w:ascii="Arial" w:eastAsia="Arial" w:hAnsi="Arial" w:cs="Arial"/>
          <w:b/>
          <w:bCs/>
          <w:color w:val="000000" w:themeColor="text1"/>
        </w:rPr>
        <w:t xml:space="preserve">telefon </w:t>
      </w:r>
      <w:r w:rsidRPr="007F7924">
        <w:rPr>
          <w:rFonts w:ascii="Arial" w:eastAsia="Arial" w:hAnsi="Arial" w:cs="Arial"/>
          <w:color w:val="000000" w:themeColor="text1"/>
        </w:rPr>
        <w:t>[proszę wpisać]</w:t>
      </w:r>
      <w:r w:rsidRPr="007F7924">
        <w:rPr>
          <w:rFonts w:ascii="Arial" w:eastAsia="Arial" w:hAnsi="Arial" w:cs="Arial"/>
          <w:b/>
          <w:bCs/>
          <w:color w:val="000000" w:themeColor="text1"/>
        </w:rPr>
        <w:t>:</w:t>
      </w:r>
    </w:p>
    <w:p w14:paraId="1D026D67" w14:textId="77777777" w:rsidR="00F3183E" w:rsidRPr="007F7924" w:rsidRDefault="00F3183E" w:rsidP="00F3183E">
      <w:pPr>
        <w:spacing w:line="360" w:lineRule="auto"/>
        <w:ind w:left="284"/>
        <w:rPr>
          <w:rFonts w:ascii="Arial" w:eastAsia="Arial" w:hAnsi="Arial" w:cs="Arial"/>
          <w:color w:val="000000" w:themeColor="text1"/>
          <w:lang w:val="pl"/>
        </w:rPr>
      </w:pPr>
      <w:r w:rsidRPr="007F7924">
        <w:rPr>
          <w:rFonts w:ascii="Arial" w:eastAsia="Arial" w:hAnsi="Arial" w:cs="Arial"/>
          <w:b/>
          <w:bCs/>
          <w:color w:val="000000" w:themeColor="text1"/>
        </w:rPr>
        <w:t xml:space="preserve">adres poczty elektronicznej </w:t>
      </w:r>
      <w:r w:rsidRPr="007F7924">
        <w:rPr>
          <w:rFonts w:ascii="Arial" w:eastAsia="Arial" w:hAnsi="Arial" w:cs="Arial"/>
          <w:color w:val="000000" w:themeColor="text1"/>
        </w:rPr>
        <w:t>[proszę wpisać]</w:t>
      </w:r>
      <w:r w:rsidRPr="007F7924">
        <w:rPr>
          <w:rFonts w:ascii="Arial" w:eastAsia="Arial" w:hAnsi="Arial" w:cs="Arial"/>
          <w:b/>
          <w:bCs/>
          <w:color w:val="000000" w:themeColor="text1"/>
        </w:rPr>
        <w:t>:</w:t>
      </w:r>
    </w:p>
    <w:p w14:paraId="012BCB09" w14:textId="77777777" w:rsidR="00F3183E" w:rsidRPr="007F7924" w:rsidRDefault="00F3183E" w:rsidP="00F3183E">
      <w:pPr>
        <w:spacing w:line="288" w:lineRule="auto"/>
        <w:ind w:left="284"/>
        <w:rPr>
          <w:rFonts w:ascii="Arial" w:eastAsia="Arial" w:hAnsi="Arial" w:cs="Arial"/>
          <w:color w:val="000000" w:themeColor="text1"/>
          <w:lang w:val="pl"/>
        </w:rPr>
      </w:pPr>
      <w:r w:rsidRPr="007F7924">
        <w:rPr>
          <w:rFonts w:ascii="Arial" w:eastAsia="Arial" w:hAnsi="Arial" w:cs="Arial"/>
          <w:b/>
          <w:bCs/>
          <w:color w:val="000000" w:themeColor="text1"/>
        </w:rPr>
        <w:t xml:space="preserve">Reprezentowany przez </w:t>
      </w:r>
      <w:r w:rsidRPr="007F7924">
        <w:rPr>
          <w:rFonts w:ascii="Arial" w:eastAsia="Arial" w:hAnsi="Arial" w:cs="Arial"/>
          <w:color w:val="000000" w:themeColor="text1"/>
        </w:rPr>
        <w:t>(proszę wpisać imię i nazwisko)</w:t>
      </w:r>
      <w:r w:rsidRPr="007F7924">
        <w:rPr>
          <w:rFonts w:ascii="Arial" w:eastAsia="Arial" w:hAnsi="Arial" w:cs="Arial"/>
          <w:b/>
          <w:bCs/>
          <w:color w:val="000000" w:themeColor="text1"/>
        </w:rPr>
        <w:t xml:space="preserve">: </w:t>
      </w:r>
    </w:p>
    <w:p w14:paraId="0818B7BE" w14:textId="77777777" w:rsidR="00F3183E" w:rsidRPr="007F7924" w:rsidRDefault="00F3183E" w:rsidP="00BB7B28">
      <w:pPr>
        <w:pStyle w:val="Akapitzlist"/>
        <w:numPr>
          <w:ilvl w:val="0"/>
          <w:numId w:val="48"/>
        </w:numPr>
        <w:suppressAutoHyphens w:val="0"/>
        <w:spacing w:before="240" w:line="288" w:lineRule="auto"/>
        <w:ind w:left="284" w:hanging="284"/>
        <w:rPr>
          <w:rFonts w:ascii="Arial" w:eastAsia="Arial" w:hAnsi="Arial" w:cs="Arial"/>
          <w:color w:val="000000" w:themeColor="text1"/>
          <w:lang w:val="pl"/>
        </w:rPr>
      </w:pPr>
      <w:r w:rsidRPr="007F7924">
        <w:rPr>
          <w:rFonts w:ascii="Arial" w:eastAsia="Arial" w:hAnsi="Arial" w:cs="Arial"/>
          <w:b/>
          <w:bCs/>
          <w:color w:val="000000" w:themeColor="text1"/>
          <w:lang w:val="pl-PL"/>
        </w:rPr>
        <w:t>Cena za realizację przedmiotu zamówienia</w:t>
      </w:r>
      <w:r w:rsidRPr="007F7924">
        <w:rPr>
          <w:rFonts w:ascii="Arial" w:eastAsia="Arial" w:hAnsi="Arial" w:cs="Arial"/>
          <w:color w:val="000000" w:themeColor="text1"/>
          <w:lang w:val="pl-PL"/>
        </w:rPr>
        <w:t>.</w:t>
      </w:r>
    </w:p>
    <w:p w14:paraId="374DB297" w14:textId="77777777" w:rsidR="00F3183E" w:rsidRPr="007F7924" w:rsidRDefault="00F3183E" w:rsidP="00F3183E">
      <w:pPr>
        <w:spacing w:before="100" w:after="100" w:line="288" w:lineRule="auto"/>
        <w:rPr>
          <w:rFonts w:ascii="Arial" w:eastAsia="Arial" w:hAnsi="Arial" w:cs="Arial"/>
          <w:color w:val="000000" w:themeColor="text1"/>
          <w:lang w:val="pl"/>
        </w:rPr>
      </w:pPr>
      <w:r w:rsidRPr="007F7924">
        <w:rPr>
          <w:rFonts w:ascii="Arial" w:eastAsia="Arial" w:hAnsi="Arial" w:cs="Arial"/>
          <w:b/>
          <w:bCs/>
          <w:color w:val="000000" w:themeColor="text1"/>
        </w:rPr>
        <w:t>Cena za część 1.</w:t>
      </w:r>
      <w:r w:rsidRPr="007F7924">
        <w:rPr>
          <w:rFonts w:ascii="Arial" w:eastAsia="Arial" w:hAnsi="Arial" w:cs="Arial"/>
          <w:color w:val="000000" w:themeColor="text1"/>
          <w:lang w:val="pl"/>
        </w:rPr>
        <w:t xml:space="preserve"> Dostawa bezterminowych licencji na</w:t>
      </w:r>
      <w:r>
        <w:rPr>
          <w:rFonts w:ascii="Arial" w:eastAsia="Arial" w:hAnsi="Arial" w:cs="Arial"/>
          <w:color w:val="000000" w:themeColor="text1"/>
          <w:lang w:val="pl"/>
        </w:rPr>
        <w:t xml:space="preserve"> </w:t>
      </w:r>
      <w:r>
        <w:rPr>
          <w:rFonts w:ascii="Arial" w:eastAsia="Arial" w:hAnsi="Arial" w:cs="Arial"/>
          <w:b/>
          <w:bCs/>
          <w:color w:val="000000" w:themeColor="text1"/>
        </w:rPr>
        <w:t>[</w:t>
      </w:r>
      <w:r w:rsidRPr="00EB50D8">
        <w:rPr>
          <w:rFonts w:ascii="Arial" w:eastAsia="Arial" w:hAnsi="Arial" w:cs="Arial"/>
          <w:b/>
          <w:bCs/>
          <w:color w:val="000000" w:themeColor="text1"/>
          <w:highlight w:val="yellow"/>
        </w:rPr>
        <w:t>…</w:t>
      </w:r>
      <w:r>
        <w:rPr>
          <w:rFonts w:ascii="Arial" w:eastAsia="Arial" w:hAnsi="Arial" w:cs="Arial"/>
          <w:b/>
          <w:bCs/>
          <w:color w:val="000000" w:themeColor="text1"/>
        </w:rPr>
        <w:t>]</w:t>
      </w:r>
      <w:r>
        <w:rPr>
          <w:rFonts w:ascii="Arial" w:eastAsia="Arial" w:hAnsi="Arial" w:cs="Arial"/>
          <w:color w:val="000000" w:themeColor="text1"/>
          <w:lang w:val="pl"/>
        </w:rPr>
        <w:t xml:space="preserve"> </w:t>
      </w:r>
      <w:r w:rsidRPr="00F207D0">
        <w:rPr>
          <w:rFonts w:ascii="Arial" w:eastAsia="Arial" w:hAnsi="Arial" w:cs="Arial"/>
          <w:i/>
          <w:iCs/>
          <w:color w:val="000000" w:themeColor="text1"/>
          <w:sz w:val="22"/>
          <w:szCs w:val="22"/>
          <w:lang w:val="pl"/>
        </w:rPr>
        <w:t>(w zaznaczonym polu</w:t>
      </w:r>
      <w:r>
        <w:rPr>
          <w:rFonts w:ascii="Arial" w:eastAsia="Arial" w:hAnsi="Arial" w:cs="Arial"/>
          <w:i/>
          <w:iCs/>
          <w:color w:val="000000" w:themeColor="text1"/>
          <w:lang w:val="pl"/>
        </w:rPr>
        <w:t xml:space="preserve"> </w:t>
      </w:r>
      <w:r w:rsidRPr="00F207D0">
        <w:rPr>
          <w:rFonts w:ascii="Arial" w:eastAsia="Arial" w:hAnsi="Arial" w:cs="Arial"/>
          <w:i/>
          <w:iCs/>
          <w:color w:val="000000" w:themeColor="text1"/>
          <w:sz w:val="22"/>
          <w:szCs w:val="22"/>
        </w:rPr>
        <w:t>Wykonawca podaje informację na jaki system serwerowy oferuje licencje</w:t>
      </w:r>
      <w:r w:rsidRPr="005D430E">
        <w:rPr>
          <w:rFonts w:ascii="Arial" w:eastAsia="Arial" w:hAnsi="Arial" w:cs="Arial"/>
          <w:i/>
          <w:iCs/>
          <w:color w:val="000000" w:themeColor="text1"/>
          <w:lang w:val="pl"/>
        </w:rPr>
        <w:t>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96"/>
        <w:gridCol w:w="962"/>
        <w:gridCol w:w="1243"/>
        <w:gridCol w:w="1246"/>
        <w:gridCol w:w="1109"/>
        <w:gridCol w:w="1321"/>
      </w:tblGrid>
      <w:tr w:rsidR="00F3183E" w:rsidRPr="0047045B" w14:paraId="27CD79C9" w14:textId="77777777" w:rsidTr="00673E3D">
        <w:tc>
          <w:tcPr>
            <w:tcW w:w="3037" w:type="dxa"/>
          </w:tcPr>
          <w:p w14:paraId="3AC92389" w14:textId="77777777" w:rsidR="00F3183E" w:rsidRPr="0047045B" w:rsidRDefault="00F3183E" w:rsidP="00673E3D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47045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Nazwa produktu</w:t>
            </w:r>
            <w:r w:rsidRPr="0047045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br/>
            </w:r>
            <w:r w:rsidRPr="0047045B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(w zaznaczonych miejscach </w:t>
            </w:r>
            <w:r w:rsidRPr="0047045B">
              <w:rPr>
                <w:rFonts w:ascii="Arial" w:eastAsia="Arial" w:hAnsi="Arial" w:cs="Arial"/>
                <w:color w:val="000000" w:themeColor="text1"/>
                <w:sz w:val="22"/>
                <w:szCs w:val="22"/>
                <w:highlight w:val="yellow"/>
              </w:rPr>
              <w:t>proszę wpisać dane identyfikujące produk</w:t>
            </w:r>
            <w:r w:rsidRPr="0047045B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t)</w:t>
            </w:r>
          </w:p>
        </w:tc>
        <w:tc>
          <w:tcPr>
            <w:tcW w:w="962" w:type="dxa"/>
          </w:tcPr>
          <w:p w14:paraId="5165044D" w14:textId="77777777" w:rsidR="00F3183E" w:rsidRPr="0047045B" w:rsidRDefault="00F3183E" w:rsidP="00673E3D">
            <w:pPr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47045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Ilość</w:t>
            </w:r>
            <w:r w:rsidRPr="0047045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br/>
              <w:t>licencji</w:t>
            </w:r>
            <w:r w:rsidRPr="0047045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br/>
              <w:t>[szt.]</w:t>
            </w:r>
          </w:p>
        </w:tc>
        <w:tc>
          <w:tcPr>
            <w:tcW w:w="1277" w:type="dxa"/>
          </w:tcPr>
          <w:p w14:paraId="2B62ED65" w14:textId="77777777" w:rsidR="00F3183E" w:rsidRPr="0047045B" w:rsidRDefault="00F3183E" w:rsidP="00673E3D">
            <w:pPr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47045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Cena netto</w:t>
            </w:r>
            <w:r w:rsidRPr="0047045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br/>
              <w:t>[zł/szt.]</w:t>
            </w:r>
          </w:p>
        </w:tc>
        <w:tc>
          <w:tcPr>
            <w:tcW w:w="1265" w:type="dxa"/>
          </w:tcPr>
          <w:p w14:paraId="0D39F2FE" w14:textId="77777777" w:rsidR="00F3183E" w:rsidRPr="0047045B" w:rsidRDefault="00F3183E" w:rsidP="00673E3D">
            <w:pPr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47045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Wartość </w:t>
            </w:r>
            <w:r w:rsidRPr="0047045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br/>
              <w:t>netto [zł]</w:t>
            </w:r>
          </w:p>
        </w:tc>
        <w:tc>
          <w:tcPr>
            <w:tcW w:w="1125" w:type="dxa"/>
          </w:tcPr>
          <w:p w14:paraId="032BAFB4" w14:textId="77777777" w:rsidR="00F3183E" w:rsidRPr="0047045B" w:rsidRDefault="00F3183E" w:rsidP="00673E3D">
            <w:pPr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47045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Stawka</w:t>
            </w:r>
            <w:r w:rsidRPr="0047045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br/>
              <w:t>VAT [%]</w:t>
            </w:r>
          </w:p>
        </w:tc>
        <w:tc>
          <w:tcPr>
            <w:tcW w:w="1350" w:type="dxa"/>
          </w:tcPr>
          <w:p w14:paraId="3E002D0F" w14:textId="77777777" w:rsidR="00F3183E" w:rsidRPr="0047045B" w:rsidRDefault="00F3183E" w:rsidP="00673E3D">
            <w:pPr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47045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Wartość</w:t>
            </w:r>
            <w:r w:rsidRPr="0047045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br/>
              <w:t>brutto [zł]</w:t>
            </w:r>
          </w:p>
        </w:tc>
      </w:tr>
      <w:tr w:rsidR="00F3183E" w:rsidRPr="0047045B" w14:paraId="6F115F34" w14:textId="77777777" w:rsidTr="002E1BCE">
        <w:tc>
          <w:tcPr>
            <w:tcW w:w="3037" w:type="dxa"/>
            <w:vAlign w:val="center"/>
          </w:tcPr>
          <w:p w14:paraId="10C5DCA1" w14:textId="77777777" w:rsidR="00F3183E" w:rsidRPr="0047045B" w:rsidRDefault="00F3183E" w:rsidP="002E1BCE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47045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a</w:t>
            </w:r>
          </w:p>
        </w:tc>
        <w:tc>
          <w:tcPr>
            <w:tcW w:w="962" w:type="dxa"/>
            <w:vAlign w:val="center"/>
          </w:tcPr>
          <w:p w14:paraId="11ADC058" w14:textId="77777777" w:rsidR="00F3183E" w:rsidRPr="0047045B" w:rsidRDefault="00F3183E" w:rsidP="002E1BCE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47045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b</w:t>
            </w:r>
          </w:p>
        </w:tc>
        <w:tc>
          <w:tcPr>
            <w:tcW w:w="1277" w:type="dxa"/>
            <w:vAlign w:val="center"/>
          </w:tcPr>
          <w:p w14:paraId="51B897C1" w14:textId="77777777" w:rsidR="00F3183E" w:rsidRPr="0047045B" w:rsidRDefault="00F3183E" w:rsidP="002E1BCE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47045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c</w:t>
            </w:r>
          </w:p>
        </w:tc>
        <w:tc>
          <w:tcPr>
            <w:tcW w:w="1265" w:type="dxa"/>
            <w:vAlign w:val="center"/>
          </w:tcPr>
          <w:p w14:paraId="31A2B243" w14:textId="77777777" w:rsidR="00F3183E" w:rsidRPr="0047045B" w:rsidRDefault="00F3183E" w:rsidP="002E1BCE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47045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D = b x c</w:t>
            </w:r>
          </w:p>
        </w:tc>
        <w:tc>
          <w:tcPr>
            <w:tcW w:w="1125" w:type="dxa"/>
            <w:vAlign w:val="center"/>
          </w:tcPr>
          <w:p w14:paraId="499D8470" w14:textId="77777777" w:rsidR="00F3183E" w:rsidRPr="0047045B" w:rsidRDefault="00F3183E" w:rsidP="002E1BCE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47045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e</w:t>
            </w:r>
          </w:p>
        </w:tc>
        <w:tc>
          <w:tcPr>
            <w:tcW w:w="1350" w:type="dxa"/>
            <w:vAlign w:val="center"/>
          </w:tcPr>
          <w:p w14:paraId="3AEE9D32" w14:textId="10A00900" w:rsidR="00F3183E" w:rsidRPr="0047045B" w:rsidRDefault="002E1BCE" w:rsidP="002E1BCE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2E1BCE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F = D </w:t>
            </w:r>
            <w:r w:rsidR="0055182D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+ e</w:t>
            </w:r>
          </w:p>
        </w:tc>
      </w:tr>
      <w:tr w:rsidR="00F3183E" w:rsidRPr="0047045B" w14:paraId="42E42EAE" w14:textId="77777777" w:rsidTr="00673E3D">
        <w:tc>
          <w:tcPr>
            <w:tcW w:w="3037" w:type="dxa"/>
            <w:vAlign w:val="center"/>
          </w:tcPr>
          <w:p w14:paraId="087E3825" w14:textId="77777777" w:rsidR="00F3183E" w:rsidRDefault="00F3183E" w:rsidP="00673E3D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47045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Licencja na rdzeń</w:t>
            </w:r>
            <w:r w:rsidRPr="0047045B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</w:t>
            </w:r>
          </w:p>
          <w:p w14:paraId="6D3C866E" w14:textId="77777777" w:rsidR="00F3183E" w:rsidRDefault="00F3183E" w:rsidP="00673E3D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Nazwa: </w:t>
            </w:r>
            <w:r w:rsidRPr="0047045B">
              <w:rPr>
                <w:rFonts w:ascii="Arial" w:eastAsia="Arial" w:hAnsi="Arial" w:cs="Arial"/>
                <w:color w:val="000000" w:themeColor="text1"/>
                <w:sz w:val="22"/>
                <w:szCs w:val="22"/>
                <w:highlight w:val="yellow"/>
              </w:rPr>
              <w:t>……</w:t>
            </w:r>
          </w:p>
          <w:p w14:paraId="45FE237F" w14:textId="77777777" w:rsidR="00F3183E" w:rsidRPr="0047045B" w:rsidRDefault="00F3183E" w:rsidP="00673E3D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47045B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Wersja/symbol: </w:t>
            </w:r>
            <w:r w:rsidRPr="0047045B">
              <w:rPr>
                <w:rFonts w:ascii="Arial" w:eastAsia="Arial" w:hAnsi="Arial" w:cs="Arial"/>
                <w:color w:val="000000" w:themeColor="text1"/>
                <w:sz w:val="22"/>
                <w:szCs w:val="22"/>
                <w:highlight w:val="yellow"/>
              </w:rPr>
              <w:t>……</w:t>
            </w:r>
          </w:p>
          <w:p w14:paraId="41A48A97" w14:textId="77777777" w:rsidR="00F3183E" w:rsidRPr="0047045B" w:rsidRDefault="00F3183E" w:rsidP="00673E3D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47045B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Product </w:t>
            </w:r>
            <w:proofErr w:type="spellStart"/>
            <w:r w:rsidRPr="0047045B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Number</w:t>
            </w:r>
            <w:proofErr w:type="spellEnd"/>
            <w:r w:rsidRPr="0047045B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:</w:t>
            </w:r>
            <w:r w:rsidRPr="00F207D0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*</w:t>
            </w:r>
            <w:r w:rsidRPr="0047045B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Pr="0047045B">
              <w:rPr>
                <w:rFonts w:ascii="Arial" w:eastAsia="Arial" w:hAnsi="Arial" w:cs="Arial"/>
                <w:color w:val="000000" w:themeColor="text1"/>
                <w:sz w:val="22"/>
                <w:szCs w:val="22"/>
                <w:highlight w:val="yellow"/>
              </w:rPr>
              <w:t>……</w:t>
            </w:r>
          </w:p>
          <w:p w14:paraId="60659952" w14:textId="77777777" w:rsidR="00F3183E" w:rsidRPr="0047045B" w:rsidRDefault="00F3183E" w:rsidP="00673E3D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47045B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Nazwa producenta: </w:t>
            </w:r>
            <w:r w:rsidRPr="0047045B">
              <w:rPr>
                <w:rFonts w:ascii="Arial" w:eastAsia="Arial" w:hAnsi="Arial" w:cs="Arial"/>
                <w:color w:val="000000" w:themeColor="text1"/>
                <w:sz w:val="22"/>
                <w:szCs w:val="22"/>
                <w:highlight w:val="yellow"/>
              </w:rPr>
              <w:t>….</w:t>
            </w:r>
          </w:p>
        </w:tc>
        <w:tc>
          <w:tcPr>
            <w:tcW w:w="962" w:type="dxa"/>
            <w:vAlign w:val="center"/>
          </w:tcPr>
          <w:p w14:paraId="34B7D028" w14:textId="77777777" w:rsidR="00F3183E" w:rsidRPr="0047045B" w:rsidRDefault="00F3183E" w:rsidP="00673E3D">
            <w:pPr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47045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72</w:t>
            </w:r>
          </w:p>
        </w:tc>
        <w:tc>
          <w:tcPr>
            <w:tcW w:w="1277" w:type="dxa"/>
            <w:vAlign w:val="center"/>
          </w:tcPr>
          <w:p w14:paraId="0AB9618E" w14:textId="77777777" w:rsidR="00F3183E" w:rsidRPr="0047045B" w:rsidRDefault="00F3183E" w:rsidP="00673E3D">
            <w:pPr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265" w:type="dxa"/>
            <w:vAlign w:val="center"/>
          </w:tcPr>
          <w:p w14:paraId="04E041F5" w14:textId="77777777" w:rsidR="00F3183E" w:rsidRPr="0047045B" w:rsidRDefault="00F3183E" w:rsidP="00673E3D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25" w:type="dxa"/>
            <w:vAlign w:val="center"/>
          </w:tcPr>
          <w:p w14:paraId="2A4EFE6A" w14:textId="77777777" w:rsidR="00F3183E" w:rsidRPr="0047045B" w:rsidRDefault="00F3183E" w:rsidP="00673E3D">
            <w:pPr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3382FB01" w14:textId="77777777" w:rsidR="00F3183E" w:rsidRPr="0047045B" w:rsidRDefault="00F3183E" w:rsidP="00673E3D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F3183E" w:rsidRPr="0047045B" w14:paraId="32E8A33E" w14:textId="77777777" w:rsidTr="00673E3D">
        <w:tc>
          <w:tcPr>
            <w:tcW w:w="3037" w:type="dxa"/>
            <w:vAlign w:val="center"/>
          </w:tcPr>
          <w:p w14:paraId="46DF9078" w14:textId="77777777" w:rsidR="00F3183E" w:rsidRPr="0047045B" w:rsidRDefault="00F3183E" w:rsidP="00673E3D">
            <w:pPr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*</w:t>
            </w:r>
            <w:r w:rsidRPr="00F207D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jeśli taki numer jest znany</w:t>
            </w:r>
          </w:p>
        </w:tc>
        <w:tc>
          <w:tcPr>
            <w:tcW w:w="2239" w:type="dxa"/>
            <w:gridSpan w:val="2"/>
            <w:vAlign w:val="center"/>
          </w:tcPr>
          <w:p w14:paraId="09B61B79" w14:textId="77777777" w:rsidR="00F3183E" w:rsidRPr="0047045B" w:rsidRDefault="00F3183E" w:rsidP="00673E3D">
            <w:pPr>
              <w:jc w:val="right"/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47045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RAZEM:</w:t>
            </w:r>
          </w:p>
        </w:tc>
        <w:tc>
          <w:tcPr>
            <w:tcW w:w="1265" w:type="dxa"/>
            <w:vAlign w:val="center"/>
          </w:tcPr>
          <w:p w14:paraId="2A489633" w14:textId="77777777" w:rsidR="00F3183E" w:rsidRPr="0047045B" w:rsidRDefault="00F3183E" w:rsidP="00673E3D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25" w:type="dxa"/>
            <w:vAlign w:val="center"/>
          </w:tcPr>
          <w:p w14:paraId="3DB6E092" w14:textId="77777777" w:rsidR="00F3183E" w:rsidRPr="0047045B" w:rsidRDefault="00F3183E" w:rsidP="00673E3D">
            <w:pPr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2BD203CD" w14:textId="77777777" w:rsidR="00F3183E" w:rsidRPr="0047045B" w:rsidRDefault="00F3183E" w:rsidP="00673E3D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F3183E" w:rsidRPr="00331CE6" w14:paraId="11EA0B8C" w14:textId="77777777" w:rsidTr="00673E3D">
        <w:tc>
          <w:tcPr>
            <w:tcW w:w="9016" w:type="dxa"/>
            <w:gridSpan w:val="6"/>
          </w:tcPr>
          <w:p w14:paraId="21CB5E36" w14:textId="77777777" w:rsidR="00F3183E" w:rsidRPr="00DF02D5" w:rsidRDefault="00F3183E" w:rsidP="00673E3D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DF02D5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Wykonawca oświadcza, że oferowane </w:t>
            </w: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licencje są bezterminowe, </w:t>
            </w:r>
            <w:r w:rsidRPr="00110A6E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nowe, nieużywane, pochodzą z legalnego kanału dystrybucji, </w:t>
            </w:r>
            <w:r w:rsidRPr="00DF02D5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są przeznaczone dla sektora publicznego zgodnie z wymaganiem OPZ, obejmują wszystkie 72 rdzenie fizyczne wskazanych w OPZ serwerów oraz zapewniają wymagane w OPZ uprawnienia do uruchamiania nieograniczonej liczby maszyn wirtualnych na licencjonowanych serwerach.</w:t>
            </w:r>
          </w:p>
        </w:tc>
      </w:tr>
    </w:tbl>
    <w:p w14:paraId="5AC9A9BD" w14:textId="77777777" w:rsidR="00F3183E" w:rsidRPr="0047045B" w:rsidRDefault="00F3183E" w:rsidP="00F3183E">
      <w:pPr>
        <w:spacing w:before="100"/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</w:pPr>
      <w:r w:rsidRPr="0047045B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lastRenderedPageBreak/>
        <w:t xml:space="preserve">Słownie brutto zł: </w:t>
      </w:r>
      <w:r w:rsidRPr="0047045B">
        <w:rPr>
          <w:rFonts w:ascii="Arial" w:eastAsia="Arial" w:hAnsi="Arial" w:cs="Arial"/>
          <w:b/>
          <w:bCs/>
          <w:color w:val="000000" w:themeColor="text1"/>
          <w:sz w:val="22"/>
          <w:szCs w:val="22"/>
          <w:highlight w:val="yellow"/>
        </w:rPr>
        <w:t>…</w:t>
      </w:r>
    </w:p>
    <w:p w14:paraId="05819420" w14:textId="7A8E8682" w:rsidR="00F3183E" w:rsidRDefault="00F3183E" w:rsidP="00F3183E">
      <w:pPr>
        <w:spacing w:before="240"/>
        <w:rPr>
          <w:rFonts w:ascii="Arial" w:eastAsia="Arial" w:hAnsi="Arial" w:cs="Arial"/>
          <w:color w:val="000000" w:themeColor="text1"/>
          <w:sz w:val="22"/>
          <w:szCs w:val="22"/>
        </w:rPr>
      </w:pPr>
      <w:r w:rsidRPr="0A61D5B0">
        <w:rPr>
          <w:rFonts w:ascii="Arial" w:eastAsia="Arial" w:hAnsi="Arial" w:cs="Arial"/>
          <w:b/>
          <w:bCs/>
          <w:color w:val="000000" w:themeColor="text1"/>
          <w:sz w:val="22"/>
          <w:szCs w:val="22"/>
          <w:highlight w:val="yellow"/>
        </w:rPr>
        <w:t xml:space="preserve">Uwaga: </w:t>
      </w:r>
      <w:r w:rsidRPr="00120A73">
        <w:rPr>
          <w:rFonts w:ascii="Arial" w:eastAsia="Arial" w:hAnsi="Arial" w:cs="Arial"/>
          <w:color w:val="000000" w:themeColor="text1"/>
          <w:sz w:val="22"/>
          <w:szCs w:val="22"/>
        </w:rPr>
        <w:t>Użyt</w:t>
      </w:r>
      <w:r>
        <w:rPr>
          <w:rFonts w:ascii="Arial" w:eastAsia="Arial" w:hAnsi="Arial" w:cs="Arial"/>
          <w:color w:val="000000" w:themeColor="text1"/>
          <w:sz w:val="22"/>
          <w:szCs w:val="22"/>
        </w:rPr>
        <w:t>a</w:t>
      </w:r>
      <w:r w:rsidRPr="00120A73">
        <w:rPr>
          <w:rFonts w:ascii="Arial" w:eastAsia="Arial" w:hAnsi="Arial" w:cs="Arial"/>
          <w:color w:val="000000" w:themeColor="text1"/>
          <w:sz w:val="22"/>
          <w:szCs w:val="22"/>
        </w:rPr>
        <w:t xml:space="preserve"> w tabeli </w:t>
      </w:r>
      <w:r>
        <w:rPr>
          <w:rFonts w:ascii="Arial" w:eastAsia="Arial" w:hAnsi="Arial" w:cs="Arial"/>
          <w:color w:val="000000" w:themeColor="text1"/>
          <w:sz w:val="22"/>
          <w:szCs w:val="22"/>
        </w:rPr>
        <w:t>nazwa</w:t>
      </w:r>
      <w:r w:rsidRPr="00120A73">
        <w:rPr>
          <w:rFonts w:ascii="Arial" w:eastAsia="Arial" w:hAnsi="Arial" w:cs="Arial"/>
          <w:color w:val="000000" w:themeColor="text1"/>
          <w:sz w:val="22"/>
          <w:szCs w:val="22"/>
        </w:rPr>
        <w:t xml:space="preserve"> „Licencja na rdzeń” służy określeniu jednostki kalkulacji ceny ofertowej. Wykonawca zobowiązany jest zaoferować licencje w liczbie i konfiguracji odpowiedniej do zastosowanego modelu licencjonowania, zapewniające zgodnie z zasadami licencjonowania producenta pokrycie wszystkich 72 rdzeni fizycznych wskazanych w OPZ oraz spełnienie pozostałych wymagań OPZ, w tym uprawnienia do uruchamiania nieograniczonej liczby maszyn wirtualnych na licencjonowanych serwerach</w:t>
      </w:r>
      <w:r w:rsidR="0016361F">
        <w:rPr>
          <w:rFonts w:ascii="Arial" w:eastAsia="Arial" w:hAnsi="Arial" w:cs="Arial"/>
          <w:color w:val="000000" w:themeColor="text1"/>
          <w:sz w:val="22"/>
          <w:szCs w:val="22"/>
        </w:rPr>
        <w:t>.</w:t>
      </w:r>
    </w:p>
    <w:p w14:paraId="571C48A5" w14:textId="0CE33DB6" w:rsidR="00F3183E" w:rsidRDefault="00F3183E" w:rsidP="00F3183E">
      <w:pPr>
        <w:spacing w:before="240"/>
        <w:rPr>
          <w:rFonts w:ascii="Arial" w:eastAsia="Arial" w:hAnsi="Arial" w:cs="Arial"/>
          <w:color w:val="000000" w:themeColor="text1"/>
          <w:sz w:val="22"/>
          <w:szCs w:val="22"/>
        </w:rPr>
      </w:pPr>
      <w:r w:rsidRPr="0016361F">
        <w:rPr>
          <w:rFonts w:ascii="Arial" w:eastAsia="Arial" w:hAnsi="Arial" w:cs="Arial"/>
          <w:b/>
          <w:bCs/>
          <w:color w:val="000000" w:themeColor="text1"/>
          <w:sz w:val="22"/>
          <w:szCs w:val="22"/>
          <w:highlight w:val="yellow"/>
        </w:rPr>
        <w:t>Cena</w:t>
      </w:r>
      <w:r w:rsidR="00F70F8C">
        <w:rPr>
          <w:rFonts w:ascii="Arial" w:eastAsia="Arial" w:hAnsi="Arial" w:cs="Arial"/>
          <w:b/>
          <w:bCs/>
          <w:color w:val="000000" w:themeColor="text1"/>
          <w:sz w:val="22"/>
          <w:szCs w:val="22"/>
          <w:highlight w:val="yellow"/>
        </w:rPr>
        <w:t xml:space="preserve"> brutto</w:t>
      </w:r>
      <w:r w:rsidRPr="0016361F">
        <w:rPr>
          <w:rFonts w:ascii="Arial" w:eastAsia="Arial" w:hAnsi="Arial" w:cs="Arial"/>
          <w:b/>
          <w:bCs/>
          <w:color w:val="000000" w:themeColor="text1"/>
          <w:sz w:val="22"/>
          <w:szCs w:val="22"/>
          <w:highlight w:val="yellow"/>
        </w:rPr>
        <w:t xml:space="preserve"> podlega ocenie</w:t>
      </w:r>
      <w:r w:rsidRPr="0A61D5B0">
        <w:rPr>
          <w:rFonts w:ascii="Arial" w:eastAsia="Arial" w:hAnsi="Arial" w:cs="Arial"/>
          <w:color w:val="000000" w:themeColor="text1"/>
          <w:sz w:val="22"/>
          <w:szCs w:val="22"/>
        </w:rPr>
        <w:t xml:space="preserve"> w kryterium oceny ofert. Więcej informacji na ten temat znajduje się w rozdziale osiemnastym Specyfikacji warunków zamówienia.</w:t>
      </w:r>
    </w:p>
    <w:p w14:paraId="731BC48B" w14:textId="77777777" w:rsidR="00F3183E" w:rsidRPr="0047045B" w:rsidRDefault="00F3183E" w:rsidP="00BB7B28">
      <w:pPr>
        <w:pStyle w:val="Akapitzlist"/>
        <w:numPr>
          <w:ilvl w:val="0"/>
          <w:numId w:val="48"/>
        </w:numPr>
        <w:suppressAutoHyphens w:val="0"/>
        <w:spacing w:before="200"/>
        <w:ind w:left="284" w:hanging="284"/>
        <w:contextualSpacing w:val="0"/>
        <w:rPr>
          <w:rFonts w:ascii="Arial" w:eastAsia="Arial" w:hAnsi="Arial" w:cs="Arial"/>
          <w:b/>
          <w:bCs/>
          <w:color w:val="000000" w:themeColor="text1"/>
          <w:sz w:val="26"/>
          <w:szCs w:val="26"/>
          <w:lang w:val="pl"/>
        </w:rPr>
      </w:pPr>
      <w:r w:rsidRPr="0047045B">
        <w:rPr>
          <w:rFonts w:ascii="Arial" w:eastAsia="Arial" w:hAnsi="Arial" w:cs="Arial"/>
          <w:b/>
          <w:bCs/>
          <w:color w:val="000000" w:themeColor="text1"/>
          <w:sz w:val="26"/>
          <w:szCs w:val="26"/>
          <w:lang w:val="pl"/>
        </w:rPr>
        <w:t>Oświadczenia Wykonawcy</w:t>
      </w:r>
    </w:p>
    <w:p w14:paraId="0B500A33" w14:textId="77777777" w:rsidR="00F3183E" w:rsidRPr="0047045B" w:rsidRDefault="00F3183E" w:rsidP="00F3183E">
      <w:pPr>
        <w:pStyle w:val="Akapitzlist"/>
        <w:tabs>
          <w:tab w:val="left" w:pos="426"/>
        </w:tabs>
        <w:rPr>
          <w:rFonts w:ascii="Arial" w:eastAsia="Arial" w:hAnsi="Arial" w:cs="Arial"/>
          <w:color w:val="000000" w:themeColor="text1"/>
          <w:sz w:val="22"/>
          <w:szCs w:val="22"/>
          <w:lang w:val="pl"/>
        </w:rPr>
      </w:pPr>
    </w:p>
    <w:p w14:paraId="18A40A31" w14:textId="77777777" w:rsidR="00F3183E" w:rsidRPr="0047045B" w:rsidRDefault="00F3183E" w:rsidP="00BB7B28">
      <w:pPr>
        <w:pStyle w:val="Akapitzlist"/>
        <w:numPr>
          <w:ilvl w:val="1"/>
          <w:numId w:val="50"/>
        </w:numPr>
        <w:suppressAutoHyphens w:val="0"/>
        <w:spacing w:line="276" w:lineRule="auto"/>
        <w:ind w:left="567" w:hanging="567"/>
        <w:rPr>
          <w:rFonts w:ascii="Arial" w:eastAsia="Arial" w:hAnsi="Arial" w:cs="Arial"/>
          <w:color w:val="000000" w:themeColor="text1"/>
          <w:sz w:val="22"/>
          <w:szCs w:val="22"/>
          <w:lang w:val="pl"/>
        </w:rPr>
      </w:pPr>
      <w:r w:rsidRPr="0047045B">
        <w:rPr>
          <w:rFonts w:ascii="Arial" w:eastAsia="Arial" w:hAnsi="Arial" w:cs="Arial"/>
          <w:color w:val="000000" w:themeColor="text1"/>
          <w:sz w:val="22"/>
          <w:szCs w:val="22"/>
          <w:lang w:val="pl-PL"/>
        </w:rPr>
        <w:t>Dostawę określoną w przedmiocie zamówienia wykonamy sami za wyjątkiem [</w:t>
      </w:r>
      <w:r w:rsidRPr="0047045B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pl-PL"/>
        </w:rPr>
        <w:t>proszę wpisać tylko w przypadku, gdy Wykonawca przewiduje udział Podwykonawcy w realizacji zamówienia poprzez wskazanie usług, których wykonanie zamierza powierzyć podwykonawcom oraz podanie firm (nazw) podwykonawców</w:t>
      </w:r>
      <w:r w:rsidRPr="0047045B">
        <w:rPr>
          <w:rFonts w:ascii="Arial" w:eastAsia="Arial" w:hAnsi="Arial" w:cs="Arial"/>
          <w:color w:val="000000" w:themeColor="text1"/>
          <w:sz w:val="22"/>
          <w:szCs w:val="22"/>
          <w:lang w:val="pl-PL"/>
        </w:rPr>
        <w:t xml:space="preserve">]: </w:t>
      </w:r>
      <w:r w:rsidRPr="0047045B">
        <w:rPr>
          <w:rFonts w:ascii="Arial" w:eastAsia="Arial" w:hAnsi="Arial" w:cs="Arial"/>
          <w:color w:val="000000" w:themeColor="text1"/>
          <w:sz w:val="22"/>
          <w:szCs w:val="22"/>
          <w:highlight w:val="yellow"/>
          <w:lang w:val="pl-PL"/>
        </w:rPr>
        <w:t>…</w:t>
      </w:r>
    </w:p>
    <w:p w14:paraId="6827AE19" w14:textId="77777777" w:rsidR="00F3183E" w:rsidRPr="0047045B" w:rsidRDefault="00F3183E" w:rsidP="00BB7B28">
      <w:pPr>
        <w:pStyle w:val="Akapitzlist"/>
        <w:numPr>
          <w:ilvl w:val="1"/>
          <w:numId w:val="50"/>
        </w:numPr>
        <w:suppressAutoHyphens w:val="0"/>
        <w:spacing w:line="276" w:lineRule="auto"/>
        <w:ind w:left="567" w:hanging="567"/>
        <w:rPr>
          <w:rFonts w:ascii="Arial" w:eastAsia="Arial" w:hAnsi="Arial" w:cs="Arial"/>
          <w:color w:val="000000" w:themeColor="text1"/>
          <w:sz w:val="22"/>
          <w:szCs w:val="22"/>
          <w:lang w:val="pl"/>
        </w:rPr>
      </w:pPr>
      <w:r w:rsidRPr="0047045B">
        <w:rPr>
          <w:rFonts w:ascii="Arial" w:eastAsia="Arial" w:hAnsi="Arial" w:cs="Arial"/>
          <w:color w:val="000000" w:themeColor="text1"/>
          <w:sz w:val="22"/>
          <w:szCs w:val="22"/>
          <w:lang w:val="pl-PL"/>
        </w:rPr>
        <w:t>Oświadczamy, że zapoznaliśmy się z treścią Specyfikacji Warunków Zamówienia z załącznikami i przyjmujemy ją bez zastrzeżeń.</w:t>
      </w:r>
    </w:p>
    <w:p w14:paraId="554EED0B" w14:textId="77777777" w:rsidR="00F3183E" w:rsidRPr="0047045B" w:rsidRDefault="00F3183E" w:rsidP="00BB7B28">
      <w:pPr>
        <w:pStyle w:val="Akapitzlist"/>
        <w:numPr>
          <w:ilvl w:val="1"/>
          <w:numId w:val="50"/>
        </w:numPr>
        <w:suppressAutoHyphens w:val="0"/>
        <w:spacing w:line="276" w:lineRule="auto"/>
        <w:ind w:left="567" w:hanging="567"/>
        <w:rPr>
          <w:rFonts w:ascii="Arial" w:eastAsia="Arial" w:hAnsi="Arial" w:cs="Arial"/>
          <w:color w:val="000000" w:themeColor="text1"/>
          <w:sz w:val="22"/>
          <w:szCs w:val="22"/>
          <w:lang w:val="pl"/>
        </w:rPr>
      </w:pPr>
      <w:r w:rsidRPr="0047045B">
        <w:rPr>
          <w:rFonts w:ascii="Arial" w:eastAsia="Arial" w:hAnsi="Arial" w:cs="Arial"/>
          <w:color w:val="000000" w:themeColor="text1"/>
          <w:sz w:val="22"/>
          <w:szCs w:val="22"/>
          <w:lang w:val="pl-PL"/>
        </w:rPr>
        <w:t xml:space="preserve">Stosownie do art. 225 ust. 1 ustawy Prawo zamówień publicznych oświadczamy, że wybór naszej oferty </w:t>
      </w:r>
      <w:r w:rsidRPr="0047045B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pl-PL"/>
        </w:rPr>
        <w:t>[</w:t>
      </w:r>
      <w:r w:rsidRPr="0047045B">
        <w:rPr>
          <w:rFonts w:ascii="Arial" w:eastAsia="Arial" w:hAnsi="Arial" w:cs="Arial"/>
          <w:b/>
          <w:bCs/>
          <w:color w:val="000000" w:themeColor="text1"/>
          <w:sz w:val="22"/>
          <w:szCs w:val="22"/>
          <w:highlight w:val="yellow"/>
          <w:lang w:val="pl-PL"/>
        </w:rPr>
        <w:t>proszę niepotrzebne skreślić</w:t>
      </w:r>
      <w:r w:rsidRPr="0047045B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pl-PL"/>
        </w:rPr>
        <w:t>]</w:t>
      </w:r>
      <w:r w:rsidRPr="0047045B">
        <w:rPr>
          <w:rFonts w:ascii="Arial" w:eastAsia="Arial" w:hAnsi="Arial" w:cs="Arial"/>
          <w:color w:val="000000" w:themeColor="text1"/>
          <w:sz w:val="22"/>
          <w:szCs w:val="22"/>
          <w:lang w:val="pl-PL"/>
        </w:rPr>
        <w:t xml:space="preserve"> </w:t>
      </w:r>
      <w:r w:rsidRPr="0047045B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pl-PL"/>
        </w:rPr>
        <w:t xml:space="preserve">będzie / nie będzie </w:t>
      </w:r>
      <w:r w:rsidRPr="0047045B">
        <w:rPr>
          <w:rFonts w:ascii="Arial" w:eastAsia="Arial" w:hAnsi="Arial" w:cs="Arial"/>
          <w:color w:val="000000" w:themeColor="text1"/>
          <w:sz w:val="22"/>
          <w:szCs w:val="22"/>
          <w:lang w:val="pl-PL"/>
        </w:rPr>
        <w:t xml:space="preserve">prowadził do </w:t>
      </w:r>
      <w:r w:rsidRPr="0047045B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pl-PL"/>
        </w:rPr>
        <w:t>powstania</w:t>
      </w:r>
      <w:r w:rsidRPr="0047045B">
        <w:rPr>
          <w:rFonts w:ascii="Arial" w:eastAsia="Arial" w:hAnsi="Arial" w:cs="Arial"/>
          <w:color w:val="000000" w:themeColor="text1"/>
          <w:sz w:val="22"/>
          <w:szCs w:val="22"/>
          <w:lang w:val="pl-PL"/>
        </w:rPr>
        <w:t xml:space="preserve"> u Zamawiającego obowiązku podatkowego zgodnie z przepisami o podatku od towarów i usług.</w:t>
      </w:r>
    </w:p>
    <w:p w14:paraId="4FE8916B" w14:textId="77777777" w:rsidR="00F3183E" w:rsidRPr="0047045B" w:rsidRDefault="00F3183E" w:rsidP="00BB7B28">
      <w:pPr>
        <w:pStyle w:val="Akapitzlist"/>
        <w:numPr>
          <w:ilvl w:val="1"/>
          <w:numId w:val="50"/>
        </w:numPr>
        <w:suppressAutoHyphens w:val="0"/>
        <w:spacing w:after="100" w:line="276" w:lineRule="auto"/>
        <w:ind w:left="567" w:hanging="567"/>
        <w:rPr>
          <w:rFonts w:ascii="Arial" w:eastAsia="Arial" w:hAnsi="Arial" w:cs="Arial"/>
          <w:color w:val="000000" w:themeColor="text1"/>
          <w:sz w:val="22"/>
          <w:szCs w:val="22"/>
          <w:lang w:val="pl"/>
        </w:rPr>
      </w:pPr>
      <w:r w:rsidRPr="0047045B">
        <w:rPr>
          <w:rFonts w:ascii="Arial" w:eastAsia="Arial" w:hAnsi="Arial" w:cs="Arial"/>
          <w:color w:val="000000" w:themeColor="text1"/>
          <w:sz w:val="22"/>
          <w:szCs w:val="22"/>
          <w:lang w:val="pl-PL"/>
        </w:rPr>
        <w:t>Z uwagi, iż wybór naszej oferty będzie prowadził do powstania obowiązku podatkowego u Zamawiającego wskazujemy następujące informacje:</w:t>
      </w:r>
    </w:p>
    <w:tbl>
      <w:tblPr>
        <w:tblStyle w:val="TableNormal1"/>
        <w:tblW w:w="0" w:type="auto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85"/>
      </w:tblGrid>
      <w:tr w:rsidR="00F3183E" w:rsidRPr="00331CE6" w14:paraId="5CB997B8" w14:textId="77777777" w:rsidTr="00C1069A">
        <w:trPr>
          <w:trHeight w:val="684"/>
        </w:trPr>
        <w:tc>
          <w:tcPr>
            <w:tcW w:w="8285" w:type="dxa"/>
            <w:vAlign w:val="center"/>
          </w:tcPr>
          <w:p w14:paraId="281F8838" w14:textId="77777777" w:rsidR="00F3183E" w:rsidRPr="0047045B" w:rsidRDefault="00F3183E" w:rsidP="00673E3D">
            <w:pPr>
              <w:spacing w:before="120" w:after="120" w:line="288" w:lineRule="auto"/>
              <w:ind w:right="-818"/>
              <w:rPr>
                <w:rFonts w:ascii="Arial" w:hAnsi="Arial" w:cs="Arial"/>
                <w:color w:val="000000" w:themeColor="text1"/>
                <w:lang w:val="pl-PL"/>
              </w:rPr>
            </w:pPr>
            <w:r w:rsidRPr="0047045B">
              <w:rPr>
                <w:rFonts w:ascii="Arial" w:hAnsi="Arial" w:cs="Arial"/>
                <w:b/>
                <w:bCs/>
                <w:color w:val="000000" w:themeColor="text1"/>
                <w:lang w:val="pl-PL"/>
              </w:rPr>
              <w:t>Nazwa (rodzaj) towaru lub usługi</w:t>
            </w:r>
            <w:r w:rsidRPr="0047045B">
              <w:rPr>
                <w:rFonts w:ascii="Arial" w:hAnsi="Arial" w:cs="Arial"/>
                <w:color w:val="000000" w:themeColor="text1"/>
                <w:lang w:val="pl-PL"/>
              </w:rPr>
              <w:t xml:space="preserve">, których dostawa lub świadczenie będą prowadziły do powstania obowiązku podatkowego: </w:t>
            </w:r>
            <w:r w:rsidRPr="0047045B">
              <w:rPr>
                <w:rFonts w:ascii="Arial" w:hAnsi="Arial" w:cs="Arial"/>
                <w:color w:val="000000" w:themeColor="text1"/>
                <w:highlight w:val="yellow"/>
                <w:lang w:val="pl-PL"/>
              </w:rPr>
              <w:t>…</w:t>
            </w:r>
          </w:p>
        </w:tc>
      </w:tr>
      <w:tr w:rsidR="00F3183E" w:rsidRPr="00331CE6" w14:paraId="7843E5E0" w14:textId="77777777" w:rsidTr="00673E3D">
        <w:trPr>
          <w:trHeight w:val="185"/>
        </w:trPr>
        <w:tc>
          <w:tcPr>
            <w:tcW w:w="8285" w:type="dxa"/>
            <w:vAlign w:val="center"/>
          </w:tcPr>
          <w:p w14:paraId="56FE63B4" w14:textId="77777777" w:rsidR="00F3183E" w:rsidRPr="0047045B" w:rsidRDefault="00F3183E" w:rsidP="00673E3D">
            <w:pPr>
              <w:spacing w:line="288" w:lineRule="auto"/>
              <w:rPr>
                <w:rFonts w:ascii="Arial" w:hAnsi="Arial" w:cs="Arial"/>
                <w:color w:val="000000" w:themeColor="text1"/>
                <w:lang w:val="pl-PL"/>
              </w:rPr>
            </w:pPr>
            <w:r w:rsidRPr="0047045B">
              <w:rPr>
                <w:rFonts w:ascii="Arial" w:hAnsi="Arial" w:cs="Arial"/>
                <w:b/>
                <w:bCs/>
                <w:color w:val="000000" w:themeColor="text1"/>
                <w:lang w:val="pl-PL"/>
              </w:rPr>
              <w:t>Wartość towaru lub usługi</w:t>
            </w:r>
            <w:r w:rsidRPr="0047045B">
              <w:rPr>
                <w:rFonts w:ascii="Arial" w:hAnsi="Arial" w:cs="Arial"/>
                <w:color w:val="000000" w:themeColor="text1"/>
                <w:lang w:val="pl-PL"/>
              </w:rPr>
              <w:t xml:space="preserve"> objętego obowiązkiem podatkowym Zamawiającego, bez kwoty podatku wynosi: </w:t>
            </w:r>
            <w:r w:rsidRPr="0047045B">
              <w:rPr>
                <w:rFonts w:ascii="Arial" w:hAnsi="Arial" w:cs="Arial"/>
                <w:color w:val="000000" w:themeColor="text1"/>
                <w:highlight w:val="yellow"/>
                <w:lang w:val="pl-PL"/>
              </w:rPr>
              <w:t>…</w:t>
            </w:r>
          </w:p>
        </w:tc>
      </w:tr>
      <w:tr w:rsidR="00F3183E" w:rsidRPr="0047045B" w14:paraId="4BDF85ED" w14:textId="77777777" w:rsidTr="00673E3D">
        <w:trPr>
          <w:trHeight w:val="185"/>
        </w:trPr>
        <w:tc>
          <w:tcPr>
            <w:tcW w:w="8285" w:type="dxa"/>
            <w:vAlign w:val="center"/>
          </w:tcPr>
          <w:p w14:paraId="5FD6BB62" w14:textId="77777777" w:rsidR="00F3183E" w:rsidRPr="0047045B" w:rsidRDefault="00F3183E" w:rsidP="00673E3D">
            <w:pPr>
              <w:spacing w:line="288" w:lineRule="auto"/>
              <w:rPr>
                <w:rFonts w:ascii="Arial" w:hAnsi="Arial" w:cs="Arial"/>
                <w:color w:val="000000" w:themeColor="text1"/>
              </w:rPr>
            </w:pPr>
            <w:r w:rsidRPr="0047045B">
              <w:rPr>
                <w:rFonts w:ascii="Arial" w:hAnsi="Arial" w:cs="Arial"/>
                <w:b/>
                <w:bCs/>
                <w:color w:val="000000" w:themeColor="text1"/>
                <w:lang w:val="pl-PL"/>
              </w:rPr>
              <w:t>Stawka podatku od towarów i usług</w:t>
            </w:r>
            <w:r w:rsidRPr="0047045B">
              <w:rPr>
                <w:rFonts w:ascii="Arial" w:hAnsi="Arial" w:cs="Arial"/>
                <w:color w:val="000000" w:themeColor="text1"/>
                <w:lang w:val="pl-PL"/>
              </w:rPr>
              <w:t xml:space="preserve">, która zgodnie z wiedzą wykonawcy, będzie miała zastosowanie wynosi: </w:t>
            </w:r>
            <w:r w:rsidRPr="0047045B">
              <w:rPr>
                <w:rFonts w:ascii="Arial" w:hAnsi="Arial" w:cs="Arial"/>
                <w:color w:val="000000" w:themeColor="text1"/>
                <w:highlight w:val="yellow"/>
                <w:lang w:val="pl-PL"/>
              </w:rPr>
              <w:t>…</w:t>
            </w:r>
            <w:r w:rsidRPr="0047045B">
              <w:rPr>
                <w:rFonts w:ascii="Arial" w:hAnsi="Arial" w:cs="Arial"/>
                <w:color w:val="000000" w:themeColor="text1"/>
                <w:lang w:val="pl-PL"/>
              </w:rPr>
              <w:t xml:space="preserve"> </w:t>
            </w:r>
            <w:r w:rsidRPr="0047045B">
              <w:rPr>
                <w:rFonts w:ascii="Arial" w:hAnsi="Arial" w:cs="Arial"/>
                <w:color w:val="000000" w:themeColor="text1"/>
              </w:rPr>
              <w:t>%</w:t>
            </w:r>
          </w:p>
        </w:tc>
      </w:tr>
    </w:tbl>
    <w:p w14:paraId="5921C171" w14:textId="77777777" w:rsidR="00F3183E" w:rsidRPr="0047045B" w:rsidRDefault="00F3183E" w:rsidP="00BB7B28">
      <w:pPr>
        <w:pStyle w:val="Akapitzlist"/>
        <w:numPr>
          <w:ilvl w:val="1"/>
          <w:numId w:val="50"/>
        </w:numPr>
        <w:suppressAutoHyphens w:val="0"/>
        <w:spacing w:before="120" w:after="120" w:line="276" w:lineRule="auto"/>
        <w:ind w:left="567" w:hanging="567"/>
        <w:rPr>
          <w:rFonts w:ascii="Arial" w:eastAsia="Arial" w:hAnsi="Arial" w:cs="Arial"/>
          <w:color w:val="000000" w:themeColor="text1"/>
          <w:sz w:val="22"/>
          <w:szCs w:val="22"/>
          <w:lang w:val="pl"/>
        </w:rPr>
      </w:pPr>
      <w:r w:rsidRPr="0047045B">
        <w:rPr>
          <w:rFonts w:ascii="Arial" w:eastAsia="Arial" w:hAnsi="Arial" w:cs="Arial"/>
          <w:color w:val="000000" w:themeColor="text1"/>
          <w:sz w:val="22"/>
          <w:szCs w:val="22"/>
          <w:lang w:val="pl-PL"/>
        </w:rPr>
        <w:t>Oferujemy realizację zamówienia zgodnie z wymaganiami Specyfikacji Warunków Zamówienia, za cenę i w terminie podanym w niniejszym formularzu oferty na warunkach w nim określonych.</w:t>
      </w:r>
    </w:p>
    <w:p w14:paraId="7F06FEEA" w14:textId="77777777" w:rsidR="00F3183E" w:rsidRPr="0047045B" w:rsidRDefault="00F3183E" w:rsidP="00BB7B28">
      <w:pPr>
        <w:pStyle w:val="Akapitzlist"/>
        <w:numPr>
          <w:ilvl w:val="1"/>
          <w:numId w:val="50"/>
        </w:numPr>
        <w:suppressAutoHyphens w:val="0"/>
        <w:spacing w:before="120" w:after="120" w:line="276" w:lineRule="auto"/>
        <w:ind w:left="567" w:hanging="567"/>
        <w:rPr>
          <w:rFonts w:ascii="Arial" w:eastAsia="Arial" w:hAnsi="Arial" w:cs="Arial"/>
          <w:color w:val="000000" w:themeColor="text1"/>
          <w:sz w:val="22"/>
          <w:szCs w:val="22"/>
          <w:lang w:val="pl"/>
        </w:rPr>
      </w:pPr>
      <w:r w:rsidRPr="0047045B">
        <w:rPr>
          <w:rFonts w:ascii="Arial" w:eastAsia="Arial" w:hAnsi="Arial" w:cs="Arial"/>
          <w:color w:val="000000" w:themeColor="text1"/>
          <w:sz w:val="22"/>
          <w:szCs w:val="22"/>
          <w:lang w:val="pl-PL"/>
        </w:rPr>
        <w:t>Oświadczamy, że akceptujemy warunki załączonego do Specyfikacji Warunków Zamówienia wzoru umowy i zobowiązujemy się do podpisania umowy w przypadku wyboru naszej oferty w terminie wskazanym przez Zamawiającego.</w:t>
      </w:r>
    </w:p>
    <w:p w14:paraId="4A6E424E" w14:textId="77777777" w:rsidR="00F3183E" w:rsidRPr="0047045B" w:rsidRDefault="00F3183E" w:rsidP="00BB7B28">
      <w:pPr>
        <w:pStyle w:val="Akapitzlist"/>
        <w:numPr>
          <w:ilvl w:val="1"/>
          <w:numId w:val="50"/>
        </w:numPr>
        <w:suppressAutoHyphens w:val="0"/>
        <w:spacing w:before="120" w:after="120" w:line="276" w:lineRule="auto"/>
        <w:ind w:left="567" w:hanging="567"/>
        <w:rPr>
          <w:rFonts w:ascii="Arial" w:eastAsia="Arial" w:hAnsi="Arial" w:cs="Arial"/>
          <w:color w:val="000000" w:themeColor="text1"/>
          <w:sz w:val="22"/>
          <w:szCs w:val="22"/>
          <w:lang w:val="pl"/>
        </w:rPr>
      </w:pPr>
      <w:r w:rsidRPr="0047045B">
        <w:rPr>
          <w:rFonts w:ascii="Arial" w:eastAsia="Arial" w:hAnsi="Arial" w:cs="Arial"/>
          <w:color w:val="000000" w:themeColor="text1"/>
          <w:sz w:val="22"/>
          <w:szCs w:val="22"/>
          <w:lang w:val="pl-PL"/>
        </w:rPr>
        <w:t xml:space="preserve">Oświadczamy, że wycena przedmiotu umowy uwzględnia wszystkie uwarunkowania oraz czynniki związane z realizacją zamówienia i </w:t>
      </w:r>
      <w:r w:rsidRPr="0047045B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pl-PL"/>
        </w:rPr>
        <w:t>obejmuje cały zakres rzeczowy zamówienia – jest kompletna i zgodna z wymaganiami Zamawiającego zawartymi w opisie przedmiotu zamówienia</w:t>
      </w:r>
      <w:r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pl-PL"/>
        </w:rPr>
        <w:t xml:space="preserve"> w zakresie części 1.</w:t>
      </w:r>
    </w:p>
    <w:p w14:paraId="02F28860" w14:textId="77777777" w:rsidR="00F3183E" w:rsidRPr="0047045B" w:rsidRDefault="00F3183E" w:rsidP="00BB7B28">
      <w:pPr>
        <w:pStyle w:val="Akapitzlist"/>
        <w:numPr>
          <w:ilvl w:val="1"/>
          <w:numId w:val="50"/>
        </w:numPr>
        <w:suppressAutoHyphens w:val="0"/>
        <w:spacing w:before="120" w:after="120" w:line="276" w:lineRule="auto"/>
        <w:ind w:left="567" w:hanging="567"/>
        <w:rPr>
          <w:rFonts w:ascii="Arial" w:eastAsia="Arial" w:hAnsi="Arial" w:cs="Arial"/>
          <w:color w:val="000000" w:themeColor="text1"/>
          <w:sz w:val="22"/>
          <w:szCs w:val="22"/>
          <w:lang w:val="pl"/>
        </w:rPr>
      </w:pPr>
      <w:r w:rsidRPr="0047045B">
        <w:rPr>
          <w:rFonts w:ascii="Arial" w:eastAsia="Arial" w:hAnsi="Arial" w:cs="Arial"/>
          <w:color w:val="000000" w:themeColor="text1"/>
          <w:sz w:val="22"/>
          <w:szCs w:val="22"/>
          <w:lang w:val="pl-PL"/>
        </w:rPr>
        <w:t>Oświadczamy, że jako Wykonawca [</w:t>
      </w:r>
      <w:r w:rsidRPr="0047045B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pl-PL"/>
        </w:rPr>
        <w:t>proszę wpisać</w:t>
      </w:r>
      <w:r w:rsidRPr="0047045B">
        <w:rPr>
          <w:rFonts w:ascii="Arial" w:eastAsia="Arial" w:hAnsi="Arial" w:cs="Arial"/>
          <w:color w:val="000000" w:themeColor="text1"/>
          <w:sz w:val="22"/>
          <w:szCs w:val="22"/>
          <w:lang w:val="pl-PL"/>
        </w:rPr>
        <w:t xml:space="preserve"> status Wykonawcy: </w:t>
      </w:r>
      <w:r w:rsidRPr="0047045B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pl-PL"/>
        </w:rPr>
        <w:t>mikro przedsiębiorcą</w:t>
      </w:r>
      <w:r w:rsidRPr="0047045B">
        <w:rPr>
          <w:rFonts w:ascii="Arial" w:eastAsia="Arial" w:hAnsi="Arial" w:cs="Arial"/>
          <w:color w:val="000000" w:themeColor="text1"/>
          <w:sz w:val="22"/>
          <w:szCs w:val="22"/>
          <w:lang w:val="pl-PL"/>
        </w:rPr>
        <w:t xml:space="preserve"> lub </w:t>
      </w:r>
      <w:r w:rsidRPr="0047045B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pl-PL"/>
        </w:rPr>
        <w:t>małym przedsiębiorstwem</w:t>
      </w:r>
      <w:r w:rsidRPr="0047045B">
        <w:rPr>
          <w:rFonts w:ascii="Arial" w:eastAsia="Arial" w:hAnsi="Arial" w:cs="Arial"/>
          <w:color w:val="000000" w:themeColor="text1"/>
          <w:sz w:val="22"/>
          <w:szCs w:val="22"/>
          <w:lang w:val="pl-PL"/>
        </w:rPr>
        <w:t xml:space="preserve"> lub </w:t>
      </w:r>
      <w:r w:rsidRPr="0047045B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pl-PL"/>
        </w:rPr>
        <w:t>średnim przedsiębiorstwem,</w:t>
      </w:r>
      <w:r w:rsidRPr="0047045B">
        <w:rPr>
          <w:rFonts w:ascii="Arial" w:eastAsia="Arial" w:hAnsi="Arial" w:cs="Arial"/>
          <w:color w:val="000000" w:themeColor="text1"/>
          <w:sz w:val="22"/>
          <w:szCs w:val="22"/>
          <w:lang w:val="pl-PL"/>
        </w:rPr>
        <w:t xml:space="preserve">] </w:t>
      </w:r>
      <w:r w:rsidRPr="0047045B">
        <w:rPr>
          <w:rFonts w:ascii="Arial" w:eastAsia="Arial" w:hAnsi="Arial" w:cs="Arial"/>
          <w:b/>
          <w:bCs/>
          <w:color w:val="000000" w:themeColor="text1"/>
          <w:sz w:val="22"/>
          <w:szCs w:val="22"/>
          <w:highlight w:val="yellow"/>
          <w:lang w:val="pl-PL"/>
        </w:rPr>
        <w:t>jesteśmy</w:t>
      </w:r>
      <w:r w:rsidRPr="0047045B">
        <w:rPr>
          <w:rFonts w:ascii="Arial" w:eastAsia="Arial" w:hAnsi="Arial" w:cs="Arial"/>
          <w:color w:val="000000" w:themeColor="text1"/>
          <w:sz w:val="22"/>
          <w:szCs w:val="22"/>
          <w:lang w:val="pl-PL"/>
        </w:rPr>
        <w:t xml:space="preserve"> </w:t>
      </w:r>
      <w:r w:rsidRPr="0047045B">
        <w:rPr>
          <w:rFonts w:ascii="Arial" w:eastAsia="Arial" w:hAnsi="Arial" w:cs="Arial"/>
          <w:color w:val="000000" w:themeColor="text1"/>
          <w:sz w:val="22"/>
          <w:szCs w:val="22"/>
          <w:highlight w:val="yellow"/>
          <w:lang w:val="pl-PL"/>
        </w:rPr>
        <w:t>………….</w:t>
      </w:r>
      <w:r w:rsidRPr="0047045B">
        <w:rPr>
          <w:rFonts w:ascii="Arial" w:eastAsia="Arial" w:hAnsi="Arial" w:cs="Arial"/>
          <w:color w:val="000000" w:themeColor="text1"/>
          <w:sz w:val="22"/>
          <w:szCs w:val="22"/>
          <w:lang w:val="pl-PL"/>
        </w:rPr>
        <w:t xml:space="preserve"> w rozumieniu zgodnym z Zaleceniem Komisji Wspólnot Europejskich z dnia 6 maja 2003 r. dotyczącym definicji przedsiębiorstw mikro, małych i średnich (2003/361/WE) Dz. Urz. UE L 124 z 20.5.2003.).</w:t>
      </w:r>
    </w:p>
    <w:p w14:paraId="2D667CC7" w14:textId="77777777" w:rsidR="00F3183E" w:rsidRPr="0047045B" w:rsidRDefault="00F3183E" w:rsidP="00BB7B28">
      <w:pPr>
        <w:pStyle w:val="Akapitzlist"/>
        <w:numPr>
          <w:ilvl w:val="1"/>
          <w:numId w:val="50"/>
        </w:numPr>
        <w:suppressAutoHyphens w:val="0"/>
        <w:spacing w:before="120" w:after="120" w:line="276" w:lineRule="auto"/>
        <w:ind w:left="567" w:hanging="567"/>
        <w:rPr>
          <w:rFonts w:ascii="Arial" w:eastAsia="Arial" w:hAnsi="Arial" w:cs="Arial"/>
          <w:color w:val="000000" w:themeColor="text1"/>
          <w:sz w:val="22"/>
          <w:szCs w:val="22"/>
          <w:lang w:val="pl"/>
        </w:rPr>
      </w:pPr>
      <w:r w:rsidRPr="0047045B">
        <w:rPr>
          <w:rFonts w:ascii="Arial" w:eastAsia="Arial" w:hAnsi="Arial" w:cs="Arial"/>
          <w:color w:val="000000" w:themeColor="text1"/>
          <w:sz w:val="22"/>
          <w:szCs w:val="22"/>
          <w:lang w:val="pl-PL"/>
        </w:rPr>
        <w:t xml:space="preserve">Informuję, że Zamawiający posiada następujące </w:t>
      </w:r>
      <w:r w:rsidRPr="0047045B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pl-PL"/>
        </w:rPr>
        <w:t>aktualne na dzień składania ofert, oświadczenia lub dokumenty</w:t>
      </w:r>
      <w:r w:rsidRPr="0047045B">
        <w:rPr>
          <w:rFonts w:ascii="Arial" w:eastAsia="Arial" w:hAnsi="Arial" w:cs="Arial"/>
          <w:color w:val="000000" w:themeColor="text1"/>
          <w:sz w:val="22"/>
          <w:szCs w:val="22"/>
          <w:lang w:val="pl-PL"/>
        </w:rPr>
        <w:t xml:space="preserve"> lub Zamawiający może je uzyskać za pomocą bezpłatnych i ogólnodostępnych baz danych, w szczególności rejestrów publicznych w rozumieniu ustawy z dnia 17 lutego 2005 r. o informatyzacji działalności podmiotów realizujących zadania publiczne  [</w:t>
      </w:r>
      <w:r w:rsidRPr="0047045B">
        <w:rPr>
          <w:rFonts w:ascii="Arial" w:eastAsia="Arial" w:hAnsi="Arial" w:cs="Arial"/>
          <w:color w:val="000000" w:themeColor="text1"/>
          <w:sz w:val="22"/>
          <w:szCs w:val="22"/>
          <w:highlight w:val="yellow"/>
          <w:lang w:val="pl-PL"/>
        </w:rPr>
        <w:t>proszę wpisać, jeśli dotyczy</w:t>
      </w:r>
      <w:r w:rsidRPr="0047045B">
        <w:rPr>
          <w:rFonts w:ascii="Arial" w:eastAsia="Arial" w:hAnsi="Arial" w:cs="Arial"/>
          <w:color w:val="000000" w:themeColor="text1"/>
          <w:sz w:val="22"/>
          <w:szCs w:val="22"/>
          <w:lang w:val="pl-PL"/>
        </w:rPr>
        <w:t>]:</w:t>
      </w:r>
    </w:p>
    <w:tbl>
      <w:tblPr>
        <w:tblStyle w:val="TableNormal"/>
        <w:tblW w:w="0" w:type="auto"/>
        <w:tblInd w:w="2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660"/>
        <w:gridCol w:w="2700"/>
        <w:gridCol w:w="5130"/>
      </w:tblGrid>
      <w:tr w:rsidR="00F3183E" w:rsidRPr="00331CE6" w14:paraId="0956FDDD" w14:textId="77777777" w:rsidTr="00673E3D">
        <w:trPr>
          <w:trHeight w:val="300"/>
        </w:trPr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FCDB716" w14:textId="77777777" w:rsidR="00F3183E" w:rsidRPr="0047045B" w:rsidRDefault="00F3183E" w:rsidP="00673E3D">
            <w:pPr>
              <w:spacing w:after="200" w:line="288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47045B">
              <w:rPr>
                <w:rFonts w:ascii="Arial" w:eastAsia="Arial" w:hAnsi="Arial" w:cs="Arial"/>
                <w:color w:val="000000" w:themeColor="text1"/>
                <w:sz w:val="22"/>
                <w:szCs w:val="22"/>
                <w:lang w:val="pl-PL"/>
              </w:rPr>
              <w:t>Lp.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1F59AD7" w14:textId="77777777" w:rsidR="00F3183E" w:rsidRPr="0047045B" w:rsidRDefault="00F3183E" w:rsidP="00673E3D">
            <w:pPr>
              <w:spacing w:after="200" w:line="288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47045B">
              <w:rPr>
                <w:rFonts w:ascii="Arial" w:eastAsia="Arial" w:hAnsi="Arial" w:cs="Arial"/>
                <w:color w:val="000000" w:themeColor="text1"/>
                <w:sz w:val="22"/>
                <w:szCs w:val="22"/>
                <w:lang w:val="pl-PL"/>
              </w:rPr>
              <w:t>Nazwa oświadczenia lub dokumentu.</w:t>
            </w:r>
          </w:p>
        </w:tc>
        <w:tc>
          <w:tcPr>
            <w:tcW w:w="5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641E765" w14:textId="77777777" w:rsidR="00F3183E" w:rsidRPr="0047045B" w:rsidRDefault="00F3183E" w:rsidP="00673E3D">
            <w:pPr>
              <w:spacing w:after="200" w:line="288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  <w:lang w:val="pl-PL"/>
              </w:rPr>
            </w:pPr>
            <w:r w:rsidRPr="0047045B">
              <w:rPr>
                <w:rFonts w:ascii="Arial" w:eastAsia="Arial" w:hAnsi="Arial" w:cs="Arial"/>
                <w:color w:val="000000" w:themeColor="text1"/>
                <w:sz w:val="22"/>
                <w:szCs w:val="22"/>
                <w:lang w:val="pl-PL"/>
              </w:rPr>
              <w:t>Postępowanie, do którego zostało złożone oświadczenie lub dokumenty lub adres bezpłatnych i ogólnodostępnych baz danych.</w:t>
            </w:r>
          </w:p>
        </w:tc>
      </w:tr>
      <w:tr w:rsidR="00F3183E" w:rsidRPr="00331CE6" w14:paraId="63A9C0B0" w14:textId="77777777" w:rsidTr="00673E3D">
        <w:trPr>
          <w:trHeight w:val="300"/>
        </w:trPr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955B789" w14:textId="77777777" w:rsidR="00F3183E" w:rsidRPr="0047045B" w:rsidRDefault="00F3183E" w:rsidP="00BB7B28">
            <w:pPr>
              <w:pStyle w:val="Akapitzlist"/>
              <w:numPr>
                <w:ilvl w:val="0"/>
                <w:numId w:val="49"/>
              </w:numPr>
              <w:suppressAutoHyphens w:val="0"/>
              <w:spacing w:after="0" w:line="288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  <w:lang w:val="pl-PL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86F0213" w14:textId="77777777" w:rsidR="00F3183E" w:rsidRPr="0047045B" w:rsidRDefault="00F3183E" w:rsidP="00673E3D">
            <w:pPr>
              <w:spacing w:after="200" w:line="288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  <w:lang w:val="pl-PL"/>
              </w:rPr>
            </w:pPr>
          </w:p>
        </w:tc>
        <w:tc>
          <w:tcPr>
            <w:tcW w:w="5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5AF5DAE" w14:textId="77777777" w:rsidR="00F3183E" w:rsidRPr="0047045B" w:rsidRDefault="00F3183E" w:rsidP="00673E3D">
            <w:pPr>
              <w:spacing w:after="200" w:line="288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  <w:lang w:val="pl-PL"/>
              </w:rPr>
            </w:pPr>
          </w:p>
        </w:tc>
      </w:tr>
      <w:tr w:rsidR="00F3183E" w:rsidRPr="00331CE6" w14:paraId="76C507E9" w14:textId="77777777" w:rsidTr="00673E3D">
        <w:trPr>
          <w:trHeight w:val="300"/>
        </w:trPr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252101C" w14:textId="77777777" w:rsidR="00F3183E" w:rsidRPr="0047045B" w:rsidRDefault="00F3183E" w:rsidP="00BB7B28">
            <w:pPr>
              <w:pStyle w:val="Akapitzlist"/>
              <w:numPr>
                <w:ilvl w:val="0"/>
                <w:numId w:val="49"/>
              </w:numPr>
              <w:suppressAutoHyphens w:val="0"/>
              <w:spacing w:after="0" w:line="288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  <w:lang w:val="pl-PL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140B26E" w14:textId="77777777" w:rsidR="00F3183E" w:rsidRPr="0047045B" w:rsidRDefault="00F3183E" w:rsidP="00673E3D">
            <w:pPr>
              <w:spacing w:after="200" w:line="288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  <w:lang w:val="pl-PL"/>
              </w:rPr>
            </w:pPr>
          </w:p>
        </w:tc>
        <w:tc>
          <w:tcPr>
            <w:tcW w:w="5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A09D88A" w14:textId="77777777" w:rsidR="00F3183E" w:rsidRPr="0047045B" w:rsidRDefault="00F3183E" w:rsidP="00673E3D">
            <w:pPr>
              <w:spacing w:after="200" w:line="288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  <w:lang w:val="pl-PL"/>
              </w:rPr>
            </w:pPr>
          </w:p>
        </w:tc>
      </w:tr>
      <w:tr w:rsidR="00F3183E" w:rsidRPr="00331CE6" w14:paraId="6C6284F7" w14:textId="77777777" w:rsidTr="00673E3D">
        <w:trPr>
          <w:trHeight w:val="300"/>
        </w:trPr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FCD776B" w14:textId="77777777" w:rsidR="00F3183E" w:rsidRPr="0047045B" w:rsidRDefault="00F3183E" w:rsidP="00BB7B28">
            <w:pPr>
              <w:pStyle w:val="Akapitzlist"/>
              <w:numPr>
                <w:ilvl w:val="0"/>
                <w:numId w:val="49"/>
              </w:numPr>
              <w:suppressAutoHyphens w:val="0"/>
              <w:spacing w:after="0" w:line="288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  <w:lang w:val="pl-PL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86B34CB" w14:textId="77777777" w:rsidR="00F3183E" w:rsidRPr="0047045B" w:rsidRDefault="00F3183E" w:rsidP="00673E3D">
            <w:pPr>
              <w:spacing w:after="200" w:line="288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  <w:lang w:val="pl-PL"/>
              </w:rPr>
            </w:pPr>
          </w:p>
        </w:tc>
        <w:tc>
          <w:tcPr>
            <w:tcW w:w="5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3D4F909" w14:textId="77777777" w:rsidR="00F3183E" w:rsidRPr="0047045B" w:rsidRDefault="00F3183E" w:rsidP="00673E3D">
            <w:pPr>
              <w:spacing w:after="200" w:line="288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  <w:lang w:val="pl-PL"/>
              </w:rPr>
            </w:pPr>
          </w:p>
        </w:tc>
      </w:tr>
    </w:tbl>
    <w:p w14:paraId="1A93E880" w14:textId="77777777" w:rsidR="00F3183E" w:rsidRPr="0047045B" w:rsidRDefault="00F3183E" w:rsidP="00BB7B28">
      <w:pPr>
        <w:pStyle w:val="Akapitzlist"/>
        <w:numPr>
          <w:ilvl w:val="1"/>
          <w:numId w:val="50"/>
        </w:numPr>
        <w:suppressAutoHyphens w:val="0"/>
        <w:spacing w:before="120" w:after="120" w:line="276" w:lineRule="auto"/>
        <w:ind w:left="567" w:hanging="567"/>
        <w:rPr>
          <w:rFonts w:ascii="Arial" w:eastAsia="Arial" w:hAnsi="Arial" w:cs="Arial"/>
          <w:color w:val="000000" w:themeColor="text1"/>
          <w:sz w:val="22"/>
          <w:szCs w:val="22"/>
          <w:lang w:val="pl"/>
        </w:rPr>
      </w:pPr>
      <w:r w:rsidRPr="0047045B">
        <w:rPr>
          <w:rFonts w:ascii="Arial" w:eastAsia="Arial" w:hAnsi="Arial" w:cs="Arial"/>
          <w:color w:val="000000" w:themeColor="text1"/>
          <w:sz w:val="22"/>
          <w:szCs w:val="22"/>
          <w:lang w:val="pl-PL"/>
        </w:rPr>
        <w:t>Oświadczam, że wypełniliśmy obowiązki informacyjne przewidziane w art. 13 lub art. 14 RODO wobec osób fizycznych, od których dane osobowe bezpośrednio lub pośrednio pozyskałem/ pozyskałam w celu ubiegania się o udzielenie zamówienia publicznego w niniejszym postępowaniu.</w:t>
      </w:r>
    </w:p>
    <w:p w14:paraId="374B3837" w14:textId="77777777" w:rsidR="00F3183E" w:rsidRPr="00762FB2" w:rsidRDefault="00F3183E" w:rsidP="00BB7B28">
      <w:pPr>
        <w:pStyle w:val="Akapitzlist"/>
        <w:numPr>
          <w:ilvl w:val="1"/>
          <w:numId w:val="50"/>
        </w:numPr>
        <w:suppressAutoHyphens w:val="0"/>
        <w:spacing w:before="120" w:after="120" w:line="276" w:lineRule="auto"/>
        <w:ind w:left="567" w:hanging="567"/>
        <w:rPr>
          <w:rFonts w:ascii="Arial" w:eastAsia="Arial" w:hAnsi="Arial" w:cs="Arial"/>
          <w:color w:val="000000" w:themeColor="text1"/>
          <w:sz w:val="22"/>
          <w:szCs w:val="22"/>
          <w:lang w:val="pl"/>
        </w:rPr>
      </w:pPr>
      <w:r w:rsidRPr="0047045B">
        <w:rPr>
          <w:rFonts w:ascii="Arial" w:eastAsia="Arial" w:hAnsi="Arial" w:cs="Arial"/>
          <w:color w:val="000000" w:themeColor="text1"/>
          <w:sz w:val="22"/>
          <w:szCs w:val="22"/>
          <w:lang w:val="pl-PL"/>
        </w:rPr>
        <w:t>Będąc świadomym konsekwencji wynikających w szczególności z poniższych przepisów prawa:</w:t>
      </w:r>
      <w:r>
        <w:rPr>
          <w:rFonts w:ascii="Arial" w:eastAsia="Arial" w:hAnsi="Arial" w:cs="Arial"/>
          <w:color w:val="000000" w:themeColor="text1"/>
          <w:sz w:val="22"/>
          <w:szCs w:val="22"/>
          <w:lang w:val="pl-PL"/>
        </w:rPr>
        <w:t xml:space="preserve"> </w:t>
      </w:r>
      <w:r w:rsidRPr="007F7924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pl-PL"/>
        </w:rPr>
        <w:t>art. 278 § 2 i art. 293</w:t>
      </w:r>
      <w:r w:rsidRPr="007F7924">
        <w:rPr>
          <w:rFonts w:ascii="Arial" w:eastAsia="Arial" w:hAnsi="Arial" w:cs="Arial"/>
          <w:color w:val="000000" w:themeColor="text1"/>
          <w:sz w:val="22"/>
          <w:szCs w:val="22"/>
          <w:lang w:val="pl-PL"/>
        </w:rPr>
        <w:t xml:space="preserve"> w związku z </w:t>
      </w:r>
      <w:r w:rsidRPr="007F7924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pl-PL"/>
        </w:rPr>
        <w:t>art. 291 i 292</w:t>
      </w:r>
      <w:r w:rsidRPr="007F7924">
        <w:rPr>
          <w:rFonts w:ascii="Arial" w:eastAsia="Arial" w:hAnsi="Arial" w:cs="Arial"/>
          <w:color w:val="000000" w:themeColor="text1"/>
          <w:sz w:val="22"/>
          <w:szCs w:val="22"/>
          <w:lang w:val="pl-PL"/>
        </w:rPr>
        <w:t xml:space="preserve"> </w:t>
      </w:r>
      <w:r w:rsidRPr="007F7924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pl-PL"/>
        </w:rPr>
        <w:t>Kodeksu karnego</w:t>
      </w:r>
      <w:r w:rsidRPr="007F7924">
        <w:rPr>
          <w:rFonts w:ascii="Arial" w:eastAsia="Arial" w:hAnsi="Arial" w:cs="Arial"/>
          <w:color w:val="000000" w:themeColor="text1"/>
          <w:sz w:val="22"/>
          <w:szCs w:val="22"/>
          <w:lang w:val="pl-PL"/>
        </w:rPr>
        <w:t xml:space="preserve"> z dnia 6 czerwca 1997 r.,  </w:t>
      </w:r>
      <w:r w:rsidRPr="007F7924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pl-PL"/>
        </w:rPr>
        <w:t>art. 116 i art. 117 Ustawy o prawie autorskim i prawach pokrewnych</w:t>
      </w:r>
      <w:r w:rsidRPr="007F7924">
        <w:rPr>
          <w:rFonts w:ascii="Arial" w:eastAsia="Arial" w:hAnsi="Arial" w:cs="Arial"/>
          <w:color w:val="000000" w:themeColor="text1"/>
          <w:sz w:val="22"/>
          <w:szCs w:val="22"/>
          <w:lang w:val="pl-PL"/>
        </w:rPr>
        <w:t xml:space="preserve"> z dnia 4 lutego 1994 r., </w:t>
      </w:r>
      <w:r w:rsidRPr="007F7924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pl-PL"/>
        </w:rPr>
        <w:t>art. 305 ustawy Prawo własności przemysłowej</w:t>
      </w:r>
      <w:r w:rsidRPr="007F7924">
        <w:rPr>
          <w:rFonts w:ascii="Arial" w:eastAsia="Arial" w:hAnsi="Arial" w:cs="Arial"/>
          <w:color w:val="000000" w:themeColor="text1"/>
          <w:sz w:val="22"/>
          <w:szCs w:val="22"/>
          <w:lang w:val="pl-PL"/>
        </w:rPr>
        <w:t xml:space="preserve"> z dnia 30 czerwca 2000 r., niniejszym oświadczam, że uzyskanie, zwielokrotnianie i rozpowszechnianie oprogramowania dokonywane w celu wykonania przedmiotowego zamówienia publicznego, nie naruszyło i nie będzie naruszać praw własności intelektualnej żadnej osoby trzeciej i jest zgodne z ustawą o prawie autorskim i prawach pokrewnych, ustawą Prawo własności przemysłowej oraz innymi obowiązującymi przepisami polskiego prawa. Oświadczam również, że certyfikaty i etykiety producenta oprogramowania dołączone do oprogramowania i inne elementy oprogramowania, są oryginalne.</w:t>
      </w:r>
    </w:p>
    <w:p w14:paraId="5BB854EB" w14:textId="77777777" w:rsidR="00F3183E" w:rsidRDefault="00F3183E" w:rsidP="00F3183E">
      <w:pPr>
        <w:spacing w:before="120" w:line="276" w:lineRule="auto"/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pl"/>
        </w:rPr>
      </w:pPr>
      <w:r w:rsidRPr="00FE323F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pl"/>
        </w:rPr>
        <w:t>Załączniki:</w:t>
      </w:r>
      <w:r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pl"/>
        </w:rPr>
        <w:t xml:space="preserve"> </w:t>
      </w:r>
      <w:r w:rsidRPr="0047045B">
        <w:rPr>
          <w:rFonts w:ascii="Arial" w:eastAsia="Arial" w:hAnsi="Arial" w:cs="Arial"/>
          <w:color w:val="000000" w:themeColor="text1"/>
          <w:sz w:val="22"/>
          <w:szCs w:val="22"/>
        </w:rPr>
        <w:t>[</w:t>
      </w:r>
      <w:r w:rsidRPr="0047045B">
        <w:rPr>
          <w:rFonts w:ascii="Arial" w:eastAsia="Arial" w:hAnsi="Arial" w:cs="Arial"/>
          <w:color w:val="000000" w:themeColor="text1"/>
          <w:sz w:val="22"/>
          <w:szCs w:val="22"/>
          <w:highlight w:val="yellow"/>
        </w:rPr>
        <w:t>proszę wpisać</w:t>
      </w:r>
      <w:r>
        <w:rPr>
          <w:rFonts w:ascii="Arial" w:eastAsia="Arial" w:hAnsi="Arial" w:cs="Arial"/>
          <w:color w:val="000000" w:themeColor="text1"/>
          <w:sz w:val="22"/>
          <w:szCs w:val="22"/>
        </w:rPr>
        <w:t xml:space="preserve"> nazwy załączników, jeśli są dołączone do oferty]</w:t>
      </w:r>
    </w:p>
    <w:p w14:paraId="499EAB63" w14:textId="77777777" w:rsidR="00F3183E" w:rsidRPr="00CC781E" w:rsidRDefault="00F3183E" w:rsidP="00F3183E">
      <w:pPr>
        <w:spacing w:before="120" w:line="276" w:lineRule="auto"/>
        <w:rPr>
          <w:rFonts w:ascii="Arial" w:eastAsia="Arial" w:hAnsi="Arial" w:cs="Arial"/>
          <w:color w:val="000000" w:themeColor="text1"/>
          <w:sz w:val="22"/>
          <w:szCs w:val="22"/>
        </w:rPr>
      </w:pPr>
      <w:r w:rsidRPr="00CC781E">
        <w:rPr>
          <w:rFonts w:ascii="Arial" w:eastAsia="Arial" w:hAnsi="Arial" w:cs="Arial"/>
          <w:color w:val="000000" w:themeColor="text1"/>
          <w:sz w:val="22"/>
          <w:szCs w:val="22"/>
        </w:rPr>
        <w:t xml:space="preserve">Wykonawca załącza do oferty przedmiotowe środki dowodowe potwierdzające zgodność oferowanych licencji z wymaganiami określonymi w Opisie Przedmiotu Zamówienia (OPZ) dla części 1, zgodnie z wymaganiami określonymi w Rozdziale </w:t>
      </w:r>
      <w:r>
        <w:rPr>
          <w:rFonts w:ascii="Arial" w:eastAsia="Arial" w:hAnsi="Arial" w:cs="Arial"/>
          <w:color w:val="000000" w:themeColor="text1"/>
          <w:sz w:val="22"/>
          <w:szCs w:val="22"/>
        </w:rPr>
        <w:t>ósmym,</w:t>
      </w:r>
      <w:r w:rsidRPr="00CC781E">
        <w:rPr>
          <w:rFonts w:ascii="Arial" w:eastAsia="Arial" w:hAnsi="Arial" w:cs="Arial"/>
          <w:color w:val="000000" w:themeColor="text1"/>
          <w:sz w:val="22"/>
          <w:szCs w:val="22"/>
        </w:rPr>
        <w:t xml:space="preserve"> pkt 1 SWZ</w:t>
      </w:r>
      <w:r>
        <w:rPr>
          <w:rFonts w:ascii="Arial" w:eastAsia="Arial" w:hAnsi="Arial" w:cs="Arial"/>
          <w:color w:val="000000" w:themeColor="text1"/>
          <w:sz w:val="22"/>
          <w:szCs w:val="22"/>
        </w:rPr>
        <w:t>.</w:t>
      </w:r>
    </w:p>
    <w:p w14:paraId="6721E402" w14:textId="4421003C" w:rsidR="00F3183E" w:rsidRDefault="00F3183E" w:rsidP="00F3183E">
      <w:pPr>
        <w:spacing w:before="120" w:line="276" w:lineRule="auto"/>
        <w:rPr>
          <w:rFonts w:ascii="Arial" w:eastAsia="Arial" w:hAnsi="Arial" w:cs="Arial"/>
          <w:color w:val="000000" w:themeColor="text1"/>
          <w:sz w:val="22"/>
          <w:szCs w:val="22"/>
          <w:lang w:val="pl"/>
        </w:rPr>
      </w:pPr>
      <w:r>
        <w:rPr>
          <w:rFonts w:ascii="Arial" w:eastAsia="Arial" w:hAnsi="Arial" w:cs="Arial"/>
          <w:color w:val="000000" w:themeColor="text1"/>
          <w:sz w:val="22"/>
          <w:szCs w:val="22"/>
          <w:lang w:val="pl"/>
        </w:rPr>
        <w:t>1.</w:t>
      </w:r>
      <w:r w:rsidR="00DB1EE2">
        <w:rPr>
          <w:rFonts w:ascii="Arial" w:eastAsia="Arial" w:hAnsi="Arial" w:cs="Arial"/>
          <w:color w:val="000000" w:themeColor="text1"/>
          <w:sz w:val="22"/>
          <w:szCs w:val="22"/>
          <w:lang w:val="pl"/>
        </w:rPr>
        <w:t xml:space="preserve"> </w:t>
      </w:r>
      <w:r w:rsidR="00DB1EE2" w:rsidRPr="002C3863">
        <w:rPr>
          <w:rFonts w:ascii="Arial" w:eastAsia="Arial" w:hAnsi="Arial" w:cs="Arial"/>
          <w:color w:val="000000" w:themeColor="text1"/>
          <w:lang w:val="pl"/>
        </w:rPr>
        <w:t>Oświadczenia Wykonawcy</w:t>
      </w:r>
      <w:r w:rsidR="00DB1EE2">
        <w:rPr>
          <w:rFonts w:ascii="Arial" w:eastAsia="Arial" w:hAnsi="Arial" w:cs="Arial"/>
          <w:color w:val="000000" w:themeColor="text1"/>
          <w:sz w:val="22"/>
          <w:szCs w:val="22"/>
          <w:lang w:val="pl"/>
        </w:rPr>
        <w:t xml:space="preserve"> </w:t>
      </w:r>
      <w:r w:rsidR="00FA2704">
        <w:rPr>
          <w:rFonts w:ascii="Arial" w:eastAsia="Arial" w:hAnsi="Arial" w:cs="Arial"/>
          <w:color w:val="000000" w:themeColor="text1"/>
          <w:sz w:val="22"/>
          <w:szCs w:val="22"/>
          <w:lang w:val="pl"/>
        </w:rPr>
        <w:t>(</w:t>
      </w:r>
      <w:r w:rsidR="002C3863">
        <w:rPr>
          <w:rFonts w:ascii="Arial" w:eastAsia="Arial" w:hAnsi="Arial" w:cs="Arial"/>
          <w:color w:val="000000" w:themeColor="text1"/>
          <w:sz w:val="22"/>
          <w:szCs w:val="22"/>
          <w:lang w:val="pl"/>
        </w:rPr>
        <w:t xml:space="preserve"> zgodnie z </w:t>
      </w:r>
      <w:r w:rsidR="00FA2704">
        <w:rPr>
          <w:rFonts w:ascii="Arial" w:eastAsia="Arial" w:hAnsi="Arial" w:cs="Arial"/>
          <w:color w:val="000000" w:themeColor="text1"/>
          <w:sz w:val="22"/>
          <w:szCs w:val="22"/>
          <w:lang w:val="pl"/>
        </w:rPr>
        <w:t>Załącznik</w:t>
      </w:r>
      <w:r w:rsidR="002C3863">
        <w:rPr>
          <w:rFonts w:ascii="Arial" w:eastAsia="Arial" w:hAnsi="Arial" w:cs="Arial"/>
          <w:color w:val="000000" w:themeColor="text1"/>
          <w:sz w:val="22"/>
          <w:szCs w:val="22"/>
          <w:lang w:val="pl"/>
        </w:rPr>
        <w:t>iem</w:t>
      </w:r>
      <w:r w:rsidR="00FA2704">
        <w:rPr>
          <w:rFonts w:ascii="Arial" w:eastAsia="Arial" w:hAnsi="Arial" w:cs="Arial"/>
          <w:color w:val="000000" w:themeColor="text1"/>
          <w:sz w:val="22"/>
          <w:szCs w:val="22"/>
          <w:lang w:val="pl"/>
        </w:rPr>
        <w:t xml:space="preserve"> nr 3 do SWZ).</w:t>
      </w:r>
    </w:p>
    <w:p w14:paraId="1A3501E9" w14:textId="77777777" w:rsidR="00F3183E" w:rsidRPr="00762FB2" w:rsidRDefault="00F3183E" w:rsidP="00F3183E">
      <w:pPr>
        <w:spacing w:before="120" w:after="120" w:line="276" w:lineRule="auto"/>
        <w:rPr>
          <w:rFonts w:ascii="Arial" w:eastAsia="Arial" w:hAnsi="Arial" w:cs="Arial"/>
          <w:color w:val="000000" w:themeColor="text1"/>
          <w:sz w:val="22"/>
          <w:szCs w:val="22"/>
          <w:lang w:val="pl"/>
        </w:rPr>
      </w:pPr>
      <w:r>
        <w:rPr>
          <w:rFonts w:ascii="Arial" w:eastAsia="Arial" w:hAnsi="Arial" w:cs="Arial"/>
          <w:color w:val="000000" w:themeColor="text1"/>
          <w:sz w:val="22"/>
          <w:szCs w:val="22"/>
          <w:lang w:val="pl"/>
        </w:rPr>
        <w:t>2.</w:t>
      </w:r>
    </w:p>
    <w:p w14:paraId="7E9711AC" w14:textId="77777777" w:rsidR="00F3183E" w:rsidRPr="0047045B" w:rsidRDefault="00F3183E" w:rsidP="00C1069A">
      <w:pPr>
        <w:tabs>
          <w:tab w:val="num" w:pos="360"/>
        </w:tabs>
        <w:spacing w:before="160" w:line="288" w:lineRule="auto"/>
        <w:ind w:left="357" w:hanging="357"/>
        <w:rPr>
          <w:rFonts w:ascii="Arial" w:eastAsia="Arial" w:hAnsi="Arial" w:cs="Arial"/>
          <w:color w:val="000000" w:themeColor="text1"/>
          <w:sz w:val="22"/>
          <w:szCs w:val="22"/>
          <w:lang w:val="pl"/>
        </w:rPr>
      </w:pPr>
      <w:r w:rsidRPr="0047045B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 xml:space="preserve">Oferta zawiera </w:t>
      </w:r>
      <w:r w:rsidRPr="0047045B">
        <w:rPr>
          <w:rFonts w:ascii="Arial" w:eastAsia="Arial" w:hAnsi="Arial" w:cs="Arial"/>
          <w:color w:val="000000" w:themeColor="text1"/>
          <w:sz w:val="22"/>
          <w:szCs w:val="22"/>
        </w:rPr>
        <w:t>[</w:t>
      </w:r>
      <w:r w:rsidRPr="0047045B">
        <w:rPr>
          <w:rFonts w:ascii="Arial" w:eastAsia="Arial" w:hAnsi="Arial" w:cs="Arial"/>
          <w:color w:val="000000" w:themeColor="text1"/>
          <w:sz w:val="22"/>
          <w:szCs w:val="22"/>
          <w:highlight w:val="yellow"/>
        </w:rPr>
        <w:t>proszę wpisać</w:t>
      </w:r>
      <w:r w:rsidRPr="00762FB2">
        <w:rPr>
          <w:rFonts w:ascii="Arial" w:eastAsia="Arial" w:hAnsi="Arial" w:cs="Arial"/>
          <w:color w:val="000000" w:themeColor="text1"/>
          <w:sz w:val="22"/>
          <w:szCs w:val="22"/>
          <w:highlight w:val="yellow"/>
        </w:rPr>
        <w:t xml:space="preserve"> </w:t>
      </w:r>
      <w:r w:rsidRPr="00762FB2">
        <w:rPr>
          <w:rFonts w:ascii="Arial" w:eastAsia="Arial" w:hAnsi="Arial" w:cs="Arial"/>
          <w:color w:val="000000" w:themeColor="text1"/>
          <w:sz w:val="22"/>
          <w:szCs w:val="22"/>
        </w:rPr>
        <w:t>liczbę stron]:</w:t>
      </w:r>
      <w:r w:rsidRPr="0047045B">
        <w:rPr>
          <w:rFonts w:ascii="Arial" w:eastAsia="Arial" w:hAnsi="Arial" w:cs="Arial"/>
          <w:color w:val="000000" w:themeColor="text1"/>
          <w:sz w:val="22"/>
          <w:szCs w:val="22"/>
        </w:rPr>
        <w:t xml:space="preserve"> ........</w:t>
      </w:r>
    </w:p>
    <w:p w14:paraId="048DDF03" w14:textId="77777777" w:rsidR="00F3183E" w:rsidRPr="0047045B" w:rsidRDefault="00F3183E" w:rsidP="00F3183E">
      <w:pPr>
        <w:spacing w:after="100" w:line="288" w:lineRule="auto"/>
        <w:ind w:left="-425" w:firstLine="425"/>
        <w:rPr>
          <w:rFonts w:ascii="Arial" w:eastAsia="Arial" w:hAnsi="Arial" w:cs="Arial"/>
          <w:color w:val="000000" w:themeColor="text1"/>
          <w:sz w:val="22"/>
          <w:szCs w:val="22"/>
          <w:lang w:val="pl"/>
        </w:rPr>
      </w:pPr>
      <w:r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M</w:t>
      </w:r>
      <w:r w:rsidRPr="0047045B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 xml:space="preserve">iejscowość </w:t>
      </w:r>
      <w:r w:rsidRPr="0047045B">
        <w:rPr>
          <w:rFonts w:ascii="Arial" w:eastAsia="Arial" w:hAnsi="Arial" w:cs="Arial"/>
          <w:color w:val="000000" w:themeColor="text1"/>
          <w:sz w:val="22"/>
          <w:szCs w:val="22"/>
        </w:rPr>
        <w:t>[proszę wpisać]:</w:t>
      </w:r>
      <w:r>
        <w:rPr>
          <w:rFonts w:ascii="Arial" w:eastAsia="Arial" w:hAnsi="Arial" w:cs="Arial"/>
          <w:color w:val="000000" w:themeColor="text1"/>
          <w:sz w:val="22"/>
          <w:szCs w:val="22"/>
        </w:rPr>
        <w:t xml:space="preserve">……….  </w:t>
      </w:r>
      <w:r w:rsidRPr="0047045B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 xml:space="preserve">data </w:t>
      </w:r>
      <w:r w:rsidRPr="0047045B">
        <w:rPr>
          <w:rFonts w:ascii="Arial" w:eastAsia="Arial" w:hAnsi="Arial" w:cs="Arial"/>
          <w:color w:val="000000" w:themeColor="text1"/>
          <w:sz w:val="22"/>
          <w:szCs w:val="22"/>
        </w:rPr>
        <w:t>[proszę wpisać]:</w:t>
      </w:r>
      <w:r>
        <w:rPr>
          <w:rFonts w:ascii="Arial" w:eastAsia="Arial" w:hAnsi="Arial" w:cs="Arial"/>
          <w:color w:val="000000" w:themeColor="text1"/>
          <w:sz w:val="22"/>
          <w:szCs w:val="22"/>
        </w:rPr>
        <w:t xml:space="preserve"> ………….</w:t>
      </w:r>
    </w:p>
    <w:p w14:paraId="129A881D" w14:textId="7039EC15" w:rsidR="00C1069A" w:rsidRDefault="00F3183E" w:rsidP="00C1069A">
      <w:pPr>
        <w:pStyle w:val="Stopka"/>
        <w:tabs>
          <w:tab w:val="center" w:pos="900"/>
          <w:tab w:val="center" w:pos="5400"/>
        </w:tabs>
        <w:spacing w:after="200" w:line="288" w:lineRule="auto"/>
        <w:rPr>
          <w:rFonts w:ascii="Arial" w:eastAsia="Arial" w:hAnsi="Arial" w:cs="Arial"/>
          <w:color w:val="000000" w:themeColor="text1"/>
          <w:sz w:val="22"/>
          <w:szCs w:val="22"/>
          <w:lang w:val="pl-PL"/>
        </w:rPr>
      </w:pPr>
      <w:r w:rsidRPr="007F7924">
        <w:rPr>
          <w:rFonts w:ascii="Arial" w:eastAsia="Arial" w:hAnsi="Arial" w:cs="Arial"/>
          <w:b/>
          <w:bCs/>
          <w:color w:val="000000" w:themeColor="text1"/>
          <w:sz w:val="22"/>
          <w:szCs w:val="22"/>
          <w:highlight w:val="yellow"/>
          <w:lang w:val="pl-PL"/>
        </w:rPr>
        <w:t>Podpis</w:t>
      </w:r>
      <w:r w:rsidRPr="0047045B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pl-PL"/>
        </w:rPr>
        <w:t xml:space="preserve"> elektroniczny kwalifikowany lub podpis zaufany lub osobisty osoby uprawnionej/ osób</w:t>
      </w:r>
      <w:r w:rsidRPr="0047045B">
        <w:rPr>
          <w:rFonts w:ascii="Arial" w:eastAsia="Arial" w:hAnsi="Arial" w:cs="Arial"/>
          <w:color w:val="000000" w:themeColor="text1"/>
          <w:sz w:val="22"/>
          <w:szCs w:val="22"/>
          <w:lang w:val="pl-PL"/>
        </w:rPr>
        <w:t xml:space="preserve"> uprawnionych do reprezentowania Wykonawcy lub pełnomocnika</w:t>
      </w:r>
    </w:p>
    <w:p w14:paraId="7922C5F4" w14:textId="77777777" w:rsidR="00C1069A" w:rsidRDefault="00C1069A">
      <w:pPr>
        <w:rPr>
          <w:rFonts w:ascii="Arial" w:eastAsia="Arial" w:hAnsi="Arial" w:cs="Arial"/>
          <w:color w:val="000000" w:themeColor="text1"/>
          <w:sz w:val="22"/>
          <w:szCs w:val="22"/>
          <w:lang w:eastAsia="x-none"/>
        </w:rPr>
      </w:pPr>
      <w:r>
        <w:rPr>
          <w:rFonts w:ascii="Arial" w:eastAsia="Arial" w:hAnsi="Arial" w:cs="Arial"/>
          <w:color w:val="000000" w:themeColor="text1"/>
          <w:sz w:val="22"/>
          <w:szCs w:val="22"/>
        </w:rPr>
        <w:br w:type="page"/>
      </w:r>
    </w:p>
    <w:p w14:paraId="1D15798B" w14:textId="2B13BF4D" w:rsidR="000C3D6F" w:rsidRPr="00D0439F" w:rsidRDefault="00902917" w:rsidP="00AE1C2F">
      <w:pPr>
        <w:pStyle w:val="Nagwek2"/>
        <w:spacing w:line="288" w:lineRule="auto"/>
        <w:ind w:right="-286"/>
        <w:rPr>
          <w:rFonts w:ascii="Arial" w:hAnsi="Arial" w:cs="Arial"/>
          <w:sz w:val="24"/>
          <w:szCs w:val="24"/>
          <w:lang w:val="pl-PL"/>
        </w:rPr>
      </w:pPr>
      <w:r w:rsidRPr="00D0439F">
        <w:rPr>
          <w:rFonts w:ascii="Arial" w:eastAsia="Calibri" w:hAnsi="Arial" w:cs="Arial"/>
          <w:i w:val="0"/>
          <w:sz w:val="24"/>
          <w:szCs w:val="24"/>
          <w:lang w:val="pl-PL"/>
        </w:rPr>
        <w:t>Z</w:t>
      </w:r>
      <w:r w:rsidR="000C3D6F" w:rsidRPr="00D0439F">
        <w:rPr>
          <w:rFonts w:ascii="Arial" w:hAnsi="Arial" w:cs="Arial"/>
          <w:i w:val="0"/>
          <w:sz w:val="24"/>
          <w:szCs w:val="24"/>
          <w:lang w:val="pl-PL"/>
        </w:rPr>
        <w:t>ałącznik</w:t>
      </w:r>
      <w:r w:rsidR="00D93A89" w:rsidRPr="00D0439F">
        <w:rPr>
          <w:rFonts w:ascii="Arial" w:hAnsi="Arial" w:cs="Arial"/>
          <w:i w:val="0"/>
          <w:sz w:val="24"/>
          <w:szCs w:val="24"/>
          <w:lang w:val="pl-PL"/>
        </w:rPr>
        <w:t xml:space="preserve"> </w:t>
      </w:r>
      <w:r w:rsidR="000C3D6F" w:rsidRPr="00D0439F">
        <w:rPr>
          <w:rFonts w:ascii="Arial" w:hAnsi="Arial" w:cs="Arial"/>
          <w:i w:val="0"/>
          <w:sz w:val="24"/>
          <w:szCs w:val="24"/>
          <w:lang w:val="pl-PL"/>
        </w:rPr>
        <w:t>nr</w:t>
      </w:r>
      <w:r w:rsidR="00D93A89" w:rsidRPr="00D0439F">
        <w:rPr>
          <w:rFonts w:ascii="Arial" w:hAnsi="Arial" w:cs="Arial"/>
          <w:i w:val="0"/>
          <w:sz w:val="24"/>
          <w:szCs w:val="24"/>
          <w:lang w:val="pl-PL"/>
        </w:rPr>
        <w:t xml:space="preserve"> </w:t>
      </w:r>
      <w:r w:rsidR="00C1069A">
        <w:rPr>
          <w:rFonts w:ascii="Arial" w:hAnsi="Arial" w:cs="Arial"/>
          <w:i w:val="0"/>
          <w:sz w:val="24"/>
          <w:szCs w:val="24"/>
          <w:lang w:val="pl-PL"/>
        </w:rPr>
        <w:t>1 do oferty</w:t>
      </w:r>
      <w:r w:rsidR="000C3D6F" w:rsidRPr="00D0439F">
        <w:rPr>
          <w:rFonts w:ascii="Arial" w:hAnsi="Arial" w:cs="Arial"/>
          <w:i w:val="0"/>
          <w:sz w:val="24"/>
          <w:szCs w:val="24"/>
          <w:lang w:val="pl-PL"/>
        </w:rPr>
        <w:t>.</w:t>
      </w:r>
      <w:r w:rsidR="00D93A89" w:rsidRPr="00D0439F">
        <w:rPr>
          <w:rFonts w:ascii="Arial" w:hAnsi="Arial" w:cs="Arial"/>
          <w:i w:val="0"/>
          <w:sz w:val="24"/>
          <w:szCs w:val="24"/>
          <w:lang w:val="pl-PL"/>
        </w:rPr>
        <w:t xml:space="preserve"> </w:t>
      </w:r>
      <w:r w:rsidR="000C3D6F" w:rsidRPr="00D0439F">
        <w:rPr>
          <w:rFonts w:ascii="Arial" w:hAnsi="Arial" w:cs="Arial"/>
          <w:i w:val="0"/>
          <w:sz w:val="24"/>
          <w:szCs w:val="24"/>
          <w:lang w:val="pl-PL"/>
        </w:rPr>
        <w:t>Oświadczenia</w:t>
      </w:r>
      <w:r w:rsidR="00D93A89" w:rsidRPr="00D0439F">
        <w:rPr>
          <w:rFonts w:ascii="Arial" w:hAnsi="Arial" w:cs="Arial"/>
          <w:i w:val="0"/>
          <w:sz w:val="24"/>
          <w:szCs w:val="24"/>
          <w:lang w:val="pl-PL"/>
        </w:rPr>
        <w:t xml:space="preserve"> </w:t>
      </w:r>
      <w:r w:rsidR="000C3D6F" w:rsidRPr="00D0439F">
        <w:rPr>
          <w:rFonts w:ascii="Arial" w:hAnsi="Arial" w:cs="Arial"/>
          <w:i w:val="0"/>
          <w:sz w:val="24"/>
          <w:szCs w:val="24"/>
          <w:lang w:val="pl-PL"/>
        </w:rPr>
        <w:t>Wykonawcy</w:t>
      </w:r>
      <w:r w:rsidR="00674FAC">
        <w:rPr>
          <w:rFonts w:ascii="Arial" w:hAnsi="Arial" w:cs="Arial"/>
          <w:i w:val="0"/>
          <w:sz w:val="24"/>
          <w:szCs w:val="24"/>
          <w:lang w:val="pl-PL"/>
        </w:rPr>
        <w:t xml:space="preserve"> </w:t>
      </w:r>
    </w:p>
    <w:p w14:paraId="5BE48BF5" w14:textId="77777777" w:rsidR="000C3D6F" w:rsidRPr="00D0439F" w:rsidRDefault="000C3D6F" w:rsidP="00AE1C2F">
      <w:pPr>
        <w:spacing w:before="480" w:line="288" w:lineRule="auto"/>
        <w:ind w:right="-286"/>
        <w:rPr>
          <w:rFonts w:ascii="Arial" w:hAnsi="Arial" w:cs="Arial"/>
          <w:b/>
        </w:rPr>
      </w:pPr>
      <w:r w:rsidRPr="00D0439F">
        <w:rPr>
          <w:rFonts w:ascii="Arial" w:hAnsi="Arial" w:cs="Arial"/>
          <w:b/>
        </w:rPr>
        <w:t>Zamawiający:</w:t>
      </w:r>
    </w:p>
    <w:p w14:paraId="69DA1443" w14:textId="77777777" w:rsidR="000C3D6F" w:rsidRPr="00D0439F" w:rsidRDefault="000C3D6F" w:rsidP="00AE1C2F">
      <w:pPr>
        <w:spacing w:line="288" w:lineRule="auto"/>
        <w:ind w:right="-286"/>
        <w:rPr>
          <w:rFonts w:ascii="Arial" w:hAnsi="Arial" w:cs="Arial"/>
        </w:rPr>
      </w:pPr>
      <w:r w:rsidRPr="00D0439F">
        <w:rPr>
          <w:rFonts w:ascii="Arial" w:hAnsi="Arial" w:cs="Arial"/>
        </w:rPr>
        <w:t>Małopolskie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Centrum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Przedsiębiorczości</w:t>
      </w:r>
      <w:r w:rsidR="00D93A89" w:rsidRPr="00D0439F">
        <w:rPr>
          <w:rFonts w:ascii="Arial" w:hAnsi="Arial" w:cs="Arial"/>
        </w:rPr>
        <w:t xml:space="preserve"> </w:t>
      </w:r>
    </w:p>
    <w:p w14:paraId="6E483B82" w14:textId="3A101AAF" w:rsidR="000C3D6F" w:rsidRPr="00D0439F" w:rsidRDefault="000C3D6F" w:rsidP="00AE1C2F">
      <w:pPr>
        <w:spacing w:after="120" w:line="288" w:lineRule="auto"/>
        <w:ind w:right="-286"/>
        <w:rPr>
          <w:rFonts w:ascii="Arial" w:hAnsi="Arial" w:cs="Arial"/>
        </w:rPr>
      </w:pPr>
      <w:r w:rsidRPr="00D0439F">
        <w:rPr>
          <w:rFonts w:ascii="Arial" w:hAnsi="Arial" w:cs="Arial"/>
        </w:rPr>
        <w:t>ul.</w:t>
      </w:r>
      <w:r w:rsidR="00D93A89" w:rsidRPr="00D0439F">
        <w:rPr>
          <w:rFonts w:ascii="Arial" w:hAnsi="Arial" w:cs="Arial"/>
        </w:rPr>
        <w:t xml:space="preserve"> </w:t>
      </w:r>
      <w:r w:rsidR="00E035E6" w:rsidRPr="00D0439F">
        <w:rPr>
          <w:rFonts w:ascii="Arial" w:hAnsi="Arial" w:cs="Arial"/>
        </w:rPr>
        <w:t>Armii Krajowej 16, 30-150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Kraków</w:t>
      </w:r>
    </w:p>
    <w:p w14:paraId="641FDD04" w14:textId="77777777" w:rsidR="000C3D6F" w:rsidRPr="00D0439F" w:rsidRDefault="000C3D6F" w:rsidP="00AE1C2F">
      <w:pPr>
        <w:spacing w:after="160" w:line="288" w:lineRule="auto"/>
        <w:ind w:right="-286"/>
        <w:rPr>
          <w:rFonts w:ascii="Arial" w:hAnsi="Arial" w:cs="Arial"/>
          <w:b/>
        </w:rPr>
      </w:pPr>
      <w:r w:rsidRPr="00D0439F">
        <w:rPr>
          <w:rFonts w:ascii="Arial" w:hAnsi="Arial" w:cs="Arial"/>
          <w:b/>
        </w:rPr>
        <w:t>Wykonawca:</w:t>
      </w:r>
    </w:p>
    <w:p w14:paraId="356EC6C8" w14:textId="77777777" w:rsidR="000C3D6F" w:rsidRPr="00D0439F" w:rsidRDefault="000C3D6F" w:rsidP="00AE1C2F">
      <w:pPr>
        <w:spacing w:after="200" w:line="288" w:lineRule="auto"/>
        <w:ind w:right="-286"/>
        <w:rPr>
          <w:rFonts w:ascii="Arial" w:hAnsi="Arial" w:cs="Arial"/>
          <w:b/>
        </w:rPr>
      </w:pPr>
      <w:r w:rsidRPr="00D0439F">
        <w:rPr>
          <w:rFonts w:ascii="Arial" w:hAnsi="Arial" w:cs="Arial"/>
          <w:b/>
        </w:rPr>
        <w:t>Pełna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nazwa/firma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wykonawcy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</w:rPr>
        <w:t>[proszę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wpisać]:</w:t>
      </w:r>
    </w:p>
    <w:p w14:paraId="75CCC8CF" w14:textId="3E50EC00" w:rsidR="000C3D6F" w:rsidRPr="00D0439F" w:rsidRDefault="000C3D6F" w:rsidP="00AE1C2F">
      <w:pPr>
        <w:spacing w:before="300" w:after="300" w:line="288" w:lineRule="auto"/>
        <w:ind w:right="-286"/>
        <w:rPr>
          <w:rFonts w:ascii="Arial" w:hAnsi="Arial" w:cs="Arial"/>
        </w:rPr>
      </w:pPr>
      <w:r w:rsidRPr="00D0439F">
        <w:rPr>
          <w:rFonts w:ascii="Arial" w:hAnsi="Arial" w:cs="Arial"/>
          <w:b/>
        </w:rPr>
        <w:t>Adres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wykonawcy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[proszę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wpisać]:</w:t>
      </w:r>
    </w:p>
    <w:p w14:paraId="4C40AB74" w14:textId="77777777" w:rsidR="000C3D6F" w:rsidRPr="00D0439F" w:rsidRDefault="000C3D6F" w:rsidP="00AE1C2F">
      <w:pPr>
        <w:spacing w:before="300" w:after="40" w:line="288" w:lineRule="auto"/>
        <w:ind w:right="-286"/>
        <w:rPr>
          <w:rFonts w:ascii="Arial" w:hAnsi="Arial" w:cs="Arial"/>
        </w:rPr>
      </w:pPr>
      <w:r w:rsidRPr="00D0439F">
        <w:rPr>
          <w:rFonts w:ascii="Arial" w:hAnsi="Arial" w:cs="Arial"/>
          <w:b/>
        </w:rPr>
        <w:t>NIP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[proszę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wpisać]:</w:t>
      </w:r>
      <w:r w:rsidR="00D93A89" w:rsidRPr="00D0439F">
        <w:rPr>
          <w:rFonts w:ascii="Arial" w:hAnsi="Arial" w:cs="Arial"/>
        </w:rPr>
        <w:t xml:space="preserve"> </w:t>
      </w:r>
    </w:p>
    <w:p w14:paraId="67FE5D86" w14:textId="77777777" w:rsidR="000C3D6F" w:rsidRPr="00D0439F" w:rsidRDefault="000C3D6F" w:rsidP="00AE1C2F">
      <w:pPr>
        <w:spacing w:before="40" w:after="200" w:line="288" w:lineRule="auto"/>
        <w:ind w:right="-286"/>
        <w:rPr>
          <w:rFonts w:ascii="Arial" w:hAnsi="Arial" w:cs="Arial"/>
          <w:b/>
        </w:rPr>
      </w:pPr>
      <w:r w:rsidRPr="00D0439F">
        <w:rPr>
          <w:rFonts w:ascii="Arial" w:hAnsi="Arial" w:cs="Arial"/>
          <w:b/>
        </w:rPr>
        <w:t>Nr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KRS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[proszę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wpisać,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jeśli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dotyczy]</w:t>
      </w:r>
      <w:r w:rsidRPr="00D0439F">
        <w:rPr>
          <w:rFonts w:ascii="Arial" w:hAnsi="Arial" w:cs="Arial"/>
          <w:b/>
        </w:rPr>
        <w:t>:</w:t>
      </w:r>
    </w:p>
    <w:p w14:paraId="2456DC76" w14:textId="77777777" w:rsidR="000C3D6F" w:rsidRPr="00D0439F" w:rsidRDefault="000C3D6F" w:rsidP="00AE1C2F">
      <w:pPr>
        <w:spacing w:line="288" w:lineRule="auto"/>
        <w:ind w:right="-286"/>
        <w:rPr>
          <w:rFonts w:ascii="Arial" w:hAnsi="Arial" w:cs="Arial"/>
        </w:rPr>
      </w:pPr>
      <w:r w:rsidRPr="00D0439F">
        <w:rPr>
          <w:rFonts w:ascii="Arial" w:hAnsi="Arial" w:cs="Arial"/>
          <w:b/>
        </w:rPr>
        <w:t>reprezentowany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przez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[</w:t>
      </w:r>
      <w:r w:rsidRPr="00D0439F">
        <w:rPr>
          <w:rFonts w:ascii="Arial" w:hAnsi="Arial" w:cs="Arial"/>
          <w:highlight w:val="yellow"/>
        </w:rPr>
        <w:t>proszę</w:t>
      </w:r>
      <w:r w:rsidR="00D93A89" w:rsidRPr="00D0439F">
        <w:rPr>
          <w:rFonts w:ascii="Arial" w:hAnsi="Arial" w:cs="Arial"/>
          <w:highlight w:val="yellow"/>
        </w:rPr>
        <w:t xml:space="preserve"> </w:t>
      </w:r>
      <w:r w:rsidRPr="00D0439F">
        <w:rPr>
          <w:rFonts w:ascii="Arial" w:hAnsi="Arial" w:cs="Arial"/>
          <w:highlight w:val="yellow"/>
        </w:rPr>
        <w:t>wpisać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imię,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nazwisko,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stanowisko/podstawa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reprezentacji]:</w:t>
      </w:r>
      <w:r w:rsidR="00D93A89" w:rsidRPr="00D0439F">
        <w:rPr>
          <w:rFonts w:ascii="Arial" w:hAnsi="Arial" w:cs="Arial"/>
        </w:rPr>
        <w:t xml:space="preserve"> </w:t>
      </w:r>
      <w:r w:rsidR="00725A43" w:rsidRPr="00D0439F">
        <w:rPr>
          <w:rFonts w:ascii="Arial" w:hAnsi="Arial" w:cs="Arial"/>
          <w:highlight w:val="yellow"/>
        </w:rPr>
        <w:t>…..</w:t>
      </w:r>
    </w:p>
    <w:p w14:paraId="33545B3B" w14:textId="77777777" w:rsidR="000C3D6F" w:rsidRPr="00D0439F" w:rsidRDefault="000C3D6F" w:rsidP="00AE1C2F">
      <w:pPr>
        <w:spacing w:before="600" w:after="100" w:line="288" w:lineRule="auto"/>
        <w:ind w:right="-286"/>
        <w:rPr>
          <w:rFonts w:ascii="Arial" w:hAnsi="Arial" w:cs="Arial"/>
          <w:b/>
        </w:rPr>
      </w:pPr>
      <w:r w:rsidRPr="00D0439F">
        <w:rPr>
          <w:rFonts w:ascii="Arial" w:hAnsi="Arial" w:cs="Arial"/>
          <w:b/>
        </w:rPr>
        <w:t>OŚWIADCZENIE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WYKONAWCY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O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SPEŁNIENIU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WARUNKÓW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UDZIAŁU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W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POSTĘPOWANIU</w:t>
      </w:r>
      <w:r w:rsidR="00D93A89" w:rsidRPr="00D0439F">
        <w:rPr>
          <w:rFonts w:ascii="Arial" w:hAnsi="Arial" w:cs="Arial"/>
          <w:b/>
        </w:rPr>
        <w:t xml:space="preserve"> </w:t>
      </w:r>
      <w:r w:rsidR="00D37131" w:rsidRPr="00D0439F">
        <w:rPr>
          <w:rFonts w:ascii="Arial" w:hAnsi="Arial" w:cs="Arial"/>
          <w:b/>
        </w:rPr>
        <w:t>ORAZ</w:t>
      </w:r>
      <w:r w:rsidR="00D93A89" w:rsidRPr="00D0439F">
        <w:rPr>
          <w:rFonts w:ascii="Arial" w:hAnsi="Arial" w:cs="Arial"/>
          <w:b/>
        </w:rPr>
        <w:t xml:space="preserve"> </w:t>
      </w:r>
      <w:r w:rsidR="00D37131" w:rsidRPr="00D0439F">
        <w:rPr>
          <w:rFonts w:ascii="Arial" w:hAnsi="Arial" w:cs="Arial"/>
          <w:b/>
        </w:rPr>
        <w:t>DOTYCZĄCE</w:t>
      </w:r>
      <w:r w:rsidR="00D93A89" w:rsidRPr="00D0439F">
        <w:rPr>
          <w:rFonts w:ascii="Arial" w:hAnsi="Arial" w:cs="Arial"/>
          <w:b/>
        </w:rPr>
        <w:t xml:space="preserve"> </w:t>
      </w:r>
      <w:r w:rsidR="00FF235B" w:rsidRPr="00D0439F">
        <w:rPr>
          <w:rFonts w:ascii="Arial" w:hAnsi="Arial" w:cs="Arial"/>
          <w:b/>
        </w:rPr>
        <w:t>NIEPODLEGANIU</w:t>
      </w:r>
      <w:r w:rsidR="00D93A89" w:rsidRPr="00D0439F">
        <w:rPr>
          <w:rFonts w:ascii="Arial" w:hAnsi="Arial" w:cs="Arial"/>
          <w:b/>
        </w:rPr>
        <w:t xml:space="preserve"> </w:t>
      </w:r>
      <w:r w:rsidR="00D37131" w:rsidRPr="00D0439F">
        <w:rPr>
          <w:rFonts w:ascii="Arial" w:hAnsi="Arial" w:cs="Arial"/>
          <w:b/>
        </w:rPr>
        <w:t>WYKLUCZENI</w:t>
      </w:r>
      <w:r w:rsidR="00FF235B" w:rsidRPr="00D0439F">
        <w:rPr>
          <w:rFonts w:ascii="Arial" w:hAnsi="Arial" w:cs="Arial"/>
          <w:b/>
        </w:rPr>
        <w:t>U</w:t>
      </w:r>
      <w:r w:rsidR="00D93A89" w:rsidRPr="00D0439F">
        <w:rPr>
          <w:rFonts w:ascii="Arial" w:hAnsi="Arial" w:cs="Arial"/>
          <w:b/>
        </w:rPr>
        <w:t xml:space="preserve"> </w:t>
      </w:r>
      <w:r w:rsidR="00D37131" w:rsidRPr="00D0439F">
        <w:rPr>
          <w:rFonts w:ascii="Arial" w:hAnsi="Arial" w:cs="Arial"/>
          <w:b/>
        </w:rPr>
        <w:t>Z</w:t>
      </w:r>
      <w:r w:rsidR="00D93A89" w:rsidRPr="00D0439F">
        <w:rPr>
          <w:rFonts w:ascii="Arial" w:hAnsi="Arial" w:cs="Arial"/>
          <w:b/>
        </w:rPr>
        <w:t xml:space="preserve"> </w:t>
      </w:r>
      <w:r w:rsidR="00D37131" w:rsidRPr="00D0439F">
        <w:rPr>
          <w:rFonts w:ascii="Arial" w:hAnsi="Arial" w:cs="Arial"/>
          <w:b/>
        </w:rPr>
        <w:t>POSTĘPOWANIA</w:t>
      </w:r>
    </w:p>
    <w:p w14:paraId="6E95E860" w14:textId="77777777" w:rsidR="00FA2704" w:rsidRPr="00FA2704" w:rsidRDefault="6DB86B74" w:rsidP="00BB7B28">
      <w:pPr>
        <w:pStyle w:val="Akapitzlist"/>
        <w:numPr>
          <w:ilvl w:val="0"/>
          <w:numId w:val="37"/>
        </w:numPr>
        <w:suppressAutoHyphens w:val="0"/>
        <w:spacing w:after="240" w:line="288" w:lineRule="auto"/>
        <w:ind w:left="284" w:right="-286" w:hanging="284"/>
        <w:rPr>
          <w:rFonts w:ascii="Arial" w:hAnsi="Arial" w:cs="Arial"/>
          <w:lang w:val="pl-PL" w:eastAsia="pl-PL"/>
        </w:rPr>
      </w:pPr>
      <w:r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Oświadczam,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że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nie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później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niż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na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dzień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składania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ofert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8D64BA">
        <w:rPr>
          <w:rFonts w:ascii="Arial" w:hAnsi="Arial" w:cs="Arial"/>
          <w:lang w:val="pl-PL" w:eastAsia="pl-PL"/>
        </w:rPr>
        <w:t>w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FF235B" w:rsidRPr="00D0439F">
        <w:rPr>
          <w:rFonts w:ascii="Arial" w:hAnsi="Arial" w:cs="Arial"/>
          <w:lang w:val="pl-PL" w:eastAsia="pl-PL"/>
        </w:rPr>
        <w:t>post</w:t>
      </w:r>
      <w:r w:rsidR="0049615F">
        <w:rPr>
          <w:rFonts w:ascii="Arial" w:hAnsi="Arial" w:cs="Arial"/>
          <w:lang w:val="pl-PL" w:eastAsia="pl-PL"/>
        </w:rPr>
        <w:t>ę</w:t>
      </w:r>
      <w:r w:rsidR="00FF235B" w:rsidRPr="00D0439F">
        <w:rPr>
          <w:rFonts w:ascii="Arial" w:hAnsi="Arial" w:cs="Arial"/>
          <w:lang w:val="pl-PL" w:eastAsia="pl-PL"/>
        </w:rPr>
        <w:t>powani</w:t>
      </w:r>
      <w:r w:rsidR="008D64BA">
        <w:rPr>
          <w:rFonts w:ascii="Arial" w:hAnsi="Arial" w:cs="Arial"/>
          <w:lang w:val="pl-PL" w:eastAsia="pl-PL"/>
        </w:rPr>
        <w:t>u na udzielenie zamówienia publicznego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FF235B" w:rsidRPr="00D0439F">
        <w:rPr>
          <w:rFonts w:ascii="Arial" w:hAnsi="Arial" w:cs="Arial"/>
          <w:lang w:val="pl-PL" w:eastAsia="pl-PL"/>
        </w:rPr>
        <w:t>pn.</w:t>
      </w:r>
      <w:r w:rsidR="00FA2704">
        <w:rPr>
          <w:rFonts w:ascii="Arial" w:hAnsi="Arial" w:cs="Arial"/>
          <w:lang w:val="pl-PL" w:eastAsia="pl-PL"/>
        </w:rPr>
        <w:br/>
      </w:r>
      <w:r w:rsidR="008D64BA">
        <w:rPr>
          <w:rFonts w:ascii="Arial" w:hAnsi="Arial" w:cs="Arial"/>
          <w:lang w:val="pl-PL" w:eastAsia="pl-PL"/>
        </w:rPr>
        <w:t>„</w:t>
      </w:r>
      <w:r w:rsidR="0049615F">
        <w:rPr>
          <w:rFonts w:ascii="Arial" w:hAnsi="Arial" w:cs="Arial"/>
          <w:b/>
          <w:bCs/>
        </w:rPr>
        <w:t>D</w:t>
      </w:r>
      <w:r w:rsidR="0049615F" w:rsidRPr="0037710A">
        <w:rPr>
          <w:rFonts w:ascii="Arial" w:hAnsi="Arial" w:cs="Arial"/>
          <w:b/>
          <w:bCs/>
        </w:rPr>
        <w:t xml:space="preserve">ostawa </w:t>
      </w:r>
      <w:r w:rsidR="0049615F">
        <w:rPr>
          <w:rFonts w:ascii="Arial" w:hAnsi="Arial" w:cs="Arial"/>
          <w:b/>
          <w:bCs/>
        </w:rPr>
        <w:t>bezterminow</w:t>
      </w:r>
      <w:r w:rsidR="00183B45">
        <w:rPr>
          <w:rFonts w:ascii="Arial" w:hAnsi="Arial" w:cs="Arial"/>
          <w:b/>
          <w:bCs/>
        </w:rPr>
        <w:t>ych</w:t>
      </w:r>
      <w:r w:rsidR="0049615F">
        <w:rPr>
          <w:rFonts w:ascii="Arial" w:hAnsi="Arial" w:cs="Arial"/>
          <w:b/>
          <w:bCs/>
        </w:rPr>
        <w:t xml:space="preserve"> </w:t>
      </w:r>
      <w:r w:rsidR="0049615F" w:rsidRPr="0037710A">
        <w:rPr>
          <w:rFonts w:ascii="Arial" w:hAnsi="Arial" w:cs="Arial"/>
          <w:b/>
          <w:bCs/>
        </w:rPr>
        <w:t xml:space="preserve">licencji na serwerowy system operacyjny Microsoft Windows Server Datacenter 2025 lub rozwiązania równoważnego </w:t>
      </w:r>
      <w:r w:rsidR="0049615F" w:rsidRPr="00674FAC">
        <w:rPr>
          <w:rFonts w:ascii="Arial" w:hAnsi="Arial" w:cs="Arial"/>
        </w:rPr>
        <w:t>oraz</w:t>
      </w:r>
    </w:p>
    <w:p w14:paraId="463CC166" w14:textId="578F8BD0" w:rsidR="00D37131" w:rsidRPr="00D0439F" w:rsidRDefault="0049615F" w:rsidP="00FA2704">
      <w:pPr>
        <w:pStyle w:val="Akapitzlist"/>
        <w:suppressAutoHyphens w:val="0"/>
        <w:spacing w:after="240" w:line="288" w:lineRule="auto"/>
        <w:ind w:left="284" w:right="-286"/>
        <w:rPr>
          <w:rFonts w:ascii="Arial" w:hAnsi="Arial" w:cs="Arial"/>
          <w:lang w:val="pl-PL" w:eastAsia="pl-PL"/>
        </w:rPr>
      </w:pPr>
      <w:r w:rsidRPr="0037710A">
        <w:rPr>
          <w:rFonts w:ascii="Arial" w:hAnsi="Arial" w:cs="Arial"/>
          <w:b/>
          <w:bCs/>
        </w:rPr>
        <w:t>dwóch urządzeń typu NGFW/UTM</w:t>
      </w:r>
      <w:r w:rsidR="00183B45">
        <w:rPr>
          <w:rFonts w:ascii="Arial" w:hAnsi="Arial" w:cs="Arial"/>
          <w:b/>
          <w:bCs/>
        </w:rPr>
        <w:t xml:space="preserve">, </w:t>
      </w:r>
      <w:r w:rsidRPr="0037710A">
        <w:rPr>
          <w:rFonts w:ascii="Arial" w:hAnsi="Arial" w:cs="Arial"/>
          <w:b/>
          <w:bCs/>
        </w:rPr>
        <w:t>pracujących w klastrze HA</w:t>
      </w:r>
      <w:r w:rsidR="00FA2704">
        <w:rPr>
          <w:rFonts w:ascii="Arial" w:hAnsi="Arial" w:cs="Arial"/>
          <w:b/>
          <w:bCs/>
        </w:rPr>
        <w:t>,</w:t>
      </w:r>
      <w:r w:rsidR="00183B45">
        <w:rPr>
          <w:rFonts w:ascii="Arial" w:hAnsi="Arial" w:cs="Arial"/>
          <w:b/>
          <w:bCs/>
        </w:rPr>
        <w:t xml:space="preserve"> o parametrach równoważnych lub lepszych niż określone w opisie przedmiotu zamówienia</w:t>
      </w:r>
      <w:r w:rsidR="008D64BA">
        <w:rPr>
          <w:rFonts w:ascii="Arial" w:hAnsi="Arial" w:cs="Arial"/>
          <w:b/>
          <w:bCs/>
        </w:rPr>
        <w:t>”,</w:t>
      </w:r>
      <w:r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FF235B" w:rsidRPr="00D0439F">
        <w:rPr>
          <w:rFonts w:ascii="Arial" w:hAnsi="Arial" w:cs="Arial"/>
          <w:b/>
          <w:bCs/>
          <w:lang w:val="pl-PL" w:eastAsia="pl-PL"/>
        </w:rPr>
        <w:t>znak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FF235B" w:rsidRPr="00D0439F">
        <w:rPr>
          <w:rFonts w:ascii="Arial" w:hAnsi="Arial" w:cs="Arial"/>
          <w:b/>
          <w:bCs/>
          <w:lang w:val="pl-PL" w:eastAsia="pl-PL"/>
        </w:rPr>
        <w:t>sprawy: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D5BA4" w:rsidRPr="00D0439F">
        <w:rPr>
          <w:rFonts w:ascii="Arial" w:hAnsi="Arial" w:cs="Arial"/>
          <w:b/>
          <w:bCs/>
          <w:lang w:val="pl-PL" w:eastAsia="pl-PL"/>
        </w:rPr>
        <w:t>Z</w:t>
      </w:r>
      <w:r w:rsidR="00FF235B" w:rsidRPr="00D0439F">
        <w:rPr>
          <w:rFonts w:ascii="Arial" w:hAnsi="Arial" w:cs="Arial"/>
          <w:b/>
          <w:bCs/>
          <w:lang w:val="pl-PL" w:eastAsia="pl-PL"/>
        </w:rPr>
        <w:t>O.271.</w:t>
      </w:r>
      <w:r>
        <w:rPr>
          <w:rFonts w:ascii="Arial" w:hAnsi="Arial" w:cs="Arial"/>
          <w:b/>
          <w:bCs/>
          <w:lang w:val="pl-PL" w:eastAsia="pl-PL"/>
        </w:rPr>
        <w:t>3</w:t>
      </w:r>
      <w:r w:rsidR="00FF235B" w:rsidRPr="00D0439F">
        <w:rPr>
          <w:rFonts w:ascii="Arial" w:hAnsi="Arial" w:cs="Arial"/>
          <w:b/>
          <w:bCs/>
          <w:lang w:val="pl-PL" w:eastAsia="pl-PL"/>
        </w:rPr>
        <w:t>.202</w:t>
      </w:r>
      <w:r w:rsidR="008C6FC6">
        <w:rPr>
          <w:rFonts w:ascii="Arial" w:hAnsi="Arial" w:cs="Arial"/>
          <w:b/>
          <w:bCs/>
          <w:lang w:val="pl-PL" w:eastAsia="pl-PL"/>
        </w:rPr>
        <w:t>6</w:t>
      </w:r>
      <w:r w:rsidR="008D64BA">
        <w:rPr>
          <w:rFonts w:ascii="Arial" w:hAnsi="Arial" w:cs="Arial"/>
          <w:b/>
          <w:bCs/>
          <w:lang w:val="pl-PL" w:eastAsia="pl-PL"/>
        </w:rPr>
        <w:t>,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nie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podlegam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wykluczeniu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z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postępowania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na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podstawie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art.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108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ust.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1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ustawy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431AEC" w:rsidRPr="00D0439F">
        <w:rPr>
          <w:rFonts w:ascii="Arial" w:hAnsi="Arial" w:cs="Arial"/>
          <w:b/>
          <w:bCs/>
          <w:lang w:val="pl-PL" w:eastAsia="pl-PL"/>
        </w:rPr>
        <w:t>z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431AEC" w:rsidRPr="00D0439F">
        <w:rPr>
          <w:rFonts w:ascii="Arial" w:hAnsi="Arial" w:cs="Arial"/>
          <w:b/>
          <w:bCs/>
          <w:lang w:val="pl-PL" w:eastAsia="pl-PL"/>
        </w:rPr>
        <w:t>dnia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431AEC" w:rsidRPr="00D0439F">
        <w:rPr>
          <w:rFonts w:ascii="Arial" w:hAnsi="Arial" w:cs="Arial"/>
          <w:b/>
          <w:bCs/>
          <w:lang w:val="pl-PL" w:eastAsia="pl-PL"/>
        </w:rPr>
        <w:t>11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431AEC" w:rsidRPr="00D0439F">
        <w:rPr>
          <w:rFonts w:ascii="Arial" w:hAnsi="Arial" w:cs="Arial"/>
          <w:b/>
          <w:bCs/>
          <w:lang w:val="pl-PL" w:eastAsia="pl-PL"/>
        </w:rPr>
        <w:t>września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431AEC" w:rsidRPr="00D0439F">
        <w:rPr>
          <w:rFonts w:ascii="Arial" w:hAnsi="Arial" w:cs="Arial"/>
          <w:b/>
          <w:bCs/>
          <w:lang w:val="pl-PL" w:eastAsia="pl-PL"/>
        </w:rPr>
        <w:t>2019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431AEC" w:rsidRPr="00D0439F">
        <w:rPr>
          <w:rFonts w:ascii="Arial" w:hAnsi="Arial" w:cs="Arial"/>
          <w:b/>
          <w:bCs/>
          <w:lang w:val="pl-PL" w:eastAsia="pl-PL"/>
        </w:rPr>
        <w:t>r.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P</w:t>
      </w:r>
      <w:r w:rsidR="00587E26" w:rsidRPr="00D0439F">
        <w:rPr>
          <w:rFonts w:ascii="Arial" w:hAnsi="Arial" w:cs="Arial"/>
          <w:b/>
          <w:bCs/>
          <w:lang w:val="pl-PL" w:eastAsia="pl-PL"/>
        </w:rPr>
        <w:t>rawo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z</w:t>
      </w:r>
      <w:r w:rsidR="00587E26" w:rsidRPr="00D0439F">
        <w:rPr>
          <w:rFonts w:ascii="Arial" w:hAnsi="Arial" w:cs="Arial"/>
          <w:b/>
          <w:bCs/>
          <w:lang w:val="pl-PL" w:eastAsia="pl-PL"/>
        </w:rPr>
        <w:t>amówień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p</w:t>
      </w:r>
      <w:r w:rsidR="00587E26" w:rsidRPr="00D0439F">
        <w:rPr>
          <w:rFonts w:ascii="Arial" w:hAnsi="Arial" w:cs="Arial"/>
          <w:b/>
          <w:bCs/>
          <w:lang w:val="pl-PL" w:eastAsia="pl-PL"/>
        </w:rPr>
        <w:t>ublicznych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431AEC" w:rsidRPr="00D0439F">
        <w:rPr>
          <w:rFonts w:ascii="Arial" w:hAnsi="Arial" w:cs="Arial"/>
          <w:lang w:val="pl-PL" w:eastAsia="pl-PL"/>
        </w:rPr>
        <w:t>(</w:t>
      </w:r>
      <w:proofErr w:type="spellStart"/>
      <w:r w:rsidR="00431AEC" w:rsidRPr="00D0439F">
        <w:rPr>
          <w:rFonts w:ascii="Arial" w:hAnsi="Arial" w:cs="Arial"/>
          <w:lang w:val="pl-PL" w:eastAsia="pl-PL"/>
        </w:rPr>
        <w:t>t.j</w:t>
      </w:r>
      <w:proofErr w:type="spellEnd"/>
      <w:r w:rsidR="00431AEC" w:rsidRPr="00D0439F">
        <w:rPr>
          <w:rFonts w:ascii="Arial" w:hAnsi="Arial" w:cs="Arial"/>
          <w:lang w:val="pl-PL" w:eastAsia="pl-PL"/>
        </w:rPr>
        <w:t>.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431AEC" w:rsidRPr="00D0439F">
        <w:rPr>
          <w:rFonts w:ascii="Arial" w:hAnsi="Arial" w:cs="Arial"/>
          <w:lang w:val="pl-PL" w:eastAsia="pl-PL"/>
        </w:rPr>
        <w:t>Dz.U.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431AEC" w:rsidRPr="00D0439F">
        <w:rPr>
          <w:rFonts w:ascii="Arial" w:hAnsi="Arial" w:cs="Arial"/>
          <w:lang w:val="pl-PL" w:eastAsia="pl-PL"/>
        </w:rPr>
        <w:t>z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004134">
        <w:rPr>
          <w:rFonts w:ascii="Arial" w:hAnsi="Arial" w:cs="Arial"/>
          <w:lang w:val="pl-PL" w:eastAsia="pl-PL"/>
        </w:rPr>
        <w:t>2026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431AEC" w:rsidRPr="00D0439F">
        <w:rPr>
          <w:rFonts w:ascii="Arial" w:hAnsi="Arial" w:cs="Arial"/>
          <w:lang w:val="pl-PL" w:eastAsia="pl-PL"/>
        </w:rPr>
        <w:t>r.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431AEC" w:rsidRPr="00D0439F">
        <w:rPr>
          <w:rFonts w:ascii="Arial" w:hAnsi="Arial" w:cs="Arial"/>
          <w:lang w:val="pl-PL" w:eastAsia="pl-PL"/>
        </w:rPr>
        <w:t>poz.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004134">
        <w:rPr>
          <w:rFonts w:ascii="Arial" w:hAnsi="Arial" w:cs="Arial"/>
          <w:lang w:val="pl-PL" w:eastAsia="pl-PL"/>
        </w:rPr>
        <w:t>793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431AEC" w:rsidRPr="00D0439F">
        <w:rPr>
          <w:rFonts w:ascii="Arial" w:hAnsi="Arial" w:cs="Arial"/>
          <w:lang w:val="pl-PL" w:eastAsia="pl-PL"/>
        </w:rPr>
        <w:t>z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431AEC" w:rsidRPr="00D0439F">
        <w:rPr>
          <w:rFonts w:ascii="Arial" w:hAnsi="Arial" w:cs="Arial"/>
          <w:lang w:val="pl-PL" w:eastAsia="pl-PL"/>
        </w:rPr>
        <w:t>późn</w:t>
      </w:r>
      <w:r w:rsidR="00004134">
        <w:rPr>
          <w:rFonts w:ascii="Arial" w:hAnsi="Arial" w:cs="Arial"/>
          <w:lang w:val="pl-PL" w:eastAsia="pl-PL"/>
        </w:rPr>
        <w:t>.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431AEC" w:rsidRPr="00D0439F">
        <w:rPr>
          <w:rFonts w:ascii="Arial" w:hAnsi="Arial" w:cs="Arial"/>
          <w:lang w:val="pl-PL" w:eastAsia="pl-PL"/>
        </w:rPr>
        <w:t>zm</w:t>
      </w:r>
      <w:r w:rsidR="00004134">
        <w:rPr>
          <w:rFonts w:ascii="Arial" w:hAnsi="Arial" w:cs="Arial"/>
          <w:lang w:val="pl-PL" w:eastAsia="pl-PL"/>
        </w:rPr>
        <w:t>.</w:t>
      </w:r>
      <w:r w:rsidR="63F0FEA1" w:rsidRPr="00D0439F">
        <w:rPr>
          <w:rFonts w:ascii="Arial" w:hAnsi="Arial" w:cs="Arial"/>
          <w:lang w:val="pl-PL" w:eastAsia="pl-PL"/>
        </w:rPr>
        <w:t>)</w:t>
      </w:r>
      <w:r w:rsidR="00431AEC" w:rsidRPr="00D0439F">
        <w:rPr>
          <w:rFonts w:ascii="Arial" w:hAnsi="Arial" w:cs="Arial"/>
          <w:b/>
          <w:bCs/>
          <w:lang w:val="pl-PL" w:eastAsia="pl-PL"/>
        </w:rPr>
        <w:t>,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587E26" w:rsidRPr="00D0439F">
        <w:rPr>
          <w:rFonts w:ascii="Arial" w:hAnsi="Arial" w:cs="Arial"/>
          <w:lang w:val="pl-PL" w:eastAsia="pl-PL"/>
        </w:rPr>
        <w:t>dalej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431AEC" w:rsidRPr="00D0439F">
        <w:rPr>
          <w:rFonts w:ascii="Arial" w:hAnsi="Arial" w:cs="Arial"/>
          <w:lang w:val="pl-PL" w:eastAsia="pl-PL"/>
        </w:rPr>
        <w:t>zwana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431AEC" w:rsidRPr="00D0439F">
        <w:rPr>
          <w:rFonts w:ascii="Arial" w:hAnsi="Arial" w:cs="Arial"/>
          <w:lang w:val="pl-PL" w:eastAsia="pl-PL"/>
        </w:rPr>
        <w:t>także</w:t>
      </w:r>
      <w:r w:rsidR="00587E26" w:rsidRPr="00D0439F">
        <w:rPr>
          <w:rFonts w:ascii="Arial" w:hAnsi="Arial" w:cs="Arial"/>
          <w:lang w:val="pl-PL" w:eastAsia="pl-PL"/>
        </w:rPr>
        <w:t>: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587E26" w:rsidRPr="00D0439F">
        <w:rPr>
          <w:rFonts w:ascii="Arial" w:hAnsi="Arial" w:cs="Arial"/>
          <w:lang w:val="pl-PL" w:eastAsia="pl-PL"/>
        </w:rPr>
        <w:t>ustawa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587E26" w:rsidRPr="00D0439F">
        <w:rPr>
          <w:rFonts w:ascii="Arial" w:hAnsi="Arial" w:cs="Arial"/>
          <w:lang w:val="pl-PL" w:eastAsia="pl-PL"/>
        </w:rPr>
        <w:t>Pzp</w:t>
      </w:r>
      <w:r w:rsidR="00D37131" w:rsidRPr="00D0439F">
        <w:rPr>
          <w:rFonts w:ascii="Arial" w:hAnsi="Arial" w:cs="Arial"/>
          <w:lang w:val="pl-PL" w:eastAsia="pl-PL"/>
        </w:rPr>
        <w:t>.</w:t>
      </w:r>
    </w:p>
    <w:p w14:paraId="23D42D2A" w14:textId="3573766A" w:rsidR="00D37131" w:rsidRPr="00D0439F" w:rsidRDefault="463DFA66" w:rsidP="00BB7B28">
      <w:pPr>
        <w:pStyle w:val="Akapitzlist"/>
        <w:numPr>
          <w:ilvl w:val="0"/>
          <w:numId w:val="37"/>
        </w:numPr>
        <w:suppressAutoHyphens w:val="0"/>
        <w:spacing w:line="288" w:lineRule="auto"/>
        <w:ind w:left="284" w:right="-286" w:hanging="284"/>
        <w:rPr>
          <w:rFonts w:ascii="Arial" w:hAnsi="Arial" w:cs="Arial"/>
          <w:lang w:val="pl-PL" w:eastAsia="pl-PL"/>
        </w:rPr>
      </w:pPr>
      <w:r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Jednocześnie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oświadczam,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że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nie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podlegam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wykluczeniu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z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postępowania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na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podstawie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art.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7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ust.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1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ustawy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z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dnia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13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kwietnia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2022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r.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o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szczególnych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rozwiązaniach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w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zakresie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przeciwdziałania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wspieraniu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agresji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na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Ukrainę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oraz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służących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ochronie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bezpieczeństwa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narodowego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587E26" w:rsidRPr="00D0439F">
        <w:rPr>
          <w:rFonts w:ascii="Arial" w:hAnsi="Arial" w:cs="Arial"/>
          <w:lang w:val="pl-PL" w:eastAsia="pl-PL"/>
        </w:rPr>
        <w:t>(</w:t>
      </w:r>
      <w:proofErr w:type="spellStart"/>
      <w:r w:rsidR="00587E26" w:rsidRPr="00D0439F">
        <w:rPr>
          <w:rFonts w:ascii="Arial" w:hAnsi="Arial" w:cs="Arial"/>
          <w:lang w:val="pl-PL" w:eastAsia="pl-PL"/>
        </w:rPr>
        <w:t>t.j</w:t>
      </w:r>
      <w:proofErr w:type="spellEnd"/>
      <w:r w:rsidR="00587E26" w:rsidRPr="00D0439F">
        <w:rPr>
          <w:rFonts w:ascii="Arial" w:hAnsi="Arial" w:cs="Arial"/>
          <w:lang w:val="pl-PL" w:eastAsia="pl-PL"/>
        </w:rPr>
        <w:t>.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587E26" w:rsidRPr="00D0439F">
        <w:rPr>
          <w:rFonts w:ascii="Arial" w:hAnsi="Arial" w:cs="Arial"/>
          <w:lang w:val="pl-PL" w:eastAsia="pl-PL"/>
        </w:rPr>
        <w:t>Dz.U.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587E26" w:rsidRPr="00D0439F">
        <w:rPr>
          <w:rFonts w:ascii="Arial" w:hAnsi="Arial" w:cs="Arial"/>
          <w:lang w:val="pl-PL" w:eastAsia="pl-PL"/>
        </w:rPr>
        <w:t>z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150F2B" w:rsidRPr="00D0439F">
        <w:rPr>
          <w:rFonts w:ascii="Arial" w:hAnsi="Arial" w:cs="Arial"/>
          <w:lang w:val="pl-PL" w:eastAsia="pl-PL"/>
        </w:rPr>
        <w:t>2025</w:t>
      </w:r>
      <w:r w:rsidR="1CC63C5B" w:rsidRPr="00D0439F">
        <w:rPr>
          <w:rFonts w:ascii="Arial" w:hAnsi="Arial" w:cs="Arial"/>
          <w:lang w:val="pl-PL" w:eastAsia="pl-PL"/>
        </w:rPr>
        <w:t xml:space="preserve"> </w:t>
      </w:r>
      <w:r w:rsidR="00587E26" w:rsidRPr="00D0439F">
        <w:rPr>
          <w:rFonts w:ascii="Arial" w:hAnsi="Arial" w:cs="Arial"/>
          <w:lang w:val="pl-PL" w:eastAsia="pl-PL"/>
        </w:rPr>
        <w:t>r.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587E26" w:rsidRPr="00D0439F">
        <w:rPr>
          <w:rFonts w:ascii="Arial" w:hAnsi="Arial" w:cs="Arial"/>
          <w:lang w:val="pl-PL" w:eastAsia="pl-PL"/>
        </w:rPr>
        <w:t>poz.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150F2B" w:rsidRPr="00D0439F">
        <w:rPr>
          <w:rFonts w:ascii="Arial" w:hAnsi="Arial" w:cs="Arial"/>
          <w:lang w:val="pl-PL" w:eastAsia="pl-PL"/>
        </w:rPr>
        <w:t>514</w:t>
      </w:r>
      <w:r w:rsidR="00431AEC" w:rsidRPr="00D0439F">
        <w:rPr>
          <w:rFonts w:ascii="Arial" w:hAnsi="Arial" w:cs="Arial"/>
          <w:lang w:val="pl-PL" w:eastAsia="pl-PL"/>
        </w:rPr>
        <w:t>)</w:t>
      </w:r>
      <w:r w:rsidR="00D37131" w:rsidRPr="00D0439F">
        <w:rPr>
          <w:rFonts w:ascii="Arial" w:hAnsi="Arial" w:cs="Arial"/>
          <w:lang w:val="pl-PL" w:eastAsia="pl-PL"/>
        </w:rPr>
        <w:t>,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zgodnie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z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którym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z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postępowania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o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udzielenie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zamówienia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publicznego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lub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konkursu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prowadzonego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na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podstawie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hyperlink r:id="rId11" w:anchor="/document/18903829?cm=DOCUMENT">
        <w:r w:rsidR="00D37131" w:rsidRPr="00D0439F">
          <w:rPr>
            <w:rFonts w:ascii="Arial" w:hAnsi="Arial" w:cs="Arial"/>
            <w:b/>
            <w:bCs/>
            <w:lang w:val="pl-PL" w:eastAsia="pl-PL"/>
          </w:rPr>
          <w:t>ustawy</w:t>
        </w:r>
      </w:hyperlink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431AEC" w:rsidRPr="00D0439F">
        <w:rPr>
          <w:rFonts w:ascii="Arial" w:hAnsi="Arial" w:cs="Arial"/>
          <w:b/>
          <w:bCs/>
          <w:lang w:val="pl-PL" w:eastAsia="pl-PL"/>
        </w:rPr>
        <w:t>PZP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wyklucza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się:</w:t>
      </w:r>
    </w:p>
    <w:p w14:paraId="1DD56632" w14:textId="77777777" w:rsidR="00D37131" w:rsidRPr="00D0439F" w:rsidRDefault="00D37131" w:rsidP="00BB7B28">
      <w:pPr>
        <w:numPr>
          <w:ilvl w:val="0"/>
          <w:numId w:val="36"/>
        </w:numPr>
        <w:spacing w:before="120" w:line="288" w:lineRule="auto"/>
        <w:ind w:left="284" w:right="-286" w:hanging="284"/>
        <w:rPr>
          <w:rFonts w:ascii="Arial" w:hAnsi="Arial" w:cs="Arial"/>
        </w:rPr>
      </w:pPr>
      <w:r w:rsidRPr="00D0439F">
        <w:rPr>
          <w:rFonts w:ascii="Arial" w:hAnsi="Arial" w:cs="Arial"/>
        </w:rPr>
        <w:t>wykonawcę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oraz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uczestnika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konkursu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wymienionego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wykazach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określonych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</w:t>
      </w:r>
      <w:r w:rsidR="00D93A89" w:rsidRPr="00D0439F">
        <w:rPr>
          <w:rFonts w:ascii="Arial" w:hAnsi="Arial" w:cs="Arial"/>
        </w:rPr>
        <w:t xml:space="preserve"> </w:t>
      </w:r>
      <w:hyperlink r:id="rId12" w:anchor="/document/67607987?cm=DOCUMENT" w:history="1">
        <w:r w:rsidRPr="00D0439F">
          <w:rPr>
            <w:rFonts w:ascii="Arial" w:hAnsi="Arial" w:cs="Arial"/>
          </w:rPr>
          <w:t>rozporządzeniu</w:t>
        </w:r>
      </w:hyperlink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765/2006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i</w:t>
      </w:r>
      <w:r w:rsidR="00D93A89" w:rsidRPr="00D0439F">
        <w:rPr>
          <w:rFonts w:ascii="Arial" w:hAnsi="Arial" w:cs="Arial"/>
        </w:rPr>
        <w:t xml:space="preserve"> </w:t>
      </w:r>
      <w:hyperlink r:id="rId13" w:anchor="/document/68410867?cm=DOCUMENT" w:history="1">
        <w:r w:rsidRPr="00D0439F">
          <w:rPr>
            <w:rFonts w:ascii="Arial" w:hAnsi="Arial" w:cs="Arial"/>
          </w:rPr>
          <w:t>rozporządzeniu</w:t>
        </w:r>
      </w:hyperlink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269/2014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albo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wpisanego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na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listę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na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podstawie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decyzji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sprawie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wpisu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na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listę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rozstrzygającej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zastosowaniu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środka,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którym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mowa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art.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1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pkt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3;</w:t>
      </w:r>
    </w:p>
    <w:p w14:paraId="1EBE6003" w14:textId="3DB8BA6D" w:rsidR="00D37131" w:rsidRPr="00D0439F" w:rsidRDefault="00D37131" w:rsidP="00BB7B28">
      <w:pPr>
        <w:numPr>
          <w:ilvl w:val="0"/>
          <w:numId w:val="36"/>
        </w:numPr>
        <w:spacing w:before="120" w:line="288" w:lineRule="auto"/>
        <w:ind w:left="284" w:right="-286" w:hanging="284"/>
        <w:rPr>
          <w:rFonts w:ascii="Arial" w:hAnsi="Arial" w:cs="Arial"/>
        </w:rPr>
      </w:pPr>
      <w:r w:rsidRPr="00D0439F">
        <w:rPr>
          <w:rFonts w:ascii="Arial" w:hAnsi="Arial" w:cs="Arial"/>
        </w:rPr>
        <w:t>wykonawcę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oraz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uczestnika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konkursu,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którego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beneficjentem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rzeczywistym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rozumieniu</w:t>
      </w:r>
      <w:r w:rsidR="00D93A89" w:rsidRPr="00D0439F">
        <w:rPr>
          <w:rFonts w:ascii="Arial" w:hAnsi="Arial" w:cs="Arial"/>
        </w:rPr>
        <w:t xml:space="preserve"> </w:t>
      </w:r>
      <w:hyperlink r:id="rId14" w:anchor="/document/18708093?cm=DOCUMENT" w:history="1">
        <w:r w:rsidRPr="00D0439F">
          <w:rPr>
            <w:rFonts w:ascii="Arial" w:hAnsi="Arial" w:cs="Arial"/>
          </w:rPr>
          <w:t>ustawy</w:t>
        </w:r>
      </w:hyperlink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dnia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1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marca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2018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r.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przeciwdziałaniu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praniu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pieniędzy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oraz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finansowaniu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terroryzmu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(Dz.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U.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202</w:t>
      </w:r>
      <w:r w:rsidR="00004134">
        <w:rPr>
          <w:rFonts w:ascii="Arial" w:hAnsi="Arial" w:cs="Arial"/>
        </w:rPr>
        <w:t>5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r.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poz.</w:t>
      </w:r>
      <w:r w:rsidR="00D93A89" w:rsidRPr="00D0439F">
        <w:rPr>
          <w:rFonts w:ascii="Arial" w:hAnsi="Arial" w:cs="Arial"/>
        </w:rPr>
        <w:t xml:space="preserve"> </w:t>
      </w:r>
      <w:r w:rsidR="00004134">
        <w:rPr>
          <w:rFonts w:ascii="Arial" w:hAnsi="Arial" w:cs="Arial"/>
        </w:rPr>
        <w:t>644</w:t>
      </w:r>
      <w:r w:rsidR="00D93A89" w:rsidRPr="00D0439F">
        <w:rPr>
          <w:rFonts w:ascii="Arial" w:hAnsi="Arial" w:cs="Arial"/>
        </w:rPr>
        <w:t xml:space="preserve"> </w:t>
      </w:r>
      <w:r w:rsidR="006C4230" w:rsidRPr="00D0439F">
        <w:rPr>
          <w:rFonts w:ascii="Arial" w:hAnsi="Arial" w:cs="Arial"/>
        </w:rPr>
        <w:t>z</w:t>
      </w:r>
      <w:r w:rsidR="00D93A89" w:rsidRPr="00D0439F">
        <w:rPr>
          <w:rFonts w:ascii="Arial" w:hAnsi="Arial" w:cs="Arial"/>
        </w:rPr>
        <w:t xml:space="preserve"> </w:t>
      </w:r>
      <w:r w:rsidR="006C4230" w:rsidRPr="00D0439F">
        <w:rPr>
          <w:rFonts w:ascii="Arial" w:hAnsi="Arial" w:cs="Arial"/>
        </w:rPr>
        <w:t>późn.</w:t>
      </w:r>
      <w:r w:rsidR="00D93A89" w:rsidRPr="00D0439F">
        <w:rPr>
          <w:rFonts w:ascii="Arial" w:hAnsi="Arial" w:cs="Arial"/>
        </w:rPr>
        <w:t xml:space="preserve"> </w:t>
      </w:r>
      <w:r w:rsidR="006C4230" w:rsidRPr="00D0439F">
        <w:rPr>
          <w:rFonts w:ascii="Arial" w:hAnsi="Arial" w:cs="Arial"/>
        </w:rPr>
        <w:t>zm.</w:t>
      </w:r>
      <w:r w:rsidRPr="00D0439F">
        <w:rPr>
          <w:rFonts w:ascii="Arial" w:hAnsi="Arial" w:cs="Arial"/>
        </w:rPr>
        <w:t>)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jest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osoba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wymieniona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wykazach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określonych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</w:t>
      </w:r>
      <w:r w:rsidR="00D93A89" w:rsidRPr="00D0439F">
        <w:rPr>
          <w:rFonts w:ascii="Arial" w:hAnsi="Arial" w:cs="Arial"/>
        </w:rPr>
        <w:t xml:space="preserve"> </w:t>
      </w:r>
      <w:hyperlink r:id="rId15" w:anchor="/document/67607987?cm=DOCUMENT" w:history="1">
        <w:r w:rsidRPr="00D0439F">
          <w:rPr>
            <w:rFonts w:ascii="Arial" w:hAnsi="Arial" w:cs="Arial"/>
          </w:rPr>
          <w:t>rozporządzeniu</w:t>
        </w:r>
      </w:hyperlink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765/2006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i</w:t>
      </w:r>
      <w:r w:rsidR="00D93A89" w:rsidRPr="00D0439F">
        <w:rPr>
          <w:rFonts w:ascii="Arial" w:hAnsi="Arial" w:cs="Arial"/>
        </w:rPr>
        <w:t xml:space="preserve"> </w:t>
      </w:r>
      <w:hyperlink r:id="rId16" w:anchor="/document/68410867?cm=DOCUMENT" w:history="1">
        <w:r w:rsidRPr="00D0439F">
          <w:rPr>
            <w:rFonts w:ascii="Arial" w:hAnsi="Arial" w:cs="Arial"/>
          </w:rPr>
          <w:t>rozporządzeniu</w:t>
        </w:r>
      </w:hyperlink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269/2014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albo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wpisana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na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listę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lub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będąca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takim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beneficjentem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rzeczywistym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od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dnia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24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lutego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2022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r.,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ile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została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wpisana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na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listę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na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podstawie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decyzji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sprawie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wpisu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na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listę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rozstrzygającej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zastosowaniu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środka,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którym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mowa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art.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1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pkt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3;</w:t>
      </w:r>
    </w:p>
    <w:p w14:paraId="08761063" w14:textId="0F139473" w:rsidR="00D37131" w:rsidRPr="00D0439F" w:rsidRDefault="00D37131" w:rsidP="00BB7B28">
      <w:pPr>
        <w:numPr>
          <w:ilvl w:val="0"/>
          <w:numId w:val="36"/>
        </w:numPr>
        <w:spacing w:before="120" w:line="288" w:lineRule="auto"/>
        <w:ind w:left="284" w:right="-286" w:hanging="284"/>
        <w:rPr>
          <w:rFonts w:ascii="Arial" w:hAnsi="Arial" w:cs="Arial"/>
        </w:rPr>
      </w:pPr>
      <w:r w:rsidRPr="00D0439F">
        <w:rPr>
          <w:rFonts w:ascii="Arial" w:hAnsi="Arial" w:cs="Arial"/>
        </w:rPr>
        <w:t>wykonawcę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oraz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uczestnika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konkursu,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którego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jednostką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dominującą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rozumieniu</w:t>
      </w:r>
      <w:r w:rsidR="00D93A89" w:rsidRPr="00D0439F">
        <w:rPr>
          <w:rFonts w:ascii="Arial" w:hAnsi="Arial" w:cs="Arial"/>
        </w:rPr>
        <w:t xml:space="preserve"> </w:t>
      </w:r>
      <w:hyperlink r:id="rId17" w:anchor="/document/16796295?unitId=art(3)ust(1)pkt(37)&amp;cm=DOCUMENT" w:history="1">
        <w:r w:rsidRPr="00D0439F">
          <w:rPr>
            <w:rFonts w:ascii="Arial" w:hAnsi="Arial" w:cs="Arial"/>
          </w:rPr>
          <w:t>art.</w:t>
        </w:r>
        <w:r w:rsidR="00D93A89" w:rsidRPr="00D0439F">
          <w:rPr>
            <w:rFonts w:ascii="Arial" w:hAnsi="Arial" w:cs="Arial"/>
          </w:rPr>
          <w:t xml:space="preserve"> </w:t>
        </w:r>
        <w:r w:rsidRPr="00D0439F">
          <w:rPr>
            <w:rFonts w:ascii="Arial" w:hAnsi="Arial" w:cs="Arial"/>
          </w:rPr>
          <w:t>3</w:t>
        </w:r>
        <w:r w:rsidR="00D93A89" w:rsidRPr="00D0439F">
          <w:rPr>
            <w:rFonts w:ascii="Arial" w:hAnsi="Arial" w:cs="Arial"/>
          </w:rPr>
          <w:t xml:space="preserve"> </w:t>
        </w:r>
        <w:r w:rsidRPr="00D0439F">
          <w:rPr>
            <w:rFonts w:ascii="Arial" w:hAnsi="Arial" w:cs="Arial"/>
          </w:rPr>
          <w:t>ust.</w:t>
        </w:r>
        <w:r w:rsidR="00D93A89" w:rsidRPr="00D0439F">
          <w:rPr>
            <w:rFonts w:ascii="Arial" w:hAnsi="Arial" w:cs="Arial"/>
          </w:rPr>
          <w:t xml:space="preserve"> </w:t>
        </w:r>
        <w:r w:rsidRPr="00D0439F">
          <w:rPr>
            <w:rFonts w:ascii="Arial" w:hAnsi="Arial" w:cs="Arial"/>
          </w:rPr>
          <w:t>1</w:t>
        </w:r>
        <w:r w:rsidR="00D93A89" w:rsidRPr="00D0439F">
          <w:rPr>
            <w:rFonts w:ascii="Arial" w:hAnsi="Arial" w:cs="Arial"/>
          </w:rPr>
          <w:t xml:space="preserve"> </w:t>
        </w:r>
        <w:r w:rsidRPr="00D0439F">
          <w:rPr>
            <w:rFonts w:ascii="Arial" w:hAnsi="Arial" w:cs="Arial"/>
          </w:rPr>
          <w:t>pkt</w:t>
        </w:r>
        <w:r w:rsidR="00D93A89" w:rsidRPr="00D0439F">
          <w:rPr>
            <w:rFonts w:ascii="Arial" w:hAnsi="Arial" w:cs="Arial"/>
          </w:rPr>
          <w:t xml:space="preserve"> </w:t>
        </w:r>
        <w:r w:rsidRPr="00D0439F">
          <w:rPr>
            <w:rFonts w:ascii="Arial" w:hAnsi="Arial" w:cs="Arial"/>
          </w:rPr>
          <w:t>37</w:t>
        </w:r>
      </w:hyperlink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ustawy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dnia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29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września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1994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r.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rachunkowości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(</w:t>
      </w:r>
      <w:proofErr w:type="spellStart"/>
      <w:r w:rsidR="00431AEC" w:rsidRPr="00D0439F">
        <w:rPr>
          <w:rFonts w:ascii="Arial" w:hAnsi="Arial" w:cs="Arial"/>
        </w:rPr>
        <w:t>t.j</w:t>
      </w:r>
      <w:proofErr w:type="spellEnd"/>
      <w:r w:rsidR="00431AEC" w:rsidRPr="00D0439F">
        <w:rPr>
          <w:rFonts w:ascii="Arial" w:hAnsi="Arial" w:cs="Arial"/>
        </w:rPr>
        <w:t>.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Dz.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U.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202</w:t>
      </w:r>
      <w:r w:rsidR="00004134">
        <w:rPr>
          <w:rFonts w:ascii="Arial" w:hAnsi="Arial" w:cs="Arial"/>
        </w:rPr>
        <w:t>6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r.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poz.</w:t>
      </w:r>
      <w:r w:rsidR="00D93A89" w:rsidRPr="00D0439F">
        <w:rPr>
          <w:rFonts w:ascii="Arial" w:hAnsi="Arial" w:cs="Arial"/>
        </w:rPr>
        <w:t xml:space="preserve"> </w:t>
      </w:r>
      <w:r w:rsidR="00004134">
        <w:rPr>
          <w:rFonts w:ascii="Arial" w:hAnsi="Arial" w:cs="Arial"/>
        </w:rPr>
        <w:t>522</w:t>
      </w:r>
      <w:r w:rsidR="00D93A89" w:rsidRPr="00D0439F">
        <w:rPr>
          <w:rFonts w:ascii="Arial" w:hAnsi="Arial" w:cs="Arial"/>
        </w:rPr>
        <w:t xml:space="preserve"> </w:t>
      </w:r>
      <w:r w:rsidR="00431AEC" w:rsidRPr="00D0439F">
        <w:rPr>
          <w:rFonts w:ascii="Arial" w:hAnsi="Arial" w:cs="Arial"/>
        </w:rPr>
        <w:t>z</w:t>
      </w:r>
      <w:r w:rsidR="00D93A89" w:rsidRPr="00D0439F">
        <w:rPr>
          <w:rFonts w:ascii="Arial" w:hAnsi="Arial" w:cs="Arial"/>
        </w:rPr>
        <w:t xml:space="preserve"> </w:t>
      </w:r>
      <w:r w:rsidR="00431AEC" w:rsidRPr="00D0439F">
        <w:rPr>
          <w:rFonts w:ascii="Arial" w:hAnsi="Arial" w:cs="Arial"/>
        </w:rPr>
        <w:t>późn</w:t>
      </w:r>
      <w:r w:rsidR="00004134">
        <w:rPr>
          <w:rFonts w:ascii="Arial" w:hAnsi="Arial" w:cs="Arial"/>
        </w:rPr>
        <w:t>.</w:t>
      </w:r>
      <w:r w:rsidR="00D93A89" w:rsidRPr="00D0439F">
        <w:rPr>
          <w:rFonts w:ascii="Arial" w:hAnsi="Arial" w:cs="Arial"/>
        </w:rPr>
        <w:t xml:space="preserve"> </w:t>
      </w:r>
      <w:r w:rsidR="00431AEC" w:rsidRPr="00D0439F">
        <w:rPr>
          <w:rFonts w:ascii="Arial" w:hAnsi="Arial" w:cs="Arial"/>
        </w:rPr>
        <w:t>zm</w:t>
      </w:r>
      <w:r w:rsidR="00004134">
        <w:rPr>
          <w:rFonts w:ascii="Arial" w:hAnsi="Arial" w:cs="Arial"/>
        </w:rPr>
        <w:t>.</w:t>
      </w:r>
      <w:r w:rsidRPr="00D0439F">
        <w:rPr>
          <w:rFonts w:ascii="Arial" w:hAnsi="Arial" w:cs="Arial"/>
        </w:rPr>
        <w:t>)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jest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podmiot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wymieniony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wykazach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określonych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</w:t>
      </w:r>
      <w:r w:rsidR="00D93A89" w:rsidRPr="00D0439F">
        <w:rPr>
          <w:rFonts w:ascii="Arial" w:hAnsi="Arial" w:cs="Arial"/>
        </w:rPr>
        <w:t xml:space="preserve"> </w:t>
      </w:r>
      <w:hyperlink r:id="rId18" w:anchor="/document/67607987?cm=DOCUMENT" w:history="1">
        <w:r w:rsidRPr="00D0439F">
          <w:rPr>
            <w:rFonts w:ascii="Arial" w:hAnsi="Arial" w:cs="Arial"/>
          </w:rPr>
          <w:t>rozporządzeniu</w:t>
        </w:r>
      </w:hyperlink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765/2006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i</w:t>
      </w:r>
      <w:r w:rsidR="00D93A89" w:rsidRPr="00D0439F">
        <w:rPr>
          <w:rFonts w:ascii="Arial" w:hAnsi="Arial" w:cs="Arial"/>
        </w:rPr>
        <w:t xml:space="preserve"> </w:t>
      </w:r>
      <w:hyperlink r:id="rId19" w:anchor="/document/68410867?cm=DOCUMENT" w:history="1">
        <w:r w:rsidRPr="00D0439F">
          <w:rPr>
            <w:rFonts w:ascii="Arial" w:hAnsi="Arial" w:cs="Arial"/>
          </w:rPr>
          <w:t>rozporządzeniu</w:t>
        </w:r>
      </w:hyperlink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269/2014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albo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wpisany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na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listę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lub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będący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taką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jednostką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dominującą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od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dnia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24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lutego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2022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r.,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ile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został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wpisany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na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listę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na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podstawie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decyzji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sprawie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wpisu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na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listę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rozstrzygającej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zastosowaniu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środka,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którym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mowa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art.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1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pkt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3.</w:t>
      </w:r>
    </w:p>
    <w:p w14:paraId="345F4968" w14:textId="77777777" w:rsidR="00D37131" w:rsidRPr="00D0439F" w:rsidRDefault="00D37131" w:rsidP="00AE1C2F">
      <w:pPr>
        <w:spacing w:before="240" w:line="288" w:lineRule="auto"/>
        <w:ind w:right="-286"/>
        <w:rPr>
          <w:rFonts w:ascii="Arial" w:hAnsi="Arial" w:cs="Arial"/>
        </w:rPr>
      </w:pPr>
      <w:r w:rsidRPr="00D0439F">
        <w:rPr>
          <w:rFonts w:ascii="Arial" w:hAnsi="Arial" w:cs="Arial"/>
        </w:rPr>
        <w:t>Zobowiązuję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się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niezwłocznego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poinformowania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Zamawiającego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zmianie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tego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stanu.</w:t>
      </w:r>
    </w:p>
    <w:p w14:paraId="468FF166" w14:textId="77777777" w:rsidR="00D37131" w:rsidRPr="00D0439F" w:rsidRDefault="00D37131" w:rsidP="00AE1C2F">
      <w:pPr>
        <w:spacing w:before="240" w:line="288" w:lineRule="auto"/>
        <w:ind w:right="-286"/>
        <w:rPr>
          <w:rFonts w:ascii="Arial" w:hAnsi="Arial" w:cs="Arial"/>
        </w:rPr>
      </w:pPr>
      <w:r w:rsidRPr="00D0439F">
        <w:rPr>
          <w:rFonts w:ascii="Arial" w:hAnsi="Arial" w:cs="Arial"/>
        </w:rPr>
        <w:t>Jeśli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zachodzą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podstawy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wykluczenia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to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Wykonawca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składa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oświadczenie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następującej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treści:</w:t>
      </w:r>
    </w:p>
    <w:p w14:paraId="1B2CAEFF" w14:textId="11FEFA6D" w:rsidR="00D37131" w:rsidRPr="00D0439F" w:rsidRDefault="00D37131" w:rsidP="00AE1C2F">
      <w:pPr>
        <w:spacing w:after="240" w:line="288" w:lineRule="auto"/>
        <w:ind w:right="-286"/>
        <w:jc w:val="both"/>
        <w:rPr>
          <w:rFonts w:ascii="Arial" w:hAnsi="Arial" w:cs="Arial"/>
        </w:rPr>
      </w:pPr>
      <w:r w:rsidRPr="00D0439F">
        <w:rPr>
          <w:rFonts w:ascii="Arial" w:hAnsi="Arial" w:cs="Arial"/>
        </w:rPr>
        <w:t>Oświadczam,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że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zachodzą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stosunku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mnie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podstawy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wykluczenia,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których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mowa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art.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7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ust.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1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pkt</w:t>
      </w:r>
      <w:r w:rsidR="004855C9" w:rsidRPr="00D0439F">
        <w:rPr>
          <w:rFonts w:ascii="Arial" w:hAnsi="Arial" w:cs="Arial"/>
        </w:rPr>
        <w:t xml:space="preserve"> </w:t>
      </w:r>
      <w:r w:rsidR="57D06F16" w:rsidRPr="00D0439F">
        <w:rPr>
          <w:rFonts w:ascii="Arial" w:hAnsi="Arial" w:cs="Arial"/>
          <w:highlight w:val="yellow"/>
        </w:rPr>
        <w:t>[...</w:t>
      </w:r>
      <w:r w:rsidR="57D06F16" w:rsidRPr="00D0439F">
        <w:rPr>
          <w:rFonts w:ascii="Arial" w:hAnsi="Arial" w:cs="Arial"/>
        </w:rPr>
        <w:t>]</w:t>
      </w:r>
      <w:r w:rsidR="004855C9" w:rsidRPr="00D0439F">
        <w:rPr>
          <w:rFonts w:ascii="Arial" w:hAnsi="Arial" w:cs="Arial"/>
        </w:rPr>
        <w:t xml:space="preserve">  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ustawy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/wskazać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właściwy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punkt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powyższych/.</w:t>
      </w:r>
    </w:p>
    <w:p w14:paraId="1C42376B" w14:textId="77777777" w:rsidR="00D37131" w:rsidRPr="00D0439F" w:rsidRDefault="00D37131" w:rsidP="00AE1C2F">
      <w:pPr>
        <w:spacing w:line="288" w:lineRule="auto"/>
        <w:ind w:right="-286"/>
        <w:rPr>
          <w:rFonts w:ascii="Arial" w:hAnsi="Arial" w:cs="Arial"/>
        </w:rPr>
      </w:pPr>
      <w:r w:rsidRPr="00D0439F">
        <w:rPr>
          <w:rFonts w:ascii="Arial" w:hAnsi="Arial" w:cs="Arial"/>
        </w:rPr>
        <w:t>Zobowiązuję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się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niezwłocznego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poinformowania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Zamawiającego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zmianie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tego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stanu.</w:t>
      </w:r>
    </w:p>
    <w:p w14:paraId="7F3992C0" w14:textId="77777777" w:rsidR="00E64557" w:rsidRPr="00E64557" w:rsidRDefault="00E64557" w:rsidP="00BB7B28">
      <w:pPr>
        <w:pStyle w:val="Akapitzlist"/>
        <w:numPr>
          <w:ilvl w:val="0"/>
          <w:numId w:val="37"/>
        </w:numPr>
        <w:spacing w:line="300" w:lineRule="atLeast"/>
        <w:ind w:left="426" w:right="-286" w:hanging="426"/>
        <w:rPr>
          <w:rFonts w:ascii="Arial" w:hAnsi="Arial" w:cs="Arial"/>
          <w:b/>
          <w:bCs/>
          <w:lang w:val="pl-PL" w:eastAsia="pl-PL"/>
        </w:rPr>
      </w:pPr>
      <w:r w:rsidRPr="00E64557">
        <w:rPr>
          <w:rFonts w:ascii="Arial" w:hAnsi="Arial" w:cs="Arial"/>
          <w:b/>
          <w:bCs/>
          <w:lang w:val="pl-PL" w:eastAsia="pl-PL"/>
        </w:rPr>
        <w:t>INFORMACJA O POSŁUGIWANIU SIĘ CERTYFIKATEM WYKONAWCY ZAMÓWIEŃ PUBLICZNYCH</w:t>
      </w:r>
    </w:p>
    <w:p w14:paraId="03D21094" w14:textId="77777777" w:rsidR="00E64557" w:rsidRDefault="00E64557" w:rsidP="00AE1C2F">
      <w:pPr>
        <w:pStyle w:val="Akapitzlist"/>
        <w:spacing w:before="120" w:after="120" w:line="300" w:lineRule="atLeast"/>
        <w:ind w:left="425" w:right="-286"/>
        <w:contextualSpacing w:val="0"/>
        <w:rPr>
          <w:rFonts w:ascii="Arial" w:hAnsi="Arial" w:cs="Arial"/>
          <w:lang w:val="pl-PL" w:eastAsia="pl-PL"/>
        </w:rPr>
      </w:pPr>
      <w:r w:rsidRPr="00E64557">
        <w:rPr>
          <w:rFonts w:ascii="Arial" w:hAnsi="Arial" w:cs="Arial"/>
          <w:lang w:val="pl-PL" w:eastAsia="pl-PL"/>
        </w:rPr>
        <w:t>Jeżeli Wykonawca będzie posługiwał się certyfikatem potwierdzającym udzielenie certyfikacji wykonawców zamówień publicznych, podaje:</w:t>
      </w:r>
    </w:p>
    <w:p w14:paraId="515871AF" w14:textId="2E09777C" w:rsidR="00E64557" w:rsidRDefault="00E64557" w:rsidP="00BB7B28">
      <w:pPr>
        <w:pStyle w:val="Akapitzlist"/>
        <w:numPr>
          <w:ilvl w:val="1"/>
          <w:numId w:val="44"/>
        </w:numPr>
        <w:spacing w:line="300" w:lineRule="atLeast"/>
        <w:ind w:left="993" w:right="-286" w:hanging="567"/>
        <w:rPr>
          <w:rFonts w:ascii="Arial" w:hAnsi="Arial" w:cs="Arial"/>
          <w:lang w:val="pl-PL" w:eastAsia="pl-PL"/>
        </w:rPr>
      </w:pPr>
      <w:r>
        <w:rPr>
          <w:rFonts w:ascii="Arial" w:hAnsi="Arial" w:cs="Arial"/>
          <w:lang w:val="pl-PL" w:eastAsia="pl-PL"/>
        </w:rPr>
        <w:t>Numer i oznaczenie certyfikatu:</w:t>
      </w:r>
    </w:p>
    <w:p w14:paraId="0B905722" w14:textId="557C1E59" w:rsidR="00E64557" w:rsidRDefault="00E64557" w:rsidP="00BB7B28">
      <w:pPr>
        <w:pStyle w:val="Akapitzlist"/>
        <w:numPr>
          <w:ilvl w:val="1"/>
          <w:numId w:val="44"/>
        </w:numPr>
        <w:spacing w:line="300" w:lineRule="atLeast"/>
        <w:ind w:left="993" w:right="-286" w:hanging="567"/>
        <w:rPr>
          <w:rFonts w:ascii="Arial" w:hAnsi="Arial" w:cs="Arial"/>
          <w:lang w:val="pl-PL" w:eastAsia="pl-PL"/>
        </w:rPr>
      </w:pPr>
      <w:r>
        <w:rPr>
          <w:rFonts w:ascii="Arial" w:hAnsi="Arial" w:cs="Arial"/>
          <w:lang w:val="pl-PL" w:eastAsia="pl-PL"/>
        </w:rPr>
        <w:t>Nazwę podmiotu certyfikującego:</w:t>
      </w:r>
    </w:p>
    <w:p w14:paraId="7A3C1D0C" w14:textId="596E0FCA" w:rsidR="00E64557" w:rsidRDefault="00E64557" w:rsidP="00BB7B28">
      <w:pPr>
        <w:pStyle w:val="Akapitzlist"/>
        <w:numPr>
          <w:ilvl w:val="1"/>
          <w:numId w:val="44"/>
        </w:numPr>
        <w:spacing w:line="300" w:lineRule="atLeast"/>
        <w:ind w:left="993" w:right="-286" w:hanging="567"/>
        <w:rPr>
          <w:rFonts w:ascii="Arial" w:hAnsi="Arial" w:cs="Arial"/>
          <w:lang w:val="pl-PL" w:eastAsia="pl-PL"/>
        </w:rPr>
      </w:pPr>
      <w:r>
        <w:rPr>
          <w:rFonts w:ascii="Arial" w:hAnsi="Arial" w:cs="Arial"/>
          <w:lang w:val="pl-PL" w:eastAsia="pl-PL"/>
        </w:rPr>
        <w:t>Okres ważności certyfikatu:</w:t>
      </w:r>
    </w:p>
    <w:p w14:paraId="09356DA0" w14:textId="6ACD8681" w:rsidR="00E64557" w:rsidRDefault="00E64557" w:rsidP="00BB7B28">
      <w:pPr>
        <w:pStyle w:val="Akapitzlist"/>
        <w:numPr>
          <w:ilvl w:val="1"/>
          <w:numId w:val="44"/>
        </w:numPr>
        <w:spacing w:line="300" w:lineRule="atLeast"/>
        <w:ind w:left="993" w:right="-286" w:hanging="567"/>
        <w:rPr>
          <w:rFonts w:ascii="Arial" w:hAnsi="Arial" w:cs="Arial"/>
          <w:lang w:val="pl-PL" w:eastAsia="pl-PL"/>
        </w:rPr>
      </w:pPr>
      <w:r>
        <w:rPr>
          <w:rFonts w:ascii="Arial" w:hAnsi="Arial" w:cs="Arial"/>
          <w:lang w:val="pl-PL" w:eastAsia="pl-PL"/>
        </w:rPr>
        <w:t>Zakres podstaw wykluczenia potwierdzonych certyfikatem:</w:t>
      </w:r>
    </w:p>
    <w:p w14:paraId="3D9425B0" w14:textId="36361283" w:rsidR="00C3264C" w:rsidRPr="00E64557" w:rsidRDefault="00B12799" w:rsidP="00AE1C2F">
      <w:pPr>
        <w:spacing w:before="120" w:line="300" w:lineRule="atLeast"/>
        <w:ind w:left="425" w:right="-286"/>
        <w:rPr>
          <w:rFonts w:ascii="Arial" w:hAnsi="Arial" w:cs="Arial"/>
        </w:rPr>
      </w:pPr>
      <w:r>
        <w:rPr>
          <w:rFonts w:ascii="Arial" w:hAnsi="Arial" w:cs="Arial"/>
        </w:rPr>
        <w:t>Powyższe dane należy wypełnić wyłącznie w przypadku posługiwania się certyfikatem wykonawcy zamówień publicznych.</w:t>
      </w:r>
    </w:p>
    <w:p w14:paraId="3354C1FD" w14:textId="77777777" w:rsidR="00D37131" w:rsidRPr="00D0439F" w:rsidRDefault="00D37131" w:rsidP="00AE1C2F">
      <w:pPr>
        <w:shd w:val="clear" w:color="auto" w:fill="D0CECE"/>
        <w:spacing w:before="240" w:after="120" w:line="288" w:lineRule="auto"/>
        <w:ind w:right="-286"/>
        <w:rPr>
          <w:rFonts w:ascii="Arial" w:hAnsi="Arial" w:cs="Arial"/>
          <w:b/>
        </w:rPr>
      </w:pPr>
      <w:r w:rsidRPr="00D0439F">
        <w:rPr>
          <w:rFonts w:ascii="Arial" w:hAnsi="Arial" w:cs="Arial"/>
          <w:b/>
        </w:rPr>
        <w:t>INFORMACJA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O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DOKUMENTACH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NA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POTWIERDZENIE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UMOCOWANIA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DO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DZIAŁANIA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W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IMIENIU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WYKONAWCY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ORAZ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O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PODMIOTOWYCH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ŚRODKACH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DOWODOWYCH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POSIADANYCH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PRZEZ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ZAMAWIAJĄCEGO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LUB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MOŻLIWYCH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DO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UZYSKANIA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ZA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POMOCĄ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BEZPŁATNYCH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I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OGÓLNODOSTĘPNYCH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BAZ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DANYCH,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W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SZCZEGÓLNOŚCI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REJESTRÓW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PUBLICZNYCH:</w:t>
      </w:r>
    </w:p>
    <w:p w14:paraId="55A2D0A3" w14:textId="7B3DD13D" w:rsidR="00D37131" w:rsidRPr="00D0439F" w:rsidRDefault="00D37131" w:rsidP="00AE1C2F">
      <w:pPr>
        <w:spacing w:after="80" w:line="288" w:lineRule="auto"/>
        <w:ind w:right="-286"/>
        <w:rPr>
          <w:rFonts w:ascii="Arial" w:hAnsi="Arial" w:cs="Arial"/>
        </w:rPr>
      </w:pPr>
      <w:r w:rsidRPr="00D0439F">
        <w:rPr>
          <w:rFonts w:ascii="Arial" w:hAnsi="Arial" w:cs="Arial"/>
        </w:rPr>
        <w:t>Wskazuję,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że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dokumenty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na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potwierdzenie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umocowania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działania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imieniu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Wykonawcy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oraz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prawidłowe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i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aktualne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podmiotowe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środki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dowodowe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Zamawiający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posiada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lub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może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uzyskać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nich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dostęp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pomocą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bezpłatnych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i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ogólnodostępnych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baz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danych,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szczególności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rejestrów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publicznych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rozumieniu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ustawy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dnia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17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lutego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2005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r.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informatyzacji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działalności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podmiotów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realizujących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zadania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publiczne</w:t>
      </w:r>
      <w:r w:rsidR="00D93A89" w:rsidRPr="00D0439F">
        <w:rPr>
          <w:rFonts w:ascii="Arial" w:hAnsi="Arial" w:cs="Arial"/>
        </w:rPr>
        <w:t xml:space="preserve"> </w:t>
      </w:r>
      <w:r w:rsidR="00431AEC" w:rsidRPr="00D0439F">
        <w:rPr>
          <w:rFonts w:ascii="Arial" w:hAnsi="Arial" w:cs="Arial"/>
        </w:rPr>
        <w:t>(</w:t>
      </w:r>
      <w:proofErr w:type="spellStart"/>
      <w:r w:rsidR="00431AEC" w:rsidRPr="00D0439F">
        <w:rPr>
          <w:rFonts w:ascii="Arial" w:hAnsi="Arial" w:cs="Arial"/>
        </w:rPr>
        <w:t>t.j</w:t>
      </w:r>
      <w:proofErr w:type="spellEnd"/>
      <w:r w:rsidR="00431AEC" w:rsidRPr="00D0439F">
        <w:rPr>
          <w:rFonts w:ascii="Arial" w:hAnsi="Arial" w:cs="Arial"/>
        </w:rPr>
        <w:t>.</w:t>
      </w:r>
      <w:r w:rsidR="00D93A89" w:rsidRPr="00D0439F">
        <w:rPr>
          <w:rFonts w:ascii="Arial" w:hAnsi="Arial" w:cs="Arial"/>
        </w:rPr>
        <w:t xml:space="preserve"> </w:t>
      </w:r>
      <w:r w:rsidR="00431AEC" w:rsidRPr="00D0439F">
        <w:rPr>
          <w:rFonts w:ascii="Arial" w:hAnsi="Arial" w:cs="Arial"/>
        </w:rPr>
        <w:t>Dz.</w:t>
      </w:r>
      <w:r w:rsidR="00D93A89" w:rsidRPr="00D0439F">
        <w:rPr>
          <w:rFonts w:ascii="Arial" w:hAnsi="Arial" w:cs="Arial"/>
        </w:rPr>
        <w:t xml:space="preserve"> </w:t>
      </w:r>
      <w:r w:rsidR="00431AEC" w:rsidRPr="00D0439F">
        <w:rPr>
          <w:rFonts w:ascii="Arial" w:hAnsi="Arial" w:cs="Arial"/>
        </w:rPr>
        <w:t>U.</w:t>
      </w:r>
      <w:r w:rsidR="00D93A89" w:rsidRPr="00D0439F">
        <w:rPr>
          <w:rFonts w:ascii="Arial" w:hAnsi="Arial" w:cs="Arial"/>
        </w:rPr>
        <w:t xml:space="preserve"> </w:t>
      </w:r>
      <w:r w:rsidR="00431AEC" w:rsidRPr="00D0439F">
        <w:rPr>
          <w:rFonts w:ascii="Arial" w:hAnsi="Arial" w:cs="Arial"/>
        </w:rPr>
        <w:t>z</w:t>
      </w:r>
      <w:r w:rsidR="00D93A89" w:rsidRPr="00D0439F">
        <w:rPr>
          <w:rFonts w:ascii="Arial" w:hAnsi="Arial" w:cs="Arial"/>
        </w:rPr>
        <w:t xml:space="preserve"> </w:t>
      </w:r>
      <w:r w:rsidR="00431AEC" w:rsidRPr="00D0439F">
        <w:rPr>
          <w:rFonts w:ascii="Arial" w:hAnsi="Arial" w:cs="Arial"/>
        </w:rPr>
        <w:t>202</w:t>
      </w:r>
      <w:r w:rsidR="008D64BA">
        <w:rPr>
          <w:rFonts w:ascii="Arial" w:hAnsi="Arial" w:cs="Arial"/>
        </w:rPr>
        <w:t>6</w:t>
      </w:r>
      <w:r w:rsidR="00D93A89" w:rsidRPr="00D0439F">
        <w:rPr>
          <w:rFonts w:ascii="Arial" w:hAnsi="Arial" w:cs="Arial"/>
        </w:rPr>
        <w:t xml:space="preserve"> </w:t>
      </w:r>
      <w:r w:rsidR="00431AEC" w:rsidRPr="00D0439F">
        <w:rPr>
          <w:rFonts w:ascii="Arial" w:hAnsi="Arial" w:cs="Arial"/>
        </w:rPr>
        <w:t>r.</w:t>
      </w:r>
      <w:r w:rsidR="00D93A89" w:rsidRPr="00D0439F">
        <w:rPr>
          <w:rFonts w:ascii="Arial" w:hAnsi="Arial" w:cs="Arial"/>
        </w:rPr>
        <w:t xml:space="preserve"> </w:t>
      </w:r>
      <w:r w:rsidR="00431AEC" w:rsidRPr="00D0439F">
        <w:rPr>
          <w:rFonts w:ascii="Arial" w:hAnsi="Arial" w:cs="Arial"/>
        </w:rPr>
        <w:t>poz.</w:t>
      </w:r>
      <w:r w:rsidR="00D93A89" w:rsidRPr="00D0439F">
        <w:rPr>
          <w:rFonts w:ascii="Arial" w:hAnsi="Arial" w:cs="Arial"/>
        </w:rPr>
        <w:t xml:space="preserve"> </w:t>
      </w:r>
      <w:r w:rsidR="008D64BA">
        <w:rPr>
          <w:rFonts w:ascii="Arial" w:hAnsi="Arial" w:cs="Arial"/>
        </w:rPr>
        <w:t>1241</w:t>
      </w:r>
      <w:r w:rsidR="00150F2B" w:rsidRPr="00D0439F">
        <w:rPr>
          <w:rFonts w:ascii="Arial" w:hAnsi="Arial" w:cs="Arial"/>
        </w:rPr>
        <w:t xml:space="preserve"> </w:t>
      </w:r>
      <w:r w:rsidR="00431AEC" w:rsidRPr="00D0439F">
        <w:rPr>
          <w:rFonts w:ascii="Arial" w:hAnsi="Arial" w:cs="Arial"/>
        </w:rPr>
        <w:t>z</w:t>
      </w:r>
      <w:r w:rsidR="00D93A89" w:rsidRPr="00D0439F">
        <w:rPr>
          <w:rFonts w:ascii="Arial" w:hAnsi="Arial" w:cs="Arial"/>
        </w:rPr>
        <w:t xml:space="preserve"> </w:t>
      </w:r>
      <w:r w:rsidR="00431AEC" w:rsidRPr="00D0439F">
        <w:rPr>
          <w:rFonts w:ascii="Arial" w:hAnsi="Arial" w:cs="Arial"/>
        </w:rPr>
        <w:t>późniejszymi</w:t>
      </w:r>
      <w:r w:rsidR="00D93A89" w:rsidRPr="00D0439F">
        <w:rPr>
          <w:rFonts w:ascii="Arial" w:hAnsi="Arial" w:cs="Arial"/>
        </w:rPr>
        <w:t xml:space="preserve"> </w:t>
      </w:r>
      <w:r w:rsidR="00431AEC" w:rsidRPr="00D0439F">
        <w:rPr>
          <w:rFonts w:ascii="Arial" w:hAnsi="Arial" w:cs="Arial"/>
        </w:rPr>
        <w:t>zmianami)</w:t>
      </w:r>
      <w:r w:rsidRPr="00D0439F">
        <w:rPr>
          <w:rFonts w:ascii="Arial" w:hAnsi="Arial" w:cs="Arial"/>
        </w:rPr>
        <w:t>,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na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podstawie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następujących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danych:</w:t>
      </w:r>
      <w:r w:rsidR="00D93A89" w:rsidRPr="00D0439F">
        <w:rPr>
          <w:rFonts w:ascii="Arial" w:hAnsi="Arial" w:cs="Arial"/>
        </w:rPr>
        <w:t xml:space="preserve"> </w:t>
      </w:r>
      <w:r w:rsidR="00FF235B" w:rsidRPr="00D0439F">
        <w:rPr>
          <w:rFonts w:ascii="Arial" w:hAnsi="Arial" w:cs="Arial"/>
        </w:rPr>
        <w:br/>
      </w:r>
      <w:r w:rsidRPr="00D0439F">
        <w:rPr>
          <w:rFonts w:ascii="Arial" w:hAnsi="Arial" w:cs="Arial"/>
          <w:b/>
        </w:rPr>
        <w:t>z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bazy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danych/rejestru</w:t>
      </w:r>
      <w:r w:rsidR="00421881" w:rsidRPr="00D0439F">
        <w:rPr>
          <w:rFonts w:ascii="Arial" w:hAnsi="Arial" w:cs="Arial"/>
          <w:b/>
        </w:rPr>
        <w:t>:</w:t>
      </w:r>
    </w:p>
    <w:tbl>
      <w:tblPr>
        <w:tblW w:w="9072" w:type="dxa"/>
        <w:tblInd w:w="-3" w:type="dxa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Look w:val="04A0" w:firstRow="1" w:lastRow="0" w:firstColumn="1" w:lastColumn="0" w:noHBand="0" w:noVBand="1"/>
      </w:tblPr>
      <w:tblGrid>
        <w:gridCol w:w="652"/>
        <w:gridCol w:w="2023"/>
        <w:gridCol w:w="2765"/>
        <w:gridCol w:w="3632"/>
      </w:tblGrid>
      <w:tr w:rsidR="00D37131" w:rsidRPr="00D0439F" w14:paraId="44A999DD" w14:textId="77777777" w:rsidTr="00724868">
        <w:trPr>
          <w:tblHeader/>
        </w:trPr>
        <w:tc>
          <w:tcPr>
            <w:tcW w:w="655" w:type="dxa"/>
            <w:tcBorders>
              <w:bottom w:val="single" w:sz="12" w:space="0" w:color="666666"/>
            </w:tcBorders>
            <w:vAlign w:val="center"/>
          </w:tcPr>
          <w:p w14:paraId="622AF33A" w14:textId="1C3F9B24" w:rsidR="00D37131" w:rsidRPr="004B2353" w:rsidRDefault="00D37131" w:rsidP="00724868">
            <w:pPr>
              <w:spacing w:line="288" w:lineRule="auto"/>
              <w:ind w:right="-286"/>
              <w:rPr>
                <w:rFonts w:ascii="Arial" w:hAnsi="Arial" w:cs="Arial"/>
                <w:b/>
                <w:bCs/>
              </w:rPr>
            </w:pPr>
            <w:r w:rsidRPr="004B2353">
              <w:rPr>
                <w:rFonts w:ascii="Arial" w:hAnsi="Arial" w:cs="Arial"/>
                <w:b/>
                <w:bCs/>
              </w:rPr>
              <w:t>L</w:t>
            </w:r>
            <w:r w:rsidR="004B2353" w:rsidRPr="004B2353">
              <w:rPr>
                <w:rFonts w:ascii="Arial" w:hAnsi="Arial" w:cs="Arial"/>
                <w:b/>
                <w:bCs/>
              </w:rPr>
              <w:t>p</w:t>
            </w:r>
            <w:r w:rsidRPr="004B2353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2039" w:type="dxa"/>
            <w:tcBorders>
              <w:bottom w:val="single" w:sz="12" w:space="0" w:color="666666"/>
            </w:tcBorders>
            <w:vAlign w:val="center"/>
          </w:tcPr>
          <w:p w14:paraId="24C1D522" w14:textId="77777777" w:rsidR="00D37131" w:rsidRPr="00724868" w:rsidRDefault="00D37131" w:rsidP="00724868">
            <w:pPr>
              <w:spacing w:line="288" w:lineRule="auto"/>
              <w:ind w:right="-286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Nazwa</w:t>
            </w:r>
            <w:r w:rsidR="00D93A89" w:rsidRPr="007248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oświadczenia</w:t>
            </w:r>
            <w:r w:rsidR="00D93A89" w:rsidRPr="007248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lub</w:t>
            </w:r>
            <w:r w:rsidR="00D93A89" w:rsidRPr="007248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dokumentu</w:t>
            </w:r>
          </w:p>
        </w:tc>
        <w:tc>
          <w:tcPr>
            <w:tcW w:w="2665" w:type="dxa"/>
            <w:tcBorders>
              <w:bottom w:val="single" w:sz="12" w:space="0" w:color="666666"/>
            </w:tcBorders>
            <w:vAlign w:val="center"/>
          </w:tcPr>
          <w:p w14:paraId="3B1A43C2" w14:textId="76FBAB6B" w:rsidR="00D37131" w:rsidRPr="00724868" w:rsidRDefault="00D37131" w:rsidP="00724868">
            <w:pPr>
              <w:spacing w:line="288" w:lineRule="auto"/>
              <w:ind w:right="-286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Adres</w:t>
            </w:r>
            <w:r w:rsidR="00D93A89" w:rsidRPr="007248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bezpłatnej</w:t>
            </w:r>
            <w:r w:rsidR="00D93A89" w:rsidRPr="007248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i</w:t>
            </w:r>
            <w:r w:rsidR="00D93A89" w:rsidRPr="007248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ogólnodostępnej</w:t>
            </w:r>
            <w:r w:rsidR="00D93A89" w:rsidRPr="007248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bazy</w:t>
            </w:r>
            <w:r w:rsidR="00D93A89" w:rsidRPr="007248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danych</w:t>
            </w:r>
            <w:r w:rsidR="007248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/</w:t>
            </w:r>
            <w:r w:rsidR="007248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rejestru</w:t>
            </w:r>
            <w:r w:rsidR="00D93A89" w:rsidRPr="007248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publicznego</w:t>
            </w:r>
          </w:p>
        </w:tc>
        <w:tc>
          <w:tcPr>
            <w:tcW w:w="3713" w:type="dxa"/>
            <w:tcBorders>
              <w:bottom w:val="single" w:sz="12" w:space="0" w:color="666666"/>
            </w:tcBorders>
            <w:vAlign w:val="center"/>
          </w:tcPr>
          <w:p w14:paraId="76D0D5DE" w14:textId="3C77A82A" w:rsidR="00D37131" w:rsidRPr="00724868" w:rsidRDefault="00D37131" w:rsidP="00724868">
            <w:pPr>
              <w:spacing w:line="288" w:lineRule="auto"/>
              <w:ind w:right="-286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Dane</w:t>
            </w:r>
            <w:r w:rsidR="00D93A89" w:rsidRPr="007248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umożliwiające</w:t>
            </w:r>
            <w:r w:rsidR="00D93A89" w:rsidRPr="007248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dostęp</w:t>
            </w:r>
            <w:r w:rsidR="00D93A89" w:rsidRPr="007248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do</w:t>
            </w:r>
            <w:r w:rsidR="00D93A89" w:rsidRPr="007248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tych</w:t>
            </w:r>
            <w:r w:rsidR="00D93A89" w:rsidRPr="007248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środków</w:t>
            </w:r>
            <w:r w:rsidR="00724868" w:rsidRPr="007248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[nr</w:t>
            </w:r>
            <w:r w:rsidR="00D93A89" w:rsidRPr="007248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KRS</w:t>
            </w:r>
            <w:r w:rsidR="00D93A89" w:rsidRPr="007248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albo</w:t>
            </w:r>
            <w:r w:rsidR="00D93A89" w:rsidRPr="007248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NIP</w:t>
            </w:r>
            <w:r w:rsidR="00D93A89" w:rsidRPr="007248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albo</w:t>
            </w:r>
            <w:r w:rsidR="00D93A89" w:rsidRPr="007248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REGON</w:t>
            </w:r>
            <w:r w:rsidR="00D93A89" w:rsidRPr="007248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itp.]</w:t>
            </w:r>
          </w:p>
        </w:tc>
      </w:tr>
      <w:tr w:rsidR="00D37131" w:rsidRPr="00D0439F" w14:paraId="5F199E2A" w14:textId="77777777" w:rsidTr="00724868">
        <w:trPr>
          <w:trHeight w:val="454"/>
        </w:trPr>
        <w:tc>
          <w:tcPr>
            <w:tcW w:w="655" w:type="dxa"/>
            <w:vAlign w:val="center"/>
          </w:tcPr>
          <w:p w14:paraId="398082A3" w14:textId="77777777" w:rsidR="00D37131" w:rsidRPr="00D0439F" w:rsidRDefault="00D37131" w:rsidP="00BB7B28">
            <w:pPr>
              <w:pStyle w:val="Akapitzlist"/>
              <w:numPr>
                <w:ilvl w:val="0"/>
                <w:numId w:val="34"/>
              </w:numPr>
              <w:suppressAutoHyphens w:val="0"/>
              <w:spacing w:before="120" w:after="120" w:line="288" w:lineRule="auto"/>
              <w:ind w:right="-286"/>
              <w:jc w:val="center"/>
              <w:rPr>
                <w:rFonts w:ascii="Arial" w:hAnsi="Arial" w:cs="Arial"/>
                <w:b/>
                <w:bCs/>
                <w:lang w:val="pl-PL" w:eastAsia="pl-PL"/>
              </w:rPr>
            </w:pPr>
          </w:p>
        </w:tc>
        <w:tc>
          <w:tcPr>
            <w:tcW w:w="2039" w:type="dxa"/>
            <w:vAlign w:val="center"/>
          </w:tcPr>
          <w:p w14:paraId="12206868" w14:textId="77777777" w:rsidR="00D37131" w:rsidRPr="00D0439F" w:rsidRDefault="00D37131" w:rsidP="00AE1C2F">
            <w:pPr>
              <w:spacing w:before="120" w:after="120" w:line="288" w:lineRule="auto"/>
              <w:ind w:right="-286"/>
              <w:jc w:val="center"/>
              <w:rPr>
                <w:rFonts w:ascii="Arial" w:hAnsi="Arial" w:cs="Arial"/>
              </w:rPr>
            </w:pPr>
            <w:r w:rsidRPr="00D0439F">
              <w:rPr>
                <w:rFonts w:ascii="Arial" w:hAnsi="Arial" w:cs="Arial"/>
              </w:rPr>
              <w:t>KRS</w:t>
            </w:r>
          </w:p>
        </w:tc>
        <w:tc>
          <w:tcPr>
            <w:tcW w:w="2665" w:type="dxa"/>
            <w:vAlign w:val="center"/>
          </w:tcPr>
          <w:p w14:paraId="0052124F" w14:textId="77777777" w:rsidR="00D37131" w:rsidRPr="00D0439F" w:rsidRDefault="00D37131" w:rsidP="00AE1C2F">
            <w:pPr>
              <w:spacing w:before="120" w:after="120" w:line="288" w:lineRule="auto"/>
              <w:ind w:right="-286"/>
              <w:jc w:val="center"/>
              <w:rPr>
                <w:rFonts w:ascii="Arial" w:hAnsi="Arial" w:cs="Arial"/>
              </w:rPr>
            </w:pPr>
            <w:r w:rsidRPr="00D0439F">
              <w:rPr>
                <w:rFonts w:ascii="Arial" w:hAnsi="Arial" w:cs="Arial"/>
              </w:rPr>
              <w:t>https://ems.ms.gov.pl</w:t>
            </w:r>
          </w:p>
        </w:tc>
        <w:tc>
          <w:tcPr>
            <w:tcW w:w="3713" w:type="dxa"/>
            <w:vAlign w:val="center"/>
          </w:tcPr>
          <w:p w14:paraId="679520D6" w14:textId="77777777" w:rsidR="00D37131" w:rsidRPr="00D0439F" w:rsidRDefault="00D37131" w:rsidP="00AE1C2F">
            <w:pPr>
              <w:spacing w:before="120" w:after="120" w:line="288" w:lineRule="auto"/>
              <w:ind w:right="-286"/>
              <w:jc w:val="center"/>
              <w:rPr>
                <w:rFonts w:ascii="Arial" w:hAnsi="Arial" w:cs="Arial"/>
              </w:rPr>
            </w:pPr>
          </w:p>
        </w:tc>
      </w:tr>
      <w:tr w:rsidR="00D37131" w:rsidRPr="00D0439F" w14:paraId="68C25B7B" w14:textId="77777777" w:rsidTr="00724868">
        <w:trPr>
          <w:trHeight w:val="454"/>
        </w:trPr>
        <w:tc>
          <w:tcPr>
            <w:tcW w:w="655" w:type="dxa"/>
            <w:vAlign w:val="center"/>
          </w:tcPr>
          <w:p w14:paraId="74D5931C" w14:textId="77777777" w:rsidR="00D37131" w:rsidRPr="00D0439F" w:rsidRDefault="00D37131" w:rsidP="00BB7B28">
            <w:pPr>
              <w:pStyle w:val="Akapitzlist"/>
              <w:numPr>
                <w:ilvl w:val="0"/>
                <w:numId w:val="34"/>
              </w:numPr>
              <w:suppressAutoHyphens w:val="0"/>
              <w:spacing w:before="120" w:after="120" w:line="288" w:lineRule="auto"/>
              <w:ind w:right="-286"/>
              <w:jc w:val="center"/>
              <w:rPr>
                <w:rFonts w:ascii="Arial" w:hAnsi="Arial" w:cs="Arial"/>
                <w:b/>
                <w:bCs/>
                <w:lang w:val="pl-PL" w:eastAsia="pl-PL"/>
              </w:rPr>
            </w:pPr>
          </w:p>
        </w:tc>
        <w:tc>
          <w:tcPr>
            <w:tcW w:w="2039" w:type="dxa"/>
            <w:vAlign w:val="center"/>
          </w:tcPr>
          <w:p w14:paraId="4079A1EB" w14:textId="77777777" w:rsidR="00D37131" w:rsidRPr="00D0439F" w:rsidRDefault="00D37131" w:rsidP="00AE1C2F">
            <w:pPr>
              <w:spacing w:before="120" w:after="120" w:line="288" w:lineRule="auto"/>
              <w:ind w:right="-286"/>
              <w:jc w:val="center"/>
              <w:rPr>
                <w:rFonts w:ascii="Arial" w:hAnsi="Arial" w:cs="Arial"/>
              </w:rPr>
            </w:pPr>
            <w:r w:rsidRPr="00D0439F">
              <w:rPr>
                <w:rFonts w:ascii="Arial" w:hAnsi="Arial" w:cs="Arial"/>
              </w:rPr>
              <w:t>CEIDG</w:t>
            </w:r>
          </w:p>
        </w:tc>
        <w:tc>
          <w:tcPr>
            <w:tcW w:w="2665" w:type="dxa"/>
            <w:vAlign w:val="center"/>
          </w:tcPr>
          <w:p w14:paraId="15457AE2" w14:textId="77777777" w:rsidR="00D37131" w:rsidRPr="00D0439F" w:rsidRDefault="00D37131" w:rsidP="00AE1C2F">
            <w:pPr>
              <w:spacing w:before="120" w:after="120" w:line="288" w:lineRule="auto"/>
              <w:ind w:right="-286"/>
              <w:jc w:val="center"/>
              <w:rPr>
                <w:rFonts w:ascii="Arial" w:hAnsi="Arial" w:cs="Arial"/>
              </w:rPr>
            </w:pPr>
            <w:r w:rsidRPr="00D0439F">
              <w:rPr>
                <w:rFonts w:ascii="Arial" w:hAnsi="Arial" w:cs="Arial"/>
              </w:rPr>
              <w:t>https://prod.ceidg.gov.pl</w:t>
            </w:r>
          </w:p>
        </w:tc>
        <w:tc>
          <w:tcPr>
            <w:tcW w:w="3713" w:type="dxa"/>
            <w:vAlign w:val="center"/>
          </w:tcPr>
          <w:p w14:paraId="2587E0A8" w14:textId="77777777" w:rsidR="00D37131" w:rsidRPr="00D0439F" w:rsidRDefault="00D37131" w:rsidP="00AE1C2F">
            <w:pPr>
              <w:spacing w:before="120" w:after="120" w:line="288" w:lineRule="auto"/>
              <w:ind w:right="-286"/>
              <w:jc w:val="center"/>
              <w:rPr>
                <w:rFonts w:ascii="Arial" w:hAnsi="Arial" w:cs="Arial"/>
              </w:rPr>
            </w:pPr>
          </w:p>
        </w:tc>
      </w:tr>
      <w:tr w:rsidR="00D37131" w:rsidRPr="00D0439F" w14:paraId="2E2DB3F9" w14:textId="77777777" w:rsidTr="00724868">
        <w:trPr>
          <w:trHeight w:val="454"/>
        </w:trPr>
        <w:tc>
          <w:tcPr>
            <w:tcW w:w="655" w:type="dxa"/>
            <w:vAlign w:val="center"/>
          </w:tcPr>
          <w:p w14:paraId="033C5E58" w14:textId="77777777" w:rsidR="00D37131" w:rsidRPr="00D0439F" w:rsidRDefault="00D37131" w:rsidP="00BB7B28">
            <w:pPr>
              <w:pStyle w:val="Akapitzlist"/>
              <w:numPr>
                <w:ilvl w:val="0"/>
                <w:numId w:val="34"/>
              </w:numPr>
              <w:suppressAutoHyphens w:val="0"/>
              <w:spacing w:before="120" w:after="120" w:line="288" w:lineRule="auto"/>
              <w:ind w:right="-286"/>
              <w:jc w:val="center"/>
              <w:rPr>
                <w:rFonts w:ascii="Arial" w:hAnsi="Arial" w:cs="Arial"/>
                <w:b/>
                <w:bCs/>
                <w:lang w:val="pl-PL" w:eastAsia="pl-PL"/>
              </w:rPr>
            </w:pPr>
          </w:p>
        </w:tc>
        <w:tc>
          <w:tcPr>
            <w:tcW w:w="2039" w:type="dxa"/>
            <w:vAlign w:val="center"/>
          </w:tcPr>
          <w:p w14:paraId="3DFC1595" w14:textId="77777777" w:rsidR="00D37131" w:rsidRPr="00D0439F" w:rsidRDefault="00D37131" w:rsidP="00AE1C2F">
            <w:pPr>
              <w:spacing w:before="120" w:after="120" w:line="288" w:lineRule="auto"/>
              <w:ind w:right="-286"/>
              <w:jc w:val="center"/>
              <w:rPr>
                <w:rFonts w:ascii="Arial" w:hAnsi="Arial" w:cs="Arial"/>
              </w:rPr>
            </w:pPr>
            <w:r w:rsidRPr="00D0439F">
              <w:rPr>
                <w:rFonts w:ascii="Arial" w:hAnsi="Arial" w:cs="Arial"/>
              </w:rPr>
              <w:t>[inny]</w:t>
            </w:r>
          </w:p>
        </w:tc>
        <w:tc>
          <w:tcPr>
            <w:tcW w:w="2665" w:type="dxa"/>
            <w:vAlign w:val="center"/>
          </w:tcPr>
          <w:p w14:paraId="0AD4D724" w14:textId="77777777" w:rsidR="00D37131" w:rsidRPr="00D0439F" w:rsidRDefault="00D37131" w:rsidP="00AE1C2F">
            <w:pPr>
              <w:spacing w:before="120" w:after="120" w:line="288" w:lineRule="auto"/>
              <w:ind w:right="-286"/>
              <w:jc w:val="center"/>
              <w:rPr>
                <w:rFonts w:ascii="Arial" w:hAnsi="Arial" w:cs="Arial"/>
              </w:rPr>
            </w:pPr>
          </w:p>
        </w:tc>
        <w:tc>
          <w:tcPr>
            <w:tcW w:w="3713" w:type="dxa"/>
            <w:vAlign w:val="center"/>
          </w:tcPr>
          <w:p w14:paraId="224E3AAD" w14:textId="77777777" w:rsidR="00D37131" w:rsidRPr="00D0439F" w:rsidRDefault="00D37131" w:rsidP="00AE1C2F">
            <w:pPr>
              <w:spacing w:before="120" w:after="120" w:line="288" w:lineRule="auto"/>
              <w:ind w:right="-286"/>
              <w:jc w:val="center"/>
              <w:rPr>
                <w:rFonts w:ascii="Arial" w:hAnsi="Arial" w:cs="Arial"/>
              </w:rPr>
            </w:pPr>
          </w:p>
        </w:tc>
      </w:tr>
    </w:tbl>
    <w:p w14:paraId="2A5E28FB" w14:textId="77777777" w:rsidR="00D37131" w:rsidRPr="00D0439F" w:rsidRDefault="00D37131" w:rsidP="008D64BA">
      <w:pPr>
        <w:spacing w:before="240" w:line="288" w:lineRule="auto"/>
        <w:ind w:right="-284"/>
        <w:rPr>
          <w:rFonts w:ascii="Arial" w:hAnsi="Arial" w:cs="Arial"/>
        </w:rPr>
      </w:pPr>
      <w:r w:rsidRPr="00D0439F">
        <w:rPr>
          <w:rFonts w:ascii="Arial" w:hAnsi="Arial" w:cs="Arial"/>
          <w:b/>
        </w:rPr>
        <w:t>w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dyspozycji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Zamawiającego</w:t>
      </w:r>
      <w:r w:rsidRPr="00D0439F">
        <w:rPr>
          <w:rFonts w:ascii="Arial" w:hAnsi="Arial" w:cs="Arial"/>
        </w:rPr>
        <w:t>:</w:t>
      </w:r>
    </w:p>
    <w:tbl>
      <w:tblPr>
        <w:tblW w:w="9072" w:type="dxa"/>
        <w:tblInd w:w="-3" w:type="dxa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Look w:val="04A0" w:firstRow="1" w:lastRow="0" w:firstColumn="1" w:lastColumn="0" w:noHBand="0" w:noVBand="1"/>
      </w:tblPr>
      <w:tblGrid>
        <w:gridCol w:w="709"/>
        <w:gridCol w:w="3119"/>
        <w:gridCol w:w="5244"/>
      </w:tblGrid>
      <w:tr w:rsidR="00D37131" w:rsidRPr="00D0439F" w14:paraId="08A13989" w14:textId="77777777" w:rsidTr="005B7740">
        <w:trPr>
          <w:tblHeader/>
        </w:trPr>
        <w:tc>
          <w:tcPr>
            <w:tcW w:w="709" w:type="dxa"/>
            <w:tcBorders>
              <w:bottom w:val="single" w:sz="12" w:space="0" w:color="666666"/>
            </w:tcBorders>
            <w:vAlign w:val="center"/>
          </w:tcPr>
          <w:p w14:paraId="7956F0A2" w14:textId="77777777" w:rsidR="00D37131" w:rsidRPr="00D0439F" w:rsidRDefault="00D37131" w:rsidP="00AE1C2F">
            <w:pPr>
              <w:spacing w:line="288" w:lineRule="auto"/>
              <w:ind w:right="-286"/>
              <w:jc w:val="center"/>
              <w:rPr>
                <w:rFonts w:ascii="Arial" w:hAnsi="Arial" w:cs="Arial"/>
                <w:b/>
                <w:bCs/>
              </w:rPr>
            </w:pPr>
            <w:r w:rsidRPr="00D0439F">
              <w:rPr>
                <w:rFonts w:ascii="Arial" w:hAnsi="Arial" w:cs="Arial"/>
                <w:b/>
                <w:bCs/>
              </w:rPr>
              <w:t>LP.</w:t>
            </w:r>
          </w:p>
        </w:tc>
        <w:tc>
          <w:tcPr>
            <w:tcW w:w="3119" w:type="dxa"/>
            <w:tcBorders>
              <w:bottom w:val="single" w:sz="12" w:space="0" w:color="666666"/>
            </w:tcBorders>
            <w:vAlign w:val="center"/>
          </w:tcPr>
          <w:p w14:paraId="175A73AF" w14:textId="77777777" w:rsidR="00D37131" w:rsidRPr="00D0439F" w:rsidRDefault="00D37131" w:rsidP="00724868">
            <w:pPr>
              <w:spacing w:line="288" w:lineRule="auto"/>
              <w:ind w:right="-286"/>
              <w:rPr>
                <w:rFonts w:ascii="Arial" w:hAnsi="Arial" w:cs="Arial"/>
                <w:b/>
                <w:bCs/>
              </w:rPr>
            </w:pPr>
            <w:r w:rsidRPr="00D0439F">
              <w:rPr>
                <w:rFonts w:ascii="Arial" w:hAnsi="Arial" w:cs="Arial"/>
                <w:b/>
                <w:bCs/>
              </w:rPr>
              <w:t>Nazwa</w:t>
            </w:r>
            <w:r w:rsidR="00D93A89" w:rsidRPr="00D0439F">
              <w:rPr>
                <w:rFonts w:ascii="Arial" w:hAnsi="Arial" w:cs="Arial"/>
                <w:b/>
                <w:bCs/>
              </w:rPr>
              <w:t xml:space="preserve"> </w:t>
            </w:r>
            <w:r w:rsidRPr="00D0439F">
              <w:rPr>
                <w:rFonts w:ascii="Arial" w:hAnsi="Arial" w:cs="Arial"/>
                <w:b/>
                <w:bCs/>
              </w:rPr>
              <w:t>oświadczenia</w:t>
            </w:r>
            <w:r w:rsidR="00D93A89" w:rsidRPr="00D0439F">
              <w:rPr>
                <w:rFonts w:ascii="Arial" w:hAnsi="Arial" w:cs="Arial"/>
                <w:b/>
                <w:bCs/>
              </w:rPr>
              <w:t xml:space="preserve"> </w:t>
            </w:r>
            <w:r w:rsidRPr="00D0439F">
              <w:rPr>
                <w:rFonts w:ascii="Arial" w:hAnsi="Arial" w:cs="Arial"/>
                <w:b/>
                <w:bCs/>
              </w:rPr>
              <w:t>lub</w:t>
            </w:r>
            <w:r w:rsidR="00D93A89" w:rsidRPr="00D0439F">
              <w:rPr>
                <w:rFonts w:ascii="Arial" w:hAnsi="Arial" w:cs="Arial"/>
                <w:b/>
                <w:bCs/>
              </w:rPr>
              <w:t xml:space="preserve"> </w:t>
            </w:r>
            <w:r w:rsidRPr="00D0439F">
              <w:rPr>
                <w:rFonts w:ascii="Arial" w:hAnsi="Arial" w:cs="Arial"/>
                <w:b/>
                <w:bCs/>
              </w:rPr>
              <w:t>dokumentu</w:t>
            </w:r>
          </w:p>
        </w:tc>
        <w:tc>
          <w:tcPr>
            <w:tcW w:w="5244" w:type="dxa"/>
            <w:tcBorders>
              <w:bottom w:val="single" w:sz="12" w:space="0" w:color="666666"/>
            </w:tcBorders>
            <w:vAlign w:val="center"/>
          </w:tcPr>
          <w:p w14:paraId="0414CBBB" w14:textId="77777777" w:rsidR="00D37131" w:rsidRPr="00D0439F" w:rsidRDefault="00D37131" w:rsidP="00724868">
            <w:pPr>
              <w:spacing w:line="288" w:lineRule="auto"/>
              <w:ind w:right="-286"/>
              <w:rPr>
                <w:rFonts w:ascii="Arial" w:hAnsi="Arial" w:cs="Arial"/>
                <w:b/>
                <w:bCs/>
              </w:rPr>
            </w:pPr>
            <w:r w:rsidRPr="00D0439F">
              <w:rPr>
                <w:rFonts w:ascii="Arial" w:hAnsi="Arial" w:cs="Arial"/>
                <w:b/>
                <w:bCs/>
              </w:rPr>
              <w:t>Dane</w:t>
            </w:r>
            <w:r w:rsidR="00D93A89" w:rsidRPr="00D0439F">
              <w:rPr>
                <w:rFonts w:ascii="Arial" w:hAnsi="Arial" w:cs="Arial"/>
                <w:b/>
                <w:bCs/>
              </w:rPr>
              <w:t xml:space="preserve"> </w:t>
            </w:r>
            <w:r w:rsidRPr="00D0439F">
              <w:rPr>
                <w:rFonts w:ascii="Arial" w:hAnsi="Arial" w:cs="Arial"/>
                <w:b/>
                <w:bCs/>
              </w:rPr>
              <w:t>umożliwiające</w:t>
            </w:r>
            <w:r w:rsidR="00D93A89" w:rsidRPr="00D0439F">
              <w:rPr>
                <w:rFonts w:ascii="Arial" w:hAnsi="Arial" w:cs="Arial"/>
                <w:b/>
                <w:bCs/>
              </w:rPr>
              <w:t xml:space="preserve"> </w:t>
            </w:r>
            <w:r w:rsidRPr="00D0439F">
              <w:rPr>
                <w:rFonts w:ascii="Arial" w:hAnsi="Arial" w:cs="Arial"/>
                <w:b/>
                <w:bCs/>
              </w:rPr>
              <w:t>dostęp</w:t>
            </w:r>
            <w:r w:rsidR="00D93A89" w:rsidRPr="00D0439F">
              <w:rPr>
                <w:rFonts w:ascii="Arial" w:hAnsi="Arial" w:cs="Arial"/>
                <w:b/>
                <w:bCs/>
              </w:rPr>
              <w:t xml:space="preserve"> </w:t>
            </w:r>
            <w:r w:rsidRPr="00D0439F">
              <w:rPr>
                <w:rFonts w:ascii="Arial" w:hAnsi="Arial" w:cs="Arial"/>
                <w:b/>
                <w:bCs/>
              </w:rPr>
              <w:t>do</w:t>
            </w:r>
            <w:r w:rsidR="00D93A89" w:rsidRPr="00D0439F">
              <w:rPr>
                <w:rFonts w:ascii="Arial" w:hAnsi="Arial" w:cs="Arial"/>
                <w:b/>
                <w:bCs/>
              </w:rPr>
              <w:t xml:space="preserve"> </w:t>
            </w:r>
            <w:r w:rsidRPr="00D0439F">
              <w:rPr>
                <w:rFonts w:ascii="Arial" w:hAnsi="Arial" w:cs="Arial"/>
                <w:b/>
                <w:bCs/>
              </w:rPr>
              <w:t>tych</w:t>
            </w:r>
            <w:r w:rsidR="00D93A89" w:rsidRPr="00D0439F">
              <w:rPr>
                <w:rFonts w:ascii="Arial" w:hAnsi="Arial" w:cs="Arial"/>
                <w:b/>
                <w:bCs/>
              </w:rPr>
              <w:t xml:space="preserve"> </w:t>
            </w:r>
            <w:r w:rsidRPr="00D0439F">
              <w:rPr>
                <w:rFonts w:ascii="Arial" w:hAnsi="Arial" w:cs="Arial"/>
                <w:b/>
                <w:bCs/>
              </w:rPr>
              <w:t>środków</w:t>
            </w:r>
          </w:p>
          <w:p w14:paraId="2CD87F87" w14:textId="77777777" w:rsidR="00D37131" w:rsidRPr="00D0439F" w:rsidRDefault="00D37131" w:rsidP="00724868">
            <w:pPr>
              <w:spacing w:line="288" w:lineRule="auto"/>
              <w:ind w:right="-286"/>
              <w:rPr>
                <w:rFonts w:ascii="Arial" w:hAnsi="Arial" w:cs="Arial"/>
                <w:b/>
                <w:bCs/>
              </w:rPr>
            </w:pPr>
            <w:r w:rsidRPr="00D0439F">
              <w:rPr>
                <w:rFonts w:ascii="Arial" w:hAnsi="Arial" w:cs="Arial"/>
                <w:b/>
                <w:bCs/>
              </w:rPr>
              <w:t>[postępowanie,</w:t>
            </w:r>
            <w:r w:rsidR="00D93A89" w:rsidRPr="00D0439F">
              <w:rPr>
                <w:rFonts w:ascii="Arial" w:hAnsi="Arial" w:cs="Arial"/>
                <w:b/>
                <w:bCs/>
              </w:rPr>
              <w:t xml:space="preserve"> </w:t>
            </w:r>
            <w:r w:rsidRPr="00D0439F">
              <w:rPr>
                <w:rFonts w:ascii="Arial" w:hAnsi="Arial" w:cs="Arial"/>
                <w:b/>
                <w:bCs/>
              </w:rPr>
              <w:t>do</w:t>
            </w:r>
            <w:r w:rsidR="00D93A89" w:rsidRPr="00D0439F">
              <w:rPr>
                <w:rFonts w:ascii="Arial" w:hAnsi="Arial" w:cs="Arial"/>
                <w:b/>
                <w:bCs/>
              </w:rPr>
              <w:t xml:space="preserve"> </w:t>
            </w:r>
            <w:r w:rsidRPr="00D0439F">
              <w:rPr>
                <w:rFonts w:ascii="Arial" w:hAnsi="Arial" w:cs="Arial"/>
                <w:b/>
                <w:bCs/>
              </w:rPr>
              <w:t>którego</w:t>
            </w:r>
            <w:r w:rsidR="00D93A89" w:rsidRPr="00D0439F">
              <w:rPr>
                <w:rFonts w:ascii="Arial" w:hAnsi="Arial" w:cs="Arial"/>
                <w:b/>
                <w:bCs/>
              </w:rPr>
              <w:t xml:space="preserve"> </w:t>
            </w:r>
            <w:r w:rsidRPr="00D0439F">
              <w:rPr>
                <w:rFonts w:ascii="Arial" w:hAnsi="Arial" w:cs="Arial"/>
                <w:b/>
                <w:bCs/>
              </w:rPr>
              <w:t>został</w:t>
            </w:r>
            <w:r w:rsidR="00D93A89" w:rsidRPr="00D0439F">
              <w:rPr>
                <w:rFonts w:ascii="Arial" w:hAnsi="Arial" w:cs="Arial"/>
                <w:b/>
                <w:bCs/>
              </w:rPr>
              <w:t xml:space="preserve"> </w:t>
            </w:r>
            <w:r w:rsidRPr="00D0439F">
              <w:rPr>
                <w:rFonts w:ascii="Arial" w:hAnsi="Arial" w:cs="Arial"/>
                <w:b/>
                <w:bCs/>
              </w:rPr>
              <w:t>złożony</w:t>
            </w:r>
            <w:r w:rsidR="00D93A89" w:rsidRPr="00D0439F">
              <w:rPr>
                <w:rFonts w:ascii="Arial" w:hAnsi="Arial" w:cs="Arial"/>
                <w:b/>
                <w:bCs/>
              </w:rPr>
              <w:t xml:space="preserve"> </w:t>
            </w:r>
            <w:r w:rsidRPr="00D0439F">
              <w:rPr>
                <w:rFonts w:ascii="Arial" w:hAnsi="Arial" w:cs="Arial"/>
                <w:b/>
                <w:bCs/>
              </w:rPr>
              <w:t>podmiotowy</w:t>
            </w:r>
            <w:r w:rsidR="00D93A89" w:rsidRPr="00D0439F">
              <w:rPr>
                <w:rFonts w:ascii="Arial" w:hAnsi="Arial" w:cs="Arial"/>
                <w:b/>
                <w:bCs/>
              </w:rPr>
              <w:t xml:space="preserve"> </w:t>
            </w:r>
            <w:r w:rsidRPr="00D0439F">
              <w:rPr>
                <w:rFonts w:ascii="Arial" w:hAnsi="Arial" w:cs="Arial"/>
                <w:b/>
                <w:bCs/>
              </w:rPr>
              <w:t>środek</w:t>
            </w:r>
            <w:r w:rsidR="00D93A89" w:rsidRPr="00D0439F">
              <w:rPr>
                <w:rFonts w:ascii="Arial" w:hAnsi="Arial" w:cs="Arial"/>
                <w:b/>
                <w:bCs/>
              </w:rPr>
              <w:t xml:space="preserve"> </w:t>
            </w:r>
            <w:r w:rsidRPr="00D0439F">
              <w:rPr>
                <w:rFonts w:ascii="Arial" w:hAnsi="Arial" w:cs="Arial"/>
                <w:b/>
                <w:bCs/>
              </w:rPr>
              <w:t>dowodowy</w:t>
            </w:r>
            <w:r w:rsidR="00D93A89" w:rsidRPr="00D0439F">
              <w:rPr>
                <w:rFonts w:ascii="Arial" w:hAnsi="Arial" w:cs="Arial"/>
                <w:b/>
                <w:bCs/>
              </w:rPr>
              <w:t xml:space="preserve"> </w:t>
            </w:r>
            <w:r w:rsidRPr="00D0439F">
              <w:rPr>
                <w:rFonts w:ascii="Arial" w:hAnsi="Arial" w:cs="Arial"/>
                <w:b/>
                <w:bCs/>
              </w:rPr>
              <w:t>–</w:t>
            </w:r>
            <w:r w:rsidR="00D93A89" w:rsidRPr="00D0439F">
              <w:rPr>
                <w:rFonts w:ascii="Arial" w:hAnsi="Arial" w:cs="Arial"/>
                <w:b/>
                <w:bCs/>
              </w:rPr>
              <w:t xml:space="preserve"> </w:t>
            </w:r>
            <w:r w:rsidRPr="00D0439F">
              <w:rPr>
                <w:rFonts w:ascii="Arial" w:hAnsi="Arial" w:cs="Arial"/>
                <w:b/>
                <w:bCs/>
              </w:rPr>
              <w:t>nazwa,</w:t>
            </w:r>
            <w:r w:rsidR="00D93A89" w:rsidRPr="00D0439F">
              <w:rPr>
                <w:rFonts w:ascii="Arial" w:hAnsi="Arial" w:cs="Arial"/>
                <w:b/>
                <w:bCs/>
              </w:rPr>
              <w:t xml:space="preserve"> </w:t>
            </w:r>
            <w:r w:rsidRPr="00D0439F">
              <w:rPr>
                <w:rFonts w:ascii="Arial" w:hAnsi="Arial" w:cs="Arial"/>
                <w:b/>
                <w:bCs/>
              </w:rPr>
              <w:t>nr</w:t>
            </w:r>
            <w:r w:rsidR="00D93A89" w:rsidRPr="00D0439F">
              <w:rPr>
                <w:rFonts w:ascii="Arial" w:hAnsi="Arial" w:cs="Arial"/>
                <w:b/>
                <w:bCs/>
              </w:rPr>
              <w:t xml:space="preserve"> </w:t>
            </w:r>
            <w:r w:rsidRPr="00D0439F">
              <w:rPr>
                <w:rFonts w:ascii="Arial" w:hAnsi="Arial" w:cs="Arial"/>
                <w:b/>
                <w:bCs/>
              </w:rPr>
              <w:t>sprawy,</w:t>
            </w:r>
            <w:r w:rsidR="00D93A89" w:rsidRPr="00D0439F">
              <w:rPr>
                <w:rFonts w:ascii="Arial" w:hAnsi="Arial" w:cs="Arial"/>
                <w:b/>
                <w:bCs/>
              </w:rPr>
              <w:t xml:space="preserve"> </w:t>
            </w:r>
            <w:r w:rsidRPr="00D0439F">
              <w:rPr>
                <w:rFonts w:ascii="Arial" w:hAnsi="Arial" w:cs="Arial"/>
                <w:b/>
                <w:bCs/>
              </w:rPr>
              <w:t>nr</w:t>
            </w:r>
            <w:r w:rsidR="00D93A89" w:rsidRPr="00D0439F">
              <w:rPr>
                <w:rFonts w:ascii="Arial" w:hAnsi="Arial" w:cs="Arial"/>
                <w:b/>
                <w:bCs/>
              </w:rPr>
              <w:t xml:space="preserve"> </w:t>
            </w:r>
            <w:r w:rsidRPr="00D0439F">
              <w:rPr>
                <w:rFonts w:ascii="Arial" w:hAnsi="Arial" w:cs="Arial"/>
                <w:b/>
                <w:bCs/>
              </w:rPr>
              <w:t>ogłoszenia</w:t>
            </w:r>
            <w:r w:rsidR="00D93A89" w:rsidRPr="00D0439F">
              <w:rPr>
                <w:rFonts w:ascii="Arial" w:hAnsi="Arial" w:cs="Arial"/>
                <w:b/>
                <w:bCs/>
              </w:rPr>
              <w:t xml:space="preserve"> </w:t>
            </w:r>
            <w:r w:rsidRPr="00D0439F">
              <w:rPr>
                <w:rFonts w:ascii="Arial" w:hAnsi="Arial" w:cs="Arial"/>
                <w:b/>
                <w:bCs/>
              </w:rPr>
              <w:t>itp.]</w:t>
            </w:r>
          </w:p>
        </w:tc>
      </w:tr>
      <w:tr w:rsidR="00D37131" w:rsidRPr="00D0439F" w14:paraId="38815E53" w14:textId="77777777" w:rsidTr="005B7740">
        <w:trPr>
          <w:trHeight w:val="454"/>
        </w:trPr>
        <w:tc>
          <w:tcPr>
            <w:tcW w:w="709" w:type="dxa"/>
            <w:vAlign w:val="center"/>
          </w:tcPr>
          <w:p w14:paraId="2C28E7EE" w14:textId="77777777" w:rsidR="00D37131" w:rsidRPr="00D0439F" w:rsidRDefault="00D37131" w:rsidP="00BB7B28">
            <w:pPr>
              <w:pStyle w:val="Akapitzlist"/>
              <w:numPr>
                <w:ilvl w:val="0"/>
                <w:numId w:val="35"/>
              </w:numPr>
              <w:suppressAutoHyphens w:val="0"/>
              <w:spacing w:before="120" w:after="120" w:line="288" w:lineRule="auto"/>
              <w:ind w:right="-286"/>
              <w:jc w:val="center"/>
              <w:rPr>
                <w:rFonts w:ascii="Arial" w:hAnsi="Arial" w:cs="Arial"/>
                <w:b/>
                <w:bCs/>
                <w:lang w:val="pl-PL" w:eastAsia="pl-PL"/>
              </w:rPr>
            </w:pPr>
          </w:p>
        </w:tc>
        <w:tc>
          <w:tcPr>
            <w:tcW w:w="3119" w:type="dxa"/>
            <w:vAlign w:val="center"/>
          </w:tcPr>
          <w:p w14:paraId="385660EA" w14:textId="77777777" w:rsidR="00D37131" w:rsidRPr="00D0439F" w:rsidRDefault="00D37131" w:rsidP="00AE1C2F">
            <w:pPr>
              <w:spacing w:before="120" w:after="120" w:line="288" w:lineRule="auto"/>
              <w:ind w:right="-286"/>
              <w:jc w:val="center"/>
              <w:rPr>
                <w:rFonts w:ascii="Arial" w:hAnsi="Arial" w:cs="Arial"/>
              </w:rPr>
            </w:pPr>
          </w:p>
        </w:tc>
        <w:tc>
          <w:tcPr>
            <w:tcW w:w="5244" w:type="dxa"/>
            <w:vAlign w:val="center"/>
          </w:tcPr>
          <w:p w14:paraId="64D0C779" w14:textId="77777777" w:rsidR="00D37131" w:rsidRPr="00D0439F" w:rsidRDefault="00D37131" w:rsidP="00AE1C2F">
            <w:pPr>
              <w:spacing w:before="120" w:after="120" w:line="288" w:lineRule="auto"/>
              <w:ind w:right="-286"/>
              <w:jc w:val="center"/>
              <w:rPr>
                <w:rFonts w:ascii="Arial" w:hAnsi="Arial" w:cs="Arial"/>
              </w:rPr>
            </w:pPr>
          </w:p>
        </w:tc>
      </w:tr>
      <w:tr w:rsidR="00D37131" w:rsidRPr="00D0439F" w14:paraId="4623591C" w14:textId="77777777" w:rsidTr="005B7740">
        <w:trPr>
          <w:trHeight w:val="454"/>
        </w:trPr>
        <w:tc>
          <w:tcPr>
            <w:tcW w:w="709" w:type="dxa"/>
            <w:vAlign w:val="center"/>
          </w:tcPr>
          <w:p w14:paraId="560C692C" w14:textId="77777777" w:rsidR="00D37131" w:rsidRPr="00D0439F" w:rsidRDefault="00D37131" w:rsidP="00BB7B28">
            <w:pPr>
              <w:pStyle w:val="Akapitzlist"/>
              <w:numPr>
                <w:ilvl w:val="0"/>
                <w:numId w:val="35"/>
              </w:numPr>
              <w:suppressAutoHyphens w:val="0"/>
              <w:spacing w:before="120" w:after="120" w:line="288" w:lineRule="auto"/>
              <w:ind w:right="-286"/>
              <w:jc w:val="center"/>
              <w:rPr>
                <w:rFonts w:ascii="Arial" w:hAnsi="Arial" w:cs="Arial"/>
                <w:b/>
                <w:bCs/>
                <w:lang w:val="pl-PL" w:eastAsia="pl-PL"/>
              </w:rPr>
            </w:pPr>
          </w:p>
        </w:tc>
        <w:tc>
          <w:tcPr>
            <w:tcW w:w="3119" w:type="dxa"/>
            <w:vAlign w:val="center"/>
          </w:tcPr>
          <w:p w14:paraId="352BA0B7" w14:textId="77777777" w:rsidR="00D37131" w:rsidRPr="00D0439F" w:rsidRDefault="00D37131" w:rsidP="00AE1C2F">
            <w:pPr>
              <w:spacing w:before="120" w:after="120" w:line="288" w:lineRule="auto"/>
              <w:ind w:right="-286"/>
              <w:jc w:val="center"/>
              <w:rPr>
                <w:rFonts w:ascii="Arial" w:hAnsi="Arial" w:cs="Arial"/>
              </w:rPr>
            </w:pPr>
          </w:p>
        </w:tc>
        <w:tc>
          <w:tcPr>
            <w:tcW w:w="5244" w:type="dxa"/>
            <w:vAlign w:val="center"/>
          </w:tcPr>
          <w:p w14:paraId="65C15D40" w14:textId="77777777" w:rsidR="00D37131" w:rsidRPr="00D0439F" w:rsidRDefault="00D37131" w:rsidP="00AE1C2F">
            <w:pPr>
              <w:spacing w:before="120" w:after="120" w:line="288" w:lineRule="auto"/>
              <w:ind w:right="-286"/>
              <w:jc w:val="center"/>
              <w:rPr>
                <w:rFonts w:ascii="Arial" w:hAnsi="Arial" w:cs="Arial"/>
              </w:rPr>
            </w:pPr>
          </w:p>
        </w:tc>
      </w:tr>
    </w:tbl>
    <w:p w14:paraId="551E607C" w14:textId="77777777" w:rsidR="00D37131" w:rsidRPr="00D0439F" w:rsidRDefault="00D37131" w:rsidP="00AE1C2F">
      <w:pPr>
        <w:shd w:val="clear" w:color="auto" w:fill="D0CECE" w:themeFill="background2" w:themeFillShade="E6"/>
        <w:spacing w:before="240" w:after="120" w:line="288" w:lineRule="auto"/>
        <w:ind w:right="-286"/>
        <w:rPr>
          <w:rFonts w:ascii="Arial" w:hAnsi="Arial" w:cs="Arial"/>
          <w:b/>
          <w:bCs/>
        </w:rPr>
      </w:pPr>
      <w:r w:rsidRPr="00D0439F">
        <w:rPr>
          <w:rFonts w:ascii="Arial" w:hAnsi="Arial" w:cs="Arial"/>
          <w:b/>
          <w:bCs/>
        </w:rPr>
        <w:t>OŚWIADCZENIE</w:t>
      </w:r>
      <w:r w:rsidR="00D93A89" w:rsidRPr="00D0439F">
        <w:rPr>
          <w:rFonts w:ascii="Arial" w:hAnsi="Arial" w:cs="Arial"/>
          <w:b/>
          <w:bCs/>
        </w:rPr>
        <w:t xml:space="preserve"> </w:t>
      </w:r>
      <w:r w:rsidRPr="00D0439F">
        <w:rPr>
          <w:rFonts w:ascii="Arial" w:hAnsi="Arial" w:cs="Arial"/>
          <w:b/>
          <w:bCs/>
        </w:rPr>
        <w:t>DOTYCZĄCE</w:t>
      </w:r>
      <w:r w:rsidR="00D93A89" w:rsidRPr="00D0439F">
        <w:rPr>
          <w:rFonts w:ascii="Arial" w:hAnsi="Arial" w:cs="Arial"/>
          <w:b/>
          <w:bCs/>
        </w:rPr>
        <w:t xml:space="preserve"> </w:t>
      </w:r>
      <w:r w:rsidRPr="00D0439F">
        <w:rPr>
          <w:rFonts w:ascii="Arial" w:hAnsi="Arial" w:cs="Arial"/>
          <w:b/>
          <w:bCs/>
        </w:rPr>
        <w:t>PODANYCH</w:t>
      </w:r>
      <w:r w:rsidR="00D93A89" w:rsidRPr="00D0439F">
        <w:rPr>
          <w:rFonts w:ascii="Arial" w:hAnsi="Arial" w:cs="Arial"/>
          <w:b/>
          <w:bCs/>
        </w:rPr>
        <w:t xml:space="preserve"> </w:t>
      </w:r>
      <w:r w:rsidRPr="00D0439F">
        <w:rPr>
          <w:rFonts w:ascii="Arial" w:hAnsi="Arial" w:cs="Arial"/>
          <w:b/>
          <w:bCs/>
        </w:rPr>
        <w:t>INFORMACJI</w:t>
      </w:r>
    </w:p>
    <w:p w14:paraId="096862AC" w14:textId="17CA7E1A" w:rsidR="00902917" w:rsidRPr="00D0439F" w:rsidRDefault="00D37131" w:rsidP="00AE1C2F">
      <w:pPr>
        <w:spacing w:before="120" w:after="120" w:line="288" w:lineRule="auto"/>
        <w:ind w:right="-286"/>
        <w:rPr>
          <w:rFonts w:ascii="Arial" w:hAnsi="Arial" w:cs="Arial"/>
        </w:rPr>
      </w:pPr>
      <w:r w:rsidRPr="00D0439F">
        <w:rPr>
          <w:rFonts w:ascii="Arial" w:hAnsi="Arial" w:cs="Arial"/>
        </w:rPr>
        <w:t>Oświadczam,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że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wszystkie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informacje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podane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powyżej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oświadczeniu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są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aktualne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na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dzień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składania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ofert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i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zgodne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prawdą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oraz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zostały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przedstawione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pełną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świadomością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konsekwencji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wprowadzenia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Zamawiającego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błąd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przy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przedstawianiu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informacji</w:t>
      </w:r>
      <w:r w:rsidR="008D64BA">
        <w:rPr>
          <w:rFonts w:ascii="Arial" w:hAnsi="Arial" w:cs="Arial"/>
        </w:rPr>
        <w:t>.</w:t>
      </w:r>
    </w:p>
    <w:p w14:paraId="230D4155" w14:textId="789FB2DA" w:rsidR="00BC6379" w:rsidRDefault="00FF235B" w:rsidP="00DE0A82">
      <w:pPr>
        <w:spacing w:before="120" w:after="120" w:line="288" w:lineRule="auto"/>
        <w:ind w:right="-286"/>
        <w:rPr>
          <w:rFonts w:ascii="Arial" w:hAnsi="Arial" w:cs="Arial"/>
        </w:rPr>
      </w:pPr>
      <w:r w:rsidRPr="00D0439F">
        <w:rPr>
          <w:rFonts w:ascii="Arial" w:hAnsi="Arial" w:cs="Arial"/>
          <w:b/>
          <w:bCs/>
        </w:rPr>
        <w:t>podpis</w:t>
      </w:r>
      <w:r w:rsidR="00D93A89" w:rsidRPr="00D0439F">
        <w:rPr>
          <w:rFonts w:ascii="Arial" w:hAnsi="Arial" w:cs="Arial"/>
          <w:b/>
          <w:bCs/>
        </w:rPr>
        <w:t xml:space="preserve"> </w:t>
      </w:r>
      <w:r w:rsidRPr="00D0439F">
        <w:rPr>
          <w:rFonts w:ascii="Arial" w:hAnsi="Arial" w:cs="Arial"/>
          <w:b/>
          <w:bCs/>
        </w:rPr>
        <w:t>elektroniczny</w:t>
      </w:r>
      <w:r w:rsidR="00D93A89" w:rsidRPr="00D0439F">
        <w:rPr>
          <w:rFonts w:ascii="Arial" w:hAnsi="Arial" w:cs="Arial"/>
          <w:b/>
          <w:bCs/>
        </w:rPr>
        <w:t xml:space="preserve"> </w:t>
      </w:r>
      <w:r w:rsidRPr="00D0439F">
        <w:rPr>
          <w:rFonts w:ascii="Arial" w:hAnsi="Arial" w:cs="Arial"/>
          <w:b/>
          <w:bCs/>
        </w:rPr>
        <w:t>kwalifikowany</w:t>
      </w:r>
      <w:r w:rsidR="00D93A89" w:rsidRPr="00D0439F">
        <w:rPr>
          <w:rFonts w:ascii="Arial" w:hAnsi="Arial" w:cs="Arial"/>
          <w:b/>
          <w:bCs/>
        </w:rPr>
        <w:t xml:space="preserve"> </w:t>
      </w:r>
      <w:r w:rsidRPr="00D0439F">
        <w:rPr>
          <w:rFonts w:ascii="Arial" w:hAnsi="Arial" w:cs="Arial"/>
          <w:b/>
          <w:bCs/>
        </w:rPr>
        <w:t>lub</w:t>
      </w:r>
      <w:r w:rsidR="00D93A89" w:rsidRPr="00D0439F">
        <w:rPr>
          <w:rFonts w:ascii="Arial" w:hAnsi="Arial" w:cs="Arial"/>
          <w:b/>
          <w:bCs/>
        </w:rPr>
        <w:t xml:space="preserve"> </w:t>
      </w:r>
      <w:r w:rsidRPr="00D0439F">
        <w:rPr>
          <w:rFonts w:ascii="Arial" w:hAnsi="Arial" w:cs="Arial"/>
          <w:b/>
          <w:bCs/>
        </w:rPr>
        <w:t>podpis</w:t>
      </w:r>
      <w:r w:rsidR="00D93A89" w:rsidRPr="00D0439F">
        <w:rPr>
          <w:rFonts w:ascii="Arial" w:hAnsi="Arial" w:cs="Arial"/>
          <w:b/>
          <w:bCs/>
        </w:rPr>
        <w:t xml:space="preserve"> </w:t>
      </w:r>
      <w:r w:rsidRPr="00D0439F">
        <w:rPr>
          <w:rFonts w:ascii="Arial" w:hAnsi="Arial" w:cs="Arial"/>
          <w:b/>
          <w:bCs/>
        </w:rPr>
        <w:t>zaufany</w:t>
      </w:r>
      <w:r w:rsidR="00D93A89" w:rsidRPr="00D0439F">
        <w:rPr>
          <w:rFonts w:ascii="Arial" w:hAnsi="Arial" w:cs="Arial"/>
          <w:b/>
          <w:bCs/>
        </w:rPr>
        <w:t xml:space="preserve"> </w:t>
      </w:r>
      <w:r w:rsidRPr="00D0439F">
        <w:rPr>
          <w:rFonts w:ascii="Arial" w:hAnsi="Arial" w:cs="Arial"/>
          <w:b/>
          <w:bCs/>
        </w:rPr>
        <w:t>lub</w:t>
      </w:r>
      <w:r w:rsidR="00D93A89" w:rsidRPr="00D0439F">
        <w:rPr>
          <w:rFonts w:ascii="Arial" w:hAnsi="Arial" w:cs="Arial"/>
          <w:b/>
          <w:bCs/>
        </w:rPr>
        <w:t xml:space="preserve"> </w:t>
      </w:r>
      <w:r w:rsidRPr="00D0439F">
        <w:rPr>
          <w:rFonts w:ascii="Arial" w:hAnsi="Arial" w:cs="Arial"/>
          <w:b/>
          <w:bCs/>
        </w:rPr>
        <w:t>osobisty</w:t>
      </w:r>
      <w:r w:rsidR="00D93A89" w:rsidRPr="00D0439F">
        <w:rPr>
          <w:rFonts w:ascii="Arial" w:hAnsi="Arial" w:cs="Arial"/>
          <w:b/>
          <w:bCs/>
        </w:rPr>
        <w:t xml:space="preserve"> </w:t>
      </w:r>
      <w:r w:rsidRPr="00D0439F">
        <w:rPr>
          <w:rFonts w:ascii="Arial" w:hAnsi="Arial" w:cs="Arial"/>
          <w:b/>
          <w:bCs/>
        </w:rPr>
        <w:t>osoby</w:t>
      </w:r>
      <w:r w:rsidR="00D93A89" w:rsidRPr="00D0439F">
        <w:rPr>
          <w:rFonts w:ascii="Arial" w:hAnsi="Arial" w:cs="Arial"/>
          <w:b/>
          <w:bCs/>
        </w:rPr>
        <w:t xml:space="preserve"> </w:t>
      </w:r>
      <w:r w:rsidRPr="00D0439F">
        <w:rPr>
          <w:rFonts w:ascii="Arial" w:hAnsi="Arial" w:cs="Arial"/>
          <w:b/>
          <w:bCs/>
        </w:rPr>
        <w:t>uprawnionej/</w:t>
      </w:r>
      <w:r w:rsidR="00D93A89" w:rsidRPr="00D0439F">
        <w:rPr>
          <w:rFonts w:ascii="Arial" w:hAnsi="Arial" w:cs="Arial"/>
          <w:b/>
          <w:bCs/>
        </w:rPr>
        <w:t xml:space="preserve"> </w:t>
      </w:r>
      <w:r w:rsidRPr="00D0439F">
        <w:rPr>
          <w:rFonts w:ascii="Arial" w:hAnsi="Arial" w:cs="Arial"/>
          <w:b/>
          <w:bCs/>
        </w:rPr>
        <w:t>osób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uprawnionych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reprezentowania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Wykonawcy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lub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pełnomocnika</w:t>
      </w:r>
      <w:r w:rsidR="0456E5C2" w:rsidRPr="00FA2704">
        <w:rPr>
          <w:rFonts w:ascii="Arial" w:hAnsi="Arial" w:cs="Arial"/>
        </w:rPr>
        <w:t>.</w:t>
      </w:r>
    </w:p>
    <w:p w14:paraId="219D4C55" w14:textId="77777777" w:rsidR="00BC6379" w:rsidRDefault="00BC6379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sectPr w:rsidR="00BC6379" w:rsidSect="0055182D">
      <w:headerReference w:type="default" r:id="rId20"/>
      <w:footerReference w:type="default" r:id="rId21"/>
      <w:headerReference w:type="first" r:id="rId22"/>
      <w:footerReference w:type="first" r:id="rId23"/>
      <w:pgSz w:w="11906" w:h="16838"/>
      <w:pgMar w:top="1418" w:right="1701" w:bottom="130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BFC9BB" w14:textId="77777777" w:rsidR="000C439D" w:rsidRPr="00D0439F" w:rsidRDefault="000C439D">
      <w:r w:rsidRPr="00D0439F">
        <w:separator/>
      </w:r>
    </w:p>
  </w:endnote>
  <w:endnote w:type="continuationSeparator" w:id="0">
    <w:p w14:paraId="03154B49" w14:textId="77777777" w:rsidR="000C439D" w:rsidRPr="00D0439F" w:rsidRDefault="000C439D">
      <w:r w:rsidRPr="00D0439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tarSymbol">
    <w:altName w:val="Segoe UI Symbol"/>
    <w:charset w:val="02"/>
    <w:family w:val="auto"/>
    <w:pitch w:val="default"/>
  </w:font>
  <w:font w:name="FrankfurtGothic">
    <w:altName w:val="Times New Roman"/>
    <w:charset w:val="00"/>
    <w:family w:val="auto"/>
    <w:pitch w:val="variable"/>
  </w:font>
  <w:font w:name="ArialMT">
    <w:altName w:val="Times New Roman"/>
    <w:charset w:val="00"/>
    <w:family w:val="auto"/>
    <w:pitch w:val="variable"/>
    <w:sig w:usb0="00000005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F002B" w14:textId="77777777" w:rsidR="00A444CF" w:rsidRPr="00D0439F" w:rsidRDefault="00A444CF">
    <w:pPr>
      <w:pStyle w:val="Stopka"/>
      <w:jc w:val="center"/>
      <w:rPr>
        <w:rFonts w:ascii="Calibri" w:hAnsi="Calibri" w:cs="Calibri"/>
        <w:sz w:val="4"/>
        <w:szCs w:val="4"/>
        <w:lang w:val="pl-PL"/>
      </w:rPr>
    </w:pPr>
    <w:r w:rsidRPr="00D0439F">
      <w:rPr>
        <w:rFonts w:ascii="Calibri" w:hAnsi="Calibri" w:cs="Calibri"/>
        <w:sz w:val="22"/>
        <w:szCs w:val="22"/>
        <w:lang w:val="pl-PL"/>
      </w:rPr>
      <w:t>_________________________________________________________________________________</w:t>
    </w:r>
  </w:p>
  <w:p w14:paraId="0E66197C" w14:textId="77777777" w:rsidR="00A444CF" w:rsidRPr="00D0439F" w:rsidRDefault="00A444CF">
    <w:pPr>
      <w:pStyle w:val="Stopka"/>
      <w:jc w:val="center"/>
      <w:rPr>
        <w:rFonts w:ascii="Arial" w:hAnsi="Arial" w:cs="Arial"/>
        <w:sz w:val="22"/>
        <w:szCs w:val="22"/>
        <w:lang w:val="pl-PL"/>
      </w:rPr>
    </w:pPr>
    <w:r w:rsidRPr="00D0439F">
      <w:rPr>
        <w:rFonts w:ascii="Arial" w:hAnsi="Arial" w:cs="Arial"/>
        <w:sz w:val="22"/>
        <w:szCs w:val="22"/>
        <w:lang w:val="pl-PL"/>
      </w:rPr>
      <w:t xml:space="preserve">Strona </w:t>
    </w:r>
    <w:r w:rsidRPr="00D0439F">
      <w:rPr>
        <w:rFonts w:ascii="Arial" w:hAnsi="Arial" w:cs="Arial"/>
        <w:b/>
        <w:bCs/>
        <w:sz w:val="22"/>
        <w:szCs w:val="22"/>
        <w:lang w:val="pl-PL"/>
      </w:rPr>
      <w:fldChar w:fldCharType="begin"/>
    </w:r>
    <w:r w:rsidRPr="00D0439F">
      <w:rPr>
        <w:rFonts w:ascii="Arial" w:hAnsi="Arial" w:cs="Arial"/>
        <w:b/>
        <w:bCs/>
        <w:sz w:val="22"/>
        <w:szCs w:val="22"/>
        <w:lang w:val="pl-PL"/>
      </w:rPr>
      <w:instrText>PAGE</w:instrText>
    </w:r>
    <w:r w:rsidRPr="00D0439F">
      <w:rPr>
        <w:rFonts w:ascii="Arial" w:hAnsi="Arial" w:cs="Arial"/>
        <w:b/>
        <w:bCs/>
        <w:sz w:val="22"/>
        <w:szCs w:val="22"/>
        <w:lang w:val="pl-PL"/>
      </w:rPr>
      <w:fldChar w:fldCharType="separate"/>
    </w:r>
    <w:r w:rsidR="00DC3934" w:rsidRPr="00D0439F">
      <w:rPr>
        <w:rFonts w:ascii="Arial" w:hAnsi="Arial" w:cs="Arial"/>
        <w:b/>
        <w:bCs/>
        <w:sz w:val="22"/>
        <w:szCs w:val="22"/>
        <w:lang w:val="pl-PL"/>
      </w:rPr>
      <w:t>2</w:t>
    </w:r>
    <w:r w:rsidRPr="00D0439F">
      <w:rPr>
        <w:rFonts w:ascii="Arial" w:hAnsi="Arial" w:cs="Arial"/>
        <w:b/>
        <w:bCs/>
        <w:sz w:val="22"/>
        <w:szCs w:val="22"/>
        <w:lang w:val="pl-PL"/>
      </w:rPr>
      <w:fldChar w:fldCharType="end"/>
    </w:r>
    <w:r w:rsidRPr="00D0439F">
      <w:rPr>
        <w:rFonts w:ascii="Arial" w:hAnsi="Arial" w:cs="Arial"/>
        <w:sz w:val="22"/>
        <w:szCs w:val="22"/>
        <w:lang w:val="pl-PL"/>
      </w:rPr>
      <w:t xml:space="preserve"> z </w:t>
    </w:r>
    <w:r w:rsidRPr="00D0439F">
      <w:rPr>
        <w:rFonts w:ascii="Arial" w:hAnsi="Arial" w:cs="Arial"/>
        <w:b/>
        <w:bCs/>
        <w:sz w:val="22"/>
        <w:szCs w:val="22"/>
        <w:lang w:val="pl-PL"/>
      </w:rPr>
      <w:fldChar w:fldCharType="begin"/>
    </w:r>
    <w:r w:rsidRPr="00D0439F">
      <w:rPr>
        <w:rFonts w:ascii="Arial" w:hAnsi="Arial" w:cs="Arial"/>
        <w:b/>
        <w:bCs/>
        <w:sz w:val="22"/>
        <w:szCs w:val="22"/>
        <w:lang w:val="pl-PL"/>
      </w:rPr>
      <w:instrText>NUMPAGES</w:instrText>
    </w:r>
    <w:r w:rsidRPr="00D0439F">
      <w:rPr>
        <w:rFonts w:ascii="Arial" w:hAnsi="Arial" w:cs="Arial"/>
        <w:b/>
        <w:bCs/>
        <w:sz w:val="22"/>
        <w:szCs w:val="22"/>
        <w:lang w:val="pl-PL"/>
      </w:rPr>
      <w:fldChar w:fldCharType="separate"/>
    </w:r>
    <w:r w:rsidR="00DC3934" w:rsidRPr="00D0439F">
      <w:rPr>
        <w:rFonts w:ascii="Arial" w:hAnsi="Arial" w:cs="Arial"/>
        <w:b/>
        <w:bCs/>
        <w:sz w:val="22"/>
        <w:szCs w:val="22"/>
        <w:lang w:val="pl-PL"/>
      </w:rPr>
      <w:t>48</w:t>
    </w:r>
    <w:r w:rsidRPr="00D0439F">
      <w:rPr>
        <w:rFonts w:ascii="Arial" w:hAnsi="Arial" w:cs="Arial"/>
        <w:b/>
        <w:bCs/>
        <w:sz w:val="22"/>
        <w:szCs w:val="22"/>
        <w:lang w:val="pl-P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8BA42" w14:textId="7178B28A" w:rsidR="006745E6" w:rsidRDefault="006745E6">
    <w:pPr>
      <w:pStyle w:val="Stopka"/>
    </w:pPr>
    <w:r w:rsidRPr="009F113D">
      <w:rPr>
        <w:noProof/>
        <w:lang w:val="pl-PL" w:eastAsia="pl-PL"/>
      </w:rPr>
      <w:drawing>
        <wp:inline distT="0" distB="0" distL="0" distR="0" wp14:anchorId="3E664DD8" wp14:editId="75C53F17">
          <wp:extent cx="5161788" cy="569979"/>
          <wp:effectExtent l="0" t="0" r="0" b="0"/>
          <wp:docPr id="2" name="Obraz 8" descr="Zestawienie logotypów zawierające od lewej: logotyp Małopolskiego Centrum Przedsiębiorczości z podpisem Instytucja Województwa Małopolskiego; logotyp ekoMałopolski z podpisem dla klimatu; logotyp programu LIFE, logotyp Narodowego Funduszu Ochrony Środowiska i Gospodarki Wodnej" title="Pasek z czarnymi logotypami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az 8" descr="Zestawienie logotypów zawierające od lewej: logotyp Małopolskiego Centrum Przedsiębiorczości z podpisem Instytucja Województwa Małopolskiego; logotyp ekoMałopolski z podpisem dla klimatu; logotyp programu LIFE, logotyp Narodowego Funduszu Ochrony Środowiska i Gospodarki Wodnej" title="Pasek z czarnymi logotypami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61280" cy="569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93E3A5" w14:textId="77777777" w:rsidR="000C439D" w:rsidRPr="00D0439F" w:rsidRDefault="000C439D">
      <w:r w:rsidRPr="00D0439F">
        <w:separator/>
      </w:r>
    </w:p>
  </w:footnote>
  <w:footnote w:type="continuationSeparator" w:id="0">
    <w:p w14:paraId="605DDA1C" w14:textId="77777777" w:rsidR="000C439D" w:rsidRPr="00D0439F" w:rsidRDefault="000C439D">
      <w:r w:rsidRPr="00D0439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2CAB8FCC" w:rsidRPr="00D0439F" w14:paraId="27DD9565" w14:textId="77777777" w:rsidTr="2CAB8FCC">
      <w:trPr>
        <w:trHeight w:val="300"/>
      </w:trPr>
      <w:tc>
        <w:tcPr>
          <w:tcW w:w="3020" w:type="dxa"/>
        </w:tcPr>
        <w:p w14:paraId="15B0001A" w14:textId="774A208A" w:rsidR="2CAB8FCC" w:rsidRPr="00D0439F" w:rsidRDefault="2CAB8FCC" w:rsidP="2CAB8FCC">
          <w:pPr>
            <w:pStyle w:val="Nagwek"/>
            <w:ind w:left="-115"/>
            <w:rPr>
              <w:lang w:val="pl-PL"/>
            </w:rPr>
          </w:pPr>
        </w:p>
      </w:tc>
      <w:tc>
        <w:tcPr>
          <w:tcW w:w="3020" w:type="dxa"/>
        </w:tcPr>
        <w:p w14:paraId="4479436F" w14:textId="3BF991F6" w:rsidR="2CAB8FCC" w:rsidRPr="00D0439F" w:rsidRDefault="2CAB8FCC" w:rsidP="2CAB8FCC">
          <w:pPr>
            <w:pStyle w:val="Nagwek"/>
            <w:jc w:val="center"/>
            <w:rPr>
              <w:lang w:val="pl-PL"/>
            </w:rPr>
          </w:pPr>
        </w:p>
      </w:tc>
      <w:tc>
        <w:tcPr>
          <w:tcW w:w="3020" w:type="dxa"/>
        </w:tcPr>
        <w:p w14:paraId="05EAC0E5" w14:textId="78D98362" w:rsidR="2CAB8FCC" w:rsidRPr="00D0439F" w:rsidRDefault="2CAB8FCC" w:rsidP="2CAB8FCC">
          <w:pPr>
            <w:pStyle w:val="Nagwek"/>
            <w:ind w:right="-115"/>
            <w:jc w:val="right"/>
            <w:rPr>
              <w:lang w:val="pl-PL"/>
            </w:rPr>
          </w:pPr>
        </w:p>
      </w:tc>
    </w:tr>
  </w:tbl>
  <w:p w14:paraId="6888774A" w14:textId="424ADF40" w:rsidR="2CAB8FCC" w:rsidRPr="00D0439F" w:rsidRDefault="2CAB8FCC" w:rsidP="2CAB8FCC">
    <w:pPr>
      <w:pStyle w:val="Nagwek"/>
      <w:rPr>
        <w:lang w:val="pl-P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00572" w14:textId="2FC4974B" w:rsidR="00A444CF" w:rsidRPr="00D0439F" w:rsidRDefault="00A444CF" w:rsidP="2CAB8FCC">
    <w:pPr>
      <w:pStyle w:val="Nagwek"/>
      <w:ind w:left="-567"/>
      <w:jc w:val="right"/>
      <w:rPr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744E471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3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</w:abstractNum>
  <w:abstractNum w:abstractNumId="4" w15:restartNumberingAfterBreak="0">
    <w:nsid w:val="00000004"/>
    <w:multiLevelType w:val="singleLevel"/>
    <w:tmpl w:val="00000004"/>
    <w:name w:val="Outline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</w:abstractNum>
  <w:abstractNum w:abstractNumId="5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7" w15:restartNumberingAfterBreak="0">
    <w:nsid w:val="00074932"/>
    <w:multiLevelType w:val="hybridMultilevel"/>
    <w:tmpl w:val="25E4E65A"/>
    <w:lvl w:ilvl="0" w:tplc="FFFFFFFF">
      <w:start w:val="2"/>
      <w:numFmt w:val="decimal"/>
      <w:lvlText w:val="%1)"/>
      <w:lvlJc w:val="left"/>
      <w:pPr>
        <w:ind w:left="249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5CEC4F60">
      <w:start w:val="1"/>
      <w:numFmt w:val="bullet"/>
      <w:lvlText w:val="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B34345"/>
    <w:multiLevelType w:val="multilevel"/>
    <w:tmpl w:val="D67ABC46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71C5AFF"/>
    <w:multiLevelType w:val="multilevel"/>
    <w:tmpl w:val="51B044F8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75865C0"/>
    <w:multiLevelType w:val="multilevel"/>
    <w:tmpl w:val="70F4B7D2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79B6574"/>
    <w:multiLevelType w:val="hybridMultilevel"/>
    <w:tmpl w:val="4510FF0E"/>
    <w:lvl w:ilvl="0" w:tplc="446AE192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  <w:color w:val="000000"/>
        <w:sz w:val="24"/>
        <w:szCs w:val="24"/>
      </w:rPr>
    </w:lvl>
    <w:lvl w:ilvl="1" w:tplc="0415000F">
      <w:start w:val="1"/>
      <w:numFmt w:val="decimal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85A1045"/>
    <w:multiLevelType w:val="hybridMultilevel"/>
    <w:tmpl w:val="A9A49CD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0B3074EC"/>
    <w:multiLevelType w:val="hybridMultilevel"/>
    <w:tmpl w:val="0E64648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0"/>
        <w:szCs w:val="24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17126CF8">
      <w:start w:val="2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FFFFFFFF">
      <w:start w:val="1"/>
      <w:numFmt w:val="bullet"/>
      <w:lvlText w:val="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B5BA5F4"/>
    <w:multiLevelType w:val="hybridMultilevel"/>
    <w:tmpl w:val="418AE0B6"/>
    <w:lvl w:ilvl="0" w:tplc="6AE67D7A">
      <w:start w:val="1"/>
      <w:numFmt w:val="decimal"/>
      <w:lvlText w:val="%1."/>
      <w:lvlJc w:val="left"/>
      <w:pPr>
        <w:ind w:left="720" w:hanging="360"/>
      </w:pPr>
    </w:lvl>
    <w:lvl w:ilvl="1" w:tplc="182A5648">
      <w:start w:val="1"/>
      <w:numFmt w:val="lowerLetter"/>
      <w:lvlText w:val="%2."/>
      <w:lvlJc w:val="left"/>
      <w:pPr>
        <w:ind w:left="1440" w:hanging="360"/>
      </w:pPr>
    </w:lvl>
    <w:lvl w:ilvl="2" w:tplc="6C78C8E0">
      <w:start w:val="1"/>
      <w:numFmt w:val="lowerRoman"/>
      <w:lvlText w:val="%3."/>
      <w:lvlJc w:val="right"/>
      <w:pPr>
        <w:ind w:left="2160" w:hanging="180"/>
      </w:pPr>
    </w:lvl>
    <w:lvl w:ilvl="3" w:tplc="C9904218">
      <w:start w:val="1"/>
      <w:numFmt w:val="decimal"/>
      <w:lvlText w:val="%4."/>
      <w:lvlJc w:val="left"/>
      <w:pPr>
        <w:ind w:left="2880" w:hanging="360"/>
      </w:pPr>
    </w:lvl>
    <w:lvl w:ilvl="4" w:tplc="2558F576">
      <w:start w:val="1"/>
      <w:numFmt w:val="lowerLetter"/>
      <w:lvlText w:val="%5."/>
      <w:lvlJc w:val="left"/>
      <w:pPr>
        <w:ind w:left="3600" w:hanging="360"/>
      </w:pPr>
    </w:lvl>
    <w:lvl w:ilvl="5" w:tplc="4CE430C6">
      <w:start w:val="1"/>
      <w:numFmt w:val="lowerRoman"/>
      <w:lvlText w:val="%6."/>
      <w:lvlJc w:val="right"/>
      <w:pPr>
        <w:ind w:left="4320" w:hanging="180"/>
      </w:pPr>
    </w:lvl>
    <w:lvl w:ilvl="6" w:tplc="69CC5690">
      <w:start w:val="1"/>
      <w:numFmt w:val="decimal"/>
      <w:lvlText w:val="%7."/>
      <w:lvlJc w:val="left"/>
      <w:pPr>
        <w:ind w:left="5040" w:hanging="360"/>
      </w:pPr>
    </w:lvl>
    <w:lvl w:ilvl="7" w:tplc="26586560">
      <w:start w:val="1"/>
      <w:numFmt w:val="lowerLetter"/>
      <w:lvlText w:val="%8."/>
      <w:lvlJc w:val="left"/>
      <w:pPr>
        <w:ind w:left="5760" w:hanging="360"/>
      </w:pPr>
    </w:lvl>
    <w:lvl w:ilvl="8" w:tplc="7748A1D6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D7E55AB"/>
    <w:multiLevelType w:val="hybridMultilevel"/>
    <w:tmpl w:val="37785074"/>
    <w:lvl w:ilvl="0" w:tplc="67942382">
      <w:start w:val="1"/>
      <w:numFmt w:val="decimal"/>
      <w:lvlText w:val="%1."/>
      <w:lvlJc w:val="left"/>
      <w:pPr>
        <w:ind w:left="360" w:hanging="360"/>
      </w:pPr>
      <w:rPr>
        <w:rFonts w:ascii="Arial" w:hAnsi="Arial" w:cs="Times New Roman" w:hint="default"/>
        <w:b w:val="0"/>
        <w:i w:val="0"/>
        <w:color w:val="000000"/>
        <w:sz w:val="20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0D8E28B1"/>
    <w:multiLevelType w:val="hybridMultilevel"/>
    <w:tmpl w:val="3110ADC0"/>
    <w:lvl w:ilvl="0" w:tplc="4D4262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0DFF14F8"/>
    <w:multiLevelType w:val="hybridMultilevel"/>
    <w:tmpl w:val="672EE59A"/>
    <w:lvl w:ilvl="0" w:tplc="12244D3C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F8B7D54"/>
    <w:multiLevelType w:val="hybridMultilevel"/>
    <w:tmpl w:val="67D4B542"/>
    <w:lvl w:ilvl="0" w:tplc="1E9A7D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plc="CF84759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BAA268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8E8E4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53428C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57AE73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E52A8B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3BABC4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600C82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0704D22"/>
    <w:multiLevelType w:val="hybridMultilevel"/>
    <w:tmpl w:val="230275D4"/>
    <w:lvl w:ilvl="0" w:tplc="E396A57E">
      <w:start w:val="1"/>
      <w:numFmt w:val="lowerLetter"/>
      <w:lvlText w:val="%1)"/>
      <w:lvlJc w:val="left"/>
      <w:pPr>
        <w:ind w:left="1440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09602AB"/>
    <w:multiLevelType w:val="hybridMultilevel"/>
    <w:tmpl w:val="E8F48EF8"/>
    <w:lvl w:ilvl="0" w:tplc="28B8A492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1B9222F"/>
    <w:multiLevelType w:val="multilevel"/>
    <w:tmpl w:val="24BE1006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130320ED"/>
    <w:multiLevelType w:val="multilevel"/>
    <w:tmpl w:val="944242C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14331554"/>
    <w:multiLevelType w:val="multilevel"/>
    <w:tmpl w:val="B4CA4FB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149F4858"/>
    <w:multiLevelType w:val="hybridMultilevel"/>
    <w:tmpl w:val="1952B1D0"/>
    <w:lvl w:ilvl="0" w:tplc="E5A20D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16794713"/>
    <w:multiLevelType w:val="hybridMultilevel"/>
    <w:tmpl w:val="E39685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6D058D3"/>
    <w:multiLevelType w:val="multilevel"/>
    <w:tmpl w:val="7E561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ascii="Arial" w:hAnsi="Aria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17361A2F"/>
    <w:multiLevelType w:val="singleLevel"/>
    <w:tmpl w:val="8DF678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28" w15:restartNumberingAfterBreak="0">
    <w:nsid w:val="18187757"/>
    <w:multiLevelType w:val="multilevel"/>
    <w:tmpl w:val="444EE51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18DC0058"/>
    <w:multiLevelType w:val="hybridMultilevel"/>
    <w:tmpl w:val="DD080AE0"/>
    <w:lvl w:ilvl="0" w:tplc="ADF4094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22F0C3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3E26D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6819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2AED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4894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10A5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EEFC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5A2C9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19EE7DCA"/>
    <w:multiLevelType w:val="hybridMultilevel"/>
    <w:tmpl w:val="A9E436B6"/>
    <w:lvl w:ilvl="0" w:tplc="3F1C935A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  <w:color w:val="000000"/>
        <w:sz w:val="24"/>
        <w:szCs w:val="24"/>
      </w:rPr>
    </w:lvl>
    <w:lvl w:ilvl="1" w:tplc="0415000F">
      <w:start w:val="1"/>
      <w:numFmt w:val="decimal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2" w15:restartNumberingAfterBreak="0">
    <w:nsid w:val="1B496C54"/>
    <w:multiLevelType w:val="hybridMultilevel"/>
    <w:tmpl w:val="7138F208"/>
    <w:lvl w:ilvl="0" w:tplc="16E4A75C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B566027"/>
    <w:multiLevelType w:val="multilevel"/>
    <w:tmpl w:val="EC566718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4" w15:restartNumberingAfterBreak="0">
    <w:nsid w:val="1BBC28C0"/>
    <w:multiLevelType w:val="hybridMultilevel"/>
    <w:tmpl w:val="3856BE9C"/>
    <w:lvl w:ilvl="0" w:tplc="20604712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 w:val="0"/>
        <w:i w:val="0"/>
        <w:color w:val="000000"/>
        <w:sz w:val="24"/>
        <w:szCs w:val="24"/>
      </w:rPr>
    </w:lvl>
    <w:lvl w:ilvl="1" w:tplc="0415000F">
      <w:start w:val="1"/>
      <w:numFmt w:val="decimal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1BC62E80"/>
    <w:multiLevelType w:val="multilevel"/>
    <w:tmpl w:val="E6700B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1BDA3C14"/>
    <w:multiLevelType w:val="multilevel"/>
    <w:tmpl w:val="F194539E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7" w15:restartNumberingAfterBreak="0">
    <w:nsid w:val="1DD2460B"/>
    <w:multiLevelType w:val="hybridMultilevel"/>
    <w:tmpl w:val="2772A1C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FEC660E"/>
    <w:multiLevelType w:val="hybridMultilevel"/>
    <w:tmpl w:val="3200A91A"/>
    <w:lvl w:ilvl="0" w:tplc="BA64FCEA">
      <w:start w:val="1"/>
      <w:numFmt w:val="decimal"/>
      <w:lvlText w:val="%1."/>
      <w:lvlJc w:val="left"/>
      <w:pPr>
        <w:ind w:left="360" w:hanging="360"/>
      </w:pPr>
      <w:rPr>
        <w:rFonts w:ascii="Arial" w:hAnsi="Arial" w:cs="Times New Roman" w:hint="default"/>
        <w:b w:val="0"/>
        <w:i w:val="0"/>
        <w:color w:val="000000"/>
        <w:sz w:val="24"/>
        <w:szCs w:val="24"/>
      </w:rPr>
    </w:lvl>
    <w:lvl w:ilvl="1" w:tplc="0415000F">
      <w:start w:val="1"/>
      <w:numFmt w:val="decimal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20E82DFC"/>
    <w:multiLevelType w:val="hybridMultilevel"/>
    <w:tmpl w:val="61D0C8FA"/>
    <w:lvl w:ilvl="0" w:tplc="B9C658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21491475"/>
    <w:multiLevelType w:val="multilevel"/>
    <w:tmpl w:val="F698D99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1" w15:restartNumberingAfterBreak="0">
    <w:nsid w:val="23070C96"/>
    <w:multiLevelType w:val="multilevel"/>
    <w:tmpl w:val="59E639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231F2676"/>
    <w:multiLevelType w:val="hybridMultilevel"/>
    <w:tmpl w:val="7D4C5F3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40C2985"/>
    <w:multiLevelType w:val="hybridMultilevel"/>
    <w:tmpl w:val="155CBB8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0"/>
        <w:szCs w:val="24"/>
      </w:rPr>
    </w:lvl>
    <w:lvl w:ilvl="1" w:tplc="ED4C2750">
      <w:start w:val="1"/>
      <w:numFmt w:val="lowerLetter"/>
      <w:lvlText w:val="%2)"/>
      <w:lvlJc w:val="left"/>
      <w:pPr>
        <w:ind w:left="1440" w:hanging="360"/>
      </w:pPr>
      <w:rPr>
        <w:rFonts w:ascii="Arial" w:eastAsia="Arial" w:hAnsi="Arial" w:cs="Arial"/>
        <w:b w:val="0"/>
        <w:i w:val="0"/>
        <w:iCs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Letter"/>
      <w:lvlText w:val="%3)"/>
      <w:lvlJc w:val="left"/>
      <w:pPr>
        <w:ind w:left="2498" w:hanging="360"/>
      </w:pPr>
    </w:lvl>
    <w:lvl w:ilvl="3" w:tplc="FFFFFFFF">
      <w:start w:val="1"/>
      <w:numFmt w:val="bullet"/>
      <w:lvlText w:val="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256F3E9A"/>
    <w:multiLevelType w:val="hybridMultilevel"/>
    <w:tmpl w:val="C56898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B282A654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59A3CED"/>
    <w:multiLevelType w:val="hybridMultilevel"/>
    <w:tmpl w:val="D35AE1C0"/>
    <w:lvl w:ilvl="0" w:tplc="10D880D8">
      <w:start w:val="1"/>
      <w:numFmt w:val="decimal"/>
      <w:pStyle w:val="Styl2SWZ"/>
      <w:lvlText w:val="%1."/>
      <w:lvlJc w:val="left"/>
      <w:pPr>
        <w:ind w:left="357" w:hanging="357"/>
      </w:pPr>
      <w:rPr>
        <w:rFonts w:ascii="Arial" w:hAnsi="Arial" w:cs="Times New Roman" w:hint="default"/>
        <w:b w:val="0"/>
        <w:i w:val="0"/>
        <w:color w:val="000000"/>
        <w:sz w:val="24"/>
        <w:szCs w:val="24"/>
      </w:rPr>
    </w:lvl>
    <w:lvl w:ilvl="1" w:tplc="4BEAD4C0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8EC46D00">
      <w:start w:val="2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19A06516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ADE4F75"/>
    <w:multiLevelType w:val="multilevel"/>
    <w:tmpl w:val="3BD60492"/>
    <w:lvl w:ilvl="0">
      <w:start w:val="1"/>
      <w:numFmt w:val="decimal"/>
      <w:lvlText w:val="%1."/>
      <w:lvlJc w:val="right"/>
      <w:pPr>
        <w:ind w:left="540" w:hanging="1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6456" w:hanging="360"/>
      </w:pPr>
    </w:lvl>
    <w:lvl w:ilvl="3">
      <w:start w:val="1"/>
      <w:numFmt w:val="bullet"/>
      <w:lvlText w:val="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7" w15:restartNumberingAfterBreak="0">
    <w:nsid w:val="2D77670B"/>
    <w:multiLevelType w:val="hybridMultilevel"/>
    <w:tmpl w:val="B3CAE77E"/>
    <w:name w:val="Outline2"/>
    <w:lvl w:ilvl="0" w:tplc="DC68126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DEE365F"/>
    <w:multiLevelType w:val="hybridMultilevel"/>
    <w:tmpl w:val="2772A1C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F0802C5"/>
    <w:multiLevelType w:val="hybridMultilevel"/>
    <w:tmpl w:val="05D8730E"/>
    <w:lvl w:ilvl="0" w:tplc="467A0F9C">
      <w:start w:val="1"/>
      <w:numFmt w:val="lowerLetter"/>
      <w:lvlText w:val="%1)"/>
      <w:lvlJc w:val="left"/>
      <w:pPr>
        <w:ind w:left="1068"/>
      </w:pPr>
      <w:rPr>
        <w:rFonts w:ascii="Arial" w:eastAsia="Arial" w:hAnsi="Arial" w:cs="Arial"/>
        <w:b w:val="0"/>
        <w:i w:val="0"/>
        <w:iCs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A0C8984">
      <w:start w:val="1"/>
      <w:numFmt w:val="lowerLetter"/>
      <w:lvlText w:val="%2"/>
      <w:lvlJc w:val="left"/>
      <w:pPr>
        <w:ind w:left="178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BFCC608">
      <w:start w:val="1"/>
      <w:numFmt w:val="lowerRoman"/>
      <w:lvlText w:val="%3"/>
      <w:lvlJc w:val="left"/>
      <w:pPr>
        <w:ind w:left="250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9FC529E">
      <w:start w:val="1"/>
      <w:numFmt w:val="decimal"/>
      <w:lvlText w:val="%4"/>
      <w:lvlJc w:val="left"/>
      <w:pPr>
        <w:ind w:left="322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71828A4">
      <w:start w:val="1"/>
      <w:numFmt w:val="lowerLetter"/>
      <w:lvlText w:val="%5"/>
      <w:lvlJc w:val="left"/>
      <w:pPr>
        <w:ind w:left="394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B2E2D42">
      <w:start w:val="1"/>
      <w:numFmt w:val="lowerRoman"/>
      <w:lvlText w:val="%6"/>
      <w:lvlJc w:val="left"/>
      <w:pPr>
        <w:ind w:left="466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0F8A9AC">
      <w:start w:val="1"/>
      <w:numFmt w:val="decimal"/>
      <w:lvlText w:val="%7"/>
      <w:lvlJc w:val="left"/>
      <w:pPr>
        <w:ind w:left="538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F74978C">
      <w:start w:val="1"/>
      <w:numFmt w:val="lowerLetter"/>
      <w:lvlText w:val="%8"/>
      <w:lvlJc w:val="left"/>
      <w:pPr>
        <w:ind w:left="610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036E148">
      <w:start w:val="1"/>
      <w:numFmt w:val="lowerRoman"/>
      <w:lvlText w:val="%9"/>
      <w:lvlJc w:val="left"/>
      <w:pPr>
        <w:ind w:left="682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0" w15:restartNumberingAfterBreak="0">
    <w:nsid w:val="2FD70E53"/>
    <w:multiLevelType w:val="hybridMultilevel"/>
    <w:tmpl w:val="DFA44DA4"/>
    <w:lvl w:ilvl="0" w:tplc="0ED8D2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31704159"/>
    <w:multiLevelType w:val="hybridMultilevel"/>
    <w:tmpl w:val="4A1A4C16"/>
    <w:lvl w:ilvl="0" w:tplc="550072E8">
      <w:start w:val="1"/>
      <w:numFmt w:val="decimal"/>
      <w:lvlText w:val="%1."/>
      <w:lvlJc w:val="left"/>
      <w:pPr>
        <w:ind w:left="5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CE70D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0B22D6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F2C586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76C568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87C55A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DF6D8B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89EB15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9D237E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2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3" w15:restartNumberingAfterBreak="0">
    <w:nsid w:val="334511CC"/>
    <w:multiLevelType w:val="multilevel"/>
    <w:tmpl w:val="ECB21A42"/>
    <w:lvl w:ilvl="0">
      <w:start w:val="1"/>
      <w:numFmt w:val="decimal"/>
      <w:lvlText w:val="%1."/>
      <w:lvlJc w:val="left"/>
      <w:pPr>
        <w:ind w:left="720" w:hanging="360"/>
      </w:pPr>
      <w:rPr>
        <w:rFonts w:eastAsia="Lucida Sans Unicode" w:cs="Tahoma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54" w15:restartNumberingAfterBreak="0">
    <w:nsid w:val="3716016A"/>
    <w:multiLevelType w:val="multilevel"/>
    <w:tmpl w:val="D5FEF66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5" w15:restartNumberingAfterBreak="0">
    <w:nsid w:val="373932C8"/>
    <w:multiLevelType w:val="hybridMultilevel"/>
    <w:tmpl w:val="B440794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7947532"/>
    <w:multiLevelType w:val="hybridMultilevel"/>
    <w:tmpl w:val="CC92850E"/>
    <w:lvl w:ilvl="0" w:tplc="F4481454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5DA6DC0">
      <w:start w:val="1"/>
      <w:numFmt w:val="decimal"/>
      <w:lvlText w:val="%2)"/>
      <w:lvlJc w:val="left"/>
      <w:pPr>
        <w:ind w:left="11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3C28AB2">
      <w:start w:val="1"/>
      <w:numFmt w:val="lowerLetter"/>
      <w:lvlText w:val="%3."/>
      <w:lvlJc w:val="left"/>
      <w:pPr>
        <w:ind w:left="1647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88A57EC">
      <w:start w:val="1"/>
      <w:numFmt w:val="decimal"/>
      <w:lvlText w:val="%4"/>
      <w:lvlJc w:val="left"/>
      <w:pPr>
        <w:ind w:left="23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E849AB4">
      <w:start w:val="1"/>
      <w:numFmt w:val="lowerLetter"/>
      <w:lvlText w:val="%5"/>
      <w:lvlJc w:val="left"/>
      <w:pPr>
        <w:ind w:left="30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3A8BFAE">
      <w:start w:val="1"/>
      <w:numFmt w:val="lowerRoman"/>
      <w:lvlText w:val="%6"/>
      <w:lvlJc w:val="left"/>
      <w:pPr>
        <w:ind w:left="38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5BAFA20">
      <w:start w:val="1"/>
      <w:numFmt w:val="decimal"/>
      <w:lvlText w:val="%7"/>
      <w:lvlJc w:val="left"/>
      <w:pPr>
        <w:ind w:left="45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614D6E8">
      <w:start w:val="1"/>
      <w:numFmt w:val="lowerLetter"/>
      <w:lvlText w:val="%8"/>
      <w:lvlJc w:val="left"/>
      <w:pPr>
        <w:ind w:left="52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9B85260">
      <w:start w:val="1"/>
      <w:numFmt w:val="lowerRoman"/>
      <w:lvlText w:val="%9"/>
      <w:lvlJc w:val="left"/>
      <w:pPr>
        <w:ind w:left="59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7" w15:restartNumberingAfterBreak="0">
    <w:nsid w:val="388873A6"/>
    <w:multiLevelType w:val="hybridMultilevel"/>
    <w:tmpl w:val="0BE8449C"/>
    <w:lvl w:ilvl="0" w:tplc="651665E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9746181"/>
    <w:multiLevelType w:val="hybridMultilevel"/>
    <w:tmpl w:val="9DAA32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3AA227DB"/>
    <w:multiLevelType w:val="multilevel"/>
    <w:tmpl w:val="731A1A04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3BB958F5"/>
    <w:multiLevelType w:val="hybridMultilevel"/>
    <w:tmpl w:val="AF12E68E"/>
    <w:lvl w:ilvl="0" w:tplc="5AD867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 w15:restartNumberingAfterBreak="0">
    <w:nsid w:val="3BF61808"/>
    <w:multiLevelType w:val="multilevel"/>
    <w:tmpl w:val="C66CB232"/>
    <w:lvl w:ilvl="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 w:val="0"/>
      </w:rPr>
    </w:lvl>
    <w:lvl w:ilvl="2">
      <w:start w:val="1"/>
      <w:numFmt w:val="decimal"/>
      <w:lvlText w:val="%3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62" w15:restartNumberingAfterBreak="0">
    <w:nsid w:val="3CD31BC6"/>
    <w:multiLevelType w:val="hybridMultilevel"/>
    <w:tmpl w:val="C9B6CC1E"/>
    <w:lvl w:ilvl="0" w:tplc="E474F03E">
      <w:start w:val="1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  <w:sz w:val="24"/>
        <w:szCs w:val="24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3E103877"/>
    <w:multiLevelType w:val="hybridMultilevel"/>
    <w:tmpl w:val="C0E0F4BE"/>
    <w:lvl w:ilvl="0" w:tplc="D114A3C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F6D7062"/>
    <w:multiLevelType w:val="multilevel"/>
    <w:tmpl w:val="3AA2DC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5" w15:restartNumberingAfterBreak="0">
    <w:nsid w:val="3F84682B"/>
    <w:multiLevelType w:val="multilevel"/>
    <w:tmpl w:val="3BD60492"/>
    <w:lvl w:ilvl="0">
      <w:start w:val="1"/>
      <w:numFmt w:val="decimal"/>
      <w:lvlText w:val="%1."/>
      <w:lvlJc w:val="right"/>
      <w:pPr>
        <w:ind w:left="540" w:hanging="1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bullet"/>
      <w:lvlText w:val="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6" w15:restartNumberingAfterBreak="0">
    <w:nsid w:val="4030280B"/>
    <w:multiLevelType w:val="hybridMultilevel"/>
    <w:tmpl w:val="BDC8348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7" w15:restartNumberingAfterBreak="0">
    <w:nsid w:val="42F73B02"/>
    <w:multiLevelType w:val="hybridMultilevel"/>
    <w:tmpl w:val="08668F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3F6B243"/>
    <w:multiLevelType w:val="hybridMultilevel"/>
    <w:tmpl w:val="E8860D26"/>
    <w:lvl w:ilvl="0" w:tplc="EE2EF92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DF0417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106F9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5AD5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E288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BFEC8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8800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22BA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B04D0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442D2A47"/>
    <w:multiLevelType w:val="multilevel"/>
    <w:tmpl w:val="37F2A3B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45213CA6"/>
    <w:multiLevelType w:val="hybridMultilevel"/>
    <w:tmpl w:val="6C78A7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45D53E37"/>
    <w:multiLevelType w:val="hybridMultilevel"/>
    <w:tmpl w:val="29167DF0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2" w15:restartNumberingAfterBreak="0">
    <w:nsid w:val="45EF2088"/>
    <w:multiLevelType w:val="multilevel"/>
    <w:tmpl w:val="B22A7A30"/>
    <w:lvl w:ilvl="0">
      <w:start w:val="1"/>
      <w:numFmt w:val="lowerLetter"/>
      <w:lvlText w:val="%1)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3" w15:restartNumberingAfterBreak="0">
    <w:nsid w:val="4694594F"/>
    <w:multiLevelType w:val="multilevel"/>
    <w:tmpl w:val="EF78985C"/>
    <w:lvl w:ilvl="0">
      <w:start w:val="7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4" w15:restartNumberingAfterBreak="0">
    <w:nsid w:val="47F01348"/>
    <w:multiLevelType w:val="multilevel"/>
    <w:tmpl w:val="BAE0A1C4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5" w15:restartNumberingAfterBreak="0">
    <w:nsid w:val="48051AB6"/>
    <w:multiLevelType w:val="hybridMultilevel"/>
    <w:tmpl w:val="B4407946"/>
    <w:lvl w:ilvl="0" w:tplc="FDAC66D2">
      <w:start w:val="1"/>
      <w:numFmt w:val="decimal"/>
      <w:lvlText w:val="%1."/>
      <w:lvlJc w:val="left"/>
      <w:pPr>
        <w:ind w:left="360" w:hanging="360"/>
      </w:pPr>
    </w:lvl>
    <w:lvl w:ilvl="1" w:tplc="040483CA">
      <w:start w:val="1"/>
      <w:numFmt w:val="lowerLetter"/>
      <w:lvlText w:val="%2."/>
      <w:lvlJc w:val="left"/>
      <w:pPr>
        <w:ind w:left="1440" w:hanging="360"/>
      </w:pPr>
    </w:lvl>
    <w:lvl w:ilvl="2" w:tplc="5EA44738">
      <w:start w:val="1"/>
      <w:numFmt w:val="lowerRoman"/>
      <w:lvlText w:val="%3."/>
      <w:lvlJc w:val="right"/>
      <w:pPr>
        <w:ind w:left="2160" w:hanging="180"/>
      </w:pPr>
    </w:lvl>
    <w:lvl w:ilvl="3" w:tplc="C3E25B46">
      <w:start w:val="1"/>
      <w:numFmt w:val="decimal"/>
      <w:lvlText w:val="%4."/>
      <w:lvlJc w:val="left"/>
      <w:pPr>
        <w:ind w:left="2880" w:hanging="360"/>
      </w:pPr>
    </w:lvl>
    <w:lvl w:ilvl="4" w:tplc="F344299A">
      <w:start w:val="1"/>
      <w:numFmt w:val="lowerLetter"/>
      <w:lvlText w:val="%5."/>
      <w:lvlJc w:val="left"/>
      <w:pPr>
        <w:ind w:left="3600" w:hanging="360"/>
      </w:pPr>
    </w:lvl>
    <w:lvl w:ilvl="5" w:tplc="3DF2C22C">
      <w:start w:val="1"/>
      <w:numFmt w:val="lowerRoman"/>
      <w:lvlText w:val="%6."/>
      <w:lvlJc w:val="right"/>
      <w:pPr>
        <w:ind w:left="4320" w:hanging="180"/>
      </w:pPr>
    </w:lvl>
    <w:lvl w:ilvl="6" w:tplc="A34AB722">
      <w:start w:val="1"/>
      <w:numFmt w:val="decimal"/>
      <w:lvlText w:val="%7."/>
      <w:lvlJc w:val="left"/>
      <w:pPr>
        <w:ind w:left="5040" w:hanging="360"/>
      </w:pPr>
    </w:lvl>
    <w:lvl w:ilvl="7" w:tplc="4B52F682">
      <w:start w:val="1"/>
      <w:numFmt w:val="lowerLetter"/>
      <w:lvlText w:val="%8."/>
      <w:lvlJc w:val="left"/>
      <w:pPr>
        <w:ind w:left="5760" w:hanging="360"/>
      </w:pPr>
    </w:lvl>
    <w:lvl w:ilvl="8" w:tplc="7A14BF0A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83848A7"/>
    <w:multiLevelType w:val="hybridMultilevel"/>
    <w:tmpl w:val="0982372A"/>
    <w:lvl w:ilvl="0" w:tplc="78723F40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7" w15:restartNumberingAfterBreak="0">
    <w:nsid w:val="48BA5939"/>
    <w:multiLevelType w:val="hybridMultilevel"/>
    <w:tmpl w:val="3CF85F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49800AD1"/>
    <w:multiLevelType w:val="multilevel"/>
    <w:tmpl w:val="70F4B7D2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9" w15:restartNumberingAfterBreak="0">
    <w:nsid w:val="4B055385"/>
    <w:multiLevelType w:val="multilevel"/>
    <w:tmpl w:val="95020194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 w15:restartNumberingAfterBreak="0">
    <w:nsid w:val="4B0E262A"/>
    <w:multiLevelType w:val="hybridMultilevel"/>
    <w:tmpl w:val="4798E4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B6238B1"/>
    <w:multiLevelType w:val="hybridMultilevel"/>
    <w:tmpl w:val="59269C9E"/>
    <w:lvl w:ilvl="0" w:tplc="B2528856">
      <w:start w:val="14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  <w:sz w:val="24"/>
        <w:szCs w:val="3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E1B1F78"/>
    <w:multiLevelType w:val="hybridMultilevel"/>
    <w:tmpl w:val="DE4CAE48"/>
    <w:lvl w:ilvl="0" w:tplc="D3D41326">
      <w:start w:val="1"/>
      <w:numFmt w:val="decimal"/>
      <w:lvlText w:val="%1)"/>
      <w:lvlJc w:val="left"/>
      <w:pPr>
        <w:ind w:left="717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83" w15:restartNumberingAfterBreak="0">
    <w:nsid w:val="4F9C4984"/>
    <w:multiLevelType w:val="hybridMultilevel"/>
    <w:tmpl w:val="14C296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0883CEA"/>
    <w:multiLevelType w:val="hybridMultilevel"/>
    <w:tmpl w:val="507622E4"/>
    <w:lvl w:ilvl="0" w:tplc="3D58CA22">
      <w:start w:val="1"/>
      <w:numFmt w:val="bullet"/>
      <w:lvlText w:val="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50BB6555"/>
    <w:multiLevelType w:val="hybridMultilevel"/>
    <w:tmpl w:val="674C6D4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0"/>
        <w:szCs w:val="24"/>
      </w:rPr>
    </w:lvl>
    <w:lvl w:ilvl="1" w:tplc="5CEC4F60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bullet"/>
      <w:lvlText w:val="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6" w15:restartNumberingAfterBreak="0">
    <w:nsid w:val="52FA0772"/>
    <w:multiLevelType w:val="hybridMultilevel"/>
    <w:tmpl w:val="D05E38DC"/>
    <w:lvl w:ilvl="0" w:tplc="A290E940">
      <w:start w:val="1"/>
      <w:numFmt w:val="decimal"/>
      <w:lvlText w:val="%1.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12E7E9A">
      <w:start w:val="1"/>
      <w:numFmt w:val="lowerLetter"/>
      <w:lvlText w:val="%2"/>
      <w:lvlJc w:val="left"/>
      <w:pPr>
        <w:ind w:left="5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996687A">
      <w:start w:val="1"/>
      <w:numFmt w:val="lowerRoman"/>
      <w:lvlText w:val="%3"/>
      <w:lvlJc w:val="left"/>
      <w:pPr>
        <w:ind w:left="12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A847A14">
      <w:start w:val="1"/>
      <w:numFmt w:val="decimal"/>
      <w:lvlText w:val="%4"/>
      <w:lvlJc w:val="left"/>
      <w:pPr>
        <w:ind w:left="19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F48AE14">
      <w:start w:val="1"/>
      <w:numFmt w:val="lowerLetter"/>
      <w:lvlText w:val="%5"/>
      <w:lvlJc w:val="left"/>
      <w:pPr>
        <w:ind w:left="26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3520350">
      <w:start w:val="1"/>
      <w:numFmt w:val="lowerRoman"/>
      <w:lvlText w:val="%6"/>
      <w:lvlJc w:val="left"/>
      <w:pPr>
        <w:ind w:left="33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BDA767A">
      <w:start w:val="1"/>
      <w:numFmt w:val="decimal"/>
      <w:lvlText w:val="%7"/>
      <w:lvlJc w:val="left"/>
      <w:pPr>
        <w:ind w:left="41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B18368C">
      <w:start w:val="1"/>
      <w:numFmt w:val="lowerLetter"/>
      <w:lvlText w:val="%8"/>
      <w:lvlJc w:val="left"/>
      <w:pPr>
        <w:ind w:left="48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6704E1A">
      <w:start w:val="1"/>
      <w:numFmt w:val="lowerRoman"/>
      <w:lvlText w:val="%9"/>
      <w:lvlJc w:val="left"/>
      <w:pPr>
        <w:ind w:left="55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7" w15:restartNumberingAfterBreak="0">
    <w:nsid w:val="53B87724"/>
    <w:multiLevelType w:val="hybridMultilevel"/>
    <w:tmpl w:val="0B200762"/>
    <w:lvl w:ilvl="0" w:tplc="868C44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8" w15:restartNumberingAfterBreak="0">
    <w:nsid w:val="55CE0B22"/>
    <w:multiLevelType w:val="hybridMultilevel"/>
    <w:tmpl w:val="A3568EB6"/>
    <w:lvl w:ilvl="0" w:tplc="0415000F">
      <w:start w:val="1"/>
      <w:numFmt w:val="decimal"/>
      <w:lvlText w:val="%1."/>
      <w:lvlJc w:val="left"/>
      <w:pPr>
        <w:ind w:left="705" w:hanging="360"/>
      </w:pPr>
    </w:lvl>
    <w:lvl w:ilvl="1" w:tplc="04150019" w:tentative="1">
      <w:start w:val="1"/>
      <w:numFmt w:val="lowerLetter"/>
      <w:lvlText w:val="%2."/>
      <w:lvlJc w:val="left"/>
      <w:pPr>
        <w:ind w:left="1425" w:hanging="360"/>
      </w:pPr>
    </w:lvl>
    <w:lvl w:ilvl="2" w:tplc="0415001B" w:tentative="1">
      <w:start w:val="1"/>
      <w:numFmt w:val="lowerRoman"/>
      <w:lvlText w:val="%3."/>
      <w:lvlJc w:val="right"/>
      <w:pPr>
        <w:ind w:left="2145" w:hanging="180"/>
      </w:pPr>
    </w:lvl>
    <w:lvl w:ilvl="3" w:tplc="0415000F" w:tentative="1">
      <w:start w:val="1"/>
      <w:numFmt w:val="decimal"/>
      <w:lvlText w:val="%4."/>
      <w:lvlJc w:val="left"/>
      <w:pPr>
        <w:ind w:left="2865" w:hanging="360"/>
      </w:pPr>
    </w:lvl>
    <w:lvl w:ilvl="4" w:tplc="04150019" w:tentative="1">
      <w:start w:val="1"/>
      <w:numFmt w:val="lowerLetter"/>
      <w:lvlText w:val="%5."/>
      <w:lvlJc w:val="left"/>
      <w:pPr>
        <w:ind w:left="3585" w:hanging="360"/>
      </w:pPr>
    </w:lvl>
    <w:lvl w:ilvl="5" w:tplc="0415001B" w:tentative="1">
      <w:start w:val="1"/>
      <w:numFmt w:val="lowerRoman"/>
      <w:lvlText w:val="%6."/>
      <w:lvlJc w:val="right"/>
      <w:pPr>
        <w:ind w:left="4305" w:hanging="180"/>
      </w:pPr>
    </w:lvl>
    <w:lvl w:ilvl="6" w:tplc="0415000F" w:tentative="1">
      <w:start w:val="1"/>
      <w:numFmt w:val="decimal"/>
      <w:lvlText w:val="%7."/>
      <w:lvlJc w:val="left"/>
      <w:pPr>
        <w:ind w:left="5025" w:hanging="360"/>
      </w:pPr>
    </w:lvl>
    <w:lvl w:ilvl="7" w:tplc="04150019" w:tentative="1">
      <w:start w:val="1"/>
      <w:numFmt w:val="lowerLetter"/>
      <w:lvlText w:val="%8."/>
      <w:lvlJc w:val="left"/>
      <w:pPr>
        <w:ind w:left="5745" w:hanging="360"/>
      </w:pPr>
    </w:lvl>
    <w:lvl w:ilvl="8" w:tplc="0415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89" w15:restartNumberingAfterBreak="0">
    <w:nsid w:val="5A9A1AF1"/>
    <w:multiLevelType w:val="hybridMultilevel"/>
    <w:tmpl w:val="682CF7A0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0" w15:restartNumberingAfterBreak="0">
    <w:nsid w:val="5A9D727D"/>
    <w:multiLevelType w:val="hybridMultilevel"/>
    <w:tmpl w:val="4282E31C"/>
    <w:lvl w:ilvl="0" w:tplc="4704DEC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mbria" w:hAnsi="Cambria" w:cs="Arial" w:hint="default"/>
        <w:b w:val="0"/>
      </w:rPr>
    </w:lvl>
    <w:lvl w:ilvl="1" w:tplc="FFFFFFFF">
      <w:start w:val="3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AFEC631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Cambria" w:hAnsi="Cambria" w:cs="Times New Roman" w:hint="default"/>
      </w:rPr>
    </w:lvl>
    <w:lvl w:ilvl="4" w:tplc="4568134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Arial" w:hAnsi="Arial" w:cs="Arial" w:hint="default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91" w15:restartNumberingAfterBreak="0">
    <w:nsid w:val="5C1B39A9"/>
    <w:multiLevelType w:val="hybridMultilevel"/>
    <w:tmpl w:val="7F3CB962"/>
    <w:lvl w:ilvl="0" w:tplc="9510EA74">
      <w:start w:val="1"/>
      <w:numFmt w:val="lowerLetter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2" w15:restartNumberingAfterBreak="0">
    <w:nsid w:val="5C2D708F"/>
    <w:multiLevelType w:val="hybridMultilevel"/>
    <w:tmpl w:val="E54631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5DB07096"/>
    <w:multiLevelType w:val="hybridMultilevel"/>
    <w:tmpl w:val="C4EAF3E2"/>
    <w:lvl w:ilvl="0" w:tplc="04150011">
      <w:start w:val="1"/>
      <w:numFmt w:val="decimal"/>
      <w:lvlText w:val="%1)"/>
      <w:lvlJc w:val="left"/>
      <w:pPr>
        <w:ind w:left="-2097" w:hanging="360"/>
      </w:pPr>
    </w:lvl>
    <w:lvl w:ilvl="1" w:tplc="04150019" w:tentative="1">
      <w:start w:val="1"/>
      <w:numFmt w:val="lowerLetter"/>
      <w:lvlText w:val="%2."/>
      <w:lvlJc w:val="left"/>
      <w:pPr>
        <w:ind w:left="-1377" w:hanging="360"/>
      </w:pPr>
    </w:lvl>
    <w:lvl w:ilvl="2" w:tplc="0415001B" w:tentative="1">
      <w:start w:val="1"/>
      <w:numFmt w:val="lowerRoman"/>
      <w:lvlText w:val="%3."/>
      <w:lvlJc w:val="right"/>
      <w:pPr>
        <w:ind w:left="-657" w:hanging="180"/>
      </w:pPr>
    </w:lvl>
    <w:lvl w:ilvl="3" w:tplc="0415000F" w:tentative="1">
      <w:start w:val="1"/>
      <w:numFmt w:val="decimal"/>
      <w:lvlText w:val="%4."/>
      <w:lvlJc w:val="left"/>
      <w:pPr>
        <w:ind w:left="63" w:hanging="360"/>
      </w:pPr>
    </w:lvl>
    <w:lvl w:ilvl="4" w:tplc="04150019" w:tentative="1">
      <w:start w:val="1"/>
      <w:numFmt w:val="lowerLetter"/>
      <w:lvlText w:val="%5."/>
      <w:lvlJc w:val="left"/>
      <w:pPr>
        <w:ind w:left="783" w:hanging="360"/>
      </w:pPr>
    </w:lvl>
    <w:lvl w:ilvl="5" w:tplc="0415001B" w:tentative="1">
      <w:start w:val="1"/>
      <w:numFmt w:val="lowerRoman"/>
      <w:lvlText w:val="%6."/>
      <w:lvlJc w:val="right"/>
      <w:pPr>
        <w:ind w:left="1503" w:hanging="180"/>
      </w:pPr>
    </w:lvl>
    <w:lvl w:ilvl="6" w:tplc="0415000F" w:tentative="1">
      <w:start w:val="1"/>
      <w:numFmt w:val="decimal"/>
      <w:lvlText w:val="%7."/>
      <w:lvlJc w:val="left"/>
      <w:pPr>
        <w:ind w:left="2223" w:hanging="360"/>
      </w:pPr>
    </w:lvl>
    <w:lvl w:ilvl="7" w:tplc="04150019" w:tentative="1">
      <w:start w:val="1"/>
      <w:numFmt w:val="lowerLetter"/>
      <w:lvlText w:val="%8."/>
      <w:lvlJc w:val="left"/>
      <w:pPr>
        <w:ind w:left="2943" w:hanging="360"/>
      </w:pPr>
    </w:lvl>
    <w:lvl w:ilvl="8" w:tplc="0415001B" w:tentative="1">
      <w:start w:val="1"/>
      <w:numFmt w:val="lowerRoman"/>
      <w:lvlText w:val="%9."/>
      <w:lvlJc w:val="right"/>
      <w:pPr>
        <w:ind w:left="3663" w:hanging="180"/>
      </w:pPr>
    </w:lvl>
  </w:abstractNum>
  <w:abstractNum w:abstractNumId="94" w15:restartNumberingAfterBreak="0">
    <w:nsid w:val="5DFA1044"/>
    <w:multiLevelType w:val="multilevel"/>
    <w:tmpl w:val="649C0EB2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5E400AF3"/>
    <w:multiLevelType w:val="hybridMultilevel"/>
    <w:tmpl w:val="3B34AAE8"/>
    <w:lvl w:ilvl="0" w:tplc="3A54FF22">
      <w:start w:val="1"/>
      <w:numFmt w:val="decimal"/>
      <w:lvlText w:val="%1."/>
      <w:lvlJc w:val="left"/>
      <w:pPr>
        <w:ind w:left="717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96" w15:restartNumberingAfterBreak="0">
    <w:nsid w:val="60BB2F4F"/>
    <w:multiLevelType w:val="hybridMultilevel"/>
    <w:tmpl w:val="672EE59A"/>
    <w:lvl w:ilvl="0" w:tplc="12244D3C">
      <w:start w:val="1"/>
      <w:numFmt w:val="decimal"/>
      <w:suff w:val="nothing"/>
      <w:lvlText w:val="%1"/>
      <w:lvlJc w:val="left"/>
      <w:pPr>
        <w:ind w:left="426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640F6F5B"/>
    <w:multiLevelType w:val="hybridMultilevel"/>
    <w:tmpl w:val="6EAC43C2"/>
    <w:lvl w:ilvl="0" w:tplc="FCD41A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8" w15:restartNumberingAfterBreak="0">
    <w:nsid w:val="648B704B"/>
    <w:multiLevelType w:val="hybridMultilevel"/>
    <w:tmpl w:val="7F902D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654F446E"/>
    <w:multiLevelType w:val="multilevel"/>
    <w:tmpl w:val="C56EADAC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0" w15:restartNumberingAfterBreak="0">
    <w:nsid w:val="65D01FDC"/>
    <w:multiLevelType w:val="hybridMultilevel"/>
    <w:tmpl w:val="529212F6"/>
    <w:lvl w:ilvl="0" w:tplc="ED4C2750">
      <w:start w:val="1"/>
      <w:numFmt w:val="lowerLetter"/>
      <w:lvlText w:val="%1)"/>
      <w:lvlJc w:val="left"/>
      <w:pPr>
        <w:ind w:left="862"/>
      </w:pPr>
      <w:rPr>
        <w:rFonts w:ascii="Arial" w:eastAsia="Arial" w:hAnsi="Arial" w:cs="Arial"/>
        <w:b w:val="0"/>
        <w:i w:val="0"/>
        <w:iCs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892E604">
      <w:start w:val="1"/>
      <w:numFmt w:val="lowerLetter"/>
      <w:lvlText w:val="%2"/>
      <w:lvlJc w:val="left"/>
      <w:pPr>
        <w:ind w:left="158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CC45EF8">
      <w:start w:val="1"/>
      <w:numFmt w:val="lowerRoman"/>
      <w:lvlText w:val="%3"/>
      <w:lvlJc w:val="left"/>
      <w:pPr>
        <w:ind w:left="230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C52A9A6">
      <w:start w:val="1"/>
      <w:numFmt w:val="decimal"/>
      <w:lvlText w:val="%4"/>
      <w:lvlJc w:val="left"/>
      <w:pPr>
        <w:ind w:left="302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FBE1986">
      <w:start w:val="1"/>
      <w:numFmt w:val="lowerLetter"/>
      <w:lvlText w:val="%5"/>
      <w:lvlJc w:val="left"/>
      <w:pPr>
        <w:ind w:left="374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9041AB0">
      <w:start w:val="1"/>
      <w:numFmt w:val="lowerRoman"/>
      <w:lvlText w:val="%6"/>
      <w:lvlJc w:val="left"/>
      <w:pPr>
        <w:ind w:left="446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82EE802">
      <w:start w:val="1"/>
      <w:numFmt w:val="decimal"/>
      <w:lvlText w:val="%7"/>
      <w:lvlJc w:val="left"/>
      <w:pPr>
        <w:ind w:left="518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C5849C6">
      <w:start w:val="1"/>
      <w:numFmt w:val="lowerLetter"/>
      <w:lvlText w:val="%8"/>
      <w:lvlJc w:val="left"/>
      <w:pPr>
        <w:ind w:left="590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342EF10">
      <w:start w:val="1"/>
      <w:numFmt w:val="lowerRoman"/>
      <w:lvlText w:val="%9"/>
      <w:lvlJc w:val="left"/>
      <w:pPr>
        <w:ind w:left="662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1" w15:restartNumberingAfterBreak="0">
    <w:nsid w:val="687468F0"/>
    <w:multiLevelType w:val="hybridMultilevel"/>
    <w:tmpl w:val="F79003A6"/>
    <w:lvl w:ilvl="0" w:tplc="FD4841F0">
      <w:start w:val="3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9996BBE"/>
    <w:multiLevelType w:val="multilevel"/>
    <w:tmpl w:val="6E702C22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3" w15:restartNumberingAfterBreak="0">
    <w:nsid w:val="6A7E2D97"/>
    <w:multiLevelType w:val="multilevel"/>
    <w:tmpl w:val="886C232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4" w15:restartNumberingAfterBreak="0">
    <w:nsid w:val="6AA34AB9"/>
    <w:multiLevelType w:val="hybridMultilevel"/>
    <w:tmpl w:val="FE0261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B695E00"/>
    <w:multiLevelType w:val="hybridMultilevel"/>
    <w:tmpl w:val="90708C7C"/>
    <w:lvl w:ilvl="0" w:tplc="9E7A3030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  <w:color w:val="000000"/>
        <w:sz w:val="24"/>
        <w:szCs w:val="24"/>
      </w:rPr>
    </w:lvl>
    <w:lvl w:ilvl="1" w:tplc="0415000F">
      <w:start w:val="1"/>
      <w:numFmt w:val="decimal"/>
      <w:lvlText w:val="%2."/>
      <w:lvlJc w:val="left"/>
      <w:pPr>
        <w:ind w:left="1080" w:hanging="360"/>
      </w:pPr>
    </w:lvl>
    <w:lvl w:ilvl="2" w:tplc="04150011">
      <w:start w:val="1"/>
      <w:numFmt w:val="decimal"/>
      <w:lvlText w:val="%3)"/>
      <w:lvlJc w:val="left"/>
      <w:pPr>
        <w:ind w:left="-2097" w:hanging="36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6" w15:restartNumberingAfterBreak="0">
    <w:nsid w:val="6D3318C0"/>
    <w:multiLevelType w:val="multilevel"/>
    <w:tmpl w:val="73C823A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7" w15:restartNumberingAfterBreak="0">
    <w:nsid w:val="6DA765E5"/>
    <w:multiLevelType w:val="hybridMultilevel"/>
    <w:tmpl w:val="754C56A6"/>
    <w:lvl w:ilvl="0" w:tplc="7BF62348">
      <w:start w:val="1"/>
      <w:numFmt w:val="decimal"/>
      <w:lvlText w:val="%1."/>
      <w:lvlJc w:val="left"/>
      <w:pPr>
        <w:ind w:left="284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DBC3642">
      <w:start w:val="1"/>
      <w:numFmt w:val="decimal"/>
      <w:lvlText w:val="%2)"/>
      <w:lvlJc w:val="left"/>
      <w:pPr>
        <w:ind w:left="12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92E1BEA">
      <w:start w:val="1"/>
      <w:numFmt w:val="lowerLetter"/>
      <w:lvlText w:val="%3."/>
      <w:lvlJc w:val="left"/>
      <w:pPr>
        <w:ind w:left="1703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796E09C">
      <w:start w:val="1"/>
      <w:numFmt w:val="decimal"/>
      <w:lvlText w:val="%4"/>
      <w:lvlJc w:val="left"/>
      <w:pPr>
        <w:ind w:left="23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62CFAB6">
      <w:start w:val="1"/>
      <w:numFmt w:val="lowerLetter"/>
      <w:lvlText w:val="%5"/>
      <w:lvlJc w:val="left"/>
      <w:pPr>
        <w:ind w:left="30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12ABC42">
      <w:start w:val="1"/>
      <w:numFmt w:val="lowerRoman"/>
      <w:lvlText w:val="%6"/>
      <w:lvlJc w:val="left"/>
      <w:pPr>
        <w:ind w:left="37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BF2A618">
      <w:start w:val="1"/>
      <w:numFmt w:val="decimal"/>
      <w:lvlText w:val="%7"/>
      <w:lvlJc w:val="left"/>
      <w:pPr>
        <w:ind w:left="45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24626F0">
      <w:start w:val="1"/>
      <w:numFmt w:val="lowerLetter"/>
      <w:lvlText w:val="%8"/>
      <w:lvlJc w:val="left"/>
      <w:pPr>
        <w:ind w:left="52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83CBC06">
      <w:start w:val="1"/>
      <w:numFmt w:val="lowerRoman"/>
      <w:lvlText w:val="%9"/>
      <w:lvlJc w:val="left"/>
      <w:pPr>
        <w:ind w:left="59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8" w15:restartNumberingAfterBreak="0">
    <w:nsid w:val="6E64385C"/>
    <w:multiLevelType w:val="hybridMultilevel"/>
    <w:tmpl w:val="36B2DA5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6EE752D3"/>
    <w:multiLevelType w:val="multilevel"/>
    <w:tmpl w:val="076860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0" w15:restartNumberingAfterBreak="0">
    <w:nsid w:val="70BA6DDC"/>
    <w:multiLevelType w:val="multilevel"/>
    <w:tmpl w:val="9A1EE5A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72046543"/>
    <w:multiLevelType w:val="hybridMultilevel"/>
    <w:tmpl w:val="39EECBA8"/>
    <w:lvl w:ilvl="0" w:tplc="EA02E77A">
      <w:start w:val="14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  <w:sz w:val="24"/>
        <w:szCs w:val="24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498" w:hanging="36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73141304"/>
    <w:multiLevelType w:val="hybridMultilevel"/>
    <w:tmpl w:val="E004A53E"/>
    <w:lvl w:ilvl="0" w:tplc="AC62E01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742C105C"/>
    <w:multiLevelType w:val="multilevel"/>
    <w:tmpl w:val="779E5266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4" w15:restartNumberingAfterBreak="0">
    <w:nsid w:val="763072B6"/>
    <w:multiLevelType w:val="hybridMultilevel"/>
    <w:tmpl w:val="D58E2D7A"/>
    <w:lvl w:ilvl="0" w:tplc="138C5DC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763528AA"/>
    <w:multiLevelType w:val="multilevel"/>
    <w:tmpl w:val="5D38BB88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6" w15:restartNumberingAfterBreak="0">
    <w:nsid w:val="773F0AAB"/>
    <w:multiLevelType w:val="multilevel"/>
    <w:tmpl w:val="EB7A31D6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7" w15:restartNumberingAfterBreak="0">
    <w:nsid w:val="78203DEB"/>
    <w:multiLevelType w:val="hybridMultilevel"/>
    <w:tmpl w:val="4224AC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7AE32469"/>
    <w:multiLevelType w:val="hybridMultilevel"/>
    <w:tmpl w:val="0EF6759C"/>
    <w:lvl w:ilvl="0" w:tplc="48789A4A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7AFA2187"/>
    <w:multiLevelType w:val="hybridMultilevel"/>
    <w:tmpl w:val="AA8E97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7B0A73E7"/>
    <w:multiLevelType w:val="hybridMultilevel"/>
    <w:tmpl w:val="3F02A85A"/>
    <w:lvl w:ilvl="0" w:tplc="0415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  <w:sz w:val="24"/>
        <w:szCs w:val="24"/>
      </w:rPr>
    </w:lvl>
    <w:lvl w:ilvl="1" w:tplc="FFFFFFFF">
      <w:start w:val="1"/>
      <w:numFmt w:val="decimal"/>
      <w:lvlText w:val="%2)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7BA77C80"/>
    <w:multiLevelType w:val="hybridMultilevel"/>
    <w:tmpl w:val="DE3676F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7BEA0E3D"/>
    <w:multiLevelType w:val="multilevel"/>
    <w:tmpl w:val="FC04DB06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3" w15:restartNumberingAfterBreak="0">
    <w:nsid w:val="7BF368D2"/>
    <w:multiLevelType w:val="hybridMultilevel"/>
    <w:tmpl w:val="0980B64A"/>
    <w:lvl w:ilvl="0" w:tplc="E7B21D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CEC4F60">
      <w:start w:val="1"/>
      <w:numFmt w:val="bullet"/>
      <w:lvlText w:val=""/>
      <w:lvlJc w:val="left"/>
      <w:pPr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4" w15:restartNumberingAfterBreak="0">
    <w:nsid w:val="7CDE2F46"/>
    <w:multiLevelType w:val="multilevel"/>
    <w:tmpl w:val="3BD60492"/>
    <w:lvl w:ilvl="0">
      <w:start w:val="1"/>
      <w:numFmt w:val="decimal"/>
      <w:lvlText w:val="%1."/>
      <w:lvlJc w:val="right"/>
      <w:pPr>
        <w:ind w:left="540" w:hanging="1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bullet"/>
      <w:lvlText w:val="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5" w15:restartNumberingAfterBreak="0">
    <w:nsid w:val="7E2E0682"/>
    <w:multiLevelType w:val="multilevel"/>
    <w:tmpl w:val="8D8813EC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41037088">
    <w:abstractNumId w:val="90"/>
  </w:num>
  <w:num w:numId="2" w16cid:durableId="172844672">
    <w:abstractNumId w:val="63"/>
  </w:num>
  <w:num w:numId="3" w16cid:durableId="1851143291">
    <w:abstractNumId w:val="108"/>
  </w:num>
  <w:num w:numId="4" w16cid:durableId="84616246">
    <w:abstractNumId w:val="118"/>
  </w:num>
  <w:num w:numId="5" w16cid:durableId="1517117538">
    <w:abstractNumId w:val="73"/>
  </w:num>
  <w:num w:numId="6" w16cid:durableId="438337518">
    <w:abstractNumId w:val="31"/>
  </w:num>
  <w:num w:numId="7" w16cid:durableId="1265383910">
    <w:abstractNumId w:val="52"/>
  </w:num>
  <w:num w:numId="8" w16cid:durableId="900605009">
    <w:abstractNumId w:val="53"/>
  </w:num>
  <w:num w:numId="9" w16cid:durableId="655963598">
    <w:abstractNumId w:val="104"/>
  </w:num>
  <w:num w:numId="10" w16cid:durableId="40131266">
    <w:abstractNumId w:val="45"/>
    <w:lvlOverride w:ilvl="0">
      <w:startOverride w:val="1"/>
    </w:lvlOverride>
  </w:num>
  <w:num w:numId="11" w16cid:durableId="1774855702">
    <w:abstractNumId w:val="86"/>
  </w:num>
  <w:num w:numId="12" w16cid:durableId="1332485271">
    <w:abstractNumId w:val="91"/>
  </w:num>
  <w:num w:numId="13" w16cid:durableId="974213380">
    <w:abstractNumId w:val="56"/>
  </w:num>
  <w:num w:numId="14" w16cid:durableId="1354574787">
    <w:abstractNumId w:val="45"/>
  </w:num>
  <w:num w:numId="15" w16cid:durableId="2117484350">
    <w:abstractNumId w:val="45"/>
    <w:lvlOverride w:ilvl="0">
      <w:startOverride w:val="4"/>
    </w:lvlOverride>
  </w:num>
  <w:num w:numId="16" w16cid:durableId="859469852">
    <w:abstractNumId w:val="20"/>
  </w:num>
  <w:num w:numId="17" w16cid:durableId="1729718706">
    <w:abstractNumId w:val="51"/>
  </w:num>
  <w:num w:numId="18" w16cid:durableId="1057436433">
    <w:abstractNumId w:val="107"/>
  </w:num>
  <w:num w:numId="19" w16cid:durableId="1824930025">
    <w:abstractNumId w:val="88"/>
  </w:num>
  <w:num w:numId="20" w16cid:durableId="835152545">
    <w:abstractNumId w:val="83"/>
  </w:num>
  <w:num w:numId="21" w16cid:durableId="3099516">
    <w:abstractNumId w:val="70"/>
  </w:num>
  <w:num w:numId="22" w16cid:durableId="184446347">
    <w:abstractNumId w:val="76"/>
  </w:num>
  <w:num w:numId="23" w16cid:durableId="924455211">
    <w:abstractNumId w:val="80"/>
  </w:num>
  <w:num w:numId="24" w16cid:durableId="336619974">
    <w:abstractNumId w:val="38"/>
  </w:num>
  <w:num w:numId="25" w16cid:durableId="315690194">
    <w:abstractNumId w:val="34"/>
  </w:num>
  <w:num w:numId="26" w16cid:durableId="838037153">
    <w:abstractNumId w:val="48"/>
  </w:num>
  <w:num w:numId="27" w16cid:durableId="883253028">
    <w:abstractNumId w:val="37"/>
  </w:num>
  <w:num w:numId="28" w16cid:durableId="2036878300">
    <w:abstractNumId w:val="95"/>
  </w:num>
  <w:num w:numId="29" w16cid:durableId="1651245572">
    <w:abstractNumId w:val="45"/>
    <w:lvlOverride w:ilvl="0">
      <w:startOverride w:val="1"/>
    </w:lvlOverride>
  </w:num>
  <w:num w:numId="30" w16cid:durableId="1665279806">
    <w:abstractNumId w:val="11"/>
  </w:num>
  <w:num w:numId="31" w16cid:durableId="734939409">
    <w:abstractNumId w:val="105"/>
  </w:num>
  <w:num w:numId="32" w16cid:durableId="746804986">
    <w:abstractNumId w:val="30"/>
  </w:num>
  <w:num w:numId="33" w16cid:durableId="898327526">
    <w:abstractNumId w:val="82"/>
  </w:num>
  <w:num w:numId="34" w16cid:durableId="1249272497">
    <w:abstractNumId w:val="96"/>
  </w:num>
  <w:num w:numId="35" w16cid:durableId="854415642">
    <w:abstractNumId w:val="17"/>
  </w:num>
  <w:num w:numId="36" w16cid:durableId="409618629">
    <w:abstractNumId w:val="93"/>
  </w:num>
  <w:num w:numId="37" w16cid:durableId="1388605435">
    <w:abstractNumId w:val="57"/>
  </w:num>
  <w:num w:numId="38" w16cid:durableId="2084914945">
    <w:abstractNumId w:val="12"/>
  </w:num>
  <w:num w:numId="39" w16cid:durableId="125046470">
    <w:abstractNumId w:val="92"/>
  </w:num>
  <w:num w:numId="40" w16cid:durableId="954407040">
    <w:abstractNumId w:val="0"/>
  </w:num>
  <w:num w:numId="41" w16cid:durableId="335690561">
    <w:abstractNumId w:val="15"/>
  </w:num>
  <w:num w:numId="42" w16cid:durableId="998078947">
    <w:abstractNumId w:val="8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588586481">
    <w:abstractNumId w:val="98"/>
  </w:num>
  <w:num w:numId="44" w16cid:durableId="426930417">
    <w:abstractNumId w:val="44"/>
  </w:num>
  <w:num w:numId="45" w16cid:durableId="113252138">
    <w:abstractNumId w:val="112"/>
  </w:num>
  <w:num w:numId="46" w16cid:durableId="69233488">
    <w:abstractNumId w:val="68"/>
  </w:num>
  <w:num w:numId="47" w16cid:durableId="743340414">
    <w:abstractNumId w:val="29"/>
  </w:num>
  <w:num w:numId="48" w16cid:durableId="1240290010">
    <w:abstractNumId w:val="14"/>
  </w:num>
  <w:num w:numId="49" w16cid:durableId="414401638">
    <w:abstractNumId w:val="75"/>
  </w:num>
  <w:num w:numId="50" w16cid:durableId="952249429">
    <w:abstractNumId w:val="54"/>
  </w:num>
  <w:num w:numId="51" w16cid:durableId="1744600072">
    <w:abstractNumId w:val="25"/>
  </w:num>
  <w:num w:numId="52" w16cid:durableId="1818066020">
    <w:abstractNumId w:val="55"/>
  </w:num>
  <w:num w:numId="53" w16cid:durableId="2026862418">
    <w:abstractNumId w:val="121"/>
  </w:num>
  <w:num w:numId="54" w16cid:durableId="651642186">
    <w:abstractNumId w:val="97"/>
  </w:num>
  <w:num w:numId="55" w16cid:durableId="1175223931">
    <w:abstractNumId w:val="61"/>
  </w:num>
  <w:num w:numId="56" w16cid:durableId="2088377654">
    <w:abstractNumId w:val="35"/>
  </w:num>
  <w:num w:numId="57" w16cid:durableId="1306854276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029529206">
    <w:abstractNumId w:val="123"/>
  </w:num>
  <w:num w:numId="59" w16cid:durableId="1237082905">
    <w:abstractNumId w:val="50"/>
  </w:num>
  <w:num w:numId="60" w16cid:durableId="369645104">
    <w:abstractNumId w:val="39"/>
  </w:num>
  <w:num w:numId="61" w16cid:durableId="627198340">
    <w:abstractNumId w:val="16"/>
  </w:num>
  <w:num w:numId="62" w16cid:durableId="698746654">
    <w:abstractNumId w:val="87"/>
  </w:num>
  <w:num w:numId="63" w16cid:durableId="1686248201">
    <w:abstractNumId w:val="19"/>
  </w:num>
  <w:num w:numId="64" w16cid:durableId="352540122">
    <w:abstractNumId w:val="24"/>
  </w:num>
  <w:num w:numId="65" w16cid:durableId="1520852289">
    <w:abstractNumId w:val="60"/>
  </w:num>
  <w:num w:numId="66" w16cid:durableId="2025396553">
    <w:abstractNumId w:val="67"/>
  </w:num>
  <w:num w:numId="67" w16cid:durableId="1545869178">
    <w:abstractNumId w:val="13"/>
  </w:num>
  <w:num w:numId="68" w16cid:durableId="1385980341">
    <w:abstractNumId w:val="49"/>
  </w:num>
  <w:num w:numId="69" w16cid:durableId="1105885658">
    <w:abstractNumId w:val="100"/>
  </w:num>
  <w:num w:numId="70" w16cid:durableId="1991249172">
    <w:abstractNumId w:val="46"/>
  </w:num>
  <w:num w:numId="71" w16cid:durableId="1049913230">
    <w:abstractNumId w:val="7"/>
  </w:num>
  <w:num w:numId="72" w16cid:durableId="1284846019">
    <w:abstractNumId w:val="85"/>
  </w:num>
  <w:num w:numId="73" w16cid:durableId="484662923">
    <w:abstractNumId w:val="43"/>
  </w:num>
  <w:num w:numId="74" w16cid:durableId="1937982620">
    <w:abstractNumId w:val="101"/>
  </w:num>
  <w:num w:numId="75" w16cid:durableId="377435464">
    <w:abstractNumId w:val="62"/>
  </w:num>
  <w:num w:numId="76" w16cid:durableId="1107313528">
    <w:abstractNumId w:val="120"/>
  </w:num>
  <w:num w:numId="77" w16cid:durableId="2057898779">
    <w:abstractNumId w:val="81"/>
  </w:num>
  <w:num w:numId="78" w16cid:durableId="1152016291">
    <w:abstractNumId w:val="71"/>
  </w:num>
  <w:num w:numId="79" w16cid:durableId="632098865">
    <w:abstractNumId w:val="64"/>
  </w:num>
  <w:num w:numId="80" w16cid:durableId="1818297814">
    <w:abstractNumId w:val="103"/>
  </w:num>
  <w:num w:numId="81" w16cid:durableId="285090904">
    <w:abstractNumId w:val="22"/>
  </w:num>
  <w:num w:numId="82" w16cid:durableId="436024283">
    <w:abstractNumId w:val="106"/>
  </w:num>
  <w:num w:numId="83" w16cid:durableId="1019046057">
    <w:abstractNumId w:val="40"/>
  </w:num>
  <w:num w:numId="84" w16cid:durableId="19430417">
    <w:abstractNumId w:val="110"/>
  </w:num>
  <w:num w:numId="85" w16cid:durableId="427654101">
    <w:abstractNumId w:val="94"/>
  </w:num>
  <w:num w:numId="86" w16cid:durableId="949626191">
    <w:abstractNumId w:val="102"/>
  </w:num>
  <w:num w:numId="87" w16cid:durableId="827939318">
    <w:abstractNumId w:val="8"/>
  </w:num>
  <w:num w:numId="88" w16cid:durableId="1945961345">
    <w:abstractNumId w:val="115"/>
  </w:num>
  <w:num w:numId="89" w16cid:durableId="681589720">
    <w:abstractNumId w:val="23"/>
  </w:num>
  <w:num w:numId="90" w16cid:durableId="788662842">
    <w:abstractNumId w:val="9"/>
  </w:num>
  <w:num w:numId="91" w16cid:durableId="451170198">
    <w:abstractNumId w:val="116"/>
  </w:num>
  <w:num w:numId="92" w16cid:durableId="529102443">
    <w:abstractNumId w:val="99"/>
  </w:num>
  <w:num w:numId="93" w16cid:durableId="1061174340">
    <w:abstractNumId w:val="69"/>
  </w:num>
  <w:num w:numId="94" w16cid:durableId="1774982451">
    <w:abstractNumId w:val="79"/>
  </w:num>
  <w:num w:numId="95" w16cid:durableId="952249737">
    <w:abstractNumId w:val="113"/>
  </w:num>
  <w:num w:numId="96" w16cid:durableId="162085050">
    <w:abstractNumId w:val="21"/>
  </w:num>
  <w:num w:numId="97" w16cid:durableId="222640719">
    <w:abstractNumId w:val="122"/>
  </w:num>
  <w:num w:numId="98" w16cid:durableId="1303073126">
    <w:abstractNumId w:val="28"/>
  </w:num>
  <w:num w:numId="99" w16cid:durableId="1601375577">
    <w:abstractNumId w:val="125"/>
  </w:num>
  <w:num w:numId="100" w16cid:durableId="995034686">
    <w:abstractNumId w:val="59"/>
  </w:num>
  <w:num w:numId="101" w16cid:durableId="673382883">
    <w:abstractNumId w:val="36"/>
  </w:num>
  <w:num w:numId="102" w16cid:durableId="793259181">
    <w:abstractNumId w:val="33"/>
  </w:num>
  <w:num w:numId="103" w16cid:durableId="55445063">
    <w:abstractNumId w:val="27"/>
  </w:num>
  <w:num w:numId="104" w16cid:durableId="1035884825">
    <w:abstractNumId w:val="41"/>
  </w:num>
  <w:num w:numId="105" w16cid:durableId="292753444">
    <w:abstractNumId w:val="109"/>
  </w:num>
  <w:num w:numId="106" w16cid:durableId="929972572">
    <w:abstractNumId w:val="10"/>
  </w:num>
  <w:num w:numId="107" w16cid:durableId="351107395">
    <w:abstractNumId w:val="32"/>
  </w:num>
  <w:num w:numId="108" w16cid:durableId="66076759">
    <w:abstractNumId w:val="114"/>
  </w:num>
  <w:num w:numId="109" w16cid:durableId="691614459">
    <w:abstractNumId w:val="119"/>
  </w:num>
  <w:num w:numId="110" w16cid:durableId="1533346305">
    <w:abstractNumId w:val="18"/>
  </w:num>
  <w:num w:numId="111" w16cid:durableId="438456490">
    <w:abstractNumId w:val="66"/>
  </w:num>
  <w:num w:numId="112" w16cid:durableId="1962104304">
    <w:abstractNumId w:val="26"/>
  </w:num>
  <w:num w:numId="113" w16cid:durableId="1156650248">
    <w:abstractNumId w:val="117"/>
  </w:num>
  <w:num w:numId="114" w16cid:durableId="1197237559">
    <w:abstractNumId w:val="77"/>
  </w:num>
  <w:num w:numId="115" w16cid:durableId="595484744">
    <w:abstractNumId w:val="78"/>
  </w:num>
  <w:num w:numId="116" w16cid:durableId="433938988">
    <w:abstractNumId w:val="111"/>
  </w:num>
  <w:num w:numId="117" w16cid:durableId="1944921472">
    <w:abstractNumId w:val="65"/>
  </w:num>
  <w:num w:numId="118" w16cid:durableId="1186291281">
    <w:abstractNumId w:val="124"/>
  </w:num>
  <w:num w:numId="119" w16cid:durableId="1116413721">
    <w:abstractNumId w:val="74"/>
  </w:num>
  <w:num w:numId="120" w16cid:durableId="58602864">
    <w:abstractNumId w:val="72"/>
  </w:num>
  <w:num w:numId="121" w16cid:durableId="967782507">
    <w:abstractNumId w:val="42"/>
  </w:num>
  <w:num w:numId="122" w16cid:durableId="1332833285">
    <w:abstractNumId w:val="89"/>
  </w:num>
  <w:numIdMacAtCleanup w:val="1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46EF"/>
    <w:rsid w:val="00000140"/>
    <w:rsid w:val="00000337"/>
    <w:rsid w:val="00000379"/>
    <w:rsid w:val="00000649"/>
    <w:rsid w:val="000007CF"/>
    <w:rsid w:val="0000084F"/>
    <w:rsid w:val="00000F30"/>
    <w:rsid w:val="000010AD"/>
    <w:rsid w:val="000011F2"/>
    <w:rsid w:val="00001AE9"/>
    <w:rsid w:val="00001C2E"/>
    <w:rsid w:val="000022D4"/>
    <w:rsid w:val="00002418"/>
    <w:rsid w:val="00002536"/>
    <w:rsid w:val="00002918"/>
    <w:rsid w:val="00002E7E"/>
    <w:rsid w:val="000031B0"/>
    <w:rsid w:val="000039B5"/>
    <w:rsid w:val="00003F9A"/>
    <w:rsid w:val="00004134"/>
    <w:rsid w:val="000043F2"/>
    <w:rsid w:val="00004BE4"/>
    <w:rsid w:val="00004C15"/>
    <w:rsid w:val="000054BA"/>
    <w:rsid w:val="000057C5"/>
    <w:rsid w:val="00005946"/>
    <w:rsid w:val="00005C31"/>
    <w:rsid w:val="000061EC"/>
    <w:rsid w:val="00006476"/>
    <w:rsid w:val="00006BCF"/>
    <w:rsid w:val="000078A2"/>
    <w:rsid w:val="00007A3A"/>
    <w:rsid w:val="00007A75"/>
    <w:rsid w:val="00007A88"/>
    <w:rsid w:val="00007F57"/>
    <w:rsid w:val="00009469"/>
    <w:rsid w:val="00010389"/>
    <w:rsid w:val="000103DB"/>
    <w:rsid w:val="000104BD"/>
    <w:rsid w:val="00010A30"/>
    <w:rsid w:val="00010C05"/>
    <w:rsid w:val="00010D3F"/>
    <w:rsid w:val="000111CF"/>
    <w:rsid w:val="0001147C"/>
    <w:rsid w:val="00011C81"/>
    <w:rsid w:val="000130CA"/>
    <w:rsid w:val="00013344"/>
    <w:rsid w:val="00013872"/>
    <w:rsid w:val="00013C13"/>
    <w:rsid w:val="00013DA4"/>
    <w:rsid w:val="00013E7C"/>
    <w:rsid w:val="000141EF"/>
    <w:rsid w:val="0001433C"/>
    <w:rsid w:val="00014D27"/>
    <w:rsid w:val="00014E03"/>
    <w:rsid w:val="00015078"/>
    <w:rsid w:val="00015326"/>
    <w:rsid w:val="00015383"/>
    <w:rsid w:val="0001556B"/>
    <w:rsid w:val="000155DE"/>
    <w:rsid w:val="0001567F"/>
    <w:rsid w:val="00015F04"/>
    <w:rsid w:val="00016259"/>
    <w:rsid w:val="00016972"/>
    <w:rsid w:val="00016A87"/>
    <w:rsid w:val="00016AF6"/>
    <w:rsid w:val="00016CB3"/>
    <w:rsid w:val="00016E33"/>
    <w:rsid w:val="000170C2"/>
    <w:rsid w:val="00017284"/>
    <w:rsid w:val="000173E5"/>
    <w:rsid w:val="00020265"/>
    <w:rsid w:val="000204E9"/>
    <w:rsid w:val="000212AC"/>
    <w:rsid w:val="00021516"/>
    <w:rsid w:val="00021E66"/>
    <w:rsid w:val="00022263"/>
    <w:rsid w:val="00022317"/>
    <w:rsid w:val="000223F6"/>
    <w:rsid w:val="00022510"/>
    <w:rsid w:val="000227BC"/>
    <w:rsid w:val="0002324B"/>
    <w:rsid w:val="000233D4"/>
    <w:rsid w:val="00023617"/>
    <w:rsid w:val="00024087"/>
    <w:rsid w:val="00024BAC"/>
    <w:rsid w:val="00024E85"/>
    <w:rsid w:val="000264FC"/>
    <w:rsid w:val="00026A29"/>
    <w:rsid w:val="00026D3D"/>
    <w:rsid w:val="00026D5A"/>
    <w:rsid w:val="00026D7B"/>
    <w:rsid w:val="00026E79"/>
    <w:rsid w:val="000273C0"/>
    <w:rsid w:val="0002740E"/>
    <w:rsid w:val="00027685"/>
    <w:rsid w:val="0002789C"/>
    <w:rsid w:val="0002792A"/>
    <w:rsid w:val="0003072D"/>
    <w:rsid w:val="00030ADE"/>
    <w:rsid w:val="00030EF5"/>
    <w:rsid w:val="00030F04"/>
    <w:rsid w:val="00030FB9"/>
    <w:rsid w:val="00031B4D"/>
    <w:rsid w:val="00031BAF"/>
    <w:rsid w:val="00031C9F"/>
    <w:rsid w:val="00031DFD"/>
    <w:rsid w:val="00031F0A"/>
    <w:rsid w:val="00032184"/>
    <w:rsid w:val="000324CE"/>
    <w:rsid w:val="00032AA5"/>
    <w:rsid w:val="00032B6B"/>
    <w:rsid w:val="00032C7E"/>
    <w:rsid w:val="00032D51"/>
    <w:rsid w:val="00032DF2"/>
    <w:rsid w:val="0003310D"/>
    <w:rsid w:val="00033A43"/>
    <w:rsid w:val="00033A75"/>
    <w:rsid w:val="00033AD9"/>
    <w:rsid w:val="00034768"/>
    <w:rsid w:val="00034827"/>
    <w:rsid w:val="0003488C"/>
    <w:rsid w:val="0003494F"/>
    <w:rsid w:val="000349C9"/>
    <w:rsid w:val="00034A23"/>
    <w:rsid w:val="00034D33"/>
    <w:rsid w:val="00035A6C"/>
    <w:rsid w:val="00036588"/>
    <w:rsid w:val="0003674C"/>
    <w:rsid w:val="00037239"/>
    <w:rsid w:val="00037BE9"/>
    <w:rsid w:val="000403A7"/>
    <w:rsid w:val="0004056E"/>
    <w:rsid w:val="00040892"/>
    <w:rsid w:val="000409F7"/>
    <w:rsid w:val="00040C5E"/>
    <w:rsid w:val="00041074"/>
    <w:rsid w:val="000411F1"/>
    <w:rsid w:val="000416DE"/>
    <w:rsid w:val="00041C18"/>
    <w:rsid w:val="000421DF"/>
    <w:rsid w:val="000425E5"/>
    <w:rsid w:val="000429F0"/>
    <w:rsid w:val="00042E44"/>
    <w:rsid w:val="00043120"/>
    <w:rsid w:val="0004332A"/>
    <w:rsid w:val="00043B9C"/>
    <w:rsid w:val="000445DD"/>
    <w:rsid w:val="00044EEF"/>
    <w:rsid w:val="0004521F"/>
    <w:rsid w:val="00045706"/>
    <w:rsid w:val="00045D98"/>
    <w:rsid w:val="000460A9"/>
    <w:rsid w:val="00046C66"/>
    <w:rsid w:val="00046D41"/>
    <w:rsid w:val="00046F4C"/>
    <w:rsid w:val="000472B5"/>
    <w:rsid w:val="00047F74"/>
    <w:rsid w:val="00050107"/>
    <w:rsid w:val="000508F7"/>
    <w:rsid w:val="00050B8B"/>
    <w:rsid w:val="00050EC5"/>
    <w:rsid w:val="000513EB"/>
    <w:rsid w:val="00051D98"/>
    <w:rsid w:val="00051F62"/>
    <w:rsid w:val="00051FE2"/>
    <w:rsid w:val="000525B2"/>
    <w:rsid w:val="00052884"/>
    <w:rsid w:val="000531D9"/>
    <w:rsid w:val="000531DC"/>
    <w:rsid w:val="000538B8"/>
    <w:rsid w:val="00053CEC"/>
    <w:rsid w:val="0005435D"/>
    <w:rsid w:val="00054DE2"/>
    <w:rsid w:val="000554E3"/>
    <w:rsid w:val="000557D2"/>
    <w:rsid w:val="0005590B"/>
    <w:rsid w:val="00055C59"/>
    <w:rsid w:val="00055D50"/>
    <w:rsid w:val="0005615C"/>
    <w:rsid w:val="00056D87"/>
    <w:rsid w:val="00057120"/>
    <w:rsid w:val="000578DD"/>
    <w:rsid w:val="00057EC6"/>
    <w:rsid w:val="00057F3E"/>
    <w:rsid w:val="00060241"/>
    <w:rsid w:val="000608B9"/>
    <w:rsid w:val="00060933"/>
    <w:rsid w:val="00060A0C"/>
    <w:rsid w:val="00060AAE"/>
    <w:rsid w:val="0006143B"/>
    <w:rsid w:val="00061466"/>
    <w:rsid w:val="000616CA"/>
    <w:rsid w:val="000624C6"/>
    <w:rsid w:val="000630AD"/>
    <w:rsid w:val="000631DA"/>
    <w:rsid w:val="000634AA"/>
    <w:rsid w:val="0006388D"/>
    <w:rsid w:val="0006391B"/>
    <w:rsid w:val="00063933"/>
    <w:rsid w:val="00063B00"/>
    <w:rsid w:val="000648AB"/>
    <w:rsid w:val="0006558A"/>
    <w:rsid w:val="00065628"/>
    <w:rsid w:val="0006588C"/>
    <w:rsid w:val="00065D2E"/>
    <w:rsid w:val="00065F86"/>
    <w:rsid w:val="000661BB"/>
    <w:rsid w:val="00066381"/>
    <w:rsid w:val="000664A5"/>
    <w:rsid w:val="00066574"/>
    <w:rsid w:val="00066E8E"/>
    <w:rsid w:val="000675FF"/>
    <w:rsid w:val="0006762F"/>
    <w:rsid w:val="0006777E"/>
    <w:rsid w:val="000677F2"/>
    <w:rsid w:val="00067B0B"/>
    <w:rsid w:val="00067D84"/>
    <w:rsid w:val="00070DC3"/>
    <w:rsid w:val="00071421"/>
    <w:rsid w:val="00071A21"/>
    <w:rsid w:val="00071F9C"/>
    <w:rsid w:val="0007243D"/>
    <w:rsid w:val="000726A3"/>
    <w:rsid w:val="000726F1"/>
    <w:rsid w:val="00072BBE"/>
    <w:rsid w:val="00072CE7"/>
    <w:rsid w:val="00072E16"/>
    <w:rsid w:val="00073411"/>
    <w:rsid w:val="00073750"/>
    <w:rsid w:val="00073A04"/>
    <w:rsid w:val="00073D75"/>
    <w:rsid w:val="00073ED5"/>
    <w:rsid w:val="000741BD"/>
    <w:rsid w:val="00074B85"/>
    <w:rsid w:val="00075117"/>
    <w:rsid w:val="0007522E"/>
    <w:rsid w:val="000759A3"/>
    <w:rsid w:val="00075B4D"/>
    <w:rsid w:val="00075E0F"/>
    <w:rsid w:val="00076700"/>
    <w:rsid w:val="0007778F"/>
    <w:rsid w:val="00077B33"/>
    <w:rsid w:val="00077B64"/>
    <w:rsid w:val="00080060"/>
    <w:rsid w:val="000803E7"/>
    <w:rsid w:val="0008073E"/>
    <w:rsid w:val="00080863"/>
    <w:rsid w:val="00080E1A"/>
    <w:rsid w:val="00081277"/>
    <w:rsid w:val="0008130F"/>
    <w:rsid w:val="000815A6"/>
    <w:rsid w:val="00081DE6"/>
    <w:rsid w:val="0008204F"/>
    <w:rsid w:val="000820A5"/>
    <w:rsid w:val="0008223A"/>
    <w:rsid w:val="000831FF"/>
    <w:rsid w:val="00083789"/>
    <w:rsid w:val="00083972"/>
    <w:rsid w:val="00083A4B"/>
    <w:rsid w:val="00083CB5"/>
    <w:rsid w:val="0008513B"/>
    <w:rsid w:val="0008537A"/>
    <w:rsid w:val="000855E3"/>
    <w:rsid w:val="000856E1"/>
    <w:rsid w:val="00085766"/>
    <w:rsid w:val="00085ADF"/>
    <w:rsid w:val="00085CF9"/>
    <w:rsid w:val="00085F06"/>
    <w:rsid w:val="0008659E"/>
    <w:rsid w:val="00086C54"/>
    <w:rsid w:val="00086D53"/>
    <w:rsid w:val="00086F21"/>
    <w:rsid w:val="0008705E"/>
    <w:rsid w:val="0008749F"/>
    <w:rsid w:val="000903F8"/>
    <w:rsid w:val="00090518"/>
    <w:rsid w:val="00090B8B"/>
    <w:rsid w:val="00090E02"/>
    <w:rsid w:val="00091049"/>
    <w:rsid w:val="00091309"/>
    <w:rsid w:val="00091430"/>
    <w:rsid w:val="00091DA2"/>
    <w:rsid w:val="00092A05"/>
    <w:rsid w:val="00092D09"/>
    <w:rsid w:val="00092E7F"/>
    <w:rsid w:val="00093230"/>
    <w:rsid w:val="000937C1"/>
    <w:rsid w:val="00093DE4"/>
    <w:rsid w:val="00094143"/>
    <w:rsid w:val="000941E0"/>
    <w:rsid w:val="00094594"/>
    <w:rsid w:val="00094B1A"/>
    <w:rsid w:val="00094D6D"/>
    <w:rsid w:val="0009540F"/>
    <w:rsid w:val="00095426"/>
    <w:rsid w:val="00095EC8"/>
    <w:rsid w:val="00095F95"/>
    <w:rsid w:val="00096629"/>
    <w:rsid w:val="000969F3"/>
    <w:rsid w:val="00096B77"/>
    <w:rsid w:val="00097050"/>
    <w:rsid w:val="000976D3"/>
    <w:rsid w:val="00097B09"/>
    <w:rsid w:val="00097C03"/>
    <w:rsid w:val="00097D8A"/>
    <w:rsid w:val="00097E63"/>
    <w:rsid w:val="000A0221"/>
    <w:rsid w:val="000A04CC"/>
    <w:rsid w:val="000A0675"/>
    <w:rsid w:val="000A08D3"/>
    <w:rsid w:val="000A0AF7"/>
    <w:rsid w:val="000A0AFD"/>
    <w:rsid w:val="000A0ED3"/>
    <w:rsid w:val="000A1011"/>
    <w:rsid w:val="000A16AA"/>
    <w:rsid w:val="000A175C"/>
    <w:rsid w:val="000A20E3"/>
    <w:rsid w:val="000A23B6"/>
    <w:rsid w:val="000A287A"/>
    <w:rsid w:val="000A2DCA"/>
    <w:rsid w:val="000A2FC5"/>
    <w:rsid w:val="000A3E40"/>
    <w:rsid w:val="000A4089"/>
    <w:rsid w:val="000A4491"/>
    <w:rsid w:val="000A4532"/>
    <w:rsid w:val="000A46C8"/>
    <w:rsid w:val="000A4CF9"/>
    <w:rsid w:val="000A4F27"/>
    <w:rsid w:val="000A5193"/>
    <w:rsid w:val="000A5699"/>
    <w:rsid w:val="000A5761"/>
    <w:rsid w:val="000A5FFF"/>
    <w:rsid w:val="000A6518"/>
    <w:rsid w:val="000A6BE0"/>
    <w:rsid w:val="000A75B0"/>
    <w:rsid w:val="000A7E94"/>
    <w:rsid w:val="000B038A"/>
    <w:rsid w:val="000B06AC"/>
    <w:rsid w:val="000B06F7"/>
    <w:rsid w:val="000B07E2"/>
    <w:rsid w:val="000B11CB"/>
    <w:rsid w:val="000B144E"/>
    <w:rsid w:val="000B1571"/>
    <w:rsid w:val="000B167E"/>
    <w:rsid w:val="000B1B0B"/>
    <w:rsid w:val="000B1BAC"/>
    <w:rsid w:val="000B28B1"/>
    <w:rsid w:val="000B2CFA"/>
    <w:rsid w:val="000B2D12"/>
    <w:rsid w:val="000B2F64"/>
    <w:rsid w:val="000B360F"/>
    <w:rsid w:val="000B3CC0"/>
    <w:rsid w:val="000B3F21"/>
    <w:rsid w:val="000B411A"/>
    <w:rsid w:val="000B41BC"/>
    <w:rsid w:val="000B4444"/>
    <w:rsid w:val="000B44D0"/>
    <w:rsid w:val="000B45F4"/>
    <w:rsid w:val="000B49DE"/>
    <w:rsid w:val="000B50C4"/>
    <w:rsid w:val="000B515E"/>
    <w:rsid w:val="000B5226"/>
    <w:rsid w:val="000B55F5"/>
    <w:rsid w:val="000B58FD"/>
    <w:rsid w:val="000B592F"/>
    <w:rsid w:val="000B5C5E"/>
    <w:rsid w:val="000B6856"/>
    <w:rsid w:val="000B68FE"/>
    <w:rsid w:val="000B693F"/>
    <w:rsid w:val="000B6956"/>
    <w:rsid w:val="000B6AE6"/>
    <w:rsid w:val="000B6F7F"/>
    <w:rsid w:val="000B73D9"/>
    <w:rsid w:val="000B7B3F"/>
    <w:rsid w:val="000C0309"/>
    <w:rsid w:val="000C11FB"/>
    <w:rsid w:val="000C1B7F"/>
    <w:rsid w:val="000C1EC8"/>
    <w:rsid w:val="000C2650"/>
    <w:rsid w:val="000C2E29"/>
    <w:rsid w:val="000C3171"/>
    <w:rsid w:val="000C3175"/>
    <w:rsid w:val="000C33A4"/>
    <w:rsid w:val="000C36DC"/>
    <w:rsid w:val="000C3942"/>
    <w:rsid w:val="000C3A5B"/>
    <w:rsid w:val="000C3D6F"/>
    <w:rsid w:val="000C3D7E"/>
    <w:rsid w:val="000C3EB0"/>
    <w:rsid w:val="000C3F98"/>
    <w:rsid w:val="000C4263"/>
    <w:rsid w:val="000C439D"/>
    <w:rsid w:val="000C4D5B"/>
    <w:rsid w:val="000C5827"/>
    <w:rsid w:val="000C5A3F"/>
    <w:rsid w:val="000C5AC7"/>
    <w:rsid w:val="000C5F9A"/>
    <w:rsid w:val="000C65F6"/>
    <w:rsid w:val="000C6DCC"/>
    <w:rsid w:val="000C781C"/>
    <w:rsid w:val="000C7FE3"/>
    <w:rsid w:val="000D030C"/>
    <w:rsid w:val="000D0E82"/>
    <w:rsid w:val="000D0FAA"/>
    <w:rsid w:val="000D114D"/>
    <w:rsid w:val="000D121F"/>
    <w:rsid w:val="000D1257"/>
    <w:rsid w:val="000D13EB"/>
    <w:rsid w:val="000D1594"/>
    <w:rsid w:val="000D16B5"/>
    <w:rsid w:val="000D1CCE"/>
    <w:rsid w:val="000D1FAD"/>
    <w:rsid w:val="000D2A29"/>
    <w:rsid w:val="000D2C87"/>
    <w:rsid w:val="000D2D1A"/>
    <w:rsid w:val="000D32E7"/>
    <w:rsid w:val="000D347C"/>
    <w:rsid w:val="000D3A6E"/>
    <w:rsid w:val="000D3C0C"/>
    <w:rsid w:val="000D3E28"/>
    <w:rsid w:val="000D3E9C"/>
    <w:rsid w:val="000D45B4"/>
    <w:rsid w:val="000D468A"/>
    <w:rsid w:val="000D47B0"/>
    <w:rsid w:val="000D4BBE"/>
    <w:rsid w:val="000D4C01"/>
    <w:rsid w:val="000D50F2"/>
    <w:rsid w:val="000D5634"/>
    <w:rsid w:val="000D5696"/>
    <w:rsid w:val="000D5738"/>
    <w:rsid w:val="000D6F10"/>
    <w:rsid w:val="000D7659"/>
    <w:rsid w:val="000E00B8"/>
    <w:rsid w:val="000E064A"/>
    <w:rsid w:val="000E18A0"/>
    <w:rsid w:val="000E219D"/>
    <w:rsid w:val="000E2237"/>
    <w:rsid w:val="000E2930"/>
    <w:rsid w:val="000E2BE6"/>
    <w:rsid w:val="000E320F"/>
    <w:rsid w:val="000E3284"/>
    <w:rsid w:val="000E363E"/>
    <w:rsid w:val="000E3B3B"/>
    <w:rsid w:val="000E3DE5"/>
    <w:rsid w:val="000E3E3D"/>
    <w:rsid w:val="000E3FD0"/>
    <w:rsid w:val="000E502E"/>
    <w:rsid w:val="000E5076"/>
    <w:rsid w:val="000E53BE"/>
    <w:rsid w:val="000E5AB5"/>
    <w:rsid w:val="000E6D7B"/>
    <w:rsid w:val="000E6E32"/>
    <w:rsid w:val="000E6E72"/>
    <w:rsid w:val="000E6E87"/>
    <w:rsid w:val="000E73AB"/>
    <w:rsid w:val="000E7915"/>
    <w:rsid w:val="000F0327"/>
    <w:rsid w:val="000F04DA"/>
    <w:rsid w:val="000F0EAC"/>
    <w:rsid w:val="000F105C"/>
    <w:rsid w:val="000F15CB"/>
    <w:rsid w:val="000F24D1"/>
    <w:rsid w:val="000F24D2"/>
    <w:rsid w:val="000F29EE"/>
    <w:rsid w:val="000F2AFC"/>
    <w:rsid w:val="000F3166"/>
    <w:rsid w:val="000F31BC"/>
    <w:rsid w:val="000F42FF"/>
    <w:rsid w:val="000F4B35"/>
    <w:rsid w:val="000F563E"/>
    <w:rsid w:val="000F5838"/>
    <w:rsid w:val="000F5A47"/>
    <w:rsid w:val="000F5AD8"/>
    <w:rsid w:val="000F5B2B"/>
    <w:rsid w:val="000F5D12"/>
    <w:rsid w:val="000F6303"/>
    <w:rsid w:val="000F6358"/>
    <w:rsid w:val="000F6C51"/>
    <w:rsid w:val="000F6DFF"/>
    <w:rsid w:val="000F7173"/>
    <w:rsid w:val="000F74AD"/>
    <w:rsid w:val="000F74F6"/>
    <w:rsid w:val="000F7A4A"/>
    <w:rsid w:val="0010005E"/>
    <w:rsid w:val="0010023A"/>
    <w:rsid w:val="0010085F"/>
    <w:rsid w:val="001008F7"/>
    <w:rsid w:val="00100AC3"/>
    <w:rsid w:val="00100ADD"/>
    <w:rsid w:val="001010E2"/>
    <w:rsid w:val="0010125C"/>
    <w:rsid w:val="001018AF"/>
    <w:rsid w:val="001019A6"/>
    <w:rsid w:val="00101E13"/>
    <w:rsid w:val="00101FA6"/>
    <w:rsid w:val="001020C6"/>
    <w:rsid w:val="001020D8"/>
    <w:rsid w:val="001035E0"/>
    <w:rsid w:val="00103B36"/>
    <w:rsid w:val="00103BD4"/>
    <w:rsid w:val="00103E66"/>
    <w:rsid w:val="00103F84"/>
    <w:rsid w:val="001047ED"/>
    <w:rsid w:val="00104E75"/>
    <w:rsid w:val="00106116"/>
    <w:rsid w:val="00106238"/>
    <w:rsid w:val="00106482"/>
    <w:rsid w:val="00107769"/>
    <w:rsid w:val="00107FE3"/>
    <w:rsid w:val="001101F6"/>
    <w:rsid w:val="001105F8"/>
    <w:rsid w:val="001106B4"/>
    <w:rsid w:val="001108A3"/>
    <w:rsid w:val="001109AA"/>
    <w:rsid w:val="00110CBB"/>
    <w:rsid w:val="00111036"/>
    <w:rsid w:val="0011127D"/>
    <w:rsid w:val="001119E4"/>
    <w:rsid w:val="00111A4C"/>
    <w:rsid w:val="00112DC0"/>
    <w:rsid w:val="001140A7"/>
    <w:rsid w:val="0011412F"/>
    <w:rsid w:val="001142DA"/>
    <w:rsid w:val="00114571"/>
    <w:rsid w:val="00114B0E"/>
    <w:rsid w:val="00114BC5"/>
    <w:rsid w:val="0011581B"/>
    <w:rsid w:val="001159C2"/>
    <w:rsid w:val="00115DA2"/>
    <w:rsid w:val="00115E30"/>
    <w:rsid w:val="00116249"/>
    <w:rsid w:val="00117563"/>
    <w:rsid w:val="0011770C"/>
    <w:rsid w:val="00117834"/>
    <w:rsid w:val="00117D46"/>
    <w:rsid w:val="00120080"/>
    <w:rsid w:val="00120339"/>
    <w:rsid w:val="0012079E"/>
    <w:rsid w:val="001207C1"/>
    <w:rsid w:val="00120DAA"/>
    <w:rsid w:val="001211B4"/>
    <w:rsid w:val="0012173F"/>
    <w:rsid w:val="00121A9F"/>
    <w:rsid w:val="00122492"/>
    <w:rsid w:val="00123462"/>
    <w:rsid w:val="00123AB0"/>
    <w:rsid w:val="001243D7"/>
    <w:rsid w:val="00124787"/>
    <w:rsid w:val="001248BC"/>
    <w:rsid w:val="001249EA"/>
    <w:rsid w:val="001251E6"/>
    <w:rsid w:val="00125C2C"/>
    <w:rsid w:val="0012614D"/>
    <w:rsid w:val="001269AE"/>
    <w:rsid w:val="00126A36"/>
    <w:rsid w:val="00126B4E"/>
    <w:rsid w:val="0012718E"/>
    <w:rsid w:val="001278C3"/>
    <w:rsid w:val="001306B3"/>
    <w:rsid w:val="00130D3F"/>
    <w:rsid w:val="00130E12"/>
    <w:rsid w:val="00130F2B"/>
    <w:rsid w:val="00131036"/>
    <w:rsid w:val="001313F0"/>
    <w:rsid w:val="001317DE"/>
    <w:rsid w:val="00131ADC"/>
    <w:rsid w:val="00131B6A"/>
    <w:rsid w:val="00131C27"/>
    <w:rsid w:val="001322C4"/>
    <w:rsid w:val="001324B3"/>
    <w:rsid w:val="00132591"/>
    <w:rsid w:val="0013287F"/>
    <w:rsid w:val="00132DD1"/>
    <w:rsid w:val="00132FC5"/>
    <w:rsid w:val="00133017"/>
    <w:rsid w:val="0013321B"/>
    <w:rsid w:val="00133B3D"/>
    <w:rsid w:val="0013402D"/>
    <w:rsid w:val="0013440E"/>
    <w:rsid w:val="00134956"/>
    <w:rsid w:val="00134EFB"/>
    <w:rsid w:val="001353D6"/>
    <w:rsid w:val="00135581"/>
    <w:rsid w:val="00136073"/>
    <w:rsid w:val="00136B4A"/>
    <w:rsid w:val="00136F40"/>
    <w:rsid w:val="001375AA"/>
    <w:rsid w:val="00137BEB"/>
    <w:rsid w:val="001404E9"/>
    <w:rsid w:val="00140F0D"/>
    <w:rsid w:val="00141A52"/>
    <w:rsid w:val="00141C8C"/>
    <w:rsid w:val="00141D82"/>
    <w:rsid w:val="00142895"/>
    <w:rsid w:val="0014301D"/>
    <w:rsid w:val="00143862"/>
    <w:rsid w:val="00143904"/>
    <w:rsid w:val="00143A52"/>
    <w:rsid w:val="00143A61"/>
    <w:rsid w:val="00145219"/>
    <w:rsid w:val="00146315"/>
    <w:rsid w:val="00146357"/>
    <w:rsid w:val="00146977"/>
    <w:rsid w:val="001473A8"/>
    <w:rsid w:val="00147B89"/>
    <w:rsid w:val="0015009B"/>
    <w:rsid w:val="0015010D"/>
    <w:rsid w:val="00150D3D"/>
    <w:rsid w:val="00150F2B"/>
    <w:rsid w:val="001511BA"/>
    <w:rsid w:val="0015138E"/>
    <w:rsid w:val="00151D89"/>
    <w:rsid w:val="00151E9E"/>
    <w:rsid w:val="001521CF"/>
    <w:rsid w:val="001526FF"/>
    <w:rsid w:val="00152FEB"/>
    <w:rsid w:val="00153059"/>
    <w:rsid w:val="00153F7A"/>
    <w:rsid w:val="00154264"/>
    <w:rsid w:val="00154DBF"/>
    <w:rsid w:val="0015545A"/>
    <w:rsid w:val="00155892"/>
    <w:rsid w:val="001558AE"/>
    <w:rsid w:val="0015631D"/>
    <w:rsid w:val="001565AF"/>
    <w:rsid w:val="00156627"/>
    <w:rsid w:val="00156636"/>
    <w:rsid w:val="00156902"/>
    <w:rsid w:val="001569E5"/>
    <w:rsid w:val="00157101"/>
    <w:rsid w:val="001571AE"/>
    <w:rsid w:val="00157BE3"/>
    <w:rsid w:val="001602FC"/>
    <w:rsid w:val="0016067D"/>
    <w:rsid w:val="00160739"/>
    <w:rsid w:val="001607EB"/>
    <w:rsid w:val="00160A53"/>
    <w:rsid w:val="00160A78"/>
    <w:rsid w:val="00161A99"/>
    <w:rsid w:val="00161C70"/>
    <w:rsid w:val="00162315"/>
    <w:rsid w:val="00162475"/>
    <w:rsid w:val="00162BFB"/>
    <w:rsid w:val="001630BA"/>
    <w:rsid w:val="001634D7"/>
    <w:rsid w:val="001634F5"/>
    <w:rsid w:val="001635C9"/>
    <w:rsid w:val="0016361F"/>
    <w:rsid w:val="00163974"/>
    <w:rsid w:val="00163BB5"/>
    <w:rsid w:val="00163C21"/>
    <w:rsid w:val="00163DFA"/>
    <w:rsid w:val="00164B93"/>
    <w:rsid w:val="00165260"/>
    <w:rsid w:val="0016526F"/>
    <w:rsid w:val="001656CD"/>
    <w:rsid w:val="00165E95"/>
    <w:rsid w:val="00165EBD"/>
    <w:rsid w:val="00165FE6"/>
    <w:rsid w:val="00166108"/>
    <w:rsid w:val="00166191"/>
    <w:rsid w:val="0016690A"/>
    <w:rsid w:val="00166CA7"/>
    <w:rsid w:val="00166D03"/>
    <w:rsid w:val="00166DA2"/>
    <w:rsid w:val="00166E19"/>
    <w:rsid w:val="001675C2"/>
    <w:rsid w:val="0016781E"/>
    <w:rsid w:val="00167B71"/>
    <w:rsid w:val="00167C28"/>
    <w:rsid w:val="00167FA9"/>
    <w:rsid w:val="0017009C"/>
    <w:rsid w:val="001710B3"/>
    <w:rsid w:val="001718DB"/>
    <w:rsid w:val="00171A76"/>
    <w:rsid w:val="0017248D"/>
    <w:rsid w:val="001730E2"/>
    <w:rsid w:val="0017322E"/>
    <w:rsid w:val="0017345E"/>
    <w:rsid w:val="001738B6"/>
    <w:rsid w:val="00173FA4"/>
    <w:rsid w:val="0017471C"/>
    <w:rsid w:val="001758F6"/>
    <w:rsid w:val="00175A68"/>
    <w:rsid w:val="00175AAC"/>
    <w:rsid w:val="001760E0"/>
    <w:rsid w:val="00176302"/>
    <w:rsid w:val="00176D0C"/>
    <w:rsid w:val="00176E8C"/>
    <w:rsid w:val="00176F88"/>
    <w:rsid w:val="00176FCF"/>
    <w:rsid w:val="00177D2E"/>
    <w:rsid w:val="00180473"/>
    <w:rsid w:val="00180889"/>
    <w:rsid w:val="00180A9F"/>
    <w:rsid w:val="00180FE4"/>
    <w:rsid w:val="00181E62"/>
    <w:rsid w:val="0018217B"/>
    <w:rsid w:val="0018233B"/>
    <w:rsid w:val="00182DFB"/>
    <w:rsid w:val="001835BD"/>
    <w:rsid w:val="00183B26"/>
    <w:rsid w:val="00183B31"/>
    <w:rsid w:val="00183B45"/>
    <w:rsid w:val="00183DD5"/>
    <w:rsid w:val="00184229"/>
    <w:rsid w:val="001847D6"/>
    <w:rsid w:val="00184865"/>
    <w:rsid w:val="00184CD3"/>
    <w:rsid w:val="0018581A"/>
    <w:rsid w:val="001858C9"/>
    <w:rsid w:val="0018624F"/>
    <w:rsid w:val="00186BA0"/>
    <w:rsid w:val="00186E1B"/>
    <w:rsid w:val="00187252"/>
    <w:rsid w:val="0018755E"/>
    <w:rsid w:val="00190C98"/>
    <w:rsid w:val="00190D1B"/>
    <w:rsid w:val="00190E8F"/>
    <w:rsid w:val="0019145D"/>
    <w:rsid w:val="00191D85"/>
    <w:rsid w:val="00191DF7"/>
    <w:rsid w:val="0019237D"/>
    <w:rsid w:val="0019253E"/>
    <w:rsid w:val="00192572"/>
    <w:rsid w:val="001930CF"/>
    <w:rsid w:val="00193A2F"/>
    <w:rsid w:val="00193DC1"/>
    <w:rsid w:val="001948D4"/>
    <w:rsid w:val="00194C1A"/>
    <w:rsid w:val="00194E73"/>
    <w:rsid w:val="001953F9"/>
    <w:rsid w:val="00195743"/>
    <w:rsid w:val="001963A7"/>
    <w:rsid w:val="001963B1"/>
    <w:rsid w:val="0019644A"/>
    <w:rsid w:val="00196679"/>
    <w:rsid w:val="00196F45"/>
    <w:rsid w:val="001973A4"/>
    <w:rsid w:val="0019748B"/>
    <w:rsid w:val="0019748C"/>
    <w:rsid w:val="001975AF"/>
    <w:rsid w:val="00197EBE"/>
    <w:rsid w:val="00197F8D"/>
    <w:rsid w:val="001A0026"/>
    <w:rsid w:val="001A006C"/>
    <w:rsid w:val="001A02AC"/>
    <w:rsid w:val="001A06F5"/>
    <w:rsid w:val="001A12DF"/>
    <w:rsid w:val="001A16A4"/>
    <w:rsid w:val="001A1AF0"/>
    <w:rsid w:val="001A227B"/>
    <w:rsid w:val="001A22DE"/>
    <w:rsid w:val="001A2B0D"/>
    <w:rsid w:val="001A34D4"/>
    <w:rsid w:val="001A3627"/>
    <w:rsid w:val="001A417D"/>
    <w:rsid w:val="001A4CF1"/>
    <w:rsid w:val="001A4F15"/>
    <w:rsid w:val="001A5AC0"/>
    <w:rsid w:val="001A5D5A"/>
    <w:rsid w:val="001A5DB7"/>
    <w:rsid w:val="001A5E55"/>
    <w:rsid w:val="001A5ECA"/>
    <w:rsid w:val="001A6728"/>
    <w:rsid w:val="001A6F04"/>
    <w:rsid w:val="001A7144"/>
    <w:rsid w:val="001A7ABA"/>
    <w:rsid w:val="001A7C6C"/>
    <w:rsid w:val="001B0051"/>
    <w:rsid w:val="001B02B5"/>
    <w:rsid w:val="001B0CB3"/>
    <w:rsid w:val="001B1FD5"/>
    <w:rsid w:val="001B2048"/>
    <w:rsid w:val="001B23EA"/>
    <w:rsid w:val="001B24F4"/>
    <w:rsid w:val="001B290F"/>
    <w:rsid w:val="001B3743"/>
    <w:rsid w:val="001B4141"/>
    <w:rsid w:val="001B49C8"/>
    <w:rsid w:val="001B4A37"/>
    <w:rsid w:val="001B52BC"/>
    <w:rsid w:val="001B5596"/>
    <w:rsid w:val="001B58A4"/>
    <w:rsid w:val="001B5EDF"/>
    <w:rsid w:val="001B60C2"/>
    <w:rsid w:val="001B62FA"/>
    <w:rsid w:val="001B6514"/>
    <w:rsid w:val="001B65B9"/>
    <w:rsid w:val="001B6623"/>
    <w:rsid w:val="001B6681"/>
    <w:rsid w:val="001B681E"/>
    <w:rsid w:val="001B704C"/>
    <w:rsid w:val="001B7920"/>
    <w:rsid w:val="001B7978"/>
    <w:rsid w:val="001B7DE2"/>
    <w:rsid w:val="001C045A"/>
    <w:rsid w:val="001C0663"/>
    <w:rsid w:val="001C07EE"/>
    <w:rsid w:val="001C0BB9"/>
    <w:rsid w:val="001C11C3"/>
    <w:rsid w:val="001C2C63"/>
    <w:rsid w:val="001C34A9"/>
    <w:rsid w:val="001C404B"/>
    <w:rsid w:val="001C417B"/>
    <w:rsid w:val="001C42FF"/>
    <w:rsid w:val="001C467B"/>
    <w:rsid w:val="001C4B86"/>
    <w:rsid w:val="001C4CAD"/>
    <w:rsid w:val="001C52D5"/>
    <w:rsid w:val="001C642C"/>
    <w:rsid w:val="001C6461"/>
    <w:rsid w:val="001C6812"/>
    <w:rsid w:val="001C6935"/>
    <w:rsid w:val="001C69BE"/>
    <w:rsid w:val="001C6B2A"/>
    <w:rsid w:val="001C6BE1"/>
    <w:rsid w:val="001C758F"/>
    <w:rsid w:val="001C760F"/>
    <w:rsid w:val="001C775B"/>
    <w:rsid w:val="001C7846"/>
    <w:rsid w:val="001C7B18"/>
    <w:rsid w:val="001D0207"/>
    <w:rsid w:val="001D0E85"/>
    <w:rsid w:val="001D0EE6"/>
    <w:rsid w:val="001D11F0"/>
    <w:rsid w:val="001D16E3"/>
    <w:rsid w:val="001D18ED"/>
    <w:rsid w:val="001D22BA"/>
    <w:rsid w:val="001D248A"/>
    <w:rsid w:val="001D2F65"/>
    <w:rsid w:val="001D30ED"/>
    <w:rsid w:val="001D30F1"/>
    <w:rsid w:val="001D3110"/>
    <w:rsid w:val="001D3BCE"/>
    <w:rsid w:val="001D53B6"/>
    <w:rsid w:val="001D53F0"/>
    <w:rsid w:val="001D56DC"/>
    <w:rsid w:val="001D5CD9"/>
    <w:rsid w:val="001D5E0A"/>
    <w:rsid w:val="001D5EF4"/>
    <w:rsid w:val="001D6790"/>
    <w:rsid w:val="001D6B24"/>
    <w:rsid w:val="001D6FCF"/>
    <w:rsid w:val="001D7076"/>
    <w:rsid w:val="001D7273"/>
    <w:rsid w:val="001D761E"/>
    <w:rsid w:val="001D7A7C"/>
    <w:rsid w:val="001D7BC3"/>
    <w:rsid w:val="001D7E06"/>
    <w:rsid w:val="001D7F49"/>
    <w:rsid w:val="001E0780"/>
    <w:rsid w:val="001E0D58"/>
    <w:rsid w:val="001E0E26"/>
    <w:rsid w:val="001E12A8"/>
    <w:rsid w:val="001E1570"/>
    <w:rsid w:val="001E1C07"/>
    <w:rsid w:val="001E1F62"/>
    <w:rsid w:val="001E2494"/>
    <w:rsid w:val="001E2AFA"/>
    <w:rsid w:val="001E2EC4"/>
    <w:rsid w:val="001E3399"/>
    <w:rsid w:val="001E3A5C"/>
    <w:rsid w:val="001E431B"/>
    <w:rsid w:val="001E4767"/>
    <w:rsid w:val="001E5B9B"/>
    <w:rsid w:val="001E6969"/>
    <w:rsid w:val="001E7165"/>
    <w:rsid w:val="001E7E2A"/>
    <w:rsid w:val="001F0331"/>
    <w:rsid w:val="001F05BA"/>
    <w:rsid w:val="001F0EEE"/>
    <w:rsid w:val="001F1030"/>
    <w:rsid w:val="001F1674"/>
    <w:rsid w:val="001F1B26"/>
    <w:rsid w:val="001F1F80"/>
    <w:rsid w:val="001F1F8D"/>
    <w:rsid w:val="001F249B"/>
    <w:rsid w:val="001F2AD2"/>
    <w:rsid w:val="001F2AFC"/>
    <w:rsid w:val="001F314B"/>
    <w:rsid w:val="001F3864"/>
    <w:rsid w:val="001F3CA9"/>
    <w:rsid w:val="001F3D67"/>
    <w:rsid w:val="001F3F0E"/>
    <w:rsid w:val="001F4784"/>
    <w:rsid w:val="001F48AF"/>
    <w:rsid w:val="001F4A74"/>
    <w:rsid w:val="001F53A3"/>
    <w:rsid w:val="001F55B8"/>
    <w:rsid w:val="001F5F47"/>
    <w:rsid w:val="001F60B1"/>
    <w:rsid w:val="001F6AA9"/>
    <w:rsid w:val="001F72A0"/>
    <w:rsid w:val="001F775B"/>
    <w:rsid w:val="001F7932"/>
    <w:rsid w:val="001F7EA5"/>
    <w:rsid w:val="00200B8F"/>
    <w:rsid w:val="00200C60"/>
    <w:rsid w:val="002017C1"/>
    <w:rsid w:val="00201AAA"/>
    <w:rsid w:val="002022B6"/>
    <w:rsid w:val="00202433"/>
    <w:rsid w:val="002025C6"/>
    <w:rsid w:val="00202993"/>
    <w:rsid w:val="0020315A"/>
    <w:rsid w:val="00203684"/>
    <w:rsid w:val="002039E4"/>
    <w:rsid w:val="0020420C"/>
    <w:rsid w:val="00204604"/>
    <w:rsid w:val="00204873"/>
    <w:rsid w:val="00205846"/>
    <w:rsid w:val="002058AE"/>
    <w:rsid w:val="00205D8D"/>
    <w:rsid w:val="00205E1A"/>
    <w:rsid w:val="00205FB5"/>
    <w:rsid w:val="00206129"/>
    <w:rsid w:val="00206159"/>
    <w:rsid w:val="00206301"/>
    <w:rsid w:val="002063D3"/>
    <w:rsid w:val="002069B7"/>
    <w:rsid w:val="00206B93"/>
    <w:rsid w:val="00207773"/>
    <w:rsid w:val="00207DD1"/>
    <w:rsid w:val="002104E2"/>
    <w:rsid w:val="002105BF"/>
    <w:rsid w:val="00210809"/>
    <w:rsid w:val="00210B84"/>
    <w:rsid w:val="00210C0B"/>
    <w:rsid w:val="00210C4D"/>
    <w:rsid w:val="00210FEC"/>
    <w:rsid w:val="002117D4"/>
    <w:rsid w:val="00211ED8"/>
    <w:rsid w:val="0021266F"/>
    <w:rsid w:val="0021332B"/>
    <w:rsid w:val="002140DA"/>
    <w:rsid w:val="002141EE"/>
    <w:rsid w:val="002144EB"/>
    <w:rsid w:val="002149E4"/>
    <w:rsid w:val="00214D85"/>
    <w:rsid w:val="00214F58"/>
    <w:rsid w:val="0021506C"/>
    <w:rsid w:val="0021650C"/>
    <w:rsid w:val="0021661E"/>
    <w:rsid w:val="00216643"/>
    <w:rsid w:val="00216A01"/>
    <w:rsid w:val="00216C89"/>
    <w:rsid w:val="00217030"/>
    <w:rsid w:val="00217300"/>
    <w:rsid w:val="0022098F"/>
    <w:rsid w:val="0022113A"/>
    <w:rsid w:val="00221480"/>
    <w:rsid w:val="00221E34"/>
    <w:rsid w:val="002222B2"/>
    <w:rsid w:val="002230D7"/>
    <w:rsid w:val="002232CD"/>
    <w:rsid w:val="002234E2"/>
    <w:rsid w:val="00223905"/>
    <w:rsid w:val="00223E6E"/>
    <w:rsid w:val="00224295"/>
    <w:rsid w:val="002247FA"/>
    <w:rsid w:val="00224F80"/>
    <w:rsid w:val="0022518E"/>
    <w:rsid w:val="0022644F"/>
    <w:rsid w:val="00226955"/>
    <w:rsid w:val="00226B02"/>
    <w:rsid w:val="00227419"/>
    <w:rsid w:val="0022792B"/>
    <w:rsid w:val="002309B1"/>
    <w:rsid w:val="00231EB4"/>
    <w:rsid w:val="002321F2"/>
    <w:rsid w:val="0023267D"/>
    <w:rsid w:val="00232B09"/>
    <w:rsid w:val="00232CB5"/>
    <w:rsid w:val="0023365B"/>
    <w:rsid w:val="002339CA"/>
    <w:rsid w:val="00233E34"/>
    <w:rsid w:val="00234109"/>
    <w:rsid w:val="00234516"/>
    <w:rsid w:val="0023478E"/>
    <w:rsid w:val="00234E71"/>
    <w:rsid w:val="0023523C"/>
    <w:rsid w:val="002356A8"/>
    <w:rsid w:val="00235978"/>
    <w:rsid w:val="00235A51"/>
    <w:rsid w:val="00236050"/>
    <w:rsid w:val="00236EA0"/>
    <w:rsid w:val="00237941"/>
    <w:rsid w:val="00237DB4"/>
    <w:rsid w:val="00237F40"/>
    <w:rsid w:val="00240154"/>
    <w:rsid w:val="00240794"/>
    <w:rsid w:val="00240929"/>
    <w:rsid w:val="00240A0F"/>
    <w:rsid w:val="00240DF6"/>
    <w:rsid w:val="00240E68"/>
    <w:rsid w:val="0024111C"/>
    <w:rsid w:val="0024243C"/>
    <w:rsid w:val="002424BD"/>
    <w:rsid w:val="00242657"/>
    <w:rsid w:val="002426E0"/>
    <w:rsid w:val="00242736"/>
    <w:rsid w:val="00242E0F"/>
    <w:rsid w:val="00242EF8"/>
    <w:rsid w:val="002430CE"/>
    <w:rsid w:val="002433B5"/>
    <w:rsid w:val="002435E2"/>
    <w:rsid w:val="002436A5"/>
    <w:rsid w:val="00243B64"/>
    <w:rsid w:val="00243FC9"/>
    <w:rsid w:val="0024435C"/>
    <w:rsid w:val="00244803"/>
    <w:rsid w:val="0024489A"/>
    <w:rsid w:val="00244B54"/>
    <w:rsid w:val="00244C02"/>
    <w:rsid w:val="0024558B"/>
    <w:rsid w:val="002455A5"/>
    <w:rsid w:val="00245C0D"/>
    <w:rsid w:val="00245CD4"/>
    <w:rsid w:val="002460DC"/>
    <w:rsid w:val="0024663A"/>
    <w:rsid w:val="00246675"/>
    <w:rsid w:val="002467AA"/>
    <w:rsid w:val="00246BFB"/>
    <w:rsid w:val="00246EB5"/>
    <w:rsid w:val="00247077"/>
    <w:rsid w:val="0024754D"/>
    <w:rsid w:val="0025016B"/>
    <w:rsid w:val="0025056B"/>
    <w:rsid w:val="002508AC"/>
    <w:rsid w:val="00251610"/>
    <w:rsid w:val="00251779"/>
    <w:rsid w:val="002519B3"/>
    <w:rsid w:val="00251AFD"/>
    <w:rsid w:val="00251B8A"/>
    <w:rsid w:val="00251BC5"/>
    <w:rsid w:val="00251EC8"/>
    <w:rsid w:val="002521D9"/>
    <w:rsid w:val="00252454"/>
    <w:rsid w:val="0025261A"/>
    <w:rsid w:val="002529CA"/>
    <w:rsid w:val="00252CF6"/>
    <w:rsid w:val="0025317D"/>
    <w:rsid w:val="0025383E"/>
    <w:rsid w:val="00253BF2"/>
    <w:rsid w:val="00253C59"/>
    <w:rsid w:val="0025405A"/>
    <w:rsid w:val="002540F6"/>
    <w:rsid w:val="002543EA"/>
    <w:rsid w:val="002544BA"/>
    <w:rsid w:val="00254CBF"/>
    <w:rsid w:val="00255225"/>
    <w:rsid w:val="00255AF2"/>
    <w:rsid w:val="002564EA"/>
    <w:rsid w:val="00257396"/>
    <w:rsid w:val="00257E90"/>
    <w:rsid w:val="00257EF0"/>
    <w:rsid w:val="00260395"/>
    <w:rsid w:val="00260905"/>
    <w:rsid w:val="0026101E"/>
    <w:rsid w:val="00261545"/>
    <w:rsid w:val="0026158B"/>
    <w:rsid w:val="0026207A"/>
    <w:rsid w:val="00262814"/>
    <w:rsid w:val="00262A31"/>
    <w:rsid w:val="002634C8"/>
    <w:rsid w:val="002636C1"/>
    <w:rsid w:val="00263ED1"/>
    <w:rsid w:val="00263F49"/>
    <w:rsid w:val="00264E8D"/>
    <w:rsid w:val="00265579"/>
    <w:rsid w:val="002656D3"/>
    <w:rsid w:val="0026575C"/>
    <w:rsid w:val="00265C67"/>
    <w:rsid w:val="00265FC1"/>
    <w:rsid w:val="0026657E"/>
    <w:rsid w:val="002668EC"/>
    <w:rsid w:val="00266B8A"/>
    <w:rsid w:val="00267034"/>
    <w:rsid w:val="00267101"/>
    <w:rsid w:val="00267B43"/>
    <w:rsid w:val="002705F1"/>
    <w:rsid w:val="00270B9C"/>
    <w:rsid w:val="00270D25"/>
    <w:rsid w:val="002710C6"/>
    <w:rsid w:val="00271418"/>
    <w:rsid w:val="002714BE"/>
    <w:rsid w:val="002714E1"/>
    <w:rsid w:val="0027196D"/>
    <w:rsid w:val="00271C23"/>
    <w:rsid w:val="0027223C"/>
    <w:rsid w:val="00272602"/>
    <w:rsid w:val="0027263A"/>
    <w:rsid w:val="00272E50"/>
    <w:rsid w:val="00273686"/>
    <w:rsid w:val="00274124"/>
    <w:rsid w:val="00274261"/>
    <w:rsid w:val="002749CC"/>
    <w:rsid w:val="00275B2B"/>
    <w:rsid w:val="00275D4F"/>
    <w:rsid w:val="00275E6C"/>
    <w:rsid w:val="002767CC"/>
    <w:rsid w:val="00276B75"/>
    <w:rsid w:val="00276B9B"/>
    <w:rsid w:val="00276DBF"/>
    <w:rsid w:val="0027719E"/>
    <w:rsid w:val="002771B8"/>
    <w:rsid w:val="00277225"/>
    <w:rsid w:val="002777A6"/>
    <w:rsid w:val="00277AF4"/>
    <w:rsid w:val="00280790"/>
    <w:rsid w:val="00280D08"/>
    <w:rsid w:val="002813B0"/>
    <w:rsid w:val="00281858"/>
    <w:rsid w:val="00281C2A"/>
    <w:rsid w:val="00282088"/>
    <w:rsid w:val="002820F2"/>
    <w:rsid w:val="0028233C"/>
    <w:rsid w:val="00282B83"/>
    <w:rsid w:val="00282D3D"/>
    <w:rsid w:val="002830CC"/>
    <w:rsid w:val="002837B6"/>
    <w:rsid w:val="002838FB"/>
    <w:rsid w:val="00283986"/>
    <w:rsid w:val="00283A8D"/>
    <w:rsid w:val="00283C6B"/>
    <w:rsid w:val="00283F56"/>
    <w:rsid w:val="00284751"/>
    <w:rsid w:val="00284BAC"/>
    <w:rsid w:val="00284D79"/>
    <w:rsid w:val="00284E3E"/>
    <w:rsid w:val="00284FF0"/>
    <w:rsid w:val="00285179"/>
    <w:rsid w:val="002857F5"/>
    <w:rsid w:val="0028632C"/>
    <w:rsid w:val="00286900"/>
    <w:rsid w:val="00286A2C"/>
    <w:rsid w:val="00286DF0"/>
    <w:rsid w:val="002873A9"/>
    <w:rsid w:val="00287494"/>
    <w:rsid w:val="002875C7"/>
    <w:rsid w:val="002879A8"/>
    <w:rsid w:val="00287B59"/>
    <w:rsid w:val="00287D14"/>
    <w:rsid w:val="00287D1D"/>
    <w:rsid w:val="00287EB0"/>
    <w:rsid w:val="00290352"/>
    <w:rsid w:val="0029051D"/>
    <w:rsid w:val="00290D4E"/>
    <w:rsid w:val="00290D6C"/>
    <w:rsid w:val="0029102D"/>
    <w:rsid w:val="002911ED"/>
    <w:rsid w:val="00291D2F"/>
    <w:rsid w:val="00292037"/>
    <w:rsid w:val="00292528"/>
    <w:rsid w:val="00292B71"/>
    <w:rsid w:val="00292B74"/>
    <w:rsid w:val="00292D8D"/>
    <w:rsid w:val="00292EC4"/>
    <w:rsid w:val="0029353E"/>
    <w:rsid w:val="00293B8C"/>
    <w:rsid w:val="002950D6"/>
    <w:rsid w:val="002953F3"/>
    <w:rsid w:val="00295F89"/>
    <w:rsid w:val="0029626C"/>
    <w:rsid w:val="002963C9"/>
    <w:rsid w:val="0029669F"/>
    <w:rsid w:val="002970B6"/>
    <w:rsid w:val="002971ED"/>
    <w:rsid w:val="002979EC"/>
    <w:rsid w:val="00297D4C"/>
    <w:rsid w:val="002A02BD"/>
    <w:rsid w:val="002A0AEA"/>
    <w:rsid w:val="002A0C48"/>
    <w:rsid w:val="002A0C69"/>
    <w:rsid w:val="002A174A"/>
    <w:rsid w:val="002A1BA0"/>
    <w:rsid w:val="002A209A"/>
    <w:rsid w:val="002A21D7"/>
    <w:rsid w:val="002A285F"/>
    <w:rsid w:val="002A2B20"/>
    <w:rsid w:val="002A2B67"/>
    <w:rsid w:val="002A2CF7"/>
    <w:rsid w:val="002A3105"/>
    <w:rsid w:val="002A3417"/>
    <w:rsid w:val="002A3E13"/>
    <w:rsid w:val="002A4270"/>
    <w:rsid w:val="002A431D"/>
    <w:rsid w:val="002A44CB"/>
    <w:rsid w:val="002A4808"/>
    <w:rsid w:val="002A4AE4"/>
    <w:rsid w:val="002A5114"/>
    <w:rsid w:val="002A55E5"/>
    <w:rsid w:val="002A569F"/>
    <w:rsid w:val="002A57BC"/>
    <w:rsid w:val="002A5886"/>
    <w:rsid w:val="002A5976"/>
    <w:rsid w:val="002A59EC"/>
    <w:rsid w:val="002A5BFD"/>
    <w:rsid w:val="002A6070"/>
    <w:rsid w:val="002A672F"/>
    <w:rsid w:val="002A6A45"/>
    <w:rsid w:val="002A6DA0"/>
    <w:rsid w:val="002A6E08"/>
    <w:rsid w:val="002A7C41"/>
    <w:rsid w:val="002B007E"/>
    <w:rsid w:val="002B04C3"/>
    <w:rsid w:val="002B059A"/>
    <w:rsid w:val="002B12CF"/>
    <w:rsid w:val="002B169A"/>
    <w:rsid w:val="002B180C"/>
    <w:rsid w:val="002B1B31"/>
    <w:rsid w:val="002B2C7A"/>
    <w:rsid w:val="002B2E15"/>
    <w:rsid w:val="002B2E41"/>
    <w:rsid w:val="002B3A02"/>
    <w:rsid w:val="002B4F71"/>
    <w:rsid w:val="002B5634"/>
    <w:rsid w:val="002B58CD"/>
    <w:rsid w:val="002B5A1E"/>
    <w:rsid w:val="002B5FDF"/>
    <w:rsid w:val="002B6241"/>
    <w:rsid w:val="002B6299"/>
    <w:rsid w:val="002B698F"/>
    <w:rsid w:val="002B69EC"/>
    <w:rsid w:val="002B69ED"/>
    <w:rsid w:val="002B7425"/>
    <w:rsid w:val="002B7CC3"/>
    <w:rsid w:val="002C0270"/>
    <w:rsid w:val="002C06DC"/>
    <w:rsid w:val="002C121E"/>
    <w:rsid w:val="002C14D3"/>
    <w:rsid w:val="002C19A8"/>
    <w:rsid w:val="002C1D3C"/>
    <w:rsid w:val="002C1DB9"/>
    <w:rsid w:val="002C1E81"/>
    <w:rsid w:val="002C1EF4"/>
    <w:rsid w:val="002C2306"/>
    <w:rsid w:val="002C2DED"/>
    <w:rsid w:val="002C314F"/>
    <w:rsid w:val="002C3282"/>
    <w:rsid w:val="002C32FC"/>
    <w:rsid w:val="002C36C5"/>
    <w:rsid w:val="002C3863"/>
    <w:rsid w:val="002C3FA7"/>
    <w:rsid w:val="002C3FC0"/>
    <w:rsid w:val="002C444B"/>
    <w:rsid w:val="002C46F4"/>
    <w:rsid w:val="002C5643"/>
    <w:rsid w:val="002C5662"/>
    <w:rsid w:val="002C584E"/>
    <w:rsid w:val="002C5C92"/>
    <w:rsid w:val="002C5E69"/>
    <w:rsid w:val="002C6316"/>
    <w:rsid w:val="002C65ED"/>
    <w:rsid w:val="002C6737"/>
    <w:rsid w:val="002C6A86"/>
    <w:rsid w:val="002C717D"/>
    <w:rsid w:val="002C71E5"/>
    <w:rsid w:val="002C7674"/>
    <w:rsid w:val="002C7722"/>
    <w:rsid w:val="002C7B74"/>
    <w:rsid w:val="002D0565"/>
    <w:rsid w:val="002D05BD"/>
    <w:rsid w:val="002D0F98"/>
    <w:rsid w:val="002D13A1"/>
    <w:rsid w:val="002D15A3"/>
    <w:rsid w:val="002D162A"/>
    <w:rsid w:val="002D1637"/>
    <w:rsid w:val="002D18B5"/>
    <w:rsid w:val="002D1F5B"/>
    <w:rsid w:val="002D257F"/>
    <w:rsid w:val="002D3190"/>
    <w:rsid w:val="002D3DAF"/>
    <w:rsid w:val="002D3ECA"/>
    <w:rsid w:val="002D3F10"/>
    <w:rsid w:val="002D4589"/>
    <w:rsid w:val="002D53C0"/>
    <w:rsid w:val="002D553F"/>
    <w:rsid w:val="002D574C"/>
    <w:rsid w:val="002D5B52"/>
    <w:rsid w:val="002D5C88"/>
    <w:rsid w:val="002D6BBD"/>
    <w:rsid w:val="002D6EBD"/>
    <w:rsid w:val="002D755F"/>
    <w:rsid w:val="002D75B8"/>
    <w:rsid w:val="002E00CA"/>
    <w:rsid w:val="002E1185"/>
    <w:rsid w:val="002E19A7"/>
    <w:rsid w:val="002E1B97"/>
    <w:rsid w:val="002E1BCE"/>
    <w:rsid w:val="002E1E82"/>
    <w:rsid w:val="002E1F1A"/>
    <w:rsid w:val="002E242C"/>
    <w:rsid w:val="002E2AA6"/>
    <w:rsid w:val="002E3DD0"/>
    <w:rsid w:val="002E429D"/>
    <w:rsid w:val="002E4969"/>
    <w:rsid w:val="002E54D0"/>
    <w:rsid w:val="002E59FE"/>
    <w:rsid w:val="002E5F18"/>
    <w:rsid w:val="002E5F1A"/>
    <w:rsid w:val="002E5F6E"/>
    <w:rsid w:val="002E6002"/>
    <w:rsid w:val="002E6278"/>
    <w:rsid w:val="002E631B"/>
    <w:rsid w:val="002E673B"/>
    <w:rsid w:val="002E7089"/>
    <w:rsid w:val="002E748C"/>
    <w:rsid w:val="002E7BD3"/>
    <w:rsid w:val="002F05E4"/>
    <w:rsid w:val="002F0B89"/>
    <w:rsid w:val="002F0DE8"/>
    <w:rsid w:val="002F0F02"/>
    <w:rsid w:val="002F1047"/>
    <w:rsid w:val="002F1141"/>
    <w:rsid w:val="002F15E9"/>
    <w:rsid w:val="002F166D"/>
    <w:rsid w:val="002F1874"/>
    <w:rsid w:val="002F1A52"/>
    <w:rsid w:val="002F1BE4"/>
    <w:rsid w:val="002F204B"/>
    <w:rsid w:val="002F24A5"/>
    <w:rsid w:val="002F2613"/>
    <w:rsid w:val="002F2A50"/>
    <w:rsid w:val="002F2CE3"/>
    <w:rsid w:val="002F2D2F"/>
    <w:rsid w:val="002F3B13"/>
    <w:rsid w:val="002F40AD"/>
    <w:rsid w:val="002F4961"/>
    <w:rsid w:val="002F53AB"/>
    <w:rsid w:val="002F557F"/>
    <w:rsid w:val="002F5704"/>
    <w:rsid w:val="002F57D3"/>
    <w:rsid w:val="002F5C37"/>
    <w:rsid w:val="002F63F2"/>
    <w:rsid w:val="002F658F"/>
    <w:rsid w:val="002F6725"/>
    <w:rsid w:val="002F6781"/>
    <w:rsid w:val="002F6902"/>
    <w:rsid w:val="002F702B"/>
    <w:rsid w:val="002F724A"/>
    <w:rsid w:val="002F7378"/>
    <w:rsid w:val="002F73AA"/>
    <w:rsid w:val="00300074"/>
    <w:rsid w:val="003005EE"/>
    <w:rsid w:val="003008EF"/>
    <w:rsid w:val="00300AFB"/>
    <w:rsid w:val="00300DA2"/>
    <w:rsid w:val="00300E65"/>
    <w:rsid w:val="00301CA1"/>
    <w:rsid w:val="0030208D"/>
    <w:rsid w:val="00302E77"/>
    <w:rsid w:val="00303191"/>
    <w:rsid w:val="003043CD"/>
    <w:rsid w:val="0030440E"/>
    <w:rsid w:val="0030444A"/>
    <w:rsid w:val="003046EF"/>
    <w:rsid w:val="0030494F"/>
    <w:rsid w:val="003049D6"/>
    <w:rsid w:val="00304D6F"/>
    <w:rsid w:val="00304E19"/>
    <w:rsid w:val="003052B5"/>
    <w:rsid w:val="00305506"/>
    <w:rsid w:val="003063FE"/>
    <w:rsid w:val="0030654B"/>
    <w:rsid w:val="00306666"/>
    <w:rsid w:val="0030677C"/>
    <w:rsid w:val="0030704C"/>
    <w:rsid w:val="0030738D"/>
    <w:rsid w:val="00307A12"/>
    <w:rsid w:val="00307B80"/>
    <w:rsid w:val="00307C7D"/>
    <w:rsid w:val="00307D19"/>
    <w:rsid w:val="003100B1"/>
    <w:rsid w:val="00310BC5"/>
    <w:rsid w:val="00310BEC"/>
    <w:rsid w:val="00310F79"/>
    <w:rsid w:val="0031275F"/>
    <w:rsid w:val="0031379B"/>
    <w:rsid w:val="00313C8A"/>
    <w:rsid w:val="003141C8"/>
    <w:rsid w:val="00314AC5"/>
    <w:rsid w:val="00314E7D"/>
    <w:rsid w:val="00315365"/>
    <w:rsid w:val="00315673"/>
    <w:rsid w:val="00315ACE"/>
    <w:rsid w:val="00315EF6"/>
    <w:rsid w:val="003160AF"/>
    <w:rsid w:val="00316393"/>
    <w:rsid w:val="0031653B"/>
    <w:rsid w:val="00316977"/>
    <w:rsid w:val="00317139"/>
    <w:rsid w:val="003174D4"/>
    <w:rsid w:val="003178DE"/>
    <w:rsid w:val="00317999"/>
    <w:rsid w:val="00317CE1"/>
    <w:rsid w:val="003205A8"/>
    <w:rsid w:val="0032073C"/>
    <w:rsid w:val="0032095C"/>
    <w:rsid w:val="00320D91"/>
    <w:rsid w:val="00321288"/>
    <w:rsid w:val="0032136E"/>
    <w:rsid w:val="00321532"/>
    <w:rsid w:val="003215DF"/>
    <w:rsid w:val="00321C18"/>
    <w:rsid w:val="0032215E"/>
    <w:rsid w:val="00322827"/>
    <w:rsid w:val="00322C05"/>
    <w:rsid w:val="00322F2A"/>
    <w:rsid w:val="00322FD2"/>
    <w:rsid w:val="003230EA"/>
    <w:rsid w:val="003235F4"/>
    <w:rsid w:val="00323911"/>
    <w:rsid w:val="00323A02"/>
    <w:rsid w:val="00323ACD"/>
    <w:rsid w:val="00323B78"/>
    <w:rsid w:val="00323BEA"/>
    <w:rsid w:val="00323F4F"/>
    <w:rsid w:val="00323F9A"/>
    <w:rsid w:val="00324010"/>
    <w:rsid w:val="003241B9"/>
    <w:rsid w:val="003248B6"/>
    <w:rsid w:val="00325A40"/>
    <w:rsid w:val="00325A6C"/>
    <w:rsid w:val="00326310"/>
    <w:rsid w:val="003264FF"/>
    <w:rsid w:val="00326CBD"/>
    <w:rsid w:val="00326CFB"/>
    <w:rsid w:val="0032757B"/>
    <w:rsid w:val="00327748"/>
    <w:rsid w:val="00327EA3"/>
    <w:rsid w:val="00327EC8"/>
    <w:rsid w:val="00330518"/>
    <w:rsid w:val="00330569"/>
    <w:rsid w:val="003306B6"/>
    <w:rsid w:val="00330ABC"/>
    <w:rsid w:val="003314F7"/>
    <w:rsid w:val="0033193C"/>
    <w:rsid w:val="00331A79"/>
    <w:rsid w:val="00331DB3"/>
    <w:rsid w:val="00332956"/>
    <w:rsid w:val="00332E74"/>
    <w:rsid w:val="0033379A"/>
    <w:rsid w:val="0033390C"/>
    <w:rsid w:val="0033416E"/>
    <w:rsid w:val="0033426B"/>
    <w:rsid w:val="003342AD"/>
    <w:rsid w:val="00334AE9"/>
    <w:rsid w:val="00334C8B"/>
    <w:rsid w:val="003350DC"/>
    <w:rsid w:val="0033520D"/>
    <w:rsid w:val="00335DD8"/>
    <w:rsid w:val="003362D5"/>
    <w:rsid w:val="003363B2"/>
    <w:rsid w:val="003364A2"/>
    <w:rsid w:val="00336634"/>
    <w:rsid w:val="003373F0"/>
    <w:rsid w:val="00337594"/>
    <w:rsid w:val="00337A15"/>
    <w:rsid w:val="00337C39"/>
    <w:rsid w:val="00337E45"/>
    <w:rsid w:val="00337ED9"/>
    <w:rsid w:val="00340B70"/>
    <w:rsid w:val="00340E49"/>
    <w:rsid w:val="00341949"/>
    <w:rsid w:val="00341B2D"/>
    <w:rsid w:val="00341F07"/>
    <w:rsid w:val="003421AE"/>
    <w:rsid w:val="003422B1"/>
    <w:rsid w:val="00342327"/>
    <w:rsid w:val="003426D5"/>
    <w:rsid w:val="0034348F"/>
    <w:rsid w:val="00343B91"/>
    <w:rsid w:val="00343EBF"/>
    <w:rsid w:val="003446B7"/>
    <w:rsid w:val="003447F1"/>
    <w:rsid w:val="00344E93"/>
    <w:rsid w:val="00345025"/>
    <w:rsid w:val="00345B20"/>
    <w:rsid w:val="00345DFA"/>
    <w:rsid w:val="003462D6"/>
    <w:rsid w:val="003462E6"/>
    <w:rsid w:val="0034677C"/>
    <w:rsid w:val="00346AEC"/>
    <w:rsid w:val="00346C14"/>
    <w:rsid w:val="00346C76"/>
    <w:rsid w:val="00346E3E"/>
    <w:rsid w:val="00347185"/>
    <w:rsid w:val="003476E0"/>
    <w:rsid w:val="00347D86"/>
    <w:rsid w:val="00350C7A"/>
    <w:rsid w:val="0035111E"/>
    <w:rsid w:val="00351565"/>
    <w:rsid w:val="00352327"/>
    <w:rsid w:val="00352584"/>
    <w:rsid w:val="00352773"/>
    <w:rsid w:val="0035291F"/>
    <w:rsid w:val="00352AB7"/>
    <w:rsid w:val="00352B51"/>
    <w:rsid w:val="00352C56"/>
    <w:rsid w:val="00352E8F"/>
    <w:rsid w:val="00353049"/>
    <w:rsid w:val="003531FB"/>
    <w:rsid w:val="00353B06"/>
    <w:rsid w:val="00353CFD"/>
    <w:rsid w:val="00354FB4"/>
    <w:rsid w:val="0035508B"/>
    <w:rsid w:val="003550E3"/>
    <w:rsid w:val="003550E6"/>
    <w:rsid w:val="0035566D"/>
    <w:rsid w:val="00355C0F"/>
    <w:rsid w:val="00356A79"/>
    <w:rsid w:val="00356B5B"/>
    <w:rsid w:val="00356DDE"/>
    <w:rsid w:val="00356EDB"/>
    <w:rsid w:val="00357046"/>
    <w:rsid w:val="00357332"/>
    <w:rsid w:val="003578AC"/>
    <w:rsid w:val="003579D6"/>
    <w:rsid w:val="00357DD2"/>
    <w:rsid w:val="003604DF"/>
    <w:rsid w:val="00360E49"/>
    <w:rsid w:val="00360E7E"/>
    <w:rsid w:val="003611FA"/>
    <w:rsid w:val="003612DA"/>
    <w:rsid w:val="00361980"/>
    <w:rsid w:val="00362401"/>
    <w:rsid w:val="003627BF"/>
    <w:rsid w:val="00362882"/>
    <w:rsid w:val="00362CF2"/>
    <w:rsid w:val="00362D18"/>
    <w:rsid w:val="003632BD"/>
    <w:rsid w:val="003632F2"/>
    <w:rsid w:val="00363589"/>
    <w:rsid w:val="003638A1"/>
    <w:rsid w:val="0036397A"/>
    <w:rsid w:val="00365655"/>
    <w:rsid w:val="00365827"/>
    <w:rsid w:val="00366901"/>
    <w:rsid w:val="00366AF2"/>
    <w:rsid w:val="00366DC0"/>
    <w:rsid w:val="003700F2"/>
    <w:rsid w:val="00370B4F"/>
    <w:rsid w:val="00370B91"/>
    <w:rsid w:val="00370C76"/>
    <w:rsid w:val="00370EAC"/>
    <w:rsid w:val="003714EB"/>
    <w:rsid w:val="00371656"/>
    <w:rsid w:val="00371A9C"/>
    <w:rsid w:val="00371EB5"/>
    <w:rsid w:val="00371ED7"/>
    <w:rsid w:val="00371FA6"/>
    <w:rsid w:val="003721EA"/>
    <w:rsid w:val="00372EF6"/>
    <w:rsid w:val="00372FED"/>
    <w:rsid w:val="003736E4"/>
    <w:rsid w:val="0037377B"/>
    <w:rsid w:val="00373954"/>
    <w:rsid w:val="00374275"/>
    <w:rsid w:val="0037457D"/>
    <w:rsid w:val="003746F5"/>
    <w:rsid w:val="00374A94"/>
    <w:rsid w:val="003752EE"/>
    <w:rsid w:val="0037545D"/>
    <w:rsid w:val="003759D8"/>
    <w:rsid w:val="00375A30"/>
    <w:rsid w:val="00375AFD"/>
    <w:rsid w:val="00375B50"/>
    <w:rsid w:val="00375FD6"/>
    <w:rsid w:val="00376094"/>
    <w:rsid w:val="0037609E"/>
    <w:rsid w:val="0037634C"/>
    <w:rsid w:val="003765F5"/>
    <w:rsid w:val="00376786"/>
    <w:rsid w:val="00376933"/>
    <w:rsid w:val="00376A40"/>
    <w:rsid w:val="00376BAC"/>
    <w:rsid w:val="00376EF5"/>
    <w:rsid w:val="003770A3"/>
    <w:rsid w:val="00377125"/>
    <w:rsid w:val="0037784B"/>
    <w:rsid w:val="00377B00"/>
    <w:rsid w:val="00377C29"/>
    <w:rsid w:val="00380070"/>
    <w:rsid w:val="003807D8"/>
    <w:rsid w:val="003810B3"/>
    <w:rsid w:val="00381AD9"/>
    <w:rsid w:val="003825EA"/>
    <w:rsid w:val="00382F6F"/>
    <w:rsid w:val="00382F96"/>
    <w:rsid w:val="003831C1"/>
    <w:rsid w:val="003834ED"/>
    <w:rsid w:val="00383607"/>
    <w:rsid w:val="00383655"/>
    <w:rsid w:val="00383F82"/>
    <w:rsid w:val="003843E1"/>
    <w:rsid w:val="00384779"/>
    <w:rsid w:val="003849C9"/>
    <w:rsid w:val="00384B7C"/>
    <w:rsid w:val="00384D08"/>
    <w:rsid w:val="00384F78"/>
    <w:rsid w:val="003852F7"/>
    <w:rsid w:val="00386443"/>
    <w:rsid w:val="00386713"/>
    <w:rsid w:val="00386896"/>
    <w:rsid w:val="003869DC"/>
    <w:rsid w:val="00386B0F"/>
    <w:rsid w:val="0038737B"/>
    <w:rsid w:val="00387443"/>
    <w:rsid w:val="003877EE"/>
    <w:rsid w:val="00387BD0"/>
    <w:rsid w:val="00390389"/>
    <w:rsid w:val="00390418"/>
    <w:rsid w:val="00390D7A"/>
    <w:rsid w:val="00390E07"/>
    <w:rsid w:val="00390ED2"/>
    <w:rsid w:val="003917FA"/>
    <w:rsid w:val="0039199B"/>
    <w:rsid w:val="0039280A"/>
    <w:rsid w:val="0039285E"/>
    <w:rsid w:val="00392B15"/>
    <w:rsid w:val="00392E57"/>
    <w:rsid w:val="0039315A"/>
    <w:rsid w:val="003933F7"/>
    <w:rsid w:val="00393458"/>
    <w:rsid w:val="00393B6B"/>
    <w:rsid w:val="00394591"/>
    <w:rsid w:val="00394660"/>
    <w:rsid w:val="0039469C"/>
    <w:rsid w:val="00395234"/>
    <w:rsid w:val="0039555A"/>
    <w:rsid w:val="00395623"/>
    <w:rsid w:val="00395672"/>
    <w:rsid w:val="0039637E"/>
    <w:rsid w:val="00396A0C"/>
    <w:rsid w:val="00397220"/>
    <w:rsid w:val="003973D8"/>
    <w:rsid w:val="00397435"/>
    <w:rsid w:val="0039784B"/>
    <w:rsid w:val="00397F48"/>
    <w:rsid w:val="003A020C"/>
    <w:rsid w:val="003A0692"/>
    <w:rsid w:val="003A0D7C"/>
    <w:rsid w:val="003A1322"/>
    <w:rsid w:val="003A2771"/>
    <w:rsid w:val="003A2992"/>
    <w:rsid w:val="003A2AC8"/>
    <w:rsid w:val="003A31FF"/>
    <w:rsid w:val="003A343A"/>
    <w:rsid w:val="003A358B"/>
    <w:rsid w:val="003A36F5"/>
    <w:rsid w:val="003A463E"/>
    <w:rsid w:val="003A53F6"/>
    <w:rsid w:val="003A54E9"/>
    <w:rsid w:val="003A5731"/>
    <w:rsid w:val="003A5F19"/>
    <w:rsid w:val="003A63AD"/>
    <w:rsid w:val="003A6BA6"/>
    <w:rsid w:val="003A6ECE"/>
    <w:rsid w:val="003A7292"/>
    <w:rsid w:val="003A772C"/>
    <w:rsid w:val="003A78E6"/>
    <w:rsid w:val="003A7E52"/>
    <w:rsid w:val="003B0041"/>
    <w:rsid w:val="003B0095"/>
    <w:rsid w:val="003B0D6E"/>
    <w:rsid w:val="003B143F"/>
    <w:rsid w:val="003B1930"/>
    <w:rsid w:val="003B1EA2"/>
    <w:rsid w:val="003B20FA"/>
    <w:rsid w:val="003B25A7"/>
    <w:rsid w:val="003B2A08"/>
    <w:rsid w:val="003B2BBB"/>
    <w:rsid w:val="003B2F5B"/>
    <w:rsid w:val="003B3708"/>
    <w:rsid w:val="003B446C"/>
    <w:rsid w:val="003B459B"/>
    <w:rsid w:val="003B4A7A"/>
    <w:rsid w:val="003B4F83"/>
    <w:rsid w:val="003B56B4"/>
    <w:rsid w:val="003B5894"/>
    <w:rsid w:val="003B5B4D"/>
    <w:rsid w:val="003B5C33"/>
    <w:rsid w:val="003B614D"/>
    <w:rsid w:val="003B6552"/>
    <w:rsid w:val="003B655E"/>
    <w:rsid w:val="003B6973"/>
    <w:rsid w:val="003B6B85"/>
    <w:rsid w:val="003B6E78"/>
    <w:rsid w:val="003B74D2"/>
    <w:rsid w:val="003B7C04"/>
    <w:rsid w:val="003C000D"/>
    <w:rsid w:val="003C017D"/>
    <w:rsid w:val="003C1126"/>
    <w:rsid w:val="003C11FD"/>
    <w:rsid w:val="003C13ED"/>
    <w:rsid w:val="003C1EB8"/>
    <w:rsid w:val="003C2502"/>
    <w:rsid w:val="003C25B9"/>
    <w:rsid w:val="003C2978"/>
    <w:rsid w:val="003C2DC6"/>
    <w:rsid w:val="003C3298"/>
    <w:rsid w:val="003C32D9"/>
    <w:rsid w:val="003C3451"/>
    <w:rsid w:val="003C3E18"/>
    <w:rsid w:val="003C4F55"/>
    <w:rsid w:val="003C5121"/>
    <w:rsid w:val="003C5CB0"/>
    <w:rsid w:val="003C655E"/>
    <w:rsid w:val="003C6ECB"/>
    <w:rsid w:val="003C7296"/>
    <w:rsid w:val="003C7D8E"/>
    <w:rsid w:val="003C7E60"/>
    <w:rsid w:val="003D013B"/>
    <w:rsid w:val="003D0342"/>
    <w:rsid w:val="003D034F"/>
    <w:rsid w:val="003D05F3"/>
    <w:rsid w:val="003D085D"/>
    <w:rsid w:val="003D0E3F"/>
    <w:rsid w:val="003D1230"/>
    <w:rsid w:val="003D1411"/>
    <w:rsid w:val="003D1C28"/>
    <w:rsid w:val="003D1FC7"/>
    <w:rsid w:val="003D2138"/>
    <w:rsid w:val="003D285E"/>
    <w:rsid w:val="003D29BB"/>
    <w:rsid w:val="003D2BDA"/>
    <w:rsid w:val="003D2F8B"/>
    <w:rsid w:val="003D31B8"/>
    <w:rsid w:val="003D3683"/>
    <w:rsid w:val="003D38FE"/>
    <w:rsid w:val="003D4249"/>
    <w:rsid w:val="003D466B"/>
    <w:rsid w:val="003D491F"/>
    <w:rsid w:val="003D4F23"/>
    <w:rsid w:val="003D5D9C"/>
    <w:rsid w:val="003D6C4A"/>
    <w:rsid w:val="003D71B7"/>
    <w:rsid w:val="003D71C2"/>
    <w:rsid w:val="003D7313"/>
    <w:rsid w:val="003D75B2"/>
    <w:rsid w:val="003D7865"/>
    <w:rsid w:val="003D7EDD"/>
    <w:rsid w:val="003D7FED"/>
    <w:rsid w:val="003D7FF9"/>
    <w:rsid w:val="003E03AB"/>
    <w:rsid w:val="003E07CB"/>
    <w:rsid w:val="003E1165"/>
    <w:rsid w:val="003E1257"/>
    <w:rsid w:val="003E18FE"/>
    <w:rsid w:val="003E1BB7"/>
    <w:rsid w:val="003E1BC0"/>
    <w:rsid w:val="003E1F07"/>
    <w:rsid w:val="003E27E6"/>
    <w:rsid w:val="003E2C3B"/>
    <w:rsid w:val="003E2FFA"/>
    <w:rsid w:val="003E340F"/>
    <w:rsid w:val="003E3451"/>
    <w:rsid w:val="003E37A2"/>
    <w:rsid w:val="003E3AB8"/>
    <w:rsid w:val="003E3B26"/>
    <w:rsid w:val="003E3B43"/>
    <w:rsid w:val="003E4145"/>
    <w:rsid w:val="003E464C"/>
    <w:rsid w:val="003E46D3"/>
    <w:rsid w:val="003E471E"/>
    <w:rsid w:val="003E545F"/>
    <w:rsid w:val="003E5FE6"/>
    <w:rsid w:val="003E65AF"/>
    <w:rsid w:val="003E695E"/>
    <w:rsid w:val="003E6AE4"/>
    <w:rsid w:val="003E73A9"/>
    <w:rsid w:val="003E7EF9"/>
    <w:rsid w:val="003E7FB2"/>
    <w:rsid w:val="003F0852"/>
    <w:rsid w:val="003F0A99"/>
    <w:rsid w:val="003F1132"/>
    <w:rsid w:val="003F11D5"/>
    <w:rsid w:val="003F17F8"/>
    <w:rsid w:val="003F1997"/>
    <w:rsid w:val="003F1D39"/>
    <w:rsid w:val="003F1ED9"/>
    <w:rsid w:val="003F21E9"/>
    <w:rsid w:val="003F2288"/>
    <w:rsid w:val="003F2E3E"/>
    <w:rsid w:val="003F35FD"/>
    <w:rsid w:val="003F37D7"/>
    <w:rsid w:val="003F4332"/>
    <w:rsid w:val="003F44FB"/>
    <w:rsid w:val="003F502E"/>
    <w:rsid w:val="003F5178"/>
    <w:rsid w:val="003F566F"/>
    <w:rsid w:val="003F5726"/>
    <w:rsid w:val="003F5CDF"/>
    <w:rsid w:val="003F5F9F"/>
    <w:rsid w:val="003F73E7"/>
    <w:rsid w:val="003F7B47"/>
    <w:rsid w:val="003F7DC2"/>
    <w:rsid w:val="003F7DC7"/>
    <w:rsid w:val="0040064B"/>
    <w:rsid w:val="00401594"/>
    <w:rsid w:val="004015AB"/>
    <w:rsid w:val="00401631"/>
    <w:rsid w:val="00401B42"/>
    <w:rsid w:val="00401D24"/>
    <w:rsid w:val="00401ECF"/>
    <w:rsid w:val="00402451"/>
    <w:rsid w:val="0040277C"/>
    <w:rsid w:val="0040320F"/>
    <w:rsid w:val="00403368"/>
    <w:rsid w:val="004039F2"/>
    <w:rsid w:val="00404312"/>
    <w:rsid w:val="004047DC"/>
    <w:rsid w:val="00404905"/>
    <w:rsid w:val="00404B42"/>
    <w:rsid w:val="00404D63"/>
    <w:rsid w:val="00404F61"/>
    <w:rsid w:val="00404FE2"/>
    <w:rsid w:val="00405000"/>
    <w:rsid w:val="004055AD"/>
    <w:rsid w:val="00406BDD"/>
    <w:rsid w:val="00406D8C"/>
    <w:rsid w:val="004070A6"/>
    <w:rsid w:val="00407633"/>
    <w:rsid w:val="0040763F"/>
    <w:rsid w:val="0040771D"/>
    <w:rsid w:val="00407B33"/>
    <w:rsid w:val="00407F9C"/>
    <w:rsid w:val="00410306"/>
    <w:rsid w:val="00410C68"/>
    <w:rsid w:val="00410D02"/>
    <w:rsid w:val="00411CDD"/>
    <w:rsid w:val="00411E05"/>
    <w:rsid w:val="00411F9B"/>
    <w:rsid w:val="0041207C"/>
    <w:rsid w:val="00412107"/>
    <w:rsid w:val="00412972"/>
    <w:rsid w:val="00413225"/>
    <w:rsid w:val="00413444"/>
    <w:rsid w:val="00413682"/>
    <w:rsid w:val="00413F63"/>
    <w:rsid w:val="0041452D"/>
    <w:rsid w:val="004146C7"/>
    <w:rsid w:val="00415191"/>
    <w:rsid w:val="0041538B"/>
    <w:rsid w:val="0041559F"/>
    <w:rsid w:val="004156CD"/>
    <w:rsid w:val="004157B6"/>
    <w:rsid w:val="00415816"/>
    <w:rsid w:val="00415959"/>
    <w:rsid w:val="00415F05"/>
    <w:rsid w:val="00416300"/>
    <w:rsid w:val="00416A88"/>
    <w:rsid w:val="00416BC6"/>
    <w:rsid w:val="00417205"/>
    <w:rsid w:val="00417373"/>
    <w:rsid w:val="00417B16"/>
    <w:rsid w:val="00417B2B"/>
    <w:rsid w:val="00417E3E"/>
    <w:rsid w:val="0042000D"/>
    <w:rsid w:val="0042029D"/>
    <w:rsid w:val="00420646"/>
    <w:rsid w:val="004208B8"/>
    <w:rsid w:val="004208E3"/>
    <w:rsid w:val="00420B6B"/>
    <w:rsid w:val="0042172B"/>
    <w:rsid w:val="00421881"/>
    <w:rsid w:val="0042189A"/>
    <w:rsid w:val="00421B29"/>
    <w:rsid w:val="00422097"/>
    <w:rsid w:val="00422362"/>
    <w:rsid w:val="0042355F"/>
    <w:rsid w:val="0042356E"/>
    <w:rsid w:val="004235FF"/>
    <w:rsid w:val="00424433"/>
    <w:rsid w:val="00424A63"/>
    <w:rsid w:val="00424BFD"/>
    <w:rsid w:val="00424CFD"/>
    <w:rsid w:val="004258F8"/>
    <w:rsid w:val="00425FD5"/>
    <w:rsid w:val="00426960"/>
    <w:rsid w:val="00426D93"/>
    <w:rsid w:val="00426E0B"/>
    <w:rsid w:val="00426F3A"/>
    <w:rsid w:val="00427815"/>
    <w:rsid w:val="00427E25"/>
    <w:rsid w:val="004308FE"/>
    <w:rsid w:val="00431317"/>
    <w:rsid w:val="004314CA"/>
    <w:rsid w:val="00431718"/>
    <w:rsid w:val="00431828"/>
    <w:rsid w:val="00431A87"/>
    <w:rsid w:val="00431AEC"/>
    <w:rsid w:val="0043251B"/>
    <w:rsid w:val="00432705"/>
    <w:rsid w:val="004328DC"/>
    <w:rsid w:val="00432BD4"/>
    <w:rsid w:val="00432C6B"/>
    <w:rsid w:val="00432CB9"/>
    <w:rsid w:val="00432DC0"/>
    <w:rsid w:val="00432E9C"/>
    <w:rsid w:val="004333E9"/>
    <w:rsid w:val="004335DD"/>
    <w:rsid w:val="00433CF3"/>
    <w:rsid w:val="004340E5"/>
    <w:rsid w:val="004344BB"/>
    <w:rsid w:val="004345CB"/>
    <w:rsid w:val="004345D4"/>
    <w:rsid w:val="004346C8"/>
    <w:rsid w:val="0043487D"/>
    <w:rsid w:val="00434B6D"/>
    <w:rsid w:val="00434BD2"/>
    <w:rsid w:val="00434FEA"/>
    <w:rsid w:val="0043542E"/>
    <w:rsid w:val="004354E5"/>
    <w:rsid w:val="00435603"/>
    <w:rsid w:val="00436055"/>
    <w:rsid w:val="0043663D"/>
    <w:rsid w:val="004366EE"/>
    <w:rsid w:val="00436DFD"/>
    <w:rsid w:val="0043770D"/>
    <w:rsid w:val="00437B00"/>
    <w:rsid w:val="00437F93"/>
    <w:rsid w:val="00440182"/>
    <w:rsid w:val="00440BB3"/>
    <w:rsid w:val="00440CCA"/>
    <w:rsid w:val="004411B8"/>
    <w:rsid w:val="004419F3"/>
    <w:rsid w:val="00441A5C"/>
    <w:rsid w:val="004425E9"/>
    <w:rsid w:val="00442920"/>
    <w:rsid w:val="00442921"/>
    <w:rsid w:val="00442C1E"/>
    <w:rsid w:val="004432E9"/>
    <w:rsid w:val="00443417"/>
    <w:rsid w:val="004438AE"/>
    <w:rsid w:val="00443A6E"/>
    <w:rsid w:val="00444380"/>
    <w:rsid w:val="0044478F"/>
    <w:rsid w:val="00444B3C"/>
    <w:rsid w:val="00444CFE"/>
    <w:rsid w:val="00444D13"/>
    <w:rsid w:val="00444D70"/>
    <w:rsid w:val="00444E12"/>
    <w:rsid w:val="00445076"/>
    <w:rsid w:val="004450B5"/>
    <w:rsid w:val="004455A1"/>
    <w:rsid w:val="004459AB"/>
    <w:rsid w:val="004464DC"/>
    <w:rsid w:val="0044662E"/>
    <w:rsid w:val="004467D1"/>
    <w:rsid w:val="00446AC8"/>
    <w:rsid w:val="0044745E"/>
    <w:rsid w:val="004477E0"/>
    <w:rsid w:val="00447D53"/>
    <w:rsid w:val="0045068B"/>
    <w:rsid w:val="004509AC"/>
    <w:rsid w:val="00450A3F"/>
    <w:rsid w:val="00451DCD"/>
    <w:rsid w:val="004529C8"/>
    <w:rsid w:val="004533CB"/>
    <w:rsid w:val="00453948"/>
    <w:rsid w:val="00453CCB"/>
    <w:rsid w:val="004543EC"/>
    <w:rsid w:val="004545CA"/>
    <w:rsid w:val="004546CF"/>
    <w:rsid w:val="004557B4"/>
    <w:rsid w:val="004559DC"/>
    <w:rsid w:val="00455D59"/>
    <w:rsid w:val="00455F7C"/>
    <w:rsid w:val="00456082"/>
    <w:rsid w:val="0045642D"/>
    <w:rsid w:val="00456741"/>
    <w:rsid w:val="004567A4"/>
    <w:rsid w:val="00457812"/>
    <w:rsid w:val="00457C8A"/>
    <w:rsid w:val="00457FBA"/>
    <w:rsid w:val="00460101"/>
    <w:rsid w:val="004609AC"/>
    <w:rsid w:val="00461197"/>
    <w:rsid w:val="00461AEF"/>
    <w:rsid w:val="00461DF8"/>
    <w:rsid w:val="00462364"/>
    <w:rsid w:val="004628C2"/>
    <w:rsid w:val="00462A18"/>
    <w:rsid w:val="004630AD"/>
    <w:rsid w:val="00463265"/>
    <w:rsid w:val="00463416"/>
    <w:rsid w:val="00463D32"/>
    <w:rsid w:val="00464552"/>
    <w:rsid w:val="004646C5"/>
    <w:rsid w:val="00464866"/>
    <w:rsid w:val="00464D33"/>
    <w:rsid w:val="004656BD"/>
    <w:rsid w:val="0046573F"/>
    <w:rsid w:val="0046636A"/>
    <w:rsid w:val="00466959"/>
    <w:rsid w:val="00466ECC"/>
    <w:rsid w:val="0046724E"/>
    <w:rsid w:val="004673C8"/>
    <w:rsid w:val="0046742E"/>
    <w:rsid w:val="004674DC"/>
    <w:rsid w:val="0046770E"/>
    <w:rsid w:val="0046771B"/>
    <w:rsid w:val="004678B6"/>
    <w:rsid w:val="00470183"/>
    <w:rsid w:val="004702FC"/>
    <w:rsid w:val="00470932"/>
    <w:rsid w:val="00470A57"/>
    <w:rsid w:val="00470FC0"/>
    <w:rsid w:val="004713A5"/>
    <w:rsid w:val="004718C7"/>
    <w:rsid w:val="00471989"/>
    <w:rsid w:val="00471AA8"/>
    <w:rsid w:val="00471B3D"/>
    <w:rsid w:val="00472259"/>
    <w:rsid w:val="00472571"/>
    <w:rsid w:val="00472768"/>
    <w:rsid w:val="00472858"/>
    <w:rsid w:val="004728B5"/>
    <w:rsid w:val="004728D9"/>
    <w:rsid w:val="00472BAD"/>
    <w:rsid w:val="004731F6"/>
    <w:rsid w:val="004732DA"/>
    <w:rsid w:val="0047358B"/>
    <w:rsid w:val="004736A5"/>
    <w:rsid w:val="00473806"/>
    <w:rsid w:val="00473AB1"/>
    <w:rsid w:val="00473CE8"/>
    <w:rsid w:val="0047490C"/>
    <w:rsid w:val="00474AC1"/>
    <w:rsid w:val="00474C9D"/>
    <w:rsid w:val="00474D0D"/>
    <w:rsid w:val="0047549F"/>
    <w:rsid w:val="004755E6"/>
    <w:rsid w:val="00475AF0"/>
    <w:rsid w:val="00475FAA"/>
    <w:rsid w:val="0047686A"/>
    <w:rsid w:val="00476A62"/>
    <w:rsid w:val="004806B4"/>
    <w:rsid w:val="00480A2F"/>
    <w:rsid w:val="00480CAE"/>
    <w:rsid w:val="0048146C"/>
    <w:rsid w:val="004818DB"/>
    <w:rsid w:val="004819AD"/>
    <w:rsid w:val="00481C9D"/>
    <w:rsid w:val="004820FE"/>
    <w:rsid w:val="00482274"/>
    <w:rsid w:val="004823FD"/>
    <w:rsid w:val="00482F3C"/>
    <w:rsid w:val="0048348A"/>
    <w:rsid w:val="0048392D"/>
    <w:rsid w:val="0048472B"/>
    <w:rsid w:val="00484760"/>
    <w:rsid w:val="00484974"/>
    <w:rsid w:val="0048507F"/>
    <w:rsid w:val="004855C9"/>
    <w:rsid w:val="00485797"/>
    <w:rsid w:val="00485DFB"/>
    <w:rsid w:val="00486E6D"/>
    <w:rsid w:val="00487451"/>
    <w:rsid w:val="004877EB"/>
    <w:rsid w:val="004879C5"/>
    <w:rsid w:val="00487ED1"/>
    <w:rsid w:val="004905F6"/>
    <w:rsid w:val="00490861"/>
    <w:rsid w:val="00490DD5"/>
    <w:rsid w:val="004915DE"/>
    <w:rsid w:val="0049182A"/>
    <w:rsid w:val="004918DE"/>
    <w:rsid w:val="00491918"/>
    <w:rsid w:val="00491BD7"/>
    <w:rsid w:val="00491F6C"/>
    <w:rsid w:val="00492438"/>
    <w:rsid w:val="004924B9"/>
    <w:rsid w:val="00492A4D"/>
    <w:rsid w:val="00492BBD"/>
    <w:rsid w:val="00492C52"/>
    <w:rsid w:val="00493548"/>
    <w:rsid w:val="0049389F"/>
    <w:rsid w:val="004938EA"/>
    <w:rsid w:val="00493A48"/>
    <w:rsid w:val="00493FE1"/>
    <w:rsid w:val="004944C6"/>
    <w:rsid w:val="0049470D"/>
    <w:rsid w:val="00494953"/>
    <w:rsid w:val="004949DD"/>
    <w:rsid w:val="00494F78"/>
    <w:rsid w:val="0049523C"/>
    <w:rsid w:val="00495E14"/>
    <w:rsid w:val="0049615F"/>
    <w:rsid w:val="00496387"/>
    <w:rsid w:val="00496829"/>
    <w:rsid w:val="00496DFC"/>
    <w:rsid w:val="00496EDD"/>
    <w:rsid w:val="0049741A"/>
    <w:rsid w:val="00497C5E"/>
    <w:rsid w:val="004A04EE"/>
    <w:rsid w:val="004A0671"/>
    <w:rsid w:val="004A1127"/>
    <w:rsid w:val="004A1255"/>
    <w:rsid w:val="004A1A2E"/>
    <w:rsid w:val="004A210E"/>
    <w:rsid w:val="004A2717"/>
    <w:rsid w:val="004A311B"/>
    <w:rsid w:val="004A39E0"/>
    <w:rsid w:val="004A453B"/>
    <w:rsid w:val="004A4FCB"/>
    <w:rsid w:val="004A5147"/>
    <w:rsid w:val="004A58A7"/>
    <w:rsid w:val="004A5976"/>
    <w:rsid w:val="004A598E"/>
    <w:rsid w:val="004A64E7"/>
    <w:rsid w:val="004A6767"/>
    <w:rsid w:val="004A6AEE"/>
    <w:rsid w:val="004A6B34"/>
    <w:rsid w:val="004A6DCD"/>
    <w:rsid w:val="004A721A"/>
    <w:rsid w:val="004A778E"/>
    <w:rsid w:val="004A78C8"/>
    <w:rsid w:val="004A79E7"/>
    <w:rsid w:val="004B0044"/>
    <w:rsid w:val="004B0938"/>
    <w:rsid w:val="004B1166"/>
    <w:rsid w:val="004B2353"/>
    <w:rsid w:val="004B25D5"/>
    <w:rsid w:val="004B2633"/>
    <w:rsid w:val="004B2888"/>
    <w:rsid w:val="004B2AD5"/>
    <w:rsid w:val="004B2C15"/>
    <w:rsid w:val="004B2C62"/>
    <w:rsid w:val="004B2C7B"/>
    <w:rsid w:val="004B2FBC"/>
    <w:rsid w:val="004B3045"/>
    <w:rsid w:val="004B3627"/>
    <w:rsid w:val="004B3BDD"/>
    <w:rsid w:val="004B47C2"/>
    <w:rsid w:val="004B4945"/>
    <w:rsid w:val="004B53D3"/>
    <w:rsid w:val="004B561C"/>
    <w:rsid w:val="004B569A"/>
    <w:rsid w:val="004B5706"/>
    <w:rsid w:val="004B5F7C"/>
    <w:rsid w:val="004B5FBA"/>
    <w:rsid w:val="004B63E5"/>
    <w:rsid w:val="004B6511"/>
    <w:rsid w:val="004B688E"/>
    <w:rsid w:val="004B68D8"/>
    <w:rsid w:val="004B6D42"/>
    <w:rsid w:val="004B70AD"/>
    <w:rsid w:val="004B72C9"/>
    <w:rsid w:val="004B72D0"/>
    <w:rsid w:val="004B7765"/>
    <w:rsid w:val="004B7F4E"/>
    <w:rsid w:val="004C0264"/>
    <w:rsid w:val="004C03DC"/>
    <w:rsid w:val="004C12A0"/>
    <w:rsid w:val="004C1D6E"/>
    <w:rsid w:val="004C1E03"/>
    <w:rsid w:val="004C2002"/>
    <w:rsid w:val="004C215C"/>
    <w:rsid w:val="004C2857"/>
    <w:rsid w:val="004C2B4A"/>
    <w:rsid w:val="004C2CC4"/>
    <w:rsid w:val="004C2D64"/>
    <w:rsid w:val="004C30EE"/>
    <w:rsid w:val="004C3457"/>
    <w:rsid w:val="004C3582"/>
    <w:rsid w:val="004C37BC"/>
    <w:rsid w:val="004C3E1B"/>
    <w:rsid w:val="004C4151"/>
    <w:rsid w:val="004C441D"/>
    <w:rsid w:val="004C454F"/>
    <w:rsid w:val="004C4596"/>
    <w:rsid w:val="004C4B32"/>
    <w:rsid w:val="004C525B"/>
    <w:rsid w:val="004C58CD"/>
    <w:rsid w:val="004C5F6E"/>
    <w:rsid w:val="004C614A"/>
    <w:rsid w:val="004C6A82"/>
    <w:rsid w:val="004C6B6E"/>
    <w:rsid w:val="004C731E"/>
    <w:rsid w:val="004C7529"/>
    <w:rsid w:val="004C7674"/>
    <w:rsid w:val="004C7C96"/>
    <w:rsid w:val="004C7D53"/>
    <w:rsid w:val="004D0361"/>
    <w:rsid w:val="004D0420"/>
    <w:rsid w:val="004D04C7"/>
    <w:rsid w:val="004D079A"/>
    <w:rsid w:val="004D086B"/>
    <w:rsid w:val="004D0E0E"/>
    <w:rsid w:val="004D1073"/>
    <w:rsid w:val="004D10E8"/>
    <w:rsid w:val="004D16DB"/>
    <w:rsid w:val="004D1897"/>
    <w:rsid w:val="004D1D4A"/>
    <w:rsid w:val="004D2410"/>
    <w:rsid w:val="004D267E"/>
    <w:rsid w:val="004D2912"/>
    <w:rsid w:val="004D480C"/>
    <w:rsid w:val="004D4B1A"/>
    <w:rsid w:val="004D4FE4"/>
    <w:rsid w:val="004D5AB6"/>
    <w:rsid w:val="004D6354"/>
    <w:rsid w:val="004D6796"/>
    <w:rsid w:val="004D6AE8"/>
    <w:rsid w:val="004D6C38"/>
    <w:rsid w:val="004D6C52"/>
    <w:rsid w:val="004D6CF5"/>
    <w:rsid w:val="004D6FBA"/>
    <w:rsid w:val="004D7432"/>
    <w:rsid w:val="004D75DC"/>
    <w:rsid w:val="004D78E2"/>
    <w:rsid w:val="004D7A14"/>
    <w:rsid w:val="004D7A2A"/>
    <w:rsid w:val="004D7D23"/>
    <w:rsid w:val="004E059E"/>
    <w:rsid w:val="004E0F49"/>
    <w:rsid w:val="004E1171"/>
    <w:rsid w:val="004E11FF"/>
    <w:rsid w:val="004E2133"/>
    <w:rsid w:val="004E2627"/>
    <w:rsid w:val="004E2A4E"/>
    <w:rsid w:val="004E3269"/>
    <w:rsid w:val="004E3ABC"/>
    <w:rsid w:val="004E43DE"/>
    <w:rsid w:val="004E43E0"/>
    <w:rsid w:val="004E5016"/>
    <w:rsid w:val="004E532A"/>
    <w:rsid w:val="004E592F"/>
    <w:rsid w:val="004E5FA3"/>
    <w:rsid w:val="004E66A9"/>
    <w:rsid w:val="004E6730"/>
    <w:rsid w:val="004E681F"/>
    <w:rsid w:val="004E69C8"/>
    <w:rsid w:val="004E70BF"/>
    <w:rsid w:val="004E76BA"/>
    <w:rsid w:val="004E76BB"/>
    <w:rsid w:val="004E7958"/>
    <w:rsid w:val="004E7BF9"/>
    <w:rsid w:val="004E7D57"/>
    <w:rsid w:val="004E7F74"/>
    <w:rsid w:val="004F0175"/>
    <w:rsid w:val="004F01EF"/>
    <w:rsid w:val="004F0FEF"/>
    <w:rsid w:val="004F1717"/>
    <w:rsid w:val="004F174C"/>
    <w:rsid w:val="004F1846"/>
    <w:rsid w:val="004F1A1B"/>
    <w:rsid w:val="004F1B34"/>
    <w:rsid w:val="004F266A"/>
    <w:rsid w:val="004F270A"/>
    <w:rsid w:val="004F2EEA"/>
    <w:rsid w:val="004F3131"/>
    <w:rsid w:val="004F375B"/>
    <w:rsid w:val="004F3835"/>
    <w:rsid w:val="004F3A07"/>
    <w:rsid w:val="004F3FC5"/>
    <w:rsid w:val="004F42D1"/>
    <w:rsid w:val="004F5038"/>
    <w:rsid w:val="004F5099"/>
    <w:rsid w:val="004F5176"/>
    <w:rsid w:val="004F5697"/>
    <w:rsid w:val="004F5710"/>
    <w:rsid w:val="004F59B0"/>
    <w:rsid w:val="004F59FC"/>
    <w:rsid w:val="004F5ABD"/>
    <w:rsid w:val="004F6D32"/>
    <w:rsid w:val="004F71DC"/>
    <w:rsid w:val="004F783E"/>
    <w:rsid w:val="004F7923"/>
    <w:rsid w:val="004F7BA8"/>
    <w:rsid w:val="004F7F53"/>
    <w:rsid w:val="00500701"/>
    <w:rsid w:val="005008E6"/>
    <w:rsid w:val="00500AF5"/>
    <w:rsid w:val="0050158A"/>
    <w:rsid w:val="005015A8"/>
    <w:rsid w:val="00501610"/>
    <w:rsid w:val="005017B8"/>
    <w:rsid w:val="005019A5"/>
    <w:rsid w:val="00501DB4"/>
    <w:rsid w:val="00501ECF"/>
    <w:rsid w:val="00502021"/>
    <w:rsid w:val="005020C4"/>
    <w:rsid w:val="00502A89"/>
    <w:rsid w:val="00502EFF"/>
    <w:rsid w:val="00503018"/>
    <w:rsid w:val="0050336B"/>
    <w:rsid w:val="00503E54"/>
    <w:rsid w:val="005042BC"/>
    <w:rsid w:val="005048A6"/>
    <w:rsid w:val="005049DE"/>
    <w:rsid w:val="00504BD0"/>
    <w:rsid w:val="00505A8D"/>
    <w:rsid w:val="00505C36"/>
    <w:rsid w:val="00506152"/>
    <w:rsid w:val="00506211"/>
    <w:rsid w:val="0050644D"/>
    <w:rsid w:val="005066E2"/>
    <w:rsid w:val="0050684F"/>
    <w:rsid w:val="00506C23"/>
    <w:rsid w:val="00506CDA"/>
    <w:rsid w:val="00506E01"/>
    <w:rsid w:val="005078DC"/>
    <w:rsid w:val="00510CD8"/>
    <w:rsid w:val="00510F42"/>
    <w:rsid w:val="00511EA5"/>
    <w:rsid w:val="00511EBB"/>
    <w:rsid w:val="005122FE"/>
    <w:rsid w:val="005124EA"/>
    <w:rsid w:val="0051267E"/>
    <w:rsid w:val="00512EF4"/>
    <w:rsid w:val="00512F38"/>
    <w:rsid w:val="00513C3C"/>
    <w:rsid w:val="00513E69"/>
    <w:rsid w:val="00513ED5"/>
    <w:rsid w:val="00514326"/>
    <w:rsid w:val="00514855"/>
    <w:rsid w:val="00514DEF"/>
    <w:rsid w:val="00514DFA"/>
    <w:rsid w:val="0051565B"/>
    <w:rsid w:val="00515850"/>
    <w:rsid w:val="0051620A"/>
    <w:rsid w:val="0051649D"/>
    <w:rsid w:val="00516BC2"/>
    <w:rsid w:val="00516F53"/>
    <w:rsid w:val="005172DB"/>
    <w:rsid w:val="00517541"/>
    <w:rsid w:val="00520443"/>
    <w:rsid w:val="00520E50"/>
    <w:rsid w:val="0052155C"/>
    <w:rsid w:val="0052186F"/>
    <w:rsid w:val="00521C5E"/>
    <w:rsid w:val="0052221F"/>
    <w:rsid w:val="00522B63"/>
    <w:rsid w:val="005236A2"/>
    <w:rsid w:val="0052421E"/>
    <w:rsid w:val="0052446B"/>
    <w:rsid w:val="005244D9"/>
    <w:rsid w:val="0052469B"/>
    <w:rsid w:val="00524BF1"/>
    <w:rsid w:val="00525281"/>
    <w:rsid w:val="00525A2E"/>
    <w:rsid w:val="00526201"/>
    <w:rsid w:val="0052642D"/>
    <w:rsid w:val="0052664C"/>
    <w:rsid w:val="0052665D"/>
    <w:rsid w:val="005266A1"/>
    <w:rsid w:val="00526B36"/>
    <w:rsid w:val="0052762C"/>
    <w:rsid w:val="00527792"/>
    <w:rsid w:val="0052798C"/>
    <w:rsid w:val="005300AA"/>
    <w:rsid w:val="00530224"/>
    <w:rsid w:val="00530315"/>
    <w:rsid w:val="005305D3"/>
    <w:rsid w:val="005307DB"/>
    <w:rsid w:val="0053097A"/>
    <w:rsid w:val="00531F14"/>
    <w:rsid w:val="005325C3"/>
    <w:rsid w:val="00532635"/>
    <w:rsid w:val="00532801"/>
    <w:rsid w:val="005329BD"/>
    <w:rsid w:val="00533009"/>
    <w:rsid w:val="0053321C"/>
    <w:rsid w:val="005334C9"/>
    <w:rsid w:val="00533639"/>
    <w:rsid w:val="0053364B"/>
    <w:rsid w:val="005338C4"/>
    <w:rsid w:val="0053399A"/>
    <w:rsid w:val="00533A08"/>
    <w:rsid w:val="00533CBE"/>
    <w:rsid w:val="00533E09"/>
    <w:rsid w:val="005341A1"/>
    <w:rsid w:val="005344CC"/>
    <w:rsid w:val="00534A86"/>
    <w:rsid w:val="00534D4D"/>
    <w:rsid w:val="00534FAF"/>
    <w:rsid w:val="00535046"/>
    <w:rsid w:val="0053559E"/>
    <w:rsid w:val="00535654"/>
    <w:rsid w:val="00535B34"/>
    <w:rsid w:val="00536998"/>
    <w:rsid w:val="005372FC"/>
    <w:rsid w:val="005376D3"/>
    <w:rsid w:val="0053789C"/>
    <w:rsid w:val="00537AA8"/>
    <w:rsid w:val="00537CA0"/>
    <w:rsid w:val="00537CFD"/>
    <w:rsid w:val="00540285"/>
    <w:rsid w:val="00540342"/>
    <w:rsid w:val="0054049A"/>
    <w:rsid w:val="0054051A"/>
    <w:rsid w:val="005408C1"/>
    <w:rsid w:val="00540953"/>
    <w:rsid w:val="00540EAC"/>
    <w:rsid w:val="005419C8"/>
    <w:rsid w:val="005426E6"/>
    <w:rsid w:val="00542903"/>
    <w:rsid w:val="00542C36"/>
    <w:rsid w:val="005431E4"/>
    <w:rsid w:val="00543901"/>
    <w:rsid w:val="005439BC"/>
    <w:rsid w:val="0054417A"/>
    <w:rsid w:val="00544453"/>
    <w:rsid w:val="00544474"/>
    <w:rsid w:val="005447AF"/>
    <w:rsid w:val="00544921"/>
    <w:rsid w:val="00544C1F"/>
    <w:rsid w:val="005450FC"/>
    <w:rsid w:val="00545129"/>
    <w:rsid w:val="00545E05"/>
    <w:rsid w:val="00545ECF"/>
    <w:rsid w:val="0054603D"/>
    <w:rsid w:val="005469C5"/>
    <w:rsid w:val="005469F1"/>
    <w:rsid w:val="00546F0E"/>
    <w:rsid w:val="00546F94"/>
    <w:rsid w:val="00547346"/>
    <w:rsid w:val="00550588"/>
    <w:rsid w:val="005505DA"/>
    <w:rsid w:val="005506D9"/>
    <w:rsid w:val="00550AF4"/>
    <w:rsid w:val="00550BAF"/>
    <w:rsid w:val="00550D9B"/>
    <w:rsid w:val="00551098"/>
    <w:rsid w:val="00551488"/>
    <w:rsid w:val="005514B2"/>
    <w:rsid w:val="00551709"/>
    <w:rsid w:val="0055182D"/>
    <w:rsid w:val="00551985"/>
    <w:rsid w:val="00551A20"/>
    <w:rsid w:val="00551EED"/>
    <w:rsid w:val="00552A6B"/>
    <w:rsid w:val="00552C29"/>
    <w:rsid w:val="00552E49"/>
    <w:rsid w:val="0055338E"/>
    <w:rsid w:val="0055340A"/>
    <w:rsid w:val="00553ACE"/>
    <w:rsid w:val="00554BA5"/>
    <w:rsid w:val="00555613"/>
    <w:rsid w:val="00555AFB"/>
    <w:rsid w:val="00555C27"/>
    <w:rsid w:val="00555FC4"/>
    <w:rsid w:val="005562FA"/>
    <w:rsid w:val="0055637D"/>
    <w:rsid w:val="00556808"/>
    <w:rsid w:val="00556960"/>
    <w:rsid w:val="00556C28"/>
    <w:rsid w:val="005573F9"/>
    <w:rsid w:val="00557681"/>
    <w:rsid w:val="005603E5"/>
    <w:rsid w:val="00560408"/>
    <w:rsid w:val="0056076F"/>
    <w:rsid w:val="00560822"/>
    <w:rsid w:val="00560CE4"/>
    <w:rsid w:val="00560E50"/>
    <w:rsid w:val="00560F2E"/>
    <w:rsid w:val="005610D5"/>
    <w:rsid w:val="005610DF"/>
    <w:rsid w:val="0056147D"/>
    <w:rsid w:val="00561D85"/>
    <w:rsid w:val="00561FE0"/>
    <w:rsid w:val="0056240D"/>
    <w:rsid w:val="00562942"/>
    <w:rsid w:val="00562CC1"/>
    <w:rsid w:val="005632B9"/>
    <w:rsid w:val="005633EF"/>
    <w:rsid w:val="00563BF9"/>
    <w:rsid w:val="00563C31"/>
    <w:rsid w:val="00563E5B"/>
    <w:rsid w:val="00563E71"/>
    <w:rsid w:val="005641A8"/>
    <w:rsid w:val="005641E0"/>
    <w:rsid w:val="005645A6"/>
    <w:rsid w:val="005646A2"/>
    <w:rsid w:val="005650B3"/>
    <w:rsid w:val="0056597F"/>
    <w:rsid w:val="00566FFA"/>
    <w:rsid w:val="00567012"/>
    <w:rsid w:val="005677E5"/>
    <w:rsid w:val="00567C27"/>
    <w:rsid w:val="00570FE4"/>
    <w:rsid w:val="00571133"/>
    <w:rsid w:val="00571667"/>
    <w:rsid w:val="0057193E"/>
    <w:rsid w:val="0057310F"/>
    <w:rsid w:val="005731D3"/>
    <w:rsid w:val="00573AEE"/>
    <w:rsid w:val="005743B1"/>
    <w:rsid w:val="005743DE"/>
    <w:rsid w:val="0057468A"/>
    <w:rsid w:val="00574E48"/>
    <w:rsid w:val="00574EA1"/>
    <w:rsid w:val="00575707"/>
    <w:rsid w:val="005758A6"/>
    <w:rsid w:val="00576164"/>
    <w:rsid w:val="005774CE"/>
    <w:rsid w:val="00577924"/>
    <w:rsid w:val="00577D74"/>
    <w:rsid w:val="00577D97"/>
    <w:rsid w:val="00577DB2"/>
    <w:rsid w:val="0058001C"/>
    <w:rsid w:val="00580687"/>
    <w:rsid w:val="00580B6C"/>
    <w:rsid w:val="00580D01"/>
    <w:rsid w:val="0058157B"/>
    <w:rsid w:val="00581890"/>
    <w:rsid w:val="00581A79"/>
    <w:rsid w:val="00581F4E"/>
    <w:rsid w:val="00581F81"/>
    <w:rsid w:val="00581FCF"/>
    <w:rsid w:val="00582460"/>
    <w:rsid w:val="00582796"/>
    <w:rsid w:val="00583172"/>
    <w:rsid w:val="005835CE"/>
    <w:rsid w:val="00583633"/>
    <w:rsid w:val="00584868"/>
    <w:rsid w:val="00584AC1"/>
    <w:rsid w:val="00584CE1"/>
    <w:rsid w:val="00584D75"/>
    <w:rsid w:val="0058502A"/>
    <w:rsid w:val="005854BE"/>
    <w:rsid w:val="00585811"/>
    <w:rsid w:val="00585AC3"/>
    <w:rsid w:val="00586096"/>
    <w:rsid w:val="00586171"/>
    <w:rsid w:val="00586A61"/>
    <w:rsid w:val="00586F34"/>
    <w:rsid w:val="00587906"/>
    <w:rsid w:val="00587D54"/>
    <w:rsid w:val="00587E26"/>
    <w:rsid w:val="0059040A"/>
    <w:rsid w:val="0059055C"/>
    <w:rsid w:val="00590584"/>
    <w:rsid w:val="005908C7"/>
    <w:rsid w:val="005908D5"/>
    <w:rsid w:val="0059130A"/>
    <w:rsid w:val="00591A27"/>
    <w:rsid w:val="00591B48"/>
    <w:rsid w:val="0059209B"/>
    <w:rsid w:val="005922F6"/>
    <w:rsid w:val="0059263F"/>
    <w:rsid w:val="00592654"/>
    <w:rsid w:val="0059290B"/>
    <w:rsid w:val="00592B68"/>
    <w:rsid w:val="00592C27"/>
    <w:rsid w:val="0059408C"/>
    <w:rsid w:val="00594DBA"/>
    <w:rsid w:val="005950AA"/>
    <w:rsid w:val="005954E1"/>
    <w:rsid w:val="005961FF"/>
    <w:rsid w:val="00596890"/>
    <w:rsid w:val="00596C80"/>
    <w:rsid w:val="00597021"/>
    <w:rsid w:val="0059722E"/>
    <w:rsid w:val="00597BC3"/>
    <w:rsid w:val="005A006C"/>
    <w:rsid w:val="005A0F1A"/>
    <w:rsid w:val="005A0F54"/>
    <w:rsid w:val="005A101D"/>
    <w:rsid w:val="005A128A"/>
    <w:rsid w:val="005A1AEB"/>
    <w:rsid w:val="005A1B7C"/>
    <w:rsid w:val="005A1E9E"/>
    <w:rsid w:val="005A1EFA"/>
    <w:rsid w:val="005A254C"/>
    <w:rsid w:val="005A269D"/>
    <w:rsid w:val="005A2B98"/>
    <w:rsid w:val="005A2CD4"/>
    <w:rsid w:val="005A3555"/>
    <w:rsid w:val="005A35C6"/>
    <w:rsid w:val="005A3C3D"/>
    <w:rsid w:val="005A3CC8"/>
    <w:rsid w:val="005A430B"/>
    <w:rsid w:val="005A4425"/>
    <w:rsid w:val="005A4E91"/>
    <w:rsid w:val="005A55F9"/>
    <w:rsid w:val="005A5617"/>
    <w:rsid w:val="005A5826"/>
    <w:rsid w:val="005A5B60"/>
    <w:rsid w:val="005A61AF"/>
    <w:rsid w:val="005A6512"/>
    <w:rsid w:val="005A7424"/>
    <w:rsid w:val="005A7794"/>
    <w:rsid w:val="005A7AE2"/>
    <w:rsid w:val="005B0B91"/>
    <w:rsid w:val="005B0F1A"/>
    <w:rsid w:val="005B0FE2"/>
    <w:rsid w:val="005B1CB9"/>
    <w:rsid w:val="005B21AE"/>
    <w:rsid w:val="005B231E"/>
    <w:rsid w:val="005B236A"/>
    <w:rsid w:val="005B25BB"/>
    <w:rsid w:val="005B2B6C"/>
    <w:rsid w:val="005B2B95"/>
    <w:rsid w:val="005B3633"/>
    <w:rsid w:val="005B3832"/>
    <w:rsid w:val="005B3C3B"/>
    <w:rsid w:val="005B3E55"/>
    <w:rsid w:val="005B40BD"/>
    <w:rsid w:val="005B414A"/>
    <w:rsid w:val="005B4270"/>
    <w:rsid w:val="005B4323"/>
    <w:rsid w:val="005B4375"/>
    <w:rsid w:val="005B43BF"/>
    <w:rsid w:val="005B5346"/>
    <w:rsid w:val="005B55C8"/>
    <w:rsid w:val="005B5D8B"/>
    <w:rsid w:val="005B6539"/>
    <w:rsid w:val="005B6B4B"/>
    <w:rsid w:val="005B6E14"/>
    <w:rsid w:val="005B6F24"/>
    <w:rsid w:val="005B7740"/>
    <w:rsid w:val="005B7802"/>
    <w:rsid w:val="005B7F45"/>
    <w:rsid w:val="005B7FEA"/>
    <w:rsid w:val="005C0071"/>
    <w:rsid w:val="005C0176"/>
    <w:rsid w:val="005C064E"/>
    <w:rsid w:val="005C08F6"/>
    <w:rsid w:val="005C09BE"/>
    <w:rsid w:val="005C128A"/>
    <w:rsid w:val="005C16DC"/>
    <w:rsid w:val="005C1D5D"/>
    <w:rsid w:val="005C1DB9"/>
    <w:rsid w:val="005C1E51"/>
    <w:rsid w:val="005C2085"/>
    <w:rsid w:val="005C21BC"/>
    <w:rsid w:val="005C244A"/>
    <w:rsid w:val="005C24C5"/>
    <w:rsid w:val="005C26C8"/>
    <w:rsid w:val="005C2AAC"/>
    <w:rsid w:val="005C2F38"/>
    <w:rsid w:val="005C3075"/>
    <w:rsid w:val="005C3ABA"/>
    <w:rsid w:val="005C3B25"/>
    <w:rsid w:val="005C3D10"/>
    <w:rsid w:val="005C3DD0"/>
    <w:rsid w:val="005C4154"/>
    <w:rsid w:val="005C42CB"/>
    <w:rsid w:val="005C4317"/>
    <w:rsid w:val="005C4619"/>
    <w:rsid w:val="005C4AD0"/>
    <w:rsid w:val="005C4F61"/>
    <w:rsid w:val="005C551B"/>
    <w:rsid w:val="005C5B34"/>
    <w:rsid w:val="005C5DD3"/>
    <w:rsid w:val="005C5EAE"/>
    <w:rsid w:val="005C621C"/>
    <w:rsid w:val="005C67A1"/>
    <w:rsid w:val="005C6AC1"/>
    <w:rsid w:val="005C6D5E"/>
    <w:rsid w:val="005C72FF"/>
    <w:rsid w:val="005C781A"/>
    <w:rsid w:val="005D0506"/>
    <w:rsid w:val="005D0A8F"/>
    <w:rsid w:val="005D1297"/>
    <w:rsid w:val="005D2364"/>
    <w:rsid w:val="005D244C"/>
    <w:rsid w:val="005D2C03"/>
    <w:rsid w:val="005D33EC"/>
    <w:rsid w:val="005D3571"/>
    <w:rsid w:val="005D3A07"/>
    <w:rsid w:val="005D3ACB"/>
    <w:rsid w:val="005D3B56"/>
    <w:rsid w:val="005D4520"/>
    <w:rsid w:val="005D45ED"/>
    <w:rsid w:val="005D4AFF"/>
    <w:rsid w:val="005D5174"/>
    <w:rsid w:val="005D5CF3"/>
    <w:rsid w:val="005D62C7"/>
    <w:rsid w:val="005D6855"/>
    <w:rsid w:val="005D6A1A"/>
    <w:rsid w:val="005D6FAA"/>
    <w:rsid w:val="005D71DE"/>
    <w:rsid w:val="005D7311"/>
    <w:rsid w:val="005D7453"/>
    <w:rsid w:val="005D7914"/>
    <w:rsid w:val="005D7A9B"/>
    <w:rsid w:val="005D7E11"/>
    <w:rsid w:val="005D7F8F"/>
    <w:rsid w:val="005E010F"/>
    <w:rsid w:val="005E04F1"/>
    <w:rsid w:val="005E0B75"/>
    <w:rsid w:val="005E14A9"/>
    <w:rsid w:val="005E18F2"/>
    <w:rsid w:val="005E192E"/>
    <w:rsid w:val="005E1D5C"/>
    <w:rsid w:val="005E2109"/>
    <w:rsid w:val="005E2118"/>
    <w:rsid w:val="005E21CE"/>
    <w:rsid w:val="005E2574"/>
    <w:rsid w:val="005E2ACC"/>
    <w:rsid w:val="005E2D7D"/>
    <w:rsid w:val="005E37FB"/>
    <w:rsid w:val="005E58DC"/>
    <w:rsid w:val="005E5991"/>
    <w:rsid w:val="005E5B38"/>
    <w:rsid w:val="005E5C5C"/>
    <w:rsid w:val="005E605D"/>
    <w:rsid w:val="005E6608"/>
    <w:rsid w:val="005E76D0"/>
    <w:rsid w:val="005E7704"/>
    <w:rsid w:val="005E7D8E"/>
    <w:rsid w:val="005E7FAD"/>
    <w:rsid w:val="005F0074"/>
    <w:rsid w:val="005F04FC"/>
    <w:rsid w:val="005F06B8"/>
    <w:rsid w:val="005F0809"/>
    <w:rsid w:val="005F0ED7"/>
    <w:rsid w:val="005F1854"/>
    <w:rsid w:val="005F1F16"/>
    <w:rsid w:val="005F2688"/>
    <w:rsid w:val="005F27D8"/>
    <w:rsid w:val="005F2AC8"/>
    <w:rsid w:val="005F2EB9"/>
    <w:rsid w:val="005F30BF"/>
    <w:rsid w:val="005F35D0"/>
    <w:rsid w:val="005F3B83"/>
    <w:rsid w:val="005F3B89"/>
    <w:rsid w:val="005F4DFE"/>
    <w:rsid w:val="005F52FF"/>
    <w:rsid w:val="005F5A30"/>
    <w:rsid w:val="005F676F"/>
    <w:rsid w:val="005F6A60"/>
    <w:rsid w:val="005F6DE1"/>
    <w:rsid w:val="005F7AA7"/>
    <w:rsid w:val="00600239"/>
    <w:rsid w:val="006018E3"/>
    <w:rsid w:val="00601989"/>
    <w:rsid w:val="00602C6C"/>
    <w:rsid w:val="0060390E"/>
    <w:rsid w:val="00603F92"/>
    <w:rsid w:val="0060403F"/>
    <w:rsid w:val="00604433"/>
    <w:rsid w:val="00604789"/>
    <w:rsid w:val="006047DD"/>
    <w:rsid w:val="00604896"/>
    <w:rsid w:val="00604DFF"/>
    <w:rsid w:val="00604FD9"/>
    <w:rsid w:val="006058E8"/>
    <w:rsid w:val="00605D63"/>
    <w:rsid w:val="0060630C"/>
    <w:rsid w:val="0060671D"/>
    <w:rsid w:val="00606912"/>
    <w:rsid w:val="00607573"/>
    <w:rsid w:val="00607579"/>
    <w:rsid w:val="0061030B"/>
    <w:rsid w:val="006106B4"/>
    <w:rsid w:val="00610706"/>
    <w:rsid w:val="00610BE6"/>
    <w:rsid w:val="0061128B"/>
    <w:rsid w:val="00611581"/>
    <w:rsid w:val="006115CB"/>
    <w:rsid w:val="00611AC6"/>
    <w:rsid w:val="006121BF"/>
    <w:rsid w:val="0061227D"/>
    <w:rsid w:val="0061242E"/>
    <w:rsid w:val="006126B8"/>
    <w:rsid w:val="00613902"/>
    <w:rsid w:val="00613E33"/>
    <w:rsid w:val="00613FD8"/>
    <w:rsid w:val="006144FE"/>
    <w:rsid w:val="00614AEB"/>
    <w:rsid w:val="00615B14"/>
    <w:rsid w:val="0061696A"/>
    <w:rsid w:val="00616E7F"/>
    <w:rsid w:val="0061710E"/>
    <w:rsid w:val="00617ADB"/>
    <w:rsid w:val="00617DDA"/>
    <w:rsid w:val="00617EB6"/>
    <w:rsid w:val="00620056"/>
    <w:rsid w:val="0062033B"/>
    <w:rsid w:val="006206EB"/>
    <w:rsid w:val="00620A5C"/>
    <w:rsid w:val="00620E71"/>
    <w:rsid w:val="00621078"/>
    <w:rsid w:val="00621554"/>
    <w:rsid w:val="00621765"/>
    <w:rsid w:val="006219F5"/>
    <w:rsid w:val="00621CB2"/>
    <w:rsid w:val="00621CE3"/>
    <w:rsid w:val="006220C3"/>
    <w:rsid w:val="006225C7"/>
    <w:rsid w:val="00622BE2"/>
    <w:rsid w:val="00622C72"/>
    <w:rsid w:val="006230C4"/>
    <w:rsid w:val="00623172"/>
    <w:rsid w:val="00623C1D"/>
    <w:rsid w:val="00624223"/>
    <w:rsid w:val="006244C2"/>
    <w:rsid w:val="0062461C"/>
    <w:rsid w:val="0062527B"/>
    <w:rsid w:val="0062586F"/>
    <w:rsid w:val="00625984"/>
    <w:rsid w:val="00625989"/>
    <w:rsid w:val="006262D1"/>
    <w:rsid w:val="006264CF"/>
    <w:rsid w:val="00626CD1"/>
    <w:rsid w:val="0063044D"/>
    <w:rsid w:val="006304CC"/>
    <w:rsid w:val="0063064C"/>
    <w:rsid w:val="0063072A"/>
    <w:rsid w:val="00630AF1"/>
    <w:rsid w:val="00630C70"/>
    <w:rsid w:val="00631262"/>
    <w:rsid w:val="006312DD"/>
    <w:rsid w:val="006317E3"/>
    <w:rsid w:val="00631E92"/>
    <w:rsid w:val="00632003"/>
    <w:rsid w:val="00632134"/>
    <w:rsid w:val="0063267F"/>
    <w:rsid w:val="00632C73"/>
    <w:rsid w:val="00632D92"/>
    <w:rsid w:val="00633181"/>
    <w:rsid w:val="006339A5"/>
    <w:rsid w:val="00633FE8"/>
    <w:rsid w:val="00635184"/>
    <w:rsid w:val="006356C2"/>
    <w:rsid w:val="006356CB"/>
    <w:rsid w:val="00635B89"/>
    <w:rsid w:val="0063661D"/>
    <w:rsid w:val="006366BB"/>
    <w:rsid w:val="006366CF"/>
    <w:rsid w:val="006368FE"/>
    <w:rsid w:val="00637232"/>
    <w:rsid w:val="006373FC"/>
    <w:rsid w:val="006375F8"/>
    <w:rsid w:val="0063796F"/>
    <w:rsid w:val="00637D36"/>
    <w:rsid w:val="006407DC"/>
    <w:rsid w:val="00640E4E"/>
    <w:rsid w:val="00640F6E"/>
    <w:rsid w:val="006410A4"/>
    <w:rsid w:val="00641BAD"/>
    <w:rsid w:val="00641C20"/>
    <w:rsid w:val="00642217"/>
    <w:rsid w:val="006423F2"/>
    <w:rsid w:val="006424E3"/>
    <w:rsid w:val="00642536"/>
    <w:rsid w:val="00642A7D"/>
    <w:rsid w:val="006434C0"/>
    <w:rsid w:val="00643944"/>
    <w:rsid w:val="00643E72"/>
    <w:rsid w:val="006448C0"/>
    <w:rsid w:val="0064526C"/>
    <w:rsid w:val="00645B10"/>
    <w:rsid w:val="00645B31"/>
    <w:rsid w:val="006461E1"/>
    <w:rsid w:val="006468E4"/>
    <w:rsid w:val="00646AC2"/>
    <w:rsid w:val="00646BA4"/>
    <w:rsid w:val="00646DD2"/>
    <w:rsid w:val="00646E3F"/>
    <w:rsid w:val="0064706B"/>
    <w:rsid w:val="00647805"/>
    <w:rsid w:val="00647A5C"/>
    <w:rsid w:val="00647D24"/>
    <w:rsid w:val="00647F58"/>
    <w:rsid w:val="00647FE9"/>
    <w:rsid w:val="006508B9"/>
    <w:rsid w:val="00650C34"/>
    <w:rsid w:val="00650D86"/>
    <w:rsid w:val="00650FB2"/>
    <w:rsid w:val="00651403"/>
    <w:rsid w:val="00651418"/>
    <w:rsid w:val="00651AD9"/>
    <w:rsid w:val="00651CEF"/>
    <w:rsid w:val="00651EAD"/>
    <w:rsid w:val="00652028"/>
    <w:rsid w:val="00652700"/>
    <w:rsid w:val="00652942"/>
    <w:rsid w:val="00652AD0"/>
    <w:rsid w:val="0065319A"/>
    <w:rsid w:val="006534BC"/>
    <w:rsid w:val="0065355D"/>
    <w:rsid w:val="00653616"/>
    <w:rsid w:val="00653DE9"/>
    <w:rsid w:val="00654880"/>
    <w:rsid w:val="006549C1"/>
    <w:rsid w:val="00654AE1"/>
    <w:rsid w:val="00654BFF"/>
    <w:rsid w:val="00654D03"/>
    <w:rsid w:val="0065529B"/>
    <w:rsid w:val="0065545B"/>
    <w:rsid w:val="006555B0"/>
    <w:rsid w:val="00655865"/>
    <w:rsid w:val="00655BDD"/>
    <w:rsid w:val="00655C78"/>
    <w:rsid w:val="00655E69"/>
    <w:rsid w:val="006563F5"/>
    <w:rsid w:val="006565D9"/>
    <w:rsid w:val="00656B5A"/>
    <w:rsid w:val="006570D8"/>
    <w:rsid w:val="00657A49"/>
    <w:rsid w:val="00657ABB"/>
    <w:rsid w:val="00657ED3"/>
    <w:rsid w:val="00660187"/>
    <w:rsid w:val="0066025C"/>
    <w:rsid w:val="00660302"/>
    <w:rsid w:val="0066037E"/>
    <w:rsid w:val="00660934"/>
    <w:rsid w:val="00660B46"/>
    <w:rsid w:val="00660BA3"/>
    <w:rsid w:val="00660C11"/>
    <w:rsid w:val="00661029"/>
    <w:rsid w:val="00661577"/>
    <w:rsid w:val="00661EED"/>
    <w:rsid w:val="0066217A"/>
    <w:rsid w:val="0066273D"/>
    <w:rsid w:val="00662942"/>
    <w:rsid w:val="00662B0B"/>
    <w:rsid w:val="00662D33"/>
    <w:rsid w:val="00663284"/>
    <w:rsid w:val="006639F8"/>
    <w:rsid w:val="00664402"/>
    <w:rsid w:val="00664ABA"/>
    <w:rsid w:val="00664B94"/>
    <w:rsid w:val="00665A50"/>
    <w:rsid w:val="00665D73"/>
    <w:rsid w:val="00666812"/>
    <w:rsid w:val="00666FF6"/>
    <w:rsid w:val="006671B8"/>
    <w:rsid w:val="00667540"/>
    <w:rsid w:val="006675BA"/>
    <w:rsid w:val="00667838"/>
    <w:rsid w:val="00670148"/>
    <w:rsid w:val="00670443"/>
    <w:rsid w:val="00670797"/>
    <w:rsid w:val="00670CC4"/>
    <w:rsid w:val="006710EF"/>
    <w:rsid w:val="00671329"/>
    <w:rsid w:val="006715AF"/>
    <w:rsid w:val="006718D9"/>
    <w:rsid w:val="00671C8B"/>
    <w:rsid w:val="00671CB6"/>
    <w:rsid w:val="00672656"/>
    <w:rsid w:val="006726B8"/>
    <w:rsid w:val="006734E1"/>
    <w:rsid w:val="00673540"/>
    <w:rsid w:val="006738B2"/>
    <w:rsid w:val="006739AD"/>
    <w:rsid w:val="00673A7B"/>
    <w:rsid w:val="00673A87"/>
    <w:rsid w:val="00673C76"/>
    <w:rsid w:val="006745E6"/>
    <w:rsid w:val="00674B66"/>
    <w:rsid w:val="00674FAC"/>
    <w:rsid w:val="006758F3"/>
    <w:rsid w:val="00675AD5"/>
    <w:rsid w:val="00676077"/>
    <w:rsid w:val="006763DA"/>
    <w:rsid w:val="00676A79"/>
    <w:rsid w:val="00676D9E"/>
    <w:rsid w:val="00676EDE"/>
    <w:rsid w:val="006771B8"/>
    <w:rsid w:val="006776DB"/>
    <w:rsid w:val="0068021D"/>
    <w:rsid w:val="0068069E"/>
    <w:rsid w:val="0068082D"/>
    <w:rsid w:val="00680B49"/>
    <w:rsid w:val="00680BD7"/>
    <w:rsid w:val="00680C14"/>
    <w:rsid w:val="00680F5E"/>
    <w:rsid w:val="006810A4"/>
    <w:rsid w:val="006812CB"/>
    <w:rsid w:val="00681615"/>
    <w:rsid w:val="006817C4"/>
    <w:rsid w:val="00681969"/>
    <w:rsid w:val="00681A72"/>
    <w:rsid w:val="00681B5E"/>
    <w:rsid w:val="00681C2F"/>
    <w:rsid w:val="00681D7C"/>
    <w:rsid w:val="00682506"/>
    <w:rsid w:val="00682A0C"/>
    <w:rsid w:val="00683183"/>
    <w:rsid w:val="006831FC"/>
    <w:rsid w:val="0068380E"/>
    <w:rsid w:val="00683817"/>
    <w:rsid w:val="00683CD6"/>
    <w:rsid w:val="00684668"/>
    <w:rsid w:val="00684CA2"/>
    <w:rsid w:val="00684D9E"/>
    <w:rsid w:val="006854AB"/>
    <w:rsid w:val="00685BC8"/>
    <w:rsid w:val="00685E78"/>
    <w:rsid w:val="006860D2"/>
    <w:rsid w:val="00690AF6"/>
    <w:rsid w:val="00690D1A"/>
    <w:rsid w:val="00690D67"/>
    <w:rsid w:val="006912F5"/>
    <w:rsid w:val="00691526"/>
    <w:rsid w:val="00691F4A"/>
    <w:rsid w:val="00692759"/>
    <w:rsid w:val="00692794"/>
    <w:rsid w:val="0069282B"/>
    <w:rsid w:val="006928B7"/>
    <w:rsid w:val="00693805"/>
    <w:rsid w:val="00693868"/>
    <w:rsid w:val="00693ADA"/>
    <w:rsid w:val="0069423A"/>
    <w:rsid w:val="0069439B"/>
    <w:rsid w:val="006946C8"/>
    <w:rsid w:val="00694A9C"/>
    <w:rsid w:val="00694E0F"/>
    <w:rsid w:val="00694F97"/>
    <w:rsid w:val="00694FDB"/>
    <w:rsid w:val="00694FF3"/>
    <w:rsid w:val="00695866"/>
    <w:rsid w:val="006964C0"/>
    <w:rsid w:val="00696936"/>
    <w:rsid w:val="00696CE3"/>
    <w:rsid w:val="00696F14"/>
    <w:rsid w:val="00696F2C"/>
    <w:rsid w:val="0069730C"/>
    <w:rsid w:val="006976BC"/>
    <w:rsid w:val="00697F6E"/>
    <w:rsid w:val="006A055C"/>
    <w:rsid w:val="006A109A"/>
    <w:rsid w:val="006A1F33"/>
    <w:rsid w:val="006A213C"/>
    <w:rsid w:val="006A2A38"/>
    <w:rsid w:val="006A35C8"/>
    <w:rsid w:val="006A362F"/>
    <w:rsid w:val="006A5127"/>
    <w:rsid w:val="006A5E6F"/>
    <w:rsid w:val="006A692E"/>
    <w:rsid w:val="006A720B"/>
    <w:rsid w:val="006A7F04"/>
    <w:rsid w:val="006B04EE"/>
    <w:rsid w:val="006B14E9"/>
    <w:rsid w:val="006B173F"/>
    <w:rsid w:val="006B17D1"/>
    <w:rsid w:val="006B17F3"/>
    <w:rsid w:val="006B1A1A"/>
    <w:rsid w:val="006B1C35"/>
    <w:rsid w:val="006B1DAF"/>
    <w:rsid w:val="006B2201"/>
    <w:rsid w:val="006B26C3"/>
    <w:rsid w:val="006B2FAD"/>
    <w:rsid w:val="006B3105"/>
    <w:rsid w:val="006B368A"/>
    <w:rsid w:val="006B403F"/>
    <w:rsid w:val="006B4178"/>
    <w:rsid w:val="006B419C"/>
    <w:rsid w:val="006B420D"/>
    <w:rsid w:val="006B4653"/>
    <w:rsid w:val="006B4876"/>
    <w:rsid w:val="006B4EEC"/>
    <w:rsid w:val="006B5281"/>
    <w:rsid w:val="006B55DA"/>
    <w:rsid w:val="006B56DE"/>
    <w:rsid w:val="006B6D65"/>
    <w:rsid w:val="006B7567"/>
    <w:rsid w:val="006B78F2"/>
    <w:rsid w:val="006B7BA2"/>
    <w:rsid w:val="006B7C65"/>
    <w:rsid w:val="006C05BD"/>
    <w:rsid w:val="006C0664"/>
    <w:rsid w:val="006C0A29"/>
    <w:rsid w:val="006C0A5F"/>
    <w:rsid w:val="006C0EAC"/>
    <w:rsid w:val="006C0F6A"/>
    <w:rsid w:val="006C0FF6"/>
    <w:rsid w:val="006C19FE"/>
    <w:rsid w:val="006C1A11"/>
    <w:rsid w:val="006C1B52"/>
    <w:rsid w:val="006C1DCA"/>
    <w:rsid w:val="006C20EC"/>
    <w:rsid w:val="006C230F"/>
    <w:rsid w:val="006C24A2"/>
    <w:rsid w:val="006C28D5"/>
    <w:rsid w:val="006C29E6"/>
    <w:rsid w:val="006C2A00"/>
    <w:rsid w:val="006C2A36"/>
    <w:rsid w:val="006C2D78"/>
    <w:rsid w:val="006C2EAD"/>
    <w:rsid w:val="006C309F"/>
    <w:rsid w:val="006C345C"/>
    <w:rsid w:val="006C422C"/>
    <w:rsid w:val="006C4230"/>
    <w:rsid w:val="006C4583"/>
    <w:rsid w:val="006C4B29"/>
    <w:rsid w:val="006C4CB3"/>
    <w:rsid w:val="006C4FD9"/>
    <w:rsid w:val="006C53D7"/>
    <w:rsid w:val="006C58EF"/>
    <w:rsid w:val="006C628A"/>
    <w:rsid w:val="006C6B18"/>
    <w:rsid w:val="006C6BFE"/>
    <w:rsid w:val="006C6D24"/>
    <w:rsid w:val="006C6E68"/>
    <w:rsid w:val="006C7574"/>
    <w:rsid w:val="006D0506"/>
    <w:rsid w:val="006D053D"/>
    <w:rsid w:val="006D060E"/>
    <w:rsid w:val="006D067B"/>
    <w:rsid w:val="006D0E1C"/>
    <w:rsid w:val="006D140F"/>
    <w:rsid w:val="006D168B"/>
    <w:rsid w:val="006D17FE"/>
    <w:rsid w:val="006D1E7A"/>
    <w:rsid w:val="006D1E85"/>
    <w:rsid w:val="006D2052"/>
    <w:rsid w:val="006D209F"/>
    <w:rsid w:val="006D2124"/>
    <w:rsid w:val="006D25C0"/>
    <w:rsid w:val="006D2E46"/>
    <w:rsid w:val="006D3128"/>
    <w:rsid w:val="006D327E"/>
    <w:rsid w:val="006D3363"/>
    <w:rsid w:val="006D3A0D"/>
    <w:rsid w:val="006D458B"/>
    <w:rsid w:val="006D48B1"/>
    <w:rsid w:val="006D4EEF"/>
    <w:rsid w:val="006D50F4"/>
    <w:rsid w:val="006D572B"/>
    <w:rsid w:val="006D5753"/>
    <w:rsid w:val="006D585D"/>
    <w:rsid w:val="006D5861"/>
    <w:rsid w:val="006D5D55"/>
    <w:rsid w:val="006D5F49"/>
    <w:rsid w:val="006D6115"/>
    <w:rsid w:val="006D61F3"/>
    <w:rsid w:val="006D6BE5"/>
    <w:rsid w:val="006D7347"/>
    <w:rsid w:val="006D735E"/>
    <w:rsid w:val="006D7BF1"/>
    <w:rsid w:val="006E02F0"/>
    <w:rsid w:val="006E065E"/>
    <w:rsid w:val="006E0665"/>
    <w:rsid w:val="006E08D1"/>
    <w:rsid w:val="006E1532"/>
    <w:rsid w:val="006E1B39"/>
    <w:rsid w:val="006E1DD8"/>
    <w:rsid w:val="006E2188"/>
    <w:rsid w:val="006E24CD"/>
    <w:rsid w:val="006E295B"/>
    <w:rsid w:val="006E2990"/>
    <w:rsid w:val="006E3026"/>
    <w:rsid w:val="006E36A5"/>
    <w:rsid w:val="006E4013"/>
    <w:rsid w:val="006E4672"/>
    <w:rsid w:val="006E4871"/>
    <w:rsid w:val="006E492C"/>
    <w:rsid w:val="006E4936"/>
    <w:rsid w:val="006E4AC4"/>
    <w:rsid w:val="006E4CC1"/>
    <w:rsid w:val="006E4F4A"/>
    <w:rsid w:val="006E4FEA"/>
    <w:rsid w:val="006E4FFF"/>
    <w:rsid w:val="006E62E6"/>
    <w:rsid w:val="006E63D0"/>
    <w:rsid w:val="006E6921"/>
    <w:rsid w:val="006E7746"/>
    <w:rsid w:val="006F02BF"/>
    <w:rsid w:val="006F0896"/>
    <w:rsid w:val="006F0D56"/>
    <w:rsid w:val="006F0D97"/>
    <w:rsid w:val="006F1755"/>
    <w:rsid w:val="006F1A22"/>
    <w:rsid w:val="006F1C31"/>
    <w:rsid w:val="006F1E66"/>
    <w:rsid w:val="006F22FA"/>
    <w:rsid w:val="006F255C"/>
    <w:rsid w:val="006F26D6"/>
    <w:rsid w:val="006F2896"/>
    <w:rsid w:val="006F2B50"/>
    <w:rsid w:val="006F364C"/>
    <w:rsid w:val="006F36CB"/>
    <w:rsid w:val="006F3F3D"/>
    <w:rsid w:val="006F4539"/>
    <w:rsid w:val="006F4BA4"/>
    <w:rsid w:val="006F53CE"/>
    <w:rsid w:val="006F634E"/>
    <w:rsid w:val="006F6370"/>
    <w:rsid w:val="006F65DB"/>
    <w:rsid w:val="006F76E3"/>
    <w:rsid w:val="007000DC"/>
    <w:rsid w:val="00700248"/>
    <w:rsid w:val="00700260"/>
    <w:rsid w:val="0070047D"/>
    <w:rsid w:val="00700838"/>
    <w:rsid w:val="00700F4A"/>
    <w:rsid w:val="00700F70"/>
    <w:rsid w:val="007010AE"/>
    <w:rsid w:val="0070121D"/>
    <w:rsid w:val="0070135F"/>
    <w:rsid w:val="0070197A"/>
    <w:rsid w:val="00701AF5"/>
    <w:rsid w:val="00702265"/>
    <w:rsid w:val="00702443"/>
    <w:rsid w:val="007024D5"/>
    <w:rsid w:val="00702506"/>
    <w:rsid w:val="007028C6"/>
    <w:rsid w:val="0070304D"/>
    <w:rsid w:val="0070329F"/>
    <w:rsid w:val="00703488"/>
    <w:rsid w:val="007034D2"/>
    <w:rsid w:val="00703533"/>
    <w:rsid w:val="00703836"/>
    <w:rsid w:val="00703FE4"/>
    <w:rsid w:val="00704621"/>
    <w:rsid w:val="007049C2"/>
    <w:rsid w:val="00704B46"/>
    <w:rsid w:val="00704F38"/>
    <w:rsid w:val="00705919"/>
    <w:rsid w:val="00706023"/>
    <w:rsid w:val="00706C0F"/>
    <w:rsid w:val="007075D3"/>
    <w:rsid w:val="007075FF"/>
    <w:rsid w:val="00707709"/>
    <w:rsid w:val="00710627"/>
    <w:rsid w:val="00710AB8"/>
    <w:rsid w:val="00710E81"/>
    <w:rsid w:val="00710FEF"/>
    <w:rsid w:val="007111BE"/>
    <w:rsid w:val="00711831"/>
    <w:rsid w:val="0071183C"/>
    <w:rsid w:val="00711B0B"/>
    <w:rsid w:val="00711B38"/>
    <w:rsid w:val="00711B8A"/>
    <w:rsid w:val="00711E5A"/>
    <w:rsid w:val="00711E6D"/>
    <w:rsid w:val="00712318"/>
    <w:rsid w:val="00712F7F"/>
    <w:rsid w:val="00712FF0"/>
    <w:rsid w:val="00713786"/>
    <w:rsid w:val="00714032"/>
    <w:rsid w:val="007147ED"/>
    <w:rsid w:val="007148B3"/>
    <w:rsid w:val="00714ADF"/>
    <w:rsid w:val="00714D8B"/>
    <w:rsid w:val="00714F65"/>
    <w:rsid w:val="007151A7"/>
    <w:rsid w:val="007152D9"/>
    <w:rsid w:val="0071551D"/>
    <w:rsid w:val="00717E6D"/>
    <w:rsid w:val="00717F05"/>
    <w:rsid w:val="0072062A"/>
    <w:rsid w:val="00720AF8"/>
    <w:rsid w:val="0072127A"/>
    <w:rsid w:val="0072128B"/>
    <w:rsid w:val="00721370"/>
    <w:rsid w:val="0072168F"/>
    <w:rsid w:val="00721E83"/>
    <w:rsid w:val="007220EC"/>
    <w:rsid w:val="007221D4"/>
    <w:rsid w:val="00722209"/>
    <w:rsid w:val="0072265A"/>
    <w:rsid w:val="007227C6"/>
    <w:rsid w:val="007228B1"/>
    <w:rsid w:val="00722BE6"/>
    <w:rsid w:val="00722E9C"/>
    <w:rsid w:val="00723931"/>
    <w:rsid w:val="00724436"/>
    <w:rsid w:val="007245C0"/>
    <w:rsid w:val="007245F8"/>
    <w:rsid w:val="00724868"/>
    <w:rsid w:val="0072495C"/>
    <w:rsid w:val="00724ABF"/>
    <w:rsid w:val="00724AE6"/>
    <w:rsid w:val="00724F21"/>
    <w:rsid w:val="0072514B"/>
    <w:rsid w:val="00725931"/>
    <w:rsid w:val="00725A43"/>
    <w:rsid w:val="00725AC5"/>
    <w:rsid w:val="00725D16"/>
    <w:rsid w:val="007261B4"/>
    <w:rsid w:val="00726398"/>
    <w:rsid w:val="00726487"/>
    <w:rsid w:val="0072669F"/>
    <w:rsid w:val="00726727"/>
    <w:rsid w:val="00726BE8"/>
    <w:rsid w:val="00726C4A"/>
    <w:rsid w:val="00726DE8"/>
    <w:rsid w:val="00726E03"/>
    <w:rsid w:val="00727B1B"/>
    <w:rsid w:val="0073018E"/>
    <w:rsid w:val="007304CB"/>
    <w:rsid w:val="007304F9"/>
    <w:rsid w:val="00730953"/>
    <w:rsid w:val="00730D22"/>
    <w:rsid w:val="00730D54"/>
    <w:rsid w:val="00730FFE"/>
    <w:rsid w:val="00731285"/>
    <w:rsid w:val="007313F2"/>
    <w:rsid w:val="0073165F"/>
    <w:rsid w:val="00731CEC"/>
    <w:rsid w:val="007322B7"/>
    <w:rsid w:val="00732353"/>
    <w:rsid w:val="00733500"/>
    <w:rsid w:val="007336CB"/>
    <w:rsid w:val="007339BC"/>
    <w:rsid w:val="00733C96"/>
    <w:rsid w:val="00733F3D"/>
    <w:rsid w:val="00734070"/>
    <w:rsid w:val="007345D3"/>
    <w:rsid w:val="00734932"/>
    <w:rsid w:val="007349C2"/>
    <w:rsid w:val="00734A59"/>
    <w:rsid w:val="00734A6C"/>
    <w:rsid w:val="007352D4"/>
    <w:rsid w:val="00735967"/>
    <w:rsid w:val="00735FFB"/>
    <w:rsid w:val="0073630B"/>
    <w:rsid w:val="00736BB7"/>
    <w:rsid w:val="00736EDB"/>
    <w:rsid w:val="0073709B"/>
    <w:rsid w:val="00737293"/>
    <w:rsid w:val="0073776B"/>
    <w:rsid w:val="00737B95"/>
    <w:rsid w:val="007402A3"/>
    <w:rsid w:val="00740827"/>
    <w:rsid w:val="00740832"/>
    <w:rsid w:val="00740EAF"/>
    <w:rsid w:val="007412AD"/>
    <w:rsid w:val="00741DA6"/>
    <w:rsid w:val="00742140"/>
    <w:rsid w:val="007433D3"/>
    <w:rsid w:val="00743C3A"/>
    <w:rsid w:val="00743D4C"/>
    <w:rsid w:val="00744072"/>
    <w:rsid w:val="007446A9"/>
    <w:rsid w:val="00744AE7"/>
    <w:rsid w:val="0074598F"/>
    <w:rsid w:val="00745BD3"/>
    <w:rsid w:val="007461BB"/>
    <w:rsid w:val="00746398"/>
    <w:rsid w:val="00746991"/>
    <w:rsid w:val="00746D45"/>
    <w:rsid w:val="00747F2D"/>
    <w:rsid w:val="00750144"/>
    <w:rsid w:val="0075018F"/>
    <w:rsid w:val="0075076F"/>
    <w:rsid w:val="00750968"/>
    <w:rsid w:val="00750AA2"/>
    <w:rsid w:val="00750B60"/>
    <w:rsid w:val="00750DF7"/>
    <w:rsid w:val="0075104A"/>
    <w:rsid w:val="0075112F"/>
    <w:rsid w:val="007517BB"/>
    <w:rsid w:val="00751E79"/>
    <w:rsid w:val="00751FCE"/>
    <w:rsid w:val="007522F9"/>
    <w:rsid w:val="00752652"/>
    <w:rsid w:val="00752BE9"/>
    <w:rsid w:val="00753B08"/>
    <w:rsid w:val="00753CED"/>
    <w:rsid w:val="00754419"/>
    <w:rsid w:val="00754750"/>
    <w:rsid w:val="00754BBC"/>
    <w:rsid w:val="00754F61"/>
    <w:rsid w:val="00754F67"/>
    <w:rsid w:val="00755794"/>
    <w:rsid w:val="00755A9C"/>
    <w:rsid w:val="00755D3C"/>
    <w:rsid w:val="00755EA5"/>
    <w:rsid w:val="007565FD"/>
    <w:rsid w:val="00756A2B"/>
    <w:rsid w:val="00756A64"/>
    <w:rsid w:val="0075717A"/>
    <w:rsid w:val="0076011A"/>
    <w:rsid w:val="00760BF4"/>
    <w:rsid w:val="007611C9"/>
    <w:rsid w:val="00761A1E"/>
    <w:rsid w:val="00761AC2"/>
    <w:rsid w:val="007622CC"/>
    <w:rsid w:val="0076239A"/>
    <w:rsid w:val="00762D15"/>
    <w:rsid w:val="00762DBE"/>
    <w:rsid w:val="007632B3"/>
    <w:rsid w:val="00763756"/>
    <w:rsid w:val="007639A9"/>
    <w:rsid w:val="00763F36"/>
    <w:rsid w:val="0076422D"/>
    <w:rsid w:val="00765380"/>
    <w:rsid w:val="0076546B"/>
    <w:rsid w:val="00765EF2"/>
    <w:rsid w:val="007665CB"/>
    <w:rsid w:val="00766898"/>
    <w:rsid w:val="00766BAA"/>
    <w:rsid w:val="00766C4B"/>
    <w:rsid w:val="00767032"/>
    <w:rsid w:val="00767598"/>
    <w:rsid w:val="007701C2"/>
    <w:rsid w:val="00770298"/>
    <w:rsid w:val="00770313"/>
    <w:rsid w:val="00770430"/>
    <w:rsid w:val="00770B17"/>
    <w:rsid w:val="00770B89"/>
    <w:rsid w:val="00770FEF"/>
    <w:rsid w:val="00771959"/>
    <w:rsid w:val="0077205C"/>
    <w:rsid w:val="00772CA7"/>
    <w:rsid w:val="00772D7C"/>
    <w:rsid w:val="00772DB7"/>
    <w:rsid w:val="0077306B"/>
    <w:rsid w:val="00774156"/>
    <w:rsid w:val="0077464E"/>
    <w:rsid w:val="00774B72"/>
    <w:rsid w:val="00774C60"/>
    <w:rsid w:val="00775B8C"/>
    <w:rsid w:val="00776025"/>
    <w:rsid w:val="00776505"/>
    <w:rsid w:val="007765D2"/>
    <w:rsid w:val="0077686A"/>
    <w:rsid w:val="00776960"/>
    <w:rsid w:val="00776A0C"/>
    <w:rsid w:val="00777080"/>
    <w:rsid w:val="00777277"/>
    <w:rsid w:val="00777CB6"/>
    <w:rsid w:val="00777CBF"/>
    <w:rsid w:val="00780490"/>
    <w:rsid w:val="00780780"/>
    <w:rsid w:val="00780846"/>
    <w:rsid w:val="0078095D"/>
    <w:rsid w:val="00780A65"/>
    <w:rsid w:val="0078100E"/>
    <w:rsid w:val="00781173"/>
    <w:rsid w:val="0078296B"/>
    <w:rsid w:val="00782C03"/>
    <w:rsid w:val="00782D60"/>
    <w:rsid w:val="00782F1A"/>
    <w:rsid w:val="00782F42"/>
    <w:rsid w:val="00783276"/>
    <w:rsid w:val="00783365"/>
    <w:rsid w:val="007839C0"/>
    <w:rsid w:val="00783A1F"/>
    <w:rsid w:val="00784154"/>
    <w:rsid w:val="007841B4"/>
    <w:rsid w:val="0078468B"/>
    <w:rsid w:val="007850CB"/>
    <w:rsid w:val="0078526C"/>
    <w:rsid w:val="00785A64"/>
    <w:rsid w:val="00785C2B"/>
    <w:rsid w:val="00786EC9"/>
    <w:rsid w:val="0078703C"/>
    <w:rsid w:val="007876DD"/>
    <w:rsid w:val="00787923"/>
    <w:rsid w:val="00790078"/>
    <w:rsid w:val="007901AA"/>
    <w:rsid w:val="007901D0"/>
    <w:rsid w:val="00790651"/>
    <w:rsid w:val="007909F1"/>
    <w:rsid w:val="00790BD8"/>
    <w:rsid w:val="0079129B"/>
    <w:rsid w:val="007913B9"/>
    <w:rsid w:val="00791589"/>
    <w:rsid w:val="007915FE"/>
    <w:rsid w:val="0079189C"/>
    <w:rsid w:val="007919C3"/>
    <w:rsid w:val="00791C48"/>
    <w:rsid w:val="007929FE"/>
    <w:rsid w:val="00793060"/>
    <w:rsid w:val="00793428"/>
    <w:rsid w:val="00793972"/>
    <w:rsid w:val="00793DE7"/>
    <w:rsid w:val="00794393"/>
    <w:rsid w:val="00794973"/>
    <w:rsid w:val="00795028"/>
    <w:rsid w:val="0079539B"/>
    <w:rsid w:val="007957FB"/>
    <w:rsid w:val="00796278"/>
    <w:rsid w:val="007964C4"/>
    <w:rsid w:val="007966B2"/>
    <w:rsid w:val="00796CE7"/>
    <w:rsid w:val="00797397"/>
    <w:rsid w:val="0079741D"/>
    <w:rsid w:val="007978E1"/>
    <w:rsid w:val="00797A4C"/>
    <w:rsid w:val="00797DDA"/>
    <w:rsid w:val="007A015D"/>
    <w:rsid w:val="007A021F"/>
    <w:rsid w:val="007A023B"/>
    <w:rsid w:val="007A0639"/>
    <w:rsid w:val="007A0659"/>
    <w:rsid w:val="007A0D96"/>
    <w:rsid w:val="007A0F1A"/>
    <w:rsid w:val="007A1599"/>
    <w:rsid w:val="007A16C6"/>
    <w:rsid w:val="007A1C41"/>
    <w:rsid w:val="007A1D74"/>
    <w:rsid w:val="007A2D37"/>
    <w:rsid w:val="007A3395"/>
    <w:rsid w:val="007A3722"/>
    <w:rsid w:val="007A3941"/>
    <w:rsid w:val="007A39A1"/>
    <w:rsid w:val="007A3C90"/>
    <w:rsid w:val="007A3F49"/>
    <w:rsid w:val="007A4CA9"/>
    <w:rsid w:val="007A4D34"/>
    <w:rsid w:val="007A4F9E"/>
    <w:rsid w:val="007A515A"/>
    <w:rsid w:val="007A5450"/>
    <w:rsid w:val="007A5985"/>
    <w:rsid w:val="007A5B47"/>
    <w:rsid w:val="007A5BEF"/>
    <w:rsid w:val="007A5D17"/>
    <w:rsid w:val="007A5F3D"/>
    <w:rsid w:val="007A62B1"/>
    <w:rsid w:val="007A6BAC"/>
    <w:rsid w:val="007A6C7D"/>
    <w:rsid w:val="007A6DAE"/>
    <w:rsid w:val="007A6DC5"/>
    <w:rsid w:val="007A7028"/>
    <w:rsid w:val="007A729D"/>
    <w:rsid w:val="007A74CA"/>
    <w:rsid w:val="007B1075"/>
    <w:rsid w:val="007B12B3"/>
    <w:rsid w:val="007B1E0F"/>
    <w:rsid w:val="007B25D4"/>
    <w:rsid w:val="007B299F"/>
    <w:rsid w:val="007B2A18"/>
    <w:rsid w:val="007B2D52"/>
    <w:rsid w:val="007B2E97"/>
    <w:rsid w:val="007B4197"/>
    <w:rsid w:val="007B46E9"/>
    <w:rsid w:val="007B4B3F"/>
    <w:rsid w:val="007B4C9F"/>
    <w:rsid w:val="007B4DA4"/>
    <w:rsid w:val="007B56E3"/>
    <w:rsid w:val="007B5B54"/>
    <w:rsid w:val="007B5F31"/>
    <w:rsid w:val="007B6546"/>
    <w:rsid w:val="007B667E"/>
    <w:rsid w:val="007B6831"/>
    <w:rsid w:val="007B6CEB"/>
    <w:rsid w:val="007B6EEB"/>
    <w:rsid w:val="007B7478"/>
    <w:rsid w:val="007B74AA"/>
    <w:rsid w:val="007B76ED"/>
    <w:rsid w:val="007B7821"/>
    <w:rsid w:val="007B79C1"/>
    <w:rsid w:val="007B7A1A"/>
    <w:rsid w:val="007B7EE8"/>
    <w:rsid w:val="007C0CA7"/>
    <w:rsid w:val="007C11EB"/>
    <w:rsid w:val="007C1825"/>
    <w:rsid w:val="007C19A3"/>
    <w:rsid w:val="007C1D14"/>
    <w:rsid w:val="007C2366"/>
    <w:rsid w:val="007C2444"/>
    <w:rsid w:val="007C24A9"/>
    <w:rsid w:val="007C2BE5"/>
    <w:rsid w:val="007C2C25"/>
    <w:rsid w:val="007C2C6D"/>
    <w:rsid w:val="007C2D29"/>
    <w:rsid w:val="007C2F2D"/>
    <w:rsid w:val="007C3054"/>
    <w:rsid w:val="007C3124"/>
    <w:rsid w:val="007C3498"/>
    <w:rsid w:val="007C385C"/>
    <w:rsid w:val="007C39D4"/>
    <w:rsid w:val="007C3DD7"/>
    <w:rsid w:val="007C4047"/>
    <w:rsid w:val="007C44FE"/>
    <w:rsid w:val="007C4F67"/>
    <w:rsid w:val="007C51BF"/>
    <w:rsid w:val="007C53C5"/>
    <w:rsid w:val="007C54AE"/>
    <w:rsid w:val="007C55AD"/>
    <w:rsid w:val="007C5711"/>
    <w:rsid w:val="007C5ECC"/>
    <w:rsid w:val="007C6777"/>
    <w:rsid w:val="007C6C9F"/>
    <w:rsid w:val="007C6CBD"/>
    <w:rsid w:val="007C6CF2"/>
    <w:rsid w:val="007C6E09"/>
    <w:rsid w:val="007C74D2"/>
    <w:rsid w:val="007C7BDE"/>
    <w:rsid w:val="007C7BE6"/>
    <w:rsid w:val="007D013F"/>
    <w:rsid w:val="007D0A73"/>
    <w:rsid w:val="007D0B9C"/>
    <w:rsid w:val="007D0BDA"/>
    <w:rsid w:val="007D0DD8"/>
    <w:rsid w:val="007D0F6F"/>
    <w:rsid w:val="007D11E5"/>
    <w:rsid w:val="007D1CD8"/>
    <w:rsid w:val="007D1ED6"/>
    <w:rsid w:val="007D2219"/>
    <w:rsid w:val="007D2988"/>
    <w:rsid w:val="007D2E35"/>
    <w:rsid w:val="007D3852"/>
    <w:rsid w:val="007D3A61"/>
    <w:rsid w:val="007D3BCC"/>
    <w:rsid w:val="007D3FFA"/>
    <w:rsid w:val="007D40BE"/>
    <w:rsid w:val="007D41C6"/>
    <w:rsid w:val="007D55A3"/>
    <w:rsid w:val="007D5669"/>
    <w:rsid w:val="007D579F"/>
    <w:rsid w:val="007D5847"/>
    <w:rsid w:val="007D58FC"/>
    <w:rsid w:val="007D6125"/>
    <w:rsid w:val="007D62AC"/>
    <w:rsid w:val="007D6400"/>
    <w:rsid w:val="007D6620"/>
    <w:rsid w:val="007D67F3"/>
    <w:rsid w:val="007D7329"/>
    <w:rsid w:val="007D784D"/>
    <w:rsid w:val="007D787E"/>
    <w:rsid w:val="007D7C29"/>
    <w:rsid w:val="007D7EF4"/>
    <w:rsid w:val="007D7F24"/>
    <w:rsid w:val="007E0964"/>
    <w:rsid w:val="007E0975"/>
    <w:rsid w:val="007E10D6"/>
    <w:rsid w:val="007E14FD"/>
    <w:rsid w:val="007E173F"/>
    <w:rsid w:val="007E1CFB"/>
    <w:rsid w:val="007E1DC5"/>
    <w:rsid w:val="007E1E17"/>
    <w:rsid w:val="007E2259"/>
    <w:rsid w:val="007E2547"/>
    <w:rsid w:val="007E2A0C"/>
    <w:rsid w:val="007E2C81"/>
    <w:rsid w:val="007E2DB8"/>
    <w:rsid w:val="007E2EF0"/>
    <w:rsid w:val="007E3A0C"/>
    <w:rsid w:val="007E3A15"/>
    <w:rsid w:val="007E4087"/>
    <w:rsid w:val="007E4530"/>
    <w:rsid w:val="007E45C2"/>
    <w:rsid w:val="007E4618"/>
    <w:rsid w:val="007E46D0"/>
    <w:rsid w:val="007E49A2"/>
    <w:rsid w:val="007E54AE"/>
    <w:rsid w:val="007E5655"/>
    <w:rsid w:val="007E57D3"/>
    <w:rsid w:val="007E5852"/>
    <w:rsid w:val="007E5B17"/>
    <w:rsid w:val="007E5D1A"/>
    <w:rsid w:val="007E66C6"/>
    <w:rsid w:val="007E6840"/>
    <w:rsid w:val="007E6AC6"/>
    <w:rsid w:val="007E6B83"/>
    <w:rsid w:val="007E6BBF"/>
    <w:rsid w:val="007E75C1"/>
    <w:rsid w:val="007E7789"/>
    <w:rsid w:val="007E7937"/>
    <w:rsid w:val="007E7B65"/>
    <w:rsid w:val="007E7C85"/>
    <w:rsid w:val="007F00DD"/>
    <w:rsid w:val="007F030A"/>
    <w:rsid w:val="007F0936"/>
    <w:rsid w:val="007F0B3D"/>
    <w:rsid w:val="007F0BFA"/>
    <w:rsid w:val="007F0C6D"/>
    <w:rsid w:val="007F104A"/>
    <w:rsid w:val="007F10D8"/>
    <w:rsid w:val="007F13FB"/>
    <w:rsid w:val="007F17A6"/>
    <w:rsid w:val="007F1A23"/>
    <w:rsid w:val="007F1ADF"/>
    <w:rsid w:val="007F1C28"/>
    <w:rsid w:val="007F1D9B"/>
    <w:rsid w:val="007F1E42"/>
    <w:rsid w:val="007F20BC"/>
    <w:rsid w:val="007F20E2"/>
    <w:rsid w:val="007F21E6"/>
    <w:rsid w:val="007F2292"/>
    <w:rsid w:val="007F24AF"/>
    <w:rsid w:val="007F2657"/>
    <w:rsid w:val="007F26D0"/>
    <w:rsid w:val="007F28F3"/>
    <w:rsid w:val="007F290D"/>
    <w:rsid w:val="007F2911"/>
    <w:rsid w:val="007F30B2"/>
    <w:rsid w:val="007F34C7"/>
    <w:rsid w:val="007F3C0A"/>
    <w:rsid w:val="007F4DB1"/>
    <w:rsid w:val="007F58C2"/>
    <w:rsid w:val="007F5ADA"/>
    <w:rsid w:val="007F613F"/>
    <w:rsid w:val="007F62AE"/>
    <w:rsid w:val="007F676F"/>
    <w:rsid w:val="007F7E17"/>
    <w:rsid w:val="0080047D"/>
    <w:rsid w:val="00800771"/>
    <w:rsid w:val="00800E69"/>
    <w:rsid w:val="00800F61"/>
    <w:rsid w:val="00801015"/>
    <w:rsid w:val="008010AC"/>
    <w:rsid w:val="008013A4"/>
    <w:rsid w:val="008014AE"/>
    <w:rsid w:val="00801581"/>
    <w:rsid w:val="00801993"/>
    <w:rsid w:val="00801D0F"/>
    <w:rsid w:val="00802896"/>
    <w:rsid w:val="00802DD0"/>
    <w:rsid w:val="00802F85"/>
    <w:rsid w:val="008030BD"/>
    <w:rsid w:val="0080335D"/>
    <w:rsid w:val="008034FE"/>
    <w:rsid w:val="00803A12"/>
    <w:rsid w:val="00803B49"/>
    <w:rsid w:val="00804507"/>
    <w:rsid w:val="00805256"/>
    <w:rsid w:val="0080589A"/>
    <w:rsid w:val="008059C8"/>
    <w:rsid w:val="00805D78"/>
    <w:rsid w:val="00805FC3"/>
    <w:rsid w:val="00806041"/>
    <w:rsid w:val="008060C0"/>
    <w:rsid w:val="008063CF"/>
    <w:rsid w:val="00806439"/>
    <w:rsid w:val="00806B7A"/>
    <w:rsid w:val="00806BDC"/>
    <w:rsid w:val="00806D49"/>
    <w:rsid w:val="00807C1C"/>
    <w:rsid w:val="00807C3C"/>
    <w:rsid w:val="00807CF3"/>
    <w:rsid w:val="00807E31"/>
    <w:rsid w:val="00807ED9"/>
    <w:rsid w:val="00810659"/>
    <w:rsid w:val="008110A1"/>
    <w:rsid w:val="00811847"/>
    <w:rsid w:val="008118CC"/>
    <w:rsid w:val="00812A80"/>
    <w:rsid w:val="008132E8"/>
    <w:rsid w:val="00813322"/>
    <w:rsid w:val="00813383"/>
    <w:rsid w:val="0081366A"/>
    <w:rsid w:val="00813C90"/>
    <w:rsid w:val="0081435A"/>
    <w:rsid w:val="00814492"/>
    <w:rsid w:val="00814C00"/>
    <w:rsid w:val="008155BD"/>
    <w:rsid w:val="008164E2"/>
    <w:rsid w:val="008164E3"/>
    <w:rsid w:val="008166EE"/>
    <w:rsid w:val="00816749"/>
    <w:rsid w:val="008169A8"/>
    <w:rsid w:val="008169E4"/>
    <w:rsid w:val="00816CEB"/>
    <w:rsid w:val="00816CED"/>
    <w:rsid w:val="008170B0"/>
    <w:rsid w:val="00817165"/>
    <w:rsid w:val="008176A9"/>
    <w:rsid w:val="00820140"/>
    <w:rsid w:val="0082031D"/>
    <w:rsid w:val="00820483"/>
    <w:rsid w:val="00820913"/>
    <w:rsid w:val="00820920"/>
    <w:rsid w:val="00820F9A"/>
    <w:rsid w:val="00821571"/>
    <w:rsid w:val="008215F3"/>
    <w:rsid w:val="00821D2E"/>
    <w:rsid w:val="0082234F"/>
    <w:rsid w:val="008224C7"/>
    <w:rsid w:val="00822887"/>
    <w:rsid w:val="00823E2C"/>
    <w:rsid w:val="00823F86"/>
    <w:rsid w:val="00824112"/>
    <w:rsid w:val="008254A0"/>
    <w:rsid w:val="00825C44"/>
    <w:rsid w:val="00826363"/>
    <w:rsid w:val="00826B82"/>
    <w:rsid w:val="008274AA"/>
    <w:rsid w:val="0082769F"/>
    <w:rsid w:val="00827979"/>
    <w:rsid w:val="00827B81"/>
    <w:rsid w:val="00827BCC"/>
    <w:rsid w:val="00827CCF"/>
    <w:rsid w:val="00827DAE"/>
    <w:rsid w:val="008301D2"/>
    <w:rsid w:val="008314BF"/>
    <w:rsid w:val="008315AA"/>
    <w:rsid w:val="00831BD6"/>
    <w:rsid w:val="008322AD"/>
    <w:rsid w:val="008326A6"/>
    <w:rsid w:val="00832A04"/>
    <w:rsid w:val="00832BAB"/>
    <w:rsid w:val="008330F3"/>
    <w:rsid w:val="00833232"/>
    <w:rsid w:val="0083335C"/>
    <w:rsid w:val="008336A6"/>
    <w:rsid w:val="00833E8B"/>
    <w:rsid w:val="008343C3"/>
    <w:rsid w:val="008348AA"/>
    <w:rsid w:val="00834A79"/>
    <w:rsid w:val="00834BB8"/>
    <w:rsid w:val="00834DB2"/>
    <w:rsid w:val="0083544C"/>
    <w:rsid w:val="0083558D"/>
    <w:rsid w:val="008355AE"/>
    <w:rsid w:val="00835960"/>
    <w:rsid w:val="00835B52"/>
    <w:rsid w:val="00835F61"/>
    <w:rsid w:val="0083632B"/>
    <w:rsid w:val="008366C9"/>
    <w:rsid w:val="00836FC7"/>
    <w:rsid w:val="00837121"/>
    <w:rsid w:val="00837268"/>
    <w:rsid w:val="0083727A"/>
    <w:rsid w:val="008376FE"/>
    <w:rsid w:val="0083778E"/>
    <w:rsid w:val="00837ACC"/>
    <w:rsid w:val="00837E70"/>
    <w:rsid w:val="0084037D"/>
    <w:rsid w:val="00840DA7"/>
    <w:rsid w:val="00841103"/>
    <w:rsid w:val="00841B18"/>
    <w:rsid w:val="00842170"/>
    <w:rsid w:val="0084257E"/>
    <w:rsid w:val="00842749"/>
    <w:rsid w:val="00843684"/>
    <w:rsid w:val="00843D1F"/>
    <w:rsid w:val="008443D5"/>
    <w:rsid w:val="008449CE"/>
    <w:rsid w:val="008464BB"/>
    <w:rsid w:val="00846666"/>
    <w:rsid w:val="008466CA"/>
    <w:rsid w:val="00846B44"/>
    <w:rsid w:val="00846B60"/>
    <w:rsid w:val="00846C0F"/>
    <w:rsid w:val="00846F76"/>
    <w:rsid w:val="008470A5"/>
    <w:rsid w:val="008472BE"/>
    <w:rsid w:val="00847446"/>
    <w:rsid w:val="00847526"/>
    <w:rsid w:val="00847768"/>
    <w:rsid w:val="00847BFC"/>
    <w:rsid w:val="00847DD2"/>
    <w:rsid w:val="00847E24"/>
    <w:rsid w:val="00847E4C"/>
    <w:rsid w:val="008504EF"/>
    <w:rsid w:val="00850FC2"/>
    <w:rsid w:val="00851110"/>
    <w:rsid w:val="008513D6"/>
    <w:rsid w:val="00851493"/>
    <w:rsid w:val="00851615"/>
    <w:rsid w:val="00851B62"/>
    <w:rsid w:val="0085272E"/>
    <w:rsid w:val="00852B91"/>
    <w:rsid w:val="00852E09"/>
    <w:rsid w:val="00852FD1"/>
    <w:rsid w:val="00853110"/>
    <w:rsid w:val="008531D7"/>
    <w:rsid w:val="00853660"/>
    <w:rsid w:val="00853768"/>
    <w:rsid w:val="00854AFB"/>
    <w:rsid w:val="00854FFF"/>
    <w:rsid w:val="008555B9"/>
    <w:rsid w:val="00855809"/>
    <w:rsid w:val="00855A41"/>
    <w:rsid w:val="0085650E"/>
    <w:rsid w:val="008565F4"/>
    <w:rsid w:val="00856789"/>
    <w:rsid w:val="00857222"/>
    <w:rsid w:val="00857626"/>
    <w:rsid w:val="00857984"/>
    <w:rsid w:val="00857A31"/>
    <w:rsid w:val="00857DD8"/>
    <w:rsid w:val="00857E08"/>
    <w:rsid w:val="008607C1"/>
    <w:rsid w:val="00860A67"/>
    <w:rsid w:val="00860FE3"/>
    <w:rsid w:val="00861129"/>
    <w:rsid w:val="0086146C"/>
    <w:rsid w:val="008615FD"/>
    <w:rsid w:val="00861A22"/>
    <w:rsid w:val="008629D0"/>
    <w:rsid w:val="00862D0F"/>
    <w:rsid w:val="0086396B"/>
    <w:rsid w:val="00863A9E"/>
    <w:rsid w:val="00863EC5"/>
    <w:rsid w:val="00863F4A"/>
    <w:rsid w:val="00864866"/>
    <w:rsid w:val="00864D40"/>
    <w:rsid w:val="008650D2"/>
    <w:rsid w:val="00865119"/>
    <w:rsid w:val="00865B92"/>
    <w:rsid w:val="00866128"/>
    <w:rsid w:val="0086670C"/>
    <w:rsid w:val="00866DC8"/>
    <w:rsid w:val="00867910"/>
    <w:rsid w:val="008700F1"/>
    <w:rsid w:val="008701F7"/>
    <w:rsid w:val="00870746"/>
    <w:rsid w:val="008713FA"/>
    <w:rsid w:val="00871CD7"/>
    <w:rsid w:val="008726E5"/>
    <w:rsid w:val="008729BF"/>
    <w:rsid w:val="00872F12"/>
    <w:rsid w:val="008747E6"/>
    <w:rsid w:val="00874BD2"/>
    <w:rsid w:val="00874F73"/>
    <w:rsid w:val="00875064"/>
    <w:rsid w:val="008751A3"/>
    <w:rsid w:val="00875329"/>
    <w:rsid w:val="008753E4"/>
    <w:rsid w:val="008755C7"/>
    <w:rsid w:val="008755FE"/>
    <w:rsid w:val="00875F6A"/>
    <w:rsid w:val="008762B8"/>
    <w:rsid w:val="008764A9"/>
    <w:rsid w:val="00876579"/>
    <w:rsid w:val="00876BDF"/>
    <w:rsid w:val="00877022"/>
    <w:rsid w:val="0087719D"/>
    <w:rsid w:val="00877542"/>
    <w:rsid w:val="008778A5"/>
    <w:rsid w:val="00877B3E"/>
    <w:rsid w:val="00877B64"/>
    <w:rsid w:val="00877C93"/>
    <w:rsid w:val="00877CA1"/>
    <w:rsid w:val="008801D7"/>
    <w:rsid w:val="00880611"/>
    <w:rsid w:val="008808C1"/>
    <w:rsid w:val="00880AC7"/>
    <w:rsid w:val="00880CCE"/>
    <w:rsid w:val="00880F0A"/>
    <w:rsid w:val="00880FFA"/>
    <w:rsid w:val="00881012"/>
    <w:rsid w:val="00881068"/>
    <w:rsid w:val="0088106B"/>
    <w:rsid w:val="0088171B"/>
    <w:rsid w:val="00881955"/>
    <w:rsid w:val="00881D44"/>
    <w:rsid w:val="008827EF"/>
    <w:rsid w:val="00882936"/>
    <w:rsid w:val="00882965"/>
    <w:rsid w:val="0088311D"/>
    <w:rsid w:val="008836B0"/>
    <w:rsid w:val="00883F50"/>
    <w:rsid w:val="00884134"/>
    <w:rsid w:val="00884254"/>
    <w:rsid w:val="00884DD2"/>
    <w:rsid w:val="008850D6"/>
    <w:rsid w:val="00885377"/>
    <w:rsid w:val="00885535"/>
    <w:rsid w:val="008855EF"/>
    <w:rsid w:val="008857A8"/>
    <w:rsid w:val="00885BB0"/>
    <w:rsid w:val="00885C10"/>
    <w:rsid w:val="0088608B"/>
    <w:rsid w:val="00886305"/>
    <w:rsid w:val="00886383"/>
    <w:rsid w:val="00886655"/>
    <w:rsid w:val="00886922"/>
    <w:rsid w:val="00886F1F"/>
    <w:rsid w:val="00887301"/>
    <w:rsid w:val="0088782F"/>
    <w:rsid w:val="00887C91"/>
    <w:rsid w:val="008910E1"/>
    <w:rsid w:val="008911D7"/>
    <w:rsid w:val="00891406"/>
    <w:rsid w:val="00891986"/>
    <w:rsid w:val="008924E2"/>
    <w:rsid w:val="00892743"/>
    <w:rsid w:val="008934CC"/>
    <w:rsid w:val="0089354F"/>
    <w:rsid w:val="008935FC"/>
    <w:rsid w:val="0089372B"/>
    <w:rsid w:val="008937D9"/>
    <w:rsid w:val="00893953"/>
    <w:rsid w:val="008945E3"/>
    <w:rsid w:val="00894764"/>
    <w:rsid w:val="00894C25"/>
    <w:rsid w:val="008954C5"/>
    <w:rsid w:val="00896542"/>
    <w:rsid w:val="00896BAD"/>
    <w:rsid w:val="00896D6E"/>
    <w:rsid w:val="008A08C5"/>
    <w:rsid w:val="008A0C75"/>
    <w:rsid w:val="008A0CC0"/>
    <w:rsid w:val="008A0EB3"/>
    <w:rsid w:val="008A1002"/>
    <w:rsid w:val="008A124E"/>
    <w:rsid w:val="008A14BC"/>
    <w:rsid w:val="008A1A72"/>
    <w:rsid w:val="008A2767"/>
    <w:rsid w:val="008A2D4B"/>
    <w:rsid w:val="008A2EB2"/>
    <w:rsid w:val="008A2F36"/>
    <w:rsid w:val="008A3BF4"/>
    <w:rsid w:val="008A4812"/>
    <w:rsid w:val="008A5360"/>
    <w:rsid w:val="008A5729"/>
    <w:rsid w:val="008A5F28"/>
    <w:rsid w:val="008A5FDF"/>
    <w:rsid w:val="008A61AD"/>
    <w:rsid w:val="008A6415"/>
    <w:rsid w:val="008A671A"/>
    <w:rsid w:val="008A6D38"/>
    <w:rsid w:val="008A75E8"/>
    <w:rsid w:val="008A79E2"/>
    <w:rsid w:val="008A7C09"/>
    <w:rsid w:val="008B0266"/>
    <w:rsid w:val="008B02F6"/>
    <w:rsid w:val="008B04D6"/>
    <w:rsid w:val="008B0DC1"/>
    <w:rsid w:val="008B10D8"/>
    <w:rsid w:val="008B20AA"/>
    <w:rsid w:val="008B280E"/>
    <w:rsid w:val="008B284F"/>
    <w:rsid w:val="008B287B"/>
    <w:rsid w:val="008B2B52"/>
    <w:rsid w:val="008B2EBB"/>
    <w:rsid w:val="008B32AD"/>
    <w:rsid w:val="008B33BA"/>
    <w:rsid w:val="008B3791"/>
    <w:rsid w:val="008B419C"/>
    <w:rsid w:val="008B4643"/>
    <w:rsid w:val="008B5244"/>
    <w:rsid w:val="008B5346"/>
    <w:rsid w:val="008B5353"/>
    <w:rsid w:val="008B536A"/>
    <w:rsid w:val="008B5964"/>
    <w:rsid w:val="008B5E3C"/>
    <w:rsid w:val="008B5EB2"/>
    <w:rsid w:val="008B628A"/>
    <w:rsid w:val="008B62FF"/>
    <w:rsid w:val="008B663B"/>
    <w:rsid w:val="008B6F07"/>
    <w:rsid w:val="008B71F5"/>
    <w:rsid w:val="008B7293"/>
    <w:rsid w:val="008B756B"/>
    <w:rsid w:val="008B761A"/>
    <w:rsid w:val="008B76CE"/>
    <w:rsid w:val="008C02C3"/>
    <w:rsid w:val="008C07C8"/>
    <w:rsid w:val="008C07D3"/>
    <w:rsid w:val="008C09A3"/>
    <w:rsid w:val="008C101E"/>
    <w:rsid w:val="008C138A"/>
    <w:rsid w:val="008C1453"/>
    <w:rsid w:val="008C1DA4"/>
    <w:rsid w:val="008C2089"/>
    <w:rsid w:val="008C21B5"/>
    <w:rsid w:val="008C2454"/>
    <w:rsid w:val="008C2620"/>
    <w:rsid w:val="008C2CDF"/>
    <w:rsid w:val="008C3318"/>
    <w:rsid w:val="008C3606"/>
    <w:rsid w:val="008C3900"/>
    <w:rsid w:val="008C3D0E"/>
    <w:rsid w:val="008C40DA"/>
    <w:rsid w:val="008C426E"/>
    <w:rsid w:val="008C4DCB"/>
    <w:rsid w:val="008C4F9D"/>
    <w:rsid w:val="008C5F5F"/>
    <w:rsid w:val="008C612A"/>
    <w:rsid w:val="008C6A90"/>
    <w:rsid w:val="008C6D03"/>
    <w:rsid w:val="008C6FC6"/>
    <w:rsid w:val="008C72DC"/>
    <w:rsid w:val="008C72E8"/>
    <w:rsid w:val="008C76B0"/>
    <w:rsid w:val="008C7848"/>
    <w:rsid w:val="008D06D4"/>
    <w:rsid w:val="008D0CF1"/>
    <w:rsid w:val="008D0EF8"/>
    <w:rsid w:val="008D1374"/>
    <w:rsid w:val="008D185F"/>
    <w:rsid w:val="008D1929"/>
    <w:rsid w:val="008D199B"/>
    <w:rsid w:val="008D1D79"/>
    <w:rsid w:val="008D1E39"/>
    <w:rsid w:val="008D2014"/>
    <w:rsid w:val="008D2A72"/>
    <w:rsid w:val="008D2C9A"/>
    <w:rsid w:val="008D343B"/>
    <w:rsid w:val="008D3520"/>
    <w:rsid w:val="008D36FC"/>
    <w:rsid w:val="008D3B01"/>
    <w:rsid w:val="008D42C9"/>
    <w:rsid w:val="008D42E4"/>
    <w:rsid w:val="008D4A7A"/>
    <w:rsid w:val="008D4EBF"/>
    <w:rsid w:val="008D648A"/>
    <w:rsid w:val="008D64BA"/>
    <w:rsid w:val="008D64D1"/>
    <w:rsid w:val="008D6A74"/>
    <w:rsid w:val="008D6A8F"/>
    <w:rsid w:val="008D7794"/>
    <w:rsid w:val="008E0580"/>
    <w:rsid w:val="008E09A5"/>
    <w:rsid w:val="008E0CF1"/>
    <w:rsid w:val="008E124E"/>
    <w:rsid w:val="008E149C"/>
    <w:rsid w:val="008E1525"/>
    <w:rsid w:val="008E1614"/>
    <w:rsid w:val="008E1695"/>
    <w:rsid w:val="008E1A51"/>
    <w:rsid w:val="008E1C07"/>
    <w:rsid w:val="008E1D6B"/>
    <w:rsid w:val="008E1E41"/>
    <w:rsid w:val="008E25B9"/>
    <w:rsid w:val="008E25BE"/>
    <w:rsid w:val="008E2650"/>
    <w:rsid w:val="008E2914"/>
    <w:rsid w:val="008E2DB4"/>
    <w:rsid w:val="008E2DCC"/>
    <w:rsid w:val="008E3396"/>
    <w:rsid w:val="008E378E"/>
    <w:rsid w:val="008E3882"/>
    <w:rsid w:val="008E3AB6"/>
    <w:rsid w:val="008E3EEC"/>
    <w:rsid w:val="008E3F01"/>
    <w:rsid w:val="008E4249"/>
    <w:rsid w:val="008E4453"/>
    <w:rsid w:val="008E48BB"/>
    <w:rsid w:val="008E5190"/>
    <w:rsid w:val="008E56D0"/>
    <w:rsid w:val="008E63F4"/>
    <w:rsid w:val="008E687B"/>
    <w:rsid w:val="008E6A00"/>
    <w:rsid w:val="008E6DAC"/>
    <w:rsid w:val="008E6F16"/>
    <w:rsid w:val="008E7A9A"/>
    <w:rsid w:val="008E7B87"/>
    <w:rsid w:val="008E7BDA"/>
    <w:rsid w:val="008E7E83"/>
    <w:rsid w:val="008F011B"/>
    <w:rsid w:val="008F0157"/>
    <w:rsid w:val="008F048E"/>
    <w:rsid w:val="008F0DFD"/>
    <w:rsid w:val="008F1031"/>
    <w:rsid w:val="008F1045"/>
    <w:rsid w:val="008F11EF"/>
    <w:rsid w:val="008F1395"/>
    <w:rsid w:val="008F17B8"/>
    <w:rsid w:val="008F1E4B"/>
    <w:rsid w:val="008F23F0"/>
    <w:rsid w:val="008F2A86"/>
    <w:rsid w:val="008F431E"/>
    <w:rsid w:val="008F433F"/>
    <w:rsid w:val="008F4815"/>
    <w:rsid w:val="008F496B"/>
    <w:rsid w:val="008F4C35"/>
    <w:rsid w:val="008F4E16"/>
    <w:rsid w:val="008F52AE"/>
    <w:rsid w:val="008F543B"/>
    <w:rsid w:val="008F54E9"/>
    <w:rsid w:val="008F55CB"/>
    <w:rsid w:val="008F5E83"/>
    <w:rsid w:val="008F5FA3"/>
    <w:rsid w:val="008F6071"/>
    <w:rsid w:val="008F6142"/>
    <w:rsid w:val="008F6567"/>
    <w:rsid w:val="008F6729"/>
    <w:rsid w:val="008F6735"/>
    <w:rsid w:val="008F6BAD"/>
    <w:rsid w:val="008F71C5"/>
    <w:rsid w:val="008F71D4"/>
    <w:rsid w:val="008F7F33"/>
    <w:rsid w:val="00900DA4"/>
    <w:rsid w:val="009013B0"/>
    <w:rsid w:val="00901753"/>
    <w:rsid w:val="00901AE2"/>
    <w:rsid w:val="00901D1B"/>
    <w:rsid w:val="00901DF9"/>
    <w:rsid w:val="00902197"/>
    <w:rsid w:val="00902477"/>
    <w:rsid w:val="00902527"/>
    <w:rsid w:val="009028EF"/>
    <w:rsid w:val="00902917"/>
    <w:rsid w:val="00902975"/>
    <w:rsid w:val="00902B1E"/>
    <w:rsid w:val="00902C3F"/>
    <w:rsid w:val="00903156"/>
    <w:rsid w:val="00903828"/>
    <w:rsid w:val="009038D4"/>
    <w:rsid w:val="00903DA2"/>
    <w:rsid w:val="00904392"/>
    <w:rsid w:val="00904519"/>
    <w:rsid w:val="0090454D"/>
    <w:rsid w:val="009046E2"/>
    <w:rsid w:val="009048EB"/>
    <w:rsid w:val="00904BD8"/>
    <w:rsid w:val="00904C16"/>
    <w:rsid w:val="00905671"/>
    <w:rsid w:val="00905AE7"/>
    <w:rsid w:val="00905F12"/>
    <w:rsid w:val="00906189"/>
    <w:rsid w:val="009068E7"/>
    <w:rsid w:val="00906A48"/>
    <w:rsid w:val="00906B53"/>
    <w:rsid w:val="00906B80"/>
    <w:rsid w:val="009076BE"/>
    <w:rsid w:val="00907B97"/>
    <w:rsid w:val="009100A5"/>
    <w:rsid w:val="0091018C"/>
    <w:rsid w:val="00910203"/>
    <w:rsid w:val="00910361"/>
    <w:rsid w:val="00910682"/>
    <w:rsid w:val="0091181E"/>
    <w:rsid w:val="009119D0"/>
    <w:rsid w:val="00911BAB"/>
    <w:rsid w:val="00911F4F"/>
    <w:rsid w:val="0091201A"/>
    <w:rsid w:val="009121F1"/>
    <w:rsid w:val="00912827"/>
    <w:rsid w:val="00912F41"/>
    <w:rsid w:val="009133C2"/>
    <w:rsid w:val="0091350B"/>
    <w:rsid w:val="009147B1"/>
    <w:rsid w:val="0091484C"/>
    <w:rsid w:val="0091496C"/>
    <w:rsid w:val="00914B7C"/>
    <w:rsid w:val="00914C52"/>
    <w:rsid w:val="00914D38"/>
    <w:rsid w:val="0091515C"/>
    <w:rsid w:val="009158B8"/>
    <w:rsid w:val="00915C73"/>
    <w:rsid w:val="00916362"/>
    <w:rsid w:val="00916542"/>
    <w:rsid w:val="00916A61"/>
    <w:rsid w:val="00916A96"/>
    <w:rsid w:val="00916CCC"/>
    <w:rsid w:val="00916DD1"/>
    <w:rsid w:val="00916E13"/>
    <w:rsid w:val="009201ED"/>
    <w:rsid w:val="009202EC"/>
    <w:rsid w:val="009203EF"/>
    <w:rsid w:val="00920C8C"/>
    <w:rsid w:val="0092108E"/>
    <w:rsid w:val="0092163C"/>
    <w:rsid w:val="00921681"/>
    <w:rsid w:val="009217F8"/>
    <w:rsid w:val="00921843"/>
    <w:rsid w:val="00921A81"/>
    <w:rsid w:val="00921C7C"/>
    <w:rsid w:val="00921CC1"/>
    <w:rsid w:val="00921E0C"/>
    <w:rsid w:val="00922B75"/>
    <w:rsid w:val="00922CA6"/>
    <w:rsid w:val="00923191"/>
    <w:rsid w:val="009240B1"/>
    <w:rsid w:val="00924555"/>
    <w:rsid w:val="0092483A"/>
    <w:rsid w:val="00924AF7"/>
    <w:rsid w:val="00924BEE"/>
    <w:rsid w:val="00924D47"/>
    <w:rsid w:val="0092574D"/>
    <w:rsid w:val="00925B3E"/>
    <w:rsid w:val="00926478"/>
    <w:rsid w:val="00926737"/>
    <w:rsid w:val="00926853"/>
    <w:rsid w:val="00926C66"/>
    <w:rsid w:val="009270E8"/>
    <w:rsid w:val="009277AA"/>
    <w:rsid w:val="00927856"/>
    <w:rsid w:val="0093048B"/>
    <w:rsid w:val="00930957"/>
    <w:rsid w:val="009311D2"/>
    <w:rsid w:val="0093132B"/>
    <w:rsid w:val="009314C0"/>
    <w:rsid w:val="0093194E"/>
    <w:rsid w:val="00931BAB"/>
    <w:rsid w:val="00931D86"/>
    <w:rsid w:val="00931F1E"/>
    <w:rsid w:val="00932670"/>
    <w:rsid w:val="00933B98"/>
    <w:rsid w:val="00933BBF"/>
    <w:rsid w:val="00933C25"/>
    <w:rsid w:val="00933E27"/>
    <w:rsid w:val="00933F69"/>
    <w:rsid w:val="00934652"/>
    <w:rsid w:val="00934CDB"/>
    <w:rsid w:val="00934FCD"/>
    <w:rsid w:val="009351C1"/>
    <w:rsid w:val="009354A3"/>
    <w:rsid w:val="009364B4"/>
    <w:rsid w:val="0093680D"/>
    <w:rsid w:val="0093706E"/>
    <w:rsid w:val="009372D2"/>
    <w:rsid w:val="00937827"/>
    <w:rsid w:val="00937D88"/>
    <w:rsid w:val="00937F14"/>
    <w:rsid w:val="00937F70"/>
    <w:rsid w:val="00940510"/>
    <w:rsid w:val="00940693"/>
    <w:rsid w:val="0094089B"/>
    <w:rsid w:val="009408AD"/>
    <w:rsid w:val="009409C5"/>
    <w:rsid w:val="00940A85"/>
    <w:rsid w:val="00940BBD"/>
    <w:rsid w:val="00940CB0"/>
    <w:rsid w:val="0094134F"/>
    <w:rsid w:val="0094147F"/>
    <w:rsid w:val="00941887"/>
    <w:rsid w:val="00941AF0"/>
    <w:rsid w:val="00941F5E"/>
    <w:rsid w:val="0094280B"/>
    <w:rsid w:val="009429E5"/>
    <w:rsid w:val="00942CB6"/>
    <w:rsid w:val="00943052"/>
    <w:rsid w:val="00943934"/>
    <w:rsid w:val="0094475D"/>
    <w:rsid w:val="00944B38"/>
    <w:rsid w:val="00944B45"/>
    <w:rsid w:val="00944C0C"/>
    <w:rsid w:val="00945A8D"/>
    <w:rsid w:val="00945F59"/>
    <w:rsid w:val="00946E65"/>
    <w:rsid w:val="009472DA"/>
    <w:rsid w:val="00947A24"/>
    <w:rsid w:val="00947FF3"/>
    <w:rsid w:val="0095006C"/>
    <w:rsid w:val="0095068C"/>
    <w:rsid w:val="00950D6D"/>
    <w:rsid w:val="00950DE6"/>
    <w:rsid w:val="00952446"/>
    <w:rsid w:val="00952465"/>
    <w:rsid w:val="009524C7"/>
    <w:rsid w:val="00952A5F"/>
    <w:rsid w:val="00952FED"/>
    <w:rsid w:val="009532AD"/>
    <w:rsid w:val="00953D6B"/>
    <w:rsid w:val="00953F6B"/>
    <w:rsid w:val="00954809"/>
    <w:rsid w:val="00954D02"/>
    <w:rsid w:val="00954E1B"/>
    <w:rsid w:val="00954ED2"/>
    <w:rsid w:val="0095538B"/>
    <w:rsid w:val="009557DE"/>
    <w:rsid w:val="009558E9"/>
    <w:rsid w:val="00955A70"/>
    <w:rsid w:val="00955D85"/>
    <w:rsid w:val="00955DE1"/>
    <w:rsid w:val="00955E3D"/>
    <w:rsid w:val="0095609E"/>
    <w:rsid w:val="0095628C"/>
    <w:rsid w:val="009563D5"/>
    <w:rsid w:val="00956BA7"/>
    <w:rsid w:val="00956C3F"/>
    <w:rsid w:val="0095725F"/>
    <w:rsid w:val="00957806"/>
    <w:rsid w:val="0095788D"/>
    <w:rsid w:val="00957BD9"/>
    <w:rsid w:val="00960047"/>
    <w:rsid w:val="00960254"/>
    <w:rsid w:val="009603CE"/>
    <w:rsid w:val="00960C68"/>
    <w:rsid w:val="00960E72"/>
    <w:rsid w:val="00960F5A"/>
    <w:rsid w:val="009611E1"/>
    <w:rsid w:val="009613ED"/>
    <w:rsid w:val="00961473"/>
    <w:rsid w:val="009617E9"/>
    <w:rsid w:val="00961A5A"/>
    <w:rsid w:val="00961E1F"/>
    <w:rsid w:val="00962261"/>
    <w:rsid w:val="0096231C"/>
    <w:rsid w:val="009623D4"/>
    <w:rsid w:val="009626C2"/>
    <w:rsid w:val="009627A8"/>
    <w:rsid w:val="0096357F"/>
    <w:rsid w:val="009635A7"/>
    <w:rsid w:val="00964383"/>
    <w:rsid w:val="009643BE"/>
    <w:rsid w:val="00965411"/>
    <w:rsid w:val="00965685"/>
    <w:rsid w:val="0096570F"/>
    <w:rsid w:val="00965F35"/>
    <w:rsid w:val="0096639D"/>
    <w:rsid w:val="009665CF"/>
    <w:rsid w:val="009665E4"/>
    <w:rsid w:val="009666C9"/>
    <w:rsid w:val="00966859"/>
    <w:rsid w:val="00967A16"/>
    <w:rsid w:val="0097092E"/>
    <w:rsid w:val="00970A76"/>
    <w:rsid w:val="00971055"/>
    <w:rsid w:val="009710A4"/>
    <w:rsid w:val="009710D5"/>
    <w:rsid w:val="00971561"/>
    <w:rsid w:val="009715F3"/>
    <w:rsid w:val="00971AEB"/>
    <w:rsid w:val="00971D6B"/>
    <w:rsid w:val="00972279"/>
    <w:rsid w:val="009723BA"/>
    <w:rsid w:val="00972665"/>
    <w:rsid w:val="00972742"/>
    <w:rsid w:val="00972ED7"/>
    <w:rsid w:val="009734D6"/>
    <w:rsid w:val="0097359E"/>
    <w:rsid w:val="009736CF"/>
    <w:rsid w:val="00973830"/>
    <w:rsid w:val="00973CE8"/>
    <w:rsid w:val="00974508"/>
    <w:rsid w:val="00974D06"/>
    <w:rsid w:val="00974E87"/>
    <w:rsid w:val="0097566D"/>
    <w:rsid w:val="00975867"/>
    <w:rsid w:val="00976363"/>
    <w:rsid w:val="009763F0"/>
    <w:rsid w:val="009766A9"/>
    <w:rsid w:val="009778D2"/>
    <w:rsid w:val="00977C9D"/>
    <w:rsid w:val="00977CD3"/>
    <w:rsid w:val="00980019"/>
    <w:rsid w:val="0098019F"/>
    <w:rsid w:val="00981342"/>
    <w:rsid w:val="0098156B"/>
    <w:rsid w:val="009825D2"/>
    <w:rsid w:val="00982C1A"/>
    <w:rsid w:val="0098334E"/>
    <w:rsid w:val="009838EE"/>
    <w:rsid w:val="00983F7E"/>
    <w:rsid w:val="00984050"/>
    <w:rsid w:val="0098449A"/>
    <w:rsid w:val="0098457F"/>
    <w:rsid w:val="00985B60"/>
    <w:rsid w:val="0098607F"/>
    <w:rsid w:val="00986575"/>
    <w:rsid w:val="009866F7"/>
    <w:rsid w:val="00986762"/>
    <w:rsid w:val="009867EB"/>
    <w:rsid w:val="00986A66"/>
    <w:rsid w:val="0098759B"/>
    <w:rsid w:val="009875A3"/>
    <w:rsid w:val="009877D8"/>
    <w:rsid w:val="009878B5"/>
    <w:rsid w:val="00987C68"/>
    <w:rsid w:val="009902EC"/>
    <w:rsid w:val="009903C1"/>
    <w:rsid w:val="009908C1"/>
    <w:rsid w:val="009908E6"/>
    <w:rsid w:val="00990EBF"/>
    <w:rsid w:val="00991363"/>
    <w:rsid w:val="0099137E"/>
    <w:rsid w:val="00991FFA"/>
    <w:rsid w:val="00992AE2"/>
    <w:rsid w:val="00992B71"/>
    <w:rsid w:val="00992BA3"/>
    <w:rsid w:val="00992BDD"/>
    <w:rsid w:val="00993423"/>
    <w:rsid w:val="00993C59"/>
    <w:rsid w:val="00993F61"/>
    <w:rsid w:val="00994745"/>
    <w:rsid w:val="00994770"/>
    <w:rsid w:val="0099496A"/>
    <w:rsid w:val="00994A07"/>
    <w:rsid w:val="00994D7F"/>
    <w:rsid w:val="00995DCF"/>
    <w:rsid w:val="00995F84"/>
    <w:rsid w:val="00996160"/>
    <w:rsid w:val="00997388"/>
    <w:rsid w:val="00997463"/>
    <w:rsid w:val="00997514"/>
    <w:rsid w:val="00997AA4"/>
    <w:rsid w:val="009A0176"/>
    <w:rsid w:val="009A020C"/>
    <w:rsid w:val="009A02A8"/>
    <w:rsid w:val="009A0417"/>
    <w:rsid w:val="009A07A8"/>
    <w:rsid w:val="009A1601"/>
    <w:rsid w:val="009A1967"/>
    <w:rsid w:val="009A2063"/>
    <w:rsid w:val="009A2DA3"/>
    <w:rsid w:val="009A330A"/>
    <w:rsid w:val="009A333D"/>
    <w:rsid w:val="009A3441"/>
    <w:rsid w:val="009A3486"/>
    <w:rsid w:val="009A37A7"/>
    <w:rsid w:val="009A3CD6"/>
    <w:rsid w:val="009A3E0F"/>
    <w:rsid w:val="009A3E72"/>
    <w:rsid w:val="009A4448"/>
    <w:rsid w:val="009A4654"/>
    <w:rsid w:val="009A4C92"/>
    <w:rsid w:val="009A5634"/>
    <w:rsid w:val="009A5F5F"/>
    <w:rsid w:val="009A6081"/>
    <w:rsid w:val="009A6D3E"/>
    <w:rsid w:val="009A7867"/>
    <w:rsid w:val="009A7A52"/>
    <w:rsid w:val="009A7FD1"/>
    <w:rsid w:val="009B0107"/>
    <w:rsid w:val="009B04F4"/>
    <w:rsid w:val="009B07B1"/>
    <w:rsid w:val="009B08C5"/>
    <w:rsid w:val="009B1252"/>
    <w:rsid w:val="009B153D"/>
    <w:rsid w:val="009B160B"/>
    <w:rsid w:val="009B1647"/>
    <w:rsid w:val="009B1CB8"/>
    <w:rsid w:val="009B1EF5"/>
    <w:rsid w:val="009B2E92"/>
    <w:rsid w:val="009B2F88"/>
    <w:rsid w:val="009B38F7"/>
    <w:rsid w:val="009B3E39"/>
    <w:rsid w:val="009B4073"/>
    <w:rsid w:val="009B40E9"/>
    <w:rsid w:val="009B442D"/>
    <w:rsid w:val="009B49C5"/>
    <w:rsid w:val="009B49D7"/>
    <w:rsid w:val="009B4A8A"/>
    <w:rsid w:val="009B4BB6"/>
    <w:rsid w:val="009B53D9"/>
    <w:rsid w:val="009B5541"/>
    <w:rsid w:val="009B5E87"/>
    <w:rsid w:val="009B6013"/>
    <w:rsid w:val="009B65FD"/>
    <w:rsid w:val="009B690C"/>
    <w:rsid w:val="009B69A8"/>
    <w:rsid w:val="009B6EF9"/>
    <w:rsid w:val="009B7E8E"/>
    <w:rsid w:val="009C0211"/>
    <w:rsid w:val="009C0268"/>
    <w:rsid w:val="009C0290"/>
    <w:rsid w:val="009C0588"/>
    <w:rsid w:val="009C07CA"/>
    <w:rsid w:val="009C07CD"/>
    <w:rsid w:val="009C0A9B"/>
    <w:rsid w:val="009C0CCD"/>
    <w:rsid w:val="009C0F05"/>
    <w:rsid w:val="009C18A4"/>
    <w:rsid w:val="009C1B1E"/>
    <w:rsid w:val="009C1C1E"/>
    <w:rsid w:val="009C2598"/>
    <w:rsid w:val="009C31D5"/>
    <w:rsid w:val="009C31F1"/>
    <w:rsid w:val="009C32D6"/>
    <w:rsid w:val="009C3640"/>
    <w:rsid w:val="009C3A82"/>
    <w:rsid w:val="009C3C48"/>
    <w:rsid w:val="009C4CAF"/>
    <w:rsid w:val="009C5226"/>
    <w:rsid w:val="009C54DE"/>
    <w:rsid w:val="009C5C15"/>
    <w:rsid w:val="009C5CA3"/>
    <w:rsid w:val="009C6C2F"/>
    <w:rsid w:val="009C7289"/>
    <w:rsid w:val="009C76A4"/>
    <w:rsid w:val="009C774E"/>
    <w:rsid w:val="009C7DAA"/>
    <w:rsid w:val="009C7DBC"/>
    <w:rsid w:val="009D00F6"/>
    <w:rsid w:val="009D08DC"/>
    <w:rsid w:val="009D08E8"/>
    <w:rsid w:val="009D0AA5"/>
    <w:rsid w:val="009D0D64"/>
    <w:rsid w:val="009D157D"/>
    <w:rsid w:val="009D199B"/>
    <w:rsid w:val="009D1C1C"/>
    <w:rsid w:val="009D2059"/>
    <w:rsid w:val="009D2671"/>
    <w:rsid w:val="009D27D7"/>
    <w:rsid w:val="009D2961"/>
    <w:rsid w:val="009D306B"/>
    <w:rsid w:val="009D3C28"/>
    <w:rsid w:val="009D3C90"/>
    <w:rsid w:val="009D3CF1"/>
    <w:rsid w:val="009D3DCA"/>
    <w:rsid w:val="009D3E09"/>
    <w:rsid w:val="009D3E36"/>
    <w:rsid w:val="009D4054"/>
    <w:rsid w:val="009D40A6"/>
    <w:rsid w:val="009D4322"/>
    <w:rsid w:val="009D457F"/>
    <w:rsid w:val="009D465D"/>
    <w:rsid w:val="009D47BC"/>
    <w:rsid w:val="009D4843"/>
    <w:rsid w:val="009D4A4D"/>
    <w:rsid w:val="009D4DC2"/>
    <w:rsid w:val="009D507F"/>
    <w:rsid w:val="009D50D4"/>
    <w:rsid w:val="009D57B8"/>
    <w:rsid w:val="009D58EF"/>
    <w:rsid w:val="009D59AF"/>
    <w:rsid w:val="009D5DB6"/>
    <w:rsid w:val="009D61C1"/>
    <w:rsid w:val="009D6990"/>
    <w:rsid w:val="009D7119"/>
    <w:rsid w:val="009D718F"/>
    <w:rsid w:val="009D7610"/>
    <w:rsid w:val="009D76BF"/>
    <w:rsid w:val="009D7DBF"/>
    <w:rsid w:val="009D7E7D"/>
    <w:rsid w:val="009D7FE9"/>
    <w:rsid w:val="009D7FF5"/>
    <w:rsid w:val="009E0028"/>
    <w:rsid w:val="009E097B"/>
    <w:rsid w:val="009E0D58"/>
    <w:rsid w:val="009E12EB"/>
    <w:rsid w:val="009E1465"/>
    <w:rsid w:val="009E1C75"/>
    <w:rsid w:val="009E234D"/>
    <w:rsid w:val="009E2BB6"/>
    <w:rsid w:val="009E2D26"/>
    <w:rsid w:val="009E358C"/>
    <w:rsid w:val="009E379D"/>
    <w:rsid w:val="009E3917"/>
    <w:rsid w:val="009E3B12"/>
    <w:rsid w:val="009E3EBC"/>
    <w:rsid w:val="009E3FD6"/>
    <w:rsid w:val="009E4401"/>
    <w:rsid w:val="009E44A8"/>
    <w:rsid w:val="009E4B61"/>
    <w:rsid w:val="009E4E9C"/>
    <w:rsid w:val="009E537B"/>
    <w:rsid w:val="009E5552"/>
    <w:rsid w:val="009E5572"/>
    <w:rsid w:val="009E576F"/>
    <w:rsid w:val="009E5A94"/>
    <w:rsid w:val="009E5B11"/>
    <w:rsid w:val="009E62C8"/>
    <w:rsid w:val="009E65BF"/>
    <w:rsid w:val="009E67C9"/>
    <w:rsid w:val="009E6C49"/>
    <w:rsid w:val="009E742D"/>
    <w:rsid w:val="009E79F2"/>
    <w:rsid w:val="009E7C19"/>
    <w:rsid w:val="009E7EEF"/>
    <w:rsid w:val="009F0041"/>
    <w:rsid w:val="009F0192"/>
    <w:rsid w:val="009F07CC"/>
    <w:rsid w:val="009F084C"/>
    <w:rsid w:val="009F0AF4"/>
    <w:rsid w:val="009F0C7F"/>
    <w:rsid w:val="009F1100"/>
    <w:rsid w:val="009F113D"/>
    <w:rsid w:val="009F144A"/>
    <w:rsid w:val="009F1E8B"/>
    <w:rsid w:val="009F216E"/>
    <w:rsid w:val="009F2CEB"/>
    <w:rsid w:val="009F3012"/>
    <w:rsid w:val="009F3037"/>
    <w:rsid w:val="009F31B0"/>
    <w:rsid w:val="009F36FB"/>
    <w:rsid w:val="009F3F6B"/>
    <w:rsid w:val="009F40CE"/>
    <w:rsid w:val="009F49EC"/>
    <w:rsid w:val="009F4E25"/>
    <w:rsid w:val="009F4EFA"/>
    <w:rsid w:val="009F5307"/>
    <w:rsid w:val="009F67A8"/>
    <w:rsid w:val="009F696D"/>
    <w:rsid w:val="009F6AF3"/>
    <w:rsid w:val="009F6EC1"/>
    <w:rsid w:val="009F76BD"/>
    <w:rsid w:val="00A01D7C"/>
    <w:rsid w:val="00A01ECF"/>
    <w:rsid w:val="00A01EEB"/>
    <w:rsid w:val="00A02462"/>
    <w:rsid w:val="00A024D0"/>
    <w:rsid w:val="00A02797"/>
    <w:rsid w:val="00A02DDA"/>
    <w:rsid w:val="00A03730"/>
    <w:rsid w:val="00A03784"/>
    <w:rsid w:val="00A040CB"/>
    <w:rsid w:val="00A04A0F"/>
    <w:rsid w:val="00A04A45"/>
    <w:rsid w:val="00A04C67"/>
    <w:rsid w:val="00A04EB6"/>
    <w:rsid w:val="00A05540"/>
    <w:rsid w:val="00A05F19"/>
    <w:rsid w:val="00A06413"/>
    <w:rsid w:val="00A067D8"/>
    <w:rsid w:val="00A06AEA"/>
    <w:rsid w:val="00A06D1B"/>
    <w:rsid w:val="00A07F32"/>
    <w:rsid w:val="00A07FC5"/>
    <w:rsid w:val="00A1038C"/>
    <w:rsid w:val="00A103E4"/>
    <w:rsid w:val="00A10CC9"/>
    <w:rsid w:val="00A110E9"/>
    <w:rsid w:val="00A1137D"/>
    <w:rsid w:val="00A1172D"/>
    <w:rsid w:val="00A11846"/>
    <w:rsid w:val="00A11AEB"/>
    <w:rsid w:val="00A11CEC"/>
    <w:rsid w:val="00A12628"/>
    <w:rsid w:val="00A1269D"/>
    <w:rsid w:val="00A131D9"/>
    <w:rsid w:val="00A135F7"/>
    <w:rsid w:val="00A13AFA"/>
    <w:rsid w:val="00A14140"/>
    <w:rsid w:val="00A142EC"/>
    <w:rsid w:val="00A143EB"/>
    <w:rsid w:val="00A14B63"/>
    <w:rsid w:val="00A14E92"/>
    <w:rsid w:val="00A14EFB"/>
    <w:rsid w:val="00A15998"/>
    <w:rsid w:val="00A1700F"/>
    <w:rsid w:val="00A17BBF"/>
    <w:rsid w:val="00A17BF9"/>
    <w:rsid w:val="00A2122C"/>
    <w:rsid w:val="00A21787"/>
    <w:rsid w:val="00A21E56"/>
    <w:rsid w:val="00A22EB9"/>
    <w:rsid w:val="00A231ED"/>
    <w:rsid w:val="00A236CD"/>
    <w:rsid w:val="00A236ED"/>
    <w:rsid w:val="00A23B87"/>
    <w:rsid w:val="00A23CC0"/>
    <w:rsid w:val="00A23F83"/>
    <w:rsid w:val="00A248C9"/>
    <w:rsid w:val="00A2496A"/>
    <w:rsid w:val="00A24CBC"/>
    <w:rsid w:val="00A253E2"/>
    <w:rsid w:val="00A25B3C"/>
    <w:rsid w:val="00A26157"/>
    <w:rsid w:val="00A26A27"/>
    <w:rsid w:val="00A26A79"/>
    <w:rsid w:val="00A27193"/>
    <w:rsid w:val="00A271EF"/>
    <w:rsid w:val="00A27365"/>
    <w:rsid w:val="00A300AE"/>
    <w:rsid w:val="00A30237"/>
    <w:rsid w:val="00A31386"/>
    <w:rsid w:val="00A314DE"/>
    <w:rsid w:val="00A31DCD"/>
    <w:rsid w:val="00A32E77"/>
    <w:rsid w:val="00A32F1B"/>
    <w:rsid w:val="00A33544"/>
    <w:rsid w:val="00A338D2"/>
    <w:rsid w:val="00A33DE9"/>
    <w:rsid w:val="00A33EB7"/>
    <w:rsid w:val="00A343C3"/>
    <w:rsid w:val="00A34691"/>
    <w:rsid w:val="00A3498A"/>
    <w:rsid w:val="00A34DA2"/>
    <w:rsid w:val="00A3526E"/>
    <w:rsid w:val="00A355C6"/>
    <w:rsid w:val="00A35725"/>
    <w:rsid w:val="00A35B77"/>
    <w:rsid w:val="00A35DCF"/>
    <w:rsid w:val="00A360B7"/>
    <w:rsid w:val="00A36365"/>
    <w:rsid w:val="00A36635"/>
    <w:rsid w:val="00A3687F"/>
    <w:rsid w:val="00A368D6"/>
    <w:rsid w:val="00A36C1D"/>
    <w:rsid w:val="00A37221"/>
    <w:rsid w:val="00A400A7"/>
    <w:rsid w:val="00A40BC6"/>
    <w:rsid w:val="00A40F3F"/>
    <w:rsid w:val="00A41517"/>
    <w:rsid w:val="00A416FE"/>
    <w:rsid w:val="00A419AB"/>
    <w:rsid w:val="00A42557"/>
    <w:rsid w:val="00A428E0"/>
    <w:rsid w:val="00A42A41"/>
    <w:rsid w:val="00A43219"/>
    <w:rsid w:val="00A4354D"/>
    <w:rsid w:val="00A4371C"/>
    <w:rsid w:val="00A439F5"/>
    <w:rsid w:val="00A43E4D"/>
    <w:rsid w:val="00A44274"/>
    <w:rsid w:val="00A444CF"/>
    <w:rsid w:val="00A44704"/>
    <w:rsid w:val="00A44868"/>
    <w:rsid w:val="00A4495F"/>
    <w:rsid w:val="00A44C40"/>
    <w:rsid w:val="00A450A1"/>
    <w:rsid w:val="00A453B2"/>
    <w:rsid w:val="00A457E3"/>
    <w:rsid w:val="00A45921"/>
    <w:rsid w:val="00A45C7A"/>
    <w:rsid w:val="00A46054"/>
    <w:rsid w:val="00A460DC"/>
    <w:rsid w:val="00A461A1"/>
    <w:rsid w:val="00A464BC"/>
    <w:rsid w:val="00A472EB"/>
    <w:rsid w:val="00A4742C"/>
    <w:rsid w:val="00A475A1"/>
    <w:rsid w:val="00A475CD"/>
    <w:rsid w:val="00A47932"/>
    <w:rsid w:val="00A47A58"/>
    <w:rsid w:val="00A47D9A"/>
    <w:rsid w:val="00A47E8A"/>
    <w:rsid w:val="00A47EBE"/>
    <w:rsid w:val="00A5006B"/>
    <w:rsid w:val="00A50130"/>
    <w:rsid w:val="00A504FA"/>
    <w:rsid w:val="00A516AA"/>
    <w:rsid w:val="00A5175A"/>
    <w:rsid w:val="00A5182B"/>
    <w:rsid w:val="00A51A3B"/>
    <w:rsid w:val="00A51B26"/>
    <w:rsid w:val="00A54001"/>
    <w:rsid w:val="00A54235"/>
    <w:rsid w:val="00A55033"/>
    <w:rsid w:val="00A550CD"/>
    <w:rsid w:val="00A551D9"/>
    <w:rsid w:val="00A553D7"/>
    <w:rsid w:val="00A5578E"/>
    <w:rsid w:val="00A568D9"/>
    <w:rsid w:val="00A56C44"/>
    <w:rsid w:val="00A57658"/>
    <w:rsid w:val="00A57CD6"/>
    <w:rsid w:val="00A57CF7"/>
    <w:rsid w:val="00A57F2F"/>
    <w:rsid w:val="00A602E6"/>
    <w:rsid w:val="00A60669"/>
    <w:rsid w:val="00A60926"/>
    <w:rsid w:val="00A613A5"/>
    <w:rsid w:val="00A614A8"/>
    <w:rsid w:val="00A62552"/>
    <w:rsid w:val="00A6280A"/>
    <w:rsid w:val="00A62821"/>
    <w:rsid w:val="00A62E6D"/>
    <w:rsid w:val="00A63054"/>
    <w:rsid w:val="00A63595"/>
    <w:rsid w:val="00A63845"/>
    <w:rsid w:val="00A638A7"/>
    <w:rsid w:val="00A639B8"/>
    <w:rsid w:val="00A63D56"/>
    <w:rsid w:val="00A63DB1"/>
    <w:rsid w:val="00A6400B"/>
    <w:rsid w:val="00A646C9"/>
    <w:rsid w:val="00A64C08"/>
    <w:rsid w:val="00A64E31"/>
    <w:rsid w:val="00A6502F"/>
    <w:rsid w:val="00A65B2B"/>
    <w:rsid w:val="00A65CE3"/>
    <w:rsid w:val="00A664E1"/>
    <w:rsid w:val="00A66A6F"/>
    <w:rsid w:val="00A66AD4"/>
    <w:rsid w:val="00A67E88"/>
    <w:rsid w:val="00A70A7A"/>
    <w:rsid w:val="00A70EBC"/>
    <w:rsid w:val="00A70FC2"/>
    <w:rsid w:val="00A70FDC"/>
    <w:rsid w:val="00A70FDE"/>
    <w:rsid w:val="00A7102A"/>
    <w:rsid w:val="00A71058"/>
    <w:rsid w:val="00A71261"/>
    <w:rsid w:val="00A713CD"/>
    <w:rsid w:val="00A715AD"/>
    <w:rsid w:val="00A71914"/>
    <w:rsid w:val="00A71A79"/>
    <w:rsid w:val="00A7208C"/>
    <w:rsid w:val="00A720A1"/>
    <w:rsid w:val="00A7251E"/>
    <w:rsid w:val="00A72FF8"/>
    <w:rsid w:val="00A7308F"/>
    <w:rsid w:val="00A73B9C"/>
    <w:rsid w:val="00A74408"/>
    <w:rsid w:val="00A747C2"/>
    <w:rsid w:val="00A75157"/>
    <w:rsid w:val="00A75255"/>
    <w:rsid w:val="00A75448"/>
    <w:rsid w:val="00A75CBF"/>
    <w:rsid w:val="00A76AB3"/>
    <w:rsid w:val="00A76B9D"/>
    <w:rsid w:val="00A7730D"/>
    <w:rsid w:val="00A778DB"/>
    <w:rsid w:val="00A77ADD"/>
    <w:rsid w:val="00A77C57"/>
    <w:rsid w:val="00A80801"/>
    <w:rsid w:val="00A80E7A"/>
    <w:rsid w:val="00A80F45"/>
    <w:rsid w:val="00A81272"/>
    <w:rsid w:val="00A816FA"/>
    <w:rsid w:val="00A818B1"/>
    <w:rsid w:val="00A818FE"/>
    <w:rsid w:val="00A82674"/>
    <w:rsid w:val="00A82722"/>
    <w:rsid w:val="00A8272A"/>
    <w:rsid w:val="00A82B3C"/>
    <w:rsid w:val="00A82F59"/>
    <w:rsid w:val="00A8346A"/>
    <w:rsid w:val="00A83666"/>
    <w:rsid w:val="00A83911"/>
    <w:rsid w:val="00A83D25"/>
    <w:rsid w:val="00A840B4"/>
    <w:rsid w:val="00A84569"/>
    <w:rsid w:val="00A84757"/>
    <w:rsid w:val="00A84BA9"/>
    <w:rsid w:val="00A84E65"/>
    <w:rsid w:val="00A85A92"/>
    <w:rsid w:val="00A85C54"/>
    <w:rsid w:val="00A85F17"/>
    <w:rsid w:val="00A860AE"/>
    <w:rsid w:val="00A861EB"/>
    <w:rsid w:val="00A86648"/>
    <w:rsid w:val="00A8669F"/>
    <w:rsid w:val="00A86A9F"/>
    <w:rsid w:val="00A872B4"/>
    <w:rsid w:val="00A87915"/>
    <w:rsid w:val="00A9001C"/>
    <w:rsid w:val="00A901A1"/>
    <w:rsid w:val="00A9031C"/>
    <w:rsid w:val="00A90403"/>
    <w:rsid w:val="00A904F3"/>
    <w:rsid w:val="00A907FA"/>
    <w:rsid w:val="00A91514"/>
    <w:rsid w:val="00A917B4"/>
    <w:rsid w:val="00A91990"/>
    <w:rsid w:val="00A92591"/>
    <w:rsid w:val="00A92F47"/>
    <w:rsid w:val="00A931FD"/>
    <w:rsid w:val="00A94592"/>
    <w:rsid w:val="00A949E3"/>
    <w:rsid w:val="00A94F53"/>
    <w:rsid w:val="00A94FFE"/>
    <w:rsid w:val="00A954CB"/>
    <w:rsid w:val="00A96045"/>
    <w:rsid w:val="00A96131"/>
    <w:rsid w:val="00A96589"/>
    <w:rsid w:val="00A96BD7"/>
    <w:rsid w:val="00A96C41"/>
    <w:rsid w:val="00A9712E"/>
    <w:rsid w:val="00A97276"/>
    <w:rsid w:val="00A976AE"/>
    <w:rsid w:val="00A97A29"/>
    <w:rsid w:val="00A97AEA"/>
    <w:rsid w:val="00A97D92"/>
    <w:rsid w:val="00A97FCC"/>
    <w:rsid w:val="00AA0181"/>
    <w:rsid w:val="00AA0461"/>
    <w:rsid w:val="00AA081C"/>
    <w:rsid w:val="00AA0DA2"/>
    <w:rsid w:val="00AA1D81"/>
    <w:rsid w:val="00AA1DE4"/>
    <w:rsid w:val="00AA2A0C"/>
    <w:rsid w:val="00AA2C60"/>
    <w:rsid w:val="00AA389E"/>
    <w:rsid w:val="00AA449C"/>
    <w:rsid w:val="00AA4D71"/>
    <w:rsid w:val="00AA4F65"/>
    <w:rsid w:val="00AA503F"/>
    <w:rsid w:val="00AA50BD"/>
    <w:rsid w:val="00AA52CE"/>
    <w:rsid w:val="00AA5841"/>
    <w:rsid w:val="00AA5ACB"/>
    <w:rsid w:val="00AA5BE0"/>
    <w:rsid w:val="00AA647F"/>
    <w:rsid w:val="00AA6F09"/>
    <w:rsid w:val="00AB0354"/>
    <w:rsid w:val="00AB0F56"/>
    <w:rsid w:val="00AB1E24"/>
    <w:rsid w:val="00AB2081"/>
    <w:rsid w:val="00AB208C"/>
    <w:rsid w:val="00AB2328"/>
    <w:rsid w:val="00AB23C3"/>
    <w:rsid w:val="00AB28E1"/>
    <w:rsid w:val="00AB29F6"/>
    <w:rsid w:val="00AB2A6B"/>
    <w:rsid w:val="00AB2BAD"/>
    <w:rsid w:val="00AB3629"/>
    <w:rsid w:val="00AB3827"/>
    <w:rsid w:val="00AB3985"/>
    <w:rsid w:val="00AB3A55"/>
    <w:rsid w:val="00AB3CCC"/>
    <w:rsid w:val="00AB3D62"/>
    <w:rsid w:val="00AB4CD5"/>
    <w:rsid w:val="00AB508B"/>
    <w:rsid w:val="00AB578D"/>
    <w:rsid w:val="00AB5A63"/>
    <w:rsid w:val="00AB5CFC"/>
    <w:rsid w:val="00AB6309"/>
    <w:rsid w:val="00AB6450"/>
    <w:rsid w:val="00AB692A"/>
    <w:rsid w:val="00AB6AFA"/>
    <w:rsid w:val="00AB7B49"/>
    <w:rsid w:val="00AC0038"/>
    <w:rsid w:val="00AC036C"/>
    <w:rsid w:val="00AC04E7"/>
    <w:rsid w:val="00AC070D"/>
    <w:rsid w:val="00AC0BCB"/>
    <w:rsid w:val="00AC0DCA"/>
    <w:rsid w:val="00AC0FBA"/>
    <w:rsid w:val="00AC17AE"/>
    <w:rsid w:val="00AC180D"/>
    <w:rsid w:val="00AC27FF"/>
    <w:rsid w:val="00AC28EA"/>
    <w:rsid w:val="00AC3195"/>
    <w:rsid w:val="00AC37A6"/>
    <w:rsid w:val="00AC489A"/>
    <w:rsid w:val="00AC51C6"/>
    <w:rsid w:val="00AC58A5"/>
    <w:rsid w:val="00AC5C15"/>
    <w:rsid w:val="00AC5FE8"/>
    <w:rsid w:val="00AC6032"/>
    <w:rsid w:val="00AC6B52"/>
    <w:rsid w:val="00AC6C16"/>
    <w:rsid w:val="00AC7912"/>
    <w:rsid w:val="00AC7CE8"/>
    <w:rsid w:val="00AC7E60"/>
    <w:rsid w:val="00AC7F67"/>
    <w:rsid w:val="00AD02A6"/>
    <w:rsid w:val="00AD03A1"/>
    <w:rsid w:val="00AD072D"/>
    <w:rsid w:val="00AD0CB6"/>
    <w:rsid w:val="00AD1206"/>
    <w:rsid w:val="00AD127C"/>
    <w:rsid w:val="00AD191F"/>
    <w:rsid w:val="00AD19F6"/>
    <w:rsid w:val="00AD1B58"/>
    <w:rsid w:val="00AD271F"/>
    <w:rsid w:val="00AD280A"/>
    <w:rsid w:val="00AD28F4"/>
    <w:rsid w:val="00AD2906"/>
    <w:rsid w:val="00AD2ADF"/>
    <w:rsid w:val="00AD3C19"/>
    <w:rsid w:val="00AD43BC"/>
    <w:rsid w:val="00AD4F26"/>
    <w:rsid w:val="00AD50B8"/>
    <w:rsid w:val="00AD5CF3"/>
    <w:rsid w:val="00AD5FEA"/>
    <w:rsid w:val="00AD6629"/>
    <w:rsid w:val="00AD68B4"/>
    <w:rsid w:val="00AD6988"/>
    <w:rsid w:val="00AD6F02"/>
    <w:rsid w:val="00AD767A"/>
    <w:rsid w:val="00AD7F92"/>
    <w:rsid w:val="00AE005A"/>
    <w:rsid w:val="00AE00A1"/>
    <w:rsid w:val="00AE00AB"/>
    <w:rsid w:val="00AE011C"/>
    <w:rsid w:val="00AE089E"/>
    <w:rsid w:val="00AE1310"/>
    <w:rsid w:val="00AE17DF"/>
    <w:rsid w:val="00AE1C2F"/>
    <w:rsid w:val="00AE1D32"/>
    <w:rsid w:val="00AE2016"/>
    <w:rsid w:val="00AE24F2"/>
    <w:rsid w:val="00AE2563"/>
    <w:rsid w:val="00AE2782"/>
    <w:rsid w:val="00AE2863"/>
    <w:rsid w:val="00AE28A6"/>
    <w:rsid w:val="00AE34AF"/>
    <w:rsid w:val="00AE3C04"/>
    <w:rsid w:val="00AE3F76"/>
    <w:rsid w:val="00AE4303"/>
    <w:rsid w:val="00AE4501"/>
    <w:rsid w:val="00AE54B0"/>
    <w:rsid w:val="00AE57BE"/>
    <w:rsid w:val="00AE628E"/>
    <w:rsid w:val="00AE68FC"/>
    <w:rsid w:val="00AE70F4"/>
    <w:rsid w:val="00AE75A0"/>
    <w:rsid w:val="00AE7944"/>
    <w:rsid w:val="00AE7BCD"/>
    <w:rsid w:val="00AE7D18"/>
    <w:rsid w:val="00AE7EB7"/>
    <w:rsid w:val="00AF07F2"/>
    <w:rsid w:val="00AF0E6B"/>
    <w:rsid w:val="00AF13E3"/>
    <w:rsid w:val="00AF17EA"/>
    <w:rsid w:val="00AF184D"/>
    <w:rsid w:val="00AF1ACC"/>
    <w:rsid w:val="00AF1B68"/>
    <w:rsid w:val="00AF1DA7"/>
    <w:rsid w:val="00AF1FB7"/>
    <w:rsid w:val="00AF24F2"/>
    <w:rsid w:val="00AF3035"/>
    <w:rsid w:val="00AF3994"/>
    <w:rsid w:val="00AF450B"/>
    <w:rsid w:val="00AF4D9C"/>
    <w:rsid w:val="00AF53A0"/>
    <w:rsid w:val="00AF53D4"/>
    <w:rsid w:val="00AF5AF0"/>
    <w:rsid w:val="00AF5E1F"/>
    <w:rsid w:val="00AF5F65"/>
    <w:rsid w:val="00AF67B1"/>
    <w:rsid w:val="00AF6816"/>
    <w:rsid w:val="00AF69D0"/>
    <w:rsid w:val="00AF6CF9"/>
    <w:rsid w:val="00AF72B0"/>
    <w:rsid w:val="00AF7760"/>
    <w:rsid w:val="00AF7795"/>
    <w:rsid w:val="00AF7B1A"/>
    <w:rsid w:val="00AF7CD2"/>
    <w:rsid w:val="00B00786"/>
    <w:rsid w:val="00B00889"/>
    <w:rsid w:val="00B013F8"/>
    <w:rsid w:val="00B01BD5"/>
    <w:rsid w:val="00B0212B"/>
    <w:rsid w:val="00B02504"/>
    <w:rsid w:val="00B026B9"/>
    <w:rsid w:val="00B027A4"/>
    <w:rsid w:val="00B02AC5"/>
    <w:rsid w:val="00B03579"/>
    <w:rsid w:val="00B042A5"/>
    <w:rsid w:val="00B04588"/>
    <w:rsid w:val="00B047C6"/>
    <w:rsid w:val="00B04948"/>
    <w:rsid w:val="00B05046"/>
    <w:rsid w:val="00B05F3F"/>
    <w:rsid w:val="00B05F42"/>
    <w:rsid w:val="00B0608A"/>
    <w:rsid w:val="00B06196"/>
    <w:rsid w:val="00B063F0"/>
    <w:rsid w:val="00B06422"/>
    <w:rsid w:val="00B0661A"/>
    <w:rsid w:val="00B06F54"/>
    <w:rsid w:val="00B072C8"/>
    <w:rsid w:val="00B073C1"/>
    <w:rsid w:val="00B07A3D"/>
    <w:rsid w:val="00B07AF3"/>
    <w:rsid w:val="00B07B36"/>
    <w:rsid w:val="00B101E8"/>
    <w:rsid w:val="00B10495"/>
    <w:rsid w:val="00B10996"/>
    <w:rsid w:val="00B10B4F"/>
    <w:rsid w:val="00B10BE0"/>
    <w:rsid w:val="00B110A8"/>
    <w:rsid w:val="00B111B1"/>
    <w:rsid w:val="00B1129F"/>
    <w:rsid w:val="00B11BC6"/>
    <w:rsid w:val="00B11DCC"/>
    <w:rsid w:val="00B12799"/>
    <w:rsid w:val="00B12938"/>
    <w:rsid w:val="00B12F81"/>
    <w:rsid w:val="00B13006"/>
    <w:rsid w:val="00B1361E"/>
    <w:rsid w:val="00B13CD6"/>
    <w:rsid w:val="00B13DF9"/>
    <w:rsid w:val="00B142A6"/>
    <w:rsid w:val="00B15B90"/>
    <w:rsid w:val="00B162A9"/>
    <w:rsid w:val="00B168B9"/>
    <w:rsid w:val="00B1692D"/>
    <w:rsid w:val="00B174D1"/>
    <w:rsid w:val="00B17CC0"/>
    <w:rsid w:val="00B17CE3"/>
    <w:rsid w:val="00B2025A"/>
    <w:rsid w:val="00B20999"/>
    <w:rsid w:val="00B20AB5"/>
    <w:rsid w:val="00B211EB"/>
    <w:rsid w:val="00B214AE"/>
    <w:rsid w:val="00B21A76"/>
    <w:rsid w:val="00B222CD"/>
    <w:rsid w:val="00B22459"/>
    <w:rsid w:val="00B226CB"/>
    <w:rsid w:val="00B22CCF"/>
    <w:rsid w:val="00B2325E"/>
    <w:rsid w:val="00B23574"/>
    <w:rsid w:val="00B23931"/>
    <w:rsid w:val="00B23B5C"/>
    <w:rsid w:val="00B240BC"/>
    <w:rsid w:val="00B241D7"/>
    <w:rsid w:val="00B24503"/>
    <w:rsid w:val="00B246D8"/>
    <w:rsid w:val="00B24CB5"/>
    <w:rsid w:val="00B24F45"/>
    <w:rsid w:val="00B24FDA"/>
    <w:rsid w:val="00B251A0"/>
    <w:rsid w:val="00B253C4"/>
    <w:rsid w:val="00B25530"/>
    <w:rsid w:val="00B2572E"/>
    <w:rsid w:val="00B25C42"/>
    <w:rsid w:val="00B25FB8"/>
    <w:rsid w:val="00B272F3"/>
    <w:rsid w:val="00B27949"/>
    <w:rsid w:val="00B300BC"/>
    <w:rsid w:val="00B300D9"/>
    <w:rsid w:val="00B30907"/>
    <w:rsid w:val="00B31172"/>
    <w:rsid w:val="00B31297"/>
    <w:rsid w:val="00B319F5"/>
    <w:rsid w:val="00B31D62"/>
    <w:rsid w:val="00B32465"/>
    <w:rsid w:val="00B32BE7"/>
    <w:rsid w:val="00B32CF8"/>
    <w:rsid w:val="00B32E7C"/>
    <w:rsid w:val="00B33114"/>
    <w:rsid w:val="00B33945"/>
    <w:rsid w:val="00B346BB"/>
    <w:rsid w:val="00B34AE3"/>
    <w:rsid w:val="00B3517F"/>
    <w:rsid w:val="00B35781"/>
    <w:rsid w:val="00B35844"/>
    <w:rsid w:val="00B3656F"/>
    <w:rsid w:val="00B36572"/>
    <w:rsid w:val="00B366BC"/>
    <w:rsid w:val="00B367B2"/>
    <w:rsid w:val="00B367EA"/>
    <w:rsid w:val="00B36C71"/>
    <w:rsid w:val="00B36D0B"/>
    <w:rsid w:val="00B371AA"/>
    <w:rsid w:val="00B37993"/>
    <w:rsid w:val="00B37FEC"/>
    <w:rsid w:val="00B405D7"/>
    <w:rsid w:val="00B40A9F"/>
    <w:rsid w:val="00B40F22"/>
    <w:rsid w:val="00B41680"/>
    <w:rsid w:val="00B41958"/>
    <w:rsid w:val="00B4204F"/>
    <w:rsid w:val="00B420D9"/>
    <w:rsid w:val="00B42917"/>
    <w:rsid w:val="00B42E8B"/>
    <w:rsid w:val="00B430B1"/>
    <w:rsid w:val="00B43E41"/>
    <w:rsid w:val="00B43FFC"/>
    <w:rsid w:val="00B4415F"/>
    <w:rsid w:val="00B44451"/>
    <w:rsid w:val="00B4476A"/>
    <w:rsid w:val="00B4565A"/>
    <w:rsid w:val="00B45821"/>
    <w:rsid w:val="00B462BE"/>
    <w:rsid w:val="00B468F1"/>
    <w:rsid w:val="00B47130"/>
    <w:rsid w:val="00B4768A"/>
    <w:rsid w:val="00B477B0"/>
    <w:rsid w:val="00B47813"/>
    <w:rsid w:val="00B47843"/>
    <w:rsid w:val="00B47BCA"/>
    <w:rsid w:val="00B47BD0"/>
    <w:rsid w:val="00B47E1B"/>
    <w:rsid w:val="00B50334"/>
    <w:rsid w:val="00B50563"/>
    <w:rsid w:val="00B50723"/>
    <w:rsid w:val="00B5080A"/>
    <w:rsid w:val="00B513B5"/>
    <w:rsid w:val="00B515A2"/>
    <w:rsid w:val="00B51699"/>
    <w:rsid w:val="00B51756"/>
    <w:rsid w:val="00B51DA2"/>
    <w:rsid w:val="00B5252F"/>
    <w:rsid w:val="00B5322D"/>
    <w:rsid w:val="00B53AE0"/>
    <w:rsid w:val="00B542AE"/>
    <w:rsid w:val="00B5443F"/>
    <w:rsid w:val="00B54C2F"/>
    <w:rsid w:val="00B55053"/>
    <w:rsid w:val="00B5562B"/>
    <w:rsid w:val="00B558A9"/>
    <w:rsid w:val="00B5607B"/>
    <w:rsid w:val="00B566DA"/>
    <w:rsid w:val="00B567DC"/>
    <w:rsid w:val="00B568C0"/>
    <w:rsid w:val="00B56A9C"/>
    <w:rsid w:val="00B56CB3"/>
    <w:rsid w:val="00B56CFA"/>
    <w:rsid w:val="00B575E2"/>
    <w:rsid w:val="00B57A5F"/>
    <w:rsid w:val="00B61E0F"/>
    <w:rsid w:val="00B62069"/>
    <w:rsid w:val="00B62097"/>
    <w:rsid w:val="00B62481"/>
    <w:rsid w:val="00B627EB"/>
    <w:rsid w:val="00B634E7"/>
    <w:rsid w:val="00B639A7"/>
    <w:rsid w:val="00B63B6D"/>
    <w:rsid w:val="00B63CA6"/>
    <w:rsid w:val="00B641AC"/>
    <w:rsid w:val="00B6421E"/>
    <w:rsid w:val="00B6457F"/>
    <w:rsid w:val="00B65379"/>
    <w:rsid w:val="00B659A1"/>
    <w:rsid w:val="00B65CDD"/>
    <w:rsid w:val="00B6647C"/>
    <w:rsid w:val="00B667D2"/>
    <w:rsid w:val="00B66F0C"/>
    <w:rsid w:val="00B6707F"/>
    <w:rsid w:val="00B67590"/>
    <w:rsid w:val="00B67770"/>
    <w:rsid w:val="00B67A1E"/>
    <w:rsid w:val="00B67B1D"/>
    <w:rsid w:val="00B71773"/>
    <w:rsid w:val="00B71D69"/>
    <w:rsid w:val="00B72103"/>
    <w:rsid w:val="00B72177"/>
    <w:rsid w:val="00B7282A"/>
    <w:rsid w:val="00B72849"/>
    <w:rsid w:val="00B728A0"/>
    <w:rsid w:val="00B7299C"/>
    <w:rsid w:val="00B72C9D"/>
    <w:rsid w:val="00B72D2A"/>
    <w:rsid w:val="00B7301E"/>
    <w:rsid w:val="00B73631"/>
    <w:rsid w:val="00B738E5"/>
    <w:rsid w:val="00B73A79"/>
    <w:rsid w:val="00B7444D"/>
    <w:rsid w:val="00B754BD"/>
    <w:rsid w:val="00B75CC8"/>
    <w:rsid w:val="00B764B1"/>
    <w:rsid w:val="00B76CA9"/>
    <w:rsid w:val="00B77607"/>
    <w:rsid w:val="00B776D4"/>
    <w:rsid w:val="00B77A0B"/>
    <w:rsid w:val="00B80290"/>
    <w:rsid w:val="00B80789"/>
    <w:rsid w:val="00B808E4"/>
    <w:rsid w:val="00B80994"/>
    <w:rsid w:val="00B80F5B"/>
    <w:rsid w:val="00B80F66"/>
    <w:rsid w:val="00B816BE"/>
    <w:rsid w:val="00B822BC"/>
    <w:rsid w:val="00B82480"/>
    <w:rsid w:val="00B82771"/>
    <w:rsid w:val="00B8284C"/>
    <w:rsid w:val="00B82E33"/>
    <w:rsid w:val="00B830F9"/>
    <w:rsid w:val="00B83B8F"/>
    <w:rsid w:val="00B83CB3"/>
    <w:rsid w:val="00B83E4C"/>
    <w:rsid w:val="00B83EB8"/>
    <w:rsid w:val="00B846AE"/>
    <w:rsid w:val="00B846C2"/>
    <w:rsid w:val="00B84876"/>
    <w:rsid w:val="00B848DD"/>
    <w:rsid w:val="00B8496A"/>
    <w:rsid w:val="00B84B18"/>
    <w:rsid w:val="00B854A3"/>
    <w:rsid w:val="00B85F63"/>
    <w:rsid w:val="00B863E8"/>
    <w:rsid w:val="00B86937"/>
    <w:rsid w:val="00B86BB4"/>
    <w:rsid w:val="00B86D5B"/>
    <w:rsid w:val="00B8700F"/>
    <w:rsid w:val="00B871C4"/>
    <w:rsid w:val="00B873DC"/>
    <w:rsid w:val="00B87578"/>
    <w:rsid w:val="00B87868"/>
    <w:rsid w:val="00B87D38"/>
    <w:rsid w:val="00B90D55"/>
    <w:rsid w:val="00B90F38"/>
    <w:rsid w:val="00B91173"/>
    <w:rsid w:val="00B9147B"/>
    <w:rsid w:val="00B916F5"/>
    <w:rsid w:val="00B917FB"/>
    <w:rsid w:val="00B91DED"/>
    <w:rsid w:val="00B920CE"/>
    <w:rsid w:val="00B9276D"/>
    <w:rsid w:val="00B92977"/>
    <w:rsid w:val="00B92B0C"/>
    <w:rsid w:val="00B93575"/>
    <w:rsid w:val="00B93F3C"/>
    <w:rsid w:val="00B9429E"/>
    <w:rsid w:val="00B942AD"/>
    <w:rsid w:val="00B944ED"/>
    <w:rsid w:val="00B94596"/>
    <w:rsid w:val="00B9489D"/>
    <w:rsid w:val="00B94E52"/>
    <w:rsid w:val="00B94F38"/>
    <w:rsid w:val="00B951BD"/>
    <w:rsid w:val="00B955A2"/>
    <w:rsid w:val="00B95797"/>
    <w:rsid w:val="00B957DB"/>
    <w:rsid w:val="00B95CAE"/>
    <w:rsid w:val="00B95DF5"/>
    <w:rsid w:val="00B963E1"/>
    <w:rsid w:val="00B96D72"/>
    <w:rsid w:val="00B97009"/>
    <w:rsid w:val="00B97379"/>
    <w:rsid w:val="00B973AC"/>
    <w:rsid w:val="00B973CC"/>
    <w:rsid w:val="00B97636"/>
    <w:rsid w:val="00B97789"/>
    <w:rsid w:val="00B97ACD"/>
    <w:rsid w:val="00BA00C5"/>
    <w:rsid w:val="00BA0603"/>
    <w:rsid w:val="00BA0624"/>
    <w:rsid w:val="00BA06D0"/>
    <w:rsid w:val="00BA0804"/>
    <w:rsid w:val="00BA0902"/>
    <w:rsid w:val="00BA154C"/>
    <w:rsid w:val="00BA1A6A"/>
    <w:rsid w:val="00BA1D7C"/>
    <w:rsid w:val="00BA24C1"/>
    <w:rsid w:val="00BA27C9"/>
    <w:rsid w:val="00BA2D42"/>
    <w:rsid w:val="00BA34A4"/>
    <w:rsid w:val="00BA3513"/>
    <w:rsid w:val="00BA41DF"/>
    <w:rsid w:val="00BA4779"/>
    <w:rsid w:val="00BA4A0E"/>
    <w:rsid w:val="00BA50AA"/>
    <w:rsid w:val="00BA5A09"/>
    <w:rsid w:val="00BA6354"/>
    <w:rsid w:val="00BA66AD"/>
    <w:rsid w:val="00BA688D"/>
    <w:rsid w:val="00BA68A8"/>
    <w:rsid w:val="00BA6CB4"/>
    <w:rsid w:val="00BA782B"/>
    <w:rsid w:val="00BA78D5"/>
    <w:rsid w:val="00BB035C"/>
    <w:rsid w:val="00BB03B6"/>
    <w:rsid w:val="00BB03F4"/>
    <w:rsid w:val="00BB0796"/>
    <w:rsid w:val="00BB09EC"/>
    <w:rsid w:val="00BB0DB9"/>
    <w:rsid w:val="00BB0EFD"/>
    <w:rsid w:val="00BB0F07"/>
    <w:rsid w:val="00BB1A18"/>
    <w:rsid w:val="00BB1B41"/>
    <w:rsid w:val="00BB1E0D"/>
    <w:rsid w:val="00BB2475"/>
    <w:rsid w:val="00BB2703"/>
    <w:rsid w:val="00BB270B"/>
    <w:rsid w:val="00BB2790"/>
    <w:rsid w:val="00BB2F48"/>
    <w:rsid w:val="00BB31FE"/>
    <w:rsid w:val="00BB338F"/>
    <w:rsid w:val="00BB36B6"/>
    <w:rsid w:val="00BB380C"/>
    <w:rsid w:val="00BB3F6E"/>
    <w:rsid w:val="00BB3FF3"/>
    <w:rsid w:val="00BB446E"/>
    <w:rsid w:val="00BB4959"/>
    <w:rsid w:val="00BB52FB"/>
    <w:rsid w:val="00BB59A0"/>
    <w:rsid w:val="00BB5CCD"/>
    <w:rsid w:val="00BB6991"/>
    <w:rsid w:val="00BB6B71"/>
    <w:rsid w:val="00BB7102"/>
    <w:rsid w:val="00BB7142"/>
    <w:rsid w:val="00BB73C6"/>
    <w:rsid w:val="00BB7B28"/>
    <w:rsid w:val="00BB7E9D"/>
    <w:rsid w:val="00BC0052"/>
    <w:rsid w:val="00BC04EC"/>
    <w:rsid w:val="00BC0631"/>
    <w:rsid w:val="00BC09FC"/>
    <w:rsid w:val="00BC0A38"/>
    <w:rsid w:val="00BC1111"/>
    <w:rsid w:val="00BC155A"/>
    <w:rsid w:val="00BC1616"/>
    <w:rsid w:val="00BC1899"/>
    <w:rsid w:val="00BC21C2"/>
    <w:rsid w:val="00BC25A7"/>
    <w:rsid w:val="00BC3094"/>
    <w:rsid w:val="00BC35EE"/>
    <w:rsid w:val="00BC3AA6"/>
    <w:rsid w:val="00BC4CDE"/>
    <w:rsid w:val="00BC547C"/>
    <w:rsid w:val="00BC5DB7"/>
    <w:rsid w:val="00BC5F80"/>
    <w:rsid w:val="00BC5FEC"/>
    <w:rsid w:val="00BC602A"/>
    <w:rsid w:val="00BC6074"/>
    <w:rsid w:val="00BC6379"/>
    <w:rsid w:val="00BC691D"/>
    <w:rsid w:val="00BC6D3D"/>
    <w:rsid w:val="00BC6DC0"/>
    <w:rsid w:val="00BC6E6F"/>
    <w:rsid w:val="00BC7347"/>
    <w:rsid w:val="00BC742A"/>
    <w:rsid w:val="00BD0F9B"/>
    <w:rsid w:val="00BD1190"/>
    <w:rsid w:val="00BD11FA"/>
    <w:rsid w:val="00BD1404"/>
    <w:rsid w:val="00BD141A"/>
    <w:rsid w:val="00BD1443"/>
    <w:rsid w:val="00BD15B3"/>
    <w:rsid w:val="00BD1B3E"/>
    <w:rsid w:val="00BD1BC7"/>
    <w:rsid w:val="00BD1C81"/>
    <w:rsid w:val="00BD1D0A"/>
    <w:rsid w:val="00BD2BE7"/>
    <w:rsid w:val="00BD3043"/>
    <w:rsid w:val="00BD319D"/>
    <w:rsid w:val="00BD3680"/>
    <w:rsid w:val="00BD3DC8"/>
    <w:rsid w:val="00BD3EF5"/>
    <w:rsid w:val="00BD4277"/>
    <w:rsid w:val="00BD4979"/>
    <w:rsid w:val="00BD4A17"/>
    <w:rsid w:val="00BD4CD9"/>
    <w:rsid w:val="00BD4DEF"/>
    <w:rsid w:val="00BD4E97"/>
    <w:rsid w:val="00BD4FAB"/>
    <w:rsid w:val="00BD5318"/>
    <w:rsid w:val="00BD54ED"/>
    <w:rsid w:val="00BD5CA3"/>
    <w:rsid w:val="00BD6389"/>
    <w:rsid w:val="00BD658C"/>
    <w:rsid w:val="00BD6D60"/>
    <w:rsid w:val="00BD7037"/>
    <w:rsid w:val="00BD707D"/>
    <w:rsid w:val="00BD7C64"/>
    <w:rsid w:val="00BD7D4D"/>
    <w:rsid w:val="00BE05D4"/>
    <w:rsid w:val="00BE0B54"/>
    <w:rsid w:val="00BE0C66"/>
    <w:rsid w:val="00BE1903"/>
    <w:rsid w:val="00BE1BC4"/>
    <w:rsid w:val="00BE1BF5"/>
    <w:rsid w:val="00BE209F"/>
    <w:rsid w:val="00BE2107"/>
    <w:rsid w:val="00BE2528"/>
    <w:rsid w:val="00BE25FF"/>
    <w:rsid w:val="00BE2742"/>
    <w:rsid w:val="00BE339B"/>
    <w:rsid w:val="00BE3953"/>
    <w:rsid w:val="00BE399B"/>
    <w:rsid w:val="00BE45BB"/>
    <w:rsid w:val="00BE4787"/>
    <w:rsid w:val="00BE4C4C"/>
    <w:rsid w:val="00BE507A"/>
    <w:rsid w:val="00BE52AA"/>
    <w:rsid w:val="00BE5753"/>
    <w:rsid w:val="00BE5C87"/>
    <w:rsid w:val="00BE6044"/>
    <w:rsid w:val="00BE634D"/>
    <w:rsid w:val="00BE6410"/>
    <w:rsid w:val="00BE69C4"/>
    <w:rsid w:val="00BE6EC6"/>
    <w:rsid w:val="00BE6FA6"/>
    <w:rsid w:val="00BF02D0"/>
    <w:rsid w:val="00BF0825"/>
    <w:rsid w:val="00BF0A61"/>
    <w:rsid w:val="00BF0ACE"/>
    <w:rsid w:val="00BF0BF5"/>
    <w:rsid w:val="00BF1020"/>
    <w:rsid w:val="00BF10D4"/>
    <w:rsid w:val="00BF12FE"/>
    <w:rsid w:val="00BF196F"/>
    <w:rsid w:val="00BF1B01"/>
    <w:rsid w:val="00BF1CF9"/>
    <w:rsid w:val="00BF1D8D"/>
    <w:rsid w:val="00BF21A4"/>
    <w:rsid w:val="00BF28EE"/>
    <w:rsid w:val="00BF2C65"/>
    <w:rsid w:val="00BF2DE3"/>
    <w:rsid w:val="00BF3840"/>
    <w:rsid w:val="00BF4C08"/>
    <w:rsid w:val="00BF5148"/>
    <w:rsid w:val="00BF52EF"/>
    <w:rsid w:val="00BF55AF"/>
    <w:rsid w:val="00BF56C8"/>
    <w:rsid w:val="00BF56CC"/>
    <w:rsid w:val="00BF63F9"/>
    <w:rsid w:val="00BF6848"/>
    <w:rsid w:val="00BF6E0B"/>
    <w:rsid w:val="00BF6EF6"/>
    <w:rsid w:val="00BF71AD"/>
    <w:rsid w:val="00BF7272"/>
    <w:rsid w:val="00BF7A6F"/>
    <w:rsid w:val="00BF7B99"/>
    <w:rsid w:val="00C001E5"/>
    <w:rsid w:val="00C00636"/>
    <w:rsid w:val="00C00800"/>
    <w:rsid w:val="00C00A90"/>
    <w:rsid w:val="00C00CD2"/>
    <w:rsid w:val="00C01272"/>
    <w:rsid w:val="00C01B43"/>
    <w:rsid w:val="00C01BAB"/>
    <w:rsid w:val="00C023C9"/>
    <w:rsid w:val="00C02A69"/>
    <w:rsid w:val="00C032E2"/>
    <w:rsid w:val="00C03609"/>
    <w:rsid w:val="00C044BF"/>
    <w:rsid w:val="00C047A2"/>
    <w:rsid w:val="00C04894"/>
    <w:rsid w:val="00C04A6F"/>
    <w:rsid w:val="00C04D08"/>
    <w:rsid w:val="00C04D91"/>
    <w:rsid w:val="00C0575E"/>
    <w:rsid w:val="00C05A44"/>
    <w:rsid w:val="00C05F0D"/>
    <w:rsid w:val="00C06276"/>
    <w:rsid w:val="00C06A4E"/>
    <w:rsid w:val="00C06B0D"/>
    <w:rsid w:val="00C0762A"/>
    <w:rsid w:val="00C076AA"/>
    <w:rsid w:val="00C078AD"/>
    <w:rsid w:val="00C07C23"/>
    <w:rsid w:val="00C101B5"/>
    <w:rsid w:val="00C1069A"/>
    <w:rsid w:val="00C10B92"/>
    <w:rsid w:val="00C10D8F"/>
    <w:rsid w:val="00C11BD0"/>
    <w:rsid w:val="00C11BF1"/>
    <w:rsid w:val="00C11F52"/>
    <w:rsid w:val="00C1297B"/>
    <w:rsid w:val="00C12C83"/>
    <w:rsid w:val="00C13363"/>
    <w:rsid w:val="00C1390E"/>
    <w:rsid w:val="00C13922"/>
    <w:rsid w:val="00C140DC"/>
    <w:rsid w:val="00C14306"/>
    <w:rsid w:val="00C14965"/>
    <w:rsid w:val="00C14BDF"/>
    <w:rsid w:val="00C14C5E"/>
    <w:rsid w:val="00C1528C"/>
    <w:rsid w:val="00C1555F"/>
    <w:rsid w:val="00C1566A"/>
    <w:rsid w:val="00C15801"/>
    <w:rsid w:val="00C15BB9"/>
    <w:rsid w:val="00C15F86"/>
    <w:rsid w:val="00C16CB8"/>
    <w:rsid w:val="00C16D71"/>
    <w:rsid w:val="00C16F99"/>
    <w:rsid w:val="00C17527"/>
    <w:rsid w:val="00C17864"/>
    <w:rsid w:val="00C1799C"/>
    <w:rsid w:val="00C206DD"/>
    <w:rsid w:val="00C209B6"/>
    <w:rsid w:val="00C212CB"/>
    <w:rsid w:val="00C216E4"/>
    <w:rsid w:val="00C2181E"/>
    <w:rsid w:val="00C21D61"/>
    <w:rsid w:val="00C22113"/>
    <w:rsid w:val="00C226C3"/>
    <w:rsid w:val="00C22A1E"/>
    <w:rsid w:val="00C22BD6"/>
    <w:rsid w:val="00C2305C"/>
    <w:rsid w:val="00C23253"/>
    <w:rsid w:val="00C2342F"/>
    <w:rsid w:val="00C24465"/>
    <w:rsid w:val="00C247D3"/>
    <w:rsid w:val="00C24F39"/>
    <w:rsid w:val="00C252CF"/>
    <w:rsid w:val="00C254ED"/>
    <w:rsid w:val="00C2588F"/>
    <w:rsid w:val="00C25D7A"/>
    <w:rsid w:val="00C25F5D"/>
    <w:rsid w:val="00C260BD"/>
    <w:rsid w:val="00C26460"/>
    <w:rsid w:val="00C26C96"/>
    <w:rsid w:val="00C26D21"/>
    <w:rsid w:val="00C271F2"/>
    <w:rsid w:val="00C27911"/>
    <w:rsid w:val="00C27D4A"/>
    <w:rsid w:val="00C27DE1"/>
    <w:rsid w:val="00C30394"/>
    <w:rsid w:val="00C303B5"/>
    <w:rsid w:val="00C30592"/>
    <w:rsid w:val="00C30870"/>
    <w:rsid w:val="00C30A4B"/>
    <w:rsid w:val="00C30E03"/>
    <w:rsid w:val="00C30E1D"/>
    <w:rsid w:val="00C31680"/>
    <w:rsid w:val="00C31A69"/>
    <w:rsid w:val="00C321FD"/>
    <w:rsid w:val="00C324E8"/>
    <w:rsid w:val="00C3264C"/>
    <w:rsid w:val="00C32935"/>
    <w:rsid w:val="00C32948"/>
    <w:rsid w:val="00C32CAB"/>
    <w:rsid w:val="00C34109"/>
    <w:rsid w:val="00C34961"/>
    <w:rsid w:val="00C34FEE"/>
    <w:rsid w:val="00C3504A"/>
    <w:rsid w:val="00C35307"/>
    <w:rsid w:val="00C35390"/>
    <w:rsid w:val="00C354B4"/>
    <w:rsid w:val="00C35A01"/>
    <w:rsid w:val="00C361C5"/>
    <w:rsid w:val="00C367B7"/>
    <w:rsid w:val="00C36913"/>
    <w:rsid w:val="00C36AC5"/>
    <w:rsid w:val="00C36F32"/>
    <w:rsid w:val="00C3749C"/>
    <w:rsid w:val="00C374AC"/>
    <w:rsid w:val="00C37C05"/>
    <w:rsid w:val="00C403C9"/>
    <w:rsid w:val="00C41721"/>
    <w:rsid w:val="00C41731"/>
    <w:rsid w:val="00C41AB3"/>
    <w:rsid w:val="00C42714"/>
    <w:rsid w:val="00C42996"/>
    <w:rsid w:val="00C43256"/>
    <w:rsid w:val="00C4358C"/>
    <w:rsid w:val="00C43848"/>
    <w:rsid w:val="00C43E7F"/>
    <w:rsid w:val="00C44762"/>
    <w:rsid w:val="00C44BAE"/>
    <w:rsid w:val="00C45504"/>
    <w:rsid w:val="00C455EA"/>
    <w:rsid w:val="00C4604F"/>
    <w:rsid w:val="00C461C3"/>
    <w:rsid w:val="00C47649"/>
    <w:rsid w:val="00C47806"/>
    <w:rsid w:val="00C47CEB"/>
    <w:rsid w:val="00C50A4E"/>
    <w:rsid w:val="00C50E14"/>
    <w:rsid w:val="00C51289"/>
    <w:rsid w:val="00C51437"/>
    <w:rsid w:val="00C51865"/>
    <w:rsid w:val="00C52101"/>
    <w:rsid w:val="00C5211F"/>
    <w:rsid w:val="00C521C9"/>
    <w:rsid w:val="00C526AC"/>
    <w:rsid w:val="00C52832"/>
    <w:rsid w:val="00C52E4F"/>
    <w:rsid w:val="00C52FE1"/>
    <w:rsid w:val="00C53023"/>
    <w:rsid w:val="00C533EE"/>
    <w:rsid w:val="00C5404F"/>
    <w:rsid w:val="00C54492"/>
    <w:rsid w:val="00C54565"/>
    <w:rsid w:val="00C54FEC"/>
    <w:rsid w:val="00C55083"/>
    <w:rsid w:val="00C551F3"/>
    <w:rsid w:val="00C55320"/>
    <w:rsid w:val="00C55B06"/>
    <w:rsid w:val="00C55DE0"/>
    <w:rsid w:val="00C564C5"/>
    <w:rsid w:val="00C56D64"/>
    <w:rsid w:val="00C570C5"/>
    <w:rsid w:val="00C57368"/>
    <w:rsid w:val="00C576B7"/>
    <w:rsid w:val="00C57883"/>
    <w:rsid w:val="00C57982"/>
    <w:rsid w:val="00C57D30"/>
    <w:rsid w:val="00C57D33"/>
    <w:rsid w:val="00C57E10"/>
    <w:rsid w:val="00C604D7"/>
    <w:rsid w:val="00C6083E"/>
    <w:rsid w:val="00C60BEB"/>
    <w:rsid w:val="00C60C92"/>
    <w:rsid w:val="00C60D04"/>
    <w:rsid w:val="00C612BD"/>
    <w:rsid w:val="00C61577"/>
    <w:rsid w:val="00C619B1"/>
    <w:rsid w:val="00C61F77"/>
    <w:rsid w:val="00C62BA4"/>
    <w:rsid w:val="00C62E64"/>
    <w:rsid w:val="00C630AC"/>
    <w:rsid w:val="00C631A0"/>
    <w:rsid w:val="00C63292"/>
    <w:rsid w:val="00C63371"/>
    <w:rsid w:val="00C63756"/>
    <w:rsid w:val="00C63984"/>
    <w:rsid w:val="00C639D1"/>
    <w:rsid w:val="00C63C4B"/>
    <w:rsid w:val="00C63EB8"/>
    <w:rsid w:val="00C64074"/>
    <w:rsid w:val="00C642A8"/>
    <w:rsid w:val="00C64F51"/>
    <w:rsid w:val="00C64FF6"/>
    <w:rsid w:val="00C650BD"/>
    <w:rsid w:val="00C65576"/>
    <w:rsid w:val="00C65B17"/>
    <w:rsid w:val="00C66335"/>
    <w:rsid w:val="00C66F27"/>
    <w:rsid w:val="00C6786B"/>
    <w:rsid w:val="00C678F9"/>
    <w:rsid w:val="00C67B78"/>
    <w:rsid w:val="00C67E98"/>
    <w:rsid w:val="00C703E8"/>
    <w:rsid w:val="00C70A94"/>
    <w:rsid w:val="00C70EBD"/>
    <w:rsid w:val="00C7118E"/>
    <w:rsid w:val="00C712FA"/>
    <w:rsid w:val="00C7142A"/>
    <w:rsid w:val="00C72005"/>
    <w:rsid w:val="00C7208D"/>
    <w:rsid w:val="00C730F7"/>
    <w:rsid w:val="00C738B1"/>
    <w:rsid w:val="00C738EB"/>
    <w:rsid w:val="00C747D5"/>
    <w:rsid w:val="00C74C75"/>
    <w:rsid w:val="00C74CDF"/>
    <w:rsid w:val="00C7528D"/>
    <w:rsid w:val="00C756F4"/>
    <w:rsid w:val="00C7573C"/>
    <w:rsid w:val="00C75EB1"/>
    <w:rsid w:val="00C75F96"/>
    <w:rsid w:val="00C76378"/>
    <w:rsid w:val="00C76655"/>
    <w:rsid w:val="00C766B5"/>
    <w:rsid w:val="00C767B4"/>
    <w:rsid w:val="00C76829"/>
    <w:rsid w:val="00C7752A"/>
    <w:rsid w:val="00C779BB"/>
    <w:rsid w:val="00C77C08"/>
    <w:rsid w:val="00C80B38"/>
    <w:rsid w:val="00C80E54"/>
    <w:rsid w:val="00C81788"/>
    <w:rsid w:val="00C81AC4"/>
    <w:rsid w:val="00C81E56"/>
    <w:rsid w:val="00C82539"/>
    <w:rsid w:val="00C82544"/>
    <w:rsid w:val="00C82736"/>
    <w:rsid w:val="00C82B9E"/>
    <w:rsid w:val="00C830A1"/>
    <w:rsid w:val="00C832C6"/>
    <w:rsid w:val="00C83B54"/>
    <w:rsid w:val="00C83D17"/>
    <w:rsid w:val="00C83D33"/>
    <w:rsid w:val="00C83F42"/>
    <w:rsid w:val="00C83F9B"/>
    <w:rsid w:val="00C84612"/>
    <w:rsid w:val="00C8512B"/>
    <w:rsid w:val="00C851F4"/>
    <w:rsid w:val="00C85698"/>
    <w:rsid w:val="00C85725"/>
    <w:rsid w:val="00C857D7"/>
    <w:rsid w:val="00C85819"/>
    <w:rsid w:val="00C85918"/>
    <w:rsid w:val="00C85BB4"/>
    <w:rsid w:val="00C85BBF"/>
    <w:rsid w:val="00C85BF0"/>
    <w:rsid w:val="00C85C97"/>
    <w:rsid w:val="00C8611E"/>
    <w:rsid w:val="00C8625A"/>
    <w:rsid w:val="00C868F4"/>
    <w:rsid w:val="00C86920"/>
    <w:rsid w:val="00C870DD"/>
    <w:rsid w:val="00C871DE"/>
    <w:rsid w:val="00C874A9"/>
    <w:rsid w:val="00C87C52"/>
    <w:rsid w:val="00C87E62"/>
    <w:rsid w:val="00C90ABB"/>
    <w:rsid w:val="00C915AA"/>
    <w:rsid w:val="00C91764"/>
    <w:rsid w:val="00C927B7"/>
    <w:rsid w:val="00C92D7E"/>
    <w:rsid w:val="00C93522"/>
    <w:rsid w:val="00C93531"/>
    <w:rsid w:val="00C93569"/>
    <w:rsid w:val="00C937F1"/>
    <w:rsid w:val="00C93AD2"/>
    <w:rsid w:val="00C93F7B"/>
    <w:rsid w:val="00C942A5"/>
    <w:rsid w:val="00C944AB"/>
    <w:rsid w:val="00C94E6A"/>
    <w:rsid w:val="00C94F18"/>
    <w:rsid w:val="00C9563F"/>
    <w:rsid w:val="00C9573F"/>
    <w:rsid w:val="00C95AD6"/>
    <w:rsid w:val="00C95BE5"/>
    <w:rsid w:val="00C95F6B"/>
    <w:rsid w:val="00C96478"/>
    <w:rsid w:val="00C96AE6"/>
    <w:rsid w:val="00C97500"/>
    <w:rsid w:val="00C97599"/>
    <w:rsid w:val="00C975FD"/>
    <w:rsid w:val="00C97711"/>
    <w:rsid w:val="00C97B96"/>
    <w:rsid w:val="00C97F34"/>
    <w:rsid w:val="00CA021D"/>
    <w:rsid w:val="00CA0B37"/>
    <w:rsid w:val="00CA0BF5"/>
    <w:rsid w:val="00CA0E12"/>
    <w:rsid w:val="00CA1601"/>
    <w:rsid w:val="00CA18BF"/>
    <w:rsid w:val="00CA2B11"/>
    <w:rsid w:val="00CA2BCD"/>
    <w:rsid w:val="00CA2CB5"/>
    <w:rsid w:val="00CA2CE7"/>
    <w:rsid w:val="00CA2D79"/>
    <w:rsid w:val="00CA2F6A"/>
    <w:rsid w:val="00CA34AE"/>
    <w:rsid w:val="00CA3544"/>
    <w:rsid w:val="00CA360E"/>
    <w:rsid w:val="00CA395B"/>
    <w:rsid w:val="00CA3FCA"/>
    <w:rsid w:val="00CA474A"/>
    <w:rsid w:val="00CA4E42"/>
    <w:rsid w:val="00CA5112"/>
    <w:rsid w:val="00CA5231"/>
    <w:rsid w:val="00CA5257"/>
    <w:rsid w:val="00CA5358"/>
    <w:rsid w:val="00CA578A"/>
    <w:rsid w:val="00CA5E50"/>
    <w:rsid w:val="00CA6C8C"/>
    <w:rsid w:val="00CA6CC4"/>
    <w:rsid w:val="00CA794F"/>
    <w:rsid w:val="00CA7CC5"/>
    <w:rsid w:val="00CA7D4D"/>
    <w:rsid w:val="00CA7E98"/>
    <w:rsid w:val="00CB039F"/>
    <w:rsid w:val="00CB08E5"/>
    <w:rsid w:val="00CB0A87"/>
    <w:rsid w:val="00CB1823"/>
    <w:rsid w:val="00CB1D4D"/>
    <w:rsid w:val="00CB1DFF"/>
    <w:rsid w:val="00CB201E"/>
    <w:rsid w:val="00CB22AF"/>
    <w:rsid w:val="00CB2587"/>
    <w:rsid w:val="00CB2A7C"/>
    <w:rsid w:val="00CB2B19"/>
    <w:rsid w:val="00CB2EA5"/>
    <w:rsid w:val="00CB35DA"/>
    <w:rsid w:val="00CB38DA"/>
    <w:rsid w:val="00CB3910"/>
    <w:rsid w:val="00CB3E81"/>
    <w:rsid w:val="00CB4085"/>
    <w:rsid w:val="00CB441A"/>
    <w:rsid w:val="00CB4965"/>
    <w:rsid w:val="00CB4C4D"/>
    <w:rsid w:val="00CB4E94"/>
    <w:rsid w:val="00CB5D34"/>
    <w:rsid w:val="00CB61A1"/>
    <w:rsid w:val="00CB6782"/>
    <w:rsid w:val="00CB7023"/>
    <w:rsid w:val="00CB770D"/>
    <w:rsid w:val="00CB77D3"/>
    <w:rsid w:val="00CB789F"/>
    <w:rsid w:val="00CB794F"/>
    <w:rsid w:val="00CC05C5"/>
    <w:rsid w:val="00CC092D"/>
    <w:rsid w:val="00CC260B"/>
    <w:rsid w:val="00CC2B4D"/>
    <w:rsid w:val="00CC2BD5"/>
    <w:rsid w:val="00CC2D66"/>
    <w:rsid w:val="00CC30D1"/>
    <w:rsid w:val="00CC30F5"/>
    <w:rsid w:val="00CC3178"/>
    <w:rsid w:val="00CC370C"/>
    <w:rsid w:val="00CC3A81"/>
    <w:rsid w:val="00CC3B77"/>
    <w:rsid w:val="00CC3C73"/>
    <w:rsid w:val="00CC4268"/>
    <w:rsid w:val="00CC461E"/>
    <w:rsid w:val="00CC5066"/>
    <w:rsid w:val="00CC5106"/>
    <w:rsid w:val="00CC5625"/>
    <w:rsid w:val="00CC5945"/>
    <w:rsid w:val="00CC5996"/>
    <w:rsid w:val="00CC59D3"/>
    <w:rsid w:val="00CC5C17"/>
    <w:rsid w:val="00CC5D0C"/>
    <w:rsid w:val="00CC5DE7"/>
    <w:rsid w:val="00CC5FCE"/>
    <w:rsid w:val="00CC5FE6"/>
    <w:rsid w:val="00CC7B2A"/>
    <w:rsid w:val="00CC7E19"/>
    <w:rsid w:val="00CC7E8F"/>
    <w:rsid w:val="00CC7FD4"/>
    <w:rsid w:val="00CD14F2"/>
    <w:rsid w:val="00CD1A34"/>
    <w:rsid w:val="00CD1AE5"/>
    <w:rsid w:val="00CD1C46"/>
    <w:rsid w:val="00CD23E6"/>
    <w:rsid w:val="00CD2F4A"/>
    <w:rsid w:val="00CD3BAF"/>
    <w:rsid w:val="00CD3F63"/>
    <w:rsid w:val="00CD3F8D"/>
    <w:rsid w:val="00CD5078"/>
    <w:rsid w:val="00CD54CD"/>
    <w:rsid w:val="00CD5759"/>
    <w:rsid w:val="00CD59C7"/>
    <w:rsid w:val="00CD687B"/>
    <w:rsid w:val="00CD695E"/>
    <w:rsid w:val="00CD6D30"/>
    <w:rsid w:val="00CD6DFF"/>
    <w:rsid w:val="00CD72CA"/>
    <w:rsid w:val="00CD75C8"/>
    <w:rsid w:val="00CE04EA"/>
    <w:rsid w:val="00CE04F5"/>
    <w:rsid w:val="00CE05FA"/>
    <w:rsid w:val="00CE093E"/>
    <w:rsid w:val="00CE0A49"/>
    <w:rsid w:val="00CE0B95"/>
    <w:rsid w:val="00CE1BB7"/>
    <w:rsid w:val="00CE1CF6"/>
    <w:rsid w:val="00CE1D95"/>
    <w:rsid w:val="00CE21B2"/>
    <w:rsid w:val="00CE21BF"/>
    <w:rsid w:val="00CE2638"/>
    <w:rsid w:val="00CE2BFF"/>
    <w:rsid w:val="00CE33C1"/>
    <w:rsid w:val="00CE3446"/>
    <w:rsid w:val="00CE3A3C"/>
    <w:rsid w:val="00CE3BB4"/>
    <w:rsid w:val="00CE3DA2"/>
    <w:rsid w:val="00CE3F11"/>
    <w:rsid w:val="00CE4534"/>
    <w:rsid w:val="00CE4E42"/>
    <w:rsid w:val="00CE5CA4"/>
    <w:rsid w:val="00CE5F4C"/>
    <w:rsid w:val="00CE6231"/>
    <w:rsid w:val="00CE63D9"/>
    <w:rsid w:val="00CE6442"/>
    <w:rsid w:val="00CE679D"/>
    <w:rsid w:val="00CE7313"/>
    <w:rsid w:val="00CE7411"/>
    <w:rsid w:val="00CE748B"/>
    <w:rsid w:val="00CE759B"/>
    <w:rsid w:val="00CF02C9"/>
    <w:rsid w:val="00CF0520"/>
    <w:rsid w:val="00CF0706"/>
    <w:rsid w:val="00CF0CB4"/>
    <w:rsid w:val="00CF1122"/>
    <w:rsid w:val="00CF11CF"/>
    <w:rsid w:val="00CF13E5"/>
    <w:rsid w:val="00CF192F"/>
    <w:rsid w:val="00CF200C"/>
    <w:rsid w:val="00CF218B"/>
    <w:rsid w:val="00CF21E9"/>
    <w:rsid w:val="00CF24D5"/>
    <w:rsid w:val="00CF2B3A"/>
    <w:rsid w:val="00CF3218"/>
    <w:rsid w:val="00CF33EF"/>
    <w:rsid w:val="00CF37D6"/>
    <w:rsid w:val="00CF469F"/>
    <w:rsid w:val="00CF493A"/>
    <w:rsid w:val="00CF49B0"/>
    <w:rsid w:val="00CF4BE7"/>
    <w:rsid w:val="00CF4F95"/>
    <w:rsid w:val="00CF506F"/>
    <w:rsid w:val="00CF6203"/>
    <w:rsid w:val="00CF650E"/>
    <w:rsid w:val="00CF6777"/>
    <w:rsid w:val="00CF69B6"/>
    <w:rsid w:val="00CF6A34"/>
    <w:rsid w:val="00CF7C07"/>
    <w:rsid w:val="00CF7E04"/>
    <w:rsid w:val="00CF7F04"/>
    <w:rsid w:val="00D003C3"/>
    <w:rsid w:val="00D00486"/>
    <w:rsid w:val="00D004F3"/>
    <w:rsid w:val="00D00846"/>
    <w:rsid w:val="00D009B6"/>
    <w:rsid w:val="00D010F5"/>
    <w:rsid w:val="00D01215"/>
    <w:rsid w:val="00D0272B"/>
    <w:rsid w:val="00D031F1"/>
    <w:rsid w:val="00D03A6B"/>
    <w:rsid w:val="00D03A8E"/>
    <w:rsid w:val="00D03ACF"/>
    <w:rsid w:val="00D040A9"/>
    <w:rsid w:val="00D0431F"/>
    <w:rsid w:val="00D0439F"/>
    <w:rsid w:val="00D04FFE"/>
    <w:rsid w:val="00D0554E"/>
    <w:rsid w:val="00D05D13"/>
    <w:rsid w:val="00D06142"/>
    <w:rsid w:val="00D0655C"/>
    <w:rsid w:val="00D06A3A"/>
    <w:rsid w:val="00D06BD4"/>
    <w:rsid w:val="00D06C32"/>
    <w:rsid w:val="00D06CF3"/>
    <w:rsid w:val="00D07034"/>
    <w:rsid w:val="00D07364"/>
    <w:rsid w:val="00D0762C"/>
    <w:rsid w:val="00D07767"/>
    <w:rsid w:val="00D07ACD"/>
    <w:rsid w:val="00D07C28"/>
    <w:rsid w:val="00D07CD4"/>
    <w:rsid w:val="00D07D75"/>
    <w:rsid w:val="00D07FB4"/>
    <w:rsid w:val="00D101C4"/>
    <w:rsid w:val="00D102C9"/>
    <w:rsid w:val="00D10572"/>
    <w:rsid w:val="00D10F8F"/>
    <w:rsid w:val="00D11C72"/>
    <w:rsid w:val="00D1225D"/>
    <w:rsid w:val="00D12453"/>
    <w:rsid w:val="00D126D4"/>
    <w:rsid w:val="00D12C72"/>
    <w:rsid w:val="00D12DD8"/>
    <w:rsid w:val="00D13047"/>
    <w:rsid w:val="00D13502"/>
    <w:rsid w:val="00D135AA"/>
    <w:rsid w:val="00D13756"/>
    <w:rsid w:val="00D1381B"/>
    <w:rsid w:val="00D13A0D"/>
    <w:rsid w:val="00D13A1F"/>
    <w:rsid w:val="00D13B2D"/>
    <w:rsid w:val="00D13DF4"/>
    <w:rsid w:val="00D140AE"/>
    <w:rsid w:val="00D14291"/>
    <w:rsid w:val="00D14584"/>
    <w:rsid w:val="00D1472A"/>
    <w:rsid w:val="00D15579"/>
    <w:rsid w:val="00D15988"/>
    <w:rsid w:val="00D15AE1"/>
    <w:rsid w:val="00D15B14"/>
    <w:rsid w:val="00D15E81"/>
    <w:rsid w:val="00D160FE"/>
    <w:rsid w:val="00D16BB9"/>
    <w:rsid w:val="00D16E39"/>
    <w:rsid w:val="00D17059"/>
    <w:rsid w:val="00D17457"/>
    <w:rsid w:val="00D17FEA"/>
    <w:rsid w:val="00D20215"/>
    <w:rsid w:val="00D203D1"/>
    <w:rsid w:val="00D20BFF"/>
    <w:rsid w:val="00D2166B"/>
    <w:rsid w:val="00D216E0"/>
    <w:rsid w:val="00D21E1F"/>
    <w:rsid w:val="00D21FBC"/>
    <w:rsid w:val="00D22245"/>
    <w:rsid w:val="00D22294"/>
    <w:rsid w:val="00D226F0"/>
    <w:rsid w:val="00D2289C"/>
    <w:rsid w:val="00D22ACF"/>
    <w:rsid w:val="00D238E5"/>
    <w:rsid w:val="00D2393A"/>
    <w:rsid w:val="00D23DD2"/>
    <w:rsid w:val="00D23F73"/>
    <w:rsid w:val="00D23FC7"/>
    <w:rsid w:val="00D242F0"/>
    <w:rsid w:val="00D243C2"/>
    <w:rsid w:val="00D24527"/>
    <w:rsid w:val="00D247C4"/>
    <w:rsid w:val="00D24A15"/>
    <w:rsid w:val="00D24A3B"/>
    <w:rsid w:val="00D24B0A"/>
    <w:rsid w:val="00D24F7A"/>
    <w:rsid w:val="00D25A6B"/>
    <w:rsid w:val="00D25B16"/>
    <w:rsid w:val="00D25C34"/>
    <w:rsid w:val="00D25C7A"/>
    <w:rsid w:val="00D25F54"/>
    <w:rsid w:val="00D26C34"/>
    <w:rsid w:val="00D2717F"/>
    <w:rsid w:val="00D2746D"/>
    <w:rsid w:val="00D27869"/>
    <w:rsid w:val="00D30A54"/>
    <w:rsid w:val="00D30A9B"/>
    <w:rsid w:val="00D3135A"/>
    <w:rsid w:val="00D3141D"/>
    <w:rsid w:val="00D31C3A"/>
    <w:rsid w:val="00D31D51"/>
    <w:rsid w:val="00D32574"/>
    <w:rsid w:val="00D3257F"/>
    <w:rsid w:val="00D32619"/>
    <w:rsid w:val="00D329D7"/>
    <w:rsid w:val="00D32FC2"/>
    <w:rsid w:val="00D331B2"/>
    <w:rsid w:val="00D331CE"/>
    <w:rsid w:val="00D33337"/>
    <w:rsid w:val="00D3337C"/>
    <w:rsid w:val="00D335E4"/>
    <w:rsid w:val="00D3361C"/>
    <w:rsid w:val="00D33FA6"/>
    <w:rsid w:val="00D3431A"/>
    <w:rsid w:val="00D346C9"/>
    <w:rsid w:val="00D347F8"/>
    <w:rsid w:val="00D34860"/>
    <w:rsid w:val="00D34DA5"/>
    <w:rsid w:val="00D34EFB"/>
    <w:rsid w:val="00D350DF"/>
    <w:rsid w:val="00D35A06"/>
    <w:rsid w:val="00D35B6A"/>
    <w:rsid w:val="00D37131"/>
    <w:rsid w:val="00D3754C"/>
    <w:rsid w:val="00D379D6"/>
    <w:rsid w:val="00D37EB2"/>
    <w:rsid w:val="00D40464"/>
    <w:rsid w:val="00D404D8"/>
    <w:rsid w:val="00D40A0B"/>
    <w:rsid w:val="00D4114D"/>
    <w:rsid w:val="00D4133A"/>
    <w:rsid w:val="00D41944"/>
    <w:rsid w:val="00D4231B"/>
    <w:rsid w:val="00D42769"/>
    <w:rsid w:val="00D42B8E"/>
    <w:rsid w:val="00D4342E"/>
    <w:rsid w:val="00D4356D"/>
    <w:rsid w:val="00D44473"/>
    <w:rsid w:val="00D445B2"/>
    <w:rsid w:val="00D45963"/>
    <w:rsid w:val="00D45DC8"/>
    <w:rsid w:val="00D47860"/>
    <w:rsid w:val="00D47B35"/>
    <w:rsid w:val="00D5090D"/>
    <w:rsid w:val="00D50C4C"/>
    <w:rsid w:val="00D50F21"/>
    <w:rsid w:val="00D51262"/>
    <w:rsid w:val="00D513AC"/>
    <w:rsid w:val="00D51885"/>
    <w:rsid w:val="00D51A0A"/>
    <w:rsid w:val="00D524F4"/>
    <w:rsid w:val="00D52520"/>
    <w:rsid w:val="00D530DD"/>
    <w:rsid w:val="00D532F1"/>
    <w:rsid w:val="00D5336F"/>
    <w:rsid w:val="00D5351F"/>
    <w:rsid w:val="00D536D8"/>
    <w:rsid w:val="00D5433B"/>
    <w:rsid w:val="00D54795"/>
    <w:rsid w:val="00D551A9"/>
    <w:rsid w:val="00D551FB"/>
    <w:rsid w:val="00D55279"/>
    <w:rsid w:val="00D553C5"/>
    <w:rsid w:val="00D554F7"/>
    <w:rsid w:val="00D55B21"/>
    <w:rsid w:val="00D55B77"/>
    <w:rsid w:val="00D55DDB"/>
    <w:rsid w:val="00D562C9"/>
    <w:rsid w:val="00D56435"/>
    <w:rsid w:val="00D56566"/>
    <w:rsid w:val="00D57410"/>
    <w:rsid w:val="00D6083D"/>
    <w:rsid w:val="00D60924"/>
    <w:rsid w:val="00D60AF0"/>
    <w:rsid w:val="00D614F7"/>
    <w:rsid w:val="00D6173F"/>
    <w:rsid w:val="00D61A76"/>
    <w:rsid w:val="00D61ABD"/>
    <w:rsid w:val="00D62251"/>
    <w:rsid w:val="00D622E6"/>
    <w:rsid w:val="00D623BD"/>
    <w:rsid w:val="00D629BD"/>
    <w:rsid w:val="00D62B24"/>
    <w:rsid w:val="00D632E6"/>
    <w:rsid w:val="00D635AE"/>
    <w:rsid w:val="00D638F3"/>
    <w:rsid w:val="00D63AA0"/>
    <w:rsid w:val="00D63AF6"/>
    <w:rsid w:val="00D63BD6"/>
    <w:rsid w:val="00D63DE0"/>
    <w:rsid w:val="00D63FF0"/>
    <w:rsid w:val="00D64621"/>
    <w:rsid w:val="00D646D6"/>
    <w:rsid w:val="00D6517B"/>
    <w:rsid w:val="00D65CCC"/>
    <w:rsid w:val="00D65DB2"/>
    <w:rsid w:val="00D66222"/>
    <w:rsid w:val="00D664D2"/>
    <w:rsid w:val="00D666FE"/>
    <w:rsid w:val="00D66DCC"/>
    <w:rsid w:val="00D670F3"/>
    <w:rsid w:val="00D6762A"/>
    <w:rsid w:val="00D677F4"/>
    <w:rsid w:val="00D67CFF"/>
    <w:rsid w:val="00D67D0F"/>
    <w:rsid w:val="00D67F5F"/>
    <w:rsid w:val="00D704AC"/>
    <w:rsid w:val="00D706C4"/>
    <w:rsid w:val="00D70769"/>
    <w:rsid w:val="00D707DB"/>
    <w:rsid w:val="00D70A79"/>
    <w:rsid w:val="00D710A6"/>
    <w:rsid w:val="00D710BB"/>
    <w:rsid w:val="00D71692"/>
    <w:rsid w:val="00D71B98"/>
    <w:rsid w:val="00D71D4D"/>
    <w:rsid w:val="00D71D5B"/>
    <w:rsid w:val="00D72057"/>
    <w:rsid w:val="00D72218"/>
    <w:rsid w:val="00D7231D"/>
    <w:rsid w:val="00D72447"/>
    <w:rsid w:val="00D72592"/>
    <w:rsid w:val="00D72810"/>
    <w:rsid w:val="00D72825"/>
    <w:rsid w:val="00D728E0"/>
    <w:rsid w:val="00D72C0A"/>
    <w:rsid w:val="00D73630"/>
    <w:rsid w:val="00D7375E"/>
    <w:rsid w:val="00D74E6D"/>
    <w:rsid w:val="00D75557"/>
    <w:rsid w:val="00D75B84"/>
    <w:rsid w:val="00D75E2B"/>
    <w:rsid w:val="00D75F66"/>
    <w:rsid w:val="00D762CB"/>
    <w:rsid w:val="00D764A4"/>
    <w:rsid w:val="00D7688A"/>
    <w:rsid w:val="00D76CCB"/>
    <w:rsid w:val="00D770DF"/>
    <w:rsid w:val="00D773C7"/>
    <w:rsid w:val="00D77541"/>
    <w:rsid w:val="00D779AC"/>
    <w:rsid w:val="00D77DC9"/>
    <w:rsid w:val="00D8060D"/>
    <w:rsid w:val="00D80FD4"/>
    <w:rsid w:val="00D81088"/>
    <w:rsid w:val="00D81B9B"/>
    <w:rsid w:val="00D81F12"/>
    <w:rsid w:val="00D820F8"/>
    <w:rsid w:val="00D8267C"/>
    <w:rsid w:val="00D82B61"/>
    <w:rsid w:val="00D82E60"/>
    <w:rsid w:val="00D8311F"/>
    <w:rsid w:val="00D8354E"/>
    <w:rsid w:val="00D836AC"/>
    <w:rsid w:val="00D83925"/>
    <w:rsid w:val="00D83A5A"/>
    <w:rsid w:val="00D84151"/>
    <w:rsid w:val="00D844E8"/>
    <w:rsid w:val="00D847B9"/>
    <w:rsid w:val="00D84FC6"/>
    <w:rsid w:val="00D8551C"/>
    <w:rsid w:val="00D8555B"/>
    <w:rsid w:val="00D856EB"/>
    <w:rsid w:val="00D85A32"/>
    <w:rsid w:val="00D85C5A"/>
    <w:rsid w:val="00D864F6"/>
    <w:rsid w:val="00D867F6"/>
    <w:rsid w:val="00D86922"/>
    <w:rsid w:val="00D86CDA"/>
    <w:rsid w:val="00D86D2D"/>
    <w:rsid w:val="00D86D8F"/>
    <w:rsid w:val="00D870B6"/>
    <w:rsid w:val="00D875F8"/>
    <w:rsid w:val="00D87874"/>
    <w:rsid w:val="00D87D3C"/>
    <w:rsid w:val="00D87D65"/>
    <w:rsid w:val="00D87E3A"/>
    <w:rsid w:val="00D9077F"/>
    <w:rsid w:val="00D909AF"/>
    <w:rsid w:val="00D90C29"/>
    <w:rsid w:val="00D9112D"/>
    <w:rsid w:val="00D912F7"/>
    <w:rsid w:val="00D913F8"/>
    <w:rsid w:val="00D9157A"/>
    <w:rsid w:val="00D9168A"/>
    <w:rsid w:val="00D916C8"/>
    <w:rsid w:val="00D91C0C"/>
    <w:rsid w:val="00D924B2"/>
    <w:rsid w:val="00D924ED"/>
    <w:rsid w:val="00D92540"/>
    <w:rsid w:val="00D9264D"/>
    <w:rsid w:val="00D92673"/>
    <w:rsid w:val="00D92BB6"/>
    <w:rsid w:val="00D93214"/>
    <w:rsid w:val="00D9342C"/>
    <w:rsid w:val="00D93734"/>
    <w:rsid w:val="00D93A6C"/>
    <w:rsid w:val="00D93A89"/>
    <w:rsid w:val="00D93A8F"/>
    <w:rsid w:val="00D94184"/>
    <w:rsid w:val="00D94731"/>
    <w:rsid w:val="00D94910"/>
    <w:rsid w:val="00D94921"/>
    <w:rsid w:val="00D95274"/>
    <w:rsid w:val="00D962EC"/>
    <w:rsid w:val="00D966B8"/>
    <w:rsid w:val="00D96960"/>
    <w:rsid w:val="00D972F3"/>
    <w:rsid w:val="00D9741D"/>
    <w:rsid w:val="00D97538"/>
    <w:rsid w:val="00DA0272"/>
    <w:rsid w:val="00DA0647"/>
    <w:rsid w:val="00DA0BB7"/>
    <w:rsid w:val="00DA0EC0"/>
    <w:rsid w:val="00DA11BD"/>
    <w:rsid w:val="00DA12AA"/>
    <w:rsid w:val="00DA177A"/>
    <w:rsid w:val="00DA1F76"/>
    <w:rsid w:val="00DA22C6"/>
    <w:rsid w:val="00DA33D0"/>
    <w:rsid w:val="00DA3440"/>
    <w:rsid w:val="00DA36C1"/>
    <w:rsid w:val="00DA3C05"/>
    <w:rsid w:val="00DA3C65"/>
    <w:rsid w:val="00DA3F40"/>
    <w:rsid w:val="00DA449B"/>
    <w:rsid w:val="00DA45BB"/>
    <w:rsid w:val="00DA560D"/>
    <w:rsid w:val="00DA5800"/>
    <w:rsid w:val="00DA5A34"/>
    <w:rsid w:val="00DA5B2A"/>
    <w:rsid w:val="00DA5B7D"/>
    <w:rsid w:val="00DA5CD8"/>
    <w:rsid w:val="00DA6529"/>
    <w:rsid w:val="00DA7574"/>
    <w:rsid w:val="00DA75B8"/>
    <w:rsid w:val="00DA7956"/>
    <w:rsid w:val="00DA7F7B"/>
    <w:rsid w:val="00DB0189"/>
    <w:rsid w:val="00DB05F1"/>
    <w:rsid w:val="00DB0AD0"/>
    <w:rsid w:val="00DB0D2E"/>
    <w:rsid w:val="00DB0E02"/>
    <w:rsid w:val="00DB11F5"/>
    <w:rsid w:val="00DB12BD"/>
    <w:rsid w:val="00DB12E6"/>
    <w:rsid w:val="00DB1EE2"/>
    <w:rsid w:val="00DB27E9"/>
    <w:rsid w:val="00DB27F8"/>
    <w:rsid w:val="00DB2F62"/>
    <w:rsid w:val="00DB3266"/>
    <w:rsid w:val="00DB3944"/>
    <w:rsid w:val="00DB3CAD"/>
    <w:rsid w:val="00DB42D8"/>
    <w:rsid w:val="00DB49B8"/>
    <w:rsid w:val="00DB55E3"/>
    <w:rsid w:val="00DB5671"/>
    <w:rsid w:val="00DB5858"/>
    <w:rsid w:val="00DB5C64"/>
    <w:rsid w:val="00DB5FDD"/>
    <w:rsid w:val="00DB614D"/>
    <w:rsid w:val="00DB64FD"/>
    <w:rsid w:val="00DB6888"/>
    <w:rsid w:val="00DB6B77"/>
    <w:rsid w:val="00DB6CC4"/>
    <w:rsid w:val="00DB6D1D"/>
    <w:rsid w:val="00DB6FD6"/>
    <w:rsid w:val="00DB7517"/>
    <w:rsid w:val="00DB753D"/>
    <w:rsid w:val="00DB7755"/>
    <w:rsid w:val="00DB7D15"/>
    <w:rsid w:val="00DC0195"/>
    <w:rsid w:val="00DC03AC"/>
    <w:rsid w:val="00DC0A02"/>
    <w:rsid w:val="00DC0AE0"/>
    <w:rsid w:val="00DC0CAC"/>
    <w:rsid w:val="00DC0CF9"/>
    <w:rsid w:val="00DC0DA9"/>
    <w:rsid w:val="00DC1886"/>
    <w:rsid w:val="00DC21FE"/>
    <w:rsid w:val="00DC2691"/>
    <w:rsid w:val="00DC3346"/>
    <w:rsid w:val="00DC37D2"/>
    <w:rsid w:val="00DC3934"/>
    <w:rsid w:val="00DC3B74"/>
    <w:rsid w:val="00DC4463"/>
    <w:rsid w:val="00DC4D57"/>
    <w:rsid w:val="00DC4FF9"/>
    <w:rsid w:val="00DC52CD"/>
    <w:rsid w:val="00DC59F7"/>
    <w:rsid w:val="00DC64F9"/>
    <w:rsid w:val="00DC6FF2"/>
    <w:rsid w:val="00DC733B"/>
    <w:rsid w:val="00DC76A6"/>
    <w:rsid w:val="00DC777C"/>
    <w:rsid w:val="00DC7A73"/>
    <w:rsid w:val="00DC7C4D"/>
    <w:rsid w:val="00DC7C6D"/>
    <w:rsid w:val="00DC7D74"/>
    <w:rsid w:val="00DC7EF5"/>
    <w:rsid w:val="00DD0191"/>
    <w:rsid w:val="00DD08C8"/>
    <w:rsid w:val="00DD0C06"/>
    <w:rsid w:val="00DD0E1D"/>
    <w:rsid w:val="00DD114B"/>
    <w:rsid w:val="00DD162C"/>
    <w:rsid w:val="00DD16B5"/>
    <w:rsid w:val="00DD2670"/>
    <w:rsid w:val="00DD269D"/>
    <w:rsid w:val="00DD2942"/>
    <w:rsid w:val="00DD2DC4"/>
    <w:rsid w:val="00DD303E"/>
    <w:rsid w:val="00DD3059"/>
    <w:rsid w:val="00DD344D"/>
    <w:rsid w:val="00DD364C"/>
    <w:rsid w:val="00DD3696"/>
    <w:rsid w:val="00DD39BB"/>
    <w:rsid w:val="00DD39E4"/>
    <w:rsid w:val="00DD4037"/>
    <w:rsid w:val="00DD4080"/>
    <w:rsid w:val="00DD451A"/>
    <w:rsid w:val="00DD4DC6"/>
    <w:rsid w:val="00DD58B1"/>
    <w:rsid w:val="00DD5BA4"/>
    <w:rsid w:val="00DD6371"/>
    <w:rsid w:val="00DD7179"/>
    <w:rsid w:val="00DD71B9"/>
    <w:rsid w:val="00DD728D"/>
    <w:rsid w:val="00DD7EE6"/>
    <w:rsid w:val="00DE02F9"/>
    <w:rsid w:val="00DE0653"/>
    <w:rsid w:val="00DE08F6"/>
    <w:rsid w:val="00DE09FD"/>
    <w:rsid w:val="00DE0A82"/>
    <w:rsid w:val="00DE11C6"/>
    <w:rsid w:val="00DE177E"/>
    <w:rsid w:val="00DE1790"/>
    <w:rsid w:val="00DE1BA9"/>
    <w:rsid w:val="00DE20CB"/>
    <w:rsid w:val="00DE2478"/>
    <w:rsid w:val="00DE24FD"/>
    <w:rsid w:val="00DE2F15"/>
    <w:rsid w:val="00DE34AD"/>
    <w:rsid w:val="00DE36FC"/>
    <w:rsid w:val="00DE3A59"/>
    <w:rsid w:val="00DE442C"/>
    <w:rsid w:val="00DE4484"/>
    <w:rsid w:val="00DE466D"/>
    <w:rsid w:val="00DE5280"/>
    <w:rsid w:val="00DE5380"/>
    <w:rsid w:val="00DE5609"/>
    <w:rsid w:val="00DE5805"/>
    <w:rsid w:val="00DE756F"/>
    <w:rsid w:val="00DE77FD"/>
    <w:rsid w:val="00DE795A"/>
    <w:rsid w:val="00DE7A20"/>
    <w:rsid w:val="00DE7BF8"/>
    <w:rsid w:val="00DE7DA7"/>
    <w:rsid w:val="00DF0813"/>
    <w:rsid w:val="00DF0FA5"/>
    <w:rsid w:val="00DF11B0"/>
    <w:rsid w:val="00DF13BF"/>
    <w:rsid w:val="00DF14E4"/>
    <w:rsid w:val="00DF17E1"/>
    <w:rsid w:val="00DF184D"/>
    <w:rsid w:val="00DF1ACF"/>
    <w:rsid w:val="00DF1B0D"/>
    <w:rsid w:val="00DF1C44"/>
    <w:rsid w:val="00DF2453"/>
    <w:rsid w:val="00DF27EE"/>
    <w:rsid w:val="00DF2AD5"/>
    <w:rsid w:val="00DF2BBE"/>
    <w:rsid w:val="00DF2CC2"/>
    <w:rsid w:val="00DF31FF"/>
    <w:rsid w:val="00DF33AE"/>
    <w:rsid w:val="00DF3723"/>
    <w:rsid w:val="00DF38BC"/>
    <w:rsid w:val="00DF3B9E"/>
    <w:rsid w:val="00DF3D44"/>
    <w:rsid w:val="00DF463C"/>
    <w:rsid w:val="00DF464F"/>
    <w:rsid w:val="00DF49B9"/>
    <w:rsid w:val="00DF4E64"/>
    <w:rsid w:val="00DF4EAE"/>
    <w:rsid w:val="00DF4FDA"/>
    <w:rsid w:val="00DF5236"/>
    <w:rsid w:val="00DF5636"/>
    <w:rsid w:val="00DF5923"/>
    <w:rsid w:val="00DF65B5"/>
    <w:rsid w:val="00DF65D4"/>
    <w:rsid w:val="00DF68F2"/>
    <w:rsid w:val="00DF6DD6"/>
    <w:rsid w:val="00DF6E11"/>
    <w:rsid w:val="00DF7C87"/>
    <w:rsid w:val="00E00740"/>
    <w:rsid w:val="00E008B0"/>
    <w:rsid w:val="00E00A66"/>
    <w:rsid w:val="00E00DEA"/>
    <w:rsid w:val="00E01366"/>
    <w:rsid w:val="00E013DF"/>
    <w:rsid w:val="00E0148E"/>
    <w:rsid w:val="00E018B3"/>
    <w:rsid w:val="00E01E33"/>
    <w:rsid w:val="00E02157"/>
    <w:rsid w:val="00E028AA"/>
    <w:rsid w:val="00E028B4"/>
    <w:rsid w:val="00E02EE2"/>
    <w:rsid w:val="00E035E6"/>
    <w:rsid w:val="00E03ABE"/>
    <w:rsid w:val="00E03B3E"/>
    <w:rsid w:val="00E03C2C"/>
    <w:rsid w:val="00E03EFD"/>
    <w:rsid w:val="00E0438B"/>
    <w:rsid w:val="00E0446C"/>
    <w:rsid w:val="00E04728"/>
    <w:rsid w:val="00E04B6D"/>
    <w:rsid w:val="00E0531B"/>
    <w:rsid w:val="00E055A5"/>
    <w:rsid w:val="00E057DF"/>
    <w:rsid w:val="00E05B0D"/>
    <w:rsid w:val="00E05E01"/>
    <w:rsid w:val="00E061C1"/>
    <w:rsid w:val="00E07303"/>
    <w:rsid w:val="00E07DCC"/>
    <w:rsid w:val="00E10488"/>
    <w:rsid w:val="00E11201"/>
    <w:rsid w:val="00E122B2"/>
    <w:rsid w:val="00E127A8"/>
    <w:rsid w:val="00E12BE3"/>
    <w:rsid w:val="00E1351B"/>
    <w:rsid w:val="00E13677"/>
    <w:rsid w:val="00E136F6"/>
    <w:rsid w:val="00E13742"/>
    <w:rsid w:val="00E13C2C"/>
    <w:rsid w:val="00E14C8F"/>
    <w:rsid w:val="00E14CD4"/>
    <w:rsid w:val="00E14D35"/>
    <w:rsid w:val="00E15336"/>
    <w:rsid w:val="00E15866"/>
    <w:rsid w:val="00E15A0B"/>
    <w:rsid w:val="00E15BC0"/>
    <w:rsid w:val="00E15ECC"/>
    <w:rsid w:val="00E162F2"/>
    <w:rsid w:val="00E16678"/>
    <w:rsid w:val="00E16ECA"/>
    <w:rsid w:val="00E17A35"/>
    <w:rsid w:val="00E17BCD"/>
    <w:rsid w:val="00E20153"/>
    <w:rsid w:val="00E2050A"/>
    <w:rsid w:val="00E20A4F"/>
    <w:rsid w:val="00E20B11"/>
    <w:rsid w:val="00E20C31"/>
    <w:rsid w:val="00E20EB1"/>
    <w:rsid w:val="00E21109"/>
    <w:rsid w:val="00E2118E"/>
    <w:rsid w:val="00E212CF"/>
    <w:rsid w:val="00E21569"/>
    <w:rsid w:val="00E21641"/>
    <w:rsid w:val="00E21818"/>
    <w:rsid w:val="00E222EF"/>
    <w:rsid w:val="00E22F3D"/>
    <w:rsid w:val="00E230A5"/>
    <w:rsid w:val="00E232B2"/>
    <w:rsid w:val="00E2352F"/>
    <w:rsid w:val="00E23AB4"/>
    <w:rsid w:val="00E23C1D"/>
    <w:rsid w:val="00E24A42"/>
    <w:rsid w:val="00E24C13"/>
    <w:rsid w:val="00E25F4E"/>
    <w:rsid w:val="00E26416"/>
    <w:rsid w:val="00E26505"/>
    <w:rsid w:val="00E266FE"/>
    <w:rsid w:val="00E26A21"/>
    <w:rsid w:val="00E26ADE"/>
    <w:rsid w:val="00E26E27"/>
    <w:rsid w:val="00E27011"/>
    <w:rsid w:val="00E27F3D"/>
    <w:rsid w:val="00E3040C"/>
    <w:rsid w:val="00E316F2"/>
    <w:rsid w:val="00E319B9"/>
    <w:rsid w:val="00E31B43"/>
    <w:rsid w:val="00E32865"/>
    <w:rsid w:val="00E33050"/>
    <w:rsid w:val="00E330DD"/>
    <w:rsid w:val="00E337A4"/>
    <w:rsid w:val="00E33B29"/>
    <w:rsid w:val="00E33C46"/>
    <w:rsid w:val="00E33C69"/>
    <w:rsid w:val="00E33C6E"/>
    <w:rsid w:val="00E340F9"/>
    <w:rsid w:val="00E34341"/>
    <w:rsid w:val="00E34420"/>
    <w:rsid w:val="00E34B8D"/>
    <w:rsid w:val="00E34C27"/>
    <w:rsid w:val="00E34FEF"/>
    <w:rsid w:val="00E3514E"/>
    <w:rsid w:val="00E3587A"/>
    <w:rsid w:val="00E35960"/>
    <w:rsid w:val="00E35FEA"/>
    <w:rsid w:val="00E36687"/>
    <w:rsid w:val="00E37040"/>
    <w:rsid w:val="00E370BB"/>
    <w:rsid w:val="00E3712A"/>
    <w:rsid w:val="00E37212"/>
    <w:rsid w:val="00E37353"/>
    <w:rsid w:val="00E3747E"/>
    <w:rsid w:val="00E374AC"/>
    <w:rsid w:val="00E3796F"/>
    <w:rsid w:val="00E37B9C"/>
    <w:rsid w:val="00E40294"/>
    <w:rsid w:val="00E406FB"/>
    <w:rsid w:val="00E40AE0"/>
    <w:rsid w:val="00E40BBF"/>
    <w:rsid w:val="00E40BD1"/>
    <w:rsid w:val="00E41505"/>
    <w:rsid w:val="00E41553"/>
    <w:rsid w:val="00E41B57"/>
    <w:rsid w:val="00E4284A"/>
    <w:rsid w:val="00E42F10"/>
    <w:rsid w:val="00E42F85"/>
    <w:rsid w:val="00E43234"/>
    <w:rsid w:val="00E43708"/>
    <w:rsid w:val="00E44208"/>
    <w:rsid w:val="00E442F7"/>
    <w:rsid w:val="00E44BA0"/>
    <w:rsid w:val="00E4544E"/>
    <w:rsid w:val="00E4585C"/>
    <w:rsid w:val="00E459C4"/>
    <w:rsid w:val="00E45AE5"/>
    <w:rsid w:val="00E45BCB"/>
    <w:rsid w:val="00E45FD9"/>
    <w:rsid w:val="00E46254"/>
    <w:rsid w:val="00E46813"/>
    <w:rsid w:val="00E46876"/>
    <w:rsid w:val="00E469E3"/>
    <w:rsid w:val="00E46E92"/>
    <w:rsid w:val="00E46F78"/>
    <w:rsid w:val="00E47C8E"/>
    <w:rsid w:val="00E50769"/>
    <w:rsid w:val="00E5076B"/>
    <w:rsid w:val="00E50AB8"/>
    <w:rsid w:val="00E50B49"/>
    <w:rsid w:val="00E50D42"/>
    <w:rsid w:val="00E50E69"/>
    <w:rsid w:val="00E51D25"/>
    <w:rsid w:val="00E51E4E"/>
    <w:rsid w:val="00E528A2"/>
    <w:rsid w:val="00E52B5D"/>
    <w:rsid w:val="00E52BE1"/>
    <w:rsid w:val="00E53303"/>
    <w:rsid w:val="00E537E9"/>
    <w:rsid w:val="00E538C3"/>
    <w:rsid w:val="00E53AD8"/>
    <w:rsid w:val="00E5467B"/>
    <w:rsid w:val="00E5494A"/>
    <w:rsid w:val="00E54B94"/>
    <w:rsid w:val="00E54B99"/>
    <w:rsid w:val="00E55087"/>
    <w:rsid w:val="00E55903"/>
    <w:rsid w:val="00E55B38"/>
    <w:rsid w:val="00E565DE"/>
    <w:rsid w:val="00E566D4"/>
    <w:rsid w:val="00E5679D"/>
    <w:rsid w:val="00E56C8A"/>
    <w:rsid w:val="00E57484"/>
    <w:rsid w:val="00E57D7B"/>
    <w:rsid w:val="00E57D82"/>
    <w:rsid w:val="00E57E8D"/>
    <w:rsid w:val="00E6043C"/>
    <w:rsid w:val="00E61F0F"/>
    <w:rsid w:val="00E62C91"/>
    <w:rsid w:val="00E62CAA"/>
    <w:rsid w:val="00E62F97"/>
    <w:rsid w:val="00E6306C"/>
    <w:rsid w:val="00E6338D"/>
    <w:rsid w:val="00E634F7"/>
    <w:rsid w:val="00E635E2"/>
    <w:rsid w:val="00E636EE"/>
    <w:rsid w:val="00E63A13"/>
    <w:rsid w:val="00E63C02"/>
    <w:rsid w:val="00E63D9B"/>
    <w:rsid w:val="00E63E09"/>
    <w:rsid w:val="00E64557"/>
    <w:rsid w:val="00E65041"/>
    <w:rsid w:val="00E6512F"/>
    <w:rsid w:val="00E6562F"/>
    <w:rsid w:val="00E65B21"/>
    <w:rsid w:val="00E65EB3"/>
    <w:rsid w:val="00E661D2"/>
    <w:rsid w:val="00E6620B"/>
    <w:rsid w:val="00E669E9"/>
    <w:rsid w:val="00E66A3E"/>
    <w:rsid w:val="00E66C24"/>
    <w:rsid w:val="00E66D8E"/>
    <w:rsid w:val="00E67310"/>
    <w:rsid w:val="00E6739C"/>
    <w:rsid w:val="00E674F4"/>
    <w:rsid w:val="00E677A0"/>
    <w:rsid w:val="00E67D50"/>
    <w:rsid w:val="00E704BB"/>
    <w:rsid w:val="00E70618"/>
    <w:rsid w:val="00E707AF"/>
    <w:rsid w:val="00E70808"/>
    <w:rsid w:val="00E70837"/>
    <w:rsid w:val="00E7085C"/>
    <w:rsid w:val="00E7093E"/>
    <w:rsid w:val="00E70C2C"/>
    <w:rsid w:val="00E70EB3"/>
    <w:rsid w:val="00E71ACF"/>
    <w:rsid w:val="00E71CE2"/>
    <w:rsid w:val="00E71F76"/>
    <w:rsid w:val="00E720E7"/>
    <w:rsid w:val="00E7214F"/>
    <w:rsid w:val="00E722F9"/>
    <w:rsid w:val="00E72AB0"/>
    <w:rsid w:val="00E72AEC"/>
    <w:rsid w:val="00E72BEA"/>
    <w:rsid w:val="00E72CA6"/>
    <w:rsid w:val="00E72CD5"/>
    <w:rsid w:val="00E73019"/>
    <w:rsid w:val="00E748F2"/>
    <w:rsid w:val="00E74B58"/>
    <w:rsid w:val="00E74D3E"/>
    <w:rsid w:val="00E75217"/>
    <w:rsid w:val="00E75BBA"/>
    <w:rsid w:val="00E7677D"/>
    <w:rsid w:val="00E76F12"/>
    <w:rsid w:val="00E77077"/>
    <w:rsid w:val="00E77245"/>
    <w:rsid w:val="00E774AD"/>
    <w:rsid w:val="00E778C1"/>
    <w:rsid w:val="00E77929"/>
    <w:rsid w:val="00E77C7E"/>
    <w:rsid w:val="00E77D0E"/>
    <w:rsid w:val="00E77D76"/>
    <w:rsid w:val="00E77F72"/>
    <w:rsid w:val="00E80D27"/>
    <w:rsid w:val="00E80E57"/>
    <w:rsid w:val="00E8154C"/>
    <w:rsid w:val="00E81D6E"/>
    <w:rsid w:val="00E81DEF"/>
    <w:rsid w:val="00E82056"/>
    <w:rsid w:val="00E82D79"/>
    <w:rsid w:val="00E82F73"/>
    <w:rsid w:val="00E83899"/>
    <w:rsid w:val="00E84CCC"/>
    <w:rsid w:val="00E84E93"/>
    <w:rsid w:val="00E85485"/>
    <w:rsid w:val="00E85570"/>
    <w:rsid w:val="00E85DC0"/>
    <w:rsid w:val="00E86080"/>
    <w:rsid w:val="00E8616D"/>
    <w:rsid w:val="00E8658B"/>
    <w:rsid w:val="00E865E4"/>
    <w:rsid w:val="00E86ECD"/>
    <w:rsid w:val="00E87198"/>
    <w:rsid w:val="00E87525"/>
    <w:rsid w:val="00E87592"/>
    <w:rsid w:val="00E87AFF"/>
    <w:rsid w:val="00E905A4"/>
    <w:rsid w:val="00E9083A"/>
    <w:rsid w:val="00E9085E"/>
    <w:rsid w:val="00E908B5"/>
    <w:rsid w:val="00E908D1"/>
    <w:rsid w:val="00E90D1B"/>
    <w:rsid w:val="00E91194"/>
    <w:rsid w:val="00E91500"/>
    <w:rsid w:val="00E915FB"/>
    <w:rsid w:val="00E9176B"/>
    <w:rsid w:val="00E9196C"/>
    <w:rsid w:val="00E91D6E"/>
    <w:rsid w:val="00E91F00"/>
    <w:rsid w:val="00E9205D"/>
    <w:rsid w:val="00E92652"/>
    <w:rsid w:val="00E92661"/>
    <w:rsid w:val="00E92A41"/>
    <w:rsid w:val="00E92CFF"/>
    <w:rsid w:val="00E93140"/>
    <w:rsid w:val="00E938B1"/>
    <w:rsid w:val="00E938E7"/>
    <w:rsid w:val="00E9499D"/>
    <w:rsid w:val="00E94FD9"/>
    <w:rsid w:val="00E95478"/>
    <w:rsid w:val="00E9596E"/>
    <w:rsid w:val="00E95A96"/>
    <w:rsid w:val="00E95E6E"/>
    <w:rsid w:val="00E9627C"/>
    <w:rsid w:val="00E962D9"/>
    <w:rsid w:val="00E96ADF"/>
    <w:rsid w:val="00E96C33"/>
    <w:rsid w:val="00E96E1B"/>
    <w:rsid w:val="00E96F17"/>
    <w:rsid w:val="00E9713C"/>
    <w:rsid w:val="00E9716F"/>
    <w:rsid w:val="00E97C57"/>
    <w:rsid w:val="00E97D31"/>
    <w:rsid w:val="00EA0142"/>
    <w:rsid w:val="00EA021D"/>
    <w:rsid w:val="00EA0956"/>
    <w:rsid w:val="00EA0E7F"/>
    <w:rsid w:val="00EA1264"/>
    <w:rsid w:val="00EA14B3"/>
    <w:rsid w:val="00EA156C"/>
    <w:rsid w:val="00EA1581"/>
    <w:rsid w:val="00EA1EEC"/>
    <w:rsid w:val="00EA22F0"/>
    <w:rsid w:val="00EA2CEE"/>
    <w:rsid w:val="00EA36DA"/>
    <w:rsid w:val="00EA4119"/>
    <w:rsid w:val="00EA41C2"/>
    <w:rsid w:val="00EA46C5"/>
    <w:rsid w:val="00EA47D0"/>
    <w:rsid w:val="00EA48F7"/>
    <w:rsid w:val="00EA4DA2"/>
    <w:rsid w:val="00EA55F0"/>
    <w:rsid w:val="00EA562E"/>
    <w:rsid w:val="00EA5E53"/>
    <w:rsid w:val="00EA6D43"/>
    <w:rsid w:val="00EA6E3A"/>
    <w:rsid w:val="00EA6FE5"/>
    <w:rsid w:val="00EA71DE"/>
    <w:rsid w:val="00EA7594"/>
    <w:rsid w:val="00EA771E"/>
    <w:rsid w:val="00EA79C2"/>
    <w:rsid w:val="00EB012E"/>
    <w:rsid w:val="00EB05BB"/>
    <w:rsid w:val="00EB0AD6"/>
    <w:rsid w:val="00EB0D96"/>
    <w:rsid w:val="00EB0DA7"/>
    <w:rsid w:val="00EB1040"/>
    <w:rsid w:val="00EB112C"/>
    <w:rsid w:val="00EB149F"/>
    <w:rsid w:val="00EB17F7"/>
    <w:rsid w:val="00EB2642"/>
    <w:rsid w:val="00EB2BF1"/>
    <w:rsid w:val="00EB2ED2"/>
    <w:rsid w:val="00EB32AB"/>
    <w:rsid w:val="00EB3849"/>
    <w:rsid w:val="00EB38DD"/>
    <w:rsid w:val="00EB400E"/>
    <w:rsid w:val="00EB41E2"/>
    <w:rsid w:val="00EB43BB"/>
    <w:rsid w:val="00EB452A"/>
    <w:rsid w:val="00EB4F49"/>
    <w:rsid w:val="00EB4FD1"/>
    <w:rsid w:val="00EB5B84"/>
    <w:rsid w:val="00EB5C4A"/>
    <w:rsid w:val="00EB5C67"/>
    <w:rsid w:val="00EB5C90"/>
    <w:rsid w:val="00EB61A4"/>
    <w:rsid w:val="00EB61B7"/>
    <w:rsid w:val="00EB6775"/>
    <w:rsid w:val="00EB6C36"/>
    <w:rsid w:val="00EB6CCD"/>
    <w:rsid w:val="00EB6FBE"/>
    <w:rsid w:val="00EB7665"/>
    <w:rsid w:val="00EB7AF4"/>
    <w:rsid w:val="00EB7F5D"/>
    <w:rsid w:val="00EC010C"/>
    <w:rsid w:val="00EC027F"/>
    <w:rsid w:val="00EC0D7E"/>
    <w:rsid w:val="00EC0F5E"/>
    <w:rsid w:val="00EC1071"/>
    <w:rsid w:val="00EC123F"/>
    <w:rsid w:val="00EC1C7A"/>
    <w:rsid w:val="00EC22DF"/>
    <w:rsid w:val="00EC2B35"/>
    <w:rsid w:val="00EC30A0"/>
    <w:rsid w:val="00EC3A41"/>
    <w:rsid w:val="00EC3BCF"/>
    <w:rsid w:val="00EC3E6B"/>
    <w:rsid w:val="00EC3F79"/>
    <w:rsid w:val="00EC459B"/>
    <w:rsid w:val="00EC49CA"/>
    <w:rsid w:val="00EC5390"/>
    <w:rsid w:val="00EC597B"/>
    <w:rsid w:val="00EC5B95"/>
    <w:rsid w:val="00EC5F11"/>
    <w:rsid w:val="00EC5F21"/>
    <w:rsid w:val="00EC5F6F"/>
    <w:rsid w:val="00EC6146"/>
    <w:rsid w:val="00EC6575"/>
    <w:rsid w:val="00EC68AF"/>
    <w:rsid w:val="00EC6BD8"/>
    <w:rsid w:val="00EC71B9"/>
    <w:rsid w:val="00EC71E0"/>
    <w:rsid w:val="00EC76DA"/>
    <w:rsid w:val="00ED037A"/>
    <w:rsid w:val="00ED06B5"/>
    <w:rsid w:val="00ED0F59"/>
    <w:rsid w:val="00ED112E"/>
    <w:rsid w:val="00ED195D"/>
    <w:rsid w:val="00ED1A91"/>
    <w:rsid w:val="00ED1F6D"/>
    <w:rsid w:val="00ED28E2"/>
    <w:rsid w:val="00ED36E9"/>
    <w:rsid w:val="00ED4042"/>
    <w:rsid w:val="00ED4726"/>
    <w:rsid w:val="00ED546C"/>
    <w:rsid w:val="00ED5AC0"/>
    <w:rsid w:val="00ED5B06"/>
    <w:rsid w:val="00ED5DAE"/>
    <w:rsid w:val="00ED5EB8"/>
    <w:rsid w:val="00ED61DF"/>
    <w:rsid w:val="00ED6683"/>
    <w:rsid w:val="00ED6821"/>
    <w:rsid w:val="00ED685A"/>
    <w:rsid w:val="00ED6BE2"/>
    <w:rsid w:val="00ED6F8C"/>
    <w:rsid w:val="00ED7115"/>
    <w:rsid w:val="00ED7176"/>
    <w:rsid w:val="00ED72E0"/>
    <w:rsid w:val="00ED7390"/>
    <w:rsid w:val="00ED7D5B"/>
    <w:rsid w:val="00ED7E2C"/>
    <w:rsid w:val="00EE00C7"/>
    <w:rsid w:val="00EE0551"/>
    <w:rsid w:val="00EE0B6D"/>
    <w:rsid w:val="00EE0E6E"/>
    <w:rsid w:val="00EE1D1E"/>
    <w:rsid w:val="00EE2183"/>
    <w:rsid w:val="00EE23B6"/>
    <w:rsid w:val="00EE23DD"/>
    <w:rsid w:val="00EE266F"/>
    <w:rsid w:val="00EE2C88"/>
    <w:rsid w:val="00EE2F23"/>
    <w:rsid w:val="00EE41C5"/>
    <w:rsid w:val="00EE421A"/>
    <w:rsid w:val="00EE45E8"/>
    <w:rsid w:val="00EE467A"/>
    <w:rsid w:val="00EE4858"/>
    <w:rsid w:val="00EE4864"/>
    <w:rsid w:val="00EE4915"/>
    <w:rsid w:val="00EE4B72"/>
    <w:rsid w:val="00EE4D32"/>
    <w:rsid w:val="00EE5724"/>
    <w:rsid w:val="00EE5951"/>
    <w:rsid w:val="00EE6762"/>
    <w:rsid w:val="00EE6AB4"/>
    <w:rsid w:val="00EE6CB7"/>
    <w:rsid w:val="00EE78C2"/>
    <w:rsid w:val="00EE7CFA"/>
    <w:rsid w:val="00EE7F5D"/>
    <w:rsid w:val="00EF00C3"/>
    <w:rsid w:val="00EF0674"/>
    <w:rsid w:val="00EF0BB6"/>
    <w:rsid w:val="00EF12DF"/>
    <w:rsid w:val="00EF1478"/>
    <w:rsid w:val="00EF14E2"/>
    <w:rsid w:val="00EF27FE"/>
    <w:rsid w:val="00EF2800"/>
    <w:rsid w:val="00EF2ABF"/>
    <w:rsid w:val="00EF2B17"/>
    <w:rsid w:val="00EF2CD0"/>
    <w:rsid w:val="00EF3DA5"/>
    <w:rsid w:val="00EF44F7"/>
    <w:rsid w:val="00EF4578"/>
    <w:rsid w:val="00EF49A0"/>
    <w:rsid w:val="00EF49A7"/>
    <w:rsid w:val="00EF5C6B"/>
    <w:rsid w:val="00EF6470"/>
    <w:rsid w:val="00EF6643"/>
    <w:rsid w:val="00EF6E0D"/>
    <w:rsid w:val="00EF6E91"/>
    <w:rsid w:val="00EF71D4"/>
    <w:rsid w:val="00EF73A2"/>
    <w:rsid w:val="00EF79A0"/>
    <w:rsid w:val="00EF7B63"/>
    <w:rsid w:val="00EF7D31"/>
    <w:rsid w:val="00F00445"/>
    <w:rsid w:val="00F00C50"/>
    <w:rsid w:val="00F0152D"/>
    <w:rsid w:val="00F01CF8"/>
    <w:rsid w:val="00F02040"/>
    <w:rsid w:val="00F02CDE"/>
    <w:rsid w:val="00F03050"/>
    <w:rsid w:val="00F036F4"/>
    <w:rsid w:val="00F0390C"/>
    <w:rsid w:val="00F03C56"/>
    <w:rsid w:val="00F03D30"/>
    <w:rsid w:val="00F03D50"/>
    <w:rsid w:val="00F0415C"/>
    <w:rsid w:val="00F04462"/>
    <w:rsid w:val="00F04775"/>
    <w:rsid w:val="00F04E92"/>
    <w:rsid w:val="00F04E96"/>
    <w:rsid w:val="00F053F5"/>
    <w:rsid w:val="00F0550C"/>
    <w:rsid w:val="00F05902"/>
    <w:rsid w:val="00F05BF3"/>
    <w:rsid w:val="00F05F45"/>
    <w:rsid w:val="00F05F6E"/>
    <w:rsid w:val="00F070CB"/>
    <w:rsid w:val="00F0791A"/>
    <w:rsid w:val="00F07C7B"/>
    <w:rsid w:val="00F07D55"/>
    <w:rsid w:val="00F07D5D"/>
    <w:rsid w:val="00F106FE"/>
    <w:rsid w:val="00F108EB"/>
    <w:rsid w:val="00F10B28"/>
    <w:rsid w:val="00F10DBC"/>
    <w:rsid w:val="00F10E6A"/>
    <w:rsid w:val="00F10F63"/>
    <w:rsid w:val="00F110C6"/>
    <w:rsid w:val="00F11529"/>
    <w:rsid w:val="00F119ED"/>
    <w:rsid w:val="00F11BA2"/>
    <w:rsid w:val="00F12145"/>
    <w:rsid w:val="00F128C0"/>
    <w:rsid w:val="00F134C4"/>
    <w:rsid w:val="00F13AD0"/>
    <w:rsid w:val="00F13C3E"/>
    <w:rsid w:val="00F13F0B"/>
    <w:rsid w:val="00F140CA"/>
    <w:rsid w:val="00F14411"/>
    <w:rsid w:val="00F147E0"/>
    <w:rsid w:val="00F14F6F"/>
    <w:rsid w:val="00F1510F"/>
    <w:rsid w:val="00F15136"/>
    <w:rsid w:val="00F15562"/>
    <w:rsid w:val="00F1577A"/>
    <w:rsid w:val="00F15AA6"/>
    <w:rsid w:val="00F15CFD"/>
    <w:rsid w:val="00F1688B"/>
    <w:rsid w:val="00F16CCA"/>
    <w:rsid w:val="00F16F7E"/>
    <w:rsid w:val="00F175DB"/>
    <w:rsid w:val="00F20283"/>
    <w:rsid w:val="00F2030A"/>
    <w:rsid w:val="00F2038A"/>
    <w:rsid w:val="00F204E5"/>
    <w:rsid w:val="00F2051A"/>
    <w:rsid w:val="00F2090B"/>
    <w:rsid w:val="00F20991"/>
    <w:rsid w:val="00F20B4A"/>
    <w:rsid w:val="00F20E34"/>
    <w:rsid w:val="00F20F25"/>
    <w:rsid w:val="00F21898"/>
    <w:rsid w:val="00F21F49"/>
    <w:rsid w:val="00F22B47"/>
    <w:rsid w:val="00F22D1C"/>
    <w:rsid w:val="00F236A8"/>
    <w:rsid w:val="00F23765"/>
    <w:rsid w:val="00F23823"/>
    <w:rsid w:val="00F23B05"/>
    <w:rsid w:val="00F23B12"/>
    <w:rsid w:val="00F23D72"/>
    <w:rsid w:val="00F23E77"/>
    <w:rsid w:val="00F23FAA"/>
    <w:rsid w:val="00F23FE4"/>
    <w:rsid w:val="00F24312"/>
    <w:rsid w:val="00F24723"/>
    <w:rsid w:val="00F247EF"/>
    <w:rsid w:val="00F2496A"/>
    <w:rsid w:val="00F24E7C"/>
    <w:rsid w:val="00F25090"/>
    <w:rsid w:val="00F25483"/>
    <w:rsid w:val="00F26020"/>
    <w:rsid w:val="00F263C3"/>
    <w:rsid w:val="00F26723"/>
    <w:rsid w:val="00F26D38"/>
    <w:rsid w:val="00F26EE7"/>
    <w:rsid w:val="00F26FB4"/>
    <w:rsid w:val="00F27255"/>
    <w:rsid w:val="00F272C4"/>
    <w:rsid w:val="00F27328"/>
    <w:rsid w:val="00F274E6"/>
    <w:rsid w:val="00F278B0"/>
    <w:rsid w:val="00F27949"/>
    <w:rsid w:val="00F30072"/>
    <w:rsid w:val="00F30F04"/>
    <w:rsid w:val="00F30F1D"/>
    <w:rsid w:val="00F3157C"/>
    <w:rsid w:val="00F3183E"/>
    <w:rsid w:val="00F32100"/>
    <w:rsid w:val="00F3272F"/>
    <w:rsid w:val="00F327C4"/>
    <w:rsid w:val="00F32BA7"/>
    <w:rsid w:val="00F3396F"/>
    <w:rsid w:val="00F341D2"/>
    <w:rsid w:val="00F34490"/>
    <w:rsid w:val="00F34554"/>
    <w:rsid w:val="00F34805"/>
    <w:rsid w:val="00F34D0A"/>
    <w:rsid w:val="00F34E98"/>
    <w:rsid w:val="00F35DAD"/>
    <w:rsid w:val="00F36555"/>
    <w:rsid w:val="00F36A6A"/>
    <w:rsid w:val="00F36C5C"/>
    <w:rsid w:val="00F37449"/>
    <w:rsid w:val="00F3749E"/>
    <w:rsid w:val="00F3756E"/>
    <w:rsid w:val="00F37969"/>
    <w:rsid w:val="00F37BA1"/>
    <w:rsid w:val="00F4023C"/>
    <w:rsid w:val="00F4030F"/>
    <w:rsid w:val="00F403A9"/>
    <w:rsid w:val="00F4044B"/>
    <w:rsid w:val="00F4173C"/>
    <w:rsid w:val="00F41946"/>
    <w:rsid w:val="00F4217A"/>
    <w:rsid w:val="00F425DF"/>
    <w:rsid w:val="00F42804"/>
    <w:rsid w:val="00F42EBF"/>
    <w:rsid w:val="00F437D7"/>
    <w:rsid w:val="00F44318"/>
    <w:rsid w:val="00F445F7"/>
    <w:rsid w:val="00F4499D"/>
    <w:rsid w:val="00F450B1"/>
    <w:rsid w:val="00F451A8"/>
    <w:rsid w:val="00F45710"/>
    <w:rsid w:val="00F45BB7"/>
    <w:rsid w:val="00F45D68"/>
    <w:rsid w:val="00F45DCA"/>
    <w:rsid w:val="00F460E5"/>
    <w:rsid w:val="00F46175"/>
    <w:rsid w:val="00F4633F"/>
    <w:rsid w:val="00F46809"/>
    <w:rsid w:val="00F46AAB"/>
    <w:rsid w:val="00F47131"/>
    <w:rsid w:val="00F4714C"/>
    <w:rsid w:val="00F47DC7"/>
    <w:rsid w:val="00F50773"/>
    <w:rsid w:val="00F50F49"/>
    <w:rsid w:val="00F51457"/>
    <w:rsid w:val="00F514E0"/>
    <w:rsid w:val="00F51AC8"/>
    <w:rsid w:val="00F51D6E"/>
    <w:rsid w:val="00F52D82"/>
    <w:rsid w:val="00F52FBA"/>
    <w:rsid w:val="00F53825"/>
    <w:rsid w:val="00F539B5"/>
    <w:rsid w:val="00F53A4B"/>
    <w:rsid w:val="00F53B2E"/>
    <w:rsid w:val="00F5405C"/>
    <w:rsid w:val="00F54AE6"/>
    <w:rsid w:val="00F54BE1"/>
    <w:rsid w:val="00F54DFC"/>
    <w:rsid w:val="00F55019"/>
    <w:rsid w:val="00F5529B"/>
    <w:rsid w:val="00F565C7"/>
    <w:rsid w:val="00F5686F"/>
    <w:rsid w:val="00F568CF"/>
    <w:rsid w:val="00F568D1"/>
    <w:rsid w:val="00F57098"/>
    <w:rsid w:val="00F5755B"/>
    <w:rsid w:val="00F57BE4"/>
    <w:rsid w:val="00F57D0F"/>
    <w:rsid w:val="00F57D6F"/>
    <w:rsid w:val="00F57D7E"/>
    <w:rsid w:val="00F60078"/>
    <w:rsid w:val="00F6044B"/>
    <w:rsid w:val="00F60488"/>
    <w:rsid w:val="00F60624"/>
    <w:rsid w:val="00F6069A"/>
    <w:rsid w:val="00F60B12"/>
    <w:rsid w:val="00F611B5"/>
    <w:rsid w:val="00F6131B"/>
    <w:rsid w:val="00F6148E"/>
    <w:rsid w:val="00F618A8"/>
    <w:rsid w:val="00F622EB"/>
    <w:rsid w:val="00F6242C"/>
    <w:rsid w:val="00F62B5B"/>
    <w:rsid w:val="00F63105"/>
    <w:rsid w:val="00F63508"/>
    <w:rsid w:val="00F6370D"/>
    <w:rsid w:val="00F639F2"/>
    <w:rsid w:val="00F63E57"/>
    <w:rsid w:val="00F63EA0"/>
    <w:rsid w:val="00F63F17"/>
    <w:rsid w:val="00F64194"/>
    <w:rsid w:val="00F643B7"/>
    <w:rsid w:val="00F6443D"/>
    <w:rsid w:val="00F649B0"/>
    <w:rsid w:val="00F64A34"/>
    <w:rsid w:val="00F64BC8"/>
    <w:rsid w:val="00F64C3E"/>
    <w:rsid w:val="00F65B0C"/>
    <w:rsid w:val="00F65F85"/>
    <w:rsid w:val="00F66003"/>
    <w:rsid w:val="00F6600F"/>
    <w:rsid w:val="00F6632D"/>
    <w:rsid w:val="00F6762D"/>
    <w:rsid w:val="00F67677"/>
    <w:rsid w:val="00F678EE"/>
    <w:rsid w:val="00F679A6"/>
    <w:rsid w:val="00F67BEF"/>
    <w:rsid w:val="00F67FEF"/>
    <w:rsid w:val="00F701F2"/>
    <w:rsid w:val="00F7038E"/>
    <w:rsid w:val="00F708E9"/>
    <w:rsid w:val="00F70F8C"/>
    <w:rsid w:val="00F7171D"/>
    <w:rsid w:val="00F72412"/>
    <w:rsid w:val="00F72B56"/>
    <w:rsid w:val="00F72F7A"/>
    <w:rsid w:val="00F73078"/>
    <w:rsid w:val="00F730E2"/>
    <w:rsid w:val="00F7315D"/>
    <w:rsid w:val="00F733C2"/>
    <w:rsid w:val="00F73608"/>
    <w:rsid w:val="00F73BBE"/>
    <w:rsid w:val="00F73D18"/>
    <w:rsid w:val="00F7421A"/>
    <w:rsid w:val="00F74401"/>
    <w:rsid w:val="00F7451C"/>
    <w:rsid w:val="00F74647"/>
    <w:rsid w:val="00F748F7"/>
    <w:rsid w:val="00F74B1A"/>
    <w:rsid w:val="00F75096"/>
    <w:rsid w:val="00F767EE"/>
    <w:rsid w:val="00F769BA"/>
    <w:rsid w:val="00F76F61"/>
    <w:rsid w:val="00F76FCE"/>
    <w:rsid w:val="00F77494"/>
    <w:rsid w:val="00F77DA9"/>
    <w:rsid w:val="00F801D1"/>
    <w:rsid w:val="00F802EB"/>
    <w:rsid w:val="00F8077F"/>
    <w:rsid w:val="00F80A6A"/>
    <w:rsid w:val="00F8101E"/>
    <w:rsid w:val="00F812E8"/>
    <w:rsid w:val="00F8130D"/>
    <w:rsid w:val="00F8157D"/>
    <w:rsid w:val="00F81A99"/>
    <w:rsid w:val="00F81DD6"/>
    <w:rsid w:val="00F82157"/>
    <w:rsid w:val="00F821FF"/>
    <w:rsid w:val="00F823D1"/>
    <w:rsid w:val="00F827D7"/>
    <w:rsid w:val="00F82BF3"/>
    <w:rsid w:val="00F82C50"/>
    <w:rsid w:val="00F82C83"/>
    <w:rsid w:val="00F83470"/>
    <w:rsid w:val="00F837E2"/>
    <w:rsid w:val="00F838A6"/>
    <w:rsid w:val="00F83A95"/>
    <w:rsid w:val="00F83F74"/>
    <w:rsid w:val="00F845D2"/>
    <w:rsid w:val="00F84683"/>
    <w:rsid w:val="00F84853"/>
    <w:rsid w:val="00F84B2D"/>
    <w:rsid w:val="00F84E6A"/>
    <w:rsid w:val="00F84EC6"/>
    <w:rsid w:val="00F851C0"/>
    <w:rsid w:val="00F857AE"/>
    <w:rsid w:val="00F859D7"/>
    <w:rsid w:val="00F85D8C"/>
    <w:rsid w:val="00F85EEC"/>
    <w:rsid w:val="00F86491"/>
    <w:rsid w:val="00F86A3F"/>
    <w:rsid w:val="00F86AD4"/>
    <w:rsid w:val="00F86BFE"/>
    <w:rsid w:val="00F86EC8"/>
    <w:rsid w:val="00F874B8"/>
    <w:rsid w:val="00F87A2D"/>
    <w:rsid w:val="00F87B51"/>
    <w:rsid w:val="00F87E5C"/>
    <w:rsid w:val="00F901C4"/>
    <w:rsid w:val="00F90524"/>
    <w:rsid w:val="00F90815"/>
    <w:rsid w:val="00F90BB5"/>
    <w:rsid w:val="00F90CEB"/>
    <w:rsid w:val="00F90FCD"/>
    <w:rsid w:val="00F9128C"/>
    <w:rsid w:val="00F917D7"/>
    <w:rsid w:val="00F918A0"/>
    <w:rsid w:val="00F91974"/>
    <w:rsid w:val="00F91CEC"/>
    <w:rsid w:val="00F925D9"/>
    <w:rsid w:val="00F926CE"/>
    <w:rsid w:val="00F92C8E"/>
    <w:rsid w:val="00F92D45"/>
    <w:rsid w:val="00F92FBC"/>
    <w:rsid w:val="00F9332F"/>
    <w:rsid w:val="00F93583"/>
    <w:rsid w:val="00F93695"/>
    <w:rsid w:val="00F94382"/>
    <w:rsid w:val="00F94639"/>
    <w:rsid w:val="00F9504C"/>
    <w:rsid w:val="00F95D9D"/>
    <w:rsid w:val="00F95F49"/>
    <w:rsid w:val="00F96497"/>
    <w:rsid w:val="00F976FA"/>
    <w:rsid w:val="00F97DD6"/>
    <w:rsid w:val="00FA035A"/>
    <w:rsid w:val="00FA04FC"/>
    <w:rsid w:val="00FA0692"/>
    <w:rsid w:val="00FA0764"/>
    <w:rsid w:val="00FA0A26"/>
    <w:rsid w:val="00FA0B61"/>
    <w:rsid w:val="00FA0CC9"/>
    <w:rsid w:val="00FA13BE"/>
    <w:rsid w:val="00FA16E8"/>
    <w:rsid w:val="00FA1732"/>
    <w:rsid w:val="00FA17F3"/>
    <w:rsid w:val="00FA1805"/>
    <w:rsid w:val="00FA1D95"/>
    <w:rsid w:val="00FA212A"/>
    <w:rsid w:val="00FA23AF"/>
    <w:rsid w:val="00FA2516"/>
    <w:rsid w:val="00FA2704"/>
    <w:rsid w:val="00FA2A5D"/>
    <w:rsid w:val="00FA39A8"/>
    <w:rsid w:val="00FA3A20"/>
    <w:rsid w:val="00FA3CA2"/>
    <w:rsid w:val="00FA4441"/>
    <w:rsid w:val="00FA4778"/>
    <w:rsid w:val="00FA4BD5"/>
    <w:rsid w:val="00FA4DB7"/>
    <w:rsid w:val="00FA4FD1"/>
    <w:rsid w:val="00FA51D3"/>
    <w:rsid w:val="00FA549B"/>
    <w:rsid w:val="00FA55BC"/>
    <w:rsid w:val="00FA5BFD"/>
    <w:rsid w:val="00FA5E4F"/>
    <w:rsid w:val="00FA5FFF"/>
    <w:rsid w:val="00FA6466"/>
    <w:rsid w:val="00FA66A0"/>
    <w:rsid w:val="00FA6F15"/>
    <w:rsid w:val="00FA6F7C"/>
    <w:rsid w:val="00FA6FCD"/>
    <w:rsid w:val="00FA7E95"/>
    <w:rsid w:val="00FB01ED"/>
    <w:rsid w:val="00FB03B8"/>
    <w:rsid w:val="00FB0487"/>
    <w:rsid w:val="00FB05BA"/>
    <w:rsid w:val="00FB0C80"/>
    <w:rsid w:val="00FB10CF"/>
    <w:rsid w:val="00FB131A"/>
    <w:rsid w:val="00FB24E6"/>
    <w:rsid w:val="00FB31AF"/>
    <w:rsid w:val="00FB3413"/>
    <w:rsid w:val="00FB4C0F"/>
    <w:rsid w:val="00FB50D7"/>
    <w:rsid w:val="00FB51BD"/>
    <w:rsid w:val="00FB545A"/>
    <w:rsid w:val="00FB57BB"/>
    <w:rsid w:val="00FB5D9A"/>
    <w:rsid w:val="00FB5FCF"/>
    <w:rsid w:val="00FB64DA"/>
    <w:rsid w:val="00FB65DE"/>
    <w:rsid w:val="00FB6E65"/>
    <w:rsid w:val="00FB75B2"/>
    <w:rsid w:val="00FB76EE"/>
    <w:rsid w:val="00FB7896"/>
    <w:rsid w:val="00FB7A2E"/>
    <w:rsid w:val="00FB7DA1"/>
    <w:rsid w:val="00FB7E7A"/>
    <w:rsid w:val="00FB7EF9"/>
    <w:rsid w:val="00FC03A1"/>
    <w:rsid w:val="00FC0AA5"/>
    <w:rsid w:val="00FC0B78"/>
    <w:rsid w:val="00FC0D23"/>
    <w:rsid w:val="00FC1516"/>
    <w:rsid w:val="00FC1529"/>
    <w:rsid w:val="00FC152E"/>
    <w:rsid w:val="00FC1A93"/>
    <w:rsid w:val="00FC1D0A"/>
    <w:rsid w:val="00FC258C"/>
    <w:rsid w:val="00FC2E01"/>
    <w:rsid w:val="00FC2F40"/>
    <w:rsid w:val="00FC3126"/>
    <w:rsid w:val="00FC3196"/>
    <w:rsid w:val="00FC392B"/>
    <w:rsid w:val="00FC3E56"/>
    <w:rsid w:val="00FC3F40"/>
    <w:rsid w:val="00FC41C1"/>
    <w:rsid w:val="00FC41D7"/>
    <w:rsid w:val="00FC4D16"/>
    <w:rsid w:val="00FC4F24"/>
    <w:rsid w:val="00FC56E9"/>
    <w:rsid w:val="00FC5ADE"/>
    <w:rsid w:val="00FC5E16"/>
    <w:rsid w:val="00FC5EA4"/>
    <w:rsid w:val="00FC6348"/>
    <w:rsid w:val="00FC64A7"/>
    <w:rsid w:val="00FC68DC"/>
    <w:rsid w:val="00FC69DB"/>
    <w:rsid w:val="00FC6EAE"/>
    <w:rsid w:val="00FC732C"/>
    <w:rsid w:val="00FC74CB"/>
    <w:rsid w:val="00FC757C"/>
    <w:rsid w:val="00FC75B3"/>
    <w:rsid w:val="00FC77A9"/>
    <w:rsid w:val="00FD0821"/>
    <w:rsid w:val="00FD0B32"/>
    <w:rsid w:val="00FD0BAB"/>
    <w:rsid w:val="00FD1052"/>
    <w:rsid w:val="00FD1EF8"/>
    <w:rsid w:val="00FD1F6A"/>
    <w:rsid w:val="00FD2419"/>
    <w:rsid w:val="00FD2E7F"/>
    <w:rsid w:val="00FD360C"/>
    <w:rsid w:val="00FD4477"/>
    <w:rsid w:val="00FD460B"/>
    <w:rsid w:val="00FD4923"/>
    <w:rsid w:val="00FD51C3"/>
    <w:rsid w:val="00FD5B3E"/>
    <w:rsid w:val="00FD6107"/>
    <w:rsid w:val="00FD63AE"/>
    <w:rsid w:val="00FD68C4"/>
    <w:rsid w:val="00FD6925"/>
    <w:rsid w:val="00FD6A70"/>
    <w:rsid w:val="00FD6C4C"/>
    <w:rsid w:val="00FD6D2D"/>
    <w:rsid w:val="00FD6F51"/>
    <w:rsid w:val="00FD7053"/>
    <w:rsid w:val="00FD71E9"/>
    <w:rsid w:val="00FD7AC6"/>
    <w:rsid w:val="00FE01F4"/>
    <w:rsid w:val="00FE07EC"/>
    <w:rsid w:val="00FE0894"/>
    <w:rsid w:val="00FE08BC"/>
    <w:rsid w:val="00FE0B36"/>
    <w:rsid w:val="00FE1405"/>
    <w:rsid w:val="00FE236D"/>
    <w:rsid w:val="00FE2A8D"/>
    <w:rsid w:val="00FE2BCB"/>
    <w:rsid w:val="00FE2BED"/>
    <w:rsid w:val="00FE2DA9"/>
    <w:rsid w:val="00FE2E16"/>
    <w:rsid w:val="00FE2F14"/>
    <w:rsid w:val="00FE30A8"/>
    <w:rsid w:val="00FE3155"/>
    <w:rsid w:val="00FE373D"/>
    <w:rsid w:val="00FE378D"/>
    <w:rsid w:val="00FE3A69"/>
    <w:rsid w:val="00FE407A"/>
    <w:rsid w:val="00FE41FD"/>
    <w:rsid w:val="00FE4FD7"/>
    <w:rsid w:val="00FE54DC"/>
    <w:rsid w:val="00FE57CF"/>
    <w:rsid w:val="00FE5BDB"/>
    <w:rsid w:val="00FE5E30"/>
    <w:rsid w:val="00FE6633"/>
    <w:rsid w:val="00FE6B43"/>
    <w:rsid w:val="00FE6FA3"/>
    <w:rsid w:val="00FE7141"/>
    <w:rsid w:val="00FE789F"/>
    <w:rsid w:val="00FE7DF2"/>
    <w:rsid w:val="00FF0403"/>
    <w:rsid w:val="00FF0AEC"/>
    <w:rsid w:val="00FF0C0C"/>
    <w:rsid w:val="00FF0D97"/>
    <w:rsid w:val="00FF1540"/>
    <w:rsid w:val="00FF1608"/>
    <w:rsid w:val="00FF227C"/>
    <w:rsid w:val="00FF22BC"/>
    <w:rsid w:val="00FF235B"/>
    <w:rsid w:val="00FF2376"/>
    <w:rsid w:val="00FF24CF"/>
    <w:rsid w:val="00FF2A8E"/>
    <w:rsid w:val="00FF2FC3"/>
    <w:rsid w:val="00FF300E"/>
    <w:rsid w:val="00FF333D"/>
    <w:rsid w:val="00FF3515"/>
    <w:rsid w:val="00FF3771"/>
    <w:rsid w:val="00FF3C02"/>
    <w:rsid w:val="00FF3F90"/>
    <w:rsid w:val="00FF3F91"/>
    <w:rsid w:val="00FF4505"/>
    <w:rsid w:val="00FF4731"/>
    <w:rsid w:val="00FF4D2D"/>
    <w:rsid w:val="00FF516E"/>
    <w:rsid w:val="00FF52E5"/>
    <w:rsid w:val="00FF5DFD"/>
    <w:rsid w:val="00FF5F2B"/>
    <w:rsid w:val="00FF60D7"/>
    <w:rsid w:val="00FF60D8"/>
    <w:rsid w:val="00FF6172"/>
    <w:rsid w:val="00FF7876"/>
    <w:rsid w:val="00FF7BAE"/>
    <w:rsid w:val="00FF7D2D"/>
    <w:rsid w:val="02D01405"/>
    <w:rsid w:val="034A81F8"/>
    <w:rsid w:val="037ED8B4"/>
    <w:rsid w:val="03BF55FE"/>
    <w:rsid w:val="03DE9492"/>
    <w:rsid w:val="0456E5C2"/>
    <w:rsid w:val="04BB55C9"/>
    <w:rsid w:val="05255AEA"/>
    <w:rsid w:val="058AE935"/>
    <w:rsid w:val="05D16E6D"/>
    <w:rsid w:val="05D1D496"/>
    <w:rsid w:val="060AC3EC"/>
    <w:rsid w:val="060EEC15"/>
    <w:rsid w:val="07329017"/>
    <w:rsid w:val="07F111D0"/>
    <w:rsid w:val="07FDE424"/>
    <w:rsid w:val="0A7C4FD5"/>
    <w:rsid w:val="0B275B8B"/>
    <w:rsid w:val="0B51BBDA"/>
    <w:rsid w:val="0B98C829"/>
    <w:rsid w:val="0BA9948A"/>
    <w:rsid w:val="0BB1DAE0"/>
    <w:rsid w:val="0C4DA742"/>
    <w:rsid w:val="0D2A2325"/>
    <w:rsid w:val="0DCB67D9"/>
    <w:rsid w:val="0E900217"/>
    <w:rsid w:val="0F194EC2"/>
    <w:rsid w:val="10198D33"/>
    <w:rsid w:val="10C97BFA"/>
    <w:rsid w:val="10DA427C"/>
    <w:rsid w:val="12BC3B82"/>
    <w:rsid w:val="138CAA15"/>
    <w:rsid w:val="13E83B33"/>
    <w:rsid w:val="1460872B"/>
    <w:rsid w:val="147A945F"/>
    <w:rsid w:val="1485FA8F"/>
    <w:rsid w:val="17924733"/>
    <w:rsid w:val="1816C78F"/>
    <w:rsid w:val="185A607E"/>
    <w:rsid w:val="19001F33"/>
    <w:rsid w:val="19DB3F65"/>
    <w:rsid w:val="1A61ABF7"/>
    <w:rsid w:val="1B085576"/>
    <w:rsid w:val="1CC63C5B"/>
    <w:rsid w:val="1CDDD9DE"/>
    <w:rsid w:val="1D9C980D"/>
    <w:rsid w:val="1DACA657"/>
    <w:rsid w:val="1E45D919"/>
    <w:rsid w:val="1E978DB6"/>
    <w:rsid w:val="1F95F8CC"/>
    <w:rsid w:val="1FB549EF"/>
    <w:rsid w:val="1FBF9345"/>
    <w:rsid w:val="1FF8171F"/>
    <w:rsid w:val="200D37B6"/>
    <w:rsid w:val="2372FF56"/>
    <w:rsid w:val="23D4AAAB"/>
    <w:rsid w:val="2463992F"/>
    <w:rsid w:val="25F45755"/>
    <w:rsid w:val="26731F78"/>
    <w:rsid w:val="26A27E95"/>
    <w:rsid w:val="26B84F2B"/>
    <w:rsid w:val="26C89F03"/>
    <w:rsid w:val="274BCA41"/>
    <w:rsid w:val="27BF82A0"/>
    <w:rsid w:val="2831E26A"/>
    <w:rsid w:val="2AAD38B0"/>
    <w:rsid w:val="2B1522F1"/>
    <w:rsid w:val="2BB2F618"/>
    <w:rsid w:val="2BB3854F"/>
    <w:rsid w:val="2C6439FD"/>
    <w:rsid w:val="2CAB8FCC"/>
    <w:rsid w:val="2CC8010B"/>
    <w:rsid w:val="2E850F6C"/>
    <w:rsid w:val="2FA0E470"/>
    <w:rsid w:val="300B883B"/>
    <w:rsid w:val="30CBCC53"/>
    <w:rsid w:val="31590C60"/>
    <w:rsid w:val="3185D481"/>
    <w:rsid w:val="318CB637"/>
    <w:rsid w:val="31B4B6A3"/>
    <w:rsid w:val="31CF2042"/>
    <w:rsid w:val="32BCCEA9"/>
    <w:rsid w:val="33476FF7"/>
    <w:rsid w:val="33A958B0"/>
    <w:rsid w:val="33BFABDB"/>
    <w:rsid w:val="345D19CE"/>
    <w:rsid w:val="3493D6F7"/>
    <w:rsid w:val="35A58ECD"/>
    <w:rsid w:val="35AB9895"/>
    <w:rsid w:val="36B03319"/>
    <w:rsid w:val="374364EE"/>
    <w:rsid w:val="38046537"/>
    <w:rsid w:val="3917DA5A"/>
    <w:rsid w:val="3917E17B"/>
    <w:rsid w:val="39276C3F"/>
    <w:rsid w:val="39F22B24"/>
    <w:rsid w:val="3ADC590E"/>
    <w:rsid w:val="3BCD38C8"/>
    <w:rsid w:val="3C418D15"/>
    <w:rsid w:val="3CBD06F9"/>
    <w:rsid w:val="3D014C9A"/>
    <w:rsid w:val="3DCFACE7"/>
    <w:rsid w:val="3E360078"/>
    <w:rsid w:val="3EAB0EE6"/>
    <w:rsid w:val="3ECC1148"/>
    <w:rsid w:val="41086111"/>
    <w:rsid w:val="412B4A4B"/>
    <w:rsid w:val="412B708D"/>
    <w:rsid w:val="42C97710"/>
    <w:rsid w:val="4342A24B"/>
    <w:rsid w:val="463DFA66"/>
    <w:rsid w:val="465D154D"/>
    <w:rsid w:val="47793E39"/>
    <w:rsid w:val="4794351A"/>
    <w:rsid w:val="4846062E"/>
    <w:rsid w:val="490CCD63"/>
    <w:rsid w:val="49273C47"/>
    <w:rsid w:val="494EEF87"/>
    <w:rsid w:val="49DF4EAD"/>
    <w:rsid w:val="4B6E0716"/>
    <w:rsid w:val="4B7D122C"/>
    <w:rsid w:val="4B8948DE"/>
    <w:rsid w:val="4D86633E"/>
    <w:rsid w:val="4F858A4B"/>
    <w:rsid w:val="4FA597AF"/>
    <w:rsid w:val="4FCDB06D"/>
    <w:rsid w:val="5010F3C4"/>
    <w:rsid w:val="50538222"/>
    <w:rsid w:val="5183BE37"/>
    <w:rsid w:val="51CFD341"/>
    <w:rsid w:val="527B95D2"/>
    <w:rsid w:val="52FB3C98"/>
    <w:rsid w:val="52FF0C86"/>
    <w:rsid w:val="536E0048"/>
    <w:rsid w:val="540305D0"/>
    <w:rsid w:val="5642EACD"/>
    <w:rsid w:val="564D2CA7"/>
    <w:rsid w:val="56865B7C"/>
    <w:rsid w:val="57D06F16"/>
    <w:rsid w:val="57E32936"/>
    <w:rsid w:val="57F1941F"/>
    <w:rsid w:val="585F41ED"/>
    <w:rsid w:val="5863C3C1"/>
    <w:rsid w:val="599F78B9"/>
    <w:rsid w:val="59DE3766"/>
    <w:rsid w:val="5AC96B31"/>
    <w:rsid w:val="5B2D82F9"/>
    <w:rsid w:val="5BFA73F4"/>
    <w:rsid w:val="5C8EDF7E"/>
    <w:rsid w:val="5C9BB86A"/>
    <w:rsid w:val="5CF043D7"/>
    <w:rsid w:val="5D3763CE"/>
    <w:rsid w:val="5D714E8E"/>
    <w:rsid w:val="5E7955A4"/>
    <w:rsid w:val="5E7D1CDD"/>
    <w:rsid w:val="605F45B9"/>
    <w:rsid w:val="608395BD"/>
    <w:rsid w:val="60840871"/>
    <w:rsid w:val="60F02D18"/>
    <w:rsid w:val="61A4F5F7"/>
    <w:rsid w:val="622E9D0C"/>
    <w:rsid w:val="63816991"/>
    <w:rsid w:val="63F0FEA1"/>
    <w:rsid w:val="6557D593"/>
    <w:rsid w:val="6582ECC9"/>
    <w:rsid w:val="6619F363"/>
    <w:rsid w:val="679E0E97"/>
    <w:rsid w:val="681F8F28"/>
    <w:rsid w:val="685A571E"/>
    <w:rsid w:val="6A63AA87"/>
    <w:rsid w:val="6A76FABB"/>
    <w:rsid w:val="6AA28109"/>
    <w:rsid w:val="6BAE2C10"/>
    <w:rsid w:val="6BB42F63"/>
    <w:rsid w:val="6DB86B74"/>
    <w:rsid w:val="6DDC26AA"/>
    <w:rsid w:val="6EBA1776"/>
    <w:rsid w:val="6EE67B1B"/>
    <w:rsid w:val="6F367EA9"/>
    <w:rsid w:val="70D058D2"/>
    <w:rsid w:val="710108A9"/>
    <w:rsid w:val="7404FB02"/>
    <w:rsid w:val="748E8C52"/>
    <w:rsid w:val="7555F238"/>
    <w:rsid w:val="75AE9B8B"/>
    <w:rsid w:val="77E582B6"/>
    <w:rsid w:val="786D2C18"/>
    <w:rsid w:val="790F1036"/>
    <w:rsid w:val="798365EA"/>
    <w:rsid w:val="7998597B"/>
    <w:rsid w:val="79CA4C60"/>
    <w:rsid w:val="79EDC5A7"/>
    <w:rsid w:val="7A541527"/>
    <w:rsid w:val="7A9E4D8E"/>
    <w:rsid w:val="7BB17B4C"/>
    <w:rsid w:val="7D896FA5"/>
    <w:rsid w:val="7E0E88F5"/>
    <w:rsid w:val="7E21C476"/>
    <w:rsid w:val="7E33730A"/>
    <w:rsid w:val="7F1F6326"/>
    <w:rsid w:val="7F8E60CB"/>
    <w:rsid w:val="7FA035E5"/>
    <w:rsid w:val="7FBFF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192D393"/>
  <w15:chartTrackingRefBased/>
  <w15:docId w15:val="{820CEF73-7A71-4ECB-A148-6FA0DE4CE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text" w:uiPriority="99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DD5BA4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377C29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en-US"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F583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16BC6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Nagwek4">
    <w:name w:val="heading 4"/>
    <w:basedOn w:val="Normalny"/>
    <w:link w:val="Nagwek4Znak"/>
    <w:uiPriority w:val="9"/>
    <w:qFormat/>
    <w:rsid w:val="0064706B"/>
    <w:pPr>
      <w:spacing w:before="100" w:beforeAutospacing="1" w:after="100" w:afterAutospacing="1"/>
      <w:outlineLvl w:val="3"/>
    </w:pPr>
    <w:rPr>
      <w:b/>
      <w:bCs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416BC6"/>
    <w:pPr>
      <w:suppressAutoHyphens/>
      <w:spacing w:before="240" w:after="60"/>
      <w:outlineLvl w:val="5"/>
    </w:pPr>
    <w:rPr>
      <w:b/>
      <w:bCs/>
      <w:sz w:val="22"/>
      <w:szCs w:val="22"/>
      <w:lang w:val="x-none" w:eastAsia="ar-SA"/>
    </w:rPr>
  </w:style>
  <w:style w:type="paragraph" w:styleId="Nagwek7">
    <w:name w:val="heading 7"/>
    <w:basedOn w:val="Normalny"/>
    <w:next w:val="Normalny"/>
    <w:link w:val="Nagwek7Znak"/>
    <w:qFormat/>
    <w:rsid w:val="00505C36"/>
    <w:pPr>
      <w:spacing w:before="240" w:after="60"/>
      <w:outlineLvl w:val="6"/>
    </w:pPr>
    <w:rPr>
      <w:lang w:val="x-none" w:eastAsia="x-none"/>
    </w:rPr>
  </w:style>
  <w:style w:type="paragraph" w:styleId="Nagwek8">
    <w:name w:val="heading 8"/>
    <w:basedOn w:val="Normalny"/>
    <w:next w:val="Normalny"/>
    <w:link w:val="Nagwek8Znak"/>
    <w:unhideWhenUsed/>
    <w:qFormat/>
    <w:rsid w:val="00416BC6"/>
    <w:pPr>
      <w:spacing w:before="240" w:after="60"/>
      <w:outlineLvl w:val="7"/>
    </w:pPr>
    <w:rPr>
      <w:rFonts w:ascii="Calibri" w:hAnsi="Calibri"/>
      <w:i/>
      <w:iCs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3046EF"/>
    <w:pPr>
      <w:tabs>
        <w:tab w:val="center" w:pos="4536"/>
        <w:tab w:val="right" w:pos="9072"/>
      </w:tabs>
    </w:pPr>
    <w:rPr>
      <w:lang w:val="x-none" w:eastAsia="x-none"/>
    </w:rPr>
  </w:style>
  <w:style w:type="paragraph" w:styleId="Stopka">
    <w:name w:val="footer"/>
    <w:basedOn w:val="Normalny"/>
    <w:link w:val="StopkaZnak"/>
    <w:uiPriority w:val="99"/>
    <w:rsid w:val="003046EF"/>
    <w:pPr>
      <w:tabs>
        <w:tab w:val="center" w:pos="4536"/>
        <w:tab w:val="right" w:pos="9072"/>
      </w:tabs>
    </w:pPr>
    <w:rPr>
      <w:lang w:val="x-none" w:eastAsia="x-none"/>
    </w:rPr>
  </w:style>
  <w:style w:type="table" w:styleId="Tabela-Siatka">
    <w:name w:val="Table Grid"/>
    <w:basedOn w:val="Standardowy"/>
    <w:uiPriority w:val="59"/>
    <w:rsid w:val="00287B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link w:val="Nagwek4"/>
    <w:uiPriority w:val="9"/>
    <w:rsid w:val="0064706B"/>
    <w:rPr>
      <w:b/>
      <w:bCs/>
      <w:sz w:val="24"/>
      <w:szCs w:val="24"/>
    </w:rPr>
  </w:style>
  <w:style w:type="paragraph" w:styleId="Tekstdymka">
    <w:name w:val="Balloon Text"/>
    <w:basedOn w:val="Normalny"/>
    <w:link w:val="TekstdymkaZnak"/>
    <w:rsid w:val="00BE1BF5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rsid w:val="00BE1BF5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rsid w:val="00377C29"/>
    <w:rPr>
      <w:rFonts w:ascii="Arial" w:hAnsi="Arial" w:cs="Arial"/>
      <w:b/>
      <w:bCs/>
      <w:kern w:val="32"/>
      <w:sz w:val="32"/>
      <w:szCs w:val="32"/>
      <w:lang w:val="en-US" w:eastAsia="en-US"/>
    </w:rPr>
  </w:style>
  <w:style w:type="character" w:styleId="Pogrubienie">
    <w:name w:val="Strong"/>
    <w:uiPriority w:val="22"/>
    <w:qFormat/>
    <w:rsid w:val="002B69ED"/>
    <w:rPr>
      <w:b/>
      <w:bCs/>
    </w:rPr>
  </w:style>
  <w:style w:type="character" w:styleId="Hipercze">
    <w:name w:val="Hyperlink"/>
    <w:uiPriority w:val="99"/>
    <w:unhideWhenUsed/>
    <w:rsid w:val="002B69ED"/>
    <w:rPr>
      <w:color w:val="0000FF"/>
      <w:u w:val="single"/>
    </w:rPr>
  </w:style>
  <w:style w:type="character" w:styleId="Uwydatnienie">
    <w:name w:val="Emphasis"/>
    <w:uiPriority w:val="20"/>
    <w:qFormat/>
    <w:rsid w:val="002B69ED"/>
    <w:rPr>
      <w:i/>
      <w:iCs/>
    </w:rPr>
  </w:style>
  <w:style w:type="character" w:customStyle="1" w:styleId="WW-Absatz-Standardschriftart">
    <w:name w:val="WW-Absatz-Standardschriftart"/>
    <w:rsid w:val="00416BC6"/>
  </w:style>
  <w:style w:type="character" w:customStyle="1" w:styleId="Nagwek3Znak">
    <w:name w:val="Nagłówek 3 Znak"/>
    <w:link w:val="Nagwek3"/>
    <w:uiPriority w:val="9"/>
    <w:rsid w:val="00416BC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gwek8Znak">
    <w:name w:val="Nagłówek 8 Znak"/>
    <w:link w:val="Nagwek8"/>
    <w:semiHidden/>
    <w:rsid w:val="00416BC6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Nagwek6Znak">
    <w:name w:val="Nagłówek 6 Znak"/>
    <w:link w:val="Nagwek6"/>
    <w:rsid w:val="00416BC6"/>
    <w:rPr>
      <w:b/>
      <w:bCs/>
      <w:sz w:val="22"/>
      <w:szCs w:val="22"/>
      <w:lang w:eastAsia="ar-SA"/>
    </w:rPr>
  </w:style>
  <w:style w:type="character" w:customStyle="1" w:styleId="Absatz-Standardschriftart">
    <w:name w:val="Absatz-Standardschriftart"/>
    <w:rsid w:val="00416BC6"/>
  </w:style>
  <w:style w:type="character" w:customStyle="1" w:styleId="WW-Absatz-Standardschriftart1">
    <w:name w:val="WW-Absatz-Standardschriftart1"/>
    <w:rsid w:val="00416BC6"/>
  </w:style>
  <w:style w:type="character" w:customStyle="1" w:styleId="WW-Absatz-Standardschriftart11">
    <w:name w:val="WW-Absatz-Standardschriftart11"/>
    <w:rsid w:val="00416BC6"/>
  </w:style>
  <w:style w:type="character" w:customStyle="1" w:styleId="WW-Absatz-Standardschriftart111">
    <w:name w:val="WW-Absatz-Standardschriftart111"/>
    <w:rsid w:val="00416BC6"/>
  </w:style>
  <w:style w:type="character" w:customStyle="1" w:styleId="WW-Absatz-Standardschriftart1111">
    <w:name w:val="WW-Absatz-Standardschriftart1111"/>
    <w:rsid w:val="00416BC6"/>
  </w:style>
  <w:style w:type="character" w:customStyle="1" w:styleId="WW-Absatz-Standardschriftart11111">
    <w:name w:val="WW-Absatz-Standardschriftart11111"/>
    <w:rsid w:val="00416BC6"/>
  </w:style>
  <w:style w:type="character" w:customStyle="1" w:styleId="WW-Absatz-Standardschriftart111111">
    <w:name w:val="WW-Absatz-Standardschriftart111111"/>
    <w:rsid w:val="00416BC6"/>
  </w:style>
  <w:style w:type="character" w:customStyle="1" w:styleId="WW8Num6z0">
    <w:name w:val="WW8Num6z0"/>
    <w:rsid w:val="00416BC6"/>
    <w:rPr>
      <w:rFonts w:ascii="Verdana" w:hAnsi="Verdana"/>
      <w:sz w:val="22"/>
      <w:szCs w:val="22"/>
    </w:rPr>
  </w:style>
  <w:style w:type="character" w:customStyle="1" w:styleId="WW-Absatz-Standardschriftart1111111">
    <w:name w:val="WW-Absatz-Standardschriftart1111111"/>
    <w:rsid w:val="00416BC6"/>
  </w:style>
  <w:style w:type="character" w:customStyle="1" w:styleId="WW-Absatz-Standardschriftart11111111">
    <w:name w:val="WW-Absatz-Standardschriftart11111111"/>
    <w:rsid w:val="00416BC6"/>
  </w:style>
  <w:style w:type="character" w:customStyle="1" w:styleId="WW-Absatz-Standardschriftart111111111">
    <w:name w:val="WW-Absatz-Standardschriftart111111111"/>
    <w:rsid w:val="00416BC6"/>
  </w:style>
  <w:style w:type="character" w:customStyle="1" w:styleId="WW-Absatz-Standardschriftart1111111111">
    <w:name w:val="WW-Absatz-Standardschriftart1111111111"/>
    <w:rsid w:val="00416BC6"/>
  </w:style>
  <w:style w:type="character" w:customStyle="1" w:styleId="WW-Absatz-Standardschriftart11111111111">
    <w:name w:val="WW-Absatz-Standardschriftart11111111111"/>
    <w:rsid w:val="00416BC6"/>
  </w:style>
  <w:style w:type="character" w:customStyle="1" w:styleId="WW-Absatz-Standardschriftart111111111111">
    <w:name w:val="WW-Absatz-Standardschriftart111111111111"/>
    <w:rsid w:val="00416BC6"/>
  </w:style>
  <w:style w:type="character" w:customStyle="1" w:styleId="WW-Absatz-Standardschriftart1111111111111">
    <w:name w:val="WW-Absatz-Standardschriftart1111111111111"/>
    <w:rsid w:val="00416BC6"/>
  </w:style>
  <w:style w:type="character" w:customStyle="1" w:styleId="WW-Absatz-Standardschriftart11111111111111">
    <w:name w:val="WW-Absatz-Standardschriftart11111111111111"/>
    <w:rsid w:val="00416BC6"/>
  </w:style>
  <w:style w:type="character" w:customStyle="1" w:styleId="WW-Absatz-Standardschriftart111111111111111">
    <w:name w:val="WW-Absatz-Standardschriftart111111111111111"/>
    <w:rsid w:val="00416BC6"/>
  </w:style>
  <w:style w:type="character" w:customStyle="1" w:styleId="WW-Absatz-Standardschriftart1111111111111111">
    <w:name w:val="WW-Absatz-Standardschriftart1111111111111111"/>
    <w:rsid w:val="00416BC6"/>
  </w:style>
  <w:style w:type="character" w:customStyle="1" w:styleId="WW-Absatz-Standardschriftart11111111111111111">
    <w:name w:val="WW-Absatz-Standardschriftart11111111111111111"/>
    <w:rsid w:val="00416BC6"/>
  </w:style>
  <w:style w:type="character" w:customStyle="1" w:styleId="WW-Absatz-Standardschriftart111111111111111111">
    <w:name w:val="WW-Absatz-Standardschriftart111111111111111111"/>
    <w:rsid w:val="00416BC6"/>
  </w:style>
  <w:style w:type="character" w:customStyle="1" w:styleId="WW-Absatz-Standardschriftart1111111111111111111">
    <w:name w:val="WW-Absatz-Standardschriftart1111111111111111111"/>
    <w:rsid w:val="00416BC6"/>
  </w:style>
  <w:style w:type="character" w:customStyle="1" w:styleId="WW-Absatz-Standardschriftart11111111111111111111">
    <w:name w:val="WW-Absatz-Standardschriftart11111111111111111111"/>
    <w:rsid w:val="00416BC6"/>
  </w:style>
  <w:style w:type="character" w:customStyle="1" w:styleId="WW-Absatz-Standardschriftart111111111111111111111">
    <w:name w:val="WW-Absatz-Standardschriftart111111111111111111111"/>
    <w:rsid w:val="00416BC6"/>
  </w:style>
  <w:style w:type="character" w:customStyle="1" w:styleId="WW-Absatz-Standardschriftart1111111111111111111111">
    <w:name w:val="WW-Absatz-Standardschriftart1111111111111111111111"/>
    <w:rsid w:val="00416BC6"/>
  </w:style>
  <w:style w:type="character" w:customStyle="1" w:styleId="WW-Absatz-Standardschriftart11111111111111111111111">
    <w:name w:val="WW-Absatz-Standardschriftart11111111111111111111111"/>
    <w:rsid w:val="00416BC6"/>
  </w:style>
  <w:style w:type="character" w:customStyle="1" w:styleId="WW-Absatz-Standardschriftart111111111111111111111111">
    <w:name w:val="WW-Absatz-Standardschriftart111111111111111111111111"/>
    <w:rsid w:val="00416BC6"/>
  </w:style>
  <w:style w:type="character" w:customStyle="1" w:styleId="WW8Num7z0">
    <w:name w:val="WW8Num7z0"/>
    <w:rsid w:val="00416BC6"/>
    <w:rPr>
      <w:rFonts w:ascii="Symbol" w:hAnsi="Symbol"/>
    </w:rPr>
  </w:style>
  <w:style w:type="character" w:customStyle="1" w:styleId="WW-Absatz-Standardschriftart1111111111111111111111111">
    <w:name w:val="WW-Absatz-Standardschriftart1111111111111111111111111"/>
    <w:rsid w:val="00416BC6"/>
  </w:style>
  <w:style w:type="character" w:customStyle="1" w:styleId="WW-Absatz-Standardschriftart11111111111111111111111111">
    <w:name w:val="WW-Absatz-Standardschriftart11111111111111111111111111"/>
    <w:rsid w:val="00416BC6"/>
  </w:style>
  <w:style w:type="character" w:customStyle="1" w:styleId="WW-Absatz-Standardschriftart111111111111111111111111111">
    <w:name w:val="WW-Absatz-Standardschriftart111111111111111111111111111"/>
    <w:rsid w:val="00416BC6"/>
  </w:style>
  <w:style w:type="character" w:customStyle="1" w:styleId="WW-Absatz-Standardschriftart1111111111111111111111111111">
    <w:name w:val="WW-Absatz-Standardschriftart1111111111111111111111111111"/>
    <w:rsid w:val="00416BC6"/>
  </w:style>
  <w:style w:type="character" w:customStyle="1" w:styleId="WW-Absatz-Standardschriftart11111111111111111111111111111">
    <w:name w:val="WW-Absatz-Standardschriftart11111111111111111111111111111"/>
    <w:rsid w:val="00416BC6"/>
  </w:style>
  <w:style w:type="character" w:customStyle="1" w:styleId="WW-Absatz-Standardschriftart111111111111111111111111111111">
    <w:name w:val="WW-Absatz-Standardschriftart111111111111111111111111111111"/>
    <w:rsid w:val="00416BC6"/>
  </w:style>
  <w:style w:type="character" w:customStyle="1" w:styleId="WW-Absatz-Standardschriftart1111111111111111111111111111111">
    <w:name w:val="WW-Absatz-Standardschriftart1111111111111111111111111111111"/>
    <w:rsid w:val="00416BC6"/>
  </w:style>
  <w:style w:type="character" w:customStyle="1" w:styleId="WW-Absatz-Standardschriftart11111111111111111111111111111111">
    <w:name w:val="WW-Absatz-Standardschriftart11111111111111111111111111111111"/>
    <w:rsid w:val="00416BC6"/>
  </w:style>
  <w:style w:type="character" w:customStyle="1" w:styleId="WW-Absatz-Standardschriftart111111111111111111111111111111111">
    <w:name w:val="WW-Absatz-Standardschriftart111111111111111111111111111111111"/>
    <w:rsid w:val="00416BC6"/>
  </w:style>
  <w:style w:type="character" w:customStyle="1" w:styleId="WW-Absatz-Standardschriftart1111111111111111111111111111111111">
    <w:name w:val="WW-Absatz-Standardschriftart1111111111111111111111111111111111"/>
    <w:rsid w:val="00416BC6"/>
  </w:style>
  <w:style w:type="character" w:customStyle="1" w:styleId="WW-Absatz-Standardschriftart11111111111111111111111111111111111">
    <w:name w:val="WW-Absatz-Standardschriftart11111111111111111111111111111111111"/>
    <w:rsid w:val="00416BC6"/>
  </w:style>
  <w:style w:type="character" w:customStyle="1" w:styleId="WW-Absatz-Standardschriftart111111111111111111111111111111111111">
    <w:name w:val="WW-Absatz-Standardschriftart111111111111111111111111111111111111"/>
    <w:rsid w:val="00416BC6"/>
  </w:style>
  <w:style w:type="character" w:customStyle="1" w:styleId="WW8Num14z1">
    <w:name w:val="WW8Num14z1"/>
    <w:rsid w:val="00416BC6"/>
    <w:rPr>
      <w:rFonts w:ascii="Courier New" w:hAnsi="Courier New"/>
    </w:rPr>
  </w:style>
  <w:style w:type="character" w:customStyle="1" w:styleId="WW8Num14z2">
    <w:name w:val="WW8Num14z2"/>
    <w:rsid w:val="00416BC6"/>
    <w:rPr>
      <w:rFonts w:ascii="Wingdings" w:hAnsi="Wingdings"/>
    </w:rPr>
  </w:style>
  <w:style w:type="character" w:customStyle="1" w:styleId="WW8Num14z3">
    <w:name w:val="WW8Num14z3"/>
    <w:rsid w:val="00416BC6"/>
    <w:rPr>
      <w:rFonts w:ascii="Symbol" w:hAnsi="Symbol"/>
    </w:rPr>
  </w:style>
  <w:style w:type="character" w:customStyle="1" w:styleId="WW-Absatz-Standardschriftart1111111111111111111111111111111111111">
    <w:name w:val="WW-Absatz-Standardschriftart1111111111111111111111111111111111111"/>
    <w:rsid w:val="00416BC6"/>
  </w:style>
  <w:style w:type="character" w:customStyle="1" w:styleId="WW-Absatz-Standardschriftart11111111111111111111111111111111111111">
    <w:name w:val="WW-Absatz-Standardschriftart11111111111111111111111111111111111111"/>
    <w:rsid w:val="00416BC6"/>
  </w:style>
  <w:style w:type="character" w:customStyle="1" w:styleId="WW-Absatz-Standardschriftart111111111111111111111111111111111111111">
    <w:name w:val="WW-Absatz-Standardschriftart111111111111111111111111111111111111111"/>
    <w:rsid w:val="00416BC6"/>
  </w:style>
  <w:style w:type="character" w:customStyle="1" w:styleId="WW-Absatz-Standardschriftart1111111111111111111111111111111111111111">
    <w:name w:val="WW-Absatz-Standardschriftart1111111111111111111111111111111111111111"/>
    <w:rsid w:val="00416BC6"/>
  </w:style>
  <w:style w:type="character" w:customStyle="1" w:styleId="WW-Absatz-Standardschriftart11111111111111111111111111111111111111111">
    <w:name w:val="WW-Absatz-Standardschriftart11111111111111111111111111111111111111111"/>
    <w:rsid w:val="00416BC6"/>
  </w:style>
  <w:style w:type="character" w:customStyle="1" w:styleId="WW-Absatz-Standardschriftart111111111111111111111111111111111111111111">
    <w:name w:val="WW-Absatz-Standardschriftart111111111111111111111111111111111111111111"/>
    <w:rsid w:val="00416BC6"/>
  </w:style>
  <w:style w:type="character" w:customStyle="1" w:styleId="WW-Absatz-Standardschriftart1111111111111111111111111111111111111111111">
    <w:name w:val="WW-Absatz-Standardschriftart1111111111111111111111111111111111111111111"/>
    <w:rsid w:val="00416BC6"/>
  </w:style>
  <w:style w:type="character" w:customStyle="1" w:styleId="WW8Num23z0">
    <w:name w:val="WW8Num23z0"/>
    <w:rsid w:val="00416BC6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">
    <w:name w:val="WW-Absatz-Standardschriftart11111111111111111111111111111111111111111111"/>
    <w:rsid w:val="00416BC6"/>
  </w:style>
  <w:style w:type="character" w:customStyle="1" w:styleId="WW8Num15z1">
    <w:name w:val="WW8Num15z1"/>
    <w:rsid w:val="00416BC6"/>
    <w:rPr>
      <w:rFonts w:ascii="Courier New" w:hAnsi="Courier New"/>
    </w:rPr>
  </w:style>
  <w:style w:type="character" w:customStyle="1" w:styleId="WW8Num15z2">
    <w:name w:val="WW8Num15z2"/>
    <w:rsid w:val="00416BC6"/>
    <w:rPr>
      <w:rFonts w:ascii="Wingdings" w:hAnsi="Wingdings"/>
    </w:rPr>
  </w:style>
  <w:style w:type="character" w:customStyle="1" w:styleId="WW8Num15z3">
    <w:name w:val="WW8Num15z3"/>
    <w:rsid w:val="00416BC6"/>
    <w:rPr>
      <w:rFonts w:ascii="Symbol" w:hAnsi="Symbol"/>
    </w:rPr>
  </w:style>
  <w:style w:type="character" w:customStyle="1" w:styleId="WW-Absatz-Standardschriftart111111111111111111111111111111111111111111111">
    <w:name w:val="WW-Absatz-Standardschriftart111111111111111111111111111111111111111111111"/>
    <w:rsid w:val="00416BC6"/>
  </w:style>
  <w:style w:type="character" w:customStyle="1" w:styleId="WW8Num3z0">
    <w:name w:val="WW8Num3z0"/>
    <w:rsid w:val="00416BC6"/>
    <w:rPr>
      <w:b/>
    </w:rPr>
  </w:style>
  <w:style w:type="character" w:customStyle="1" w:styleId="WW8Num4z0">
    <w:name w:val="WW8Num4z0"/>
    <w:rsid w:val="00416BC6"/>
    <w:rPr>
      <w:rFonts w:ascii="Symbol" w:hAnsi="Symbol"/>
    </w:rPr>
  </w:style>
  <w:style w:type="character" w:customStyle="1" w:styleId="WW8Num10z0">
    <w:name w:val="WW8Num10z0"/>
    <w:rsid w:val="00416BC6"/>
    <w:rPr>
      <w:b/>
    </w:rPr>
  </w:style>
  <w:style w:type="character" w:customStyle="1" w:styleId="WW8Num13z0">
    <w:name w:val="WW8Num13z0"/>
    <w:rsid w:val="00416BC6"/>
    <w:rPr>
      <w:sz w:val="24"/>
    </w:rPr>
  </w:style>
  <w:style w:type="character" w:customStyle="1" w:styleId="WW8Num19z0">
    <w:name w:val="WW8Num19z0"/>
    <w:rsid w:val="00416BC6"/>
    <w:rPr>
      <w:rFonts w:ascii="Symbol" w:hAnsi="Symbol"/>
    </w:rPr>
  </w:style>
  <w:style w:type="character" w:customStyle="1" w:styleId="WW8Num20z0">
    <w:name w:val="WW8Num20z0"/>
    <w:rsid w:val="00416BC6"/>
    <w:rPr>
      <w:b/>
    </w:rPr>
  </w:style>
  <w:style w:type="character" w:customStyle="1" w:styleId="WW8Num22z0">
    <w:name w:val="WW8Num22z0"/>
    <w:rsid w:val="00416BC6"/>
    <w:rPr>
      <w:rFonts w:ascii="Symbol" w:hAnsi="Symbol"/>
    </w:rPr>
  </w:style>
  <w:style w:type="character" w:customStyle="1" w:styleId="WW8Num29z0">
    <w:name w:val="WW8Num29z0"/>
    <w:rsid w:val="00416BC6"/>
    <w:rPr>
      <w:rFonts w:ascii="Symbol" w:hAnsi="Symbol"/>
    </w:rPr>
  </w:style>
  <w:style w:type="character" w:customStyle="1" w:styleId="WW8Num30z0">
    <w:name w:val="WW8Num30z0"/>
    <w:rsid w:val="00416BC6"/>
    <w:rPr>
      <w:rFonts w:ascii="Symbol" w:hAnsi="Symbol"/>
    </w:rPr>
  </w:style>
  <w:style w:type="character" w:customStyle="1" w:styleId="WW8Num32z0">
    <w:name w:val="WW8Num32z0"/>
    <w:rsid w:val="00416BC6"/>
    <w:rPr>
      <w:rFonts w:ascii="Symbol" w:hAnsi="Symbol"/>
    </w:rPr>
  </w:style>
  <w:style w:type="character" w:customStyle="1" w:styleId="WW8Num33z0">
    <w:name w:val="WW8Num33z0"/>
    <w:rsid w:val="00416BC6"/>
    <w:rPr>
      <w:b/>
    </w:rPr>
  </w:style>
  <w:style w:type="character" w:customStyle="1" w:styleId="WW8Num36z0">
    <w:name w:val="WW8Num36z0"/>
    <w:rsid w:val="00416BC6"/>
    <w:rPr>
      <w:rFonts w:ascii="Symbol" w:hAnsi="Symbol"/>
    </w:rPr>
  </w:style>
  <w:style w:type="character" w:customStyle="1" w:styleId="WW8Num38z0">
    <w:name w:val="WW8Num38z0"/>
    <w:rsid w:val="00416BC6"/>
    <w:rPr>
      <w:rFonts w:ascii="Symbol" w:hAnsi="Symbol"/>
    </w:rPr>
  </w:style>
  <w:style w:type="character" w:customStyle="1" w:styleId="WW8Num40z0">
    <w:name w:val="WW8Num40z0"/>
    <w:rsid w:val="00416BC6"/>
    <w:rPr>
      <w:rFonts w:ascii="Symbol" w:hAnsi="Symbol"/>
    </w:rPr>
  </w:style>
  <w:style w:type="character" w:customStyle="1" w:styleId="WW8Num41z0">
    <w:name w:val="WW8Num41z0"/>
    <w:rsid w:val="00416BC6"/>
    <w:rPr>
      <w:rFonts w:ascii="Symbol" w:hAnsi="Symbol"/>
    </w:rPr>
  </w:style>
  <w:style w:type="character" w:customStyle="1" w:styleId="WW8Num42z0">
    <w:name w:val="WW8Num42z0"/>
    <w:rsid w:val="00416BC6"/>
    <w:rPr>
      <w:rFonts w:ascii="Symbol" w:hAnsi="Symbol"/>
    </w:rPr>
  </w:style>
  <w:style w:type="character" w:customStyle="1" w:styleId="WW8Num43z0">
    <w:name w:val="WW8Num43z0"/>
    <w:rsid w:val="00416BC6"/>
    <w:rPr>
      <w:rFonts w:ascii="Symbol" w:hAnsi="Symbol"/>
    </w:rPr>
  </w:style>
  <w:style w:type="character" w:customStyle="1" w:styleId="WW8Num46z0">
    <w:name w:val="WW8Num46z0"/>
    <w:rsid w:val="00416BC6"/>
    <w:rPr>
      <w:rFonts w:ascii="Symbol" w:hAnsi="Symbol"/>
      <w:color w:val="auto"/>
      <w:sz w:val="16"/>
    </w:rPr>
  </w:style>
  <w:style w:type="character" w:customStyle="1" w:styleId="WW8Num49z0">
    <w:name w:val="WW8Num49z0"/>
    <w:rsid w:val="00416BC6"/>
    <w:rPr>
      <w:rFonts w:ascii="Symbol" w:hAnsi="Symbol"/>
    </w:rPr>
  </w:style>
  <w:style w:type="character" w:customStyle="1" w:styleId="WW8Num50z0">
    <w:name w:val="WW8Num50z0"/>
    <w:rsid w:val="00416BC6"/>
    <w:rPr>
      <w:rFonts w:ascii="Symbol" w:hAnsi="Symbol"/>
    </w:rPr>
  </w:style>
  <w:style w:type="character" w:customStyle="1" w:styleId="WW8Num52z0">
    <w:name w:val="WW8Num52z0"/>
    <w:rsid w:val="00416BC6"/>
    <w:rPr>
      <w:b w:val="0"/>
      <w:sz w:val="26"/>
    </w:rPr>
  </w:style>
  <w:style w:type="character" w:customStyle="1" w:styleId="WW8Num53z0">
    <w:name w:val="WW8Num53z0"/>
    <w:rsid w:val="00416BC6"/>
    <w:rPr>
      <w:rFonts w:ascii="Symbol" w:hAnsi="Symbol"/>
    </w:rPr>
  </w:style>
  <w:style w:type="character" w:customStyle="1" w:styleId="WW8Num57z0">
    <w:name w:val="WW8Num57z0"/>
    <w:rsid w:val="00416BC6"/>
    <w:rPr>
      <w:b/>
    </w:rPr>
  </w:style>
  <w:style w:type="character" w:customStyle="1" w:styleId="WW8Num59z0">
    <w:name w:val="WW8Num59z0"/>
    <w:rsid w:val="00416BC6"/>
    <w:rPr>
      <w:rFonts w:ascii="Symbol" w:hAnsi="Symbol"/>
    </w:rPr>
  </w:style>
  <w:style w:type="character" w:customStyle="1" w:styleId="WW8Num61z0">
    <w:name w:val="WW8Num61z0"/>
    <w:rsid w:val="00416BC6"/>
    <w:rPr>
      <w:rFonts w:ascii="Symbol" w:hAnsi="Symbol"/>
    </w:rPr>
  </w:style>
  <w:style w:type="character" w:customStyle="1" w:styleId="WW8Num63z0">
    <w:name w:val="WW8Num63z0"/>
    <w:rsid w:val="00416BC6"/>
    <w:rPr>
      <w:rFonts w:ascii="Symbol" w:hAnsi="Symbol"/>
    </w:rPr>
  </w:style>
  <w:style w:type="character" w:customStyle="1" w:styleId="WW8Num64z0">
    <w:name w:val="WW8Num64z0"/>
    <w:rsid w:val="00416BC6"/>
    <w:rPr>
      <w:rFonts w:ascii="Symbol" w:hAnsi="Symbol"/>
    </w:rPr>
  </w:style>
  <w:style w:type="character" w:customStyle="1" w:styleId="WW8Num67z0">
    <w:name w:val="WW8Num67z0"/>
    <w:rsid w:val="00416BC6"/>
    <w:rPr>
      <w:rFonts w:ascii="Symbol" w:hAnsi="Symbol"/>
    </w:rPr>
  </w:style>
  <w:style w:type="character" w:customStyle="1" w:styleId="WW8Num68z0">
    <w:name w:val="WW8Num68z0"/>
    <w:rsid w:val="00416BC6"/>
    <w:rPr>
      <w:rFonts w:ascii="Symbol" w:hAnsi="Symbol"/>
    </w:rPr>
  </w:style>
  <w:style w:type="character" w:customStyle="1" w:styleId="WW8Num71z0">
    <w:name w:val="WW8Num71z0"/>
    <w:rsid w:val="00416BC6"/>
    <w:rPr>
      <w:b w:val="0"/>
    </w:rPr>
  </w:style>
  <w:style w:type="character" w:customStyle="1" w:styleId="WW8Num73z0">
    <w:name w:val="WW8Num73z0"/>
    <w:rsid w:val="00416BC6"/>
    <w:rPr>
      <w:rFonts w:ascii="Symbol" w:hAnsi="Symbol"/>
    </w:rPr>
  </w:style>
  <w:style w:type="character" w:customStyle="1" w:styleId="WW8Num74z0">
    <w:name w:val="WW8Num74z0"/>
    <w:rsid w:val="00416BC6"/>
    <w:rPr>
      <w:rFonts w:ascii="Symbol" w:hAnsi="Symbol"/>
    </w:rPr>
  </w:style>
  <w:style w:type="character" w:customStyle="1" w:styleId="WW8Num77z0">
    <w:name w:val="WW8Num77z0"/>
    <w:rsid w:val="00416BC6"/>
    <w:rPr>
      <w:rFonts w:ascii="Symbol" w:hAnsi="Symbol"/>
    </w:rPr>
  </w:style>
  <w:style w:type="character" w:customStyle="1" w:styleId="WW8Num78z0">
    <w:name w:val="WW8Num78z0"/>
    <w:rsid w:val="00416BC6"/>
    <w:rPr>
      <w:b/>
    </w:rPr>
  </w:style>
  <w:style w:type="character" w:customStyle="1" w:styleId="WW8Num82z0">
    <w:name w:val="WW8Num82z0"/>
    <w:rsid w:val="00416BC6"/>
    <w:rPr>
      <w:b/>
    </w:rPr>
  </w:style>
  <w:style w:type="character" w:customStyle="1" w:styleId="WW8Num83z0">
    <w:name w:val="WW8Num83z0"/>
    <w:rsid w:val="00416BC6"/>
    <w:rPr>
      <w:rFonts w:ascii="Symbol" w:hAnsi="Symbol"/>
    </w:rPr>
  </w:style>
  <w:style w:type="character" w:customStyle="1" w:styleId="WW8Num84z0">
    <w:name w:val="WW8Num84z0"/>
    <w:rsid w:val="00416BC6"/>
    <w:rPr>
      <w:b/>
    </w:rPr>
  </w:style>
  <w:style w:type="character" w:customStyle="1" w:styleId="WW8Num86z0">
    <w:name w:val="WW8Num86z0"/>
    <w:rsid w:val="00416BC6"/>
    <w:rPr>
      <w:rFonts w:ascii="Symbol" w:hAnsi="Symbol"/>
    </w:rPr>
  </w:style>
  <w:style w:type="character" w:customStyle="1" w:styleId="WW8Num88z0">
    <w:name w:val="WW8Num88z0"/>
    <w:rsid w:val="00416BC6"/>
    <w:rPr>
      <w:rFonts w:ascii="Symbol" w:hAnsi="Symbol"/>
    </w:rPr>
  </w:style>
  <w:style w:type="character" w:customStyle="1" w:styleId="WW8Num89z0">
    <w:name w:val="WW8Num89z0"/>
    <w:rsid w:val="00416BC6"/>
    <w:rPr>
      <w:rFonts w:ascii="Symbol" w:hAnsi="Symbol"/>
    </w:rPr>
  </w:style>
  <w:style w:type="character" w:customStyle="1" w:styleId="WW8Num90z0">
    <w:name w:val="WW8Num90z0"/>
    <w:rsid w:val="00416BC6"/>
    <w:rPr>
      <w:rFonts w:ascii="Symbol" w:hAnsi="Symbol"/>
    </w:rPr>
  </w:style>
  <w:style w:type="character" w:customStyle="1" w:styleId="WW8Num91z0">
    <w:name w:val="WW8Num91z0"/>
    <w:rsid w:val="00416BC6"/>
    <w:rPr>
      <w:b/>
    </w:rPr>
  </w:style>
  <w:style w:type="character" w:customStyle="1" w:styleId="WW8Num93z0">
    <w:name w:val="WW8Num93z0"/>
    <w:rsid w:val="00416BC6"/>
    <w:rPr>
      <w:b/>
    </w:rPr>
  </w:style>
  <w:style w:type="character" w:customStyle="1" w:styleId="WW8Num94z0">
    <w:name w:val="WW8Num94z0"/>
    <w:rsid w:val="00416BC6"/>
    <w:rPr>
      <w:rFonts w:ascii="Symbol" w:hAnsi="Symbol"/>
    </w:rPr>
  </w:style>
  <w:style w:type="character" w:customStyle="1" w:styleId="WW8Num96z0">
    <w:name w:val="WW8Num96z0"/>
    <w:rsid w:val="00416BC6"/>
    <w:rPr>
      <w:rFonts w:ascii="Symbol" w:hAnsi="Symbol"/>
    </w:rPr>
  </w:style>
  <w:style w:type="character" w:customStyle="1" w:styleId="WW8Num97z0">
    <w:name w:val="WW8Num97z0"/>
    <w:rsid w:val="00416BC6"/>
    <w:rPr>
      <w:rFonts w:ascii="Symbol" w:hAnsi="Symbol"/>
    </w:rPr>
  </w:style>
  <w:style w:type="character" w:customStyle="1" w:styleId="WW8Num98z0">
    <w:name w:val="WW8Num98z0"/>
    <w:rsid w:val="00416BC6"/>
    <w:rPr>
      <w:b/>
    </w:rPr>
  </w:style>
  <w:style w:type="character" w:customStyle="1" w:styleId="WW8Num99z0">
    <w:name w:val="WW8Num99z0"/>
    <w:rsid w:val="00416BC6"/>
    <w:rPr>
      <w:rFonts w:ascii="Symbol" w:hAnsi="Symbol"/>
    </w:rPr>
  </w:style>
  <w:style w:type="character" w:customStyle="1" w:styleId="WW8Num103z0">
    <w:name w:val="WW8Num103z0"/>
    <w:rsid w:val="00416BC6"/>
    <w:rPr>
      <w:rFonts w:ascii="Symbol" w:hAnsi="Symbol"/>
    </w:rPr>
  </w:style>
  <w:style w:type="character" w:customStyle="1" w:styleId="WW8Num107z0">
    <w:name w:val="WW8Num107z0"/>
    <w:rsid w:val="00416BC6"/>
    <w:rPr>
      <w:rFonts w:ascii="Symbol" w:hAnsi="Symbol"/>
    </w:rPr>
  </w:style>
  <w:style w:type="character" w:customStyle="1" w:styleId="WW8Num108z0">
    <w:name w:val="WW8Num108z0"/>
    <w:rsid w:val="00416BC6"/>
    <w:rPr>
      <w:rFonts w:ascii="Symbol" w:hAnsi="Symbol"/>
    </w:rPr>
  </w:style>
  <w:style w:type="character" w:customStyle="1" w:styleId="WW8Num108z1">
    <w:name w:val="WW8Num108z1"/>
    <w:rsid w:val="00416BC6"/>
    <w:rPr>
      <w:rFonts w:ascii="Times New Roman" w:eastAsia="Times New Roman" w:hAnsi="Times New Roman" w:cs="Times New Roman"/>
    </w:rPr>
  </w:style>
  <w:style w:type="character" w:customStyle="1" w:styleId="WW8Num109z0">
    <w:name w:val="WW8Num109z0"/>
    <w:rsid w:val="00416BC6"/>
    <w:rPr>
      <w:rFonts w:ascii="Symbol" w:hAnsi="Symbol"/>
    </w:rPr>
  </w:style>
  <w:style w:type="character" w:customStyle="1" w:styleId="WW8Num110z0">
    <w:name w:val="WW8Num110z0"/>
    <w:rsid w:val="00416BC6"/>
    <w:rPr>
      <w:b/>
    </w:rPr>
  </w:style>
  <w:style w:type="character" w:customStyle="1" w:styleId="WW8Num112z0">
    <w:name w:val="WW8Num112z0"/>
    <w:rsid w:val="00416BC6"/>
    <w:rPr>
      <w:rFonts w:ascii="Symbol" w:hAnsi="Symbol"/>
    </w:rPr>
  </w:style>
  <w:style w:type="character" w:customStyle="1" w:styleId="WW8Num113z0">
    <w:name w:val="WW8Num113z0"/>
    <w:rsid w:val="00416BC6"/>
    <w:rPr>
      <w:rFonts w:ascii="Symbol" w:hAnsi="Symbol"/>
    </w:rPr>
  </w:style>
  <w:style w:type="character" w:customStyle="1" w:styleId="WW8Num116z1">
    <w:name w:val="WW8Num116z1"/>
    <w:rsid w:val="00416BC6"/>
    <w:rPr>
      <w:rFonts w:ascii="Courier New" w:hAnsi="Courier New"/>
    </w:rPr>
  </w:style>
  <w:style w:type="character" w:customStyle="1" w:styleId="WW8Num116z2">
    <w:name w:val="WW8Num116z2"/>
    <w:rsid w:val="00416BC6"/>
    <w:rPr>
      <w:rFonts w:ascii="Wingdings" w:hAnsi="Wingdings"/>
    </w:rPr>
  </w:style>
  <w:style w:type="character" w:customStyle="1" w:styleId="WW8Num116z3">
    <w:name w:val="WW8Num116z3"/>
    <w:rsid w:val="00416BC6"/>
    <w:rPr>
      <w:rFonts w:ascii="Symbol" w:hAnsi="Symbol"/>
    </w:rPr>
  </w:style>
  <w:style w:type="character" w:customStyle="1" w:styleId="WW8Num117z0">
    <w:name w:val="WW8Num117z0"/>
    <w:rsid w:val="00416BC6"/>
    <w:rPr>
      <w:rFonts w:ascii="Symbol" w:hAnsi="Symbol"/>
    </w:rPr>
  </w:style>
  <w:style w:type="character" w:customStyle="1" w:styleId="WW8Num121z0">
    <w:name w:val="WW8Num121z0"/>
    <w:rsid w:val="00416BC6"/>
    <w:rPr>
      <w:rFonts w:ascii="Symbol" w:hAnsi="Symbol"/>
    </w:rPr>
  </w:style>
  <w:style w:type="character" w:customStyle="1" w:styleId="WW8Num123z0">
    <w:name w:val="WW8Num123z0"/>
    <w:rsid w:val="00416BC6"/>
    <w:rPr>
      <w:rFonts w:ascii="Symbol" w:hAnsi="Symbol"/>
    </w:rPr>
  </w:style>
  <w:style w:type="character" w:customStyle="1" w:styleId="WW8Num128z0">
    <w:name w:val="WW8Num128z0"/>
    <w:rsid w:val="00416BC6"/>
    <w:rPr>
      <w:rFonts w:ascii="Symbol" w:hAnsi="Symbol"/>
    </w:rPr>
  </w:style>
  <w:style w:type="character" w:customStyle="1" w:styleId="WW8Num129z0">
    <w:name w:val="WW8Num129z0"/>
    <w:rsid w:val="00416BC6"/>
    <w:rPr>
      <w:rFonts w:ascii="Symbol" w:hAnsi="Symbol"/>
    </w:rPr>
  </w:style>
  <w:style w:type="character" w:customStyle="1" w:styleId="WW8Num132z0">
    <w:name w:val="WW8Num132z0"/>
    <w:rsid w:val="00416BC6"/>
    <w:rPr>
      <w:rFonts w:ascii="Symbol" w:hAnsi="Symbol"/>
    </w:rPr>
  </w:style>
  <w:style w:type="character" w:customStyle="1" w:styleId="WW8Num134z0">
    <w:name w:val="WW8Num134z0"/>
    <w:rsid w:val="00416BC6"/>
    <w:rPr>
      <w:rFonts w:ascii="Symbol" w:hAnsi="Symbol"/>
    </w:rPr>
  </w:style>
  <w:style w:type="character" w:customStyle="1" w:styleId="WW8Num135z0">
    <w:name w:val="WW8Num135z0"/>
    <w:rsid w:val="00416BC6"/>
    <w:rPr>
      <w:rFonts w:ascii="Symbol" w:hAnsi="Symbol"/>
    </w:rPr>
  </w:style>
  <w:style w:type="character" w:customStyle="1" w:styleId="WW8Num146z0">
    <w:name w:val="WW8Num146z0"/>
    <w:rsid w:val="00416BC6"/>
    <w:rPr>
      <w:rFonts w:ascii="Symbol" w:hAnsi="Symbol"/>
    </w:rPr>
  </w:style>
  <w:style w:type="character" w:customStyle="1" w:styleId="WW8Num148z0">
    <w:name w:val="WW8Num148z0"/>
    <w:rsid w:val="00416BC6"/>
    <w:rPr>
      <w:rFonts w:ascii="Symbol" w:hAnsi="Symbol"/>
    </w:rPr>
  </w:style>
  <w:style w:type="character" w:customStyle="1" w:styleId="WW8NumSt18z0">
    <w:name w:val="WW8NumSt18z0"/>
    <w:rsid w:val="00416BC6"/>
    <w:rPr>
      <w:rFonts w:ascii="Symbol" w:hAnsi="Symbol"/>
    </w:rPr>
  </w:style>
  <w:style w:type="character" w:customStyle="1" w:styleId="WW8NumSt19z0">
    <w:name w:val="WW8NumSt19z0"/>
    <w:rsid w:val="00416BC6"/>
    <w:rPr>
      <w:rFonts w:ascii="Symbol" w:hAnsi="Symbol"/>
    </w:rPr>
  </w:style>
  <w:style w:type="character" w:customStyle="1" w:styleId="Domylnaczcionkaakapitu1">
    <w:name w:val="Domyślna czcionka akapitu1"/>
    <w:rsid w:val="00416BC6"/>
  </w:style>
  <w:style w:type="character" w:styleId="Numerstrony">
    <w:name w:val="page number"/>
    <w:basedOn w:val="Domylnaczcionkaakapitu1"/>
    <w:rsid w:val="00416BC6"/>
  </w:style>
  <w:style w:type="character" w:customStyle="1" w:styleId="Znakinumeracji">
    <w:name w:val="Znaki numeracji"/>
    <w:rsid w:val="00416BC6"/>
  </w:style>
  <w:style w:type="character" w:customStyle="1" w:styleId="Symbolewypunktowania">
    <w:name w:val="Symbole wypunktowania"/>
    <w:rsid w:val="00416BC6"/>
    <w:rPr>
      <w:rFonts w:ascii="StarSymbol" w:eastAsia="StarSymbol" w:hAnsi="StarSymbol" w:cs="StarSymbol"/>
      <w:sz w:val="18"/>
      <w:szCs w:val="18"/>
    </w:rPr>
  </w:style>
  <w:style w:type="character" w:customStyle="1" w:styleId="WW8Num18z0">
    <w:name w:val="WW8Num18z0"/>
    <w:rsid w:val="00416BC6"/>
    <w:rPr>
      <w:rFonts w:ascii="StarSymbol" w:hAnsi="StarSymbol" w:cs="StarSymbol"/>
      <w:b/>
      <w:bCs/>
      <w:sz w:val="18"/>
      <w:szCs w:val="18"/>
    </w:rPr>
  </w:style>
  <w:style w:type="character" w:customStyle="1" w:styleId="WW8Num38z1">
    <w:name w:val="WW8Num38z1"/>
    <w:rsid w:val="00416BC6"/>
    <w:rPr>
      <w:b w:val="0"/>
      <w:i w:val="0"/>
      <w:u w:val="none"/>
    </w:rPr>
  </w:style>
  <w:style w:type="character" w:customStyle="1" w:styleId="WW8Num24z1">
    <w:name w:val="WW8Num24z1"/>
    <w:rsid w:val="00416BC6"/>
    <w:rPr>
      <w:rFonts w:ascii="Verdana" w:hAnsi="Verdana"/>
      <w:b w:val="0"/>
      <w:i w:val="0"/>
      <w:color w:val="auto"/>
      <w:sz w:val="20"/>
      <w:szCs w:val="20"/>
    </w:rPr>
  </w:style>
  <w:style w:type="character" w:customStyle="1" w:styleId="WW8Num12z0">
    <w:name w:val="WW8Num12z0"/>
    <w:rsid w:val="00416BC6"/>
    <w:rPr>
      <w:rFonts w:ascii="Verdana" w:hAnsi="Verdana"/>
      <w:b w:val="0"/>
      <w:i w:val="0"/>
      <w:sz w:val="20"/>
      <w:szCs w:val="20"/>
    </w:rPr>
  </w:style>
  <w:style w:type="character" w:customStyle="1" w:styleId="WW8Num15z0">
    <w:name w:val="WW8Num15z0"/>
    <w:rsid w:val="00416BC6"/>
    <w:rPr>
      <w:b w:val="0"/>
      <w:i w:val="0"/>
      <w:u w:val="none"/>
    </w:rPr>
  </w:style>
  <w:style w:type="character" w:customStyle="1" w:styleId="WW8Num25z0">
    <w:name w:val="WW8Num25z0"/>
    <w:rsid w:val="00416BC6"/>
    <w:rPr>
      <w:rFonts w:ascii="Verdana" w:hAnsi="Verdana"/>
      <w:b w:val="0"/>
      <w:i w:val="0"/>
      <w:color w:val="auto"/>
      <w:sz w:val="20"/>
      <w:szCs w:val="20"/>
    </w:rPr>
  </w:style>
  <w:style w:type="character" w:customStyle="1" w:styleId="WW8Num21z0">
    <w:name w:val="WW8Num21z0"/>
    <w:rsid w:val="00416BC6"/>
    <w:rPr>
      <w:b w:val="0"/>
      <w:i w:val="0"/>
      <w:color w:val="auto"/>
    </w:rPr>
  </w:style>
  <w:style w:type="paragraph" w:styleId="Tekstpodstawowy">
    <w:name w:val="Body Text"/>
    <w:basedOn w:val="Normalny"/>
    <w:link w:val="TekstpodstawowyZnak"/>
    <w:rsid w:val="00416BC6"/>
    <w:pPr>
      <w:widowControl w:val="0"/>
      <w:suppressAutoHyphens/>
      <w:jc w:val="both"/>
    </w:pPr>
    <w:rPr>
      <w:lang w:val="x-none" w:eastAsia="ar-SA"/>
    </w:rPr>
  </w:style>
  <w:style w:type="character" w:customStyle="1" w:styleId="TekstpodstawowyZnak">
    <w:name w:val="Tekst podstawowy Znak"/>
    <w:link w:val="Tekstpodstawowy"/>
    <w:rsid w:val="00416BC6"/>
    <w:rPr>
      <w:sz w:val="24"/>
      <w:szCs w:val="24"/>
      <w:lang w:eastAsia="ar-SA"/>
    </w:rPr>
  </w:style>
  <w:style w:type="paragraph" w:styleId="Lista">
    <w:name w:val="List"/>
    <w:basedOn w:val="Tekstpodstawowy"/>
    <w:rsid w:val="00416BC6"/>
    <w:rPr>
      <w:rFonts w:cs="Tahoma"/>
    </w:rPr>
  </w:style>
  <w:style w:type="paragraph" w:customStyle="1" w:styleId="Podpis1">
    <w:name w:val="Podpis1"/>
    <w:basedOn w:val="Normalny"/>
    <w:rsid w:val="00416BC6"/>
    <w:pPr>
      <w:suppressLineNumbers/>
      <w:suppressAutoHyphens/>
      <w:spacing w:before="120" w:after="120"/>
    </w:pPr>
    <w:rPr>
      <w:rFonts w:cs="Tahoma"/>
      <w:i/>
      <w:iCs/>
      <w:sz w:val="20"/>
      <w:szCs w:val="20"/>
      <w:lang w:eastAsia="ar-SA"/>
    </w:rPr>
  </w:style>
  <w:style w:type="paragraph" w:customStyle="1" w:styleId="Indeks">
    <w:name w:val="Indeks"/>
    <w:basedOn w:val="Normalny"/>
    <w:rsid w:val="00416BC6"/>
    <w:pPr>
      <w:suppressLineNumbers/>
      <w:suppressAutoHyphens/>
    </w:pPr>
    <w:rPr>
      <w:rFonts w:cs="Tahoma"/>
      <w:lang w:eastAsia="ar-SA"/>
    </w:rPr>
  </w:style>
  <w:style w:type="paragraph" w:customStyle="1" w:styleId="Nagwek10">
    <w:name w:val="Nagłówek1"/>
    <w:basedOn w:val="Normalny"/>
    <w:next w:val="Tekstpodstawowy"/>
    <w:rsid w:val="00416BC6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naglowek5">
    <w:name w:val="naglowek 5"/>
    <w:basedOn w:val="Normalny"/>
    <w:next w:val="Normalny"/>
    <w:rsid w:val="00416BC6"/>
    <w:pPr>
      <w:tabs>
        <w:tab w:val="left" w:pos="1134"/>
      </w:tabs>
      <w:suppressAutoHyphens/>
      <w:snapToGrid w:val="0"/>
      <w:spacing w:before="238" w:after="238"/>
      <w:ind w:left="1134" w:hanging="1134"/>
    </w:pPr>
    <w:rPr>
      <w:rFonts w:ascii="Arial" w:hAnsi="Arial"/>
      <w:b/>
      <w:color w:val="000000"/>
      <w:sz w:val="20"/>
      <w:szCs w:val="20"/>
      <w:lang w:eastAsia="ar-SA"/>
    </w:rPr>
  </w:style>
  <w:style w:type="paragraph" w:customStyle="1" w:styleId="glowny">
    <w:name w:val="glowny"/>
    <w:basedOn w:val="Stopka"/>
    <w:next w:val="Stopka"/>
    <w:rsid w:val="00416BC6"/>
    <w:pPr>
      <w:tabs>
        <w:tab w:val="clear" w:pos="4536"/>
        <w:tab w:val="clear" w:pos="9072"/>
      </w:tabs>
      <w:suppressAutoHyphens/>
      <w:snapToGrid w:val="0"/>
      <w:spacing w:line="258" w:lineRule="atLeast"/>
      <w:jc w:val="both"/>
    </w:pPr>
    <w:rPr>
      <w:rFonts w:ascii="FrankfurtGothic" w:hAnsi="FrankfurtGothic"/>
      <w:color w:val="000000"/>
      <w:sz w:val="19"/>
      <w:szCs w:val="20"/>
      <w:lang w:eastAsia="ar-SA"/>
    </w:rPr>
  </w:style>
  <w:style w:type="paragraph" w:customStyle="1" w:styleId="glowny-akapit">
    <w:name w:val="glowny-akapit"/>
    <w:basedOn w:val="glowny"/>
    <w:rsid w:val="00416BC6"/>
    <w:pPr>
      <w:ind w:firstLine="1134"/>
    </w:pPr>
  </w:style>
  <w:style w:type="paragraph" w:customStyle="1" w:styleId="1punkt">
    <w:name w:val="1. punkt"/>
    <w:basedOn w:val="glowny"/>
    <w:next w:val="glowny"/>
    <w:rsid w:val="00416BC6"/>
    <w:pPr>
      <w:ind w:left="272" w:hanging="198"/>
    </w:pPr>
  </w:style>
  <w:style w:type="paragraph" w:customStyle="1" w:styleId="1">
    <w:name w:val="1."/>
    <w:basedOn w:val="1punkt"/>
    <w:rsid w:val="00416BC6"/>
    <w:pPr>
      <w:ind w:left="227" w:hanging="227"/>
    </w:pPr>
  </w:style>
  <w:style w:type="paragraph" w:customStyle="1" w:styleId="4-">
    <w:name w:val="4-"/>
    <w:basedOn w:val="glowny"/>
    <w:next w:val="glowny"/>
    <w:rsid w:val="00416BC6"/>
    <w:pPr>
      <w:ind w:left="227"/>
    </w:pPr>
  </w:style>
  <w:style w:type="paragraph" w:customStyle="1" w:styleId="awciety">
    <w:name w:val="a) wciety"/>
    <w:basedOn w:val="Normalny"/>
    <w:rsid w:val="00416BC6"/>
    <w:pPr>
      <w:suppressAutoHyphens/>
      <w:snapToGrid w:val="0"/>
      <w:spacing w:line="258" w:lineRule="atLeast"/>
      <w:ind w:left="567" w:hanging="238"/>
      <w:jc w:val="both"/>
    </w:pPr>
    <w:rPr>
      <w:rFonts w:ascii="FrankfurtGothic" w:hAnsi="FrankfurtGothic"/>
      <w:color w:val="000000"/>
      <w:sz w:val="19"/>
      <w:szCs w:val="20"/>
      <w:lang w:eastAsia="ar-SA"/>
    </w:rPr>
  </w:style>
  <w:style w:type="paragraph" w:customStyle="1" w:styleId="44-">
    <w:name w:val="44-"/>
    <w:basedOn w:val="awciety"/>
    <w:next w:val="awciety"/>
    <w:rsid w:val="00416BC6"/>
    <w:pPr>
      <w:tabs>
        <w:tab w:val="left" w:pos="454"/>
        <w:tab w:val="left" w:pos="680"/>
      </w:tabs>
      <w:ind w:left="680" w:hanging="227"/>
    </w:pPr>
  </w:style>
  <w:style w:type="paragraph" w:customStyle="1" w:styleId="ust">
    <w:name w:val="ust"/>
    <w:rsid w:val="00416BC6"/>
    <w:pPr>
      <w:suppressAutoHyphens/>
      <w:spacing w:before="60" w:after="60"/>
      <w:ind w:left="426" w:hanging="284"/>
      <w:jc w:val="both"/>
    </w:pPr>
    <w:rPr>
      <w:sz w:val="24"/>
      <w:lang w:eastAsia="ar-SA"/>
    </w:rPr>
  </w:style>
  <w:style w:type="paragraph" w:customStyle="1" w:styleId="10punkt">
    <w:name w:val="10. punkt"/>
    <w:basedOn w:val="1punkt"/>
    <w:next w:val="1punkt"/>
    <w:rsid w:val="00416BC6"/>
    <w:pPr>
      <w:ind w:hanging="283"/>
    </w:pPr>
  </w:style>
  <w:style w:type="paragraph" w:customStyle="1" w:styleId="Tekstpodstawowywcity21">
    <w:name w:val="Tekst podstawowy wcięty 21"/>
    <w:basedOn w:val="Normalny"/>
    <w:rsid w:val="00416BC6"/>
    <w:pPr>
      <w:suppressAutoHyphens/>
      <w:ind w:left="600"/>
      <w:jc w:val="center"/>
    </w:pPr>
    <w:rPr>
      <w:b/>
      <w:szCs w:val="20"/>
      <w:lang w:eastAsia="ar-SA"/>
    </w:rPr>
  </w:style>
  <w:style w:type="paragraph" w:customStyle="1" w:styleId="Tekstpodstawowywcity31">
    <w:name w:val="Tekst podstawowy wcięty 31"/>
    <w:basedOn w:val="Normalny"/>
    <w:rsid w:val="00416BC6"/>
    <w:pPr>
      <w:suppressAutoHyphens/>
      <w:ind w:left="180"/>
      <w:jc w:val="both"/>
    </w:pPr>
    <w:rPr>
      <w:i/>
      <w:sz w:val="22"/>
      <w:lang w:eastAsia="ar-SA"/>
    </w:rPr>
  </w:style>
  <w:style w:type="paragraph" w:styleId="Tekstpodstawowywcity">
    <w:name w:val="Body Text Indent"/>
    <w:basedOn w:val="Normalny"/>
    <w:link w:val="TekstpodstawowywcityZnak"/>
    <w:rsid w:val="00416BC6"/>
    <w:pPr>
      <w:suppressAutoHyphens/>
      <w:ind w:left="-12" w:hanging="426"/>
      <w:jc w:val="center"/>
    </w:pPr>
    <w:rPr>
      <w:sz w:val="28"/>
      <w:szCs w:val="20"/>
      <w:lang w:val="x-none" w:eastAsia="ar-SA"/>
    </w:rPr>
  </w:style>
  <w:style w:type="character" w:customStyle="1" w:styleId="TekstpodstawowywcityZnak">
    <w:name w:val="Tekst podstawowy wcięty Znak"/>
    <w:link w:val="Tekstpodstawowywcity"/>
    <w:rsid w:val="00416BC6"/>
    <w:rPr>
      <w:sz w:val="28"/>
      <w:lang w:eastAsia="ar-SA"/>
    </w:rPr>
  </w:style>
  <w:style w:type="paragraph" w:customStyle="1" w:styleId="glowny-aka">
    <w:name w:val="glowny-aka"/>
    <w:basedOn w:val="glowny"/>
    <w:next w:val="glowny"/>
    <w:rsid w:val="00416BC6"/>
    <w:pPr>
      <w:ind w:firstLine="227"/>
    </w:pPr>
  </w:style>
  <w:style w:type="paragraph" w:customStyle="1" w:styleId="pkt">
    <w:name w:val="pkt"/>
    <w:basedOn w:val="Normalny"/>
    <w:link w:val="pktZnak"/>
    <w:rsid w:val="00416BC6"/>
    <w:pPr>
      <w:suppressAutoHyphens/>
      <w:spacing w:before="60" w:after="60"/>
      <w:ind w:left="851" w:hanging="295"/>
      <w:jc w:val="both"/>
    </w:pPr>
    <w:rPr>
      <w:szCs w:val="20"/>
      <w:lang w:val="x-none" w:eastAsia="ar-SA"/>
    </w:rPr>
  </w:style>
  <w:style w:type="paragraph" w:customStyle="1" w:styleId="naglowek2">
    <w:name w:val="naglowek 2"/>
    <w:basedOn w:val="glowny"/>
    <w:rsid w:val="00416BC6"/>
    <w:pPr>
      <w:tabs>
        <w:tab w:val="left" w:pos="1134"/>
      </w:tabs>
      <w:spacing w:after="340" w:line="240" w:lineRule="auto"/>
      <w:ind w:left="1134" w:hanging="1134"/>
      <w:jc w:val="left"/>
    </w:pPr>
    <w:rPr>
      <w:rFonts w:ascii="Arial" w:hAnsi="Arial"/>
      <w:b/>
      <w:sz w:val="34"/>
    </w:rPr>
  </w:style>
  <w:style w:type="paragraph" w:customStyle="1" w:styleId="Tekstpodstawowy31">
    <w:name w:val="Tekst podstawowy 31"/>
    <w:basedOn w:val="Normalny"/>
    <w:rsid w:val="00416BC6"/>
    <w:pPr>
      <w:tabs>
        <w:tab w:val="left" w:pos="0"/>
        <w:tab w:val="right" w:pos="8222"/>
      </w:tabs>
      <w:suppressAutoHyphens/>
      <w:jc w:val="both"/>
    </w:pPr>
    <w:rPr>
      <w:lang w:eastAsia="ar-SA"/>
    </w:rPr>
  </w:style>
  <w:style w:type="paragraph" w:customStyle="1" w:styleId="Tekstpodstawowy21">
    <w:name w:val="Tekst podstawowy 21"/>
    <w:basedOn w:val="Normalny"/>
    <w:rsid w:val="00416BC6"/>
    <w:pPr>
      <w:suppressAutoHyphens/>
      <w:jc w:val="center"/>
    </w:pPr>
    <w:rPr>
      <w:b/>
      <w:lang w:eastAsia="ar-SA"/>
    </w:rPr>
  </w:style>
  <w:style w:type="paragraph" w:customStyle="1" w:styleId="Zawartotabeli">
    <w:name w:val="Zawartość tabeli"/>
    <w:basedOn w:val="Normalny"/>
    <w:rsid w:val="00416BC6"/>
    <w:pPr>
      <w:suppressLineNumbers/>
      <w:suppressAutoHyphens/>
    </w:pPr>
    <w:rPr>
      <w:lang w:eastAsia="ar-SA"/>
    </w:rPr>
  </w:style>
  <w:style w:type="paragraph" w:customStyle="1" w:styleId="Nagwektabeli">
    <w:name w:val="Nagłówek tabeli"/>
    <w:basedOn w:val="Zawartotabeli"/>
    <w:rsid w:val="00416BC6"/>
    <w:pPr>
      <w:jc w:val="center"/>
    </w:pPr>
    <w:rPr>
      <w:b/>
      <w:bCs/>
      <w:i/>
      <w:iCs/>
    </w:rPr>
  </w:style>
  <w:style w:type="paragraph" w:customStyle="1" w:styleId="Zawartoramki">
    <w:name w:val="Zawartość ramki"/>
    <w:basedOn w:val="Tekstpodstawowy"/>
    <w:rsid w:val="00416BC6"/>
  </w:style>
  <w:style w:type="paragraph" w:customStyle="1" w:styleId="LANSTERPODPUNKT">
    <w:name w:val="LANSTER_PODPUNKT"/>
    <w:basedOn w:val="Normalny"/>
    <w:rsid w:val="00416BC6"/>
    <w:pPr>
      <w:suppressAutoHyphens/>
      <w:spacing w:after="120"/>
      <w:jc w:val="both"/>
    </w:pPr>
    <w:rPr>
      <w:lang w:eastAsia="ar-SA"/>
    </w:rPr>
  </w:style>
  <w:style w:type="paragraph" w:customStyle="1" w:styleId="Tekstpodstawowy22">
    <w:name w:val="Tekst podstawowy 22"/>
    <w:basedOn w:val="Normalny"/>
    <w:rsid w:val="00416BC6"/>
    <w:pPr>
      <w:ind w:firstLine="708"/>
      <w:jc w:val="both"/>
    </w:pPr>
    <w:rPr>
      <w:szCs w:val="20"/>
      <w:lang w:eastAsia="en-US"/>
    </w:rPr>
  </w:style>
  <w:style w:type="paragraph" w:styleId="Tekstpodstawowy3">
    <w:name w:val="Body Text 3"/>
    <w:basedOn w:val="Normalny"/>
    <w:link w:val="Tekstpodstawowy3Znak"/>
    <w:rsid w:val="00416BC6"/>
    <w:pPr>
      <w:suppressAutoHyphens/>
      <w:spacing w:after="120"/>
    </w:pPr>
    <w:rPr>
      <w:sz w:val="16"/>
      <w:szCs w:val="16"/>
      <w:lang w:val="x-none" w:eastAsia="ar-SA"/>
    </w:rPr>
  </w:style>
  <w:style w:type="character" w:customStyle="1" w:styleId="Tekstpodstawowy3Znak">
    <w:name w:val="Tekst podstawowy 3 Znak"/>
    <w:link w:val="Tekstpodstawowy3"/>
    <w:rsid w:val="00416BC6"/>
    <w:rPr>
      <w:sz w:val="16"/>
      <w:szCs w:val="16"/>
      <w:lang w:eastAsia="ar-SA"/>
    </w:rPr>
  </w:style>
  <w:style w:type="character" w:styleId="Odwoaniedokomentarza">
    <w:name w:val="annotation reference"/>
    <w:uiPriority w:val="99"/>
    <w:rsid w:val="00416BC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416BC6"/>
    <w:pPr>
      <w:suppressAutoHyphens/>
    </w:pPr>
    <w:rPr>
      <w:sz w:val="20"/>
      <w:szCs w:val="20"/>
      <w:lang w:val="x-none" w:eastAsia="ar-SA"/>
    </w:rPr>
  </w:style>
  <w:style w:type="character" w:customStyle="1" w:styleId="TekstkomentarzaZnak">
    <w:name w:val="Tekst komentarza Znak"/>
    <w:link w:val="Tekstkomentarza"/>
    <w:uiPriority w:val="99"/>
    <w:rsid w:val="00416BC6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rsid w:val="00416BC6"/>
    <w:rPr>
      <w:b/>
      <w:bCs/>
    </w:rPr>
  </w:style>
  <w:style w:type="character" w:customStyle="1" w:styleId="TematkomentarzaZnak">
    <w:name w:val="Temat komentarza Znak"/>
    <w:link w:val="Tematkomentarza"/>
    <w:rsid w:val="00416BC6"/>
    <w:rPr>
      <w:b/>
      <w:bCs/>
      <w:lang w:eastAsia="ar-SA"/>
    </w:rPr>
  </w:style>
  <w:style w:type="paragraph" w:customStyle="1" w:styleId="Tekstpodstawowywcity32">
    <w:name w:val="Tekst podstawowy wcięty 32"/>
    <w:basedOn w:val="Normalny"/>
    <w:rsid w:val="00416BC6"/>
    <w:pPr>
      <w:ind w:left="709"/>
      <w:jc w:val="both"/>
    </w:pPr>
    <w:rPr>
      <w:szCs w:val="20"/>
      <w:lang w:eastAsia="en-US"/>
    </w:rPr>
  </w:style>
  <w:style w:type="character" w:customStyle="1" w:styleId="ZnakZnak3">
    <w:name w:val="Znak Znak3"/>
    <w:rsid w:val="00416BC6"/>
    <w:rPr>
      <w:rFonts w:ascii="FrankfurtGothic" w:hAnsi="FrankfurtGothic"/>
      <w:color w:val="000000"/>
      <w:sz w:val="14"/>
      <w:lang w:val="pl-PL" w:eastAsia="ar-SA" w:bidi="ar-SA"/>
    </w:rPr>
  </w:style>
  <w:style w:type="paragraph" w:styleId="NormalnyWeb">
    <w:name w:val="Normal (Web)"/>
    <w:basedOn w:val="Normalny"/>
    <w:uiPriority w:val="99"/>
    <w:rsid w:val="00416BC6"/>
    <w:pPr>
      <w:spacing w:before="100" w:beforeAutospacing="1" w:after="100" w:afterAutospacing="1"/>
    </w:pPr>
  </w:style>
  <w:style w:type="paragraph" w:styleId="Tytu">
    <w:name w:val="Title"/>
    <w:basedOn w:val="Normalny"/>
    <w:link w:val="TytuZnak"/>
    <w:qFormat/>
    <w:rsid w:val="00416BC6"/>
    <w:pPr>
      <w:jc w:val="center"/>
    </w:pPr>
    <w:rPr>
      <w:szCs w:val="20"/>
      <w:lang w:val="x-none" w:eastAsia="x-none"/>
    </w:rPr>
  </w:style>
  <w:style w:type="character" w:customStyle="1" w:styleId="TytuZnak">
    <w:name w:val="Tytuł Znak"/>
    <w:link w:val="Tytu"/>
    <w:rsid w:val="00416BC6"/>
    <w:rPr>
      <w:sz w:val="24"/>
    </w:rPr>
  </w:style>
  <w:style w:type="character" w:customStyle="1" w:styleId="ZnakZnak">
    <w:name w:val="Znak Znak"/>
    <w:rsid w:val="00416BC6"/>
    <w:rPr>
      <w:sz w:val="24"/>
      <w:lang w:val="pl-PL" w:eastAsia="pl-PL" w:bidi="ar-SA"/>
    </w:rPr>
  </w:style>
  <w:style w:type="paragraph" w:styleId="Tekstpodstawowywcity2">
    <w:name w:val="Body Text Indent 2"/>
    <w:basedOn w:val="Normalny"/>
    <w:link w:val="Tekstpodstawowywcity2Znak"/>
    <w:rsid w:val="00416BC6"/>
    <w:pPr>
      <w:suppressAutoHyphens/>
      <w:ind w:left="540"/>
      <w:jc w:val="both"/>
    </w:pPr>
    <w:rPr>
      <w:rFonts w:ascii="Verdana" w:hAnsi="Verdana"/>
      <w:color w:val="000000"/>
      <w:szCs w:val="20"/>
      <w:lang w:val="x-none" w:eastAsia="ar-SA"/>
    </w:rPr>
  </w:style>
  <w:style w:type="character" w:customStyle="1" w:styleId="Tekstpodstawowywcity2Znak">
    <w:name w:val="Tekst podstawowy wcięty 2 Znak"/>
    <w:link w:val="Tekstpodstawowywcity2"/>
    <w:rsid w:val="00416BC6"/>
    <w:rPr>
      <w:rFonts w:ascii="Verdana" w:hAnsi="Verdana" w:cs="Arial"/>
      <w:color w:val="000000"/>
      <w:sz w:val="24"/>
      <w:lang w:eastAsia="ar-SA"/>
    </w:rPr>
  </w:style>
  <w:style w:type="character" w:styleId="UyteHipercze">
    <w:name w:val="FollowedHyperlink"/>
    <w:rsid w:val="00416BC6"/>
    <w:rPr>
      <w:color w:val="800080"/>
      <w:u w:val="single"/>
    </w:rPr>
  </w:style>
  <w:style w:type="character" w:customStyle="1" w:styleId="postbody">
    <w:name w:val="postbody"/>
    <w:basedOn w:val="Domylnaczcionkaakapitu"/>
    <w:rsid w:val="00416BC6"/>
  </w:style>
  <w:style w:type="paragraph" w:styleId="Akapitzlist">
    <w:name w:val="List Paragraph"/>
    <w:aliases w:val="CW_Lista,Podsis rysunku,L1,Numerowanie,Akapit z listą5,maz_wyliczenie,opis dzialania,K-P_odwolanie,A_wyliczenie,Akapit z listą5CxSpLast,BulletC,Tekst punktowanie,Akapit z listą 1,List Paragraph,Table of contents numbered,sw tekst"/>
    <w:basedOn w:val="Normalny"/>
    <w:link w:val="AkapitzlistZnak"/>
    <w:uiPriority w:val="34"/>
    <w:qFormat/>
    <w:rsid w:val="00416BC6"/>
    <w:pPr>
      <w:suppressAutoHyphens/>
      <w:ind w:left="720"/>
      <w:contextualSpacing/>
    </w:pPr>
    <w:rPr>
      <w:lang w:val="x-none" w:eastAsia="ar-SA"/>
    </w:rPr>
  </w:style>
  <w:style w:type="paragraph" w:styleId="Tekstprzypisukocowego">
    <w:name w:val="endnote text"/>
    <w:basedOn w:val="Normalny"/>
    <w:link w:val="TekstprzypisukocowegoZnak"/>
    <w:uiPriority w:val="99"/>
    <w:rsid w:val="00416BC6"/>
    <w:pPr>
      <w:suppressAutoHyphens/>
    </w:pPr>
    <w:rPr>
      <w:sz w:val="20"/>
      <w:szCs w:val="20"/>
      <w:lang w:val="x-none" w:eastAsia="ar-SA"/>
    </w:rPr>
  </w:style>
  <w:style w:type="character" w:customStyle="1" w:styleId="TekstprzypisukocowegoZnak">
    <w:name w:val="Tekst przypisu końcowego Znak"/>
    <w:link w:val="Tekstprzypisukocowego"/>
    <w:uiPriority w:val="99"/>
    <w:rsid w:val="00416BC6"/>
    <w:rPr>
      <w:lang w:eastAsia="ar-SA"/>
    </w:rPr>
  </w:style>
  <w:style w:type="character" w:styleId="Odwoanieprzypisukocowego">
    <w:name w:val="endnote reference"/>
    <w:rsid w:val="00416BC6"/>
    <w:rPr>
      <w:vertAlign w:val="superscript"/>
    </w:rPr>
  </w:style>
  <w:style w:type="character" w:customStyle="1" w:styleId="Nagwek2Znak">
    <w:name w:val="Nagłówek 2 Znak"/>
    <w:link w:val="Nagwek2"/>
    <w:uiPriority w:val="9"/>
    <w:rsid w:val="000F5838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Tekstpodstawowywcity22">
    <w:name w:val="Tekst podstawowy wcięty 22"/>
    <w:basedOn w:val="Normalny"/>
    <w:rsid w:val="009203EF"/>
    <w:pPr>
      <w:suppressAutoHyphens/>
      <w:ind w:left="1134" w:hanging="708"/>
      <w:jc w:val="both"/>
    </w:pPr>
    <w:rPr>
      <w:szCs w:val="20"/>
      <w:lang w:eastAsia="ar-SA"/>
    </w:rPr>
  </w:style>
  <w:style w:type="paragraph" w:styleId="Tekstpodstawowy2">
    <w:name w:val="Body Text 2"/>
    <w:basedOn w:val="Normalny"/>
    <w:link w:val="Tekstpodstawowy2Znak"/>
    <w:rsid w:val="009203EF"/>
    <w:pPr>
      <w:spacing w:after="120" w:line="480" w:lineRule="auto"/>
    </w:pPr>
    <w:rPr>
      <w:lang w:val="x-none" w:eastAsia="x-none"/>
    </w:rPr>
  </w:style>
  <w:style w:type="character" w:customStyle="1" w:styleId="Tekstpodstawowy2Znak">
    <w:name w:val="Tekst podstawowy 2 Znak"/>
    <w:link w:val="Tekstpodstawowy2"/>
    <w:rsid w:val="009203EF"/>
    <w:rPr>
      <w:sz w:val="24"/>
      <w:szCs w:val="24"/>
    </w:rPr>
  </w:style>
  <w:style w:type="character" w:customStyle="1" w:styleId="StopkaZnak">
    <w:name w:val="Stopka Znak"/>
    <w:link w:val="Stopka"/>
    <w:uiPriority w:val="99"/>
    <w:rsid w:val="009203EF"/>
    <w:rPr>
      <w:sz w:val="24"/>
      <w:szCs w:val="24"/>
    </w:rPr>
  </w:style>
  <w:style w:type="character" w:customStyle="1" w:styleId="WW8Num16z0">
    <w:name w:val="WW8Num16z0"/>
    <w:rsid w:val="003F0852"/>
    <w:rPr>
      <w:b/>
    </w:rPr>
  </w:style>
  <w:style w:type="character" w:customStyle="1" w:styleId="Nagwek7Znak">
    <w:name w:val="Nagłówek 7 Znak"/>
    <w:link w:val="Nagwek7"/>
    <w:rsid w:val="00505C36"/>
    <w:rPr>
      <w:sz w:val="24"/>
      <w:szCs w:val="24"/>
    </w:rPr>
  </w:style>
  <w:style w:type="character" w:customStyle="1" w:styleId="NagwekZnak">
    <w:name w:val="Nagłówek Znak"/>
    <w:link w:val="Nagwek"/>
    <w:uiPriority w:val="99"/>
    <w:rsid w:val="00505C36"/>
    <w:rPr>
      <w:sz w:val="24"/>
      <w:szCs w:val="24"/>
    </w:rPr>
  </w:style>
  <w:style w:type="character" w:customStyle="1" w:styleId="pktZnak">
    <w:name w:val="pkt Znak"/>
    <w:link w:val="pkt"/>
    <w:rsid w:val="003843E1"/>
    <w:rPr>
      <w:sz w:val="24"/>
      <w:lang w:eastAsia="ar-SA"/>
    </w:rPr>
  </w:style>
  <w:style w:type="paragraph" w:customStyle="1" w:styleId="lit">
    <w:name w:val="lit"/>
    <w:rsid w:val="0086670C"/>
    <w:pPr>
      <w:overflowPunct w:val="0"/>
      <w:autoSpaceDE w:val="0"/>
      <w:autoSpaceDN w:val="0"/>
      <w:adjustRightInd w:val="0"/>
      <w:spacing w:before="60" w:after="60"/>
      <w:ind w:left="1281" w:hanging="272"/>
      <w:jc w:val="both"/>
      <w:textAlignment w:val="baseline"/>
    </w:pPr>
    <w:rPr>
      <w:sz w:val="24"/>
    </w:rPr>
  </w:style>
  <w:style w:type="character" w:customStyle="1" w:styleId="para">
    <w:name w:val="para"/>
    <w:basedOn w:val="Domylnaczcionkaakapitu"/>
    <w:rsid w:val="00AF7760"/>
  </w:style>
  <w:style w:type="paragraph" w:styleId="Zwykytekst">
    <w:name w:val="Plain Text"/>
    <w:basedOn w:val="Normalny"/>
    <w:link w:val="ZwykytekstZnak"/>
    <w:uiPriority w:val="99"/>
    <w:unhideWhenUsed/>
    <w:rsid w:val="008B4643"/>
    <w:rPr>
      <w:rFonts w:ascii="Calibri" w:eastAsia="Calibri" w:hAnsi="Calibri"/>
      <w:sz w:val="22"/>
      <w:szCs w:val="21"/>
      <w:lang w:val="x-none" w:eastAsia="en-US"/>
    </w:rPr>
  </w:style>
  <w:style w:type="character" w:customStyle="1" w:styleId="ZwykytekstZnak">
    <w:name w:val="Zwykły tekst Znak"/>
    <w:link w:val="Zwykytekst"/>
    <w:uiPriority w:val="99"/>
    <w:rsid w:val="008B4643"/>
    <w:rPr>
      <w:rFonts w:ascii="Calibri" w:eastAsia="Calibri" w:hAnsi="Calibri"/>
      <w:sz w:val="22"/>
      <w:szCs w:val="21"/>
      <w:lang w:eastAsia="en-US"/>
    </w:rPr>
  </w:style>
  <w:style w:type="character" w:customStyle="1" w:styleId="AkapitzlistZnak">
    <w:name w:val="Akapit z listą Znak"/>
    <w:aliases w:val="CW_Lista Znak,Podsis rysunku Znak,L1 Znak,Numerowanie Znak,Akapit z listą5 Znak,maz_wyliczenie Znak,opis dzialania Znak,K-P_odwolanie Znak,A_wyliczenie Znak,Akapit z listą5CxSpLast Znak,BulletC Znak,Tekst punktowanie Znak"/>
    <w:link w:val="Akapitzlist"/>
    <w:uiPriority w:val="34"/>
    <w:qFormat/>
    <w:locked/>
    <w:rsid w:val="004713A5"/>
    <w:rPr>
      <w:sz w:val="24"/>
      <w:szCs w:val="24"/>
      <w:lang w:eastAsia="ar-SA"/>
    </w:rPr>
  </w:style>
  <w:style w:type="paragraph" w:customStyle="1" w:styleId="Default">
    <w:name w:val="Default"/>
    <w:rsid w:val="00B6647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blokowy">
    <w:name w:val="Block Text"/>
    <w:basedOn w:val="Normalny"/>
    <w:rsid w:val="00410C68"/>
    <w:pPr>
      <w:ind w:left="45" w:right="-284"/>
      <w:jc w:val="both"/>
    </w:pPr>
    <w:rPr>
      <w:szCs w:val="20"/>
    </w:rPr>
  </w:style>
  <w:style w:type="paragraph" w:customStyle="1" w:styleId="paragraf">
    <w:name w:val="paragraf"/>
    <w:basedOn w:val="Normalny"/>
    <w:rsid w:val="00410C68"/>
    <w:pPr>
      <w:tabs>
        <w:tab w:val="left" w:pos="567"/>
        <w:tab w:val="left" w:pos="1162"/>
        <w:tab w:val="left" w:pos="1672"/>
        <w:tab w:val="left" w:pos="2268"/>
        <w:tab w:val="left" w:pos="2835"/>
        <w:tab w:val="left" w:pos="3402"/>
        <w:tab w:val="left" w:pos="3969"/>
        <w:tab w:val="left" w:pos="4535"/>
        <w:tab w:val="left" w:pos="5102"/>
        <w:tab w:val="left" w:pos="5652"/>
        <w:tab w:val="left" w:pos="6236"/>
        <w:tab w:val="left" w:pos="6803"/>
        <w:tab w:val="left" w:pos="7381"/>
        <w:tab w:val="left" w:pos="7937"/>
      </w:tabs>
      <w:spacing w:before="120" w:line="360" w:lineRule="auto"/>
      <w:jc w:val="center"/>
    </w:pPr>
    <w:rPr>
      <w:rFonts w:ascii="Arial" w:hAnsi="Arial"/>
      <w:sz w:val="22"/>
      <w:szCs w:val="20"/>
    </w:rPr>
  </w:style>
  <w:style w:type="table" w:styleId="Tabela-SieWeb1">
    <w:name w:val="Table Web 1"/>
    <w:basedOn w:val="Standardowy"/>
    <w:rsid w:val="00F45D68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ighlight">
    <w:name w:val="highlight"/>
    <w:rsid w:val="00FF333D"/>
  </w:style>
  <w:style w:type="paragraph" w:styleId="Poprawka">
    <w:name w:val="Revision"/>
    <w:hidden/>
    <w:uiPriority w:val="99"/>
    <w:semiHidden/>
    <w:rsid w:val="00183B26"/>
    <w:rPr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930957"/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link w:val="Tekstprzypisudolnego"/>
    <w:uiPriority w:val="99"/>
    <w:rsid w:val="00930957"/>
    <w:rPr>
      <w:rFonts w:ascii="Calibri" w:eastAsia="Calibri" w:hAnsi="Calibri"/>
      <w:lang w:eastAsia="en-US"/>
    </w:rPr>
  </w:style>
  <w:style w:type="character" w:customStyle="1" w:styleId="Nierozpoznanawzmianka1">
    <w:name w:val="Nierozpoznana wzmianka1"/>
    <w:uiPriority w:val="99"/>
    <w:semiHidden/>
    <w:unhideWhenUsed/>
    <w:rsid w:val="006F02BF"/>
    <w:rPr>
      <w:color w:val="605E5C"/>
      <w:shd w:val="clear" w:color="auto" w:fill="E1DFDD"/>
    </w:rPr>
  </w:style>
  <w:style w:type="paragraph" w:customStyle="1" w:styleId="Styl2SWZ">
    <w:name w:val="Styl2SWZ"/>
    <w:basedOn w:val="Normalny"/>
    <w:link w:val="Styl2SWZZnak"/>
    <w:qFormat/>
    <w:rsid w:val="00315EF6"/>
    <w:pPr>
      <w:numPr>
        <w:numId w:val="14"/>
      </w:numPr>
      <w:jc w:val="both"/>
    </w:pPr>
    <w:rPr>
      <w:rFonts w:ascii="Arial" w:eastAsia="Calibri" w:hAnsi="Arial"/>
      <w:color w:val="000000"/>
      <w:sz w:val="20"/>
      <w:szCs w:val="22"/>
      <w:lang w:eastAsia="en-US"/>
    </w:rPr>
  </w:style>
  <w:style w:type="character" w:customStyle="1" w:styleId="Styl2SWZZnak">
    <w:name w:val="Styl2SWZ Znak"/>
    <w:link w:val="Styl2SWZ"/>
    <w:rsid w:val="00315EF6"/>
    <w:rPr>
      <w:rFonts w:ascii="Arial" w:eastAsia="Calibri" w:hAnsi="Arial"/>
      <w:color w:val="000000"/>
      <w:szCs w:val="22"/>
      <w:lang w:eastAsia="en-US"/>
    </w:rPr>
  </w:style>
  <w:style w:type="paragraph" w:customStyle="1" w:styleId="paragraph">
    <w:name w:val="paragraph"/>
    <w:basedOn w:val="Normalny"/>
    <w:rsid w:val="00323A02"/>
    <w:pPr>
      <w:spacing w:before="100" w:beforeAutospacing="1" w:after="100" w:afterAutospacing="1"/>
    </w:pPr>
  </w:style>
  <w:style w:type="character" w:customStyle="1" w:styleId="normaltextrun">
    <w:name w:val="normaltextrun"/>
    <w:rsid w:val="00323A02"/>
  </w:style>
  <w:style w:type="character" w:customStyle="1" w:styleId="eop">
    <w:name w:val="eop"/>
    <w:rsid w:val="00323A02"/>
  </w:style>
  <w:style w:type="character" w:customStyle="1" w:styleId="spellingerror">
    <w:name w:val="spellingerror"/>
    <w:rsid w:val="00323A02"/>
  </w:style>
  <w:style w:type="character" w:customStyle="1" w:styleId="contextualspellingandgrammarerror">
    <w:name w:val="contextualspellingandgrammarerror"/>
    <w:rsid w:val="00130F2B"/>
  </w:style>
  <w:style w:type="paragraph" w:customStyle="1" w:styleId="Tekstpodstawowy221">
    <w:name w:val="Tekst podstawowy 221"/>
    <w:basedOn w:val="Normalny"/>
    <w:rsid w:val="00057F3E"/>
    <w:pPr>
      <w:ind w:firstLine="708"/>
      <w:jc w:val="both"/>
    </w:pPr>
    <w:rPr>
      <w:szCs w:val="20"/>
      <w:lang w:eastAsia="en-US"/>
    </w:rPr>
  </w:style>
  <w:style w:type="paragraph" w:customStyle="1" w:styleId="Tekstpodstawowywcity321">
    <w:name w:val="Tekst podstawowy wcięty 321"/>
    <w:basedOn w:val="Normalny"/>
    <w:rsid w:val="00057F3E"/>
    <w:pPr>
      <w:ind w:left="709"/>
      <w:jc w:val="both"/>
    </w:pPr>
    <w:rPr>
      <w:szCs w:val="20"/>
      <w:lang w:eastAsia="en-US"/>
    </w:rPr>
  </w:style>
  <w:style w:type="character" w:customStyle="1" w:styleId="ZnakZnak31">
    <w:name w:val="Znak Znak31"/>
    <w:rsid w:val="00057F3E"/>
    <w:rPr>
      <w:rFonts w:ascii="FrankfurtGothic" w:hAnsi="FrankfurtGothic"/>
      <w:color w:val="000000"/>
      <w:sz w:val="14"/>
      <w:lang w:val="pl-PL" w:eastAsia="ar-SA" w:bidi="ar-SA"/>
    </w:rPr>
  </w:style>
  <w:style w:type="character" w:customStyle="1" w:styleId="ZnakZnak1">
    <w:name w:val="Znak Znak1"/>
    <w:rsid w:val="00057F3E"/>
    <w:rPr>
      <w:sz w:val="24"/>
      <w:lang w:val="pl-PL" w:eastAsia="pl-PL" w:bidi="ar-SA"/>
    </w:rPr>
  </w:style>
  <w:style w:type="character" w:styleId="Odwoanieprzypisudolnego">
    <w:name w:val="footnote reference"/>
    <w:uiPriority w:val="99"/>
    <w:rsid w:val="00057F3E"/>
    <w:rPr>
      <w:vertAlign w:val="superscript"/>
    </w:rPr>
  </w:style>
  <w:style w:type="paragraph" w:styleId="Lista2">
    <w:name w:val="List 2"/>
    <w:basedOn w:val="Normalny"/>
    <w:rsid w:val="004D7D23"/>
    <w:pPr>
      <w:ind w:left="566" w:hanging="283"/>
      <w:contextualSpacing/>
    </w:pPr>
  </w:style>
  <w:style w:type="character" w:customStyle="1" w:styleId="ui-provider">
    <w:name w:val="ui-provider"/>
    <w:rsid w:val="009E358C"/>
  </w:style>
  <w:style w:type="table" w:styleId="Tabelasiatki1jasna">
    <w:name w:val="Grid Table 1 Light"/>
    <w:basedOn w:val="Standardowy"/>
    <w:uiPriority w:val="46"/>
    <w:rsid w:val="00D37131"/>
    <w:pPr>
      <w:jc w:val="both"/>
    </w:pPr>
    <w:rPr>
      <w:rFonts w:ascii="Arial" w:eastAsia="Calibri" w:hAnsi="Arial"/>
      <w:color w:val="000000"/>
      <w:szCs w:val="22"/>
      <w:lang w:eastAsia="en-US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ezodstpw">
    <w:name w:val="No Spacing"/>
    <w:uiPriority w:val="1"/>
    <w:qFormat/>
    <w:rsid w:val="00902917"/>
    <w:rPr>
      <w:sz w:val="24"/>
      <w:szCs w:val="24"/>
    </w:rPr>
  </w:style>
  <w:style w:type="character" w:customStyle="1" w:styleId="scxw70810965">
    <w:name w:val="scxw70810965"/>
    <w:basedOn w:val="Domylnaczcionkaakapitu"/>
    <w:rsid w:val="00D93A89"/>
  </w:style>
  <w:style w:type="character" w:customStyle="1" w:styleId="tabchar">
    <w:name w:val="tabchar"/>
    <w:basedOn w:val="Domylnaczcionkaakapitu"/>
    <w:rsid w:val="00D93A89"/>
  </w:style>
  <w:style w:type="character" w:styleId="Nierozpoznanawzmianka">
    <w:name w:val="Unresolved Mention"/>
    <w:basedOn w:val="Domylnaczcionkaakapitu"/>
    <w:uiPriority w:val="99"/>
    <w:semiHidden/>
    <w:unhideWhenUsed/>
    <w:rsid w:val="005B55C8"/>
    <w:rPr>
      <w:color w:val="605E5C"/>
      <w:shd w:val="clear" w:color="auto" w:fill="E1DFDD"/>
    </w:rPr>
  </w:style>
  <w:style w:type="paragraph" w:styleId="Listanumerowana">
    <w:name w:val="List Number"/>
    <w:basedOn w:val="Normalny"/>
    <w:rsid w:val="007F21E6"/>
    <w:pPr>
      <w:numPr>
        <w:numId w:val="40"/>
      </w:numPr>
      <w:contextualSpacing/>
    </w:pPr>
  </w:style>
  <w:style w:type="paragraph" w:customStyle="1" w:styleId="paragrafumowy">
    <w:name w:val="paragraf umowy"/>
    <w:basedOn w:val="Nagwek2"/>
    <w:next w:val="Normalny"/>
    <w:link w:val="paragrafumowyZnak"/>
    <w:qFormat/>
    <w:rsid w:val="00CD75C8"/>
    <w:pPr>
      <w:keepLines/>
      <w:widowControl w:val="0"/>
      <w:spacing w:after="120"/>
      <w:jc w:val="both"/>
    </w:pPr>
    <w:rPr>
      <w:rFonts w:ascii="Arial" w:eastAsia="Arial" w:hAnsi="Arial" w:cs="Arial"/>
      <w:i w:val="0"/>
      <w:iCs w:val="0"/>
      <w:color w:val="2E74B5" w:themeColor="accent1" w:themeShade="BF"/>
      <w:sz w:val="26"/>
      <w:szCs w:val="26"/>
      <w:lang w:val="pl-PL" w:eastAsia="en-US"/>
    </w:rPr>
  </w:style>
  <w:style w:type="character" w:customStyle="1" w:styleId="paragrafumowyZnak">
    <w:name w:val="paragraf umowy Znak"/>
    <w:basedOn w:val="Nagwek2Znak"/>
    <w:link w:val="paragrafumowy"/>
    <w:rsid w:val="00CD75C8"/>
    <w:rPr>
      <w:rFonts w:ascii="Arial" w:eastAsia="Arial" w:hAnsi="Arial" w:cs="Arial"/>
      <w:b/>
      <w:bCs/>
      <w:i w:val="0"/>
      <w:iCs w:val="0"/>
      <w:color w:val="2E74B5" w:themeColor="accent1" w:themeShade="BF"/>
      <w:sz w:val="26"/>
      <w:szCs w:val="26"/>
      <w:lang w:eastAsia="en-US"/>
    </w:rPr>
  </w:style>
  <w:style w:type="character" w:customStyle="1" w:styleId="t0khjq0">
    <w:name w:val="___t0khjq0"/>
    <w:basedOn w:val="Domylnaczcionkaakapitu"/>
    <w:rsid w:val="001607EB"/>
  </w:style>
  <w:style w:type="paragraph" w:customStyle="1" w:styleId="Tekst">
    <w:name w:val="Tekst"/>
    <w:basedOn w:val="Normalny"/>
    <w:uiPriority w:val="1"/>
    <w:qFormat/>
    <w:rsid w:val="00D81B9B"/>
    <w:pPr>
      <w:widowControl w:val="0"/>
      <w:spacing w:line="276" w:lineRule="auto"/>
    </w:pPr>
    <w:rPr>
      <w:rFonts w:ascii="Arial" w:eastAsia="Calibri" w:hAnsi="Arial" w:cs="ArialMT"/>
      <w:color w:val="000000" w:themeColor="text1"/>
      <w:sz w:val="19"/>
      <w:szCs w:val="19"/>
      <w:lang w:eastAsia="en-US"/>
    </w:rPr>
  </w:style>
  <w:style w:type="character" w:customStyle="1" w:styleId="StopkaZnak1">
    <w:name w:val="Stopka Znak1"/>
    <w:basedOn w:val="Domylnaczcionkaakapitu"/>
    <w:uiPriority w:val="99"/>
    <w:semiHidden/>
    <w:rsid w:val="00D81B9B"/>
  </w:style>
  <w:style w:type="paragraph" w:customStyle="1" w:styleId="punkty">
    <w:name w:val="punkty"/>
    <w:basedOn w:val="Normalny"/>
    <w:link w:val="punktyChar"/>
    <w:uiPriority w:val="1"/>
    <w:qFormat/>
    <w:rsid w:val="00D81B9B"/>
    <w:pPr>
      <w:keepNext/>
      <w:keepLines/>
      <w:spacing w:before="40" w:line="276" w:lineRule="auto"/>
      <w:ind w:left="360" w:hanging="360"/>
      <w:outlineLvl w:val="1"/>
    </w:pPr>
    <w:rPr>
      <w:rFonts w:ascii="Arial" w:eastAsia="Arial" w:hAnsi="Arial" w:cs="Arial"/>
      <w:b/>
      <w:bCs/>
      <w:lang w:eastAsia="en-US"/>
    </w:rPr>
  </w:style>
  <w:style w:type="character" w:customStyle="1" w:styleId="punktyChar">
    <w:name w:val="punkty Char"/>
    <w:basedOn w:val="Domylnaczcionkaakapitu"/>
    <w:link w:val="punkty"/>
    <w:uiPriority w:val="1"/>
    <w:rsid w:val="00D81B9B"/>
    <w:rPr>
      <w:rFonts w:ascii="Arial" w:eastAsia="Arial" w:hAnsi="Arial" w:cs="Arial"/>
      <w:b/>
      <w:bCs/>
      <w:sz w:val="24"/>
      <w:szCs w:val="24"/>
      <w:lang w:eastAsia="en-US"/>
    </w:rPr>
  </w:style>
  <w:style w:type="character" w:customStyle="1" w:styleId="nobreakhyphenblob">
    <w:name w:val="nobreakhyphenblob"/>
    <w:basedOn w:val="Domylnaczcionkaakapitu"/>
    <w:rsid w:val="001E0E26"/>
  </w:style>
  <w:style w:type="character" w:customStyle="1" w:styleId="scxw195047866">
    <w:name w:val="scxw195047866"/>
    <w:basedOn w:val="Domylnaczcionkaakapitu"/>
    <w:rsid w:val="001E0E26"/>
  </w:style>
  <w:style w:type="table" w:customStyle="1" w:styleId="TableNormal">
    <w:name w:val="Table Normal"/>
    <w:uiPriority w:val="99"/>
    <w:semiHidden/>
    <w:unhideWhenUsed/>
    <w:rsid w:val="00F3183E"/>
    <w:pPr>
      <w:spacing w:after="160" w:line="279" w:lineRule="auto"/>
    </w:pPr>
    <w:rPr>
      <w:rFonts w:asciiTheme="minorHAnsi" w:eastAsiaTheme="minorEastAsia" w:hAnsiTheme="minorHAnsi" w:cstheme="minorBidi"/>
      <w:sz w:val="24"/>
      <w:szCs w:val="24"/>
      <w:lang w:val="en-GB" w:eastAsia="ja-JP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99"/>
    <w:semiHidden/>
    <w:unhideWhenUsed/>
    <w:rsid w:val="00F3183E"/>
    <w:pPr>
      <w:spacing w:after="160" w:line="279" w:lineRule="auto"/>
    </w:pPr>
    <w:rPr>
      <w:rFonts w:asciiTheme="minorHAnsi" w:eastAsiaTheme="minorEastAsia" w:hAnsiTheme="minorHAnsi" w:cstheme="minorBidi"/>
      <w:sz w:val="24"/>
      <w:szCs w:val="24"/>
      <w:lang w:val="en-GB" w:eastAsia="ja-JP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cxw49571012">
    <w:name w:val="scxw49571012"/>
    <w:basedOn w:val="Domylnaczcionkaakapitu"/>
    <w:rsid w:val="00BC63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86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6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8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9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3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2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0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2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5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2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3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4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54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02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3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9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9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9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6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23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0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1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5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1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36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1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52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0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0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9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32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94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4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9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06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87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1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6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36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94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3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8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2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6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57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8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0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22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6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95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01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6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5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5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27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40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73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65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93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4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93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35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1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2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0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83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09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8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1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2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9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2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73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7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36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1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53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0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6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32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7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4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8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75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64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76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74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4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13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63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1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1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3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0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4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1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2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76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53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3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94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71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9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2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84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2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1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8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6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9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35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2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5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7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27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8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13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60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64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0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2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5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62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58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5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2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75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0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8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2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4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7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0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9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73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6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87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98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664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ip.lex.pl/" TargetMode="External"/><Relationship Id="rId18" Type="http://schemas.openxmlformats.org/officeDocument/2006/relationships/hyperlink" Target="https://sip.lex.pl/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hyperlink" Target="https://sip.lex.pl/" TargetMode="External"/><Relationship Id="rId17" Type="http://schemas.openxmlformats.org/officeDocument/2006/relationships/hyperlink" Target="https://sip.lex.pl/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sip.lex.pl/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ip.lex.pl/" TargetMode="Externa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sip.lex.pl/" TargetMode="External"/><Relationship Id="rId23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hyperlink" Target="https://sip.lex.pl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sip.lex.pl/" TargetMode="External"/><Relationship Id="rId22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znaksprawy xmlns="49163b85-b5ba-4593-ba8e-c89df2ebd87e" xsi:nil="true"/>
    <TaxCatchAll xmlns="7725b638-f2f4-4d31-885c-58480181cfb2" xsi:nil="true"/>
    <jc9b913e5789425e969d3a515691d9d9 xmlns="7725b638-f2f4-4d31-885c-58480181cfb2">
      <Terms xmlns="http://schemas.microsoft.com/office/infopath/2007/PartnerControls"/>
    </jc9b913e5789425e969d3a515691d9d9>
    <Znak_sprawyT xmlns="7725b638-f2f4-4d31-885c-58480181cfb2" xsi:nil="true"/>
    <DR_start xmlns="49163b85-b5ba-4593-ba8e-c89df2ebd87e" xsi:nil="true"/>
    <DR_opiekun xmlns="49163b85-b5ba-4593-ba8e-c89df2ebd87e">
      <UserInfo>
        <DisplayName/>
        <AccountId xsi:nil="true"/>
        <AccountType/>
      </UserInfo>
    </DR_opiekun>
    <DR_pracownik xmlns="49163b85-b5ba-4593-ba8e-c89df2ebd87e">
      <UserInfo>
        <DisplayName/>
        <AccountId xsi:nil="true"/>
        <AccountType/>
      </UserInfo>
    </DR_pracownik>
    <jc2c2d8d1802413b9e7649b6e860aebe xmlns="49163b85-b5ba-4593-ba8e-c89df2ebd87e">
      <Terms xmlns="http://schemas.microsoft.com/office/infopath/2007/PartnerControls"/>
    </jc2c2d8d1802413b9e7649b6e860aebe>
    <lcf76f155ced4ddcb4097134ff3c332f xmlns="49163b85-b5ba-4593-ba8e-c89df2ebd87e">
      <Terms xmlns="http://schemas.microsoft.com/office/infopath/2007/PartnerControls"/>
    </lcf76f155ced4ddcb4097134ff3c332f>
    <_Flow_SignoffStatus xmlns="49163b85-b5ba-4593-ba8e-c89df2ebd87e" xsi:nil="true"/>
    <DR_monit xmlns="49163b85-b5ba-4593-ba8e-c89df2ebd87e">false</DR_monit>
    <PlannerID xmlns="7725b638-f2f4-4d31-885c-58480181cfb2" xsi:nil="true"/>
    <DR_stop xmlns="49163b85-b5ba-4593-ba8e-c89df2ebd87e" xsi:nil="true"/>
    <DR_radca xmlns="49163b85-b5ba-4593-ba8e-c89df2ebd87e">
      <UserInfo>
        <DisplayName/>
        <AccountId xsi:nil="true"/>
        <AccountType/>
      </UserInfo>
    </DR_radca>
    <hip xmlns="49163b85-b5ba-4593-ba8e-c89df2ebd87e">
      <Url xsi:nil="true"/>
      <Description xsi:nil="true"/>
    </hip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A529D0F0C54D74C88EF68CCAF77329D" ma:contentTypeVersion="32" ma:contentTypeDescription="Utwórz nowy dokument." ma:contentTypeScope="" ma:versionID="ddb8cba1c242883f89e0ea5a4f9776a4">
  <xsd:schema xmlns:xsd="http://www.w3.org/2001/XMLSchema" xmlns:xs="http://www.w3.org/2001/XMLSchema" xmlns:p="http://schemas.microsoft.com/office/2006/metadata/properties" xmlns:ns2="49163b85-b5ba-4593-ba8e-c89df2ebd87e" xmlns:ns3="7725b638-f2f4-4d31-885c-58480181cfb2" targetNamespace="http://schemas.microsoft.com/office/2006/metadata/properties" ma:root="true" ma:fieldsID="da147dd2c995170f005f3b6a897343b2" ns2:_="" ns3:_="">
    <xsd:import namespace="49163b85-b5ba-4593-ba8e-c89df2ebd87e"/>
    <xsd:import namespace="7725b638-f2f4-4d31-885c-58480181cfb2"/>
    <xsd:element name="properties">
      <xsd:complexType>
        <xsd:sequence>
          <xsd:element name="documentManagement">
            <xsd:complexType>
              <xsd:all>
                <xsd:element ref="ns2:_Flow_SignoffStatus" minOccurs="0"/>
                <xsd:element ref="ns2:znaksprawy" minOccurs="0"/>
                <xsd:element ref="ns3:PlannerID" minOccurs="0"/>
                <xsd:element ref="ns3:Znak_sprawyT" minOccurs="0"/>
                <xsd:element ref="ns2:DR_opiekun" minOccurs="0"/>
                <xsd:element ref="ns2:DR_radca" minOccurs="0"/>
                <xsd:element ref="ns2:hip" minOccurs="0"/>
                <xsd:element ref="ns2:DR_start" minOccurs="0"/>
                <xsd:element ref="ns2:DR_stop" minOccurs="0"/>
                <xsd:element ref="ns2:DR_monit" minOccurs="0"/>
                <xsd:element ref="ns2:DR_pracownik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jc9b913e5789425e969d3a515691d9d9" minOccurs="0"/>
                <xsd:element ref="ns2:MediaServiceMetadata" minOccurs="0"/>
                <xsd:element ref="ns2:jc2c2d8d1802413b9e7649b6e860aebe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163b85-b5ba-4593-ba8e-c89df2ebd87e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2" nillable="true" ma:displayName="Stan zatwierdzenia" ma:internalName="Stan_x0020_zatwierdzenia" ma:readOnly="false">
      <xsd:simpleType>
        <xsd:restriction base="dms:Text"/>
      </xsd:simpleType>
    </xsd:element>
    <xsd:element name="znaksprawy" ma:index="4" nillable="true" ma:displayName="Znak sprawy" ma:description="Umowa na usługę świadczenia profilaktycznej opieki zdrowotnej na rzecz pracowników MCP" ma:format="Dropdown" ma:internalName="znaksprawy" ma:readOnly="false">
      <xsd:simpleType>
        <xsd:restriction base="dms:Text">
          <xsd:maxLength value="255"/>
        </xsd:restriction>
      </xsd:simpleType>
    </xsd:element>
    <xsd:element name="DR_opiekun" ma:index="9" nillable="true" ma:displayName="DR_opiekun" ma:description="kolumna automatyzacji opiniowanie DR" ma:format="Dropdown" ma:list="UserInfo" ma:SharePointGroup="0" ma:internalName="DR_opiekun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R_radca" ma:index="10" nillable="true" ma:displayName="DR_radca" ma:description="kolumna automatyzacji opiniowanie DR" ma:format="Dropdown" ma:list="UserInfo" ma:SharePointGroup="0" ma:internalName="DR_radca" ma:readOnly="fals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ip" ma:index="11" nillable="true" ma:displayName="hip" ma:description="kolumna automatyzacji opiniowanie DR" ma:format="Hyperlink" ma:internalName="hip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DR_start" ma:index="12" nillable="true" ma:displayName="DR_start" ma:description="kolumna automatyzacji opiniowanie DR" ma:format="DateOnly" ma:internalName="DR_start" ma:readOnly="false">
      <xsd:simpleType>
        <xsd:restriction base="dms:DateTime"/>
      </xsd:simpleType>
    </xsd:element>
    <xsd:element name="DR_stop" ma:index="13" nillable="true" ma:displayName="DR_stop" ma:description="kolumna automatyzacji opiniowanie DR" ma:format="DateOnly" ma:internalName="DR_stop" ma:readOnly="false">
      <xsd:simpleType>
        <xsd:restriction base="dms:DateTime"/>
      </xsd:simpleType>
    </xsd:element>
    <xsd:element name="DR_monit" ma:index="14" nillable="true" ma:displayName="DR_monit" ma:default="0" ma:description="kolumna automatyzacji opiniowanie DR" ma:format="Dropdown" ma:internalName="DR_monit" ma:readOnly="false">
      <xsd:simpleType>
        <xsd:restriction base="dms:Boolean"/>
      </xsd:simpleType>
    </xsd:element>
    <xsd:element name="DR_pracownik" ma:index="15" nillable="true" ma:displayName="DR_pracownik" ma:description="kolumna automatyzacji opiniowanie DR" ma:format="Dropdown" ma:list="UserInfo" ma:SharePointGroup="0" ma:internalName="DR_pracownik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cf76f155ced4ddcb4097134ff3c332f" ma:index="17" nillable="true" ma:taxonomy="true" ma:internalName="lcf76f155ced4ddcb4097134ff3c332f" ma:taxonomyFieldName="MediaServiceImageTags" ma:displayName="Tagi obrazów" ma:readOnly="false" ma:fieldId="{5cf76f15-5ced-4ddc-b409-7134ff3c332f}" ma:taxonomyMulti="true" ma:sspId="37af3bd2-c700-4151-8a0d-bd64704a98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Metadata" ma:index="27" nillable="true" ma:displayName="MediaServiceMetadata" ma:hidden="true" ma:internalName="MediaServiceMetadata" ma:readOnly="true">
      <xsd:simpleType>
        <xsd:restriction base="dms:Note"/>
      </xsd:simpleType>
    </xsd:element>
    <xsd:element name="jc2c2d8d1802413b9e7649b6e860aebe" ma:index="28" nillable="true" ma:taxonomy="true" ma:internalName="jc2c2d8d1802413b9e7649b6e860aebe" ma:taxonomyFieldName="DR_sprawa" ma:displayName="DR_sprawa" ma:readOnly="false" ma:default="" ma:fieldId="{3c2c2d8d-1802-413b-9e76-49b6e860aebe}" ma:sspId="37af3bd2-c700-4151-8a0d-bd64704a98d7" ma:termSetId="74c20ee4-dbf5-4f8a-8b4e-2a767f8dfff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FastMetadata" ma:index="2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3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1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3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3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3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3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25b638-f2f4-4d31-885c-58480181cfb2" elementFormDefault="qualified">
    <xsd:import namespace="http://schemas.microsoft.com/office/2006/documentManagement/types"/>
    <xsd:import namespace="http://schemas.microsoft.com/office/infopath/2007/PartnerControls"/>
    <xsd:element name="PlannerID" ma:index="6" nillable="true" ma:displayName="PlannerID" ma:description="kolumna automatyzacji Opiniowanie DR" ma:internalName="PlannerID" ma:readOnly="false">
      <xsd:simpleType>
        <xsd:restriction base="dms:Text">
          <xsd:maxLength value="255"/>
        </xsd:restriction>
      </xsd:simpleType>
    </xsd:element>
    <xsd:element name="Znak_sprawyT" ma:index="7" nillable="true" ma:displayName="Znak_sprawyT" ma:description="kolumna automatyzacji Opiniowanie DR" ma:internalName="Znak_sprawyT" ma:readOnly="false">
      <xsd:simpleType>
        <xsd:restriction base="dms:Text">
          <xsd:maxLength value="255"/>
        </xsd:restriction>
      </xsd:simpleType>
    </xsd:element>
    <xsd:element name="TaxCatchAll" ma:index="18" nillable="true" ma:displayName="Taxonomy Catch All Column" ma:hidden="true" ma:list="{fd5797b2-fe5a-47df-99f6-e52658351a26}" ma:internalName="TaxCatchAll" ma:readOnly="false" ma:showField="CatchAllData" ma:web="7725b638-f2f4-4d31-885c-58480181cf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c9b913e5789425e969d3a515691d9d9" ma:index="24" nillable="true" ma:taxonomy="true" ma:internalName="jc9b913e5789425e969d3a515691d9d9" ma:taxonomyFieldName="P1kluczowe" ma:displayName="P1kluczowe" ma:readOnly="false" ma:default="" ma:fieldId="{3c9b913e-5789-425e-969d-3a515691d9d9}" ma:sspId="37af3bd2-c700-4151-8a0d-bd64704a98d7" ma:termSetId="7870a5cc-74d4-473e-9570-6b19f4d6336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33" nillable="true" ma:displayName="Udostępnianie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4" nillable="true" ma:displayName="Udostępnione dla — szczegóły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D336668-766B-42B1-BE0A-0E77953843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4E7D948-E34C-4E73-B588-8C94D5BFD4AE}">
  <ds:schemaRefs>
    <ds:schemaRef ds:uri="http://schemas.microsoft.com/office/2006/metadata/properties"/>
    <ds:schemaRef ds:uri="http://schemas.microsoft.com/office/infopath/2007/PartnerControls"/>
    <ds:schemaRef ds:uri="49163b85-b5ba-4593-ba8e-c89df2ebd87e"/>
    <ds:schemaRef ds:uri="7725b638-f2f4-4d31-885c-58480181cfb2"/>
  </ds:schemaRefs>
</ds:datastoreItem>
</file>

<file path=customXml/itemProps3.xml><?xml version="1.0" encoding="utf-8"?>
<ds:datastoreItem xmlns:ds="http://schemas.openxmlformats.org/officeDocument/2006/customXml" ds:itemID="{F7245ADF-2CA5-4EF0-9D08-1A03497EE87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9A2DA34-D1E5-4B50-8277-5AAC846AB7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163b85-b5ba-4593-ba8e-c89df2ebd87e"/>
    <ds:schemaRef ds:uri="7725b638-f2f4-4d31-885c-58480181cf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1891</Words>
  <Characters>11347</Characters>
  <Application>Microsoft Office Word</Application>
  <DocSecurity>0</DocSecurity>
  <Lines>94</Lines>
  <Paragraphs>26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27</vt:i4>
      </vt:variant>
    </vt:vector>
  </HeadingPairs>
  <TitlesOfParts>
    <vt:vector size="28" baseType="lpstr">
      <vt:lpstr>Specyfikacja Warunków Zamówienia</vt:lpstr>
      <vt:lpstr>SPECYFIKACJA WARUNKÓW ZAMÓWIENIA</vt:lpstr>
      <vt:lpstr>    Rozdział pierwszy: Informacje o Zamawiającym</vt:lpstr>
      <vt:lpstr>    Rozdział drugi: Tryb udzielenia zamówienia</vt:lpstr>
      <vt:lpstr>    Rozdział trzeci: Opis przedmiotu zamówienia</vt:lpstr>
      <vt:lpstr>    Rozdział czwarty: Termin realizacji zamówienia</vt:lpstr>
      <vt:lpstr>    Rozdział piąty: Informacja o warunkach udziału w postępowaniu.</vt:lpstr>
      <vt:lpstr>    Rozdział szósty: Podstawy wykluczenia.</vt:lpstr>
      <vt:lpstr>    Rozdział siódmy: Informacja o podmiotowych środkach dowodowych.</vt:lpstr>
      <vt:lpstr>    Rozdział ósmy: Informacja o przedmiotowych środkach dowodowych.</vt:lpstr>
      <vt:lpstr>    Rozdział dziewiąty: Forma składanych podmiotowych, przedmiotowych środków dowodo</vt:lpstr>
      <vt:lpstr>    Rozdział dziesiąty: Informacje o środkach komunikacji elektronicznej, przy użyci</vt:lpstr>
      <vt:lpstr>    Rozdział jedenasty: Opis sposobu udzielania wyjaśnień treści SWZ.</vt:lpstr>
      <vt:lpstr>    Rozdział dwunasty: Komunikacja z Wykonawcami.</vt:lpstr>
      <vt:lpstr>    Rozdział trzynasty: Termin związania ofertą.</vt:lpstr>
      <vt:lpstr>    Rozdział czternasty: Opis sposobu przygotowania oferty.</vt:lpstr>
      <vt:lpstr>    Rozdział piętnasty: Sposób oraz termin składania ofert.</vt:lpstr>
      <vt:lpstr>    Rozdział szesnasty: Termin otwarcia ofert.</vt:lpstr>
      <vt:lpstr>    Rozdział siedemnasty: Sposób obliczenia ceny.</vt:lpstr>
      <vt:lpstr>    Rozdział osiemnasty: Opis kryteriów oceny ofert, wraz z podaniem wag tych kryter</vt:lpstr>
      <vt:lpstr>    Rozdział dziewiętnasty: Projektowane postanowienia umowy w sprawie zamówienia pu</vt:lpstr>
      <vt:lpstr>    Rozdział dwudziesty: Informacje o formalnościach, jakie muszą zostać dopełnione </vt:lpstr>
      <vt:lpstr>    Rozdział dwudziesty pierwszy: Wymagania dotyczące wadium i należytego wykonania </vt:lpstr>
      <vt:lpstr>    Rozdział dwudziesty drugi: Pouczenie o środkach ochrony prawnej przysługujących </vt:lpstr>
      <vt:lpstr>    Rozdział dwudziesty trzeci: Wykaz załączników do SWZ</vt:lpstr>
      <vt:lpstr>    Załącznik nr 1 do SWZ - Opis przedmiotu zamówienia</vt:lpstr>
      <vt:lpstr>    Załącznik nr 2 do SWZ - Formularz oferty na część 1 i część 2.</vt:lpstr>
      <vt:lpstr>    Załącznik nr 3 do SWZ. Oświadczenia Wykonawcy wspólne dla części 1 i 2.</vt:lpstr>
    </vt:vector>
  </TitlesOfParts>
  <Company>Małopolskie Centrum Przedsiębiorczości</Company>
  <LinksUpToDate>false</LinksUpToDate>
  <CharactersWithSpaces>13212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 Warunków Zamówienia</dc:title>
  <dc:subject>Zakup i dostawa komputerow przenośnych</dc:subject>
  <dc:creator>Paweł Ziarnik</dc:creator>
  <cp:keywords/>
  <dc:description/>
  <cp:lastModifiedBy>Stanisława Klimczak</cp:lastModifiedBy>
  <cp:revision>4</cp:revision>
  <cp:lastPrinted>2026-10-19T07:39:00Z</cp:lastPrinted>
  <dcterms:created xsi:type="dcterms:W3CDTF">2026-10-20T12:52:00Z</dcterms:created>
  <dcterms:modified xsi:type="dcterms:W3CDTF">2026-10-20T13:07:00Z</dcterms:modified>
  <cp:category>Zamówienia publiczne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0x010100DA529D0F0C54D74C88EF68CCAF77329D</vt:lpwstr>
  </property>
  <property fmtid="{D5CDD505-2E9C-101B-9397-08002B2CF9AE}" pid="3" name="MediaServiceImageTags">
    <vt:lpwstr/>
  </property>
  <property fmtid="{D5CDD505-2E9C-101B-9397-08002B2CF9AE}" pid="4" name="DR_sprawa">
    <vt:lpwstr/>
  </property>
  <property fmtid="{D5CDD505-2E9C-101B-9397-08002B2CF9AE}" pid="5" name="P1kluczowe">
    <vt:lpwstr/>
  </property>
</Properties>
</file>