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F7083E7" w14:textId="3350A071" w:rsidR="008E48DD" w:rsidRPr="000E3984" w:rsidRDefault="00A32D19" w:rsidP="008778F5">
      <w:pPr>
        <w:pageBreakBefore/>
        <w:widowControl w:val="0"/>
        <w:autoSpaceDE w:val="0"/>
        <w:spacing w:line="360" w:lineRule="auto"/>
        <w:ind w:firstLine="0"/>
        <w:jc w:val="right"/>
        <w:rPr>
          <w:rFonts w:ascii="Times New Roman" w:eastAsia="Times New Roman" w:hAnsi="Times New Roman" w:cs="Times New Roman"/>
          <w:b/>
          <w:bCs/>
        </w:rPr>
      </w:pPr>
      <w:bookmarkStart w:id="0" w:name="_Hlk113271209"/>
      <w:bookmarkStart w:id="1" w:name="_Hlk529875217"/>
      <w:r>
        <w:rPr>
          <w:rFonts w:ascii="Times New Roman" w:eastAsia="Lucida Sans Unicode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Lucida Sans Unicode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Lucida Sans Unicode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Lucida Sans Unicode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Lucida Sans Unicode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Lucida Sans Unicode" w:hAnsi="Times New Roman" w:cs="Times New Roman"/>
          <w:b/>
          <w:bCs/>
          <w:sz w:val="24"/>
          <w:szCs w:val="24"/>
        </w:rPr>
        <w:tab/>
      </w:r>
      <w:r w:rsidRPr="000E3984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        </w:t>
      </w:r>
      <w:r w:rsidRPr="000E3984">
        <w:rPr>
          <w:rFonts w:ascii="Times New Roman" w:eastAsia="Lucida Sans Unicode" w:hAnsi="Times New Roman" w:cs="Times New Roman"/>
          <w:b/>
          <w:bCs/>
        </w:rPr>
        <w:t>Z</w:t>
      </w:r>
      <w:r w:rsidR="008E48DD" w:rsidRPr="000E3984">
        <w:rPr>
          <w:rFonts w:ascii="Times New Roman" w:eastAsia="Lucida Sans Unicode" w:hAnsi="Times New Roman" w:cs="Times New Roman"/>
          <w:b/>
          <w:bCs/>
        </w:rPr>
        <w:t xml:space="preserve">ałącznik Nr 3 do </w:t>
      </w:r>
      <w:r w:rsidR="00AA58AB" w:rsidRPr="000E3984">
        <w:rPr>
          <w:rFonts w:ascii="Times New Roman" w:eastAsia="Times New Roman" w:hAnsi="Times New Roman" w:cs="Times New Roman"/>
          <w:b/>
          <w:bCs/>
        </w:rPr>
        <w:t>SWZ</w:t>
      </w:r>
    </w:p>
    <w:bookmarkEnd w:id="0"/>
    <w:p w14:paraId="6A80E744" w14:textId="77777777" w:rsidR="008E48DD" w:rsidRDefault="008E48DD">
      <w:pPr>
        <w:autoSpaceDE w:val="0"/>
        <w:ind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E351E4D" w14:textId="77777777" w:rsidR="008E48DD" w:rsidRDefault="008E48DD">
      <w:pPr>
        <w:ind w:firstLine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OŚWIADCZENIE WYKONAWCY</w:t>
      </w:r>
    </w:p>
    <w:p w14:paraId="44CBCD5C" w14:textId="0CCDF2F9" w:rsidR="008E48DD" w:rsidRDefault="008E48DD">
      <w:pPr>
        <w:ind w:firstLine="0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</w:p>
    <w:p w14:paraId="2FCD055F" w14:textId="6A146A4F" w:rsidR="00ED481D" w:rsidRDefault="00ED481D" w:rsidP="00A32D19">
      <w:pPr>
        <w:autoSpaceDE w:val="0"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481D">
        <w:rPr>
          <w:rFonts w:ascii="Times New Roman" w:hAnsi="Times New Roman" w:cs="Times New Roman"/>
          <w:b/>
          <w:bCs/>
          <w:sz w:val="24"/>
          <w:szCs w:val="24"/>
        </w:rPr>
        <w:t xml:space="preserve">Oświadczenie o niepodleganiu wykluczeniu, spełnianiu warunków udziału </w:t>
      </w:r>
      <w:r w:rsidR="001E334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</w:t>
      </w:r>
      <w:r w:rsidRPr="00ED481D">
        <w:rPr>
          <w:rFonts w:ascii="Times New Roman" w:hAnsi="Times New Roman" w:cs="Times New Roman"/>
          <w:b/>
          <w:bCs/>
          <w:sz w:val="24"/>
          <w:szCs w:val="24"/>
        </w:rPr>
        <w:t>w postępowaniu pn.:</w:t>
      </w:r>
    </w:p>
    <w:p w14:paraId="58162832" w14:textId="69B5681D" w:rsidR="008E48DD" w:rsidRPr="00012C61" w:rsidRDefault="00D0488F" w:rsidP="00012C61">
      <w:pPr>
        <w:spacing w:line="360" w:lineRule="auto"/>
        <w:ind w:firstLine="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012C61">
        <w:rPr>
          <w:rFonts w:ascii="Times New Roman" w:eastAsia="SimSun" w:hAnsi="Times New Roman" w:cs="Arial"/>
          <w:b/>
          <w:bCs/>
          <w:i/>
          <w:iCs/>
          <w:kern w:val="3"/>
          <w:sz w:val="24"/>
          <w:szCs w:val="24"/>
          <w:lang w:eastAsia="zh-CN" w:bidi="hi-IN"/>
        </w:rPr>
        <w:t xml:space="preserve">„Tymczasowe schronienie dla osób bezdomnych oraz tymczasowe schronienie dla osób bezdomnych z usługami opiekuńczymi dla podopiecznych </w:t>
      </w:r>
      <w:r w:rsidR="008537DC">
        <w:rPr>
          <w:rFonts w:ascii="Times New Roman" w:eastAsia="SimSun" w:hAnsi="Times New Roman" w:cs="Arial"/>
          <w:b/>
          <w:bCs/>
          <w:i/>
          <w:iCs/>
          <w:kern w:val="3"/>
          <w:sz w:val="24"/>
          <w:szCs w:val="24"/>
          <w:lang w:eastAsia="zh-CN" w:bidi="hi-IN"/>
        </w:rPr>
        <w:br/>
      </w:r>
      <w:r w:rsidR="003412D8">
        <w:rPr>
          <w:rFonts w:ascii="Times New Roman" w:eastAsia="SimSun" w:hAnsi="Times New Roman" w:cs="Arial"/>
          <w:b/>
          <w:bCs/>
          <w:i/>
          <w:iCs/>
          <w:kern w:val="3"/>
          <w:sz w:val="24"/>
          <w:szCs w:val="24"/>
          <w:lang w:eastAsia="zh-CN" w:bidi="hi-IN"/>
        </w:rPr>
        <w:t>Centrum Usług Społecznych</w:t>
      </w:r>
      <w:r w:rsidRPr="00012C61">
        <w:rPr>
          <w:rFonts w:ascii="Times New Roman" w:eastAsia="SimSun" w:hAnsi="Times New Roman" w:cs="Arial"/>
          <w:b/>
          <w:bCs/>
          <w:i/>
          <w:iCs/>
          <w:kern w:val="3"/>
          <w:sz w:val="24"/>
          <w:szCs w:val="24"/>
          <w:lang w:eastAsia="zh-CN" w:bidi="hi-IN"/>
        </w:rPr>
        <w:t xml:space="preserve"> w Skarżysku - Kamiennej </w:t>
      </w:r>
      <w:r w:rsidR="008537DC">
        <w:rPr>
          <w:rFonts w:ascii="Times New Roman" w:eastAsia="SimSun" w:hAnsi="Times New Roman" w:cs="Arial"/>
          <w:b/>
          <w:bCs/>
          <w:i/>
          <w:iCs/>
          <w:kern w:val="3"/>
          <w:sz w:val="24"/>
          <w:szCs w:val="24"/>
          <w:lang w:eastAsia="zh-CN" w:bidi="hi-IN"/>
        </w:rPr>
        <w:br/>
      </w:r>
      <w:r w:rsidRPr="00012C61">
        <w:rPr>
          <w:rFonts w:ascii="Times New Roman" w:eastAsia="SimSun" w:hAnsi="Times New Roman" w:cs="Arial"/>
          <w:b/>
          <w:bCs/>
          <w:i/>
          <w:iCs/>
          <w:kern w:val="3"/>
          <w:sz w:val="24"/>
          <w:szCs w:val="24"/>
          <w:lang w:eastAsia="zh-CN" w:bidi="hi-IN"/>
        </w:rPr>
        <w:t>z terenu gminy Skarżysko-Kamienna</w:t>
      </w:r>
      <w:r w:rsidR="00012C61">
        <w:rPr>
          <w:rFonts w:ascii="Times New Roman" w:eastAsia="SimSun" w:hAnsi="Times New Roman" w:cs="Arial"/>
          <w:b/>
          <w:bCs/>
          <w:i/>
          <w:iCs/>
          <w:kern w:val="3"/>
          <w:sz w:val="24"/>
          <w:szCs w:val="24"/>
          <w:lang w:eastAsia="zh-CN" w:bidi="hi-IN"/>
        </w:rPr>
        <w:t xml:space="preserve"> </w:t>
      </w:r>
      <w:r w:rsidR="008778F5">
        <w:rPr>
          <w:rFonts w:ascii="Times New Roman" w:eastAsia="SimSun" w:hAnsi="Times New Roman" w:cs="Arial"/>
          <w:b/>
          <w:bCs/>
          <w:i/>
          <w:iCs/>
          <w:kern w:val="3"/>
          <w:sz w:val="24"/>
          <w:szCs w:val="24"/>
          <w:lang w:eastAsia="zh-CN" w:bidi="hi-IN"/>
        </w:rPr>
        <w:br/>
      </w:r>
      <w:r w:rsidRPr="00012C61">
        <w:rPr>
          <w:rFonts w:ascii="Times New Roman" w:eastAsia="SimSun" w:hAnsi="Times New Roman" w:cs="Arial"/>
          <w:b/>
          <w:bCs/>
          <w:i/>
          <w:iCs/>
          <w:kern w:val="3"/>
          <w:sz w:val="24"/>
          <w:szCs w:val="24"/>
          <w:lang w:eastAsia="zh-CN" w:bidi="hi-IN"/>
        </w:rPr>
        <w:t>w okresie od 01.01.202</w:t>
      </w:r>
      <w:r w:rsidR="0079510F">
        <w:rPr>
          <w:rFonts w:ascii="Times New Roman" w:eastAsia="SimSun" w:hAnsi="Times New Roman" w:cs="Arial"/>
          <w:b/>
          <w:bCs/>
          <w:i/>
          <w:iCs/>
          <w:kern w:val="3"/>
          <w:sz w:val="24"/>
          <w:szCs w:val="24"/>
          <w:lang w:eastAsia="zh-CN" w:bidi="hi-IN"/>
        </w:rPr>
        <w:t>7</w:t>
      </w:r>
      <w:r w:rsidRPr="00012C61">
        <w:rPr>
          <w:rFonts w:ascii="Times New Roman" w:eastAsia="SimSun" w:hAnsi="Times New Roman" w:cs="Arial"/>
          <w:b/>
          <w:bCs/>
          <w:i/>
          <w:iCs/>
          <w:kern w:val="3"/>
          <w:sz w:val="24"/>
          <w:szCs w:val="24"/>
          <w:lang w:eastAsia="zh-CN" w:bidi="hi-IN"/>
        </w:rPr>
        <w:t xml:space="preserve"> r. do 31.12.202</w:t>
      </w:r>
      <w:r w:rsidR="0079510F">
        <w:rPr>
          <w:rFonts w:ascii="Times New Roman" w:eastAsia="SimSun" w:hAnsi="Times New Roman" w:cs="Arial"/>
          <w:b/>
          <w:bCs/>
          <w:i/>
          <w:iCs/>
          <w:kern w:val="3"/>
          <w:sz w:val="24"/>
          <w:szCs w:val="24"/>
          <w:lang w:eastAsia="zh-CN" w:bidi="hi-IN"/>
        </w:rPr>
        <w:t>7</w:t>
      </w:r>
      <w:r w:rsidRPr="00012C61">
        <w:rPr>
          <w:rFonts w:ascii="Times New Roman" w:eastAsia="SimSun" w:hAnsi="Times New Roman" w:cs="Arial"/>
          <w:b/>
          <w:bCs/>
          <w:i/>
          <w:iCs/>
          <w:kern w:val="3"/>
          <w:sz w:val="24"/>
          <w:szCs w:val="24"/>
          <w:lang w:eastAsia="zh-CN" w:bidi="hi-IN"/>
        </w:rPr>
        <w:t xml:space="preserve"> r.”</w:t>
      </w:r>
    </w:p>
    <w:p w14:paraId="6510F595" w14:textId="77777777" w:rsidR="008E48DD" w:rsidRDefault="008E48DD">
      <w:pPr>
        <w:pBdr>
          <w:top w:val="single" w:sz="4" w:space="1" w:color="000000"/>
        </w:pBdr>
        <w:autoSpaceDE w:val="0"/>
        <w:ind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_Hlk113268800"/>
    </w:p>
    <w:p w14:paraId="56AA32CA" w14:textId="3C592705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Nazwa Wykonawcy .............................................................................................</w:t>
      </w:r>
      <w:r w:rsidR="008778F5">
        <w:rPr>
          <w:rFonts w:ascii="Times New Roman" w:eastAsia="Times New Roman" w:hAnsi="Times New Roman" w:cs="Times New Roman"/>
          <w:sz w:val="24"/>
          <w:szCs w:val="24"/>
        </w:rPr>
        <w:t>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</w:t>
      </w:r>
    </w:p>
    <w:p w14:paraId="5A6B4B2B" w14:textId="3FDC5B1C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612F9E04" w14:textId="5BAE70A9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Adres Wykonawcy </w:t>
      </w:r>
      <w:r w:rsidR="008778F5">
        <w:rPr>
          <w:rFonts w:ascii="Times New Roman" w:eastAsia="Times New Roman" w:hAnsi="Times New Roman" w:cs="Times New Roman"/>
          <w:sz w:val="24"/>
          <w:szCs w:val="24"/>
        </w:rPr>
        <w:t>…….…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</w:t>
      </w:r>
    </w:p>
    <w:p w14:paraId="7ACDE0C8" w14:textId="7CF84650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473556FC" w14:textId="0AD02755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Numer tel.  .........................</w:t>
      </w:r>
      <w:r w:rsidR="008778F5">
        <w:rPr>
          <w:rFonts w:ascii="Times New Roman" w:eastAsia="Times New Roman" w:hAnsi="Times New Roman" w:cs="Times New Roman"/>
          <w:sz w:val="24"/>
          <w:szCs w:val="24"/>
        </w:rPr>
        <w:t>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</w:t>
      </w:r>
    </w:p>
    <w:p w14:paraId="6456E4FA" w14:textId="77777777" w:rsidR="008E48DD" w:rsidRDefault="008E48DD">
      <w:pPr>
        <w:pBdr>
          <w:bottom w:val="single" w:sz="4" w:space="1" w:color="000000"/>
        </w:pBd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bookmarkEnd w:id="2"/>
    <w:p w14:paraId="749B2615" w14:textId="77777777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4405F690" w14:textId="3D37E7F5" w:rsidR="008E48DD" w:rsidRPr="006260C5" w:rsidRDefault="008E48DD" w:rsidP="00DA62C9">
      <w:pPr>
        <w:widowControl w:val="0"/>
        <w:tabs>
          <w:tab w:val="left" w:pos="3315"/>
        </w:tabs>
        <w:spacing w:line="360" w:lineRule="auto"/>
        <w:ind w:firstLine="0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Przystępując do postępowania o zamówienie na usługi społeczne  </w:t>
      </w:r>
      <w:bookmarkStart w:id="3" w:name="_Hlk113268893"/>
      <w:r w:rsidR="00D0488F" w:rsidRPr="00012C61">
        <w:rPr>
          <w:rFonts w:ascii="Times New Roman" w:eastAsia="Lucida Sans Unicode" w:hAnsi="Times New Roman" w:cs="Times New Roman"/>
          <w:b/>
          <w:bCs/>
          <w:i/>
          <w:iCs/>
          <w:kern w:val="1"/>
          <w:sz w:val="24"/>
          <w:szCs w:val="24"/>
        </w:rPr>
        <w:t xml:space="preserve">„Tymczasowe schronienie dla osób bezdomnych oraz tymczasowe schronienie dla osób bezdomnych z usługami opiekuńczymi dla podopiecznych </w:t>
      </w:r>
      <w:r w:rsidR="003412D8">
        <w:rPr>
          <w:rFonts w:ascii="Times New Roman" w:eastAsia="Lucida Sans Unicode" w:hAnsi="Times New Roman" w:cs="Times New Roman"/>
          <w:b/>
          <w:bCs/>
          <w:i/>
          <w:iCs/>
          <w:kern w:val="1"/>
          <w:sz w:val="24"/>
          <w:szCs w:val="24"/>
        </w:rPr>
        <w:t>Centrum Usług Społecznych</w:t>
      </w:r>
      <w:r w:rsidR="00D0488F" w:rsidRPr="00012C61">
        <w:rPr>
          <w:rFonts w:ascii="Times New Roman" w:eastAsia="Lucida Sans Unicode" w:hAnsi="Times New Roman" w:cs="Times New Roman"/>
          <w:b/>
          <w:bCs/>
          <w:i/>
          <w:iCs/>
          <w:kern w:val="1"/>
          <w:sz w:val="24"/>
          <w:szCs w:val="24"/>
        </w:rPr>
        <w:t xml:space="preserve"> w Skarżysku - Kamiennej </w:t>
      </w:r>
      <w:r w:rsidR="003412D8">
        <w:rPr>
          <w:rFonts w:ascii="Times New Roman" w:eastAsia="Lucida Sans Unicode" w:hAnsi="Times New Roman" w:cs="Times New Roman"/>
          <w:b/>
          <w:bCs/>
          <w:i/>
          <w:iCs/>
          <w:kern w:val="1"/>
          <w:sz w:val="24"/>
          <w:szCs w:val="24"/>
        </w:rPr>
        <w:br/>
      </w:r>
      <w:r w:rsidR="00D0488F" w:rsidRPr="00012C61">
        <w:rPr>
          <w:rFonts w:ascii="Times New Roman" w:eastAsia="Lucida Sans Unicode" w:hAnsi="Times New Roman" w:cs="Times New Roman"/>
          <w:b/>
          <w:bCs/>
          <w:i/>
          <w:iCs/>
          <w:kern w:val="1"/>
          <w:sz w:val="24"/>
          <w:szCs w:val="24"/>
        </w:rPr>
        <w:t>z terenu gminy Skarżysko-Kamienna w okresie od 01.01.202</w:t>
      </w:r>
      <w:r w:rsidR="0079510F">
        <w:rPr>
          <w:rFonts w:ascii="Times New Roman" w:eastAsia="Lucida Sans Unicode" w:hAnsi="Times New Roman" w:cs="Times New Roman"/>
          <w:b/>
          <w:bCs/>
          <w:i/>
          <w:iCs/>
          <w:kern w:val="1"/>
          <w:sz w:val="24"/>
          <w:szCs w:val="24"/>
        </w:rPr>
        <w:t>7</w:t>
      </w:r>
      <w:r w:rsidR="00D0488F" w:rsidRPr="00012C61">
        <w:rPr>
          <w:rFonts w:ascii="Times New Roman" w:eastAsia="Lucida Sans Unicode" w:hAnsi="Times New Roman" w:cs="Times New Roman"/>
          <w:b/>
          <w:bCs/>
          <w:i/>
          <w:iCs/>
          <w:kern w:val="1"/>
          <w:sz w:val="24"/>
          <w:szCs w:val="24"/>
        </w:rPr>
        <w:t xml:space="preserve"> r. do 31.12.202</w:t>
      </w:r>
      <w:r w:rsidR="0079510F">
        <w:rPr>
          <w:rFonts w:ascii="Times New Roman" w:eastAsia="Lucida Sans Unicode" w:hAnsi="Times New Roman" w:cs="Times New Roman"/>
          <w:b/>
          <w:bCs/>
          <w:i/>
          <w:iCs/>
          <w:kern w:val="1"/>
          <w:sz w:val="24"/>
          <w:szCs w:val="24"/>
        </w:rPr>
        <w:t>7</w:t>
      </w:r>
      <w:r w:rsidR="00D0488F" w:rsidRPr="00012C61">
        <w:rPr>
          <w:rFonts w:ascii="Times New Roman" w:eastAsia="Lucida Sans Unicode" w:hAnsi="Times New Roman" w:cs="Times New Roman"/>
          <w:b/>
          <w:bCs/>
          <w:i/>
          <w:iCs/>
          <w:kern w:val="1"/>
          <w:sz w:val="24"/>
          <w:szCs w:val="24"/>
        </w:rPr>
        <w:t xml:space="preserve"> r.”</w:t>
      </w:r>
      <w:r w:rsidR="006260C5"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oświadczam, co następuje:</w:t>
      </w:r>
    </w:p>
    <w:bookmarkEnd w:id="3"/>
    <w:p w14:paraId="33D0CEB3" w14:textId="77777777" w:rsidR="008E48DD" w:rsidRDefault="008E48DD">
      <w:pPr>
        <w:ind w:firstLine="0"/>
        <w:jc w:val="both"/>
        <w:rPr>
          <w:rFonts w:ascii="Times New Roman" w:eastAsia="Times New Roman" w:hAnsi="Times New Roman" w:cs="Times New Roman"/>
          <w:b/>
          <w:bCs/>
        </w:rPr>
      </w:pPr>
    </w:p>
    <w:p w14:paraId="6C968171" w14:textId="77777777" w:rsidR="008E48DD" w:rsidRDefault="008E48DD">
      <w:pPr>
        <w:ind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hd w:val="clear" w:color="auto" w:fill="C0C0C0"/>
        </w:rPr>
        <w:t>OŚWIADCZENIA DOTYCZĄCE WYKONAWCY</w:t>
      </w:r>
      <w:r>
        <w:rPr>
          <w:rFonts w:ascii="Times New Roman" w:eastAsia="Times New Roman" w:hAnsi="Times New Roman" w:cs="Times New Roman"/>
          <w:b/>
          <w:bCs/>
        </w:rPr>
        <w:t>:</w:t>
      </w:r>
    </w:p>
    <w:p w14:paraId="64F0B2C7" w14:textId="77777777" w:rsidR="008E48DD" w:rsidRDefault="008E48DD">
      <w:pPr>
        <w:ind w:firstLine="0"/>
        <w:jc w:val="both"/>
        <w:rPr>
          <w:rFonts w:ascii="Times New Roman" w:eastAsia="Times New Roman" w:hAnsi="Times New Roman" w:cs="Times New Roman"/>
        </w:rPr>
      </w:pPr>
    </w:p>
    <w:p w14:paraId="01075756" w14:textId="3EAB3BCB" w:rsidR="008E48DD" w:rsidRDefault="00DA62C9" w:rsidP="001F2F12">
      <w:pPr>
        <w:numPr>
          <w:ilvl w:val="0"/>
          <w:numId w:val="26"/>
        </w:numPr>
        <w:tabs>
          <w:tab w:val="left" w:pos="0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</w:t>
      </w:r>
      <w:r w:rsidR="008E48DD">
        <w:rPr>
          <w:rFonts w:ascii="Times New Roman" w:eastAsia="Times New Roman" w:hAnsi="Times New Roman" w:cs="Times New Roman"/>
        </w:rPr>
        <w:t xml:space="preserve">świadczam, że nie podlegam wykluczeniu z postępowania na podstawie </w:t>
      </w:r>
      <w:r w:rsidR="008E48DD">
        <w:rPr>
          <w:rFonts w:ascii="Times New Roman" w:eastAsia="Times New Roman" w:hAnsi="Times New Roman" w:cs="Times New Roman"/>
        </w:rPr>
        <w:br/>
      </w:r>
      <w:r w:rsidR="008E48DD" w:rsidRPr="003833A4">
        <w:rPr>
          <w:rFonts w:ascii="Times New Roman" w:eastAsia="Times New Roman" w:hAnsi="Times New Roman" w:cs="Times New Roman"/>
          <w:color w:val="000000" w:themeColor="text1"/>
        </w:rPr>
        <w:t xml:space="preserve">art. </w:t>
      </w:r>
      <w:r w:rsidR="006B1B6D" w:rsidRPr="003833A4">
        <w:rPr>
          <w:rFonts w:ascii="Times New Roman" w:eastAsia="Times New Roman" w:hAnsi="Times New Roman" w:cs="Times New Roman"/>
          <w:color w:val="000000" w:themeColor="text1"/>
        </w:rPr>
        <w:t>108</w:t>
      </w:r>
      <w:r w:rsidR="003D19C4" w:rsidRPr="003833A4">
        <w:rPr>
          <w:rFonts w:ascii="Times New Roman" w:eastAsia="Times New Roman" w:hAnsi="Times New Roman" w:cs="Times New Roman"/>
          <w:color w:val="000000" w:themeColor="text1"/>
        </w:rPr>
        <w:t xml:space="preserve"> ust</w:t>
      </w:r>
      <w:r>
        <w:rPr>
          <w:rFonts w:ascii="Times New Roman" w:eastAsia="Times New Roman" w:hAnsi="Times New Roman" w:cs="Times New Roman"/>
          <w:color w:val="000000" w:themeColor="text1"/>
        </w:rPr>
        <w:t>.</w:t>
      </w:r>
      <w:r w:rsidR="003D19C4" w:rsidRPr="003833A4">
        <w:rPr>
          <w:rFonts w:ascii="Times New Roman" w:eastAsia="Times New Roman" w:hAnsi="Times New Roman" w:cs="Times New Roman"/>
          <w:color w:val="000000" w:themeColor="text1"/>
        </w:rPr>
        <w:t xml:space="preserve"> 1</w:t>
      </w:r>
      <w:r w:rsidR="0009299A" w:rsidRPr="003833A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8E48DD" w:rsidRPr="003833A4">
        <w:rPr>
          <w:rFonts w:ascii="Times New Roman" w:eastAsia="Times New Roman" w:hAnsi="Times New Roman" w:cs="Times New Roman"/>
          <w:color w:val="000000" w:themeColor="text1"/>
        </w:rPr>
        <w:t xml:space="preserve">ustawy </w:t>
      </w:r>
      <w:proofErr w:type="spellStart"/>
      <w:r w:rsidR="008E48DD" w:rsidRPr="003833A4">
        <w:rPr>
          <w:rFonts w:ascii="Times New Roman" w:eastAsia="Times New Roman" w:hAnsi="Times New Roman" w:cs="Times New Roman"/>
          <w:color w:val="000000" w:themeColor="text1"/>
        </w:rPr>
        <w:t>P</w:t>
      </w:r>
      <w:r>
        <w:rPr>
          <w:rFonts w:ascii="Times New Roman" w:eastAsia="Times New Roman" w:hAnsi="Times New Roman" w:cs="Times New Roman"/>
          <w:color w:val="000000" w:themeColor="text1"/>
        </w:rPr>
        <w:t>zp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1F86D818" w14:textId="4A21AD8B" w:rsidR="001F2F12" w:rsidRPr="001F2F12" w:rsidRDefault="00DA62C9" w:rsidP="001F2F12">
      <w:pPr>
        <w:numPr>
          <w:ilvl w:val="0"/>
          <w:numId w:val="26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</w:rPr>
        <w:t>o</w:t>
      </w:r>
      <w:r w:rsidR="008E48DD">
        <w:rPr>
          <w:rFonts w:ascii="Times New Roman" w:eastAsia="Times New Roman" w:hAnsi="Times New Roman" w:cs="Times New Roman"/>
        </w:rPr>
        <w:t xml:space="preserve">świadczam, że nie podlegam wykluczeniu z postępowania na podstawie </w:t>
      </w:r>
      <w:r w:rsidR="008E48DD">
        <w:rPr>
          <w:rFonts w:ascii="Times New Roman" w:eastAsia="Times New Roman" w:hAnsi="Times New Roman" w:cs="Times New Roman"/>
        </w:rPr>
        <w:br/>
      </w:r>
      <w:r w:rsidR="008E48DD" w:rsidRPr="003833A4">
        <w:rPr>
          <w:rFonts w:ascii="Times New Roman" w:eastAsia="Times New Roman" w:hAnsi="Times New Roman" w:cs="Times New Roman"/>
          <w:color w:val="000000" w:themeColor="text1"/>
        </w:rPr>
        <w:t xml:space="preserve">art. </w:t>
      </w:r>
      <w:r w:rsidR="006B1B6D" w:rsidRPr="003833A4">
        <w:rPr>
          <w:rFonts w:ascii="Times New Roman" w:eastAsia="Times New Roman" w:hAnsi="Times New Roman" w:cs="Times New Roman"/>
          <w:color w:val="000000" w:themeColor="text1"/>
        </w:rPr>
        <w:t>109</w:t>
      </w:r>
      <w:r w:rsidR="008E48DD" w:rsidRPr="003833A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09299A" w:rsidRPr="003833A4">
        <w:rPr>
          <w:rFonts w:ascii="Times New Roman" w:eastAsia="Times New Roman" w:hAnsi="Times New Roman" w:cs="Times New Roman"/>
          <w:color w:val="000000" w:themeColor="text1"/>
        </w:rPr>
        <w:t>ust</w:t>
      </w:r>
      <w:r>
        <w:rPr>
          <w:rFonts w:ascii="Times New Roman" w:eastAsia="Times New Roman" w:hAnsi="Times New Roman" w:cs="Times New Roman"/>
          <w:color w:val="000000" w:themeColor="text1"/>
        </w:rPr>
        <w:t>.</w:t>
      </w:r>
      <w:r w:rsidR="0009299A" w:rsidRPr="003833A4">
        <w:rPr>
          <w:rFonts w:ascii="Times New Roman" w:eastAsia="Times New Roman" w:hAnsi="Times New Roman" w:cs="Times New Roman"/>
          <w:color w:val="000000" w:themeColor="text1"/>
        </w:rPr>
        <w:t xml:space="preserve"> 1 pkt 1), 4) </w:t>
      </w:r>
      <w:r w:rsidR="008E48DD" w:rsidRPr="003833A4">
        <w:rPr>
          <w:rFonts w:ascii="Times New Roman" w:eastAsia="Times New Roman" w:hAnsi="Times New Roman" w:cs="Times New Roman"/>
          <w:color w:val="000000" w:themeColor="text1"/>
        </w:rPr>
        <w:t xml:space="preserve">ustawy </w:t>
      </w:r>
      <w:proofErr w:type="spellStart"/>
      <w:r w:rsidR="008E48DD" w:rsidRPr="003833A4">
        <w:rPr>
          <w:rFonts w:ascii="Times New Roman" w:eastAsia="Times New Roman" w:hAnsi="Times New Roman" w:cs="Times New Roman"/>
          <w:color w:val="000000" w:themeColor="text1"/>
        </w:rPr>
        <w:t>P</w:t>
      </w:r>
      <w:r>
        <w:rPr>
          <w:rFonts w:ascii="Times New Roman" w:eastAsia="Times New Roman" w:hAnsi="Times New Roman" w:cs="Times New Roman"/>
          <w:color w:val="000000" w:themeColor="text1"/>
        </w:rPr>
        <w:t>zp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5E41B9D3" w14:textId="2E37A5E8" w:rsidR="001F2F12" w:rsidRPr="001F2F12" w:rsidRDefault="001F2F12" w:rsidP="00A32D1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</w:t>
      </w:r>
      <w:r w:rsidRPr="001F2F12">
        <w:rPr>
          <w:rFonts w:ascii="Times New Roman" w:eastAsia="Times New Roman" w:hAnsi="Times New Roman" w:cs="Times New Roman"/>
        </w:rPr>
        <w:t xml:space="preserve">. </w:t>
      </w:r>
      <w:r w:rsidR="00DA62C9">
        <w:rPr>
          <w:rFonts w:ascii="Times New Roman" w:eastAsia="Times New Roman" w:hAnsi="Times New Roman" w:cs="Times New Roman"/>
        </w:rPr>
        <w:t>o</w:t>
      </w:r>
      <w:r w:rsidRPr="001F2F12">
        <w:rPr>
          <w:rFonts w:ascii="Times New Roman" w:eastAsia="Times New Roman" w:hAnsi="Times New Roman" w:cs="Times New Roman"/>
        </w:rPr>
        <w:t xml:space="preserve">świadczam, że spełniam warunki udziału w postępowaniu określone przez </w:t>
      </w:r>
      <w:r w:rsidR="001B352C">
        <w:rPr>
          <w:rFonts w:ascii="Times New Roman" w:eastAsia="Times New Roman" w:hAnsi="Times New Roman" w:cs="Times New Roman"/>
        </w:rPr>
        <w:t>Z</w:t>
      </w:r>
      <w:r w:rsidRPr="001F2F12">
        <w:rPr>
          <w:rFonts w:ascii="Times New Roman" w:eastAsia="Times New Roman" w:hAnsi="Times New Roman" w:cs="Times New Roman"/>
        </w:rPr>
        <w:t xml:space="preserve">amawiającego </w:t>
      </w:r>
      <w:r w:rsidR="00A32D19">
        <w:rPr>
          <w:rFonts w:ascii="Times New Roman" w:eastAsia="Times New Roman" w:hAnsi="Times New Roman" w:cs="Times New Roman"/>
        </w:rPr>
        <w:t xml:space="preserve">                              </w:t>
      </w:r>
      <w:r w:rsidR="00DA62C9">
        <w:rPr>
          <w:rFonts w:ascii="Times New Roman" w:eastAsia="Times New Roman" w:hAnsi="Times New Roman" w:cs="Times New Roman"/>
        </w:rPr>
        <w:br/>
        <w:t xml:space="preserve">      </w:t>
      </w:r>
      <w:r w:rsidRPr="001F2F12">
        <w:rPr>
          <w:rFonts w:ascii="Times New Roman" w:eastAsia="Times New Roman" w:hAnsi="Times New Roman" w:cs="Times New Roman"/>
        </w:rPr>
        <w:t xml:space="preserve">w </w:t>
      </w:r>
      <w:r>
        <w:rPr>
          <w:rFonts w:ascii="Times New Roman" w:eastAsia="Times New Roman" w:hAnsi="Times New Roman" w:cs="Times New Roman"/>
        </w:rPr>
        <w:t xml:space="preserve"> </w:t>
      </w:r>
      <w:r w:rsidRPr="001F2F12">
        <w:rPr>
          <w:rFonts w:ascii="Times New Roman" w:eastAsia="Times New Roman" w:hAnsi="Times New Roman" w:cs="Times New Roman"/>
        </w:rPr>
        <w:t>Specyfikacji</w:t>
      </w:r>
      <w:r w:rsidR="004D0718">
        <w:rPr>
          <w:rFonts w:ascii="Times New Roman" w:eastAsia="Times New Roman" w:hAnsi="Times New Roman" w:cs="Times New Roman"/>
        </w:rPr>
        <w:t xml:space="preserve"> </w:t>
      </w:r>
      <w:r w:rsidRPr="001F2F12">
        <w:rPr>
          <w:rFonts w:ascii="Times New Roman" w:eastAsia="Times New Roman" w:hAnsi="Times New Roman" w:cs="Times New Roman"/>
        </w:rPr>
        <w:t>Warunków Zamówienia</w:t>
      </w:r>
      <w:r w:rsidR="00DA62C9">
        <w:rPr>
          <w:rFonts w:ascii="Times New Roman" w:eastAsia="Times New Roman" w:hAnsi="Times New Roman" w:cs="Times New Roman"/>
        </w:rPr>
        <w:t>;</w:t>
      </w:r>
    </w:p>
    <w:p w14:paraId="24FB4D48" w14:textId="3039A7BB" w:rsidR="001F2F12" w:rsidRPr="001F2F12" w:rsidRDefault="001F2F12" w:rsidP="001F2F12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Pr="001F2F12">
        <w:rPr>
          <w:rFonts w:ascii="Times New Roman" w:eastAsia="Times New Roman" w:hAnsi="Times New Roman" w:cs="Times New Roman"/>
        </w:rPr>
        <w:t xml:space="preserve">. </w:t>
      </w:r>
      <w:r w:rsidR="00DA62C9">
        <w:rPr>
          <w:rFonts w:ascii="Times New Roman" w:eastAsia="Times New Roman" w:hAnsi="Times New Roman" w:cs="Times New Roman"/>
        </w:rPr>
        <w:t xml:space="preserve">  o</w:t>
      </w:r>
      <w:r w:rsidRPr="001F2F12">
        <w:rPr>
          <w:rFonts w:ascii="Times New Roman" w:eastAsia="Times New Roman" w:hAnsi="Times New Roman" w:cs="Times New Roman"/>
        </w:rPr>
        <w:t>świadczam, że w celu wykazania spełniania warunków udziału w postępowaniu, określonych przez</w:t>
      </w:r>
      <w:r w:rsidR="00221D87">
        <w:rPr>
          <w:rFonts w:ascii="Times New Roman" w:eastAsia="Times New Roman" w:hAnsi="Times New Roman" w:cs="Times New Roman"/>
        </w:rPr>
        <w:t xml:space="preserve"> </w:t>
      </w:r>
      <w:r w:rsidR="00DA62C9">
        <w:rPr>
          <w:rFonts w:ascii="Times New Roman" w:eastAsia="Times New Roman" w:hAnsi="Times New Roman" w:cs="Times New Roman"/>
        </w:rPr>
        <w:br/>
        <w:t xml:space="preserve">     Z</w:t>
      </w:r>
      <w:r w:rsidRPr="001F2F12">
        <w:rPr>
          <w:rFonts w:ascii="Times New Roman" w:eastAsia="Times New Roman" w:hAnsi="Times New Roman" w:cs="Times New Roman"/>
        </w:rPr>
        <w:t>amawiającego w Specyfikacji Warunków Zamówienia, polegam na zasobach następującego/</w:t>
      </w:r>
      <w:proofErr w:type="spellStart"/>
      <w:r w:rsidRPr="001F2F12">
        <w:rPr>
          <w:rFonts w:ascii="Times New Roman" w:eastAsia="Times New Roman" w:hAnsi="Times New Roman" w:cs="Times New Roman"/>
        </w:rPr>
        <w:t>ych</w:t>
      </w:r>
      <w:proofErr w:type="spellEnd"/>
    </w:p>
    <w:p w14:paraId="54FC647E" w14:textId="2EE47D5D" w:rsidR="001F2F12" w:rsidRPr="001F2F12" w:rsidRDefault="00DA62C9" w:rsidP="001F2F12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</w:t>
      </w:r>
      <w:r w:rsidR="001F2F12" w:rsidRPr="001F2F12">
        <w:rPr>
          <w:rFonts w:ascii="Times New Roman" w:eastAsia="Times New Roman" w:hAnsi="Times New Roman" w:cs="Times New Roman"/>
        </w:rPr>
        <w:t xml:space="preserve">podmiotu/ów:………………....…….…………………… w następującym zakresie </w:t>
      </w:r>
      <w:r w:rsidR="001F2F12" w:rsidRPr="00012C61">
        <w:rPr>
          <w:rFonts w:ascii="Times New Roman" w:eastAsia="Times New Roman" w:hAnsi="Times New Roman" w:cs="Times New Roman"/>
          <w:i/>
          <w:iCs/>
        </w:rPr>
        <w:t>(jeżeli</w:t>
      </w:r>
      <w:r w:rsidR="00221D87" w:rsidRPr="00012C61"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br/>
        <w:t xml:space="preserve">     </w:t>
      </w:r>
      <w:r w:rsidR="001F2F12" w:rsidRPr="00012C61">
        <w:rPr>
          <w:rFonts w:ascii="Times New Roman" w:eastAsia="Times New Roman" w:hAnsi="Times New Roman" w:cs="Times New Roman"/>
          <w:i/>
          <w:iCs/>
        </w:rPr>
        <w:t>dotyczy</w:t>
      </w:r>
      <w:r w:rsidR="001F2F12" w:rsidRPr="001F2F12">
        <w:rPr>
          <w:rFonts w:ascii="Times New Roman" w:eastAsia="Times New Roman" w:hAnsi="Times New Roman" w:cs="Times New Roman"/>
        </w:rPr>
        <w:t>):…………………..................................……………... (</w:t>
      </w:r>
      <w:r w:rsidR="001F2F12" w:rsidRPr="00012C61">
        <w:rPr>
          <w:rFonts w:ascii="Times New Roman" w:eastAsia="Times New Roman" w:hAnsi="Times New Roman" w:cs="Times New Roman"/>
          <w:i/>
          <w:iCs/>
        </w:rPr>
        <w:t xml:space="preserve">wskazać podmiot i określić 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br/>
        <w:t xml:space="preserve">     </w:t>
      </w:r>
      <w:r w:rsidR="001F2F12" w:rsidRPr="00012C61">
        <w:rPr>
          <w:rFonts w:ascii="Times New Roman" w:eastAsia="Times New Roman" w:hAnsi="Times New Roman" w:cs="Times New Roman"/>
          <w:i/>
          <w:iCs/>
        </w:rPr>
        <w:t>odpowiedni zakres dla</w:t>
      </w:r>
      <w:r w:rsidR="00221D87" w:rsidRPr="00012C61">
        <w:rPr>
          <w:rFonts w:ascii="Times New Roman" w:eastAsia="Times New Roman" w:hAnsi="Times New Roman" w:cs="Times New Roman"/>
          <w:i/>
          <w:iCs/>
        </w:rPr>
        <w:t xml:space="preserve"> </w:t>
      </w:r>
      <w:r w:rsidR="001F2F12" w:rsidRPr="00012C61">
        <w:rPr>
          <w:rFonts w:ascii="Times New Roman" w:eastAsia="Times New Roman" w:hAnsi="Times New Roman" w:cs="Times New Roman"/>
          <w:i/>
          <w:iCs/>
        </w:rPr>
        <w:t>wskazanego podmiotu</w:t>
      </w:r>
      <w:r w:rsidR="001F2F12" w:rsidRPr="001F2F12"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>;</w:t>
      </w:r>
    </w:p>
    <w:p w14:paraId="4D899190" w14:textId="56FEEED9" w:rsidR="001F2F12" w:rsidRDefault="001F2F12" w:rsidP="001F2F12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5</w:t>
      </w:r>
      <w:r w:rsidRPr="001F2F12">
        <w:rPr>
          <w:rFonts w:ascii="Times New Roman" w:eastAsia="Times New Roman" w:hAnsi="Times New Roman" w:cs="Times New Roman"/>
        </w:rPr>
        <w:t>. Oświadczam, że wszystkie informacje podane w powyższych oświadczeniach są aktualne</w:t>
      </w:r>
      <w:r w:rsidR="00221D87">
        <w:rPr>
          <w:rFonts w:ascii="Times New Roman" w:eastAsia="Times New Roman" w:hAnsi="Times New Roman" w:cs="Times New Roman"/>
        </w:rPr>
        <w:t xml:space="preserve"> </w:t>
      </w:r>
      <w:r w:rsidRPr="001F2F12">
        <w:rPr>
          <w:rFonts w:ascii="Times New Roman" w:eastAsia="Times New Roman" w:hAnsi="Times New Roman" w:cs="Times New Roman"/>
        </w:rPr>
        <w:t xml:space="preserve">i zgodne </w:t>
      </w:r>
      <w:r w:rsidR="00A32D19">
        <w:rPr>
          <w:rFonts w:ascii="Times New Roman" w:eastAsia="Times New Roman" w:hAnsi="Times New Roman" w:cs="Times New Roman"/>
        </w:rPr>
        <w:t xml:space="preserve">                 </w:t>
      </w:r>
      <w:r w:rsidR="00DA62C9">
        <w:rPr>
          <w:rFonts w:ascii="Times New Roman" w:eastAsia="Times New Roman" w:hAnsi="Times New Roman" w:cs="Times New Roman"/>
        </w:rPr>
        <w:br/>
        <w:t xml:space="preserve">     </w:t>
      </w:r>
      <w:r w:rsidRPr="001F2F12">
        <w:rPr>
          <w:rFonts w:ascii="Times New Roman" w:eastAsia="Times New Roman" w:hAnsi="Times New Roman" w:cs="Times New Roman"/>
        </w:rPr>
        <w:t xml:space="preserve">z prawdą oraz zostały przedstawione z pełną świadomością konsekwencji wprowadzenia </w:t>
      </w:r>
      <w:r w:rsidR="00DA62C9">
        <w:rPr>
          <w:rFonts w:ascii="Times New Roman" w:eastAsia="Times New Roman" w:hAnsi="Times New Roman" w:cs="Times New Roman"/>
        </w:rPr>
        <w:br/>
        <w:t xml:space="preserve">     Z</w:t>
      </w:r>
      <w:r w:rsidRPr="001F2F12">
        <w:rPr>
          <w:rFonts w:ascii="Times New Roman" w:eastAsia="Times New Roman" w:hAnsi="Times New Roman" w:cs="Times New Roman"/>
        </w:rPr>
        <w:t>amawiającego</w:t>
      </w:r>
      <w:r w:rsidR="00221D87">
        <w:rPr>
          <w:rFonts w:ascii="Times New Roman" w:eastAsia="Times New Roman" w:hAnsi="Times New Roman" w:cs="Times New Roman"/>
        </w:rPr>
        <w:t xml:space="preserve"> </w:t>
      </w:r>
      <w:r w:rsidRPr="001F2F12">
        <w:rPr>
          <w:rFonts w:ascii="Times New Roman" w:eastAsia="Times New Roman" w:hAnsi="Times New Roman" w:cs="Times New Roman"/>
        </w:rPr>
        <w:t>w błąd przy przedstawianiu informacji</w:t>
      </w:r>
      <w:r w:rsidR="00BB0D6F">
        <w:rPr>
          <w:rFonts w:ascii="Times New Roman" w:eastAsia="Times New Roman" w:hAnsi="Times New Roman" w:cs="Times New Roman"/>
        </w:rPr>
        <w:t>;</w:t>
      </w:r>
    </w:p>
    <w:p w14:paraId="02952A93" w14:textId="77777777" w:rsidR="00BB0D6F" w:rsidRPr="00342ABA" w:rsidRDefault="00BB0D6F" w:rsidP="00BB0D6F">
      <w:pPr>
        <w:spacing w:after="240" w:line="276" w:lineRule="auto"/>
        <w:ind w:firstLine="0"/>
        <w:jc w:val="both"/>
        <w:rPr>
          <w:rFonts w:ascii="Times New Roman" w:hAnsi="Times New Roman" w:cs="Times New Roman"/>
          <w:kern w:val="2"/>
          <w:lang w:eastAsia="en-US"/>
          <w14:ligatures w14:val="standardContextual"/>
        </w:rPr>
      </w:pPr>
      <w:r w:rsidRPr="00342ABA">
        <w:rPr>
          <w:rFonts w:ascii="Times New Roman" w:eastAsia="Times New Roman" w:hAnsi="Times New Roman" w:cs="Times New Roman"/>
        </w:rPr>
        <w:t xml:space="preserve">6. </w:t>
      </w:r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 xml:space="preserve">Działając na podstawie art. 125 ust. 1 w zw. z art. 273 ust. 2 ustawy </w:t>
      </w:r>
      <w:proofErr w:type="spellStart"/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>Pzp</w:t>
      </w:r>
      <w:proofErr w:type="spellEnd"/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>, oświadczam, że:</w:t>
      </w:r>
    </w:p>
    <w:p w14:paraId="2F8EEC18" w14:textId="77777777" w:rsidR="00BB0D6F" w:rsidRPr="00342ABA" w:rsidRDefault="00BB0D6F" w:rsidP="00BB0D6F">
      <w:pPr>
        <w:suppressAutoHyphens w:val="0"/>
        <w:spacing w:after="240" w:line="276" w:lineRule="auto"/>
        <w:ind w:firstLine="0"/>
        <w:jc w:val="both"/>
        <w:rPr>
          <w:rFonts w:ascii="Times New Roman" w:hAnsi="Times New Roman" w:cs="Times New Roman"/>
          <w:kern w:val="2"/>
          <w:lang w:eastAsia="en-US"/>
          <w14:ligatures w14:val="standardContextual"/>
        </w:rPr>
      </w:pPr>
      <w:r w:rsidRPr="00342ABA">
        <w:rPr>
          <w:rFonts w:ascii="Segoe UI Symbol" w:hAnsi="Segoe UI Symbol" w:cs="Segoe UI Symbol"/>
          <w:kern w:val="2"/>
          <w:lang w:eastAsia="en-US"/>
          <w14:ligatures w14:val="standardContextual"/>
        </w:rPr>
        <w:t>☐</w:t>
      </w:r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 xml:space="preserve"> nie będę posługiwać się certyfikatem wykonawcy zamówień publicznych, o którym mowa w art. 124 ust. 2 ustawy </w:t>
      </w:r>
      <w:proofErr w:type="spellStart"/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>Pzp</w:t>
      </w:r>
      <w:proofErr w:type="spellEnd"/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>;</w:t>
      </w:r>
    </w:p>
    <w:p w14:paraId="19043262" w14:textId="77777777" w:rsidR="00BB0D6F" w:rsidRPr="00342ABA" w:rsidRDefault="00BB0D6F" w:rsidP="00BB0D6F">
      <w:pPr>
        <w:suppressAutoHyphens w:val="0"/>
        <w:spacing w:after="240" w:line="276" w:lineRule="auto"/>
        <w:ind w:firstLine="0"/>
        <w:jc w:val="both"/>
        <w:rPr>
          <w:rFonts w:ascii="Times New Roman" w:hAnsi="Times New Roman" w:cs="Times New Roman"/>
          <w:kern w:val="2"/>
          <w:lang w:eastAsia="en-US"/>
          <w14:ligatures w14:val="standardContextual"/>
        </w:rPr>
      </w:pPr>
      <w:r w:rsidRPr="00342ABA">
        <w:rPr>
          <w:rFonts w:ascii="Segoe UI Symbol" w:hAnsi="Segoe UI Symbol" w:cs="Segoe UI Symbol"/>
          <w:kern w:val="2"/>
          <w:lang w:eastAsia="en-US"/>
          <w14:ligatures w14:val="standardContextual"/>
        </w:rPr>
        <w:t>☐</w:t>
      </w:r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 xml:space="preserve"> będę posługiwać się certyfikatem wykonawcy zamówień publicznych, o którym mowa w art. 124 ust. 2 ustawy </w:t>
      </w:r>
      <w:proofErr w:type="spellStart"/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>Pzp</w:t>
      </w:r>
      <w:proofErr w:type="spellEnd"/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>, w zakresie wskazanym poniżej.</w:t>
      </w:r>
    </w:p>
    <w:p w14:paraId="510DA607" w14:textId="77777777" w:rsidR="00BB0D6F" w:rsidRPr="00342ABA" w:rsidRDefault="00BB0D6F" w:rsidP="00BB0D6F">
      <w:pPr>
        <w:suppressAutoHyphens w:val="0"/>
        <w:spacing w:after="240" w:line="276" w:lineRule="auto"/>
        <w:ind w:firstLine="0"/>
        <w:jc w:val="both"/>
        <w:rPr>
          <w:rFonts w:ascii="Times New Roman" w:hAnsi="Times New Roman" w:cs="Times New Roman"/>
          <w:kern w:val="2"/>
          <w:lang w:eastAsia="en-US"/>
          <w14:ligatures w14:val="standardContextual"/>
        </w:rPr>
      </w:pPr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>Dane certyfikatu</w:t>
      </w:r>
    </w:p>
    <w:p w14:paraId="13A73EE0" w14:textId="7AB66C64" w:rsidR="00BB0D6F" w:rsidRPr="00342ABA" w:rsidRDefault="00BB0D6F" w:rsidP="00BB0D6F">
      <w:pPr>
        <w:suppressAutoHyphens w:val="0"/>
        <w:spacing w:after="240" w:line="276" w:lineRule="auto"/>
        <w:ind w:firstLine="0"/>
        <w:jc w:val="both"/>
        <w:rPr>
          <w:rFonts w:ascii="Times New Roman" w:hAnsi="Times New Roman" w:cs="Times New Roman"/>
          <w:kern w:val="2"/>
          <w:lang w:eastAsia="en-US"/>
          <w14:ligatures w14:val="standardContextual"/>
        </w:rPr>
      </w:pPr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>Numer i oznaczenie certyfikatu: …………………………………………………</w:t>
      </w:r>
    </w:p>
    <w:p w14:paraId="1223D32C" w14:textId="226248D8" w:rsidR="00BB0D6F" w:rsidRPr="00342ABA" w:rsidRDefault="00BB0D6F" w:rsidP="00BB0D6F">
      <w:pPr>
        <w:suppressAutoHyphens w:val="0"/>
        <w:spacing w:after="240" w:line="276" w:lineRule="auto"/>
        <w:ind w:firstLine="0"/>
        <w:jc w:val="both"/>
        <w:rPr>
          <w:rFonts w:ascii="Times New Roman" w:hAnsi="Times New Roman" w:cs="Times New Roman"/>
          <w:kern w:val="2"/>
          <w:lang w:eastAsia="en-US"/>
          <w14:ligatures w14:val="standardContextual"/>
        </w:rPr>
      </w:pPr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>Nazwa podmiotu certyfikującego, który wydał certyfikat: ……………………………………</w:t>
      </w:r>
    </w:p>
    <w:p w14:paraId="0368F084" w14:textId="77777777" w:rsidR="00BB0D6F" w:rsidRPr="00342ABA" w:rsidRDefault="00BB0D6F" w:rsidP="00BB0D6F">
      <w:pPr>
        <w:suppressAutoHyphens w:val="0"/>
        <w:spacing w:after="240" w:line="276" w:lineRule="auto"/>
        <w:ind w:firstLine="0"/>
        <w:jc w:val="both"/>
        <w:rPr>
          <w:rFonts w:ascii="Times New Roman" w:hAnsi="Times New Roman" w:cs="Times New Roman"/>
          <w:kern w:val="2"/>
          <w:lang w:eastAsia="en-US"/>
          <w14:ligatures w14:val="standardContextual"/>
        </w:rPr>
      </w:pPr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>Okres ważności certyfikacji: od […] do […]</w:t>
      </w:r>
    </w:p>
    <w:p w14:paraId="6BDFADE6" w14:textId="77777777" w:rsidR="00BB0D6F" w:rsidRPr="00342ABA" w:rsidRDefault="00BB0D6F" w:rsidP="00BB0D6F">
      <w:pPr>
        <w:suppressAutoHyphens w:val="0"/>
        <w:spacing w:after="240" w:line="276" w:lineRule="auto"/>
        <w:ind w:firstLine="0"/>
        <w:jc w:val="both"/>
        <w:rPr>
          <w:rFonts w:ascii="Times New Roman" w:hAnsi="Times New Roman" w:cs="Times New Roman"/>
          <w:kern w:val="2"/>
          <w:lang w:eastAsia="en-US"/>
          <w14:ligatures w14:val="standardContextual"/>
        </w:rPr>
      </w:pPr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>Rodzaj certyfikatu:</w:t>
      </w:r>
    </w:p>
    <w:p w14:paraId="7F1F485D" w14:textId="77777777" w:rsidR="00BB0D6F" w:rsidRPr="00342ABA" w:rsidRDefault="00BB0D6F" w:rsidP="00BB0D6F">
      <w:pPr>
        <w:suppressAutoHyphens w:val="0"/>
        <w:spacing w:after="240" w:line="276" w:lineRule="auto"/>
        <w:ind w:firstLine="0"/>
        <w:jc w:val="both"/>
        <w:rPr>
          <w:rFonts w:ascii="Times New Roman" w:hAnsi="Times New Roman" w:cs="Times New Roman"/>
          <w:kern w:val="2"/>
          <w:lang w:eastAsia="en-US"/>
          <w14:ligatures w14:val="standardContextual"/>
        </w:rPr>
      </w:pPr>
      <w:r w:rsidRPr="00342ABA">
        <w:rPr>
          <w:rFonts w:ascii="Segoe UI Symbol" w:hAnsi="Segoe UI Symbol" w:cs="Segoe UI Symbol"/>
          <w:kern w:val="2"/>
          <w:lang w:eastAsia="en-US"/>
          <w14:ligatures w14:val="standardContextual"/>
        </w:rPr>
        <w:t>☐</w:t>
      </w:r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 xml:space="preserve"> certyfikat dotyczący niepodlegania wykluczeniu;</w:t>
      </w:r>
    </w:p>
    <w:p w14:paraId="6E2802B5" w14:textId="77777777" w:rsidR="00BB0D6F" w:rsidRPr="00342ABA" w:rsidRDefault="00BB0D6F" w:rsidP="00BB0D6F">
      <w:pPr>
        <w:suppressAutoHyphens w:val="0"/>
        <w:spacing w:after="240" w:line="276" w:lineRule="auto"/>
        <w:ind w:firstLine="0"/>
        <w:jc w:val="both"/>
        <w:rPr>
          <w:rFonts w:ascii="Times New Roman" w:hAnsi="Times New Roman" w:cs="Times New Roman"/>
          <w:kern w:val="2"/>
          <w:lang w:eastAsia="en-US"/>
          <w14:ligatures w14:val="standardContextual"/>
        </w:rPr>
      </w:pPr>
      <w:r w:rsidRPr="00342ABA">
        <w:rPr>
          <w:rFonts w:ascii="Segoe UI Symbol" w:hAnsi="Segoe UI Symbol" w:cs="Segoe UI Symbol"/>
          <w:kern w:val="2"/>
          <w:lang w:eastAsia="en-US"/>
          <w14:ligatures w14:val="standardContextual"/>
        </w:rPr>
        <w:t>☐</w:t>
      </w:r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 xml:space="preserve"> certyfikat dotyczący zdolności wykonawcy do należytego wykonania zamówienia;</w:t>
      </w:r>
    </w:p>
    <w:p w14:paraId="0FFCBB64" w14:textId="77777777" w:rsidR="00BB0D6F" w:rsidRPr="00342ABA" w:rsidRDefault="00BB0D6F" w:rsidP="00BB0D6F">
      <w:pPr>
        <w:suppressAutoHyphens w:val="0"/>
        <w:spacing w:after="240" w:line="276" w:lineRule="auto"/>
        <w:ind w:firstLine="0"/>
        <w:jc w:val="both"/>
        <w:rPr>
          <w:rFonts w:ascii="Times New Roman" w:hAnsi="Times New Roman" w:cs="Times New Roman"/>
          <w:kern w:val="2"/>
          <w:lang w:eastAsia="en-US"/>
          <w14:ligatures w14:val="standardContextual"/>
        </w:rPr>
      </w:pPr>
      <w:r w:rsidRPr="00342ABA">
        <w:rPr>
          <w:rFonts w:ascii="Segoe UI Symbol" w:hAnsi="Segoe UI Symbol" w:cs="Segoe UI Symbol"/>
          <w:kern w:val="2"/>
          <w:lang w:eastAsia="en-US"/>
          <w14:ligatures w14:val="standardContextual"/>
        </w:rPr>
        <w:t>☐</w:t>
      </w:r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 xml:space="preserve"> wspólny certyfikat zdolności wykonawców wspólnie ubiegających się o udzielenie zamówienia.</w:t>
      </w:r>
    </w:p>
    <w:p w14:paraId="6DAD9283" w14:textId="77777777" w:rsidR="00BB0D6F" w:rsidRPr="00342ABA" w:rsidRDefault="00BB0D6F" w:rsidP="00BB0D6F">
      <w:pPr>
        <w:suppressAutoHyphens w:val="0"/>
        <w:spacing w:after="240" w:line="276" w:lineRule="auto"/>
        <w:ind w:firstLine="0"/>
        <w:jc w:val="both"/>
        <w:rPr>
          <w:rFonts w:ascii="Times New Roman" w:hAnsi="Times New Roman" w:cs="Times New Roman"/>
          <w:kern w:val="2"/>
          <w:lang w:eastAsia="en-US"/>
          <w14:ligatures w14:val="standardContextual"/>
        </w:rPr>
      </w:pPr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>W przypadku certyfikatu indywidualnego, zakres, w jakim wykonawca będzie posługiwał się certyfikatem:</w:t>
      </w:r>
    </w:p>
    <w:p w14:paraId="36DAABB8" w14:textId="5CB7CBD4" w:rsidR="00BB0D6F" w:rsidRPr="00342ABA" w:rsidRDefault="00BB0D6F" w:rsidP="00BB0D6F">
      <w:pPr>
        <w:suppressAutoHyphens w:val="0"/>
        <w:spacing w:after="240" w:line="276" w:lineRule="auto"/>
        <w:ind w:firstLine="0"/>
        <w:jc w:val="both"/>
        <w:rPr>
          <w:rFonts w:ascii="Times New Roman" w:hAnsi="Times New Roman" w:cs="Times New Roman"/>
          <w:kern w:val="2"/>
          <w:lang w:eastAsia="en-US"/>
          <w14:ligatures w14:val="standardContextual"/>
        </w:rPr>
      </w:pPr>
      <w:r w:rsidRPr="00342ABA">
        <w:rPr>
          <w:rFonts w:ascii="Segoe UI Symbol" w:hAnsi="Segoe UI Symbol" w:cs="Segoe UI Symbol"/>
          <w:kern w:val="2"/>
          <w:lang w:eastAsia="en-US"/>
          <w14:ligatures w14:val="standardContextual"/>
        </w:rPr>
        <w:t>☐</w:t>
      </w:r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 xml:space="preserve"> potwierdzenie braku podstaw wykluczenia w zakresie: ………………………………………………</w:t>
      </w:r>
    </w:p>
    <w:p w14:paraId="7DFA7CB2" w14:textId="786E5E0F" w:rsidR="00BB0D6F" w:rsidRPr="00342ABA" w:rsidRDefault="00BB0D6F" w:rsidP="00BB0D6F">
      <w:pPr>
        <w:suppressAutoHyphens w:val="0"/>
        <w:spacing w:after="240" w:line="276" w:lineRule="auto"/>
        <w:ind w:firstLine="0"/>
        <w:jc w:val="both"/>
        <w:rPr>
          <w:rFonts w:ascii="Times New Roman" w:hAnsi="Times New Roman" w:cs="Times New Roman"/>
          <w:kern w:val="2"/>
          <w:lang w:eastAsia="en-US"/>
          <w14:ligatures w14:val="standardContextual"/>
        </w:rPr>
      </w:pPr>
      <w:r w:rsidRPr="00342ABA">
        <w:rPr>
          <w:rFonts w:ascii="Segoe UI Symbol" w:hAnsi="Segoe UI Symbol" w:cs="Segoe UI Symbol"/>
          <w:kern w:val="2"/>
          <w:lang w:eastAsia="en-US"/>
          <w14:ligatures w14:val="standardContextual"/>
        </w:rPr>
        <w:t>☐</w:t>
      </w:r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 xml:space="preserve"> potwierdzenie spełniania warunków udziału w postępowaniu w zakresie: ……………………………</w:t>
      </w:r>
    </w:p>
    <w:p w14:paraId="0D8EA41D" w14:textId="77777777" w:rsidR="00BB0D6F" w:rsidRPr="00342ABA" w:rsidRDefault="00BB0D6F" w:rsidP="00BB0D6F">
      <w:pPr>
        <w:suppressAutoHyphens w:val="0"/>
        <w:spacing w:after="240" w:line="276" w:lineRule="auto"/>
        <w:ind w:firstLine="0"/>
        <w:jc w:val="both"/>
        <w:rPr>
          <w:rFonts w:ascii="Times New Roman" w:hAnsi="Times New Roman" w:cs="Times New Roman"/>
          <w:kern w:val="2"/>
          <w:lang w:eastAsia="en-US"/>
          <w14:ligatures w14:val="standardContextual"/>
        </w:rPr>
      </w:pPr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343AB24B" w14:textId="77777777" w:rsidR="00BB0D6F" w:rsidRPr="00342ABA" w:rsidRDefault="00BB0D6F" w:rsidP="00BB0D6F">
      <w:pPr>
        <w:suppressAutoHyphens w:val="0"/>
        <w:spacing w:after="240" w:line="276" w:lineRule="auto"/>
        <w:ind w:firstLine="0"/>
        <w:jc w:val="both"/>
        <w:rPr>
          <w:rFonts w:ascii="Times New Roman" w:hAnsi="Times New Roman" w:cs="Times New Roman"/>
          <w:kern w:val="2"/>
          <w:lang w:eastAsia="en-US"/>
          <w14:ligatures w14:val="standardContextual"/>
        </w:rPr>
      </w:pPr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>Wykonawca ……………….. zakres zdolności: ……………………</w:t>
      </w:r>
    </w:p>
    <w:p w14:paraId="4AD6C535" w14:textId="77777777" w:rsidR="00BB0D6F" w:rsidRPr="00342ABA" w:rsidRDefault="00BB0D6F" w:rsidP="00BB0D6F">
      <w:pPr>
        <w:suppressAutoHyphens w:val="0"/>
        <w:spacing w:after="240" w:line="276" w:lineRule="auto"/>
        <w:ind w:firstLine="0"/>
        <w:jc w:val="both"/>
        <w:rPr>
          <w:rFonts w:ascii="Times New Roman" w:hAnsi="Times New Roman" w:cs="Times New Roman"/>
          <w:kern w:val="2"/>
          <w:lang w:eastAsia="en-US"/>
          <w14:ligatures w14:val="standardContextual"/>
        </w:rPr>
      </w:pPr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>Wykonawca ……………….. zakres zdolności: ……………………</w:t>
      </w:r>
    </w:p>
    <w:p w14:paraId="2C58538D" w14:textId="77777777" w:rsidR="00BB0D6F" w:rsidRPr="00342ABA" w:rsidRDefault="00BB0D6F" w:rsidP="00BB0D6F">
      <w:pPr>
        <w:suppressAutoHyphens w:val="0"/>
        <w:spacing w:after="240" w:line="276" w:lineRule="auto"/>
        <w:ind w:firstLine="0"/>
        <w:jc w:val="both"/>
        <w:rPr>
          <w:rFonts w:ascii="Times New Roman" w:hAnsi="Times New Roman" w:cs="Times New Roman"/>
          <w:kern w:val="2"/>
          <w:lang w:eastAsia="en-US"/>
          <w14:ligatures w14:val="standardContextual"/>
        </w:rPr>
      </w:pPr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>Wykonawca ……………….. zakres zdolności: ……………………</w:t>
      </w:r>
    </w:p>
    <w:p w14:paraId="538A2522" w14:textId="77777777" w:rsidR="00BB0D6F" w:rsidRPr="00342ABA" w:rsidRDefault="00BB0D6F" w:rsidP="00BB0D6F">
      <w:pPr>
        <w:suppressAutoHyphens w:val="0"/>
        <w:spacing w:after="240" w:line="276" w:lineRule="auto"/>
        <w:ind w:firstLine="0"/>
        <w:jc w:val="both"/>
        <w:rPr>
          <w:rFonts w:ascii="Times New Roman" w:hAnsi="Times New Roman" w:cs="Times New Roman"/>
          <w:kern w:val="2"/>
          <w:lang w:eastAsia="en-US"/>
          <w14:ligatures w14:val="standardContextual"/>
        </w:rPr>
      </w:pPr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lastRenderedPageBreak/>
        <w:t xml:space="preserve">Przekazane dane powinny umożliwiać weryfikację zgodności ze sposobem wykazania spełnienia warunków przez wykonawców wspólnie ubiegających się o zamówienie oraz z art. 117 ust. 2 i 3 ustawy </w:t>
      </w:r>
      <w:proofErr w:type="spellStart"/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>Pzp</w:t>
      </w:r>
      <w:proofErr w:type="spellEnd"/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 xml:space="preserve"> oraz oświadczeniem z art. 117 ust. 4 ustawy </w:t>
      </w:r>
      <w:proofErr w:type="spellStart"/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>Pzp</w:t>
      </w:r>
      <w:proofErr w:type="spellEnd"/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 xml:space="preserve">. </w:t>
      </w:r>
    </w:p>
    <w:p w14:paraId="75BF6C2E" w14:textId="77777777" w:rsidR="00BB0D6F" w:rsidRPr="00342ABA" w:rsidRDefault="00BB0D6F" w:rsidP="00BB0D6F">
      <w:pPr>
        <w:suppressAutoHyphens w:val="0"/>
        <w:spacing w:after="240" w:line="276" w:lineRule="auto"/>
        <w:ind w:firstLine="0"/>
        <w:jc w:val="both"/>
        <w:rPr>
          <w:rFonts w:ascii="Times New Roman" w:hAnsi="Times New Roman" w:cs="Times New Roman"/>
          <w:kern w:val="2"/>
          <w:lang w:eastAsia="en-US"/>
          <w14:ligatures w14:val="standardContextual"/>
        </w:rPr>
      </w:pPr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4BA610F4" w14:textId="77777777" w:rsidR="00BB0D6F" w:rsidRPr="00342ABA" w:rsidRDefault="00BB0D6F" w:rsidP="00BB0D6F">
      <w:pPr>
        <w:suppressAutoHyphens w:val="0"/>
        <w:spacing w:after="240" w:line="276" w:lineRule="auto"/>
        <w:ind w:firstLine="0"/>
        <w:jc w:val="both"/>
        <w:rPr>
          <w:rFonts w:ascii="Times New Roman" w:hAnsi="Times New Roman" w:cs="Times New Roman"/>
          <w:kern w:val="2"/>
          <w:lang w:eastAsia="en-US"/>
          <w14:ligatures w14:val="standardContextual"/>
        </w:rPr>
      </w:pPr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3CE53E60" w14:textId="77777777" w:rsidR="00BB0D6F" w:rsidRPr="00342ABA" w:rsidRDefault="00BB0D6F" w:rsidP="00BB0D6F">
      <w:pPr>
        <w:suppressAutoHyphens w:val="0"/>
        <w:spacing w:after="240" w:line="276" w:lineRule="auto"/>
        <w:ind w:firstLine="0"/>
        <w:jc w:val="both"/>
        <w:rPr>
          <w:rFonts w:ascii="Times New Roman" w:hAnsi="Times New Roman" w:cs="Times New Roman"/>
          <w:kern w:val="2"/>
          <w:lang w:eastAsia="en-US"/>
          <w14:ligatures w14:val="standardContextual"/>
        </w:rPr>
      </w:pPr>
      <w:r w:rsidRPr="00342ABA">
        <w:rPr>
          <w:rFonts w:ascii="Times New Roman" w:hAnsi="Times New Roman" w:cs="Times New Roman"/>
          <w:kern w:val="2"/>
          <w:lang w:eastAsia="en-US"/>
          <w14:ligatures w14:val="standardContextual"/>
        </w:rPr>
        <w:t xml:space="preserve">Brak zaznaczenia opcji dotyczącej posługiwania się/nieposługiwania się certyfikatem zostanie uznany za brak skutecznego powołania się na certyfikat. </w:t>
      </w:r>
    </w:p>
    <w:p w14:paraId="50544F8A" w14:textId="4196CBA1" w:rsidR="00BB0D6F" w:rsidRPr="001F2F12" w:rsidRDefault="00BB0D6F" w:rsidP="001F2F12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</w:p>
    <w:p w14:paraId="643772A1" w14:textId="3E357556" w:rsidR="00A32D19" w:rsidRDefault="00A32D19" w:rsidP="001F2F12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bCs/>
        </w:rPr>
      </w:pPr>
    </w:p>
    <w:p w14:paraId="23E33ED5" w14:textId="5FEE3C02" w:rsidR="00A32D19" w:rsidRDefault="00A32D19" w:rsidP="001F2F12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bCs/>
        </w:rPr>
      </w:pPr>
    </w:p>
    <w:p w14:paraId="57DD44E1" w14:textId="2414B834" w:rsidR="000E3984" w:rsidRPr="00263893" w:rsidRDefault="000E3984" w:rsidP="000E3984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 w:rsidRPr="00263893">
        <w:rPr>
          <w:rFonts w:ascii="Times New Roman" w:eastAsia="Times New Roman" w:hAnsi="Times New Roman" w:cs="Times New Roman"/>
          <w:b/>
          <w:bCs/>
          <w:i/>
          <w:iCs/>
        </w:rPr>
        <w:t>Oświadczenie należy podpisać kwalifikowanym podpisem elektronicznym lub podpisem zaufanym lub podpisem osobistym, a w przypadku gdy zostało sporządzone jako dokument</w:t>
      </w:r>
      <w:r w:rsidR="00263893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 w:rsidRPr="00263893">
        <w:rPr>
          <w:rFonts w:ascii="Times New Roman" w:eastAsia="Times New Roman" w:hAnsi="Times New Roman" w:cs="Times New Roman"/>
          <w:b/>
          <w:bCs/>
          <w:i/>
          <w:iCs/>
        </w:rPr>
        <w:t xml:space="preserve">w postaci papierowej </w:t>
      </w:r>
      <w:r w:rsidR="00263893">
        <w:rPr>
          <w:rFonts w:ascii="Times New Roman" w:eastAsia="Times New Roman" w:hAnsi="Times New Roman" w:cs="Times New Roman"/>
          <w:b/>
          <w:bCs/>
          <w:i/>
          <w:iCs/>
        </w:rPr>
        <w:br/>
      </w:r>
      <w:r w:rsidRPr="00263893">
        <w:rPr>
          <w:rFonts w:ascii="Times New Roman" w:eastAsia="Times New Roman" w:hAnsi="Times New Roman" w:cs="Times New Roman"/>
          <w:b/>
          <w:bCs/>
          <w:i/>
          <w:iCs/>
        </w:rPr>
        <w:t>i opatrzone własnoręcznym podpisem przekazuje się cyfrowe odwzorowanie tego dokumentu opatrzone kwalifikowanym podpisem elektronicznym lub podpisem zaufanym lub podpisem osobistym, poświadczającym zgodność cyfrowego odwzorowania z dokumentem</w:t>
      </w:r>
      <w:r w:rsidR="00263893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 w:rsidRPr="00263893">
        <w:rPr>
          <w:rFonts w:ascii="Times New Roman" w:eastAsia="Times New Roman" w:hAnsi="Times New Roman" w:cs="Times New Roman"/>
          <w:b/>
          <w:bCs/>
          <w:i/>
          <w:iCs/>
        </w:rPr>
        <w:t>w postaci papierowej.</w:t>
      </w:r>
    </w:p>
    <w:p w14:paraId="5180EF45" w14:textId="77777777" w:rsidR="00A32D19" w:rsidRDefault="00A32D19" w:rsidP="001F2F12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bCs/>
        </w:rPr>
      </w:pPr>
    </w:p>
    <w:p w14:paraId="623CDA88" w14:textId="77777777" w:rsidR="00A32D19" w:rsidRDefault="00A32D19" w:rsidP="001F2F12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bCs/>
        </w:rPr>
      </w:pPr>
    </w:p>
    <w:p w14:paraId="27975804" w14:textId="77777777" w:rsidR="00BB0D6F" w:rsidRDefault="00BB0D6F" w:rsidP="001F2F12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bCs/>
        </w:rPr>
      </w:pPr>
    </w:p>
    <w:p w14:paraId="5D685CD0" w14:textId="77777777" w:rsidR="00BB0D6F" w:rsidRDefault="00BB0D6F" w:rsidP="001F2F12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bCs/>
        </w:rPr>
      </w:pPr>
    </w:p>
    <w:p w14:paraId="0B551B57" w14:textId="77777777" w:rsidR="00BB0D6F" w:rsidRPr="001F2F12" w:rsidRDefault="00BB0D6F" w:rsidP="001F2F12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bCs/>
        </w:rPr>
      </w:pPr>
    </w:p>
    <w:p w14:paraId="1B2DA9D8" w14:textId="77777777" w:rsidR="00A32D19" w:rsidRDefault="008E48DD" w:rsidP="00A32D19">
      <w:pPr>
        <w:ind w:firstLine="510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</w:t>
      </w:r>
    </w:p>
    <w:p w14:paraId="5044819C" w14:textId="77777777" w:rsidR="00A32D19" w:rsidRDefault="008E48DD" w:rsidP="00A32D19">
      <w:pPr>
        <w:ind w:left="4956" w:firstLine="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</w:rPr>
        <w:t>(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podpis(y) i pieczęć imienna osób uprawnionych </w:t>
      </w:r>
    </w:p>
    <w:p w14:paraId="204A081F" w14:textId="41D9815C" w:rsidR="001F2F12" w:rsidRDefault="008E48DD" w:rsidP="00A32D19">
      <w:pPr>
        <w:ind w:left="4956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do reprezentowania Wykonawcy</w:t>
      </w:r>
      <w:r>
        <w:rPr>
          <w:rFonts w:ascii="Times New Roman" w:eastAsia="Times New Roman" w:hAnsi="Times New Roman" w:cs="Times New Roman"/>
          <w:i/>
          <w:iCs/>
        </w:rPr>
        <w:t>)</w:t>
      </w:r>
    </w:p>
    <w:p w14:paraId="7FB08BC2" w14:textId="77777777" w:rsidR="001F2F12" w:rsidRDefault="001F2F12" w:rsidP="001F2F12">
      <w:pPr>
        <w:ind w:firstLine="0"/>
        <w:jc w:val="both"/>
        <w:rPr>
          <w:rFonts w:ascii="Times New Roman" w:eastAsia="Times New Roman" w:hAnsi="Times New Roman" w:cs="Times New Roman"/>
        </w:rPr>
      </w:pPr>
    </w:p>
    <w:p w14:paraId="02EAADE5" w14:textId="711F5D6A" w:rsidR="001F2F12" w:rsidRDefault="001F2F12" w:rsidP="001F2F12">
      <w:pPr>
        <w:ind w:firstLine="0"/>
        <w:jc w:val="both"/>
        <w:rPr>
          <w:rFonts w:ascii="Times New Roman" w:eastAsia="Times New Roman" w:hAnsi="Times New Roman" w:cs="Times New Roman"/>
        </w:rPr>
      </w:pPr>
    </w:p>
    <w:p w14:paraId="5B4F92C2" w14:textId="16BE0202" w:rsidR="00C663BC" w:rsidRDefault="00C663BC" w:rsidP="001F2F12">
      <w:pPr>
        <w:ind w:firstLine="0"/>
        <w:jc w:val="both"/>
        <w:rPr>
          <w:rFonts w:ascii="Times New Roman" w:eastAsia="Times New Roman" w:hAnsi="Times New Roman" w:cs="Times New Roman"/>
        </w:rPr>
      </w:pPr>
    </w:p>
    <w:p w14:paraId="125FBEED" w14:textId="7E2C4669" w:rsidR="00C663BC" w:rsidRDefault="00C663BC" w:rsidP="001F2F12">
      <w:pPr>
        <w:ind w:firstLine="0"/>
        <w:jc w:val="both"/>
        <w:rPr>
          <w:rFonts w:ascii="Times New Roman" w:eastAsia="Times New Roman" w:hAnsi="Times New Roman" w:cs="Times New Roman"/>
        </w:rPr>
      </w:pPr>
    </w:p>
    <w:p w14:paraId="039632D1" w14:textId="34283B64" w:rsidR="00C663BC" w:rsidRDefault="00C663BC" w:rsidP="001F2F12">
      <w:pPr>
        <w:ind w:firstLine="0"/>
        <w:jc w:val="both"/>
        <w:rPr>
          <w:rFonts w:ascii="Times New Roman" w:eastAsia="Times New Roman" w:hAnsi="Times New Roman" w:cs="Times New Roman"/>
        </w:rPr>
      </w:pPr>
    </w:p>
    <w:p w14:paraId="067B3F67" w14:textId="413BFE40" w:rsidR="00C663BC" w:rsidRDefault="00C663BC" w:rsidP="001F2F12">
      <w:pPr>
        <w:ind w:firstLine="0"/>
        <w:jc w:val="both"/>
        <w:rPr>
          <w:rFonts w:ascii="Times New Roman" w:eastAsia="Times New Roman" w:hAnsi="Times New Roman" w:cs="Times New Roman"/>
        </w:rPr>
      </w:pPr>
    </w:p>
    <w:p w14:paraId="3595C10E" w14:textId="4D1C0DD4" w:rsidR="00C663BC" w:rsidRDefault="00C663BC" w:rsidP="001F2F12">
      <w:pPr>
        <w:ind w:firstLine="0"/>
        <w:jc w:val="both"/>
        <w:rPr>
          <w:rFonts w:ascii="Times New Roman" w:eastAsia="Times New Roman" w:hAnsi="Times New Roman" w:cs="Times New Roman"/>
        </w:rPr>
      </w:pPr>
    </w:p>
    <w:p w14:paraId="484B4C64" w14:textId="0BBE7205" w:rsidR="00C663BC" w:rsidRDefault="00C663BC" w:rsidP="001F2F12">
      <w:pPr>
        <w:ind w:firstLine="0"/>
        <w:jc w:val="both"/>
        <w:rPr>
          <w:rFonts w:ascii="Times New Roman" w:eastAsia="Times New Roman" w:hAnsi="Times New Roman" w:cs="Times New Roman"/>
        </w:rPr>
      </w:pPr>
    </w:p>
    <w:p w14:paraId="2428ED8E" w14:textId="512E1BDA" w:rsidR="00C663BC" w:rsidRDefault="00C663BC" w:rsidP="001F2F12">
      <w:pPr>
        <w:ind w:firstLine="0"/>
        <w:jc w:val="both"/>
        <w:rPr>
          <w:rFonts w:ascii="Times New Roman" w:eastAsia="Times New Roman" w:hAnsi="Times New Roman" w:cs="Times New Roman"/>
        </w:rPr>
      </w:pPr>
    </w:p>
    <w:p w14:paraId="70EF6E08" w14:textId="2C5D2211" w:rsidR="00C663BC" w:rsidRDefault="00C663BC" w:rsidP="001F2F12">
      <w:pPr>
        <w:ind w:firstLine="0"/>
        <w:jc w:val="both"/>
        <w:rPr>
          <w:rFonts w:ascii="Times New Roman" w:eastAsia="Times New Roman" w:hAnsi="Times New Roman" w:cs="Times New Roman"/>
        </w:rPr>
      </w:pPr>
    </w:p>
    <w:p w14:paraId="0BF0B514" w14:textId="2C5F7E02" w:rsidR="00C663BC" w:rsidRDefault="00C663BC" w:rsidP="001F2F12">
      <w:pPr>
        <w:ind w:firstLine="0"/>
        <w:jc w:val="both"/>
        <w:rPr>
          <w:rFonts w:ascii="Times New Roman" w:eastAsia="Times New Roman" w:hAnsi="Times New Roman" w:cs="Times New Roman"/>
        </w:rPr>
      </w:pPr>
    </w:p>
    <w:p w14:paraId="6671DFFA" w14:textId="39AA5E13" w:rsidR="00C663BC" w:rsidRDefault="00C663BC" w:rsidP="001F2F12">
      <w:pPr>
        <w:ind w:firstLine="0"/>
        <w:jc w:val="both"/>
        <w:rPr>
          <w:rFonts w:ascii="Times New Roman" w:eastAsia="Times New Roman" w:hAnsi="Times New Roman" w:cs="Times New Roman"/>
        </w:rPr>
      </w:pPr>
    </w:p>
    <w:p w14:paraId="57E7DA17" w14:textId="74A6805D" w:rsidR="00C663BC" w:rsidRDefault="00C663BC" w:rsidP="001F2F12">
      <w:pPr>
        <w:ind w:firstLine="0"/>
        <w:jc w:val="both"/>
        <w:rPr>
          <w:rFonts w:ascii="Times New Roman" w:eastAsia="Times New Roman" w:hAnsi="Times New Roman" w:cs="Times New Roman"/>
        </w:rPr>
      </w:pPr>
    </w:p>
    <w:p w14:paraId="32977216" w14:textId="77008B08" w:rsidR="00C663BC" w:rsidRDefault="00C663BC" w:rsidP="001F2F12">
      <w:pPr>
        <w:ind w:firstLine="0"/>
        <w:jc w:val="both"/>
        <w:rPr>
          <w:rFonts w:ascii="Times New Roman" w:eastAsia="Times New Roman" w:hAnsi="Times New Roman" w:cs="Times New Roman"/>
        </w:rPr>
      </w:pPr>
    </w:p>
    <w:bookmarkEnd w:id="1"/>
    <w:p w14:paraId="58F2EC64" w14:textId="7A639E61" w:rsidR="00221D87" w:rsidRDefault="00221D87" w:rsidP="001F2F12">
      <w:pPr>
        <w:ind w:firstLine="0"/>
        <w:jc w:val="both"/>
        <w:rPr>
          <w:rFonts w:ascii="Times New Roman" w:eastAsia="Times New Roman" w:hAnsi="Times New Roman" w:cs="Times New Roman"/>
        </w:rPr>
      </w:pPr>
    </w:p>
    <w:sectPr w:rsidR="00221D87">
      <w:headerReference w:type="default" r:id="rId8"/>
      <w:footerReference w:type="default" r:id="rId9"/>
      <w:pgSz w:w="11906" w:h="16838"/>
      <w:pgMar w:top="567" w:right="1417" w:bottom="1473" w:left="1418" w:header="708" w:footer="1417" w:gutter="0"/>
      <w:pgNumType w:start="1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E0199" w14:textId="77777777" w:rsidR="00AA0058" w:rsidRDefault="00AA0058">
      <w:r>
        <w:separator/>
      </w:r>
    </w:p>
  </w:endnote>
  <w:endnote w:type="continuationSeparator" w:id="0">
    <w:p w14:paraId="04172CC3" w14:textId="77777777" w:rsidR="00AA0058" w:rsidRDefault="00AA0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tarSymbol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times roman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Calibri"/>
    <w:charset w:val="00"/>
    <w:family w:val="auto"/>
    <w:pitch w:val="variable"/>
  </w:font>
  <w:font w:name="font414">
    <w:altName w:val="Calibri"/>
    <w:charset w:val="EE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  <w:lang w:val="pl-PL"/>
      </w:rPr>
      <w:id w:val="-1415549880"/>
      <w:docPartObj>
        <w:docPartGallery w:val="Page Numbers (Bottom of Page)"/>
        <w:docPartUnique/>
      </w:docPartObj>
    </w:sdtPr>
    <w:sdtEndPr>
      <w:rPr>
        <w:lang w:val="x-none"/>
      </w:rPr>
    </w:sdtEndPr>
    <w:sdtContent>
      <w:p w14:paraId="755C7437" w14:textId="14C9F066" w:rsidR="00DA62C9" w:rsidRDefault="00DA62C9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  <w:lang w:val="pl-PL"/>
          </w:rPr>
          <w:t xml:space="preserve">str.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  <w:lang w:val="pl-PL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5AF09E2" w14:textId="77777777" w:rsidR="008E48DD" w:rsidRDefault="008E48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0EC1E" w14:textId="77777777" w:rsidR="00AA0058" w:rsidRDefault="00AA0058">
      <w:r>
        <w:separator/>
      </w:r>
    </w:p>
  </w:footnote>
  <w:footnote w:type="continuationSeparator" w:id="0">
    <w:p w14:paraId="37532E21" w14:textId="77777777" w:rsidR="00AA0058" w:rsidRDefault="00AA0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3ACA4" w14:textId="6C19C76C" w:rsidR="00012C61" w:rsidRDefault="00012C61">
    <w:pPr>
      <w:pStyle w:val="Nagwek"/>
    </w:pPr>
    <w:r>
      <w:t>Nr postępowania: PS.I.2</w:t>
    </w:r>
    <w:r w:rsidR="0079510F">
      <w:t>6.</w:t>
    </w:r>
    <w:r w:rsidR="006B48A2">
      <w:t>8</w:t>
    </w:r>
    <w:r w:rsidR="0079510F">
      <w:t>.2026</w:t>
    </w:r>
  </w:p>
  <w:p w14:paraId="0FD57A95" w14:textId="77777777" w:rsidR="00012C61" w:rsidRDefault="00012C6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Calibri" w:hAnsi="Times New Roman" w:cs="Tahoma"/>
        <w:iCs/>
        <w:color w:val="FF0000"/>
        <w:kern w:val="1"/>
        <w:sz w:val="24"/>
        <w:szCs w:val="24"/>
        <w:lang w:eastAsia="pl-PL" w:bidi="pl-P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eastAsia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Lucida Sans Unicode" w:hAnsi="Times New Roman" w:cs="Times New Roman"/>
        <w:b/>
        <w:sz w:val="24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Lucida Sans Unicode" w:hAnsi="Symbol" w:cs="OpenSymbol"/>
        <w:b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708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949"/>
        </w:tabs>
        <w:ind w:left="949" w:hanging="589"/>
      </w:pPr>
      <w:rPr>
        <w:rFonts w:ascii="Times New Roman" w:hAnsi="Times New Roman" w:cs="Times New Roman" w:hint="default"/>
        <w:b w:val="0"/>
        <w:i w:val="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949"/>
        </w:tabs>
        <w:ind w:left="949" w:hanging="589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589"/>
      </w:pPr>
      <w:rPr>
        <w:rFonts w:ascii="Times New Roman" w:hAnsi="Times New Roman" w:cs="Times New Roman" w:hint="default"/>
        <w:b w:val="0"/>
        <w:i w:val="0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/>
        <w:sz w:val="24"/>
        <w:szCs w:val="24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Symbol" w:eastAsia="Times New Roman" w:hAnsi="Symbol" w:cs="Symbol" w:hint="default"/>
        <w:sz w:val="24"/>
        <w:szCs w:val="24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4"/>
        <w:szCs w:val="24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sz w:val="20"/>
        <w:szCs w:val="24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sz w:val="20"/>
        <w:szCs w:val="22"/>
      </w:rPr>
    </w:lvl>
  </w:abstractNum>
  <w:abstractNum w:abstractNumId="15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sz w:val="20"/>
        <w:szCs w:val="24"/>
      </w:rPr>
    </w:lvl>
  </w:abstractNum>
  <w:abstractNum w:abstractNumId="16" w15:restartNumberingAfterBreak="0">
    <w:nsid w:val="00000011"/>
    <w:multiLevelType w:val="singleLevel"/>
    <w:tmpl w:val="00000011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0"/>
        <w:szCs w:val="24"/>
      </w:rPr>
    </w:lvl>
  </w:abstractNum>
  <w:abstractNum w:abstractNumId="17" w15:restartNumberingAfterBreak="0">
    <w:nsid w:val="00000012"/>
    <w:multiLevelType w:val="singleLevel"/>
    <w:tmpl w:val="00000012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18" w15:restartNumberingAfterBreak="0">
    <w:nsid w:val="00000013"/>
    <w:multiLevelType w:val="singleLevel"/>
    <w:tmpl w:val="00000013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  <w:color w:val="000000"/>
        <w:sz w:val="24"/>
        <w:szCs w:val="24"/>
      </w:rPr>
    </w:lvl>
  </w:abstractNum>
  <w:abstractNum w:abstractNumId="19" w15:restartNumberingAfterBreak="0">
    <w:nsid w:val="00000014"/>
    <w:multiLevelType w:val="singleLevel"/>
    <w:tmpl w:val="00000014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</w:abstractNum>
  <w:abstractNum w:abstractNumId="20" w15:restartNumberingAfterBreak="0">
    <w:nsid w:val="00000015"/>
    <w:multiLevelType w:val="singleLevel"/>
    <w:tmpl w:val="00000015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Symbol" w:eastAsia="Times New Roman" w:hAnsi="Symbol" w:cs="Symbol"/>
        <w:i/>
        <w:sz w:val="20"/>
        <w:szCs w:val="24"/>
      </w:rPr>
    </w:lvl>
  </w:abstractNum>
  <w:abstractNum w:abstractNumId="21" w15:restartNumberingAfterBreak="0">
    <w:nsid w:val="00000016"/>
    <w:multiLevelType w:val="singleLevel"/>
    <w:tmpl w:val="00000016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1500" w:hanging="360"/>
      </w:pPr>
      <w:rPr>
        <w:rFonts w:ascii="Symbol" w:hAnsi="Symbol" w:cs="Times New Roman"/>
        <w:sz w:val="24"/>
        <w:szCs w:val="24"/>
      </w:rPr>
    </w:lvl>
  </w:abstractNum>
  <w:abstractNum w:abstractNumId="22" w15:restartNumberingAfterBreak="0">
    <w:nsid w:val="00000017"/>
    <w:multiLevelType w:val="singleLevel"/>
    <w:tmpl w:val="00000017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90" w:hanging="360"/>
      </w:pPr>
      <w:rPr>
        <w:rFonts w:ascii="StarSymbol" w:eastAsia="StarSymbol" w:hAnsi="StarSymbol" w:cs="StarSymbol"/>
        <w:bCs/>
        <w:sz w:val="18"/>
        <w:szCs w:val="18"/>
      </w:rPr>
    </w:lvl>
  </w:abstractNum>
  <w:abstractNum w:abstractNumId="23" w15:restartNumberingAfterBreak="0">
    <w:nsid w:val="00000018"/>
    <w:multiLevelType w:val="singleLevel"/>
    <w:tmpl w:val="00000018"/>
    <w:name w:val="WW8Num27"/>
    <w:lvl w:ilvl="0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tarSymbol"/>
        <w:sz w:val="18"/>
        <w:szCs w:val="18"/>
      </w:rPr>
    </w:lvl>
  </w:abstractNum>
  <w:abstractNum w:abstractNumId="24" w15:restartNumberingAfterBreak="0">
    <w:nsid w:val="00000019"/>
    <w:multiLevelType w:val="singleLevel"/>
    <w:tmpl w:val="DDE8917E"/>
    <w:name w:val="WW8Num28"/>
    <w:lvl w:ilvl="0">
      <w:start w:val="1"/>
      <w:numFmt w:val="bullet"/>
      <w:lvlText w:val=""/>
      <w:lvlJc w:val="left"/>
      <w:pPr>
        <w:tabs>
          <w:tab w:val="num" w:pos="0"/>
        </w:tabs>
        <w:ind w:left="928" w:hanging="360"/>
      </w:pPr>
      <w:rPr>
        <w:rFonts w:ascii="Symbol" w:hAnsi="Symbol" w:cs="Times New Roman" w:hint="default"/>
        <w:b/>
        <w:bCs/>
        <w:color w:val="auto"/>
        <w:sz w:val="24"/>
        <w:szCs w:val="24"/>
      </w:rPr>
    </w:lvl>
  </w:abstractNum>
  <w:abstractNum w:abstractNumId="25" w15:restartNumberingAfterBreak="0">
    <w:nsid w:val="0000001A"/>
    <w:multiLevelType w:val="multilevel"/>
    <w:tmpl w:val="0000001A"/>
    <w:name w:val="WW8Num30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i/>
        <w:sz w:val="20"/>
        <w:szCs w:val="24"/>
        <w:shd w:val="clear" w:color="auto" w:fill="FFFFFF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  <w:sz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6" w15:restartNumberingAfterBreak="0">
    <w:nsid w:val="0000001B"/>
    <w:multiLevelType w:val="multilevel"/>
    <w:tmpl w:val="0000001B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0000001C"/>
    <w:multiLevelType w:val="singleLevel"/>
    <w:tmpl w:val="758847C2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</w:abstractNum>
  <w:abstractNum w:abstractNumId="28" w15:restartNumberingAfterBreak="0">
    <w:nsid w:val="0000001D"/>
    <w:multiLevelType w:val="multilevel"/>
    <w:tmpl w:val="0000001D"/>
    <w:name w:val="WW8Num34"/>
    <w:lvl w:ilvl="0">
      <w:start w:val="1"/>
      <w:numFmt w:val="bullet"/>
      <w:lvlText w:val=""/>
      <w:lvlJc w:val="left"/>
      <w:pPr>
        <w:tabs>
          <w:tab w:val="num" w:pos="0"/>
        </w:tabs>
        <w:ind w:left="283" w:hanging="283"/>
      </w:pPr>
      <w:rPr>
        <w:rFonts w:ascii="Wingdings" w:hAnsi="Wingdings" w:cs="Times New Roman"/>
        <w:sz w:val="22"/>
        <w:szCs w:val="22"/>
      </w:rPr>
    </w:lvl>
    <w:lvl w:ilvl="1">
      <w:start w:val="1"/>
      <w:numFmt w:val="bullet"/>
      <w:lvlText w:val=""/>
      <w:lvlJc w:val="left"/>
      <w:pPr>
        <w:tabs>
          <w:tab w:val="num" w:pos="0"/>
        </w:tabs>
        <w:ind w:left="567" w:hanging="283"/>
      </w:pPr>
      <w:rPr>
        <w:rFonts w:ascii="Wingdings" w:hAnsi="Wingdings" w:cs="Times New Roman"/>
        <w:sz w:val="22"/>
        <w:szCs w:val="22"/>
      </w:rPr>
    </w:lvl>
    <w:lvl w:ilvl="2">
      <w:start w:val="1"/>
      <w:numFmt w:val="bullet"/>
      <w:lvlText w:val=""/>
      <w:lvlJc w:val="left"/>
      <w:pPr>
        <w:tabs>
          <w:tab w:val="num" w:pos="0"/>
        </w:tabs>
        <w:ind w:left="850" w:hanging="283"/>
      </w:pPr>
      <w:rPr>
        <w:rFonts w:ascii="Wingdings" w:hAnsi="Wingdings" w:cs="Times New Roman"/>
        <w:sz w:val="22"/>
        <w:szCs w:val="22"/>
      </w:rPr>
    </w:lvl>
    <w:lvl w:ilvl="3">
      <w:start w:val="1"/>
      <w:numFmt w:val="bullet"/>
      <w:lvlText w:val=""/>
      <w:lvlJc w:val="left"/>
      <w:pPr>
        <w:tabs>
          <w:tab w:val="num" w:pos="0"/>
        </w:tabs>
        <w:ind w:left="1134" w:hanging="283"/>
      </w:pPr>
      <w:rPr>
        <w:rFonts w:ascii="Wingdings" w:hAnsi="Wingdings" w:cs="Times New Roman"/>
        <w:sz w:val="22"/>
        <w:szCs w:val="22"/>
      </w:rPr>
    </w:lvl>
    <w:lvl w:ilvl="4">
      <w:start w:val="1"/>
      <w:numFmt w:val="bullet"/>
      <w:lvlText w:val=""/>
      <w:lvlJc w:val="left"/>
      <w:pPr>
        <w:tabs>
          <w:tab w:val="num" w:pos="0"/>
        </w:tabs>
        <w:ind w:left="1417" w:hanging="283"/>
      </w:pPr>
      <w:rPr>
        <w:rFonts w:ascii="Wingdings" w:hAnsi="Wingdings" w:cs="Times New Roman"/>
        <w:sz w:val="22"/>
        <w:szCs w:val="22"/>
      </w:rPr>
    </w:lvl>
    <w:lvl w:ilvl="5">
      <w:start w:val="1"/>
      <w:numFmt w:val="bullet"/>
      <w:lvlText w:val=""/>
      <w:lvlJc w:val="left"/>
      <w:pPr>
        <w:tabs>
          <w:tab w:val="num" w:pos="0"/>
        </w:tabs>
        <w:ind w:left="1701" w:hanging="283"/>
      </w:pPr>
      <w:rPr>
        <w:rFonts w:ascii="Wingdings" w:hAnsi="Wingdings" w:cs="Times New Roman"/>
        <w:sz w:val="22"/>
        <w:szCs w:val="22"/>
      </w:rPr>
    </w:lvl>
    <w:lvl w:ilvl="6">
      <w:start w:val="1"/>
      <w:numFmt w:val="bullet"/>
      <w:lvlText w:val=""/>
      <w:lvlJc w:val="left"/>
      <w:pPr>
        <w:tabs>
          <w:tab w:val="num" w:pos="0"/>
        </w:tabs>
        <w:ind w:left="1984" w:hanging="283"/>
      </w:pPr>
      <w:rPr>
        <w:rFonts w:ascii="Wingdings" w:hAnsi="Wingdings" w:cs="Times New Roman"/>
        <w:sz w:val="22"/>
        <w:szCs w:val="22"/>
      </w:rPr>
    </w:lvl>
    <w:lvl w:ilvl="7">
      <w:start w:val="1"/>
      <w:numFmt w:val="bullet"/>
      <w:lvlText w:val=""/>
      <w:lvlJc w:val="left"/>
      <w:pPr>
        <w:tabs>
          <w:tab w:val="num" w:pos="0"/>
        </w:tabs>
        <w:ind w:left="2268" w:hanging="283"/>
      </w:pPr>
      <w:rPr>
        <w:rFonts w:ascii="Wingdings" w:hAnsi="Wingdings" w:cs="Times New Roman"/>
        <w:sz w:val="22"/>
        <w:szCs w:val="22"/>
      </w:rPr>
    </w:lvl>
    <w:lvl w:ilvl="8">
      <w:start w:val="1"/>
      <w:numFmt w:val="bullet"/>
      <w:lvlText w:val=""/>
      <w:lvlJc w:val="left"/>
      <w:pPr>
        <w:tabs>
          <w:tab w:val="num" w:pos="0"/>
        </w:tabs>
        <w:ind w:left="2551" w:hanging="283"/>
      </w:pPr>
      <w:rPr>
        <w:rFonts w:ascii="Wingdings" w:hAnsi="Wingdings" w:cs="Times New Roman"/>
        <w:sz w:val="22"/>
        <w:szCs w:val="22"/>
      </w:rPr>
    </w:lvl>
  </w:abstractNum>
  <w:abstractNum w:abstractNumId="29" w15:restartNumberingAfterBreak="0">
    <w:nsid w:val="0000001E"/>
    <w:multiLevelType w:val="multilevel"/>
    <w:tmpl w:val="0000001E"/>
    <w:name w:val="WW8Num35"/>
    <w:lvl w:ilvl="0">
      <w:start w:val="1"/>
      <w:numFmt w:val="bullet"/>
      <w:lvlText w:val=""/>
      <w:lvlJc w:val="left"/>
      <w:pPr>
        <w:tabs>
          <w:tab w:val="num" w:pos="0"/>
        </w:tabs>
        <w:ind w:left="283" w:hanging="283"/>
      </w:pPr>
      <w:rPr>
        <w:rFonts w:ascii="Wingdings" w:hAnsi="Wingdings" w:cs="Times New Roman" w:hint="default"/>
        <w:b/>
        <w:bCs/>
        <w:i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567" w:hanging="283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850" w:hanging="283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4" w:hanging="283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417" w:hanging="283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701" w:hanging="283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984" w:hanging="283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2268" w:hanging="283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2551" w:hanging="283"/>
      </w:pPr>
      <w:rPr>
        <w:rFonts w:ascii="Symbol" w:hAnsi="Symbol" w:cs="Symbol"/>
      </w:rPr>
    </w:lvl>
  </w:abstractNum>
  <w:abstractNum w:abstractNumId="30" w15:restartNumberingAfterBreak="0">
    <w:nsid w:val="0000001F"/>
    <w:multiLevelType w:val="singleLevel"/>
    <w:tmpl w:val="0000001F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b/>
        <w:bCs/>
        <w:color w:val="000000"/>
        <w:sz w:val="18"/>
        <w:szCs w:val="18"/>
      </w:rPr>
    </w:lvl>
  </w:abstractNum>
  <w:abstractNum w:abstractNumId="31" w15:restartNumberingAfterBreak="0">
    <w:nsid w:val="00000020"/>
    <w:multiLevelType w:val="singleLevel"/>
    <w:tmpl w:val="00000020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32" w15:restartNumberingAfterBreak="0">
    <w:nsid w:val="00000021"/>
    <w:multiLevelType w:val="singleLevel"/>
    <w:tmpl w:val="00000021"/>
    <w:name w:val="WW8Num3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Symbol" w:eastAsia="Times New Roman" w:hAnsi="Symbol" w:cs="Symbol"/>
        <w:bCs/>
        <w:sz w:val="20"/>
        <w:szCs w:val="24"/>
      </w:rPr>
    </w:lvl>
  </w:abstractNum>
  <w:abstractNum w:abstractNumId="33" w15:restartNumberingAfterBreak="0">
    <w:nsid w:val="00000022"/>
    <w:multiLevelType w:val="singleLevel"/>
    <w:tmpl w:val="00000022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Times New Roman" w:hAnsi="Symbol" w:cs="Symbol"/>
        <w:color w:val="000000"/>
        <w:sz w:val="24"/>
        <w:szCs w:val="24"/>
      </w:rPr>
    </w:lvl>
  </w:abstractNum>
  <w:abstractNum w:abstractNumId="34" w15:restartNumberingAfterBreak="0">
    <w:nsid w:val="00000023"/>
    <w:multiLevelType w:val="multilevel"/>
    <w:tmpl w:val="00000023"/>
    <w:name w:val="WW8Num41"/>
    <w:lvl w:ilvl="0"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StarSymbol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StarSymbol"/>
        <w:sz w:val="18"/>
        <w:szCs w:val="18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StarSymbol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StarSymbol"/>
        <w:sz w:val="18"/>
        <w:szCs w:val="18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StarSymbol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StarSymbol"/>
        <w:sz w:val="18"/>
        <w:szCs w:val="18"/>
      </w:rPr>
    </w:lvl>
  </w:abstractNum>
  <w:abstractNum w:abstractNumId="35" w15:restartNumberingAfterBreak="0">
    <w:nsid w:val="00000024"/>
    <w:multiLevelType w:val="multilevel"/>
    <w:tmpl w:val="00000024"/>
    <w:name w:val="WW8Num42"/>
    <w:lvl w:ilvl="0"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  <w:sz w:val="20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  <w:sz w:val="20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00000025"/>
    <w:multiLevelType w:val="multilevel"/>
    <w:tmpl w:val="00000025"/>
    <w:name w:val="WW8Num43"/>
    <w:lvl w:ilvl="0"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Symbol" w:hint="default"/>
        <w:sz w:val="24"/>
        <w:szCs w:val="24"/>
      </w:rPr>
    </w:lvl>
    <w:lvl w:ilvl="1"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00000026"/>
    <w:multiLevelType w:val="multilevel"/>
    <w:tmpl w:val="00000026"/>
    <w:name w:val="WW8Num44"/>
    <w:lvl w:ilvl="0"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hint="default"/>
        <w:sz w:val="20"/>
        <w:szCs w:val="20"/>
      </w:rPr>
    </w:lvl>
    <w:lvl w:ilvl="1"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/>
      </w:rPr>
    </w:lvl>
  </w:abstractNum>
  <w:abstractNum w:abstractNumId="38" w15:restartNumberingAfterBreak="0">
    <w:nsid w:val="00000027"/>
    <w:multiLevelType w:val="multilevel"/>
    <w:tmpl w:val="00000027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tarSymbol" w:eastAsia="StarSymbol" w:hAnsi="StarSymbol" w:cs="StarSymbol"/>
        <w:b/>
        <w:bCs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9" w15:restartNumberingAfterBreak="0">
    <w:nsid w:val="00000028"/>
    <w:multiLevelType w:val="multilevel"/>
    <w:tmpl w:val="00000028"/>
    <w:name w:val="WW8Num47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00000029"/>
    <w:multiLevelType w:val="multilevel"/>
    <w:tmpl w:val="00000029"/>
    <w:name w:val="WW8Num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1" w15:restartNumberingAfterBreak="0">
    <w:nsid w:val="0000002A"/>
    <w:multiLevelType w:val="multilevel"/>
    <w:tmpl w:val="0000002A"/>
    <w:name w:val="WW8Num4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2" w15:restartNumberingAfterBreak="0">
    <w:nsid w:val="0000002B"/>
    <w:multiLevelType w:val="multilevel"/>
    <w:tmpl w:val="0000002B"/>
    <w:name w:val="WW8Num50"/>
    <w:lvl w:ilvl="0">
      <w:start w:val="1"/>
      <w:numFmt w:val="decimal"/>
      <w:lvlText w:val="%1)"/>
      <w:lvlJc w:val="left"/>
      <w:pPr>
        <w:tabs>
          <w:tab w:val="num" w:pos="0"/>
        </w:tabs>
        <w:ind w:left="788" w:hanging="360"/>
      </w:pPr>
      <w:rPr>
        <w:rFonts w:ascii="Times New Roman" w:eastAsia="Times New Roman" w:hAnsi="Times New Roman" w:cs="Times New Roman" w:hint="default"/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14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508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68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228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88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8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308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68" w:hanging="360"/>
      </w:pPr>
    </w:lvl>
  </w:abstractNum>
  <w:abstractNum w:abstractNumId="43" w15:restartNumberingAfterBreak="0">
    <w:nsid w:val="0000002C"/>
    <w:multiLevelType w:val="multilevel"/>
    <w:tmpl w:val="0000002C"/>
    <w:name w:val="WW8Num51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0000002D"/>
    <w:multiLevelType w:val="multilevel"/>
    <w:tmpl w:val="0000002D"/>
    <w:name w:val="WW8Num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color w:val="00000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/>
        <w:color w:val="00000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  <w:color w:val="00000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5" w15:restartNumberingAfterBreak="0">
    <w:nsid w:val="0000002E"/>
    <w:multiLevelType w:val="multilevel"/>
    <w:tmpl w:val="0000002E"/>
    <w:name w:val="WW8Num5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Courier New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 w:cs="Courier New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 w:cs="Courier New" w:hint="default"/>
      </w:rPr>
    </w:lvl>
  </w:abstractNum>
  <w:abstractNum w:abstractNumId="46" w15:restartNumberingAfterBreak="0">
    <w:nsid w:val="0000002F"/>
    <w:multiLevelType w:val="multilevel"/>
    <w:tmpl w:val="0000002F"/>
    <w:name w:val="WW8Num5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 w:cs="Courier New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Courier New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 w:cs="Courier New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 w:cs="Courier New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 w:cs="Courier New"/>
      </w:rPr>
    </w:lvl>
  </w:abstractNum>
  <w:abstractNum w:abstractNumId="47" w15:restartNumberingAfterBreak="0">
    <w:nsid w:val="00000030"/>
    <w:multiLevelType w:val="multilevel"/>
    <w:tmpl w:val="00000030"/>
    <w:name w:val="WW8Num5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Cs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hint="default"/>
        <w:bCs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  <w:bCs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8" w15:restartNumberingAfterBreak="0">
    <w:nsid w:val="00000031"/>
    <w:multiLevelType w:val="singleLevel"/>
    <w:tmpl w:val="00000031"/>
    <w:name w:val="WW8Num5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Wingdings" w:hint="eastAsia"/>
      </w:rPr>
    </w:lvl>
  </w:abstractNum>
  <w:abstractNum w:abstractNumId="49" w15:restartNumberingAfterBreak="0">
    <w:nsid w:val="00000032"/>
    <w:multiLevelType w:val="singleLevel"/>
    <w:tmpl w:val="00000032"/>
    <w:name w:val="WW8Num6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00000033"/>
    <w:multiLevelType w:val="singleLevel"/>
    <w:tmpl w:val="00000033"/>
    <w:name w:val="WW8Num62"/>
    <w:lvl w:ilvl="0">
      <w:start w:val="1"/>
      <w:numFmt w:val="lowerLetter"/>
      <w:lvlText w:val="%1)"/>
      <w:lvlJc w:val="left"/>
      <w:pPr>
        <w:tabs>
          <w:tab w:val="num" w:pos="0"/>
        </w:tabs>
        <w:ind w:left="1150" w:hanging="360"/>
      </w:pPr>
      <w:rPr>
        <w:rFonts w:ascii="Times New Roman" w:eastAsia="Lucida Sans Unicode" w:hAnsi="Times New Roman" w:cs="Times New Roman" w:hint="default"/>
        <w:sz w:val="24"/>
        <w:szCs w:val="24"/>
      </w:rPr>
    </w:lvl>
  </w:abstractNum>
  <w:abstractNum w:abstractNumId="51" w15:restartNumberingAfterBreak="0">
    <w:nsid w:val="00000034"/>
    <w:multiLevelType w:val="singleLevel"/>
    <w:tmpl w:val="00000034"/>
    <w:name w:val="WW8Num63"/>
    <w:lvl w:ilvl="0">
      <w:start w:val="2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rFonts w:ascii="Times New Roman" w:eastAsia="Times New Roman" w:hAnsi="Times New Roman" w:cs="Times New Roman" w:hint="default"/>
        <w:i w:val="0"/>
        <w:iCs w:val="0"/>
        <w:sz w:val="24"/>
        <w:szCs w:val="24"/>
      </w:rPr>
    </w:lvl>
  </w:abstractNum>
  <w:abstractNum w:abstractNumId="52" w15:restartNumberingAfterBreak="0">
    <w:nsid w:val="187F6678"/>
    <w:multiLevelType w:val="hybridMultilevel"/>
    <w:tmpl w:val="A008C1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324B3012"/>
    <w:multiLevelType w:val="hybridMultilevel"/>
    <w:tmpl w:val="FF061056"/>
    <w:lvl w:ilvl="0" w:tplc="758847C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CF35620"/>
    <w:multiLevelType w:val="hybridMultilevel"/>
    <w:tmpl w:val="7E201DE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5" w15:restartNumberingAfterBreak="0">
    <w:nsid w:val="78C01DB3"/>
    <w:multiLevelType w:val="hybridMultilevel"/>
    <w:tmpl w:val="1BAAC8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29106">
    <w:abstractNumId w:val="0"/>
  </w:num>
  <w:num w:numId="2" w16cid:durableId="915407321">
    <w:abstractNumId w:val="1"/>
  </w:num>
  <w:num w:numId="3" w16cid:durableId="231159855">
    <w:abstractNumId w:val="2"/>
  </w:num>
  <w:num w:numId="4" w16cid:durableId="1407144315">
    <w:abstractNumId w:val="3"/>
  </w:num>
  <w:num w:numId="5" w16cid:durableId="1457986451">
    <w:abstractNumId w:val="4"/>
  </w:num>
  <w:num w:numId="6" w16cid:durableId="2055957834">
    <w:abstractNumId w:val="5"/>
  </w:num>
  <w:num w:numId="7" w16cid:durableId="497120036">
    <w:abstractNumId w:val="6"/>
  </w:num>
  <w:num w:numId="8" w16cid:durableId="865682536">
    <w:abstractNumId w:val="7"/>
  </w:num>
  <w:num w:numId="9" w16cid:durableId="1030034586">
    <w:abstractNumId w:val="8"/>
  </w:num>
  <w:num w:numId="10" w16cid:durableId="1372532937">
    <w:abstractNumId w:val="9"/>
  </w:num>
  <w:num w:numId="11" w16cid:durableId="379329061">
    <w:abstractNumId w:val="10"/>
  </w:num>
  <w:num w:numId="12" w16cid:durableId="624316189">
    <w:abstractNumId w:val="11"/>
  </w:num>
  <w:num w:numId="13" w16cid:durableId="528763012">
    <w:abstractNumId w:val="12"/>
  </w:num>
  <w:num w:numId="14" w16cid:durableId="68696632">
    <w:abstractNumId w:val="13"/>
  </w:num>
  <w:num w:numId="15" w16cid:durableId="2031685947">
    <w:abstractNumId w:val="14"/>
  </w:num>
  <w:num w:numId="16" w16cid:durableId="2035689714">
    <w:abstractNumId w:val="15"/>
  </w:num>
  <w:num w:numId="17" w16cid:durableId="1510287740">
    <w:abstractNumId w:val="16"/>
  </w:num>
  <w:num w:numId="18" w16cid:durableId="1929802671">
    <w:abstractNumId w:val="17"/>
  </w:num>
  <w:num w:numId="19" w16cid:durableId="1886872126">
    <w:abstractNumId w:val="18"/>
  </w:num>
  <w:num w:numId="20" w16cid:durableId="1378503231">
    <w:abstractNumId w:val="19"/>
  </w:num>
  <w:num w:numId="21" w16cid:durableId="2077627283">
    <w:abstractNumId w:val="20"/>
  </w:num>
  <w:num w:numId="22" w16cid:durableId="1022167444">
    <w:abstractNumId w:val="21"/>
  </w:num>
  <w:num w:numId="23" w16cid:durableId="976496290">
    <w:abstractNumId w:val="22"/>
  </w:num>
  <w:num w:numId="24" w16cid:durableId="1821194816">
    <w:abstractNumId w:val="23"/>
  </w:num>
  <w:num w:numId="25" w16cid:durableId="1360474036">
    <w:abstractNumId w:val="24"/>
  </w:num>
  <w:num w:numId="26" w16cid:durableId="951741216">
    <w:abstractNumId w:val="26"/>
  </w:num>
  <w:num w:numId="27" w16cid:durableId="994647648">
    <w:abstractNumId w:val="28"/>
  </w:num>
  <w:num w:numId="28" w16cid:durableId="1367146900">
    <w:abstractNumId w:val="29"/>
  </w:num>
  <w:num w:numId="29" w16cid:durableId="1777020376">
    <w:abstractNumId w:val="30"/>
  </w:num>
  <w:num w:numId="30" w16cid:durableId="826747842">
    <w:abstractNumId w:val="31"/>
  </w:num>
  <w:num w:numId="31" w16cid:durableId="1159887222">
    <w:abstractNumId w:val="32"/>
  </w:num>
  <w:num w:numId="32" w16cid:durableId="212741999">
    <w:abstractNumId w:val="33"/>
  </w:num>
  <w:num w:numId="33" w16cid:durableId="1084302548">
    <w:abstractNumId w:val="34"/>
  </w:num>
  <w:num w:numId="34" w16cid:durableId="1146626165">
    <w:abstractNumId w:val="35"/>
  </w:num>
  <w:num w:numId="35" w16cid:durableId="1403219097">
    <w:abstractNumId w:val="36"/>
  </w:num>
  <w:num w:numId="36" w16cid:durableId="1723291683">
    <w:abstractNumId w:val="37"/>
  </w:num>
  <w:num w:numId="37" w16cid:durableId="11494912">
    <w:abstractNumId w:val="38"/>
  </w:num>
  <w:num w:numId="38" w16cid:durableId="199897607">
    <w:abstractNumId w:val="39"/>
  </w:num>
  <w:num w:numId="39" w16cid:durableId="243147797">
    <w:abstractNumId w:val="40"/>
  </w:num>
  <w:num w:numId="40" w16cid:durableId="1122191330">
    <w:abstractNumId w:val="41"/>
  </w:num>
  <w:num w:numId="41" w16cid:durableId="738526841">
    <w:abstractNumId w:val="42"/>
  </w:num>
  <w:num w:numId="42" w16cid:durableId="1112474512">
    <w:abstractNumId w:val="43"/>
  </w:num>
  <w:num w:numId="43" w16cid:durableId="1883707105">
    <w:abstractNumId w:val="44"/>
  </w:num>
  <w:num w:numId="44" w16cid:durableId="991367470">
    <w:abstractNumId w:val="45"/>
  </w:num>
  <w:num w:numId="45" w16cid:durableId="1313607941">
    <w:abstractNumId w:val="47"/>
  </w:num>
  <w:num w:numId="46" w16cid:durableId="942229124">
    <w:abstractNumId w:val="49"/>
  </w:num>
  <w:num w:numId="47" w16cid:durableId="1821338341">
    <w:abstractNumId w:val="50"/>
  </w:num>
  <w:num w:numId="48" w16cid:durableId="331299582">
    <w:abstractNumId w:val="53"/>
  </w:num>
  <w:num w:numId="49" w16cid:durableId="338890702">
    <w:abstractNumId w:val="55"/>
  </w:num>
  <w:num w:numId="50" w16cid:durableId="1428848535">
    <w:abstractNumId w:val="52"/>
  </w:num>
  <w:num w:numId="51" w16cid:durableId="1408111538">
    <w:abstractNumId w:val="5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55F"/>
    <w:rsid w:val="000117D1"/>
    <w:rsid w:val="00012C61"/>
    <w:rsid w:val="000314AA"/>
    <w:rsid w:val="000339BE"/>
    <w:rsid w:val="00040AAF"/>
    <w:rsid w:val="0006552F"/>
    <w:rsid w:val="000809D4"/>
    <w:rsid w:val="0009299A"/>
    <w:rsid w:val="000E3984"/>
    <w:rsid w:val="001535C8"/>
    <w:rsid w:val="00155CF5"/>
    <w:rsid w:val="00155E86"/>
    <w:rsid w:val="00160182"/>
    <w:rsid w:val="0017166A"/>
    <w:rsid w:val="001B352C"/>
    <w:rsid w:val="001E3348"/>
    <w:rsid w:val="001F2F12"/>
    <w:rsid w:val="00220285"/>
    <w:rsid w:val="00221D87"/>
    <w:rsid w:val="002226BA"/>
    <w:rsid w:val="00255B98"/>
    <w:rsid w:val="00263893"/>
    <w:rsid w:val="002C53A9"/>
    <w:rsid w:val="002E350E"/>
    <w:rsid w:val="002F4584"/>
    <w:rsid w:val="003138EC"/>
    <w:rsid w:val="003326A3"/>
    <w:rsid w:val="003412D8"/>
    <w:rsid w:val="00342ABA"/>
    <w:rsid w:val="00363253"/>
    <w:rsid w:val="003833A4"/>
    <w:rsid w:val="003A5097"/>
    <w:rsid w:val="003D19C4"/>
    <w:rsid w:val="00415517"/>
    <w:rsid w:val="004620C0"/>
    <w:rsid w:val="00464594"/>
    <w:rsid w:val="0047303D"/>
    <w:rsid w:val="004D0718"/>
    <w:rsid w:val="004E19B3"/>
    <w:rsid w:val="004E2428"/>
    <w:rsid w:val="004E6A4A"/>
    <w:rsid w:val="00511149"/>
    <w:rsid w:val="005130B4"/>
    <w:rsid w:val="00542782"/>
    <w:rsid w:val="00573D35"/>
    <w:rsid w:val="00576161"/>
    <w:rsid w:val="005928D1"/>
    <w:rsid w:val="005B0761"/>
    <w:rsid w:val="005C7B05"/>
    <w:rsid w:val="005D382A"/>
    <w:rsid w:val="005E735F"/>
    <w:rsid w:val="005F0A07"/>
    <w:rsid w:val="005F6114"/>
    <w:rsid w:val="00611C6D"/>
    <w:rsid w:val="006260C5"/>
    <w:rsid w:val="00647722"/>
    <w:rsid w:val="00663965"/>
    <w:rsid w:val="00665FFB"/>
    <w:rsid w:val="006B1B6D"/>
    <w:rsid w:val="006B48A2"/>
    <w:rsid w:val="006D28B6"/>
    <w:rsid w:val="006D3B5D"/>
    <w:rsid w:val="006E0F39"/>
    <w:rsid w:val="006F1396"/>
    <w:rsid w:val="00704335"/>
    <w:rsid w:val="00714B7C"/>
    <w:rsid w:val="00726EAF"/>
    <w:rsid w:val="00777101"/>
    <w:rsid w:val="0079510F"/>
    <w:rsid w:val="007B43C3"/>
    <w:rsid w:val="007B655F"/>
    <w:rsid w:val="007C17FD"/>
    <w:rsid w:val="007D6BAE"/>
    <w:rsid w:val="007E4C6A"/>
    <w:rsid w:val="007E7FBB"/>
    <w:rsid w:val="007F2513"/>
    <w:rsid w:val="007F44DE"/>
    <w:rsid w:val="00801C75"/>
    <w:rsid w:val="00813C49"/>
    <w:rsid w:val="0084498A"/>
    <w:rsid w:val="008537DC"/>
    <w:rsid w:val="008778F5"/>
    <w:rsid w:val="008B312D"/>
    <w:rsid w:val="008C7DAC"/>
    <w:rsid w:val="008E48DD"/>
    <w:rsid w:val="0091188A"/>
    <w:rsid w:val="0096795E"/>
    <w:rsid w:val="009A5386"/>
    <w:rsid w:val="009C6E64"/>
    <w:rsid w:val="00A02D1C"/>
    <w:rsid w:val="00A32D19"/>
    <w:rsid w:val="00A37214"/>
    <w:rsid w:val="00A74E45"/>
    <w:rsid w:val="00AA0058"/>
    <w:rsid w:val="00AA58AB"/>
    <w:rsid w:val="00AC5B10"/>
    <w:rsid w:val="00AE45D6"/>
    <w:rsid w:val="00AE5D49"/>
    <w:rsid w:val="00B55DA8"/>
    <w:rsid w:val="00B656A1"/>
    <w:rsid w:val="00BA76EB"/>
    <w:rsid w:val="00BB0D6F"/>
    <w:rsid w:val="00BB7088"/>
    <w:rsid w:val="00BC6E7D"/>
    <w:rsid w:val="00BF6DF5"/>
    <w:rsid w:val="00BF6EB0"/>
    <w:rsid w:val="00C1357C"/>
    <w:rsid w:val="00C327AD"/>
    <w:rsid w:val="00C663BC"/>
    <w:rsid w:val="00C7295E"/>
    <w:rsid w:val="00CA28CD"/>
    <w:rsid w:val="00CB38A5"/>
    <w:rsid w:val="00CC3F59"/>
    <w:rsid w:val="00CF45D1"/>
    <w:rsid w:val="00D044AE"/>
    <w:rsid w:val="00D0488F"/>
    <w:rsid w:val="00D16888"/>
    <w:rsid w:val="00D23951"/>
    <w:rsid w:val="00D24E86"/>
    <w:rsid w:val="00D96FEF"/>
    <w:rsid w:val="00DA62C9"/>
    <w:rsid w:val="00DC5B80"/>
    <w:rsid w:val="00E37D70"/>
    <w:rsid w:val="00E960B0"/>
    <w:rsid w:val="00ED2964"/>
    <w:rsid w:val="00ED481D"/>
    <w:rsid w:val="00EE23AF"/>
    <w:rsid w:val="00F156A8"/>
    <w:rsid w:val="00F431E0"/>
    <w:rsid w:val="00FA1C4B"/>
    <w:rsid w:val="00FB130F"/>
    <w:rsid w:val="00FB7793"/>
    <w:rsid w:val="00FF357E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6DDD0C"/>
  <w15:chartTrackingRefBased/>
  <w15:docId w15:val="{4DA57EAF-6C3D-4A39-8A23-A81C46A43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ind w:firstLine="709"/>
    </w:pPr>
    <w:rPr>
      <w:rFonts w:ascii="Calibri" w:eastAsia="Calibri" w:hAnsi="Calibri" w:cs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/>
      <w:ind w:left="0" w:firstLine="0"/>
      <w:outlineLvl w:val="0"/>
    </w:pPr>
    <w:rPr>
      <w:rFonts w:ascii="Arial" w:eastAsia="Times New Roman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Tekstpodstawowy"/>
    <w:qFormat/>
    <w:pPr>
      <w:numPr>
        <w:ilvl w:val="1"/>
        <w:numId w:val="1"/>
      </w:numPr>
      <w:spacing w:before="280" w:after="280"/>
      <w:ind w:left="0" w:firstLine="0"/>
      <w:outlineLvl w:val="1"/>
    </w:pPr>
    <w:rPr>
      <w:rFonts w:ascii="Times New Roman" w:eastAsia="Times New Roman" w:hAnsi="Times New Roman" w:cs="Times New Roman"/>
      <w:b/>
      <w:bCs/>
      <w:color w:val="1E64C4"/>
      <w:sz w:val="25"/>
      <w:szCs w:val="25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before="240" w:after="60"/>
      <w:ind w:left="0" w:firstLine="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Calibri" w:hAnsi="Times New Roman" w:cs="Tahoma"/>
      <w:iCs/>
      <w:color w:val="FF0000"/>
      <w:kern w:val="1"/>
      <w:sz w:val="24"/>
      <w:szCs w:val="24"/>
      <w:lang w:eastAsia="pl-PL" w:bidi="pl-PL"/>
    </w:rPr>
  </w:style>
  <w:style w:type="character" w:customStyle="1" w:styleId="WW8Num1z1">
    <w:name w:val="WW8Num1z1"/>
    <w:rPr>
      <w:rFonts w:ascii="Times New Roman" w:eastAsia="Times New Roman" w:hAnsi="Times New Roman"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color w:val="auto"/>
    </w:rPr>
  </w:style>
  <w:style w:type="character" w:customStyle="1" w:styleId="WW8Num2z1">
    <w:name w:val="WW8Num2z1"/>
    <w:rPr>
      <w:rFonts w:ascii="Times New Roman" w:eastAsia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Lucida Sans Unicode" w:hAnsi="Times New Roman" w:cs="Times New Roman"/>
      <w:b/>
      <w:sz w:val="24"/>
      <w:szCs w:val="24"/>
    </w:rPr>
  </w:style>
  <w:style w:type="character" w:customStyle="1" w:styleId="WW8Num4z0">
    <w:name w:val="WW8Num4z0"/>
    <w:rPr>
      <w:rFonts w:ascii="Symbol" w:eastAsia="Lucida Sans Unicode" w:hAnsi="Symbol" w:cs="OpenSymbol"/>
      <w:b/>
      <w:sz w:val="24"/>
      <w:szCs w:val="24"/>
    </w:rPr>
  </w:style>
  <w:style w:type="character" w:customStyle="1" w:styleId="WW8Num5z0">
    <w:name w:val="WW8Num5z0"/>
    <w:rPr>
      <w:rFonts w:ascii="Times New Roman" w:hAnsi="Times New Roman" w:cs="Times New Roman" w:hint="default"/>
      <w:b w:val="0"/>
      <w:i w:val="0"/>
      <w:sz w:val="24"/>
      <w:szCs w:val="24"/>
    </w:rPr>
  </w:style>
  <w:style w:type="character" w:customStyle="1" w:styleId="WW8Num6z0">
    <w:name w:val="WW8Num6z0"/>
    <w:rPr>
      <w:rFonts w:ascii="Times New Roman" w:hAnsi="Times New Roman" w:cs="Times New Roman" w:hint="default"/>
      <w:b w:val="0"/>
      <w:i w:val="0"/>
    </w:rPr>
  </w:style>
  <w:style w:type="character" w:customStyle="1" w:styleId="WW8Num7z0">
    <w:name w:val="WW8Num7z0"/>
    <w:rPr>
      <w:rFonts w:ascii="Times New Roman" w:hAnsi="Times New Roman" w:cs="Times New Roman" w:hint="default"/>
      <w:b w:val="0"/>
      <w:i w:val="0"/>
      <w:sz w:val="24"/>
      <w:szCs w:val="24"/>
    </w:rPr>
  </w:style>
  <w:style w:type="character" w:customStyle="1" w:styleId="WW8Num8z0">
    <w:name w:val="WW8Num8z0"/>
    <w:rPr>
      <w:rFonts w:ascii="Times New Roman" w:hAnsi="Times New Roman" w:cs="Times New Roman" w:hint="default"/>
      <w:b w:val="0"/>
      <w:i w:val="0"/>
    </w:rPr>
  </w:style>
  <w:style w:type="character" w:customStyle="1" w:styleId="WW8Num9z0">
    <w:name w:val="WW8Num9z0"/>
    <w:rPr>
      <w:rFonts w:ascii="Symbol" w:hAnsi="Symbol" w:cs="Symbol"/>
      <w:color w:val="00000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11z0">
    <w:name w:val="WW8Num11z0"/>
    <w:rPr>
      <w:rFonts w:ascii="Symbol" w:eastAsia="Times New Roman" w:hAnsi="Symbol" w:cs="Symbol" w:hint="default"/>
      <w:sz w:val="24"/>
      <w:szCs w:val="24"/>
    </w:rPr>
  </w:style>
  <w:style w:type="character" w:customStyle="1" w:styleId="WW8Num12z0">
    <w:name w:val="WW8Num12z0"/>
    <w:rPr>
      <w:rFonts w:ascii="Symbol" w:eastAsia="Times New Roman" w:hAnsi="Symbol" w:cs="Symbol"/>
      <w:color w:val="000000"/>
      <w:sz w:val="24"/>
      <w:szCs w:val="24"/>
    </w:rPr>
  </w:style>
  <w:style w:type="character" w:customStyle="1" w:styleId="WW8Num13z0">
    <w:name w:val="WW8Num13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14z0">
    <w:name w:val="WW8Num14z0"/>
    <w:rPr>
      <w:rFonts w:ascii="Symbol" w:eastAsia="Lucida Sans Unicode" w:hAnsi="Symbol" w:cs="Symbol"/>
      <w:b/>
      <w:bCs/>
      <w:sz w:val="20"/>
      <w:szCs w:val="24"/>
    </w:rPr>
  </w:style>
  <w:style w:type="character" w:customStyle="1" w:styleId="WW8Num15z0">
    <w:name w:val="WW8Num15z0"/>
    <w:rPr>
      <w:rFonts w:ascii="Symbol" w:eastAsia="Lucida Sans Unicode" w:hAnsi="Symbol" w:cs="Symbol"/>
      <w:b/>
      <w:bCs/>
      <w:sz w:val="20"/>
      <w:szCs w:val="22"/>
    </w:rPr>
  </w:style>
  <w:style w:type="character" w:customStyle="1" w:styleId="WW8Num16z0">
    <w:name w:val="WW8Num16z0"/>
    <w:rPr>
      <w:rFonts w:ascii="Times New Roman" w:eastAsia="Times New Roman" w:hAnsi="Times New Roman" w:cs="Times New Roman"/>
      <w:b/>
      <w:color w:val="800000"/>
      <w:sz w:val="24"/>
      <w:szCs w:val="24"/>
    </w:rPr>
  </w:style>
  <w:style w:type="character" w:customStyle="1" w:styleId="WW8Num17z0">
    <w:name w:val="WW8Num17z0"/>
    <w:rPr>
      <w:rFonts w:ascii="Symbol" w:eastAsia="Times New Roman" w:hAnsi="Symbol" w:cs="Symbol"/>
      <w:sz w:val="20"/>
      <w:szCs w:val="24"/>
    </w:rPr>
  </w:style>
  <w:style w:type="character" w:customStyle="1" w:styleId="WW8Num18z0">
    <w:name w:val="WW8Num18z0"/>
    <w:rPr>
      <w:rFonts w:ascii="Symbol" w:eastAsia="Times New Roman" w:hAnsi="Symbol" w:cs="Symbol"/>
      <w:color w:val="000000"/>
      <w:sz w:val="20"/>
      <w:szCs w:val="24"/>
    </w:rPr>
  </w:style>
  <w:style w:type="character" w:customStyle="1" w:styleId="WW8Num19z0">
    <w:name w:val="WW8Num19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20z0">
    <w:name w:val="WW8Num20z0"/>
    <w:rPr>
      <w:rFonts w:ascii="Symbol" w:eastAsia="Times New Roman" w:hAnsi="Symbol" w:cs="Symbol" w:hint="default"/>
      <w:color w:val="000000"/>
      <w:sz w:val="24"/>
      <w:szCs w:val="24"/>
    </w:rPr>
  </w:style>
  <w:style w:type="character" w:customStyle="1" w:styleId="WW8Num21z0">
    <w:name w:val="WW8Num21z0"/>
    <w:rPr>
      <w:rFonts w:ascii="StarSymbol" w:eastAsia="StarSymbol" w:hAnsi="StarSymbol" w:cs="StarSymbol"/>
      <w:sz w:val="18"/>
      <w:szCs w:val="18"/>
    </w:rPr>
  </w:style>
  <w:style w:type="character" w:customStyle="1" w:styleId="WW8Num22z0">
    <w:name w:val="WW8Num22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3z0">
    <w:name w:val="WW8Num23z0"/>
    <w:rPr>
      <w:rFonts w:ascii="Times New Roman" w:eastAsia="Times New Roman" w:hAnsi="Times New Roman" w:cs="Times New Roman" w:hint="default"/>
      <w:i/>
      <w:color w:val="000000"/>
      <w:sz w:val="24"/>
      <w:szCs w:val="24"/>
      <w:shd w:val="clear" w:color="auto" w:fill="FFFF00"/>
    </w:rPr>
  </w:style>
  <w:style w:type="character" w:customStyle="1" w:styleId="WW8Num24z0">
    <w:name w:val="WW8Num24z0"/>
    <w:rPr>
      <w:rFonts w:ascii="Symbol" w:eastAsia="Times New Roman" w:hAnsi="Symbol" w:cs="Symbol"/>
      <w:i/>
      <w:sz w:val="20"/>
      <w:szCs w:val="24"/>
    </w:rPr>
  </w:style>
  <w:style w:type="character" w:customStyle="1" w:styleId="WW8Num25z0">
    <w:name w:val="WW8Num25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6z0">
    <w:name w:val="WW8Num26z0"/>
    <w:rPr>
      <w:rFonts w:ascii="StarSymbol" w:eastAsia="StarSymbol" w:hAnsi="StarSymbol" w:cs="StarSymbol"/>
      <w:bCs/>
      <w:sz w:val="18"/>
      <w:szCs w:val="18"/>
    </w:rPr>
  </w:style>
  <w:style w:type="character" w:customStyle="1" w:styleId="WW8Num27z0">
    <w:name w:val="WW8Num27z0"/>
    <w:rPr>
      <w:rFonts w:ascii="StarSymbol" w:eastAsia="StarSymbol" w:hAnsi="StarSymbol" w:cs="StarSymbol"/>
      <w:sz w:val="18"/>
      <w:szCs w:val="18"/>
    </w:rPr>
  </w:style>
  <w:style w:type="character" w:customStyle="1" w:styleId="WW8Num28z0">
    <w:name w:val="WW8Num28z0"/>
    <w:rPr>
      <w:rFonts w:ascii="Times New Roman" w:eastAsia="Times New Roman" w:hAnsi="Times New Roman" w:cs="Times New Roman" w:hint="default"/>
      <w:b/>
      <w:bCs/>
      <w:sz w:val="24"/>
      <w:szCs w:val="24"/>
    </w:rPr>
  </w:style>
  <w:style w:type="character" w:customStyle="1" w:styleId="WW8Num29z0">
    <w:name w:val="WW8Num29z0"/>
    <w:rPr>
      <w:rFonts w:ascii="Times New Roman" w:eastAsia="Times New Roman" w:hAnsi="Times New Roman" w:cs="Times New Roman"/>
      <w:b w:val="0"/>
      <w:sz w:val="24"/>
      <w:szCs w:val="24"/>
    </w:rPr>
  </w:style>
  <w:style w:type="character" w:customStyle="1" w:styleId="WW8Num30z0">
    <w:name w:val="WW8Num30z0"/>
    <w:rPr>
      <w:rFonts w:ascii="Symbol" w:eastAsia="Lucida Sans Unicode" w:hAnsi="Symbol" w:cs="Symbol"/>
      <w:b/>
      <w:bCs/>
      <w:i/>
      <w:sz w:val="20"/>
      <w:szCs w:val="24"/>
      <w:shd w:val="clear" w:color="auto" w:fill="FFFFFF"/>
    </w:rPr>
  </w:style>
  <w:style w:type="character" w:customStyle="1" w:styleId="WW8Num30z1">
    <w:name w:val="WW8Num30z1"/>
    <w:rPr>
      <w:rFonts w:ascii="Courier New" w:hAnsi="Courier New" w:cs="Courier New"/>
      <w:sz w:val="20"/>
    </w:rPr>
  </w:style>
  <w:style w:type="character" w:customStyle="1" w:styleId="WW8Num30z2">
    <w:name w:val="WW8Num30z2"/>
    <w:rPr>
      <w:rFonts w:ascii="Wingdings" w:hAnsi="Wingdings" w:cs="Wingdings"/>
      <w:sz w:val="20"/>
    </w:rPr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Times New Roman" w:eastAsia="Times New Roman" w:hAnsi="Times New Roman" w:cs="Times New Roman"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33z0">
    <w:name w:val="WW8Num33z0"/>
    <w:rPr>
      <w:rFonts w:ascii="StarSymbol" w:eastAsia="StarSymbol" w:hAnsi="StarSymbol" w:cs="StarSymbol"/>
      <w:b/>
      <w:bCs/>
      <w:i/>
      <w:sz w:val="18"/>
      <w:szCs w:val="18"/>
      <w:shd w:val="clear" w:color="auto" w:fill="FFFFFF"/>
    </w:rPr>
  </w:style>
  <w:style w:type="character" w:customStyle="1" w:styleId="WW8Num33z1">
    <w:name w:val="WW8Num33z1"/>
    <w:rPr>
      <w:rFonts w:ascii="Symbol" w:hAnsi="Symbol" w:cs="Symbol"/>
    </w:rPr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ascii="Times New Roman" w:hAnsi="Times New Roman" w:cs="Times New Roman"/>
      <w:sz w:val="22"/>
      <w:szCs w:val="22"/>
    </w:rPr>
  </w:style>
  <w:style w:type="character" w:customStyle="1" w:styleId="WW8Num35z0">
    <w:name w:val="WW8Num35z0"/>
    <w:rPr>
      <w:rFonts w:ascii="Times New Roman" w:eastAsia="Times New Roman" w:hAnsi="Times New Roman" w:cs="Times New Roman" w:hint="default"/>
      <w:b/>
      <w:bCs/>
      <w:i/>
      <w:sz w:val="24"/>
      <w:szCs w:val="24"/>
    </w:rPr>
  </w:style>
  <w:style w:type="character" w:customStyle="1" w:styleId="WW8Num35z1">
    <w:name w:val="WW8Num35z1"/>
    <w:rPr>
      <w:rFonts w:ascii="Symbol" w:hAnsi="Symbol" w:cs="Symbol"/>
    </w:rPr>
  </w:style>
  <w:style w:type="character" w:customStyle="1" w:styleId="WW8Num36z0">
    <w:name w:val="WW8Num36z0"/>
    <w:rPr>
      <w:rFonts w:ascii="StarSymbol" w:eastAsia="StarSymbol" w:hAnsi="StarSymbol" w:cs="StarSymbol"/>
      <w:b/>
      <w:bCs/>
      <w:color w:val="000000"/>
      <w:sz w:val="18"/>
      <w:szCs w:val="18"/>
    </w:rPr>
  </w:style>
  <w:style w:type="character" w:customStyle="1" w:styleId="WW8Num37z0">
    <w:name w:val="WW8Num37z0"/>
    <w:rPr>
      <w:rFonts w:ascii="StarSymbol" w:eastAsia="StarSymbol" w:hAnsi="StarSymbol" w:cs="StarSymbol"/>
      <w:sz w:val="18"/>
      <w:szCs w:val="18"/>
    </w:rPr>
  </w:style>
  <w:style w:type="character" w:customStyle="1" w:styleId="WW8Num38z0">
    <w:name w:val="WW8Num38z0"/>
    <w:rPr>
      <w:rFonts w:ascii="Symbol" w:eastAsia="Times New Roman" w:hAnsi="Symbol" w:cs="Symbol"/>
      <w:bCs/>
      <w:sz w:val="20"/>
      <w:szCs w:val="24"/>
    </w:rPr>
  </w:style>
  <w:style w:type="character" w:customStyle="1" w:styleId="WW8Num39z0">
    <w:name w:val="WW8Num39z0"/>
    <w:rPr>
      <w:rFonts w:ascii="Symbol" w:eastAsia="Times New Roman" w:hAnsi="Symbol" w:cs="Symbol"/>
      <w:color w:val="000000"/>
      <w:sz w:val="24"/>
      <w:szCs w:val="24"/>
    </w:rPr>
  </w:style>
  <w:style w:type="character" w:customStyle="1" w:styleId="WW8Num40z0">
    <w:name w:val="WW8Num40z0"/>
    <w:rPr>
      <w:rFonts w:ascii="Times New Roman" w:eastAsia="Lucida Sans Unicode" w:hAnsi="Times New Roman" w:cs="Times New Roman"/>
      <w:bCs/>
      <w:sz w:val="24"/>
      <w:szCs w:val="24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ascii="StarSymbol" w:eastAsia="StarSymbol" w:hAnsi="StarSymbol" w:cs="StarSymbol"/>
      <w:sz w:val="18"/>
      <w:szCs w:val="18"/>
    </w:rPr>
  </w:style>
  <w:style w:type="character" w:customStyle="1" w:styleId="WW8Num41z1">
    <w:name w:val="WW8Num41z1"/>
    <w:rPr>
      <w:rFonts w:ascii="StarSymbol" w:hAnsi="StarSymbol" w:cs="StarSymbol"/>
    </w:rPr>
  </w:style>
  <w:style w:type="character" w:customStyle="1" w:styleId="WW8Num41z3">
    <w:name w:val="WW8Num41z3"/>
    <w:rPr>
      <w:rFonts w:ascii="Symbol" w:hAnsi="Symbol" w:cs="Symbol"/>
    </w:rPr>
  </w:style>
  <w:style w:type="character" w:customStyle="1" w:styleId="WW8Num42z0">
    <w:name w:val="WW8Num42z0"/>
    <w:rPr>
      <w:rFonts w:ascii="Symbol" w:hAnsi="Symbol" w:cs="Symbol" w:hint="default"/>
    </w:rPr>
  </w:style>
  <w:style w:type="character" w:customStyle="1" w:styleId="WW8Num42z1">
    <w:name w:val="WW8Num42z1"/>
    <w:rPr>
      <w:rFonts w:ascii="Courier New" w:hAnsi="Courier New" w:cs="Courier New"/>
      <w:sz w:val="20"/>
    </w:rPr>
  </w:style>
  <w:style w:type="character" w:customStyle="1" w:styleId="WW8Num42z2">
    <w:name w:val="WW8Num42z2"/>
    <w:rPr>
      <w:rFonts w:ascii="Wingdings" w:hAnsi="Wingdings" w:cs="Wingdings" w:hint="default"/>
    </w:rPr>
  </w:style>
  <w:style w:type="character" w:customStyle="1" w:styleId="WW8Num42z3">
    <w:name w:val="WW8Num42z3"/>
    <w:rPr>
      <w:rFonts w:ascii="Symbol" w:hAnsi="Symbol" w:cs="Symbol"/>
    </w:rPr>
  </w:style>
  <w:style w:type="character" w:customStyle="1" w:styleId="WW8Num43z0">
    <w:name w:val="WW8Num43z0"/>
    <w:rPr>
      <w:rFonts w:ascii="Symbol" w:eastAsia="Times New Roman" w:hAnsi="Symbol" w:cs="Symbol" w:hint="default"/>
      <w:sz w:val="24"/>
      <w:szCs w:val="24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3z3">
    <w:name w:val="WW8Num43z3"/>
    <w:rPr>
      <w:rFonts w:ascii="Symbol" w:hAnsi="Symbol" w:cs="Symbol"/>
    </w:rPr>
  </w:style>
  <w:style w:type="character" w:customStyle="1" w:styleId="WW8Num44z0">
    <w:name w:val="WW8Num44z0"/>
    <w:rPr>
      <w:rFonts w:eastAsia="Times New Roman" w:hint="default"/>
      <w:sz w:val="20"/>
      <w:szCs w:val="20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5z0">
    <w:name w:val="WW8Num45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6z0">
    <w:name w:val="WW8Num46z0"/>
    <w:rPr>
      <w:rFonts w:ascii="StarSymbol" w:eastAsia="StarSymbol" w:hAnsi="StarSymbol" w:cs="StarSymbol"/>
      <w:b/>
      <w:bCs/>
      <w:sz w:val="18"/>
      <w:szCs w:val="18"/>
    </w:rPr>
  </w:style>
  <w:style w:type="character" w:customStyle="1" w:styleId="WW8Num46z1">
    <w:name w:val="WW8Num46z1"/>
    <w:rPr>
      <w:rFonts w:ascii="Symbol" w:hAnsi="Symbol" w:cs="Symbol"/>
    </w:rPr>
  </w:style>
  <w:style w:type="character" w:customStyle="1" w:styleId="WW8Num46z2">
    <w:name w:val="WW8Num46z2"/>
    <w:rPr>
      <w:rFonts w:ascii="Wingdings" w:hAnsi="Wingdings" w:cs="Wingdings"/>
    </w:rPr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b/>
      <w:bCs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ascii="Times New Roman" w:hAnsi="Times New Roman" w:cs="Times New Roman"/>
      <w:sz w:val="22"/>
      <w:szCs w:val="22"/>
    </w:rPr>
  </w:style>
  <w:style w:type="character" w:customStyle="1" w:styleId="WW8Num48z1">
    <w:name w:val="WW8Num48z1"/>
  </w:style>
  <w:style w:type="character" w:customStyle="1" w:styleId="WW8Num49z0">
    <w:name w:val="WW8Num49z0"/>
    <w:rPr>
      <w:rFonts w:ascii="New times roman" w:eastAsia="Times New Roman" w:hAnsi="New times roman" w:cs="New times roman" w:hint="default"/>
      <w:b w:val="0"/>
      <w:bCs/>
      <w:color w:val="auto"/>
      <w:sz w:val="24"/>
      <w:szCs w:val="24"/>
    </w:rPr>
  </w:style>
  <w:style w:type="character" w:customStyle="1" w:styleId="WW8Num49z1">
    <w:name w:val="WW8Num49z1"/>
  </w:style>
  <w:style w:type="character" w:customStyle="1" w:styleId="WW8Num50z0">
    <w:name w:val="WW8Num50z0"/>
    <w:rPr>
      <w:rFonts w:ascii="Times New Roman" w:eastAsia="Times New Roman" w:hAnsi="Times New Roman" w:cs="Times New Roman" w:hint="default"/>
      <w:b w:val="0"/>
      <w:bCs/>
      <w:sz w:val="24"/>
      <w:szCs w:val="24"/>
    </w:rPr>
  </w:style>
  <w:style w:type="character" w:customStyle="1" w:styleId="WW8Num50z1">
    <w:name w:val="WW8Num50z1"/>
    <w:rPr>
      <w:rFonts w:hint="default"/>
    </w:rPr>
  </w:style>
  <w:style w:type="character" w:customStyle="1" w:styleId="WW8Num50z2">
    <w:name w:val="WW8Num50z2"/>
    <w:rPr>
      <w:rFonts w:ascii="Wingdings" w:hAnsi="Wingdings" w:cs="Wingdings"/>
    </w:rPr>
  </w:style>
  <w:style w:type="character" w:customStyle="1" w:styleId="WW8Num50z3">
    <w:name w:val="WW8Num50z3"/>
    <w:rPr>
      <w:rFonts w:ascii="Symbol" w:hAnsi="Symbol" w:cs="Symbol"/>
    </w:rPr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  <w:rPr>
      <w:rFonts w:ascii="Symbol" w:hAnsi="Symbol" w:cs="Symbol" w:hint="default"/>
      <w:sz w:val="22"/>
      <w:szCs w:val="22"/>
    </w:rPr>
  </w:style>
  <w:style w:type="character" w:customStyle="1" w:styleId="WW8Num51z1">
    <w:name w:val="WW8Num51z1"/>
    <w:rPr>
      <w:rFonts w:ascii="Courier New" w:hAnsi="Courier New" w:cs="Courier New" w:hint="default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WW8Num52z1">
    <w:name w:val="WW8Num52z1"/>
  </w:style>
  <w:style w:type="character" w:customStyle="1" w:styleId="WW8Num53z0">
    <w:name w:val="WW8Num53z0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WW8Num53z1">
    <w:name w:val="WW8Num53z1"/>
  </w:style>
  <w:style w:type="character" w:customStyle="1" w:styleId="WW8Num54z0">
    <w:name w:val="WW8Num54z0"/>
    <w:rPr>
      <w:rFonts w:ascii="Symbol" w:hAnsi="Symbol" w:cs="Symbol" w:hint="default"/>
    </w:rPr>
  </w:style>
  <w:style w:type="character" w:customStyle="1" w:styleId="WW8Num54z1">
    <w:name w:val="WW8Num54z1"/>
    <w:rPr>
      <w:rFonts w:ascii="Courier New" w:hAnsi="Courier New" w:cs="Courier New" w:hint="default"/>
    </w:rPr>
  </w:style>
  <w:style w:type="character" w:customStyle="1" w:styleId="WW8Num55z0">
    <w:name w:val="WW8Num55z0"/>
    <w:rPr>
      <w:rFonts w:ascii="Times New Roman" w:eastAsia="Times New Roman" w:hAnsi="Times New Roman" w:cs="Times New Roman" w:hint="eastAsia"/>
      <w:color w:val="00000A"/>
      <w:sz w:val="24"/>
      <w:szCs w:val="24"/>
      <w:shd w:val="clear" w:color="auto" w:fill="FFFF00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6z0">
    <w:name w:val="WW8Num56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6z1">
    <w:name w:val="WW8Num56z1"/>
  </w:style>
  <w:style w:type="character" w:customStyle="1" w:styleId="WW8Num57z0">
    <w:name w:val="WW8Num57z0"/>
    <w:rPr>
      <w:rFonts w:hint="default"/>
      <w:bCs/>
    </w:rPr>
  </w:style>
  <w:style w:type="character" w:customStyle="1" w:styleId="WW8Num57z1">
    <w:name w:val="WW8Num57z1"/>
  </w:style>
  <w:style w:type="character" w:customStyle="1" w:styleId="WW8Num58z0">
    <w:name w:val="WW8Num58z0"/>
    <w:rPr>
      <w:rFonts w:ascii="Wingdings" w:hAnsi="Wingdings" w:cs="Wingdings" w:hint="eastAsia"/>
    </w:rPr>
  </w:style>
  <w:style w:type="character" w:customStyle="1" w:styleId="WW8Num58z1">
    <w:name w:val="WW8Num58z1"/>
    <w:rPr>
      <w:rFonts w:ascii="Courier New" w:hAnsi="Courier New" w:cs="Courier New"/>
    </w:rPr>
  </w:style>
  <w:style w:type="character" w:customStyle="1" w:styleId="WW8Num58z2">
    <w:name w:val="WW8Num58z2"/>
    <w:rPr>
      <w:rFonts w:ascii="Wingdings" w:hAnsi="Wingdings" w:cs="Wingdings"/>
    </w:rPr>
  </w:style>
  <w:style w:type="character" w:customStyle="1" w:styleId="WW8Num59z0">
    <w:name w:val="WW8Num59z0"/>
    <w:rPr>
      <w:rFonts w:ascii="Times New Roman" w:hAnsi="Times New Roman" w:cs="Times New Roman" w:hint="default"/>
      <w:b w:val="0"/>
      <w:bCs/>
      <w:vertAlign w:val="superscript"/>
    </w:rPr>
  </w:style>
  <w:style w:type="character" w:customStyle="1" w:styleId="WW8Num59z1">
    <w:name w:val="WW8Num59z1"/>
    <w:rPr>
      <w:rFonts w:ascii="Courier New" w:hAnsi="Courier New" w:cs="Courier New" w:hint="default"/>
    </w:rPr>
  </w:style>
  <w:style w:type="character" w:customStyle="1" w:styleId="WW8Num59z2">
    <w:name w:val="WW8Num59z2"/>
    <w:rPr>
      <w:rFonts w:ascii="Wingdings" w:hAnsi="Wingdings" w:cs="Wingdings"/>
    </w:rPr>
  </w:style>
  <w:style w:type="character" w:customStyle="1" w:styleId="WW8Num59z3">
    <w:name w:val="WW8Num59z3"/>
    <w:rPr>
      <w:rFonts w:ascii="Symbol" w:hAnsi="Symbol" w:cs="Symbol"/>
    </w:rPr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  <w:rPr>
      <w:rFonts w:hint="default"/>
    </w:rPr>
  </w:style>
  <w:style w:type="character" w:customStyle="1" w:styleId="WW8Num60z1">
    <w:name w:val="WW8Num60z1"/>
  </w:style>
  <w:style w:type="character" w:customStyle="1" w:styleId="WW8Num60z2">
    <w:name w:val="WW8Num60z2"/>
  </w:style>
  <w:style w:type="character" w:customStyle="1" w:styleId="WW8Num61z0">
    <w:name w:val="WW8Num61z0"/>
  </w:style>
  <w:style w:type="character" w:customStyle="1" w:styleId="WW8Num61z1">
    <w:name w:val="WW8Num61z1"/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62z0">
    <w:name w:val="WW8Num62z0"/>
    <w:rPr>
      <w:rFonts w:ascii="Times New Roman" w:eastAsia="Lucida Sans Unicode" w:hAnsi="Times New Roman" w:cs="Times New Roman" w:hint="default"/>
      <w:sz w:val="24"/>
      <w:szCs w:val="24"/>
    </w:rPr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  <w:rPr>
      <w:rFonts w:ascii="Times New Roman" w:eastAsia="Times New Roman" w:hAnsi="Times New Roman" w:cs="Times New Roman" w:hint="default"/>
      <w:i w:val="0"/>
      <w:iCs w:val="0"/>
      <w:sz w:val="24"/>
      <w:szCs w:val="24"/>
    </w:rPr>
  </w:style>
  <w:style w:type="character" w:customStyle="1" w:styleId="WW8Num63z1">
    <w:name w:val="WW8Num63z1"/>
  </w:style>
  <w:style w:type="character" w:customStyle="1" w:styleId="WW8Num63z2">
    <w:name w:val="WW8Num63z2"/>
  </w:style>
  <w:style w:type="character" w:customStyle="1" w:styleId="WW8Num63z3">
    <w:name w:val="WW8Num63z3"/>
  </w:style>
  <w:style w:type="character" w:customStyle="1" w:styleId="WW8Num63z4">
    <w:name w:val="WW8Num63z4"/>
  </w:style>
  <w:style w:type="character" w:customStyle="1" w:styleId="WW8Num63z5">
    <w:name w:val="WW8Num63z5"/>
  </w:style>
  <w:style w:type="character" w:customStyle="1" w:styleId="WW8Num63z6">
    <w:name w:val="WW8Num63z6"/>
  </w:style>
  <w:style w:type="character" w:customStyle="1" w:styleId="WW8Num63z7">
    <w:name w:val="WW8Num63z7"/>
  </w:style>
  <w:style w:type="character" w:customStyle="1" w:styleId="WW8Num63z8">
    <w:name w:val="WW8Num63z8"/>
  </w:style>
  <w:style w:type="character" w:customStyle="1" w:styleId="Domylnaczcionkaakapitu6">
    <w:name w:val="Domyślna czcionka akapitu6"/>
  </w:style>
  <w:style w:type="character" w:customStyle="1" w:styleId="WW8Num46z3">
    <w:name w:val="WW8Num46z3"/>
    <w:rPr>
      <w:rFonts w:ascii="Symbol" w:hAnsi="Symbol" w:cs="Symbol"/>
    </w:rPr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34z1">
    <w:name w:val="WW8Num34z1"/>
  </w:style>
  <w:style w:type="character" w:customStyle="1" w:styleId="WW8Num36z1">
    <w:name w:val="WW8Num36z1"/>
    <w:rPr>
      <w:rFonts w:ascii="StarSymbol" w:hAnsi="StarSymbol" w:cs="StarSymbol"/>
    </w:rPr>
  </w:style>
  <w:style w:type="character" w:customStyle="1" w:styleId="WW8Num36z2">
    <w:name w:val="WW8Num36z2"/>
    <w:rPr>
      <w:rFonts w:ascii="Wingdings" w:hAnsi="Wingdings" w:cs="Wingdings"/>
      <w:sz w:val="20"/>
    </w:rPr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1">
    <w:name w:val="WW8Num37z1"/>
    <w:rPr>
      <w:rFonts w:ascii="StarSymbol" w:hAnsi="StarSymbol" w:cs="StarSymbol"/>
    </w:rPr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ascii="Courier New" w:hAnsi="Courier New" w:cs="Courier New"/>
      <w:sz w:val="20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45z1">
    <w:name w:val="WW8Num45z1"/>
  </w:style>
  <w:style w:type="character" w:customStyle="1" w:styleId="WW8Num54z2">
    <w:name w:val="WW8Num54z2"/>
    <w:rPr>
      <w:rFonts w:ascii="Wingdings" w:hAnsi="Wingdings" w:cs="Wingdings" w:hint="default"/>
    </w:rPr>
  </w:style>
  <w:style w:type="character" w:customStyle="1" w:styleId="WW8Num54z3">
    <w:name w:val="WW8Num54z3"/>
    <w:rPr>
      <w:rFonts w:ascii="Symbol" w:hAnsi="Symbol" w:cs="Symbol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5z3">
    <w:name w:val="WW8Num55z3"/>
    <w:rPr>
      <w:rFonts w:ascii="Symbol" w:hAnsi="Symbol" w:cs="Symbol"/>
    </w:rPr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3">
    <w:name w:val="WW8Num56z3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8z3">
    <w:name w:val="WW8Num58z3"/>
    <w:rPr>
      <w:rFonts w:ascii="Symbol" w:hAnsi="Symbol" w:cs="Symbol"/>
    </w:rPr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Domylnaczcionkaakapitu5">
    <w:name w:val="Domyślna czcionka akapitu5"/>
  </w:style>
  <w:style w:type="character" w:customStyle="1" w:styleId="WW8Num32z1">
    <w:name w:val="WW8Num32z1"/>
  </w:style>
  <w:style w:type="character" w:customStyle="1" w:styleId="WW8Num32z3">
    <w:name w:val="WW8Num32z3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9z2">
    <w:name w:val="WW8Num39z2"/>
    <w:rPr>
      <w:rFonts w:ascii="Wingdings" w:hAnsi="Wingdings" w:cs="Wingdings"/>
    </w:rPr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6z2">
    <w:name w:val="WW8Num56z2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Domylnaczcionkaakapitu4">
    <w:name w:val="Domyślna czcionka akapitu4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8z2">
    <w:name w:val="WW8Num38z2"/>
    <w:rPr>
      <w:rFonts w:ascii="Wingdings" w:hAnsi="Wingdings" w:cs="Wingdings"/>
      <w:sz w:val="20"/>
    </w:rPr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Domylnaczcionkaakapitu3">
    <w:name w:val="Domyślna czcionka akapitu3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  <w:rPr>
      <w:rFonts w:ascii="Courier New" w:hAnsi="Courier New" w:cs="Courier New"/>
      <w:sz w:val="20"/>
    </w:rPr>
  </w:style>
  <w:style w:type="character" w:customStyle="1" w:styleId="WW8Num14z2">
    <w:name w:val="WW8Num14z2"/>
    <w:rPr>
      <w:rFonts w:ascii="Wingdings" w:hAnsi="Wingdings" w:cs="Wingdings"/>
      <w:sz w:val="20"/>
    </w:rPr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1">
    <w:name w:val="WW8Num17z1"/>
    <w:rPr>
      <w:rFonts w:ascii="Courier New" w:hAnsi="Courier New" w:cs="Courier New"/>
      <w:sz w:val="20"/>
    </w:rPr>
  </w:style>
  <w:style w:type="character" w:customStyle="1" w:styleId="WW8Num17z2">
    <w:name w:val="WW8Num17z2"/>
    <w:rPr>
      <w:rFonts w:ascii="Wingdings" w:hAnsi="Wingdings" w:cs="Wingdings"/>
      <w:sz w:val="20"/>
    </w:rPr>
  </w:style>
  <w:style w:type="character" w:customStyle="1" w:styleId="WW8Num18z1">
    <w:name w:val="WW8Num18z1"/>
    <w:rPr>
      <w:rFonts w:ascii="Courier New" w:hAnsi="Courier New" w:cs="Courier New"/>
      <w:sz w:val="20"/>
    </w:rPr>
  </w:style>
  <w:style w:type="character" w:customStyle="1" w:styleId="WW8Num18z2">
    <w:name w:val="WW8Num18z2"/>
    <w:rPr>
      <w:rFonts w:ascii="Wingdings" w:hAnsi="Wingdings" w:cs="Wingdings"/>
      <w:sz w:val="2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1">
    <w:name w:val="WW8Num20z1"/>
    <w:rPr>
      <w:rFonts w:ascii="Courier New" w:hAnsi="Courier New" w:cs="Courier New"/>
      <w:sz w:val="20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4z1">
    <w:name w:val="WW8Num24z1"/>
    <w:rPr>
      <w:rFonts w:ascii="Courier New" w:hAnsi="Courier New" w:cs="Courier New"/>
      <w:sz w:val="20"/>
    </w:rPr>
  </w:style>
  <w:style w:type="character" w:customStyle="1" w:styleId="WW8Num24z2">
    <w:name w:val="WW8Num24z2"/>
    <w:rPr>
      <w:rFonts w:ascii="Wingdings" w:hAnsi="Wingdings" w:cs="Wingdings"/>
      <w:sz w:val="20"/>
    </w:rPr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32z2">
    <w:name w:val="WW8Num32z2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Domylnaczcionkaakapitu2">
    <w:name w:val="Domyślna czcionka akapitu2"/>
  </w:style>
  <w:style w:type="character" w:customStyle="1" w:styleId="Nagwek1Znak">
    <w:name w:val="Nagłówek 1 Znak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color w:val="1E64C4"/>
      <w:sz w:val="25"/>
      <w:szCs w:val="25"/>
    </w:rPr>
  </w:style>
  <w:style w:type="character" w:customStyle="1" w:styleId="Nagwek4Znak">
    <w:name w:val="Nagłówek 4 Znak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bsatz-Standardschriftart">
    <w:name w:val="Absatz-Standardschriftart"/>
  </w:style>
  <w:style w:type="character" w:customStyle="1" w:styleId="WW8Num15z1">
    <w:name w:val="WW8Num15z1"/>
    <w:rPr>
      <w:rFonts w:ascii="Courier New" w:hAnsi="Courier New" w:cs="Courier New"/>
      <w:sz w:val="20"/>
    </w:rPr>
  </w:style>
  <w:style w:type="character" w:customStyle="1" w:styleId="WW8Num15z2">
    <w:name w:val="WW8Num15z2"/>
    <w:rPr>
      <w:rFonts w:ascii="Wingdings" w:hAnsi="Wingdings" w:cs="Wingdings"/>
      <w:sz w:val="20"/>
    </w:rPr>
  </w:style>
  <w:style w:type="character" w:customStyle="1" w:styleId="WW8Num29z1">
    <w:name w:val="WW8Num29z1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customStyle="1" w:styleId="BZAZnak">
    <w:name w:val="BZA Znak"/>
    <w:rPr>
      <w:rFonts w:ascii="Arial" w:hAnsi="Arial" w:cs="Arial"/>
      <w:sz w:val="22"/>
      <w:szCs w:val="22"/>
      <w:lang w:val="pl-PL" w:eastAsia="ar-SA" w:bidi="ar-SA"/>
    </w:rPr>
  </w:style>
  <w:style w:type="character" w:customStyle="1" w:styleId="ZnakZnak1">
    <w:name w:val="Znak Znak1"/>
    <w:rPr>
      <w:sz w:val="24"/>
      <w:szCs w:val="24"/>
    </w:rPr>
  </w:style>
  <w:style w:type="character" w:customStyle="1" w:styleId="ZnakZnak">
    <w:name w:val="Znak Znak"/>
    <w:rPr>
      <w:rFonts w:eastAsia="Lucida Sans Unicode"/>
      <w:kern w:val="1"/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character" w:customStyle="1" w:styleId="ZnakZnak2">
    <w:name w:val="Znak Znak2"/>
    <w:rPr>
      <w:b/>
      <w:bCs/>
      <w:color w:val="1E64C4"/>
      <w:sz w:val="25"/>
      <w:szCs w:val="25"/>
      <w:lang w:val="pl-PL" w:eastAsia="ar-SA" w:bidi="ar-SA"/>
    </w:rPr>
  </w:style>
  <w:style w:type="character" w:customStyle="1" w:styleId="tab-details-body1">
    <w:name w:val="tab-details-body1"/>
    <w:rPr>
      <w:rFonts w:ascii="Tahoma" w:hAnsi="Tahoma" w:cs="Tahoma"/>
      <w:vanish w:val="0"/>
      <w:sz w:val="18"/>
      <w:szCs w:val="18"/>
    </w:rPr>
  </w:style>
  <w:style w:type="character" w:styleId="Pogrubienie">
    <w:name w:val="Strong"/>
    <w:qFormat/>
    <w:rPr>
      <w:b/>
      <w:bCs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podstawowyZnak">
    <w:name w:val="Tekst podstawowy Znak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NagwekZnak">
    <w:name w:val="Nagłówek Znak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PodtytuZnak">
    <w:name w:val="Podtytuł Znak"/>
    <w:rPr>
      <w:rFonts w:ascii="Arial" w:eastAsia="Lucida Sans Unicode" w:hAnsi="Arial" w:cs="Tahoma"/>
      <w:i/>
      <w:iCs/>
      <w:sz w:val="28"/>
      <w:szCs w:val="28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  <w:sz w:val="20"/>
      <w:szCs w:val="20"/>
      <w:lang w:val="x-none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CharLFO2LVL1">
    <w:name w:val="WW_CharLFO2LVL1"/>
    <w:rPr>
      <w:rFonts w:ascii="StarSymbol" w:eastAsia="StarSymbol" w:hAnsi="StarSymbol" w:cs="StarSymbol"/>
      <w:sz w:val="18"/>
      <w:szCs w:val="18"/>
    </w:rPr>
  </w:style>
  <w:style w:type="character" w:customStyle="1" w:styleId="WWCharLFO2LVL2">
    <w:name w:val="WW_CharLFO2LVL2"/>
    <w:rPr>
      <w:rFonts w:ascii="StarSymbol" w:eastAsia="StarSymbol" w:hAnsi="StarSymbol" w:cs="StarSymbol"/>
      <w:sz w:val="18"/>
      <w:szCs w:val="18"/>
    </w:rPr>
  </w:style>
  <w:style w:type="character" w:customStyle="1" w:styleId="WWCharLFO2LVL3">
    <w:name w:val="WW_CharLFO2LVL3"/>
    <w:rPr>
      <w:rFonts w:ascii="StarSymbol" w:eastAsia="StarSymbol" w:hAnsi="StarSymbol" w:cs="StarSymbol"/>
      <w:sz w:val="18"/>
      <w:szCs w:val="18"/>
    </w:rPr>
  </w:style>
  <w:style w:type="character" w:customStyle="1" w:styleId="WWCharLFO2LVL4">
    <w:name w:val="WW_CharLFO2LVL4"/>
    <w:rPr>
      <w:rFonts w:ascii="StarSymbol" w:eastAsia="StarSymbol" w:hAnsi="StarSymbol" w:cs="StarSymbol"/>
      <w:sz w:val="18"/>
      <w:szCs w:val="18"/>
    </w:rPr>
  </w:style>
  <w:style w:type="character" w:customStyle="1" w:styleId="WWCharLFO2LVL5">
    <w:name w:val="WW_CharLFO2LVL5"/>
    <w:rPr>
      <w:rFonts w:ascii="StarSymbol" w:eastAsia="StarSymbol" w:hAnsi="StarSymbol" w:cs="StarSymbol"/>
      <w:sz w:val="18"/>
      <w:szCs w:val="18"/>
    </w:rPr>
  </w:style>
  <w:style w:type="character" w:customStyle="1" w:styleId="WWCharLFO2LVL6">
    <w:name w:val="WW_CharLFO2LVL6"/>
    <w:rPr>
      <w:rFonts w:ascii="StarSymbol" w:eastAsia="StarSymbol" w:hAnsi="StarSymbol" w:cs="StarSymbol"/>
      <w:sz w:val="18"/>
      <w:szCs w:val="18"/>
    </w:rPr>
  </w:style>
  <w:style w:type="character" w:customStyle="1" w:styleId="WWCharLFO2LVL7">
    <w:name w:val="WW_CharLFO2LVL7"/>
    <w:rPr>
      <w:rFonts w:ascii="StarSymbol" w:eastAsia="StarSymbol" w:hAnsi="StarSymbol" w:cs="StarSymbol"/>
      <w:sz w:val="18"/>
      <w:szCs w:val="18"/>
    </w:rPr>
  </w:style>
  <w:style w:type="character" w:customStyle="1" w:styleId="WWCharLFO2LVL8">
    <w:name w:val="WW_CharLFO2LVL8"/>
    <w:rPr>
      <w:rFonts w:ascii="StarSymbol" w:eastAsia="StarSymbol" w:hAnsi="StarSymbol" w:cs="StarSymbol"/>
      <w:sz w:val="18"/>
      <w:szCs w:val="18"/>
    </w:rPr>
  </w:style>
  <w:style w:type="character" w:customStyle="1" w:styleId="WWCharLFO2LVL9">
    <w:name w:val="WW_CharLFO2LVL9"/>
    <w:rPr>
      <w:rFonts w:ascii="StarSymbol" w:eastAsia="StarSymbol" w:hAnsi="StarSymbol" w:cs="StarSymbol"/>
      <w:sz w:val="18"/>
      <w:szCs w:val="18"/>
    </w:rPr>
  </w:style>
  <w:style w:type="character" w:customStyle="1" w:styleId="WWCharLFO3LVL1">
    <w:name w:val="WW_CharLFO3LVL1"/>
    <w:rPr>
      <w:rFonts w:ascii="StarSymbol" w:eastAsia="StarSymbol" w:hAnsi="StarSymbol" w:cs="StarSymbol"/>
      <w:sz w:val="18"/>
      <w:szCs w:val="18"/>
    </w:rPr>
  </w:style>
  <w:style w:type="character" w:customStyle="1" w:styleId="WWCharLFO3LVL2">
    <w:name w:val="WW_CharLFO3LVL2"/>
    <w:rPr>
      <w:rFonts w:ascii="StarSymbol" w:eastAsia="StarSymbol" w:hAnsi="StarSymbol" w:cs="StarSymbol"/>
      <w:sz w:val="18"/>
      <w:szCs w:val="18"/>
    </w:rPr>
  </w:style>
  <w:style w:type="character" w:customStyle="1" w:styleId="WWCharLFO3LVL3">
    <w:name w:val="WW_CharLFO3LVL3"/>
    <w:rPr>
      <w:rFonts w:ascii="StarSymbol" w:eastAsia="StarSymbol" w:hAnsi="StarSymbol" w:cs="StarSymbol"/>
      <w:sz w:val="18"/>
      <w:szCs w:val="18"/>
    </w:rPr>
  </w:style>
  <w:style w:type="character" w:customStyle="1" w:styleId="WWCharLFO3LVL4">
    <w:name w:val="WW_CharLFO3LVL4"/>
    <w:rPr>
      <w:rFonts w:ascii="StarSymbol" w:eastAsia="StarSymbol" w:hAnsi="StarSymbol" w:cs="StarSymbol"/>
      <w:sz w:val="18"/>
      <w:szCs w:val="18"/>
    </w:rPr>
  </w:style>
  <w:style w:type="character" w:customStyle="1" w:styleId="WWCharLFO3LVL5">
    <w:name w:val="WW_CharLFO3LVL5"/>
    <w:rPr>
      <w:rFonts w:ascii="StarSymbol" w:eastAsia="StarSymbol" w:hAnsi="StarSymbol" w:cs="StarSymbol"/>
      <w:sz w:val="18"/>
      <w:szCs w:val="18"/>
    </w:rPr>
  </w:style>
  <w:style w:type="character" w:customStyle="1" w:styleId="WWCharLFO3LVL6">
    <w:name w:val="WW_CharLFO3LVL6"/>
    <w:rPr>
      <w:rFonts w:ascii="StarSymbol" w:eastAsia="StarSymbol" w:hAnsi="StarSymbol" w:cs="StarSymbol"/>
      <w:sz w:val="18"/>
      <w:szCs w:val="18"/>
    </w:rPr>
  </w:style>
  <w:style w:type="character" w:customStyle="1" w:styleId="WWCharLFO3LVL7">
    <w:name w:val="WW_CharLFO3LVL7"/>
    <w:rPr>
      <w:rFonts w:ascii="StarSymbol" w:eastAsia="StarSymbol" w:hAnsi="StarSymbol" w:cs="StarSymbol"/>
      <w:sz w:val="18"/>
      <w:szCs w:val="18"/>
    </w:rPr>
  </w:style>
  <w:style w:type="character" w:customStyle="1" w:styleId="WWCharLFO3LVL8">
    <w:name w:val="WW_CharLFO3LVL8"/>
    <w:rPr>
      <w:rFonts w:ascii="StarSymbol" w:eastAsia="StarSymbol" w:hAnsi="StarSymbol" w:cs="StarSymbol"/>
      <w:sz w:val="18"/>
      <w:szCs w:val="18"/>
    </w:rPr>
  </w:style>
  <w:style w:type="character" w:customStyle="1" w:styleId="WWCharLFO3LVL9">
    <w:name w:val="WW_CharLFO3LVL9"/>
    <w:rPr>
      <w:rFonts w:ascii="StarSymbol" w:eastAsia="StarSymbol" w:hAnsi="StarSymbol" w:cs="StarSymbol"/>
      <w:sz w:val="18"/>
      <w:szCs w:val="18"/>
    </w:rPr>
  </w:style>
  <w:style w:type="character" w:customStyle="1" w:styleId="WWCharLFO5LVL1">
    <w:name w:val="WW_CharLFO5LVL1"/>
    <w:rPr>
      <w:rFonts w:ascii="StarSymbol" w:eastAsia="StarSymbol" w:hAnsi="StarSymbol" w:cs="StarSymbol"/>
      <w:sz w:val="18"/>
      <w:szCs w:val="18"/>
    </w:rPr>
  </w:style>
  <w:style w:type="character" w:customStyle="1" w:styleId="WWCharLFO5LVL2">
    <w:name w:val="WW_CharLFO5LVL2"/>
    <w:rPr>
      <w:rFonts w:ascii="StarSymbol" w:eastAsia="StarSymbol" w:hAnsi="StarSymbol" w:cs="StarSymbol"/>
      <w:sz w:val="18"/>
      <w:szCs w:val="18"/>
    </w:rPr>
  </w:style>
  <w:style w:type="character" w:customStyle="1" w:styleId="WWCharLFO5LVL3">
    <w:name w:val="WW_CharLFO5LVL3"/>
    <w:rPr>
      <w:rFonts w:ascii="StarSymbol" w:eastAsia="StarSymbol" w:hAnsi="StarSymbol" w:cs="StarSymbol"/>
      <w:sz w:val="18"/>
      <w:szCs w:val="18"/>
    </w:rPr>
  </w:style>
  <w:style w:type="character" w:customStyle="1" w:styleId="WWCharLFO5LVL4">
    <w:name w:val="WW_CharLFO5LVL4"/>
    <w:rPr>
      <w:rFonts w:ascii="StarSymbol" w:eastAsia="StarSymbol" w:hAnsi="StarSymbol" w:cs="StarSymbol"/>
      <w:sz w:val="18"/>
      <w:szCs w:val="18"/>
    </w:rPr>
  </w:style>
  <w:style w:type="character" w:customStyle="1" w:styleId="WWCharLFO5LVL5">
    <w:name w:val="WW_CharLFO5LVL5"/>
    <w:rPr>
      <w:rFonts w:ascii="StarSymbol" w:eastAsia="StarSymbol" w:hAnsi="StarSymbol" w:cs="StarSymbol"/>
      <w:sz w:val="18"/>
      <w:szCs w:val="18"/>
    </w:rPr>
  </w:style>
  <w:style w:type="character" w:customStyle="1" w:styleId="WWCharLFO5LVL6">
    <w:name w:val="WW_CharLFO5LVL6"/>
    <w:rPr>
      <w:rFonts w:ascii="StarSymbol" w:eastAsia="StarSymbol" w:hAnsi="StarSymbol" w:cs="StarSymbol"/>
      <w:sz w:val="18"/>
      <w:szCs w:val="18"/>
    </w:rPr>
  </w:style>
  <w:style w:type="character" w:customStyle="1" w:styleId="WWCharLFO5LVL7">
    <w:name w:val="WW_CharLFO5LVL7"/>
    <w:rPr>
      <w:rFonts w:ascii="StarSymbol" w:eastAsia="StarSymbol" w:hAnsi="StarSymbol" w:cs="StarSymbol"/>
      <w:sz w:val="18"/>
      <w:szCs w:val="18"/>
    </w:rPr>
  </w:style>
  <w:style w:type="character" w:customStyle="1" w:styleId="WWCharLFO5LVL8">
    <w:name w:val="WW_CharLFO5LVL8"/>
    <w:rPr>
      <w:rFonts w:ascii="StarSymbol" w:eastAsia="StarSymbol" w:hAnsi="StarSymbol" w:cs="StarSymbol"/>
      <w:sz w:val="18"/>
      <w:szCs w:val="18"/>
    </w:rPr>
  </w:style>
  <w:style w:type="character" w:customStyle="1" w:styleId="WWCharLFO5LVL9">
    <w:name w:val="WW_CharLFO5LVL9"/>
    <w:rPr>
      <w:rFonts w:ascii="StarSymbol" w:eastAsia="StarSymbol" w:hAnsi="StarSymbol" w:cs="StarSymbol"/>
      <w:sz w:val="18"/>
      <w:szCs w:val="18"/>
    </w:rPr>
  </w:style>
  <w:style w:type="character" w:customStyle="1" w:styleId="WWCharLFO6LVL1">
    <w:name w:val="WW_CharLFO6LVL1"/>
    <w:rPr>
      <w:rFonts w:ascii="StarSymbol" w:eastAsia="StarSymbol" w:hAnsi="StarSymbol" w:cs="StarSymbol"/>
      <w:sz w:val="18"/>
      <w:szCs w:val="18"/>
    </w:rPr>
  </w:style>
  <w:style w:type="character" w:customStyle="1" w:styleId="WWCharLFO6LVL2">
    <w:name w:val="WW_CharLFO6LVL2"/>
    <w:rPr>
      <w:rFonts w:ascii="StarSymbol" w:eastAsia="StarSymbol" w:hAnsi="StarSymbol" w:cs="StarSymbol"/>
      <w:sz w:val="18"/>
      <w:szCs w:val="18"/>
    </w:rPr>
  </w:style>
  <w:style w:type="character" w:customStyle="1" w:styleId="WWCharLFO6LVL3">
    <w:name w:val="WW_CharLFO6LVL3"/>
    <w:rPr>
      <w:rFonts w:ascii="StarSymbol" w:eastAsia="StarSymbol" w:hAnsi="StarSymbol" w:cs="StarSymbol"/>
      <w:sz w:val="18"/>
      <w:szCs w:val="18"/>
    </w:rPr>
  </w:style>
  <w:style w:type="character" w:customStyle="1" w:styleId="WWCharLFO6LVL4">
    <w:name w:val="WW_CharLFO6LVL4"/>
    <w:rPr>
      <w:rFonts w:ascii="StarSymbol" w:eastAsia="StarSymbol" w:hAnsi="StarSymbol" w:cs="StarSymbol"/>
      <w:sz w:val="18"/>
      <w:szCs w:val="18"/>
    </w:rPr>
  </w:style>
  <w:style w:type="character" w:customStyle="1" w:styleId="WWCharLFO6LVL5">
    <w:name w:val="WW_CharLFO6LVL5"/>
    <w:rPr>
      <w:rFonts w:ascii="StarSymbol" w:eastAsia="StarSymbol" w:hAnsi="StarSymbol" w:cs="StarSymbol"/>
      <w:sz w:val="18"/>
      <w:szCs w:val="18"/>
    </w:rPr>
  </w:style>
  <w:style w:type="character" w:customStyle="1" w:styleId="WWCharLFO6LVL6">
    <w:name w:val="WW_CharLFO6LVL6"/>
    <w:rPr>
      <w:rFonts w:ascii="StarSymbol" w:eastAsia="StarSymbol" w:hAnsi="StarSymbol" w:cs="StarSymbol"/>
      <w:sz w:val="18"/>
      <w:szCs w:val="18"/>
    </w:rPr>
  </w:style>
  <w:style w:type="character" w:customStyle="1" w:styleId="WWCharLFO6LVL7">
    <w:name w:val="WW_CharLFO6LVL7"/>
    <w:rPr>
      <w:rFonts w:ascii="StarSymbol" w:eastAsia="StarSymbol" w:hAnsi="StarSymbol" w:cs="StarSymbol"/>
      <w:sz w:val="18"/>
      <w:szCs w:val="18"/>
    </w:rPr>
  </w:style>
  <w:style w:type="character" w:customStyle="1" w:styleId="WWCharLFO6LVL8">
    <w:name w:val="WW_CharLFO6LVL8"/>
    <w:rPr>
      <w:rFonts w:ascii="StarSymbol" w:eastAsia="StarSymbol" w:hAnsi="StarSymbol" w:cs="StarSymbol"/>
      <w:sz w:val="18"/>
      <w:szCs w:val="18"/>
    </w:rPr>
  </w:style>
  <w:style w:type="character" w:customStyle="1" w:styleId="WWCharLFO6LVL9">
    <w:name w:val="WW_CharLFO6LVL9"/>
    <w:rPr>
      <w:rFonts w:ascii="StarSymbol" w:eastAsia="StarSymbol" w:hAnsi="StarSymbol" w:cs="StarSymbol"/>
      <w:sz w:val="18"/>
      <w:szCs w:val="18"/>
    </w:rPr>
  </w:style>
  <w:style w:type="character" w:customStyle="1" w:styleId="WWCharLFO7LVL1">
    <w:name w:val="WW_CharLFO7LVL1"/>
    <w:rPr>
      <w:rFonts w:ascii="StarSymbol" w:eastAsia="StarSymbol" w:hAnsi="StarSymbol" w:cs="StarSymbol"/>
      <w:sz w:val="18"/>
      <w:szCs w:val="18"/>
    </w:rPr>
  </w:style>
  <w:style w:type="character" w:customStyle="1" w:styleId="WWCharLFO7LVL2">
    <w:name w:val="WW_CharLFO7LVL2"/>
    <w:rPr>
      <w:rFonts w:ascii="StarSymbol" w:eastAsia="StarSymbol" w:hAnsi="StarSymbol" w:cs="StarSymbol"/>
      <w:sz w:val="18"/>
      <w:szCs w:val="18"/>
    </w:rPr>
  </w:style>
  <w:style w:type="character" w:customStyle="1" w:styleId="WWCharLFO7LVL3">
    <w:name w:val="WW_CharLFO7LVL3"/>
    <w:rPr>
      <w:rFonts w:ascii="StarSymbol" w:eastAsia="StarSymbol" w:hAnsi="StarSymbol" w:cs="StarSymbol"/>
      <w:sz w:val="18"/>
      <w:szCs w:val="18"/>
    </w:rPr>
  </w:style>
  <w:style w:type="character" w:customStyle="1" w:styleId="WWCharLFO7LVL4">
    <w:name w:val="WW_CharLFO7LVL4"/>
    <w:rPr>
      <w:rFonts w:ascii="StarSymbol" w:eastAsia="StarSymbol" w:hAnsi="StarSymbol" w:cs="StarSymbol"/>
      <w:sz w:val="18"/>
      <w:szCs w:val="18"/>
    </w:rPr>
  </w:style>
  <w:style w:type="character" w:customStyle="1" w:styleId="WWCharLFO7LVL5">
    <w:name w:val="WW_CharLFO7LVL5"/>
    <w:rPr>
      <w:rFonts w:ascii="StarSymbol" w:eastAsia="StarSymbol" w:hAnsi="StarSymbol" w:cs="StarSymbol"/>
      <w:sz w:val="18"/>
      <w:szCs w:val="18"/>
    </w:rPr>
  </w:style>
  <w:style w:type="character" w:customStyle="1" w:styleId="WWCharLFO7LVL6">
    <w:name w:val="WW_CharLFO7LVL6"/>
    <w:rPr>
      <w:rFonts w:ascii="StarSymbol" w:eastAsia="StarSymbol" w:hAnsi="StarSymbol" w:cs="StarSymbol"/>
      <w:sz w:val="18"/>
      <w:szCs w:val="18"/>
    </w:rPr>
  </w:style>
  <w:style w:type="character" w:customStyle="1" w:styleId="WWCharLFO7LVL7">
    <w:name w:val="WW_CharLFO7LVL7"/>
    <w:rPr>
      <w:rFonts w:ascii="StarSymbol" w:eastAsia="StarSymbol" w:hAnsi="StarSymbol" w:cs="StarSymbol"/>
      <w:sz w:val="18"/>
      <w:szCs w:val="18"/>
    </w:rPr>
  </w:style>
  <w:style w:type="character" w:customStyle="1" w:styleId="WWCharLFO7LVL8">
    <w:name w:val="WW_CharLFO7LVL8"/>
    <w:rPr>
      <w:rFonts w:ascii="StarSymbol" w:eastAsia="StarSymbol" w:hAnsi="StarSymbol" w:cs="StarSymbol"/>
      <w:sz w:val="18"/>
      <w:szCs w:val="18"/>
    </w:rPr>
  </w:style>
  <w:style w:type="character" w:customStyle="1" w:styleId="WWCharLFO7LVL9">
    <w:name w:val="WW_CharLFO7LVL9"/>
    <w:rPr>
      <w:rFonts w:ascii="StarSymbol" w:eastAsia="StarSymbol" w:hAnsi="StarSymbol" w:cs="StarSymbol"/>
      <w:sz w:val="18"/>
      <w:szCs w:val="18"/>
    </w:rPr>
  </w:style>
  <w:style w:type="character" w:customStyle="1" w:styleId="WWCharLFO8LVL1">
    <w:name w:val="WW_CharLFO8LVL1"/>
    <w:rPr>
      <w:rFonts w:ascii="StarSymbol" w:eastAsia="StarSymbol" w:hAnsi="StarSymbol" w:cs="StarSymbol"/>
      <w:sz w:val="18"/>
      <w:szCs w:val="18"/>
    </w:rPr>
  </w:style>
  <w:style w:type="character" w:customStyle="1" w:styleId="WWCharLFO8LVL2">
    <w:name w:val="WW_CharLFO8LVL2"/>
    <w:rPr>
      <w:rFonts w:ascii="StarSymbol" w:eastAsia="StarSymbol" w:hAnsi="StarSymbol" w:cs="StarSymbol"/>
      <w:sz w:val="18"/>
      <w:szCs w:val="18"/>
    </w:rPr>
  </w:style>
  <w:style w:type="character" w:customStyle="1" w:styleId="WWCharLFO8LVL3">
    <w:name w:val="WW_CharLFO8LVL3"/>
    <w:rPr>
      <w:rFonts w:ascii="StarSymbol" w:eastAsia="StarSymbol" w:hAnsi="StarSymbol" w:cs="StarSymbol"/>
      <w:sz w:val="18"/>
      <w:szCs w:val="18"/>
    </w:rPr>
  </w:style>
  <w:style w:type="character" w:customStyle="1" w:styleId="WWCharLFO8LVL4">
    <w:name w:val="WW_CharLFO8LVL4"/>
    <w:rPr>
      <w:rFonts w:ascii="StarSymbol" w:eastAsia="StarSymbol" w:hAnsi="StarSymbol" w:cs="StarSymbol"/>
      <w:sz w:val="18"/>
      <w:szCs w:val="18"/>
    </w:rPr>
  </w:style>
  <w:style w:type="character" w:customStyle="1" w:styleId="WWCharLFO8LVL5">
    <w:name w:val="WW_CharLFO8LVL5"/>
    <w:rPr>
      <w:rFonts w:ascii="StarSymbol" w:eastAsia="StarSymbol" w:hAnsi="StarSymbol" w:cs="StarSymbol"/>
      <w:sz w:val="18"/>
      <w:szCs w:val="18"/>
    </w:rPr>
  </w:style>
  <w:style w:type="character" w:customStyle="1" w:styleId="WWCharLFO8LVL6">
    <w:name w:val="WW_CharLFO8LVL6"/>
    <w:rPr>
      <w:rFonts w:ascii="StarSymbol" w:eastAsia="StarSymbol" w:hAnsi="StarSymbol" w:cs="StarSymbol"/>
      <w:sz w:val="18"/>
      <w:szCs w:val="18"/>
    </w:rPr>
  </w:style>
  <w:style w:type="character" w:customStyle="1" w:styleId="WWCharLFO8LVL7">
    <w:name w:val="WW_CharLFO8LVL7"/>
    <w:rPr>
      <w:rFonts w:ascii="StarSymbol" w:eastAsia="StarSymbol" w:hAnsi="StarSymbol" w:cs="StarSymbol"/>
      <w:sz w:val="18"/>
      <w:szCs w:val="18"/>
    </w:rPr>
  </w:style>
  <w:style w:type="character" w:customStyle="1" w:styleId="WWCharLFO8LVL8">
    <w:name w:val="WW_CharLFO8LVL8"/>
    <w:rPr>
      <w:rFonts w:ascii="StarSymbol" w:eastAsia="StarSymbol" w:hAnsi="StarSymbol" w:cs="StarSymbol"/>
      <w:sz w:val="18"/>
      <w:szCs w:val="18"/>
    </w:rPr>
  </w:style>
  <w:style w:type="character" w:customStyle="1" w:styleId="WWCharLFO8LVL9">
    <w:name w:val="WW_CharLFO8LVL9"/>
    <w:rPr>
      <w:rFonts w:ascii="StarSymbol" w:eastAsia="StarSymbol" w:hAnsi="StarSymbol" w:cs="StarSymbol"/>
      <w:sz w:val="18"/>
      <w:szCs w:val="18"/>
    </w:rPr>
  </w:style>
  <w:style w:type="character" w:customStyle="1" w:styleId="WWCharLFO9LVL1">
    <w:name w:val="WW_CharLFO9LVL1"/>
    <w:rPr>
      <w:rFonts w:ascii="StarSymbol" w:eastAsia="StarSymbol" w:hAnsi="StarSymbol" w:cs="StarSymbol"/>
      <w:sz w:val="18"/>
      <w:szCs w:val="18"/>
    </w:rPr>
  </w:style>
  <w:style w:type="character" w:customStyle="1" w:styleId="WWCharLFO9LVL2">
    <w:name w:val="WW_CharLFO9LVL2"/>
    <w:rPr>
      <w:rFonts w:ascii="StarSymbol" w:eastAsia="StarSymbol" w:hAnsi="StarSymbol" w:cs="StarSymbol"/>
      <w:sz w:val="18"/>
      <w:szCs w:val="18"/>
    </w:rPr>
  </w:style>
  <w:style w:type="character" w:customStyle="1" w:styleId="WWCharLFO9LVL3">
    <w:name w:val="WW_CharLFO9LVL3"/>
    <w:rPr>
      <w:rFonts w:ascii="StarSymbol" w:eastAsia="StarSymbol" w:hAnsi="StarSymbol" w:cs="StarSymbol"/>
      <w:sz w:val="18"/>
      <w:szCs w:val="18"/>
    </w:rPr>
  </w:style>
  <w:style w:type="character" w:customStyle="1" w:styleId="WWCharLFO9LVL4">
    <w:name w:val="WW_CharLFO9LVL4"/>
    <w:rPr>
      <w:rFonts w:ascii="StarSymbol" w:eastAsia="StarSymbol" w:hAnsi="StarSymbol" w:cs="StarSymbol"/>
      <w:sz w:val="18"/>
      <w:szCs w:val="18"/>
    </w:rPr>
  </w:style>
  <w:style w:type="character" w:customStyle="1" w:styleId="WWCharLFO9LVL5">
    <w:name w:val="WW_CharLFO9LVL5"/>
    <w:rPr>
      <w:rFonts w:ascii="StarSymbol" w:eastAsia="StarSymbol" w:hAnsi="StarSymbol" w:cs="StarSymbol"/>
      <w:sz w:val="18"/>
      <w:szCs w:val="18"/>
    </w:rPr>
  </w:style>
  <w:style w:type="character" w:customStyle="1" w:styleId="WWCharLFO9LVL6">
    <w:name w:val="WW_CharLFO9LVL6"/>
    <w:rPr>
      <w:rFonts w:ascii="StarSymbol" w:eastAsia="StarSymbol" w:hAnsi="StarSymbol" w:cs="StarSymbol"/>
      <w:sz w:val="18"/>
      <w:szCs w:val="18"/>
    </w:rPr>
  </w:style>
  <w:style w:type="character" w:customStyle="1" w:styleId="WWCharLFO9LVL7">
    <w:name w:val="WW_CharLFO9LVL7"/>
    <w:rPr>
      <w:rFonts w:ascii="StarSymbol" w:eastAsia="StarSymbol" w:hAnsi="StarSymbol" w:cs="StarSymbol"/>
      <w:sz w:val="18"/>
      <w:szCs w:val="18"/>
    </w:rPr>
  </w:style>
  <w:style w:type="character" w:customStyle="1" w:styleId="WWCharLFO9LVL8">
    <w:name w:val="WW_CharLFO9LVL8"/>
    <w:rPr>
      <w:rFonts w:ascii="StarSymbol" w:eastAsia="StarSymbol" w:hAnsi="StarSymbol" w:cs="StarSymbol"/>
      <w:sz w:val="18"/>
      <w:szCs w:val="18"/>
    </w:rPr>
  </w:style>
  <w:style w:type="character" w:customStyle="1" w:styleId="WWCharLFO9LVL9">
    <w:name w:val="WW_CharLFO9LVL9"/>
    <w:rPr>
      <w:rFonts w:ascii="StarSymbol" w:eastAsia="StarSymbol" w:hAnsi="StarSymbol" w:cs="StarSymbol"/>
      <w:sz w:val="18"/>
      <w:szCs w:val="18"/>
    </w:rPr>
  </w:style>
  <w:style w:type="character" w:customStyle="1" w:styleId="WWCharLFO10LVL1">
    <w:name w:val="WW_CharLFO10LVL1"/>
    <w:rPr>
      <w:rFonts w:ascii="StarSymbol" w:eastAsia="StarSymbol" w:hAnsi="StarSymbol" w:cs="StarSymbol"/>
      <w:sz w:val="18"/>
      <w:szCs w:val="18"/>
    </w:rPr>
  </w:style>
  <w:style w:type="character" w:customStyle="1" w:styleId="WWCharLFO10LVL2">
    <w:name w:val="WW_CharLFO10LVL2"/>
    <w:rPr>
      <w:rFonts w:ascii="StarSymbol" w:eastAsia="StarSymbol" w:hAnsi="StarSymbol" w:cs="StarSymbol"/>
      <w:sz w:val="18"/>
      <w:szCs w:val="18"/>
    </w:rPr>
  </w:style>
  <w:style w:type="character" w:customStyle="1" w:styleId="WWCharLFO10LVL3">
    <w:name w:val="WW_CharLFO10LVL3"/>
    <w:rPr>
      <w:rFonts w:ascii="StarSymbol" w:eastAsia="StarSymbol" w:hAnsi="StarSymbol" w:cs="StarSymbol"/>
      <w:sz w:val="18"/>
      <w:szCs w:val="18"/>
    </w:rPr>
  </w:style>
  <w:style w:type="character" w:customStyle="1" w:styleId="WWCharLFO10LVL4">
    <w:name w:val="WW_CharLFO10LVL4"/>
    <w:rPr>
      <w:rFonts w:ascii="StarSymbol" w:eastAsia="StarSymbol" w:hAnsi="StarSymbol" w:cs="StarSymbol"/>
      <w:sz w:val="18"/>
      <w:szCs w:val="18"/>
    </w:rPr>
  </w:style>
  <w:style w:type="character" w:customStyle="1" w:styleId="WWCharLFO10LVL5">
    <w:name w:val="WW_CharLFO10LVL5"/>
    <w:rPr>
      <w:rFonts w:ascii="StarSymbol" w:eastAsia="StarSymbol" w:hAnsi="StarSymbol" w:cs="StarSymbol"/>
      <w:sz w:val="18"/>
      <w:szCs w:val="18"/>
    </w:rPr>
  </w:style>
  <w:style w:type="character" w:customStyle="1" w:styleId="WWCharLFO10LVL6">
    <w:name w:val="WW_CharLFO10LVL6"/>
    <w:rPr>
      <w:rFonts w:ascii="StarSymbol" w:eastAsia="StarSymbol" w:hAnsi="StarSymbol" w:cs="StarSymbol"/>
      <w:sz w:val="18"/>
      <w:szCs w:val="18"/>
    </w:rPr>
  </w:style>
  <w:style w:type="character" w:customStyle="1" w:styleId="WWCharLFO10LVL7">
    <w:name w:val="WW_CharLFO10LVL7"/>
    <w:rPr>
      <w:rFonts w:ascii="StarSymbol" w:eastAsia="StarSymbol" w:hAnsi="StarSymbol" w:cs="StarSymbol"/>
      <w:sz w:val="18"/>
      <w:szCs w:val="18"/>
    </w:rPr>
  </w:style>
  <w:style w:type="character" w:customStyle="1" w:styleId="WWCharLFO10LVL8">
    <w:name w:val="WW_CharLFO10LVL8"/>
    <w:rPr>
      <w:rFonts w:ascii="StarSymbol" w:eastAsia="StarSymbol" w:hAnsi="StarSymbol" w:cs="StarSymbol"/>
      <w:sz w:val="18"/>
      <w:szCs w:val="18"/>
    </w:rPr>
  </w:style>
  <w:style w:type="character" w:customStyle="1" w:styleId="WWCharLFO10LVL9">
    <w:name w:val="WW_CharLFO10LVL9"/>
    <w:rPr>
      <w:rFonts w:ascii="StarSymbol" w:eastAsia="StarSymbol" w:hAnsi="StarSymbol" w:cs="StarSymbol"/>
      <w:sz w:val="18"/>
      <w:szCs w:val="18"/>
    </w:rPr>
  </w:style>
  <w:style w:type="character" w:customStyle="1" w:styleId="WWCharLFO11LVL1">
    <w:name w:val="WW_CharLFO11LVL1"/>
    <w:rPr>
      <w:rFonts w:ascii="StarSymbol" w:eastAsia="StarSymbol" w:hAnsi="StarSymbol" w:cs="StarSymbol"/>
      <w:sz w:val="18"/>
      <w:szCs w:val="18"/>
    </w:rPr>
  </w:style>
  <w:style w:type="character" w:customStyle="1" w:styleId="WWCharLFO11LVL2">
    <w:name w:val="WW_CharLFO11LVL2"/>
    <w:rPr>
      <w:rFonts w:ascii="StarSymbol" w:eastAsia="StarSymbol" w:hAnsi="StarSymbol" w:cs="StarSymbol"/>
      <w:sz w:val="18"/>
      <w:szCs w:val="18"/>
    </w:rPr>
  </w:style>
  <w:style w:type="character" w:customStyle="1" w:styleId="WWCharLFO11LVL3">
    <w:name w:val="WW_CharLFO11LVL3"/>
    <w:rPr>
      <w:rFonts w:ascii="StarSymbol" w:eastAsia="StarSymbol" w:hAnsi="StarSymbol" w:cs="StarSymbol"/>
      <w:sz w:val="18"/>
      <w:szCs w:val="18"/>
    </w:rPr>
  </w:style>
  <w:style w:type="character" w:customStyle="1" w:styleId="WWCharLFO11LVL4">
    <w:name w:val="WW_CharLFO11LVL4"/>
    <w:rPr>
      <w:rFonts w:ascii="StarSymbol" w:eastAsia="StarSymbol" w:hAnsi="StarSymbol" w:cs="StarSymbol"/>
      <w:sz w:val="18"/>
      <w:szCs w:val="18"/>
    </w:rPr>
  </w:style>
  <w:style w:type="character" w:customStyle="1" w:styleId="WWCharLFO11LVL5">
    <w:name w:val="WW_CharLFO11LVL5"/>
    <w:rPr>
      <w:rFonts w:ascii="StarSymbol" w:eastAsia="StarSymbol" w:hAnsi="StarSymbol" w:cs="StarSymbol"/>
      <w:sz w:val="18"/>
      <w:szCs w:val="18"/>
    </w:rPr>
  </w:style>
  <w:style w:type="character" w:customStyle="1" w:styleId="WWCharLFO11LVL6">
    <w:name w:val="WW_CharLFO11LVL6"/>
    <w:rPr>
      <w:rFonts w:ascii="StarSymbol" w:eastAsia="StarSymbol" w:hAnsi="StarSymbol" w:cs="StarSymbol"/>
      <w:sz w:val="18"/>
      <w:szCs w:val="18"/>
    </w:rPr>
  </w:style>
  <w:style w:type="character" w:customStyle="1" w:styleId="WWCharLFO11LVL7">
    <w:name w:val="WW_CharLFO11LVL7"/>
    <w:rPr>
      <w:rFonts w:ascii="StarSymbol" w:eastAsia="StarSymbol" w:hAnsi="StarSymbol" w:cs="StarSymbol"/>
      <w:sz w:val="18"/>
      <w:szCs w:val="18"/>
    </w:rPr>
  </w:style>
  <w:style w:type="character" w:customStyle="1" w:styleId="WWCharLFO11LVL8">
    <w:name w:val="WW_CharLFO11LVL8"/>
    <w:rPr>
      <w:rFonts w:ascii="StarSymbol" w:eastAsia="StarSymbol" w:hAnsi="StarSymbol" w:cs="StarSymbol"/>
      <w:sz w:val="18"/>
      <w:szCs w:val="18"/>
    </w:rPr>
  </w:style>
  <w:style w:type="character" w:customStyle="1" w:styleId="WWCharLFO11LVL9">
    <w:name w:val="WW_CharLFO11LVL9"/>
    <w:rPr>
      <w:rFonts w:ascii="StarSymbol" w:eastAsia="StarSymbol" w:hAnsi="StarSymbol" w:cs="StarSymbol"/>
      <w:sz w:val="18"/>
      <w:szCs w:val="18"/>
    </w:rPr>
  </w:style>
  <w:style w:type="character" w:customStyle="1" w:styleId="WWCharLFO12LVL1">
    <w:name w:val="WW_CharLFO12LVL1"/>
    <w:rPr>
      <w:rFonts w:ascii="StarSymbol" w:eastAsia="StarSymbol" w:hAnsi="StarSymbol" w:cs="StarSymbol"/>
      <w:sz w:val="18"/>
      <w:szCs w:val="18"/>
    </w:rPr>
  </w:style>
  <w:style w:type="character" w:customStyle="1" w:styleId="WWCharLFO12LVL2">
    <w:name w:val="WW_CharLFO12LVL2"/>
    <w:rPr>
      <w:rFonts w:ascii="StarSymbol" w:eastAsia="StarSymbol" w:hAnsi="StarSymbol" w:cs="StarSymbol"/>
      <w:sz w:val="18"/>
      <w:szCs w:val="18"/>
    </w:rPr>
  </w:style>
  <w:style w:type="character" w:customStyle="1" w:styleId="WWCharLFO12LVL3">
    <w:name w:val="WW_CharLFO12LVL3"/>
    <w:rPr>
      <w:rFonts w:ascii="StarSymbol" w:eastAsia="StarSymbol" w:hAnsi="StarSymbol" w:cs="StarSymbol"/>
      <w:sz w:val="18"/>
      <w:szCs w:val="18"/>
    </w:rPr>
  </w:style>
  <w:style w:type="character" w:customStyle="1" w:styleId="WWCharLFO12LVL4">
    <w:name w:val="WW_CharLFO12LVL4"/>
    <w:rPr>
      <w:rFonts w:ascii="StarSymbol" w:eastAsia="StarSymbol" w:hAnsi="StarSymbol" w:cs="StarSymbol"/>
      <w:sz w:val="18"/>
      <w:szCs w:val="18"/>
    </w:rPr>
  </w:style>
  <w:style w:type="character" w:customStyle="1" w:styleId="WWCharLFO12LVL5">
    <w:name w:val="WW_CharLFO12LVL5"/>
    <w:rPr>
      <w:rFonts w:ascii="StarSymbol" w:eastAsia="StarSymbol" w:hAnsi="StarSymbol" w:cs="StarSymbol"/>
      <w:sz w:val="18"/>
      <w:szCs w:val="18"/>
    </w:rPr>
  </w:style>
  <w:style w:type="character" w:customStyle="1" w:styleId="WWCharLFO12LVL6">
    <w:name w:val="WW_CharLFO12LVL6"/>
    <w:rPr>
      <w:rFonts w:ascii="StarSymbol" w:eastAsia="StarSymbol" w:hAnsi="StarSymbol" w:cs="StarSymbol"/>
      <w:sz w:val="18"/>
      <w:szCs w:val="18"/>
    </w:rPr>
  </w:style>
  <w:style w:type="character" w:customStyle="1" w:styleId="WWCharLFO12LVL7">
    <w:name w:val="WW_CharLFO12LVL7"/>
    <w:rPr>
      <w:rFonts w:ascii="StarSymbol" w:eastAsia="StarSymbol" w:hAnsi="StarSymbol" w:cs="StarSymbol"/>
      <w:sz w:val="18"/>
      <w:szCs w:val="18"/>
    </w:rPr>
  </w:style>
  <w:style w:type="character" w:customStyle="1" w:styleId="WWCharLFO12LVL8">
    <w:name w:val="WW_CharLFO12LVL8"/>
    <w:rPr>
      <w:rFonts w:ascii="StarSymbol" w:eastAsia="StarSymbol" w:hAnsi="StarSymbol" w:cs="StarSymbol"/>
      <w:sz w:val="18"/>
      <w:szCs w:val="18"/>
    </w:rPr>
  </w:style>
  <w:style w:type="character" w:customStyle="1" w:styleId="WWCharLFO12LVL9">
    <w:name w:val="WW_CharLFO12LVL9"/>
    <w:rPr>
      <w:rFonts w:ascii="StarSymbol" w:eastAsia="StarSymbol" w:hAnsi="StarSymbol" w:cs="StarSymbol"/>
      <w:sz w:val="18"/>
      <w:szCs w:val="18"/>
    </w:rPr>
  </w:style>
  <w:style w:type="character" w:customStyle="1" w:styleId="TekstprzypisudolnegoZnak">
    <w:name w:val="Tekst przypisu dolnego Znak"/>
    <w:rPr>
      <w:rFonts w:eastAsia="SimSun" w:cs="Mangal"/>
      <w:kern w:val="1"/>
      <w:lang w:eastAsia="hi-IN" w:bidi="hi-IN"/>
    </w:rPr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pPr>
      <w:widowControl w:val="0"/>
      <w:spacing w:after="120"/>
      <w:ind w:firstLine="0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  <w:ind w:firstLine="0"/>
    </w:pPr>
    <w:rPr>
      <w:rFonts w:ascii="Times New Roman" w:eastAsia="Times New Roman" w:hAnsi="Times New Roman" w:cs="Tahoma"/>
      <w:sz w:val="24"/>
      <w:szCs w:val="24"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  <w:ind w:firstLine="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  <w:ind w:firstLine="0"/>
    </w:pPr>
    <w:rPr>
      <w:rFonts w:ascii="Times New Roman" w:eastAsia="Times New Roman" w:hAnsi="Times New Roman" w:cs="Tahoma"/>
      <w:i/>
      <w:iCs/>
      <w:sz w:val="24"/>
      <w:szCs w:val="24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ind w:firstLine="0"/>
    </w:pPr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NormalnyWeb">
    <w:name w:val="Normal (Web)"/>
    <w:basedOn w:val="Normalny"/>
    <w:pPr>
      <w:spacing w:before="280" w:after="280"/>
      <w:ind w:firstLine="0"/>
    </w:pPr>
    <w:rPr>
      <w:rFonts w:ascii="Arial" w:eastAsia="SimSun" w:hAnsi="Arial" w:cs="Arial"/>
      <w:sz w:val="17"/>
      <w:szCs w:val="17"/>
    </w:rPr>
  </w:style>
  <w:style w:type="paragraph" w:customStyle="1" w:styleId="Normalny1">
    <w:name w:val="Normalny1"/>
    <w:basedOn w:val="Normalny"/>
    <w:pPr>
      <w:widowControl w:val="0"/>
      <w:autoSpaceDE w:val="0"/>
      <w:ind w:firstLine="0"/>
    </w:pPr>
    <w:rPr>
      <w:rFonts w:ascii="Times New Roman" w:eastAsia="Lucida Sans Unicode" w:hAnsi="Times New Roman" w:cs="Tahoma"/>
      <w:sz w:val="24"/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Normalny"/>
    <w:next w:val="Podtytu"/>
    <w:qFormat/>
    <w:pPr>
      <w:ind w:firstLine="0"/>
      <w:jc w:val="center"/>
    </w:pPr>
    <w:rPr>
      <w:rFonts w:ascii="Times New Roman" w:eastAsia="Times New Roman" w:hAnsi="Times New Roman" w:cs="Times New Roman"/>
      <w:b/>
      <w:sz w:val="26"/>
      <w:szCs w:val="20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gwektabeli">
    <w:name w:val="Nagłówek tabeli"/>
    <w:basedOn w:val="Normalny"/>
    <w:pPr>
      <w:suppressLineNumbers/>
      <w:ind w:firstLine="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dymka">
    <w:name w:val="Balloon Text"/>
    <w:basedOn w:val="Normalny"/>
    <w:pPr>
      <w:ind w:firstLine="0"/>
    </w:pPr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qFormat/>
    <w:pPr>
      <w:ind w:left="708"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ZAwyliczenie">
    <w:name w:val="BZA wyliczenie"/>
    <w:basedOn w:val="Normalny"/>
    <w:pPr>
      <w:tabs>
        <w:tab w:val="left" w:pos="1440"/>
      </w:tabs>
      <w:spacing w:after="60"/>
      <w:ind w:left="-360" w:firstLine="0"/>
      <w:jc w:val="both"/>
    </w:pPr>
    <w:rPr>
      <w:rFonts w:ascii="Arial" w:eastAsia="Times New Roman" w:hAnsi="Arial" w:cs="Times New Roman"/>
    </w:rPr>
  </w:style>
  <w:style w:type="paragraph" w:styleId="Tekstprzypisukocowego">
    <w:name w:val="endnote text"/>
    <w:basedOn w:val="Normalny"/>
    <w:pPr>
      <w:ind w:firstLine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sz w:val="24"/>
      <w:szCs w:val="24"/>
      <w:lang w:eastAsia="ar-SA"/>
    </w:rPr>
  </w:style>
  <w:style w:type="paragraph" w:styleId="Nagwekspisutreci">
    <w:name w:val="TOC Heading"/>
    <w:basedOn w:val="Nagwek1"/>
    <w:next w:val="Normalny"/>
    <w:qFormat/>
    <w:pPr>
      <w:keepLines/>
      <w:numPr>
        <w:numId w:val="0"/>
      </w:numPr>
      <w:suppressAutoHyphens w:val="0"/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styleId="Spistreci1">
    <w:name w:val="toc 1"/>
    <w:basedOn w:val="Normalny"/>
    <w:next w:val="Normalny"/>
    <w:pPr>
      <w:tabs>
        <w:tab w:val="right" w:leader="dot" w:pos="9060"/>
      </w:tabs>
      <w:ind w:firstLine="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Tekstkomentarza1">
    <w:name w:val="Tekst komentarza1"/>
    <w:basedOn w:val="Normalny"/>
    <w:pPr>
      <w:ind w:firstLine="0"/>
    </w:pPr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bidi="pl-PL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TableContents">
    <w:name w:val="Table Contents"/>
    <w:basedOn w:val="Textbody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Akapitzlist1">
    <w:name w:val="Akapit z listą1"/>
    <w:basedOn w:val="Normalny"/>
    <w:pPr>
      <w:spacing w:after="160" w:line="252" w:lineRule="auto"/>
      <w:ind w:left="720" w:firstLine="0"/>
    </w:pPr>
    <w:rPr>
      <w:rFonts w:eastAsia="SimSun" w:cs="font414"/>
    </w:rPr>
  </w:style>
  <w:style w:type="paragraph" w:customStyle="1" w:styleId="Normalny10">
    <w:name w:val="Normalny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Normalny2">
    <w:name w:val="Normalny2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styleId="Tekstprzypisudolnego">
    <w:name w:val="footnote text"/>
    <w:basedOn w:val="Standard"/>
    <w:rPr>
      <w:rFonts w:eastAsia="SimSun" w:cs="Mangal"/>
      <w:sz w:val="20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1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CF404-E127-4C52-A797-3DC2019F3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734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Błachut</dc:creator>
  <cp:keywords/>
  <cp:lastModifiedBy>user</cp:lastModifiedBy>
  <cp:revision>21</cp:revision>
  <cp:lastPrinted>2025-10-23T09:44:00Z</cp:lastPrinted>
  <dcterms:created xsi:type="dcterms:W3CDTF">2023-11-21T13:46:00Z</dcterms:created>
  <dcterms:modified xsi:type="dcterms:W3CDTF">2026-10-19T11:34:00Z</dcterms:modified>
</cp:coreProperties>
</file>