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17C458" w14:textId="66BCF854" w:rsidR="008E48DD" w:rsidRPr="001349BF" w:rsidRDefault="008E48DD" w:rsidP="00162564">
      <w:pPr>
        <w:widowControl w:val="0"/>
        <w:autoSpaceDE w:val="0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529875217"/>
      <w:r w:rsidRPr="001349BF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Załącznik Nr </w:t>
      </w:r>
      <w:r w:rsidR="00430247" w:rsidRPr="001349BF">
        <w:rPr>
          <w:rFonts w:ascii="Times New Roman" w:eastAsia="Lucida Sans Unicode" w:hAnsi="Times New Roman" w:cs="Times New Roman"/>
          <w:b/>
          <w:bCs/>
          <w:sz w:val="24"/>
          <w:szCs w:val="24"/>
        </w:rPr>
        <w:t>5</w:t>
      </w:r>
      <w:r w:rsidRPr="001349BF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do </w:t>
      </w:r>
      <w:r w:rsidR="00382BF1" w:rsidRPr="001349BF">
        <w:rPr>
          <w:rFonts w:ascii="Times New Roman" w:eastAsia="Times New Roman" w:hAnsi="Times New Roman" w:cs="Times New Roman"/>
          <w:b/>
          <w:bCs/>
          <w:sz w:val="24"/>
          <w:szCs w:val="24"/>
        </w:rPr>
        <w:t>SWZ</w:t>
      </w:r>
    </w:p>
    <w:p w14:paraId="2450F47E" w14:textId="77777777" w:rsidR="008E48DD" w:rsidRDefault="008E48DD">
      <w:pPr>
        <w:autoSpaceDE w:val="0"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1EDE4594" w14:textId="69E68542" w:rsidR="008E48DD" w:rsidRDefault="008E48DD">
      <w:pPr>
        <w:widowControl w:val="0"/>
        <w:autoSpaceDE w:val="0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93327B" w14:textId="57C7EE33" w:rsidR="00906D9B" w:rsidRDefault="00906D9B">
      <w:pPr>
        <w:widowControl w:val="0"/>
        <w:autoSpaceDE w:val="0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6EF243" w14:textId="66EE67D9" w:rsidR="00906D9B" w:rsidRDefault="00906D9B" w:rsidP="00906D9B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</w:rPr>
      </w:pP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</w:rPr>
        <w:t>Podmioty, w imieniu których składane jest oświadczenie:</w:t>
      </w:r>
    </w:p>
    <w:p w14:paraId="6312D38F" w14:textId="644B0C15" w:rsidR="00430247" w:rsidRDefault="00430247" w:rsidP="00906D9B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</w:rPr>
      </w:pPr>
    </w:p>
    <w:p w14:paraId="2E1B7A7D" w14:textId="77777777" w:rsidR="00430247" w:rsidRPr="00430247" w:rsidRDefault="00430247" w:rsidP="00906D9B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</w:rPr>
      </w:pPr>
    </w:p>
    <w:p w14:paraId="0350DBE5" w14:textId="66B272E3" w:rsidR="00906D9B" w:rsidRPr="00430247" w:rsidRDefault="00906D9B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  <w:r w:rsidR="00430247"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501094B7" w14:textId="2E0CCBE7" w:rsidR="00906D9B" w:rsidRPr="00430247" w:rsidRDefault="00430247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      </w:t>
      </w:r>
      <w:r w:rsidR="00906D9B" w:rsidRPr="00430247">
        <w:rPr>
          <w:rFonts w:ascii="Times New Roman" w:eastAsia="Lucida Sans Unicode" w:hAnsi="Times New Roman" w:cs="Times New Roman"/>
          <w:sz w:val="24"/>
          <w:szCs w:val="24"/>
        </w:rPr>
        <w:t>(</w:t>
      </w:r>
      <w:r w:rsidR="00906D9B" w:rsidRPr="00F019B8">
        <w:rPr>
          <w:rFonts w:ascii="Times New Roman" w:eastAsia="Lucida Sans Unicode" w:hAnsi="Times New Roman" w:cs="Times New Roman"/>
          <w:i/>
          <w:iCs/>
          <w:sz w:val="24"/>
          <w:szCs w:val="24"/>
        </w:rPr>
        <w:t>pełna nazwa/firma, adres, w zależności od podmiotu: NIP/PESEL, KRS/CEIDG</w:t>
      </w:r>
      <w:r w:rsidR="00906D9B" w:rsidRPr="00430247">
        <w:rPr>
          <w:rFonts w:ascii="Times New Roman" w:eastAsia="Lucida Sans Unicode" w:hAnsi="Times New Roman" w:cs="Times New Roman"/>
          <w:sz w:val="24"/>
          <w:szCs w:val="24"/>
        </w:rPr>
        <w:t>)</w:t>
      </w:r>
    </w:p>
    <w:p w14:paraId="272616FD" w14:textId="7314C4DB" w:rsidR="00906D9B" w:rsidRPr="00430247" w:rsidRDefault="00906D9B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  <w:r w:rsidR="00430247"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7B4C9E9B" w14:textId="1EF7CF38" w:rsidR="00906D9B" w:rsidRDefault="00430247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      </w:t>
      </w:r>
      <w:r w:rsidR="00906D9B" w:rsidRPr="00430247">
        <w:rPr>
          <w:rFonts w:ascii="Times New Roman" w:eastAsia="Lucida Sans Unicode" w:hAnsi="Times New Roman" w:cs="Times New Roman"/>
          <w:sz w:val="24"/>
          <w:szCs w:val="24"/>
        </w:rPr>
        <w:t>(</w:t>
      </w:r>
      <w:r w:rsidR="00906D9B" w:rsidRPr="00F019B8">
        <w:rPr>
          <w:rFonts w:ascii="Times New Roman" w:eastAsia="Lucida Sans Unicode" w:hAnsi="Times New Roman" w:cs="Times New Roman"/>
          <w:i/>
          <w:iCs/>
          <w:sz w:val="24"/>
          <w:szCs w:val="24"/>
        </w:rPr>
        <w:t>pełna nazwa/firma, adres, w zależności od podmiotu: NIP/PESEL, KRS/CEIDG</w:t>
      </w:r>
      <w:r w:rsidR="00906D9B" w:rsidRPr="00430247">
        <w:rPr>
          <w:rFonts w:ascii="Times New Roman" w:eastAsia="Lucida Sans Unicode" w:hAnsi="Times New Roman" w:cs="Times New Roman"/>
          <w:sz w:val="24"/>
          <w:szCs w:val="24"/>
        </w:rPr>
        <w:t>)</w:t>
      </w:r>
    </w:p>
    <w:p w14:paraId="23D563FF" w14:textId="77777777" w:rsidR="00430247" w:rsidRPr="00430247" w:rsidRDefault="00430247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456D9113" w14:textId="77777777" w:rsidR="00906D9B" w:rsidRPr="00430247" w:rsidRDefault="00906D9B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</w:rPr>
      </w:pP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</w:rPr>
        <w:t>reprezentowane przez:</w:t>
      </w:r>
    </w:p>
    <w:p w14:paraId="17636DFB" w14:textId="61CE1DEE" w:rsidR="00906D9B" w:rsidRPr="00430247" w:rsidRDefault="00906D9B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…………………………………………………..…..…………</w:t>
      </w:r>
      <w:r w:rsid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</w:t>
      </w:r>
    </w:p>
    <w:p w14:paraId="5C7EF51F" w14:textId="4C6A0082" w:rsidR="00906D9B" w:rsidRDefault="00430247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                         </w:t>
      </w:r>
      <w:r w:rsidR="00906D9B" w:rsidRPr="00430247">
        <w:rPr>
          <w:rFonts w:ascii="Times New Roman" w:eastAsia="Lucida Sans Unicode" w:hAnsi="Times New Roman" w:cs="Times New Roman"/>
          <w:sz w:val="24"/>
          <w:szCs w:val="24"/>
        </w:rPr>
        <w:t>(</w:t>
      </w:r>
      <w:r w:rsidR="00906D9B" w:rsidRPr="00F019B8">
        <w:rPr>
          <w:rFonts w:ascii="Times New Roman" w:eastAsia="Lucida Sans Unicode" w:hAnsi="Times New Roman" w:cs="Times New Roman"/>
          <w:i/>
          <w:iCs/>
          <w:sz w:val="24"/>
          <w:szCs w:val="24"/>
        </w:rPr>
        <w:t>imię, nazwisko, stanowisko/podstawa do reprezentacji</w:t>
      </w:r>
      <w:r w:rsidR="00906D9B" w:rsidRPr="00430247">
        <w:rPr>
          <w:rFonts w:ascii="Times New Roman" w:eastAsia="Lucida Sans Unicode" w:hAnsi="Times New Roman" w:cs="Times New Roman"/>
          <w:sz w:val="24"/>
          <w:szCs w:val="24"/>
        </w:rPr>
        <w:t>)</w:t>
      </w:r>
    </w:p>
    <w:p w14:paraId="19A25106" w14:textId="030B05D6" w:rsidR="00430247" w:rsidRDefault="00430247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58EB8E20" w14:textId="77777777" w:rsidR="00430247" w:rsidRPr="00430247" w:rsidRDefault="00430247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0D8E9648" w14:textId="0C902632" w:rsidR="00906D9B" w:rsidRDefault="00906D9B" w:rsidP="00430247">
      <w:pPr>
        <w:widowControl w:val="0"/>
        <w:autoSpaceDE w:val="0"/>
        <w:ind w:firstLine="0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  <w:r w:rsidRPr="00906D9B">
        <w:rPr>
          <w:rFonts w:ascii="Times New Roman" w:eastAsia="Lucida Sans Unicode" w:hAnsi="Times New Roman" w:cs="Times New Roman"/>
          <w:b/>
          <w:bCs/>
          <w:sz w:val="24"/>
          <w:szCs w:val="24"/>
        </w:rPr>
        <w:t>Oświadczenie</w:t>
      </w:r>
    </w:p>
    <w:p w14:paraId="11160EEE" w14:textId="77777777" w:rsidR="00B140F9" w:rsidRPr="00906D9B" w:rsidRDefault="00B140F9" w:rsidP="00430247">
      <w:pPr>
        <w:widowControl w:val="0"/>
        <w:autoSpaceDE w:val="0"/>
        <w:ind w:firstLine="0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</w:p>
    <w:p w14:paraId="5EC6287A" w14:textId="3F7A4B49" w:rsidR="00430247" w:rsidRPr="00F019B8" w:rsidRDefault="00906D9B" w:rsidP="00B140F9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o realizacji usług przez poszczególnych </w:t>
      </w:r>
      <w:r w:rsidR="009F3ED9">
        <w:rPr>
          <w:rFonts w:ascii="Times New Roman" w:eastAsia="Lucida Sans Unicode" w:hAnsi="Times New Roman" w:cs="Times New Roman"/>
          <w:b/>
          <w:bCs/>
          <w:sz w:val="24"/>
          <w:szCs w:val="24"/>
        </w:rPr>
        <w:t>W</w:t>
      </w: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ykonawców wspólnie ubiegających </w:t>
      </w:r>
      <w:r w:rsidR="00B140F9">
        <w:rPr>
          <w:rFonts w:ascii="Times New Roman" w:eastAsia="Lucida Sans Unicode" w:hAnsi="Times New Roman" w:cs="Times New Roman"/>
          <w:b/>
          <w:bCs/>
          <w:sz w:val="24"/>
          <w:szCs w:val="24"/>
        </w:rPr>
        <w:br/>
      </w: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>się</w:t>
      </w:r>
      <w:r w:rsidR="00B140F9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</w:t>
      </w: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>o zamówienie</w:t>
      </w:r>
      <w:r w:rsidR="00430247"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</w:t>
      </w: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na podstawie art. 117 ust. 4 ustawy z dnia 11 września 2019 r. </w:t>
      </w:r>
      <w:r w:rsidR="00B140F9">
        <w:rPr>
          <w:rFonts w:ascii="Times New Roman" w:eastAsia="Lucida Sans Unicode" w:hAnsi="Times New Roman" w:cs="Times New Roman"/>
          <w:b/>
          <w:bCs/>
          <w:sz w:val="24"/>
          <w:szCs w:val="24"/>
        </w:rPr>
        <w:br/>
      </w: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>Prawo zamówień publicznych</w:t>
      </w:r>
      <w:r w:rsidR="00430247"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</w:t>
      </w: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na zadaniu </w:t>
      </w:r>
      <w:r w:rsidR="00430247" w:rsidRPr="00430247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="00430247" w:rsidRPr="00430247"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val="de-DE" w:eastAsia="ja-JP" w:bidi="fa-IR"/>
        </w:rPr>
        <w:t>pn</w:t>
      </w:r>
      <w:proofErr w:type="spellEnd"/>
      <w:r w:rsidR="00430247" w:rsidRPr="00430247"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val="de-DE" w:eastAsia="ja-JP" w:bidi="fa-IR"/>
        </w:rPr>
        <w:t>.</w:t>
      </w:r>
      <w:r w:rsidR="00430247" w:rsidRPr="00430247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bookmarkStart w:id="1" w:name="_Hlk86827140"/>
      <w:bookmarkStart w:id="2" w:name="_Hlk57709839"/>
      <w:bookmarkStart w:id="3" w:name="_Hlk81310582"/>
      <w:r w:rsidR="0046598B" w:rsidRPr="00F019B8">
        <w:rPr>
          <w:rFonts w:ascii="Times New Roman" w:eastAsia="Times New Roman" w:hAnsi="Times New Roman" w:cs="Times New Roman"/>
          <w:b/>
          <w:bCs/>
          <w:i/>
          <w:iCs/>
        </w:rPr>
        <w:t xml:space="preserve">„Tymczasowe schronienie dla osób bezdomnych oraz tymczasowe schronienie dla osób bezdomnych z usługami opiekuńczymi dla podopiecznych </w:t>
      </w:r>
      <w:r w:rsidR="004F11E2">
        <w:rPr>
          <w:rFonts w:ascii="Times New Roman" w:eastAsia="Times New Roman" w:hAnsi="Times New Roman" w:cs="Times New Roman"/>
          <w:b/>
          <w:bCs/>
          <w:i/>
          <w:iCs/>
        </w:rPr>
        <w:t>Centrum Usług Społecznych</w:t>
      </w:r>
      <w:r w:rsidR="0046598B" w:rsidRPr="00F019B8">
        <w:rPr>
          <w:rFonts w:ascii="Times New Roman" w:eastAsia="Times New Roman" w:hAnsi="Times New Roman" w:cs="Times New Roman"/>
          <w:b/>
          <w:bCs/>
          <w:i/>
          <w:iCs/>
        </w:rPr>
        <w:t xml:space="preserve"> w Skarżysku - Kamiennej z terenu gminy Skarżysko-Kamienna w okresie od 01.01.202</w:t>
      </w:r>
      <w:r w:rsidR="00146EF1">
        <w:rPr>
          <w:rFonts w:ascii="Times New Roman" w:eastAsia="Times New Roman" w:hAnsi="Times New Roman" w:cs="Times New Roman"/>
          <w:b/>
          <w:bCs/>
          <w:i/>
          <w:iCs/>
        </w:rPr>
        <w:t>7</w:t>
      </w:r>
      <w:r w:rsidR="0046598B" w:rsidRPr="00F019B8">
        <w:rPr>
          <w:rFonts w:ascii="Times New Roman" w:eastAsia="Times New Roman" w:hAnsi="Times New Roman" w:cs="Times New Roman"/>
          <w:b/>
          <w:bCs/>
          <w:i/>
          <w:iCs/>
        </w:rPr>
        <w:t xml:space="preserve"> r. do 31.12.202</w:t>
      </w:r>
      <w:r w:rsidR="00146EF1">
        <w:rPr>
          <w:rFonts w:ascii="Times New Roman" w:eastAsia="Times New Roman" w:hAnsi="Times New Roman" w:cs="Times New Roman"/>
          <w:b/>
          <w:bCs/>
          <w:i/>
          <w:iCs/>
        </w:rPr>
        <w:t>7</w:t>
      </w:r>
      <w:r w:rsidR="0046598B" w:rsidRPr="00F019B8">
        <w:rPr>
          <w:rFonts w:ascii="Times New Roman" w:eastAsia="Times New Roman" w:hAnsi="Times New Roman" w:cs="Times New Roman"/>
          <w:b/>
          <w:bCs/>
          <w:i/>
          <w:iCs/>
        </w:rPr>
        <w:t xml:space="preserve"> r.”</w:t>
      </w:r>
      <w:bookmarkEnd w:id="1"/>
      <w:bookmarkEnd w:id="2"/>
      <w:bookmarkEnd w:id="3"/>
    </w:p>
    <w:p w14:paraId="25AD88FA" w14:textId="77777777" w:rsidR="00430247" w:rsidRPr="00430247" w:rsidRDefault="00430247" w:rsidP="00430247">
      <w:pPr>
        <w:widowControl w:val="0"/>
        <w:autoSpaceDE w:val="0"/>
        <w:ind w:firstLine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450161" w14:textId="18D3B419" w:rsidR="00906D9B" w:rsidRPr="00430247" w:rsidRDefault="00906D9B" w:rsidP="00430247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Oświadczam, że następujące usługi:</w:t>
      </w:r>
    </w:p>
    <w:p w14:paraId="5C52D881" w14:textId="45D94690" w:rsidR="00906D9B" w:rsidRPr="00430247" w:rsidRDefault="00906D9B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…………………………………………………………………………………………………………………..……………………………….………</w:t>
      </w:r>
      <w:r w:rsid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</w:t>
      </w:r>
    </w:p>
    <w:p w14:paraId="0B35D8CF" w14:textId="16D1A213" w:rsidR="00906D9B" w:rsidRDefault="00906D9B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  <w:r w:rsidR="00430247">
        <w:rPr>
          <w:rFonts w:ascii="Times New Roman" w:eastAsia="Lucida Sans Unicode" w:hAnsi="Times New Roman" w:cs="Times New Roman"/>
          <w:sz w:val="24"/>
          <w:szCs w:val="24"/>
        </w:rPr>
        <w:t>……………………….</w:t>
      </w:r>
      <w:r w:rsidR="00430247" w:rsidRPr="0043024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t>wykona</w:t>
      </w:r>
      <w:r w:rsidR="00430247" w:rsidRPr="0043024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9F3ED9">
        <w:rPr>
          <w:rFonts w:ascii="Times New Roman" w:eastAsia="Lucida Sans Unicode" w:hAnsi="Times New Roman" w:cs="Times New Roman"/>
          <w:sz w:val="24"/>
          <w:szCs w:val="24"/>
        </w:rPr>
        <w:t>W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t>ykonawca: ……………………………………………………..……………………………………………</w:t>
      </w:r>
    </w:p>
    <w:p w14:paraId="4BC3D84E" w14:textId="4BFDBD8C" w:rsidR="00421924" w:rsidRDefault="00421924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605D76A7" w14:textId="7C9DD9DA" w:rsidR="00B140F9" w:rsidRDefault="00B140F9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4EBB83B2" w14:textId="77777777" w:rsidR="00B140F9" w:rsidRDefault="00B140F9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744003DD" w14:textId="77777777" w:rsidR="00421924" w:rsidRPr="00430247" w:rsidRDefault="00421924" w:rsidP="00421924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Oświadczam, że następujące usługi:</w:t>
      </w:r>
    </w:p>
    <w:p w14:paraId="56E12D3F" w14:textId="77777777" w:rsidR="00421924" w:rsidRPr="00430247" w:rsidRDefault="00421924" w:rsidP="00421924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…………………………………………………………………………………………………………………..……………………………….………</w:t>
      </w:r>
      <w:r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</w:t>
      </w:r>
    </w:p>
    <w:p w14:paraId="52576E49" w14:textId="4CA71E4E" w:rsidR="00421924" w:rsidRDefault="00421924" w:rsidP="00421924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  <w:r>
        <w:rPr>
          <w:rFonts w:ascii="Times New Roman" w:eastAsia="Lucida Sans Unicode" w:hAnsi="Times New Roman" w:cs="Times New Roman"/>
          <w:sz w:val="24"/>
          <w:szCs w:val="24"/>
        </w:rPr>
        <w:t>……………………….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t xml:space="preserve"> wykona </w:t>
      </w:r>
      <w:r w:rsidR="009F3ED9">
        <w:rPr>
          <w:rFonts w:ascii="Times New Roman" w:eastAsia="Lucida Sans Unicode" w:hAnsi="Times New Roman" w:cs="Times New Roman"/>
          <w:sz w:val="24"/>
          <w:szCs w:val="24"/>
        </w:rPr>
        <w:t>W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t>ykonawca: ……………………………………………………..……………………………………………</w:t>
      </w:r>
    </w:p>
    <w:p w14:paraId="6FDFE2A0" w14:textId="7B060A5C" w:rsidR="00421924" w:rsidRDefault="00421924" w:rsidP="00421924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6EB9432F" w14:textId="77777777" w:rsidR="00421924" w:rsidRPr="00430247" w:rsidRDefault="00421924" w:rsidP="00421924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Oświadczam, że następujące usługi:</w:t>
      </w:r>
    </w:p>
    <w:p w14:paraId="545349ED" w14:textId="77777777" w:rsidR="00421924" w:rsidRPr="00430247" w:rsidRDefault="00421924" w:rsidP="00421924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…………………………………………………………………………………………………………………..……………………………….………</w:t>
      </w:r>
      <w:r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</w:t>
      </w:r>
    </w:p>
    <w:p w14:paraId="31C85D8A" w14:textId="0ADECB21" w:rsidR="00421924" w:rsidRDefault="00421924" w:rsidP="00421924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  <w:r>
        <w:rPr>
          <w:rFonts w:ascii="Times New Roman" w:eastAsia="Lucida Sans Unicode" w:hAnsi="Times New Roman" w:cs="Times New Roman"/>
          <w:sz w:val="24"/>
          <w:szCs w:val="24"/>
        </w:rPr>
        <w:t>……………………….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t xml:space="preserve"> wykona </w:t>
      </w:r>
      <w:r w:rsidR="009F3ED9">
        <w:rPr>
          <w:rFonts w:ascii="Times New Roman" w:eastAsia="Lucida Sans Unicode" w:hAnsi="Times New Roman" w:cs="Times New Roman"/>
          <w:sz w:val="24"/>
          <w:szCs w:val="24"/>
        </w:rPr>
        <w:t>W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t>ykonawca: ……………………………………………………..……………………………………………</w:t>
      </w:r>
    </w:p>
    <w:p w14:paraId="42A717CA" w14:textId="1F486D56" w:rsidR="00421924" w:rsidRDefault="00421924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389744A0" w14:textId="77777777" w:rsidR="00421924" w:rsidRPr="00906D9B" w:rsidRDefault="00421924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</w:p>
    <w:p w14:paraId="2C09F1F8" w14:textId="1D44B9C8" w:rsidR="00906D9B" w:rsidRPr="00786906" w:rsidRDefault="00906D9B" w:rsidP="00786906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</w:pPr>
      <w:r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>Oświadczenie należy podpisać kwalifikowanym podpisem elektronicznym lub podpisem zaufanym</w:t>
      </w:r>
      <w:r w:rsidR="00421924"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lub podpisem osobistym, a w przypadku gdy zostało sporządzone </w:t>
      </w:r>
      <w:r w:rsidR="0027266F"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br/>
      </w:r>
      <w:r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>jako dokument w postaci</w:t>
      </w:r>
      <w:r w:rsidR="00421924"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>papierowej i opatrzone własnoręcznym podpisem przekazuje się cyfrowe odwzorowanie tego</w:t>
      </w:r>
      <w:r w:rsidR="00421924"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dokumentu opatrzone kwalifikowanym podpisem elektronicznym lub podpisem </w:t>
      </w:r>
      <w:r w:rsidR="00421924"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 z</w:t>
      </w:r>
      <w:r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>aufanym lub</w:t>
      </w:r>
      <w:r w:rsidR="00421924"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>podpisem osobistym, poświadczającym zgodność cyfrowego odwzorowania z dokumentem w</w:t>
      </w:r>
      <w:r w:rsidR="00421924"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86906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>postaci papierowej.</w:t>
      </w:r>
    </w:p>
    <w:sectPr w:rsidR="00906D9B" w:rsidRPr="00786906">
      <w:headerReference w:type="default" r:id="rId8"/>
      <w:footerReference w:type="default" r:id="rId9"/>
      <w:pgSz w:w="11906" w:h="16838"/>
      <w:pgMar w:top="567" w:right="1417" w:bottom="1473" w:left="1418" w:header="708" w:footer="1417" w:gutter="0"/>
      <w:pgNumType w:start="1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C3126" w14:textId="77777777" w:rsidR="00EE1B88" w:rsidRDefault="00EE1B88">
      <w:r>
        <w:separator/>
      </w:r>
    </w:p>
  </w:endnote>
  <w:endnote w:type="continuationSeparator" w:id="0">
    <w:p w14:paraId="0B4C8F0E" w14:textId="77777777" w:rsidR="00EE1B88" w:rsidRDefault="00EE1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times roman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00"/>
    <w:family w:val="auto"/>
    <w:pitch w:val="variable"/>
  </w:font>
  <w:font w:name="font414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pl-PL"/>
      </w:rPr>
      <w:id w:val="1125737099"/>
      <w:docPartObj>
        <w:docPartGallery w:val="Page Numbers (Bottom of Page)"/>
        <w:docPartUnique/>
      </w:docPartObj>
    </w:sdtPr>
    <w:sdtEndPr>
      <w:rPr>
        <w:lang w:val="x-none"/>
      </w:rPr>
    </w:sdtEndPr>
    <w:sdtContent>
      <w:p w14:paraId="01C519D0" w14:textId="388F5F66" w:rsidR="0027266F" w:rsidRDefault="0027266F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6199279" w14:textId="77777777" w:rsidR="008E48DD" w:rsidRDefault="008E48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E4736" w14:textId="77777777" w:rsidR="00EE1B88" w:rsidRDefault="00EE1B88">
      <w:r>
        <w:separator/>
      </w:r>
    </w:p>
  </w:footnote>
  <w:footnote w:type="continuationSeparator" w:id="0">
    <w:p w14:paraId="7B0ABF2C" w14:textId="77777777" w:rsidR="00EE1B88" w:rsidRDefault="00EE1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2BED" w14:textId="226F3E59" w:rsidR="00F019B8" w:rsidRDefault="00F019B8">
    <w:pPr>
      <w:pStyle w:val="Nagwek"/>
    </w:pPr>
    <w:r>
      <w:t>Nr postępowania: PS.I.</w:t>
    </w:r>
    <w:r w:rsidR="00146EF1">
      <w:t>26.</w:t>
    </w:r>
    <w:r w:rsidR="003725D2">
      <w:t>8</w:t>
    </w:r>
    <w:r w:rsidR="00146EF1">
      <w:t>.2026</w:t>
    </w:r>
  </w:p>
  <w:p w14:paraId="373B9D87" w14:textId="77777777" w:rsidR="00F019B8" w:rsidRDefault="00F019B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ahoma"/>
        <w:iCs/>
        <w:color w:val="FF0000"/>
        <w:kern w:val="1"/>
        <w:sz w:val="24"/>
        <w:szCs w:val="24"/>
        <w:lang w:eastAsia="pl-PL" w:bidi="pl-P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  <w:b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OpenSymbol"/>
        <w:b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Symbol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4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20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Symbol" w:eastAsia="Times New Roman" w:hAnsi="Symbol" w:cs="Symbol"/>
        <w:i/>
        <w:sz w:val="20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Times New Roman"/>
        <w:sz w:val="24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90" w:hanging="360"/>
      </w:pPr>
      <w:rPr>
        <w:rFonts w:ascii="StarSymbol" w:eastAsia="StarSymbol" w:hAnsi="StarSymbol" w:cs="StarSymbol"/>
        <w:bCs/>
        <w:sz w:val="18"/>
        <w:szCs w:val="18"/>
      </w:rPr>
    </w:lvl>
  </w:abstractNum>
  <w:abstractNum w:abstractNumId="23" w15:restartNumberingAfterBreak="0">
    <w:nsid w:val="00000018"/>
    <w:multiLevelType w:val="singleLevel"/>
    <w:tmpl w:val="00000018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tarSymbol"/>
        <w:sz w:val="18"/>
        <w:szCs w:val="18"/>
      </w:rPr>
    </w:lvl>
  </w:abstractNum>
  <w:abstractNum w:abstractNumId="24" w15:restartNumberingAfterBreak="0">
    <w:nsid w:val="00000019"/>
    <w:multiLevelType w:val="singleLevel"/>
    <w:tmpl w:val="DDE8917E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Times New Roman" w:hint="default"/>
        <w:b/>
        <w:bCs/>
        <w:color w:val="auto"/>
        <w:sz w:val="24"/>
        <w:szCs w:val="24"/>
      </w:rPr>
    </w:lvl>
  </w:abstractNum>
  <w:abstractNum w:abstractNumId="25" w15:restartNumberingAfterBreak="0">
    <w:nsid w:val="0000001A"/>
    <w:multiLevelType w:val="multilevel"/>
    <w:tmpl w:val="0000001A"/>
    <w:name w:val="WW8Num3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i/>
        <w:sz w:val="20"/>
        <w:szCs w:val="24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000001C"/>
    <w:multiLevelType w:val="singleLevel"/>
    <w:tmpl w:val="758847C2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28" w15:restartNumberingAfterBreak="0">
    <w:nsid w:val="0000001D"/>
    <w:multiLevelType w:val="multilevel"/>
    <w:tmpl w:val="0000001D"/>
    <w:name w:val="WW8Num34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/>
        <w:sz w:val="22"/>
        <w:szCs w:val="22"/>
      </w:rPr>
    </w:lvl>
    <w:lvl w:ilvl="1">
      <w:start w:val="1"/>
      <w:numFmt w:val="bullet"/>
      <w:lvlText w:val=""/>
      <w:lvlJc w:val="left"/>
      <w:pPr>
        <w:tabs>
          <w:tab w:val="num" w:pos="0"/>
        </w:tabs>
        <w:ind w:left="567" w:hanging="283"/>
      </w:pPr>
      <w:rPr>
        <w:rFonts w:ascii="Wingdings" w:hAnsi="Wingdings" w:cs="Times New Roman"/>
        <w:sz w:val="22"/>
        <w:szCs w:val="22"/>
      </w:rPr>
    </w:lvl>
    <w:lvl w:ilvl="2">
      <w:start w:val="1"/>
      <w:numFmt w:val="bullet"/>
      <w:lvlText w:val=""/>
      <w:lvlJc w:val="left"/>
      <w:pPr>
        <w:tabs>
          <w:tab w:val="num" w:pos="0"/>
        </w:tabs>
        <w:ind w:left="850" w:hanging="283"/>
      </w:pPr>
      <w:rPr>
        <w:rFonts w:ascii="Wingdings" w:hAnsi="Wingdings" w:cs="Times New Roman"/>
        <w:sz w:val="22"/>
        <w:szCs w:val="22"/>
      </w:rPr>
    </w:lvl>
    <w:lvl w:ilvl="3">
      <w:start w:val="1"/>
      <w:numFmt w:val="bullet"/>
      <w:lvlText w:val=""/>
      <w:lvlJc w:val="left"/>
      <w:pPr>
        <w:tabs>
          <w:tab w:val="num" w:pos="0"/>
        </w:tabs>
        <w:ind w:left="1134" w:hanging="283"/>
      </w:pPr>
      <w:rPr>
        <w:rFonts w:ascii="Wingdings" w:hAnsi="Wingdings" w:cs="Times New Roman"/>
        <w:sz w:val="22"/>
        <w:szCs w:val="22"/>
      </w:rPr>
    </w:lvl>
    <w:lvl w:ilvl="4">
      <w:start w:val="1"/>
      <w:numFmt w:val="bullet"/>
      <w:lvlText w:val=""/>
      <w:lvlJc w:val="left"/>
      <w:pPr>
        <w:tabs>
          <w:tab w:val="num" w:pos="0"/>
        </w:tabs>
        <w:ind w:left="1417" w:hanging="283"/>
      </w:pPr>
      <w:rPr>
        <w:rFonts w:ascii="Wingdings" w:hAnsi="Wingdings" w:cs="Times New Roman"/>
        <w:sz w:val="22"/>
        <w:szCs w:val="22"/>
      </w:rPr>
    </w:lvl>
    <w:lvl w:ilvl="5">
      <w:start w:val="1"/>
      <w:numFmt w:val="bullet"/>
      <w:lvlText w:val=""/>
      <w:lvlJc w:val="left"/>
      <w:pPr>
        <w:tabs>
          <w:tab w:val="num" w:pos="0"/>
        </w:tabs>
        <w:ind w:left="1701" w:hanging="283"/>
      </w:pPr>
      <w:rPr>
        <w:rFonts w:ascii="Wingdings" w:hAnsi="Wingdings" w:cs="Times New Roman"/>
        <w:sz w:val="22"/>
        <w:szCs w:val="22"/>
      </w:rPr>
    </w:lvl>
    <w:lvl w:ilvl="6">
      <w:start w:val="1"/>
      <w:numFmt w:val="bullet"/>
      <w:lvlText w:val=""/>
      <w:lvlJc w:val="left"/>
      <w:pPr>
        <w:tabs>
          <w:tab w:val="num" w:pos="0"/>
        </w:tabs>
        <w:ind w:left="1984" w:hanging="283"/>
      </w:pPr>
      <w:rPr>
        <w:rFonts w:ascii="Wingdings" w:hAnsi="Wingdings" w:cs="Times New Roman"/>
        <w:sz w:val="22"/>
        <w:szCs w:val="22"/>
      </w:rPr>
    </w:lvl>
    <w:lvl w:ilvl="7">
      <w:start w:val="1"/>
      <w:numFmt w:val="bullet"/>
      <w:lvlText w:val=""/>
      <w:lvlJc w:val="left"/>
      <w:pPr>
        <w:tabs>
          <w:tab w:val="num" w:pos="0"/>
        </w:tabs>
        <w:ind w:left="2268" w:hanging="283"/>
      </w:pPr>
      <w:rPr>
        <w:rFonts w:ascii="Wingdings" w:hAnsi="Wingdings" w:cs="Times New Roman"/>
        <w:sz w:val="22"/>
        <w:szCs w:val="22"/>
      </w:rPr>
    </w:lvl>
    <w:lvl w:ilvl="8">
      <w:start w:val="1"/>
      <w:numFmt w:val="bullet"/>
      <w:lvlText w:val=""/>
      <w:lvlJc w:val="left"/>
      <w:pPr>
        <w:tabs>
          <w:tab w:val="num" w:pos="0"/>
        </w:tabs>
        <w:ind w:left="2551" w:hanging="283"/>
      </w:pPr>
      <w:rPr>
        <w:rFonts w:ascii="Wingdings" w:hAnsi="Wingdings" w:cs="Times New Roman"/>
        <w:sz w:val="22"/>
        <w:szCs w:val="22"/>
      </w:rPr>
    </w:lvl>
  </w:abstractNum>
  <w:abstractNum w:abstractNumId="29" w15:restartNumberingAfterBreak="0">
    <w:nsid w:val="0000001E"/>
    <w:multiLevelType w:val="multilevel"/>
    <w:tmpl w:val="0000001E"/>
    <w:name w:val="WW8Num35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 w:hint="default"/>
        <w:b/>
        <w:bCs/>
        <w:i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850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417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984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2551" w:hanging="283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b/>
        <w:bCs/>
        <w:color w:val="000000"/>
        <w:sz w:val="18"/>
        <w:szCs w:val="18"/>
      </w:rPr>
    </w:lvl>
  </w:abstractNum>
  <w:abstractNum w:abstractNumId="31" w15:restartNumberingAfterBreak="0">
    <w:nsid w:val="00000020"/>
    <w:multiLevelType w:val="singleLevel"/>
    <w:tmpl w:val="00000020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2" w15:restartNumberingAfterBreak="0">
    <w:nsid w:val="00000021"/>
    <w:multiLevelType w:val="singleLevel"/>
    <w:tmpl w:val="00000021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bCs/>
        <w:sz w:val="20"/>
        <w:szCs w:val="24"/>
      </w:rPr>
    </w:lvl>
  </w:abstractNum>
  <w:abstractNum w:abstractNumId="33" w15:restartNumberingAfterBreak="0">
    <w:nsid w:val="00000022"/>
    <w:multiLevelType w:val="singleLevel"/>
    <w:tmpl w:val="00000022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color w:val="000000"/>
        <w:sz w:val="24"/>
        <w:szCs w:val="24"/>
      </w:rPr>
    </w:lvl>
  </w:abstractNum>
  <w:abstractNum w:abstractNumId="34" w15:restartNumberingAfterBreak="0">
    <w:nsid w:val="00000023"/>
    <w:multiLevelType w:val="multilevel"/>
    <w:tmpl w:val="00000023"/>
    <w:name w:val="WW8Num41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tarSymbol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StarSymbol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tarSymbol"/>
        <w:sz w:val="18"/>
        <w:szCs w:val="18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StarSymbol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tarSymbol"/>
        <w:sz w:val="18"/>
        <w:szCs w:val="18"/>
      </w:rPr>
    </w:lvl>
  </w:abstractNum>
  <w:abstractNum w:abstractNumId="35" w15:restartNumberingAfterBreak="0">
    <w:nsid w:val="00000024"/>
    <w:multiLevelType w:val="multilevel"/>
    <w:tmpl w:val="00000024"/>
    <w:name w:val="WW8Num42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00000025"/>
    <w:multiLevelType w:val="multilevel"/>
    <w:tmpl w:val="00000025"/>
    <w:name w:val="WW8Num43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00000026"/>
    <w:multiLevelType w:val="multilevel"/>
    <w:tmpl w:val="00000026"/>
    <w:name w:val="WW8Num44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hint="default"/>
        <w:sz w:val="20"/>
        <w:szCs w:val="20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38" w15:restartNumberingAfterBreak="0">
    <w:nsid w:val="00000027"/>
    <w:multiLevelType w:val="multi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b/>
        <w:bCs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9" w15:restartNumberingAfterBreak="0">
    <w:nsid w:val="00000028"/>
    <w:multiLevelType w:val="multilevel"/>
    <w:tmpl w:val="00000028"/>
    <w:name w:val="WW8Num4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29"/>
    <w:multiLevelType w:val="multilevel"/>
    <w:tmpl w:val="00000029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1" w15:restartNumberingAfterBreak="0">
    <w:nsid w:val="0000002A"/>
    <w:multiLevelType w:val="multilevel"/>
    <w:tmpl w:val="0000002A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2" w15:restartNumberingAfterBreak="0">
    <w:nsid w:val="0000002B"/>
    <w:multiLevelType w:val="multilevel"/>
    <w:tmpl w:val="0000002B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788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508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68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228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8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8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308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68" w:hanging="360"/>
      </w:pPr>
    </w:lvl>
  </w:abstractNum>
  <w:abstractNum w:abstractNumId="43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0000002D"/>
    <w:multiLevelType w:val="multilevel"/>
    <w:tmpl w:val="0000002D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color w:val="00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color w:val="00000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color w:val="00000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5" w15:restartNumberingAfterBreak="0">
    <w:nsid w:val="0000002E"/>
    <w:multiLevelType w:val="multilevel"/>
    <w:tmpl w:val="0000002E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 w:hint="default"/>
      </w:rPr>
    </w:lvl>
  </w:abstractNum>
  <w:abstractNum w:abstractNumId="46" w15:restartNumberingAfterBreak="0">
    <w:nsid w:val="0000002F"/>
    <w:multiLevelType w:val="multilevel"/>
    <w:tmpl w:val="0000002F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/>
      </w:rPr>
    </w:lvl>
  </w:abstractNum>
  <w:abstractNum w:abstractNumId="47" w15:restartNumberingAfterBreak="0">
    <w:nsid w:val="00000030"/>
    <w:multiLevelType w:val="multilevel"/>
    <w:tmpl w:val="00000030"/>
    <w:name w:val="WW8Num5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Cs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hint="default"/>
        <w:bCs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  <w:bCs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8" w15:restartNumberingAfterBreak="0">
    <w:nsid w:val="00000031"/>
    <w:multiLevelType w:val="singleLevel"/>
    <w:tmpl w:val="00000031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 w:hint="eastAsia"/>
      </w:rPr>
    </w:lvl>
  </w:abstractNum>
  <w:abstractNum w:abstractNumId="49" w15:restartNumberingAfterBreak="0">
    <w:nsid w:val="00000032"/>
    <w:multiLevelType w:val="singleLevel"/>
    <w:tmpl w:val="00000032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00000033"/>
    <w:multiLevelType w:val="singleLevel"/>
    <w:tmpl w:val="00000033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1150" w:hanging="360"/>
      </w:pPr>
      <w:rPr>
        <w:rFonts w:ascii="Times New Roman" w:eastAsia="Lucida Sans Unicode" w:hAnsi="Times New Roman" w:cs="Times New Roman" w:hint="default"/>
        <w:sz w:val="24"/>
        <w:szCs w:val="24"/>
      </w:rPr>
    </w:lvl>
  </w:abstractNum>
  <w:abstractNum w:abstractNumId="51" w15:restartNumberingAfterBreak="0">
    <w:nsid w:val="00000034"/>
    <w:multiLevelType w:val="singleLevel"/>
    <w:tmpl w:val="00000034"/>
    <w:name w:val="WW8Num63"/>
    <w:lvl w:ilvl="0">
      <w:start w:val="2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i w:val="0"/>
        <w:iCs w:val="0"/>
        <w:sz w:val="24"/>
        <w:szCs w:val="24"/>
      </w:rPr>
    </w:lvl>
  </w:abstractNum>
  <w:abstractNum w:abstractNumId="52" w15:restartNumberingAfterBreak="0">
    <w:nsid w:val="187F6678"/>
    <w:multiLevelType w:val="hybridMultilevel"/>
    <w:tmpl w:val="A008C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24B3012"/>
    <w:multiLevelType w:val="hybridMultilevel"/>
    <w:tmpl w:val="FF061056"/>
    <w:lvl w:ilvl="0" w:tplc="758847C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CF35620"/>
    <w:multiLevelType w:val="hybridMultilevel"/>
    <w:tmpl w:val="7E201D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8C01DB3"/>
    <w:multiLevelType w:val="hybridMultilevel"/>
    <w:tmpl w:val="1BAAC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332002">
    <w:abstractNumId w:val="0"/>
  </w:num>
  <w:num w:numId="2" w16cid:durableId="556747580">
    <w:abstractNumId w:val="1"/>
  </w:num>
  <w:num w:numId="3" w16cid:durableId="353658129">
    <w:abstractNumId w:val="2"/>
  </w:num>
  <w:num w:numId="4" w16cid:durableId="1153252276">
    <w:abstractNumId w:val="3"/>
  </w:num>
  <w:num w:numId="5" w16cid:durableId="78261907">
    <w:abstractNumId w:val="4"/>
  </w:num>
  <w:num w:numId="6" w16cid:durableId="1199705811">
    <w:abstractNumId w:val="5"/>
  </w:num>
  <w:num w:numId="7" w16cid:durableId="1059405101">
    <w:abstractNumId w:val="6"/>
  </w:num>
  <w:num w:numId="8" w16cid:durableId="977152585">
    <w:abstractNumId w:val="7"/>
  </w:num>
  <w:num w:numId="9" w16cid:durableId="1840390952">
    <w:abstractNumId w:val="8"/>
  </w:num>
  <w:num w:numId="10" w16cid:durableId="1465079813">
    <w:abstractNumId w:val="9"/>
  </w:num>
  <w:num w:numId="11" w16cid:durableId="343094826">
    <w:abstractNumId w:val="10"/>
  </w:num>
  <w:num w:numId="12" w16cid:durableId="1007178275">
    <w:abstractNumId w:val="11"/>
  </w:num>
  <w:num w:numId="13" w16cid:durableId="1723603477">
    <w:abstractNumId w:val="12"/>
  </w:num>
  <w:num w:numId="14" w16cid:durableId="1419643313">
    <w:abstractNumId w:val="13"/>
  </w:num>
  <w:num w:numId="15" w16cid:durableId="318848352">
    <w:abstractNumId w:val="14"/>
  </w:num>
  <w:num w:numId="16" w16cid:durableId="460458774">
    <w:abstractNumId w:val="15"/>
  </w:num>
  <w:num w:numId="17" w16cid:durableId="1002005672">
    <w:abstractNumId w:val="16"/>
  </w:num>
  <w:num w:numId="18" w16cid:durableId="719673216">
    <w:abstractNumId w:val="17"/>
  </w:num>
  <w:num w:numId="19" w16cid:durableId="2106531513">
    <w:abstractNumId w:val="18"/>
  </w:num>
  <w:num w:numId="20" w16cid:durableId="808523584">
    <w:abstractNumId w:val="19"/>
  </w:num>
  <w:num w:numId="21" w16cid:durableId="898790150">
    <w:abstractNumId w:val="20"/>
  </w:num>
  <w:num w:numId="22" w16cid:durableId="658189974">
    <w:abstractNumId w:val="21"/>
  </w:num>
  <w:num w:numId="23" w16cid:durableId="344984467">
    <w:abstractNumId w:val="22"/>
  </w:num>
  <w:num w:numId="24" w16cid:durableId="626856680">
    <w:abstractNumId w:val="23"/>
  </w:num>
  <w:num w:numId="25" w16cid:durableId="386952055">
    <w:abstractNumId w:val="24"/>
  </w:num>
  <w:num w:numId="26" w16cid:durableId="294454512">
    <w:abstractNumId w:val="26"/>
  </w:num>
  <w:num w:numId="27" w16cid:durableId="1102454050">
    <w:abstractNumId w:val="28"/>
  </w:num>
  <w:num w:numId="28" w16cid:durableId="950891583">
    <w:abstractNumId w:val="29"/>
  </w:num>
  <w:num w:numId="29" w16cid:durableId="1632513650">
    <w:abstractNumId w:val="30"/>
  </w:num>
  <w:num w:numId="30" w16cid:durableId="1062872461">
    <w:abstractNumId w:val="31"/>
  </w:num>
  <w:num w:numId="31" w16cid:durableId="210188377">
    <w:abstractNumId w:val="32"/>
  </w:num>
  <w:num w:numId="32" w16cid:durableId="1800873981">
    <w:abstractNumId w:val="33"/>
  </w:num>
  <w:num w:numId="33" w16cid:durableId="1623727984">
    <w:abstractNumId w:val="34"/>
  </w:num>
  <w:num w:numId="34" w16cid:durableId="119685832">
    <w:abstractNumId w:val="35"/>
  </w:num>
  <w:num w:numId="35" w16cid:durableId="2078353510">
    <w:abstractNumId w:val="36"/>
  </w:num>
  <w:num w:numId="36" w16cid:durableId="1650207422">
    <w:abstractNumId w:val="37"/>
  </w:num>
  <w:num w:numId="37" w16cid:durableId="1160460249">
    <w:abstractNumId w:val="38"/>
  </w:num>
  <w:num w:numId="38" w16cid:durableId="716395280">
    <w:abstractNumId w:val="39"/>
  </w:num>
  <w:num w:numId="39" w16cid:durableId="1076627351">
    <w:abstractNumId w:val="40"/>
  </w:num>
  <w:num w:numId="40" w16cid:durableId="650257944">
    <w:abstractNumId w:val="41"/>
  </w:num>
  <w:num w:numId="41" w16cid:durableId="1814718465">
    <w:abstractNumId w:val="42"/>
  </w:num>
  <w:num w:numId="42" w16cid:durableId="887762276">
    <w:abstractNumId w:val="43"/>
  </w:num>
  <w:num w:numId="43" w16cid:durableId="2057045710">
    <w:abstractNumId w:val="44"/>
  </w:num>
  <w:num w:numId="44" w16cid:durableId="31420395">
    <w:abstractNumId w:val="45"/>
  </w:num>
  <w:num w:numId="45" w16cid:durableId="1951664785">
    <w:abstractNumId w:val="47"/>
  </w:num>
  <w:num w:numId="46" w16cid:durableId="986664470">
    <w:abstractNumId w:val="49"/>
  </w:num>
  <w:num w:numId="47" w16cid:durableId="192036505">
    <w:abstractNumId w:val="50"/>
  </w:num>
  <w:num w:numId="48" w16cid:durableId="356741826">
    <w:abstractNumId w:val="53"/>
  </w:num>
  <w:num w:numId="49" w16cid:durableId="1034426981">
    <w:abstractNumId w:val="55"/>
  </w:num>
  <w:num w:numId="50" w16cid:durableId="1335762119">
    <w:abstractNumId w:val="52"/>
  </w:num>
  <w:num w:numId="51" w16cid:durableId="97989308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55F"/>
    <w:rsid w:val="000117D1"/>
    <w:rsid w:val="00020C54"/>
    <w:rsid w:val="0006552F"/>
    <w:rsid w:val="000A4348"/>
    <w:rsid w:val="000B1911"/>
    <w:rsid w:val="00107B1C"/>
    <w:rsid w:val="001177A7"/>
    <w:rsid w:val="001349BF"/>
    <w:rsid w:val="00146EF1"/>
    <w:rsid w:val="00160182"/>
    <w:rsid w:val="00162564"/>
    <w:rsid w:val="00167045"/>
    <w:rsid w:val="001743C1"/>
    <w:rsid w:val="001C0BD3"/>
    <w:rsid w:val="001D4A61"/>
    <w:rsid w:val="00220285"/>
    <w:rsid w:val="00226C47"/>
    <w:rsid w:val="002364DB"/>
    <w:rsid w:val="00236DE1"/>
    <w:rsid w:val="00255B98"/>
    <w:rsid w:val="0027266F"/>
    <w:rsid w:val="002726F8"/>
    <w:rsid w:val="002E08E1"/>
    <w:rsid w:val="002E350E"/>
    <w:rsid w:val="002E4BE7"/>
    <w:rsid w:val="003138EC"/>
    <w:rsid w:val="003564A6"/>
    <w:rsid w:val="003725D2"/>
    <w:rsid w:val="00382BF1"/>
    <w:rsid w:val="003B36B0"/>
    <w:rsid w:val="004130F5"/>
    <w:rsid w:val="00421924"/>
    <w:rsid w:val="00430247"/>
    <w:rsid w:val="004620C0"/>
    <w:rsid w:val="00464594"/>
    <w:rsid w:val="0046598B"/>
    <w:rsid w:val="00467BE3"/>
    <w:rsid w:val="0047303D"/>
    <w:rsid w:val="00486635"/>
    <w:rsid w:val="00493F78"/>
    <w:rsid w:val="00497696"/>
    <w:rsid w:val="004E19B3"/>
    <w:rsid w:val="004E3744"/>
    <w:rsid w:val="004E6A4A"/>
    <w:rsid w:val="004F11E2"/>
    <w:rsid w:val="004F5E34"/>
    <w:rsid w:val="005031BA"/>
    <w:rsid w:val="005130B4"/>
    <w:rsid w:val="00542782"/>
    <w:rsid w:val="00573D35"/>
    <w:rsid w:val="005B4818"/>
    <w:rsid w:val="00610E45"/>
    <w:rsid w:val="00663965"/>
    <w:rsid w:val="006C780C"/>
    <w:rsid w:val="00714B7C"/>
    <w:rsid w:val="00717D61"/>
    <w:rsid w:val="00776836"/>
    <w:rsid w:val="00777101"/>
    <w:rsid w:val="00786906"/>
    <w:rsid w:val="007B655F"/>
    <w:rsid w:val="007C50AF"/>
    <w:rsid w:val="007D6BAE"/>
    <w:rsid w:val="007E4C6A"/>
    <w:rsid w:val="007F44DE"/>
    <w:rsid w:val="008058A4"/>
    <w:rsid w:val="0084498A"/>
    <w:rsid w:val="008B312D"/>
    <w:rsid w:val="008E20A3"/>
    <w:rsid w:val="008E48DD"/>
    <w:rsid w:val="008E77DB"/>
    <w:rsid w:val="00901C37"/>
    <w:rsid w:val="00906D9B"/>
    <w:rsid w:val="0091188A"/>
    <w:rsid w:val="009A1B36"/>
    <w:rsid w:val="009C2258"/>
    <w:rsid w:val="009F3ED9"/>
    <w:rsid w:val="00A37214"/>
    <w:rsid w:val="00A512E7"/>
    <w:rsid w:val="00AC5B10"/>
    <w:rsid w:val="00AE5D49"/>
    <w:rsid w:val="00AF202B"/>
    <w:rsid w:val="00B140F9"/>
    <w:rsid w:val="00BA76EB"/>
    <w:rsid w:val="00BB7088"/>
    <w:rsid w:val="00BC6E7D"/>
    <w:rsid w:val="00BF6EB0"/>
    <w:rsid w:val="00C10514"/>
    <w:rsid w:val="00C1357C"/>
    <w:rsid w:val="00C65335"/>
    <w:rsid w:val="00CA1FD0"/>
    <w:rsid w:val="00CB30F7"/>
    <w:rsid w:val="00CE749C"/>
    <w:rsid w:val="00CF77B8"/>
    <w:rsid w:val="00D022D8"/>
    <w:rsid w:val="00D83F85"/>
    <w:rsid w:val="00DC74B9"/>
    <w:rsid w:val="00E246D8"/>
    <w:rsid w:val="00E746C3"/>
    <w:rsid w:val="00E91346"/>
    <w:rsid w:val="00E960B0"/>
    <w:rsid w:val="00EA4B9C"/>
    <w:rsid w:val="00EA71DA"/>
    <w:rsid w:val="00ED2964"/>
    <w:rsid w:val="00EE1B88"/>
    <w:rsid w:val="00EE23AF"/>
    <w:rsid w:val="00F019B8"/>
    <w:rsid w:val="00F431E0"/>
    <w:rsid w:val="00F57531"/>
    <w:rsid w:val="00FC01BE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7B0D7C"/>
  <w15:chartTrackingRefBased/>
  <w15:docId w15:val="{B48F27CC-D443-4A90-B1BA-F3860967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firstLine="709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ind w:left="0" w:firstLine="0"/>
      <w:outlineLvl w:val="0"/>
    </w:pPr>
    <w:rPr>
      <w:rFonts w:ascii="Arial" w:eastAsia="Times New Roman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ind w:left="0" w:firstLine="0"/>
      <w:outlineLvl w:val="1"/>
    </w:pPr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ind w:left="0" w:firstLine="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ahoma"/>
      <w:iCs/>
      <w:color w:val="FF0000"/>
      <w:kern w:val="1"/>
      <w:sz w:val="24"/>
      <w:szCs w:val="24"/>
      <w:lang w:eastAsia="pl-PL" w:bidi="pl-PL"/>
    </w:rPr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olor w:val="auto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Lucida Sans Unicode" w:hAnsi="Times New Roman" w:cs="Times New Roman"/>
      <w:b/>
      <w:sz w:val="24"/>
      <w:szCs w:val="24"/>
    </w:rPr>
  </w:style>
  <w:style w:type="character" w:customStyle="1" w:styleId="WW8Num4z0">
    <w:name w:val="WW8Num4z0"/>
    <w:rPr>
      <w:rFonts w:ascii="Symbol" w:eastAsia="Lucida Sans Unicode" w:hAnsi="Symbol" w:cs="OpenSymbol"/>
      <w:b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 w:hint="default"/>
      <w:b w:val="0"/>
      <w:i w:val="0"/>
    </w:rPr>
  </w:style>
  <w:style w:type="character" w:customStyle="1" w:styleId="WW8Num7z0">
    <w:name w:val="WW8Num7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i w:val="0"/>
    </w:rPr>
  </w:style>
  <w:style w:type="character" w:customStyle="1" w:styleId="WW8Num9z0">
    <w:name w:val="WW8Num9z0"/>
    <w:rPr>
      <w:rFonts w:ascii="Symbol" w:hAnsi="Symbol" w:cs="Symbol"/>
      <w:color w:val="0000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1z0">
    <w:name w:val="WW8Num11z0"/>
    <w:rPr>
      <w:rFonts w:ascii="Symbol" w:eastAsia="Times New Roman" w:hAnsi="Symbol" w:cs="Symbol" w:hint="default"/>
      <w:sz w:val="24"/>
      <w:szCs w:val="24"/>
    </w:rPr>
  </w:style>
  <w:style w:type="character" w:customStyle="1" w:styleId="WW8Num12z0">
    <w:name w:val="WW8Num12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4z0">
    <w:name w:val="WW8Num14z0"/>
    <w:rPr>
      <w:rFonts w:ascii="Symbol" w:eastAsia="Lucida Sans Unicode" w:hAnsi="Symbol" w:cs="Symbol"/>
      <w:b/>
      <w:bCs/>
      <w:sz w:val="20"/>
      <w:szCs w:val="24"/>
    </w:rPr>
  </w:style>
  <w:style w:type="character" w:customStyle="1" w:styleId="WW8Num15z0">
    <w:name w:val="WW8Num15z0"/>
    <w:rPr>
      <w:rFonts w:ascii="Symbol" w:eastAsia="Lucida Sans Unicode" w:hAnsi="Symbol" w:cs="Symbol"/>
      <w:b/>
      <w:bCs/>
      <w:sz w:val="20"/>
      <w:szCs w:val="22"/>
    </w:rPr>
  </w:style>
  <w:style w:type="character" w:customStyle="1" w:styleId="WW8Num16z0">
    <w:name w:val="WW8Num16z0"/>
    <w:rPr>
      <w:rFonts w:ascii="Times New Roman" w:eastAsia="Times New Roman" w:hAnsi="Times New Roman" w:cs="Times New Roman"/>
      <w:b/>
      <w:color w:val="800000"/>
      <w:sz w:val="24"/>
      <w:szCs w:val="24"/>
    </w:rPr>
  </w:style>
  <w:style w:type="character" w:customStyle="1" w:styleId="WW8Num17z0">
    <w:name w:val="WW8Num17z0"/>
    <w:rPr>
      <w:rFonts w:ascii="Symbol" w:eastAsia="Times New Roman" w:hAnsi="Symbol" w:cs="Symbol"/>
      <w:sz w:val="20"/>
      <w:szCs w:val="24"/>
    </w:rPr>
  </w:style>
  <w:style w:type="character" w:customStyle="1" w:styleId="WW8Num18z0">
    <w:name w:val="WW8Num18z0"/>
    <w:rPr>
      <w:rFonts w:ascii="Symbol" w:eastAsia="Times New Roman" w:hAnsi="Symbol" w:cs="Symbol"/>
      <w:color w:val="000000"/>
      <w:sz w:val="20"/>
      <w:szCs w:val="24"/>
    </w:rPr>
  </w:style>
  <w:style w:type="character" w:customStyle="1" w:styleId="WW8Num19z0">
    <w:name w:val="WW8Num19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20z0">
    <w:name w:val="WW8Num20z0"/>
    <w:rPr>
      <w:rFonts w:ascii="Symbol" w:eastAsia="Times New Roman" w:hAnsi="Symbol" w:cs="Symbol" w:hint="default"/>
      <w:color w:val="000000"/>
      <w:sz w:val="24"/>
      <w:szCs w:val="24"/>
    </w:rPr>
  </w:style>
  <w:style w:type="character" w:customStyle="1" w:styleId="WW8Num21z0">
    <w:name w:val="WW8Num21z0"/>
    <w:rPr>
      <w:rFonts w:ascii="StarSymbol" w:eastAsia="StarSymbol" w:hAnsi="StarSymbol" w:cs="StarSymbol"/>
      <w:sz w:val="18"/>
      <w:szCs w:val="18"/>
    </w:rPr>
  </w:style>
  <w:style w:type="character" w:customStyle="1" w:styleId="WW8Num22z0">
    <w:name w:val="WW8Num2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i/>
      <w:color w:val="000000"/>
      <w:sz w:val="24"/>
      <w:szCs w:val="24"/>
      <w:shd w:val="clear" w:color="auto" w:fill="FFFF00"/>
    </w:rPr>
  </w:style>
  <w:style w:type="character" w:customStyle="1" w:styleId="WW8Num24z0">
    <w:name w:val="WW8Num24z0"/>
    <w:rPr>
      <w:rFonts w:ascii="Symbol" w:eastAsia="Times New Roman" w:hAnsi="Symbol" w:cs="Symbol"/>
      <w:i/>
      <w:sz w:val="20"/>
      <w:szCs w:val="24"/>
    </w:rPr>
  </w:style>
  <w:style w:type="character" w:customStyle="1" w:styleId="WW8Num25z0">
    <w:name w:val="WW8Num2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6z0">
    <w:name w:val="WW8Num26z0"/>
    <w:rPr>
      <w:rFonts w:ascii="StarSymbol" w:eastAsia="StarSymbol" w:hAnsi="StarSymbol" w:cs="StarSymbol"/>
      <w:bCs/>
      <w:sz w:val="18"/>
      <w:szCs w:val="18"/>
    </w:rPr>
  </w:style>
  <w:style w:type="character" w:customStyle="1" w:styleId="WW8Num27z0">
    <w:name w:val="WW8Num27z0"/>
    <w:rPr>
      <w:rFonts w:ascii="StarSymbol" w:eastAsia="StarSymbol" w:hAnsi="StarSymbol" w:cs="StarSymbol"/>
      <w:sz w:val="18"/>
      <w:szCs w:val="18"/>
    </w:rPr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29z0">
    <w:name w:val="WW8Num29z0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0z0">
    <w:name w:val="WW8Num30z0"/>
    <w:rPr>
      <w:rFonts w:ascii="Symbol" w:eastAsia="Lucida Sans Unicode" w:hAnsi="Symbol" w:cs="Symbol"/>
      <w:b/>
      <w:bCs/>
      <w:i/>
      <w:sz w:val="20"/>
      <w:szCs w:val="24"/>
      <w:shd w:val="clear" w:color="auto" w:fill="FFFFFF"/>
    </w:rPr>
  </w:style>
  <w:style w:type="character" w:customStyle="1" w:styleId="WW8Num30z1">
    <w:name w:val="WW8Num30z1"/>
    <w:rPr>
      <w:rFonts w:ascii="Courier New" w:hAnsi="Courier New" w:cs="Courier New"/>
      <w:sz w:val="20"/>
    </w:rPr>
  </w:style>
  <w:style w:type="character" w:customStyle="1" w:styleId="WW8Num30z2">
    <w:name w:val="WW8Num30z2"/>
    <w:rPr>
      <w:rFonts w:ascii="Wingdings" w:hAnsi="Wingdings" w:cs="Wingdings"/>
      <w:sz w:val="20"/>
    </w:rPr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33z0">
    <w:name w:val="WW8Num33z0"/>
    <w:rPr>
      <w:rFonts w:ascii="StarSymbol" w:eastAsia="StarSymbol" w:hAnsi="StarSymbol" w:cs="StarSymbol"/>
      <w:b/>
      <w:bCs/>
      <w:i/>
      <w:sz w:val="18"/>
      <w:szCs w:val="18"/>
      <w:shd w:val="clear" w:color="auto" w:fill="FFFFFF"/>
    </w:rPr>
  </w:style>
  <w:style w:type="character" w:customStyle="1" w:styleId="WW8Num33z1">
    <w:name w:val="WW8Num33z1"/>
    <w:rPr>
      <w:rFonts w:ascii="Symbol" w:hAnsi="Symbol" w:cs="Symbol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hAnsi="Times New Roman" w:cs="Times New Roman"/>
      <w:sz w:val="22"/>
      <w:szCs w:val="22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  <w:b/>
      <w:bCs/>
      <w:i/>
      <w:sz w:val="24"/>
      <w:szCs w:val="24"/>
    </w:rPr>
  </w:style>
  <w:style w:type="character" w:customStyle="1" w:styleId="WW8Num35z1">
    <w:name w:val="WW8Num35z1"/>
    <w:rPr>
      <w:rFonts w:ascii="Symbol" w:hAnsi="Symbol" w:cs="Symbol"/>
    </w:rPr>
  </w:style>
  <w:style w:type="character" w:customStyle="1" w:styleId="WW8Num36z0">
    <w:name w:val="WW8Num36z0"/>
    <w:rPr>
      <w:rFonts w:ascii="StarSymbol" w:eastAsia="StarSymbol" w:hAnsi="StarSymbol" w:cs="StarSymbol"/>
      <w:b/>
      <w:bCs/>
      <w:color w:val="000000"/>
      <w:sz w:val="18"/>
      <w:szCs w:val="18"/>
    </w:rPr>
  </w:style>
  <w:style w:type="character" w:customStyle="1" w:styleId="WW8Num37z0">
    <w:name w:val="WW8Num37z0"/>
    <w:rPr>
      <w:rFonts w:ascii="StarSymbol" w:eastAsia="StarSymbol" w:hAnsi="StarSymbol" w:cs="StarSymbol"/>
      <w:sz w:val="18"/>
      <w:szCs w:val="18"/>
    </w:rPr>
  </w:style>
  <w:style w:type="character" w:customStyle="1" w:styleId="WW8Num38z0">
    <w:name w:val="WW8Num38z0"/>
    <w:rPr>
      <w:rFonts w:ascii="Symbol" w:eastAsia="Times New Roman" w:hAnsi="Symbol" w:cs="Symbol"/>
      <w:bCs/>
      <w:sz w:val="20"/>
      <w:szCs w:val="24"/>
    </w:rPr>
  </w:style>
  <w:style w:type="character" w:customStyle="1" w:styleId="WW8Num39z0">
    <w:name w:val="WW8Num39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40z0">
    <w:name w:val="WW8Num40z0"/>
    <w:rPr>
      <w:rFonts w:ascii="Times New Roman" w:eastAsia="Lucida Sans Unicode" w:hAnsi="Times New Roman" w:cs="Times New Roman"/>
      <w:bCs/>
      <w:sz w:val="24"/>
      <w:szCs w:val="24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tarSymbol" w:eastAsia="StarSymbol" w:hAnsi="StarSymbol" w:cs="StarSymbol"/>
      <w:sz w:val="18"/>
      <w:szCs w:val="18"/>
    </w:rPr>
  </w:style>
  <w:style w:type="character" w:customStyle="1" w:styleId="WW8Num41z1">
    <w:name w:val="WW8Num41z1"/>
    <w:rPr>
      <w:rFonts w:ascii="StarSymbol" w:hAnsi="StarSymbol" w:cs="StarSymbol"/>
    </w:rPr>
  </w:style>
  <w:style w:type="character" w:customStyle="1" w:styleId="WW8Num41z3">
    <w:name w:val="WW8Num41z3"/>
    <w:rPr>
      <w:rFonts w:ascii="Symbol" w:hAnsi="Symbol" w:cs="Symbol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/>
      <w:sz w:val="20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/>
    </w:rPr>
  </w:style>
  <w:style w:type="character" w:customStyle="1" w:styleId="WW8Num43z0">
    <w:name w:val="WW8Num43z0"/>
    <w:rPr>
      <w:rFonts w:ascii="Symbol" w:eastAsia="Times New Roman" w:hAnsi="Symbol" w:cs="Symbol" w:hint="default"/>
      <w:sz w:val="24"/>
      <w:szCs w:val="24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44z0">
    <w:name w:val="WW8Num44z0"/>
    <w:rPr>
      <w:rFonts w:eastAsia="Times New Roman" w:hint="default"/>
      <w:sz w:val="20"/>
      <w:szCs w:val="2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5z0">
    <w:name w:val="WW8Num4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6z0">
    <w:name w:val="WW8Num46z0"/>
    <w:rPr>
      <w:rFonts w:ascii="StarSymbol" w:eastAsia="StarSymbol" w:hAnsi="StarSymbol" w:cs="StarSymbol"/>
      <w:b/>
      <w:bCs/>
      <w:sz w:val="18"/>
      <w:szCs w:val="18"/>
    </w:rPr>
  </w:style>
  <w:style w:type="character" w:customStyle="1" w:styleId="WW8Num46z1">
    <w:name w:val="WW8Num46z1"/>
    <w:rPr>
      <w:rFonts w:ascii="Symbol" w:hAnsi="Symbol" w:cs="Symbol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b/>
      <w:bCs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/>
      <w:sz w:val="22"/>
      <w:szCs w:val="22"/>
    </w:rPr>
  </w:style>
  <w:style w:type="character" w:customStyle="1" w:styleId="WW8Num48z1">
    <w:name w:val="WW8Num48z1"/>
  </w:style>
  <w:style w:type="character" w:customStyle="1" w:styleId="WW8Num49z0">
    <w:name w:val="WW8Num49z0"/>
    <w:rPr>
      <w:rFonts w:ascii="New times roman" w:eastAsia="Times New Roman" w:hAnsi="New times roman" w:cs="New times roman" w:hint="default"/>
      <w:b w:val="0"/>
      <w:bCs/>
      <w:color w:val="auto"/>
      <w:sz w:val="24"/>
      <w:szCs w:val="24"/>
    </w:rPr>
  </w:style>
  <w:style w:type="character" w:customStyle="1" w:styleId="WW8Num49z1">
    <w:name w:val="WW8Num49z1"/>
  </w:style>
  <w:style w:type="character" w:customStyle="1" w:styleId="WW8Num50z0">
    <w:name w:val="WW8Num50z0"/>
    <w:rPr>
      <w:rFonts w:ascii="Times New Roman" w:eastAsia="Times New Roman" w:hAnsi="Times New Roman" w:cs="Times New Roman" w:hint="default"/>
      <w:b w:val="0"/>
      <w:bCs/>
      <w:sz w:val="24"/>
      <w:szCs w:val="24"/>
    </w:rPr>
  </w:style>
  <w:style w:type="character" w:customStyle="1" w:styleId="WW8Num50z1">
    <w:name w:val="WW8Num50z1"/>
    <w:rPr>
      <w:rFonts w:hint="default"/>
    </w:rPr>
  </w:style>
  <w:style w:type="character" w:customStyle="1" w:styleId="WW8Num50z2">
    <w:name w:val="WW8Num50z2"/>
    <w:rPr>
      <w:rFonts w:ascii="Wingdings" w:hAnsi="Wingdings" w:cs="Wingdings"/>
    </w:rPr>
  </w:style>
  <w:style w:type="character" w:customStyle="1" w:styleId="WW8Num50z3">
    <w:name w:val="WW8Num50z3"/>
    <w:rPr>
      <w:rFonts w:ascii="Symbol" w:hAnsi="Symbol" w:cs="Symbol"/>
    </w:rPr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Symbol" w:hAnsi="Symbol" w:cs="Symbol" w:hint="default"/>
      <w:sz w:val="22"/>
      <w:szCs w:val="22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52z1">
    <w:name w:val="WW8Num52z1"/>
  </w:style>
  <w:style w:type="character" w:customStyle="1" w:styleId="WW8Num53z0">
    <w:name w:val="WW8Num53z0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WW8Num53z1">
    <w:name w:val="WW8Num53z1"/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5z0">
    <w:name w:val="WW8Num55z0"/>
    <w:rPr>
      <w:rFonts w:ascii="Times New Roman" w:eastAsia="Times New Roman" w:hAnsi="Times New Roman" w:cs="Times New Roman" w:hint="eastAsia"/>
      <w:color w:val="00000A"/>
      <w:sz w:val="24"/>
      <w:szCs w:val="24"/>
      <w:shd w:val="clear" w:color="auto" w:fill="FFFF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6z0">
    <w:name w:val="WW8Num5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6z1">
    <w:name w:val="WW8Num56z1"/>
  </w:style>
  <w:style w:type="character" w:customStyle="1" w:styleId="WW8Num57z0">
    <w:name w:val="WW8Num57z0"/>
    <w:rPr>
      <w:rFonts w:hint="default"/>
      <w:bCs/>
    </w:rPr>
  </w:style>
  <w:style w:type="character" w:customStyle="1" w:styleId="WW8Num57z1">
    <w:name w:val="WW8Num57z1"/>
  </w:style>
  <w:style w:type="character" w:customStyle="1" w:styleId="WW8Num58z0">
    <w:name w:val="WW8Num58z0"/>
    <w:rPr>
      <w:rFonts w:ascii="Wingdings" w:hAnsi="Wingdings" w:cs="Wingdings" w:hint="eastAsia"/>
    </w:rPr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8Num59z0">
    <w:name w:val="WW8Num59z0"/>
    <w:rPr>
      <w:rFonts w:ascii="Times New Roman" w:hAnsi="Times New Roman" w:cs="Times New Roman" w:hint="default"/>
      <w:b w:val="0"/>
      <w:bCs/>
      <w:vertAlign w:val="superscrip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/>
    </w:rPr>
  </w:style>
  <w:style w:type="character" w:customStyle="1" w:styleId="WW8Num59z3">
    <w:name w:val="WW8Num59z3"/>
    <w:rPr>
      <w:rFonts w:ascii="Symbol" w:hAnsi="Symbol" w:cs="Symbol"/>
    </w:rPr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hint="default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1z0">
    <w:name w:val="WW8Num61z0"/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Times New Roman" w:eastAsia="Lucida Sans Unicode" w:hAnsi="Times New Roman" w:cs="Times New Roman" w:hint="default"/>
      <w:sz w:val="24"/>
      <w:szCs w:val="24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Times New Roman" w:eastAsia="Times New Roman" w:hAnsi="Times New Roman" w:cs="Times New Roman" w:hint="default"/>
      <w:i w:val="0"/>
      <w:iCs w:val="0"/>
      <w:sz w:val="24"/>
      <w:szCs w:val="24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Domylnaczcionkaakapitu6">
    <w:name w:val="Domyślna czcionka akapitu6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34z1">
    <w:name w:val="WW8Num34z1"/>
  </w:style>
  <w:style w:type="character" w:customStyle="1" w:styleId="WW8Num36z1">
    <w:name w:val="WW8Num36z1"/>
    <w:rPr>
      <w:rFonts w:ascii="StarSymbol" w:hAnsi="StarSymbol" w:cs="StarSymbol"/>
    </w:rPr>
  </w:style>
  <w:style w:type="character" w:customStyle="1" w:styleId="WW8Num36z2">
    <w:name w:val="WW8Num36z2"/>
    <w:rPr>
      <w:rFonts w:ascii="Wingdings" w:hAnsi="Wingdings" w:cs="Wingdings"/>
      <w:sz w:val="20"/>
    </w:rPr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1">
    <w:name w:val="WW8Num37z1"/>
    <w:rPr>
      <w:rFonts w:ascii="StarSymbol" w:hAnsi="StarSymbol" w:cs="StarSymbol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ascii="Courier New" w:hAnsi="Courier New" w:cs="Courier New"/>
      <w:sz w:val="20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45z1">
    <w:name w:val="WW8Num45z1"/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3">
    <w:name w:val="WW8Num56z3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Domylnaczcionkaakapitu5">
    <w:name w:val="Domyślna czcionka akapitu5"/>
  </w:style>
  <w:style w:type="character" w:customStyle="1" w:styleId="WW8Num32z1">
    <w:name w:val="WW8Num32z1"/>
  </w:style>
  <w:style w:type="character" w:customStyle="1" w:styleId="WW8Num32z3">
    <w:name w:val="WW8Num32z3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6z2">
    <w:name w:val="WW8Num56z2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Domylnaczcionkaakapitu4">
    <w:name w:val="Domyślna czcionka akapitu4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8z2">
    <w:name w:val="WW8Num38z2"/>
    <w:rPr>
      <w:rFonts w:ascii="Wingdings" w:hAnsi="Wingdings" w:cs="Wingdings"/>
      <w:sz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Domylnaczcionkaakapitu3">
    <w:name w:val="Domyślna czcionka akapitu3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/>
      <w:sz w:val="20"/>
    </w:rPr>
  </w:style>
  <w:style w:type="character" w:customStyle="1" w:styleId="WW8Num14z2">
    <w:name w:val="WW8Num14z2"/>
    <w:rPr>
      <w:rFonts w:ascii="Wingdings" w:hAnsi="Wingdings" w:cs="Wingdings"/>
      <w:sz w:val="20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  <w:rPr>
      <w:rFonts w:ascii="Courier New" w:hAnsi="Courier New" w:cs="Courier New"/>
      <w:sz w:val="20"/>
    </w:rPr>
  </w:style>
  <w:style w:type="character" w:customStyle="1" w:styleId="WW8Num17z2">
    <w:name w:val="WW8Num17z2"/>
    <w:rPr>
      <w:rFonts w:ascii="Wingdings" w:hAnsi="Wingdings" w:cs="Wingdings"/>
      <w:sz w:val="20"/>
    </w:rPr>
  </w:style>
  <w:style w:type="character" w:customStyle="1" w:styleId="WW8Num18z1">
    <w:name w:val="WW8Num18z1"/>
    <w:rPr>
      <w:rFonts w:ascii="Courier New" w:hAnsi="Courier New" w:cs="Courier New"/>
      <w:sz w:val="20"/>
    </w:rPr>
  </w:style>
  <w:style w:type="character" w:customStyle="1" w:styleId="WW8Num18z2">
    <w:name w:val="WW8Num18z2"/>
    <w:rPr>
      <w:rFonts w:ascii="Wingdings" w:hAnsi="Wingdings" w:cs="Wingdings"/>
      <w:sz w:val="2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Courier New" w:hAnsi="Courier New" w:cs="Courier New"/>
      <w:sz w:val="20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4z1">
    <w:name w:val="WW8Num24z1"/>
    <w:rPr>
      <w:rFonts w:ascii="Courier New" w:hAnsi="Courier New" w:cs="Courier New"/>
      <w:sz w:val="20"/>
    </w:rPr>
  </w:style>
  <w:style w:type="character" w:customStyle="1" w:styleId="WW8Num24z2">
    <w:name w:val="WW8Num24z2"/>
    <w:rPr>
      <w:rFonts w:ascii="Wingdings" w:hAnsi="Wingdings" w:cs="Wingdings"/>
      <w:sz w:val="20"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32z2">
    <w:name w:val="WW8Num32z2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Domylnaczcionkaakapitu2">
    <w:name w:val="Domyślna czcionka akapitu2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</w:style>
  <w:style w:type="character" w:customStyle="1" w:styleId="WW8Num15z1">
    <w:name w:val="WW8Num15z1"/>
    <w:rPr>
      <w:rFonts w:ascii="Courier New" w:hAnsi="Courier New" w:cs="Courier New"/>
      <w:sz w:val="20"/>
    </w:rPr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29z1">
    <w:name w:val="WW8Num29z1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BZAZnak">
    <w:name w:val="BZA Znak"/>
    <w:rPr>
      <w:rFonts w:ascii="Arial" w:hAnsi="Arial" w:cs="Arial"/>
      <w:sz w:val="22"/>
      <w:szCs w:val="22"/>
      <w:lang w:val="pl-PL" w:eastAsia="ar-SA" w:bidi="ar-SA"/>
    </w:rPr>
  </w:style>
  <w:style w:type="character" w:customStyle="1" w:styleId="ZnakZnak1">
    <w:name w:val="Znak Znak1"/>
    <w:rPr>
      <w:sz w:val="24"/>
      <w:szCs w:val="24"/>
    </w:rPr>
  </w:style>
  <w:style w:type="character" w:customStyle="1" w:styleId="ZnakZnak">
    <w:name w:val="Znak Znak"/>
    <w:rPr>
      <w:rFonts w:eastAsia="Lucida Sans Unicode"/>
      <w:kern w:val="1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b/>
      <w:bCs/>
      <w:color w:val="1E64C4"/>
      <w:sz w:val="25"/>
      <w:szCs w:val="25"/>
      <w:lang w:val="pl-PL" w:eastAsia="ar-SA" w:bidi="ar-SA"/>
    </w:rPr>
  </w:style>
  <w:style w:type="character" w:customStyle="1" w:styleId="tab-details-body1">
    <w:name w:val="tab-details-body1"/>
    <w:rPr>
      <w:rFonts w:ascii="Tahoma" w:hAnsi="Tahoma" w:cs="Tahoma"/>
      <w:vanish w:val="0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Znak">
    <w:name w:val="Tekst podstawowy Znak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PodtytuZnak">
    <w:name w:val="Podtytuł Znak"/>
    <w:rPr>
      <w:rFonts w:ascii="Arial" w:eastAsia="Lucida Sans Unicode" w:hAnsi="Arial" w:cs="Tahoma"/>
      <w:i/>
      <w:iCs/>
      <w:sz w:val="28"/>
      <w:szCs w:val="28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StarSymbol" w:eastAsia="StarSymbol" w:hAnsi="StarSymbol" w:cs="StarSymbol"/>
      <w:sz w:val="18"/>
      <w:szCs w:val="18"/>
    </w:rPr>
  </w:style>
  <w:style w:type="character" w:customStyle="1" w:styleId="WWCharLFO2LVL2">
    <w:name w:val="WW_CharLFO2LVL2"/>
    <w:rPr>
      <w:rFonts w:ascii="StarSymbol" w:eastAsia="StarSymbol" w:hAnsi="StarSymbol" w:cs="StarSymbol"/>
      <w:sz w:val="18"/>
      <w:szCs w:val="18"/>
    </w:rPr>
  </w:style>
  <w:style w:type="character" w:customStyle="1" w:styleId="WWCharLFO2LVL3">
    <w:name w:val="WW_CharLFO2LVL3"/>
    <w:rPr>
      <w:rFonts w:ascii="StarSymbol" w:eastAsia="StarSymbol" w:hAnsi="StarSymbol" w:cs="StarSymbol"/>
      <w:sz w:val="18"/>
      <w:szCs w:val="18"/>
    </w:rPr>
  </w:style>
  <w:style w:type="character" w:customStyle="1" w:styleId="WWCharLFO2LVL4">
    <w:name w:val="WW_CharLFO2LVL4"/>
    <w:rPr>
      <w:rFonts w:ascii="StarSymbol" w:eastAsia="StarSymbol" w:hAnsi="StarSymbol" w:cs="StarSymbol"/>
      <w:sz w:val="18"/>
      <w:szCs w:val="18"/>
    </w:rPr>
  </w:style>
  <w:style w:type="character" w:customStyle="1" w:styleId="WWCharLFO2LVL5">
    <w:name w:val="WW_CharLFO2LVL5"/>
    <w:rPr>
      <w:rFonts w:ascii="StarSymbol" w:eastAsia="StarSymbol" w:hAnsi="StarSymbol" w:cs="StarSymbol"/>
      <w:sz w:val="18"/>
      <w:szCs w:val="18"/>
    </w:rPr>
  </w:style>
  <w:style w:type="character" w:customStyle="1" w:styleId="WWCharLFO2LVL6">
    <w:name w:val="WW_CharLFO2LVL6"/>
    <w:rPr>
      <w:rFonts w:ascii="StarSymbol" w:eastAsia="StarSymbol" w:hAnsi="StarSymbol" w:cs="StarSymbol"/>
      <w:sz w:val="18"/>
      <w:szCs w:val="18"/>
    </w:rPr>
  </w:style>
  <w:style w:type="character" w:customStyle="1" w:styleId="WWCharLFO2LVL7">
    <w:name w:val="WW_CharLFO2LVL7"/>
    <w:rPr>
      <w:rFonts w:ascii="StarSymbol" w:eastAsia="StarSymbol" w:hAnsi="StarSymbol" w:cs="StarSymbol"/>
      <w:sz w:val="18"/>
      <w:szCs w:val="18"/>
    </w:rPr>
  </w:style>
  <w:style w:type="character" w:customStyle="1" w:styleId="WWCharLFO2LVL8">
    <w:name w:val="WW_CharLFO2LVL8"/>
    <w:rPr>
      <w:rFonts w:ascii="StarSymbol" w:eastAsia="StarSymbol" w:hAnsi="StarSymbol" w:cs="StarSymbol"/>
      <w:sz w:val="18"/>
      <w:szCs w:val="18"/>
    </w:rPr>
  </w:style>
  <w:style w:type="character" w:customStyle="1" w:styleId="WWCharLFO2LVL9">
    <w:name w:val="WW_CharLFO2LVL9"/>
    <w:rPr>
      <w:rFonts w:ascii="StarSymbol" w:eastAsia="StarSymbol" w:hAnsi="StarSymbol" w:cs="StarSymbol"/>
      <w:sz w:val="18"/>
      <w:szCs w:val="18"/>
    </w:rPr>
  </w:style>
  <w:style w:type="character" w:customStyle="1" w:styleId="WWCharLFO3LVL1">
    <w:name w:val="WW_CharLFO3LVL1"/>
    <w:rPr>
      <w:rFonts w:ascii="StarSymbol" w:eastAsia="StarSymbol" w:hAnsi="StarSymbol" w:cs="StarSymbol"/>
      <w:sz w:val="18"/>
      <w:szCs w:val="18"/>
    </w:rPr>
  </w:style>
  <w:style w:type="character" w:customStyle="1" w:styleId="WWCharLFO3LVL2">
    <w:name w:val="WW_CharLFO3LVL2"/>
    <w:rPr>
      <w:rFonts w:ascii="StarSymbol" w:eastAsia="StarSymbol" w:hAnsi="StarSymbol" w:cs="StarSymbol"/>
      <w:sz w:val="18"/>
      <w:szCs w:val="18"/>
    </w:rPr>
  </w:style>
  <w:style w:type="character" w:customStyle="1" w:styleId="WWCharLFO3LVL3">
    <w:name w:val="WW_CharLFO3LVL3"/>
    <w:rPr>
      <w:rFonts w:ascii="StarSymbol" w:eastAsia="StarSymbol" w:hAnsi="StarSymbol" w:cs="StarSymbol"/>
      <w:sz w:val="18"/>
      <w:szCs w:val="18"/>
    </w:rPr>
  </w:style>
  <w:style w:type="character" w:customStyle="1" w:styleId="WWCharLFO3LVL4">
    <w:name w:val="WW_CharLFO3LVL4"/>
    <w:rPr>
      <w:rFonts w:ascii="StarSymbol" w:eastAsia="StarSymbol" w:hAnsi="StarSymbol" w:cs="StarSymbol"/>
      <w:sz w:val="18"/>
      <w:szCs w:val="18"/>
    </w:rPr>
  </w:style>
  <w:style w:type="character" w:customStyle="1" w:styleId="WWCharLFO3LVL5">
    <w:name w:val="WW_CharLFO3LVL5"/>
    <w:rPr>
      <w:rFonts w:ascii="StarSymbol" w:eastAsia="StarSymbol" w:hAnsi="StarSymbol" w:cs="StarSymbol"/>
      <w:sz w:val="18"/>
      <w:szCs w:val="18"/>
    </w:rPr>
  </w:style>
  <w:style w:type="character" w:customStyle="1" w:styleId="WWCharLFO3LVL6">
    <w:name w:val="WW_CharLFO3LVL6"/>
    <w:rPr>
      <w:rFonts w:ascii="StarSymbol" w:eastAsia="StarSymbol" w:hAnsi="StarSymbol" w:cs="StarSymbol"/>
      <w:sz w:val="18"/>
      <w:szCs w:val="18"/>
    </w:rPr>
  </w:style>
  <w:style w:type="character" w:customStyle="1" w:styleId="WWCharLFO3LVL7">
    <w:name w:val="WW_CharLFO3LVL7"/>
    <w:rPr>
      <w:rFonts w:ascii="StarSymbol" w:eastAsia="StarSymbol" w:hAnsi="StarSymbol" w:cs="StarSymbol"/>
      <w:sz w:val="18"/>
      <w:szCs w:val="18"/>
    </w:rPr>
  </w:style>
  <w:style w:type="character" w:customStyle="1" w:styleId="WWCharLFO3LVL8">
    <w:name w:val="WW_CharLFO3LVL8"/>
    <w:rPr>
      <w:rFonts w:ascii="StarSymbol" w:eastAsia="StarSymbol" w:hAnsi="StarSymbol" w:cs="StarSymbol"/>
      <w:sz w:val="18"/>
      <w:szCs w:val="18"/>
    </w:rPr>
  </w:style>
  <w:style w:type="character" w:customStyle="1" w:styleId="WWCharLFO3LVL9">
    <w:name w:val="WW_CharLFO3LVL9"/>
    <w:rPr>
      <w:rFonts w:ascii="StarSymbol" w:eastAsia="StarSymbol" w:hAnsi="StarSymbol" w:cs="StarSymbol"/>
      <w:sz w:val="18"/>
      <w:szCs w:val="18"/>
    </w:rPr>
  </w:style>
  <w:style w:type="character" w:customStyle="1" w:styleId="WWCharLFO5LVL1">
    <w:name w:val="WW_CharLFO5LVL1"/>
    <w:rPr>
      <w:rFonts w:ascii="StarSymbol" w:eastAsia="StarSymbol" w:hAnsi="StarSymbol" w:cs="StarSymbol"/>
      <w:sz w:val="18"/>
      <w:szCs w:val="18"/>
    </w:rPr>
  </w:style>
  <w:style w:type="character" w:customStyle="1" w:styleId="WWCharLFO5LVL2">
    <w:name w:val="WW_CharLFO5LVL2"/>
    <w:rPr>
      <w:rFonts w:ascii="StarSymbol" w:eastAsia="StarSymbol" w:hAnsi="StarSymbol" w:cs="StarSymbol"/>
      <w:sz w:val="18"/>
      <w:szCs w:val="18"/>
    </w:rPr>
  </w:style>
  <w:style w:type="character" w:customStyle="1" w:styleId="WWCharLFO5LVL3">
    <w:name w:val="WW_CharLFO5LVL3"/>
    <w:rPr>
      <w:rFonts w:ascii="StarSymbol" w:eastAsia="StarSymbol" w:hAnsi="StarSymbol" w:cs="StarSymbol"/>
      <w:sz w:val="18"/>
      <w:szCs w:val="18"/>
    </w:rPr>
  </w:style>
  <w:style w:type="character" w:customStyle="1" w:styleId="WWCharLFO5LVL4">
    <w:name w:val="WW_CharLFO5LVL4"/>
    <w:rPr>
      <w:rFonts w:ascii="StarSymbol" w:eastAsia="StarSymbol" w:hAnsi="StarSymbol" w:cs="StarSymbol"/>
      <w:sz w:val="18"/>
      <w:szCs w:val="18"/>
    </w:rPr>
  </w:style>
  <w:style w:type="character" w:customStyle="1" w:styleId="WWCharLFO5LVL5">
    <w:name w:val="WW_CharLFO5LVL5"/>
    <w:rPr>
      <w:rFonts w:ascii="StarSymbol" w:eastAsia="StarSymbol" w:hAnsi="StarSymbol" w:cs="StarSymbol"/>
      <w:sz w:val="18"/>
      <w:szCs w:val="18"/>
    </w:rPr>
  </w:style>
  <w:style w:type="character" w:customStyle="1" w:styleId="WWCharLFO5LVL6">
    <w:name w:val="WW_CharLFO5LVL6"/>
    <w:rPr>
      <w:rFonts w:ascii="StarSymbol" w:eastAsia="StarSymbol" w:hAnsi="StarSymbol" w:cs="StarSymbol"/>
      <w:sz w:val="18"/>
      <w:szCs w:val="18"/>
    </w:rPr>
  </w:style>
  <w:style w:type="character" w:customStyle="1" w:styleId="WWCharLFO5LVL7">
    <w:name w:val="WW_CharLFO5LVL7"/>
    <w:rPr>
      <w:rFonts w:ascii="StarSymbol" w:eastAsia="StarSymbol" w:hAnsi="StarSymbol" w:cs="StarSymbol"/>
      <w:sz w:val="18"/>
      <w:szCs w:val="18"/>
    </w:rPr>
  </w:style>
  <w:style w:type="character" w:customStyle="1" w:styleId="WWCharLFO5LVL8">
    <w:name w:val="WW_CharLFO5LVL8"/>
    <w:rPr>
      <w:rFonts w:ascii="StarSymbol" w:eastAsia="StarSymbol" w:hAnsi="StarSymbol" w:cs="StarSymbol"/>
      <w:sz w:val="18"/>
      <w:szCs w:val="18"/>
    </w:rPr>
  </w:style>
  <w:style w:type="character" w:customStyle="1" w:styleId="WWCharLFO5LVL9">
    <w:name w:val="WW_CharLFO5LVL9"/>
    <w:rPr>
      <w:rFonts w:ascii="StarSymbol" w:eastAsia="StarSymbol" w:hAnsi="StarSymbol" w:cs="StarSymbol"/>
      <w:sz w:val="18"/>
      <w:szCs w:val="18"/>
    </w:rPr>
  </w:style>
  <w:style w:type="character" w:customStyle="1" w:styleId="WWCharLFO6LVL1">
    <w:name w:val="WW_CharLFO6LVL1"/>
    <w:rPr>
      <w:rFonts w:ascii="StarSymbol" w:eastAsia="StarSymbol" w:hAnsi="StarSymbol" w:cs="StarSymbol"/>
      <w:sz w:val="18"/>
      <w:szCs w:val="18"/>
    </w:rPr>
  </w:style>
  <w:style w:type="character" w:customStyle="1" w:styleId="WWCharLFO6LVL2">
    <w:name w:val="WW_CharLFO6LVL2"/>
    <w:rPr>
      <w:rFonts w:ascii="StarSymbol" w:eastAsia="StarSymbol" w:hAnsi="StarSymbol" w:cs="StarSymbol"/>
      <w:sz w:val="18"/>
      <w:szCs w:val="18"/>
    </w:rPr>
  </w:style>
  <w:style w:type="character" w:customStyle="1" w:styleId="WWCharLFO6LVL3">
    <w:name w:val="WW_CharLFO6LVL3"/>
    <w:rPr>
      <w:rFonts w:ascii="StarSymbol" w:eastAsia="StarSymbol" w:hAnsi="StarSymbol" w:cs="StarSymbol"/>
      <w:sz w:val="18"/>
      <w:szCs w:val="18"/>
    </w:rPr>
  </w:style>
  <w:style w:type="character" w:customStyle="1" w:styleId="WWCharLFO6LVL4">
    <w:name w:val="WW_CharLFO6LVL4"/>
    <w:rPr>
      <w:rFonts w:ascii="StarSymbol" w:eastAsia="StarSymbol" w:hAnsi="StarSymbol" w:cs="StarSymbol"/>
      <w:sz w:val="18"/>
      <w:szCs w:val="18"/>
    </w:rPr>
  </w:style>
  <w:style w:type="character" w:customStyle="1" w:styleId="WWCharLFO6LVL5">
    <w:name w:val="WW_CharLFO6LVL5"/>
    <w:rPr>
      <w:rFonts w:ascii="StarSymbol" w:eastAsia="StarSymbol" w:hAnsi="StarSymbol" w:cs="StarSymbol"/>
      <w:sz w:val="18"/>
      <w:szCs w:val="18"/>
    </w:rPr>
  </w:style>
  <w:style w:type="character" w:customStyle="1" w:styleId="WWCharLFO6LVL6">
    <w:name w:val="WW_CharLFO6LVL6"/>
    <w:rPr>
      <w:rFonts w:ascii="StarSymbol" w:eastAsia="StarSymbol" w:hAnsi="StarSymbol" w:cs="StarSymbol"/>
      <w:sz w:val="18"/>
      <w:szCs w:val="18"/>
    </w:rPr>
  </w:style>
  <w:style w:type="character" w:customStyle="1" w:styleId="WWCharLFO6LVL7">
    <w:name w:val="WW_CharLFO6LVL7"/>
    <w:rPr>
      <w:rFonts w:ascii="StarSymbol" w:eastAsia="StarSymbol" w:hAnsi="StarSymbol" w:cs="StarSymbol"/>
      <w:sz w:val="18"/>
      <w:szCs w:val="18"/>
    </w:rPr>
  </w:style>
  <w:style w:type="character" w:customStyle="1" w:styleId="WWCharLFO6LVL8">
    <w:name w:val="WW_CharLFO6LVL8"/>
    <w:rPr>
      <w:rFonts w:ascii="StarSymbol" w:eastAsia="StarSymbol" w:hAnsi="StarSymbol" w:cs="StarSymbol"/>
      <w:sz w:val="18"/>
      <w:szCs w:val="18"/>
    </w:rPr>
  </w:style>
  <w:style w:type="character" w:customStyle="1" w:styleId="WWCharLFO6LVL9">
    <w:name w:val="WW_CharLFO6LVL9"/>
    <w:rPr>
      <w:rFonts w:ascii="StarSymbol" w:eastAsia="StarSymbol" w:hAnsi="StarSymbol" w:cs="StarSymbol"/>
      <w:sz w:val="18"/>
      <w:szCs w:val="18"/>
    </w:rPr>
  </w:style>
  <w:style w:type="character" w:customStyle="1" w:styleId="WWCharLFO7LVL1">
    <w:name w:val="WW_CharLFO7LVL1"/>
    <w:rPr>
      <w:rFonts w:ascii="StarSymbol" w:eastAsia="StarSymbol" w:hAnsi="StarSymbol" w:cs="StarSymbol"/>
      <w:sz w:val="18"/>
      <w:szCs w:val="18"/>
    </w:rPr>
  </w:style>
  <w:style w:type="character" w:customStyle="1" w:styleId="WWCharLFO7LVL2">
    <w:name w:val="WW_CharLFO7LVL2"/>
    <w:rPr>
      <w:rFonts w:ascii="StarSymbol" w:eastAsia="StarSymbol" w:hAnsi="StarSymbol" w:cs="StarSymbol"/>
      <w:sz w:val="18"/>
      <w:szCs w:val="18"/>
    </w:rPr>
  </w:style>
  <w:style w:type="character" w:customStyle="1" w:styleId="WWCharLFO7LVL3">
    <w:name w:val="WW_CharLFO7LVL3"/>
    <w:rPr>
      <w:rFonts w:ascii="StarSymbol" w:eastAsia="StarSymbol" w:hAnsi="StarSymbol" w:cs="StarSymbol"/>
      <w:sz w:val="18"/>
      <w:szCs w:val="18"/>
    </w:rPr>
  </w:style>
  <w:style w:type="character" w:customStyle="1" w:styleId="WWCharLFO7LVL4">
    <w:name w:val="WW_CharLFO7LVL4"/>
    <w:rPr>
      <w:rFonts w:ascii="StarSymbol" w:eastAsia="StarSymbol" w:hAnsi="StarSymbol" w:cs="StarSymbol"/>
      <w:sz w:val="18"/>
      <w:szCs w:val="18"/>
    </w:rPr>
  </w:style>
  <w:style w:type="character" w:customStyle="1" w:styleId="WWCharLFO7LVL5">
    <w:name w:val="WW_CharLFO7LVL5"/>
    <w:rPr>
      <w:rFonts w:ascii="StarSymbol" w:eastAsia="StarSymbol" w:hAnsi="StarSymbol" w:cs="StarSymbol"/>
      <w:sz w:val="18"/>
      <w:szCs w:val="18"/>
    </w:rPr>
  </w:style>
  <w:style w:type="character" w:customStyle="1" w:styleId="WWCharLFO7LVL6">
    <w:name w:val="WW_CharLFO7LVL6"/>
    <w:rPr>
      <w:rFonts w:ascii="StarSymbol" w:eastAsia="StarSymbol" w:hAnsi="StarSymbol" w:cs="StarSymbol"/>
      <w:sz w:val="18"/>
      <w:szCs w:val="18"/>
    </w:rPr>
  </w:style>
  <w:style w:type="character" w:customStyle="1" w:styleId="WWCharLFO7LVL7">
    <w:name w:val="WW_CharLFO7LVL7"/>
    <w:rPr>
      <w:rFonts w:ascii="StarSymbol" w:eastAsia="StarSymbol" w:hAnsi="StarSymbol" w:cs="StarSymbol"/>
      <w:sz w:val="18"/>
      <w:szCs w:val="18"/>
    </w:rPr>
  </w:style>
  <w:style w:type="character" w:customStyle="1" w:styleId="WWCharLFO7LVL8">
    <w:name w:val="WW_CharLFO7LVL8"/>
    <w:rPr>
      <w:rFonts w:ascii="StarSymbol" w:eastAsia="StarSymbol" w:hAnsi="StarSymbol" w:cs="StarSymbol"/>
      <w:sz w:val="18"/>
      <w:szCs w:val="18"/>
    </w:rPr>
  </w:style>
  <w:style w:type="character" w:customStyle="1" w:styleId="WWCharLFO7LVL9">
    <w:name w:val="WW_CharLFO7LVL9"/>
    <w:rPr>
      <w:rFonts w:ascii="StarSymbol" w:eastAsia="StarSymbol" w:hAnsi="StarSymbol" w:cs="StarSymbol"/>
      <w:sz w:val="18"/>
      <w:szCs w:val="18"/>
    </w:rPr>
  </w:style>
  <w:style w:type="character" w:customStyle="1" w:styleId="WWCharLFO8LVL1">
    <w:name w:val="WW_CharLFO8LVL1"/>
    <w:rPr>
      <w:rFonts w:ascii="StarSymbol" w:eastAsia="StarSymbol" w:hAnsi="StarSymbol" w:cs="StarSymbol"/>
      <w:sz w:val="18"/>
      <w:szCs w:val="18"/>
    </w:rPr>
  </w:style>
  <w:style w:type="character" w:customStyle="1" w:styleId="WWCharLFO8LVL2">
    <w:name w:val="WW_CharLFO8LVL2"/>
    <w:rPr>
      <w:rFonts w:ascii="StarSymbol" w:eastAsia="StarSymbol" w:hAnsi="StarSymbol" w:cs="StarSymbol"/>
      <w:sz w:val="18"/>
      <w:szCs w:val="18"/>
    </w:rPr>
  </w:style>
  <w:style w:type="character" w:customStyle="1" w:styleId="WWCharLFO8LVL3">
    <w:name w:val="WW_CharLFO8LVL3"/>
    <w:rPr>
      <w:rFonts w:ascii="StarSymbol" w:eastAsia="StarSymbol" w:hAnsi="StarSymbol" w:cs="StarSymbol"/>
      <w:sz w:val="18"/>
      <w:szCs w:val="18"/>
    </w:rPr>
  </w:style>
  <w:style w:type="character" w:customStyle="1" w:styleId="WWCharLFO8LVL4">
    <w:name w:val="WW_CharLFO8LVL4"/>
    <w:rPr>
      <w:rFonts w:ascii="StarSymbol" w:eastAsia="StarSymbol" w:hAnsi="StarSymbol" w:cs="StarSymbol"/>
      <w:sz w:val="18"/>
      <w:szCs w:val="18"/>
    </w:rPr>
  </w:style>
  <w:style w:type="character" w:customStyle="1" w:styleId="WWCharLFO8LVL5">
    <w:name w:val="WW_CharLFO8LVL5"/>
    <w:rPr>
      <w:rFonts w:ascii="StarSymbol" w:eastAsia="StarSymbol" w:hAnsi="StarSymbol" w:cs="StarSymbol"/>
      <w:sz w:val="18"/>
      <w:szCs w:val="18"/>
    </w:rPr>
  </w:style>
  <w:style w:type="character" w:customStyle="1" w:styleId="WWCharLFO8LVL6">
    <w:name w:val="WW_CharLFO8LVL6"/>
    <w:rPr>
      <w:rFonts w:ascii="StarSymbol" w:eastAsia="StarSymbol" w:hAnsi="StarSymbol" w:cs="StarSymbol"/>
      <w:sz w:val="18"/>
      <w:szCs w:val="18"/>
    </w:rPr>
  </w:style>
  <w:style w:type="character" w:customStyle="1" w:styleId="WWCharLFO8LVL7">
    <w:name w:val="WW_CharLFO8LVL7"/>
    <w:rPr>
      <w:rFonts w:ascii="StarSymbol" w:eastAsia="StarSymbol" w:hAnsi="StarSymbol" w:cs="StarSymbol"/>
      <w:sz w:val="18"/>
      <w:szCs w:val="18"/>
    </w:rPr>
  </w:style>
  <w:style w:type="character" w:customStyle="1" w:styleId="WWCharLFO8LVL8">
    <w:name w:val="WW_CharLFO8LVL8"/>
    <w:rPr>
      <w:rFonts w:ascii="StarSymbol" w:eastAsia="StarSymbol" w:hAnsi="StarSymbol" w:cs="StarSymbol"/>
      <w:sz w:val="18"/>
      <w:szCs w:val="18"/>
    </w:rPr>
  </w:style>
  <w:style w:type="character" w:customStyle="1" w:styleId="WWCharLFO8LVL9">
    <w:name w:val="WW_CharLFO8LVL9"/>
    <w:rPr>
      <w:rFonts w:ascii="StarSymbol" w:eastAsia="StarSymbol" w:hAnsi="StarSymbol" w:cs="StarSymbol"/>
      <w:sz w:val="18"/>
      <w:szCs w:val="18"/>
    </w:rPr>
  </w:style>
  <w:style w:type="character" w:customStyle="1" w:styleId="WWCharLFO9LVL1">
    <w:name w:val="WW_CharLFO9LVL1"/>
    <w:rPr>
      <w:rFonts w:ascii="StarSymbol" w:eastAsia="StarSymbol" w:hAnsi="StarSymbol" w:cs="StarSymbol"/>
      <w:sz w:val="18"/>
      <w:szCs w:val="18"/>
    </w:rPr>
  </w:style>
  <w:style w:type="character" w:customStyle="1" w:styleId="WWCharLFO9LVL2">
    <w:name w:val="WW_CharLFO9LVL2"/>
    <w:rPr>
      <w:rFonts w:ascii="StarSymbol" w:eastAsia="StarSymbol" w:hAnsi="StarSymbol" w:cs="StarSymbol"/>
      <w:sz w:val="18"/>
      <w:szCs w:val="18"/>
    </w:rPr>
  </w:style>
  <w:style w:type="character" w:customStyle="1" w:styleId="WWCharLFO9LVL3">
    <w:name w:val="WW_CharLFO9LVL3"/>
    <w:rPr>
      <w:rFonts w:ascii="StarSymbol" w:eastAsia="StarSymbol" w:hAnsi="StarSymbol" w:cs="StarSymbol"/>
      <w:sz w:val="18"/>
      <w:szCs w:val="18"/>
    </w:rPr>
  </w:style>
  <w:style w:type="character" w:customStyle="1" w:styleId="WWCharLFO9LVL4">
    <w:name w:val="WW_CharLFO9LVL4"/>
    <w:rPr>
      <w:rFonts w:ascii="StarSymbol" w:eastAsia="StarSymbol" w:hAnsi="StarSymbol" w:cs="StarSymbol"/>
      <w:sz w:val="18"/>
      <w:szCs w:val="18"/>
    </w:rPr>
  </w:style>
  <w:style w:type="character" w:customStyle="1" w:styleId="WWCharLFO9LVL5">
    <w:name w:val="WW_CharLFO9LVL5"/>
    <w:rPr>
      <w:rFonts w:ascii="StarSymbol" w:eastAsia="StarSymbol" w:hAnsi="StarSymbol" w:cs="StarSymbol"/>
      <w:sz w:val="18"/>
      <w:szCs w:val="18"/>
    </w:rPr>
  </w:style>
  <w:style w:type="character" w:customStyle="1" w:styleId="WWCharLFO9LVL6">
    <w:name w:val="WW_CharLFO9LVL6"/>
    <w:rPr>
      <w:rFonts w:ascii="StarSymbol" w:eastAsia="StarSymbol" w:hAnsi="StarSymbol" w:cs="StarSymbol"/>
      <w:sz w:val="18"/>
      <w:szCs w:val="18"/>
    </w:rPr>
  </w:style>
  <w:style w:type="character" w:customStyle="1" w:styleId="WWCharLFO9LVL7">
    <w:name w:val="WW_CharLFO9LVL7"/>
    <w:rPr>
      <w:rFonts w:ascii="StarSymbol" w:eastAsia="StarSymbol" w:hAnsi="StarSymbol" w:cs="StarSymbol"/>
      <w:sz w:val="18"/>
      <w:szCs w:val="18"/>
    </w:rPr>
  </w:style>
  <w:style w:type="character" w:customStyle="1" w:styleId="WWCharLFO9LVL8">
    <w:name w:val="WW_CharLFO9LVL8"/>
    <w:rPr>
      <w:rFonts w:ascii="StarSymbol" w:eastAsia="StarSymbol" w:hAnsi="StarSymbol" w:cs="StarSymbol"/>
      <w:sz w:val="18"/>
      <w:szCs w:val="18"/>
    </w:rPr>
  </w:style>
  <w:style w:type="character" w:customStyle="1" w:styleId="WWCharLFO9LVL9">
    <w:name w:val="WW_CharLFO9LVL9"/>
    <w:rPr>
      <w:rFonts w:ascii="StarSymbol" w:eastAsia="StarSymbol" w:hAnsi="StarSymbol" w:cs="StarSymbol"/>
      <w:sz w:val="18"/>
      <w:szCs w:val="18"/>
    </w:rPr>
  </w:style>
  <w:style w:type="character" w:customStyle="1" w:styleId="WWCharLFO10LVL1">
    <w:name w:val="WW_CharLFO10LVL1"/>
    <w:rPr>
      <w:rFonts w:ascii="StarSymbol" w:eastAsia="StarSymbol" w:hAnsi="StarSymbol" w:cs="StarSymbol"/>
      <w:sz w:val="18"/>
      <w:szCs w:val="18"/>
    </w:rPr>
  </w:style>
  <w:style w:type="character" w:customStyle="1" w:styleId="WWCharLFO10LVL2">
    <w:name w:val="WW_CharLFO10LVL2"/>
    <w:rPr>
      <w:rFonts w:ascii="StarSymbol" w:eastAsia="StarSymbol" w:hAnsi="StarSymbol" w:cs="StarSymbol"/>
      <w:sz w:val="18"/>
      <w:szCs w:val="18"/>
    </w:rPr>
  </w:style>
  <w:style w:type="character" w:customStyle="1" w:styleId="WWCharLFO10LVL3">
    <w:name w:val="WW_CharLFO10LVL3"/>
    <w:rPr>
      <w:rFonts w:ascii="StarSymbol" w:eastAsia="StarSymbol" w:hAnsi="StarSymbol" w:cs="StarSymbol"/>
      <w:sz w:val="18"/>
      <w:szCs w:val="18"/>
    </w:rPr>
  </w:style>
  <w:style w:type="character" w:customStyle="1" w:styleId="WWCharLFO10LVL4">
    <w:name w:val="WW_CharLFO10LVL4"/>
    <w:rPr>
      <w:rFonts w:ascii="StarSymbol" w:eastAsia="StarSymbol" w:hAnsi="StarSymbol" w:cs="StarSymbol"/>
      <w:sz w:val="18"/>
      <w:szCs w:val="18"/>
    </w:rPr>
  </w:style>
  <w:style w:type="character" w:customStyle="1" w:styleId="WWCharLFO10LVL5">
    <w:name w:val="WW_CharLFO10LVL5"/>
    <w:rPr>
      <w:rFonts w:ascii="StarSymbol" w:eastAsia="StarSymbol" w:hAnsi="StarSymbol" w:cs="StarSymbol"/>
      <w:sz w:val="18"/>
      <w:szCs w:val="18"/>
    </w:rPr>
  </w:style>
  <w:style w:type="character" w:customStyle="1" w:styleId="WWCharLFO10LVL6">
    <w:name w:val="WW_CharLFO10LVL6"/>
    <w:rPr>
      <w:rFonts w:ascii="StarSymbol" w:eastAsia="StarSymbol" w:hAnsi="StarSymbol" w:cs="StarSymbol"/>
      <w:sz w:val="18"/>
      <w:szCs w:val="18"/>
    </w:rPr>
  </w:style>
  <w:style w:type="character" w:customStyle="1" w:styleId="WWCharLFO10LVL7">
    <w:name w:val="WW_CharLFO10LVL7"/>
    <w:rPr>
      <w:rFonts w:ascii="StarSymbol" w:eastAsia="StarSymbol" w:hAnsi="StarSymbol" w:cs="StarSymbol"/>
      <w:sz w:val="18"/>
      <w:szCs w:val="18"/>
    </w:rPr>
  </w:style>
  <w:style w:type="character" w:customStyle="1" w:styleId="WWCharLFO10LVL8">
    <w:name w:val="WW_CharLFO10LVL8"/>
    <w:rPr>
      <w:rFonts w:ascii="StarSymbol" w:eastAsia="StarSymbol" w:hAnsi="StarSymbol" w:cs="StarSymbol"/>
      <w:sz w:val="18"/>
      <w:szCs w:val="18"/>
    </w:rPr>
  </w:style>
  <w:style w:type="character" w:customStyle="1" w:styleId="WWCharLFO10LVL9">
    <w:name w:val="WW_CharLFO10LVL9"/>
    <w:rPr>
      <w:rFonts w:ascii="StarSymbol" w:eastAsia="StarSymbol" w:hAnsi="StarSymbol" w:cs="StarSymbol"/>
      <w:sz w:val="18"/>
      <w:szCs w:val="18"/>
    </w:rPr>
  </w:style>
  <w:style w:type="character" w:customStyle="1" w:styleId="WWCharLFO11LVL1">
    <w:name w:val="WW_CharLFO11LVL1"/>
    <w:rPr>
      <w:rFonts w:ascii="StarSymbol" w:eastAsia="StarSymbol" w:hAnsi="StarSymbol" w:cs="StarSymbol"/>
      <w:sz w:val="18"/>
      <w:szCs w:val="18"/>
    </w:rPr>
  </w:style>
  <w:style w:type="character" w:customStyle="1" w:styleId="WWCharLFO11LVL2">
    <w:name w:val="WW_CharLFO11LVL2"/>
    <w:rPr>
      <w:rFonts w:ascii="StarSymbol" w:eastAsia="StarSymbol" w:hAnsi="StarSymbol" w:cs="StarSymbol"/>
      <w:sz w:val="18"/>
      <w:szCs w:val="18"/>
    </w:rPr>
  </w:style>
  <w:style w:type="character" w:customStyle="1" w:styleId="WWCharLFO11LVL3">
    <w:name w:val="WW_CharLFO11LVL3"/>
    <w:rPr>
      <w:rFonts w:ascii="StarSymbol" w:eastAsia="StarSymbol" w:hAnsi="StarSymbol" w:cs="StarSymbol"/>
      <w:sz w:val="18"/>
      <w:szCs w:val="18"/>
    </w:rPr>
  </w:style>
  <w:style w:type="character" w:customStyle="1" w:styleId="WWCharLFO11LVL4">
    <w:name w:val="WW_CharLFO11LVL4"/>
    <w:rPr>
      <w:rFonts w:ascii="StarSymbol" w:eastAsia="StarSymbol" w:hAnsi="StarSymbol" w:cs="StarSymbol"/>
      <w:sz w:val="18"/>
      <w:szCs w:val="18"/>
    </w:rPr>
  </w:style>
  <w:style w:type="character" w:customStyle="1" w:styleId="WWCharLFO11LVL5">
    <w:name w:val="WW_CharLFO11LVL5"/>
    <w:rPr>
      <w:rFonts w:ascii="StarSymbol" w:eastAsia="StarSymbol" w:hAnsi="StarSymbol" w:cs="StarSymbol"/>
      <w:sz w:val="18"/>
      <w:szCs w:val="18"/>
    </w:rPr>
  </w:style>
  <w:style w:type="character" w:customStyle="1" w:styleId="WWCharLFO11LVL6">
    <w:name w:val="WW_CharLFO11LVL6"/>
    <w:rPr>
      <w:rFonts w:ascii="StarSymbol" w:eastAsia="StarSymbol" w:hAnsi="StarSymbol" w:cs="StarSymbol"/>
      <w:sz w:val="18"/>
      <w:szCs w:val="18"/>
    </w:rPr>
  </w:style>
  <w:style w:type="character" w:customStyle="1" w:styleId="WWCharLFO11LVL7">
    <w:name w:val="WW_CharLFO11LVL7"/>
    <w:rPr>
      <w:rFonts w:ascii="StarSymbol" w:eastAsia="StarSymbol" w:hAnsi="StarSymbol" w:cs="StarSymbol"/>
      <w:sz w:val="18"/>
      <w:szCs w:val="18"/>
    </w:rPr>
  </w:style>
  <w:style w:type="character" w:customStyle="1" w:styleId="WWCharLFO11LVL8">
    <w:name w:val="WW_CharLFO11LVL8"/>
    <w:rPr>
      <w:rFonts w:ascii="StarSymbol" w:eastAsia="StarSymbol" w:hAnsi="StarSymbol" w:cs="StarSymbol"/>
      <w:sz w:val="18"/>
      <w:szCs w:val="18"/>
    </w:rPr>
  </w:style>
  <w:style w:type="character" w:customStyle="1" w:styleId="WWCharLFO11LVL9">
    <w:name w:val="WW_CharLFO11LVL9"/>
    <w:rPr>
      <w:rFonts w:ascii="StarSymbol" w:eastAsia="StarSymbol" w:hAnsi="StarSymbol" w:cs="StarSymbol"/>
      <w:sz w:val="18"/>
      <w:szCs w:val="18"/>
    </w:rPr>
  </w:style>
  <w:style w:type="character" w:customStyle="1" w:styleId="WWCharLFO12LVL1">
    <w:name w:val="WW_CharLFO12LVL1"/>
    <w:rPr>
      <w:rFonts w:ascii="StarSymbol" w:eastAsia="StarSymbol" w:hAnsi="StarSymbol" w:cs="StarSymbol"/>
      <w:sz w:val="18"/>
      <w:szCs w:val="18"/>
    </w:rPr>
  </w:style>
  <w:style w:type="character" w:customStyle="1" w:styleId="WWCharLFO12LVL2">
    <w:name w:val="WW_CharLFO12LVL2"/>
    <w:rPr>
      <w:rFonts w:ascii="StarSymbol" w:eastAsia="StarSymbol" w:hAnsi="StarSymbol" w:cs="StarSymbol"/>
      <w:sz w:val="18"/>
      <w:szCs w:val="18"/>
    </w:rPr>
  </w:style>
  <w:style w:type="character" w:customStyle="1" w:styleId="WWCharLFO12LVL3">
    <w:name w:val="WW_CharLFO12LVL3"/>
    <w:rPr>
      <w:rFonts w:ascii="StarSymbol" w:eastAsia="StarSymbol" w:hAnsi="StarSymbol" w:cs="StarSymbol"/>
      <w:sz w:val="18"/>
      <w:szCs w:val="18"/>
    </w:rPr>
  </w:style>
  <w:style w:type="character" w:customStyle="1" w:styleId="WWCharLFO12LVL4">
    <w:name w:val="WW_CharLFO12LVL4"/>
    <w:rPr>
      <w:rFonts w:ascii="StarSymbol" w:eastAsia="StarSymbol" w:hAnsi="StarSymbol" w:cs="StarSymbol"/>
      <w:sz w:val="18"/>
      <w:szCs w:val="18"/>
    </w:rPr>
  </w:style>
  <w:style w:type="character" w:customStyle="1" w:styleId="WWCharLFO12LVL5">
    <w:name w:val="WW_CharLFO12LVL5"/>
    <w:rPr>
      <w:rFonts w:ascii="StarSymbol" w:eastAsia="StarSymbol" w:hAnsi="StarSymbol" w:cs="StarSymbol"/>
      <w:sz w:val="18"/>
      <w:szCs w:val="18"/>
    </w:rPr>
  </w:style>
  <w:style w:type="character" w:customStyle="1" w:styleId="WWCharLFO12LVL6">
    <w:name w:val="WW_CharLFO12LVL6"/>
    <w:rPr>
      <w:rFonts w:ascii="StarSymbol" w:eastAsia="StarSymbol" w:hAnsi="StarSymbol" w:cs="StarSymbol"/>
      <w:sz w:val="18"/>
      <w:szCs w:val="18"/>
    </w:rPr>
  </w:style>
  <w:style w:type="character" w:customStyle="1" w:styleId="WWCharLFO12LVL7">
    <w:name w:val="WW_CharLFO12LVL7"/>
    <w:rPr>
      <w:rFonts w:ascii="StarSymbol" w:eastAsia="StarSymbol" w:hAnsi="StarSymbol" w:cs="StarSymbol"/>
      <w:sz w:val="18"/>
      <w:szCs w:val="18"/>
    </w:rPr>
  </w:style>
  <w:style w:type="character" w:customStyle="1" w:styleId="WWCharLFO12LVL8">
    <w:name w:val="WW_CharLFO12LVL8"/>
    <w:rPr>
      <w:rFonts w:ascii="StarSymbol" w:eastAsia="StarSymbol" w:hAnsi="StarSymbol" w:cs="StarSymbol"/>
      <w:sz w:val="18"/>
      <w:szCs w:val="18"/>
    </w:rPr>
  </w:style>
  <w:style w:type="character" w:customStyle="1" w:styleId="WWCharLFO12LVL9">
    <w:name w:val="WW_CharLFO12LVL9"/>
    <w:rPr>
      <w:rFonts w:ascii="StarSymbol" w:eastAsia="StarSymbol" w:hAnsi="StarSymbol" w:cs="StarSymbol"/>
      <w:sz w:val="18"/>
      <w:szCs w:val="18"/>
    </w:rPr>
  </w:style>
  <w:style w:type="character" w:customStyle="1" w:styleId="TekstprzypisudolnegoZnak">
    <w:name w:val="Tekst przypisu dolnego Znak"/>
    <w:rPr>
      <w:rFonts w:eastAsia="SimSun" w:cs="Mangal"/>
      <w:kern w:val="1"/>
      <w:lang w:eastAsia="hi-IN" w:bidi="hi-IN"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  <w:ind w:firstLine="0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ind w:firstLine="0"/>
    </w:pPr>
    <w:rPr>
      <w:rFonts w:ascii="Times New Roman" w:eastAsia="Times New Roman" w:hAnsi="Times New Roman" w:cs="Tahoma"/>
      <w:sz w:val="24"/>
      <w:szCs w:val="24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  <w:ind w:firstLine="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  <w:ind w:firstLine="0"/>
    </w:pPr>
    <w:rPr>
      <w:rFonts w:ascii="Times New Roman" w:eastAsia="Times New Roman" w:hAnsi="Times New Roman" w:cs="Tahoma"/>
      <w:i/>
      <w:iCs/>
      <w:sz w:val="24"/>
      <w:szCs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rmalnyWeb">
    <w:name w:val="Normal (Web)"/>
    <w:basedOn w:val="Normalny"/>
    <w:pPr>
      <w:spacing w:before="280" w:after="280"/>
      <w:ind w:firstLine="0"/>
    </w:pPr>
    <w:rPr>
      <w:rFonts w:ascii="Arial" w:eastAsia="SimSun" w:hAnsi="Arial" w:cs="Arial"/>
      <w:sz w:val="17"/>
      <w:szCs w:val="17"/>
    </w:rPr>
  </w:style>
  <w:style w:type="paragraph" w:customStyle="1" w:styleId="Normalny1">
    <w:name w:val="Normalny1"/>
    <w:basedOn w:val="Normalny"/>
    <w:pPr>
      <w:widowControl w:val="0"/>
      <w:autoSpaceDE w:val="0"/>
      <w:ind w:firstLine="0"/>
    </w:pPr>
    <w:rPr>
      <w:rFonts w:ascii="Times New Roman" w:eastAsia="Lucida Sans Unicode" w:hAnsi="Times New Roman" w:cs="Tahoma"/>
      <w:sz w:val="24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next w:val="Podtytu"/>
    <w:qFormat/>
    <w:pPr>
      <w:ind w:firstLine="0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tabeli">
    <w:name w:val="Nagłówek tabeli"/>
    <w:basedOn w:val="Normalny"/>
    <w:pPr>
      <w:suppressLineNumbers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pPr>
      <w:ind w:firstLine="0"/>
    </w:pPr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ZAwyliczenie">
    <w:name w:val="BZA wyliczenie"/>
    <w:basedOn w:val="Normalny"/>
    <w:pPr>
      <w:tabs>
        <w:tab w:val="left" w:pos="1440"/>
      </w:tabs>
      <w:spacing w:after="60"/>
      <w:ind w:left="-360" w:firstLine="0"/>
      <w:jc w:val="both"/>
    </w:pPr>
    <w:rPr>
      <w:rFonts w:ascii="Arial" w:eastAsia="Times New Roman" w:hAnsi="Arial" w:cs="Times New Roman"/>
    </w:rPr>
  </w:style>
  <w:style w:type="paragraph" w:styleId="Tekstprzypisukocowego">
    <w:name w:val="endnote text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uppressAutoHyphens w:val="0"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styleId="Spistreci1">
    <w:name w:val="toc 1"/>
    <w:basedOn w:val="Normalny"/>
    <w:next w:val="Normalny"/>
    <w:pPr>
      <w:tabs>
        <w:tab w:val="right" w:leader="dot" w:pos="9060"/>
      </w:tabs>
      <w:ind w:firstLine="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Tekstkomentarza1">
    <w:name w:val="Tekst komentarza1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bidi="pl-P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Akapitzlist1">
    <w:name w:val="Akapit z listą1"/>
    <w:basedOn w:val="Normalny"/>
    <w:pPr>
      <w:spacing w:after="160" w:line="252" w:lineRule="auto"/>
      <w:ind w:left="720" w:firstLine="0"/>
    </w:pPr>
    <w:rPr>
      <w:rFonts w:eastAsia="SimSun" w:cs="font414"/>
    </w:rPr>
  </w:style>
  <w:style w:type="paragraph" w:customStyle="1" w:styleId="Normalny10">
    <w:name w:val="Normalny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Normalny2">
    <w:name w:val="Normalny2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Tekstprzypisudolnego">
    <w:name w:val="footnote text"/>
    <w:basedOn w:val="Standard"/>
    <w:rPr>
      <w:rFonts w:eastAsia="SimSun" w:cs="Mangal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4DBC4-E151-4907-BFDC-AB33B163D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312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Błachut</dc:creator>
  <cp:keywords/>
  <cp:lastModifiedBy>user</cp:lastModifiedBy>
  <cp:revision>17</cp:revision>
  <cp:lastPrinted>2025-10-23T09:46:00Z</cp:lastPrinted>
  <dcterms:created xsi:type="dcterms:W3CDTF">2023-11-21T13:47:00Z</dcterms:created>
  <dcterms:modified xsi:type="dcterms:W3CDTF">2026-10-20T07:31:00Z</dcterms:modified>
</cp:coreProperties>
</file>