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93A291" w14:textId="7728D2D4" w:rsidR="008E48DD" w:rsidRPr="00627100" w:rsidRDefault="001F2FF8" w:rsidP="00875306">
      <w:pPr>
        <w:pageBreakBefore/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bCs/>
        </w:rPr>
      </w:pPr>
      <w:bookmarkStart w:id="0" w:name="_Hlk529875217"/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 w:rsidR="00A5773D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</w:t>
      </w:r>
      <w:r w:rsidR="00667DA6"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 w:rsidR="00667DA6"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 w:rsidR="00667DA6"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 w:rsidR="00A5773D" w:rsidRPr="00627100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   </w:t>
      </w:r>
      <w:r w:rsidR="008E48DD" w:rsidRPr="00627100">
        <w:rPr>
          <w:rFonts w:ascii="Times New Roman" w:eastAsia="Lucida Sans Unicode" w:hAnsi="Times New Roman" w:cs="Times New Roman"/>
          <w:b/>
          <w:bCs/>
        </w:rPr>
        <w:t xml:space="preserve">Załącznik Nr 1 do </w:t>
      </w:r>
      <w:r w:rsidR="00EA57B4" w:rsidRPr="00627100">
        <w:rPr>
          <w:rFonts w:ascii="Times New Roman" w:eastAsia="Times New Roman" w:hAnsi="Times New Roman" w:cs="Times New Roman"/>
          <w:b/>
          <w:bCs/>
        </w:rPr>
        <w:t>SWZ</w:t>
      </w:r>
    </w:p>
    <w:p w14:paraId="21D04A2D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EBA6E59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69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2528"/>
        <w:gridCol w:w="6741"/>
      </w:tblGrid>
      <w:tr w:rsidR="008E48DD" w14:paraId="34767396" w14:textId="77777777" w:rsidTr="00875306">
        <w:tc>
          <w:tcPr>
            <w:tcW w:w="9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28298B" w14:textId="77777777" w:rsidR="008E48DD" w:rsidRDefault="008E48D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CE91D6" w14:textId="77777777" w:rsidR="008E48DD" w:rsidRDefault="008E48DD" w:rsidP="00667DA6">
            <w:pPr>
              <w:shd w:val="clear" w:color="auto" w:fill="D9D9D9" w:themeFill="background1" w:themeFillShade="D9"/>
              <w:autoSpaceDE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FORMULARZ OFERTY</w:t>
            </w:r>
          </w:p>
          <w:p w14:paraId="7BBD9E7F" w14:textId="77777777" w:rsidR="008E48DD" w:rsidRDefault="008E48DD">
            <w:pPr>
              <w:autoSpaceDE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48DD" w14:paraId="3D8AB362" w14:textId="77777777" w:rsidTr="00875306">
        <w:trPr>
          <w:trHeight w:val="1012"/>
        </w:trPr>
        <w:tc>
          <w:tcPr>
            <w:tcW w:w="25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D084D" w14:textId="338808DB" w:rsidR="008E48DD" w:rsidRDefault="008E48DD">
            <w:pPr>
              <w:autoSpaceDE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Przedmiot </w:t>
            </w:r>
            <w:r w:rsidR="00AA2A52">
              <w:rPr>
                <w:rFonts w:ascii="Times New Roman" w:eastAsia="Times New Roman" w:hAnsi="Times New Roman" w:cs="Times New Roman"/>
                <w:sz w:val="24"/>
                <w:szCs w:val="24"/>
              </w:rPr>
              <w:t>zamówienia</w:t>
            </w:r>
          </w:p>
        </w:tc>
        <w:tc>
          <w:tcPr>
            <w:tcW w:w="6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3E67" w14:textId="27384633" w:rsidR="008E48DD" w:rsidRPr="00BE3EC6" w:rsidRDefault="00B1456F" w:rsidP="00667DA6">
            <w:pPr>
              <w:overflowPunct w:val="0"/>
              <w:autoSpaceDE w:val="0"/>
              <w:spacing w:before="120" w:after="120" w:line="36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bookmarkStart w:id="1" w:name="_Hlk86827140"/>
            <w:bookmarkStart w:id="2" w:name="_Hlk57709839"/>
            <w:bookmarkStart w:id="3" w:name="_Hlk81310582"/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„Tymczasowe schronienie dla osób bezdomnych oraz tymczasowe schronienie dla osób bezdomnych z usługami opiekuńczymi </w:t>
            </w:r>
            <w:r w:rsidR="00875306"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br/>
            </w:r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dla podopiecznych </w:t>
            </w:r>
            <w:r w:rsidR="00322691"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br/>
            </w:r>
            <w:r w:rsidR="00DB2A6B"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Centrum Usług Społecznych</w:t>
            </w:r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w Skarżysku - Kamiennej </w:t>
            </w:r>
            <w:r w:rsidR="00322691"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br/>
            </w:r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z terenu gminy Skarżysko-Kamienna </w:t>
            </w:r>
            <w:r w:rsidR="00322691"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br/>
            </w:r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w okresie od 01.01.202</w:t>
            </w:r>
            <w:r w:rsidR="005C1B3E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7</w:t>
            </w:r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r. do 31.12.202</w:t>
            </w:r>
            <w:r w:rsidR="005C1B3E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7</w:t>
            </w:r>
            <w:r w:rsidRPr="00BE3EC6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r.”</w:t>
            </w:r>
            <w:bookmarkEnd w:id="1"/>
            <w:bookmarkEnd w:id="2"/>
            <w:bookmarkEnd w:id="3"/>
          </w:p>
        </w:tc>
      </w:tr>
      <w:tr w:rsidR="008E48DD" w14:paraId="61E9AC3B" w14:textId="77777777" w:rsidTr="00875306">
        <w:tc>
          <w:tcPr>
            <w:tcW w:w="25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098C3" w14:textId="77777777" w:rsidR="008E48DD" w:rsidRDefault="008E48DD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1225E" w14:textId="77777777" w:rsidR="008E48DD" w:rsidRDefault="008E48DD">
            <w:pPr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Zamawiający</w:t>
            </w:r>
          </w:p>
        </w:tc>
        <w:tc>
          <w:tcPr>
            <w:tcW w:w="6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4C76" w14:textId="0DF26B84" w:rsidR="008E48DD" w:rsidRDefault="00875306" w:rsidP="00CE21DF">
            <w:pPr>
              <w:widowControl w:val="0"/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  <w:br/>
            </w:r>
            <w:r w:rsidR="00AA2A52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  <w:t>Centrum Usług Społecznych</w:t>
            </w:r>
          </w:p>
          <w:p w14:paraId="4F921C50" w14:textId="1709A83E" w:rsidR="008E48DD" w:rsidRDefault="008E48DD" w:rsidP="00CE21DF">
            <w:pPr>
              <w:widowControl w:val="0"/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 xml:space="preserve">ul. </w:t>
            </w:r>
            <w:r w:rsidR="00376733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Sikorskiego 19</w:t>
            </w:r>
          </w:p>
          <w:p w14:paraId="019F5BF2" w14:textId="77777777" w:rsidR="008E48DD" w:rsidRDefault="00376733" w:rsidP="00CE21DF">
            <w:pPr>
              <w:widowControl w:val="0"/>
              <w:autoSpaceDE w:val="0"/>
              <w:ind w:firstLine="0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26-110 Skarżysko-Kamienn</w:t>
            </w:r>
            <w:r w:rsidR="00667DA6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a</w:t>
            </w:r>
          </w:p>
          <w:p w14:paraId="335513E9" w14:textId="57790FDB" w:rsidR="00667DA6" w:rsidRDefault="00667DA6">
            <w:pPr>
              <w:widowControl w:val="0"/>
              <w:autoSpaceDE w:val="0"/>
              <w:ind w:firstLine="0"/>
              <w:jc w:val="center"/>
            </w:pPr>
          </w:p>
        </w:tc>
      </w:tr>
    </w:tbl>
    <w:p w14:paraId="06A343E3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0701742" w14:textId="24961442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FBD032F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Ja/ My* : </w:t>
      </w:r>
    </w:p>
    <w:p w14:paraId="41301324" w14:textId="1A8B872B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Wykonawca ( jeżeli oferta składana wspólnie – wpisać dane pełnomocnika ): …………………………………………………………………………………………</w:t>
      </w:r>
      <w:r w:rsidR="001F2FF8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……… </w:t>
      </w:r>
    </w:p>
    <w:p w14:paraId="132D3B55" w14:textId="0CD1C104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Adres : ……………………</w:t>
      </w:r>
      <w:r w:rsidR="001F2FF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…………………………………..…………………….…..……….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Tel : …………</w:t>
      </w:r>
      <w:r w:rsidR="001F2FF8">
        <w:rPr>
          <w:rFonts w:ascii="Times New Roman" w:eastAsia="Times New Roman" w:hAnsi="Times New Roman" w:cs="Times New Roman"/>
          <w:sz w:val="24"/>
          <w:szCs w:val="24"/>
        </w:rPr>
        <w:t>…………………………..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 e-mail : ………………</w:t>
      </w:r>
      <w:r w:rsidR="001F2FF8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….. </w:t>
      </w:r>
    </w:p>
    <w:p w14:paraId="34719C0E" w14:textId="6F1B352F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NIP : ……</w:t>
      </w:r>
      <w:r w:rsidR="001F2FF8">
        <w:rPr>
          <w:rFonts w:ascii="Times New Roman" w:eastAsia="Times New Roman" w:hAnsi="Times New Roman" w:cs="Times New Roman"/>
          <w:sz w:val="24"/>
          <w:szCs w:val="24"/>
        </w:rPr>
        <w:t>…………………………..…………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REGON : …</w:t>
      </w:r>
      <w:r w:rsidR="001F2FF8">
        <w:rPr>
          <w:rFonts w:ascii="Times New Roman" w:eastAsia="Times New Roman" w:hAnsi="Times New Roman" w:cs="Times New Roman"/>
          <w:sz w:val="24"/>
          <w:szCs w:val="24"/>
        </w:rPr>
        <w:t>…...…………………………..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 </w:t>
      </w:r>
    </w:p>
    <w:p w14:paraId="057C9EEE" w14:textId="2F27A93E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Podmiot wpisany do rejestru przedsiębiorców w Sądzie Rejonowym ………………</w:t>
      </w:r>
      <w:r w:rsidR="00875306">
        <w:rPr>
          <w:rFonts w:ascii="Times New Roman" w:eastAsia="Times New Roman" w:hAnsi="Times New Roman" w:cs="Times New Roman"/>
          <w:sz w:val="24"/>
          <w:szCs w:val="24"/>
        </w:rPr>
        <w:t>……..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….. </w:t>
      </w:r>
      <w:r w:rsidR="00667DA6">
        <w:rPr>
          <w:rFonts w:ascii="Times New Roman" w:eastAsia="Times New Roman" w:hAnsi="Times New Roman" w:cs="Times New Roman"/>
          <w:sz w:val="24"/>
          <w:szCs w:val="24"/>
        </w:rPr>
        <w:br/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Nr KRS ………………* </w:t>
      </w:r>
    </w:p>
    <w:p w14:paraId="18E9BBC6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Kapitał zakładowy : …………………. złotych* </w:t>
      </w:r>
    </w:p>
    <w:p w14:paraId="59D54DF4" w14:textId="41D3DAB5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Podmiot wpisany do CEIDG RP* </w:t>
      </w:r>
    </w:p>
    <w:p w14:paraId="671C7E3A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Podatnik VAT – TAK – NIE* </w:t>
      </w:r>
    </w:p>
    <w:p w14:paraId="4B236930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Imię i nazwisko, stanowisko osoby/osób uprawnionych do reprezentacji Wykonawcy :</w:t>
      </w:r>
    </w:p>
    <w:p w14:paraId="690B1E29" w14:textId="77777777" w:rsid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1. …………………………………………………………………………………………….…….. 2. ………………………………………………………………………………………………</w:t>
      </w:r>
    </w:p>
    <w:p w14:paraId="2887226B" w14:textId="7977191B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Podstawa upoważnienia : ……………………………………………..…………………. Forma składania oferty : Ofertę składamy samodzielnie*</w:t>
      </w:r>
    </w:p>
    <w:p w14:paraId="63401D63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Ofertę składamy wspólnie* z ( wpisać nazwy i adresy wszystkich Partnerów ) :</w:t>
      </w:r>
    </w:p>
    <w:p w14:paraId="2DB459D9" w14:textId="6AD1D873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Partner 1 : ………………………………………………………………………………………………… </w:t>
      </w:r>
    </w:p>
    <w:p w14:paraId="7AE7AF79" w14:textId="259324D2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Partner 2 : …………………………………………………………………………………………………</w:t>
      </w:r>
    </w:p>
    <w:p w14:paraId="2543A667" w14:textId="77777777" w:rsidR="00BB7F04" w:rsidRPr="00BB7F04" w:rsidRDefault="00BB7F04" w:rsidP="00BB7F0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DBD86DB" w14:textId="5FE7DA36" w:rsidR="00BB7F04" w:rsidRPr="00667DA6" w:rsidRDefault="00BB7F04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67D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UWAGA </w:t>
      </w:r>
      <w:r w:rsidRPr="00667DA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Jeżeli oferta jest składana wspólnie należy dołączyć pełnomocnictwo </w:t>
      </w:r>
      <w:r w:rsidR="004B3E66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                 </w:t>
      </w:r>
      <w:r w:rsidRPr="00667DA6">
        <w:rPr>
          <w:rFonts w:ascii="Times New Roman" w:eastAsia="Times New Roman" w:hAnsi="Times New Roman" w:cs="Times New Roman"/>
          <w:i/>
          <w:iCs/>
          <w:sz w:val="24"/>
          <w:szCs w:val="24"/>
        </w:rPr>
        <w:t>do reprezentacji podpisane przez wszystkich Partnerów.</w:t>
      </w:r>
    </w:p>
    <w:p w14:paraId="0E0B9B2F" w14:textId="77777777" w:rsidR="00BB7F04" w:rsidRPr="0030158A" w:rsidRDefault="00BB7F04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3916DF" w14:textId="698BBF85" w:rsidR="008E48DD" w:rsidRPr="0030158A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6464"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I. </w:t>
      </w: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Określenie wynagrodzenia ofertowego (liczbowo i słownie):</w:t>
      </w:r>
    </w:p>
    <w:p w14:paraId="542F1EF6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Oferujemy wykonanie zamówienia objętego ogłoszeniem zgodnie z wymogami zawartymi w 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>ogłoszeniu o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 xml:space="preserve"> zamówieni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>u na usługi społeczne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 xml:space="preserve"> za wynagrodzenie w kwocie:</w:t>
      </w:r>
    </w:p>
    <w:p w14:paraId="4FC60DBE" w14:textId="77777777" w:rsidR="007A34FC" w:rsidRDefault="007A34FC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C394D1" w14:textId="67D0C943" w:rsidR="008E48DD" w:rsidRPr="007A34FC" w:rsidRDefault="007A34FC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34FC">
        <w:rPr>
          <w:rFonts w:ascii="Times New Roman" w:eastAsia="Times New Roman" w:hAnsi="Times New Roman" w:cs="Times New Roman"/>
          <w:b/>
          <w:bCs/>
          <w:sz w:val="24"/>
          <w:szCs w:val="24"/>
        </w:rPr>
        <w:t>Zadanie 1:</w:t>
      </w:r>
    </w:p>
    <w:p w14:paraId="2030DA6A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116459067"/>
      <w:r w:rsidRPr="00517136">
        <w:rPr>
          <w:rFonts w:ascii="Times New Roman" w:eastAsia="Times New Roman" w:hAnsi="Times New Roman" w:cs="Times New Roman"/>
          <w:sz w:val="24"/>
          <w:szCs w:val="24"/>
        </w:rPr>
        <w:t>Cena netto: ……………………………… kwota VAT: ……………………………………</w:t>
      </w:r>
    </w:p>
    <w:p w14:paraId="0D37C8BC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b/>
          <w:sz w:val="24"/>
          <w:szCs w:val="24"/>
        </w:rPr>
        <w:t>Cena brutto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: ……………………………......... (słownie: ………………………………….</w:t>
      </w:r>
    </w:p>
    <w:p w14:paraId="301C9EED" w14:textId="77777777" w:rsidR="008E48DD" w:rsidRPr="00517136" w:rsidRDefault="008E48DD" w:rsidP="00E4316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……………………………………………………………………………………………….)</w:t>
      </w:r>
    </w:p>
    <w:bookmarkEnd w:id="4"/>
    <w:p w14:paraId="2AEB72A3" w14:textId="77777777" w:rsid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509C0A4" w14:textId="7C0A1C45" w:rsidR="008E48DD" w:rsidRP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34FC">
        <w:rPr>
          <w:rFonts w:ascii="Times New Roman" w:eastAsia="Times New Roman" w:hAnsi="Times New Roman" w:cs="Times New Roman"/>
          <w:b/>
          <w:bCs/>
          <w:sz w:val="24"/>
          <w:szCs w:val="24"/>
        </w:rPr>
        <w:t>Zadanie 2:</w:t>
      </w:r>
    </w:p>
    <w:p w14:paraId="2F504175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Cena netto: ……………………………… kwota VAT: ……………………………………</w:t>
      </w:r>
    </w:p>
    <w:p w14:paraId="34EC00D8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b/>
          <w:sz w:val="24"/>
          <w:szCs w:val="24"/>
        </w:rPr>
        <w:t>Cena brutto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: ……………………………......... (słownie: ………………………………….</w:t>
      </w:r>
    </w:p>
    <w:p w14:paraId="5CE9220D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……………………………………………………………………………………………….)</w:t>
      </w:r>
    </w:p>
    <w:p w14:paraId="11169B32" w14:textId="77777777" w:rsid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954E094" w14:textId="25999C87" w:rsidR="007A34FC" w:rsidRPr="007A34FC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34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Łącznie: Zadanie 1 + Zadanie 2 </w:t>
      </w:r>
    </w:p>
    <w:p w14:paraId="1525AA2C" w14:textId="77777777" w:rsidR="007A34FC" w:rsidRPr="00667DA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v-SE"/>
        </w:rPr>
      </w:pPr>
      <w:r w:rsidRPr="00667DA6">
        <w:rPr>
          <w:rFonts w:ascii="Times New Roman" w:eastAsia="Times New Roman" w:hAnsi="Times New Roman" w:cs="Times New Roman"/>
          <w:sz w:val="24"/>
          <w:szCs w:val="24"/>
          <w:lang w:val="sv-SE"/>
        </w:rPr>
        <w:t>Cena netto: ……………………………… kwota VAT: ……………………………………</w:t>
      </w:r>
    </w:p>
    <w:p w14:paraId="60FE1EC4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DA6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>Cena brutto</w:t>
      </w:r>
      <w:r w:rsidRPr="00667DA6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: ……………………………......... 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(słownie: ………………………………….</w:t>
      </w:r>
    </w:p>
    <w:p w14:paraId="0FEF3BAB" w14:textId="77777777" w:rsidR="007A34FC" w:rsidRPr="00517136" w:rsidRDefault="007A34FC" w:rsidP="007A34FC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……………………………………………………………………………………………….)</w:t>
      </w:r>
    </w:p>
    <w:p w14:paraId="23D3F333" w14:textId="77777777" w:rsidR="007A34FC" w:rsidRPr="00517136" w:rsidRDefault="007A34FC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230258C" w14:textId="4293A2FF" w:rsidR="008E48DD" w:rsidRPr="00517136" w:rsidRDefault="008E48DD" w:rsidP="001F2FF8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136">
        <w:rPr>
          <w:rFonts w:ascii="Times New Roman" w:eastAsia="Times New Roman" w:hAnsi="Times New Roman" w:cs="Times New Roman"/>
          <w:sz w:val="24"/>
          <w:szCs w:val="24"/>
        </w:rPr>
        <w:t xml:space="preserve">Cena brutto obejmuje pełny zakres zamówienia określony </w:t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 xml:space="preserve">w ogłoszeniu o zamówieniu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</w:r>
      <w:r w:rsidR="008F026C" w:rsidRPr="00517136">
        <w:rPr>
          <w:rFonts w:ascii="Times New Roman" w:eastAsia="Times New Roman" w:hAnsi="Times New Roman" w:cs="Times New Roman"/>
          <w:sz w:val="24"/>
          <w:szCs w:val="24"/>
        </w:rPr>
        <w:t xml:space="preserve">na usługi społeczne </w:t>
      </w:r>
      <w:r w:rsidRPr="00517136">
        <w:rPr>
          <w:rFonts w:ascii="Times New Roman" w:eastAsia="Times New Roman" w:hAnsi="Times New Roman" w:cs="Times New Roman"/>
          <w:sz w:val="24"/>
          <w:szCs w:val="24"/>
        </w:rPr>
        <w:t>oraz wszystkie konieczne składniki do realizacji przedmiotu zamówienia łącznie z podatkiem VAT.</w:t>
      </w:r>
    </w:p>
    <w:p w14:paraId="3C1D611F" w14:textId="77777777" w:rsidR="008E48DD" w:rsidRDefault="008E48DD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E23C671" w14:textId="79404FDC" w:rsidR="008E48DD" w:rsidRPr="0030158A" w:rsidRDefault="006F6464" w:rsidP="00E43164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II. </w:t>
      </w:r>
      <w:r w:rsidR="00C05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okalizacja – oświadczam, że oferowane schronisko jest zlokalizowane w ……………..</w:t>
      </w:r>
      <w:r w:rsidR="006271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tj. w  odległości …………….km od siedziby Zamawiającego;</w:t>
      </w:r>
    </w:p>
    <w:p w14:paraId="43CFADEB" w14:textId="77777777" w:rsidR="00667DA6" w:rsidRDefault="00667DA6">
      <w:pPr>
        <w:autoSpaceDE w:val="0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F57E7C" w14:textId="77777777" w:rsidR="00667DA6" w:rsidRDefault="00667DA6">
      <w:pPr>
        <w:autoSpaceDE w:val="0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80B145" w14:textId="114FF1A2" w:rsidR="008E48DD" w:rsidRPr="0030158A" w:rsidRDefault="008E48DD">
      <w:pPr>
        <w:autoSpaceDE w:val="0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="006F6464"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301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I. Oświadczamy, że: </w:t>
      </w:r>
    </w:p>
    <w:p w14:paraId="2FAB81A4" w14:textId="61994133" w:rsidR="00BB7F04" w:rsidRDefault="00BB7F04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810AF21" w14:textId="7ED673AE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1) prowadzę/prowadzimy* działalność gospodarczą związaną ze świadczeniem usług</w:t>
      </w:r>
      <w:r w:rsidR="00357316">
        <w:rPr>
          <w:rFonts w:ascii="Times New Roman" w:eastAsia="Times New Roman" w:hAnsi="Times New Roman" w:cs="Times New Roman"/>
          <w:sz w:val="24"/>
          <w:szCs w:val="24"/>
        </w:rPr>
        <w:t xml:space="preserve">, które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="00357316">
        <w:rPr>
          <w:rFonts w:ascii="Times New Roman" w:eastAsia="Times New Roman" w:hAnsi="Times New Roman" w:cs="Times New Roman"/>
          <w:sz w:val="24"/>
          <w:szCs w:val="24"/>
        </w:rPr>
        <w:t xml:space="preserve">są przedmiotem niniejszego Zamówienia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od dnia</w:t>
      </w:r>
      <w:r w:rsidR="003573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………..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C066C2" w14:textId="702B2FE4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 okresie ostatnich 3 lat przed upływem terminu składania ofert wykonaliśmy </w:t>
      </w:r>
      <w:r w:rsidR="00633D7C">
        <w:rPr>
          <w:rFonts w:ascii="Times New Roman" w:eastAsia="Times New Roman" w:hAnsi="Times New Roman" w:cs="Times New Roman"/>
          <w:sz w:val="24"/>
          <w:szCs w:val="24"/>
        </w:rPr>
        <w:t xml:space="preserve">usługi będące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="00633D7C">
        <w:rPr>
          <w:rFonts w:ascii="Times New Roman" w:eastAsia="Times New Roman" w:hAnsi="Times New Roman" w:cs="Times New Roman"/>
          <w:sz w:val="24"/>
          <w:szCs w:val="24"/>
        </w:rPr>
        <w:t>przedmiotem niniejszego zamówienia na kwotę…….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……….</w:t>
      </w:r>
      <w:r w:rsidR="00633D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co zawiera wykaz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ałączniku Nr </w:t>
      </w:r>
      <w:r w:rsidR="000D480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i co potwierdzę/potwierdzimy* przedkładając wymagane dokumenty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03301BC" w14:textId="12006C70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osobą uprawnioną do bezpośrednich kontaktów z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amawiającym jest :</w:t>
      </w:r>
    </w:p>
    <w:p w14:paraId="2FD65A4C" w14:textId="37BD6E61" w:rsidR="00BB7F04" w:rsidRPr="00BB7F04" w:rsidRDefault="00667DA6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627100">
        <w:rPr>
          <w:rFonts w:ascii="Times New Roman" w:eastAsia="Times New Roman" w:hAnsi="Times New Roman" w:cs="Times New Roman"/>
          <w:sz w:val="24"/>
          <w:szCs w:val="24"/>
        </w:rPr>
        <w:t xml:space="preserve">an/Pani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…………………...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627100">
        <w:rPr>
          <w:rFonts w:ascii="Times New Roman" w:eastAsia="Times New Roman" w:hAnsi="Times New Roman" w:cs="Times New Roman"/>
          <w:sz w:val="24"/>
          <w:szCs w:val="24"/>
        </w:rPr>
        <w:t>……</w:t>
      </w:r>
    </w:p>
    <w:p w14:paraId="4D52D6A6" w14:textId="1BD1E66B" w:rsidR="00BB7F04" w:rsidRPr="00BB7F04" w:rsidRDefault="00226CA8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el. kontaktowy : 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…………………………………………...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………………………..….</w:t>
      </w:r>
    </w:p>
    <w:p w14:paraId="177C8B5C" w14:textId="28657ECB" w:rsidR="00BB7F04" w:rsidRPr="00BB7F04" w:rsidRDefault="00F60FF3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osiadający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siedzibę w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 xml:space="preserve"> który jest dostępny pod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 xml:space="preserve">wskazanym numerem telefonu całodobowo i upoważniony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</w:r>
      <w:r w:rsidR="00BB7F04" w:rsidRPr="00BB7F04">
        <w:rPr>
          <w:rFonts w:ascii="Times New Roman" w:eastAsia="Times New Roman" w:hAnsi="Times New Roman" w:cs="Times New Roman"/>
          <w:sz w:val="24"/>
          <w:szCs w:val="24"/>
        </w:rPr>
        <w:t>jest do podejmowania decyzji w imieniu Wykonawcy.</w:t>
      </w:r>
    </w:p>
    <w:p w14:paraId="1FFB0DE2" w14:textId="77777777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Oświadczam/y również, że</w:t>
      </w:r>
    </w:p>
    <w:p w14:paraId="7D50592F" w14:textId="55F1846F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wyżej podana cena zawiera wszystkie koszty, jakie ponosi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amawiający w przypadku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wyboru niniejszej oferty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A9EBAF" w14:textId="178809B3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2) zapoznałem/liśmy się z wymaganiami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amawiającego, dotyczącymi przedmiotu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zamówienia zamieszczonymi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SWZ wraz z załącznikami i nie wnoszę/wnosimy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do nich żadnych zastrzeżeń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C3A511" w14:textId="7A09D509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zrealizuję/</w:t>
      </w:r>
      <w:proofErr w:type="spellStart"/>
      <w:r w:rsidRPr="00BB7F04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zamówienie zgodnie z SWZ i wzorem umowy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CA2210" w14:textId="1E52D454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wyżej podana cena obejmuje realizację wszystkich zobowiązań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ykonawcy opisanych </w:t>
      </w:r>
      <w:r w:rsidR="008151D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 specyfikacji warunków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zamówienia wraz z załącznikami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842B28" w14:textId="7A871A00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5) informacje i dokumenty zawarte w ofercie w wydzielonym pliku </w:t>
      </w:r>
      <w:r w:rsidR="008151D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 nazwie………….................…….. stanowią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tajemnice przedsiębiorstwa w rozumieniu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przepisów o zwalczaniu nieuczciwej konkurencji i zastrzegamy, że nie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mogą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być one udostępnione. (W przypadku utajnienia oferty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ykonawca zobowiązany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jest wykazać, iż zastrzeżone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informacje stanowią tajemnice przedsiębiorstwa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 szczególności określając, w jaki sposób zostały spełnione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przesłanki, o których mowa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 art. 11 pkt. 2 ustawy z dnia 16 kwietnia 1993 r. o zwalczaniu nieuczciwej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konkurencji)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EA04CA" w14:textId="161A7736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6)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akceptuję proponowany przez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amawiającego projekt umowy, który zobowiązuję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się podpisać w miejscu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i terminie wskazanym przez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amawiającego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C679BE" w14:textId="50CAD596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7)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uważam/y się za związany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>m/</w:t>
      </w:r>
      <w:proofErr w:type="spellStart"/>
      <w:r w:rsidR="00E4316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ch</w:t>
      </w:r>
      <w:proofErr w:type="spellEnd"/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 niniejszą ofertą przez okres określony w SWZ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3D398E" w14:textId="0DFAFA3C" w:rsidR="00BB7F04" w:rsidRP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8) wybór oferty nie będzie / będzie prowadzić do powstania u Zamawiającego obowiązku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podatkowego.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Powyższy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obowiązek podatkowy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będzie dotyczył……………………………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objętych przedmiotem zamówienia, a</w:t>
      </w:r>
      <w:r w:rsidR="000D48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ich wartość netto (bez kwoty podatku) będzie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wynosiła …………………………..……….... zł; stawka podatku VAT, która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zgodnie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z wiedzą </w:t>
      </w:r>
      <w:r w:rsidR="00F60FF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ykonawcy będzie miała zastosowanie wynosi..…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…. ;</w:t>
      </w:r>
    </w:p>
    <w:p w14:paraId="695F7893" w14:textId="514DFD45" w:rsidR="00BB7F04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9) spełniam wymagania ochrony oraz prawidłowego przetwarzania danych osobowych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określone w rozporządzeniu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Parlamentu Europejskiego i Rady (UE) 2016/679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z dnia 27 kwietnia 2016r. w sprawie ochrony osób fizycznych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 związku z przetwarzaniem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danych osobowych i w sprawie swobodnego przepływu takich danych oraz uchylenia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dyrektywy 95/46/WE (RODO) oraz w ustawie z dnia 10 maja 2018r. o ochronie danych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osobowych (Dz.U. z 201</w:t>
      </w:r>
      <w:r w:rsidR="007C003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poz. </w:t>
      </w:r>
      <w:r w:rsidR="00DC26DA">
        <w:rPr>
          <w:rFonts w:ascii="Times New Roman" w:eastAsia="Times New Roman" w:hAnsi="Times New Roman" w:cs="Times New Roman"/>
          <w:sz w:val="24"/>
          <w:szCs w:val="24"/>
        </w:rPr>
        <w:t>1781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). Jednocześnie oświadczam, że wypełniłem ciążące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na mnie obowiązki informacyjne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przewidziane w art. 13 i 14 RODO a nadto,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że w przypadku zawarcia i realizacji umowy z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amawiającym,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zobowiązuję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się do wypełniania związanych z nią obowiązków informacyjnych, przewidzianych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w art. 13 i 14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RODO, w imieniu własnym oraz w imieniu 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amawiającego</w:t>
      </w:r>
      <w:r w:rsidR="00E431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C1EA92" w14:textId="21BA86D4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Times New Roman" w:eastAsia="Times New Roman" w:hAnsi="Times New Roman" w:cs="Times New Roman"/>
          <w:sz w:val="24"/>
          <w:szCs w:val="24"/>
        </w:rPr>
        <w:t>10) Pozostałe dane Wykonawcy/ Wykonawców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0D348" w14:textId="0F84792F" w:rsidR="0029150A" w:rsidRPr="00226CA8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26C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Wykonawca jest: </w:t>
      </w:r>
    </w:p>
    <w:p w14:paraId="22C64EBE" w14:textId="4AE97EE9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Times New Roman" w:eastAsia="Times New Roman" w:hAnsi="Times New Roman" w:cs="Times New Roman"/>
          <w:sz w:val="24"/>
          <w:szCs w:val="24"/>
        </w:rPr>
        <w:t>(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 xml:space="preserve"> przypadku składania oferty wspólnej - należy podać odrębnie dla każdego z Wykonawców wspólnie ubiegających się o udzielenie zamówienia. Poniższe informacje są wymagane wyłącznie do celów statystycznych)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CC7A3D8" w14:textId="61BD3F78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ab/>
        <w:t>mikroprzedsiębiorstwem</w:t>
      </w:r>
      <w:r w:rsidR="005A386C">
        <w:rPr>
          <w:rFonts w:ascii="Times New Roman" w:eastAsia="Times New Roman" w:hAnsi="Times New Roman" w:cs="Times New Roman"/>
          <w:sz w:val="24"/>
          <w:szCs w:val="24"/>
        </w:rPr>
        <w:t xml:space="preserve"> 2);</w:t>
      </w:r>
    </w:p>
    <w:p w14:paraId="01E560A0" w14:textId="03553A78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ab/>
        <w:t>małym przedsiębiorstwem</w:t>
      </w:r>
      <w:r w:rsidR="005A386C">
        <w:rPr>
          <w:rFonts w:ascii="Times New Roman" w:eastAsia="Times New Roman" w:hAnsi="Times New Roman" w:cs="Times New Roman"/>
          <w:sz w:val="24"/>
          <w:szCs w:val="24"/>
        </w:rPr>
        <w:t xml:space="preserve"> 3)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B894B8" w14:textId="52088B6E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ab/>
        <w:t>średnim przedsiębiorstwem</w:t>
      </w:r>
      <w:r w:rsidR="005A386C">
        <w:rPr>
          <w:rFonts w:ascii="Times New Roman" w:eastAsia="Times New Roman" w:hAnsi="Times New Roman" w:cs="Times New Roman"/>
          <w:sz w:val="24"/>
          <w:szCs w:val="24"/>
        </w:rPr>
        <w:t xml:space="preserve"> 4)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2E3255" w14:textId="4C25D9A6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ab/>
        <w:t>jednoosobowa działalność gospodarcza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4DCF68" w14:textId="631B9C54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ab/>
        <w:t>osoba fizyczna nieprowadząca działalności gospodarczej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1A8B2A" w14:textId="49821302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50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9150A">
        <w:rPr>
          <w:rFonts w:ascii="Times New Roman" w:eastAsia="Times New Roman" w:hAnsi="Times New Roman" w:cs="Times New Roman"/>
          <w:sz w:val="24"/>
          <w:szCs w:val="24"/>
        </w:rPr>
        <w:tab/>
        <w:t>inny rodzaj</w:t>
      </w:r>
      <w:r w:rsidR="00226CA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59C7EA" w14:textId="77777777" w:rsidR="0029150A" w:rsidRPr="0029150A" w:rsidRDefault="0029150A" w:rsidP="0029150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5726F0" w14:textId="6E56D363" w:rsidR="0029150A" w:rsidRPr="00226CA8" w:rsidRDefault="0029150A" w:rsidP="0029150A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>1) Należy wybrać właściwą opcję poprzez umieszczenie znaku „x”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>.</w:t>
      </w:r>
    </w:p>
    <w:p w14:paraId="187D913E" w14:textId="77777777" w:rsidR="0029150A" w:rsidRPr="00226CA8" w:rsidRDefault="0029150A" w:rsidP="0029150A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2) Mikroprzedsiębiorstwo: przedsiębiorstwo, które zatrudnia mniej niż 10 osób i którego roczny obrót lub roczna suma    </w:t>
      </w:r>
    </w:p>
    <w:p w14:paraId="2439B903" w14:textId="2C83C66D" w:rsidR="0029150A" w:rsidRPr="00226CA8" w:rsidRDefault="0029150A" w:rsidP="0029150A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</w:t>
      </w: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>bilansowa nie przekracza 2 milionów EUR.</w:t>
      </w:r>
    </w:p>
    <w:p w14:paraId="557B787D" w14:textId="77777777" w:rsidR="0029150A" w:rsidRPr="00226CA8" w:rsidRDefault="0029150A" w:rsidP="0029150A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3) Małe przedsiębiorstwo: przedsiębiorstwo, które zatrudnia mniej niż 50 osób i którego roczny obrót lub roczna sum </w:t>
      </w:r>
    </w:p>
    <w:p w14:paraId="7CCA296D" w14:textId="29E4DC21" w:rsidR="0029150A" w:rsidRPr="00226CA8" w:rsidRDefault="0029150A" w:rsidP="0029150A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</w:t>
      </w: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>bilansowa nie przekracza 10 milionów EUR.</w:t>
      </w:r>
    </w:p>
    <w:p w14:paraId="66BD2E46" w14:textId="4D55E5A6" w:rsidR="00BB7F04" w:rsidRPr="00226CA8" w:rsidRDefault="0029150A" w:rsidP="0029150A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4) Średnie przedsiębiorstwo: przedsiębiorstwa, które nie są mikroprzedsiębiorstwami ani małymi przedsiębiorstwami 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br/>
        <w:t xml:space="preserve">    </w:t>
      </w: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i które zatrudniają mniej niż 250 osób i których roczny obrót nie przekracza 50 milionów EUR lub roczna suma 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br/>
        <w:t xml:space="preserve">    </w:t>
      </w:r>
      <w:r w:rsidRPr="00226CA8">
        <w:rPr>
          <w:rFonts w:ascii="Times New Roman" w:eastAsia="Times New Roman" w:hAnsi="Times New Roman" w:cs="Times New Roman"/>
          <w:b/>
          <w:bCs/>
          <w:sz w:val="18"/>
          <w:szCs w:val="18"/>
        </w:rPr>
        <w:t>bilansowa nie przekracza 43 milionów EUR.</w:t>
      </w:r>
    </w:p>
    <w:p w14:paraId="16A3A090" w14:textId="77777777" w:rsidR="00BB7F04" w:rsidRPr="0029150A" w:rsidRDefault="00BB7F04" w:rsidP="00BB7F04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91DB6D" w14:textId="7FE16324" w:rsidR="008E48DD" w:rsidRPr="00BB7F04" w:rsidRDefault="00BB7F04" w:rsidP="00BB7F04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lastRenderedPageBreak/>
        <w:t>W</w:t>
      </w:r>
      <w:r w:rsidR="008E48DD">
        <w:rPr>
          <w:rFonts w:ascii="Times New Roman" w:eastAsia="SimSun" w:hAnsi="Times New Roman" w:cs="Times New Roman"/>
          <w:sz w:val="24"/>
          <w:szCs w:val="24"/>
        </w:rPr>
        <w:t>raz z ofertą składamy następujące oświadczenia i dokumenty:</w:t>
      </w:r>
    </w:p>
    <w:p w14:paraId="7B9BB5F7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1FA0CEFA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7731053D" w14:textId="77777777" w:rsidR="008E48DD" w:rsidRDefault="008E48DD">
      <w:pPr>
        <w:widowControl w:val="0"/>
        <w:autoSpaceDE w:val="0"/>
        <w:ind w:left="36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2EA2ECBF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3B613154" w14:textId="77777777" w:rsidR="008E48DD" w:rsidRDefault="008E48DD">
      <w:pPr>
        <w:widowControl w:val="0"/>
        <w:autoSpaceDE w:val="0"/>
        <w:ind w:left="36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1AAE4A78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2B6BA71A" w14:textId="77777777" w:rsidR="008E48DD" w:rsidRDefault="008E48DD">
      <w:pPr>
        <w:widowControl w:val="0"/>
        <w:autoSpaceDE w:val="0"/>
        <w:ind w:left="36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5BF64B30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12AF59DD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6C173C90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27B52E1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6027513C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F646048" w14:textId="77777777" w:rsidR="008E48DD" w:rsidRDefault="008E48D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28CEA32B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1A566983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001A859C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14845BEF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34C7A463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69FA3386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3E978B9F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56D43AD6" w14:textId="77777777" w:rsidR="008E48DD" w:rsidRDefault="008E48DD">
      <w:pPr>
        <w:widowControl w:val="0"/>
        <w:autoSpaceDE w:val="0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26E2090C" w14:textId="77777777" w:rsidR="008E48DD" w:rsidRDefault="008E48DD">
      <w:pPr>
        <w:widowControl w:val="0"/>
        <w:numPr>
          <w:ilvl w:val="0"/>
          <w:numId w:val="4"/>
        </w:numPr>
        <w:tabs>
          <w:tab w:val="left" w:pos="720"/>
        </w:tabs>
        <w:autoSpaceDE w:val="0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14:paraId="4881DB04" w14:textId="77777777" w:rsidR="008E48DD" w:rsidRDefault="008E48DD">
      <w:pPr>
        <w:widowControl w:val="0"/>
        <w:autoSpaceDE w:val="0"/>
        <w:spacing w:line="276" w:lineRule="auto"/>
        <w:ind w:left="720" w:firstLine="0"/>
        <w:rPr>
          <w:rFonts w:ascii="Times New Roman" w:eastAsia="Lucida Sans Unicode" w:hAnsi="Times New Roman" w:cs="Times New Roman"/>
          <w:sz w:val="24"/>
          <w:szCs w:val="24"/>
        </w:rPr>
      </w:pPr>
    </w:p>
    <w:p w14:paraId="3504A49D" w14:textId="02BFB084" w:rsidR="00863DD1" w:rsidRPr="00863DD1" w:rsidRDefault="00863DD1" w:rsidP="00863DD1">
      <w:pPr>
        <w:pStyle w:val="Akapitzlist"/>
        <w:autoSpaceDE w:val="0"/>
        <w:ind w:left="790"/>
        <w:rPr>
          <w:sz w:val="18"/>
          <w:szCs w:val="18"/>
        </w:rPr>
      </w:pPr>
    </w:p>
    <w:p w14:paraId="08A368CE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58B0249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A8323D3" w14:textId="36145F75" w:rsidR="00622504" w:rsidRPr="00CE21DF" w:rsidRDefault="00622504" w:rsidP="00622504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CE21DF">
        <w:rPr>
          <w:rFonts w:ascii="Times New Roman" w:eastAsia="Times New Roman" w:hAnsi="Times New Roman" w:cs="Times New Roman"/>
          <w:b/>
          <w:bCs/>
          <w:i/>
          <w:iCs/>
        </w:rPr>
        <w:t xml:space="preserve">Formularz należy podpisać kwalifikowanym podpisem elektronicznym lub podpisem zaufanym lub podpisem osobistym, a w przypadku gdy zostało sporządzone jako dokument w postaci papierowej </w:t>
      </w:r>
      <w:r w:rsidR="00CE21DF">
        <w:rPr>
          <w:rFonts w:ascii="Times New Roman" w:eastAsia="Times New Roman" w:hAnsi="Times New Roman" w:cs="Times New Roman"/>
          <w:b/>
          <w:bCs/>
          <w:i/>
          <w:iCs/>
        </w:rPr>
        <w:br/>
      </w:r>
      <w:r w:rsidRPr="00CE21DF">
        <w:rPr>
          <w:rFonts w:ascii="Times New Roman" w:eastAsia="Times New Roman" w:hAnsi="Times New Roman" w:cs="Times New Roman"/>
          <w:b/>
          <w:bCs/>
          <w:i/>
          <w:iCs/>
        </w:rPr>
        <w:t>i opatrzone własnoręcznym podpisem przekazuje się cyfrowe odwzorowanie tego dokumentu opatrzone kwalifikowanym podpisem elektronicznym lub podpisem zaufanym lub podpisem osobistym, poświadczającym zgodność cyfrowego odwzorowania z dokumentem</w:t>
      </w:r>
      <w:r w:rsidR="00CE21DF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CE21DF">
        <w:rPr>
          <w:rFonts w:ascii="Times New Roman" w:eastAsia="Times New Roman" w:hAnsi="Times New Roman" w:cs="Times New Roman"/>
          <w:b/>
          <w:bCs/>
          <w:i/>
          <w:iCs/>
        </w:rPr>
        <w:t>w postaci papierowej.</w:t>
      </w:r>
    </w:p>
    <w:p w14:paraId="64F77C8B" w14:textId="77777777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B11185A" w14:textId="4ABDA411" w:rsidR="00863DD1" w:rsidRDefault="00863DD1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84C076D" w14:textId="47C5C5FA" w:rsidR="00685CED" w:rsidRDefault="00685CE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948D872" w14:textId="4AA451F9" w:rsidR="00685CED" w:rsidRDefault="00685CE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CE99F04" w14:textId="498622F6" w:rsidR="00685CED" w:rsidRDefault="00685CE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9F80E49" w14:textId="77777777" w:rsidR="00685CED" w:rsidRDefault="00685CE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B994EDD" w14:textId="0571D550" w:rsidR="008E48DD" w:rsidRDefault="008E48DD">
      <w:pPr>
        <w:autoSpaceDE w:val="0"/>
        <w:ind w:firstLine="0"/>
        <w:rPr>
          <w:rFonts w:ascii="Times New Roman" w:eastAsia="Lucida Sans Unicode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53734E33" w14:textId="01DAF1E9" w:rsidR="008E48DD" w:rsidRDefault="00622504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  <w:r>
        <w:rPr>
          <w:rFonts w:ascii="Times New Roman" w:eastAsia="Lucida Sans Unicode" w:hAnsi="Times New Roman" w:cs="Times New Roman"/>
          <w:sz w:val="20"/>
          <w:szCs w:val="20"/>
        </w:rPr>
        <w:t>M</w:t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>iejscowość</w:t>
      </w:r>
      <w:r>
        <w:rPr>
          <w:rFonts w:ascii="Times New Roman" w:eastAsia="Lucida Sans Unicode" w:hAnsi="Times New Roman" w:cs="Times New Roman"/>
          <w:sz w:val="20"/>
          <w:szCs w:val="20"/>
        </w:rPr>
        <w:t xml:space="preserve"> i data</w:t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  <w:t>(Podpis</w:t>
      </w:r>
      <w:r w:rsidR="00667DA6">
        <w:rPr>
          <w:rFonts w:ascii="Times New Roman" w:eastAsia="Lucida Sans Unicode" w:hAnsi="Times New Roman" w:cs="Times New Roman"/>
          <w:sz w:val="20"/>
          <w:szCs w:val="20"/>
        </w:rPr>
        <w:t xml:space="preserve"> </w:t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>Wykonawcy)</w:t>
      </w:r>
      <w:bookmarkEnd w:id="0"/>
    </w:p>
    <w:sectPr w:rsidR="008E48DD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780B4" w14:textId="77777777" w:rsidR="00C6408B" w:rsidRDefault="00C6408B">
      <w:r>
        <w:separator/>
      </w:r>
    </w:p>
  </w:endnote>
  <w:endnote w:type="continuationSeparator" w:id="0">
    <w:p w14:paraId="42C4CDEC" w14:textId="77777777" w:rsidR="00C6408B" w:rsidRDefault="00C6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1721197493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08C17B20" w14:textId="31713BFA" w:rsidR="004B3E66" w:rsidRDefault="004B3E6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40FB80A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7D3A" w14:textId="77777777" w:rsidR="00C6408B" w:rsidRDefault="00C6408B">
      <w:r>
        <w:separator/>
      </w:r>
    </w:p>
  </w:footnote>
  <w:footnote w:type="continuationSeparator" w:id="0">
    <w:p w14:paraId="35A93306" w14:textId="77777777" w:rsidR="00C6408B" w:rsidRDefault="00C64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CF10" w14:textId="60367ECC" w:rsidR="00667DA6" w:rsidRDefault="00667DA6">
    <w:pPr>
      <w:pStyle w:val="Nagwek"/>
    </w:pPr>
    <w:r>
      <w:t>Nr postępowania: PS.I.2</w:t>
    </w:r>
    <w:r w:rsidR="005C1B3E">
      <w:t>6.</w:t>
    </w:r>
    <w:r w:rsidR="00921F48">
      <w:t>8</w:t>
    </w:r>
    <w:r w:rsidR="005C1B3E">
      <w:t>.2026</w:t>
    </w:r>
  </w:p>
  <w:p w14:paraId="73E13A94" w14:textId="77777777" w:rsidR="00667DA6" w:rsidRDefault="00667D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68A66300"/>
    <w:multiLevelType w:val="hybridMultilevel"/>
    <w:tmpl w:val="59BAB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77472">
    <w:abstractNumId w:val="0"/>
  </w:num>
  <w:num w:numId="2" w16cid:durableId="251623541">
    <w:abstractNumId w:val="1"/>
  </w:num>
  <w:num w:numId="3" w16cid:durableId="71314373">
    <w:abstractNumId w:val="2"/>
  </w:num>
  <w:num w:numId="4" w16cid:durableId="800927472">
    <w:abstractNumId w:val="3"/>
  </w:num>
  <w:num w:numId="5" w16cid:durableId="412165855">
    <w:abstractNumId w:val="4"/>
  </w:num>
  <w:num w:numId="6" w16cid:durableId="1358896580">
    <w:abstractNumId w:val="5"/>
  </w:num>
  <w:num w:numId="7" w16cid:durableId="1208030038">
    <w:abstractNumId w:val="6"/>
  </w:num>
  <w:num w:numId="8" w16cid:durableId="1205487749">
    <w:abstractNumId w:val="7"/>
  </w:num>
  <w:num w:numId="9" w16cid:durableId="650404230">
    <w:abstractNumId w:val="8"/>
  </w:num>
  <w:num w:numId="10" w16cid:durableId="1062556513">
    <w:abstractNumId w:val="9"/>
  </w:num>
  <w:num w:numId="11" w16cid:durableId="1345278076">
    <w:abstractNumId w:val="10"/>
  </w:num>
  <w:num w:numId="12" w16cid:durableId="1402674079">
    <w:abstractNumId w:val="11"/>
  </w:num>
  <w:num w:numId="13" w16cid:durableId="108164273">
    <w:abstractNumId w:val="12"/>
  </w:num>
  <w:num w:numId="14" w16cid:durableId="1256666969">
    <w:abstractNumId w:val="13"/>
  </w:num>
  <w:num w:numId="15" w16cid:durableId="1821576731">
    <w:abstractNumId w:val="14"/>
  </w:num>
  <w:num w:numId="16" w16cid:durableId="877933984">
    <w:abstractNumId w:val="15"/>
  </w:num>
  <w:num w:numId="17" w16cid:durableId="608271246">
    <w:abstractNumId w:val="16"/>
  </w:num>
  <w:num w:numId="18" w16cid:durableId="149369119">
    <w:abstractNumId w:val="17"/>
  </w:num>
  <w:num w:numId="19" w16cid:durableId="1375153721">
    <w:abstractNumId w:val="18"/>
  </w:num>
  <w:num w:numId="20" w16cid:durableId="733282318">
    <w:abstractNumId w:val="19"/>
  </w:num>
  <w:num w:numId="21" w16cid:durableId="498085320">
    <w:abstractNumId w:val="20"/>
  </w:num>
  <w:num w:numId="22" w16cid:durableId="332102996">
    <w:abstractNumId w:val="21"/>
  </w:num>
  <w:num w:numId="23" w16cid:durableId="320815108">
    <w:abstractNumId w:val="22"/>
  </w:num>
  <w:num w:numId="24" w16cid:durableId="1615406154">
    <w:abstractNumId w:val="23"/>
  </w:num>
  <w:num w:numId="25" w16cid:durableId="1815021873">
    <w:abstractNumId w:val="24"/>
  </w:num>
  <w:num w:numId="26" w16cid:durableId="2125691088">
    <w:abstractNumId w:val="26"/>
  </w:num>
  <w:num w:numId="27" w16cid:durableId="322860863">
    <w:abstractNumId w:val="28"/>
  </w:num>
  <w:num w:numId="28" w16cid:durableId="1470324725">
    <w:abstractNumId w:val="29"/>
  </w:num>
  <w:num w:numId="29" w16cid:durableId="694692177">
    <w:abstractNumId w:val="30"/>
  </w:num>
  <w:num w:numId="30" w16cid:durableId="321276307">
    <w:abstractNumId w:val="31"/>
  </w:num>
  <w:num w:numId="31" w16cid:durableId="689138832">
    <w:abstractNumId w:val="32"/>
  </w:num>
  <w:num w:numId="32" w16cid:durableId="1144278241">
    <w:abstractNumId w:val="33"/>
  </w:num>
  <w:num w:numId="33" w16cid:durableId="866599440">
    <w:abstractNumId w:val="34"/>
  </w:num>
  <w:num w:numId="34" w16cid:durableId="895512864">
    <w:abstractNumId w:val="35"/>
  </w:num>
  <w:num w:numId="35" w16cid:durableId="571425489">
    <w:abstractNumId w:val="36"/>
  </w:num>
  <w:num w:numId="36" w16cid:durableId="1671710373">
    <w:abstractNumId w:val="37"/>
  </w:num>
  <w:num w:numId="37" w16cid:durableId="1501234830">
    <w:abstractNumId w:val="38"/>
  </w:num>
  <w:num w:numId="38" w16cid:durableId="1396735526">
    <w:abstractNumId w:val="39"/>
  </w:num>
  <w:num w:numId="39" w16cid:durableId="200943498">
    <w:abstractNumId w:val="40"/>
  </w:num>
  <w:num w:numId="40" w16cid:durableId="2064254019">
    <w:abstractNumId w:val="41"/>
  </w:num>
  <w:num w:numId="41" w16cid:durableId="1234968010">
    <w:abstractNumId w:val="42"/>
  </w:num>
  <w:num w:numId="42" w16cid:durableId="1132870278">
    <w:abstractNumId w:val="43"/>
  </w:num>
  <w:num w:numId="43" w16cid:durableId="2106263429">
    <w:abstractNumId w:val="44"/>
  </w:num>
  <w:num w:numId="44" w16cid:durableId="1765343258">
    <w:abstractNumId w:val="45"/>
  </w:num>
  <w:num w:numId="45" w16cid:durableId="801120768">
    <w:abstractNumId w:val="47"/>
  </w:num>
  <w:num w:numId="46" w16cid:durableId="695695389">
    <w:abstractNumId w:val="49"/>
  </w:num>
  <w:num w:numId="47" w16cid:durableId="1988976683">
    <w:abstractNumId w:val="50"/>
  </w:num>
  <w:num w:numId="48" w16cid:durableId="592015756">
    <w:abstractNumId w:val="53"/>
  </w:num>
  <w:num w:numId="49" w16cid:durableId="110976869">
    <w:abstractNumId w:val="56"/>
  </w:num>
  <w:num w:numId="50" w16cid:durableId="670181702">
    <w:abstractNumId w:val="52"/>
  </w:num>
  <w:num w:numId="51" w16cid:durableId="1949388318">
    <w:abstractNumId w:val="54"/>
  </w:num>
  <w:num w:numId="52" w16cid:durableId="1873179397">
    <w:abstractNumId w:val="5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6552F"/>
    <w:rsid w:val="000A7540"/>
    <w:rsid w:val="000D480D"/>
    <w:rsid w:val="00160182"/>
    <w:rsid w:val="001B418A"/>
    <w:rsid w:val="001F2FF8"/>
    <w:rsid w:val="001F4C1D"/>
    <w:rsid w:val="00220285"/>
    <w:rsid w:val="00226CA8"/>
    <w:rsid w:val="00243A93"/>
    <w:rsid w:val="00255B98"/>
    <w:rsid w:val="00276A50"/>
    <w:rsid w:val="0029150A"/>
    <w:rsid w:val="002A3165"/>
    <w:rsid w:val="002F54A0"/>
    <w:rsid w:val="0030158A"/>
    <w:rsid w:val="003138EC"/>
    <w:rsid w:val="00322691"/>
    <w:rsid w:val="0034602A"/>
    <w:rsid w:val="003525F8"/>
    <w:rsid w:val="00353318"/>
    <w:rsid w:val="00357316"/>
    <w:rsid w:val="00367FB3"/>
    <w:rsid w:val="00376733"/>
    <w:rsid w:val="003B2B0D"/>
    <w:rsid w:val="003C2726"/>
    <w:rsid w:val="003D0FB1"/>
    <w:rsid w:val="003E5FCA"/>
    <w:rsid w:val="003F094B"/>
    <w:rsid w:val="003F754B"/>
    <w:rsid w:val="00400F04"/>
    <w:rsid w:val="004620C0"/>
    <w:rsid w:val="00464594"/>
    <w:rsid w:val="0047303D"/>
    <w:rsid w:val="004778CD"/>
    <w:rsid w:val="004B18F5"/>
    <w:rsid w:val="004B3E66"/>
    <w:rsid w:val="004C2FEC"/>
    <w:rsid w:val="004E19B3"/>
    <w:rsid w:val="004E6A4A"/>
    <w:rsid w:val="00511C30"/>
    <w:rsid w:val="005130B4"/>
    <w:rsid w:val="00517136"/>
    <w:rsid w:val="00520A19"/>
    <w:rsid w:val="00542782"/>
    <w:rsid w:val="00573D35"/>
    <w:rsid w:val="005746AD"/>
    <w:rsid w:val="005A386C"/>
    <w:rsid w:val="005C1B3E"/>
    <w:rsid w:val="00610450"/>
    <w:rsid w:val="00615D89"/>
    <w:rsid w:val="00616EA9"/>
    <w:rsid w:val="00622504"/>
    <w:rsid w:val="00627100"/>
    <w:rsid w:val="00631FAC"/>
    <w:rsid w:val="00633D7C"/>
    <w:rsid w:val="00663965"/>
    <w:rsid w:val="00667DA6"/>
    <w:rsid w:val="00685697"/>
    <w:rsid w:val="00685CED"/>
    <w:rsid w:val="006B5B44"/>
    <w:rsid w:val="006F6464"/>
    <w:rsid w:val="00714B7C"/>
    <w:rsid w:val="007165DA"/>
    <w:rsid w:val="00777101"/>
    <w:rsid w:val="0079032E"/>
    <w:rsid w:val="007A34FC"/>
    <w:rsid w:val="007B655F"/>
    <w:rsid w:val="007C0030"/>
    <w:rsid w:val="007C6A70"/>
    <w:rsid w:val="007D6BAE"/>
    <w:rsid w:val="007E4C6A"/>
    <w:rsid w:val="007F44DE"/>
    <w:rsid w:val="007F4752"/>
    <w:rsid w:val="008151D9"/>
    <w:rsid w:val="0084498A"/>
    <w:rsid w:val="00863DD1"/>
    <w:rsid w:val="00875306"/>
    <w:rsid w:val="00890DEC"/>
    <w:rsid w:val="008A4BCD"/>
    <w:rsid w:val="008B312D"/>
    <w:rsid w:val="008D5B6B"/>
    <w:rsid w:val="008E48DD"/>
    <w:rsid w:val="008F026C"/>
    <w:rsid w:val="008F7E44"/>
    <w:rsid w:val="0091188A"/>
    <w:rsid w:val="00921F48"/>
    <w:rsid w:val="00946C20"/>
    <w:rsid w:val="00976814"/>
    <w:rsid w:val="009C0668"/>
    <w:rsid w:val="009C073C"/>
    <w:rsid w:val="009D5F76"/>
    <w:rsid w:val="00A24EE1"/>
    <w:rsid w:val="00A37214"/>
    <w:rsid w:val="00A5773D"/>
    <w:rsid w:val="00AA2A52"/>
    <w:rsid w:val="00AB2150"/>
    <w:rsid w:val="00AC5B10"/>
    <w:rsid w:val="00AC6C2B"/>
    <w:rsid w:val="00AE5D49"/>
    <w:rsid w:val="00B11DF0"/>
    <w:rsid w:val="00B1456F"/>
    <w:rsid w:val="00B21BCF"/>
    <w:rsid w:val="00B236DE"/>
    <w:rsid w:val="00B34D91"/>
    <w:rsid w:val="00BA76EB"/>
    <w:rsid w:val="00BB7F04"/>
    <w:rsid w:val="00BC6E7D"/>
    <w:rsid w:val="00BE1746"/>
    <w:rsid w:val="00BE3EC6"/>
    <w:rsid w:val="00BF6EB0"/>
    <w:rsid w:val="00C0504F"/>
    <w:rsid w:val="00C1357C"/>
    <w:rsid w:val="00C6408B"/>
    <w:rsid w:val="00C72268"/>
    <w:rsid w:val="00C92EFA"/>
    <w:rsid w:val="00CA7358"/>
    <w:rsid w:val="00CA796F"/>
    <w:rsid w:val="00CC574A"/>
    <w:rsid w:val="00CE21DF"/>
    <w:rsid w:val="00CF534D"/>
    <w:rsid w:val="00D343D0"/>
    <w:rsid w:val="00DB2A6B"/>
    <w:rsid w:val="00DC26DA"/>
    <w:rsid w:val="00E23D43"/>
    <w:rsid w:val="00E27223"/>
    <w:rsid w:val="00E43164"/>
    <w:rsid w:val="00E960B0"/>
    <w:rsid w:val="00EA57B4"/>
    <w:rsid w:val="00EB3BEC"/>
    <w:rsid w:val="00ED2964"/>
    <w:rsid w:val="00EE23AF"/>
    <w:rsid w:val="00EE63A4"/>
    <w:rsid w:val="00EF07D9"/>
    <w:rsid w:val="00F431E0"/>
    <w:rsid w:val="00F6083F"/>
    <w:rsid w:val="00F60FF3"/>
    <w:rsid w:val="00F64CA6"/>
    <w:rsid w:val="00F74A1E"/>
    <w:rsid w:val="00F82798"/>
    <w:rsid w:val="00FE40F0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52D0C"/>
  <w15:chartTrackingRefBased/>
  <w15:docId w15:val="{6C15FAAC-B20E-4B52-989C-18E1D73E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  <w:style w:type="paragraph" w:styleId="Bezodstpw">
    <w:name w:val="No Spacing"/>
    <w:qFormat/>
    <w:rsid w:val="009C073C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3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53461-197B-46BE-AEE3-5A7E049F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1324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26</cp:revision>
  <cp:lastPrinted>2025-10-23T09:43:00Z</cp:lastPrinted>
  <dcterms:created xsi:type="dcterms:W3CDTF">2023-11-21T13:06:00Z</dcterms:created>
  <dcterms:modified xsi:type="dcterms:W3CDTF">2026-10-09T07:02:00Z</dcterms:modified>
</cp:coreProperties>
</file>