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A73C009" w14:textId="1C0F588F" w:rsidR="008E48DD" w:rsidRPr="00243A92" w:rsidRDefault="008E48DD" w:rsidP="00F431E0">
      <w:pPr>
        <w:widowControl w:val="0"/>
        <w:autoSpaceDE w:val="0"/>
        <w:spacing w:line="360" w:lineRule="auto"/>
        <w:ind w:firstLine="0"/>
        <w:jc w:val="right"/>
        <w:rPr>
          <w:rFonts w:ascii="Times New Roman" w:eastAsia="Times New Roman" w:hAnsi="Times New Roman" w:cs="Times New Roman"/>
          <w:b/>
          <w:bCs/>
        </w:rPr>
      </w:pPr>
      <w:bookmarkStart w:id="0" w:name="_Hlk529875217"/>
      <w:r w:rsidRPr="00243A92">
        <w:rPr>
          <w:rFonts w:ascii="Times New Roman" w:eastAsia="Lucida Sans Unicode" w:hAnsi="Times New Roman" w:cs="Times New Roman"/>
          <w:b/>
          <w:bCs/>
        </w:rPr>
        <w:t xml:space="preserve">Załącznik </w:t>
      </w:r>
      <w:r w:rsidR="004C71BC" w:rsidRPr="00243A92">
        <w:rPr>
          <w:rFonts w:ascii="Times New Roman" w:eastAsia="Lucida Sans Unicode" w:hAnsi="Times New Roman" w:cs="Times New Roman"/>
          <w:b/>
          <w:bCs/>
        </w:rPr>
        <w:t>N</w:t>
      </w:r>
      <w:r w:rsidRPr="00243A92">
        <w:rPr>
          <w:rFonts w:ascii="Times New Roman" w:eastAsia="Lucida Sans Unicode" w:hAnsi="Times New Roman" w:cs="Times New Roman"/>
          <w:b/>
          <w:bCs/>
        </w:rPr>
        <w:t xml:space="preserve">r 2 do </w:t>
      </w:r>
      <w:r w:rsidR="00E5102C" w:rsidRPr="00243A92">
        <w:rPr>
          <w:rFonts w:ascii="Times New Roman" w:eastAsia="Times New Roman" w:hAnsi="Times New Roman" w:cs="Times New Roman"/>
          <w:b/>
          <w:bCs/>
        </w:rPr>
        <w:t>SWZ</w:t>
      </w:r>
    </w:p>
    <w:p w14:paraId="34DD65CD" w14:textId="0E25CB1E" w:rsidR="008E48DD" w:rsidRPr="00E041DA" w:rsidRDefault="008E48DD">
      <w:pPr>
        <w:widowControl w:val="0"/>
        <w:autoSpaceDE w:val="0"/>
        <w:spacing w:line="360" w:lineRule="auto"/>
        <w:ind w:firstLine="0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</w:rPr>
      </w:pPr>
      <w:r w:rsidRPr="00E041DA">
        <w:rPr>
          <w:rFonts w:ascii="Times New Roman" w:eastAsia="Lucida Sans Unicode" w:hAnsi="Times New Roman" w:cs="Times New Roman"/>
          <w:b/>
          <w:bCs/>
          <w:sz w:val="24"/>
          <w:szCs w:val="24"/>
        </w:rPr>
        <w:t>FORMULARZ CENOWY</w:t>
      </w:r>
    </w:p>
    <w:p w14:paraId="04DEB82F" w14:textId="68394425" w:rsidR="006916E3" w:rsidRPr="00E041DA" w:rsidRDefault="006916E3">
      <w:pPr>
        <w:widowControl w:val="0"/>
        <w:autoSpaceDE w:val="0"/>
        <w:spacing w:line="360" w:lineRule="auto"/>
        <w:ind w:firstLine="0"/>
        <w:jc w:val="center"/>
        <w:rPr>
          <w:rFonts w:ascii="Times New Roman" w:eastAsia="Lucida Sans Unicode" w:hAnsi="Times New Roman" w:cs="Times New Roman"/>
          <w:b/>
          <w:bCs/>
        </w:rPr>
      </w:pPr>
      <w:r w:rsidRPr="00E041DA">
        <w:rPr>
          <w:rFonts w:ascii="Times New Roman" w:eastAsia="Lucida Sans Unicode" w:hAnsi="Times New Roman" w:cs="Times New Roman"/>
          <w:b/>
          <w:bCs/>
        </w:rPr>
        <w:t xml:space="preserve">Przedmiot </w:t>
      </w:r>
      <w:r w:rsidR="00A47D94">
        <w:rPr>
          <w:rFonts w:ascii="Times New Roman" w:eastAsia="Lucida Sans Unicode" w:hAnsi="Times New Roman" w:cs="Times New Roman"/>
          <w:b/>
          <w:bCs/>
        </w:rPr>
        <w:t>zamówienia</w:t>
      </w:r>
      <w:r w:rsidRPr="00E041DA">
        <w:rPr>
          <w:rFonts w:ascii="Times New Roman" w:eastAsia="Lucida Sans Unicode" w:hAnsi="Times New Roman" w:cs="Times New Roman"/>
          <w:b/>
          <w:bCs/>
        </w:rPr>
        <w:t>:</w:t>
      </w:r>
    </w:p>
    <w:p w14:paraId="519C0E69" w14:textId="21843C19" w:rsidR="00EC750C" w:rsidRPr="00176A4C" w:rsidRDefault="006916E3" w:rsidP="000E53AE">
      <w:pPr>
        <w:overflowPunct w:val="0"/>
        <w:autoSpaceDE w:val="0"/>
        <w:spacing w:before="120" w:after="120" w:line="360" w:lineRule="auto"/>
        <w:ind w:firstLine="0"/>
        <w:jc w:val="center"/>
        <w:textAlignment w:val="baseline"/>
        <w:rPr>
          <w:rFonts w:ascii="Times New Roman" w:eastAsia="Times New Roman" w:hAnsi="Times New Roman" w:cs="Times New Roman"/>
          <w:b/>
          <w:i/>
          <w:iCs/>
        </w:rPr>
      </w:pPr>
      <w:r w:rsidRPr="00243A92">
        <w:rPr>
          <w:rFonts w:ascii="Times New Roman" w:eastAsia="Lucida Sans Unicode" w:hAnsi="Times New Roman" w:cs="Times New Roman"/>
          <w:b/>
          <w:bCs/>
        </w:rPr>
        <w:tab/>
      </w:r>
      <w:bookmarkStart w:id="1" w:name="_Hlk86827140"/>
      <w:bookmarkStart w:id="2" w:name="_Hlk57709839"/>
      <w:bookmarkStart w:id="3" w:name="_Hlk81310582"/>
      <w:r w:rsidR="00EA15AB" w:rsidRPr="00176A4C">
        <w:rPr>
          <w:rFonts w:ascii="Times New Roman" w:eastAsia="Times New Roman" w:hAnsi="Times New Roman" w:cs="Times New Roman"/>
          <w:b/>
          <w:bCs/>
          <w:i/>
          <w:iCs/>
        </w:rPr>
        <w:t xml:space="preserve">„Tymczasowe schronienie dla osób bezdomnych oraz tymczasowe schronienie dla osób bezdomnych z usługami opiekuńczymi dla podopiecznych </w:t>
      </w:r>
      <w:r w:rsidR="00A47D94" w:rsidRPr="00176A4C">
        <w:rPr>
          <w:rFonts w:ascii="Times New Roman" w:eastAsia="Times New Roman" w:hAnsi="Times New Roman" w:cs="Times New Roman"/>
          <w:b/>
          <w:bCs/>
          <w:i/>
          <w:iCs/>
        </w:rPr>
        <w:t>Centrum Usług Społecznych</w:t>
      </w:r>
      <w:r w:rsidR="00EA15AB" w:rsidRPr="00176A4C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 w:rsidR="000E53AE" w:rsidRPr="00176A4C">
        <w:rPr>
          <w:rFonts w:ascii="Times New Roman" w:eastAsia="Times New Roman" w:hAnsi="Times New Roman" w:cs="Times New Roman"/>
          <w:b/>
          <w:bCs/>
          <w:i/>
          <w:iCs/>
        </w:rPr>
        <w:br/>
      </w:r>
      <w:r w:rsidR="00EA15AB" w:rsidRPr="00176A4C">
        <w:rPr>
          <w:rFonts w:ascii="Times New Roman" w:eastAsia="Times New Roman" w:hAnsi="Times New Roman" w:cs="Times New Roman"/>
          <w:b/>
          <w:bCs/>
          <w:i/>
          <w:iCs/>
        </w:rPr>
        <w:t>w Skarżysku - Kamiennej z terenu gminy Skarżysko-Kamienna</w:t>
      </w:r>
      <w:r w:rsidR="00E041DA" w:rsidRPr="00176A4C">
        <w:rPr>
          <w:rFonts w:ascii="Times New Roman" w:eastAsia="Times New Roman" w:hAnsi="Times New Roman" w:cs="Times New Roman"/>
          <w:b/>
          <w:bCs/>
          <w:i/>
          <w:iCs/>
        </w:rPr>
        <w:br/>
      </w:r>
      <w:r w:rsidR="00EA15AB" w:rsidRPr="00176A4C">
        <w:rPr>
          <w:rFonts w:ascii="Times New Roman" w:eastAsia="Times New Roman" w:hAnsi="Times New Roman" w:cs="Times New Roman"/>
          <w:b/>
          <w:bCs/>
          <w:i/>
          <w:iCs/>
        </w:rPr>
        <w:t xml:space="preserve"> w okresie od 01.01.202</w:t>
      </w:r>
      <w:r w:rsidR="006A1C26">
        <w:rPr>
          <w:rFonts w:ascii="Times New Roman" w:eastAsia="Times New Roman" w:hAnsi="Times New Roman" w:cs="Times New Roman"/>
          <w:b/>
          <w:bCs/>
          <w:i/>
          <w:iCs/>
        </w:rPr>
        <w:t>7</w:t>
      </w:r>
      <w:r w:rsidR="00EA15AB" w:rsidRPr="00176A4C">
        <w:rPr>
          <w:rFonts w:ascii="Times New Roman" w:eastAsia="Times New Roman" w:hAnsi="Times New Roman" w:cs="Times New Roman"/>
          <w:b/>
          <w:bCs/>
          <w:i/>
          <w:iCs/>
        </w:rPr>
        <w:t xml:space="preserve"> r. do 31.12.202</w:t>
      </w:r>
      <w:r w:rsidR="006A1C26">
        <w:rPr>
          <w:rFonts w:ascii="Times New Roman" w:eastAsia="Times New Roman" w:hAnsi="Times New Roman" w:cs="Times New Roman"/>
          <w:b/>
          <w:bCs/>
          <w:i/>
          <w:iCs/>
        </w:rPr>
        <w:t>7</w:t>
      </w:r>
      <w:r w:rsidR="00EA15AB" w:rsidRPr="00176A4C">
        <w:rPr>
          <w:rFonts w:ascii="Times New Roman" w:eastAsia="Times New Roman" w:hAnsi="Times New Roman" w:cs="Times New Roman"/>
          <w:b/>
          <w:bCs/>
          <w:i/>
          <w:iCs/>
        </w:rPr>
        <w:t xml:space="preserve"> r.”</w:t>
      </w:r>
      <w:bookmarkEnd w:id="1"/>
      <w:bookmarkEnd w:id="2"/>
      <w:bookmarkEnd w:id="3"/>
    </w:p>
    <w:p w14:paraId="6AE1C0E3" w14:textId="77777777" w:rsidR="00EC750C" w:rsidRPr="00E041DA" w:rsidRDefault="00EC750C" w:rsidP="00EC750C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uppressAutoHyphens w:val="0"/>
        <w:spacing w:line="276" w:lineRule="auto"/>
        <w:ind w:firstLine="0"/>
        <w:rPr>
          <w:rFonts w:ascii="Times New Roman" w:eastAsia="Arial Unicode MS" w:hAnsi="Times New Roman" w:cs="Times New Roman"/>
          <w:b/>
          <w:bCs/>
          <w:smallCaps/>
          <w:u w:val="single"/>
          <w:lang w:eastAsia="pl-PL"/>
        </w:rPr>
      </w:pPr>
      <w:r w:rsidRPr="00E041DA">
        <w:rPr>
          <w:rFonts w:ascii="Times New Roman" w:eastAsia="Arial Unicode MS" w:hAnsi="Times New Roman" w:cs="Times New Roman"/>
          <w:b/>
          <w:bCs/>
          <w:smallCaps/>
          <w:u w:val="single"/>
          <w:lang w:eastAsia="pl-PL"/>
        </w:rPr>
        <w:t>ZADANIE 1</w:t>
      </w:r>
    </w:p>
    <w:p w14:paraId="0BD70F1A" w14:textId="77777777" w:rsidR="001F443D" w:rsidRPr="00E041DA" w:rsidRDefault="001F443D" w:rsidP="00EC750C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uppressAutoHyphens w:val="0"/>
        <w:spacing w:line="276" w:lineRule="auto"/>
        <w:ind w:firstLine="0"/>
        <w:rPr>
          <w:rFonts w:ascii="Times New Roman" w:eastAsia="Arial Unicode MS" w:hAnsi="Times New Roman" w:cs="Times New Roman"/>
          <w:b/>
          <w:bCs/>
          <w:smallCaps/>
          <w:lang w:eastAsia="pl-PL"/>
        </w:rPr>
      </w:pPr>
    </w:p>
    <w:p w14:paraId="71B1B022" w14:textId="700151E1" w:rsidR="00EC750C" w:rsidRPr="00E041DA" w:rsidRDefault="00EC750C" w:rsidP="00EC750C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uppressAutoHyphens w:val="0"/>
        <w:spacing w:line="276" w:lineRule="auto"/>
        <w:ind w:firstLine="0"/>
        <w:rPr>
          <w:rFonts w:ascii="Times New Roman" w:eastAsia="Arial Unicode MS" w:hAnsi="Times New Roman" w:cs="Times New Roman"/>
          <w:b/>
          <w:bCs/>
          <w:smallCaps/>
          <w:lang w:eastAsia="pl-PL"/>
        </w:rPr>
      </w:pPr>
      <w:r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 xml:space="preserve">Cena brutto za jeden osobodzień </w:t>
      </w:r>
      <w:r w:rsidRPr="00E041DA">
        <w:rPr>
          <w:rFonts w:ascii="Times New Roman" w:eastAsia="Arial Unicode MS" w:hAnsi="Times New Roman" w:cs="Times New Roman"/>
          <w:bCs/>
          <w:smallCaps/>
          <w:lang w:eastAsia="pl-PL"/>
        </w:rPr>
        <w:t>…………</w:t>
      </w:r>
      <w:r w:rsidR="00736D60" w:rsidRPr="00E041DA">
        <w:rPr>
          <w:rFonts w:ascii="Times New Roman" w:eastAsia="Arial Unicode MS" w:hAnsi="Times New Roman" w:cs="Times New Roman"/>
          <w:bCs/>
          <w:smallCaps/>
          <w:lang w:eastAsia="pl-PL"/>
        </w:rPr>
        <w:t>…………...</w:t>
      </w:r>
      <w:r w:rsidRPr="00E041DA">
        <w:rPr>
          <w:rFonts w:ascii="Times New Roman" w:eastAsia="Arial Unicode MS" w:hAnsi="Times New Roman" w:cs="Times New Roman"/>
          <w:bCs/>
          <w:smallCaps/>
          <w:lang w:eastAsia="pl-PL"/>
        </w:rPr>
        <w:t xml:space="preserve">….zł </w:t>
      </w:r>
    </w:p>
    <w:p w14:paraId="48BF094E" w14:textId="2217C7C5" w:rsidR="00EC750C" w:rsidRPr="00E041DA" w:rsidRDefault="00EC750C" w:rsidP="00EC750C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uppressAutoHyphens w:val="0"/>
        <w:spacing w:line="276" w:lineRule="auto"/>
        <w:ind w:firstLine="0"/>
        <w:rPr>
          <w:rFonts w:ascii="Times New Roman" w:eastAsia="Arial Unicode MS" w:hAnsi="Times New Roman" w:cs="Times New Roman"/>
          <w:bCs/>
          <w:smallCaps/>
          <w:lang w:eastAsia="pl-PL"/>
        </w:rPr>
      </w:pPr>
      <w:r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 xml:space="preserve">słownie: </w:t>
      </w:r>
      <w:r w:rsidRPr="00E041DA">
        <w:rPr>
          <w:rFonts w:ascii="Times New Roman" w:eastAsia="Arial Unicode MS" w:hAnsi="Times New Roman" w:cs="Times New Roman"/>
          <w:bCs/>
          <w:smallCaps/>
          <w:lang w:eastAsia="pl-PL"/>
        </w:rPr>
        <w:t>………………………………………………………………………………………………..zł</w:t>
      </w:r>
    </w:p>
    <w:p w14:paraId="63D4C00A" w14:textId="77777777" w:rsidR="00EC750C" w:rsidRPr="00E041DA" w:rsidRDefault="00EC750C" w:rsidP="00EC750C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uppressAutoHyphens w:val="0"/>
        <w:spacing w:line="276" w:lineRule="auto"/>
        <w:ind w:firstLine="0"/>
        <w:jc w:val="both"/>
        <w:rPr>
          <w:rFonts w:ascii="Times New Roman" w:eastAsia="Arial Unicode MS" w:hAnsi="Times New Roman" w:cs="Times New Roman"/>
          <w:b/>
          <w:bCs/>
          <w:smallCaps/>
          <w:lang w:eastAsia="pl-PL"/>
        </w:rPr>
      </w:pPr>
    </w:p>
    <w:p w14:paraId="73D81D24" w14:textId="77777777" w:rsidR="00EC750C" w:rsidRPr="00E041DA" w:rsidRDefault="00EC750C" w:rsidP="00EC750C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uppressAutoHyphens w:val="0"/>
        <w:spacing w:line="276" w:lineRule="auto"/>
        <w:ind w:firstLine="0"/>
        <w:jc w:val="both"/>
        <w:rPr>
          <w:rFonts w:ascii="Times New Roman" w:eastAsia="Arial Unicode MS" w:hAnsi="Times New Roman" w:cs="Times New Roman"/>
          <w:b/>
          <w:bCs/>
          <w:smallCaps/>
          <w:lang w:eastAsia="pl-PL"/>
        </w:rPr>
      </w:pPr>
      <w:r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>OGÓLNA WARTOŚĆ ZADANIA 1…………………………</w:t>
      </w:r>
    </w:p>
    <w:p w14:paraId="44E2E24B" w14:textId="77777777" w:rsidR="00EC750C" w:rsidRPr="00E041DA" w:rsidRDefault="00EC750C" w:rsidP="00EC750C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uppressAutoHyphens w:val="0"/>
        <w:spacing w:line="276" w:lineRule="auto"/>
        <w:ind w:firstLine="0"/>
        <w:jc w:val="both"/>
        <w:rPr>
          <w:rFonts w:ascii="Times New Roman" w:eastAsia="Arial Unicode MS" w:hAnsi="Times New Roman" w:cs="Times New Roman"/>
          <w:b/>
          <w:bCs/>
          <w:smallCaps/>
          <w:lang w:eastAsia="pl-PL"/>
        </w:rPr>
      </w:pPr>
      <w:r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>Odległość km…………….</w:t>
      </w:r>
    </w:p>
    <w:p w14:paraId="4F102698" w14:textId="2AFAD9BC" w:rsidR="00EC750C" w:rsidRPr="00E041DA" w:rsidRDefault="00EC750C" w:rsidP="00EC750C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uppressAutoHyphens w:val="0"/>
        <w:spacing w:line="276" w:lineRule="auto"/>
        <w:ind w:firstLine="0"/>
        <w:jc w:val="both"/>
        <w:rPr>
          <w:rFonts w:ascii="Times New Roman" w:eastAsia="Arial Unicode MS" w:hAnsi="Times New Roman" w:cs="Times New Roman"/>
          <w:b/>
          <w:bCs/>
          <w:smallCaps/>
          <w:lang w:eastAsia="pl-PL"/>
        </w:rPr>
      </w:pPr>
      <w:r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 xml:space="preserve">Odległość mierzona od miejsca położenia schroniska do siedziby Zamawiającego przy pomocy aplikacji </w:t>
      </w:r>
      <w:proofErr w:type="spellStart"/>
      <w:r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>google</w:t>
      </w:r>
      <w:proofErr w:type="spellEnd"/>
      <w:r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 xml:space="preserve"> </w:t>
      </w:r>
      <w:proofErr w:type="spellStart"/>
      <w:r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>maps</w:t>
      </w:r>
      <w:proofErr w:type="spellEnd"/>
      <w:r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 xml:space="preserve"> </w:t>
      </w:r>
      <w:r w:rsidR="00697ED2"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 xml:space="preserve">https://www.google.com/maps/ </w:t>
      </w:r>
      <w:r w:rsidR="00736D60"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 xml:space="preserve"> </w:t>
      </w:r>
      <w:r w:rsidR="005A37FC">
        <w:rPr>
          <w:rFonts w:ascii="Times New Roman" w:eastAsia="Arial Unicode MS" w:hAnsi="Times New Roman" w:cs="Times New Roman"/>
          <w:b/>
          <w:bCs/>
          <w:smallCaps/>
          <w:lang w:eastAsia="pl-PL"/>
        </w:rPr>
        <w:br/>
      </w:r>
      <w:r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>(najkrótsza odległość po drogach publicznych).</w:t>
      </w:r>
    </w:p>
    <w:p w14:paraId="39A57CC5" w14:textId="77777777" w:rsidR="00EC750C" w:rsidRPr="00E041DA" w:rsidRDefault="00EC750C" w:rsidP="00EC750C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uppressAutoHyphens w:val="0"/>
        <w:spacing w:line="276" w:lineRule="auto"/>
        <w:ind w:firstLine="0"/>
        <w:jc w:val="both"/>
        <w:rPr>
          <w:rFonts w:ascii="Times New Roman" w:eastAsia="Arial Unicode MS" w:hAnsi="Times New Roman" w:cs="Times New Roman"/>
          <w:b/>
          <w:bCs/>
          <w:smallCaps/>
          <w:lang w:eastAsia="pl-PL"/>
        </w:rPr>
      </w:pPr>
    </w:p>
    <w:p w14:paraId="1CB06C75" w14:textId="77777777" w:rsidR="00EC750C" w:rsidRPr="00E041DA" w:rsidRDefault="00EC750C" w:rsidP="00EC750C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uppressAutoHyphens w:val="0"/>
        <w:spacing w:line="276" w:lineRule="auto"/>
        <w:ind w:firstLine="0"/>
        <w:jc w:val="both"/>
        <w:rPr>
          <w:rFonts w:ascii="Times New Roman" w:eastAsia="Arial Unicode MS" w:hAnsi="Times New Roman" w:cs="Times New Roman"/>
          <w:b/>
          <w:bCs/>
          <w:smallCaps/>
          <w:lang w:eastAsia="pl-PL"/>
        </w:rPr>
      </w:pPr>
    </w:p>
    <w:p w14:paraId="373D84A5" w14:textId="77777777" w:rsidR="00EC750C" w:rsidRPr="00E041DA" w:rsidRDefault="00EC750C" w:rsidP="00EC750C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uppressAutoHyphens w:val="0"/>
        <w:spacing w:line="276" w:lineRule="auto"/>
        <w:ind w:firstLine="0"/>
        <w:jc w:val="both"/>
        <w:rPr>
          <w:rFonts w:ascii="Times New Roman" w:eastAsia="Arial Unicode MS" w:hAnsi="Times New Roman" w:cs="Times New Roman"/>
          <w:b/>
          <w:bCs/>
          <w:smallCaps/>
          <w:u w:val="single"/>
          <w:lang w:eastAsia="pl-PL"/>
        </w:rPr>
      </w:pPr>
      <w:r w:rsidRPr="00E041DA">
        <w:rPr>
          <w:rFonts w:ascii="Times New Roman" w:eastAsia="Arial Unicode MS" w:hAnsi="Times New Roman" w:cs="Times New Roman"/>
          <w:b/>
          <w:bCs/>
          <w:smallCaps/>
          <w:u w:val="single"/>
          <w:lang w:eastAsia="pl-PL"/>
        </w:rPr>
        <w:t>Zadanie 2</w:t>
      </w:r>
    </w:p>
    <w:p w14:paraId="4E167400" w14:textId="77777777" w:rsidR="00EC750C" w:rsidRPr="00E041DA" w:rsidRDefault="00EC750C" w:rsidP="00EC750C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uppressAutoHyphens w:val="0"/>
        <w:spacing w:line="276" w:lineRule="auto"/>
        <w:ind w:firstLine="0"/>
        <w:jc w:val="both"/>
        <w:rPr>
          <w:rFonts w:ascii="Times New Roman" w:eastAsia="Arial Unicode MS" w:hAnsi="Times New Roman" w:cs="Times New Roman"/>
          <w:b/>
          <w:bCs/>
          <w:smallCaps/>
          <w:lang w:eastAsia="pl-PL"/>
        </w:rPr>
      </w:pPr>
    </w:p>
    <w:p w14:paraId="4E6CF778" w14:textId="48FDF85E" w:rsidR="00EC750C" w:rsidRPr="00E041DA" w:rsidRDefault="00EC750C" w:rsidP="00EC750C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uppressAutoHyphens w:val="0"/>
        <w:spacing w:line="276" w:lineRule="auto"/>
        <w:ind w:firstLine="0"/>
        <w:rPr>
          <w:rFonts w:ascii="Times New Roman" w:eastAsia="Arial Unicode MS" w:hAnsi="Times New Roman" w:cs="Times New Roman"/>
          <w:b/>
          <w:bCs/>
          <w:smallCaps/>
          <w:lang w:eastAsia="pl-PL"/>
        </w:rPr>
      </w:pPr>
      <w:r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 xml:space="preserve">Cena brutto za jeden osobodzień </w:t>
      </w:r>
      <w:r w:rsidRPr="00E041DA">
        <w:rPr>
          <w:rFonts w:ascii="Times New Roman" w:eastAsia="Arial Unicode MS" w:hAnsi="Times New Roman" w:cs="Times New Roman"/>
          <w:bCs/>
          <w:smallCaps/>
          <w:lang w:eastAsia="pl-PL"/>
        </w:rPr>
        <w:t>……</w:t>
      </w:r>
      <w:r w:rsidR="00736D60" w:rsidRPr="00E041DA">
        <w:rPr>
          <w:rFonts w:ascii="Times New Roman" w:eastAsia="Arial Unicode MS" w:hAnsi="Times New Roman" w:cs="Times New Roman"/>
          <w:bCs/>
          <w:smallCaps/>
          <w:lang w:eastAsia="pl-PL"/>
        </w:rPr>
        <w:t>……………..</w:t>
      </w:r>
      <w:r w:rsidRPr="00E041DA">
        <w:rPr>
          <w:rFonts w:ascii="Times New Roman" w:eastAsia="Arial Unicode MS" w:hAnsi="Times New Roman" w:cs="Times New Roman"/>
          <w:bCs/>
          <w:smallCaps/>
          <w:lang w:eastAsia="pl-PL"/>
        </w:rPr>
        <w:t xml:space="preserve">……….zł </w:t>
      </w:r>
    </w:p>
    <w:p w14:paraId="455E9DC5" w14:textId="05578DF0" w:rsidR="00EC750C" w:rsidRPr="00E041DA" w:rsidRDefault="00EC750C" w:rsidP="00EC750C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uppressAutoHyphens w:val="0"/>
        <w:spacing w:line="276" w:lineRule="auto"/>
        <w:ind w:firstLine="0"/>
        <w:rPr>
          <w:rFonts w:ascii="Times New Roman" w:eastAsia="Arial Unicode MS" w:hAnsi="Times New Roman" w:cs="Times New Roman"/>
          <w:bCs/>
          <w:smallCaps/>
          <w:lang w:eastAsia="pl-PL"/>
        </w:rPr>
      </w:pPr>
      <w:r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 xml:space="preserve">słownie: </w:t>
      </w:r>
      <w:r w:rsidRPr="00E041DA">
        <w:rPr>
          <w:rFonts w:ascii="Times New Roman" w:eastAsia="Arial Unicode MS" w:hAnsi="Times New Roman" w:cs="Times New Roman"/>
          <w:bCs/>
          <w:smallCaps/>
          <w:lang w:eastAsia="pl-PL"/>
        </w:rPr>
        <w:t>………………………………………………………………………………………………..zł</w:t>
      </w:r>
    </w:p>
    <w:p w14:paraId="59D76CFA" w14:textId="77777777" w:rsidR="00EC750C" w:rsidRPr="00E041DA" w:rsidRDefault="00EC750C" w:rsidP="00EC750C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uppressAutoHyphens w:val="0"/>
        <w:spacing w:line="276" w:lineRule="auto"/>
        <w:ind w:firstLine="0"/>
        <w:jc w:val="both"/>
        <w:rPr>
          <w:rFonts w:ascii="Times New Roman" w:eastAsia="Arial Unicode MS" w:hAnsi="Times New Roman" w:cs="Times New Roman"/>
          <w:b/>
          <w:bCs/>
          <w:smallCaps/>
          <w:lang w:eastAsia="pl-PL"/>
        </w:rPr>
      </w:pPr>
    </w:p>
    <w:p w14:paraId="387C8791" w14:textId="77777777" w:rsidR="00EC750C" w:rsidRPr="00E041DA" w:rsidRDefault="00EC750C" w:rsidP="00EC750C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uppressAutoHyphens w:val="0"/>
        <w:spacing w:line="276" w:lineRule="auto"/>
        <w:ind w:firstLine="0"/>
        <w:jc w:val="both"/>
        <w:rPr>
          <w:rFonts w:ascii="Times New Roman" w:eastAsia="Arial Unicode MS" w:hAnsi="Times New Roman" w:cs="Times New Roman"/>
          <w:b/>
          <w:bCs/>
          <w:smallCaps/>
          <w:lang w:eastAsia="pl-PL"/>
        </w:rPr>
      </w:pPr>
      <w:r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>OGÓLNA WARTOŚĆ ZADANIA 2…………………………</w:t>
      </w:r>
    </w:p>
    <w:p w14:paraId="1C6989DD" w14:textId="77777777" w:rsidR="00EC750C" w:rsidRPr="00E041DA" w:rsidRDefault="00EC750C" w:rsidP="00EC750C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uppressAutoHyphens w:val="0"/>
        <w:spacing w:line="276" w:lineRule="auto"/>
        <w:ind w:firstLine="0"/>
        <w:rPr>
          <w:rFonts w:ascii="Times New Roman" w:eastAsia="Arial Unicode MS" w:hAnsi="Times New Roman" w:cs="Times New Roman"/>
          <w:b/>
          <w:bCs/>
          <w:smallCaps/>
          <w:lang w:eastAsia="pl-PL"/>
        </w:rPr>
      </w:pPr>
      <w:r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>Odległość km…………….</w:t>
      </w:r>
    </w:p>
    <w:p w14:paraId="17DAA201" w14:textId="747FC541" w:rsidR="00EC750C" w:rsidRPr="00E041DA" w:rsidRDefault="00EC750C" w:rsidP="00EC750C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uppressAutoHyphens w:val="0"/>
        <w:spacing w:line="276" w:lineRule="auto"/>
        <w:ind w:firstLine="0"/>
        <w:rPr>
          <w:rFonts w:ascii="Times New Roman" w:eastAsia="Arial Unicode MS" w:hAnsi="Times New Roman" w:cs="Times New Roman"/>
          <w:b/>
          <w:bCs/>
          <w:smallCaps/>
          <w:lang w:eastAsia="pl-PL"/>
        </w:rPr>
      </w:pPr>
      <w:r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 xml:space="preserve">Odległość mierzona od miejsca położenia schroniska do siedziby Zamawiającego przy pomocy aplikacji </w:t>
      </w:r>
      <w:proofErr w:type="spellStart"/>
      <w:r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>google</w:t>
      </w:r>
      <w:proofErr w:type="spellEnd"/>
      <w:r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 xml:space="preserve"> </w:t>
      </w:r>
      <w:proofErr w:type="spellStart"/>
      <w:r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>maps</w:t>
      </w:r>
      <w:proofErr w:type="spellEnd"/>
      <w:r w:rsidR="00697ED2"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 xml:space="preserve"> https://www.google.com/maps/ </w:t>
      </w:r>
      <w:r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 xml:space="preserve"> </w:t>
      </w:r>
      <w:r w:rsidR="005A37FC">
        <w:rPr>
          <w:rFonts w:ascii="Times New Roman" w:eastAsia="Arial Unicode MS" w:hAnsi="Times New Roman" w:cs="Times New Roman"/>
          <w:b/>
          <w:bCs/>
          <w:smallCaps/>
          <w:lang w:eastAsia="pl-PL"/>
        </w:rPr>
        <w:br/>
      </w:r>
      <w:r w:rsidRPr="00E041DA">
        <w:rPr>
          <w:rFonts w:ascii="Times New Roman" w:eastAsia="Arial Unicode MS" w:hAnsi="Times New Roman" w:cs="Times New Roman"/>
          <w:b/>
          <w:bCs/>
          <w:smallCaps/>
          <w:lang w:eastAsia="pl-PL"/>
        </w:rPr>
        <w:t>(najkrótsza odległość po drogach publicznych).</w:t>
      </w:r>
    </w:p>
    <w:p w14:paraId="3985B51D" w14:textId="77777777" w:rsidR="00EC750C" w:rsidRPr="00E041DA" w:rsidRDefault="00EC750C" w:rsidP="00EC750C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uppressAutoHyphens w:val="0"/>
        <w:spacing w:line="276" w:lineRule="auto"/>
        <w:ind w:firstLine="0"/>
        <w:rPr>
          <w:rFonts w:ascii="Arial" w:eastAsia="Arial Unicode MS" w:hAnsi="Arial" w:cs="Arial"/>
          <w:b/>
          <w:bCs/>
          <w:smallCaps/>
          <w:lang w:eastAsia="pl-PL"/>
        </w:rPr>
      </w:pPr>
    </w:p>
    <w:p w14:paraId="5981EE94" w14:textId="77777777" w:rsidR="00EC750C" w:rsidRPr="00E041DA" w:rsidRDefault="00EC750C" w:rsidP="00EC750C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uppressAutoHyphens w:val="0"/>
        <w:spacing w:line="276" w:lineRule="auto"/>
        <w:ind w:firstLine="0"/>
        <w:rPr>
          <w:rFonts w:ascii="Arial" w:eastAsia="Arial Unicode MS" w:hAnsi="Arial" w:cs="Arial"/>
          <w:b/>
          <w:bCs/>
          <w:smallCaps/>
          <w:lang w:eastAsia="pl-PL"/>
        </w:rPr>
      </w:pPr>
    </w:p>
    <w:p w14:paraId="4F0F92D3" w14:textId="2380941A" w:rsidR="00EC750C" w:rsidRPr="00E041DA" w:rsidRDefault="00EC750C">
      <w:pPr>
        <w:widowControl w:val="0"/>
        <w:autoSpaceDE w:val="0"/>
        <w:spacing w:line="360" w:lineRule="auto"/>
        <w:ind w:firstLine="0"/>
        <w:jc w:val="center"/>
        <w:rPr>
          <w:rFonts w:ascii="Times New Roman" w:eastAsia="Lucida Sans Unicode" w:hAnsi="Times New Roman" w:cs="Times New Roman"/>
          <w:b/>
          <w:bCs/>
        </w:rPr>
      </w:pPr>
    </w:p>
    <w:p w14:paraId="139CB6D3" w14:textId="7249FACA" w:rsidR="00243A92" w:rsidRPr="00A801CF" w:rsidRDefault="006916E3" w:rsidP="00243A92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00A801CF">
        <w:rPr>
          <w:rFonts w:ascii="Times New Roman" w:hAnsi="Times New Roman" w:cs="Times New Roman"/>
          <w:b/>
          <w:bCs/>
          <w:i/>
          <w:iCs/>
        </w:rPr>
        <w:t>Formularz</w:t>
      </w:r>
      <w:r w:rsidR="00243A92" w:rsidRPr="00A801CF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243A92" w:rsidRPr="00A801CF">
        <w:rPr>
          <w:rFonts w:ascii="Times New Roman" w:eastAsia="Times New Roman" w:hAnsi="Times New Roman" w:cs="Times New Roman"/>
          <w:b/>
          <w:bCs/>
          <w:i/>
          <w:iCs/>
        </w:rPr>
        <w:t>należy podpisać kwalifikowanym podpisem elektronicznym lub podpisem zaufanym lub podpisem osobistym, a w przypadku gdy zostało sporządzone jako dokument w postaci papierowej i opatrzone własnoręcznym podpisem przekazuje się cyfrowe odwzorowanie tego dokumentu opatrzone kwalifikowanym podpisem elektronicznym lub podpisem zaufanym lub podpisem osobistym, poświadczającym zgodność cyfrowego odwzorowania z dokumentem w postaci papierowej.</w:t>
      </w:r>
    </w:p>
    <w:bookmarkEnd w:id="0"/>
    <w:p w14:paraId="5D90A8A2" w14:textId="3B9F3664" w:rsidR="008E48DD" w:rsidRPr="00E041DA" w:rsidRDefault="008E48DD" w:rsidP="000E53AE">
      <w:pPr>
        <w:widowControl w:val="0"/>
        <w:autoSpaceDE w:val="0"/>
        <w:spacing w:line="360" w:lineRule="auto"/>
        <w:ind w:firstLine="0"/>
        <w:rPr>
          <w:rFonts w:ascii="Times New Roman" w:eastAsia="Lucida Sans Unicode" w:hAnsi="Times New Roman" w:cs="Times New Roman"/>
          <w:b/>
          <w:bCs/>
        </w:rPr>
      </w:pPr>
    </w:p>
    <w:sectPr w:rsidR="008E48DD" w:rsidRPr="00E041DA">
      <w:headerReference w:type="default" r:id="rId8"/>
      <w:footerReference w:type="default" r:id="rId9"/>
      <w:pgSz w:w="11906" w:h="16838"/>
      <w:pgMar w:top="567" w:right="1417" w:bottom="1473" w:left="1418" w:header="708" w:footer="1417" w:gutter="0"/>
      <w:pgNumType w:start="1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7257C" w14:textId="77777777" w:rsidR="00F401DC" w:rsidRDefault="00F401DC">
      <w:r>
        <w:separator/>
      </w:r>
    </w:p>
  </w:endnote>
  <w:endnote w:type="continuationSeparator" w:id="0">
    <w:p w14:paraId="107EA75E" w14:textId="77777777" w:rsidR="00F401DC" w:rsidRDefault="00F40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times roman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Calibri"/>
    <w:charset w:val="00"/>
    <w:family w:val="auto"/>
    <w:pitch w:val="variable"/>
  </w:font>
  <w:font w:name="font414">
    <w:altName w:val="Calibri"/>
    <w:charset w:val="EE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lang w:val="pl-PL"/>
      </w:rPr>
      <w:id w:val="-830679115"/>
      <w:docPartObj>
        <w:docPartGallery w:val="Page Numbers (Bottom of Page)"/>
        <w:docPartUnique/>
      </w:docPartObj>
    </w:sdtPr>
    <w:sdtEndPr>
      <w:rPr>
        <w:lang w:val="x-none"/>
      </w:rPr>
    </w:sdtEndPr>
    <w:sdtContent>
      <w:p w14:paraId="3AD039C1" w14:textId="7A343B57" w:rsidR="00E041DA" w:rsidRDefault="00E041DA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pl-PL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  <w:lang w:val="pl-PL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3CAEC1F9" w14:textId="77777777" w:rsidR="008E48DD" w:rsidRDefault="008E48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5C348" w14:textId="77777777" w:rsidR="00F401DC" w:rsidRDefault="00F401DC">
      <w:r>
        <w:separator/>
      </w:r>
    </w:p>
  </w:footnote>
  <w:footnote w:type="continuationSeparator" w:id="0">
    <w:p w14:paraId="18D1CF85" w14:textId="77777777" w:rsidR="00F401DC" w:rsidRDefault="00F40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C0D7D" w14:textId="5039D7BC" w:rsidR="000E53AE" w:rsidRDefault="000E53AE">
    <w:pPr>
      <w:pStyle w:val="Nagwek"/>
    </w:pPr>
    <w:r>
      <w:t>Nr postępowania: PS.I.2</w:t>
    </w:r>
    <w:r w:rsidR="006A1C26">
      <w:t>6.</w:t>
    </w:r>
    <w:r w:rsidR="00C54844">
      <w:t>8</w:t>
    </w:r>
    <w:r w:rsidR="006A1C26">
      <w:t>.2026</w:t>
    </w:r>
  </w:p>
  <w:p w14:paraId="26F2A9CE" w14:textId="77777777" w:rsidR="000E53AE" w:rsidRDefault="000E53A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Calibri" w:hAnsi="Times New Roman" w:cs="Tahoma"/>
        <w:iCs/>
        <w:color w:val="FF0000"/>
        <w:kern w:val="1"/>
        <w:sz w:val="24"/>
        <w:szCs w:val="24"/>
        <w:lang w:eastAsia="pl-PL" w:bidi="pl-P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/>
        <w:b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Lucida Sans Unicode" w:hAnsi="Symbol" w:cs="OpenSymbol"/>
        <w:b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949"/>
        </w:tabs>
        <w:ind w:left="949" w:hanging="589"/>
      </w:pPr>
      <w:rPr>
        <w:rFonts w:ascii="Times New Roman" w:hAnsi="Times New Roman" w:cs="Times New Roman" w:hint="default"/>
        <w:b w:val="0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949"/>
        </w:tabs>
        <w:ind w:left="949" w:hanging="589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589"/>
      </w:pPr>
      <w:rPr>
        <w:rFonts w:ascii="Times New Roman" w:hAnsi="Times New Roman" w:cs="Times New Roman" w:hint="default"/>
        <w:b w:val="0"/>
        <w:i w:val="0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/>
        <w:sz w:val="24"/>
        <w:szCs w:val="24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cs="Symbol" w:hint="default"/>
        <w:sz w:val="24"/>
        <w:szCs w:val="24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4"/>
        <w:szCs w:val="24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sz w:val="20"/>
        <w:szCs w:val="24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sz w:val="20"/>
        <w:szCs w:val="22"/>
      </w:rPr>
    </w:lvl>
  </w:abstractNum>
  <w:abstractNum w:abstractNumId="15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sz w:val="20"/>
        <w:szCs w:val="24"/>
      </w:rPr>
    </w:lvl>
  </w:abstractNum>
  <w:abstractNum w:abstractNumId="16" w15:restartNumberingAfterBreak="0">
    <w:nsid w:val="00000011"/>
    <w:multiLevelType w:val="singleLevel"/>
    <w:tmpl w:val="00000011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0"/>
        <w:szCs w:val="24"/>
      </w:rPr>
    </w:lvl>
  </w:abstractNum>
  <w:abstractNum w:abstractNumId="17" w15:restartNumberingAfterBreak="0">
    <w:nsid w:val="00000012"/>
    <w:multiLevelType w:val="singleLevel"/>
    <w:tmpl w:val="00000012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8" w15:restartNumberingAfterBreak="0">
    <w:nsid w:val="00000013"/>
    <w:multiLevelType w:val="singleLevel"/>
    <w:tmpl w:val="00000013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  <w:color w:val="000000"/>
        <w:sz w:val="24"/>
        <w:szCs w:val="24"/>
      </w:rPr>
    </w:lvl>
  </w:abstractNum>
  <w:abstractNum w:abstractNumId="19" w15:restartNumberingAfterBreak="0">
    <w:nsid w:val="00000014"/>
    <w:multiLevelType w:val="singleLevel"/>
    <w:tmpl w:val="00000014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20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Symbol" w:eastAsia="Times New Roman" w:hAnsi="Symbol" w:cs="Symbol"/>
        <w:i/>
        <w:sz w:val="20"/>
        <w:szCs w:val="24"/>
      </w:rPr>
    </w:lvl>
  </w:abstractNum>
  <w:abstractNum w:abstractNumId="21" w15:restartNumberingAfterBreak="0">
    <w:nsid w:val="00000016"/>
    <w:multiLevelType w:val="singleLevel"/>
    <w:tmpl w:val="00000016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Times New Roman"/>
        <w:sz w:val="24"/>
        <w:szCs w:val="24"/>
      </w:rPr>
    </w:lvl>
  </w:abstractNum>
  <w:abstractNum w:abstractNumId="22" w15:restartNumberingAfterBreak="0">
    <w:nsid w:val="00000017"/>
    <w:multiLevelType w:val="singleLevel"/>
    <w:tmpl w:val="00000017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90" w:hanging="360"/>
      </w:pPr>
      <w:rPr>
        <w:rFonts w:ascii="StarSymbol" w:eastAsia="StarSymbol" w:hAnsi="StarSymbol" w:cs="StarSymbol"/>
        <w:bCs/>
        <w:sz w:val="18"/>
        <w:szCs w:val="18"/>
      </w:rPr>
    </w:lvl>
  </w:abstractNum>
  <w:abstractNum w:abstractNumId="23" w15:restartNumberingAfterBreak="0">
    <w:nsid w:val="00000018"/>
    <w:multiLevelType w:val="singleLevel"/>
    <w:tmpl w:val="00000018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tarSymbol"/>
        <w:sz w:val="18"/>
        <w:szCs w:val="18"/>
      </w:rPr>
    </w:lvl>
  </w:abstractNum>
  <w:abstractNum w:abstractNumId="24" w15:restartNumberingAfterBreak="0">
    <w:nsid w:val="00000019"/>
    <w:multiLevelType w:val="singleLevel"/>
    <w:tmpl w:val="DDE8917E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 w:cs="Times New Roman" w:hint="default"/>
        <w:b/>
        <w:bCs/>
        <w:color w:val="auto"/>
        <w:sz w:val="24"/>
        <w:szCs w:val="24"/>
      </w:rPr>
    </w:lvl>
  </w:abstractNum>
  <w:abstractNum w:abstractNumId="25" w15:restartNumberingAfterBreak="0">
    <w:nsid w:val="0000001A"/>
    <w:multiLevelType w:val="multilevel"/>
    <w:tmpl w:val="0000001A"/>
    <w:name w:val="WW8Num30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i/>
        <w:sz w:val="20"/>
        <w:szCs w:val="24"/>
        <w:shd w:val="clear" w:color="auto" w:fill="FFFFFF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  <w:sz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6" w15:restartNumberingAfterBreak="0">
    <w:nsid w:val="0000001B"/>
    <w:multiLevelType w:val="multilevel"/>
    <w:tmpl w:val="0000001B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0000001C"/>
    <w:multiLevelType w:val="singleLevel"/>
    <w:tmpl w:val="758847C2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</w:abstractNum>
  <w:abstractNum w:abstractNumId="28" w15:restartNumberingAfterBreak="0">
    <w:nsid w:val="0000001D"/>
    <w:multiLevelType w:val="multilevel"/>
    <w:tmpl w:val="0000001D"/>
    <w:name w:val="WW8Num34"/>
    <w:lvl w:ilvl="0">
      <w:start w:val="1"/>
      <w:numFmt w:val="bullet"/>
      <w:lvlText w:val=""/>
      <w:lvlJc w:val="left"/>
      <w:pPr>
        <w:tabs>
          <w:tab w:val="num" w:pos="0"/>
        </w:tabs>
        <w:ind w:left="283" w:hanging="283"/>
      </w:pPr>
      <w:rPr>
        <w:rFonts w:ascii="Wingdings" w:hAnsi="Wingdings" w:cs="Times New Roman"/>
        <w:sz w:val="22"/>
        <w:szCs w:val="22"/>
      </w:rPr>
    </w:lvl>
    <w:lvl w:ilvl="1">
      <w:start w:val="1"/>
      <w:numFmt w:val="bullet"/>
      <w:lvlText w:val=""/>
      <w:lvlJc w:val="left"/>
      <w:pPr>
        <w:tabs>
          <w:tab w:val="num" w:pos="0"/>
        </w:tabs>
        <w:ind w:left="567" w:hanging="283"/>
      </w:pPr>
      <w:rPr>
        <w:rFonts w:ascii="Wingdings" w:hAnsi="Wingdings" w:cs="Times New Roman"/>
        <w:sz w:val="22"/>
        <w:szCs w:val="22"/>
      </w:rPr>
    </w:lvl>
    <w:lvl w:ilvl="2">
      <w:start w:val="1"/>
      <w:numFmt w:val="bullet"/>
      <w:lvlText w:val=""/>
      <w:lvlJc w:val="left"/>
      <w:pPr>
        <w:tabs>
          <w:tab w:val="num" w:pos="0"/>
        </w:tabs>
        <w:ind w:left="850" w:hanging="283"/>
      </w:pPr>
      <w:rPr>
        <w:rFonts w:ascii="Wingdings" w:hAnsi="Wingdings" w:cs="Times New Roman"/>
        <w:sz w:val="22"/>
        <w:szCs w:val="22"/>
      </w:rPr>
    </w:lvl>
    <w:lvl w:ilvl="3">
      <w:start w:val="1"/>
      <w:numFmt w:val="bullet"/>
      <w:lvlText w:val=""/>
      <w:lvlJc w:val="left"/>
      <w:pPr>
        <w:tabs>
          <w:tab w:val="num" w:pos="0"/>
        </w:tabs>
        <w:ind w:left="1134" w:hanging="283"/>
      </w:pPr>
      <w:rPr>
        <w:rFonts w:ascii="Wingdings" w:hAnsi="Wingdings" w:cs="Times New Roman"/>
        <w:sz w:val="22"/>
        <w:szCs w:val="22"/>
      </w:rPr>
    </w:lvl>
    <w:lvl w:ilvl="4">
      <w:start w:val="1"/>
      <w:numFmt w:val="bullet"/>
      <w:lvlText w:val=""/>
      <w:lvlJc w:val="left"/>
      <w:pPr>
        <w:tabs>
          <w:tab w:val="num" w:pos="0"/>
        </w:tabs>
        <w:ind w:left="1417" w:hanging="283"/>
      </w:pPr>
      <w:rPr>
        <w:rFonts w:ascii="Wingdings" w:hAnsi="Wingdings" w:cs="Times New Roman"/>
        <w:sz w:val="22"/>
        <w:szCs w:val="22"/>
      </w:rPr>
    </w:lvl>
    <w:lvl w:ilvl="5">
      <w:start w:val="1"/>
      <w:numFmt w:val="bullet"/>
      <w:lvlText w:val=""/>
      <w:lvlJc w:val="left"/>
      <w:pPr>
        <w:tabs>
          <w:tab w:val="num" w:pos="0"/>
        </w:tabs>
        <w:ind w:left="1701" w:hanging="283"/>
      </w:pPr>
      <w:rPr>
        <w:rFonts w:ascii="Wingdings" w:hAnsi="Wingdings" w:cs="Times New Roman"/>
        <w:sz w:val="22"/>
        <w:szCs w:val="22"/>
      </w:rPr>
    </w:lvl>
    <w:lvl w:ilvl="6">
      <w:start w:val="1"/>
      <w:numFmt w:val="bullet"/>
      <w:lvlText w:val=""/>
      <w:lvlJc w:val="left"/>
      <w:pPr>
        <w:tabs>
          <w:tab w:val="num" w:pos="0"/>
        </w:tabs>
        <w:ind w:left="1984" w:hanging="283"/>
      </w:pPr>
      <w:rPr>
        <w:rFonts w:ascii="Wingdings" w:hAnsi="Wingdings" w:cs="Times New Roman"/>
        <w:sz w:val="22"/>
        <w:szCs w:val="22"/>
      </w:rPr>
    </w:lvl>
    <w:lvl w:ilvl="7">
      <w:start w:val="1"/>
      <w:numFmt w:val="bullet"/>
      <w:lvlText w:val=""/>
      <w:lvlJc w:val="left"/>
      <w:pPr>
        <w:tabs>
          <w:tab w:val="num" w:pos="0"/>
        </w:tabs>
        <w:ind w:left="2268" w:hanging="283"/>
      </w:pPr>
      <w:rPr>
        <w:rFonts w:ascii="Wingdings" w:hAnsi="Wingdings" w:cs="Times New Roman"/>
        <w:sz w:val="22"/>
        <w:szCs w:val="22"/>
      </w:rPr>
    </w:lvl>
    <w:lvl w:ilvl="8">
      <w:start w:val="1"/>
      <w:numFmt w:val="bullet"/>
      <w:lvlText w:val=""/>
      <w:lvlJc w:val="left"/>
      <w:pPr>
        <w:tabs>
          <w:tab w:val="num" w:pos="0"/>
        </w:tabs>
        <w:ind w:left="2551" w:hanging="283"/>
      </w:pPr>
      <w:rPr>
        <w:rFonts w:ascii="Wingdings" w:hAnsi="Wingdings" w:cs="Times New Roman"/>
        <w:sz w:val="22"/>
        <w:szCs w:val="22"/>
      </w:rPr>
    </w:lvl>
  </w:abstractNum>
  <w:abstractNum w:abstractNumId="29" w15:restartNumberingAfterBreak="0">
    <w:nsid w:val="0000001E"/>
    <w:multiLevelType w:val="multilevel"/>
    <w:tmpl w:val="0000001E"/>
    <w:name w:val="WW8Num35"/>
    <w:lvl w:ilvl="0">
      <w:start w:val="1"/>
      <w:numFmt w:val="bullet"/>
      <w:lvlText w:val=""/>
      <w:lvlJc w:val="left"/>
      <w:pPr>
        <w:tabs>
          <w:tab w:val="num" w:pos="0"/>
        </w:tabs>
        <w:ind w:left="283" w:hanging="283"/>
      </w:pPr>
      <w:rPr>
        <w:rFonts w:ascii="Wingdings" w:hAnsi="Wingdings" w:cs="Times New Roman" w:hint="default"/>
        <w:b/>
        <w:bCs/>
        <w:i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567" w:hanging="283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850" w:hanging="283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4" w:hanging="283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417" w:hanging="283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701" w:hanging="283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984" w:hanging="283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268" w:hanging="283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2551" w:hanging="283"/>
      </w:pPr>
      <w:rPr>
        <w:rFonts w:ascii="Symbol" w:hAnsi="Symbol" w:cs="Symbol"/>
      </w:rPr>
    </w:lvl>
  </w:abstractNum>
  <w:abstractNum w:abstractNumId="30" w15:restartNumberingAfterBreak="0">
    <w:nsid w:val="0000001F"/>
    <w:multiLevelType w:val="singleLevel"/>
    <w:tmpl w:val="0000001F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b/>
        <w:bCs/>
        <w:color w:val="000000"/>
        <w:sz w:val="18"/>
        <w:szCs w:val="18"/>
      </w:rPr>
    </w:lvl>
  </w:abstractNum>
  <w:abstractNum w:abstractNumId="31" w15:restartNumberingAfterBreak="0">
    <w:nsid w:val="00000020"/>
    <w:multiLevelType w:val="singleLevel"/>
    <w:tmpl w:val="00000020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32" w15:restartNumberingAfterBreak="0">
    <w:nsid w:val="00000021"/>
    <w:multiLevelType w:val="singleLevel"/>
    <w:tmpl w:val="00000021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/>
        <w:bCs/>
        <w:sz w:val="20"/>
        <w:szCs w:val="24"/>
      </w:rPr>
    </w:lvl>
  </w:abstractNum>
  <w:abstractNum w:abstractNumId="33" w15:restartNumberingAfterBreak="0">
    <w:nsid w:val="00000022"/>
    <w:multiLevelType w:val="singleLevel"/>
    <w:tmpl w:val="00000022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/>
        <w:color w:val="000000"/>
        <w:sz w:val="24"/>
        <w:szCs w:val="24"/>
      </w:rPr>
    </w:lvl>
  </w:abstractNum>
  <w:abstractNum w:abstractNumId="34" w15:restartNumberingAfterBreak="0">
    <w:nsid w:val="00000023"/>
    <w:multiLevelType w:val="multilevel"/>
    <w:tmpl w:val="00000023"/>
    <w:name w:val="WW8Num41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StarSymbol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StarSymbol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StarSymbol"/>
        <w:sz w:val="18"/>
        <w:szCs w:val="18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StarSymbol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StarSymbol"/>
        <w:sz w:val="18"/>
        <w:szCs w:val="18"/>
      </w:rPr>
    </w:lvl>
  </w:abstractNum>
  <w:abstractNum w:abstractNumId="35" w15:restartNumberingAfterBreak="0">
    <w:nsid w:val="00000024"/>
    <w:multiLevelType w:val="multilevel"/>
    <w:tmpl w:val="00000024"/>
    <w:name w:val="WW8Num42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sz w:val="20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sz w:val="20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00000025"/>
    <w:multiLevelType w:val="multilevel"/>
    <w:tmpl w:val="00000025"/>
    <w:name w:val="WW8Num43"/>
    <w:lvl w:ilvl="0"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Symbol" w:hint="default"/>
        <w:sz w:val="24"/>
        <w:szCs w:val="24"/>
      </w:rPr>
    </w:lvl>
    <w:lvl w:ilvl="1"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00000026"/>
    <w:multiLevelType w:val="multilevel"/>
    <w:tmpl w:val="00000026"/>
    <w:name w:val="WW8Num44"/>
    <w:lvl w:ilvl="0"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hint="default"/>
        <w:sz w:val="20"/>
        <w:szCs w:val="20"/>
      </w:rPr>
    </w:lvl>
    <w:lvl w:ilvl="1"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38" w15:restartNumberingAfterBreak="0">
    <w:nsid w:val="00000027"/>
    <w:multiLevelType w:val="multilevel"/>
    <w:tmpl w:val="00000027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tarSymbol" w:eastAsia="StarSymbol" w:hAnsi="StarSymbol" w:cs="StarSymbol"/>
        <w:b/>
        <w:bCs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9" w15:restartNumberingAfterBreak="0">
    <w:nsid w:val="00000028"/>
    <w:multiLevelType w:val="multilevel"/>
    <w:tmpl w:val="00000028"/>
    <w:name w:val="WW8Num47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00000029"/>
    <w:multiLevelType w:val="multilevel"/>
    <w:tmpl w:val="00000029"/>
    <w:name w:val="WW8Num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1" w15:restartNumberingAfterBreak="0">
    <w:nsid w:val="0000002A"/>
    <w:multiLevelType w:val="multilevel"/>
    <w:tmpl w:val="0000002A"/>
    <w:name w:val="WW8Num4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2" w15:restartNumberingAfterBreak="0">
    <w:nsid w:val="0000002B"/>
    <w:multiLevelType w:val="multilevel"/>
    <w:tmpl w:val="0000002B"/>
    <w:name w:val="WW8Num50"/>
    <w:lvl w:ilvl="0">
      <w:start w:val="1"/>
      <w:numFmt w:val="decimal"/>
      <w:lvlText w:val="%1)"/>
      <w:lvlJc w:val="left"/>
      <w:pPr>
        <w:tabs>
          <w:tab w:val="num" w:pos="0"/>
        </w:tabs>
        <w:ind w:left="788" w:hanging="360"/>
      </w:pPr>
      <w:rPr>
        <w:rFonts w:ascii="Times New Roman" w:eastAsia="Times New Roman" w:hAnsi="Times New Roman" w:cs="Times New Roman" w:hint="default"/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14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508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68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228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88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8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308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68" w:hanging="360"/>
      </w:pPr>
    </w:lvl>
  </w:abstractNum>
  <w:abstractNum w:abstractNumId="43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0000002D"/>
    <w:multiLevelType w:val="multilevel"/>
    <w:tmpl w:val="0000002D"/>
    <w:name w:val="WW8Num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color w:val="00000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/>
        <w:color w:val="00000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color w:val="00000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5" w15:restartNumberingAfterBreak="0">
    <w:nsid w:val="0000002E"/>
    <w:multiLevelType w:val="multilevel"/>
    <w:tmpl w:val="0000002E"/>
    <w:name w:val="WW8Num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 w:cs="Courier New" w:hint="default"/>
      </w:rPr>
    </w:lvl>
  </w:abstractNum>
  <w:abstractNum w:abstractNumId="46" w15:restartNumberingAfterBreak="0">
    <w:nsid w:val="0000002F"/>
    <w:multiLevelType w:val="multilevel"/>
    <w:tmpl w:val="0000002F"/>
    <w:name w:val="WW8Num5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 w:cs="Courier New"/>
      </w:rPr>
    </w:lvl>
  </w:abstractNum>
  <w:abstractNum w:abstractNumId="47" w15:restartNumberingAfterBreak="0">
    <w:nsid w:val="00000030"/>
    <w:multiLevelType w:val="multilevel"/>
    <w:tmpl w:val="00000030"/>
    <w:name w:val="WW8Num5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Cs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hint="default"/>
        <w:bCs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  <w:bCs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8" w15:restartNumberingAfterBreak="0">
    <w:nsid w:val="00000031"/>
    <w:multiLevelType w:val="singleLevel"/>
    <w:tmpl w:val="00000031"/>
    <w:name w:val="WW8Num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 w:hint="eastAsia"/>
      </w:rPr>
    </w:lvl>
  </w:abstractNum>
  <w:abstractNum w:abstractNumId="49" w15:restartNumberingAfterBreak="0">
    <w:nsid w:val="00000032"/>
    <w:multiLevelType w:val="singleLevel"/>
    <w:tmpl w:val="00000032"/>
    <w:name w:val="WW8Num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00000033"/>
    <w:multiLevelType w:val="singleLevel"/>
    <w:tmpl w:val="00000033"/>
    <w:name w:val="WW8Num62"/>
    <w:lvl w:ilvl="0">
      <w:start w:val="1"/>
      <w:numFmt w:val="lowerLetter"/>
      <w:lvlText w:val="%1)"/>
      <w:lvlJc w:val="left"/>
      <w:pPr>
        <w:tabs>
          <w:tab w:val="num" w:pos="0"/>
        </w:tabs>
        <w:ind w:left="1150" w:hanging="360"/>
      </w:pPr>
      <w:rPr>
        <w:rFonts w:ascii="Times New Roman" w:eastAsia="Lucida Sans Unicode" w:hAnsi="Times New Roman" w:cs="Times New Roman" w:hint="default"/>
        <w:sz w:val="24"/>
        <w:szCs w:val="24"/>
      </w:rPr>
    </w:lvl>
  </w:abstractNum>
  <w:abstractNum w:abstractNumId="51" w15:restartNumberingAfterBreak="0">
    <w:nsid w:val="00000034"/>
    <w:multiLevelType w:val="singleLevel"/>
    <w:tmpl w:val="00000034"/>
    <w:name w:val="WW8Num63"/>
    <w:lvl w:ilvl="0">
      <w:start w:val="2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 w:hint="default"/>
        <w:i w:val="0"/>
        <w:iCs w:val="0"/>
        <w:sz w:val="24"/>
        <w:szCs w:val="24"/>
      </w:rPr>
    </w:lvl>
  </w:abstractNum>
  <w:abstractNum w:abstractNumId="52" w15:restartNumberingAfterBreak="0">
    <w:nsid w:val="187F6678"/>
    <w:multiLevelType w:val="hybridMultilevel"/>
    <w:tmpl w:val="A008C1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324B3012"/>
    <w:multiLevelType w:val="hybridMultilevel"/>
    <w:tmpl w:val="FF061056"/>
    <w:lvl w:ilvl="0" w:tplc="758847C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CF35620"/>
    <w:multiLevelType w:val="hybridMultilevel"/>
    <w:tmpl w:val="7E201DE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78C01DB3"/>
    <w:multiLevelType w:val="hybridMultilevel"/>
    <w:tmpl w:val="1BAAC8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123538">
    <w:abstractNumId w:val="0"/>
  </w:num>
  <w:num w:numId="2" w16cid:durableId="34887802">
    <w:abstractNumId w:val="1"/>
  </w:num>
  <w:num w:numId="3" w16cid:durableId="364984314">
    <w:abstractNumId w:val="2"/>
  </w:num>
  <w:num w:numId="4" w16cid:durableId="1240017441">
    <w:abstractNumId w:val="3"/>
  </w:num>
  <w:num w:numId="5" w16cid:durableId="1561404283">
    <w:abstractNumId w:val="4"/>
  </w:num>
  <w:num w:numId="6" w16cid:durableId="1367214529">
    <w:abstractNumId w:val="5"/>
  </w:num>
  <w:num w:numId="7" w16cid:durableId="722143680">
    <w:abstractNumId w:val="6"/>
  </w:num>
  <w:num w:numId="8" w16cid:durableId="588083697">
    <w:abstractNumId w:val="7"/>
  </w:num>
  <w:num w:numId="9" w16cid:durableId="2126385521">
    <w:abstractNumId w:val="8"/>
  </w:num>
  <w:num w:numId="10" w16cid:durableId="506486361">
    <w:abstractNumId w:val="9"/>
  </w:num>
  <w:num w:numId="11" w16cid:durableId="1763800145">
    <w:abstractNumId w:val="10"/>
  </w:num>
  <w:num w:numId="12" w16cid:durableId="303239541">
    <w:abstractNumId w:val="11"/>
  </w:num>
  <w:num w:numId="13" w16cid:durableId="1964845163">
    <w:abstractNumId w:val="12"/>
  </w:num>
  <w:num w:numId="14" w16cid:durableId="1414206287">
    <w:abstractNumId w:val="13"/>
  </w:num>
  <w:num w:numId="15" w16cid:durableId="1500997940">
    <w:abstractNumId w:val="14"/>
  </w:num>
  <w:num w:numId="16" w16cid:durableId="1273825720">
    <w:abstractNumId w:val="15"/>
  </w:num>
  <w:num w:numId="17" w16cid:durableId="67459112">
    <w:abstractNumId w:val="16"/>
  </w:num>
  <w:num w:numId="18" w16cid:durableId="617220565">
    <w:abstractNumId w:val="17"/>
  </w:num>
  <w:num w:numId="19" w16cid:durableId="279922784">
    <w:abstractNumId w:val="18"/>
  </w:num>
  <w:num w:numId="20" w16cid:durableId="58289312">
    <w:abstractNumId w:val="19"/>
  </w:num>
  <w:num w:numId="21" w16cid:durableId="1528448672">
    <w:abstractNumId w:val="20"/>
  </w:num>
  <w:num w:numId="22" w16cid:durableId="356084232">
    <w:abstractNumId w:val="21"/>
  </w:num>
  <w:num w:numId="23" w16cid:durableId="1689986517">
    <w:abstractNumId w:val="22"/>
  </w:num>
  <w:num w:numId="24" w16cid:durableId="363095357">
    <w:abstractNumId w:val="23"/>
  </w:num>
  <w:num w:numId="25" w16cid:durableId="103354784">
    <w:abstractNumId w:val="24"/>
  </w:num>
  <w:num w:numId="26" w16cid:durableId="308748936">
    <w:abstractNumId w:val="26"/>
  </w:num>
  <w:num w:numId="27" w16cid:durableId="485438743">
    <w:abstractNumId w:val="28"/>
  </w:num>
  <w:num w:numId="28" w16cid:durableId="1319722023">
    <w:abstractNumId w:val="29"/>
  </w:num>
  <w:num w:numId="29" w16cid:durableId="252205104">
    <w:abstractNumId w:val="30"/>
  </w:num>
  <w:num w:numId="30" w16cid:durableId="443380099">
    <w:abstractNumId w:val="31"/>
  </w:num>
  <w:num w:numId="31" w16cid:durableId="777333220">
    <w:abstractNumId w:val="32"/>
  </w:num>
  <w:num w:numId="32" w16cid:durableId="520582945">
    <w:abstractNumId w:val="33"/>
  </w:num>
  <w:num w:numId="33" w16cid:durableId="681665506">
    <w:abstractNumId w:val="34"/>
  </w:num>
  <w:num w:numId="34" w16cid:durableId="219943776">
    <w:abstractNumId w:val="35"/>
  </w:num>
  <w:num w:numId="35" w16cid:durableId="1363551478">
    <w:abstractNumId w:val="36"/>
  </w:num>
  <w:num w:numId="36" w16cid:durableId="449708759">
    <w:abstractNumId w:val="37"/>
  </w:num>
  <w:num w:numId="37" w16cid:durableId="1520126077">
    <w:abstractNumId w:val="38"/>
  </w:num>
  <w:num w:numId="38" w16cid:durableId="1878393042">
    <w:abstractNumId w:val="39"/>
  </w:num>
  <w:num w:numId="39" w16cid:durableId="1470174381">
    <w:abstractNumId w:val="40"/>
  </w:num>
  <w:num w:numId="40" w16cid:durableId="1551913774">
    <w:abstractNumId w:val="41"/>
  </w:num>
  <w:num w:numId="41" w16cid:durableId="158279011">
    <w:abstractNumId w:val="42"/>
  </w:num>
  <w:num w:numId="42" w16cid:durableId="1131094616">
    <w:abstractNumId w:val="43"/>
  </w:num>
  <w:num w:numId="43" w16cid:durableId="957758062">
    <w:abstractNumId w:val="44"/>
  </w:num>
  <w:num w:numId="44" w16cid:durableId="1999769476">
    <w:abstractNumId w:val="45"/>
  </w:num>
  <w:num w:numId="45" w16cid:durableId="536898023">
    <w:abstractNumId w:val="47"/>
  </w:num>
  <w:num w:numId="46" w16cid:durableId="2039089274">
    <w:abstractNumId w:val="49"/>
  </w:num>
  <w:num w:numId="47" w16cid:durableId="1035037013">
    <w:abstractNumId w:val="50"/>
  </w:num>
  <w:num w:numId="48" w16cid:durableId="916524947">
    <w:abstractNumId w:val="53"/>
  </w:num>
  <w:num w:numId="49" w16cid:durableId="1704360217">
    <w:abstractNumId w:val="55"/>
  </w:num>
  <w:num w:numId="50" w16cid:durableId="2025085767">
    <w:abstractNumId w:val="52"/>
  </w:num>
  <w:num w:numId="51" w16cid:durableId="585117993">
    <w:abstractNumId w:val="5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55F"/>
    <w:rsid w:val="000117D1"/>
    <w:rsid w:val="00033D6A"/>
    <w:rsid w:val="0006552F"/>
    <w:rsid w:val="00073ADD"/>
    <w:rsid w:val="00075913"/>
    <w:rsid w:val="000E53AE"/>
    <w:rsid w:val="00112D32"/>
    <w:rsid w:val="001166CD"/>
    <w:rsid w:val="001402CB"/>
    <w:rsid w:val="00160182"/>
    <w:rsid w:val="00176A4C"/>
    <w:rsid w:val="001A39F8"/>
    <w:rsid w:val="001B59DF"/>
    <w:rsid w:val="001D20DC"/>
    <w:rsid w:val="001F443D"/>
    <w:rsid w:val="00220285"/>
    <w:rsid w:val="00243A92"/>
    <w:rsid w:val="00255B98"/>
    <w:rsid w:val="00262AA7"/>
    <w:rsid w:val="002A0896"/>
    <w:rsid w:val="002E350E"/>
    <w:rsid w:val="003138EC"/>
    <w:rsid w:val="003E70AC"/>
    <w:rsid w:val="00436F72"/>
    <w:rsid w:val="00454CF0"/>
    <w:rsid w:val="004620C0"/>
    <w:rsid w:val="00464594"/>
    <w:rsid w:val="0047303D"/>
    <w:rsid w:val="00480396"/>
    <w:rsid w:val="00480923"/>
    <w:rsid w:val="004A5A0B"/>
    <w:rsid w:val="004C71BC"/>
    <w:rsid w:val="004E19B3"/>
    <w:rsid w:val="004E6A4A"/>
    <w:rsid w:val="005130B4"/>
    <w:rsid w:val="00542782"/>
    <w:rsid w:val="00573D35"/>
    <w:rsid w:val="005A37FC"/>
    <w:rsid w:val="00651A8E"/>
    <w:rsid w:val="00663965"/>
    <w:rsid w:val="00677208"/>
    <w:rsid w:val="006916E3"/>
    <w:rsid w:val="00697ED2"/>
    <w:rsid w:val="006A1C26"/>
    <w:rsid w:val="00714B7C"/>
    <w:rsid w:val="00736D60"/>
    <w:rsid w:val="00761F5F"/>
    <w:rsid w:val="007765AC"/>
    <w:rsid w:val="00777101"/>
    <w:rsid w:val="007B135C"/>
    <w:rsid w:val="007B655F"/>
    <w:rsid w:val="007D6BAE"/>
    <w:rsid w:val="007E4C6A"/>
    <w:rsid w:val="007F44DE"/>
    <w:rsid w:val="00842342"/>
    <w:rsid w:val="0084498A"/>
    <w:rsid w:val="00851FC4"/>
    <w:rsid w:val="00875BB5"/>
    <w:rsid w:val="008B312D"/>
    <w:rsid w:val="008B6D1F"/>
    <w:rsid w:val="008C31CE"/>
    <w:rsid w:val="008E48DD"/>
    <w:rsid w:val="0091188A"/>
    <w:rsid w:val="00987951"/>
    <w:rsid w:val="00A16D5A"/>
    <w:rsid w:val="00A1782C"/>
    <w:rsid w:val="00A346AB"/>
    <w:rsid w:val="00A37214"/>
    <w:rsid w:val="00A47D94"/>
    <w:rsid w:val="00A64F9D"/>
    <w:rsid w:val="00A801CF"/>
    <w:rsid w:val="00A93111"/>
    <w:rsid w:val="00AC5B10"/>
    <w:rsid w:val="00AE5D49"/>
    <w:rsid w:val="00B12B7B"/>
    <w:rsid w:val="00BA76EB"/>
    <w:rsid w:val="00BB2678"/>
    <w:rsid w:val="00BC6E7D"/>
    <w:rsid w:val="00BD0139"/>
    <w:rsid w:val="00BD2D12"/>
    <w:rsid w:val="00BF6EB0"/>
    <w:rsid w:val="00C1357C"/>
    <w:rsid w:val="00C54844"/>
    <w:rsid w:val="00C87BB3"/>
    <w:rsid w:val="00CE2B03"/>
    <w:rsid w:val="00D4210A"/>
    <w:rsid w:val="00D6332D"/>
    <w:rsid w:val="00D827C7"/>
    <w:rsid w:val="00E041DA"/>
    <w:rsid w:val="00E2471F"/>
    <w:rsid w:val="00E5102C"/>
    <w:rsid w:val="00E7139F"/>
    <w:rsid w:val="00E85D9A"/>
    <w:rsid w:val="00E860E1"/>
    <w:rsid w:val="00E960B0"/>
    <w:rsid w:val="00EA15AB"/>
    <w:rsid w:val="00EA3561"/>
    <w:rsid w:val="00EC750C"/>
    <w:rsid w:val="00ED2964"/>
    <w:rsid w:val="00EE23AF"/>
    <w:rsid w:val="00F3141C"/>
    <w:rsid w:val="00F401DC"/>
    <w:rsid w:val="00F431E0"/>
    <w:rsid w:val="00F846B2"/>
    <w:rsid w:val="00FC164B"/>
    <w:rsid w:val="00FC2970"/>
    <w:rsid w:val="00FF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CD56B3"/>
  <w15:chartTrackingRefBased/>
  <w15:docId w15:val="{BB5EE525-7311-4910-AE4F-897B987B0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ind w:firstLine="709"/>
    </w:pPr>
    <w:rPr>
      <w:rFonts w:ascii="Calibri" w:eastAsia="Calibri" w:hAnsi="Calibri" w:cs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ind w:left="0" w:firstLine="0"/>
      <w:outlineLvl w:val="0"/>
    </w:pPr>
    <w:rPr>
      <w:rFonts w:ascii="Arial" w:eastAsia="Times New Roman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280" w:after="280"/>
      <w:ind w:left="0" w:firstLine="0"/>
      <w:outlineLvl w:val="1"/>
    </w:pPr>
    <w:rPr>
      <w:rFonts w:ascii="Times New Roman" w:eastAsia="Times New Roman" w:hAnsi="Times New Roman" w:cs="Times New Roman"/>
      <w:b/>
      <w:bCs/>
      <w:color w:val="1E64C4"/>
      <w:sz w:val="25"/>
      <w:szCs w:val="25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before="240" w:after="60"/>
      <w:ind w:left="0" w:firstLine="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Calibri" w:hAnsi="Times New Roman" w:cs="Tahoma"/>
      <w:iCs/>
      <w:color w:val="FF0000"/>
      <w:kern w:val="1"/>
      <w:sz w:val="24"/>
      <w:szCs w:val="24"/>
      <w:lang w:eastAsia="pl-PL" w:bidi="pl-PL"/>
    </w:rPr>
  </w:style>
  <w:style w:type="character" w:customStyle="1" w:styleId="WW8Num1z1">
    <w:name w:val="WW8Num1z1"/>
    <w:rPr>
      <w:rFonts w:ascii="Times New Roman" w:eastAsia="Times New Roman" w:hAnsi="Times New Roman"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color w:val="auto"/>
    </w:rPr>
  </w:style>
  <w:style w:type="character" w:customStyle="1" w:styleId="WW8Num2z1">
    <w:name w:val="WW8Num2z1"/>
    <w:rPr>
      <w:rFonts w:ascii="Times New Roman" w:eastAsia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Lucida Sans Unicode" w:hAnsi="Times New Roman" w:cs="Times New Roman"/>
      <w:b/>
      <w:sz w:val="24"/>
      <w:szCs w:val="24"/>
    </w:rPr>
  </w:style>
  <w:style w:type="character" w:customStyle="1" w:styleId="WW8Num4z0">
    <w:name w:val="WW8Num4z0"/>
    <w:rPr>
      <w:rFonts w:ascii="Symbol" w:eastAsia="Lucida Sans Unicode" w:hAnsi="Symbol" w:cs="OpenSymbol"/>
      <w:b/>
      <w:sz w:val="24"/>
      <w:szCs w:val="24"/>
    </w:rPr>
  </w:style>
  <w:style w:type="character" w:customStyle="1" w:styleId="WW8Num5z0">
    <w:name w:val="WW8Num5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6z0">
    <w:name w:val="WW8Num6z0"/>
    <w:rPr>
      <w:rFonts w:ascii="Times New Roman" w:hAnsi="Times New Roman" w:cs="Times New Roman" w:hint="default"/>
      <w:b w:val="0"/>
      <w:i w:val="0"/>
    </w:rPr>
  </w:style>
  <w:style w:type="character" w:customStyle="1" w:styleId="WW8Num7z0">
    <w:name w:val="WW8Num7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 w:hint="default"/>
      <w:b w:val="0"/>
      <w:i w:val="0"/>
    </w:rPr>
  </w:style>
  <w:style w:type="character" w:customStyle="1" w:styleId="WW8Num9z0">
    <w:name w:val="WW8Num9z0"/>
    <w:rPr>
      <w:rFonts w:ascii="Symbol" w:hAnsi="Symbol" w:cs="Symbol"/>
      <w:color w:val="00000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1z0">
    <w:name w:val="WW8Num11z0"/>
    <w:rPr>
      <w:rFonts w:ascii="Symbol" w:eastAsia="Times New Roman" w:hAnsi="Symbol" w:cs="Symbol" w:hint="default"/>
      <w:sz w:val="24"/>
      <w:szCs w:val="24"/>
    </w:rPr>
  </w:style>
  <w:style w:type="character" w:customStyle="1" w:styleId="WW8Num12z0">
    <w:name w:val="WW8Num12z0"/>
    <w:rPr>
      <w:rFonts w:ascii="Symbol" w:eastAsia="Times New Roman" w:hAnsi="Symbol" w:cs="Symbol"/>
      <w:color w:val="000000"/>
      <w:sz w:val="24"/>
      <w:szCs w:val="24"/>
    </w:rPr>
  </w:style>
  <w:style w:type="character" w:customStyle="1" w:styleId="WW8Num13z0">
    <w:name w:val="WW8Num13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14z0">
    <w:name w:val="WW8Num14z0"/>
    <w:rPr>
      <w:rFonts w:ascii="Symbol" w:eastAsia="Lucida Sans Unicode" w:hAnsi="Symbol" w:cs="Symbol"/>
      <w:b/>
      <w:bCs/>
      <w:sz w:val="20"/>
      <w:szCs w:val="24"/>
    </w:rPr>
  </w:style>
  <w:style w:type="character" w:customStyle="1" w:styleId="WW8Num15z0">
    <w:name w:val="WW8Num15z0"/>
    <w:rPr>
      <w:rFonts w:ascii="Symbol" w:eastAsia="Lucida Sans Unicode" w:hAnsi="Symbol" w:cs="Symbol"/>
      <w:b/>
      <w:bCs/>
      <w:sz w:val="20"/>
      <w:szCs w:val="22"/>
    </w:rPr>
  </w:style>
  <w:style w:type="character" w:customStyle="1" w:styleId="WW8Num16z0">
    <w:name w:val="WW8Num16z0"/>
    <w:rPr>
      <w:rFonts w:ascii="Times New Roman" w:eastAsia="Times New Roman" w:hAnsi="Times New Roman" w:cs="Times New Roman"/>
      <w:b/>
      <w:color w:val="800000"/>
      <w:sz w:val="24"/>
      <w:szCs w:val="24"/>
    </w:rPr>
  </w:style>
  <w:style w:type="character" w:customStyle="1" w:styleId="WW8Num17z0">
    <w:name w:val="WW8Num17z0"/>
    <w:rPr>
      <w:rFonts w:ascii="Symbol" w:eastAsia="Times New Roman" w:hAnsi="Symbol" w:cs="Symbol"/>
      <w:sz w:val="20"/>
      <w:szCs w:val="24"/>
    </w:rPr>
  </w:style>
  <w:style w:type="character" w:customStyle="1" w:styleId="WW8Num18z0">
    <w:name w:val="WW8Num18z0"/>
    <w:rPr>
      <w:rFonts w:ascii="Symbol" w:eastAsia="Times New Roman" w:hAnsi="Symbol" w:cs="Symbol"/>
      <w:color w:val="000000"/>
      <w:sz w:val="20"/>
      <w:szCs w:val="24"/>
    </w:rPr>
  </w:style>
  <w:style w:type="character" w:customStyle="1" w:styleId="WW8Num19z0">
    <w:name w:val="WW8Num19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20z0">
    <w:name w:val="WW8Num20z0"/>
    <w:rPr>
      <w:rFonts w:ascii="Symbol" w:eastAsia="Times New Roman" w:hAnsi="Symbol" w:cs="Symbol" w:hint="default"/>
      <w:color w:val="000000"/>
      <w:sz w:val="24"/>
      <w:szCs w:val="24"/>
    </w:rPr>
  </w:style>
  <w:style w:type="character" w:customStyle="1" w:styleId="WW8Num21z0">
    <w:name w:val="WW8Num21z0"/>
    <w:rPr>
      <w:rFonts w:ascii="StarSymbol" w:eastAsia="StarSymbol" w:hAnsi="StarSymbol" w:cs="StarSymbol"/>
      <w:sz w:val="18"/>
      <w:szCs w:val="18"/>
    </w:rPr>
  </w:style>
  <w:style w:type="character" w:customStyle="1" w:styleId="WW8Num22z0">
    <w:name w:val="WW8Num22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3z0">
    <w:name w:val="WW8Num23z0"/>
    <w:rPr>
      <w:rFonts w:ascii="Times New Roman" w:eastAsia="Times New Roman" w:hAnsi="Times New Roman" w:cs="Times New Roman" w:hint="default"/>
      <w:i/>
      <w:color w:val="000000"/>
      <w:sz w:val="24"/>
      <w:szCs w:val="24"/>
      <w:shd w:val="clear" w:color="auto" w:fill="FFFF00"/>
    </w:rPr>
  </w:style>
  <w:style w:type="character" w:customStyle="1" w:styleId="WW8Num24z0">
    <w:name w:val="WW8Num24z0"/>
    <w:rPr>
      <w:rFonts w:ascii="Symbol" w:eastAsia="Times New Roman" w:hAnsi="Symbol" w:cs="Symbol"/>
      <w:i/>
      <w:sz w:val="20"/>
      <w:szCs w:val="24"/>
    </w:rPr>
  </w:style>
  <w:style w:type="character" w:customStyle="1" w:styleId="WW8Num25z0">
    <w:name w:val="WW8Num2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6z0">
    <w:name w:val="WW8Num26z0"/>
    <w:rPr>
      <w:rFonts w:ascii="StarSymbol" w:eastAsia="StarSymbol" w:hAnsi="StarSymbol" w:cs="StarSymbol"/>
      <w:bCs/>
      <w:sz w:val="18"/>
      <w:szCs w:val="18"/>
    </w:rPr>
  </w:style>
  <w:style w:type="character" w:customStyle="1" w:styleId="WW8Num27z0">
    <w:name w:val="WW8Num27z0"/>
    <w:rPr>
      <w:rFonts w:ascii="StarSymbol" w:eastAsia="StarSymbol" w:hAnsi="StarSymbol" w:cs="StarSymbol"/>
      <w:sz w:val="18"/>
      <w:szCs w:val="18"/>
    </w:rPr>
  </w:style>
  <w:style w:type="character" w:customStyle="1" w:styleId="WW8Num28z0">
    <w:name w:val="WW8Num28z0"/>
    <w:rPr>
      <w:rFonts w:ascii="Times New Roman" w:eastAsia="Times New Roman" w:hAnsi="Times New Roman" w:cs="Times New Roman" w:hint="default"/>
      <w:b/>
      <w:bCs/>
      <w:sz w:val="24"/>
      <w:szCs w:val="24"/>
    </w:rPr>
  </w:style>
  <w:style w:type="character" w:customStyle="1" w:styleId="WW8Num29z0">
    <w:name w:val="WW8Num29z0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30z0">
    <w:name w:val="WW8Num30z0"/>
    <w:rPr>
      <w:rFonts w:ascii="Symbol" w:eastAsia="Lucida Sans Unicode" w:hAnsi="Symbol" w:cs="Symbol"/>
      <w:b/>
      <w:bCs/>
      <w:i/>
      <w:sz w:val="20"/>
      <w:szCs w:val="24"/>
      <w:shd w:val="clear" w:color="auto" w:fill="FFFFFF"/>
    </w:rPr>
  </w:style>
  <w:style w:type="character" w:customStyle="1" w:styleId="WW8Num30z1">
    <w:name w:val="WW8Num30z1"/>
    <w:rPr>
      <w:rFonts w:ascii="Courier New" w:hAnsi="Courier New" w:cs="Courier New"/>
      <w:sz w:val="20"/>
    </w:rPr>
  </w:style>
  <w:style w:type="character" w:customStyle="1" w:styleId="WW8Num30z2">
    <w:name w:val="WW8Num30z2"/>
    <w:rPr>
      <w:rFonts w:ascii="Wingdings" w:hAnsi="Wingdings" w:cs="Wingdings"/>
      <w:sz w:val="20"/>
    </w:rPr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Times New Roman" w:eastAsia="Times New Roman" w:hAnsi="Times New Roman" w:cs="Times New Roman"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33z0">
    <w:name w:val="WW8Num33z0"/>
    <w:rPr>
      <w:rFonts w:ascii="StarSymbol" w:eastAsia="StarSymbol" w:hAnsi="StarSymbol" w:cs="StarSymbol"/>
      <w:b/>
      <w:bCs/>
      <w:i/>
      <w:sz w:val="18"/>
      <w:szCs w:val="18"/>
      <w:shd w:val="clear" w:color="auto" w:fill="FFFFFF"/>
    </w:rPr>
  </w:style>
  <w:style w:type="character" w:customStyle="1" w:styleId="WW8Num33z1">
    <w:name w:val="WW8Num33z1"/>
    <w:rPr>
      <w:rFonts w:ascii="Symbol" w:hAnsi="Symbol" w:cs="Symbol"/>
    </w:rPr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Times New Roman" w:hAnsi="Times New Roman" w:cs="Times New Roman"/>
      <w:sz w:val="22"/>
      <w:szCs w:val="22"/>
    </w:rPr>
  </w:style>
  <w:style w:type="character" w:customStyle="1" w:styleId="WW8Num35z0">
    <w:name w:val="WW8Num35z0"/>
    <w:rPr>
      <w:rFonts w:ascii="Times New Roman" w:eastAsia="Times New Roman" w:hAnsi="Times New Roman" w:cs="Times New Roman" w:hint="default"/>
      <w:b/>
      <w:bCs/>
      <w:i/>
      <w:sz w:val="24"/>
      <w:szCs w:val="24"/>
    </w:rPr>
  </w:style>
  <w:style w:type="character" w:customStyle="1" w:styleId="WW8Num35z1">
    <w:name w:val="WW8Num35z1"/>
    <w:rPr>
      <w:rFonts w:ascii="Symbol" w:hAnsi="Symbol" w:cs="Symbol"/>
    </w:rPr>
  </w:style>
  <w:style w:type="character" w:customStyle="1" w:styleId="WW8Num36z0">
    <w:name w:val="WW8Num36z0"/>
    <w:rPr>
      <w:rFonts w:ascii="StarSymbol" w:eastAsia="StarSymbol" w:hAnsi="StarSymbol" w:cs="StarSymbol"/>
      <w:b/>
      <w:bCs/>
      <w:color w:val="000000"/>
      <w:sz w:val="18"/>
      <w:szCs w:val="18"/>
    </w:rPr>
  </w:style>
  <w:style w:type="character" w:customStyle="1" w:styleId="WW8Num37z0">
    <w:name w:val="WW8Num37z0"/>
    <w:rPr>
      <w:rFonts w:ascii="StarSymbol" w:eastAsia="StarSymbol" w:hAnsi="StarSymbol" w:cs="StarSymbol"/>
      <w:sz w:val="18"/>
      <w:szCs w:val="18"/>
    </w:rPr>
  </w:style>
  <w:style w:type="character" w:customStyle="1" w:styleId="WW8Num38z0">
    <w:name w:val="WW8Num38z0"/>
    <w:rPr>
      <w:rFonts w:ascii="Symbol" w:eastAsia="Times New Roman" w:hAnsi="Symbol" w:cs="Symbol"/>
      <w:bCs/>
      <w:sz w:val="20"/>
      <w:szCs w:val="24"/>
    </w:rPr>
  </w:style>
  <w:style w:type="character" w:customStyle="1" w:styleId="WW8Num39z0">
    <w:name w:val="WW8Num39z0"/>
    <w:rPr>
      <w:rFonts w:ascii="Symbol" w:eastAsia="Times New Roman" w:hAnsi="Symbol" w:cs="Symbol"/>
      <w:color w:val="000000"/>
      <w:sz w:val="24"/>
      <w:szCs w:val="24"/>
    </w:rPr>
  </w:style>
  <w:style w:type="character" w:customStyle="1" w:styleId="WW8Num40z0">
    <w:name w:val="WW8Num40z0"/>
    <w:rPr>
      <w:rFonts w:ascii="Times New Roman" w:eastAsia="Lucida Sans Unicode" w:hAnsi="Times New Roman" w:cs="Times New Roman"/>
      <w:bCs/>
      <w:sz w:val="24"/>
      <w:szCs w:val="24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StarSymbol" w:eastAsia="StarSymbol" w:hAnsi="StarSymbol" w:cs="StarSymbol"/>
      <w:sz w:val="18"/>
      <w:szCs w:val="18"/>
    </w:rPr>
  </w:style>
  <w:style w:type="character" w:customStyle="1" w:styleId="WW8Num41z1">
    <w:name w:val="WW8Num41z1"/>
    <w:rPr>
      <w:rFonts w:ascii="StarSymbol" w:hAnsi="StarSymbol" w:cs="StarSymbol"/>
    </w:rPr>
  </w:style>
  <w:style w:type="character" w:customStyle="1" w:styleId="WW8Num41z3">
    <w:name w:val="WW8Num41z3"/>
    <w:rPr>
      <w:rFonts w:ascii="Symbol" w:hAnsi="Symbol" w:cs="Symbol"/>
    </w:rPr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/>
      <w:sz w:val="20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2z3">
    <w:name w:val="WW8Num42z3"/>
    <w:rPr>
      <w:rFonts w:ascii="Symbol" w:hAnsi="Symbol" w:cs="Symbol"/>
    </w:rPr>
  </w:style>
  <w:style w:type="character" w:customStyle="1" w:styleId="WW8Num43z0">
    <w:name w:val="WW8Num43z0"/>
    <w:rPr>
      <w:rFonts w:ascii="Symbol" w:eastAsia="Times New Roman" w:hAnsi="Symbol" w:cs="Symbol" w:hint="default"/>
      <w:sz w:val="24"/>
      <w:szCs w:val="24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3z3">
    <w:name w:val="WW8Num43z3"/>
    <w:rPr>
      <w:rFonts w:ascii="Symbol" w:hAnsi="Symbol" w:cs="Symbol"/>
    </w:rPr>
  </w:style>
  <w:style w:type="character" w:customStyle="1" w:styleId="WW8Num44z0">
    <w:name w:val="WW8Num44z0"/>
    <w:rPr>
      <w:rFonts w:eastAsia="Times New Roman" w:hint="default"/>
      <w:sz w:val="20"/>
      <w:szCs w:val="20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5z0">
    <w:name w:val="WW8Num4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6z0">
    <w:name w:val="WW8Num46z0"/>
    <w:rPr>
      <w:rFonts w:ascii="StarSymbol" w:eastAsia="StarSymbol" w:hAnsi="StarSymbol" w:cs="StarSymbol"/>
      <w:b/>
      <w:bCs/>
      <w:sz w:val="18"/>
      <w:szCs w:val="18"/>
    </w:rPr>
  </w:style>
  <w:style w:type="character" w:customStyle="1" w:styleId="WW8Num46z1">
    <w:name w:val="WW8Num46z1"/>
    <w:rPr>
      <w:rFonts w:ascii="Symbol" w:hAnsi="Symbol" w:cs="Symbol"/>
    </w:rPr>
  </w:style>
  <w:style w:type="character" w:customStyle="1" w:styleId="WW8Num46z2">
    <w:name w:val="WW8Num46z2"/>
    <w:rPr>
      <w:rFonts w:ascii="Wingdings" w:hAnsi="Wingdings" w:cs="Wingdings"/>
    </w:rPr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b/>
      <w:bCs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ascii="Times New Roman" w:hAnsi="Times New Roman" w:cs="Times New Roman"/>
      <w:sz w:val="22"/>
      <w:szCs w:val="22"/>
    </w:rPr>
  </w:style>
  <w:style w:type="character" w:customStyle="1" w:styleId="WW8Num48z1">
    <w:name w:val="WW8Num48z1"/>
  </w:style>
  <w:style w:type="character" w:customStyle="1" w:styleId="WW8Num49z0">
    <w:name w:val="WW8Num49z0"/>
    <w:rPr>
      <w:rFonts w:ascii="New times roman" w:eastAsia="Times New Roman" w:hAnsi="New times roman" w:cs="New times roman" w:hint="default"/>
      <w:b w:val="0"/>
      <w:bCs/>
      <w:color w:val="auto"/>
      <w:sz w:val="24"/>
      <w:szCs w:val="24"/>
    </w:rPr>
  </w:style>
  <w:style w:type="character" w:customStyle="1" w:styleId="WW8Num49z1">
    <w:name w:val="WW8Num49z1"/>
  </w:style>
  <w:style w:type="character" w:customStyle="1" w:styleId="WW8Num50z0">
    <w:name w:val="WW8Num50z0"/>
    <w:rPr>
      <w:rFonts w:ascii="Times New Roman" w:eastAsia="Times New Roman" w:hAnsi="Times New Roman" w:cs="Times New Roman" w:hint="default"/>
      <w:b w:val="0"/>
      <w:bCs/>
      <w:sz w:val="24"/>
      <w:szCs w:val="24"/>
    </w:rPr>
  </w:style>
  <w:style w:type="character" w:customStyle="1" w:styleId="WW8Num50z1">
    <w:name w:val="WW8Num50z1"/>
    <w:rPr>
      <w:rFonts w:hint="default"/>
    </w:rPr>
  </w:style>
  <w:style w:type="character" w:customStyle="1" w:styleId="WW8Num50z2">
    <w:name w:val="WW8Num50z2"/>
    <w:rPr>
      <w:rFonts w:ascii="Wingdings" w:hAnsi="Wingdings" w:cs="Wingdings"/>
    </w:rPr>
  </w:style>
  <w:style w:type="character" w:customStyle="1" w:styleId="WW8Num50z3">
    <w:name w:val="WW8Num50z3"/>
    <w:rPr>
      <w:rFonts w:ascii="Symbol" w:hAnsi="Symbol" w:cs="Symbol"/>
    </w:rPr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  <w:rPr>
      <w:rFonts w:ascii="Symbol" w:hAnsi="Symbol" w:cs="Symbol" w:hint="default"/>
      <w:sz w:val="22"/>
      <w:szCs w:val="22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WW8Num52z1">
    <w:name w:val="WW8Num52z1"/>
  </w:style>
  <w:style w:type="character" w:customStyle="1" w:styleId="WW8Num53z0">
    <w:name w:val="WW8Num53z0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WW8Num53z1">
    <w:name w:val="WW8Num53z1"/>
  </w:style>
  <w:style w:type="character" w:customStyle="1" w:styleId="WW8Num54z0">
    <w:name w:val="WW8Num54z0"/>
    <w:rPr>
      <w:rFonts w:ascii="Symbol" w:hAnsi="Symbol" w:cs="Symbol"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5z0">
    <w:name w:val="WW8Num55z0"/>
    <w:rPr>
      <w:rFonts w:ascii="Times New Roman" w:eastAsia="Times New Roman" w:hAnsi="Times New Roman" w:cs="Times New Roman" w:hint="eastAsia"/>
      <w:color w:val="00000A"/>
      <w:sz w:val="24"/>
      <w:szCs w:val="24"/>
      <w:shd w:val="clear" w:color="auto" w:fill="FFFF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6z0">
    <w:name w:val="WW8Num56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6z1">
    <w:name w:val="WW8Num56z1"/>
  </w:style>
  <w:style w:type="character" w:customStyle="1" w:styleId="WW8Num57z0">
    <w:name w:val="WW8Num57z0"/>
    <w:rPr>
      <w:rFonts w:hint="default"/>
      <w:bCs/>
    </w:rPr>
  </w:style>
  <w:style w:type="character" w:customStyle="1" w:styleId="WW8Num57z1">
    <w:name w:val="WW8Num57z1"/>
  </w:style>
  <w:style w:type="character" w:customStyle="1" w:styleId="WW8Num58z0">
    <w:name w:val="WW8Num58z0"/>
    <w:rPr>
      <w:rFonts w:ascii="Wingdings" w:hAnsi="Wingdings" w:cs="Wingdings" w:hint="eastAsia"/>
    </w:rPr>
  </w:style>
  <w:style w:type="character" w:customStyle="1" w:styleId="WW8Num58z1">
    <w:name w:val="WW8Num58z1"/>
    <w:rPr>
      <w:rFonts w:ascii="Courier New" w:hAnsi="Courier New" w:cs="Courier New"/>
    </w:rPr>
  </w:style>
  <w:style w:type="character" w:customStyle="1" w:styleId="WW8Num58z2">
    <w:name w:val="WW8Num58z2"/>
    <w:rPr>
      <w:rFonts w:ascii="Wingdings" w:hAnsi="Wingdings" w:cs="Wingdings"/>
    </w:rPr>
  </w:style>
  <w:style w:type="character" w:customStyle="1" w:styleId="WW8Num59z0">
    <w:name w:val="WW8Num59z0"/>
    <w:rPr>
      <w:rFonts w:ascii="Times New Roman" w:hAnsi="Times New Roman" w:cs="Times New Roman" w:hint="default"/>
      <w:b w:val="0"/>
      <w:bCs/>
      <w:vertAlign w:val="superscript"/>
    </w:rPr>
  </w:style>
  <w:style w:type="character" w:customStyle="1" w:styleId="WW8Num59z1">
    <w:name w:val="WW8Num59z1"/>
    <w:rPr>
      <w:rFonts w:ascii="Courier New" w:hAnsi="Courier New" w:cs="Courier New" w:hint="default"/>
    </w:rPr>
  </w:style>
  <w:style w:type="character" w:customStyle="1" w:styleId="WW8Num59z2">
    <w:name w:val="WW8Num59z2"/>
    <w:rPr>
      <w:rFonts w:ascii="Wingdings" w:hAnsi="Wingdings" w:cs="Wingdings"/>
    </w:rPr>
  </w:style>
  <w:style w:type="character" w:customStyle="1" w:styleId="WW8Num59z3">
    <w:name w:val="WW8Num59z3"/>
    <w:rPr>
      <w:rFonts w:ascii="Symbol" w:hAnsi="Symbol" w:cs="Symbol"/>
    </w:rPr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  <w:rPr>
      <w:rFonts w:hint="default"/>
    </w:rPr>
  </w:style>
  <w:style w:type="character" w:customStyle="1" w:styleId="WW8Num60z1">
    <w:name w:val="WW8Num60z1"/>
  </w:style>
  <w:style w:type="character" w:customStyle="1" w:styleId="WW8Num60z2">
    <w:name w:val="WW8Num60z2"/>
  </w:style>
  <w:style w:type="character" w:customStyle="1" w:styleId="WW8Num61z0">
    <w:name w:val="WW8Num61z0"/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ascii="Times New Roman" w:eastAsia="Lucida Sans Unicode" w:hAnsi="Times New Roman" w:cs="Times New Roman" w:hint="default"/>
      <w:sz w:val="24"/>
      <w:szCs w:val="24"/>
    </w:rPr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  <w:rPr>
      <w:rFonts w:ascii="Times New Roman" w:eastAsia="Times New Roman" w:hAnsi="Times New Roman" w:cs="Times New Roman" w:hint="default"/>
      <w:i w:val="0"/>
      <w:iCs w:val="0"/>
      <w:sz w:val="24"/>
      <w:szCs w:val="24"/>
    </w:rPr>
  </w:style>
  <w:style w:type="character" w:customStyle="1" w:styleId="WW8Num63z1">
    <w:name w:val="WW8Num63z1"/>
  </w:style>
  <w:style w:type="character" w:customStyle="1" w:styleId="WW8Num63z2">
    <w:name w:val="WW8Num63z2"/>
  </w:style>
  <w:style w:type="character" w:customStyle="1" w:styleId="WW8Num63z3">
    <w:name w:val="WW8Num63z3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Domylnaczcionkaakapitu6">
    <w:name w:val="Domyślna czcionka akapitu6"/>
  </w:style>
  <w:style w:type="character" w:customStyle="1" w:styleId="WW8Num46z3">
    <w:name w:val="WW8Num46z3"/>
    <w:rPr>
      <w:rFonts w:ascii="Symbol" w:hAnsi="Symbol" w:cs="Symbol"/>
    </w:rPr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34z1">
    <w:name w:val="WW8Num34z1"/>
  </w:style>
  <w:style w:type="character" w:customStyle="1" w:styleId="WW8Num36z1">
    <w:name w:val="WW8Num36z1"/>
    <w:rPr>
      <w:rFonts w:ascii="StarSymbol" w:hAnsi="StarSymbol" w:cs="StarSymbol"/>
    </w:rPr>
  </w:style>
  <w:style w:type="character" w:customStyle="1" w:styleId="WW8Num36z2">
    <w:name w:val="WW8Num36z2"/>
    <w:rPr>
      <w:rFonts w:ascii="Wingdings" w:hAnsi="Wingdings" w:cs="Wingdings"/>
      <w:sz w:val="20"/>
    </w:rPr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1">
    <w:name w:val="WW8Num37z1"/>
    <w:rPr>
      <w:rFonts w:ascii="StarSymbol" w:hAnsi="StarSymbol" w:cs="StarSymbol"/>
    </w:rPr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ascii="Courier New" w:hAnsi="Courier New" w:cs="Courier New"/>
      <w:sz w:val="20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45z1">
    <w:name w:val="WW8Num45z1"/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3">
    <w:name w:val="WW8Num56z3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8z3">
    <w:name w:val="WW8Num58z3"/>
    <w:rPr>
      <w:rFonts w:ascii="Symbol" w:hAnsi="Symbol" w:cs="Symbol"/>
    </w:rPr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Domylnaczcionkaakapitu5">
    <w:name w:val="Domyślna czcionka akapitu5"/>
  </w:style>
  <w:style w:type="character" w:customStyle="1" w:styleId="WW8Num32z1">
    <w:name w:val="WW8Num32z1"/>
  </w:style>
  <w:style w:type="character" w:customStyle="1" w:styleId="WW8Num32z3">
    <w:name w:val="WW8Num32z3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6z2">
    <w:name w:val="WW8Num56z2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Domylnaczcionkaakapitu4">
    <w:name w:val="Domyślna czcionka akapitu4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8z2">
    <w:name w:val="WW8Num38z2"/>
    <w:rPr>
      <w:rFonts w:ascii="Wingdings" w:hAnsi="Wingdings" w:cs="Wingdings"/>
      <w:sz w:val="20"/>
    </w:rPr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Domylnaczcionkaakapitu3">
    <w:name w:val="Domyślna czcionka akapitu3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  <w:rPr>
      <w:rFonts w:ascii="Courier New" w:hAnsi="Courier New" w:cs="Courier New"/>
      <w:sz w:val="20"/>
    </w:rPr>
  </w:style>
  <w:style w:type="character" w:customStyle="1" w:styleId="WW8Num14z2">
    <w:name w:val="WW8Num14z2"/>
    <w:rPr>
      <w:rFonts w:ascii="Wingdings" w:hAnsi="Wingdings" w:cs="Wingdings"/>
      <w:sz w:val="20"/>
    </w:rPr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1">
    <w:name w:val="WW8Num17z1"/>
    <w:rPr>
      <w:rFonts w:ascii="Courier New" w:hAnsi="Courier New" w:cs="Courier New"/>
      <w:sz w:val="20"/>
    </w:rPr>
  </w:style>
  <w:style w:type="character" w:customStyle="1" w:styleId="WW8Num17z2">
    <w:name w:val="WW8Num17z2"/>
    <w:rPr>
      <w:rFonts w:ascii="Wingdings" w:hAnsi="Wingdings" w:cs="Wingdings"/>
      <w:sz w:val="20"/>
    </w:rPr>
  </w:style>
  <w:style w:type="character" w:customStyle="1" w:styleId="WW8Num18z1">
    <w:name w:val="WW8Num18z1"/>
    <w:rPr>
      <w:rFonts w:ascii="Courier New" w:hAnsi="Courier New" w:cs="Courier New"/>
      <w:sz w:val="20"/>
    </w:rPr>
  </w:style>
  <w:style w:type="character" w:customStyle="1" w:styleId="WW8Num18z2">
    <w:name w:val="WW8Num18z2"/>
    <w:rPr>
      <w:rFonts w:ascii="Wingdings" w:hAnsi="Wingdings" w:cs="Wingdings"/>
      <w:sz w:val="2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1">
    <w:name w:val="WW8Num20z1"/>
    <w:rPr>
      <w:rFonts w:ascii="Courier New" w:hAnsi="Courier New" w:cs="Courier New"/>
      <w:sz w:val="20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4z1">
    <w:name w:val="WW8Num24z1"/>
    <w:rPr>
      <w:rFonts w:ascii="Courier New" w:hAnsi="Courier New" w:cs="Courier New"/>
      <w:sz w:val="20"/>
    </w:rPr>
  </w:style>
  <w:style w:type="character" w:customStyle="1" w:styleId="WW8Num24z2">
    <w:name w:val="WW8Num24z2"/>
    <w:rPr>
      <w:rFonts w:ascii="Wingdings" w:hAnsi="Wingdings" w:cs="Wingdings"/>
      <w:sz w:val="20"/>
    </w:rPr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32z2">
    <w:name w:val="WW8Num32z2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Domylnaczcionkaakapitu2">
    <w:name w:val="Domyślna czcionka akapitu2"/>
  </w:style>
  <w:style w:type="character" w:customStyle="1" w:styleId="Nagwek1Znak">
    <w:name w:val="Nagłówek 1 Znak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color w:val="1E64C4"/>
      <w:sz w:val="25"/>
      <w:szCs w:val="25"/>
    </w:rPr>
  </w:style>
  <w:style w:type="character" w:customStyle="1" w:styleId="Nagwek4Znak">
    <w:name w:val="Nagłówek 4 Znak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bsatz-Standardschriftart">
    <w:name w:val="Absatz-Standardschriftart"/>
  </w:style>
  <w:style w:type="character" w:customStyle="1" w:styleId="WW8Num15z1">
    <w:name w:val="WW8Num15z1"/>
    <w:rPr>
      <w:rFonts w:ascii="Courier New" w:hAnsi="Courier New" w:cs="Courier New"/>
      <w:sz w:val="20"/>
    </w:rPr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29z1">
    <w:name w:val="WW8Num29z1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BZAZnak">
    <w:name w:val="BZA Znak"/>
    <w:rPr>
      <w:rFonts w:ascii="Arial" w:hAnsi="Arial" w:cs="Arial"/>
      <w:sz w:val="22"/>
      <w:szCs w:val="22"/>
      <w:lang w:val="pl-PL" w:eastAsia="ar-SA" w:bidi="ar-SA"/>
    </w:rPr>
  </w:style>
  <w:style w:type="character" w:customStyle="1" w:styleId="ZnakZnak1">
    <w:name w:val="Znak Znak1"/>
    <w:rPr>
      <w:sz w:val="24"/>
      <w:szCs w:val="24"/>
    </w:rPr>
  </w:style>
  <w:style w:type="character" w:customStyle="1" w:styleId="ZnakZnak">
    <w:name w:val="Znak Znak"/>
    <w:rPr>
      <w:rFonts w:eastAsia="Lucida Sans Unicode"/>
      <w:kern w:val="1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customStyle="1" w:styleId="ZnakZnak2">
    <w:name w:val="Znak Znak2"/>
    <w:rPr>
      <w:b/>
      <w:bCs/>
      <w:color w:val="1E64C4"/>
      <w:sz w:val="25"/>
      <w:szCs w:val="25"/>
      <w:lang w:val="pl-PL" w:eastAsia="ar-SA" w:bidi="ar-SA"/>
    </w:rPr>
  </w:style>
  <w:style w:type="character" w:customStyle="1" w:styleId="tab-details-body1">
    <w:name w:val="tab-details-body1"/>
    <w:rPr>
      <w:rFonts w:ascii="Tahoma" w:hAnsi="Tahoma" w:cs="Tahoma"/>
      <w:vanish w:val="0"/>
      <w:sz w:val="18"/>
      <w:szCs w:val="18"/>
    </w:rPr>
  </w:style>
  <w:style w:type="character" w:styleId="Pogrubienie">
    <w:name w:val="Strong"/>
    <w:qFormat/>
    <w:rPr>
      <w:b/>
      <w:bCs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odstawowyZnak">
    <w:name w:val="Tekst podstawowy Znak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NagwekZnak">
    <w:name w:val="Nagłówek Znak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PodtytuZnak">
    <w:name w:val="Podtytuł Znak"/>
    <w:rPr>
      <w:rFonts w:ascii="Arial" w:eastAsia="Lucida Sans Unicode" w:hAnsi="Arial" w:cs="Tahoma"/>
      <w:i/>
      <w:iCs/>
      <w:sz w:val="28"/>
      <w:szCs w:val="28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sz w:val="20"/>
      <w:szCs w:val="20"/>
      <w:lang w:val="x-none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CharLFO2LVL1">
    <w:name w:val="WW_CharLFO2LVL1"/>
    <w:rPr>
      <w:rFonts w:ascii="StarSymbol" w:eastAsia="StarSymbol" w:hAnsi="StarSymbol" w:cs="StarSymbol"/>
      <w:sz w:val="18"/>
      <w:szCs w:val="18"/>
    </w:rPr>
  </w:style>
  <w:style w:type="character" w:customStyle="1" w:styleId="WWCharLFO2LVL2">
    <w:name w:val="WW_CharLFO2LVL2"/>
    <w:rPr>
      <w:rFonts w:ascii="StarSymbol" w:eastAsia="StarSymbol" w:hAnsi="StarSymbol" w:cs="StarSymbol"/>
      <w:sz w:val="18"/>
      <w:szCs w:val="18"/>
    </w:rPr>
  </w:style>
  <w:style w:type="character" w:customStyle="1" w:styleId="WWCharLFO2LVL3">
    <w:name w:val="WW_CharLFO2LVL3"/>
    <w:rPr>
      <w:rFonts w:ascii="StarSymbol" w:eastAsia="StarSymbol" w:hAnsi="StarSymbol" w:cs="StarSymbol"/>
      <w:sz w:val="18"/>
      <w:szCs w:val="18"/>
    </w:rPr>
  </w:style>
  <w:style w:type="character" w:customStyle="1" w:styleId="WWCharLFO2LVL4">
    <w:name w:val="WW_CharLFO2LVL4"/>
    <w:rPr>
      <w:rFonts w:ascii="StarSymbol" w:eastAsia="StarSymbol" w:hAnsi="StarSymbol" w:cs="StarSymbol"/>
      <w:sz w:val="18"/>
      <w:szCs w:val="18"/>
    </w:rPr>
  </w:style>
  <w:style w:type="character" w:customStyle="1" w:styleId="WWCharLFO2LVL5">
    <w:name w:val="WW_CharLFO2LVL5"/>
    <w:rPr>
      <w:rFonts w:ascii="StarSymbol" w:eastAsia="StarSymbol" w:hAnsi="StarSymbol" w:cs="StarSymbol"/>
      <w:sz w:val="18"/>
      <w:szCs w:val="18"/>
    </w:rPr>
  </w:style>
  <w:style w:type="character" w:customStyle="1" w:styleId="WWCharLFO2LVL6">
    <w:name w:val="WW_CharLFO2LVL6"/>
    <w:rPr>
      <w:rFonts w:ascii="StarSymbol" w:eastAsia="StarSymbol" w:hAnsi="StarSymbol" w:cs="StarSymbol"/>
      <w:sz w:val="18"/>
      <w:szCs w:val="18"/>
    </w:rPr>
  </w:style>
  <w:style w:type="character" w:customStyle="1" w:styleId="WWCharLFO2LVL7">
    <w:name w:val="WW_CharLFO2LVL7"/>
    <w:rPr>
      <w:rFonts w:ascii="StarSymbol" w:eastAsia="StarSymbol" w:hAnsi="StarSymbol" w:cs="StarSymbol"/>
      <w:sz w:val="18"/>
      <w:szCs w:val="18"/>
    </w:rPr>
  </w:style>
  <w:style w:type="character" w:customStyle="1" w:styleId="WWCharLFO2LVL8">
    <w:name w:val="WW_CharLFO2LVL8"/>
    <w:rPr>
      <w:rFonts w:ascii="StarSymbol" w:eastAsia="StarSymbol" w:hAnsi="StarSymbol" w:cs="StarSymbol"/>
      <w:sz w:val="18"/>
      <w:szCs w:val="18"/>
    </w:rPr>
  </w:style>
  <w:style w:type="character" w:customStyle="1" w:styleId="WWCharLFO2LVL9">
    <w:name w:val="WW_CharLFO2LVL9"/>
    <w:rPr>
      <w:rFonts w:ascii="StarSymbol" w:eastAsia="StarSymbol" w:hAnsi="StarSymbol" w:cs="StarSymbol"/>
      <w:sz w:val="18"/>
      <w:szCs w:val="18"/>
    </w:rPr>
  </w:style>
  <w:style w:type="character" w:customStyle="1" w:styleId="WWCharLFO3LVL1">
    <w:name w:val="WW_CharLFO3LVL1"/>
    <w:rPr>
      <w:rFonts w:ascii="StarSymbol" w:eastAsia="StarSymbol" w:hAnsi="StarSymbol" w:cs="StarSymbol"/>
      <w:sz w:val="18"/>
      <w:szCs w:val="18"/>
    </w:rPr>
  </w:style>
  <w:style w:type="character" w:customStyle="1" w:styleId="WWCharLFO3LVL2">
    <w:name w:val="WW_CharLFO3LVL2"/>
    <w:rPr>
      <w:rFonts w:ascii="StarSymbol" w:eastAsia="StarSymbol" w:hAnsi="StarSymbol" w:cs="StarSymbol"/>
      <w:sz w:val="18"/>
      <w:szCs w:val="18"/>
    </w:rPr>
  </w:style>
  <w:style w:type="character" w:customStyle="1" w:styleId="WWCharLFO3LVL3">
    <w:name w:val="WW_CharLFO3LVL3"/>
    <w:rPr>
      <w:rFonts w:ascii="StarSymbol" w:eastAsia="StarSymbol" w:hAnsi="StarSymbol" w:cs="StarSymbol"/>
      <w:sz w:val="18"/>
      <w:szCs w:val="18"/>
    </w:rPr>
  </w:style>
  <w:style w:type="character" w:customStyle="1" w:styleId="WWCharLFO3LVL4">
    <w:name w:val="WW_CharLFO3LVL4"/>
    <w:rPr>
      <w:rFonts w:ascii="StarSymbol" w:eastAsia="StarSymbol" w:hAnsi="StarSymbol" w:cs="StarSymbol"/>
      <w:sz w:val="18"/>
      <w:szCs w:val="18"/>
    </w:rPr>
  </w:style>
  <w:style w:type="character" w:customStyle="1" w:styleId="WWCharLFO3LVL5">
    <w:name w:val="WW_CharLFO3LVL5"/>
    <w:rPr>
      <w:rFonts w:ascii="StarSymbol" w:eastAsia="StarSymbol" w:hAnsi="StarSymbol" w:cs="StarSymbol"/>
      <w:sz w:val="18"/>
      <w:szCs w:val="18"/>
    </w:rPr>
  </w:style>
  <w:style w:type="character" w:customStyle="1" w:styleId="WWCharLFO3LVL6">
    <w:name w:val="WW_CharLFO3LVL6"/>
    <w:rPr>
      <w:rFonts w:ascii="StarSymbol" w:eastAsia="StarSymbol" w:hAnsi="StarSymbol" w:cs="StarSymbol"/>
      <w:sz w:val="18"/>
      <w:szCs w:val="18"/>
    </w:rPr>
  </w:style>
  <w:style w:type="character" w:customStyle="1" w:styleId="WWCharLFO3LVL7">
    <w:name w:val="WW_CharLFO3LVL7"/>
    <w:rPr>
      <w:rFonts w:ascii="StarSymbol" w:eastAsia="StarSymbol" w:hAnsi="StarSymbol" w:cs="StarSymbol"/>
      <w:sz w:val="18"/>
      <w:szCs w:val="18"/>
    </w:rPr>
  </w:style>
  <w:style w:type="character" w:customStyle="1" w:styleId="WWCharLFO3LVL8">
    <w:name w:val="WW_CharLFO3LVL8"/>
    <w:rPr>
      <w:rFonts w:ascii="StarSymbol" w:eastAsia="StarSymbol" w:hAnsi="StarSymbol" w:cs="StarSymbol"/>
      <w:sz w:val="18"/>
      <w:szCs w:val="18"/>
    </w:rPr>
  </w:style>
  <w:style w:type="character" w:customStyle="1" w:styleId="WWCharLFO3LVL9">
    <w:name w:val="WW_CharLFO3LVL9"/>
    <w:rPr>
      <w:rFonts w:ascii="StarSymbol" w:eastAsia="StarSymbol" w:hAnsi="StarSymbol" w:cs="StarSymbol"/>
      <w:sz w:val="18"/>
      <w:szCs w:val="18"/>
    </w:rPr>
  </w:style>
  <w:style w:type="character" w:customStyle="1" w:styleId="WWCharLFO5LVL1">
    <w:name w:val="WW_CharLFO5LVL1"/>
    <w:rPr>
      <w:rFonts w:ascii="StarSymbol" w:eastAsia="StarSymbol" w:hAnsi="StarSymbol" w:cs="StarSymbol"/>
      <w:sz w:val="18"/>
      <w:szCs w:val="18"/>
    </w:rPr>
  </w:style>
  <w:style w:type="character" w:customStyle="1" w:styleId="WWCharLFO5LVL2">
    <w:name w:val="WW_CharLFO5LVL2"/>
    <w:rPr>
      <w:rFonts w:ascii="StarSymbol" w:eastAsia="StarSymbol" w:hAnsi="StarSymbol" w:cs="StarSymbol"/>
      <w:sz w:val="18"/>
      <w:szCs w:val="18"/>
    </w:rPr>
  </w:style>
  <w:style w:type="character" w:customStyle="1" w:styleId="WWCharLFO5LVL3">
    <w:name w:val="WW_CharLFO5LVL3"/>
    <w:rPr>
      <w:rFonts w:ascii="StarSymbol" w:eastAsia="StarSymbol" w:hAnsi="StarSymbol" w:cs="StarSymbol"/>
      <w:sz w:val="18"/>
      <w:szCs w:val="18"/>
    </w:rPr>
  </w:style>
  <w:style w:type="character" w:customStyle="1" w:styleId="WWCharLFO5LVL4">
    <w:name w:val="WW_CharLFO5LVL4"/>
    <w:rPr>
      <w:rFonts w:ascii="StarSymbol" w:eastAsia="StarSymbol" w:hAnsi="StarSymbol" w:cs="StarSymbol"/>
      <w:sz w:val="18"/>
      <w:szCs w:val="18"/>
    </w:rPr>
  </w:style>
  <w:style w:type="character" w:customStyle="1" w:styleId="WWCharLFO5LVL5">
    <w:name w:val="WW_CharLFO5LVL5"/>
    <w:rPr>
      <w:rFonts w:ascii="StarSymbol" w:eastAsia="StarSymbol" w:hAnsi="StarSymbol" w:cs="StarSymbol"/>
      <w:sz w:val="18"/>
      <w:szCs w:val="18"/>
    </w:rPr>
  </w:style>
  <w:style w:type="character" w:customStyle="1" w:styleId="WWCharLFO5LVL6">
    <w:name w:val="WW_CharLFO5LVL6"/>
    <w:rPr>
      <w:rFonts w:ascii="StarSymbol" w:eastAsia="StarSymbol" w:hAnsi="StarSymbol" w:cs="StarSymbol"/>
      <w:sz w:val="18"/>
      <w:szCs w:val="18"/>
    </w:rPr>
  </w:style>
  <w:style w:type="character" w:customStyle="1" w:styleId="WWCharLFO5LVL7">
    <w:name w:val="WW_CharLFO5LVL7"/>
    <w:rPr>
      <w:rFonts w:ascii="StarSymbol" w:eastAsia="StarSymbol" w:hAnsi="StarSymbol" w:cs="StarSymbol"/>
      <w:sz w:val="18"/>
      <w:szCs w:val="18"/>
    </w:rPr>
  </w:style>
  <w:style w:type="character" w:customStyle="1" w:styleId="WWCharLFO5LVL8">
    <w:name w:val="WW_CharLFO5LVL8"/>
    <w:rPr>
      <w:rFonts w:ascii="StarSymbol" w:eastAsia="StarSymbol" w:hAnsi="StarSymbol" w:cs="StarSymbol"/>
      <w:sz w:val="18"/>
      <w:szCs w:val="18"/>
    </w:rPr>
  </w:style>
  <w:style w:type="character" w:customStyle="1" w:styleId="WWCharLFO5LVL9">
    <w:name w:val="WW_CharLFO5LVL9"/>
    <w:rPr>
      <w:rFonts w:ascii="StarSymbol" w:eastAsia="StarSymbol" w:hAnsi="StarSymbol" w:cs="StarSymbol"/>
      <w:sz w:val="18"/>
      <w:szCs w:val="18"/>
    </w:rPr>
  </w:style>
  <w:style w:type="character" w:customStyle="1" w:styleId="WWCharLFO6LVL1">
    <w:name w:val="WW_CharLFO6LVL1"/>
    <w:rPr>
      <w:rFonts w:ascii="StarSymbol" w:eastAsia="StarSymbol" w:hAnsi="StarSymbol" w:cs="StarSymbol"/>
      <w:sz w:val="18"/>
      <w:szCs w:val="18"/>
    </w:rPr>
  </w:style>
  <w:style w:type="character" w:customStyle="1" w:styleId="WWCharLFO6LVL2">
    <w:name w:val="WW_CharLFO6LVL2"/>
    <w:rPr>
      <w:rFonts w:ascii="StarSymbol" w:eastAsia="StarSymbol" w:hAnsi="StarSymbol" w:cs="StarSymbol"/>
      <w:sz w:val="18"/>
      <w:szCs w:val="18"/>
    </w:rPr>
  </w:style>
  <w:style w:type="character" w:customStyle="1" w:styleId="WWCharLFO6LVL3">
    <w:name w:val="WW_CharLFO6LVL3"/>
    <w:rPr>
      <w:rFonts w:ascii="StarSymbol" w:eastAsia="StarSymbol" w:hAnsi="StarSymbol" w:cs="StarSymbol"/>
      <w:sz w:val="18"/>
      <w:szCs w:val="18"/>
    </w:rPr>
  </w:style>
  <w:style w:type="character" w:customStyle="1" w:styleId="WWCharLFO6LVL4">
    <w:name w:val="WW_CharLFO6LVL4"/>
    <w:rPr>
      <w:rFonts w:ascii="StarSymbol" w:eastAsia="StarSymbol" w:hAnsi="StarSymbol" w:cs="StarSymbol"/>
      <w:sz w:val="18"/>
      <w:szCs w:val="18"/>
    </w:rPr>
  </w:style>
  <w:style w:type="character" w:customStyle="1" w:styleId="WWCharLFO6LVL5">
    <w:name w:val="WW_CharLFO6LVL5"/>
    <w:rPr>
      <w:rFonts w:ascii="StarSymbol" w:eastAsia="StarSymbol" w:hAnsi="StarSymbol" w:cs="StarSymbol"/>
      <w:sz w:val="18"/>
      <w:szCs w:val="18"/>
    </w:rPr>
  </w:style>
  <w:style w:type="character" w:customStyle="1" w:styleId="WWCharLFO6LVL6">
    <w:name w:val="WW_CharLFO6LVL6"/>
    <w:rPr>
      <w:rFonts w:ascii="StarSymbol" w:eastAsia="StarSymbol" w:hAnsi="StarSymbol" w:cs="StarSymbol"/>
      <w:sz w:val="18"/>
      <w:szCs w:val="18"/>
    </w:rPr>
  </w:style>
  <w:style w:type="character" w:customStyle="1" w:styleId="WWCharLFO6LVL7">
    <w:name w:val="WW_CharLFO6LVL7"/>
    <w:rPr>
      <w:rFonts w:ascii="StarSymbol" w:eastAsia="StarSymbol" w:hAnsi="StarSymbol" w:cs="StarSymbol"/>
      <w:sz w:val="18"/>
      <w:szCs w:val="18"/>
    </w:rPr>
  </w:style>
  <w:style w:type="character" w:customStyle="1" w:styleId="WWCharLFO6LVL8">
    <w:name w:val="WW_CharLFO6LVL8"/>
    <w:rPr>
      <w:rFonts w:ascii="StarSymbol" w:eastAsia="StarSymbol" w:hAnsi="StarSymbol" w:cs="StarSymbol"/>
      <w:sz w:val="18"/>
      <w:szCs w:val="18"/>
    </w:rPr>
  </w:style>
  <w:style w:type="character" w:customStyle="1" w:styleId="WWCharLFO6LVL9">
    <w:name w:val="WW_CharLFO6LVL9"/>
    <w:rPr>
      <w:rFonts w:ascii="StarSymbol" w:eastAsia="StarSymbol" w:hAnsi="StarSymbol" w:cs="StarSymbol"/>
      <w:sz w:val="18"/>
      <w:szCs w:val="18"/>
    </w:rPr>
  </w:style>
  <w:style w:type="character" w:customStyle="1" w:styleId="WWCharLFO7LVL1">
    <w:name w:val="WW_CharLFO7LVL1"/>
    <w:rPr>
      <w:rFonts w:ascii="StarSymbol" w:eastAsia="StarSymbol" w:hAnsi="StarSymbol" w:cs="StarSymbol"/>
      <w:sz w:val="18"/>
      <w:szCs w:val="18"/>
    </w:rPr>
  </w:style>
  <w:style w:type="character" w:customStyle="1" w:styleId="WWCharLFO7LVL2">
    <w:name w:val="WW_CharLFO7LVL2"/>
    <w:rPr>
      <w:rFonts w:ascii="StarSymbol" w:eastAsia="StarSymbol" w:hAnsi="StarSymbol" w:cs="StarSymbol"/>
      <w:sz w:val="18"/>
      <w:szCs w:val="18"/>
    </w:rPr>
  </w:style>
  <w:style w:type="character" w:customStyle="1" w:styleId="WWCharLFO7LVL3">
    <w:name w:val="WW_CharLFO7LVL3"/>
    <w:rPr>
      <w:rFonts w:ascii="StarSymbol" w:eastAsia="StarSymbol" w:hAnsi="StarSymbol" w:cs="StarSymbol"/>
      <w:sz w:val="18"/>
      <w:szCs w:val="18"/>
    </w:rPr>
  </w:style>
  <w:style w:type="character" w:customStyle="1" w:styleId="WWCharLFO7LVL4">
    <w:name w:val="WW_CharLFO7LVL4"/>
    <w:rPr>
      <w:rFonts w:ascii="StarSymbol" w:eastAsia="StarSymbol" w:hAnsi="StarSymbol" w:cs="StarSymbol"/>
      <w:sz w:val="18"/>
      <w:szCs w:val="18"/>
    </w:rPr>
  </w:style>
  <w:style w:type="character" w:customStyle="1" w:styleId="WWCharLFO7LVL5">
    <w:name w:val="WW_CharLFO7LVL5"/>
    <w:rPr>
      <w:rFonts w:ascii="StarSymbol" w:eastAsia="StarSymbol" w:hAnsi="StarSymbol" w:cs="StarSymbol"/>
      <w:sz w:val="18"/>
      <w:szCs w:val="18"/>
    </w:rPr>
  </w:style>
  <w:style w:type="character" w:customStyle="1" w:styleId="WWCharLFO7LVL6">
    <w:name w:val="WW_CharLFO7LVL6"/>
    <w:rPr>
      <w:rFonts w:ascii="StarSymbol" w:eastAsia="StarSymbol" w:hAnsi="StarSymbol" w:cs="StarSymbol"/>
      <w:sz w:val="18"/>
      <w:szCs w:val="18"/>
    </w:rPr>
  </w:style>
  <w:style w:type="character" w:customStyle="1" w:styleId="WWCharLFO7LVL7">
    <w:name w:val="WW_CharLFO7LVL7"/>
    <w:rPr>
      <w:rFonts w:ascii="StarSymbol" w:eastAsia="StarSymbol" w:hAnsi="StarSymbol" w:cs="StarSymbol"/>
      <w:sz w:val="18"/>
      <w:szCs w:val="18"/>
    </w:rPr>
  </w:style>
  <w:style w:type="character" w:customStyle="1" w:styleId="WWCharLFO7LVL8">
    <w:name w:val="WW_CharLFO7LVL8"/>
    <w:rPr>
      <w:rFonts w:ascii="StarSymbol" w:eastAsia="StarSymbol" w:hAnsi="StarSymbol" w:cs="StarSymbol"/>
      <w:sz w:val="18"/>
      <w:szCs w:val="18"/>
    </w:rPr>
  </w:style>
  <w:style w:type="character" w:customStyle="1" w:styleId="WWCharLFO7LVL9">
    <w:name w:val="WW_CharLFO7LVL9"/>
    <w:rPr>
      <w:rFonts w:ascii="StarSymbol" w:eastAsia="StarSymbol" w:hAnsi="StarSymbol" w:cs="StarSymbol"/>
      <w:sz w:val="18"/>
      <w:szCs w:val="18"/>
    </w:rPr>
  </w:style>
  <w:style w:type="character" w:customStyle="1" w:styleId="WWCharLFO8LVL1">
    <w:name w:val="WW_CharLFO8LVL1"/>
    <w:rPr>
      <w:rFonts w:ascii="StarSymbol" w:eastAsia="StarSymbol" w:hAnsi="StarSymbol" w:cs="StarSymbol"/>
      <w:sz w:val="18"/>
      <w:szCs w:val="18"/>
    </w:rPr>
  </w:style>
  <w:style w:type="character" w:customStyle="1" w:styleId="WWCharLFO8LVL2">
    <w:name w:val="WW_CharLFO8LVL2"/>
    <w:rPr>
      <w:rFonts w:ascii="StarSymbol" w:eastAsia="StarSymbol" w:hAnsi="StarSymbol" w:cs="StarSymbol"/>
      <w:sz w:val="18"/>
      <w:szCs w:val="18"/>
    </w:rPr>
  </w:style>
  <w:style w:type="character" w:customStyle="1" w:styleId="WWCharLFO8LVL3">
    <w:name w:val="WW_CharLFO8LVL3"/>
    <w:rPr>
      <w:rFonts w:ascii="StarSymbol" w:eastAsia="StarSymbol" w:hAnsi="StarSymbol" w:cs="StarSymbol"/>
      <w:sz w:val="18"/>
      <w:szCs w:val="18"/>
    </w:rPr>
  </w:style>
  <w:style w:type="character" w:customStyle="1" w:styleId="WWCharLFO8LVL4">
    <w:name w:val="WW_CharLFO8LVL4"/>
    <w:rPr>
      <w:rFonts w:ascii="StarSymbol" w:eastAsia="StarSymbol" w:hAnsi="StarSymbol" w:cs="StarSymbol"/>
      <w:sz w:val="18"/>
      <w:szCs w:val="18"/>
    </w:rPr>
  </w:style>
  <w:style w:type="character" w:customStyle="1" w:styleId="WWCharLFO8LVL5">
    <w:name w:val="WW_CharLFO8LVL5"/>
    <w:rPr>
      <w:rFonts w:ascii="StarSymbol" w:eastAsia="StarSymbol" w:hAnsi="StarSymbol" w:cs="StarSymbol"/>
      <w:sz w:val="18"/>
      <w:szCs w:val="18"/>
    </w:rPr>
  </w:style>
  <w:style w:type="character" w:customStyle="1" w:styleId="WWCharLFO8LVL6">
    <w:name w:val="WW_CharLFO8LVL6"/>
    <w:rPr>
      <w:rFonts w:ascii="StarSymbol" w:eastAsia="StarSymbol" w:hAnsi="StarSymbol" w:cs="StarSymbol"/>
      <w:sz w:val="18"/>
      <w:szCs w:val="18"/>
    </w:rPr>
  </w:style>
  <w:style w:type="character" w:customStyle="1" w:styleId="WWCharLFO8LVL7">
    <w:name w:val="WW_CharLFO8LVL7"/>
    <w:rPr>
      <w:rFonts w:ascii="StarSymbol" w:eastAsia="StarSymbol" w:hAnsi="StarSymbol" w:cs="StarSymbol"/>
      <w:sz w:val="18"/>
      <w:szCs w:val="18"/>
    </w:rPr>
  </w:style>
  <w:style w:type="character" w:customStyle="1" w:styleId="WWCharLFO8LVL8">
    <w:name w:val="WW_CharLFO8LVL8"/>
    <w:rPr>
      <w:rFonts w:ascii="StarSymbol" w:eastAsia="StarSymbol" w:hAnsi="StarSymbol" w:cs="StarSymbol"/>
      <w:sz w:val="18"/>
      <w:szCs w:val="18"/>
    </w:rPr>
  </w:style>
  <w:style w:type="character" w:customStyle="1" w:styleId="WWCharLFO8LVL9">
    <w:name w:val="WW_CharLFO8LVL9"/>
    <w:rPr>
      <w:rFonts w:ascii="StarSymbol" w:eastAsia="StarSymbol" w:hAnsi="StarSymbol" w:cs="StarSymbol"/>
      <w:sz w:val="18"/>
      <w:szCs w:val="18"/>
    </w:rPr>
  </w:style>
  <w:style w:type="character" w:customStyle="1" w:styleId="WWCharLFO9LVL1">
    <w:name w:val="WW_CharLFO9LVL1"/>
    <w:rPr>
      <w:rFonts w:ascii="StarSymbol" w:eastAsia="StarSymbol" w:hAnsi="StarSymbol" w:cs="StarSymbol"/>
      <w:sz w:val="18"/>
      <w:szCs w:val="18"/>
    </w:rPr>
  </w:style>
  <w:style w:type="character" w:customStyle="1" w:styleId="WWCharLFO9LVL2">
    <w:name w:val="WW_CharLFO9LVL2"/>
    <w:rPr>
      <w:rFonts w:ascii="StarSymbol" w:eastAsia="StarSymbol" w:hAnsi="StarSymbol" w:cs="StarSymbol"/>
      <w:sz w:val="18"/>
      <w:szCs w:val="18"/>
    </w:rPr>
  </w:style>
  <w:style w:type="character" w:customStyle="1" w:styleId="WWCharLFO9LVL3">
    <w:name w:val="WW_CharLFO9LVL3"/>
    <w:rPr>
      <w:rFonts w:ascii="StarSymbol" w:eastAsia="StarSymbol" w:hAnsi="StarSymbol" w:cs="StarSymbol"/>
      <w:sz w:val="18"/>
      <w:szCs w:val="18"/>
    </w:rPr>
  </w:style>
  <w:style w:type="character" w:customStyle="1" w:styleId="WWCharLFO9LVL4">
    <w:name w:val="WW_CharLFO9LVL4"/>
    <w:rPr>
      <w:rFonts w:ascii="StarSymbol" w:eastAsia="StarSymbol" w:hAnsi="StarSymbol" w:cs="StarSymbol"/>
      <w:sz w:val="18"/>
      <w:szCs w:val="18"/>
    </w:rPr>
  </w:style>
  <w:style w:type="character" w:customStyle="1" w:styleId="WWCharLFO9LVL5">
    <w:name w:val="WW_CharLFO9LVL5"/>
    <w:rPr>
      <w:rFonts w:ascii="StarSymbol" w:eastAsia="StarSymbol" w:hAnsi="StarSymbol" w:cs="StarSymbol"/>
      <w:sz w:val="18"/>
      <w:szCs w:val="18"/>
    </w:rPr>
  </w:style>
  <w:style w:type="character" w:customStyle="1" w:styleId="WWCharLFO9LVL6">
    <w:name w:val="WW_CharLFO9LVL6"/>
    <w:rPr>
      <w:rFonts w:ascii="StarSymbol" w:eastAsia="StarSymbol" w:hAnsi="StarSymbol" w:cs="StarSymbol"/>
      <w:sz w:val="18"/>
      <w:szCs w:val="18"/>
    </w:rPr>
  </w:style>
  <w:style w:type="character" w:customStyle="1" w:styleId="WWCharLFO9LVL7">
    <w:name w:val="WW_CharLFO9LVL7"/>
    <w:rPr>
      <w:rFonts w:ascii="StarSymbol" w:eastAsia="StarSymbol" w:hAnsi="StarSymbol" w:cs="StarSymbol"/>
      <w:sz w:val="18"/>
      <w:szCs w:val="18"/>
    </w:rPr>
  </w:style>
  <w:style w:type="character" w:customStyle="1" w:styleId="WWCharLFO9LVL8">
    <w:name w:val="WW_CharLFO9LVL8"/>
    <w:rPr>
      <w:rFonts w:ascii="StarSymbol" w:eastAsia="StarSymbol" w:hAnsi="StarSymbol" w:cs="StarSymbol"/>
      <w:sz w:val="18"/>
      <w:szCs w:val="18"/>
    </w:rPr>
  </w:style>
  <w:style w:type="character" w:customStyle="1" w:styleId="WWCharLFO9LVL9">
    <w:name w:val="WW_CharLFO9LVL9"/>
    <w:rPr>
      <w:rFonts w:ascii="StarSymbol" w:eastAsia="StarSymbol" w:hAnsi="StarSymbol" w:cs="StarSymbol"/>
      <w:sz w:val="18"/>
      <w:szCs w:val="18"/>
    </w:rPr>
  </w:style>
  <w:style w:type="character" w:customStyle="1" w:styleId="WWCharLFO10LVL1">
    <w:name w:val="WW_CharLFO10LVL1"/>
    <w:rPr>
      <w:rFonts w:ascii="StarSymbol" w:eastAsia="StarSymbol" w:hAnsi="StarSymbol" w:cs="StarSymbol"/>
      <w:sz w:val="18"/>
      <w:szCs w:val="18"/>
    </w:rPr>
  </w:style>
  <w:style w:type="character" w:customStyle="1" w:styleId="WWCharLFO10LVL2">
    <w:name w:val="WW_CharLFO10LVL2"/>
    <w:rPr>
      <w:rFonts w:ascii="StarSymbol" w:eastAsia="StarSymbol" w:hAnsi="StarSymbol" w:cs="StarSymbol"/>
      <w:sz w:val="18"/>
      <w:szCs w:val="18"/>
    </w:rPr>
  </w:style>
  <w:style w:type="character" w:customStyle="1" w:styleId="WWCharLFO10LVL3">
    <w:name w:val="WW_CharLFO10LVL3"/>
    <w:rPr>
      <w:rFonts w:ascii="StarSymbol" w:eastAsia="StarSymbol" w:hAnsi="StarSymbol" w:cs="StarSymbol"/>
      <w:sz w:val="18"/>
      <w:szCs w:val="18"/>
    </w:rPr>
  </w:style>
  <w:style w:type="character" w:customStyle="1" w:styleId="WWCharLFO10LVL4">
    <w:name w:val="WW_CharLFO10LVL4"/>
    <w:rPr>
      <w:rFonts w:ascii="StarSymbol" w:eastAsia="StarSymbol" w:hAnsi="StarSymbol" w:cs="StarSymbol"/>
      <w:sz w:val="18"/>
      <w:szCs w:val="18"/>
    </w:rPr>
  </w:style>
  <w:style w:type="character" w:customStyle="1" w:styleId="WWCharLFO10LVL5">
    <w:name w:val="WW_CharLFO10LVL5"/>
    <w:rPr>
      <w:rFonts w:ascii="StarSymbol" w:eastAsia="StarSymbol" w:hAnsi="StarSymbol" w:cs="StarSymbol"/>
      <w:sz w:val="18"/>
      <w:szCs w:val="18"/>
    </w:rPr>
  </w:style>
  <w:style w:type="character" w:customStyle="1" w:styleId="WWCharLFO10LVL6">
    <w:name w:val="WW_CharLFO10LVL6"/>
    <w:rPr>
      <w:rFonts w:ascii="StarSymbol" w:eastAsia="StarSymbol" w:hAnsi="StarSymbol" w:cs="StarSymbol"/>
      <w:sz w:val="18"/>
      <w:szCs w:val="18"/>
    </w:rPr>
  </w:style>
  <w:style w:type="character" w:customStyle="1" w:styleId="WWCharLFO10LVL7">
    <w:name w:val="WW_CharLFO10LVL7"/>
    <w:rPr>
      <w:rFonts w:ascii="StarSymbol" w:eastAsia="StarSymbol" w:hAnsi="StarSymbol" w:cs="StarSymbol"/>
      <w:sz w:val="18"/>
      <w:szCs w:val="18"/>
    </w:rPr>
  </w:style>
  <w:style w:type="character" w:customStyle="1" w:styleId="WWCharLFO10LVL8">
    <w:name w:val="WW_CharLFO10LVL8"/>
    <w:rPr>
      <w:rFonts w:ascii="StarSymbol" w:eastAsia="StarSymbol" w:hAnsi="StarSymbol" w:cs="StarSymbol"/>
      <w:sz w:val="18"/>
      <w:szCs w:val="18"/>
    </w:rPr>
  </w:style>
  <w:style w:type="character" w:customStyle="1" w:styleId="WWCharLFO10LVL9">
    <w:name w:val="WW_CharLFO10LVL9"/>
    <w:rPr>
      <w:rFonts w:ascii="StarSymbol" w:eastAsia="StarSymbol" w:hAnsi="StarSymbol" w:cs="StarSymbol"/>
      <w:sz w:val="18"/>
      <w:szCs w:val="18"/>
    </w:rPr>
  </w:style>
  <w:style w:type="character" w:customStyle="1" w:styleId="WWCharLFO11LVL1">
    <w:name w:val="WW_CharLFO11LVL1"/>
    <w:rPr>
      <w:rFonts w:ascii="StarSymbol" w:eastAsia="StarSymbol" w:hAnsi="StarSymbol" w:cs="StarSymbol"/>
      <w:sz w:val="18"/>
      <w:szCs w:val="18"/>
    </w:rPr>
  </w:style>
  <w:style w:type="character" w:customStyle="1" w:styleId="WWCharLFO11LVL2">
    <w:name w:val="WW_CharLFO11LVL2"/>
    <w:rPr>
      <w:rFonts w:ascii="StarSymbol" w:eastAsia="StarSymbol" w:hAnsi="StarSymbol" w:cs="StarSymbol"/>
      <w:sz w:val="18"/>
      <w:szCs w:val="18"/>
    </w:rPr>
  </w:style>
  <w:style w:type="character" w:customStyle="1" w:styleId="WWCharLFO11LVL3">
    <w:name w:val="WW_CharLFO11LVL3"/>
    <w:rPr>
      <w:rFonts w:ascii="StarSymbol" w:eastAsia="StarSymbol" w:hAnsi="StarSymbol" w:cs="StarSymbol"/>
      <w:sz w:val="18"/>
      <w:szCs w:val="18"/>
    </w:rPr>
  </w:style>
  <w:style w:type="character" w:customStyle="1" w:styleId="WWCharLFO11LVL4">
    <w:name w:val="WW_CharLFO11LVL4"/>
    <w:rPr>
      <w:rFonts w:ascii="StarSymbol" w:eastAsia="StarSymbol" w:hAnsi="StarSymbol" w:cs="StarSymbol"/>
      <w:sz w:val="18"/>
      <w:szCs w:val="18"/>
    </w:rPr>
  </w:style>
  <w:style w:type="character" w:customStyle="1" w:styleId="WWCharLFO11LVL5">
    <w:name w:val="WW_CharLFO11LVL5"/>
    <w:rPr>
      <w:rFonts w:ascii="StarSymbol" w:eastAsia="StarSymbol" w:hAnsi="StarSymbol" w:cs="StarSymbol"/>
      <w:sz w:val="18"/>
      <w:szCs w:val="18"/>
    </w:rPr>
  </w:style>
  <w:style w:type="character" w:customStyle="1" w:styleId="WWCharLFO11LVL6">
    <w:name w:val="WW_CharLFO11LVL6"/>
    <w:rPr>
      <w:rFonts w:ascii="StarSymbol" w:eastAsia="StarSymbol" w:hAnsi="StarSymbol" w:cs="StarSymbol"/>
      <w:sz w:val="18"/>
      <w:szCs w:val="18"/>
    </w:rPr>
  </w:style>
  <w:style w:type="character" w:customStyle="1" w:styleId="WWCharLFO11LVL7">
    <w:name w:val="WW_CharLFO11LVL7"/>
    <w:rPr>
      <w:rFonts w:ascii="StarSymbol" w:eastAsia="StarSymbol" w:hAnsi="StarSymbol" w:cs="StarSymbol"/>
      <w:sz w:val="18"/>
      <w:szCs w:val="18"/>
    </w:rPr>
  </w:style>
  <w:style w:type="character" w:customStyle="1" w:styleId="WWCharLFO11LVL8">
    <w:name w:val="WW_CharLFO11LVL8"/>
    <w:rPr>
      <w:rFonts w:ascii="StarSymbol" w:eastAsia="StarSymbol" w:hAnsi="StarSymbol" w:cs="StarSymbol"/>
      <w:sz w:val="18"/>
      <w:szCs w:val="18"/>
    </w:rPr>
  </w:style>
  <w:style w:type="character" w:customStyle="1" w:styleId="WWCharLFO11LVL9">
    <w:name w:val="WW_CharLFO11LVL9"/>
    <w:rPr>
      <w:rFonts w:ascii="StarSymbol" w:eastAsia="StarSymbol" w:hAnsi="StarSymbol" w:cs="StarSymbol"/>
      <w:sz w:val="18"/>
      <w:szCs w:val="18"/>
    </w:rPr>
  </w:style>
  <w:style w:type="character" w:customStyle="1" w:styleId="WWCharLFO12LVL1">
    <w:name w:val="WW_CharLFO12LVL1"/>
    <w:rPr>
      <w:rFonts w:ascii="StarSymbol" w:eastAsia="StarSymbol" w:hAnsi="StarSymbol" w:cs="StarSymbol"/>
      <w:sz w:val="18"/>
      <w:szCs w:val="18"/>
    </w:rPr>
  </w:style>
  <w:style w:type="character" w:customStyle="1" w:styleId="WWCharLFO12LVL2">
    <w:name w:val="WW_CharLFO12LVL2"/>
    <w:rPr>
      <w:rFonts w:ascii="StarSymbol" w:eastAsia="StarSymbol" w:hAnsi="StarSymbol" w:cs="StarSymbol"/>
      <w:sz w:val="18"/>
      <w:szCs w:val="18"/>
    </w:rPr>
  </w:style>
  <w:style w:type="character" w:customStyle="1" w:styleId="WWCharLFO12LVL3">
    <w:name w:val="WW_CharLFO12LVL3"/>
    <w:rPr>
      <w:rFonts w:ascii="StarSymbol" w:eastAsia="StarSymbol" w:hAnsi="StarSymbol" w:cs="StarSymbol"/>
      <w:sz w:val="18"/>
      <w:szCs w:val="18"/>
    </w:rPr>
  </w:style>
  <w:style w:type="character" w:customStyle="1" w:styleId="WWCharLFO12LVL4">
    <w:name w:val="WW_CharLFO12LVL4"/>
    <w:rPr>
      <w:rFonts w:ascii="StarSymbol" w:eastAsia="StarSymbol" w:hAnsi="StarSymbol" w:cs="StarSymbol"/>
      <w:sz w:val="18"/>
      <w:szCs w:val="18"/>
    </w:rPr>
  </w:style>
  <w:style w:type="character" w:customStyle="1" w:styleId="WWCharLFO12LVL5">
    <w:name w:val="WW_CharLFO12LVL5"/>
    <w:rPr>
      <w:rFonts w:ascii="StarSymbol" w:eastAsia="StarSymbol" w:hAnsi="StarSymbol" w:cs="StarSymbol"/>
      <w:sz w:val="18"/>
      <w:szCs w:val="18"/>
    </w:rPr>
  </w:style>
  <w:style w:type="character" w:customStyle="1" w:styleId="WWCharLFO12LVL6">
    <w:name w:val="WW_CharLFO12LVL6"/>
    <w:rPr>
      <w:rFonts w:ascii="StarSymbol" w:eastAsia="StarSymbol" w:hAnsi="StarSymbol" w:cs="StarSymbol"/>
      <w:sz w:val="18"/>
      <w:szCs w:val="18"/>
    </w:rPr>
  </w:style>
  <w:style w:type="character" w:customStyle="1" w:styleId="WWCharLFO12LVL7">
    <w:name w:val="WW_CharLFO12LVL7"/>
    <w:rPr>
      <w:rFonts w:ascii="StarSymbol" w:eastAsia="StarSymbol" w:hAnsi="StarSymbol" w:cs="StarSymbol"/>
      <w:sz w:val="18"/>
      <w:szCs w:val="18"/>
    </w:rPr>
  </w:style>
  <w:style w:type="character" w:customStyle="1" w:styleId="WWCharLFO12LVL8">
    <w:name w:val="WW_CharLFO12LVL8"/>
    <w:rPr>
      <w:rFonts w:ascii="StarSymbol" w:eastAsia="StarSymbol" w:hAnsi="StarSymbol" w:cs="StarSymbol"/>
      <w:sz w:val="18"/>
      <w:szCs w:val="18"/>
    </w:rPr>
  </w:style>
  <w:style w:type="character" w:customStyle="1" w:styleId="WWCharLFO12LVL9">
    <w:name w:val="WW_CharLFO12LVL9"/>
    <w:rPr>
      <w:rFonts w:ascii="StarSymbol" w:eastAsia="StarSymbol" w:hAnsi="StarSymbol" w:cs="StarSymbol"/>
      <w:sz w:val="18"/>
      <w:szCs w:val="18"/>
    </w:rPr>
  </w:style>
  <w:style w:type="character" w:customStyle="1" w:styleId="TekstprzypisudolnegoZnak">
    <w:name w:val="Tekst przypisu dolnego Znak"/>
    <w:rPr>
      <w:rFonts w:eastAsia="SimSun" w:cs="Mangal"/>
      <w:kern w:val="1"/>
      <w:lang w:eastAsia="hi-IN" w:bidi="hi-IN"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  <w:ind w:firstLine="0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  <w:ind w:firstLine="0"/>
    </w:pPr>
    <w:rPr>
      <w:rFonts w:ascii="Times New Roman" w:eastAsia="Times New Roman" w:hAnsi="Times New Roman" w:cs="Tahoma"/>
      <w:sz w:val="24"/>
      <w:szCs w:val="24"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  <w:ind w:firstLine="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  <w:ind w:firstLine="0"/>
    </w:pPr>
    <w:rPr>
      <w:rFonts w:ascii="Times New Roman" w:eastAsia="Times New Roman" w:hAnsi="Times New Roman" w:cs="Tahoma"/>
      <w:i/>
      <w:iCs/>
      <w:sz w:val="24"/>
      <w:szCs w:val="24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ind w:firstLine="0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NormalnyWeb">
    <w:name w:val="Normal (Web)"/>
    <w:basedOn w:val="Normalny"/>
    <w:pPr>
      <w:spacing w:before="280" w:after="280"/>
      <w:ind w:firstLine="0"/>
    </w:pPr>
    <w:rPr>
      <w:rFonts w:ascii="Arial" w:eastAsia="SimSun" w:hAnsi="Arial" w:cs="Arial"/>
      <w:sz w:val="17"/>
      <w:szCs w:val="17"/>
    </w:rPr>
  </w:style>
  <w:style w:type="paragraph" w:customStyle="1" w:styleId="Normalny1">
    <w:name w:val="Normalny1"/>
    <w:basedOn w:val="Normalny"/>
    <w:pPr>
      <w:widowControl w:val="0"/>
      <w:autoSpaceDE w:val="0"/>
      <w:ind w:firstLine="0"/>
    </w:pPr>
    <w:rPr>
      <w:rFonts w:ascii="Times New Roman" w:eastAsia="Lucida Sans Unicode" w:hAnsi="Times New Roman" w:cs="Tahoma"/>
      <w:sz w:val="24"/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next w:val="Podtytu"/>
    <w:qFormat/>
    <w:pPr>
      <w:ind w:firstLine="0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gwektabeli">
    <w:name w:val="Nagłówek tabeli"/>
    <w:basedOn w:val="Normalny"/>
    <w:pPr>
      <w:suppressLineNumbers/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dymka">
    <w:name w:val="Balloon Text"/>
    <w:basedOn w:val="Normalny"/>
    <w:pPr>
      <w:ind w:firstLine="0"/>
    </w:pPr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qFormat/>
    <w:pPr>
      <w:ind w:left="708"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ZAwyliczenie">
    <w:name w:val="BZA wyliczenie"/>
    <w:basedOn w:val="Normalny"/>
    <w:pPr>
      <w:tabs>
        <w:tab w:val="left" w:pos="1440"/>
      </w:tabs>
      <w:spacing w:after="60"/>
      <w:ind w:left="-360" w:firstLine="0"/>
      <w:jc w:val="both"/>
    </w:pPr>
    <w:rPr>
      <w:rFonts w:ascii="Arial" w:eastAsia="Times New Roman" w:hAnsi="Arial" w:cs="Times New Roman"/>
    </w:rPr>
  </w:style>
  <w:style w:type="paragraph" w:styleId="Tekstprzypisukocowego">
    <w:name w:val="endnote text"/>
    <w:basedOn w:val="Normalny"/>
    <w:pPr>
      <w:ind w:firstLine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Nagwekspisutreci">
    <w:name w:val="TOC Heading"/>
    <w:basedOn w:val="Nagwek1"/>
    <w:next w:val="Normalny"/>
    <w:qFormat/>
    <w:pPr>
      <w:keepLines/>
      <w:numPr>
        <w:numId w:val="0"/>
      </w:numPr>
      <w:suppressAutoHyphens w:val="0"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styleId="Spistreci1">
    <w:name w:val="toc 1"/>
    <w:basedOn w:val="Normalny"/>
    <w:next w:val="Normalny"/>
    <w:pPr>
      <w:tabs>
        <w:tab w:val="right" w:leader="dot" w:pos="9060"/>
      </w:tabs>
      <w:ind w:firstLine="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Tekstkomentarza1">
    <w:name w:val="Tekst komentarza1"/>
    <w:basedOn w:val="Normalny"/>
    <w:pPr>
      <w:ind w:firstLine="0"/>
    </w:pPr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bidi="pl-PL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ableContents">
    <w:name w:val="Table Contents"/>
    <w:basedOn w:val="Textbody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Akapitzlist1">
    <w:name w:val="Akapit z listą1"/>
    <w:basedOn w:val="Normalny"/>
    <w:pPr>
      <w:spacing w:after="160" w:line="252" w:lineRule="auto"/>
      <w:ind w:left="720" w:firstLine="0"/>
    </w:pPr>
    <w:rPr>
      <w:rFonts w:eastAsia="SimSun" w:cs="font414"/>
    </w:rPr>
  </w:style>
  <w:style w:type="paragraph" w:customStyle="1" w:styleId="Normalny10">
    <w:name w:val="Normalny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Normalny2">
    <w:name w:val="Normalny2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Tekstprzypisudolnego">
    <w:name w:val="footnote text"/>
    <w:basedOn w:val="Standard"/>
    <w:rPr>
      <w:rFonts w:eastAsia="SimSun" w:cs="Mangal"/>
      <w:sz w:val="20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93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88561-05BF-42ED-9043-E2FB7686A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Błachut</dc:creator>
  <cp:keywords/>
  <cp:lastModifiedBy>user</cp:lastModifiedBy>
  <cp:revision>18</cp:revision>
  <cp:lastPrinted>2025-10-23T09:44:00Z</cp:lastPrinted>
  <dcterms:created xsi:type="dcterms:W3CDTF">2023-11-21T13:45:00Z</dcterms:created>
  <dcterms:modified xsi:type="dcterms:W3CDTF">2026-10-09T07:02:00Z</dcterms:modified>
</cp:coreProperties>
</file>