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94B79A" w14:textId="562E7019" w:rsidR="008E48DD" w:rsidRDefault="002C699A" w:rsidP="00F431E0">
      <w:pPr>
        <w:pageBreakBefore/>
        <w:widowControl w:val="0"/>
        <w:autoSpaceDE w:val="0"/>
        <w:ind w:left="5664" w:firstLine="6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529875217"/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    </w:t>
      </w:r>
      <w:r w:rsidR="00187891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       </w:t>
      </w:r>
      <w:r w:rsidR="008E48DD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Załącznik Nr </w:t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>8</w:t>
      </w:r>
      <w:r w:rsidR="008E48DD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do</w:t>
      </w:r>
      <w:r w:rsidR="00187891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</w:t>
      </w:r>
      <w:r w:rsidR="00187891">
        <w:rPr>
          <w:rFonts w:ascii="Times New Roman" w:eastAsia="Times New Roman" w:hAnsi="Times New Roman" w:cs="Times New Roman"/>
          <w:b/>
          <w:sz w:val="24"/>
          <w:szCs w:val="24"/>
        </w:rPr>
        <w:t>SWZ</w:t>
      </w:r>
    </w:p>
    <w:p w14:paraId="00547574" w14:textId="0310F5A7" w:rsidR="008E48DD" w:rsidRDefault="008E48DD">
      <w:pPr>
        <w:widowControl w:val="0"/>
        <w:autoSpaceDE w:val="0"/>
        <w:ind w:firstLine="0"/>
        <w:jc w:val="right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</w:p>
    <w:p w14:paraId="432A99D7" w14:textId="77777777" w:rsidR="008E48DD" w:rsidRDefault="008E48DD">
      <w:pPr>
        <w:widowControl w:val="0"/>
        <w:autoSpaceDE w:val="0"/>
        <w:ind w:firstLine="0"/>
        <w:jc w:val="right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</w:p>
    <w:p w14:paraId="545C9783" w14:textId="77E79CC7" w:rsidR="008E48DD" w:rsidRDefault="008E48DD">
      <w:pPr>
        <w:autoSpaceDE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WYKAZ </w:t>
      </w:r>
      <w:r w:rsidR="002C699A">
        <w:rPr>
          <w:rFonts w:ascii="Times New Roman" w:eastAsia="Times New Roman" w:hAnsi="Times New Roman" w:cs="Times New Roman"/>
          <w:b/>
          <w:bCs/>
          <w:sz w:val="24"/>
          <w:szCs w:val="24"/>
        </w:rPr>
        <w:t>OSÓB</w:t>
      </w:r>
    </w:p>
    <w:p w14:paraId="7F2D4C9C" w14:textId="77777777" w:rsidR="008E48DD" w:rsidRDefault="008E48DD">
      <w:pPr>
        <w:autoSpaceDE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CE06B4" w14:textId="311B13B3" w:rsidR="00EC0509" w:rsidRPr="00805D4F" w:rsidRDefault="008E48DD" w:rsidP="005E2B4A">
      <w:pPr>
        <w:autoSpaceDE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 xml:space="preserve">Dotyczy realizacji zadania: </w:t>
      </w:r>
      <w:r w:rsidR="00EC0509" w:rsidRPr="00805D4F">
        <w:rPr>
          <w:rFonts w:ascii="Times New Roman" w:eastAsia="Times New Roman" w:hAnsi="Times New Roman" w:cs="Times New Roman"/>
          <w:b/>
          <w:sz w:val="24"/>
          <w:szCs w:val="24"/>
        </w:rPr>
        <w:t>„Świadczenie usług opiekuńczych w miejscu zamieszkania podopiecznych</w:t>
      </w:r>
      <w:r w:rsidR="002150E9">
        <w:rPr>
          <w:rFonts w:ascii="Times New Roman" w:eastAsia="Times New Roman" w:hAnsi="Times New Roman" w:cs="Times New Roman"/>
          <w:b/>
          <w:sz w:val="24"/>
          <w:szCs w:val="24"/>
        </w:rPr>
        <w:t xml:space="preserve"> Centrum Usług Społecznych </w:t>
      </w:r>
      <w:r w:rsidR="00EC0509" w:rsidRPr="00805D4F">
        <w:rPr>
          <w:rFonts w:ascii="Times New Roman" w:eastAsia="Times New Roman" w:hAnsi="Times New Roman" w:cs="Times New Roman"/>
          <w:b/>
          <w:sz w:val="24"/>
          <w:szCs w:val="24"/>
        </w:rPr>
        <w:t>w Skarżysku</w:t>
      </w:r>
      <w:r w:rsidR="005E2B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50E9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5E2B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0509" w:rsidRPr="00805D4F">
        <w:rPr>
          <w:rFonts w:ascii="Times New Roman" w:eastAsia="Times New Roman" w:hAnsi="Times New Roman" w:cs="Times New Roman"/>
          <w:b/>
          <w:sz w:val="24"/>
          <w:szCs w:val="24"/>
        </w:rPr>
        <w:t>Kamiennej</w:t>
      </w:r>
      <w:r w:rsidR="002150E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0509" w:rsidRPr="00805D4F">
        <w:rPr>
          <w:rFonts w:ascii="Times New Roman" w:eastAsia="Times New Roman" w:hAnsi="Times New Roman" w:cs="Times New Roman"/>
          <w:b/>
          <w:sz w:val="24"/>
          <w:szCs w:val="24"/>
        </w:rPr>
        <w:t>w okresie od 01.01.202</w:t>
      </w:r>
      <w:r w:rsidR="002150E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C0509" w:rsidRPr="00805D4F">
        <w:rPr>
          <w:rFonts w:ascii="Times New Roman" w:eastAsia="Times New Roman" w:hAnsi="Times New Roman" w:cs="Times New Roman"/>
          <w:b/>
          <w:sz w:val="24"/>
          <w:szCs w:val="24"/>
        </w:rPr>
        <w:t xml:space="preserve"> r. do 31.12.202</w:t>
      </w:r>
      <w:r w:rsidR="002150E9">
        <w:rPr>
          <w:rFonts w:ascii="Times New Roman" w:eastAsia="Times New Roman" w:hAnsi="Times New Roman" w:cs="Times New Roman"/>
          <w:b/>
          <w:sz w:val="24"/>
          <w:szCs w:val="24"/>
        </w:rPr>
        <w:t xml:space="preserve">7 </w:t>
      </w:r>
      <w:r w:rsidR="00EC0509" w:rsidRPr="00805D4F">
        <w:rPr>
          <w:rFonts w:ascii="Times New Roman" w:eastAsia="Times New Roman" w:hAnsi="Times New Roman" w:cs="Times New Roman"/>
          <w:b/>
          <w:sz w:val="24"/>
          <w:szCs w:val="24"/>
        </w:rPr>
        <w:t>r.”</w:t>
      </w:r>
    </w:p>
    <w:p w14:paraId="7235B10E" w14:textId="38E41E87" w:rsidR="008E48DD" w:rsidRDefault="008E48DD" w:rsidP="00EC0509">
      <w:pPr>
        <w:widowControl w:val="0"/>
        <w:tabs>
          <w:tab w:val="left" w:pos="3315"/>
        </w:tabs>
        <w:ind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D6550F" w14:textId="77777777" w:rsidR="008E48DD" w:rsidRDefault="008E48DD">
      <w:pPr>
        <w:pBdr>
          <w:top w:val="single" w:sz="4" w:space="2" w:color="000000"/>
        </w:pBdr>
        <w:autoSpaceDE w:val="0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89D461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Nazwa Wykonawcy ..........................................................................................................</w:t>
      </w:r>
    </w:p>
    <w:p w14:paraId="07A53BFF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8FB664C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 Wykonawcy ............................................................................................................</w:t>
      </w:r>
    </w:p>
    <w:p w14:paraId="5412C4DA" w14:textId="77777777" w:rsidR="008E48DD" w:rsidRDefault="008E48DD">
      <w:pPr>
        <w:pBdr>
          <w:bottom w:val="single" w:sz="4" w:space="1" w:color="000000"/>
        </w:pBd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B30B4D4" w14:textId="16961F8E" w:rsidR="00A4746C" w:rsidRPr="006F3B76" w:rsidRDefault="00A4746C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454BDA" w14:textId="77777777" w:rsidR="00A4746C" w:rsidRDefault="00A4746C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89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1843"/>
        <w:gridCol w:w="1984"/>
        <w:gridCol w:w="1843"/>
        <w:gridCol w:w="2693"/>
      </w:tblGrid>
      <w:tr w:rsidR="00FC633D" w14:paraId="145283F6" w14:textId="77777777" w:rsidTr="00FC633D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</w:tcPr>
          <w:p w14:paraId="51ECD3C8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58579E0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</w:tcPr>
          <w:p w14:paraId="6CA12E29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E74C60A" w14:textId="134D629D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Imię i </w:t>
            </w:r>
            <w:r>
              <w:rPr>
                <w:rFonts w:ascii="Times New Roman" w:hAnsi="Times New Roman" w:cs="Times New Roman"/>
                <w:b/>
              </w:rPr>
              <w:t>nazwisko i z</w:t>
            </w:r>
            <w:r>
              <w:rPr>
                <w:rFonts w:ascii="Times New Roman" w:hAnsi="Times New Roman" w:cs="Times New Roman"/>
                <w:b/>
              </w:rPr>
              <w:t>akres wykonywanych usług w ramach zamówienia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</w:tcPr>
          <w:p w14:paraId="60DE643E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05DAF45" w14:textId="77777777" w:rsidR="00FC633D" w:rsidRDefault="00FC633D" w:rsidP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Spełnienie warunków </w:t>
            </w:r>
            <w:r>
              <w:rPr>
                <w:rFonts w:ascii="Times New Roman" w:hAnsi="Times New Roman" w:cs="Times New Roman"/>
                <w:b/>
              </w:rPr>
              <w:br/>
              <w:t xml:space="preserve">z art. 50 ust 4a ustawy </w:t>
            </w:r>
            <w:r>
              <w:rPr>
                <w:rFonts w:ascii="Times New Roman" w:hAnsi="Times New Roman" w:cs="Times New Roman"/>
                <w:b/>
              </w:rPr>
              <w:br/>
              <w:t>o pomocy społecznej</w:t>
            </w:r>
          </w:p>
          <w:p w14:paraId="2519AC3B" w14:textId="77777777" w:rsidR="00FC633D" w:rsidRDefault="00FC633D" w:rsidP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4F115D2" w14:textId="77777777" w:rsidR="00FC633D" w:rsidRDefault="00FC633D" w:rsidP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TAK/NIE</w:t>
            </w:r>
          </w:p>
          <w:p w14:paraId="1907B5C4" w14:textId="22DA02E8" w:rsidR="00FC633D" w:rsidRDefault="00FC633D" w:rsidP="00FC633D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</w:tcPr>
          <w:p w14:paraId="57D4E0B7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CBDB562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Doświadczenie zawodowe na danym stanowisku </w:t>
            </w:r>
            <w:r>
              <w:rPr>
                <w:rFonts w:ascii="Times New Roman" w:hAnsi="Times New Roman" w:cs="Times New Roman"/>
                <w:b/>
              </w:rPr>
              <w:br/>
              <w:t>(w miesiącach)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4E42F78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0FDD148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Podstawa do dysponowania osobą (rodzaj umowy, czas obowiązywania)</w:t>
            </w:r>
          </w:p>
        </w:tc>
      </w:tr>
      <w:tr w:rsidR="00FC633D" w14:paraId="462F24DF" w14:textId="77777777" w:rsidTr="00FC633D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9D2ED0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19AF1C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55FC54C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20E5D3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1DBB2C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79FF" w14:textId="77777777" w:rsidR="00FC633D" w:rsidRDefault="00FC633D">
            <w:pPr>
              <w:autoSpaceDE w:val="0"/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633D" w14:paraId="2F519E67" w14:textId="77777777" w:rsidTr="00FC633D">
        <w:tc>
          <w:tcPr>
            <w:tcW w:w="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9A654F5" w14:textId="77777777" w:rsidR="00FC633D" w:rsidRDefault="00FC633D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15FB98" w14:textId="77777777" w:rsidR="00FC633D" w:rsidRDefault="00FC633D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61BFB9" w14:textId="77777777" w:rsidR="00FC633D" w:rsidRDefault="00FC633D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04FD51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E76CF7D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F02B7B0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4DCD81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9D49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8BE80A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633D" w14:paraId="57642FA5" w14:textId="77777777" w:rsidTr="00FC633D">
        <w:tc>
          <w:tcPr>
            <w:tcW w:w="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93695EE" w14:textId="77777777" w:rsidR="00FC633D" w:rsidRDefault="00FC633D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22B45C" w14:textId="77777777" w:rsidR="00FC633D" w:rsidRDefault="00FC633D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6E12A6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CE536E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6376BA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CEC09F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C061C4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530C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45F210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633D" w14:paraId="6CDBF8BA" w14:textId="77777777" w:rsidTr="00FC633D">
        <w:tc>
          <w:tcPr>
            <w:tcW w:w="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84B2FF" w14:textId="77777777" w:rsidR="00FC633D" w:rsidRDefault="00FC633D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D3A340" w14:textId="77777777" w:rsidR="00FC633D" w:rsidRDefault="00FC633D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2A9414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7FCE90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A241134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4B4B5C8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AE94D8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FE7B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7F909F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633D" w14:paraId="225AC967" w14:textId="77777777" w:rsidTr="00FC633D">
        <w:tc>
          <w:tcPr>
            <w:tcW w:w="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E1F706" w14:textId="77777777" w:rsidR="00FC633D" w:rsidRDefault="00FC633D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CE79F8" w14:textId="77777777" w:rsidR="00FC633D" w:rsidRDefault="00FC633D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2A024D" w14:textId="77777777" w:rsidR="00FC633D" w:rsidRDefault="00FC633D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A70A55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4427DC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B9F99D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A9DBF1" w14:textId="77777777" w:rsidR="00FC633D" w:rsidRDefault="00FC633D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9993" w14:textId="77777777" w:rsidR="00FC633D" w:rsidRDefault="00FC633D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7B5AE5" w14:textId="77777777" w:rsidR="00FC633D" w:rsidRDefault="00FC633D">
            <w:pPr>
              <w:autoSpaceDE w:val="0"/>
              <w:ind w:firstLine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</w:t>
            </w:r>
          </w:p>
        </w:tc>
      </w:tr>
    </w:tbl>
    <w:p w14:paraId="6DE14429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AC968DC" w14:textId="0B92CC35" w:rsidR="00A4746C" w:rsidRPr="005E2B4A" w:rsidRDefault="00A4746C">
      <w:pPr>
        <w:autoSpaceDE w:val="0"/>
        <w:ind w:firstLine="0"/>
        <w:rPr>
          <w:rFonts w:ascii="Times New Roman" w:hAnsi="Times New Roman" w:cs="Times New Roman"/>
        </w:rPr>
      </w:pPr>
      <w:r w:rsidRPr="002C699A">
        <w:rPr>
          <w:rFonts w:ascii="Times New Roman" w:hAnsi="Times New Roman" w:cs="Times New Roman"/>
        </w:rPr>
        <w:t xml:space="preserve">*) w przypadku gdy osoba wskazana w wykazie, została oddana do dyspozycji przez inne podmioty, </w:t>
      </w:r>
      <w:r w:rsidR="009C5B2F">
        <w:rPr>
          <w:rFonts w:ascii="Times New Roman" w:hAnsi="Times New Roman" w:cs="Times New Roman"/>
        </w:rPr>
        <w:t>W</w:t>
      </w:r>
      <w:r w:rsidRPr="002C699A">
        <w:rPr>
          <w:rFonts w:ascii="Times New Roman" w:hAnsi="Times New Roman" w:cs="Times New Roman"/>
        </w:rPr>
        <w:t>ykonawca dołączy pisemne zobowiązanie tych podmiotów do oddania mu do dyspozycji</w:t>
      </w:r>
      <w:r w:rsidR="002C699A" w:rsidRPr="002C699A">
        <w:rPr>
          <w:rFonts w:ascii="Times New Roman" w:hAnsi="Times New Roman" w:cs="Times New Roman"/>
        </w:rPr>
        <w:t xml:space="preserve"> wskazanej osoby</w:t>
      </w:r>
    </w:p>
    <w:p w14:paraId="278C38DD" w14:textId="496E2B69" w:rsidR="00A4746C" w:rsidRDefault="00A4746C">
      <w:pPr>
        <w:autoSpaceDE w:val="0"/>
        <w:ind w:firstLine="0"/>
      </w:pPr>
    </w:p>
    <w:p w14:paraId="44EC90CA" w14:textId="19B0D0EB" w:rsidR="008E48DD" w:rsidRPr="002150E9" w:rsidRDefault="00A4746C" w:rsidP="005E2B4A">
      <w:pPr>
        <w:autoSpaceDE w:val="0"/>
        <w:ind w:firstLine="0"/>
        <w:jc w:val="both"/>
        <w:rPr>
          <w:rFonts w:ascii="Times New Roman" w:hAnsi="Times New Roman" w:cs="Times New Roman"/>
          <w:b/>
          <w:bCs/>
          <w:i/>
          <w:iCs/>
        </w:rPr>
      </w:pPr>
      <w:r w:rsidRPr="002150E9">
        <w:rPr>
          <w:rFonts w:ascii="Times New Roman" w:hAnsi="Times New Roman" w:cs="Times New Roman"/>
          <w:b/>
          <w:bCs/>
          <w:i/>
          <w:iCs/>
        </w:rPr>
        <w:t>Wykazy przekazuje się w postaci elektronicznej i opatruje kwalifikowanym podpisem elektronicznym, podpisem zaufanym lub podpisem osobistym, a w przypadku gdy wykaz został sporządzony jako dokument w postaci papierowej i opatrzony własnoręcznym podpisem, przekazuje się cyfrowe odwzorowanie tego dokumentu opatrzone kwalifikowanym podpisem elektronicznym, podpisem zaufanym lub podpisem osobistym.</w:t>
      </w:r>
      <w:bookmarkEnd w:id="0"/>
    </w:p>
    <w:sectPr w:rsidR="008E48DD" w:rsidRPr="002150E9">
      <w:headerReference w:type="default" r:id="rId8"/>
      <w:footerReference w:type="default" r:id="rId9"/>
      <w:pgSz w:w="11906" w:h="16838"/>
      <w:pgMar w:top="567" w:right="1417" w:bottom="1473" w:left="1418" w:header="708" w:footer="1417" w:gutter="0"/>
      <w:pgNumType w:start="1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F40C1" w14:textId="77777777" w:rsidR="00CE56A9" w:rsidRDefault="00CE56A9">
      <w:r>
        <w:separator/>
      </w:r>
    </w:p>
  </w:endnote>
  <w:endnote w:type="continuationSeparator" w:id="0">
    <w:p w14:paraId="7157B616" w14:textId="77777777" w:rsidR="00CE56A9" w:rsidRDefault="00CE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times roman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font414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9248C" w14:textId="77777777" w:rsidR="008E48DD" w:rsidRDefault="008E48DD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F13B7D">
      <w:rPr>
        <w:noProof/>
      </w:rPr>
      <w:t>1</w:t>
    </w:r>
    <w:r>
      <w:fldChar w:fldCharType="end"/>
    </w:r>
  </w:p>
  <w:p w14:paraId="138BFA16" w14:textId="77777777" w:rsidR="008E48DD" w:rsidRDefault="008E48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687AE" w14:textId="77777777" w:rsidR="00CE56A9" w:rsidRDefault="00CE56A9">
      <w:r>
        <w:separator/>
      </w:r>
    </w:p>
  </w:footnote>
  <w:footnote w:type="continuationSeparator" w:id="0">
    <w:p w14:paraId="463704DB" w14:textId="77777777" w:rsidR="00CE56A9" w:rsidRDefault="00CE5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A6D6" w14:textId="116B3DD8" w:rsidR="00BB6355" w:rsidRDefault="00BB6355">
    <w:pPr>
      <w:pStyle w:val="Nagwek"/>
    </w:pPr>
    <w:r>
      <w:t>Nr</w:t>
    </w:r>
    <w:r w:rsidR="002150E9">
      <w:t xml:space="preserve"> post</w:t>
    </w:r>
    <w:r w:rsidR="002E4C3C">
      <w:t>ę</w:t>
    </w:r>
    <w:r w:rsidR="002150E9">
      <w:t>powania</w:t>
    </w:r>
    <w:r>
      <w:t>: PS.I.</w:t>
    </w:r>
    <w:r w:rsidR="002150E9">
      <w:t>26.</w:t>
    </w:r>
    <w:r w:rsidR="009B0AF7">
      <w:t>9</w:t>
    </w:r>
    <w:r w:rsidR="002150E9">
      <w:t>.2026</w:t>
    </w:r>
  </w:p>
  <w:p w14:paraId="76BE626C" w14:textId="77777777" w:rsidR="00BB6355" w:rsidRDefault="00BB63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ahoma"/>
        <w:iCs/>
        <w:color w:val="FF0000"/>
        <w:kern w:val="1"/>
        <w:sz w:val="24"/>
        <w:szCs w:val="24"/>
        <w:lang w:eastAsia="pl-PL" w:bidi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OpenSymbol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Symbol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eastAsia="Times New Roman" w:hAnsi="Symbol" w:cs="Symbol"/>
        <w:i/>
        <w:sz w:val="20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Times New Roman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23" w15:restartNumberingAfterBreak="0">
    <w:nsid w:val="00000018"/>
    <w:multiLevelType w:val="singleLevel"/>
    <w:tmpl w:val="00000018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00000019"/>
    <w:multiLevelType w:val="singleLevel"/>
    <w:tmpl w:val="DDE8917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Times New Roman" w:hint="default"/>
        <w:b/>
        <w:bCs/>
        <w:color w:val="auto"/>
        <w:sz w:val="24"/>
        <w:szCs w:val="24"/>
      </w:rPr>
    </w:lvl>
  </w:abstractNum>
  <w:abstractNum w:abstractNumId="25" w15:restartNumberingAfterBreak="0">
    <w:nsid w:val="0000001A"/>
    <w:multiLevelType w:val="multilevel"/>
    <w:tmpl w:val="0000001A"/>
    <w:name w:val="WW8Num3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i/>
        <w:sz w:val="20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C"/>
    <w:multiLevelType w:val="singleLevel"/>
    <w:tmpl w:val="758847C2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34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/>
        <w:sz w:val="22"/>
        <w:szCs w:val="22"/>
      </w:rPr>
    </w:lvl>
    <w:lvl w:ilvl="1">
      <w:start w:val="1"/>
      <w:numFmt w:val="bullet"/>
      <w:lvlText w:val=""/>
      <w:lvlJc w:val="left"/>
      <w:pPr>
        <w:tabs>
          <w:tab w:val="num" w:pos="0"/>
        </w:tabs>
        <w:ind w:left="567" w:hanging="283"/>
      </w:pPr>
      <w:rPr>
        <w:rFonts w:ascii="Wingdings" w:hAnsi="Wingdings" w:cs="Times New Roman"/>
        <w:sz w:val="22"/>
        <w:szCs w:val="22"/>
      </w:rPr>
    </w:lvl>
    <w:lvl w:ilvl="2">
      <w:start w:val="1"/>
      <w:numFmt w:val="bullet"/>
      <w:lvlText w:val=""/>
      <w:lvlJc w:val="left"/>
      <w:pPr>
        <w:tabs>
          <w:tab w:val="num" w:pos="0"/>
        </w:tabs>
        <w:ind w:left="850" w:hanging="283"/>
      </w:pPr>
      <w:rPr>
        <w:rFonts w:ascii="Wingdings" w:hAnsi="Wingdings" w:cs="Times New Roman"/>
        <w:sz w:val="22"/>
        <w:szCs w:val="22"/>
      </w:rPr>
    </w:lvl>
    <w:lvl w:ilvl="3">
      <w:start w:val="1"/>
      <w:numFmt w:val="bullet"/>
      <w:lvlText w:val=""/>
      <w:lvlJc w:val="left"/>
      <w:pPr>
        <w:tabs>
          <w:tab w:val="num" w:pos="0"/>
        </w:tabs>
        <w:ind w:left="1134" w:hanging="283"/>
      </w:pPr>
      <w:rPr>
        <w:rFonts w:ascii="Wingdings" w:hAnsi="Wingdings" w:cs="Times New Roman"/>
        <w:sz w:val="22"/>
        <w:szCs w:val="22"/>
      </w:rPr>
    </w:lvl>
    <w:lvl w:ilvl="4">
      <w:start w:val="1"/>
      <w:numFmt w:val="bullet"/>
      <w:lvlText w:val=""/>
      <w:lvlJc w:val="left"/>
      <w:pPr>
        <w:tabs>
          <w:tab w:val="num" w:pos="0"/>
        </w:tabs>
        <w:ind w:left="1417" w:hanging="283"/>
      </w:pPr>
      <w:rPr>
        <w:rFonts w:ascii="Wingdings" w:hAnsi="Wingdings" w:cs="Times New Roman"/>
        <w:sz w:val="22"/>
        <w:szCs w:val="22"/>
      </w:rPr>
    </w:lvl>
    <w:lvl w:ilvl="5">
      <w:start w:val="1"/>
      <w:numFmt w:val="bullet"/>
      <w:lvlText w:val=""/>
      <w:lvlJc w:val="left"/>
      <w:pPr>
        <w:tabs>
          <w:tab w:val="num" w:pos="0"/>
        </w:tabs>
        <w:ind w:left="1701" w:hanging="283"/>
      </w:pPr>
      <w:rPr>
        <w:rFonts w:ascii="Wingdings" w:hAnsi="Wingdings" w:cs="Times New Roman"/>
        <w:sz w:val="22"/>
        <w:szCs w:val="22"/>
      </w:rPr>
    </w:lvl>
    <w:lvl w:ilvl="6">
      <w:start w:val="1"/>
      <w:numFmt w:val="bullet"/>
      <w:lvlText w:val=""/>
      <w:lvlJc w:val="left"/>
      <w:pPr>
        <w:tabs>
          <w:tab w:val="num" w:pos="0"/>
        </w:tabs>
        <w:ind w:left="1984" w:hanging="283"/>
      </w:pPr>
      <w:rPr>
        <w:rFonts w:ascii="Wingdings" w:hAnsi="Wingdings" w:cs="Times New Roman"/>
        <w:sz w:val="22"/>
        <w:szCs w:val="22"/>
      </w:rPr>
    </w:lvl>
    <w:lvl w:ilvl="7">
      <w:start w:val="1"/>
      <w:numFmt w:val="bullet"/>
      <w:lvlText w:val=""/>
      <w:lvlJc w:val="left"/>
      <w:pPr>
        <w:tabs>
          <w:tab w:val="num" w:pos="0"/>
        </w:tabs>
        <w:ind w:left="2268" w:hanging="283"/>
      </w:pPr>
      <w:rPr>
        <w:rFonts w:ascii="Wingdings" w:hAnsi="Wingdings" w:cs="Times New Roman"/>
        <w:sz w:val="22"/>
        <w:szCs w:val="22"/>
      </w:rPr>
    </w:lvl>
    <w:lvl w:ilvl="8">
      <w:start w:val="1"/>
      <w:numFmt w:val="bullet"/>
      <w:lvlText w:val=""/>
      <w:lvlJc w:val="left"/>
      <w:pPr>
        <w:tabs>
          <w:tab w:val="num" w:pos="0"/>
        </w:tabs>
        <w:ind w:left="2551" w:hanging="283"/>
      </w:pPr>
      <w:rPr>
        <w:rFonts w:ascii="Wingdings" w:hAnsi="Wingdings" w:cs="Times New Roman"/>
        <w:sz w:val="22"/>
        <w:szCs w:val="22"/>
      </w:rPr>
    </w:lvl>
  </w:abstractNum>
  <w:abstractNum w:abstractNumId="2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 w:hint="default"/>
        <w:b/>
        <w:bCs/>
        <w:i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850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417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984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2551" w:hanging="283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b/>
        <w:bCs/>
        <w:color w:val="000000"/>
        <w:sz w:val="18"/>
        <w:szCs w:val="18"/>
      </w:rPr>
    </w:lvl>
  </w:abstractNum>
  <w:abstractNum w:abstractNumId="31" w15:restartNumberingAfterBreak="0">
    <w:nsid w:val="00000020"/>
    <w:multiLevelType w:val="singleLevel"/>
    <w:tmpl w:val="00000020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2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bCs/>
        <w:sz w:val="20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color w:val="000000"/>
        <w:sz w:val="24"/>
        <w:szCs w:val="24"/>
      </w:rPr>
    </w:lvl>
  </w:abstractNum>
  <w:abstractNum w:abstractNumId="34" w15:restartNumberingAfterBreak="0">
    <w:nsid w:val="00000023"/>
    <w:multiLevelType w:val="multilevel"/>
    <w:tmpl w:val="00000023"/>
    <w:name w:val="WW8Num4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tar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tarSymbol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tarSymbol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tarSymbol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tarSymbol"/>
        <w:sz w:val="18"/>
        <w:szCs w:val="18"/>
      </w:rPr>
    </w:lvl>
  </w:abstractNum>
  <w:abstractNum w:abstractNumId="35" w15:restartNumberingAfterBreak="0">
    <w:nsid w:val="00000024"/>
    <w:multiLevelType w:val="multilevel"/>
    <w:tmpl w:val="00000024"/>
    <w:name w:val="WW8Num42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0000025"/>
    <w:multiLevelType w:val="multilevel"/>
    <w:tmpl w:val="00000025"/>
    <w:name w:val="WW8Num43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0000026"/>
    <w:multiLevelType w:val="multilevel"/>
    <w:tmpl w:val="00000026"/>
    <w:name w:val="WW8Num44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hint="default"/>
        <w:sz w:val="20"/>
        <w:szCs w:val="20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1" w15:restartNumberingAfterBreak="0">
    <w:nsid w:val="0000002A"/>
    <w:multiLevelType w:val="multilevel"/>
    <w:tmpl w:val="0000002A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2" w15:restartNumberingAfterBreak="0">
    <w:nsid w:val="0000002B"/>
    <w:multiLevelType w:val="multilevel"/>
    <w:tmpl w:val="0000002B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08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68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228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8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8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8" w:hanging="360"/>
      </w:pPr>
    </w:lvl>
  </w:abstractNum>
  <w:abstractNum w:abstractNumId="43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5" w15:restartNumberingAfterBreak="0">
    <w:nsid w:val="0000002E"/>
    <w:multiLevelType w:val="multilevel"/>
    <w:tmpl w:val="0000002E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 w:hint="default"/>
      </w:rPr>
    </w:lvl>
  </w:abstractNum>
  <w:abstractNum w:abstractNumId="46" w15:restartNumberingAfterBreak="0">
    <w:nsid w:val="0000002F"/>
    <w:multiLevelType w:val="multilevel"/>
    <w:tmpl w:val="0000002F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/>
      </w:rPr>
    </w:lvl>
  </w:abstractNum>
  <w:abstractNum w:abstractNumId="47" w15:restartNumberingAfterBreak="0">
    <w:nsid w:val="00000030"/>
    <w:multiLevelType w:val="multilevel"/>
    <w:tmpl w:val="00000030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Cs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  <w:bCs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  <w:bCs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8" w15:restartNumberingAfterBreak="0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eastAsia"/>
      </w:rPr>
    </w:lvl>
  </w:abstractNum>
  <w:abstractNum w:abstractNumId="49" w15:restartNumberingAfterBreak="0">
    <w:nsid w:val="00000032"/>
    <w:multiLevelType w:val="singleLevel"/>
    <w:tmpl w:val="00000032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00000033"/>
    <w:multiLevelType w:val="singleLevel"/>
    <w:tmpl w:val="00000033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150" w:hanging="360"/>
      </w:pPr>
      <w:rPr>
        <w:rFonts w:ascii="Times New Roman" w:eastAsia="Lucida Sans Unicode" w:hAnsi="Times New Roman" w:cs="Times New Roman" w:hint="default"/>
        <w:sz w:val="24"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63"/>
    <w:lvl w:ilvl="0">
      <w:start w:val="2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</w:rPr>
    </w:lvl>
  </w:abstractNum>
  <w:abstractNum w:abstractNumId="52" w15:restartNumberingAfterBreak="0">
    <w:nsid w:val="187F6678"/>
    <w:multiLevelType w:val="hybridMultilevel"/>
    <w:tmpl w:val="A008C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24B3012"/>
    <w:multiLevelType w:val="hybridMultilevel"/>
    <w:tmpl w:val="FF061056"/>
    <w:lvl w:ilvl="0" w:tplc="758847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CF35620"/>
    <w:multiLevelType w:val="hybridMultilevel"/>
    <w:tmpl w:val="7E201D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8C01DB3"/>
    <w:multiLevelType w:val="hybridMultilevel"/>
    <w:tmpl w:val="1BAAC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39228">
    <w:abstractNumId w:val="0"/>
  </w:num>
  <w:num w:numId="2" w16cid:durableId="717045924">
    <w:abstractNumId w:val="1"/>
  </w:num>
  <w:num w:numId="3" w16cid:durableId="1420055227">
    <w:abstractNumId w:val="2"/>
  </w:num>
  <w:num w:numId="4" w16cid:durableId="1325284435">
    <w:abstractNumId w:val="3"/>
  </w:num>
  <w:num w:numId="5" w16cid:durableId="2080131168">
    <w:abstractNumId w:val="4"/>
  </w:num>
  <w:num w:numId="6" w16cid:durableId="2035766844">
    <w:abstractNumId w:val="5"/>
  </w:num>
  <w:num w:numId="7" w16cid:durableId="1892688695">
    <w:abstractNumId w:val="6"/>
  </w:num>
  <w:num w:numId="8" w16cid:durableId="402459593">
    <w:abstractNumId w:val="7"/>
  </w:num>
  <w:num w:numId="9" w16cid:durableId="1696805005">
    <w:abstractNumId w:val="8"/>
  </w:num>
  <w:num w:numId="10" w16cid:durableId="1108157940">
    <w:abstractNumId w:val="9"/>
  </w:num>
  <w:num w:numId="11" w16cid:durableId="211965517">
    <w:abstractNumId w:val="10"/>
  </w:num>
  <w:num w:numId="12" w16cid:durableId="1038510404">
    <w:abstractNumId w:val="11"/>
  </w:num>
  <w:num w:numId="13" w16cid:durableId="1536848532">
    <w:abstractNumId w:val="12"/>
  </w:num>
  <w:num w:numId="14" w16cid:durableId="1821731780">
    <w:abstractNumId w:val="13"/>
  </w:num>
  <w:num w:numId="15" w16cid:durableId="1079325452">
    <w:abstractNumId w:val="14"/>
  </w:num>
  <w:num w:numId="16" w16cid:durableId="1798452714">
    <w:abstractNumId w:val="15"/>
  </w:num>
  <w:num w:numId="17" w16cid:durableId="366220121">
    <w:abstractNumId w:val="16"/>
  </w:num>
  <w:num w:numId="18" w16cid:durableId="1273783586">
    <w:abstractNumId w:val="17"/>
  </w:num>
  <w:num w:numId="19" w16cid:durableId="1493838031">
    <w:abstractNumId w:val="18"/>
  </w:num>
  <w:num w:numId="20" w16cid:durableId="1389257670">
    <w:abstractNumId w:val="19"/>
  </w:num>
  <w:num w:numId="21" w16cid:durableId="434597454">
    <w:abstractNumId w:val="20"/>
  </w:num>
  <w:num w:numId="22" w16cid:durableId="44447662">
    <w:abstractNumId w:val="21"/>
  </w:num>
  <w:num w:numId="23" w16cid:durableId="135463677">
    <w:abstractNumId w:val="22"/>
  </w:num>
  <w:num w:numId="24" w16cid:durableId="367872347">
    <w:abstractNumId w:val="23"/>
  </w:num>
  <w:num w:numId="25" w16cid:durableId="106584484">
    <w:abstractNumId w:val="24"/>
  </w:num>
  <w:num w:numId="26" w16cid:durableId="2000306556">
    <w:abstractNumId w:val="26"/>
  </w:num>
  <w:num w:numId="27" w16cid:durableId="590704068">
    <w:abstractNumId w:val="28"/>
  </w:num>
  <w:num w:numId="28" w16cid:durableId="1348092683">
    <w:abstractNumId w:val="29"/>
  </w:num>
  <w:num w:numId="29" w16cid:durableId="1848204924">
    <w:abstractNumId w:val="30"/>
  </w:num>
  <w:num w:numId="30" w16cid:durableId="921764361">
    <w:abstractNumId w:val="31"/>
  </w:num>
  <w:num w:numId="31" w16cid:durableId="206794711">
    <w:abstractNumId w:val="32"/>
  </w:num>
  <w:num w:numId="32" w16cid:durableId="241372389">
    <w:abstractNumId w:val="33"/>
  </w:num>
  <w:num w:numId="33" w16cid:durableId="596059957">
    <w:abstractNumId w:val="34"/>
  </w:num>
  <w:num w:numId="34" w16cid:durableId="1483081184">
    <w:abstractNumId w:val="35"/>
  </w:num>
  <w:num w:numId="35" w16cid:durableId="1959869014">
    <w:abstractNumId w:val="36"/>
  </w:num>
  <w:num w:numId="36" w16cid:durableId="1138113412">
    <w:abstractNumId w:val="37"/>
  </w:num>
  <w:num w:numId="37" w16cid:durableId="1692218011">
    <w:abstractNumId w:val="38"/>
  </w:num>
  <w:num w:numId="38" w16cid:durableId="837962797">
    <w:abstractNumId w:val="39"/>
  </w:num>
  <w:num w:numId="39" w16cid:durableId="813645982">
    <w:abstractNumId w:val="40"/>
  </w:num>
  <w:num w:numId="40" w16cid:durableId="1846704154">
    <w:abstractNumId w:val="41"/>
  </w:num>
  <w:num w:numId="41" w16cid:durableId="1476331456">
    <w:abstractNumId w:val="42"/>
  </w:num>
  <w:num w:numId="42" w16cid:durableId="566496243">
    <w:abstractNumId w:val="43"/>
  </w:num>
  <w:num w:numId="43" w16cid:durableId="998922454">
    <w:abstractNumId w:val="44"/>
  </w:num>
  <w:num w:numId="44" w16cid:durableId="681276454">
    <w:abstractNumId w:val="45"/>
  </w:num>
  <w:num w:numId="45" w16cid:durableId="922684627">
    <w:abstractNumId w:val="47"/>
  </w:num>
  <w:num w:numId="46" w16cid:durableId="57096037">
    <w:abstractNumId w:val="49"/>
  </w:num>
  <w:num w:numId="47" w16cid:durableId="1845972933">
    <w:abstractNumId w:val="50"/>
  </w:num>
  <w:num w:numId="48" w16cid:durableId="1717509054">
    <w:abstractNumId w:val="53"/>
  </w:num>
  <w:num w:numId="49" w16cid:durableId="881476894">
    <w:abstractNumId w:val="55"/>
  </w:num>
  <w:num w:numId="50" w16cid:durableId="1693147951">
    <w:abstractNumId w:val="52"/>
  </w:num>
  <w:num w:numId="51" w16cid:durableId="111411344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55F"/>
    <w:rsid w:val="00004EFB"/>
    <w:rsid w:val="000117D1"/>
    <w:rsid w:val="0002540D"/>
    <w:rsid w:val="0006552F"/>
    <w:rsid w:val="000A2EAC"/>
    <w:rsid w:val="000B0C91"/>
    <w:rsid w:val="000E18D3"/>
    <w:rsid w:val="001078E2"/>
    <w:rsid w:val="001506A9"/>
    <w:rsid w:val="00160182"/>
    <w:rsid w:val="00187891"/>
    <w:rsid w:val="001F0FA3"/>
    <w:rsid w:val="002052EA"/>
    <w:rsid w:val="002150E9"/>
    <w:rsid w:val="00216BD9"/>
    <w:rsid w:val="00220285"/>
    <w:rsid w:val="00241FD9"/>
    <w:rsid w:val="00255B98"/>
    <w:rsid w:val="00256E02"/>
    <w:rsid w:val="002659D4"/>
    <w:rsid w:val="002A5103"/>
    <w:rsid w:val="002C699A"/>
    <w:rsid w:val="002C6A6C"/>
    <w:rsid w:val="002D6C9A"/>
    <w:rsid w:val="002E350E"/>
    <w:rsid w:val="002E4C3C"/>
    <w:rsid w:val="003138EC"/>
    <w:rsid w:val="00364D89"/>
    <w:rsid w:val="003D6925"/>
    <w:rsid w:val="003E44C8"/>
    <w:rsid w:val="003F169B"/>
    <w:rsid w:val="0042120A"/>
    <w:rsid w:val="004620C0"/>
    <w:rsid w:val="00464594"/>
    <w:rsid w:val="0047303D"/>
    <w:rsid w:val="00481E12"/>
    <w:rsid w:val="004E19B3"/>
    <w:rsid w:val="004E6A4A"/>
    <w:rsid w:val="005130B4"/>
    <w:rsid w:val="00542782"/>
    <w:rsid w:val="00573D35"/>
    <w:rsid w:val="005E2B4A"/>
    <w:rsid w:val="005E3574"/>
    <w:rsid w:val="00614725"/>
    <w:rsid w:val="00663965"/>
    <w:rsid w:val="00685140"/>
    <w:rsid w:val="006C0CC4"/>
    <w:rsid w:val="006E1DBB"/>
    <w:rsid w:val="006F3B76"/>
    <w:rsid w:val="00714B7C"/>
    <w:rsid w:val="00753794"/>
    <w:rsid w:val="00757223"/>
    <w:rsid w:val="00777101"/>
    <w:rsid w:val="007B655F"/>
    <w:rsid w:val="007D5B9F"/>
    <w:rsid w:val="007D6BAE"/>
    <w:rsid w:val="007E4C6A"/>
    <w:rsid w:val="007F44DE"/>
    <w:rsid w:val="0084498A"/>
    <w:rsid w:val="0089724F"/>
    <w:rsid w:val="008A2CA2"/>
    <w:rsid w:val="008B312D"/>
    <w:rsid w:val="008E48DD"/>
    <w:rsid w:val="008E77DB"/>
    <w:rsid w:val="0091188A"/>
    <w:rsid w:val="0096548D"/>
    <w:rsid w:val="009B0AF7"/>
    <w:rsid w:val="009C5B2F"/>
    <w:rsid w:val="00A07BD6"/>
    <w:rsid w:val="00A2521A"/>
    <w:rsid w:val="00A37214"/>
    <w:rsid w:val="00A46D11"/>
    <w:rsid w:val="00A4746C"/>
    <w:rsid w:val="00AB44A9"/>
    <w:rsid w:val="00AC5B10"/>
    <w:rsid w:val="00AE5D49"/>
    <w:rsid w:val="00B35254"/>
    <w:rsid w:val="00B47433"/>
    <w:rsid w:val="00B626B8"/>
    <w:rsid w:val="00B91CEA"/>
    <w:rsid w:val="00BA76EB"/>
    <w:rsid w:val="00BB6355"/>
    <w:rsid w:val="00BB7088"/>
    <w:rsid w:val="00BC689F"/>
    <w:rsid w:val="00BC6E7D"/>
    <w:rsid w:val="00BF3BD1"/>
    <w:rsid w:val="00BF6EB0"/>
    <w:rsid w:val="00C064AB"/>
    <w:rsid w:val="00C1357C"/>
    <w:rsid w:val="00C4243C"/>
    <w:rsid w:val="00CD3F28"/>
    <w:rsid w:val="00CE56A9"/>
    <w:rsid w:val="00D17FB6"/>
    <w:rsid w:val="00D20760"/>
    <w:rsid w:val="00D44F8C"/>
    <w:rsid w:val="00D45001"/>
    <w:rsid w:val="00D55597"/>
    <w:rsid w:val="00E62335"/>
    <w:rsid w:val="00E759FD"/>
    <w:rsid w:val="00E960B0"/>
    <w:rsid w:val="00EA3F1D"/>
    <w:rsid w:val="00EA5F48"/>
    <w:rsid w:val="00EC0509"/>
    <w:rsid w:val="00ED2964"/>
    <w:rsid w:val="00EE23AF"/>
    <w:rsid w:val="00EF197D"/>
    <w:rsid w:val="00F13B7D"/>
    <w:rsid w:val="00F1613E"/>
    <w:rsid w:val="00F431E0"/>
    <w:rsid w:val="00FB3777"/>
    <w:rsid w:val="00FB3A4F"/>
    <w:rsid w:val="00FC633D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D35B51"/>
  <w15:chartTrackingRefBased/>
  <w15:docId w15:val="{CF9ED6EE-1173-46CC-8518-1D5B5FD3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firstLine="709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ind w:left="0" w:firstLine="0"/>
      <w:outlineLvl w:val="1"/>
    </w:pPr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ahoma"/>
      <w:iCs/>
      <w:color w:val="FF0000"/>
      <w:kern w:val="1"/>
      <w:sz w:val="24"/>
      <w:szCs w:val="24"/>
      <w:lang w:eastAsia="pl-PL" w:bidi="pl-P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olor w:val="auto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Lucida Sans Unicode" w:hAnsi="Times New Roman" w:cs="Times New Roman"/>
      <w:b/>
      <w:sz w:val="24"/>
      <w:szCs w:val="24"/>
    </w:rPr>
  </w:style>
  <w:style w:type="character" w:customStyle="1" w:styleId="WW8Num4z0">
    <w:name w:val="WW8Num4z0"/>
    <w:rPr>
      <w:rFonts w:ascii="Symbol" w:eastAsia="Lucida Sans Unicode" w:hAnsi="Symbol" w:cs="OpenSymbol"/>
      <w:b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i w:val="0"/>
    </w:rPr>
  </w:style>
  <w:style w:type="character" w:customStyle="1" w:styleId="WW8Num9z0">
    <w:name w:val="WW8Num9z0"/>
    <w:rPr>
      <w:rFonts w:ascii="Symbol" w:hAnsi="Symbol" w:cs="Symbol"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1z0">
    <w:name w:val="WW8Num11z0"/>
    <w:rPr>
      <w:rFonts w:ascii="Symbol" w:eastAsia="Times New Roman" w:hAnsi="Symbol" w:cs="Symbol" w:hint="default"/>
      <w:sz w:val="24"/>
      <w:szCs w:val="24"/>
    </w:rPr>
  </w:style>
  <w:style w:type="character" w:customStyle="1" w:styleId="WW8Num12z0">
    <w:name w:val="WW8Num12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4z0">
    <w:name w:val="WW8Num14z0"/>
    <w:rPr>
      <w:rFonts w:ascii="Symbol" w:eastAsia="Lucida Sans Unicode" w:hAnsi="Symbol" w:cs="Symbol"/>
      <w:b/>
      <w:bCs/>
      <w:sz w:val="20"/>
      <w:szCs w:val="24"/>
    </w:rPr>
  </w:style>
  <w:style w:type="character" w:customStyle="1" w:styleId="WW8Num15z0">
    <w:name w:val="WW8Num15z0"/>
    <w:rPr>
      <w:rFonts w:ascii="Symbol" w:eastAsia="Lucida Sans Unicode" w:hAnsi="Symbol" w:cs="Symbol"/>
      <w:b/>
      <w:bCs/>
      <w:sz w:val="20"/>
      <w:szCs w:val="22"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color w:val="800000"/>
      <w:sz w:val="24"/>
      <w:szCs w:val="24"/>
    </w:rPr>
  </w:style>
  <w:style w:type="character" w:customStyle="1" w:styleId="WW8Num17z0">
    <w:name w:val="WW8Num17z0"/>
    <w:rPr>
      <w:rFonts w:ascii="Symbol" w:eastAsia="Times New Roman" w:hAnsi="Symbol" w:cs="Symbol"/>
      <w:sz w:val="20"/>
      <w:szCs w:val="24"/>
    </w:rPr>
  </w:style>
  <w:style w:type="character" w:customStyle="1" w:styleId="WW8Num18z0">
    <w:name w:val="WW8Num18z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0z0">
    <w:name w:val="WW8Num20z0"/>
    <w:rPr>
      <w:rFonts w:ascii="Symbol" w:eastAsia="Times New Roman" w:hAnsi="Symbol" w:cs="Symbol" w:hint="default"/>
      <w:color w:val="000000"/>
      <w:sz w:val="24"/>
      <w:szCs w:val="24"/>
    </w:rPr>
  </w:style>
  <w:style w:type="character" w:customStyle="1" w:styleId="WW8Num21z0">
    <w:name w:val="WW8Num21z0"/>
    <w:rPr>
      <w:rFonts w:ascii="StarSymbol" w:eastAsia="StarSymbol" w:hAnsi="StarSymbol" w:cs="StarSymbol"/>
      <w:sz w:val="18"/>
      <w:szCs w:val="18"/>
    </w:rPr>
  </w:style>
  <w:style w:type="character" w:customStyle="1" w:styleId="WW8Num22z0">
    <w:name w:val="WW8Num2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i/>
      <w:color w:val="000000"/>
      <w:sz w:val="24"/>
      <w:szCs w:val="24"/>
      <w:shd w:val="clear" w:color="auto" w:fill="FFFF00"/>
    </w:rPr>
  </w:style>
  <w:style w:type="character" w:customStyle="1" w:styleId="WW8Num24z0">
    <w:name w:val="WW8Num24z0"/>
    <w:rPr>
      <w:rFonts w:ascii="Symbol" w:eastAsia="Times New Roman" w:hAnsi="Symbol" w:cs="Symbol"/>
      <w:i/>
      <w:sz w:val="20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6z0">
    <w:name w:val="WW8Num26z0"/>
    <w:rPr>
      <w:rFonts w:ascii="StarSymbol" w:eastAsia="StarSymbol" w:hAnsi="StarSymbol" w:cs="StarSymbol"/>
      <w:bCs/>
      <w:sz w:val="18"/>
      <w:szCs w:val="18"/>
    </w:rPr>
  </w:style>
  <w:style w:type="character" w:customStyle="1" w:styleId="WW8Num27z0">
    <w:name w:val="WW8Num27z0"/>
    <w:rPr>
      <w:rFonts w:ascii="StarSymbol" w:eastAsia="StarSymbol" w:hAnsi="StarSymbol" w:cs="StarSymbol"/>
      <w:sz w:val="18"/>
      <w:szCs w:val="18"/>
    </w:rPr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29z0">
    <w:name w:val="WW8Num29z0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0z0">
    <w:name w:val="WW8Num30z0"/>
    <w:rPr>
      <w:rFonts w:ascii="Symbol" w:eastAsia="Lucida Sans Unicode" w:hAnsi="Symbol" w:cs="Symbol"/>
      <w:b/>
      <w:bCs/>
      <w:i/>
      <w:sz w:val="20"/>
      <w:szCs w:val="24"/>
      <w:shd w:val="clear" w:color="auto" w:fill="FFFFFF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3z0">
    <w:name w:val="WW8Num33z0"/>
    <w:rPr>
      <w:rFonts w:ascii="StarSymbol" w:eastAsia="StarSymbol" w:hAnsi="StarSymbol" w:cs="StarSymbol"/>
      <w:b/>
      <w:bCs/>
      <w:i/>
      <w:sz w:val="18"/>
      <w:szCs w:val="18"/>
      <w:shd w:val="clear" w:color="auto" w:fill="FFFFFF"/>
    </w:rPr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  <w:sz w:val="22"/>
      <w:szCs w:val="22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  <w:b/>
      <w:bCs/>
      <w:i/>
      <w:sz w:val="24"/>
      <w:szCs w:val="24"/>
    </w:rPr>
  </w:style>
  <w:style w:type="character" w:customStyle="1" w:styleId="WW8Num35z1">
    <w:name w:val="WW8Num35z1"/>
    <w:rPr>
      <w:rFonts w:ascii="Symbol" w:hAnsi="Symbol" w:cs="Symbol"/>
    </w:rPr>
  </w:style>
  <w:style w:type="character" w:customStyle="1" w:styleId="WW8Num36z0">
    <w:name w:val="WW8Num36z0"/>
    <w:rPr>
      <w:rFonts w:ascii="StarSymbol" w:eastAsia="StarSymbol" w:hAnsi="StarSymbol" w:cs="StarSymbol"/>
      <w:b/>
      <w:bCs/>
      <w:color w:val="000000"/>
      <w:sz w:val="18"/>
      <w:szCs w:val="18"/>
    </w:rPr>
  </w:style>
  <w:style w:type="character" w:customStyle="1" w:styleId="WW8Num37z0">
    <w:name w:val="WW8Num37z0"/>
    <w:rPr>
      <w:rFonts w:ascii="StarSymbol" w:eastAsia="StarSymbol" w:hAnsi="StarSymbol" w:cs="StarSymbol"/>
      <w:sz w:val="18"/>
      <w:szCs w:val="18"/>
    </w:rPr>
  </w:style>
  <w:style w:type="character" w:customStyle="1" w:styleId="WW8Num38z0">
    <w:name w:val="WW8Num38z0"/>
    <w:rPr>
      <w:rFonts w:ascii="Symbol" w:eastAsia="Times New Roman" w:hAnsi="Symbol" w:cs="Symbol"/>
      <w:bCs/>
      <w:sz w:val="20"/>
      <w:szCs w:val="24"/>
    </w:rPr>
  </w:style>
  <w:style w:type="character" w:customStyle="1" w:styleId="WW8Num39z0">
    <w:name w:val="WW8Num39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40z0">
    <w:name w:val="WW8Num40z0"/>
    <w:rPr>
      <w:rFonts w:ascii="Times New Roman" w:eastAsia="Lucida Sans Unicode" w:hAnsi="Times New Roman" w:cs="Times New Roman"/>
      <w:bCs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tarSymbol" w:eastAsia="StarSymbol" w:hAnsi="StarSymbol" w:cs="StarSymbol"/>
      <w:sz w:val="18"/>
      <w:szCs w:val="18"/>
    </w:rPr>
  </w:style>
  <w:style w:type="character" w:customStyle="1" w:styleId="WW8Num41z1">
    <w:name w:val="WW8Num41z1"/>
    <w:rPr>
      <w:rFonts w:ascii="StarSymbol" w:hAnsi="StarSymbol" w:cs="StarSymbol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/>
      <w:sz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eastAsia="Times New Roman" w:hAnsi="Symbol" w:cs="Symbol" w:hint="default"/>
      <w:sz w:val="24"/>
      <w:szCs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eastAsia="Times New Roman" w:hint="default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5z0">
    <w:name w:val="WW8Num4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6z0">
    <w:name w:val="WW8Num46z0"/>
    <w:rPr>
      <w:rFonts w:ascii="StarSymbol" w:eastAsia="StarSymbol" w:hAnsi="StarSymbol" w:cs="StarSymbol"/>
      <w:b/>
      <w:bCs/>
      <w:sz w:val="18"/>
      <w:szCs w:val="18"/>
    </w:rPr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b/>
      <w:bCs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  <w:sz w:val="22"/>
      <w:szCs w:val="22"/>
    </w:rPr>
  </w:style>
  <w:style w:type="character" w:customStyle="1" w:styleId="WW8Num48z1">
    <w:name w:val="WW8Num48z1"/>
  </w:style>
  <w:style w:type="character" w:customStyle="1" w:styleId="WW8Num49z0">
    <w:name w:val="WW8Num49z0"/>
    <w:rPr>
      <w:rFonts w:ascii="New times roman" w:eastAsia="Times New Roman" w:hAnsi="New times roman" w:cs="New times roman" w:hint="default"/>
      <w:b w:val="0"/>
      <w:bCs/>
      <w:color w:val="auto"/>
      <w:sz w:val="24"/>
      <w:szCs w:val="24"/>
    </w:rPr>
  </w:style>
  <w:style w:type="character" w:customStyle="1" w:styleId="WW8Num49z1">
    <w:name w:val="WW8Num49z1"/>
  </w:style>
  <w:style w:type="character" w:customStyle="1" w:styleId="WW8Num50z0">
    <w:name w:val="WW8Num50z0"/>
    <w:rPr>
      <w:rFonts w:ascii="Times New Roman" w:eastAsia="Times New Roman" w:hAnsi="Times New Roman" w:cs="Times New Roman" w:hint="default"/>
      <w:b w:val="0"/>
      <w:bCs/>
      <w:sz w:val="24"/>
      <w:szCs w:val="24"/>
    </w:rPr>
  </w:style>
  <w:style w:type="character" w:customStyle="1" w:styleId="WW8Num50z1">
    <w:name w:val="WW8Num50z1"/>
    <w:rPr>
      <w:rFonts w:hint="default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ymbol" w:hAnsi="Symbol" w:cs="Symbol" w:hint="default"/>
      <w:sz w:val="22"/>
      <w:szCs w:val="22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52z1">
    <w:name w:val="WW8Num52z1"/>
  </w:style>
  <w:style w:type="character" w:customStyle="1" w:styleId="WW8Num53z0">
    <w:name w:val="WW8Num53z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WW8Num53z1">
    <w:name w:val="WW8Num53z1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5z0">
    <w:name w:val="WW8Num55z0"/>
    <w:rPr>
      <w:rFonts w:ascii="Times New Roman" w:eastAsia="Times New Roman" w:hAnsi="Times New Roman" w:cs="Times New Roman" w:hint="eastAsia"/>
      <w:color w:val="00000A"/>
      <w:sz w:val="24"/>
      <w:szCs w:val="24"/>
      <w:shd w:val="clear" w:color="auto" w:fill="FFFF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6z0">
    <w:name w:val="WW8Num5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6z1">
    <w:name w:val="WW8Num56z1"/>
  </w:style>
  <w:style w:type="character" w:customStyle="1" w:styleId="WW8Num57z0">
    <w:name w:val="WW8Num57z0"/>
    <w:rPr>
      <w:rFonts w:hint="default"/>
      <w:bCs/>
    </w:rPr>
  </w:style>
  <w:style w:type="character" w:customStyle="1" w:styleId="WW8Num57z1">
    <w:name w:val="WW8Num57z1"/>
  </w:style>
  <w:style w:type="character" w:customStyle="1" w:styleId="WW8Num58z0">
    <w:name w:val="WW8Num58z0"/>
    <w:rPr>
      <w:rFonts w:ascii="Wingdings" w:hAnsi="Wingdings" w:cs="Wingdings" w:hint="eastAsia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8Num59z0">
    <w:name w:val="WW8Num59z0"/>
    <w:rPr>
      <w:rFonts w:ascii="Times New Roman" w:hAnsi="Times New Roman" w:cs="Times New Roman" w:hint="default"/>
      <w:b w:val="0"/>
      <w:bCs/>
      <w:vertAlign w:val="superscrip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59z3">
    <w:name w:val="WW8Num59z3"/>
    <w:rPr>
      <w:rFonts w:ascii="Symbol" w:hAnsi="Symbol" w:cs="Symbol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eastAsia="Lucida Sans Unicode" w:hAnsi="Times New Roman" w:cs="Times New Roman" w:hint="default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Times New Roman" w:eastAsia="Times New Roman" w:hAnsi="Times New Roman" w:cs="Times New Roman" w:hint="default"/>
      <w:i w:val="0"/>
      <w:iCs w:val="0"/>
      <w:sz w:val="24"/>
      <w:szCs w:val="24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Domylnaczcionkaakapitu6">
    <w:name w:val="Domyślna czcionka akapitu6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34z1">
    <w:name w:val="WW8Num34z1"/>
  </w:style>
  <w:style w:type="character" w:customStyle="1" w:styleId="WW8Num36z1">
    <w:name w:val="WW8Num36z1"/>
    <w:rPr>
      <w:rFonts w:ascii="StarSymbol" w:hAnsi="StarSymbol" w:cs="StarSymbol"/>
    </w:rPr>
  </w:style>
  <w:style w:type="character" w:customStyle="1" w:styleId="WW8Num36z2">
    <w:name w:val="WW8Num36z2"/>
    <w:rPr>
      <w:rFonts w:ascii="Wingdings" w:hAnsi="Wingdings" w:cs="Wingdings"/>
      <w:sz w:val="2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1">
    <w:name w:val="WW8Num37z1"/>
    <w:rPr>
      <w:rFonts w:ascii="StarSymbol" w:hAnsi="StarSymbol" w:cs="Star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45z1">
    <w:name w:val="WW8Num45z1"/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3">
    <w:name w:val="WW8Num56z3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Domylnaczcionkaakapitu5">
    <w:name w:val="Domyślna czcionka akapitu5"/>
  </w:style>
  <w:style w:type="character" w:customStyle="1" w:styleId="WW8Num32z1">
    <w:name w:val="WW8Num32z1"/>
  </w:style>
  <w:style w:type="character" w:customStyle="1" w:styleId="WW8Num32z3">
    <w:name w:val="WW8Num32z3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6z2">
    <w:name w:val="WW8Num56z2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Domylnaczcionkaakapitu4">
    <w:name w:val="Domyślna czcionka akapitu4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Domylnaczcionkaakapitu3">
    <w:name w:val="Domyślna czcionka akapitu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  <w:sz w:val="20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  <w:sz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4z1">
    <w:name w:val="WW8Num24z1"/>
    <w:rPr>
      <w:rFonts w:ascii="Courier New" w:hAnsi="Courier New" w:cs="Courier New"/>
      <w:sz w:val="20"/>
    </w:rPr>
  </w:style>
  <w:style w:type="character" w:customStyle="1" w:styleId="WW8Num24z2">
    <w:name w:val="WW8Num24z2"/>
    <w:rPr>
      <w:rFonts w:ascii="Wingdings" w:hAnsi="Wingdings" w:cs="Wingdings"/>
      <w:sz w:val="2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2z2">
    <w:name w:val="WW8Num32z2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BZAZnak">
    <w:name w:val="BZA Znak"/>
    <w:rPr>
      <w:rFonts w:ascii="Arial" w:hAnsi="Arial" w:cs="Arial"/>
      <w:sz w:val="22"/>
      <w:szCs w:val="22"/>
      <w:lang w:val="pl-PL" w:eastAsia="ar-SA" w:bidi="ar-SA"/>
    </w:rPr>
  </w:style>
  <w:style w:type="character" w:customStyle="1" w:styleId="ZnakZnak1">
    <w:name w:val="Znak Znak1"/>
    <w:rPr>
      <w:sz w:val="24"/>
      <w:szCs w:val="24"/>
    </w:rPr>
  </w:style>
  <w:style w:type="character" w:customStyle="1" w:styleId="ZnakZnak">
    <w:name w:val="Znak Znak"/>
    <w:rPr>
      <w:rFonts w:eastAsia="Lucida Sans Unicode"/>
      <w:kern w:val="1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b/>
      <w:bCs/>
      <w:color w:val="1E64C4"/>
      <w:sz w:val="25"/>
      <w:szCs w:val="25"/>
      <w:lang w:val="pl-PL" w:eastAsia="ar-SA" w:bidi="ar-SA"/>
    </w:rPr>
  </w:style>
  <w:style w:type="character" w:customStyle="1" w:styleId="tab-details-body1">
    <w:name w:val="tab-details-body1"/>
    <w:rPr>
      <w:rFonts w:ascii="Tahoma" w:hAnsi="Tahoma" w:cs="Tahoma"/>
      <w:vanish w:val="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PodtytuZnak">
    <w:name w:val="Podtytuł Znak"/>
    <w:rPr>
      <w:rFonts w:ascii="Arial" w:eastAsia="Lucida Sans Unicode" w:hAnsi="Arial" w:cs="Tahoma"/>
      <w:i/>
      <w:iCs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StarSymbol" w:eastAsia="StarSymbol" w:hAnsi="StarSymbol" w:cs="StarSymbol"/>
      <w:sz w:val="18"/>
      <w:szCs w:val="18"/>
    </w:rPr>
  </w:style>
  <w:style w:type="character" w:customStyle="1" w:styleId="WWCharLFO2LVL2">
    <w:name w:val="WW_CharLFO2LVL2"/>
    <w:rPr>
      <w:rFonts w:ascii="StarSymbol" w:eastAsia="StarSymbol" w:hAnsi="StarSymbol" w:cs="StarSymbol"/>
      <w:sz w:val="18"/>
      <w:szCs w:val="18"/>
    </w:rPr>
  </w:style>
  <w:style w:type="character" w:customStyle="1" w:styleId="WWCharLFO2LVL3">
    <w:name w:val="WW_CharLFO2LVL3"/>
    <w:rPr>
      <w:rFonts w:ascii="StarSymbol" w:eastAsia="StarSymbol" w:hAnsi="StarSymbol" w:cs="StarSymbol"/>
      <w:sz w:val="18"/>
      <w:szCs w:val="18"/>
    </w:rPr>
  </w:style>
  <w:style w:type="character" w:customStyle="1" w:styleId="WWCharLFO2LVL4">
    <w:name w:val="WW_CharLFO2LVL4"/>
    <w:rPr>
      <w:rFonts w:ascii="StarSymbol" w:eastAsia="StarSymbol" w:hAnsi="StarSymbol" w:cs="StarSymbol"/>
      <w:sz w:val="18"/>
      <w:szCs w:val="18"/>
    </w:rPr>
  </w:style>
  <w:style w:type="character" w:customStyle="1" w:styleId="WWCharLFO2LVL5">
    <w:name w:val="WW_CharLFO2LVL5"/>
    <w:rPr>
      <w:rFonts w:ascii="StarSymbol" w:eastAsia="StarSymbol" w:hAnsi="StarSymbol" w:cs="StarSymbol"/>
      <w:sz w:val="18"/>
      <w:szCs w:val="18"/>
    </w:rPr>
  </w:style>
  <w:style w:type="character" w:customStyle="1" w:styleId="WWCharLFO2LVL6">
    <w:name w:val="WW_CharLFO2LVL6"/>
    <w:rPr>
      <w:rFonts w:ascii="StarSymbol" w:eastAsia="StarSymbol" w:hAnsi="StarSymbol" w:cs="StarSymbol"/>
      <w:sz w:val="18"/>
      <w:szCs w:val="18"/>
    </w:rPr>
  </w:style>
  <w:style w:type="character" w:customStyle="1" w:styleId="WWCharLFO2LVL7">
    <w:name w:val="WW_CharLFO2LVL7"/>
    <w:rPr>
      <w:rFonts w:ascii="StarSymbol" w:eastAsia="StarSymbol" w:hAnsi="StarSymbol" w:cs="StarSymbol"/>
      <w:sz w:val="18"/>
      <w:szCs w:val="18"/>
    </w:rPr>
  </w:style>
  <w:style w:type="character" w:customStyle="1" w:styleId="WWCharLFO2LVL8">
    <w:name w:val="WW_CharLFO2LVL8"/>
    <w:rPr>
      <w:rFonts w:ascii="StarSymbol" w:eastAsia="StarSymbol" w:hAnsi="StarSymbol" w:cs="StarSymbol"/>
      <w:sz w:val="18"/>
      <w:szCs w:val="18"/>
    </w:rPr>
  </w:style>
  <w:style w:type="character" w:customStyle="1" w:styleId="WWCharLFO2LVL9">
    <w:name w:val="WW_CharLFO2LVL9"/>
    <w:rPr>
      <w:rFonts w:ascii="StarSymbol" w:eastAsia="StarSymbol" w:hAnsi="StarSymbol" w:cs="StarSymbol"/>
      <w:sz w:val="18"/>
      <w:szCs w:val="18"/>
    </w:rPr>
  </w:style>
  <w:style w:type="character" w:customStyle="1" w:styleId="WWCharLFO3LVL1">
    <w:name w:val="WW_CharLFO3LVL1"/>
    <w:rPr>
      <w:rFonts w:ascii="StarSymbol" w:eastAsia="StarSymbol" w:hAnsi="StarSymbol" w:cs="StarSymbol"/>
      <w:sz w:val="18"/>
      <w:szCs w:val="18"/>
    </w:rPr>
  </w:style>
  <w:style w:type="character" w:customStyle="1" w:styleId="WWCharLFO3LVL2">
    <w:name w:val="WW_CharLFO3LVL2"/>
    <w:rPr>
      <w:rFonts w:ascii="StarSymbol" w:eastAsia="StarSymbol" w:hAnsi="StarSymbol" w:cs="StarSymbol"/>
      <w:sz w:val="18"/>
      <w:szCs w:val="18"/>
    </w:rPr>
  </w:style>
  <w:style w:type="character" w:customStyle="1" w:styleId="WWCharLFO3LVL3">
    <w:name w:val="WW_CharLFO3LVL3"/>
    <w:rPr>
      <w:rFonts w:ascii="StarSymbol" w:eastAsia="StarSymbol" w:hAnsi="StarSymbol" w:cs="StarSymbol"/>
      <w:sz w:val="18"/>
      <w:szCs w:val="18"/>
    </w:rPr>
  </w:style>
  <w:style w:type="character" w:customStyle="1" w:styleId="WWCharLFO3LVL4">
    <w:name w:val="WW_CharLFO3LVL4"/>
    <w:rPr>
      <w:rFonts w:ascii="StarSymbol" w:eastAsia="StarSymbol" w:hAnsi="StarSymbol" w:cs="StarSymbol"/>
      <w:sz w:val="18"/>
      <w:szCs w:val="18"/>
    </w:rPr>
  </w:style>
  <w:style w:type="character" w:customStyle="1" w:styleId="WWCharLFO3LVL5">
    <w:name w:val="WW_CharLFO3LVL5"/>
    <w:rPr>
      <w:rFonts w:ascii="StarSymbol" w:eastAsia="StarSymbol" w:hAnsi="StarSymbol" w:cs="StarSymbol"/>
      <w:sz w:val="18"/>
      <w:szCs w:val="18"/>
    </w:rPr>
  </w:style>
  <w:style w:type="character" w:customStyle="1" w:styleId="WWCharLFO3LVL6">
    <w:name w:val="WW_CharLFO3LVL6"/>
    <w:rPr>
      <w:rFonts w:ascii="StarSymbol" w:eastAsia="StarSymbol" w:hAnsi="StarSymbol" w:cs="StarSymbol"/>
      <w:sz w:val="18"/>
      <w:szCs w:val="18"/>
    </w:rPr>
  </w:style>
  <w:style w:type="character" w:customStyle="1" w:styleId="WWCharLFO3LVL7">
    <w:name w:val="WW_CharLFO3LVL7"/>
    <w:rPr>
      <w:rFonts w:ascii="StarSymbol" w:eastAsia="StarSymbol" w:hAnsi="StarSymbol" w:cs="StarSymbol"/>
      <w:sz w:val="18"/>
      <w:szCs w:val="18"/>
    </w:rPr>
  </w:style>
  <w:style w:type="character" w:customStyle="1" w:styleId="WWCharLFO3LVL8">
    <w:name w:val="WW_CharLFO3LVL8"/>
    <w:rPr>
      <w:rFonts w:ascii="StarSymbol" w:eastAsia="StarSymbol" w:hAnsi="StarSymbol" w:cs="StarSymbol"/>
      <w:sz w:val="18"/>
      <w:szCs w:val="18"/>
    </w:rPr>
  </w:style>
  <w:style w:type="character" w:customStyle="1" w:styleId="WWCharLFO3LVL9">
    <w:name w:val="WW_CharLFO3LVL9"/>
    <w:rPr>
      <w:rFonts w:ascii="StarSymbol" w:eastAsia="StarSymbol" w:hAnsi="StarSymbol" w:cs="StarSymbol"/>
      <w:sz w:val="18"/>
      <w:szCs w:val="18"/>
    </w:rPr>
  </w:style>
  <w:style w:type="character" w:customStyle="1" w:styleId="WWCharLFO5LVL1">
    <w:name w:val="WW_CharLFO5LVL1"/>
    <w:rPr>
      <w:rFonts w:ascii="StarSymbol" w:eastAsia="StarSymbol" w:hAnsi="StarSymbol" w:cs="StarSymbol"/>
      <w:sz w:val="18"/>
      <w:szCs w:val="18"/>
    </w:rPr>
  </w:style>
  <w:style w:type="character" w:customStyle="1" w:styleId="WWCharLFO5LVL2">
    <w:name w:val="WW_CharLFO5LVL2"/>
    <w:rPr>
      <w:rFonts w:ascii="StarSymbol" w:eastAsia="StarSymbol" w:hAnsi="StarSymbol" w:cs="StarSymbol"/>
      <w:sz w:val="18"/>
      <w:szCs w:val="18"/>
    </w:rPr>
  </w:style>
  <w:style w:type="character" w:customStyle="1" w:styleId="WWCharLFO5LVL3">
    <w:name w:val="WW_CharLFO5LVL3"/>
    <w:rPr>
      <w:rFonts w:ascii="StarSymbol" w:eastAsia="StarSymbol" w:hAnsi="StarSymbol" w:cs="StarSymbol"/>
      <w:sz w:val="18"/>
      <w:szCs w:val="18"/>
    </w:rPr>
  </w:style>
  <w:style w:type="character" w:customStyle="1" w:styleId="WWCharLFO5LVL4">
    <w:name w:val="WW_CharLFO5LVL4"/>
    <w:rPr>
      <w:rFonts w:ascii="StarSymbol" w:eastAsia="StarSymbol" w:hAnsi="StarSymbol" w:cs="StarSymbol"/>
      <w:sz w:val="18"/>
      <w:szCs w:val="18"/>
    </w:rPr>
  </w:style>
  <w:style w:type="character" w:customStyle="1" w:styleId="WWCharLFO5LVL5">
    <w:name w:val="WW_CharLFO5LVL5"/>
    <w:rPr>
      <w:rFonts w:ascii="StarSymbol" w:eastAsia="StarSymbol" w:hAnsi="StarSymbol" w:cs="StarSymbol"/>
      <w:sz w:val="18"/>
      <w:szCs w:val="18"/>
    </w:rPr>
  </w:style>
  <w:style w:type="character" w:customStyle="1" w:styleId="WWCharLFO5LVL6">
    <w:name w:val="WW_CharLFO5LVL6"/>
    <w:rPr>
      <w:rFonts w:ascii="StarSymbol" w:eastAsia="StarSymbol" w:hAnsi="StarSymbol" w:cs="StarSymbol"/>
      <w:sz w:val="18"/>
      <w:szCs w:val="18"/>
    </w:rPr>
  </w:style>
  <w:style w:type="character" w:customStyle="1" w:styleId="WWCharLFO5LVL7">
    <w:name w:val="WW_CharLFO5LVL7"/>
    <w:rPr>
      <w:rFonts w:ascii="StarSymbol" w:eastAsia="StarSymbol" w:hAnsi="StarSymbol" w:cs="StarSymbol"/>
      <w:sz w:val="18"/>
      <w:szCs w:val="18"/>
    </w:rPr>
  </w:style>
  <w:style w:type="character" w:customStyle="1" w:styleId="WWCharLFO5LVL8">
    <w:name w:val="WW_CharLFO5LVL8"/>
    <w:rPr>
      <w:rFonts w:ascii="StarSymbol" w:eastAsia="StarSymbol" w:hAnsi="StarSymbol" w:cs="StarSymbol"/>
      <w:sz w:val="18"/>
      <w:szCs w:val="18"/>
    </w:rPr>
  </w:style>
  <w:style w:type="character" w:customStyle="1" w:styleId="WWCharLFO5LVL9">
    <w:name w:val="WW_CharLFO5LVL9"/>
    <w:rPr>
      <w:rFonts w:ascii="StarSymbol" w:eastAsia="StarSymbol" w:hAnsi="StarSymbol" w:cs="StarSymbol"/>
      <w:sz w:val="18"/>
      <w:szCs w:val="18"/>
    </w:rPr>
  </w:style>
  <w:style w:type="character" w:customStyle="1" w:styleId="WWCharLFO6LVL1">
    <w:name w:val="WW_CharLFO6LVL1"/>
    <w:rPr>
      <w:rFonts w:ascii="StarSymbol" w:eastAsia="StarSymbol" w:hAnsi="StarSymbol" w:cs="StarSymbol"/>
      <w:sz w:val="18"/>
      <w:szCs w:val="18"/>
    </w:rPr>
  </w:style>
  <w:style w:type="character" w:customStyle="1" w:styleId="WWCharLFO6LVL2">
    <w:name w:val="WW_CharLFO6LVL2"/>
    <w:rPr>
      <w:rFonts w:ascii="StarSymbol" w:eastAsia="StarSymbol" w:hAnsi="StarSymbol" w:cs="StarSymbol"/>
      <w:sz w:val="18"/>
      <w:szCs w:val="18"/>
    </w:rPr>
  </w:style>
  <w:style w:type="character" w:customStyle="1" w:styleId="WWCharLFO6LVL3">
    <w:name w:val="WW_CharLFO6LVL3"/>
    <w:rPr>
      <w:rFonts w:ascii="StarSymbol" w:eastAsia="StarSymbol" w:hAnsi="StarSymbol" w:cs="StarSymbol"/>
      <w:sz w:val="18"/>
      <w:szCs w:val="18"/>
    </w:rPr>
  </w:style>
  <w:style w:type="character" w:customStyle="1" w:styleId="WWCharLFO6LVL4">
    <w:name w:val="WW_CharLFO6LVL4"/>
    <w:rPr>
      <w:rFonts w:ascii="StarSymbol" w:eastAsia="StarSymbol" w:hAnsi="StarSymbol" w:cs="StarSymbol"/>
      <w:sz w:val="18"/>
      <w:szCs w:val="18"/>
    </w:rPr>
  </w:style>
  <w:style w:type="character" w:customStyle="1" w:styleId="WWCharLFO6LVL5">
    <w:name w:val="WW_CharLFO6LVL5"/>
    <w:rPr>
      <w:rFonts w:ascii="StarSymbol" w:eastAsia="StarSymbol" w:hAnsi="StarSymbol" w:cs="StarSymbol"/>
      <w:sz w:val="18"/>
      <w:szCs w:val="18"/>
    </w:rPr>
  </w:style>
  <w:style w:type="character" w:customStyle="1" w:styleId="WWCharLFO6LVL6">
    <w:name w:val="WW_CharLFO6LVL6"/>
    <w:rPr>
      <w:rFonts w:ascii="StarSymbol" w:eastAsia="StarSymbol" w:hAnsi="StarSymbol" w:cs="StarSymbol"/>
      <w:sz w:val="18"/>
      <w:szCs w:val="18"/>
    </w:rPr>
  </w:style>
  <w:style w:type="character" w:customStyle="1" w:styleId="WWCharLFO6LVL7">
    <w:name w:val="WW_CharLFO6LVL7"/>
    <w:rPr>
      <w:rFonts w:ascii="StarSymbol" w:eastAsia="StarSymbol" w:hAnsi="StarSymbol" w:cs="StarSymbol"/>
      <w:sz w:val="18"/>
      <w:szCs w:val="18"/>
    </w:rPr>
  </w:style>
  <w:style w:type="character" w:customStyle="1" w:styleId="WWCharLFO6LVL8">
    <w:name w:val="WW_CharLFO6LVL8"/>
    <w:rPr>
      <w:rFonts w:ascii="StarSymbol" w:eastAsia="StarSymbol" w:hAnsi="StarSymbol" w:cs="StarSymbol"/>
      <w:sz w:val="18"/>
      <w:szCs w:val="18"/>
    </w:rPr>
  </w:style>
  <w:style w:type="character" w:customStyle="1" w:styleId="WWCharLFO6LVL9">
    <w:name w:val="WW_CharLFO6LVL9"/>
    <w:rPr>
      <w:rFonts w:ascii="StarSymbol" w:eastAsia="StarSymbol" w:hAnsi="StarSymbol" w:cs="StarSymbol"/>
      <w:sz w:val="18"/>
      <w:szCs w:val="18"/>
    </w:rPr>
  </w:style>
  <w:style w:type="character" w:customStyle="1" w:styleId="WWCharLFO7LVL1">
    <w:name w:val="WW_CharLFO7LVL1"/>
    <w:rPr>
      <w:rFonts w:ascii="StarSymbol" w:eastAsia="StarSymbol" w:hAnsi="StarSymbol" w:cs="StarSymbol"/>
      <w:sz w:val="18"/>
      <w:szCs w:val="18"/>
    </w:rPr>
  </w:style>
  <w:style w:type="character" w:customStyle="1" w:styleId="WWCharLFO7LVL2">
    <w:name w:val="WW_CharLFO7LVL2"/>
    <w:rPr>
      <w:rFonts w:ascii="StarSymbol" w:eastAsia="StarSymbol" w:hAnsi="StarSymbol" w:cs="StarSymbol"/>
      <w:sz w:val="18"/>
      <w:szCs w:val="18"/>
    </w:rPr>
  </w:style>
  <w:style w:type="character" w:customStyle="1" w:styleId="WWCharLFO7LVL3">
    <w:name w:val="WW_CharLFO7LVL3"/>
    <w:rPr>
      <w:rFonts w:ascii="StarSymbol" w:eastAsia="StarSymbol" w:hAnsi="StarSymbol" w:cs="StarSymbol"/>
      <w:sz w:val="18"/>
      <w:szCs w:val="18"/>
    </w:rPr>
  </w:style>
  <w:style w:type="character" w:customStyle="1" w:styleId="WWCharLFO7LVL4">
    <w:name w:val="WW_CharLFO7LVL4"/>
    <w:rPr>
      <w:rFonts w:ascii="StarSymbol" w:eastAsia="StarSymbol" w:hAnsi="StarSymbol" w:cs="StarSymbol"/>
      <w:sz w:val="18"/>
      <w:szCs w:val="18"/>
    </w:rPr>
  </w:style>
  <w:style w:type="character" w:customStyle="1" w:styleId="WWCharLFO7LVL5">
    <w:name w:val="WW_CharLFO7LVL5"/>
    <w:rPr>
      <w:rFonts w:ascii="StarSymbol" w:eastAsia="StarSymbol" w:hAnsi="StarSymbol" w:cs="StarSymbol"/>
      <w:sz w:val="18"/>
      <w:szCs w:val="18"/>
    </w:rPr>
  </w:style>
  <w:style w:type="character" w:customStyle="1" w:styleId="WWCharLFO7LVL6">
    <w:name w:val="WW_CharLFO7LVL6"/>
    <w:rPr>
      <w:rFonts w:ascii="StarSymbol" w:eastAsia="StarSymbol" w:hAnsi="StarSymbol" w:cs="StarSymbol"/>
      <w:sz w:val="18"/>
      <w:szCs w:val="18"/>
    </w:rPr>
  </w:style>
  <w:style w:type="character" w:customStyle="1" w:styleId="WWCharLFO7LVL7">
    <w:name w:val="WW_CharLFO7LVL7"/>
    <w:rPr>
      <w:rFonts w:ascii="StarSymbol" w:eastAsia="StarSymbol" w:hAnsi="StarSymbol" w:cs="StarSymbol"/>
      <w:sz w:val="18"/>
      <w:szCs w:val="18"/>
    </w:rPr>
  </w:style>
  <w:style w:type="character" w:customStyle="1" w:styleId="WWCharLFO7LVL8">
    <w:name w:val="WW_CharLFO7LVL8"/>
    <w:rPr>
      <w:rFonts w:ascii="StarSymbol" w:eastAsia="StarSymbol" w:hAnsi="StarSymbol" w:cs="StarSymbol"/>
      <w:sz w:val="18"/>
      <w:szCs w:val="18"/>
    </w:rPr>
  </w:style>
  <w:style w:type="character" w:customStyle="1" w:styleId="WWCharLFO7LVL9">
    <w:name w:val="WW_CharLFO7LVL9"/>
    <w:rPr>
      <w:rFonts w:ascii="StarSymbol" w:eastAsia="StarSymbol" w:hAnsi="StarSymbol" w:cs="StarSymbol"/>
      <w:sz w:val="18"/>
      <w:szCs w:val="18"/>
    </w:rPr>
  </w:style>
  <w:style w:type="character" w:customStyle="1" w:styleId="WWCharLFO8LVL1">
    <w:name w:val="WW_CharLFO8LVL1"/>
    <w:rPr>
      <w:rFonts w:ascii="StarSymbol" w:eastAsia="StarSymbol" w:hAnsi="StarSymbol" w:cs="StarSymbol"/>
      <w:sz w:val="18"/>
      <w:szCs w:val="18"/>
    </w:rPr>
  </w:style>
  <w:style w:type="character" w:customStyle="1" w:styleId="WWCharLFO8LVL2">
    <w:name w:val="WW_CharLFO8LVL2"/>
    <w:rPr>
      <w:rFonts w:ascii="StarSymbol" w:eastAsia="StarSymbol" w:hAnsi="StarSymbol" w:cs="StarSymbol"/>
      <w:sz w:val="18"/>
      <w:szCs w:val="18"/>
    </w:rPr>
  </w:style>
  <w:style w:type="character" w:customStyle="1" w:styleId="WWCharLFO8LVL3">
    <w:name w:val="WW_CharLFO8LVL3"/>
    <w:rPr>
      <w:rFonts w:ascii="StarSymbol" w:eastAsia="StarSymbol" w:hAnsi="StarSymbol" w:cs="StarSymbol"/>
      <w:sz w:val="18"/>
      <w:szCs w:val="18"/>
    </w:rPr>
  </w:style>
  <w:style w:type="character" w:customStyle="1" w:styleId="WWCharLFO8LVL4">
    <w:name w:val="WW_CharLFO8LVL4"/>
    <w:rPr>
      <w:rFonts w:ascii="StarSymbol" w:eastAsia="StarSymbol" w:hAnsi="StarSymbol" w:cs="StarSymbol"/>
      <w:sz w:val="18"/>
      <w:szCs w:val="18"/>
    </w:rPr>
  </w:style>
  <w:style w:type="character" w:customStyle="1" w:styleId="WWCharLFO8LVL5">
    <w:name w:val="WW_CharLFO8LVL5"/>
    <w:rPr>
      <w:rFonts w:ascii="StarSymbol" w:eastAsia="StarSymbol" w:hAnsi="StarSymbol" w:cs="StarSymbol"/>
      <w:sz w:val="18"/>
      <w:szCs w:val="18"/>
    </w:rPr>
  </w:style>
  <w:style w:type="character" w:customStyle="1" w:styleId="WWCharLFO8LVL6">
    <w:name w:val="WW_CharLFO8LVL6"/>
    <w:rPr>
      <w:rFonts w:ascii="StarSymbol" w:eastAsia="StarSymbol" w:hAnsi="StarSymbol" w:cs="StarSymbol"/>
      <w:sz w:val="18"/>
      <w:szCs w:val="18"/>
    </w:rPr>
  </w:style>
  <w:style w:type="character" w:customStyle="1" w:styleId="WWCharLFO8LVL7">
    <w:name w:val="WW_CharLFO8LVL7"/>
    <w:rPr>
      <w:rFonts w:ascii="StarSymbol" w:eastAsia="StarSymbol" w:hAnsi="StarSymbol" w:cs="StarSymbol"/>
      <w:sz w:val="18"/>
      <w:szCs w:val="18"/>
    </w:rPr>
  </w:style>
  <w:style w:type="character" w:customStyle="1" w:styleId="WWCharLFO8LVL8">
    <w:name w:val="WW_CharLFO8LVL8"/>
    <w:rPr>
      <w:rFonts w:ascii="StarSymbol" w:eastAsia="StarSymbol" w:hAnsi="StarSymbol" w:cs="StarSymbol"/>
      <w:sz w:val="18"/>
      <w:szCs w:val="18"/>
    </w:rPr>
  </w:style>
  <w:style w:type="character" w:customStyle="1" w:styleId="WWCharLFO8LVL9">
    <w:name w:val="WW_CharLFO8LVL9"/>
    <w:rPr>
      <w:rFonts w:ascii="StarSymbol" w:eastAsia="StarSymbol" w:hAnsi="StarSymbol" w:cs="StarSymbol"/>
      <w:sz w:val="18"/>
      <w:szCs w:val="18"/>
    </w:rPr>
  </w:style>
  <w:style w:type="character" w:customStyle="1" w:styleId="WWCharLFO9LVL1">
    <w:name w:val="WW_CharLFO9LVL1"/>
    <w:rPr>
      <w:rFonts w:ascii="StarSymbol" w:eastAsia="StarSymbol" w:hAnsi="StarSymbol" w:cs="StarSymbol"/>
      <w:sz w:val="18"/>
      <w:szCs w:val="18"/>
    </w:rPr>
  </w:style>
  <w:style w:type="character" w:customStyle="1" w:styleId="WWCharLFO9LVL2">
    <w:name w:val="WW_CharLFO9LVL2"/>
    <w:rPr>
      <w:rFonts w:ascii="StarSymbol" w:eastAsia="StarSymbol" w:hAnsi="StarSymbol" w:cs="StarSymbol"/>
      <w:sz w:val="18"/>
      <w:szCs w:val="18"/>
    </w:rPr>
  </w:style>
  <w:style w:type="character" w:customStyle="1" w:styleId="WWCharLFO9LVL3">
    <w:name w:val="WW_CharLFO9LVL3"/>
    <w:rPr>
      <w:rFonts w:ascii="StarSymbol" w:eastAsia="StarSymbol" w:hAnsi="StarSymbol" w:cs="StarSymbol"/>
      <w:sz w:val="18"/>
      <w:szCs w:val="18"/>
    </w:rPr>
  </w:style>
  <w:style w:type="character" w:customStyle="1" w:styleId="WWCharLFO9LVL4">
    <w:name w:val="WW_CharLFO9LVL4"/>
    <w:rPr>
      <w:rFonts w:ascii="StarSymbol" w:eastAsia="StarSymbol" w:hAnsi="StarSymbol" w:cs="StarSymbol"/>
      <w:sz w:val="18"/>
      <w:szCs w:val="18"/>
    </w:rPr>
  </w:style>
  <w:style w:type="character" w:customStyle="1" w:styleId="WWCharLFO9LVL5">
    <w:name w:val="WW_CharLFO9LVL5"/>
    <w:rPr>
      <w:rFonts w:ascii="StarSymbol" w:eastAsia="StarSymbol" w:hAnsi="StarSymbol" w:cs="StarSymbol"/>
      <w:sz w:val="18"/>
      <w:szCs w:val="18"/>
    </w:rPr>
  </w:style>
  <w:style w:type="character" w:customStyle="1" w:styleId="WWCharLFO9LVL6">
    <w:name w:val="WW_CharLFO9LVL6"/>
    <w:rPr>
      <w:rFonts w:ascii="StarSymbol" w:eastAsia="StarSymbol" w:hAnsi="StarSymbol" w:cs="StarSymbol"/>
      <w:sz w:val="18"/>
      <w:szCs w:val="18"/>
    </w:rPr>
  </w:style>
  <w:style w:type="character" w:customStyle="1" w:styleId="WWCharLFO9LVL7">
    <w:name w:val="WW_CharLFO9LVL7"/>
    <w:rPr>
      <w:rFonts w:ascii="StarSymbol" w:eastAsia="StarSymbol" w:hAnsi="StarSymbol" w:cs="StarSymbol"/>
      <w:sz w:val="18"/>
      <w:szCs w:val="18"/>
    </w:rPr>
  </w:style>
  <w:style w:type="character" w:customStyle="1" w:styleId="WWCharLFO9LVL8">
    <w:name w:val="WW_CharLFO9LVL8"/>
    <w:rPr>
      <w:rFonts w:ascii="StarSymbol" w:eastAsia="StarSymbol" w:hAnsi="StarSymbol" w:cs="StarSymbol"/>
      <w:sz w:val="18"/>
      <w:szCs w:val="18"/>
    </w:rPr>
  </w:style>
  <w:style w:type="character" w:customStyle="1" w:styleId="WWCharLFO9LVL9">
    <w:name w:val="WW_CharLFO9LVL9"/>
    <w:rPr>
      <w:rFonts w:ascii="StarSymbol" w:eastAsia="StarSymbol" w:hAnsi="StarSymbol" w:cs="StarSymbol"/>
      <w:sz w:val="18"/>
      <w:szCs w:val="18"/>
    </w:rPr>
  </w:style>
  <w:style w:type="character" w:customStyle="1" w:styleId="WWCharLFO10LVL1">
    <w:name w:val="WW_CharLFO10LVL1"/>
    <w:rPr>
      <w:rFonts w:ascii="StarSymbol" w:eastAsia="StarSymbol" w:hAnsi="StarSymbol" w:cs="StarSymbol"/>
      <w:sz w:val="18"/>
      <w:szCs w:val="18"/>
    </w:rPr>
  </w:style>
  <w:style w:type="character" w:customStyle="1" w:styleId="WWCharLFO10LVL2">
    <w:name w:val="WW_CharLFO10LVL2"/>
    <w:rPr>
      <w:rFonts w:ascii="StarSymbol" w:eastAsia="StarSymbol" w:hAnsi="StarSymbol" w:cs="StarSymbol"/>
      <w:sz w:val="18"/>
      <w:szCs w:val="18"/>
    </w:rPr>
  </w:style>
  <w:style w:type="character" w:customStyle="1" w:styleId="WWCharLFO10LVL3">
    <w:name w:val="WW_CharLFO10LVL3"/>
    <w:rPr>
      <w:rFonts w:ascii="StarSymbol" w:eastAsia="StarSymbol" w:hAnsi="StarSymbol" w:cs="StarSymbol"/>
      <w:sz w:val="18"/>
      <w:szCs w:val="18"/>
    </w:rPr>
  </w:style>
  <w:style w:type="character" w:customStyle="1" w:styleId="WWCharLFO10LVL4">
    <w:name w:val="WW_CharLFO10LVL4"/>
    <w:rPr>
      <w:rFonts w:ascii="StarSymbol" w:eastAsia="StarSymbol" w:hAnsi="StarSymbol" w:cs="StarSymbol"/>
      <w:sz w:val="18"/>
      <w:szCs w:val="18"/>
    </w:rPr>
  </w:style>
  <w:style w:type="character" w:customStyle="1" w:styleId="WWCharLFO10LVL5">
    <w:name w:val="WW_CharLFO10LVL5"/>
    <w:rPr>
      <w:rFonts w:ascii="StarSymbol" w:eastAsia="StarSymbol" w:hAnsi="StarSymbol" w:cs="StarSymbol"/>
      <w:sz w:val="18"/>
      <w:szCs w:val="18"/>
    </w:rPr>
  </w:style>
  <w:style w:type="character" w:customStyle="1" w:styleId="WWCharLFO10LVL6">
    <w:name w:val="WW_CharLFO10LVL6"/>
    <w:rPr>
      <w:rFonts w:ascii="StarSymbol" w:eastAsia="StarSymbol" w:hAnsi="StarSymbol" w:cs="StarSymbol"/>
      <w:sz w:val="18"/>
      <w:szCs w:val="18"/>
    </w:rPr>
  </w:style>
  <w:style w:type="character" w:customStyle="1" w:styleId="WWCharLFO10LVL7">
    <w:name w:val="WW_CharLFO10LVL7"/>
    <w:rPr>
      <w:rFonts w:ascii="StarSymbol" w:eastAsia="StarSymbol" w:hAnsi="StarSymbol" w:cs="StarSymbol"/>
      <w:sz w:val="18"/>
      <w:szCs w:val="18"/>
    </w:rPr>
  </w:style>
  <w:style w:type="character" w:customStyle="1" w:styleId="WWCharLFO10LVL8">
    <w:name w:val="WW_CharLFO10LVL8"/>
    <w:rPr>
      <w:rFonts w:ascii="StarSymbol" w:eastAsia="StarSymbol" w:hAnsi="StarSymbol" w:cs="StarSymbol"/>
      <w:sz w:val="18"/>
      <w:szCs w:val="18"/>
    </w:rPr>
  </w:style>
  <w:style w:type="character" w:customStyle="1" w:styleId="WWCharLFO10LVL9">
    <w:name w:val="WW_CharLFO10LVL9"/>
    <w:rPr>
      <w:rFonts w:ascii="StarSymbol" w:eastAsia="StarSymbol" w:hAnsi="StarSymbol" w:cs="StarSymbol"/>
      <w:sz w:val="18"/>
      <w:szCs w:val="18"/>
    </w:rPr>
  </w:style>
  <w:style w:type="character" w:customStyle="1" w:styleId="WWCharLFO11LVL1">
    <w:name w:val="WW_CharLFO11LVL1"/>
    <w:rPr>
      <w:rFonts w:ascii="StarSymbol" w:eastAsia="StarSymbol" w:hAnsi="StarSymbol" w:cs="StarSymbol"/>
      <w:sz w:val="18"/>
      <w:szCs w:val="18"/>
    </w:rPr>
  </w:style>
  <w:style w:type="character" w:customStyle="1" w:styleId="WWCharLFO11LVL2">
    <w:name w:val="WW_CharLFO11LVL2"/>
    <w:rPr>
      <w:rFonts w:ascii="StarSymbol" w:eastAsia="StarSymbol" w:hAnsi="StarSymbol" w:cs="StarSymbol"/>
      <w:sz w:val="18"/>
      <w:szCs w:val="18"/>
    </w:rPr>
  </w:style>
  <w:style w:type="character" w:customStyle="1" w:styleId="WWCharLFO11LVL3">
    <w:name w:val="WW_CharLFO11LVL3"/>
    <w:rPr>
      <w:rFonts w:ascii="StarSymbol" w:eastAsia="StarSymbol" w:hAnsi="StarSymbol" w:cs="StarSymbol"/>
      <w:sz w:val="18"/>
      <w:szCs w:val="18"/>
    </w:rPr>
  </w:style>
  <w:style w:type="character" w:customStyle="1" w:styleId="WWCharLFO11LVL4">
    <w:name w:val="WW_CharLFO11LVL4"/>
    <w:rPr>
      <w:rFonts w:ascii="StarSymbol" w:eastAsia="StarSymbol" w:hAnsi="StarSymbol" w:cs="StarSymbol"/>
      <w:sz w:val="18"/>
      <w:szCs w:val="18"/>
    </w:rPr>
  </w:style>
  <w:style w:type="character" w:customStyle="1" w:styleId="WWCharLFO11LVL5">
    <w:name w:val="WW_CharLFO11LVL5"/>
    <w:rPr>
      <w:rFonts w:ascii="StarSymbol" w:eastAsia="StarSymbol" w:hAnsi="StarSymbol" w:cs="StarSymbol"/>
      <w:sz w:val="18"/>
      <w:szCs w:val="18"/>
    </w:rPr>
  </w:style>
  <w:style w:type="character" w:customStyle="1" w:styleId="WWCharLFO11LVL6">
    <w:name w:val="WW_CharLFO11LVL6"/>
    <w:rPr>
      <w:rFonts w:ascii="StarSymbol" w:eastAsia="StarSymbol" w:hAnsi="StarSymbol" w:cs="StarSymbol"/>
      <w:sz w:val="18"/>
      <w:szCs w:val="18"/>
    </w:rPr>
  </w:style>
  <w:style w:type="character" w:customStyle="1" w:styleId="WWCharLFO11LVL7">
    <w:name w:val="WW_CharLFO11LVL7"/>
    <w:rPr>
      <w:rFonts w:ascii="StarSymbol" w:eastAsia="StarSymbol" w:hAnsi="StarSymbol" w:cs="StarSymbol"/>
      <w:sz w:val="18"/>
      <w:szCs w:val="18"/>
    </w:rPr>
  </w:style>
  <w:style w:type="character" w:customStyle="1" w:styleId="WWCharLFO11LVL8">
    <w:name w:val="WW_CharLFO11LVL8"/>
    <w:rPr>
      <w:rFonts w:ascii="StarSymbol" w:eastAsia="StarSymbol" w:hAnsi="StarSymbol" w:cs="StarSymbol"/>
      <w:sz w:val="18"/>
      <w:szCs w:val="18"/>
    </w:rPr>
  </w:style>
  <w:style w:type="character" w:customStyle="1" w:styleId="WWCharLFO11LVL9">
    <w:name w:val="WW_CharLFO11LVL9"/>
    <w:rPr>
      <w:rFonts w:ascii="StarSymbol" w:eastAsia="StarSymbol" w:hAnsi="StarSymbol" w:cs="StarSymbol"/>
      <w:sz w:val="18"/>
      <w:szCs w:val="18"/>
    </w:rPr>
  </w:style>
  <w:style w:type="character" w:customStyle="1" w:styleId="WWCharLFO12LVL1">
    <w:name w:val="WW_CharLFO12LVL1"/>
    <w:rPr>
      <w:rFonts w:ascii="StarSymbol" w:eastAsia="StarSymbol" w:hAnsi="StarSymbol" w:cs="StarSymbol"/>
      <w:sz w:val="18"/>
      <w:szCs w:val="18"/>
    </w:rPr>
  </w:style>
  <w:style w:type="character" w:customStyle="1" w:styleId="WWCharLFO12LVL2">
    <w:name w:val="WW_CharLFO12LVL2"/>
    <w:rPr>
      <w:rFonts w:ascii="StarSymbol" w:eastAsia="StarSymbol" w:hAnsi="StarSymbol" w:cs="StarSymbol"/>
      <w:sz w:val="18"/>
      <w:szCs w:val="18"/>
    </w:rPr>
  </w:style>
  <w:style w:type="character" w:customStyle="1" w:styleId="WWCharLFO12LVL3">
    <w:name w:val="WW_CharLFO12LVL3"/>
    <w:rPr>
      <w:rFonts w:ascii="StarSymbol" w:eastAsia="StarSymbol" w:hAnsi="StarSymbol" w:cs="StarSymbol"/>
      <w:sz w:val="18"/>
      <w:szCs w:val="18"/>
    </w:rPr>
  </w:style>
  <w:style w:type="character" w:customStyle="1" w:styleId="WWCharLFO12LVL4">
    <w:name w:val="WW_CharLFO12LVL4"/>
    <w:rPr>
      <w:rFonts w:ascii="StarSymbol" w:eastAsia="StarSymbol" w:hAnsi="StarSymbol" w:cs="StarSymbol"/>
      <w:sz w:val="18"/>
      <w:szCs w:val="18"/>
    </w:rPr>
  </w:style>
  <w:style w:type="character" w:customStyle="1" w:styleId="WWCharLFO12LVL5">
    <w:name w:val="WW_CharLFO12LVL5"/>
    <w:rPr>
      <w:rFonts w:ascii="StarSymbol" w:eastAsia="StarSymbol" w:hAnsi="StarSymbol" w:cs="StarSymbol"/>
      <w:sz w:val="18"/>
      <w:szCs w:val="18"/>
    </w:rPr>
  </w:style>
  <w:style w:type="character" w:customStyle="1" w:styleId="WWCharLFO12LVL6">
    <w:name w:val="WW_CharLFO12LVL6"/>
    <w:rPr>
      <w:rFonts w:ascii="StarSymbol" w:eastAsia="StarSymbol" w:hAnsi="StarSymbol" w:cs="StarSymbol"/>
      <w:sz w:val="18"/>
      <w:szCs w:val="18"/>
    </w:rPr>
  </w:style>
  <w:style w:type="character" w:customStyle="1" w:styleId="WWCharLFO12LVL7">
    <w:name w:val="WW_CharLFO12LVL7"/>
    <w:rPr>
      <w:rFonts w:ascii="StarSymbol" w:eastAsia="StarSymbol" w:hAnsi="StarSymbol" w:cs="StarSymbol"/>
      <w:sz w:val="18"/>
      <w:szCs w:val="18"/>
    </w:rPr>
  </w:style>
  <w:style w:type="character" w:customStyle="1" w:styleId="WWCharLFO12LVL8">
    <w:name w:val="WW_CharLFO12LVL8"/>
    <w:rPr>
      <w:rFonts w:ascii="StarSymbol" w:eastAsia="StarSymbol" w:hAnsi="StarSymbol" w:cs="StarSymbol"/>
      <w:sz w:val="18"/>
      <w:szCs w:val="18"/>
    </w:rPr>
  </w:style>
  <w:style w:type="character" w:customStyle="1" w:styleId="WWCharLFO12LVL9">
    <w:name w:val="WW_CharLFO12LVL9"/>
    <w:rPr>
      <w:rFonts w:ascii="StarSymbol" w:eastAsia="StarSymbol" w:hAnsi="StarSymbol" w:cs="StarSymbol"/>
      <w:sz w:val="18"/>
      <w:szCs w:val="18"/>
    </w:rPr>
  </w:style>
  <w:style w:type="character" w:customStyle="1" w:styleId="TekstprzypisudolnegoZnak">
    <w:name w:val="Tekst przypisu dolnego Znak"/>
    <w:rPr>
      <w:rFonts w:eastAsia="SimSun" w:cs="Mangal"/>
      <w:kern w:val="1"/>
      <w:lang w:eastAsia="hi-IN" w:bidi="hi-IN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  <w:ind w:firstLine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ind w:firstLine="0"/>
    </w:pPr>
    <w:rPr>
      <w:rFonts w:ascii="Times New Roman" w:eastAsia="Times New Roman" w:hAnsi="Times New Roman" w:cs="Tahoma"/>
      <w:sz w:val="24"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  <w:ind w:firstLine="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  <w:ind w:firstLine="0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rmalnyWeb">
    <w:name w:val="Normal (Web)"/>
    <w:basedOn w:val="Normalny"/>
    <w:pPr>
      <w:spacing w:before="280" w:after="280"/>
      <w:ind w:firstLine="0"/>
    </w:pPr>
    <w:rPr>
      <w:rFonts w:ascii="Arial" w:eastAsia="SimSun" w:hAnsi="Arial" w:cs="Arial"/>
      <w:sz w:val="17"/>
      <w:szCs w:val="17"/>
    </w:rPr>
  </w:style>
  <w:style w:type="paragraph" w:customStyle="1" w:styleId="Normalny1">
    <w:name w:val="Normalny1"/>
    <w:basedOn w:val="Normalny"/>
    <w:pPr>
      <w:widowControl w:val="0"/>
      <w:autoSpaceDE w:val="0"/>
      <w:ind w:firstLine="0"/>
    </w:pPr>
    <w:rPr>
      <w:rFonts w:ascii="Times New Roman" w:eastAsia="Lucida Sans Unicode" w:hAnsi="Times New Roman" w:cs="Tahoma"/>
      <w:sz w:val="24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Podtytu"/>
    <w:qFormat/>
    <w:pPr>
      <w:ind w:firstLine="0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tabeli">
    <w:name w:val="Nagłówek tabeli"/>
    <w:basedOn w:val="Normalny"/>
    <w:pPr>
      <w:suppressLineNumbers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pPr>
      <w:ind w:firstLine="0"/>
    </w:pPr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ZAwyliczenie">
    <w:name w:val="BZA wyliczenie"/>
    <w:basedOn w:val="Normalny"/>
    <w:pPr>
      <w:tabs>
        <w:tab w:val="left" w:pos="1440"/>
      </w:tabs>
      <w:spacing w:after="60"/>
      <w:ind w:left="-360" w:firstLine="0"/>
      <w:jc w:val="both"/>
    </w:pPr>
    <w:rPr>
      <w:rFonts w:ascii="Arial" w:eastAsia="Times New Roman" w:hAnsi="Arial" w:cs="Times New Roman"/>
    </w:rPr>
  </w:style>
  <w:style w:type="paragraph" w:styleId="Tekstprzypisukocowego">
    <w:name w:val="endnote text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Spistreci1">
    <w:name w:val="toc 1"/>
    <w:basedOn w:val="Normalny"/>
    <w:next w:val="Normalny"/>
    <w:pPr>
      <w:tabs>
        <w:tab w:val="right" w:leader="dot" w:pos="9060"/>
      </w:tabs>
      <w:ind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Tekstkomentarza1">
    <w:name w:val="Tekst komentarza1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bidi="pl-P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Akapitzlist1">
    <w:name w:val="Akapit z listą1"/>
    <w:basedOn w:val="Normalny"/>
    <w:pPr>
      <w:spacing w:after="160" w:line="252" w:lineRule="auto"/>
      <w:ind w:left="720" w:firstLine="0"/>
    </w:pPr>
    <w:rPr>
      <w:rFonts w:eastAsia="SimSun" w:cs="font414"/>
    </w:rPr>
  </w:style>
  <w:style w:type="paragraph" w:customStyle="1" w:styleId="Normalny10">
    <w:name w:val="Normalny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Normalny2">
    <w:name w:val="Normalny2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rFonts w:eastAsia="SimSun" w:cs="Mangal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8DB6F-5236-47D4-B0AB-5692B4F5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Błachut</dc:creator>
  <cp:keywords/>
  <cp:lastModifiedBy>user</cp:lastModifiedBy>
  <cp:revision>8</cp:revision>
  <cp:lastPrinted>2023-09-01T11:44:00Z</cp:lastPrinted>
  <dcterms:created xsi:type="dcterms:W3CDTF">2024-09-23T12:47:00Z</dcterms:created>
  <dcterms:modified xsi:type="dcterms:W3CDTF">2026-10-29T12:07:00Z</dcterms:modified>
</cp:coreProperties>
</file>