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087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1330"/>
        <w:gridCol w:w="940"/>
        <w:gridCol w:w="1014"/>
        <w:gridCol w:w="35"/>
        <w:gridCol w:w="468"/>
        <w:gridCol w:w="64"/>
        <w:gridCol w:w="657"/>
        <w:gridCol w:w="746"/>
        <w:gridCol w:w="156"/>
        <w:gridCol w:w="1418"/>
        <w:gridCol w:w="43"/>
        <w:gridCol w:w="670"/>
        <w:gridCol w:w="137"/>
        <w:gridCol w:w="484"/>
        <w:gridCol w:w="30"/>
        <w:gridCol w:w="53"/>
        <w:gridCol w:w="639"/>
        <w:gridCol w:w="226"/>
        <w:gridCol w:w="30"/>
        <w:gridCol w:w="595"/>
        <w:gridCol w:w="110"/>
        <w:gridCol w:w="12"/>
        <w:gridCol w:w="587"/>
        <w:gridCol w:w="567"/>
        <w:gridCol w:w="218"/>
        <w:gridCol w:w="6"/>
        <w:gridCol w:w="572"/>
        <w:gridCol w:w="54"/>
        <w:gridCol w:w="788"/>
        <w:gridCol w:w="10"/>
        <w:gridCol w:w="194"/>
        <w:gridCol w:w="639"/>
        <w:gridCol w:w="10"/>
        <w:gridCol w:w="801"/>
        <w:gridCol w:w="10"/>
        <w:gridCol w:w="54"/>
        <w:gridCol w:w="834"/>
        <w:gridCol w:w="15"/>
        <w:gridCol w:w="59"/>
        <w:gridCol w:w="86"/>
        <w:gridCol w:w="15"/>
        <w:gridCol w:w="62"/>
        <w:gridCol w:w="112"/>
        <w:gridCol w:w="11"/>
        <w:gridCol w:w="54"/>
      </w:tblGrid>
      <w:tr w:rsidR="0045503E" w:rsidRPr="0045503E" w14:paraId="4F0C6C21" w14:textId="77777777" w:rsidTr="00766C5B">
        <w:trPr>
          <w:gridAfter w:val="6"/>
          <w:wAfter w:w="340" w:type="dxa"/>
          <w:trHeight w:val="315"/>
        </w:trPr>
        <w:tc>
          <w:tcPr>
            <w:tcW w:w="15747" w:type="dxa"/>
            <w:gridSpan w:val="4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7C48F" w14:textId="77777777" w:rsidR="0045503E" w:rsidRPr="0045503E" w:rsidRDefault="0030275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 xml:space="preserve">CZĘŚĆ IV SWZ - </w:t>
            </w:r>
            <w:r w:rsidR="0045503E" w:rsidRPr="0045503E">
              <w:rPr>
                <w:rFonts w:ascii="Cambria" w:hAnsi="Cambria" w:cs="Calibri"/>
                <w:b/>
                <w:bCs/>
                <w:color w:val="000000"/>
                <w:sz w:val="12"/>
                <w:szCs w:val="12"/>
                <w:lang w:eastAsia="pl-PL"/>
              </w:rPr>
              <w:t xml:space="preserve">OPIS PRZEDMIOTU ZAMÓWIENIA </w:t>
            </w:r>
          </w:p>
        </w:tc>
      </w:tr>
      <w:tr w:rsidR="0045503E" w:rsidRPr="0045503E" w14:paraId="58E6B448" w14:textId="77777777" w:rsidTr="0030275E">
        <w:trPr>
          <w:gridAfter w:val="2"/>
          <w:wAfter w:w="65" w:type="dxa"/>
          <w:trHeight w:val="375"/>
        </w:trPr>
        <w:tc>
          <w:tcPr>
            <w:tcW w:w="961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0116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Przedmiotem zamówienia jest Zakup Energii Elektrycznej do obiektów </w:t>
            </w:r>
            <w:r w:rsidRP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Zamawiającego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F6D53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1FC2A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3D07F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247B8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61E6E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A51D5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2131F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475B0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3AA38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5F28C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14BDA3C6" w14:textId="77777777" w:rsidTr="0030275E">
        <w:trPr>
          <w:gridAfter w:val="2"/>
          <w:wAfter w:w="65" w:type="dxa"/>
          <w:trHeight w:val="375"/>
        </w:trPr>
        <w:tc>
          <w:tcPr>
            <w:tcW w:w="9612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1CAD" w14:textId="48DB73C3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Poniższa tabela przedstawia obiekty objęte przedmiotem zamówienia na rok</w:t>
            </w:r>
            <w:r w:rsidRPr="0045503E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202</w:t>
            </w:r>
            <w:r w:rsidR="00321CC6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BEF9D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440EA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B138B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9A0B9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7C242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42AC8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9F51A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CB3FF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21767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89520" w14:textId="77777777" w:rsidR="0045503E" w:rsidRPr="0045503E" w:rsidRDefault="0045503E" w:rsidP="0045503E">
            <w:pPr>
              <w:suppressAutoHyphens w:val="0"/>
              <w:outlineLvl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2CB71C07" w14:textId="77777777" w:rsidTr="0030275E">
        <w:trPr>
          <w:gridAfter w:val="2"/>
          <w:wAfter w:w="65" w:type="dxa"/>
          <w:trHeight w:val="42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B0C8" w14:textId="77777777" w:rsidR="0045503E" w:rsidRPr="0045503E" w:rsidRDefault="0045503E" w:rsidP="0045503E">
            <w:pPr>
              <w:suppressAutoHyphens w:val="0"/>
              <w:jc w:val="right"/>
              <w:rPr>
                <w:rFonts w:ascii="Cambria" w:hAnsi="Cambria"/>
                <w:b/>
                <w:bCs/>
                <w:color w:val="FFFFFF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b/>
                <w:bCs/>
                <w:color w:val="FFFFFF"/>
                <w:sz w:val="12"/>
                <w:szCs w:val="12"/>
                <w:lang w:eastAsia="pl-PL"/>
              </w:rPr>
              <w:t>1.1.</w:t>
            </w:r>
          </w:p>
        </w:tc>
        <w:tc>
          <w:tcPr>
            <w:tcW w:w="8192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AB7EF" w14:textId="78A7CD2D" w:rsidR="0045503E" w:rsidRPr="0045503E" w:rsidRDefault="0045503E" w:rsidP="0045503E">
            <w:pPr>
              <w:suppressAutoHyphens w:val="0"/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>GMINA MIASTO TOMASZÓW MAZOWIECKI</w:t>
            </w:r>
            <w:r w:rsidR="00212473"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  <w:t xml:space="preserve"> – Szkoła Podstawowa nr 10 im. Tomaszowskich Olimpijczyków w Tomaszowie Mazowieckim</w:t>
            </w:r>
          </w:p>
        </w:tc>
        <w:tc>
          <w:tcPr>
            <w:tcW w:w="9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060B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b/>
                <w:bCs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7B302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B137E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7925B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66EC6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60DE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514AC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  <w:t>PLLZED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6ACE1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FFFFFF"/>
                <w:sz w:val="12"/>
                <w:szCs w:val="12"/>
                <w:lang w:eastAsia="pl-PL"/>
              </w:rPr>
            </w:pPr>
          </w:p>
        </w:tc>
        <w:tc>
          <w:tcPr>
            <w:tcW w:w="8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F587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0D73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9" w:type="dxa"/>
            <w:gridSpan w:val="3"/>
            <w:vAlign w:val="center"/>
            <w:hideMark/>
          </w:tcPr>
          <w:p w14:paraId="585AC151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6A85A659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BB0161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13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3088A2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Rodzaj punktu poboru</w:t>
            </w:r>
          </w:p>
        </w:tc>
        <w:tc>
          <w:tcPr>
            <w:tcW w:w="4080" w:type="dxa"/>
            <w:gridSpan w:val="8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CF670A3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Adres PPE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4C097C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Numer PPE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14C5F3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Nr licznika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FA9DF9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Taryfa</w:t>
            </w:r>
          </w:p>
        </w:tc>
        <w:tc>
          <w:tcPr>
            <w:tcW w:w="639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8B10C1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Moc umowna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br/>
              <w:t>[kW]</w:t>
            </w:r>
          </w:p>
        </w:tc>
        <w:tc>
          <w:tcPr>
            <w:tcW w:w="2977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B0EA368" w14:textId="35D85AFE" w:rsidR="0045503E" w:rsidRPr="001C4561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Szacunkowe zapotrzebowanie na energię</w:t>
            </w:r>
            <w:r w:rsidR="00CA5E11"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elektryczną [kWh]</w:t>
            </w:r>
            <w:r w:rsidR="00CA5E11"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br/>
              <w:t>od 01.0</w:t>
            </w:r>
            <w:r w:rsidR="00862C93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</w:t>
            </w:r>
            <w:r w:rsidR="00CA5E11"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.202</w:t>
            </w:r>
            <w:r w:rsidR="00862C93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</w:t>
            </w:r>
            <w:r w:rsidR="00CA5E11"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r. do 31.12.202</w:t>
            </w:r>
            <w:r w:rsidR="00862C93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7</w:t>
            </w:r>
            <w:r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r.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9F7C36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Umowa</w:t>
            </w: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6CFCA2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Dostawca energii</w:t>
            </w: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24A49A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Okres </w:t>
            </w:r>
            <w:r w:rsidR="00BD6B36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trwania</w:t>
            </w: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umowy</w:t>
            </w: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CB61F2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OSD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7D7924A7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2B800D29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734D9A98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B96F9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BA4D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520033B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Miejscowość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828C594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Ulica</w:t>
            </w:r>
          </w:p>
        </w:tc>
        <w:tc>
          <w:tcPr>
            <w:tcW w:w="56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F3092C3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Nr pos.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57B0E11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Kod pocztowy</w:t>
            </w:r>
          </w:p>
        </w:tc>
        <w:tc>
          <w:tcPr>
            <w:tcW w:w="90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CD78A1B" w14:textId="77777777" w:rsidR="0045503E" w:rsidRPr="0045503E" w:rsidRDefault="0045503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Poczta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9DEE3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88355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317B1" w14:textId="77777777" w:rsidR="0045503E" w:rsidRPr="001C4561" w:rsidRDefault="0045503E" w:rsidP="00210E89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0A38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2977" w:type="dxa"/>
            <w:gridSpan w:val="11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05EAE7E" w14:textId="77777777" w:rsidR="0045503E" w:rsidRPr="001C4561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8C495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A536F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FA03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1338F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4C7D891D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07020384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76C76E5E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0A98A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4D165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20DB8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550B2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57216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6A363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6EE4C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0B192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937AE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A01FB" w14:textId="77777777" w:rsidR="0045503E" w:rsidRPr="001C4561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A9FA6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9B7640" w14:textId="77777777" w:rsidR="0045503E" w:rsidRPr="0045503E" w:rsidRDefault="0030275E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145202" w14:textId="77777777" w:rsidR="007369C2" w:rsidRPr="0045503E" w:rsidRDefault="0030275E" w:rsidP="007369C2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9B11FC" w14:textId="77777777" w:rsidR="0045503E" w:rsidRPr="0045503E" w:rsidRDefault="0030275E" w:rsidP="007369C2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strefa III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0DC2BE" w14:textId="7EA37625" w:rsidR="0045503E" w:rsidRPr="001C4561" w:rsidRDefault="00212473" w:rsidP="0045503E">
            <w:pPr>
              <w:suppressAutoHyphens w:val="0"/>
              <w:jc w:val="center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roczne</w:t>
            </w:r>
            <w:r w:rsidR="0045503E" w:rsidRPr="001C4561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4D6D4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25AC1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092DB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CE8EE3" w14:textId="77777777" w:rsidR="0045503E" w:rsidRPr="0045503E" w:rsidRDefault="0045503E" w:rsidP="0045503E">
            <w:pPr>
              <w:suppressAutoHyphens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6A4C5E33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0EC6AC2A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45503E" w:rsidRPr="0045503E" w14:paraId="20551D88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2054E" w14:textId="77777777" w:rsidR="0045503E" w:rsidRPr="0045503E" w:rsidRDefault="0045503E" w:rsidP="0045503E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1.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BCAFAF" w14:textId="5A672AC4" w:rsidR="0012277F" w:rsidRPr="0045503E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Basen Złota Rybka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CC030" w14:textId="18AFCD9C" w:rsidR="0045503E" w:rsidRPr="0045503E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5D5B1" w14:textId="5F21D1E3" w:rsidR="0045503E" w:rsidRPr="0045503E" w:rsidRDefault="00212473" w:rsidP="0045503E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Ostrowskiego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3C27E" w14:textId="0B9EF677" w:rsidR="0045503E" w:rsidRPr="0045503E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9116D" w14:textId="322844EC" w:rsidR="0045503E" w:rsidRPr="0045503E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E382C" w14:textId="3528EA2C" w:rsidR="0045503E" w:rsidRPr="0045503E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BDDC4F3" w14:textId="2865D6B1" w:rsidR="0045503E" w:rsidRPr="00070EBB" w:rsidRDefault="00212473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070EB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590543540600336148</w:t>
            </w:r>
          </w:p>
          <w:p w14:paraId="05D99DBC" w14:textId="6DDDAAA8" w:rsidR="0045503E" w:rsidRPr="00070EBB" w:rsidRDefault="0045503E" w:rsidP="0045503E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4E7BA" w14:textId="5C135036" w:rsidR="0045503E" w:rsidRPr="00A32939" w:rsidRDefault="00212473" w:rsidP="00AF0D35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highlight w:val="yellow"/>
                <w:lang w:eastAsia="pl-PL"/>
              </w:rPr>
            </w:pPr>
            <w:r w:rsidRPr="005105B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1790219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BA8769" w14:textId="2FEA9085" w:rsidR="0045503E" w:rsidRPr="00A32939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 w:rsidRPr="00070EBB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C21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9B3DE" w14:textId="0EAF9539" w:rsidR="0045503E" w:rsidRPr="00A32939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  <w:r w:rsidRPr="00070EBB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110 kW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614B4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51B0D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B9D82" w14:textId="77777777" w:rsidR="0045503E" w:rsidRPr="0045503E" w:rsidRDefault="0045503E" w:rsidP="007369C2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CF6719E" w14:textId="136E794E" w:rsidR="005105B5" w:rsidRPr="005105B5" w:rsidRDefault="005105B5" w:rsidP="00AF0D35">
            <w:pPr>
              <w:suppressAutoHyphens w:val="0"/>
              <w:ind w:firstLineChars="100" w:firstLine="160"/>
              <w:jc w:val="center"/>
              <w:outlineLvl w:val="0"/>
              <w:rPr>
                <w:rFonts w:ascii="Cambria" w:hAnsi="Cambria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5105B5">
              <w:rPr>
                <w:rFonts w:ascii="Times New Roman" w:hAnsi="Times New Roman" w:cs="Times New Roman"/>
                <w:sz w:val="16"/>
                <w:szCs w:val="16"/>
              </w:rPr>
              <w:t>425129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1C219" w14:textId="11955E84" w:rsidR="0045503E" w:rsidRPr="0045503E" w:rsidRDefault="0021247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FEAC2" w14:textId="3E59CCF8" w:rsidR="0045503E" w:rsidRPr="0045503E" w:rsidRDefault="002E44D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ENERGA </w:t>
            </w:r>
            <w:r w:rsidR="0045503E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Obrót S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="0045503E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DFEB9" w14:textId="6414F132" w:rsidR="0045503E" w:rsidRPr="00E47AD7" w:rsidRDefault="00E60C5A" w:rsidP="0045503E">
            <w:pPr>
              <w:suppressAutoHyphens w:val="0"/>
              <w:jc w:val="center"/>
              <w:outlineLvl w:val="0"/>
              <w:rPr>
                <w:rFonts w:ascii="Cambria" w:hAnsi="Cambria"/>
                <w:sz w:val="12"/>
                <w:szCs w:val="12"/>
                <w:lang w:eastAsia="pl-PL"/>
              </w:rPr>
            </w:pPr>
            <w:r w:rsidRPr="00E47AD7">
              <w:rPr>
                <w:rFonts w:ascii="Cambria" w:hAnsi="Cambria"/>
                <w:sz w:val="12"/>
                <w:szCs w:val="12"/>
                <w:lang w:eastAsia="pl-PL"/>
              </w:rPr>
              <w:t>12</w:t>
            </w:r>
            <w:r w:rsidR="00212473" w:rsidRPr="00E47AD7">
              <w:rPr>
                <w:rFonts w:ascii="Cambria" w:hAnsi="Cambria"/>
                <w:sz w:val="12"/>
                <w:szCs w:val="12"/>
                <w:lang w:eastAsia="pl-PL"/>
              </w:rPr>
              <w:t xml:space="preserve"> miesięcy do 31.</w:t>
            </w:r>
            <w:r w:rsidRPr="00E47AD7">
              <w:rPr>
                <w:rFonts w:ascii="Cambria" w:hAnsi="Cambria"/>
                <w:sz w:val="12"/>
                <w:szCs w:val="12"/>
                <w:lang w:eastAsia="pl-PL"/>
              </w:rPr>
              <w:t>12</w:t>
            </w:r>
            <w:r w:rsidR="00212473" w:rsidRPr="00E47AD7">
              <w:rPr>
                <w:rFonts w:ascii="Cambria" w:hAnsi="Cambria"/>
                <w:sz w:val="12"/>
                <w:szCs w:val="12"/>
                <w:lang w:eastAsia="pl-PL"/>
              </w:rPr>
              <w:t>.202</w:t>
            </w:r>
            <w:r w:rsidRPr="00E47AD7">
              <w:rPr>
                <w:rFonts w:ascii="Cambria" w:hAnsi="Cambria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831EEC6" w14:textId="3FDDEF87" w:rsidR="0045503E" w:rsidRPr="0045503E" w:rsidRDefault="002E44D3" w:rsidP="0045503E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ENERGA Operator</w:t>
            </w:r>
            <w:r w:rsidR="0045503E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S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="0045503E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0EA20D9B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79F0A775" w14:textId="77777777" w:rsidR="0045503E" w:rsidRPr="0045503E" w:rsidRDefault="0045503E" w:rsidP="0045503E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2473" w:rsidRPr="0045503E" w14:paraId="000FB4ED" w14:textId="77777777" w:rsidTr="00B4068A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A9EC7" w14:textId="77777777" w:rsidR="00212473" w:rsidRPr="0045503E" w:rsidRDefault="00212473" w:rsidP="00212473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2.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8A3739" w14:textId="4AB6A9B1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Budynek A  SP10 (</w:t>
            </w:r>
            <w:proofErr w:type="spellStart"/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fotowoltaika</w:t>
            </w:r>
            <w:proofErr w:type="spellEnd"/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55428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A6330" w14:textId="0712E196" w:rsidR="00212473" w:rsidRPr="0045503E" w:rsidRDefault="00212473" w:rsidP="00212473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Ostrowskiego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2C0E6B" w14:textId="0DE18EE6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1DA97" w14:textId="3CA34142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BA3C7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77A155A4" w14:textId="4E08E749" w:rsidR="00212473" w:rsidRPr="005105B5" w:rsidRDefault="00212473" w:rsidP="00212473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590543540600186293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5F62F4" w14:textId="6EE388E1" w:rsidR="00212473" w:rsidRPr="005105B5" w:rsidRDefault="00212473" w:rsidP="00212473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2579139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63CD2E" w14:textId="11A39D2F" w:rsidR="00212473" w:rsidRPr="005105B5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353CB" w14:textId="07EE33A3" w:rsidR="00212473" w:rsidRPr="005105B5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40 kW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29D23" w14:textId="27D52EFA" w:rsidR="00212473" w:rsidRPr="0045503E" w:rsidRDefault="00212473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3346F" w14:textId="77777777" w:rsidR="00212473" w:rsidRPr="0045503E" w:rsidRDefault="00212473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87026" w14:textId="416F98F9" w:rsidR="00212473" w:rsidRDefault="00212473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  <w:p w14:paraId="75FF75BD" w14:textId="77862427" w:rsidR="00E60C5A" w:rsidRPr="0045503E" w:rsidRDefault="00E60C5A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22C57535" w14:textId="04E1CF05" w:rsidR="00212473" w:rsidRDefault="00212473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highlight w:val="yellow"/>
                <w:lang w:eastAsia="pl-PL"/>
              </w:rPr>
            </w:pPr>
          </w:p>
          <w:p w14:paraId="6454D7AF" w14:textId="0C2E2DFA" w:rsidR="005105B5" w:rsidRPr="005105B5" w:rsidRDefault="005105B5" w:rsidP="00212473">
            <w:pPr>
              <w:suppressAutoHyphens w:val="0"/>
              <w:ind w:firstLineChars="100" w:firstLine="160"/>
              <w:jc w:val="right"/>
              <w:outlineLvl w:val="0"/>
              <w:rPr>
                <w:rFonts w:ascii="Cambria" w:hAnsi="Cambria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5105B5">
              <w:rPr>
                <w:rFonts w:ascii="Times New Roman" w:hAnsi="Times New Roman" w:cs="Times New Roman"/>
                <w:sz w:val="16"/>
                <w:szCs w:val="16"/>
              </w:rPr>
              <w:t>68166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33083" w14:textId="6363517A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8E690" w14:textId="5172B379" w:rsidR="00212473" w:rsidRPr="0045503E" w:rsidRDefault="002E44D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ENERGA </w:t>
            </w:r>
            <w:r w:rsidR="00212473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Obrót S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="00212473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41D50B" w14:textId="2B852691" w:rsidR="00212473" w:rsidRPr="00E47AD7" w:rsidRDefault="00E47AD7" w:rsidP="00212473">
            <w:pPr>
              <w:suppressAutoHyphens w:val="0"/>
              <w:jc w:val="center"/>
              <w:outlineLvl w:val="0"/>
              <w:rPr>
                <w:rFonts w:ascii="Cambria" w:hAnsi="Cambria"/>
                <w:sz w:val="12"/>
                <w:szCs w:val="12"/>
                <w:lang w:eastAsia="pl-PL"/>
              </w:rPr>
            </w:pPr>
            <w:r w:rsidRPr="00E47AD7">
              <w:rPr>
                <w:rFonts w:ascii="Cambria" w:hAnsi="Cambria"/>
                <w:sz w:val="12"/>
                <w:szCs w:val="12"/>
                <w:lang w:eastAsia="pl-PL"/>
              </w:rPr>
              <w:t>12 miesięcy do 31.12.2027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596B95A" w14:textId="2B97408A" w:rsidR="00212473" w:rsidRPr="0045503E" w:rsidRDefault="002E44D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ENERGA Operator</w:t>
            </w:r>
            <w:r w:rsidR="00212473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S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="00212473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22516792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27FF1685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E47AD7" w:rsidRPr="0045503E" w14:paraId="2FF96E43" w14:textId="77777777" w:rsidTr="00E61F53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E6E70" w14:textId="77777777" w:rsidR="005105B5" w:rsidRDefault="00E47AD7" w:rsidP="00E47AD7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3.</w:t>
            </w:r>
          </w:p>
          <w:p w14:paraId="759C9BF2" w14:textId="3F8433AD" w:rsidR="00E47AD7" w:rsidRPr="0045503E" w:rsidRDefault="005105B5" w:rsidP="00E47AD7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4. </w:t>
            </w:r>
            <w:r w:rsidR="00E47AD7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66297" w14:textId="77777777" w:rsidR="00E47AD7" w:rsidRDefault="00E47AD7" w:rsidP="005105B5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Boisko wielofunkcyjne</w:t>
            </w:r>
          </w:p>
          <w:p w14:paraId="1417876F" w14:textId="027E1DCF" w:rsidR="005105B5" w:rsidRPr="0045503E" w:rsidRDefault="005105B5" w:rsidP="005105B5">
            <w:pPr>
              <w:suppressAutoHyphens w:val="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Budynek SP10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E5966" w14:textId="77777777" w:rsidR="00E47AD7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  <w:p w14:paraId="7A299D06" w14:textId="77777777" w:rsidR="005105B5" w:rsidRDefault="005105B5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  <w:p w14:paraId="65B35974" w14:textId="77777777" w:rsidR="005105B5" w:rsidRPr="0045503E" w:rsidRDefault="005105B5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7BB6D2" w14:textId="3C04EEDF" w:rsidR="00E47AD7" w:rsidRPr="0045503E" w:rsidRDefault="00E47AD7" w:rsidP="00E47AD7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Ostrowskiego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215D8C" w14:textId="2FAEA31A" w:rsidR="00E47AD7" w:rsidRPr="0045503E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E93BC" w14:textId="07773F4B" w:rsidR="00E47AD7" w:rsidRPr="0045503E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97-200</w:t>
            </w: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65EE7" w14:textId="77777777" w:rsidR="00E47AD7" w:rsidRPr="0045503E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Tomaszów Mazowiecki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6EE40604" w14:textId="77777777" w:rsidR="00E47AD7" w:rsidRDefault="00E47AD7" w:rsidP="00E47AD7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070EB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590543540600355149</w:t>
            </w:r>
          </w:p>
          <w:p w14:paraId="618D7D21" w14:textId="3CC7B440" w:rsidR="005105B5" w:rsidRPr="00070EBB" w:rsidRDefault="005105B5" w:rsidP="00E47AD7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highlight w:val="yellow"/>
                <w:lang w:eastAsia="pl-PL"/>
              </w:rPr>
            </w:pPr>
            <w:r w:rsidRPr="005105B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590543540600355132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090248" w14:textId="77777777" w:rsidR="00E47AD7" w:rsidRDefault="00E47AD7" w:rsidP="00E47AD7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98996058</w:t>
            </w:r>
          </w:p>
          <w:p w14:paraId="0C0645C4" w14:textId="4817530C" w:rsidR="005105B5" w:rsidRPr="005105B5" w:rsidRDefault="005105B5" w:rsidP="00E47AD7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72271083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AF1D75" w14:textId="7F48F4E0" w:rsidR="00E47AD7" w:rsidRPr="005105B5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C11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A183AC" w14:textId="77777777" w:rsidR="00E47AD7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 w:rsidRPr="005105B5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10kW</w:t>
            </w:r>
          </w:p>
          <w:p w14:paraId="440A069E" w14:textId="27EA2F57" w:rsidR="005105B5" w:rsidRPr="005105B5" w:rsidRDefault="005105B5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11kW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CB191" w14:textId="77777777" w:rsidR="00E47AD7" w:rsidRPr="0045503E" w:rsidRDefault="00E47AD7" w:rsidP="00E47AD7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4DD2C" w14:textId="77777777" w:rsidR="00E47AD7" w:rsidRPr="0045503E" w:rsidRDefault="00E47AD7" w:rsidP="00E47AD7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9E20" w14:textId="77777777" w:rsidR="00E47AD7" w:rsidRPr="0045503E" w:rsidRDefault="00E47AD7" w:rsidP="00E47AD7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DD013DB" w14:textId="53B1BB66" w:rsidR="00E47AD7" w:rsidRPr="00862C93" w:rsidRDefault="00862C93" w:rsidP="00E47AD7">
            <w:pPr>
              <w:suppressAutoHyphens w:val="0"/>
              <w:ind w:firstLineChars="100" w:firstLine="160"/>
              <w:jc w:val="right"/>
              <w:outlineLvl w:val="0"/>
              <w:rPr>
                <w:rFonts w:ascii="Cambria" w:hAnsi="Cambria"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862C93">
              <w:rPr>
                <w:rFonts w:ascii="Times New Roman" w:hAnsi="Times New Roman" w:cs="Times New Roman"/>
                <w:sz w:val="16"/>
                <w:szCs w:val="16"/>
              </w:rPr>
              <w:t xml:space="preserve">40296 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96976B" w14:textId="433509D3" w:rsidR="00E47AD7" w:rsidRPr="0045503E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Kompleksowa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BBC36" w14:textId="7F26488C" w:rsidR="00E47AD7" w:rsidRPr="0045503E" w:rsidRDefault="002E44D3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ENERGA</w:t>
            </w:r>
            <w:r w:rsidR="00E47AD7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Obrót S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="00E47AD7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B0435F" w14:textId="6330FBAB" w:rsidR="00E47AD7" w:rsidRPr="00E47AD7" w:rsidRDefault="00E47AD7" w:rsidP="00E47AD7">
            <w:pPr>
              <w:suppressAutoHyphens w:val="0"/>
              <w:jc w:val="center"/>
              <w:outlineLvl w:val="0"/>
              <w:rPr>
                <w:rFonts w:ascii="Cambria" w:hAnsi="Cambria"/>
                <w:sz w:val="12"/>
                <w:szCs w:val="12"/>
                <w:lang w:eastAsia="pl-PL"/>
              </w:rPr>
            </w:pPr>
            <w:r w:rsidRPr="00E47AD7">
              <w:rPr>
                <w:rFonts w:ascii="Cambria" w:hAnsi="Cambria"/>
                <w:sz w:val="12"/>
                <w:szCs w:val="12"/>
                <w:lang w:eastAsia="pl-PL"/>
              </w:rPr>
              <w:t>12 miesięcy do 31.12.2027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1598F6" w14:textId="10B6D7CF" w:rsidR="00E47AD7" w:rsidRPr="0045503E" w:rsidRDefault="002E44D3" w:rsidP="00E47AD7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ENERGA Operator</w:t>
            </w:r>
            <w:r w:rsidR="00E47AD7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 xml:space="preserve"> S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  <w:r w:rsidR="00E47AD7" w:rsidRPr="0045503E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A</w:t>
            </w:r>
            <w:r w:rsidR="00D76F1F"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160" w:type="dxa"/>
            <w:gridSpan w:val="3"/>
            <w:vAlign w:val="center"/>
            <w:hideMark/>
          </w:tcPr>
          <w:p w14:paraId="0499DC2E" w14:textId="77777777" w:rsidR="00E47AD7" w:rsidRPr="0045503E" w:rsidRDefault="00E47AD7" w:rsidP="00E47AD7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1DA076C7" w14:textId="77777777" w:rsidR="00E47AD7" w:rsidRPr="0045503E" w:rsidRDefault="00E47AD7" w:rsidP="00E47AD7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2473" w:rsidRPr="0045503E" w14:paraId="0B9EAB59" w14:textId="77777777" w:rsidTr="0030275E">
        <w:trPr>
          <w:gridAfter w:val="1"/>
          <w:wAfter w:w="54" w:type="dxa"/>
          <w:trHeight w:val="840"/>
        </w:trPr>
        <w:tc>
          <w:tcPr>
            <w:tcW w:w="47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05AA" w14:textId="77777777" w:rsidR="00212473" w:rsidRDefault="00212473" w:rsidP="00212473">
            <w:pPr>
              <w:suppressAutoHyphens w:val="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7A184F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036876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B67EE" w14:textId="77777777" w:rsidR="00212473" w:rsidRPr="0045503E" w:rsidRDefault="00212473" w:rsidP="00212473">
            <w:pPr>
              <w:suppressAutoHyphens w:val="0"/>
              <w:ind w:firstLineChars="100" w:firstLine="120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5F1969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5EA609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149FC2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60418BF3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Ilość łączna  PPE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A2C524" w14:textId="130610E2" w:rsidR="00212473" w:rsidRPr="0045503E" w:rsidRDefault="00212473" w:rsidP="00212473">
            <w:pPr>
              <w:suppressAutoHyphens w:val="0"/>
              <w:ind w:firstLineChars="100" w:firstLine="120"/>
              <w:jc w:val="center"/>
              <w:outlineLvl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71C413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7C107A" w14:textId="77777777" w:rsidR="00212473" w:rsidRPr="004303B4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</w:pPr>
            <w:r w:rsidRPr="004303B4">
              <w:rPr>
                <w:rFonts w:ascii="Cambria" w:hAnsi="Cambria"/>
                <w:b/>
                <w:color w:val="000000"/>
                <w:sz w:val="12"/>
                <w:szCs w:val="12"/>
                <w:lang w:eastAsia="pl-PL"/>
              </w:rPr>
              <w:t>suma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0F0AA" w14:textId="77777777" w:rsidR="00212473" w:rsidRPr="0045503E" w:rsidRDefault="00212473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D6326" w14:textId="77777777" w:rsidR="00212473" w:rsidRPr="0045503E" w:rsidRDefault="00212473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1AE41" w14:textId="77777777" w:rsidR="00212473" w:rsidRPr="0045503E" w:rsidRDefault="00212473" w:rsidP="00212473">
            <w:pPr>
              <w:suppressAutoHyphens w:val="0"/>
              <w:ind w:firstLineChars="100" w:firstLine="120"/>
              <w:jc w:val="right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106BA6C" w14:textId="1FFF0CE2" w:rsidR="00212473" w:rsidRPr="00BD6AA7" w:rsidRDefault="00862C93" w:rsidP="00212473">
            <w:pPr>
              <w:suppressAutoHyphens w:val="0"/>
              <w:ind w:firstLineChars="100" w:firstLine="161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highlight w:val="yellow"/>
                <w:lang w:eastAsia="pl-PL"/>
              </w:rPr>
            </w:pPr>
            <w:r w:rsidRPr="00BD6AA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pl-PL"/>
              </w:rPr>
              <w:t>533591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A8DA9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8970BA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64B5C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87606AE" w14:textId="77777777" w:rsidR="00212473" w:rsidRPr="0045503E" w:rsidRDefault="00212473" w:rsidP="00212473">
            <w:pPr>
              <w:suppressAutoHyphens w:val="0"/>
              <w:jc w:val="center"/>
              <w:outlineLvl w:val="0"/>
              <w:rPr>
                <w:rFonts w:ascii="Cambria" w:hAnsi="Cambria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</w:tcPr>
          <w:p w14:paraId="52EAF73C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</w:tcPr>
          <w:p w14:paraId="1B1B9137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2473" w:rsidRPr="0045503E" w14:paraId="6FC9AC3C" w14:textId="77777777" w:rsidTr="00766C5B">
        <w:trPr>
          <w:trHeight w:val="54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29EE" w14:textId="77777777" w:rsidR="00212473" w:rsidRPr="0045503E" w:rsidRDefault="00212473" w:rsidP="00212473">
            <w:pPr>
              <w:suppressAutoHyphens w:val="0"/>
              <w:ind w:firstLineChars="100" w:firstLine="120"/>
              <w:jc w:val="right"/>
              <w:rPr>
                <w:rFonts w:ascii="Cambria" w:hAnsi="Cambria" w:cs="Calibri"/>
                <w:b/>
                <w:bCs/>
                <w:color w:val="FFFFFF"/>
                <w:sz w:val="12"/>
                <w:szCs w:val="12"/>
                <w:lang w:eastAsia="pl-PL"/>
              </w:rPr>
            </w:pPr>
          </w:p>
        </w:tc>
        <w:tc>
          <w:tcPr>
            <w:tcW w:w="14367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57CEF" w14:textId="198E3338" w:rsidR="00212473" w:rsidRPr="001C4561" w:rsidRDefault="00212473" w:rsidP="00212473">
            <w:pPr>
              <w:suppressAutoHyphens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  <w:r w:rsidRPr="001C4561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Szacowane zapotrzebowanie na energię elektryczną dla powyższych obiektów w okresie od  01.0</w:t>
            </w:r>
            <w:r w:rsidR="0000410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1</w:t>
            </w:r>
            <w:r w:rsidRPr="001C4561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.202</w:t>
            </w:r>
            <w:r w:rsidR="0000410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7</w:t>
            </w:r>
            <w:r w:rsidRPr="001C4561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 r. do 31.12.202</w:t>
            </w:r>
            <w:r w:rsidR="0000410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7</w:t>
            </w:r>
            <w:r w:rsidRPr="001C4561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 r. wynosi </w:t>
            </w:r>
            <w:r w:rsidR="0000410B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>533591</w:t>
            </w:r>
            <w:r w:rsidRPr="001C4561"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  <w:t xml:space="preserve">  kWh</w:t>
            </w:r>
          </w:p>
        </w:tc>
        <w:tc>
          <w:tcPr>
            <w:tcW w:w="9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69EC3" w14:textId="77777777" w:rsidR="00212473" w:rsidRPr="0045503E" w:rsidRDefault="00212473" w:rsidP="00212473">
            <w:pPr>
              <w:suppressAutoHyphens w:val="0"/>
              <w:rPr>
                <w:rFonts w:ascii="Cambria" w:hAnsi="Cambria" w:cs="Calibri"/>
                <w:color w:val="000000"/>
                <w:sz w:val="12"/>
                <w:szCs w:val="12"/>
                <w:lang w:eastAsia="pl-PL"/>
              </w:rPr>
            </w:pPr>
          </w:p>
        </w:tc>
        <w:tc>
          <w:tcPr>
            <w:tcW w:w="163" w:type="dxa"/>
            <w:gridSpan w:val="3"/>
            <w:vAlign w:val="center"/>
            <w:hideMark/>
          </w:tcPr>
          <w:p w14:paraId="63C572AF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7" w:type="dxa"/>
            <w:gridSpan w:val="3"/>
            <w:vAlign w:val="center"/>
            <w:hideMark/>
          </w:tcPr>
          <w:p w14:paraId="28CD873B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  <w:tr w:rsidR="00212473" w:rsidRPr="0045503E" w14:paraId="584CF54C" w14:textId="77777777" w:rsidTr="0030275E">
        <w:trPr>
          <w:gridAfter w:val="1"/>
          <w:wAfter w:w="54" w:type="dxa"/>
          <w:trHeight w:val="30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176C7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893C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B8D93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24E2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BBD5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AA07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BAB9A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323B7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DE51D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B8E3C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C61A6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AEC93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2CA59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7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976A" w14:textId="77777777" w:rsidR="00212473" w:rsidRPr="001C4561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AA9A" w14:textId="77777777" w:rsidR="00212473" w:rsidRPr="001C4561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7C1C4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164BA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21C51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54D3C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dxa"/>
            <w:gridSpan w:val="3"/>
            <w:vAlign w:val="center"/>
            <w:hideMark/>
          </w:tcPr>
          <w:p w14:paraId="74D0A95F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85" w:type="dxa"/>
            <w:gridSpan w:val="3"/>
            <w:vAlign w:val="center"/>
            <w:hideMark/>
          </w:tcPr>
          <w:p w14:paraId="03FE92A8" w14:textId="77777777" w:rsidR="00212473" w:rsidRPr="0045503E" w:rsidRDefault="00212473" w:rsidP="00212473">
            <w:pPr>
              <w:suppressAutoHyphens w:val="0"/>
              <w:rPr>
                <w:rFonts w:ascii="Cambria" w:hAnsi="Cambria" w:cs="Times New Roman"/>
                <w:sz w:val="12"/>
                <w:szCs w:val="12"/>
                <w:lang w:eastAsia="pl-PL"/>
              </w:rPr>
            </w:pPr>
          </w:p>
        </w:tc>
      </w:tr>
    </w:tbl>
    <w:p w14:paraId="1B6B3C47" w14:textId="77777777" w:rsidR="008A7733" w:rsidRPr="006538C7" w:rsidRDefault="006538C7" w:rsidP="006538C7">
      <w:pPr>
        <w:ind w:left="284"/>
        <w:rPr>
          <w:rFonts w:ascii="Cambria" w:hAnsi="Cambria"/>
          <w:sz w:val="12"/>
          <w:szCs w:val="12"/>
        </w:rPr>
      </w:pPr>
      <w:r w:rsidRPr="006538C7">
        <w:rPr>
          <w:rFonts w:ascii="Cambria" w:hAnsi="Cambria"/>
          <w:b/>
          <w:bCs/>
          <w:sz w:val="12"/>
          <w:szCs w:val="12"/>
        </w:rPr>
        <w:t>Wszystkie strefy czasowe dla każdego punktu poboru energii, są rozliczane całodobowo.</w:t>
      </w:r>
    </w:p>
    <w:p w14:paraId="7BF43732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62F67D56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53335F8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38AA29E2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7315A52E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206ECD00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55BB3312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09A30A9D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EDAF10A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05DFBD4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7092BCC5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860B9B7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7A6808DA" w14:textId="77777777" w:rsidR="004416B4" w:rsidRDefault="004416B4" w:rsidP="0045503E">
      <w:pPr>
        <w:rPr>
          <w:rFonts w:ascii="Cambria" w:hAnsi="Cambria"/>
          <w:sz w:val="12"/>
          <w:szCs w:val="12"/>
        </w:rPr>
      </w:pPr>
    </w:p>
    <w:p w14:paraId="4BDD6F53" w14:textId="77777777" w:rsidR="004416B4" w:rsidRPr="0045503E" w:rsidRDefault="004416B4" w:rsidP="0045503E">
      <w:pPr>
        <w:rPr>
          <w:rFonts w:ascii="Cambria" w:hAnsi="Cambria"/>
          <w:sz w:val="12"/>
          <w:szCs w:val="12"/>
        </w:rPr>
      </w:pPr>
    </w:p>
    <w:sectPr w:rsidR="004416B4" w:rsidRPr="0045503E" w:rsidSect="0045503E">
      <w:footerReference w:type="default" r:id="rId8"/>
      <w:pgSz w:w="16838" w:h="11906" w:orient="landscape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0F14D" w14:textId="77777777" w:rsidR="006C33CF" w:rsidRDefault="006C33CF" w:rsidP="00D75AE6">
      <w:r>
        <w:separator/>
      </w:r>
    </w:p>
  </w:endnote>
  <w:endnote w:type="continuationSeparator" w:id="0">
    <w:p w14:paraId="3A0DA03F" w14:textId="77777777" w:rsidR="006C33CF" w:rsidRDefault="006C33CF" w:rsidP="00D7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79485911"/>
      <w:docPartObj>
        <w:docPartGallery w:val="Page Numbers (Bottom of Page)"/>
        <w:docPartUnique/>
      </w:docPartObj>
    </w:sdtPr>
    <w:sdtContent>
      <w:p w14:paraId="4583B939" w14:textId="77777777" w:rsidR="008D528B" w:rsidRPr="00B35888" w:rsidRDefault="00AC21FD">
        <w:pPr>
          <w:pStyle w:val="Stopka"/>
          <w:jc w:val="right"/>
          <w:rPr>
            <w:sz w:val="18"/>
            <w:szCs w:val="18"/>
          </w:rPr>
        </w:pPr>
        <w:r w:rsidRPr="00B35888">
          <w:rPr>
            <w:sz w:val="18"/>
            <w:szCs w:val="18"/>
          </w:rPr>
          <w:fldChar w:fldCharType="begin"/>
        </w:r>
        <w:r w:rsidR="008D528B" w:rsidRPr="00B35888">
          <w:rPr>
            <w:sz w:val="18"/>
            <w:szCs w:val="18"/>
          </w:rPr>
          <w:instrText>PAGE   \* MERGEFORMAT</w:instrText>
        </w:r>
        <w:r w:rsidRPr="00B35888">
          <w:rPr>
            <w:sz w:val="18"/>
            <w:szCs w:val="18"/>
          </w:rPr>
          <w:fldChar w:fldCharType="separate"/>
        </w:r>
        <w:r w:rsidR="005531DA">
          <w:rPr>
            <w:noProof/>
            <w:sz w:val="18"/>
            <w:szCs w:val="18"/>
          </w:rPr>
          <w:t>2</w:t>
        </w:r>
        <w:r w:rsidRPr="00B35888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F1880" w14:textId="77777777" w:rsidR="006C33CF" w:rsidRDefault="006C33CF" w:rsidP="00D75AE6">
      <w:r>
        <w:separator/>
      </w:r>
    </w:p>
  </w:footnote>
  <w:footnote w:type="continuationSeparator" w:id="0">
    <w:p w14:paraId="140E5F37" w14:textId="77777777" w:rsidR="006C33CF" w:rsidRDefault="006C33CF" w:rsidP="00D75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multilevel"/>
    <w:tmpl w:val="75024E3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0000005"/>
    <w:multiLevelType w:val="multilevel"/>
    <w:tmpl w:val="463E3E80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i w:val="0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644"/>
        </w:tabs>
        <w:ind w:left="624" w:hanging="340"/>
      </w:pPr>
    </w:lvl>
  </w:abstractNum>
  <w:abstractNum w:abstractNumId="7" w15:restartNumberingAfterBreak="0">
    <w:nsid w:val="0000000A"/>
    <w:multiLevelType w:val="singleLevel"/>
    <w:tmpl w:val="0000000A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283"/>
      </w:pPr>
    </w:lvl>
  </w:abstractNum>
  <w:abstractNum w:abstractNumId="8" w15:restartNumberingAfterBreak="0">
    <w:nsid w:val="0000000B"/>
    <w:multiLevelType w:val="singleLevel"/>
    <w:tmpl w:val="0000000B"/>
    <w:lvl w:ilvl="0">
      <w:start w:val="1"/>
      <w:numFmt w:val="lowerLetter"/>
      <w:lvlText w:val="%1."/>
      <w:lvlJc w:val="left"/>
      <w:pPr>
        <w:tabs>
          <w:tab w:val="num" w:pos="785"/>
        </w:tabs>
        <w:ind w:left="765" w:hanging="340"/>
      </w:pPr>
      <w:rPr>
        <w:color w:val="auto"/>
      </w:rPr>
    </w:lvl>
  </w:abstractNum>
  <w:abstractNum w:abstractNumId="9" w15:restartNumberingAfterBreak="0">
    <w:nsid w:val="0000000C"/>
    <w:multiLevelType w:val="multilevel"/>
    <w:tmpl w:val="83409C52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00000010"/>
    <w:multiLevelType w:val="singleLevel"/>
    <w:tmpl w:val="00000010"/>
    <w:lvl w:ilvl="0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</w:lvl>
  </w:abstractNum>
  <w:abstractNum w:abstractNumId="14" w15:restartNumberingAfterBreak="0">
    <w:nsid w:val="00000011"/>
    <w:multiLevelType w:val="singleLevel"/>
    <w:tmpl w:val="68BA3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5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50E11FE"/>
    <w:multiLevelType w:val="hybridMultilevel"/>
    <w:tmpl w:val="537C4C1A"/>
    <w:lvl w:ilvl="0" w:tplc="2E4C9520">
      <w:start w:val="1"/>
      <w:numFmt w:val="decimal"/>
      <w:lvlText w:val="%1."/>
      <w:lvlJc w:val="left"/>
      <w:pPr>
        <w:ind w:left="720" w:hanging="360"/>
      </w:pPr>
      <w:rPr>
        <w:rFonts w:cs="Cambria"/>
        <w:b w:val="0"/>
      </w:rPr>
    </w:lvl>
    <w:lvl w:ilvl="1" w:tplc="FCC6F9AE">
      <w:start w:val="1"/>
      <w:numFmt w:val="decimal"/>
      <w:lvlText w:val="%2)"/>
      <w:lvlJc w:val="left"/>
      <w:pPr>
        <w:ind w:left="1440" w:hanging="360"/>
      </w:pPr>
      <w:rPr>
        <w:rFonts w:cs="Cambria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Cambria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Cambria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Cambria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Cambria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Cambria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Cambria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Cambria"/>
      </w:rPr>
    </w:lvl>
  </w:abstractNum>
  <w:abstractNum w:abstractNumId="17" w15:restartNumberingAfterBreak="0">
    <w:nsid w:val="20C141F9"/>
    <w:multiLevelType w:val="multilevel"/>
    <w:tmpl w:val="ADC61F68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46A2E03"/>
    <w:multiLevelType w:val="hybridMultilevel"/>
    <w:tmpl w:val="E4C8628E"/>
    <w:lvl w:ilvl="0" w:tplc="717AB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322D9A"/>
    <w:multiLevelType w:val="hybridMultilevel"/>
    <w:tmpl w:val="D23A8B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D1A56"/>
    <w:multiLevelType w:val="hybridMultilevel"/>
    <w:tmpl w:val="0672ACE6"/>
    <w:lvl w:ilvl="0" w:tplc="3EEAF7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E03722B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  <w:color w:val="auto"/>
      </w:rPr>
    </w:lvl>
  </w:abstractNum>
  <w:abstractNum w:abstractNumId="22" w15:restartNumberingAfterBreak="0">
    <w:nsid w:val="31B6620D"/>
    <w:multiLevelType w:val="hybridMultilevel"/>
    <w:tmpl w:val="9F6A338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1FB2786"/>
    <w:multiLevelType w:val="hybridMultilevel"/>
    <w:tmpl w:val="C32AA3B4"/>
    <w:lvl w:ilvl="0" w:tplc="B8D8CBC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3EB7780"/>
    <w:multiLevelType w:val="hybridMultilevel"/>
    <w:tmpl w:val="881C2408"/>
    <w:lvl w:ilvl="0" w:tplc="610A3D3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6E37F8"/>
    <w:multiLevelType w:val="hybridMultilevel"/>
    <w:tmpl w:val="9F6A338E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D924FD0"/>
    <w:multiLevelType w:val="hybridMultilevel"/>
    <w:tmpl w:val="F74CA7E8"/>
    <w:lvl w:ilvl="0" w:tplc="E8B282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E5E5A42"/>
    <w:multiLevelType w:val="hybridMultilevel"/>
    <w:tmpl w:val="4F9475CC"/>
    <w:lvl w:ilvl="0" w:tplc="9F6EF01E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09C6A58"/>
    <w:multiLevelType w:val="hybridMultilevel"/>
    <w:tmpl w:val="728AB568"/>
    <w:lvl w:ilvl="0" w:tplc="5BA8B9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963BE7"/>
    <w:multiLevelType w:val="hybridMultilevel"/>
    <w:tmpl w:val="A2A2AD8E"/>
    <w:lvl w:ilvl="0" w:tplc="D8C8FE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41CBE"/>
    <w:multiLevelType w:val="hybridMultilevel"/>
    <w:tmpl w:val="A9CA5972"/>
    <w:lvl w:ilvl="0" w:tplc="210E882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5C2530C6"/>
    <w:multiLevelType w:val="hybridMultilevel"/>
    <w:tmpl w:val="6CF42722"/>
    <w:lvl w:ilvl="0" w:tplc="3B406C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036305F"/>
    <w:multiLevelType w:val="hybridMultilevel"/>
    <w:tmpl w:val="EFC29F92"/>
    <w:lvl w:ilvl="0" w:tplc="FCC6F9AE">
      <w:start w:val="1"/>
      <w:numFmt w:val="decimal"/>
      <w:lvlText w:val="%1)"/>
      <w:lvlJc w:val="left"/>
      <w:pPr>
        <w:ind w:left="1440" w:hanging="360"/>
      </w:pPr>
      <w:rPr>
        <w:rFonts w:cs="Cambri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914BB"/>
    <w:multiLevelType w:val="hybridMultilevel"/>
    <w:tmpl w:val="D79C0146"/>
    <w:name w:val="WW8Num142"/>
    <w:lvl w:ilvl="0" w:tplc="01509F9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75754"/>
    <w:multiLevelType w:val="hybridMultilevel"/>
    <w:tmpl w:val="F3D4A6BC"/>
    <w:lvl w:ilvl="0" w:tplc="B812196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 w15:restartNumberingAfterBreak="0">
    <w:nsid w:val="7AE14AD8"/>
    <w:multiLevelType w:val="hybridMultilevel"/>
    <w:tmpl w:val="F5BAA1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195230">
    <w:abstractNumId w:val="0"/>
  </w:num>
  <w:num w:numId="2" w16cid:durableId="1302228769">
    <w:abstractNumId w:val="1"/>
  </w:num>
  <w:num w:numId="3" w16cid:durableId="43918547">
    <w:abstractNumId w:val="2"/>
  </w:num>
  <w:num w:numId="4" w16cid:durableId="587078332">
    <w:abstractNumId w:val="3"/>
  </w:num>
  <w:num w:numId="5" w16cid:durableId="1274559696">
    <w:abstractNumId w:val="4"/>
  </w:num>
  <w:num w:numId="6" w16cid:durableId="1730378003">
    <w:abstractNumId w:val="5"/>
  </w:num>
  <w:num w:numId="7" w16cid:durableId="1722902607">
    <w:abstractNumId w:val="6"/>
  </w:num>
  <w:num w:numId="8" w16cid:durableId="642203236">
    <w:abstractNumId w:val="7"/>
  </w:num>
  <w:num w:numId="9" w16cid:durableId="1305232022">
    <w:abstractNumId w:val="8"/>
  </w:num>
  <w:num w:numId="10" w16cid:durableId="1614172374">
    <w:abstractNumId w:val="9"/>
  </w:num>
  <w:num w:numId="11" w16cid:durableId="936139770">
    <w:abstractNumId w:val="10"/>
  </w:num>
  <w:num w:numId="12" w16cid:durableId="2116711716">
    <w:abstractNumId w:val="11"/>
  </w:num>
  <w:num w:numId="13" w16cid:durableId="1732189830">
    <w:abstractNumId w:val="12"/>
  </w:num>
  <w:num w:numId="14" w16cid:durableId="2143886545">
    <w:abstractNumId w:val="13"/>
  </w:num>
  <w:num w:numId="15" w16cid:durableId="1576940020">
    <w:abstractNumId w:val="14"/>
  </w:num>
  <w:num w:numId="16" w16cid:durableId="1015427084">
    <w:abstractNumId w:val="30"/>
  </w:num>
  <w:num w:numId="17" w16cid:durableId="1195189080">
    <w:abstractNumId w:val="33"/>
  </w:num>
  <w:num w:numId="18" w16cid:durableId="1827159154">
    <w:abstractNumId w:val="15"/>
  </w:num>
  <w:num w:numId="19" w16cid:durableId="1840264846">
    <w:abstractNumId w:val="22"/>
  </w:num>
  <w:num w:numId="20" w16cid:durableId="399717266">
    <w:abstractNumId w:val="21"/>
  </w:num>
  <w:num w:numId="21" w16cid:durableId="1266428514">
    <w:abstractNumId w:val="18"/>
  </w:num>
  <w:num w:numId="22" w16cid:durableId="1267276542">
    <w:abstractNumId w:val="35"/>
  </w:num>
  <w:num w:numId="23" w16cid:durableId="121577723">
    <w:abstractNumId w:val="28"/>
  </w:num>
  <w:num w:numId="24" w16cid:durableId="764571001">
    <w:abstractNumId w:val="27"/>
  </w:num>
  <w:num w:numId="25" w16cid:durableId="1521241294">
    <w:abstractNumId w:val="34"/>
  </w:num>
  <w:num w:numId="26" w16cid:durableId="1115248584">
    <w:abstractNumId w:val="16"/>
  </w:num>
  <w:num w:numId="27" w16cid:durableId="72627992">
    <w:abstractNumId w:val="17"/>
  </w:num>
  <w:num w:numId="28" w16cid:durableId="1122575379">
    <w:abstractNumId w:val="29"/>
  </w:num>
  <w:num w:numId="29" w16cid:durableId="388303122">
    <w:abstractNumId w:val="31"/>
  </w:num>
  <w:num w:numId="30" w16cid:durableId="260380252">
    <w:abstractNumId w:val="23"/>
  </w:num>
  <w:num w:numId="31" w16cid:durableId="655569177">
    <w:abstractNumId w:val="32"/>
  </w:num>
  <w:num w:numId="32" w16cid:durableId="1331830961">
    <w:abstractNumId w:val="25"/>
  </w:num>
  <w:num w:numId="33" w16cid:durableId="1404640029">
    <w:abstractNumId w:val="26"/>
  </w:num>
  <w:num w:numId="34" w16cid:durableId="134760161">
    <w:abstractNumId w:val="20"/>
  </w:num>
  <w:num w:numId="35" w16cid:durableId="84351340">
    <w:abstractNumId w:val="19"/>
  </w:num>
  <w:num w:numId="36" w16cid:durableId="113136507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E6"/>
    <w:rsid w:val="000008FC"/>
    <w:rsid w:val="0000410B"/>
    <w:rsid w:val="00007A93"/>
    <w:rsid w:val="000241AE"/>
    <w:rsid w:val="0003036E"/>
    <w:rsid w:val="000408D8"/>
    <w:rsid w:val="00053533"/>
    <w:rsid w:val="00053A30"/>
    <w:rsid w:val="0005558E"/>
    <w:rsid w:val="00065F97"/>
    <w:rsid w:val="00070EBB"/>
    <w:rsid w:val="00076883"/>
    <w:rsid w:val="00086266"/>
    <w:rsid w:val="00090E98"/>
    <w:rsid w:val="00091B77"/>
    <w:rsid w:val="000957E0"/>
    <w:rsid w:val="00097791"/>
    <w:rsid w:val="000A1DFF"/>
    <w:rsid w:val="000B110D"/>
    <w:rsid w:val="000B7778"/>
    <w:rsid w:val="000E038C"/>
    <w:rsid w:val="000E0DB0"/>
    <w:rsid w:val="000F15D1"/>
    <w:rsid w:val="000F2CD4"/>
    <w:rsid w:val="000F5D9A"/>
    <w:rsid w:val="00107233"/>
    <w:rsid w:val="001116BD"/>
    <w:rsid w:val="00113E7C"/>
    <w:rsid w:val="0012277F"/>
    <w:rsid w:val="00124AC0"/>
    <w:rsid w:val="00126318"/>
    <w:rsid w:val="001356CB"/>
    <w:rsid w:val="00136ACB"/>
    <w:rsid w:val="001477BF"/>
    <w:rsid w:val="00154EB4"/>
    <w:rsid w:val="0016489B"/>
    <w:rsid w:val="00164BB5"/>
    <w:rsid w:val="00167658"/>
    <w:rsid w:val="00171488"/>
    <w:rsid w:val="00175E8D"/>
    <w:rsid w:val="00180158"/>
    <w:rsid w:val="00187775"/>
    <w:rsid w:val="00195C5A"/>
    <w:rsid w:val="001972FB"/>
    <w:rsid w:val="001A5512"/>
    <w:rsid w:val="001B0FAC"/>
    <w:rsid w:val="001B73EA"/>
    <w:rsid w:val="001C4561"/>
    <w:rsid w:val="001D02D6"/>
    <w:rsid w:val="001D5E44"/>
    <w:rsid w:val="001E3CF5"/>
    <w:rsid w:val="00210E89"/>
    <w:rsid w:val="00211C3D"/>
    <w:rsid w:val="00212473"/>
    <w:rsid w:val="0022156C"/>
    <w:rsid w:val="00221C50"/>
    <w:rsid w:val="00225BFE"/>
    <w:rsid w:val="002265D1"/>
    <w:rsid w:val="002325A9"/>
    <w:rsid w:val="00233DA3"/>
    <w:rsid w:val="00237103"/>
    <w:rsid w:val="00241917"/>
    <w:rsid w:val="00244F9A"/>
    <w:rsid w:val="002507FD"/>
    <w:rsid w:val="00272A35"/>
    <w:rsid w:val="002850EE"/>
    <w:rsid w:val="00291CAB"/>
    <w:rsid w:val="00291DE0"/>
    <w:rsid w:val="0029438D"/>
    <w:rsid w:val="002B12C7"/>
    <w:rsid w:val="002B51BC"/>
    <w:rsid w:val="002D6199"/>
    <w:rsid w:val="002D629C"/>
    <w:rsid w:val="002E0C10"/>
    <w:rsid w:val="002E0E96"/>
    <w:rsid w:val="002E44D3"/>
    <w:rsid w:val="002E6B9C"/>
    <w:rsid w:val="00300D72"/>
    <w:rsid w:val="0030275E"/>
    <w:rsid w:val="003074F6"/>
    <w:rsid w:val="00307F7C"/>
    <w:rsid w:val="00310182"/>
    <w:rsid w:val="00317409"/>
    <w:rsid w:val="003216F8"/>
    <w:rsid w:val="00321CC6"/>
    <w:rsid w:val="003615AA"/>
    <w:rsid w:val="003632AB"/>
    <w:rsid w:val="00366153"/>
    <w:rsid w:val="0037384E"/>
    <w:rsid w:val="00375EC0"/>
    <w:rsid w:val="00376147"/>
    <w:rsid w:val="00386246"/>
    <w:rsid w:val="003909AF"/>
    <w:rsid w:val="003A0592"/>
    <w:rsid w:val="003A4E26"/>
    <w:rsid w:val="003D130F"/>
    <w:rsid w:val="003D793A"/>
    <w:rsid w:val="004046D7"/>
    <w:rsid w:val="00407A3D"/>
    <w:rsid w:val="00415DC0"/>
    <w:rsid w:val="00420693"/>
    <w:rsid w:val="0042243B"/>
    <w:rsid w:val="004303B4"/>
    <w:rsid w:val="004416B4"/>
    <w:rsid w:val="004454EB"/>
    <w:rsid w:val="004547F5"/>
    <w:rsid w:val="0045503E"/>
    <w:rsid w:val="0046177F"/>
    <w:rsid w:val="00472EFB"/>
    <w:rsid w:val="00476A96"/>
    <w:rsid w:val="00487096"/>
    <w:rsid w:val="004971D9"/>
    <w:rsid w:val="004A697B"/>
    <w:rsid w:val="004B1ED0"/>
    <w:rsid w:val="004B4425"/>
    <w:rsid w:val="004C7556"/>
    <w:rsid w:val="004D7BA7"/>
    <w:rsid w:val="004E542B"/>
    <w:rsid w:val="005105B5"/>
    <w:rsid w:val="00516F7F"/>
    <w:rsid w:val="005306A7"/>
    <w:rsid w:val="00543008"/>
    <w:rsid w:val="00547B54"/>
    <w:rsid w:val="005531DA"/>
    <w:rsid w:val="00563AE8"/>
    <w:rsid w:val="005657B5"/>
    <w:rsid w:val="00566D10"/>
    <w:rsid w:val="005806B5"/>
    <w:rsid w:val="005A0459"/>
    <w:rsid w:val="005A72A4"/>
    <w:rsid w:val="005B1564"/>
    <w:rsid w:val="005E747E"/>
    <w:rsid w:val="005E7837"/>
    <w:rsid w:val="005F1F70"/>
    <w:rsid w:val="005F356F"/>
    <w:rsid w:val="006008D3"/>
    <w:rsid w:val="00603940"/>
    <w:rsid w:val="00605331"/>
    <w:rsid w:val="00605546"/>
    <w:rsid w:val="00607AC5"/>
    <w:rsid w:val="006103E2"/>
    <w:rsid w:val="00616999"/>
    <w:rsid w:val="00617D26"/>
    <w:rsid w:val="00622B8A"/>
    <w:rsid w:val="00630C09"/>
    <w:rsid w:val="00643479"/>
    <w:rsid w:val="00644D54"/>
    <w:rsid w:val="00645AB0"/>
    <w:rsid w:val="00652914"/>
    <w:rsid w:val="006538C7"/>
    <w:rsid w:val="00654107"/>
    <w:rsid w:val="00667336"/>
    <w:rsid w:val="00674220"/>
    <w:rsid w:val="00680764"/>
    <w:rsid w:val="00681B1A"/>
    <w:rsid w:val="00684F20"/>
    <w:rsid w:val="00690A87"/>
    <w:rsid w:val="0069360A"/>
    <w:rsid w:val="006978D8"/>
    <w:rsid w:val="006A652C"/>
    <w:rsid w:val="006A66C0"/>
    <w:rsid w:val="006B291E"/>
    <w:rsid w:val="006B5830"/>
    <w:rsid w:val="006C33CF"/>
    <w:rsid w:val="00703B01"/>
    <w:rsid w:val="00711C8C"/>
    <w:rsid w:val="00712D7C"/>
    <w:rsid w:val="007263C9"/>
    <w:rsid w:val="007313D4"/>
    <w:rsid w:val="007320B2"/>
    <w:rsid w:val="007369C2"/>
    <w:rsid w:val="0074103E"/>
    <w:rsid w:val="00743481"/>
    <w:rsid w:val="007527E7"/>
    <w:rsid w:val="00752E26"/>
    <w:rsid w:val="007546E1"/>
    <w:rsid w:val="00757827"/>
    <w:rsid w:val="00766AE3"/>
    <w:rsid w:val="00766C5B"/>
    <w:rsid w:val="00767720"/>
    <w:rsid w:val="00772192"/>
    <w:rsid w:val="00772581"/>
    <w:rsid w:val="0077378E"/>
    <w:rsid w:val="00791123"/>
    <w:rsid w:val="00792835"/>
    <w:rsid w:val="0079628C"/>
    <w:rsid w:val="00796E31"/>
    <w:rsid w:val="007A0146"/>
    <w:rsid w:val="007A4033"/>
    <w:rsid w:val="007A6763"/>
    <w:rsid w:val="007B0DAF"/>
    <w:rsid w:val="007C6BF1"/>
    <w:rsid w:val="007C71D3"/>
    <w:rsid w:val="007F4EE2"/>
    <w:rsid w:val="00802E81"/>
    <w:rsid w:val="00811554"/>
    <w:rsid w:val="00812B46"/>
    <w:rsid w:val="008139C8"/>
    <w:rsid w:val="00814A6D"/>
    <w:rsid w:val="00817E8E"/>
    <w:rsid w:val="00823E9E"/>
    <w:rsid w:val="00826E8B"/>
    <w:rsid w:val="00855099"/>
    <w:rsid w:val="00857857"/>
    <w:rsid w:val="00862C93"/>
    <w:rsid w:val="008658FB"/>
    <w:rsid w:val="00880C1B"/>
    <w:rsid w:val="00882FF8"/>
    <w:rsid w:val="00884F20"/>
    <w:rsid w:val="00892F05"/>
    <w:rsid w:val="008955F0"/>
    <w:rsid w:val="00896AEC"/>
    <w:rsid w:val="00897F25"/>
    <w:rsid w:val="008A7733"/>
    <w:rsid w:val="008B25FE"/>
    <w:rsid w:val="008C3F22"/>
    <w:rsid w:val="008C45F5"/>
    <w:rsid w:val="008C4B0D"/>
    <w:rsid w:val="008D0E36"/>
    <w:rsid w:val="008D528B"/>
    <w:rsid w:val="008D7DEB"/>
    <w:rsid w:val="008F230B"/>
    <w:rsid w:val="0090625A"/>
    <w:rsid w:val="0091415B"/>
    <w:rsid w:val="009201BB"/>
    <w:rsid w:val="00925D61"/>
    <w:rsid w:val="00936073"/>
    <w:rsid w:val="00937C82"/>
    <w:rsid w:val="009510C1"/>
    <w:rsid w:val="0097529F"/>
    <w:rsid w:val="00997E34"/>
    <w:rsid w:val="009A0588"/>
    <w:rsid w:val="009A236E"/>
    <w:rsid w:val="009A6037"/>
    <w:rsid w:val="009A708B"/>
    <w:rsid w:val="009B6E03"/>
    <w:rsid w:val="009B7E53"/>
    <w:rsid w:val="009C2507"/>
    <w:rsid w:val="009C30D4"/>
    <w:rsid w:val="009C3443"/>
    <w:rsid w:val="009D3572"/>
    <w:rsid w:val="009E13EE"/>
    <w:rsid w:val="009E203E"/>
    <w:rsid w:val="009E776A"/>
    <w:rsid w:val="009F72D5"/>
    <w:rsid w:val="00A04F76"/>
    <w:rsid w:val="00A1009F"/>
    <w:rsid w:val="00A1064D"/>
    <w:rsid w:val="00A11B9F"/>
    <w:rsid w:val="00A12FF5"/>
    <w:rsid w:val="00A23CD0"/>
    <w:rsid w:val="00A24301"/>
    <w:rsid w:val="00A321BA"/>
    <w:rsid w:val="00A32939"/>
    <w:rsid w:val="00A33312"/>
    <w:rsid w:val="00A33CD6"/>
    <w:rsid w:val="00A366D2"/>
    <w:rsid w:val="00A37234"/>
    <w:rsid w:val="00A441DC"/>
    <w:rsid w:val="00A46A05"/>
    <w:rsid w:val="00A4761B"/>
    <w:rsid w:val="00A54C53"/>
    <w:rsid w:val="00A55CE9"/>
    <w:rsid w:val="00A578CB"/>
    <w:rsid w:val="00A70781"/>
    <w:rsid w:val="00A95A5D"/>
    <w:rsid w:val="00A960E3"/>
    <w:rsid w:val="00AA181D"/>
    <w:rsid w:val="00AB63E6"/>
    <w:rsid w:val="00AC21FD"/>
    <w:rsid w:val="00AC6872"/>
    <w:rsid w:val="00AD3287"/>
    <w:rsid w:val="00AD4FA8"/>
    <w:rsid w:val="00AE52B8"/>
    <w:rsid w:val="00AF0D35"/>
    <w:rsid w:val="00B118B3"/>
    <w:rsid w:val="00B14627"/>
    <w:rsid w:val="00B16371"/>
    <w:rsid w:val="00B204C3"/>
    <w:rsid w:val="00B24EF1"/>
    <w:rsid w:val="00B308E6"/>
    <w:rsid w:val="00B35888"/>
    <w:rsid w:val="00B4068A"/>
    <w:rsid w:val="00B4518E"/>
    <w:rsid w:val="00B61281"/>
    <w:rsid w:val="00B615CD"/>
    <w:rsid w:val="00B72518"/>
    <w:rsid w:val="00B822D9"/>
    <w:rsid w:val="00B923CE"/>
    <w:rsid w:val="00B93864"/>
    <w:rsid w:val="00B95B3A"/>
    <w:rsid w:val="00BA5559"/>
    <w:rsid w:val="00BA7D4C"/>
    <w:rsid w:val="00BB049C"/>
    <w:rsid w:val="00BB0C0A"/>
    <w:rsid w:val="00BD45F6"/>
    <w:rsid w:val="00BD65FA"/>
    <w:rsid w:val="00BD6AA7"/>
    <w:rsid w:val="00BD6B36"/>
    <w:rsid w:val="00BE1FE8"/>
    <w:rsid w:val="00C01EDE"/>
    <w:rsid w:val="00C07553"/>
    <w:rsid w:val="00C12C7D"/>
    <w:rsid w:val="00C14EF0"/>
    <w:rsid w:val="00C35981"/>
    <w:rsid w:val="00C442E2"/>
    <w:rsid w:val="00C46EC1"/>
    <w:rsid w:val="00C560CF"/>
    <w:rsid w:val="00C85F39"/>
    <w:rsid w:val="00C9102F"/>
    <w:rsid w:val="00C93A31"/>
    <w:rsid w:val="00C955D5"/>
    <w:rsid w:val="00C960B1"/>
    <w:rsid w:val="00CA5E11"/>
    <w:rsid w:val="00CC4022"/>
    <w:rsid w:val="00CE0A00"/>
    <w:rsid w:val="00CE4C82"/>
    <w:rsid w:val="00CE6B15"/>
    <w:rsid w:val="00CF28E3"/>
    <w:rsid w:val="00CF68C3"/>
    <w:rsid w:val="00CF6BAE"/>
    <w:rsid w:val="00D021EF"/>
    <w:rsid w:val="00D12286"/>
    <w:rsid w:val="00D25ADD"/>
    <w:rsid w:val="00D276A5"/>
    <w:rsid w:val="00D27F19"/>
    <w:rsid w:val="00D30C95"/>
    <w:rsid w:val="00D41B1B"/>
    <w:rsid w:val="00D42D10"/>
    <w:rsid w:val="00D442DF"/>
    <w:rsid w:val="00D50000"/>
    <w:rsid w:val="00D51B91"/>
    <w:rsid w:val="00D60C1B"/>
    <w:rsid w:val="00D6622E"/>
    <w:rsid w:val="00D67194"/>
    <w:rsid w:val="00D75AE6"/>
    <w:rsid w:val="00D76AB3"/>
    <w:rsid w:val="00D76F1F"/>
    <w:rsid w:val="00D83150"/>
    <w:rsid w:val="00D9329F"/>
    <w:rsid w:val="00DA12C7"/>
    <w:rsid w:val="00DA1DCE"/>
    <w:rsid w:val="00DB7A4A"/>
    <w:rsid w:val="00DC2392"/>
    <w:rsid w:val="00DD4E23"/>
    <w:rsid w:val="00DD6E61"/>
    <w:rsid w:val="00DE30D9"/>
    <w:rsid w:val="00DE5B99"/>
    <w:rsid w:val="00DF65E7"/>
    <w:rsid w:val="00E0265E"/>
    <w:rsid w:val="00E0638F"/>
    <w:rsid w:val="00E11635"/>
    <w:rsid w:val="00E23044"/>
    <w:rsid w:val="00E256E6"/>
    <w:rsid w:val="00E26A9E"/>
    <w:rsid w:val="00E30637"/>
    <w:rsid w:val="00E3694B"/>
    <w:rsid w:val="00E4189B"/>
    <w:rsid w:val="00E41C6D"/>
    <w:rsid w:val="00E45604"/>
    <w:rsid w:val="00E4739E"/>
    <w:rsid w:val="00E47AD7"/>
    <w:rsid w:val="00E507BA"/>
    <w:rsid w:val="00E56A63"/>
    <w:rsid w:val="00E60C5A"/>
    <w:rsid w:val="00E67A04"/>
    <w:rsid w:val="00E722BD"/>
    <w:rsid w:val="00E72C13"/>
    <w:rsid w:val="00E77D54"/>
    <w:rsid w:val="00E831A7"/>
    <w:rsid w:val="00E87004"/>
    <w:rsid w:val="00E92739"/>
    <w:rsid w:val="00E92BB2"/>
    <w:rsid w:val="00E95B1D"/>
    <w:rsid w:val="00EA0BAD"/>
    <w:rsid w:val="00EC6548"/>
    <w:rsid w:val="00ED3A08"/>
    <w:rsid w:val="00ED4152"/>
    <w:rsid w:val="00ED6243"/>
    <w:rsid w:val="00ED74FE"/>
    <w:rsid w:val="00EE2CF5"/>
    <w:rsid w:val="00EE394D"/>
    <w:rsid w:val="00EE4EB1"/>
    <w:rsid w:val="00EF4223"/>
    <w:rsid w:val="00F02C64"/>
    <w:rsid w:val="00F055CE"/>
    <w:rsid w:val="00F15A87"/>
    <w:rsid w:val="00F15BF0"/>
    <w:rsid w:val="00F63F3E"/>
    <w:rsid w:val="00F653FC"/>
    <w:rsid w:val="00F71EB9"/>
    <w:rsid w:val="00F808E8"/>
    <w:rsid w:val="00F86C13"/>
    <w:rsid w:val="00F929FC"/>
    <w:rsid w:val="00F973CB"/>
    <w:rsid w:val="00FA0D67"/>
    <w:rsid w:val="00FA2B7B"/>
    <w:rsid w:val="00FC712C"/>
    <w:rsid w:val="00FD50A8"/>
    <w:rsid w:val="00FE36D0"/>
    <w:rsid w:val="00FF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C1B72"/>
  <w15:docId w15:val="{469FD1DB-2BD7-42A7-96D3-084DFD235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AE6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D75AE6"/>
    <w:pPr>
      <w:overflowPunct w:val="0"/>
      <w:autoSpaceDE w:val="0"/>
      <w:spacing w:before="40" w:after="40"/>
      <w:textAlignment w:val="baseline"/>
    </w:pPr>
    <w:rPr>
      <w:rFonts w:ascii="Times New Roman" w:hAnsi="Times New Roman" w:cs="Times New Roman"/>
      <w:color w:val="0000FF"/>
      <w:sz w:val="20"/>
      <w:szCs w:val="20"/>
    </w:rPr>
  </w:style>
  <w:style w:type="paragraph" w:styleId="Bezodstpw">
    <w:name w:val="No Spacing"/>
    <w:uiPriority w:val="1"/>
    <w:qFormat/>
    <w:rsid w:val="00D75AE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kapitzlist">
    <w:name w:val="List Paragraph"/>
    <w:aliases w:val="L1,Numerowanie,List Paragraph,Podsis rysunku,Akapit z listą numerowaną,maz_wyliczenie,opis dzialania,K-P_odwolanie,A_wyliczenie,Akapit z listą 1,Table of contents numbered,Nagłowek 3,lp1,2 heading,Akapit z listą5,T_SZ_List Paragraph,CP-UC"/>
    <w:basedOn w:val="Normalny"/>
    <w:link w:val="AkapitzlistZnak"/>
    <w:uiPriority w:val="34"/>
    <w:qFormat/>
    <w:rsid w:val="00D75AE6"/>
    <w:pPr>
      <w:ind w:left="708"/>
    </w:pPr>
  </w:style>
  <w:style w:type="paragraph" w:styleId="Zwykytekst">
    <w:name w:val="Plain Text"/>
    <w:basedOn w:val="Normalny"/>
    <w:link w:val="ZwykytekstZnak"/>
    <w:uiPriority w:val="99"/>
    <w:unhideWhenUsed/>
    <w:rsid w:val="00D75AE6"/>
    <w:pPr>
      <w:suppressAutoHyphens w:val="0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75AE6"/>
    <w:rPr>
      <w:rFonts w:ascii="Consolas" w:eastAsia="Calibri" w:hAnsi="Consolas" w:cs="Times New Roman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D75A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5AE6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75A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5AE6"/>
    <w:rPr>
      <w:rFonts w:ascii="Arial" w:eastAsia="Times New Roman" w:hAnsi="Arial" w:cs="Arial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A12FF5"/>
    <w:pPr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F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FF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L1 Znak,Numerowanie Znak,List Paragraph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rsid w:val="00516F7F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displayonly">
    <w:name w:val="display_only"/>
    <w:basedOn w:val="Domylnaczcionkaakapitu"/>
    <w:rsid w:val="00A95A5D"/>
  </w:style>
  <w:style w:type="paragraph" w:customStyle="1" w:styleId="Default">
    <w:name w:val="Default"/>
    <w:rsid w:val="008578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81B1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4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36E9A-D4C7-4EE3-AACC-EDC437FF3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Peredzyńska</dc:creator>
  <cp:keywords/>
  <dc:description/>
  <cp:lastModifiedBy>Karolina Czok</cp:lastModifiedBy>
  <cp:revision>18</cp:revision>
  <cp:lastPrinted>2026-10-15T06:35:00Z</cp:lastPrinted>
  <dcterms:created xsi:type="dcterms:W3CDTF">2025-10-30T13:20:00Z</dcterms:created>
  <dcterms:modified xsi:type="dcterms:W3CDTF">2026-10-21T06:36:00Z</dcterms:modified>
</cp:coreProperties>
</file>