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FB49" w14:textId="68411802" w:rsidR="001917E3" w:rsidRPr="008C7E32" w:rsidRDefault="001917E3" w:rsidP="003A143B">
      <w:pPr>
        <w:spacing w:after="200"/>
        <w:ind w:hanging="21"/>
        <w:jc w:val="center"/>
        <w:rPr>
          <w:rFonts w:cs="Arial"/>
          <w:b/>
          <w:bCs/>
          <w:color w:val="000000"/>
          <w:szCs w:val="20"/>
        </w:rPr>
      </w:pPr>
      <w:r w:rsidRPr="008C7E32">
        <w:rPr>
          <w:rFonts w:cs="Arial"/>
          <w:b/>
          <w:bCs/>
          <w:color w:val="000000"/>
          <w:szCs w:val="20"/>
        </w:rPr>
        <w:t>UMOWA NR........./20</w:t>
      </w:r>
      <w:r>
        <w:rPr>
          <w:rFonts w:cs="Arial"/>
          <w:b/>
          <w:bCs/>
          <w:color w:val="000000"/>
          <w:szCs w:val="20"/>
        </w:rPr>
        <w:t>2</w:t>
      </w:r>
      <w:r w:rsidR="00D90F55">
        <w:rPr>
          <w:rFonts w:cs="Arial"/>
          <w:b/>
          <w:bCs/>
          <w:color w:val="000000"/>
          <w:szCs w:val="20"/>
        </w:rPr>
        <w:t>6</w:t>
      </w:r>
    </w:p>
    <w:p w14:paraId="05DF7AB5" w14:textId="4A8FEBB6" w:rsidR="00D20C45" w:rsidRPr="00EB6954" w:rsidRDefault="00D20C45" w:rsidP="00EB6954">
      <w:r w:rsidRPr="002C5E2A">
        <w:t>zawarta w dniu ……………..   w Starych Babicach pomiędzy Gminą Stare Babice</w:t>
      </w:r>
      <w:r w:rsidR="008B09CA">
        <w:t xml:space="preserve"> – </w:t>
      </w:r>
      <w:r w:rsidR="00EB6954">
        <w:t>……………………….z siedzibą …………………………………………………</w:t>
      </w:r>
      <w:r w:rsidRPr="002C5E2A">
        <w:t xml:space="preserve">, posiadającą NIP 118-202-55-48, zwaną dalej „Zamawiającym” reprezentowaną przez: </w:t>
      </w:r>
      <w:r w:rsidR="00EB6954">
        <w:t>……………………………………………………………..</w:t>
      </w:r>
      <w:r w:rsidRPr="002C5E2A">
        <w:rPr>
          <w:b/>
        </w:rPr>
        <w:br/>
      </w:r>
    </w:p>
    <w:p w14:paraId="69731AD0" w14:textId="527E1DB9" w:rsidR="00D20C45" w:rsidRPr="002C5E2A" w:rsidRDefault="00D20C45" w:rsidP="00D20C45">
      <w:pPr>
        <w:spacing w:line="240" w:lineRule="auto"/>
        <w:rPr>
          <w:rFonts w:cs="Arial"/>
          <w:color w:val="000000"/>
        </w:rPr>
      </w:pPr>
      <w:r w:rsidRPr="002C5E2A">
        <w:rPr>
          <w:rFonts w:cs="Arial"/>
          <w:color w:val="000000"/>
        </w:rPr>
        <w:t xml:space="preserve">działającą na podstawie pełnomocnictwa Wójta Gminy Stare Babice </w:t>
      </w:r>
      <w:r w:rsidR="008B09CA">
        <w:rPr>
          <w:rFonts w:cs="Arial"/>
          <w:color w:val="000000"/>
        </w:rPr>
        <w:t>………………………..</w:t>
      </w:r>
    </w:p>
    <w:p w14:paraId="3F5C9670" w14:textId="77777777" w:rsidR="001917E3" w:rsidRPr="002C5E2A" w:rsidRDefault="001917E3" w:rsidP="008264D7">
      <w:pPr>
        <w:spacing w:after="200"/>
        <w:jc w:val="center"/>
        <w:rPr>
          <w:rFonts w:cs="Arial"/>
          <w:szCs w:val="20"/>
        </w:rPr>
      </w:pPr>
      <w:r w:rsidRPr="002C5E2A">
        <w:rPr>
          <w:rFonts w:cs="Arial"/>
          <w:szCs w:val="20"/>
        </w:rPr>
        <w:t>a</w:t>
      </w:r>
    </w:p>
    <w:p w14:paraId="5E04235F" w14:textId="191E9A62" w:rsidR="001917E3" w:rsidRPr="002C5E2A" w:rsidRDefault="00D20C45" w:rsidP="00B42A62">
      <w:pPr>
        <w:tabs>
          <w:tab w:val="left" w:pos="0"/>
          <w:tab w:val="left" w:pos="30"/>
        </w:tabs>
        <w:spacing w:after="200"/>
        <w:ind w:left="60" w:firstLine="15"/>
        <w:jc w:val="center"/>
        <w:rPr>
          <w:rFonts w:cs="Arial"/>
          <w:szCs w:val="20"/>
        </w:rPr>
      </w:pPr>
      <w:r w:rsidRPr="002C5E2A">
        <w:rPr>
          <w:rFonts w:cs="Arial"/>
          <w:szCs w:val="20"/>
        </w:rPr>
        <w:t>………………………………………………………………………………………</w:t>
      </w:r>
      <w:r w:rsidR="001917E3" w:rsidRPr="002C5E2A">
        <w:rPr>
          <w:rFonts w:cs="Arial"/>
          <w:szCs w:val="20"/>
        </w:rPr>
        <w:t>………………………………….</w:t>
      </w:r>
    </w:p>
    <w:p w14:paraId="5FCDE7CC" w14:textId="5F5FC3AC" w:rsidR="001917E3" w:rsidRPr="002C5E2A" w:rsidRDefault="001917E3" w:rsidP="000C1F21">
      <w:pPr>
        <w:tabs>
          <w:tab w:val="left" w:pos="0"/>
          <w:tab w:val="left" w:pos="30"/>
        </w:tabs>
        <w:spacing w:after="200"/>
        <w:ind w:left="60" w:firstLine="15"/>
        <w:rPr>
          <w:rFonts w:cs="Arial"/>
          <w:szCs w:val="20"/>
        </w:rPr>
      </w:pPr>
      <w:r w:rsidRPr="002C5E2A">
        <w:rPr>
          <w:rFonts w:cs="Arial"/>
          <w:szCs w:val="20"/>
        </w:rPr>
        <w:t>……………………………………………………………………………………., zwanym dalej „</w:t>
      </w:r>
      <w:r w:rsidR="001B6245">
        <w:rPr>
          <w:rFonts w:cs="Arial"/>
          <w:szCs w:val="20"/>
        </w:rPr>
        <w:t>Wykonawcą</w:t>
      </w:r>
      <w:r w:rsidRPr="002C5E2A">
        <w:rPr>
          <w:rFonts w:cs="Arial"/>
          <w:szCs w:val="20"/>
        </w:rPr>
        <w:t>”</w:t>
      </w:r>
    </w:p>
    <w:p w14:paraId="794279B6"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06443DF2" w14:textId="56E5B87C" w:rsidR="001917E3" w:rsidRPr="002C5E2A" w:rsidRDefault="001917E3" w:rsidP="00D20C45">
      <w:pPr>
        <w:spacing w:after="200"/>
      </w:pPr>
      <w:r w:rsidRPr="002C5E2A">
        <w:rPr>
          <w:rFonts w:cs="Arial"/>
          <w:b/>
          <w:color w:val="000000"/>
          <w:szCs w:val="20"/>
        </w:rPr>
        <w:t xml:space="preserve">Nazwa zadania: </w:t>
      </w:r>
      <w:r w:rsidR="0040130E" w:rsidRPr="002C5E2A">
        <w:rPr>
          <w:b/>
          <w:bCs/>
        </w:rPr>
        <w:t xml:space="preserve">Dostawa artykułów żywnościowych </w:t>
      </w:r>
      <w:r w:rsidR="0040130E" w:rsidRPr="002C5E2A">
        <w:rPr>
          <w:b/>
        </w:rPr>
        <w:t xml:space="preserve">do </w:t>
      </w:r>
      <w:r w:rsidR="00F90A52">
        <w:rPr>
          <w:b/>
        </w:rPr>
        <w:t>…………………………………………………….</w:t>
      </w:r>
      <w:r w:rsidR="0040130E">
        <w:rPr>
          <w:b/>
        </w:rPr>
        <w:br/>
      </w:r>
      <w:r w:rsidR="0040130E" w:rsidRPr="002C5E2A">
        <w:rPr>
          <w:b/>
          <w:bCs/>
        </w:rPr>
        <w:t xml:space="preserve">w </w:t>
      </w:r>
      <w:r w:rsidR="0040130E">
        <w:rPr>
          <w:b/>
          <w:bCs/>
        </w:rPr>
        <w:t>G</w:t>
      </w:r>
      <w:r w:rsidR="0040130E" w:rsidRPr="002C5E2A">
        <w:rPr>
          <w:b/>
          <w:bCs/>
        </w:rPr>
        <w:t xml:space="preserve">minie Stare </w:t>
      </w:r>
      <w:r w:rsidR="00F90A52" w:rsidRPr="002C5E2A">
        <w:rPr>
          <w:b/>
          <w:bCs/>
        </w:rPr>
        <w:t>Babice część</w:t>
      </w:r>
      <w:r w:rsidR="0040130E" w:rsidRPr="002C5E2A">
        <w:rPr>
          <w:b/>
          <w:bCs/>
        </w:rPr>
        <w:t xml:space="preserve"> nr </w:t>
      </w:r>
      <w:r w:rsidR="0040130E">
        <w:rPr>
          <w:b/>
          <w:bCs/>
        </w:rPr>
        <w:t>……..</w:t>
      </w:r>
      <w:r w:rsidR="0040130E" w:rsidRPr="002C5E2A">
        <w:rPr>
          <w:b/>
          <w:bCs/>
        </w:rPr>
        <w:t xml:space="preserve"> – </w:t>
      </w:r>
      <w:r w:rsidR="0040130E">
        <w:rPr>
          <w:b/>
          <w:bCs/>
        </w:rPr>
        <w:t>…………</w:t>
      </w:r>
      <w:r w:rsidR="0040130E" w:rsidRPr="002C5E2A">
        <w:rPr>
          <w:b/>
        </w:rPr>
        <w:t>.</w:t>
      </w:r>
    </w:p>
    <w:p w14:paraId="03092617" w14:textId="6CE0D5C7" w:rsidR="001917E3" w:rsidRPr="002C5E2A" w:rsidRDefault="001917E3" w:rsidP="0072689D">
      <w:pPr>
        <w:spacing w:line="240" w:lineRule="auto"/>
        <w:rPr>
          <w:rFonts w:cs="Arial"/>
        </w:rPr>
      </w:pPr>
      <w:r w:rsidRPr="002C5E2A">
        <w:rPr>
          <w:rFonts w:cs="Arial"/>
        </w:rPr>
        <w:t xml:space="preserve">W rezultacie dokonania przez Zamawiającego wyboru oferty Wykonawcy </w:t>
      </w:r>
      <w:r w:rsidR="00D20C45" w:rsidRPr="002C5E2A">
        <w:rPr>
          <w:rFonts w:cs="Arial"/>
          <w:szCs w:val="20"/>
        </w:rPr>
        <w:t>w trybie podstawowym na podstawie art. 275 pkt 2 ustawy z dnia 11 września 2019 r. Prawo zamówień publicznych (Dz. U. z 202</w:t>
      </w:r>
      <w:r w:rsidR="004A3923">
        <w:rPr>
          <w:rFonts w:cs="Arial"/>
          <w:szCs w:val="20"/>
        </w:rPr>
        <w:t>6</w:t>
      </w:r>
      <w:r w:rsidR="00D20C45" w:rsidRPr="002C5E2A">
        <w:rPr>
          <w:rFonts w:cs="Arial"/>
          <w:szCs w:val="20"/>
        </w:rPr>
        <w:t xml:space="preserve"> r. poz. </w:t>
      </w:r>
      <w:r w:rsidR="004A3923">
        <w:rPr>
          <w:rFonts w:cs="Arial"/>
          <w:szCs w:val="20"/>
        </w:rPr>
        <w:t>793</w:t>
      </w:r>
      <w:r w:rsidR="00D20C45" w:rsidRPr="002C5E2A">
        <w:rPr>
          <w:rFonts w:cs="Arial"/>
          <w:szCs w:val="20"/>
        </w:rPr>
        <w:t>), dalej ‘’ustawa pzp’’</w:t>
      </w:r>
      <w:r w:rsidR="00396F4A">
        <w:rPr>
          <w:rFonts w:cs="Arial"/>
          <w:szCs w:val="20"/>
        </w:rPr>
        <w:t xml:space="preserve">, </w:t>
      </w:r>
      <w:r w:rsidRPr="002C5E2A">
        <w:rPr>
          <w:rFonts w:cs="Arial"/>
        </w:rPr>
        <w:t>została zawarta umowa o następującej treści:</w:t>
      </w:r>
    </w:p>
    <w:p w14:paraId="1106E42D"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506C3F15" w14:textId="77777777" w:rsidR="001917E3" w:rsidRPr="002C5E2A" w:rsidRDefault="001917E3" w:rsidP="000F5C6D">
      <w:pPr>
        <w:suppressAutoHyphens w:val="0"/>
        <w:autoSpaceDE w:val="0"/>
        <w:autoSpaceDN w:val="0"/>
        <w:adjustRightInd w:val="0"/>
        <w:spacing w:line="240" w:lineRule="auto"/>
        <w:jc w:val="center"/>
        <w:rPr>
          <w:rFonts w:cs="Arial"/>
          <w:b/>
          <w:szCs w:val="28"/>
        </w:rPr>
      </w:pPr>
      <w:r w:rsidRPr="002C5E2A">
        <w:rPr>
          <w:rFonts w:cs="Arial"/>
          <w:b/>
          <w:szCs w:val="28"/>
        </w:rPr>
        <w:t>§1</w:t>
      </w:r>
    </w:p>
    <w:p w14:paraId="66DC5C19" w14:textId="78391D93" w:rsidR="002C5E2A" w:rsidRPr="00160BA2" w:rsidRDefault="001917E3" w:rsidP="003A5B92">
      <w:pPr>
        <w:pStyle w:val="Bezodstpw"/>
        <w:numPr>
          <w:ilvl w:val="0"/>
          <w:numId w:val="8"/>
        </w:numPr>
        <w:rPr>
          <w:rFonts w:cs="Arial"/>
          <w:szCs w:val="20"/>
          <w:highlight w:val="yellow"/>
        </w:rPr>
      </w:pPr>
      <w:r w:rsidRPr="002C5E2A">
        <w:rPr>
          <w:rFonts w:cs="Arial"/>
          <w:szCs w:val="20"/>
        </w:rPr>
        <w:t xml:space="preserve">Przedmiotem umowy jest </w:t>
      </w:r>
      <w:r w:rsidR="00D20C45" w:rsidRPr="002C5E2A">
        <w:rPr>
          <w:rFonts w:cs="Arial"/>
          <w:szCs w:val="20"/>
        </w:rPr>
        <w:t xml:space="preserve">sukcesywna </w:t>
      </w:r>
      <w:r w:rsidRPr="002C5E2A">
        <w:rPr>
          <w:rFonts w:cs="Arial"/>
          <w:szCs w:val="20"/>
        </w:rPr>
        <w:t xml:space="preserve">dostawa artykułów </w:t>
      </w:r>
      <w:r w:rsidR="00D20C45" w:rsidRPr="002C5E2A">
        <w:rPr>
          <w:rFonts w:cs="Arial"/>
          <w:szCs w:val="20"/>
        </w:rPr>
        <w:t>żywnościowych, zwanych dalej „artykułami”</w:t>
      </w:r>
      <w:r w:rsidRPr="002C5E2A">
        <w:rPr>
          <w:rFonts w:cs="Arial"/>
          <w:szCs w:val="20"/>
        </w:rPr>
        <w:t xml:space="preserve"> do </w:t>
      </w:r>
      <w:r w:rsidR="002C5E2A" w:rsidRPr="002C5E2A">
        <w:rPr>
          <w:rFonts w:cs="Arial"/>
          <w:szCs w:val="20"/>
        </w:rPr>
        <w:t xml:space="preserve">stołówki </w:t>
      </w:r>
      <w:r w:rsidR="006322FE" w:rsidRPr="00160BA2">
        <w:rPr>
          <w:rFonts w:cs="Arial"/>
          <w:szCs w:val="20"/>
          <w:highlight w:val="yellow"/>
        </w:rPr>
        <w:t>…………….</w:t>
      </w:r>
      <w:r w:rsidR="0040130E" w:rsidRPr="00160BA2">
        <w:rPr>
          <w:rFonts w:cs="Arial"/>
          <w:szCs w:val="20"/>
          <w:highlight w:val="yellow"/>
        </w:rPr>
        <w:t xml:space="preserve"> w </w:t>
      </w:r>
      <w:r w:rsidR="006322FE" w:rsidRPr="00160BA2">
        <w:rPr>
          <w:rFonts w:cs="Arial"/>
          <w:szCs w:val="20"/>
          <w:highlight w:val="yellow"/>
        </w:rPr>
        <w:t>………………………………</w:t>
      </w:r>
      <w:r w:rsidR="002C5E2A" w:rsidRPr="00160BA2">
        <w:rPr>
          <w:rFonts w:cs="Arial"/>
          <w:szCs w:val="20"/>
          <w:highlight w:val="yellow"/>
        </w:rPr>
        <w:t>.</w:t>
      </w:r>
    </w:p>
    <w:p w14:paraId="608264AD" w14:textId="68994CB9" w:rsidR="001917E3" w:rsidRPr="002C5E2A" w:rsidRDefault="002C5E2A" w:rsidP="003A5B92">
      <w:pPr>
        <w:pStyle w:val="Bezodstpw"/>
        <w:numPr>
          <w:ilvl w:val="0"/>
          <w:numId w:val="8"/>
        </w:numPr>
        <w:rPr>
          <w:rFonts w:cs="Arial"/>
          <w:szCs w:val="20"/>
        </w:rPr>
      </w:pPr>
      <w:r w:rsidRPr="002C5E2A">
        <w:rPr>
          <w:rFonts w:cs="Arial"/>
          <w:szCs w:val="20"/>
        </w:rPr>
        <w:t xml:space="preserve">Zakres rzeczowy przedmiotu umowy określa formularz asortymentowo-cenowy, </w:t>
      </w:r>
      <w:r w:rsidR="00760228">
        <w:rPr>
          <w:rFonts w:cs="Arial"/>
          <w:szCs w:val="20"/>
        </w:rPr>
        <w:t>będący</w:t>
      </w:r>
      <w:r w:rsidRPr="002C5E2A">
        <w:rPr>
          <w:rFonts w:cs="Arial"/>
          <w:szCs w:val="20"/>
        </w:rPr>
        <w:t xml:space="preserve"> </w:t>
      </w:r>
      <w:r w:rsidR="00673585">
        <w:rPr>
          <w:rFonts w:cs="Arial"/>
          <w:szCs w:val="20"/>
        </w:rPr>
        <w:t>Z</w:t>
      </w:r>
      <w:r w:rsidRPr="002C5E2A">
        <w:rPr>
          <w:rFonts w:cs="Arial"/>
          <w:szCs w:val="20"/>
        </w:rPr>
        <w:t>ałącznik</w:t>
      </w:r>
      <w:r w:rsidR="00760228">
        <w:rPr>
          <w:rFonts w:cs="Arial"/>
          <w:szCs w:val="20"/>
        </w:rPr>
        <w:t>iem</w:t>
      </w:r>
      <w:r w:rsidRPr="002C5E2A">
        <w:rPr>
          <w:rFonts w:cs="Arial"/>
          <w:szCs w:val="20"/>
        </w:rPr>
        <w:t xml:space="preserve"> nr 1a do </w:t>
      </w:r>
      <w:r w:rsidR="001917E3" w:rsidRPr="002C5E2A">
        <w:rPr>
          <w:rFonts w:cs="Arial"/>
          <w:szCs w:val="20"/>
        </w:rPr>
        <w:t>Ofert</w:t>
      </w:r>
      <w:r w:rsidRPr="002C5E2A">
        <w:rPr>
          <w:rFonts w:cs="Arial"/>
          <w:szCs w:val="20"/>
        </w:rPr>
        <w:t>y</w:t>
      </w:r>
      <w:r w:rsidR="001917E3" w:rsidRPr="002C5E2A">
        <w:rPr>
          <w:rFonts w:cs="Arial"/>
          <w:szCs w:val="20"/>
        </w:rPr>
        <w:t xml:space="preserve"> Wykonawcy</w:t>
      </w:r>
      <w:r w:rsidR="00760228">
        <w:rPr>
          <w:rFonts w:cs="Arial"/>
          <w:szCs w:val="20"/>
        </w:rPr>
        <w:t>, stanowiącym integralną część umowy.</w:t>
      </w:r>
    </w:p>
    <w:p w14:paraId="055D3AE9" w14:textId="2B641C66" w:rsidR="001917E3" w:rsidRDefault="001917E3" w:rsidP="003A5B92">
      <w:pPr>
        <w:pStyle w:val="Bezodstpw"/>
        <w:numPr>
          <w:ilvl w:val="0"/>
          <w:numId w:val="8"/>
        </w:numPr>
        <w:rPr>
          <w:rFonts w:cs="Arial"/>
          <w:szCs w:val="20"/>
        </w:rPr>
      </w:pPr>
      <w:r w:rsidRPr="00E15AC6">
        <w:rPr>
          <w:rFonts w:cs="Arial"/>
          <w:szCs w:val="20"/>
        </w:rPr>
        <w:t xml:space="preserve">Wykonawca zobowiązuje się dostarczać Zamawiającemu </w:t>
      </w:r>
      <w:r w:rsidR="00D1060D">
        <w:rPr>
          <w:rFonts w:cs="Arial"/>
          <w:szCs w:val="20"/>
        </w:rPr>
        <w:t>artykuły</w:t>
      </w:r>
      <w:r w:rsidRPr="00E15AC6">
        <w:rPr>
          <w:rFonts w:cs="Arial"/>
          <w:szCs w:val="20"/>
        </w:rPr>
        <w:t xml:space="preserve"> na warunkach określonych </w:t>
      </w:r>
      <w:r w:rsidRPr="00D1060D">
        <w:t>w</w:t>
      </w:r>
      <w:r w:rsidR="00532D9A">
        <w:t> </w:t>
      </w:r>
      <w:r w:rsidRPr="00E15AC6">
        <w:rPr>
          <w:rFonts w:cs="Arial"/>
          <w:szCs w:val="20"/>
        </w:rPr>
        <w:t>niniejszej umowie</w:t>
      </w:r>
      <w:r w:rsidR="00AC4CA3">
        <w:rPr>
          <w:rFonts w:cs="Arial"/>
          <w:szCs w:val="20"/>
        </w:rPr>
        <w:t xml:space="preserve"> oraz zgodnie z obowiązującymi przepisami prawa</w:t>
      </w:r>
      <w:r w:rsidRPr="00E15AC6">
        <w:rPr>
          <w:rFonts w:cs="Arial"/>
          <w:szCs w:val="20"/>
        </w:rPr>
        <w:t>.</w:t>
      </w:r>
    </w:p>
    <w:p w14:paraId="073B8EDD" w14:textId="45A1017B" w:rsidR="00A531F2" w:rsidRPr="001076CE" w:rsidRDefault="00A531F2" w:rsidP="003A5B92">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umowy spełniają wymagania zawarte w ustawie z dnia 25 sierpnia 2006 r. o bezpieczeństwie żywności i żywienia, ustawie z dnia 21 grudnia 2000 r. o jakości handlowej artykułów rolno-spożywczych, ustaw</w:t>
      </w:r>
      <w:r w:rsidR="00673585">
        <w:rPr>
          <w:rFonts w:cs="Arial"/>
          <w:szCs w:val="20"/>
        </w:rPr>
        <w:t>ie</w:t>
      </w:r>
      <w:r w:rsidRPr="00A531F2">
        <w:rPr>
          <w:rFonts w:cs="Arial"/>
          <w:szCs w:val="20"/>
        </w:rPr>
        <w:t xml:space="preserve"> z dnia 16 grudnia 2005 r. o</w:t>
      </w:r>
      <w:r w:rsidR="00532D9A">
        <w:rPr>
          <w:rFonts w:cs="Arial"/>
          <w:szCs w:val="20"/>
        </w:rPr>
        <w:t> </w:t>
      </w:r>
      <w:r w:rsidRPr="00A531F2">
        <w:rPr>
          <w:rFonts w:cs="Arial"/>
          <w:szCs w:val="20"/>
        </w:rPr>
        <w:t>produktach pochodzenia zwierzęcego oraz w rozporządzeniu Ministra Zdrowia z dnia 26 lipca 2016</w:t>
      </w:r>
      <w:r w:rsidR="001B6245">
        <w:rPr>
          <w:rFonts w:cs="Arial"/>
          <w:szCs w:val="20"/>
        </w:rPr>
        <w:t> </w:t>
      </w:r>
      <w:r w:rsidRPr="00A531F2">
        <w:rPr>
          <w:rFonts w:cs="Arial"/>
          <w:szCs w:val="20"/>
        </w:rPr>
        <w:t>r. w sprawie grup środków spożywczych przeznaczonych do sprzedaży dzieciom i młodzieży w</w:t>
      </w:r>
      <w:r w:rsidR="00532D9A">
        <w:rPr>
          <w:rFonts w:cs="Arial"/>
          <w:szCs w:val="20"/>
        </w:rPr>
        <w:t> </w:t>
      </w:r>
      <w:r w:rsidRPr="00A531F2">
        <w:rPr>
          <w:rFonts w:cs="Arial"/>
          <w:szCs w:val="20"/>
        </w:rPr>
        <w:t>jednostkach systemu oświaty oraz wymagań, jakie muszą spełniać środki spożywcze stosowane w</w:t>
      </w:r>
      <w:r w:rsidR="00532D9A">
        <w:rPr>
          <w:rFonts w:cs="Arial"/>
          <w:szCs w:val="20"/>
        </w:rPr>
        <w:t> </w:t>
      </w:r>
      <w:r w:rsidRPr="00A531F2">
        <w:rPr>
          <w:rFonts w:cs="Arial"/>
          <w:szCs w:val="20"/>
        </w:rPr>
        <w:t xml:space="preserve">ramach żywienia zbiorowego dzieci i młodzieży w tych jednostkach.   </w:t>
      </w:r>
    </w:p>
    <w:p w14:paraId="37D4957A" w14:textId="0AC33787" w:rsidR="00A531F2" w:rsidRDefault="00A531F2" w:rsidP="003A5B92">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niniejszej umowy spełniają wymagania wymienione w rozporządzeniu Parlamentu Europejskiego i Rady (WE) nr 1333/2008 z dnia 16 grudnia 2008 r. w sprawie dodatków do żywności</w:t>
      </w:r>
      <w:r w:rsidR="001076CE">
        <w:rPr>
          <w:rFonts w:cs="Arial"/>
          <w:szCs w:val="20"/>
        </w:rPr>
        <w:t>.</w:t>
      </w:r>
      <w:r w:rsidRPr="00A531F2">
        <w:rPr>
          <w:rFonts w:cs="Arial"/>
          <w:szCs w:val="20"/>
        </w:rPr>
        <w:t xml:space="preserve">  </w:t>
      </w:r>
    </w:p>
    <w:p w14:paraId="268A3A77" w14:textId="350BFFB8" w:rsidR="00D2566D" w:rsidRPr="00D2566D" w:rsidRDefault="00D2566D" w:rsidP="003A5B92">
      <w:pPr>
        <w:numPr>
          <w:ilvl w:val="0"/>
          <w:numId w:val="8"/>
        </w:numPr>
        <w:tabs>
          <w:tab w:val="clear" w:pos="360"/>
          <w:tab w:val="num" w:pos="9354"/>
        </w:tabs>
        <w:suppressAutoHyphens w:val="0"/>
        <w:spacing w:line="240" w:lineRule="auto"/>
      </w:pPr>
      <w:r w:rsidRPr="00D2566D">
        <w:rPr>
          <w:rFonts w:cs="Arial"/>
          <w:szCs w:val="20"/>
        </w:rPr>
        <w:t xml:space="preserve">Dostarczane </w:t>
      </w:r>
      <w:r w:rsidR="0096509C" w:rsidRPr="0096509C">
        <w:rPr>
          <w:rFonts w:cs="Arial"/>
          <w:szCs w:val="20"/>
          <w:highlight w:val="yellow"/>
        </w:rPr>
        <w:t>………………………….</w:t>
      </w:r>
      <w:r w:rsidRPr="00D2566D">
        <w:rPr>
          <w:rFonts w:cs="Arial"/>
          <w:szCs w:val="20"/>
        </w:rPr>
        <w:t>każdorazowo muszą pochodzić z udokumentowanego źródła i</w:t>
      </w:r>
      <w:r w:rsidR="00532D9A">
        <w:rPr>
          <w:rFonts w:cs="Arial"/>
          <w:szCs w:val="20"/>
        </w:rPr>
        <w:t> </w:t>
      </w:r>
      <w:r w:rsidRPr="00D2566D">
        <w:rPr>
          <w:rFonts w:cs="Arial"/>
          <w:szCs w:val="20"/>
        </w:rPr>
        <w:t>muszą spełniać wszelkie normy nałożone obowiązującymi w tym zakresie przepisami sanitarnymi i</w:t>
      </w:r>
      <w:r w:rsidR="00532D9A">
        <w:rPr>
          <w:rFonts w:cs="Arial"/>
          <w:szCs w:val="20"/>
        </w:rPr>
        <w:t> </w:t>
      </w:r>
      <w:r w:rsidRPr="00D2566D">
        <w:rPr>
          <w:rFonts w:cs="Arial"/>
          <w:szCs w:val="20"/>
        </w:rPr>
        <w:t>weterynaryjnymi m.in. ustawą z dnia 16 grudnia 2005 r. o produktach pochodzenia zwierzęcego; ustawą z dnia 11 marca 2004 r. o ochronie zdrowia zwierząt oraz zwalczaniu chorób zakaźnych zwierząt.</w:t>
      </w:r>
    </w:p>
    <w:p w14:paraId="64A9ABFF" w14:textId="77777777" w:rsidR="001917E3" w:rsidRPr="00457FE2" w:rsidRDefault="001917E3" w:rsidP="00457FE2">
      <w:pPr>
        <w:suppressAutoHyphens w:val="0"/>
        <w:autoSpaceDE w:val="0"/>
        <w:autoSpaceDN w:val="0"/>
        <w:adjustRightInd w:val="0"/>
        <w:spacing w:line="240" w:lineRule="auto"/>
        <w:rPr>
          <w:rFonts w:cs="Arial"/>
          <w:szCs w:val="28"/>
        </w:rPr>
      </w:pPr>
    </w:p>
    <w:p w14:paraId="5C384E0C" w14:textId="77777777" w:rsidR="001917E3" w:rsidRPr="00D10475" w:rsidRDefault="001917E3" w:rsidP="00F26488">
      <w:pPr>
        <w:suppressAutoHyphens w:val="0"/>
        <w:autoSpaceDE w:val="0"/>
        <w:autoSpaceDN w:val="0"/>
        <w:adjustRightInd w:val="0"/>
        <w:spacing w:line="240" w:lineRule="auto"/>
        <w:jc w:val="center"/>
        <w:rPr>
          <w:rFonts w:cs="Arial"/>
          <w:b/>
          <w:szCs w:val="28"/>
        </w:rPr>
      </w:pPr>
      <w:r>
        <w:rPr>
          <w:rFonts w:cs="Arial"/>
          <w:b/>
          <w:szCs w:val="28"/>
        </w:rPr>
        <w:t>§2</w:t>
      </w:r>
    </w:p>
    <w:p w14:paraId="38B4FE92" w14:textId="3524949D" w:rsidR="002C5E2A" w:rsidRDefault="002C5E2A" w:rsidP="003A5B92">
      <w:pPr>
        <w:pStyle w:val="Bezodstpw"/>
        <w:numPr>
          <w:ilvl w:val="0"/>
          <w:numId w:val="14"/>
        </w:numPr>
        <w:rPr>
          <w:rFonts w:cs="Arial"/>
          <w:szCs w:val="28"/>
        </w:rPr>
      </w:pPr>
      <w:r w:rsidRPr="002C5E2A">
        <w:rPr>
          <w:rFonts w:cs="Arial"/>
          <w:szCs w:val="28"/>
        </w:rPr>
        <w:t xml:space="preserve">Termin realizacji przedmiotu umowy – </w:t>
      </w:r>
      <w:r w:rsidR="00C118B5">
        <w:rPr>
          <w:rFonts w:cs="Arial"/>
          <w:szCs w:val="28"/>
        </w:rPr>
        <w:t>umowa wchodzi w życie z dniem 1 stycznia 202</w:t>
      </w:r>
      <w:r w:rsidR="004A3923">
        <w:rPr>
          <w:rFonts w:cs="Arial"/>
          <w:szCs w:val="28"/>
        </w:rPr>
        <w:t>7</w:t>
      </w:r>
      <w:r w:rsidR="00C118B5">
        <w:rPr>
          <w:rFonts w:cs="Arial"/>
          <w:szCs w:val="28"/>
        </w:rPr>
        <w:t xml:space="preserve"> r. i obowiązuje przez okres jednego roku.</w:t>
      </w:r>
      <w:r w:rsidR="001917E3" w:rsidRPr="002C5E2A">
        <w:rPr>
          <w:rFonts w:cs="Arial"/>
          <w:szCs w:val="28"/>
        </w:rPr>
        <w:t xml:space="preserve"> </w:t>
      </w:r>
    </w:p>
    <w:p w14:paraId="62603409" w14:textId="3774FF7A" w:rsidR="007B629E" w:rsidRPr="007B629E" w:rsidRDefault="007B629E" w:rsidP="003A5B92">
      <w:pPr>
        <w:pStyle w:val="Bezodstpw"/>
        <w:numPr>
          <w:ilvl w:val="0"/>
          <w:numId w:val="14"/>
        </w:numPr>
        <w:rPr>
          <w:rFonts w:cs="Arial"/>
          <w:szCs w:val="28"/>
        </w:rPr>
      </w:pPr>
      <w:r w:rsidRPr="007B629E">
        <w:rPr>
          <w:rFonts w:cs="Arial"/>
          <w:szCs w:val="28"/>
        </w:rPr>
        <w:t>Wykonawca</w:t>
      </w:r>
      <w:r w:rsidR="001917E3" w:rsidRPr="007B629E">
        <w:rPr>
          <w:rFonts w:cs="Arial"/>
          <w:szCs w:val="28"/>
        </w:rPr>
        <w:t xml:space="preserve"> będzie dostarcza</w:t>
      </w:r>
      <w:r w:rsidRPr="007B629E">
        <w:rPr>
          <w:rFonts w:cs="Arial"/>
          <w:szCs w:val="28"/>
        </w:rPr>
        <w:t xml:space="preserve">ł artykuły z wyjątkiem </w:t>
      </w:r>
      <w:r>
        <w:t>przerw działalności stołówki, związanych z</w:t>
      </w:r>
      <w:r w:rsidR="00532D9A">
        <w:t> </w:t>
      </w:r>
      <w:r>
        <w:t xml:space="preserve">organizacją roku </w:t>
      </w:r>
      <w:r w:rsidRPr="00893EFD">
        <w:t xml:space="preserve">szkolnego lub </w:t>
      </w:r>
      <w:r w:rsidR="00893EFD">
        <w:t xml:space="preserve">innych okoliczności, w których </w:t>
      </w:r>
      <w:r w:rsidR="00673585">
        <w:t>dostawa</w:t>
      </w:r>
      <w:r w:rsidR="00893EFD">
        <w:t xml:space="preserve"> nie będzie świadczona</w:t>
      </w:r>
      <w:r>
        <w:t>.</w:t>
      </w:r>
      <w:r w:rsidRPr="005451EC">
        <w:t xml:space="preserve">  </w:t>
      </w:r>
    </w:p>
    <w:p w14:paraId="473DA90E" w14:textId="77777777" w:rsidR="001917E3" w:rsidRDefault="001917E3" w:rsidP="00F26488">
      <w:pPr>
        <w:suppressAutoHyphens w:val="0"/>
        <w:autoSpaceDE w:val="0"/>
        <w:autoSpaceDN w:val="0"/>
        <w:adjustRightInd w:val="0"/>
        <w:spacing w:line="240" w:lineRule="auto"/>
        <w:rPr>
          <w:rFonts w:cs="Arial"/>
          <w:szCs w:val="28"/>
        </w:rPr>
      </w:pPr>
    </w:p>
    <w:p w14:paraId="238B4BCA" w14:textId="77777777" w:rsidR="001917E3" w:rsidRDefault="001917E3" w:rsidP="00F26488">
      <w:pPr>
        <w:suppressAutoHyphens w:val="0"/>
        <w:autoSpaceDE w:val="0"/>
        <w:autoSpaceDN w:val="0"/>
        <w:adjustRightInd w:val="0"/>
        <w:spacing w:line="240" w:lineRule="auto"/>
        <w:jc w:val="center"/>
        <w:rPr>
          <w:rFonts w:cs="Arial"/>
          <w:b/>
          <w:szCs w:val="28"/>
        </w:rPr>
      </w:pPr>
      <w:r>
        <w:rPr>
          <w:rFonts w:cs="Arial"/>
          <w:b/>
          <w:szCs w:val="28"/>
        </w:rPr>
        <w:t>§3</w:t>
      </w:r>
    </w:p>
    <w:p w14:paraId="5A91988D" w14:textId="539378EF" w:rsidR="00112FF5" w:rsidRPr="00C850DB" w:rsidRDefault="00112FF5" w:rsidP="003A5B92">
      <w:pPr>
        <w:pStyle w:val="Bezodstpw"/>
        <w:numPr>
          <w:ilvl w:val="0"/>
          <w:numId w:val="15"/>
        </w:numPr>
        <w:spacing w:line="240" w:lineRule="auto"/>
        <w:rPr>
          <w:rFonts w:cs="Arial"/>
          <w:szCs w:val="20"/>
        </w:rPr>
      </w:pPr>
      <w:r w:rsidRPr="0052454B">
        <w:rPr>
          <w:rFonts w:cs="Arial"/>
          <w:szCs w:val="20"/>
        </w:rPr>
        <w:t xml:space="preserve">Obowiązującą formą wynagrodzenia jest wynagrodzenie wynikające z cen jednostkowych określonych w Załączniku Nr 1a do Oferty Wykonawcy – Formularz </w:t>
      </w:r>
      <w:r w:rsidR="007E3CCC">
        <w:rPr>
          <w:rFonts w:cs="Arial"/>
          <w:szCs w:val="20"/>
        </w:rPr>
        <w:t>asortymentowo</w:t>
      </w:r>
      <w:r w:rsidR="0059096E">
        <w:rPr>
          <w:rFonts w:cs="Arial"/>
          <w:szCs w:val="20"/>
        </w:rPr>
        <w:t xml:space="preserve"> -</w:t>
      </w:r>
      <w:r w:rsidR="007E3CCC">
        <w:rPr>
          <w:rFonts w:cs="Arial"/>
          <w:szCs w:val="20"/>
        </w:rPr>
        <w:t xml:space="preserve"> </w:t>
      </w:r>
      <w:r w:rsidRPr="00C850DB">
        <w:rPr>
          <w:rFonts w:cs="Arial"/>
          <w:szCs w:val="20"/>
        </w:rPr>
        <w:t>cenowy oraz ilości wykonanych dostaw</w:t>
      </w:r>
      <w:r w:rsidR="00C850DB" w:rsidRPr="00C850DB">
        <w:rPr>
          <w:rFonts w:cs="Arial"/>
          <w:szCs w:val="20"/>
        </w:rPr>
        <w:t xml:space="preserve"> (dostarczonych produktów)</w:t>
      </w:r>
      <w:r w:rsidRPr="00C850DB">
        <w:rPr>
          <w:rFonts w:cs="Arial"/>
          <w:szCs w:val="20"/>
        </w:rPr>
        <w:t xml:space="preserve"> stanowiących przedmiot umowy.</w:t>
      </w:r>
    </w:p>
    <w:p w14:paraId="062E5C16" w14:textId="3CE134E0" w:rsidR="00112FF5" w:rsidRPr="0052454B" w:rsidRDefault="00112FF5" w:rsidP="003A5B92">
      <w:pPr>
        <w:pStyle w:val="Bezodstpw"/>
        <w:numPr>
          <w:ilvl w:val="0"/>
          <w:numId w:val="15"/>
        </w:numPr>
        <w:spacing w:line="240" w:lineRule="auto"/>
        <w:rPr>
          <w:rFonts w:cs="Arial"/>
          <w:szCs w:val="20"/>
        </w:rPr>
      </w:pPr>
      <w:r w:rsidRPr="0052454B">
        <w:rPr>
          <w:rFonts w:cs="Arial"/>
          <w:szCs w:val="20"/>
        </w:rPr>
        <w:t xml:space="preserve">Ceny jednostkowe określone w Załączniku Nr 1a do oferty – Formularz </w:t>
      </w:r>
      <w:r w:rsidR="007E3CCC">
        <w:rPr>
          <w:rFonts w:cs="Arial"/>
          <w:szCs w:val="20"/>
        </w:rPr>
        <w:t>asortymentowo</w:t>
      </w:r>
      <w:r w:rsidR="007E3CCC" w:rsidRPr="0052454B">
        <w:rPr>
          <w:rFonts w:cs="Arial"/>
          <w:szCs w:val="20"/>
        </w:rPr>
        <w:t xml:space="preserve"> </w:t>
      </w:r>
      <w:r w:rsidR="0059096E">
        <w:rPr>
          <w:rFonts w:cs="Arial"/>
          <w:szCs w:val="20"/>
        </w:rPr>
        <w:t xml:space="preserve">- </w:t>
      </w:r>
      <w:r w:rsidRPr="0052454B">
        <w:rPr>
          <w:rFonts w:cs="Arial"/>
          <w:szCs w:val="20"/>
        </w:rPr>
        <w:t xml:space="preserve">cenowy zawierają wszystkie koszty i składniki związane z prawidłową realizacją przedmiotu umowy zgodnie z wymaganiami stawianymi przez Zamawiającego, tj. </w:t>
      </w:r>
      <w:r w:rsidR="007E3CCC">
        <w:rPr>
          <w:rFonts w:cs="Arial"/>
          <w:szCs w:val="20"/>
        </w:rPr>
        <w:t>koszty</w:t>
      </w:r>
      <w:r w:rsidR="00457FE2">
        <w:rPr>
          <w:rFonts w:cs="Arial"/>
          <w:szCs w:val="20"/>
        </w:rPr>
        <w:t xml:space="preserve"> </w:t>
      </w:r>
      <w:r w:rsidR="007E3CCC">
        <w:rPr>
          <w:rFonts w:cs="Arial"/>
          <w:szCs w:val="20"/>
        </w:rPr>
        <w:t xml:space="preserve">artykułów, </w:t>
      </w:r>
      <w:r w:rsidR="007E3CCC" w:rsidRPr="005451EC">
        <w:t xml:space="preserve">koszty opakowania, ubezpieczenia </w:t>
      </w:r>
      <w:r w:rsidR="006A5298">
        <w:t>artykułów</w:t>
      </w:r>
      <w:r w:rsidR="007E3CCC" w:rsidRPr="005451EC">
        <w:t xml:space="preserve">, transportu do </w:t>
      </w:r>
      <w:r w:rsidR="007E3CCC" w:rsidRPr="00BA5F4B">
        <w:t>Zamawiającego</w:t>
      </w:r>
      <w:r w:rsidR="007E3CCC" w:rsidRPr="005451EC">
        <w:t xml:space="preserve"> oraz załadunku, rozładunku i wniesienia do</w:t>
      </w:r>
      <w:r w:rsidR="00532D9A">
        <w:t> </w:t>
      </w:r>
      <w:r w:rsidR="007E3CCC" w:rsidRPr="005451EC">
        <w:t>pomieszczeń w siedzibie Zamawiającego</w:t>
      </w:r>
      <w:r w:rsidRPr="0052454B">
        <w:rPr>
          <w:rFonts w:cs="Arial"/>
          <w:szCs w:val="20"/>
        </w:rPr>
        <w:t>.</w:t>
      </w:r>
    </w:p>
    <w:p w14:paraId="3B8F7B5A" w14:textId="22D05B72" w:rsidR="00112FF5" w:rsidRPr="00BD7955" w:rsidRDefault="00112FF5" w:rsidP="003A5B92">
      <w:pPr>
        <w:pStyle w:val="Bezodstpw"/>
        <w:numPr>
          <w:ilvl w:val="0"/>
          <w:numId w:val="15"/>
        </w:numPr>
        <w:spacing w:line="240" w:lineRule="auto"/>
        <w:rPr>
          <w:rFonts w:cs="Arial"/>
          <w:szCs w:val="20"/>
        </w:rPr>
      </w:pPr>
      <w:r w:rsidRPr="00893EFD">
        <w:rPr>
          <w:rFonts w:cs="Arial"/>
          <w:szCs w:val="20"/>
        </w:rPr>
        <w:lastRenderedPageBreak/>
        <w:t xml:space="preserve">Ceny jednostkowe za wykonanie przedmiotu umowy nie ulegną zmianie w okresie obowiązywania </w:t>
      </w:r>
      <w:r w:rsidRPr="00BD7955">
        <w:rPr>
          <w:rFonts w:cs="Arial"/>
          <w:szCs w:val="20"/>
        </w:rPr>
        <w:t>niniejszej umowy</w:t>
      </w:r>
      <w:r w:rsidR="00FA7230" w:rsidRPr="00BD7955">
        <w:rPr>
          <w:rFonts w:cs="Arial"/>
          <w:szCs w:val="20"/>
        </w:rPr>
        <w:t>, z zastrzeżeniem § 13.</w:t>
      </w:r>
    </w:p>
    <w:p w14:paraId="0A7C10DA" w14:textId="7652F869" w:rsidR="00112FF5" w:rsidRPr="00BD7955" w:rsidRDefault="00112FF5" w:rsidP="003A5B92">
      <w:pPr>
        <w:pStyle w:val="Bezodstpw"/>
        <w:numPr>
          <w:ilvl w:val="0"/>
          <w:numId w:val="15"/>
        </w:numPr>
        <w:spacing w:line="240" w:lineRule="auto"/>
        <w:rPr>
          <w:rFonts w:cs="Arial"/>
          <w:szCs w:val="20"/>
        </w:rPr>
      </w:pPr>
      <w:r w:rsidRPr="00BD7955">
        <w:rPr>
          <w:rFonts w:cs="Arial"/>
          <w:szCs w:val="20"/>
        </w:rPr>
        <w:t xml:space="preserve">Wartość faktycznie wykonanych </w:t>
      </w:r>
      <w:r w:rsidR="007E3CCC" w:rsidRPr="00BD7955">
        <w:rPr>
          <w:rFonts w:cs="Arial"/>
          <w:szCs w:val="20"/>
        </w:rPr>
        <w:t>dostaw</w:t>
      </w:r>
      <w:r w:rsidRPr="00BD7955">
        <w:rPr>
          <w:rFonts w:cs="Arial"/>
          <w:szCs w:val="20"/>
        </w:rPr>
        <w:t xml:space="preserve"> stanowiących przedmiot umowy może różnić się od</w:t>
      </w:r>
      <w:r w:rsidR="00532D9A" w:rsidRPr="00BD7955">
        <w:rPr>
          <w:rFonts w:cs="Arial"/>
          <w:szCs w:val="20"/>
        </w:rPr>
        <w:t> </w:t>
      </w:r>
      <w:r w:rsidRPr="00BD7955">
        <w:rPr>
          <w:rFonts w:cs="Arial"/>
          <w:szCs w:val="20"/>
        </w:rPr>
        <w:t xml:space="preserve">zadeklarowanej w załączniku nr 1a do Oferty Wykonawcy – Formularz </w:t>
      </w:r>
      <w:r w:rsidR="007E3CCC" w:rsidRPr="00BD7955">
        <w:rPr>
          <w:rFonts w:cs="Arial"/>
          <w:szCs w:val="20"/>
        </w:rPr>
        <w:t xml:space="preserve">asortymentowo </w:t>
      </w:r>
      <w:r w:rsidR="0059096E">
        <w:rPr>
          <w:rFonts w:cs="Arial"/>
          <w:szCs w:val="20"/>
        </w:rPr>
        <w:t xml:space="preserve">- </w:t>
      </w:r>
      <w:r w:rsidRPr="00BD7955">
        <w:rPr>
          <w:rFonts w:cs="Arial"/>
          <w:szCs w:val="20"/>
        </w:rPr>
        <w:t>cenowy i</w:t>
      </w:r>
      <w:r w:rsidR="00532D9A" w:rsidRPr="00BD7955">
        <w:rPr>
          <w:rFonts w:cs="Arial"/>
          <w:szCs w:val="20"/>
        </w:rPr>
        <w:t> </w:t>
      </w:r>
      <w:r w:rsidRPr="00BD7955">
        <w:rPr>
          <w:rFonts w:cs="Arial"/>
          <w:szCs w:val="20"/>
        </w:rPr>
        <w:t>zależeć będzie od rzeczywistych potrzeb, a Zamawiający nie będzie ponosił żadnych konsekwencji z</w:t>
      </w:r>
      <w:r w:rsidR="00532D9A" w:rsidRPr="00BD7955">
        <w:rPr>
          <w:rFonts w:cs="Arial"/>
          <w:szCs w:val="20"/>
        </w:rPr>
        <w:t> </w:t>
      </w:r>
      <w:r w:rsidRPr="00BD7955">
        <w:rPr>
          <w:rFonts w:cs="Arial"/>
          <w:szCs w:val="20"/>
        </w:rPr>
        <w:t xml:space="preserve">tego tytułu. Podana ilość </w:t>
      </w:r>
      <w:r w:rsidR="007E3CCC" w:rsidRPr="00BD7955">
        <w:rPr>
          <w:rFonts w:cs="Arial"/>
          <w:szCs w:val="20"/>
        </w:rPr>
        <w:t>dostaw</w:t>
      </w:r>
      <w:r w:rsidRPr="00BD7955">
        <w:rPr>
          <w:rFonts w:cs="Arial"/>
          <w:szCs w:val="20"/>
        </w:rPr>
        <w:t xml:space="preserve"> jest wyłącznie wartością szacunkową.</w:t>
      </w:r>
    </w:p>
    <w:p w14:paraId="120E6E31" w14:textId="6810BE9E" w:rsidR="005F205D" w:rsidRPr="00BD7955" w:rsidRDefault="005F205D" w:rsidP="003A5B92">
      <w:pPr>
        <w:pStyle w:val="Bezodstpw"/>
        <w:numPr>
          <w:ilvl w:val="0"/>
          <w:numId w:val="15"/>
        </w:numPr>
        <w:rPr>
          <w:rFonts w:cs="Arial"/>
          <w:szCs w:val="28"/>
        </w:rPr>
      </w:pPr>
      <w:r w:rsidRPr="00BD7955">
        <w:rPr>
          <w:rFonts w:cs="Arial"/>
          <w:szCs w:val="28"/>
        </w:rPr>
        <w:t xml:space="preserve">Zmiany w tym zakresie (zmniejszenie lub zwiększenie ilości </w:t>
      </w:r>
      <w:r w:rsidR="006A5298" w:rsidRPr="00BD7955">
        <w:rPr>
          <w:rFonts w:cs="Arial"/>
          <w:szCs w:val="28"/>
        </w:rPr>
        <w:t>artykułów</w:t>
      </w:r>
      <w:r w:rsidRPr="00BD7955">
        <w:rPr>
          <w:rFonts w:cs="Arial"/>
          <w:szCs w:val="28"/>
        </w:rPr>
        <w:t>) nie stanowią zmiany warunków umowy i nie wymagają formy pisemnej w postaci aneksów.</w:t>
      </w:r>
    </w:p>
    <w:p w14:paraId="4EA61A74" w14:textId="233284A9" w:rsidR="005F205D" w:rsidRPr="00893EFD" w:rsidRDefault="005F205D" w:rsidP="003A5B92">
      <w:pPr>
        <w:pStyle w:val="Bezodstpw"/>
        <w:numPr>
          <w:ilvl w:val="0"/>
          <w:numId w:val="15"/>
        </w:numPr>
        <w:rPr>
          <w:rFonts w:cs="Arial"/>
          <w:szCs w:val="28"/>
        </w:rPr>
      </w:pPr>
      <w:r w:rsidRPr="00BD7955">
        <w:rPr>
          <w:rFonts w:cs="Arial"/>
          <w:szCs w:val="28"/>
        </w:rPr>
        <w:t>Zamawiający wymaga, aby poszczególne pozycje asortymentowe dostarczane były w ilościach określonych przez Zamawiającego w pojedynczych zamówieniach. Zamawiający nie dopuszcza</w:t>
      </w:r>
      <w:r w:rsidRPr="00893EFD">
        <w:rPr>
          <w:rFonts w:cs="Arial"/>
          <w:szCs w:val="28"/>
        </w:rPr>
        <w:t xml:space="preserve"> możliwości dostarczania poszczególnych pozycji asortymentowych w ilościach uzależnionych od</w:t>
      </w:r>
      <w:r w:rsidR="00532D9A" w:rsidRPr="00893EFD">
        <w:rPr>
          <w:rFonts w:cs="Arial"/>
          <w:szCs w:val="28"/>
        </w:rPr>
        <w:t> </w:t>
      </w:r>
      <w:r w:rsidRPr="00893EFD">
        <w:rPr>
          <w:rFonts w:cs="Arial"/>
          <w:szCs w:val="28"/>
        </w:rPr>
        <w:t>wielkości opakowania własnego/zbiorczego (nie dopuszcza się odchyleń w realizacji dostaw w</w:t>
      </w:r>
      <w:r w:rsidR="00AF56BC">
        <w:rPr>
          <w:rFonts w:cs="Arial"/>
          <w:szCs w:val="28"/>
        </w:rPr>
        <w:t> </w:t>
      </w:r>
      <w:r w:rsidRPr="00893EFD">
        <w:rPr>
          <w:rFonts w:cs="Arial"/>
          <w:szCs w:val="28"/>
        </w:rPr>
        <w:t>stosunku do zamówienia).</w:t>
      </w:r>
    </w:p>
    <w:p w14:paraId="5551A703" w14:textId="5D00BC17" w:rsidR="005F205D" w:rsidRPr="00893EFD" w:rsidRDefault="005F205D" w:rsidP="003A5B92">
      <w:pPr>
        <w:pStyle w:val="Bezodstpw"/>
        <w:numPr>
          <w:ilvl w:val="0"/>
          <w:numId w:val="15"/>
        </w:numPr>
        <w:rPr>
          <w:rFonts w:cs="Arial"/>
          <w:szCs w:val="28"/>
        </w:rPr>
      </w:pPr>
      <w:r w:rsidRPr="00893EFD">
        <w:rPr>
          <w:rFonts w:cs="Arial"/>
          <w:szCs w:val="28"/>
        </w:rPr>
        <w:t>W trakcie realizacji umowy Zamawiający zastrzega sobie możliwość dokonywania przesunięć ilościowych (zmniejszenia lub zwiększenia) zamawianego asortymentu według bieżących potrzeb i</w:t>
      </w:r>
      <w:r w:rsidR="00532D9A" w:rsidRPr="00893EFD">
        <w:rPr>
          <w:rFonts w:cs="Arial"/>
          <w:szCs w:val="28"/>
        </w:rPr>
        <w:t> </w:t>
      </w:r>
      <w:r w:rsidRPr="00893EFD">
        <w:rPr>
          <w:rFonts w:cs="Arial"/>
          <w:szCs w:val="28"/>
        </w:rPr>
        <w:t xml:space="preserve">celowości ich zakupu. </w:t>
      </w:r>
    </w:p>
    <w:p w14:paraId="549F36EA" w14:textId="020B21FC" w:rsidR="00112FF5" w:rsidRPr="00893EFD" w:rsidRDefault="00112FF5" w:rsidP="003A5B92">
      <w:pPr>
        <w:pStyle w:val="Bezodstpw"/>
        <w:numPr>
          <w:ilvl w:val="0"/>
          <w:numId w:val="15"/>
        </w:numPr>
        <w:spacing w:line="240" w:lineRule="auto"/>
        <w:rPr>
          <w:rFonts w:cs="Arial"/>
          <w:szCs w:val="20"/>
        </w:rPr>
      </w:pPr>
      <w:r w:rsidRPr="00893EFD">
        <w:rPr>
          <w:rFonts w:cs="Arial"/>
          <w:szCs w:val="20"/>
        </w:rPr>
        <w:t>Łączny koszt przedmiotu umowy w 202</w:t>
      </w:r>
      <w:r w:rsidR="003257FF">
        <w:rPr>
          <w:rFonts w:cs="Arial"/>
          <w:szCs w:val="20"/>
        </w:rPr>
        <w:t>7</w:t>
      </w:r>
      <w:r w:rsidRPr="00893EFD">
        <w:rPr>
          <w:rFonts w:cs="Arial"/>
          <w:szCs w:val="20"/>
        </w:rPr>
        <w:t xml:space="preserve"> r. nie przekroczy kwoty </w:t>
      </w:r>
      <w:r w:rsidRPr="00893EFD">
        <w:rPr>
          <w:rFonts w:cs="Arial"/>
          <w:bCs/>
          <w:szCs w:val="20"/>
        </w:rPr>
        <w:t>……… zł</w:t>
      </w:r>
      <w:r w:rsidRPr="00893EFD">
        <w:rPr>
          <w:rFonts w:cs="Arial"/>
          <w:szCs w:val="20"/>
        </w:rPr>
        <w:t xml:space="preserve"> brutto (</w:t>
      </w:r>
      <w:r w:rsidR="00D121B7" w:rsidRPr="00893EFD">
        <w:rPr>
          <w:rFonts w:cs="Arial"/>
          <w:szCs w:val="20"/>
        </w:rPr>
        <w:t>słownie:</w:t>
      </w:r>
      <w:r w:rsidRPr="00893EFD">
        <w:rPr>
          <w:rFonts w:cs="Arial"/>
          <w:szCs w:val="20"/>
        </w:rPr>
        <w:t xml:space="preserve">…………. zł brutto). </w:t>
      </w:r>
    </w:p>
    <w:p w14:paraId="0A1FA3D7" w14:textId="362D3AD0" w:rsidR="00112FF5" w:rsidRPr="00893EFD" w:rsidRDefault="00112FF5" w:rsidP="003A5B92">
      <w:pPr>
        <w:pStyle w:val="Bezodstpw"/>
        <w:numPr>
          <w:ilvl w:val="0"/>
          <w:numId w:val="15"/>
        </w:numPr>
        <w:spacing w:line="240" w:lineRule="auto"/>
        <w:rPr>
          <w:rFonts w:cs="Arial"/>
          <w:szCs w:val="20"/>
        </w:rPr>
      </w:pPr>
      <w:r w:rsidRPr="00893EFD">
        <w:rPr>
          <w:rFonts w:cs="Arial"/>
          <w:szCs w:val="20"/>
        </w:rPr>
        <w:t xml:space="preserve">Strony postanawiają, że rozliczenie przedmiotu umowy odbywać się będzie fakturami częściowymi, wystawianymi po wykonaniu zgłoszonych przez Zamawiającego </w:t>
      </w:r>
      <w:r w:rsidR="007E3CCC" w:rsidRPr="00893EFD">
        <w:rPr>
          <w:rFonts w:cs="Arial"/>
          <w:szCs w:val="20"/>
        </w:rPr>
        <w:t>dostaw</w:t>
      </w:r>
      <w:r w:rsidRPr="00893EFD">
        <w:rPr>
          <w:rFonts w:cs="Arial"/>
          <w:szCs w:val="20"/>
        </w:rPr>
        <w:t xml:space="preserve"> stanowiących przedmiot </w:t>
      </w:r>
      <w:r w:rsidRPr="00A12B30">
        <w:rPr>
          <w:rFonts w:cs="Arial"/>
          <w:szCs w:val="20"/>
        </w:rPr>
        <w:t xml:space="preserve">umowy zatwierdzonych protokołem przez </w:t>
      </w:r>
      <w:r w:rsidR="00457FE2" w:rsidRPr="00A12B30">
        <w:rPr>
          <w:rFonts w:cs="Arial"/>
          <w:szCs w:val="20"/>
        </w:rPr>
        <w:t>Zamawiającego</w:t>
      </w:r>
      <w:r w:rsidR="00517172" w:rsidRPr="00A12B30">
        <w:rPr>
          <w:rFonts w:cs="Arial"/>
          <w:szCs w:val="20"/>
        </w:rPr>
        <w:t xml:space="preserve"> – faktury będą wystawiane nie częściej niż raz na 2 tygodnie</w:t>
      </w:r>
      <w:r w:rsidRPr="00A12B30">
        <w:rPr>
          <w:rFonts w:cs="Arial"/>
          <w:szCs w:val="20"/>
        </w:rPr>
        <w:t>. Integralną częścią faktury będ</w:t>
      </w:r>
      <w:r w:rsidR="00457FE2" w:rsidRPr="00A12B30">
        <w:rPr>
          <w:rFonts w:cs="Arial"/>
          <w:szCs w:val="20"/>
        </w:rPr>
        <w:t>zie</w:t>
      </w:r>
      <w:r w:rsidRPr="00A12B30">
        <w:rPr>
          <w:rFonts w:cs="Arial"/>
          <w:color w:val="FF0000"/>
          <w:szCs w:val="20"/>
        </w:rPr>
        <w:t xml:space="preserve"> </w:t>
      </w:r>
      <w:r w:rsidRPr="00A12B30">
        <w:rPr>
          <w:rFonts w:cs="Arial"/>
          <w:szCs w:val="20"/>
        </w:rPr>
        <w:t xml:space="preserve">tabelaryczne zestawienie wszystkich wykonanych </w:t>
      </w:r>
      <w:r w:rsidR="005C747C" w:rsidRPr="00A12B30">
        <w:rPr>
          <w:rFonts w:cs="Arial"/>
          <w:szCs w:val="20"/>
        </w:rPr>
        <w:t>dostaw</w:t>
      </w:r>
      <w:r w:rsidRPr="00A12B30">
        <w:rPr>
          <w:rFonts w:cs="Arial"/>
          <w:szCs w:val="20"/>
        </w:rPr>
        <w:t xml:space="preserve"> wraz z</w:t>
      </w:r>
      <w:r w:rsidR="00532D9A" w:rsidRPr="00A12B30">
        <w:rPr>
          <w:rFonts w:cs="Arial"/>
          <w:szCs w:val="20"/>
        </w:rPr>
        <w:t> </w:t>
      </w:r>
      <w:r w:rsidRPr="00A12B30">
        <w:rPr>
          <w:rFonts w:cs="Arial"/>
          <w:szCs w:val="20"/>
        </w:rPr>
        <w:t xml:space="preserve">wartościami brutto poszczególnych </w:t>
      </w:r>
      <w:r w:rsidR="005C747C" w:rsidRPr="00A12B30">
        <w:rPr>
          <w:rFonts w:cs="Arial"/>
          <w:szCs w:val="20"/>
        </w:rPr>
        <w:t>dostaw</w:t>
      </w:r>
      <w:r w:rsidRPr="00A12B30">
        <w:rPr>
          <w:rFonts w:cs="Arial"/>
          <w:szCs w:val="20"/>
        </w:rPr>
        <w:t xml:space="preserve"> i ich podsumowaniem</w:t>
      </w:r>
      <w:r w:rsidR="00946C38" w:rsidRPr="00A12B30">
        <w:rPr>
          <w:rFonts w:cs="Arial"/>
          <w:szCs w:val="20"/>
        </w:rPr>
        <w:t>, którego wzór stanowi</w:t>
      </w:r>
      <w:r w:rsidR="00946C38">
        <w:rPr>
          <w:rFonts w:cs="Arial"/>
          <w:szCs w:val="20"/>
        </w:rPr>
        <w:t xml:space="preserve"> </w:t>
      </w:r>
      <w:r w:rsidR="00946C38" w:rsidRPr="00401F76">
        <w:rPr>
          <w:rFonts w:cs="Arial"/>
          <w:szCs w:val="20"/>
        </w:rPr>
        <w:t>załącznik nr 1 do umowy</w:t>
      </w:r>
      <w:r w:rsidRPr="00893EFD">
        <w:rPr>
          <w:rFonts w:cs="Arial"/>
          <w:szCs w:val="20"/>
        </w:rPr>
        <w:t>.</w:t>
      </w:r>
    </w:p>
    <w:p w14:paraId="7ADD383B" w14:textId="3F246DB2" w:rsidR="00112FF5" w:rsidRPr="0052454B" w:rsidRDefault="00112FF5" w:rsidP="003A5B92">
      <w:pPr>
        <w:pStyle w:val="Bezodstpw"/>
        <w:numPr>
          <w:ilvl w:val="0"/>
          <w:numId w:val="15"/>
        </w:numPr>
        <w:spacing w:line="240" w:lineRule="auto"/>
        <w:rPr>
          <w:rFonts w:cs="Arial"/>
          <w:szCs w:val="20"/>
        </w:rPr>
      </w:pPr>
      <w:r w:rsidRPr="0052454B">
        <w:rPr>
          <w:rFonts w:cs="Arial"/>
          <w:szCs w:val="20"/>
        </w:rPr>
        <w:t xml:space="preserve">Podstawą wystawienia faktur jest podpisany przez uprawnionego pracownika Zamawiającego protokół odbioru sporządzony na podstawie przygotowanego przez Wykonawcę tabelarycznego zestawienia wszystkich wykonanych </w:t>
      </w:r>
      <w:r w:rsidR="005C747C">
        <w:rPr>
          <w:rFonts w:cs="Arial"/>
          <w:szCs w:val="20"/>
        </w:rPr>
        <w:t>dostaw</w:t>
      </w:r>
      <w:r w:rsidRPr="0052454B">
        <w:rPr>
          <w:rFonts w:cs="Arial"/>
          <w:szCs w:val="20"/>
        </w:rPr>
        <w:t xml:space="preserve"> </w:t>
      </w:r>
      <w:r w:rsidR="00673585">
        <w:rPr>
          <w:rFonts w:cs="Arial"/>
          <w:szCs w:val="20"/>
        </w:rPr>
        <w:t xml:space="preserve">artykułów </w:t>
      </w:r>
      <w:r w:rsidRPr="0052454B">
        <w:rPr>
          <w:rFonts w:cs="Arial"/>
          <w:szCs w:val="20"/>
        </w:rPr>
        <w:t>dostarcz</w:t>
      </w:r>
      <w:r w:rsidR="00673585">
        <w:rPr>
          <w:rFonts w:cs="Arial"/>
          <w:szCs w:val="20"/>
        </w:rPr>
        <w:t>anych</w:t>
      </w:r>
      <w:r w:rsidRPr="0052454B">
        <w:rPr>
          <w:rFonts w:cs="Arial"/>
          <w:szCs w:val="20"/>
        </w:rPr>
        <w:t xml:space="preserve"> do Zleceniodawcy w terminie nie dłuższym niż 7 dni od</w:t>
      </w:r>
      <w:r w:rsidR="00532D9A">
        <w:rPr>
          <w:rFonts w:cs="Arial"/>
          <w:szCs w:val="20"/>
        </w:rPr>
        <w:t> </w:t>
      </w:r>
      <w:r w:rsidRPr="0052454B">
        <w:rPr>
          <w:rFonts w:cs="Arial"/>
          <w:szCs w:val="20"/>
        </w:rPr>
        <w:t xml:space="preserve">zakończenia miesięcznego okresu rozliczeniowego. </w:t>
      </w:r>
    </w:p>
    <w:p w14:paraId="59BC8118" w14:textId="2BFF9196" w:rsidR="00DC2AF4" w:rsidRPr="00DC2AF4" w:rsidRDefault="00112FF5" w:rsidP="00DC2AF4">
      <w:pPr>
        <w:pStyle w:val="Bezodstpw"/>
        <w:numPr>
          <w:ilvl w:val="0"/>
          <w:numId w:val="15"/>
        </w:numPr>
        <w:spacing w:line="240" w:lineRule="auto"/>
        <w:rPr>
          <w:rFonts w:cs="Arial"/>
          <w:szCs w:val="20"/>
        </w:rPr>
      </w:pPr>
      <w:r w:rsidRPr="0052454B">
        <w:rPr>
          <w:rFonts w:cs="Arial"/>
          <w:szCs w:val="20"/>
        </w:rPr>
        <w:t xml:space="preserve">Zamawiający ma obowiązek zapłaty faktur w terminie </w:t>
      </w:r>
      <w:r w:rsidR="00AF56BC">
        <w:rPr>
          <w:rFonts w:cs="Arial"/>
          <w:szCs w:val="20"/>
        </w:rPr>
        <w:t>21</w:t>
      </w:r>
      <w:r w:rsidRPr="0052454B">
        <w:rPr>
          <w:rFonts w:cs="Arial"/>
          <w:szCs w:val="20"/>
        </w:rPr>
        <w:t xml:space="preserve"> dni licząc od daty doręczenia prawidłowo wystawionej faktury.</w:t>
      </w:r>
    </w:p>
    <w:p w14:paraId="43A53F57" w14:textId="77777777" w:rsidR="00112FF5" w:rsidRPr="0052454B" w:rsidRDefault="00112FF5" w:rsidP="003A5B92">
      <w:pPr>
        <w:pStyle w:val="Bezodstpw"/>
        <w:numPr>
          <w:ilvl w:val="0"/>
          <w:numId w:val="15"/>
        </w:numPr>
        <w:spacing w:line="240" w:lineRule="auto"/>
        <w:rPr>
          <w:rFonts w:cs="Arial"/>
          <w:szCs w:val="20"/>
        </w:rPr>
      </w:pPr>
      <w:r w:rsidRPr="0052454B">
        <w:rPr>
          <w:rFonts w:cs="Arial"/>
          <w:szCs w:val="20"/>
        </w:rPr>
        <w:t>Za datę zapłaty uznaje się datę złożenia polecenia przelewu w banku Zamawiającego.</w:t>
      </w:r>
    </w:p>
    <w:p w14:paraId="357BBAFB" w14:textId="77777777" w:rsidR="00112FF5" w:rsidRPr="0052454B" w:rsidRDefault="00112FF5" w:rsidP="003A5B92">
      <w:pPr>
        <w:pStyle w:val="Bezodstpw"/>
        <w:numPr>
          <w:ilvl w:val="0"/>
          <w:numId w:val="15"/>
        </w:numPr>
        <w:spacing w:line="240" w:lineRule="auto"/>
        <w:rPr>
          <w:rFonts w:cs="Arial"/>
          <w:szCs w:val="20"/>
        </w:rPr>
      </w:pPr>
      <w:r w:rsidRPr="0052454B">
        <w:rPr>
          <w:rFonts w:cs="Arial"/>
          <w:szCs w:val="20"/>
        </w:rPr>
        <w:t>Zamawiający nie przewiduje udzielania zaliczek na poczet wykonania przedmiotu umowy.</w:t>
      </w:r>
    </w:p>
    <w:p w14:paraId="66C108DF" w14:textId="77777777" w:rsidR="00112FF5" w:rsidRPr="0052454B" w:rsidRDefault="00112FF5" w:rsidP="003A5B92">
      <w:pPr>
        <w:pStyle w:val="Bezodstpw"/>
        <w:numPr>
          <w:ilvl w:val="0"/>
          <w:numId w:val="15"/>
        </w:numPr>
        <w:spacing w:line="240" w:lineRule="auto"/>
        <w:rPr>
          <w:rFonts w:cs="Arial"/>
          <w:szCs w:val="20"/>
        </w:rPr>
      </w:pPr>
      <w:r w:rsidRPr="0052454B">
        <w:rPr>
          <w:rFonts w:cs="Arial"/>
          <w:szCs w:val="20"/>
        </w:rPr>
        <w:t>Rozliczenie płatności nastąpi za pośrednictwem mechanizmu podzielonej płatności split payment.</w:t>
      </w:r>
    </w:p>
    <w:p w14:paraId="46806F1C" w14:textId="45765FCB" w:rsidR="005C747C" w:rsidRPr="006322FE" w:rsidRDefault="005C747C" w:rsidP="003A5B92">
      <w:pPr>
        <w:pStyle w:val="Akapitzlist"/>
        <w:numPr>
          <w:ilvl w:val="0"/>
          <w:numId w:val="15"/>
        </w:numPr>
        <w:spacing w:line="240" w:lineRule="auto"/>
        <w:rPr>
          <w:rFonts w:cs="Arial"/>
          <w:highlight w:val="yellow"/>
          <w:lang w:eastAsia="pl-PL"/>
        </w:rPr>
      </w:pPr>
      <w:r w:rsidRPr="00306329">
        <w:rPr>
          <w:rFonts w:cs="Arial"/>
        </w:rPr>
        <w:t xml:space="preserve">Na fakturze jako nabywcę należy wpisać Gminę Stare Babice, ul. Rynek 32, 05-082 Stare Babice, NIP: 118-202-55-48, a jako odbiorcę </w:t>
      </w:r>
      <w:bookmarkStart w:id="0" w:name="_Hlk155183463"/>
      <w:r w:rsidR="00D121B7" w:rsidRPr="006322FE">
        <w:rPr>
          <w:rFonts w:cs="Arial"/>
          <w:highlight w:val="yellow"/>
        </w:rPr>
        <w:t>………………………………………………………………………………..</w:t>
      </w:r>
    </w:p>
    <w:bookmarkEnd w:id="0"/>
    <w:p w14:paraId="3AAF7386" w14:textId="2A950974" w:rsidR="00DC2AF4" w:rsidRPr="00F02BC9" w:rsidRDefault="00DC2AF4" w:rsidP="00DC2AF4">
      <w:pPr>
        <w:pStyle w:val="Bezodstpw"/>
        <w:numPr>
          <w:ilvl w:val="0"/>
          <w:numId w:val="15"/>
        </w:numPr>
        <w:spacing w:line="240" w:lineRule="auto"/>
        <w:rPr>
          <w:rFonts w:cs="Arial"/>
        </w:rPr>
      </w:pPr>
      <w:r w:rsidRPr="00F02BC9">
        <w:rPr>
          <w:rFonts w:cs="Arial"/>
        </w:rPr>
        <w:t xml:space="preserve">W okresie, w którym Wykonawca na podstawie przepisów prawa będzie zobowiązany do wystawiania faktur w formie </w:t>
      </w:r>
      <w:r w:rsidR="00D90F55" w:rsidRPr="00F02BC9">
        <w:rPr>
          <w:rFonts w:cs="Arial"/>
        </w:rPr>
        <w:t>ustrukturyzowanej zgodnie</w:t>
      </w:r>
      <w:r w:rsidRPr="00F02BC9">
        <w:rPr>
          <w:rFonts w:cs="Arial"/>
        </w:rPr>
        <w:t xml:space="preserve"> z przepisami ustawy z dnia 11 marca 2004 r. o podatku od towarów i usług, faktury dotyczące niniejszej umowy będą wystawiane wyłącznie w formie ustrukturyzowanej za pośrednictwem Krajowego Systemu e-Faktur (KSeF). Faktury Wykonawcy będą dostępne na jego koncie KSeF według poniższego schematu: </w:t>
      </w:r>
    </w:p>
    <w:p w14:paraId="77EFB6B7" w14:textId="1F0095B6" w:rsidR="00DC2AF4" w:rsidRPr="00F02BC9" w:rsidRDefault="00DC2AF4" w:rsidP="00160BA2">
      <w:pPr>
        <w:pStyle w:val="Bezodstpw"/>
        <w:ind w:left="360"/>
        <w:rPr>
          <w:rFonts w:cs="Arial"/>
        </w:rPr>
      </w:pPr>
      <w:r w:rsidRPr="00F02BC9">
        <w:rPr>
          <w:rFonts w:cs="Arial"/>
        </w:rPr>
        <w:t xml:space="preserve">Element Podmiot 2 (odnoszący się do NABYWCY) – w tej części należy wskazać dane JST (Gminy Stare Babice) </w:t>
      </w:r>
      <w:r w:rsidR="00D90F55" w:rsidRPr="00F02BC9">
        <w:rPr>
          <w:rFonts w:cs="Arial"/>
        </w:rPr>
        <w:t>oraz zaznaczyć</w:t>
      </w:r>
      <w:r w:rsidRPr="00F02BC9">
        <w:rPr>
          <w:rFonts w:cs="Arial"/>
        </w:rPr>
        <w:t xml:space="preserve"> wartość „1” w polu JST. </w:t>
      </w:r>
    </w:p>
    <w:p w14:paraId="42417EEB" w14:textId="77777777" w:rsidR="00DC2AF4" w:rsidRPr="00F02BC9" w:rsidRDefault="00DC2AF4" w:rsidP="00160BA2">
      <w:pPr>
        <w:pStyle w:val="Bezodstpw"/>
        <w:ind w:firstLine="360"/>
        <w:rPr>
          <w:rFonts w:cs="Arial"/>
        </w:rPr>
      </w:pPr>
      <w:r w:rsidRPr="00F02BC9">
        <w:rPr>
          <w:rFonts w:cs="Arial"/>
        </w:rPr>
        <w:t xml:space="preserve">Wskazanie wartości „1” w polu JST oznacza, iż faktura dotyczy jednostki podrzędnej JST. </w:t>
      </w:r>
    </w:p>
    <w:p w14:paraId="65AEE1B3" w14:textId="77777777" w:rsidR="00DC2AF4" w:rsidRPr="00F02BC9" w:rsidRDefault="00DC2AF4" w:rsidP="00160BA2">
      <w:pPr>
        <w:pStyle w:val="Bezodstpw"/>
        <w:ind w:firstLine="360"/>
        <w:rPr>
          <w:rFonts w:cs="Arial"/>
        </w:rPr>
      </w:pPr>
      <w:r w:rsidRPr="00F02BC9">
        <w:rPr>
          <w:rFonts w:cs="Arial"/>
        </w:rPr>
        <w:t xml:space="preserve">Dane, które należy wskazać na fakturze w polu Podmiot2 (Nabywca): </w:t>
      </w:r>
    </w:p>
    <w:p w14:paraId="01157230" w14:textId="77777777" w:rsidR="00DC2AF4" w:rsidRPr="00F02BC9" w:rsidRDefault="00DC2AF4" w:rsidP="00160BA2">
      <w:pPr>
        <w:pStyle w:val="Bezodstpw"/>
        <w:ind w:firstLine="360"/>
        <w:rPr>
          <w:rFonts w:cs="Arial"/>
          <w:b/>
          <w:bCs/>
        </w:rPr>
      </w:pPr>
      <w:r w:rsidRPr="00F02BC9">
        <w:rPr>
          <w:rFonts w:cs="Arial"/>
          <w:b/>
          <w:bCs/>
        </w:rPr>
        <w:t xml:space="preserve">Gmina Stare Babice </w:t>
      </w:r>
    </w:p>
    <w:p w14:paraId="2ECA4CF7" w14:textId="77777777" w:rsidR="00DC2AF4" w:rsidRPr="00F02BC9" w:rsidRDefault="00DC2AF4" w:rsidP="00160BA2">
      <w:pPr>
        <w:pStyle w:val="Bezodstpw"/>
        <w:ind w:firstLine="360"/>
        <w:rPr>
          <w:rFonts w:cs="Arial"/>
          <w:b/>
          <w:bCs/>
        </w:rPr>
      </w:pPr>
      <w:r w:rsidRPr="00F02BC9">
        <w:rPr>
          <w:rFonts w:cs="Arial"/>
          <w:b/>
          <w:bCs/>
        </w:rPr>
        <w:t xml:space="preserve">ul. Rynek 32 </w:t>
      </w:r>
    </w:p>
    <w:p w14:paraId="21F77C0C" w14:textId="77777777" w:rsidR="00DC2AF4" w:rsidRPr="00F02BC9" w:rsidRDefault="00DC2AF4" w:rsidP="00160BA2">
      <w:pPr>
        <w:pStyle w:val="Bezodstpw"/>
        <w:ind w:firstLine="360"/>
        <w:rPr>
          <w:rFonts w:cs="Arial"/>
          <w:b/>
          <w:bCs/>
        </w:rPr>
      </w:pPr>
      <w:r w:rsidRPr="00F02BC9">
        <w:rPr>
          <w:rFonts w:cs="Arial"/>
          <w:b/>
          <w:bCs/>
        </w:rPr>
        <w:t xml:space="preserve">05-082 Stare Babice NIP: 118-202-55-48 </w:t>
      </w:r>
    </w:p>
    <w:p w14:paraId="2E5E8EF2" w14:textId="77777777" w:rsidR="00DC2AF4" w:rsidRPr="00F02BC9" w:rsidRDefault="00DC2AF4" w:rsidP="00160BA2">
      <w:pPr>
        <w:pStyle w:val="Bezodstpw"/>
        <w:ind w:left="360"/>
        <w:rPr>
          <w:rFonts w:cs="Arial"/>
        </w:rPr>
      </w:pPr>
      <w:r w:rsidRPr="00F02BC9">
        <w:rPr>
          <w:rFonts w:cs="Arial"/>
        </w:rPr>
        <w:t xml:space="preserve">Element Podmiot 3 (odnoszący się do ODBIORCY) – w tej części należy wskazać dane jednostki podrzędnej JST (Urzędu Gminy Stare Babice) i przypisać jej rolę nr 8 (JST - odbiorca). </w:t>
      </w:r>
    </w:p>
    <w:p w14:paraId="7C9EAD0B" w14:textId="77777777" w:rsidR="00DC2AF4" w:rsidRPr="00DC2AF4" w:rsidRDefault="00DC2AF4" w:rsidP="00160BA2">
      <w:pPr>
        <w:pStyle w:val="Bezodstpw"/>
        <w:ind w:firstLine="360"/>
        <w:rPr>
          <w:rFonts w:cs="Arial"/>
          <w:highlight w:val="yellow"/>
        </w:rPr>
      </w:pPr>
      <w:r w:rsidRPr="00DC2AF4">
        <w:rPr>
          <w:rFonts w:cs="Arial"/>
          <w:highlight w:val="yellow"/>
        </w:rPr>
        <w:t xml:space="preserve">Dane, które należy wskazać na fakturze w polu Podmiot3 (Podmiot inny: JST-odbiorca): </w:t>
      </w:r>
    </w:p>
    <w:p w14:paraId="6E61805B" w14:textId="67933ADD" w:rsidR="00DC2AF4" w:rsidRPr="00DC2AF4" w:rsidRDefault="00DC2AF4" w:rsidP="00160BA2">
      <w:pPr>
        <w:pStyle w:val="Bezodstpw"/>
        <w:ind w:firstLine="360"/>
        <w:rPr>
          <w:rFonts w:cs="Arial"/>
          <w:b/>
          <w:bCs/>
          <w:highlight w:val="yellow"/>
        </w:rPr>
      </w:pPr>
      <w:r w:rsidRPr="00DC2AF4">
        <w:rPr>
          <w:rFonts w:cs="Arial"/>
          <w:b/>
          <w:bCs/>
          <w:highlight w:val="yellow"/>
        </w:rPr>
        <w:t>……………………., ul. …………………</w:t>
      </w:r>
    </w:p>
    <w:p w14:paraId="2D86274F" w14:textId="46106C2F" w:rsidR="00DC2AF4" w:rsidRPr="00DC2AF4" w:rsidRDefault="00DC2AF4" w:rsidP="00160BA2">
      <w:pPr>
        <w:pStyle w:val="Bezodstpw"/>
        <w:ind w:firstLine="360"/>
        <w:rPr>
          <w:rFonts w:cs="Arial"/>
          <w:b/>
          <w:bCs/>
          <w:highlight w:val="yellow"/>
        </w:rPr>
      </w:pPr>
      <w:r w:rsidRPr="00DC2AF4">
        <w:rPr>
          <w:rFonts w:cs="Arial"/>
          <w:b/>
          <w:bCs/>
          <w:highlight w:val="yellow"/>
        </w:rPr>
        <w:t>……………………</w:t>
      </w:r>
    </w:p>
    <w:p w14:paraId="0E9ECC1B" w14:textId="3F90A0E7" w:rsidR="00DC2AF4" w:rsidRPr="00F02BC9" w:rsidRDefault="00DC2AF4" w:rsidP="00160BA2">
      <w:pPr>
        <w:pStyle w:val="Bezodstpw"/>
        <w:ind w:firstLine="360"/>
        <w:rPr>
          <w:rFonts w:cs="Arial"/>
          <w:b/>
          <w:bCs/>
        </w:rPr>
      </w:pPr>
      <w:r w:rsidRPr="00DC2AF4">
        <w:rPr>
          <w:rFonts w:cs="Arial"/>
          <w:b/>
          <w:bCs/>
          <w:highlight w:val="yellow"/>
        </w:rPr>
        <w:t>NIP: ……………………</w:t>
      </w:r>
      <w:r w:rsidRPr="00F02BC9">
        <w:rPr>
          <w:rFonts w:cs="Arial"/>
          <w:b/>
          <w:bCs/>
        </w:rPr>
        <w:t xml:space="preserve"> </w:t>
      </w:r>
    </w:p>
    <w:p w14:paraId="7D68DB3B" w14:textId="7039AC39" w:rsidR="00DC2AF4" w:rsidRPr="00DC2AF4" w:rsidRDefault="00DC2AF4" w:rsidP="00160BA2">
      <w:pPr>
        <w:pStyle w:val="Bezodstpw"/>
        <w:ind w:left="360"/>
        <w:rPr>
          <w:rFonts w:cs="Arial"/>
          <w:color w:val="000000"/>
        </w:rPr>
      </w:pPr>
      <w:r w:rsidRPr="00F02BC9">
        <w:rPr>
          <w:rFonts w:cs="Arial"/>
        </w:rPr>
        <w:t>W takim przypadku za datę otrzymania faktury przez Zamawiającego uznaje się termin określony w ww. ustawie oraz przepisach wykonawczych dotyczących KSeF.</w:t>
      </w:r>
    </w:p>
    <w:p w14:paraId="112F527E" w14:textId="7DE60C0A" w:rsidR="005C747C" w:rsidRPr="00DD4941" w:rsidRDefault="005C747C" w:rsidP="003A5B92">
      <w:pPr>
        <w:pStyle w:val="Bezodstpw8"/>
        <w:numPr>
          <w:ilvl w:val="0"/>
          <w:numId w:val="15"/>
        </w:numPr>
        <w:suppressAutoHyphens w:val="0"/>
        <w:jc w:val="both"/>
        <w:rPr>
          <w:rFonts w:ascii="Arial" w:hAnsi="Arial" w:cs="Arial"/>
          <w:sz w:val="20"/>
          <w:szCs w:val="20"/>
          <w:lang w:val="pl-PL"/>
        </w:rPr>
      </w:pPr>
      <w:r w:rsidRPr="00DD4941">
        <w:rPr>
          <w:rFonts w:ascii="Arial" w:hAnsi="Arial" w:cs="Arial"/>
          <w:sz w:val="20"/>
          <w:lang w:val="pl-PL"/>
        </w:rPr>
        <w:t xml:space="preserve">Zamawiający </w:t>
      </w:r>
      <w:bookmarkStart w:id="1" w:name="_Hlk24466503"/>
      <w:r w:rsidRPr="00DD4941">
        <w:rPr>
          <w:rFonts w:ascii="Arial" w:hAnsi="Arial" w:cs="Arial"/>
          <w:sz w:val="20"/>
          <w:lang w:val="pl-PL"/>
        </w:rPr>
        <w:t>dopuszcza przesyłanie przez Wykonawcę faktur w formie elektronicznej na następujący adres e-mail</w:t>
      </w:r>
      <w:bookmarkEnd w:id="1"/>
      <w:r w:rsidRPr="00DD4941">
        <w:rPr>
          <w:rFonts w:ascii="Arial" w:hAnsi="Arial" w:cs="Arial"/>
          <w:sz w:val="20"/>
          <w:lang w:val="pl-PL"/>
        </w:rPr>
        <w:t xml:space="preserve">: </w:t>
      </w:r>
      <w:hyperlink r:id="rId8" w:history="1">
        <w:r w:rsidR="00626773" w:rsidRPr="00DD4941">
          <w:rPr>
            <w:rFonts w:ascii="Arial" w:hAnsi="Arial" w:cs="Arial"/>
            <w:sz w:val="20"/>
            <w:szCs w:val="20"/>
            <w:lang w:val="pl-PL"/>
          </w:rPr>
          <w:t>…………………………..</w:t>
        </w:r>
      </w:hyperlink>
    </w:p>
    <w:p w14:paraId="3F96E56D" w14:textId="77777777" w:rsidR="001917E3" w:rsidRDefault="001917E3" w:rsidP="002823CC">
      <w:pPr>
        <w:tabs>
          <w:tab w:val="left" w:pos="4035"/>
        </w:tabs>
        <w:suppressAutoHyphens w:val="0"/>
        <w:autoSpaceDE w:val="0"/>
        <w:autoSpaceDN w:val="0"/>
        <w:adjustRightInd w:val="0"/>
        <w:spacing w:line="240" w:lineRule="auto"/>
        <w:rPr>
          <w:rFonts w:cs="Arial"/>
          <w:szCs w:val="28"/>
        </w:rPr>
      </w:pPr>
      <w:r>
        <w:rPr>
          <w:rFonts w:cs="Arial"/>
          <w:szCs w:val="28"/>
        </w:rPr>
        <w:tab/>
      </w:r>
    </w:p>
    <w:p w14:paraId="1AEC4E75" w14:textId="0EAAABC5" w:rsidR="001917E3" w:rsidRPr="00722176" w:rsidRDefault="001917E3" w:rsidP="00722176">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4</w:t>
      </w:r>
    </w:p>
    <w:p w14:paraId="768A9965" w14:textId="2B668C31" w:rsidR="001917E3" w:rsidRDefault="001917E3" w:rsidP="003A5B92">
      <w:pPr>
        <w:pStyle w:val="Bezodstpw"/>
        <w:numPr>
          <w:ilvl w:val="0"/>
          <w:numId w:val="12"/>
        </w:numPr>
        <w:spacing w:line="240" w:lineRule="auto"/>
        <w:ind w:left="357" w:hanging="357"/>
        <w:rPr>
          <w:rFonts w:cs="Arial"/>
          <w:szCs w:val="28"/>
        </w:rPr>
      </w:pPr>
      <w:r w:rsidRPr="00E15AC6">
        <w:rPr>
          <w:rFonts w:cs="Arial"/>
          <w:szCs w:val="28"/>
        </w:rPr>
        <w:t xml:space="preserve">Dostawa realizowana będzie sukcesywnie do siedziby Zamawiającego transportem </w:t>
      </w:r>
      <w:r w:rsidR="00A75147">
        <w:rPr>
          <w:rFonts w:cs="Arial"/>
          <w:szCs w:val="28"/>
        </w:rPr>
        <w:t>Wykonawc</w:t>
      </w:r>
      <w:r w:rsidRPr="00E15AC6">
        <w:rPr>
          <w:rFonts w:cs="Arial"/>
          <w:szCs w:val="28"/>
        </w:rPr>
        <w:t>y na jego koszt i niebezpieczeństwo.</w:t>
      </w:r>
    </w:p>
    <w:p w14:paraId="3E2BAF0D" w14:textId="2442FD97" w:rsidR="001917E3" w:rsidRPr="00686B85" w:rsidRDefault="001917E3" w:rsidP="003A5B92">
      <w:pPr>
        <w:pStyle w:val="Bezodstpw"/>
        <w:numPr>
          <w:ilvl w:val="0"/>
          <w:numId w:val="12"/>
        </w:numPr>
        <w:spacing w:line="240" w:lineRule="auto"/>
        <w:ind w:left="357" w:hanging="357"/>
        <w:rPr>
          <w:rFonts w:cs="Arial"/>
          <w:szCs w:val="28"/>
        </w:rPr>
      </w:pPr>
      <w:r w:rsidRPr="00E15AC6">
        <w:rPr>
          <w:rFonts w:cs="Arial"/>
          <w:szCs w:val="28"/>
        </w:rPr>
        <w:lastRenderedPageBreak/>
        <w:t>Dostawy realizowane będą na podstawie zamówienia telefonicznego</w:t>
      </w:r>
      <w:r w:rsidR="005F561E">
        <w:rPr>
          <w:rFonts w:cs="Arial"/>
          <w:szCs w:val="28"/>
        </w:rPr>
        <w:t>/mailowego</w:t>
      </w:r>
      <w:r w:rsidRPr="00E15AC6">
        <w:rPr>
          <w:rFonts w:cs="Arial"/>
          <w:szCs w:val="28"/>
        </w:rPr>
        <w:t xml:space="preserve"> </w:t>
      </w:r>
      <w:r w:rsidR="005F561E">
        <w:rPr>
          <w:rFonts w:cs="Arial"/>
          <w:szCs w:val="28"/>
        </w:rPr>
        <w:t>lub</w:t>
      </w:r>
      <w:r w:rsidRPr="00E15AC6">
        <w:rPr>
          <w:rFonts w:cs="Arial"/>
          <w:szCs w:val="28"/>
        </w:rPr>
        <w:t xml:space="preserve"> zamówienia </w:t>
      </w:r>
      <w:r w:rsidRPr="006B756D">
        <w:rPr>
          <w:rFonts w:cs="Arial"/>
          <w:szCs w:val="28"/>
        </w:rPr>
        <w:t xml:space="preserve">złożonego bezpośrednio u Kierowcy/Konwojenta </w:t>
      </w:r>
      <w:r w:rsidRPr="00686B85">
        <w:rPr>
          <w:rFonts w:cs="Arial"/>
          <w:szCs w:val="28"/>
        </w:rPr>
        <w:t xml:space="preserve">w ciągu 24 godzin </w:t>
      </w:r>
      <w:r w:rsidR="006B756D" w:rsidRPr="00686B85">
        <w:rPr>
          <w:rFonts w:cs="Arial"/>
          <w:szCs w:val="28"/>
        </w:rPr>
        <w:t>pod warunkiem</w:t>
      </w:r>
      <w:r w:rsidRPr="00686B85">
        <w:rPr>
          <w:rFonts w:cs="Arial"/>
          <w:szCs w:val="28"/>
        </w:rPr>
        <w:t xml:space="preserve"> złożenia zamówienia do</w:t>
      </w:r>
      <w:r w:rsidR="00532D9A" w:rsidRPr="00686B85">
        <w:rPr>
          <w:rFonts w:cs="Arial"/>
          <w:szCs w:val="28"/>
        </w:rPr>
        <w:t> </w:t>
      </w:r>
      <w:r w:rsidR="00893EFD" w:rsidRPr="00686B85">
        <w:rPr>
          <w:rFonts w:cs="Arial"/>
          <w:szCs w:val="28"/>
        </w:rPr>
        <w:t>godziny</w:t>
      </w:r>
      <w:r w:rsidR="006B756D" w:rsidRPr="00686B85">
        <w:rPr>
          <w:rFonts w:cs="Arial"/>
          <w:szCs w:val="28"/>
        </w:rPr>
        <w:t xml:space="preserve"> </w:t>
      </w:r>
      <w:r w:rsidR="00893EFD" w:rsidRPr="00686B85">
        <w:rPr>
          <w:rFonts w:cs="Arial"/>
          <w:szCs w:val="28"/>
        </w:rPr>
        <w:t>9.00</w:t>
      </w:r>
      <w:r w:rsidR="006B756D" w:rsidRPr="00686B85">
        <w:rPr>
          <w:rFonts w:cs="Arial"/>
          <w:szCs w:val="28"/>
        </w:rPr>
        <w:t xml:space="preserve"> dnia poprzedniego</w:t>
      </w:r>
      <w:r w:rsidR="00457FE2" w:rsidRPr="00686B85">
        <w:rPr>
          <w:rFonts w:cs="Arial"/>
          <w:szCs w:val="28"/>
        </w:rPr>
        <w:t>.</w:t>
      </w:r>
    </w:p>
    <w:p w14:paraId="45551172" w14:textId="211004E1" w:rsidR="001917E3" w:rsidRDefault="001917E3" w:rsidP="003A5B92">
      <w:pPr>
        <w:pStyle w:val="Bezodstpw"/>
        <w:numPr>
          <w:ilvl w:val="0"/>
          <w:numId w:val="12"/>
        </w:numPr>
        <w:spacing w:line="240" w:lineRule="auto"/>
        <w:ind w:left="357" w:hanging="357"/>
        <w:rPr>
          <w:rFonts w:cs="Arial"/>
          <w:szCs w:val="28"/>
        </w:rPr>
      </w:pPr>
      <w:r w:rsidRPr="006B756D">
        <w:rPr>
          <w:rFonts w:cs="Arial"/>
          <w:szCs w:val="28"/>
        </w:rPr>
        <w:t>Wykonawca zobowiązuje się potwierdzić</w:t>
      </w:r>
      <w:r w:rsidRPr="00E15AC6">
        <w:rPr>
          <w:rFonts w:cs="Arial"/>
          <w:szCs w:val="28"/>
        </w:rPr>
        <w:t xml:space="preserve"> niezwłocznie </w:t>
      </w:r>
      <w:r w:rsidR="00517172">
        <w:rPr>
          <w:rFonts w:cs="Arial"/>
          <w:szCs w:val="28"/>
        </w:rPr>
        <w:t xml:space="preserve">mailowo </w:t>
      </w:r>
      <w:r w:rsidRPr="00E15AC6">
        <w:rPr>
          <w:rFonts w:cs="Arial"/>
          <w:szCs w:val="28"/>
        </w:rPr>
        <w:t>przyjęcie zamówienia i</w:t>
      </w:r>
      <w:r w:rsidR="00532D9A">
        <w:rPr>
          <w:rFonts w:cs="Arial"/>
          <w:szCs w:val="28"/>
        </w:rPr>
        <w:t> </w:t>
      </w:r>
      <w:r w:rsidRPr="00E15AC6">
        <w:rPr>
          <w:rFonts w:cs="Arial"/>
          <w:szCs w:val="28"/>
        </w:rPr>
        <w:t>je</w:t>
      </w:r>
      <w:r w:rsidR="00532D9A">
        <w:rPr>
          <w:rFonts w:cs="Arial"/>
          <w:szCs w:val="28"/>
        </w:rPr>
        <w:t> </w:t>
      </w:r>
      <w:r w:rsidRPr="00E15AC6">
        <w:rPr>
          <w:rFonts w:cs="Arial"/>
          <w:szCs w:val="28"/>
        </w:rPr>
        <w:t>realizować.</w:t>
      </w:r>
    </w:p>
    <w:p w14:paraId="06AF41DF" w14:textId="15B2A29F" w:rsidR="00FB456C" w:rsidRPr="00FB456C" w:rsidRDefault="00FB456C" w:rsidP="003A5B92">
      <w:pPr>
        <w:pStyle w:val="Bezodstpw"/>
        <w:numPr>
          <w:ilvl w:val="0"/>
          <w:numId w:val="12"/>
        </w:numPr>
        <w:spacing w:line="240" w:lineRule="auto"/>
        <w:ind w:left="357" w:hanging="357"/>
        <w:rPr>
          <w:rFonts w:cs="Arial"/>
          <w:szCs w:val="28"/>
        </w:rPr>
      </w:pPr>
      <w:r w:rsidRPr="005451EC">
        <w:t xml:space="preserve">Dostawa </w:t>
      </w:r>
      <w:r w:rsidR="00457FE2">
        <w:t>artykułów</w:t>
      </w:r>
      <w:r w:rsidRPr="005451EC">
        <w:t xml:space="preserve"> odbywać się będzie do wskazanych przez uprawnionego pracownika Zamawiającego pomieszczeń w siedzibie</w:t>
      </w:r>
      <w:bookmarkStart w:id="2" w:name="_Hlk155183618"/>
      <w:r w:rsidR="004818EF">
        <w:t>…………………………………………………………………….</w:t>
      </w:r>
      <w:r>
        <w:t>.</w:t>
      </w:r>
    </w:p>
    <w:bookmarkEnd w:id="2"/>
    <w:p w14:paraId="5BF73798" w14:textId="06E3A0D6" w:rsidR="00FB456C" w:rsidRDefault="00FB456C" w:rsidP="003A5B92">
      <w:pPr>
        <w:numPr>
          <w:ilvl w:val="0"/>
          <w:numId w:val="12"/>
        </w:numPr>
        <w:suppressAutoHyphens w:val="0"/>
        <w:spacing w:line="240" w:lineRule="auto"/>
        <w:ind w:left="357" w:hanging="357"/>
      </w:pPr>
      <w:r w:rsidRPr="00470498">
        <w:t xml:space="preserve">Wykonawca dostarczy każdą zamówioną partię </w:t>
      </w:r>
      <w:r>
        <w:t>artykułów</w:t>
      </w:r>
      <w:r w:rsidRPr="00470498">
        <w:t xml:space="preserve"> na własny koszt, środkiem transportu wymaganym dla rodzaju dostarczonych </w:t>
      </w:r>
      <w:r>
        <w:t>artykułów</w:t>
      </w:r>
      <w:r w:rsidRPr="00470498">
        <w:t>, zgodnie z obowiązującymi przepisami. Osoby wykonujące dostawę muszą legitymować się aktualnym zaświadczeniem lekarskim do celów sanitarno-epidemiologicznych, które okazują na każde żądanie Zamawiającego.</w:t>
      </w:r>
    </w:p>
    <w:p w14:paraId="755E27CA" w14:textId="77777777" w:rsidR="00673B3E" w:rsidRDefault="00673B3E" w:rsidP="003A5B92">
      <w:pPr>
        <w:numPr>
          <w:ilvl w:val="0"/>
          <w:numId w:val="12"/>
        </w:numPr>
        <w:suppressAutoHyphens w:val="0"/>
        <w:spacing w:line="240" w:lineRule="auto"/>
      </w:pPr>
      <w:r>
        <w:t>Artykuły</w:t>
      </w:r>
      <w:r w:rsidRPr="005451EC">
        <w:t xml:space="preserve"> będą dostarczane transportem Wykonawcy, zgodnie z obowiązującymi zasadami GMP/GHP oraz systemu HACCP i przekazywane osobom upoważnionym (do wglądu na życzenie Książka Stanu Sanitarnego Pojazdu).  </w:t>
      </w:r>
    </w:p>
    <w:p w14:paraId="659DE4C4" w14:textId="2CB676A8" w:rsidR="00673B3E" w:rsidRPr="00470498" w:rsidRDefault="00673B3E" w:rsidP="003A5B92">
      <w:pPr>
        <w:numPr>
          <w:ilvl w:val="0"/>
          <w:numId w:val="12"/>
        </w:numPr>
        <w:suppressAutoHyphens w:val="0"/>
        <w:spacing w:line="240" w:lineRule="auto"/>
      </w:pPr>
      <w:r w:rsidRPr="005451EC">
        <w:t xml:space="preserve">Użyty do przewozu środek transportu musi uwzględniać właściwość żywności i zabezpieczać ją przed ujemnymi wpływami atmosferycznymi i uszkodzeniem.  </w:t>
      </w:r>
    </w:p>
    <w:p w14:paraId="361CA9C5" w14:textId="1375E0DD" w:rsidR="00FB456C" w:rsidRPr="00E86D52" w:rsidRDefault="00FB456C" w:rsidP="003A5B92">
      <w:pPr>
        <w:numPr>
          <w:ilvl w:val="0"/>
          <w:numId w:val="12"/>
        </w:numPr>
        <w:suppressAutoHyphens w:val="0"/>
        <w:spacing w:line="240" w:lineRule="auto"/>
        <w:ind w:left="357" w:hanging="357"/>
      </w:pPr>
      <w:r w:rsidRPr="00E86D52">
        <w:t>Dostarczone artykuły podlegają odbiorowi. Procedura odbioru polega na ocenie zgodności rzeczowej dostarczon</w:t>
      </w:r>
      <w:r w:rsidR="00694D8A" w:rsidRPr="00E86D52">
        <w:t xml:space="preserve">ych artykułów </w:t>
      </w:r>
      <w:r w:rsidRPr="00E86D52">
        <w:t xml:space="preserve">z zamówieniem, dokumentem dostawy, znakowaniem opakowań jednostkowych, terminami ważności, poprawnością opakowania oraz ocenie jakości produktów, według cech organoleptycznych, możliwej do dokonania przez odbierającego na etapie odbioru bez naruszenia opakowania jednostkowego. Stwierdzenie jakichkolwiek niezgodności w powyższym zakresie skutkuje wszczęciem procedury reklamacyjnej. Niezrealizowanie reklamacji w terminach przewidzianych w § </w:t>
      </w:r>
      <w:r w:rsidR="00867B5F" w:rsidRPr="00E86D52">
        <w:t>7</w:t>
      </w:r>
      <w:r w:rsidRPr="00E86D52">
        <w:t xml:space="preserve"> umowy, skutkuje odmową dokonania odbioru zakwestionowanej partii produktów i stwierdzeniem tego faktu na dokumencie dostawy – w takim przypadku kserokopia dowodu dostawy pozostaje u Zamawiającego. Okoliczności te należy traktować jako niezrealizowanie przez Wykonawcę dostawy według zgłoszonego zapotrzebowania.   </w:t>
      </w:r>
    </w:p>
    <w:p w14:paraId="04A9C575" w14:textId="59B726F8" w:rsidR="00FB456C" w:rsidRPr="00A159D8" w:rsidRDefault="00FB456C" w:rsidP="003A5B92">
      <w:pPr>
        <w:numPr>
          <w:ilvl w:val="0"/>
          <w:numId w:val="12"/>
        </w:numPr>
        <w:suppressAutoHyphens w:val="0"/>
        <w:spacing w:line="240" w:lineRule="auto"/>
        <w:ind w:left="357" w:hanging="357"/>
      </w:pPr>
      <w:r w:rsidRPr="00A159D8">
        <w:t xml:space="preserve">Zamawiający zastrzega sobie prawo odmowy przyjęcia dostawy w całości w przypadku braku okazania przez Wykonawcę dokumentów, o których mowa </w:t>
      </w:r>
      <w:r w:rsidR="00082BB4">
        <w:t xml:space="preserve">w </w:t>
      </w:r>
      <w:r w:rsidRPr="00A159D8">
        <w:t xml:space="preserve">ust. </w:t>
      </w:r>
      <w:r w:rsidR="00112FF5" w:rsidRPr="00A159D8">
        <w:t>1</w:t>
      </w:r>
      <w:r w:rsidR="00673585" w:rsidRPr="00A159D8">
        <w:t>5</w:t>
      </w:r>
      <w:r w:rsidRPr="00A159D8">
        <w:t xml:space="preserve"> i §</w:t>
      </w:r>
      <w:r w:rsidR="00B26F51" w:rsidRPr="00A159D8">
        <w:t xml:space="preserve"> 6</w:t>
      </w:r>
      <w:r w:rsidRPr="00A159D8">
        <w:t xml:space="preserve"> ust.</w:t>
      </w:r>
      <w:r w:rsidR="002D52B4" w:rsidRPr="00A159D8">
        <w:t xml:space="preserve"> 5</w:t>
      </w:r>
      <w:r w:rsidRPr="00A159D8">
        <w:t xml:space="preserve">. </w:t>
      </w:r>
    </w:p>
    <w:p w14:paraId="0008D9A6" w14:textId="4B35C142" w:rsidR="00FB456C" w:rsidRPr="00A159D8" w:rsidRDefault="00FB456C" w:rsidP="003A5B92">
      <w:pPr>
        <w:numPr>
          <w:ilvl w:val="0"/>
          <w:numId w:val="12"/>
        </w:numPr>
        <w:suppressAutoHyphens w:val="0"/>
        <w:spacing w:line="240" w:lineRule="auto"/>
        <w:ind w:left="357" w:hanging="357"/>
      </w:pPr>
      <w:r w:rsidRPr="00A159D8">
        <w:t>Niedostarczenie zamówion</w:t>
      </w:r>
      <w:r w:rsidR="006A5298" w:rsidRPr="00A159D8">
        <w:t xml:space="preserve">ych artykułów </w:t>
      </w:r>
      <w:r w:rsidRPr="00A159D8">
        <w:t xml:space="preserve">w uzgodnionym terminie lub odmowa dostawy zostanie udokumentowana notatką służbową. Powyższe incydenty sumują się z opisanymi w ust. </w:t>
      </w:r>
      <w:r w:rsidR="006D508B" w:rsidRPr="00A159D8">
        <w:t>8</w:t>
      </w:r>
      <w:r w:rsidRPr="00A159D8">
        <w:t xml:space="preserve">.    </w:t>
      </w:r>
    </w:p>
    <w:p w14:paraId="3D010A16" w14:textId="3BC0C25E" w:rsidR="00AE6B30" w:rsidRPr="00E86D52" w:rsidRDefault="00FB456C" w:rsidP="003A5B92">
      <w:pPr>
        <w:numPr>
          <w:ilvl w:val="0"/>
          <w:numId w:val="12"/>
        </w:numPr>
        <w:suppressAutoHyphens w:val="0"/>
        <w:spacing w:line="240" w:lineRule="auto"/>
        <w:ind w:left="357" w:hanging="357"/>
      </w:pPr>
      <w:r w:rsidRPr="00A159D8">
        <w:t xml:space="preserve">Zaistnienie trzech incydentów opisanych w ust. </w:t>
      </w:r>
      <w:r w:rsidR="006D508B" w:rsidRPr="00A159D8">
        <w:t>8</w:t>
      </w:r>
      <w:r w:rsidRPr="00A159D8">
        <w:t xml:space="preserve"> </w:t>
      </w:r>
      <w:r w:rsidR="006D508B" w:rsidRPr="00A159D8">
        <w:t xml:space="preserve">lub </w:t>
      </w:r>
      <w:r w:rsidR="00112FF5" w:rsidRPr="00A159D8">
        <w:t>9</w:t>
      </w:r>
      <w:r w:rsidR="006D508B" w:rsidRPr="00A159D8">
        <w:t xml:space="preserve"> lub 10</w:t>
      </w:r>
      <w:r w:rsidR="00A159D8" w:rsidRPr="00A159D8">
        <w:t xml:space="preserve"> (liczonych łącznie)</w:t>
      </w:r>
      <w:r w:rsidRPr="00A159D8">
        <w:t xml:space="preserve"> tj.: odmowa przez</w:t>
      </w:r>
      <w:r w:rsidRPr="00E86D52">
        <w:t xml:space="preserve"> Zamawiającego przyjęcia </w:t>
      </w:r>
      <w:r w:rsidR="002D7AC9" w:rsidRPr="00E86D52">
        <w:t>artykułów</w:t>
      </w:r>
      <w:r w:rsidRPr="00E86D52">
        <w:t xml:space="preserve"> niezgodn</w:t>
      </w:r>
      <w:r w:rsidR="002D7AC9" w:rsidRPr="00E86D52">
        <w:t xml:space="preserve">ych </w:t>
      </w:r>
      <w:r w:rsidRPr="00E86D52">
        <w:t xml:space="preserve">z zamówieniem lub brak dostarczenia zamówionych </w:t>
      </w:r>
      <w:r w:rsidR="002D7AC9" w:rsidRPr="00E86D52">
        <w:t>artykułów</w:t>
      </w:r>
      <w:r w:rsidRPr="00E86D52">
        <w:t xml:space="preserve"> (odmowa dostawy przez Wykonawcę) może skutkować rozwiązaniem umowy z winy Wykonawcy.   </w:t>
      </w:r>
    </w:p>
    <w:p w14:paraId="7ED3B478" w14:textId="4938355C" w:rsidR="00FB456C" w:rsidRDefault="00FB456C" w:rsidP="003A5B92">
      <w:pPr>
        <w:numPr>
          <w:ilvl w:val="0"/>
          <w:numId w:val="12"/>
        </w:numPr>
        <w:suppressAutoHyphens w:val="0"/>
        <w:spacing w:line="240" w:lineRule="auto"/>
        <w:ind w:left="357" w:hanging="357"/>
      </w:pPr>
      <w:r w:rsidRPr="00DD1C99">
        <w:t xml:space="preserve">Przy każdej dostawie </w:t>
      </w:r>
      <w:r w:rsidR="001E76EC">
        <w:t xml:space="preserve">jaj konsumpcyjnych oraz </w:t>
      </w:r>
      <w:r w:rsidRPr="00DD1C99">
        <w:t xml:space="preserve">mięsa i wędlin </w:t>
      </w:r>
      <w:r>
        <w:t>Wykonawca zobowiązuje się do</w:t>
      </w:r>
      <w:r w:rsidRPr="00DD1C99">
        <w:t xml:space="preserve"> przedstawienia handlowego dokumentu identyfikacyjnego (HDI) zgodnie z ustawą</w:t>
      </w:r>
      <w:r w:rsidR="001E76EC">
        <w:t xml:space="preserve"> z dnia 16 grudnia 2005 r.</w:t>
      </w:r>
      <w:r w:rsidRPr="00DD1C99">
        <w:t xml:space="preserve"> o produktach pochodzenia zwierzęcego oraz rozporządzeniem WE 853/2004 Parlamentu Europejskiego i Rady z dnia 29 kwietnia 2004 r., ustanawiającego szczególne przepisy dotyczące higieny w odniesieniu do żywności pochodzenia zwierzęcego</w:t>
      </w:r>
      <w:r>
        <w:t>.</w:t>
      </w:r>
      <w:r w:rsidR="006B16B7">
        <w:t xml:space="preserve"> </w:t>
      </w:r>
      <w:r w:rsidR="006B16B7" w:rsidRPr="006B16B7">
        <w:t>Jaja konsumpcyjne muszą być oznakowane weterynaryjnym numerem zakładu. Dostawca na każde żądanie zamawiającego zobowiązany jest przedstawić stosowne zaświadczenie właściwego lekarza weterynarii poświadczające badanie dostarczanego mięsa. Na każde żądanie Zamawiającego Wykonawca jest zobowiązany okazać w stosunku do każdego produktu odpowiedni certyfikat, atest, handlowy dokument identyfikacyjny (HDI) potwierdzający zgodności z Polską Normą lub normami europejskimi.</w:t>
      </w:r>
    </w:p>
    <w:p w14:paraId="08B3274C" w14:textId="453D77DD" w:rsidR="00FB456C" w:rsidRPr="00931BBC" w:rsidRDefault="00FB456C" w:rsidP="003A5B92">
      <w:pPr>
        <w:numPr>
          <w:ilvl w:val="0"/>
          <w:numId w:val="12"/>
        </w:numPr>
        <w:suppressAutoHyphens w:val="0"/>
        <w:spacing w:line="240" w:lineRule="auto"/>
        <w:ind w:left="357" w:hanging="357"/>
      </w:pPr>
      <w:r>
        <w:t>Wykonawca</w:t>
      </w:r>
      <w:r w:rsidRPr="00DD1C99">
        <w:t xml:space="preserve">, na każde żądanie </w:t>
      </w:r>
      <w:r>
        <w:t>Z</w:t>
      </w:r>
      <w:r w:rsidRPr="00DD1C99">
        <w:t>amawiającego, zobowiązany jest przedstawić stosowne zaświadczenie właściwego lekarza weterynarii poświadczające badanie dostarczanego mięsa.</w:t>
      </w:r>
    </w:p>
    <w:p w14:paraId="6B8B2D09" w14:textId="7666227F" w:rsidR="001917E3" w:rsidRPr="00E15AC6" w:rsidRDefault="001917E3" w:rsidP="003A5B92">
      <w:pPr>
        <w:pStyle w:val="Bezodstpw"/>
        <w:numPr>
          <w:ilvl w:val="0"/>
          <w:numId w:val="12"/>
        </w:numPr>
        <w:spacing w:line="240" w:lineRule="auto"/>
        <w:ind w:left="357" w:hanging="357"/>
        <w:rPr>
          <w:rFonts w:cs="Arial"/>
          <w:szCs w:val="28"/>
        </w:rPr>
      </w:pPr>
      <w:r w:rsidRPr="00E15AC6">
        <w:rPr>
          <w:rFonts w:cs="Arial"/>
          <w:szCs w:val="28"/>
        </w:rPr>
        <w:t xml:space="preserve">Odbiór ilościowy i jakościowy następuje u Zamawiającego, </w:t>
      </w:r>
      <w:r w:rsidR="00406E7C">
        <w:rPr>
          <w:rFonts w:cs="Arial"/>
          <w:szCs w:val="28"/>
        </w:rPr>
        <w:t>Wykonawc</w:t>
      </w:r>
      <w:r w:rsidRPr="00E15AC6">
        <w:rPr>
          <w:rFonts w:cs="Arial"/>
          <w:szCs w:val="28"/>
        </w:rPr>
        <w:t>ę reprezentuje przy odbiorze Kierowca/Konwojent, a Zamawiającego upoważniony pracownik (intendent lub magazynier).</w:t>
      </w:r>
    </w:p>
    <w:p w14:paraId="554B9E51" w14:textId="2EEBD1B5" w:rsidR="001917E3" w:rsidRPr="00E15AC6" w:rsidRDefault="00371A70" w:rsidP="003A5B92">
      <w:pPr>
        <w:pStyle w:val="Bezodstpw"/>
        <w:numPr>
          <w:ilvl w:val="0"/>
          <w:numId w:val="12"/>
        </w:numPr>
        <w:spacing w:line="240" w:lineRule="auto"/>
        <w:ind w:left="357" w:hanging="357"/>
        <w:rPr>
          <w:rFonts w:cs="Arial"/>
          <w:szCs w:val="28"/>
        </w:rPr>
      </w:pPr>
      <w:r>
        <w:rPr>
          <w:rFonts w:cs="Arial"/>
          <w:szCs w:val="28"/>
        </w:rPr>
        <w:t>Wykonawc</w:t>
      </w:r>
      <w:r w:rsidR="001917E3" w:rsidRPr="00E15AC6">
        <w:rPr>
          <w:rFonts w:cs="Arial"/>
          <w:szCs w:val="28"/>
        </w:rPr>
        <w:t>a przy każdej dostawie ma obowiązek przedstawić handlowy dokument identyfikacji.</w:t>
      </w:r>
    </w:p>
    <w:p w14:paraId="51056091" w14:textId="41CF7BE6" w:rsidR="001917E3" w:rsidRPr="00C25781" w:rsidRDefault="001917E3" w:rsidP="003A5B92">
      <w:pPr>
        <w:pStyle w:val="Bezodstpw"/>
        <w:numPr>
          <w:ilvl w:val="0"/>
          <w:numId w:val="12"/>
        </w:numPr>
        <w:spacing w:line="240" w:lineRule="auto"/>
        <w:ind w:left="357" w:hanging="357"/>
        <w:rPr>
          <w:rFonts w:cs="Arial"/>
          <w:szCs w:val="28"/>
        </w:rPr>
      </w:pPr>
      <w:r w:rsidRPr="00C25781">
        <w:rPr>
          <w:rFonts w:cs="Arial"/>
          <w:szCs w:val="28"/>
        </w:rPr>
        <w:t>Odpowiedzialność za dostarc</w:t>
      </w:r>
      <w:r w:rsidR="002D7AC9" w:rsidRPr="00C25781">
        <w:rPr>
          <w:rFonts w:cs="Arial"/>
          <w:szCs w:val="28"/>
        </w:rPr>
        <w:t>zane</w:t>
      </w:r>
      <w:r w:rsidRPr="00C25781">
        <w:rPr>
          <w:rFonts w:cs="Arial"/>
          <w:szCs w:val="28"/>
        </w:rPr>
        <w:t xml:space="preserve"> i odbieran</w:t>
      </w:r>
      <w:r w:rsidR="002D7AC9" w:rsidRPr="00C25781">
        <w:rPr>
          <w:rFonts w:cs="Arial"/>
          <w:szCs w:val="28"/>
        </w:rPr>
        <w:t>e</w:t>
      </w:r>
      <w:r w:rsidRPr="00C25781">
        <w:rPr>
          <w:rFonts w:cs="Arial"/>
          <w:szCs w:val="28"/>
        </w:rPr>
        <w:t xml:space="preserve"> </w:t>
      </w:r>
      <w:r w:rsidR="002D7AC9" w:rsidRPr="00C25781">
        <w:rPr>
          <w:rFonts w:cs="Arial"/>
          <w:szCs w:val="28"/>
        </w:rPr>
        <w:t>artykuły</w:t>
      </w:r>
      <w:r w:rsidRPr="00C25781">
        <w:rPr>
          <w:rFonts w:cs="Arial"/>
          <w:szCs w:val="28"/>
        </w:rPr>
        <w:t xml:space="preserve">, określa moment odbioru (przekazania) </w:t>
      </w:r>
      <w:r w:rsidR="002D7AC9" w:rsidRPr="00C25781">
        <w:rPr>
          <w:rFonts w:cs="Arial"/>
          <w:szCs w:val="28"/>
        </w:rPr>
        <w:t>artykułów</w:t>
      </w:r>
      <w:r w:rsidRPr="00C25781">
        <w:rPr>
          <w:rFonts w:cs="Arial"/>
          <w:szCs w:val="28"/>
        </w:rPr>
        <w:t>.</w:t>
      </w:r>
    </w:p>
    <w:p w14:paraId="55129B0F" w14:textId="5AF4D477" w:rsidR="007C663C" w:rsidRPr="007C663C" w:rsidRDefault="007C663C" w:rsidP="003A5B92">
      <w:pPr>
        <w:pStyle w:val="Bezodstpw"/>
        <w:numPr>
          <w:ilvl w:val="0"/>
          <w:numId w:val="12"/>
        </w:numPr>
        <w:spacing w:line="240" w:lineRule="auto"/>
        <w:ind w:left="357" w:hanging="357"/>
        <w:rPr>
          <w:rFonts w:cs="Arial"/>
          <w:szCs w:val="28"/>
        </w:rPr>
      </w:pPr>
      <w:r w:rsidRPr="007C663C">
        <w:rPr>
          <w:rFonts w:cs="Arial"/>
          <w:szCs w:val="28"/>
        </w:rPr>
        <w:t>Wykonawca zobowiązuje się do zapewnienia ciągłości dostaw w okresie trwania umowy. W przypadku wystąpienia okoliczności niezależnych od Wykonawcy (np.: zaprzestanie produkcji, brak importu do</w:t>
      </w:r>
      <w:r w:rsidR="00532D9A">
        <w:rPr>
          <w:rFonts w:cs="Arial"/>
          <w:szCs w:val="28"/>
        </w:rPr>
        <w:t> </w:t>
      </w:r>
      <w:r w:rsidRPr="007C663C">
        <w:rPr>
          <w:rFonts w:cs="Arial"/>
          <w:szCs w:val="28"/>
        </w:rPr>
        <w:t xml:space="preserve">Polski, wprowadzenie nowego asortymentu w miejsce dotychczas produkowanego), Wykonawca niezwłocznie zaproponuje Zamawiającemu zamienny produkt o </w:t>
      </w:r>
      <w:r w:rsidR="008F6020" w:rsidRPr="007C663C">
        <w:rPr>
          <w:rFonts w:cs="Arial"/>
          <w:szCs w:val="28"/>
        </w:rPr>
        <w:t>nie</w:t>
      </w:r>
      <w:r w:rsidR="008F6020">
        <w:rPr>
          <w:rFonts w:cs="Arial"/>
          <w:szCs w:val="28"/>
        </w:rPr>
        <w:t>gorszych</w:t>
      </w:r>
      <w:r>
        <w:rPr>
          <w:rFonts w:cs="Arial"/>
          <w:szCs w:val="28"/>
        </w:rPr>
        <w:t xml:space="preserve"> </w:t>
      </w:r>
      <w:r w:rsidRPr="007C663C">
        <w:rPr>
          <w:rFonts w:cs="Arial"/>
          <w:szCs w:val="28"/>
        </w:rPr>
        <w:t xml:space="preserve">właściwościach niż dotychczas dostarczany. Cena zamiennego produktu nie może być wyższa od ceny produktu objętego niniejszą umową. W takim przypadku Wykonawca zobowiązany jest przedstawić wraz z ofertą jego szczegółową specyfikację, z której w sposób niebudzący wątpliwości Zamawiającego powinno wynikać, iż oferowany artykuł ma </w:t>
      </w:r>
      <w:r w:rsidR="00D90F55" w:rsidRPr="007C663C">
        <w:rPr>
          <w:rFonts w:cs="Arial"/>
          <w:szCs w:val="28"/>
        </w:rPr>
        <w:t>niegorsze</w:t>
      </w:r>
      <w:r w:rsidRPr="007C663C">
        <w:rPr>
          <w:rFonts w:cs="Arial"/>
          <w:szCs w:val="28"/>
        </w:rPr>
        <w:t xml:space="preserve"> parametry niż określone przez Zamawiającego. W</w:t>
      </w:r>
      <w:r w:rsidR="00532D9A">
        <w:rPr>
          <w:rFonts w:cs="Arial"/>
          <w:szCs w:val="28"/>
        </w:rPr>
        <w:t> </w:t>
      </w:r>
      <w:r w:rsidRPr="007C663C">
        <w:rPr>
          <w:rFonts w:cs="Arial"/>
          <w:szCs w:val="28"/>
        </w:rPr>
        <w:t>przypadku wystąpienia wątpliwości Zamawiającego, co do zaoferowanych produktów równoważnych, udowodnienie równoważności leży po stronie Wykonawcy.</w:t>
      </w:r>
    </w:p>
    <w:p w14:paraId="1C827D6E" w14:textId="0D08F2C6" w:rsidR="007C663C" w:rsidRPr="00401738" w:rsidRDefault="007C663C" w:rsidP="003A5B92">
      <w:pPr>
        <w:pStyle w:val="Bezodstpw"/>
        <w:numPr>
          <w:ilvl w:val="0"/>
          <w:numId w:val="12"/>
        </w:numPr>
        <w:spacing w:line="240" w:lineRule="auto"/>
        <w:ind w:left="357" w:hanging="357"/>
        <w:rPr>
          <w:rFonts w:cs="Arial"/>
          <w:szCs w:val="28"/>
        </w:rPr>
      </w:pPr>
      <w:r w:rsidRPr="00401738">
        <w:rPr>
          <w:rFonts w:cs="Arial"/>
          <w:szCs w:val="28"/>
        </w:rPr>
        <w:t>Zmiana produktów na zasadach, o których mowa w ust. 1</w:t>
      </w:r>
      <w:r w:rsidR="005366C9" w:rsidRPr="00401738">
        <w:rPr>
          <w:rFonts w:cs="Arial"/>
          <w:szCs w:val="28"/>
        </w:rPr>
        <w:t>7</w:t>
      </w:r>
      <w:r w:rsidRPr="00401738">
        <w:rPr>
          <w:rFonts w:cs="Arial"/>
          <w:szCs w:val="28"/>
        </w:rPr>
        <w:t xml:space="preserve"> jest możliwa za zgodą Zamawiającego. </w:t>
      </w:r>
    </w:p>
    <w:p w14:paraId="3C1DCB51" w14:textId="6F0A8CEC" w:rsidR="00931BBC" w:rsidRPr="005451EC" w:rsidRDefault="00931BBC" w:rsidP="003A5B92">
      <w:pPr>
        <w:numPr>
          <w:ilvl w:val="0"/>
          <w:numId w:val="12"/>
        </w:numPr>
        <w:suppressAutoHyphens w:val="0"/>
        <w:spacing w:line="240" w:lineRule="auto"/>
        <w:ind w:left="357" w:hanging="357"/>
      </w:pPr>
      <w:r w:rsidRPr="00401738">
        <w:lastRenderedPageBreak/>
        <w:t>W przypadku niezrealizowania zamówienia w terminie, o którym mowa w ust. 2, Zamawiający</w:t>
      </w:r>
      <w:r w:rsidRPr="005451EC">
        <w:t xml:space="preserve"> zastrzega sobie prawo dokonania zakupu interwencyjnego u innego </w:t>
      </w:r>
      <w:r w:rsidR="004459C9">
        <w:t>w</w:t>
      </w:r>
      <w:r w:rsidRPr="005451EC">
        <w:t>ykonawcy</w:t>
      </w:r>
      <w:r w:rsidR="00FE5D7E">
        <w:t xml:space="preserve"> </w:t>
      </w:r>
      <w:r w:rsidRPr="005451EC">
        <w:t>w ilości i asortymencie nie zrealizowan</w:t>
      </w:r>
      <w:r w:rsidR="004459C9">
        <w:t>ym</w:t>
      </w:r>
      <w:r w:rsidRPr="005451EC">
        <w:t xml:space="preserve"> w terminie dostawy.  </w:t>
      </w:r>
    </w:p>
    <w:p w14:paraId="5E0DB49F" w14:textId="77777777" w:rsidR="00931BBC" w:rsidRPr="005451EC" w:rsidRDefault="00931BBC" w:rsidP="003A5B92">
      <w:pPr>
        <w:numPr>
          <w:ilvl w:val="0"/>
          <w:numId w:val="12"/>
        </w:numPr>
        <w:suppressAutoHyphens w:val="0"/>
        <w:spacing w:line="240" w:lineRule="auto"/>
        <w:ind w:left="357" w:hanging="357"/>
      </w:pPr>
      <w:r w:rsidRPr="005451EC">
        <w:t xml:space="preserve">W przypadku zakupu interwencyjnego zmniejsza się wartość przedmiotu umowy o wartość tego zakupu.  </w:t>
      </w:r>
    </w:p>
    <w:p w14:paraId="4ED71B91" w14:textId="77777777" w:rsidR="00931BBC" w:rsidRPr="005451EC" w:rsidRDefault="00931BBC" w:rsidP="003A5B92">
      <w:pPr>
        <w:numPr>
          <w:ilvl w:val="0"/>
          <w:numId w:val="12"/>
        </w:numPr>
        <w:suppressAutoHyphens w:val="0"/>
        <w:spacing w:line="240" w:lineRule="auto"/>
        <w:ind w:left="357" w:hanging="357"/>
      </w:pPr>
      <w:r w:rsidRPr="005451EC">
        <w:t xml:space="preserve">W przypadku zakupu interwencyjnego Wykonawca zobowiązany jest do zwrotu Zamawiającemu różnicy pomiędzy ceną zakupu interwencyjnego i ceną z umowy oraz ewentualne koszty transportu.  </w:t>
      </w:r>
    </w:p>
    <w:p w14:paraId="56567E08" w14:textId="77777777" w:rsidR="001917E3" w:rsidRPr="00B26F51" w:rsidRDefault="001917E3" w:rsidP="00B26F51">
      <w:pPr>
        <w:suppressAutoHyphens w:val="0"/>
        <w:autoSpaceDE w:val="0"/>
        <w:autoSpaceDN w:val="0"/>
        <w:adjustRightInd w:val="0"/>
        <w:spacing w:line="240" w:lineRule="auto"/>
        <w:rPr>
          <w:rFonts w:cs="Arial"/>
          <w:szCs w:val="20"/>
        </w:rPr>
      </w:pPr>
    </w:p>
    <w:p w14:paraId="4F2DCD33" w14:textId="5017A33C" w:rsidR="001917E3" w:rsidRPr="008C7548" w:rsidRDefault="001917E3" w:rsidP="008C7548">
      <w:pPr>
        <w:suppressAutoHyphens w:val="0"/>
        <w:autoSpaceDE w:val="0"/>
        <w:autoSpaceDN w:val="0"/>
        <w:adjustRightInd w:val="0"/>
        <w:spacing w:line="240" w:lineRule="auto"/>
        <w:jc w:val="center"/>
        <w:rPr>
          <w:rFonts w:cs="Arial"/>
          <w:b/>
          <w:szCs w:val="28"/>
        </w:rPr>
      </w:pPr>
      <w:r w:rsidRPr="008C7548">
        <w:rPr>
          <w:rFonts w:cs="Arial"/>
          <w:b/>
          <w:szCs w:val="28"/>
        </w:rPr>
        <w:t>§</w:t>
      </w:r>
      <w:r w:rsidR="00B26F51">
        <w:rPr>
          <w:rFonts w:cs="Arial"/>
          <w:b/>
          <w:szCs w:val="28"/>
        </w:rPr>
        <w:t>5</w:t>
      </w:r>
    </w:p>
    <w:p w14:paraId="78B5D1AA" w14:textId="43813B74" w:rsidR="00FE5D7E" w:rsidRPr="00FE5D7E" w:rsidRDefault="00FE5D7E" w:rsidP="003A5B92">
      <w:pPr>
        <w:numPr>
          <w:ilvl w:val="0"/>
          <w:numId w:val="16"/>
        </w:numPr>
        <w:suppressAutoHyphens w:val="0"/>
        <w:spacing w:line="240" w:lineRule="auto"/>
        <w:ind w:left="284" w:hanging="360"/>
        <w:rPr>
          <w:szCs w:val="20"/>
        </w:rPr>
      </w:pPr>
      <w:r w:rsidRPr="00FE5D7E">
        <w:rPr>
          <w:szCs w:val="20"/>
        </w:rPr>
        <w:t xml:space="preserve">Opakowanie powinno być odpowiednie do rodzaju transportu i będzie chroniło </w:t>
      </w:r>
      <w:r w:rsidR="002D7AC9">
        <w:rPr>
          <w:szCs w:val="20"/>
        </w:rPr>
        <w:t>artykuły</w:t>
      </w:r>
      <w:r w:rsidRPr="00FE5D7E">
        <w:rPr>
          <w:szCs w:val="20"/>
        </w:rPr>
        <w:t xml:space="preserve"> przed wszystkimi możliwymi warunkami, których można się spodziewać w czasie transportu.  </w:t>
      </w:r>
    </w:p>
    <w:p w14:paraId="72394DDC" w14:textId="77777777" w:rsidR="00FE5D7E" w:rsidRPr="00FE5D7E" w:rsidRDefault="00FE5D7E" w:rsidP="003A5B92">
      <w:pPr>
        <w:numPr>
          <w:ilvl w:val="0"/>
          <w:numId w:val="16"/>
        </w:numPr>
        <w:suppressAutoHyphens w:val="0"/>
        <w:spacing w:line="240" w:lineRule="auto"/>
        <w:ind w:left="284" w:hanging="360"/>
        <w:rPr>
          <w:szCs w:val="20"/>
        </w:rPr>
      </w:pPr>
      <w:r w:rsidRPr="00FE5D7E">
        <w:rPr>
          <w:szCs w:val="20"/>
        </w:rPr>
        <w:t xml:space="preserve">Wykonawca zobowiązuje się do:   </w:t>
      </w:r>
    </w:p>
    <w:p w14:paraId="1B6CDF72" w14:textId="77777777" w:rsidR="00FE5D7E" w:rsidRPr="00FE5D7E" w:rsidRDefault="00FE5D7E" w:rsidP="003A5B92">
      <w:pPr>
        <w:numPr>
          <w:ilvl w:val="1"/>
          <w:numId w:val="16"/>
        </w:numPr>
        <w:suppressAutoHyphens w:val="0"/>
        <w:spacing w:line="240" w:lineRule="auto"/>
        <w:ind w:left="723" w:hanging="360"/>
        <w:rPr>
          <w:szCs w:val="20"/>
        </w:rPr>
      </w:pPr>
      <w:r w:rsidRPr="00FE5D7E">
        <w:rPr>
          <w:szCs w:val="20"/>
        </w:rPr>
        <w:t xml:space="preserve">nieużywania przy wykonywaniu umowy pojemników na żywność wykonanych z poliolefinowych tworzyw sztucznych i zastąpienia ich wielorazowymi odpowiednikami lub jednorazowymi produktami ulegającymi kompostowaniu lub biodegradacji, w tym wykonanymi z biologicznych tworzyw sztucznych spełniających normę EN 13432 lub EN 14995;  </w:t>
      </w:r>
    </w:p>
    <w:p w14:paraId="3AC4C8E5" w14:textId="77777777" w:rsidR="00FE5D7E" w:rsidRPr="00FE5D7E" w:rsidRDefault="00FE5D7E" w:rsidP="003A5B92">
      <w:pPr>
        <w:numPr>
          <w:ilvl w:val="1"/>
          <w:numId w:val="16"/>
        </w:numPr>
        <w:suppressAutoHyphens w:val="0"/>
        <w:spacing w:line="240" w:lineRule="auto"/>
        <w:ind w:left="723" w:hanging="360"/>
        <w:rPr>
          <w:szCs w:val="20"/>
        </w:rPr>
      </w:pPr>
      <w:r w:rsidRPr="00FE5D7E">
        <w:rPr>
          <w:szCs w:val="20"/>
        </w:rPr>
        <w:t xml:space="preserve">wykorzystywania przy wykonywaniu umowy materiałów, które pochodzą lub podlegają procesowi recyklingu;  </w:t>
      </w:r>
    </w:p>
    <w:p w14:paraId="1CFB6B44" w14:textId="754C0D23" w:rsidR="00FE5D7E" w:rsidRPr="0021044D" w:rsidRDefault="00FE5D7E" w:rsidP="003A5B92">
      <w:pPr>
        <w:numPr>
          <w:ilvl w:val="1"/>
          <w:numId w:val="16"/>
        </w:numPr>
        <w:suppressAutoHyphens w:val="0"/>
        <w:spacing w:line="240" w:lineRule="auto"/>
        <w:ind w:left="723" w:hanging="360"/>
        <w:rPr>
          <w:szCs w:val="20"/>
        </w:rPr>
      </w:pPr>
      <w:r w:rsidRPr="00FE5D7E">
        <w:rPr>
          <w:szCs w:val="20"/>
        </w:rPr>
        <w:t xml:space="preserve">nieużywania jednorazowych opakowań, toreb, siatek i reklamówek wykonanych z poliolefinowych tworzyw sztucznych.  </w:t>
      </w:r>
    </w:p>
    <w:p w14:paraId="6C8C6BED" w14:textId="77777777" w:rsidR="001917E3" w:rsidRPr="008524C1" w:rsidRDefault="001917E3" w:rsidP="008524C1">
      <w:pPr>
        <w:suppressAutoHyphens w:val="0"/>
        <w:autoSpaceDE w:val="0"/>
        <w:autoSpaceDN w:val="0"/>
        <w:adjustRightInd w:val="0"/>
        <w:spacing w:line="240" w:lineRule="auto"/>
        <w:jc w:val="left"/>
        <w:rPr>
          <w:rFonts w:ascii="Times New Roman" w:hAnsi="Times New Roman" w:cs="Times New Roman"/>
          <w:color w:val="000000"/>
          <w:sz w:val="24"/>
          <w:szCs w:val="24"/>
          <w:lang w:eastAsia="pl-PL"/>
        </w:rPr>
      </w:pPr>
    </w:p>
    <w:p w14:paraId="62156253" w14:textId="259ED576" w:rsidR="001917E3" w:rsidRDefault="001917E3" w:rsidP="00AA1F73">
      <w:pPr>
        <w:suppressAutoHyphens w:val="0"/>
        <w:autoSpaceDE w:val="0"/>
        <w:autoSpaceDN w:val="0"/>
        <w:adjustRightInd w:val="0"/>
        <w:spacing w:line="240" w:lineRule="auto"/>
        <w:jc w:val="center"/>
        <w:rPr>
          <w:rFonts w:cs="Arial"/>
          <w:b/>
          <w:szCs w:val="28"/>
        </w:rPr>
      </w:pPr>
      <w:r w:rsidRPr="00722176">
        <w:rPr>
          <w:rFonts w:cs="Arial"/>
          <w:b/>
          <w:szCs w:val="28"/>
        </w:rPr>
        <w:t>§</w:t>
      </w:r>
      <w:r w:rsidR="00B26F51">
        <w:rPr>
          <w:rFonts w:cs="Arial"/>
          <w:b/>
          <w:szCs w:val="28"/>
        </w:rPr>
        <w:t>6</w:t>
      </w:r>
    </w:p>
    <w:p w14:paraId="46B9D590" w14:textId="47A56E16" w:rsidR="00FE5D7E" w:rsidRDefault="00FE5D7E" w:rsidP="003A5B92">
      <w:pPr>
        <w:numPr>
          <w:ilvl w:val="0"/>
          <w:numId w:val="22"/>
        </w:numPr>
        <w:suppressAutoHyphens w:val="0"/>
        <w:spacing w:line="240" w:lineRule="auto"/>
        <w:ind w:hanging="283"/>
      </w:pPr>
      <w:r>
        <w:t xml:space="preserve">Wykonawca zobowiązuje się, że </w:t>
      </w:r>
      <w:r w:rsidR="005453CB">
        <w:t>artykuły</w:t>
      </w:r>
      <w:r w:rsidRPr="005451EC">
        <w:t xml:space="preserve"> będące przedmiotem umowy </w:t>
      </w:r>
      <w:r>
        <w:t>będą</w:t>
      </w:r>
      <w:r w:rsidRPr="005451EC">
        <w:t xml:space="preserve"> posiadać </w:t>
      </w:r>
      <w:r>
        <w:t xml:space="preserve">w dniu dostawy </w:t>
      </w:r>
      <w:r w:rsidR="005453CB">
        <w:t xml:space="preserve">termin przydatności </w:t>
      </w:r>
      <w:r w:rsidR="005453CB" w:rsidRPr="00256ED7">
        <w:rPr>
          <w:rFonts w:cs="Arial"/>
          <w:szCs w:val="20"/>
        </w:rPr>
        <w:t xml:space="preserve">nie </w:t>
      </w:r>
      <w:r w:rsidR="00673585">
        <w:rPr>
          <w:rFonts w:cs="Arial"/>
          <w:szCs w:val="20"/>
        </w:rPr>
        <w:t>krótszy</w:t>
      </w:r>
      <w:r w:rsidR="005453CB" w:rsidRPr="00256ED7">
        <w:rPr>
          <w:rFonts w:cs="Arial"/>
          <w:szCs w:val="20"/>
        </w:rPr>
        <w:t xml:space="preserve"> ni</w:t>
      </w:r>
      <w:r w:rsidR="005453CB">
        <w:rPr>
          <w:rFonts w:cs="Arial"/>
          <w:szCs w:val="20"/>
        </w:rPr>
        <w:t>ż</w:t>
      </w:r>
      <w:r w:rsidR="005453CB" w:rsidRPr="00256ED7">
        <w:rPr>
          <w:rFonts w:cs="Arial"/>
          <w:szCs w:val="20"/>
        </w:rPr>
        <w:t xml:space="preserve"> 60% jego całkowitego</w:t>
      </w:r>
      <w:r w:rsidR="005453CB">
        <w:rPr>
          <w:rFonts w:cs="Arial"/>
          <w:szCs w:val="20"/>
        </w:rPr>
        <w:t xml:space="preserve"> </w:t>
      </w:r>
      <w:r w:rsidR="005453CB" w:rsidRPr="00256ED7">
        <w:rPr>
          <w:rFonts w:cs="Arial"/>
          <w:szCs w:val="20"/>
        </w:rPr>
        <w:t>okresu przydatności do spożycia</w:t>
      </w:r>
      <w:r w:rsidR="005453CB">
        <w:t xml:space="preserve"> </w:t>
      </w:r>
      <w:r w:rsidRPr="00602194">
        <w:t>zastrzeżeniem</w:t>
      </w:r>
      <w:r>
        <w:t>, że</w:t>
      </w:r>
      <w:r w:rsidRPr="00602194">
        <w:t>:</w:t>
      </w:r>
    </w:p>
    <w:p w14:paraId="6242C6FC" w14:textId="6C6FFCC7" w:rsidR="00FE5D7E" w:rsidRDefault="00FE5D7E" w:rsidP="003A5B92">
      <w:pPr>
        <w:pStyle w:val="Akapitzlist"/>
        <w:numPr>
          <w:ilvl w:val="0"/>
          <w:numId w:val="23"/>
        </w:numPr>
        <w:suppressAutoHyphens w:val="0"/>
        <w:spacing w:line="240" w:lineRule="auto"/>
      </w:pPr>
      <w:r w:rsidRPr="00602194">
        <w:t xml:space="preserve">warzywa i owoce świeże będą w klasie jakości określanej jako extra </w:t>
      </w:r>
      <w:r>
        <w:t xml:space="preserve">i </w:t>
      </w:r>
      <w:r w:rsidRPr="00602194">
        <w:t>cechować się będą regularnym kształtem właściwym dla danej odmiany, będą wolne od szkodników, zanieczyszczeń ziemią, uszkodzeń, oznak wyrastania korzenia w pęd nasienny, brakiem oznak więdnięcia, wyschnięcia czy gnicia i pleśni;</w:t>
      </w:r>
    </w:p>
    <w:p w14:paraId="36D88AF0" w14:textId="0EB4DCE6" w:rsidR="00FE5D7E" w:rsidRDefault="00FE5D7E" w:rsidP="003A5B92">
      <w:pPr>
        <w:pStyle w:val="Akapitzlist"/>
        <w:numPr>
          <w:ilvl w:val="0"/>
          <w:numId w:val="23"/>
        </w:numPr>
        <w:suppressAutoHyphens w:val="0"/>
        <w:spacing w:line="240" w:lineRule="auto"/>
      </w:pPr>
      <w:r w:rsidRPr="00602194">
        <w:t>mięso i wędliny będą produktami świeżymi z bieżącej produkcji, z terminem przydatności do</w:t>
      </w:r>
      <w:r w:rsidR="00532D9A">
        <w:t> </w:t>
      </w:r>
      <w:r w:rsidRPr="00602194">
        <w:t>spożycia nie krótszym niż 5 dni od dostawy, w opakowaniach vacuum</w:t>
      </w:r>
      <w:r w:rsidR="00760228">
        <w:t>;</w:t>
      </w:r>
    </w:p>
    <w:p w14:paraId="2C56E76A" w14:textId="5500AADF" w:rsidR="00FE5D7E" w:rsidRDefault="00FE5D7E" w:rsidP="003A5B92">
      <w:pPr>
        <w:pStyle w:val="Akapitzlist"/>
        <w:numPr>
          <w:ilvl w:val="0"/>
          <w:numId w:val="23"/>
        </w:numPr>
        <w:suppressAutoHyphens w:val="0"/>
        <w:spacing w:line="240" w:lineRule="auto"/>
      </w:pPr>
      <w:r w:rsidRPr="00602194">
        <w:t xml:space="preserve">wyroby garmażeryjne oraz pieczywo i wyroby cukiernicze będą przygotowane </w:t>
      </w:r>
      <w:r w:rsidR="00D90F55" w:rsidRPr="00602194">
        <w:t>niepóźniej</w:t>
      </w:r>
      <w:r w:rsidRPr="00602194">
        <w:t xml:space="preserve"> niż w</w:t>
      </w:r>
      <w:r w:rsidR="00532D9A">
        <w:t> </w:t>
      </w:r>
      <w:r w:rsidRPr="00602194">
        <w:t>tej samej dobie co dostawa, zapakowane zgodnie z polską normą PN-EN 15593:2010</w:t>
      </w:r>
      <w:r w:rsidR="00A03F6A">
        <w:t>;</w:t>
      </w:r>
    </w:p>
    <w:p w14:paraId="1CF89943" w14:textId="7CDA4D45" w:rsidR="00FE5D7E" w:rsidRDefault="00A03F6A" w:rsidP="003A5B92">
      <w:pPr>
        <w:pStyle w:val="Akapitzlist"/>
        <w:numPr>
          <w:ilvl w:val="0"/>
          <w:numId w:val="23"/>
        </w:numPr>
        <w:suppressAutoHyphens w:val="0"/>
        <w:spacing w:line="240" w:lineRule="auto"/>
      </w:pPr>
      <w:r>
        <w:t>p</w:t>
      </w:r>
      <w:r w:rsidR="00FE5D7E" w:rsidRPr="00602194">
        <w:t>rodukty mrożone i ryby nie mogą mieć oznak powtórnego mrożenia</w:t>
      </w:r>
      <w:r>
        <w:t>;</w:t>
      </w:r>
    </w:p>
    <w:p w14:paraId="081C6B52" w14:textId="7C5D7E5B" w:rsidR="00FE5D7E" w:rsidRDefault="00FE5D7E" w:rsidP="003A5B92">
      <w:pPr>
        <w:pStyle w:val="Akapitzlist"/>
        <w:numPr>
          <w:ilvl w:val="0"/>
          <w:numId w:val="23"/>
        </w:numPr>
        <w:suppressAutoHyphens w:val="0"/>
        <w:spacing w:line="240" w:lineRule="auto"/>
      </w:pPr>
      <w:r w:rsidRPr="00602194">
        <w:t>produkty muszą zawierać informacje dotyczące: nazw pod którą jest produkt sprzedawany, wykaz składników, składniki alergenne,</w:t>
      </w:r>
      <w:r>
        <w:t xml:space="preserve"> </w:t>
      </w:r>
      <w:r w:rsidRPr="00602194">
        <w:t>termin przydatności do spożycia lub minimalnej trwałości, zawartość netto, warunki przechowywania (warto dodać informację, jak przechowywać po otwarciu), nazwa i adres producenta, wartość odżywcza (kalorie, białko, tłuszcze, nasycone kwasy tłuszczowe, węglowodany, w tym zawartość cukru, sól).</w:t>
      </w:r>
      <w:r w:rsidRPr="005451EC">
        <w:t xml:space="preserve">  </w:t>
      </w:r>
    </w:p>
    <w:p w14:paraId="5A749D0D" w14:textId="4E6B4AEE" w:rsidR="00FE5D7E" w:rsidRDefault="00FE5D7E" w:rsidP="003A5B92">
      <w:pPr>
        <w:numPr>
          <w:ilvl w:val="0"/>
          <w:numId w:val="22"/>
        </w:numPr>
        <w:suppressAutoHyphens w:val="0"/>
        <w:spacing w:line="240" w:lineRule="auto"/>
        <w:ind w:hanging="283"/>
      </w:pPr>
      <w:r w:rsidRPr="00DD1C99">
        <w:t>Wykonawca powołujący się na zastosowanie produktów równoważnych, jest obowiązany wykazać, że oferowane przez niego produkty spełniają wymagania określone przez Zamawiającego, poprzez wpisanie nazwy produktu równoważnego w zestawieniu cenowym oraz zaprezentowaniu próbek oferowanego produktu</w:t>
      </w:r>
      <w:r w:rsidR="00350BE7">
        <w:t>.</w:t>
      </w:r>
    </w:p>
    <w:p w14:paraId="3BC01256" w14:textId="0D403AFA" w:rsidR="002C691D" w:rsidRDefault="002C691D" w:rsidP="003A5B92">
      <w:pPr>
        <w:numPr>
          <w:ilvl w:val="0"/>
          <w:numId w:val="22"/>
        </w:numPr>
        <w:suppressAutoHyphens w:val="0"/>
        <w:spacing w:line="240" w:lineRule="auto"/>
        <w:ind w:hanging="283"/>
      </w:pPr>
      <w:r w:rsidRPr="005451EC">
        <w:t>Wykonawca gwarantuje, że dostarczon</w:t>
      </w:r>
      <w:r>
        <w:t>e</w:t>
      </w:r>
      <w:r w:rsidRPr="005451EC">
        <w:t xml:space="preserve"> przez niego </w:t>
      </w:r>
      <w:r>
        <w:t>artykuły</w:t>
      </w:r>
      <w:r w:rsidRPr="005451EC">
        <w:t xml:space="preserve"> będą wysokiej jakości i będą zgodne z</w:t>
      </w:r>
      <w:r w:rsidR="00532D9A">
        <w:t> </w:t>
      </w:r>
      <w:r w:rsidRPr="005451EC">
        <w:t xml:space="preserve">obowiązującymi przepisami </w:t>
      </w:r>
      <w:r>
        <w:t>dotyczącymi</w:t>
      </w:r>
      <w:r w:rsidRPr="005451EC">
        <w:t xml:space="preserve"> </w:t>
      </w:r>
      <w:r>
        <w:t xml:space="preserve">jakości </w:t>
      </w:r>
      <w:r w:rsidRPr="005451EC">
        <w:t>żywności</w:t>
      </w:r>
      <w:r>
        <w:t xml:space="preserve"> lub obrotu żywnością</w:t>
      </w:r>
      <w:r w:rsidRPr="005451EC">
        <w:t xml:space="preserve">.  </w:t>
      </w:r>
    </w:p>
    <w:p w14:paraId="1085CEDA" w14:textId="4FD29985" w:rsidR="00A03F6A" w:rsidRDefault="002C691D" w:rsidP="003A5B92">
      <w:pPr>
        <w:numPr>
          <w:ilvl w:val="0"/>
          <w:numId w:val="22"/>
        </w:numPr>
        <w:suppressAutoHyphens w:val="0"/>
        <w:spacing w:line="240" w:lineRule="auto"/>
        <w:ind w:hanging="283"/>
      </w:pPr>
      <w:r>
        <w:t>Artykuły</w:t>
      </w:r>
      <w:r w:rsidRPr="005451EC">
        <w:t xml:space="preserve"> objęte przedmiotem umowy muszą odpowiadać warunkom jakościowym, zgodnym z</w:t>
      </w:r>
      <w:r w:rsidR="00532D9A">
        <w:t> </w:t>
      </w:r>
      <w:r w:rsidRPr="005451EC">
        <w:t xml:space="preserve">obowiązującymi atestami, Polskimi Normami, prawem żywnościowym oraz z obowiązującymi zasadami GMP/GHP i systemu HACCP lub Systemu Zarządzania Bezpieczeństwem Żywności zgodnym z ISO 22000:2005. </w:t>
      </w:r>
    </w:p>
    <w:p w14:paraId="127F9E56" w14:textId="77777777" w:rsidR="002D7AC9" w:rsidRDefault="002C691D" w:rsidP="003A5B92">
      <w:pPr>
        <w:numPr>
          <w:ilvl w:val="0"/>
          <w:numId w:val="22"/>
        </w:numPr>
        <w:suppressAutoHyphens w:val="0"/>
        <w:spacing w:line="240" w:lineRule="auto"/>
        <w:ind w:hanging="283"/>
      </w:pPr>
      <w:r w:rsidRPr="005451EC">
        <w:t>Wykonawca zobowiązuje się do udokumentowania i przedstawienia Zamawiającemu oświadczenia lub certyfikatu wykonywania wszelkich działań związanych z produkcją</w:t>
      </w:r>
      <w:r>
        <w:t xml:space="preserve"> </w:t>
      </w:r>
      <w:r w:rsidRPr="005451EC">
        <w:t>i dystrybucją oraz obrotem żywnością zgodnie z zasadami GMP/GHP oraz systemem HACCP i bezpieczeństwa żywności.</w:t>
      </w:r>
    </w:p>
    <w:p w14:paraId="5F50A0DC" w14:textId="4CF6632B" w:rsidR="002C691D" w:rsidRDefault="002C691D" w:rsidP="003A5B92">
      <w:pPr>
        <w:numPr>
          <w:ilvl w:val="0"/>
          <w:numId w:val="22"/>
        </w:numPr>
        <w:suppressAutoHyphens w:val="0"/>
        <w:spacing w:line="240" w:lineRule="auto"/>
        <w:ind w:hanging="283"/>
      </w:pPr>
      <w:r w:rsidRPr="005451EC">
        <w:t xml:space="preserve"> Wykonawca udziela Zamawiającemu gwarancji jakości zdrowotnej stanowiącej, że dostarczone </w:t>
      </w:r>
      <w:r w:rsidR="002D7AC9">
        <w:t>artykuły</w:t>
      </w:r>
      <w:r w:rsidRPr="005451EC">
        <w:t xml:space="preserve"> nie są skażone substancjami szkodliwymi dla zdrowia.   </w:t>
      </w:r>
    </w:p>
    <w:p w14:paraId="33380086" w14:textId="4F58B587" w:rsidR="002C691D" w:rsidRDefault="002D7AC9" w:rsidP="003A5B92">
      <w:pPr>
        <w:numPr>
          <w:ilvl w:val="0"/>
          <w:numId w:val="22"/>
        </w:numPr>
        <w:suppressAutoHyphens w:val="0"/>
        <w:spacing w:line="240" w:lineRule="auto"/>
        <w:ind w:hanging="283"/>
      </w:pPr>
      <w:r>
        <w:t>Artykuły</w:t>
      </w:r>
      <w:r w:rsidR="002C691D" w:rsidRPr="005451EC">
        <w:t xml:space="preserve"> będą dostarczane Zamawiającemu w opakowaniach zabezpieczających jakość i</w:t>
      </w:r>
      <w:r w:rsidR="00532D9A">
        <w:t> </w:t>
      </w:r>
      <w:r w:rsidR="002C691D" w:rsidRPr="005451EC">
        <w:t xml:space="preserve">odpowiadających warunkom transportu, odbioru i przechowywania.  </w:t>
      </w:r>
    </w:p>
    <w:p w14:paraId="474C0C2B" w14:textId="0078A72A" w:rsidR="001917E3" w:rsidRPr="00E86D52" w:rsidRDefault="001917E3" w:rsidP="003A5B92">
      <w:pPr>
        <w:numPr>
          <w:ilvl w:val="0"/>
          <w:numId w:val="22"/>
        </w:numPr>
        <w:suppressAutoHyphens w:val="0"/>
        <w:spacing w:line="240" w:lineRule="auto"/>
        <w:ind w:hanging="283"/>
      </w:pPr>
      <w:r w:rsidRPr="00E86D52">
        <w:rPr>
          <w:rFonts w:cs="Arial"/>
          <w:szCs w:val="20"/>
        </w:rPr>
        <w:t>Dostarczan</w:t>
      </w:r>
      <w:r w:rsidR="002D7AC9" w:rsidRPr="00E86D52">
        <w:rPr>
          <w:rFonts w:cs="Arial"/>
          <w:szCs w:val="20"/>
        </w:rPr>
        <w:t>e artykuły</w:t>
      </w:r>
      <w:r w:rsidRPr="00E86D52">
        <w:rPr>
          <w:rFonts w:cs="Arial"/>
          <w:szCs w:val="20"/>
        </w:rPr>
        <w:t xml:space="preserve"> opakowan</w:t>
      </w:r>
      <w:r w:rsidR="002D7AC9" w:rsidRPr="00E86D52">
        <w:rPr>
          <w:rFonts w:cs="Arial"/>
          <w:szCs w:val="20"/>
        </w:rPr>
        <w:t>e</w:t>
      </w:r>
      <w:r w:rsidRPr="00E86D52">
        <w:rPr>
          <w:rFonts w:cs="Arial"/>
          <w:szCs w:val="20"/>
        </w:rPr>
        <w:t xml:space="preserve"> będ</w:t>
      </w:r>
      <w:r w:rsidR="002D7AC9" w:rsidRPr="00E86D52">
        <w:rPr>
          <w:rFonts w:cs="Arial"/>
          <w:szCs w:val="20"/>
        </w:rPr>
        <w:t>ą</w:t>
      </w:r>
      <w:r w:rsidRPr="00E86D52">
        <w:rPr>
          <w:rFonts w:cs="Arial"/>
          <w:szCs w:val="20"/>
        </w:rPr>
        <w:t xml:space="preserve"> w odpowiednie opakowania jednostkowe i zbiorcze zgodnie z</w:t>
      </w:r>
      <w:r w:rsidR="00532D9A" w:rsidRPr="00E86D52">
        <w:rPr>
          <w:rFonts w:cs="Arial"/>
          <w:szCs w:val="20"/>
        </w:rPr>
        <w:t> </w:t>
      </w:r>
      <w:r w:rsidRPr="00E86D52">
        <w:rPr>
          <w:rFonts w:cs="Arial"/>
          <w:szCs w:val="20"/>
        </w:rPr>
        <w:t xml:space="preserve">zamówieniem. Każdy </w:t>
      </w:r>
      <w:r w:rsidR="002D7AC9" w:rsidRPr="00E86D52">
        <w:rPr>
          <w:rFonts w:cs="Arial"/>
          <w:szCs w:val="20"/>
        </w:rPr>
        <w:t>artykuł</w:t>
      </w:r>
      <w:r w:rsidRPr="00E86D52">
        <w:rPr>
          <w:rFonts w:cs="Arial"/>
          <w:szCs w:val="20"/>
        </w:rPr>
        <w:t xml:space="preserve"> musi posiadać na opakowaniu opis i cechowanie określające jego właściwości. Opakowanie nie może wykazywać oznak uszkodzeń mechanicznych.</w:t>
      </w:r>
    </w:p>
    <w:p w14:paraId="4B7BB83E" w14:textId="584A3619" w:rsidR="001917E3" w:rsidRPr="00E86D52" w:rsidRDefault="008F6020" w:rsidP="003A5B92">
      <w:pPr>
        <w:numPr>
          <w:ilvl w:val="0"/>
          <w:numId w:val="22"/>
        </w:numPr>
        <w:suppressAutoHyphens w:val="0"/>
        <w:spacing w:line="240" w:lineRule="auto"/>
        <w:ind w:hanging="283"/>
      </w:pPr>
      <w:r>
        <w:rPr>
          <w:rFonts w:cs="Arial"/>
          <w:szCs w:val="20"/>
        </w:rPr>
        <w:t>Wykonawca</w:t>
      </w:r>
      <w:r w:rsidR="001917E3" w:rsidRPr="00E86D52">
        <w:rPr>
          <w:rFonts w:cs="Arial"/>
          <w:szCs w:val="20"/>
        </w:rPr>
        <w:t xml:space="preserve"> zobowiązuje się do udzielenia gwarancji jakościowej na dostarczon</w:t>
      </w:r>
      <w:r w:rsidR="002D7AC9" w:rsidRPr="00E86D52">
        <w:rPr>
          <w:rFonts w:cs="Arial"/>
          <w:szCs w:val="20"/>
        </w:rPr>
        <w:t>e artykuły</w:t>
      </w:r>
      <w:r w:rsidR="001917E3" w:rsidRPr="00E86D52">
        <w:rPr>
          <w:rFonts w:cs="Arial"/>
          <w:szCs w:val="20"/>
        </w:rPr>
        <w:t xml:space="preserve"> na warunkach określonych w załącznikach specjalnych do norm przedmiotowych.</w:t>
      </w:r>
    </w:p>
    <w:p w14:paraId="2133CE08" w14:textId="77777777" w:rsidR="001917E3" w:rsidRDefault="001917E3" w:rsidP="00E15AC6">
      <w:pPr>
        <w:suppressAutoHyphens w:val="0"/>
        <w:autoSpaceDE w:val="0"/>
        <w:autoSpaceDN w:val="0"/>
        <w:adjustRightInd w:val="0"/>
        <w:spacing w:line="240" w:lineRule="auto"/>
        <w:rPr>
          <w:rFonts w:cs="Arial"/>
          <w:b/>
          <w:szCs w:val="28"/>
        </w:rPr>
      </w:pPr>
    </w:p>
    <w:p w14:paraId="5B73DE53" w14:textId="34BBFE0F" w:rsidR="001917E3" w:rsidRDefault="001917E3" w:rsidP="00AA1F73">
      <w:pPr>
        <w:suppressAutoHyphens w:val="0"/>
        <w:autoSpaceDE w:val="0"/>
        <w:autoSpaceDN w:val="0"/>
        <w:adjustRightInd w:val="0"/>
        <w:spacing w:line="240" w:lineRule="auto"/>
        <w:jc w:val="center"/>
        <w:rPr>
          <w:rFonts w:cs="Arial"/>
          <w:b/>
          <w:szCs w:val="28"/>
        </w:rPr>
      </w:pPr>
      <w:r w:rsidRPr="008524C1">
        <w:rPr>
          <w:rFonts w:cs="Arial"/>
          <w:b/>
          <w:szCs w:val="28"/>
        </w:rPr>
        <w:lastRenderedPageBreak/>
        <w:t>§</w:t>
      </w:r>
      <w:r w:rsidR="00B26F51">
        <w:rPr>
          <w:rFonts w:cs="Arial"/>
          <w:b/>
          <w:szCs w:val="28"/>
        </w:rPr>
        <w:t>7</w:t>
      </w:r>
    </w:p>
    <w:p w14:paraId="0724F2B1" w14:textId="11B76DA3" w:rsidR="001917E3" w:rsidRPr="006C61D5" w:rsidRDefault="001917E3" w:rsidP="003A5B92">
      <w:pPr>
        <w:pStyle w:val="Bezodstpw"/>
        <w:numPr>
          <w:ilvl w:val="0"/>
          <w:numId w:val="10"/>
        </w:numPr>
        <w:rPr>
          <w:rFonts w:cs="Arial"/>
          <w:szCs w:val="28"/>
        </w:rPr>
      </w:pPr>
      <w:r w:rsidRPr="008C7548">
        <w:rPr>
          <w:rFonts w:cs="Arial"/>
          <w:szCs w:val="28"/>
        </w:rPr>
        <w:t>Zamawiającemu przysługuje prawo odmowy przyjęcia dostarczon</w:t>
      </w:r>
      <w:r w:rsidR="002D7AC9">
        <w:rPr>
          <w:rFonts w:cs="Arial"/>
          <w:szCs w:val="28"/>
        </w:rPr>
        <w:t xml:space="preserve">ych artykułów </w:t>
      </w:r>
      <w:r w:rsidRPr="008C7548">
        <w:rPr>
          <w:rFonts w:cs="Arial"/>
          <w:szCs w:val="28"/>
        </w:rPr>
        <w:t xml:space="preserve">w przypadku dostarczenia </w:t>
      </w:r>
      <w:r w:rsidR="002D7AC9">
        <w:rPr>
          <w:rFonts w:cs="Arial"/>
          <w:szCs w:val="28"/>
        </w:rPr>
        <w:t>artykułu</w:t>
      </w:r>
      <w:r w:rsidRPr="008C7548">
        <w:rPr>
          <w:rFonts w:cs="Arial"/>
          <w:szCs w:val="28"/>
        </w:rPr>
        <w:t xml:space="preserve"> złej jakości, w tym nie posiadającego określonego w umowie terminu </w:t>
      </w:r>
      <w:r w:rsidRPr="006C61D5">
        <w:rPr>
          <w:rFonts w:cs="Arial"/>
          <w:szCs w:val="28"/>
        </w:rPr>
        <w:t xml:space="preserve">przydatności do spożycia lub dostarczenia </w:t>
      </w:r>
      <w:r w:rsidR="002D7AC9" w:rsidRPr="006C61D5">
        <w:rPr>
          <w:rFonts w:cs="Arial"/>
          <w:szCs w:val="28"/>
        </w:rPr>
        <w:t>artykułu</w:t>
      </w:r>
      <w:r w:rsidRPr="006C61D5">
        <w:rPr>
          <w:rFonts w:cs="Arial"/>
          <w:szCs w:val="28"/>
        </w:rPr>
        <w:t xml:space="preserve"> niezgodnego z umową lub zamówieniem.</w:t>
      </w:r>
    </w:p>
    <w:p w14:paraId="2F7F304A" w14:textId="41386577" w:rsidR="001917E3" w:rsidRPr="006C61D5" w:rsidRDefault="001917E3" w:rsidP="003A5B92">
      <w:pPr>
        <w:pStyle w:val="Bezodstpw"/>
        <w:numPr>
          <w:ilvl w:val="0"/>
          <w:numId w:val="10"/>
        </w:numPr>
        <w:rPr>
          <w:rFonts w:cs="Arial"/>
          <w:szCs w:val="20"/>
        </w:rPr>
      </w:pPr>
      <w:r w:rsidRPr="006C61D5">
        <w:rPr>
          <w:rFonts w:cs="Arial"/>
          <w:szCs w:val="20"/>
        </w:rPr>
        <w:t>W przypadku stwierdzenia wadliwej partii dostarczon</w:t>
      </w:r>
      <w:r w:rsidR="002D7AC9" w:rsidRPr="006C61D5">
        <w:rPr>
          <w:rFonts w:cs="Arial"/>
          <w:szCs w:val="20"/>
        </w:rPr>
        <w:t>ych artykułów</w:t>
      </w:r>
      <w:r w:rsidRPr="006C61D5">
        <w:rPr>
          <w:rFonts w:cs="Arial"/>
          <w:szCs w:val="20"/>
        </w:rPr>
        <w:t xml:space="preserve">, reklamacja zostanie zgłoszona telefonicznie. Wykonawca zobowiązuje się do jego wymiany na </w:t>
      </w:r>
      <w:r w:rsidR="002D7AC9" w:rsidRPr="006C61D5">
        <w:rPr>
          <w:rFonts w:cs="Arial"/>
          <w:szCs w:val="20"/>
        </w:rPr>
        <w:t>artykuł</w:t>
      </w:r>
      <w:r w:rsidRPr="006C61D5">
        <w:rPr>
          <w:rFonts w:cs="Arial"/>
          <w:szCs w:val="20"/>
        </w:rPr>
        <w:t xml:space="preserve"> wolny od wad w </w:t>
      </w:r>
      <w:r w:rsidR="001A4016" w:rsidRPr="006C61D5">
        <w:rPr>
          <w:rFonts w:cs="Arial"/>
          <w:szCs w:val="20"/>
        </w:rPr>
        <w:t xml:space="preserve">ciągu </w:t>
      </w:r>
      <w:r w:rsidR="00556936" w:rsidRPr="006C61D5">
        <w:rPr>
          <w:rFonts w:cs="Arial"/>
          <w:szCs w:val="20"/>
        </w:rPr>
        <w:t>………….</w:t>
      </w:r>
      <w:r w:rsidR="00230774" w:rsidRPr="006C61D5">
        <w:rPr>
          <w:rFonts w:cs="Arial"/>
          <w:szCs w:val="20"/>
        </w:rPr>
        <w:t xml:space="preserve"> </w:t>
      </w:r>
      <w:r w:rsidR="00556936" w:rsidRPr="006C61D5">
        <w:rPr>
          <w:rFonts w:cs="Arial"/>
          <w:szCs w:val="20"/>
        </w:rPr>
        <w:t>minut (</w:t>
      </w:r>
      <w:r w:rsidR="00556936" w:rsidRPr="006C61D5">
        <w:rPr>
          <w:rFonts w:cs="Arial"/>
          <w:noProof/>
        </w:rPr>
        <w:t>Wartość zostanie uzupełniona na podstawie oferty Wykonawcy)</w:t>
      </w:r>
      <w:r w:rsidRPr="006C61D5">
        <w:rPr>
          <w:rFonts w:cs="Arial"/>
          <w:szCs w:val="20"/>
        </w:rPr>
        <w:t>, w zakwestionowanych ilościach.</w:t>
      </w:r>
      <w:r w:rsidRPr="006C61D5">
        <w:t xml:space="preserve"> </w:t>
      </w:r>
    </w:p>
    <w:p w14:paraId="3D6C655E" w14:textId="5348A2E5" w:rsidR="001917E3" w:rsidRDefault="001917E3" w:rsidP="003A5B92">
      <w:pPr>
        <w:pStyle w:val="Bezodstpw"/>
        <w:numPr>
          <w:ilvl w:val="0"/>
          <w:numId w:val="10"/>
        </w:numPr>
        <w:rPr>
          <w:rFonts w:cs="Arial"/>
          <w:szCs w:val="20"/>
        </w:rPr>
      </w:pPr>
      <w:r>
        <w:t xml:space="preserve">W przypadku zgłoszenia reklamacji Zamawiającego na dostarczony </w:t>
      </w:r>
      <w:r w:rsidR="002D7AC9">
        <w:t>artykuł</w:t>
      </w:r>
      <w:r>
        <w:t>, Zamawiający wstrzyma wypłatę należności do czasu rozpatrzenia reklamacji.</w:t>
      </w:r>
    </w:p>
    <w:p w14:paraId="0279A2DD" w14:textId="6F0D02CD" w:rsidR="001917E3" w:rsidRDefault="001917E3" w:rsidP="003A5B92">
      <w:pPr>
        <w:pStyle w:val="Bezodstpw"/>
        <w:numPr>
          <w:ilvl w:val="0"/>
          <w:numId w:val="10"/>
        </w:numPr>
        <w:rPr>
          <w:rFonts w:cs="Arial"/>
          <w:szCs w:val="20"/>
        </w:rPr>
      </w:pPr>
      <w:r w:rsidRPr="00B52BE8">
        <w:rPr>
          <w:rFonts w:cs="Arial"/>
          <w:szCs w:val="20"/>
        </w:rPr>
        <w:t>Zamawiający po stwierdzeniu niezgodności ilościowych lub ukrytych wad jakościowych otrzyman</w:t>
      </w:r>
      <w:r w:rsidR="002D7AC9">
        <w:rPr>
          <w:rFonts w:cs="Arial"/>
          <w:szCs w:val="20"/>
        </w:rPr>
        <w:t>ych</w:t>
      </w:r>
      <w:r w:rsidRPr="00B52BE8">
        <w:rPr>
          <w:rFonts w:cs="Arial"/>
          <w:szCs w:val="20"/>
        </w:rPr>
        <w:t xml:space="preserve"> </w:t>
      </w:r>
      <w:r w:rsidR="002D7AC9">
        <w:rPr>
          <w:rFonts w:cs="Arial"/>
          <w:szCs w:val="20"/>
        </w:rPr>
        <w:t>artykułów</w:t>
      </w:r>
      <w:r w:rsidRPr="00B52BE8">
        <w:rPr>
          <w:rFonts w:cs="Arial"/>
          <w:szCs w:val="20"/>
        </w:rPr>
        <w:t xml:space="preserve">, zostawi </w:t>
      </w:r>
      <w:r w:rsidR="002D7AC9">
        <w:rPr>
          <w:rFonts w:cs="Arial"/>
          <w:szCs w:val="20"/>
        </w:rPr>
        <w:t>artykuły</w:t>
      </w:r>
      <w:r w:rsidRPr="00B52BE8">
        <w:rPr>
          <w:rFonts w:cs="Arial"/>
          <w:szCs w:val="20"/>
        </w:rPr>
        <w:t xml:space="preserve"> do dyspozycji </w:t>
      </w:r>
      <w:r w:rsidR="002D7AC9">
        <w:rPr>
          <w:rFonts w:cs="Arial"/>
          <w:szCs w:val="20"/>
        </w:rPr>
        <w:t>Wykonawcy</w:t>
      </w:r>
      <w:r w:rsidRPr="00B52BE8">
        <w:rPr>
          <w:rFonts w:cs="Arial"/>
          <w:szCs w:val="20"/>
        </w:rPr>
        <w:t>, powiadamiając go niezwłocznie (telefonicznie) o</w:t>
      </w:r>
      <w:r w:rsidR="00532D9A">
        <w:rPr>
          <w:rFonts w:cs="Arial"/>
          <w:szCs w:val="20"/>
        </w:rPr>
        <w:t> </w:t>
      </w:r>
      <w:r w:rsidRPr="00B52BE8">
        <w:rPr>
          <w:rFonts w:cs="Arial"/>
          <w:szCs w:val="20"/>
        </w:rPr>
        <w:t>stwierdzonych brakach lub wadach</w:t>
      </w:r>
      <w:r>
        <w:rPr>
          <w:rFonts w:cs="Arial"/>
          <w:szCs w:val="20"/>
        </w:rPr>
        <w:t>.</w:t>
      </w:r>
    </w:p>
    <w:p w14:paraId="5E1AB03E" w14:textId="7A638865" w:rsidR="000D2469" w:rsidRPr="00F1212F" w:rsidRDefault="001917E3" w:rsidP="00F1212F">
      <w:pPr>
        <w:pStyle w:val="Bezodstpw"/>
        <w:numPr>
          <w:ilvl w:val="0"/>
          <w:numId w:val="10"/>
        </w:numPr>
        <w:rPr>
          <w:rFonts w:cs="Arial"/>
          <w:szCs w:val="20"/>
        </w:rPr>
      </w:pPr>
      <w:r w:rsidRPr="00866D8F">
        <w:rPr>
          <w:rFonts w:cs="Arial"/>
          <w:szCs w:val="20"/>
        </w:rPr>
        <w:t>Zamawiający zastrzega sobie prawo do poboru prób z wadliw</w:t>
      </w:r>
      <w:r w:rsidR="002D7AC9">
        <w:rPr>
          <w:rFonts w:cs="Arial"/>
          <w:szCs w:val="20"/>
        </w:rPr>
        <w:t>ych artykułów</w:t>
      </w:r>
      <w:r w:rsidRPr="00866D8F">
        <w:rPr>
          <w:rFonts w:cs="Arial"/>
          <w:szCs w:val="20"/>
        </w:rPr>
        <w:t xml:space="preserve"> w celu przeprowadzenia badań.</w:t>
      </w:r>
      <w:r w:rsidR="000D2469">
        <w:tab/>
      </w:r>
    </w:p>
    <w:p w14:paraId="65D213C9" w14:textId="77777777" w:rsidR="001917E3" w:rsidRPr="00866D8F" w:rsidRDefault="001917E3" w:rsidP="003A5B92">
      <w:pPr>
        <w:pStyle w:val="Bezodstpw"/>
        <w:numPr>
          <w:ilvl w:val="0"/>
          <w:numId w:val="10"/>
        </w:numPr>
        <w:rPr>
          <w:rFonts w:cs="Arial"/>
          <w:szCs w:val="20"/>
        </w:rPr>
      </w:pPr>
      <w:r w:rsidRPr="00866D8F">
        <w:rPr>
          <w:rFonts w:cs="Arial"/>
          <w:szCs w:val="20"/>
        </w:rPr>
        <w:t>Jeżeli przedstawiciel Wykonawcy nie uzna reklamacji w terminie wyznaczonym przez Zamawiającego, Zamawiający przekaże pobrane próby do zbadania do stacji sanitarno-epidemiologicznej w ciągu 10 dni roboczych od czasu pobrania próby. Koszt badań laboratoryjnych ponosi strona, której ocena jakości okazała się błędna.</w:t>
      </w:r>
    </w:p>
    <w:p w14:paraId="474DF49D" w14:textId="7CB7D6BB" w:rsidR="001917E3" w:rsidRPr="00553ABA" w:rsidRDefault="001917E3" w:rsidP="003A5B92">
      <w:pPr>
        <w:pStyle w:val="Bezodstpw"/>
        <w:numPr>
          <w:ilvl w:val="0"/>
          <w:numId w:val="10"/>
        </w:numPr>
        <w:rPr>
          <w:rFonts w:cs="Arial"/>
          <w:szCs w:val="20"/>
        </w:rPr>
      </w:pPr>
      <w:r w:rsidRPr="00553ABA">
        <w:rPr>
          <w:rFonts w:cs="Arial"/>
          <w:szCs w:val="20"/>
        </w:rPr>
        <w:t>Orzeczenie jakościowe wydane przez laboratorium stacji sanitarno-epidemiologicznej</w:t>
      </w:r>
      <w:r>
        <w:rPr>
          <w:rFonts w:cs="Arial"/>
          <w:szCs w:val="20"/>
        </w:rPr>
        <w:t xml:space="preserve"> </w:t>
      </w:r>
      <w:r w:rsidRPr="00553ABA">
        <w:rPr>
          <w:rFonts w:cs="Arial"/>
          <w:szCs w:val="20"/>
        </w:rPr>
        <w:t xml:space="preserve">będzie ostateczną podstawą do określenia jakości </w:t>
      </w:r>
      <w:r w:rsidR="002D7AC9">
        <w:rPr>
          <w:rFonts w:cs="Arial"/>
          <w:szCs w:val="20"/>
        </w:rPr>
        <w:t>artykułów</w:t>
      </w:r>
      <w:r w:rsidRPr="00553ABA">
        <w:rPr>
          <w:rFonts w:cs="Arial"/>
          <w:szCs w:val="20"/>
        </w:rPr>
        <w:t>.</w:t>
      </w:r>
    </w:p>
    <w:p w14:paraId="14AE08C6" w14:textId="10D03FD8" w:rsidR="001917E3" w:rsidRPr="00553ABA" w:rsidRDefault="001917E3" w:rsidP="003A5B92">
      <w:pPr>
        <w:pStyle w:val="Bezodstpw"/>
        <w:numPr>
          <w:ilvl w:val="0"/>
          <w:numId w:val="10"/>
        </w:numPr>
        <w:rPr>
          <w:rFonts w:cs="Arial"/>
          <w:szCs w:val="20"/>
        </w:rPr>
      </w:pPr>
      <w:r w:rsidRPr="00553ABA">
        <w:rPr>
          <w:rFonts w:cs="Arial"/>
          <w:szCs w:val="20"/>
        </w:rPr>
        <w:t xml:space="preserve">Jeżeli potwierdzi się słuszność reklamacji Wykonawca w terminie dwóch dni od daty wydania orzeczenia dostarczy zastępczą partię </w:t>
      </w:r>
      <w:r w:rsidR="002D7AC9">
        <w:rPr>
          <w:rFonts w:cs="Arial"/>
          <w:szCs w:val="20"/>
        </w:rPr>
        <w:t xml:space="preserve">artykułów </w:t>
      </w:r>
      <w:r w:rsidRPr="00553ABA">
        <w:rPr>
          <w:rFonts w:cs="Arial"/>
          <w:szCs w:val="20"/>
        </w:rPr>
        <w:t xml:space="preserve">wolną od wad i bez żądania dodatkowych opłat z tego tytułu. Zamienna partia </w:t>
      </w:r>
      <w:r w:rsidR="002D7AC9">
        <w:rPr>
          <w:rFonts w:cs="Arial"/>
          <w:szCs w:val="20"/>
        </w:rPr>
        <w:t>artykułów</w:t>
      </w:r>
      <w:r w:rsidRPr="00553ABA">
        <w:rPr>
          <w:rFonts w:cs="Arial"/>
          <w:szCs w:val="20"/>
        </w:rPr>
        <w:t xml:space="preserve"> podlega odbiorowi jakościowemu.</w:t>
      </w:r>
    </w:p>
    <w:p w14:paraId="73935052" w14:textId="144350C6" w:rsidR="001917E3" w:rsidRDefault="001917E3" w:rsidP="003A5B92">
      <w:pPr>
        <w:pStyle w:val="Bezodstpw"/>
        <w:numPr>
          <w:ilvl w:val="0"/>
          <w:numId w:val="10"/>
        </w:numPr>
        <w:rPr>
          <w:rFonts w:cs="Arial"/>
          <w:szCs w:val="20"/>
        </w:rPr>
      </w:pPr>
      <w:r w:rsidRPr="00553ABA">
        <w:rPr>
          <w:rFonts w:cs="Arial"/>
          <w:szCs w:val="20"/>
        </w:rPr>
        <w:t xml:space="preserve">W przypadku braku możliwości dostarczenia </w:t>
      </w:r>
      <w:r w:rsidR="002D7AC9">
        <w:rPr>
          <w:rFonts w:cs="Arial"/>
          <w:szCs w:val="20"/>
        </w:rPr>
        <w:t>artykułu</w:t>
      </w:r>
      <w:r w:rsidRPr="00553ABA">
        <w:rPr>
          <w:rFonts w:cs="Arial"/>
          <w:szCs w:val="20"/>
        </w:rPr>
        <w:t xml:space="preserve"> (np. zaprzestania jego produkcji) Wykonawca zapłaci jego równowartość po cenach obowiązujących w dniu wydania orzeczenia wraz z naliczonymi karami.</w:t>
      </w:r>
    </w:p>
    <w:p w14:paraId="757D430F" w14:textId="77777777" w:rsidR="001917E3" w:rsidRDefault="001917E3" w:rsidP="003A5B92">
      <w:pPr>
        <w:pStyle w:val="Bezodstpw"/>
        <w:numPr>
          <w:ilvl w:val="0"/>
          <w:numId w:val="10"/>
        </w:numPr>
        <w:rPr>
          <w:rFonts w:cs="Arial"/>
          <w:szCs w:val="20"/>
        </w:rPr>
      </w:pPr>
      <w:r w:rsidRPr="00553ABA">
        <w:rPr>
          <w:rFonts w:cs="Arial"/>
          <w:szCs w:val="20"/>
        </w:rPr>
        <w:t>Jeżeli Wykonawca nadal nie uzna reklamacji, rozstrzygnięcie sporu nastąpi na drodze postępowania sądowego.</w:t>
      </w:r>
    </w:p>
    <w:p w14:paraId="61829E98" w14:textId="77777777" w:rsidR="001917E3" w:rsidRDefault="001917E3" w:rsidP="00AA1F73">
      <w:pPr>
        <w:suppressAutoHyphens w:val="0"/>
        <w:autoSpaceDE w:val="0"/>
        <w:autoSpaceDN w:val="0"/>
        <w:adjustRightInd w:val="0"/>
        <w:spacing w:line="240" w:lineRule="auto"/>
        <w:jc w:val="center"/>
        <w:rPr>
          <w:rFonts w:cs="Arial"/>
          <w:b/>
          <w:szCs w:val="28"/>
        </w:rPr>
      </w:pPr>
    </w:p>
    <w:p w14:paraId="6B0B08B4" w14:textId="2DC84BB3" w:rsidR="001917E3" w:rsidRPr="00AA1F73" w:rsidRDefault="001917E3" w:rsidP="00AA1F73">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8</w:t>
      </w:r>
    </w:p>
    <w:p w14:paraId="2159D947" w14:textId="44431540" w:rsidR="001917E3" w:rsidRPr="000874D7" w:rsidRDefault="001917E3" w:rsidP="003A5B92">
      <w:pPr>
        <w:pStyle w:val="Bezodstpw"/>
        <w:numPr>
          <w:ilvl w:val="0"/>
          <w:numId w:val="13"/>
        </w:numPr>
        <w:rPr>
          <w:rFonts w:cs="Arial"/>
          <w:szCs w:val="20"/>
        </w:rPr>
      </w:pPr>
      <w:r w:rsidRPr="000874D7">
        <w:rPr>
          <w:rFonts w:cs="Arial"/>
          <w:szCs w:val="20"/>
        </w:rPr>
        <w:t>W razie braku możliwości wykonania zamówienia przez Wykonawcę, ewentualne dodatkowe koszty poniesione przez Zamawiającego w związku z awaryjnym zakupem artykułów spożywczych u innego dostawcy ponosi Wykonawca.</w:t>
      </w:r>
    </w:p>
    <w:p w14:paraId="0EF14440" w14:textId="5D8AB82C" w:rsidR="001917E3" w:rsidRPr="00B669E5" w:rsidRDefault="001917E3" w:rsidP="003A5B92">
      <w:pPr>
        <w:pStyle w:val="Bezodstpw"/>
        <w:numPr>
          <w:ilvl w:val="0"/>
          <w:numId w:val="13"/>
        </w:numPr>
        <w:rPr>
          <w:rFonts w:cs="Arial"/>
          <w:szCs w:val="20"/>
        </w:rPr>
      </w:pPr>
      <w:r w:rsidRPr="0019219A">
        <w:rPr>
          <w:rFonts w:cs="Arial"/>
          <w:szCs w:val="20"/>
        </w:rPr>
        <w:t xml:space="preserve">W przypadku nieprzestrzegania terminu dostaw oraz powtarzających się uchybień w realizacji warunków umowy, Zamawiający zastrzega sobie prawo </w:t>
      </w:r>
      <w:r>
        <w:rPr>
          <w:rFonts w:cs="Arial"/>
          <w:szCs w:val="20"/>
        </w:rPr>
        <w:t xml:space="preserve">odstąpienia od umowy bez wypowiedzenia. </w:t>
      </w:r>
    </w:p>
    <w:p w14:paraId="58D3FB5A" w14:textId="77777777" w:rsidR="001917E3" w:rsidRDefault="001917E3" w:rsidP="00F26488">
      <w:pPr>
        <w:suppressAutoHyphens w:val="0"/>
        <w:autoSpaceDE w:val="0"/>
        <w:autoSpaceDN w:val="0"/>
        <w:adjustRightInd w:val="0"/>
        <w:spacing w:line="240" w:lineRule="auto"/>
        <w:jc w:val="center"/>
        <w:rPr>
          <w:rFonts w:cs="Arial"/>
          <w:b/>
          <w:szCs w:val="28"/>
        </w:rPr>
      </w:pPr>
    </w:p>
    <w:p w14:paraId="1EE4A1D0" w14:textId="6A9C121E" w:rsidR="00B26F51" w:rsidRPr="008524C1" w:rsidRDefault="001917E3" w:rsidP="00B26F51">
      <w:pPr>
        <w:suppressAutoHyphens w:val="0"/>
        <w:autoSpaceDE w:val="0"/>
        <w:autoSpaceDN w:val="0"/>
        <w:adjustRightInd w:val="0"/>
        <w:spacing w:line="240" w:lineRule="auto"/>
        <w:jc w:val="center"/>
        <w:rPr>
          <w:rFonts w:cs="Arial"/>
          <w:b/>
          <w:szCs w:val="28"/>
        </w:rPr>
      </w:pPr>
      <w:r w:rsidRPr="008524C1">
        <w:rPr>
          <w:rFonts w:cs="Arial"/>
          <w:b/>
          <w:szCs w:val="28"/>
        </w:rPr>
        <w:t>§</w:t>
      </w:r>
      <w:r w:rsidR="00B26F51">
        <w:rPr>
          <w:rFonts w:cs="Arial"/>
          <w:b/>
          <w:szCs w:val="28"/>
        </w:rPr>
        <w:t>9</w:t>
      </w:r>
    </w:p>
    <w:p w14:paraId="63BC41D5" w14:textId="59CAAA8A" w:rsidR="001917E3" w:rsidRPr="008524C1" w:rsidRDefault="001917E3" w:rsidP="00553ABA">
      <w:pPr>
        <w:pStyle w:val="Bezodstpw"/>
        <w:rPr>
          <w:rFonts w:cs="Arial"/>
          <w:szCs w:val="28"/>
        </w:rPr>
      </w:pPr>
      <w:r w:rsidRPr="008524C1">
        <w:rPr>
          <w:rFonts w:cs="Arial"/>
          <w:szCs w:val="28"/>
        </w:rPr>
        <w:t>Dla określenia jakości odbieran</w:t>
      </w:r>
      <w:r w:rsidR="002D7AC9">
        <w:rPr>
          <w:rFonts w:cs="Arial"/>
          <w:szCs w:val="28"/>
        </w:rPr>
        <w:t>ych artykułów</w:t>
      </w:r>
      <w:r w:rsidRPr="008524C1">
        <w:rPr>
          <w:rFonts w:cs="Arial"/>
          <w:szCs w:val="28"/>
        </w:rPr>
        <w:t>, Zamawiający zastrzega sobie prawo przeprowadzenia u</w:t>
      </w:r>
      <w:r w:rsidR="00532D9A">
        <w:rPr>
          <w:rFonts w:cs="Arial"/>
          <w:szCs w:val="28"/>
        </w:rPr>
        <w:t> </w:t>
      </w:r>
      <w:r w:rsidRPr="008524C1">
        <w:rPr>
          <w:rFonts w:cs="Arial"/>
          <w:szCs w:val="28"/>
        </w:rPr>
        <w:t>Wykonawcy kontroli i sprawowania nadzoru w zakresie:</w:t>
      </w:r>
    </w:p>
    <w:p w14:paraId="48366C1C" w14:textId="77777777" w:rsidR="001917E3" w:rsidRPr="008524C1" w:rsidRDefault="001917E3" w:rsidP="003A5B92">
      <w:pPr>
        <w:pStyle w:val="Bezodstpw"/>
        <w:numPr>
          <w:ilvl w:val="0"/>
          <w:numId w:val="9"/>
        </w:numPr>
        <w:rPr>
          <w:rFonts w:cs="Arial"/>
          <w:szCs w:val="28"/>
        </w:rPr>
      </w:pPr>
      <w:r w:rsidRPr="008524C1">
        <w:rPr>
          <w:rFonts w:cs="Arial"/>
          <w:szCs w:val="28"/>
        </w:rPr>
        <w:t>procesów technologicznych;</w:t>
      </w:r>
    </w:p>
    <w:p w14:paraId="6ADE3EF1" w14:textId="77777777" w:rsidR="001917E3" w:rsidRPr="008524C1" w:rsidRDefault="001917E3" w:rsidP="003A5B92">
      <w:pPr>
        <w:pStyle w:val="Bezodstpw"/>
        <w:numPr>
          <w:ilvl w:val="0"/>
          <w:numId w:val="9"/>
        </w:numPr>
        <w:rPr>
          <w:rFonts w:cs="Arial"/>
          <w:szCs w:val="28"/>
        </w:rPr>
      </w:pPr>
      <w:r w:rsidRPr="008524C1">
        <w:rPr>
          <w:rFonts w:cs="Arial"/>
          <w:szCs w:val="28"/>
        </w:rPr>
        <w:t xml:space="preserve">jakości surowców </w:t>
      </w:r>
      <w:r>
        <w:rPr>
          <w:rFonts w:cs="Arial"/>
          <w:szCs w:val="28"/>
        </w:rPr>
        <w:t>u</w:t>
      </w:r>
      <w:r w:rsidRPr="008524C1">
        <w:rPr>
          <w:rFonts w:cs="Arial"/>
          <w:szCs w:val="28"/>
        </w:rPr>
        <w:t>żytych do produkcji;</w:t>
      </w:r>
    </w:p>
    <w:p w14:paraId="6B219C68" w14:textId="77777777" w:rsidR="001917E3" w:rsidRPr="008524C1" w:rsidRDefault="001917E3" w:rsidP="003A5B92">
      <w:pPr>
        <w:pStyle w:val="Bezodstpw"/>
        <w:numPr>
          <w:ilvl w:val="0"/>
          <w:numId w:val="9"/>
        </w:numPr>
        <w:rPr>
          <w:rFonts w:cs="Arial"/>
          <w:szCs w:val="28"/>
        </w:rPr>
      </w:pPr>
      <w:r w:rsidRPr="008524C1">
        <w:rPr>
          <w:rFonts w:cs="Arial"/>
          <w:szCs w:val="28"/>
        </w:rPr>
        <w:t>stanu sanitarno-higienicznego pomieszczeń, urządzeń i maszyn</w:t>
      </w:r>
      <w:r>
        <w:rPr>
          <w:rFonts w:cs="Arial"/>
          <w:szCs w:val="28"/>
        </w:rPr>
        <w:t xml:space="preserve"> </w:t>
      </w:r>
      <w:r w:rsidRPr="008524C1">
        <w:rPr>
          <w:rFonts w:cs="Arial"/>
          <w:szCs w:val="28"/>
        </w:rPr>
        <w:t>produkcyjnych;</w:t>
      </w:r>
    </w:p>
    <w:p w14:paraId="037A418A" w14:textId="77777777" w:rsidR="001917E3" w:rsidRPr="008524C1" w:rsidRDefault="001917E3" w:rsidP="003A5B92">
      <w:pPr>
        <w:pStyle w:val="Bezodstpw"/>
        <w:numPr>
          <w:ilvl w:val="0"/>
          <w:numId w:val="9"/>
        </w:numPr>
        <w:rPr>
          <w:rFonts w:cs="Arial"/>
          <w:szCs w:val="28"/>
        </w:rPr>
      </w:pPr>
      <w:r w:rsidRPr="008524C1">
        <w:rPr>
          <w:rFonts w:cs="Arial"/>
          <w:szCs w:val="28"/>
        </w:rPr>
        <w:t>higieny osobistej zatrudnionego personelu;</w:t>
      </w:r>
    </w:p>
    <w:p w14:paraId="0430F313" w14:textId="77777777" w:rsidR="001917E3" w:rsidRPr="008524C1" w:rsidRDefault="001917E3" w:rsidP="003A5B92">
      <w:pPr>
        <w:pStyle w:val="Bezodstpw"/>
        <w:numPr>
          <w:ilvl w:val="0"/>
          <w:numId w:val="9"/>
        </w:numPr>
        <w:rPr>
          <w:rFonts w:cs="Arial"/>
          <w:szCs w:val="28"/>
        </w:rPr>
      </w:pPr>
      <w:r w:rsidRPr="008524C1">
        <w:rPr>
          <w:rFonts w:cs="Arial"/>
          <w:szCs w:val="28"/>
        </w:rPr>
        <w:t>warunków magazynowania surowców oraz gotowych przetworów;</w:t>
      </w:r>
    </w:p>
    <w:p w14:paraId="64E9CC42" w14:textId="7B641E04" w:rsidR="001917E3" w:rsidRDefault="001917E3" w:rsidP="003A5B92">
      <w:pPr>
        <w:pStyle w:val="Bezodstpw"/>
        <w:numPr>
          <w:ilvl w:val="0"/>
          <w:numId w:val="9"/>
        </w:numPr>
        <w:rPr>
          <w:rFonts w:cs="Arial"/>
          <w:szCs w:val="28"/>
        </w:rPr>
      </w:pPr>
      <w:r w:rsidRPr="008524C1">
        <w:rPr>
          <w:rFonts w:cs="Arial"/>
          <w:szCs w:val="28"/>
        </w:rPr>
        <w:t xml:space="preserve">warunków transportu </w:t>
      </w:r>
      <w:r w:rsidR="002D7AC9">
        <w:rPr>
          <w:rFonts w:cs="Arial"/>
          <w:szCs w:val="28"/>
        </w:rPr>
        <w:t>artykułów</w:t>
      </w:r>
      <w:r w:rsidRPr="008524C1">
        <w:rPr>
          <w:rFonts w:cs="Arial"/>
          <w:szCs w:val="28"/>
        </w:rPr>
        <w:t xml:space="preserve"> zgodnie z obowiązującymi przepisami.</w:t>
      </w:r>
    </w:p>
    <w:p w14:paraId="784DEE31" w14:textId="77777777" w:rsidR="001917E3" w:rsidRPr="008524C1" w:rsidRDefault="001917E3" w:rsidP="001C7740">
      <w:pPr>
        <w:pStyle w:val="Bezodstpw"/>
        <w:ind w:left="360"/>
        <w:rPr>
          <w:rFonts w:cs="Arial"/>
          <w:szCs w:val="28"/>
        </w:rPr>
      </w:pPr>
    </w:p>
    <w:p w14:paraId="60B7D56B" w14:textId="608530E1" w:rsidR="001917E3" w:rsidRPr="00A94ACE" w:rsidRDefault="001917E3" w:rsidP="00A94ACE">
      <w:pPr>
        <w:suppressAutoHyphens w:val="0"/>
        <w:autoSpaceDE w:val="0"/>
        <w:autoSpaceDN w:val="0"/>
        <w:adjustRightInd w:val="0"/>
        <w:spacing w:line="240" w:lineRule="auto"/>
        <w:jc w:val="center"/>
        <w:rPr>
          <w:rFonts w:cs="Arial"/>
          <w:b/>
          <w:szCs w:val="28"/>
        </w:rPr>
      </w:pPr>
      <w:r w:rsidRPr="001C7740">
        <w:rPr>
          <w:rFonts w:cs="Arial"/>
          <w:b/>
          <w:szCs w:val="28"/>
        </w:rPr>
        <w:t>§1</w:t>
      </w:r>
      <w:r w:rsidR="00B26F51">
        <w:rPr>
          <w:rFonts w:cs="Arial"/>
          <w:b/>
          <w:szCs w:val="28"/>
        </w:rPr>
        <w:t>0</w:t>
      </w:r>
    </w:p>
    <w:p w14:paraId="07836163"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obowiązującą je formą odszkodowania stanowią w pierwszej kolejności kary umowne.</w:t>
      </w:r>
    </w:p>
    <w:p w14:paraId="563BBB93" w14:textId="062201EA" w:rsidR="001917E3" w:rsidRPr="00893EFD" w:rsidRDefault="00893EFD" w:rsidP="00893EFD">
      <w:pPr>
        <w:pStyle w:val="Bezodstpw"/>
        <w:numPr>
          <w:ilvl w:val="0"/>
          <w:numId w:val="1"/>
        </w:numPr>
        <w:suppressAutoHyphens w:val="0"/>
        <w:spacing w:line="240" w:lineRule="auto"/>
        <w:rPr>
          <w:rFonts w:cs="Arial"/>
        </w:rPr>
      </w:pPr>
      <w:r w:rsidRPr="001B4DCB">
        <w:rPr>
          <w:rFonts w:cs="Arial"/>
        </w:rPr>
        <w:t>Wykonawca jest zobowiązany do zapłaty Zamawiającemu kar umownych:</w:t>
      </w:r>
    </w:p>
    <w:p w14:paraId="4C97E179" w14:textId="3F471831" w:rsidR="001917E3" w:rsidRDefault="00A54850" w:rsidP="003A5B92">
      <w:pPr>
        <w:pStyle w:val="Bezodstpw"/>
        <w:numPr>
          <w:ilvl w:val="0"/>
          <w:numId w:val="7"/>
        </w:numPr>
        <w:spacing w:line="240" w:lineRule="auto"/>
      </w:pPr>
      <w:bookmarkStart w:id="3" w:name="_Hlk155183733"/>
      <w:r>
        <w:t>w</w:t>
      </w:r>
      <w:r w:rsidR="001917E3" w:rsidRPr="00BE6D82">
        <w:t xml:space="preserve"> przypadku niedostarczenia </w:t>
      </w:r>
      <w:r w:rsidR="00FC59B1">
        <w:t>artykułów</w:t>
      </w:r>
      <w:r w:rsidR="001917E3" w:rsidRPr="00BE6D82">
        <w:t xml:space="preserve"> w terminie określonym w zamówieniu</w:t>
      </w:r>
      <w:r w:rsidR="007F0967">
        <w:t xml:space="preserve"> w</w:t>
      </w:r>
      <w:r w:rsidR="001917E3">
        <w:t xml:space="preserve"> </w:t>
      </w:r>
      <w:r w:rsidR="0096509C">
        <w:t xml:space="preserve">wysokości </w:t>
      </w:r>
      <w:r w:rsidR="00A03F6A">
        <w:t>5</w:t>
      </w:r>
      <w:r w:rsidR="001917E3" w:rsidRPr="00BE6D82">
        <w:t xml:space="preserve">% wartości </w:t>
      </w:r>
      <w:r w:rsidR="00A03F6A">
        <w:t xml:space="preserve">ceny brutto całości zamówionej na ten dzień partii dostawy </w:t>
      </w:r>
      <w:r w:rsidR="001917E3" w:rsidRPr="00BE6D82">
        <w:t>nie dostarczonego w terminie za każdy rozpoczęty dzień zwłoki</w:t>
      </w:r>
      <w:r>
        <w:t>;</w:t>
      </w:r>
    </w:p>
    <w:p w14:paraId="63474CD8" w14:textId="1AB4D1E2" w:rsidR="00A55FBF" w:rsidRPr="00D63369" w:rsidRDefault="00A55FBF" w:rsidP="003A5B92">
      <w:pPr>
        <w:pStyle w:val="Bezodstpw"/>
        <w:numPr>
          <w:ilvl w:val="0"/>
          <w:numId w:val="7"/>
        </w:numPr>
        <w:spacing w:line="240" w:lineRule="auto"/>
      </w:pPr>
      <w:r w:rsidRPr="00D63369">
        <w:t xml:space="preserve">w przypadku dostarczenia produktów, niespełniających wymagań zgodnie z parametrami opisanymi przez Zamawiającego w wysokości </w:t>
      </w:r>
      <w:r w:rsidR="001972E7" w:rsidRPr="00D63369">
        <w:t>5</w:t>
      </w:r>
      <w:r w:rsidRPr="00D63369">
        <w:t xml:space="preserve">% </w:t>
      </w:r>
      <w:r w:rsidR="001972E7" w:rsidRPr="00D63369">
        <w:t xml:space="preserve">wartości </w:t>
      </w:r>
      <w:r w:rsidR="00F60405" w:rsidRPr="00D63369">
        <w:t>zamówionej dostawy za każdy przypadek</w:t>
      </w:r>
      <w:r w:rsidR="001972E7" w:rsidRPr="00D63369">
        <w:t>;</w:t>
      </w:r>
    </w:p>
    <w:p w14:paraId="4692A0C7" w14:textId="4D90B0CD" w:rsidR="00D176FA" w:rsidRPr="00D63369" w:rsidRDefault="00A54850" w:rsidP="003A5B92">
      <w:pPr>
        <w:pStyle w:val="Bezodstpw"/>
        <w:numPr>
          <w:ilvl w:val="0"/>
          <w:numId w:val="7"/>
        </w:numPr>
        <w:spacing w:line="240" w:lineRule="auto"/>
      </w:pPr>
      <w:r w:rsidRPr="00D63369">
        <w:t>w</w:t>
      </w:r>
      <w:r w:rsidR="001917E3" w:rsidRPr="00D63369">
        <w:t xml:space="preserve"> przypadku niedokonania wymiany </w:t>
      </w:r>
      <w:r w:rsidRPr="00D63369">
        <w:t>artykułów</w:t>
      </w:r>
      <w:r w:rsidR="001917E3" w:rsidRPr="00D63369">
        <w:t xml:space="preserve"> wadliw</w:t>
      </w:r>
      <w:r w:rsidRPr="00D63369">
        <w:t>ych</w:t>
      </w:r>
      <w:r w:rsidR="001917E3" w:rsidRPr="00D63369">
        <w:t xml:space="preserve"> na woln</w:t>
      </w:r>
      <w:r w:rsidRPr="00D63369">
        <w:t>e</w:t>
      </w:r>
      <w:r w:rsidR="001917E3" w:rsidRPr="00D63369">
        <w:t xml:space="preserve"> od wad w terminie określonym w § </w:t>
      </w:r>
      <w:r w:rsidR="00B26F51" w:rsidRPr="00D63369">
        <w:t>7</w:t>
      </w:r>
      <w:r w:rsidR="001917E3" w:rsidRPr="00D63369">
        <w:t xml:space="preserve"> </w:t>
      </w:r>
      <w:r w:rsidR="00141322" w:rsidRPr="00D63369">
        <w:t xml:space="preserve">ust. 2 </w:t>
      </w:r>
      <w:r w:rsidR="008425C6" w:rsidRPr="00D63369">
        <w:t>w wysokości 2</w:t>
      </w:r>
      <w:r w:rsidR="001917E3" w:rsidRPr="00D63369">
        <w:t xml:space="preserve">% </w:t>
      </w:r>
      <w:r w:rsidR="00866E61" w:rsidRPr="00D63369">
        <w:t>wartości zamówionej dostawy</w:t>
      </w:r>
      <w:r w:rsidR="001917E3" w:rsidRPr="00D63369">
        <w:t xml:space="preserve"> za każd</w:t>
      </w:r>
      <w:r w:rsidR="00A6292B" w:rsidRPr="00D63369">
        <w:t>ą</w:t>
      </w:r>
      <w:r w:rsidR="001917E3" w:rsidRPr="00D63369">
        <w:t xml:space="preserve"> </w:t>
      </w:r>
      <w:r w:rsidR="00A6292B" w:rsidRPr="00D63369">
        <w:t>godzinę zwłoki</w:t>
      </w:r>
      <w:r w:rsidR="00866E61" w:rsidRPr="00D63369">
        <w:t xml:space="preserve"> ponad termin określony w § 7 ust. 2</w:t>
      </w:r>
      <w:r w:rsidRPr="00D63369">
        <w:t>;</w:t>
      </w:r>
    </w:p>
    <w:p w14:paraId="3894E409" w14:textId="6522BBCF" w:rsidR="006A2BA5" w:rsidRPr="0024455C" w:rsidRDefault="006A2BA5" w:rsidP="003A5B92">
      <w:pPr>
        <w:pStyle w:val="Bezodstpw"/>
        <w:numPr>
          <w:ilvl w:val="0"/>
          <w:numId w:val="7"/>
        </w:numPr>
        <w:spacing w:line="240" w:lineRule="auto"/>
      </w:pPr>
      <w:r w:rsidRPr="00D63369">
        <w:lastRenderedPageBreak/>
        <w:t>w przypadku braku aktualnego</w:t>
      </w:r>
      <w:r w:rsidRPr="00470498">
        <w:t xml:space="preserve"> zaświadczeni</w:t>
      </w:r>
      <w:r>
        <w:t>a</w:t>
      </w:r>
      <w:r w:rsidRPr="00470498">
        <w:t xml:space="preserve"> lekarski</w:t>
      </w:r>
      <w:r>
        <w:t>ego</w:t>
      </w:r>
      <w:r w:rsidRPr="00470498">
        <w:t xml:space="preserve"> do celów sanitarno-epidemiologicznych</w:t>
      </w:r>
      <w:r>
        <w:t xml:space="preserve">, </w:t>
      </w:r>
      <w:r w:rsidRPr="0024455C">
        <w:t xml:space="preserve">o którym mowa w § </w:t>
      </w:r>
      <w:r w:rsidR="00B26F51" w:rsidRPr="0024455C">
        <w:t>4</w:t>
      </w:r>
      <w:r w:rsidRPr="0024455C">
        <w:t xml:space="preserve"> ust. 6 w wysokości </w:t>
      </w:r>
      <w:r w:rsidR="00893EFD" w:rsidRPr="0024455C">
        <w:t>500</w:t>
      </w:r>
      <w:r w:rsidRPr="0024455C">
        <w:t>,00</w:t>
      </w:r>
      <w:r w:rsidR="0096509C">
        <w:t xml:space="preserve"> zł</w:t>
      </w:r>
      <w:r w:rsidRPr="0024455C">
        <w:t xml:space="preserve"> (słownie: </w:t>
      </w:r>
      <w:r w:rsidR="00893EFD" w:rsidRPr="0024455C">
        <w:t>pięćset</w:t>
      </w:r>
      <w:r w:rsidRPr="0024455C">
        <w:t xml:space="preserve"> złotych</w:t>
      </w:r>
      <w:r w:rsidR="0096509C">
        <w:t xml:space="preserve"> 00/100</w:t>
      </w:r>
      <w:r w:rsidRPr="0024455C">
        <w:t>) za każd</w:t>
      </w:r>
      <w:r w:rsidR="0096509C">
        <w:t>y</w:t>
      </w:r>
      <w:r w:rsidRPr="0024455C">
        <w:t xml:space="preserve"> </w:t>
      </w:r>
      <w:r w:rsidR="0096509C">
        <w:t>przypadek</w:t>
      </w:r>
      <w:r w:rsidRPr="0024455C">
        <w:t>;</w:t>
      </w:r>
    </w:p>
    <w:p w14:paraId="174CE962" w14:textId="3EB387E9" w:rsidR="00893EFD" w:rsidRPr="0024455C" w:rsidRDefault="00893EFD" w:rsidP="003A5B92">
      <w:pPr>
        <w:pStyle w:val="Bezodstpw"/>
        <w:numPr>
          <w:ilvl w:val="0"/>
          <w:numId w:val="7"/>
        </w:numPr>
        <w:spacing w:line="240" w:lineRule="auto"/>
      </w:pPr>
      <w:r w:rsidRPr="0024455C">
        <w:t>w przypadku nieprzestrzegania terminów przydatności do spożycia, o których mowa w § 6 ust. 1</w:t>
      </w:r>
      <w:r>
        <w:t xml:space="preserve"> </w:t>
      </w:r>
      <w:r w:rsidRPr="0024455C">
        <w:t>w wysokości 500,00</w:t>
      </w:r>
      <w:r w:rsidR="0096509C">
        <w:t xml:space="preserve"> zł</w:t>
      </w:r>
      <w:r w:rsidRPr="0024455C">
        <w:t xml:space="preserve"> (słownie: pięćset złotych</w:t>
      </w:r>
      <w:r w:rsidR="0096509C">
        <w:t xml:space="preserve"> 00/100</w:t>
      </w:r>
      <w:r w:rsidRPr="0024455C">
        <w:t>) za każd</w:t>
      </w:r>
      <w:r w:rsidR="0096509C">
        <w:t>y przypadek</w:t>
      </w:r>
      <w:r w:rsidRPr="0024455C">
        <w:t>;</w:t>
      </w:r>
    </w:p>
    <w:p w14:paraId="420AF64D" w14:textId="780F8D96" w:rsidR="00A54850" w:rsidRPr="0024455C" w:rsidRDefault="00A54850" w:rsidP="003A5B92">
      <w:pPr>
        <w:pStyle w:val="Bezodstpw"/>
        <w:numPr>
          <w:ilvl w:val="0"/>
          <w:numId w:val="7"/>
        </w:numPr>
        <w:spacing w:line="240" w:lineRule="auto"/>
      </w:pPr>
      <w:r w:rsidRPr="0024455C">
        <w:t xml:space="preserve">w przypadku niedotrzymania zobowiązań z § </w:t>
      </w:r>
      <w:r w:rsidR="00B26F51" w:rsidRPr="0024455C">
        <w:t>5</w:t>
      </w:r>
      <w:r w:rsidRPr="0024455C">
        <w:t xml:space="preserve"> ust. 2 w wysokości </w:t>
      </w:r>
      <w:r w:rsidR="00893EFD" w:rsidRPr="0024455C">
        <w:t>500</w:t>
      </w:r>
      <w:r w:rsidRPr="0024455C">
        <w:t xml:space="preserve">,00 </w:t>
      </w:r>
      <w:r w:rsidR="0096509C">
        <w:t xml:space="preserve">zł </w:t>
      </w:r>
      <w:r w:rsidRPr="0024455C">
        <w:t xml:space="preserve">(słownie: </w:t>
      </w:r>
      <w:r w:rsidR="00893EFD" w:rsidRPr="0024455C">
        <w:t>pięćset</w:t>
      </w:r>
      <w:r w:rsidRPr="0024455C">
        <w:t xml:space="preserve"> złotych</w:t>
      </w:r>
      <w:r w:rsidR="0096509C">
        <w:t xml:space="preserve"> 00/100</w:t>
      </w:r>
      <w:r w:rsidRPr="0024455C">
        <w:t>) za każd</w:t>
      </w:r>
      <w:r w:rsidR="0096509C">
        <w:t>y przypadek</w:t>
      </w:r>
      <w:r w:rsidR="006A2BA5" w:rsidRPr="0024455C">
        <w:t>;</w:t>
      </w:r>
    </w:p>
    <w:p w14:paraId="3549F668" w14:textId="4B5FFBDB" w:rsidR="001917E3" w:rsidRPr="0024455C" w:rsidRDefault="00615445" w:rsidP="003A5B92">
      <w:pPr>
        <w:pStyle w:val="Bezodstpw"/>
        <w:numPr>
          <w:ilvl w:val="0"/>
          <w:numId w:val="7"/>
        </w:numPr>
        <w:spacing w:line="240" w:lineRule="auto"/>
      </w:pPr>
      <w:r w:rsidRPr="0024455C">
        <w:t>w</w:t>
      </w:r>
      <w:r w:rsidR="001917E3" w:rsidRPr="0024455C">
        <w:t xml:space="preserve"> przypadku odstąpienia Zamawiającego </w:t>
      </w:r>
      <w:r w:rsidR="00636EBD">
        <w:t xml:space="preserve">lub Wykonawcy </w:t>
      </w:r>
      <w:r w:rsidR="001917E3" w:rsidRPr="0024455C">
        <w:t xml:space="preserve">od umowy </w:t>
      </w:r>
      <w:r w:rsidR="00636EBD">
        <w:t xml:space="preserve">z </w:t>
      </w:r>
      <w:r w:rsidR="001917E3" w:rsidRPr="0024455C">
        <w:t>powodu okoliczności, za które odpowiada Wykonawca</w:t>
      </w:r>
      <w:r w:rsidR="007F0967">
        <w:t xml:space="preserve"> w wysokości</w:t>
      </w:r>
      <w:r w:rsidR="001917E3" w:rsidRPr="0024455C">
        <w:t xml:space="preserve"> </w:t>
      </w:r>
      <w:r w:rsidR="0024455C" w:rsidRPr="0024455C">
        <w:t>10</w:t>
      </w:r>
      <w:r w:rsidR="001917E3" w:rsidRPr="0024455C">
        <w:t xml:space="preserve">% wartości umowy określonej w § 3 </w:t>
      </w:r>
      <w:r w:rsidR="0096509C">
        <w:t>ust.</w:t>
      </w:r>
      <w:r w:rsidR="001917E3" w:rsidRPr="0024455C">
        <w:t xml:space="preserve"> </w:t>
      </w:r>
      <w:r w:rsidR="00636EBD">
        <w:t>8</w:t>
      </w:r>
      <w:r w:rsidRPr="0024455C">
        <w:t>.</w:t>
      </w:r>
    </w:p>
    <w:bookmarkEnd w:id="3"/>
    <w:p w14:paraId="717ECB85" w14:textId="77777777" w:rsidR="001917E3" w:rsidRDefault="001917E3" w:rsidP="0051075B">
      <w:pPr>
        <w:pStyle w:val="Bezodstpw"/>
        <w:numPr>
          <w:ilvl w:val="0"/>
          <w:numId w:val="1"/>
        </w:numPr>
        <w:spacing w:line="240" w:lineRule="auto"/>
        <w:rPr>
          <w:rFonts w:cs="Arial"/>
          <w:szCs w:val="20"/>
        </w:rPr>
      </w:pPr>
      <w:r w:rsidRPr="00E86D52">
        <w:rPr>
          <w:rFonts w:cs="Arial"/>
          <w:szCs w:val="20"/>
        </w:rPr>
        <w:t>W przypadku odstąpienia przez Zamawiającego od umowy z p</w:t>
      </w:r>
      <w:r>
        <w:rPr>
          <w:rFonts w:cs="Arial"/>
          <w:szCs w:val="20"/>
        </w:rPr>
        <w:t>rzyczyn zależnych od Wykonawcy kary naliczone do dnia odstąpienia są nadal należne.</w:t>
      </w:r>
    </w:p>
    <w:p w14:paraId="051FCCEE"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kary umowne stają się wymagalne z chwilą zaistnienia podstawy do ich naliczania bez konieczności odrębnego wezwania.</w:t>
      </w:r>
    </w:p>
    <w:p w14:paraId="300571C5" w14:textId="3F8A974A" w:rsidR="001917E3" w:rsidRDefault="001917E3" w:rsidP="0051075B">
      <w:pPr>
        <w:pStyle w:val="Bezodstpw"/>
        <w:numPr>
          <w:ilvl w:val="0"/>
          <w:numId w:val="1"/>
        </w:numPr>
        <w:spacing w:line="240" w:lineRule="auto"/>
        <w:rPr>
          <w:rFonts w:cs="Arial"/>
          <w:szCs w:val="20"/>
        </w:rPr>
      </w:pPr>
      <w:r>
        <w:rPr>
          <w:rFonts w:cs="Arial"/>
          <w:szCs w:val="20"/>
        </w:rPr>
        <w:t>Zamawiający zastrzega sobie prawo do odszkodowania przenoszącego wysokość kar umownych do</w:t>
      </w:r>
      <w:r w:rsidR="00532D9A">
        <w:rPr>
          <w:rFonts w:cs="Arial"/>
          <w:szCs w:val="20"/>
        </w:rPr>
        <w:t> </w:t>
      </w:r>
      <w:r>
        <w:rPr>
          <w:rFonts w:cs="Arial"/>
          <w:szCs w:val="20"/>
        </w:rPr>
        <w:t>wysokości rzeczywiście poniesionej szkody.</w:t>
      </w:r>
    </w:p>
    <w:p w14:paraId="427F5D12" w14:textId="25258574" w:rsidR="00B1590C" w:rsidRPr="00B1590C" w:rsidRDefault="00B1590C" w:rsidP="00B1590C">
      <w:pPr>
        <w:pStyle w:val="Bezodstpw"/>
        <w:numPr>
          <w:ilvl w:val="0"/>
          <w:numId w:val="1"/>
        </w:numPr>
        <w:spacing w:line="240" w:lineRule="auto"/>
        <w:rPr>
          <w:rFonts w:cs="Arial"/>
          <w:bCs/>
        </w:rPr>
      </w:pPr>
      <w:r w:rsidRPr="001B68D7">
        <w:rPr>
          <w:rFonts w:cs="Arial"/>
          <w:bCs/>
        </w:rPr>
        <w:t>Zapłata kar umownych nie zwalnia Wykonawcy z obowiązku wykonania wszystkich zobowiązań wynikających z umowy.</w:t>
      </w:r>
    </w:p>
    <w:p w14:paraId="5BEA6BF4" w14:textId="3B07DF96" w:rsidR="001917E3" w:rsidRDefault="001917E3" w:rsidP="0051075B">
      <w:pPr>
        <w:pStyle w:val="Bezodstpw"/>
        <w:numPr>
          <w:ilvl w:val="0"/>
          <w:numId w:val="1"/>
        </w:numPr>
        <w:spacing w:line="240" w:lineRule="auto"/>
        <w:rPr>
          <w:rFonts w:cs="Arial"/>
          <w:szCs w:val="20"/>
        </w:rPr>
      </w:pPr>
      <w:r>
        <w:rPr>
          <w:rFonts w:cs="Arial"/>
          <w:szCs w:val="20"/>
        </w:rPr>
        <w:t>Wykonawca oświadcza, że zgadza się na potrącenie naliczonych kar umownych z wystawionej faktury.</w:t>
      </w:r>
    </w:p>
    <w:p w14:paraId="3ECAEE77" w14:textId="77777777" w:rsidR="00B1590C" w:rsidRPr="001B68D7" w:rsidRDefault="00B1590C" w:rsidP="00B1590C">
      <w:pPr>
        <w:pStyle w:val="Bezodstpw"/>
        <w:numPr>
          <w:ilvl w:val="0"/>
          <w:numId w:val="1"/>
        </w:numPr>
        <w:spacing w:line="240" w:lineRule="auto"/>
        <w:rPr>
          <w:rFonts w:cs="Arial"/>
          <w:bCs/>
        </w:rPr>
      </w:pPr>
      <w:r w:rsidRPr="001B68D7">
        <w:rPr>
          <w:rFonts w:cs="Arial"/>
          <w:bCs/>
        </w:rPr>
        <w:t>Kary naliczone z różnych tytułów mogą być sumowane.</w:t>
      </w:r>
    </w:p>
    <w:p w14:paraId="3819547C" w14:textId="0B041200" w:rsidR="00B1590C" w:rsidRPr="0024455C" w:rsidRDefault="00B1590C" w:rsidP="00B1590C">
      <w:pPr>
        <w:pStyle w:val="Bezodstpw"/>
        <w:numPr>
          <w:ilvl w:val="0"/>
          <w:numId w:val="1"/>
        </w:numPr>
        <w:spacing w:line="240" w:lineRule="auto"/>
        <w:rPr>
          <w:rFonts w:cs="Arial"/>
          <w:bCs/>
        </w:rPr>
      </w:pPr>
      <w:r w:rsidRPr="00615445">
        <w:rPr>
          <w:rFonts w:cs="Arial"/>
        </w:rPr>
        <w:t xml:space="preserve">Łączna maksymalna wysokość kar umownych wynosi </w:t>
      </w:r>
      <w:r w:rsidR="00A0080C">
        <w:rPr>
          <w:rFonts w:cs="Arial"/>
        </w:rPr>
        <w:t>3</w:t>
      </w:r>
      <w:r w:rsidRPr="00615445">
        <w:rPr>
          <w:rFonts w:cs="Arial"/>
        </w:rPr>
        <w:t xml:space="preserve">0% wynagrodzenia umownego </w:t>
      </w:r>
      <w:r w:rsidRPr="0024455C">
        <w:rPr>
          <w:rFonts w:cs="Arial"/>
        </w:rPr>
        <w:t>brutto określonego w §</w:t>
      </w:r>
      <w:r w:rsidR="007E62FC" w:rsidRPr="0024455C">
        <w:rPr>
          <w:rFonts w:cs="Arial"/>
        </w:rPr>
        <w:t xml:space="preserve"> </w:t>
      </w:r>
      <w:r w:rsidRPr="0024455C">
        <w:rPr>
          <w:rFonts w:cs="Arial"/>
        </w:rPr>
        <w:t xml:space="preserve">3 ust. </w:t>
      </w:r>
      <w:r w:rsidR="00636EBD">
        <w:rPr>
          <w:rFonts w:cs="Arial"/>
        </w:rPr>
        <w:t>8</w:t>
      </w:r>
      <w:r w:rsidRPr="0024455C">
        <w:rPr>
          <w:rFonts w:cs="Arial"/>
        </w:rPr>
        <w:t xml:space="preserve"> umowy.</w:t>
      </w:r>
    </w:p>
    <w:p w14:paraId="66DDF72F" w14:textId="77777777" w:rsidR="001917E3" w:rsidRDefault="001917E3" w:rsidP="00B1590C">
      <w:pPr>
        <w:pStyle w:val="Bezodstpw"/>
        <w:rPr>
          <w:rFonts w:cs="Arial"/>
          <w:b/>
          <w:szCs w:val="20"/>
        </w:rPr>
      </w:pPr>
    </w:p>
    <w:p w14:paraId="6C60B86A" w14:textId="7F1CFFF5"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1</w:t>
      </w:r>
    </w:p>
    <w:p w14:paraId="558F9B64" w14:textId="77777777" w:rsidR="001917E3" w:rsidRPr="00A6292B" w:rsidRDefault="001917E3" w:rsidP="0051075B">
      <w:pPr>
        <w:pStyle w:val="Bezodstpw"/>
        <w:numPr>
          <w:ilvl w:val="0"/>
          <w:numId w:val="2"/>
        </w:numPr>
        <w:spacing w:line="240" w:lineRule="auto"/>
        <w:rPr>
          <w:rFonts w:cs="Arial"/>
          <w:szCs w:val="20"/>
        </w:rPr>
      </w:pPr>
      <w:r w:rsidRPr="00A6292B">
        <w:rPr>
          <w:rFonts w:cs="Arial"/>
          <w:szCs w:val="20"/>
        </w:rPr>
        <w:t>Stronom przysługuje prawo odstąpienia od umowy w następujących sytuacjach:</w:t>
      </w:r>
    </w:p>
    <w:p w14:paraId="01491FED" w14:textId="77777777" w:rsidR="001917E3" w:rsidRPr="006F1AAC" w:rsidRDefault="001917E3" w:rsidP="0051075B">
      <w:pPr>
        <w:pStyle w:val="Bezodstpw"/>
        <w:numPr>
          <w:ilvl w:val="0"/>
          <w:numId w:val="3"/>
        </w:numPr>
        <w:spacing w:line="240" w:lineRule="auto"/>
      </w:pPr>
      <w:r w:rsidRPr="006F1AAC">
        <w:t>Zamawiające</w:t>
      </w:r>
      <w:r>
        <w:t>mu</w:t>
      </w:r>
      <w:r w:rsidRPr="006F1AAC">
        <w:t xml:space="preserve"> przysługuje prawo do odstąpienia od umowy:</w:t>
      </w:r>
    </w:p>
    <w:p w14:paraId="6D5A7D58" w14:textId="03E5F30C" w:rsidR="001917E3" w:rsidRDefault="006F6421" w:rsidP="0051075B">
      <w:pPr>
        <w:pStyle w:val="Bezodstpw"/>
        <w:numPr>
          <w:ilvl w:val="0"/>
          <w:numId w:val="4"/>
        </w:numPr>
        <w:spacing w:line="240" w:lineRule="auto"/>
        <w:rPr>
          <w:rFonts w:cs="Arial"/>
          <w:szCs w:val="20"/>
        </w:rPr>
      </w:pPr>
      <w:r>
        <w:rPr>
          <w:rFonts w:cs="Arial"/>
          <w:szCs w:val="20"/>
        </w:rPr>
        <w:t>w</w:t>
      </w:r>
      <w:r w:rsidR="001917E3" w:rsidRPr="006F1AAC">
        <w:rPr>
          <w:rFonts w:cs="Arial"/>
          <w:szCs w:val="20"/>
        </w:rPr>
        <w:t xml:space="preserve"> razie wystąpienia istotnej zmiany okoliczności powodującej, że wykonanie umowy nie leży w interesie publicznym, czego nie można było przewidzieć w chwili zawarcia umowy. Odstąpienie od umowy w tym wypadku może nastąpić w terminie 30 dni od powzięcia wiadomoś</w:t>
      </w:r>
      <w:r w:rsidR="001917E3">
        <w:rPr>
          <w:rFonts w:cs="Arial"/>
          <w:szCs w:val="20"/>
        </w:rPr>
        <w:t>ci o powyższych okolicznościach,</w:t>
      </w:r>
    </w:p>
    <w:p w14:paraId="4387864A" w14:textId="77F89818" w:rsidR="001917E3" w:rsidRPr="008815CF" w:rsidRDefault="006F6421" w:rsidP="0051075B">
      <w:pPr>
        <w:pStyle w:val="Bezodstpw"/>
        <w:numPr>
          <w:ilvl w:val="0"/>
          <w:numId w:val="4"/>
        </w:numPr>
        <w:spacing w:line="240" w:lineRule="auto"/>
        <w:rPr>
          <w:rFonts w:cs="Arial"/>
          <w:szCs w:val="20"/>
        </w:rPr>
      </w:pPr>
      <w:r>
        <w:t>j</w:t>
      </w:r>
      <w:r w:rsidR="001917E3" w:rsidRPr="008815CF">
        <w:t>eżeli zostanie ogłoszona likwidacja Wykonawcy,</w:t>
      </w:r>
    </w:p>
    <w:p w14:paraId="4137AADC" w14:textId="0AD54C8C" w:rsidR="001917E3" w:rsidRPr="001F3236" w:rsidRDefault="006F6421" w:rsidP="0051075B">
      <w:pPr>
        <w:pStyle w:val="Bezodstpw"/>
        <w:numPr>
          <w:ilvl w:val="0"/>
          <w:numId w:val="4"/>
        </w:numPr>
        <w:spacing w:line="240" w:lineRule="auto"/>
        <w:rPr>
          <w:rFonts w:cs="Arial"/>
          <w:szCs w:val="20"/>
          <w:u w:val="single"/>
        </w:rPr>
      </w:pPr>
      <w:r>
        <w:t>j</w:t>
      </w:r>
      <w:r w:rsidR="001917E3" w:rsidRPr="006F1AAC">
        <w:t>eżeli zostanie wydany nakaz zajęcia majątku Wykonawcy,</w:t>
      </w:r>
    </w:p>
    <w:p w14:paraId="1097FC89" w14:textId="5B824EFC" w:rsidR="00FC59B1" w:rsidRPr="0052542D" w:rsidRDefault="00FC59B1" w:rsidP="00FC59B1">
      <w:pPr>
        <w:pStyle w:val="Bezodstpw"/>
        <w:numPr>
          <w:ilvl w:val="0"/>
          <w:numId w:val="4"/>
        </w:numPr>
        <w:spacing w:line="240" w:lineRule="auto"/>
      </w:pPr>
      <w:r w:rsidRPr="00FC59B1">
        <w:t xml:space="preserve">w przypadku trzykrotnego powtórzenia się </w:t>
      </w:r>
      <w:r w:rsidR="0096509C">
        <w:t>zwłoki</w:t>
      </w:r>
      <w:r w:rsidRPr="00FC59B1">
        <w:t xml:space="preserve"> w dostawach lub trzykrotnego dostarczenia </w:t>
      </w:r>
      <w:r>
        <w:t>artykułów</w:t>
      </w:r>
      <w:r w:rsidRPr="00FC59B1">
        <w:t xml:space="preserve"> niespełniających wymogów jakościowych, lub trzykrotnego </w:t>
      </w:r>
      <w:r w:rsidRPr="0052542D">
        <w:t>niezrealizowania dostawy w pełnym zakresie,</w:t>
      </w:r>
      <w:r w:rsidR="00673B3E" w:rsidRPr="0052542D">
        <w:t xml:space="preserve"> o których mowa w § 4</w:t>
      </w:r>
      <w:r w:rsidR="00673B3E" w:rsidRPr="0052542D">
        <w:rPr>
          <w:szCs w:val="20"/>
        </w:rPr>
        <w:t xml:space="preserve"> ust. </w:t>
      </w:r>
      <w:r w:rsidR="0052542D">
        <w:rPr>
          <w:szCs w:val="20"/>
        </w:rPr>
        <w:t>8</w:t>
      </w:r>
      <w:r w:rsidR="00673B3E" w:rsidRPr="0052542D">
        <w:rPr>
          <w:szCs w:val="20"/>
        </w:rPr>
        <w:t>-10.</w:t>
      </w:r>
    </w:p>
    <w:p w14:paraId="1808DC0C" w14:textId="7EAF32D4" w:rsidR="0021044D" w:rsidRPr="00A6292B" w:rsidRDefault="0021044D" w:rsidP="00FC59B1">
      <w:pPr>
        <w:pStyle w:val="Bezodstpw"/>
        <w:numPr>
          <w:ilvl w:val="0"/>
          <w:numId w:val="4"/>
        </w:numPr>
        <w:spacing w:line="240" w:lineRule="auto"/>
      </w:pPr>
      <w:r w:rsidRPr="0052542D">
        <w:rPr>
          <w:szCs w:val="20"/>
        </w:rPr>
        <w:t xml:space="preserve">w przypadku naruszenia któregokolwiek z zobowiązań, o których mowa w </w:t>
      </w:r>
      <w:r w:rsidRPr="0052542D">
        <w:t xml:space="preserve">§ </w:t>
      </w:r>
      <w:r w:rsidR="003848DD" w:rsidRPr="0052542D">
        <w:t>5</w:t>
      </w:r>
      <w:r w:rsidRPr="0052542D">
        <w:rPr>
          <w:szCs w:val="20"/>
        </w:rPr>
        <w:t xml:space="preserve"> ust. 2, pomimo</w:t>
      </w:r>
      <w:r w:rsidRPr="0021044D">
        <w:rPr>
          <w:szCs w:val="20"/>
        </w:rPr>
        <w:t xml:space="preserve"> wezwania Wykonawcy do zaprzestania naruszeń</w:t>
      </w:r>
      <w:r w:rsidR="00A6292B">
        <w:rPr>
          <w:szCs w:val="20"/>
        </w:rPr>
        <w:t>,</w:t>
      </w:r>
    </w:p>
    <w:p w14:paraId="223DE1BC" w14:textId="7E45BEA2" w:rsidR="00A6292B" w:rsidRPr="00A6292B" w:rsidRDefault="00A6292B" w:rsidP="00A6292B">
      <w:pPr>
        <w:pStyle w:val="Bezodstpw"/>
        <w:numPr>
          <w:ilvl w:val="0"/>
          <w:numId w:val="4"/>
        </w:numPr>
        <w:spacing w:line="240" w:lineRule="auto"/>
        <w:rPr>
          <w:rFonts w:cs="Arial"/>
          <w:szCs w:val="20"/>
        </w:rPr>
      </w:pPr>
      <w:r>
        <w:rPr>
          <w:rFonts w:cs="Arial"/>
        </w:rPr>
        <w:t>jeżeli Wykonawca wykonuje przedmiot umowy w sposób wadliwy lub sprzeczny z umową i mimo wyznaczenia mu przez Zamawiającego na piśmie terminu do zmiany sposobu wykonania przedmiotu umowy dalej wykonuje go wadliwie;</w:t>
      </w:r>
    </w:p>
    <w:p w14:paraId="25099E10" w14:textId="49EAB705" w:rsidR="001917E3" w:rsidRDefault="001917E3" w:rsidP="00F36389">
      <w:pPr>
        <w:pStyle w:val="Bezodstpw"/>
        <w:numPr>
          <w:ilvl w:val="0"/>
          <w:numId w:val="3"/>
        </w:numPr>
        <w:spacing w:line="240" w:lineRule="auto"/>
      </w:pPr>
      <w:r w:rsidRPr="006F1AAC">
        <w:t>Wykonawcy przysługuje prawo odstąpienia od umowy, jeżeli</w:t>
      </w:r>
      <w:r w:rsidR="00F36389">
        <w:t xml:space="preserve"> </w:t>
      </w:r>
      <w:r w:rsidRPr="00512260">
        <w:t>Zamawiając</w:t>
      </w:r>
      <w:r>
        <w:t>y</w:t>
      </w:r>
      <w:r w:rsidRPr="00512260">
        <w:t xml:space="preserve"> nie wywiązuje się z obowiązku zapłaty faktur mimo dodatkowego wezwania w</w:t>
      </w:r>
      <w:r w:rsidR="00532D9A">
        <w:t> </w:t>
      </w:r>
      <w:r w:rsidRPr="00512260">
        <w:t xml:space="preserve">terminie 1 miesiąca od upływu terminu na zapłatę faktury </w:t>
      </w:r>
      <w:r>
        <w:t>określonego w niniejszej umowie,</w:t>
      </w:r>
    </w:p>
    <w:p w14:paraId="56618CDB" w14:textId="4C7C2151" w:rsidR="006F6421" w:rsidRPr="006F6421" w:rsidRDefault="006F6421" w:rsidP="006F6421">
      <w:pPr>
        <w:pStyle w:val="Bezodstpw"/>
        <w:numPr>
          <w:ilvl w:val="0"/>
          <w:numId w:val="2"/>
        </w:numPr>
        <w:spacing w:line="240" w:lineRule="auto"/>
        <w:rPr>
          <w:rFonts w:cs="Arial"/>
          <w:bCs/>
        </w:rPr>
      </w:pPr>
      <w:r w:rsidRPr="001B68D7">
        <w:rPr>
          <w:rFonts w:cs="Arial"/>
          <w:bCs/>
        </w:rPr>
        <w:t xml:space="preserve">Zamawiający ma prawo odstąpienia od umowy w terminie </w:t>
      </w:r>
      <w:r>
        <w:rPr>
          <w:rFonts w:cs="Arial"/>
          <w:bCs/>
        </w:rPr>
        <w:t>3</w:t>
      </w:r>
      <w:r w:rsidR="00F36389">
        <w:rPr>
          <w:rFonts w:cs="Arial"/>
          <w:bCs/>
        </w:rPr>
        <w:t>0</w:t>
      </w:r>
      <w:r w:rsidRPr="001B68D7">
        <w:rPr>
          <w:rFonts w:cs="Arial"/>
          <w:bCs/>
        </w:rPr>
        <w:t xml:space="preserve"> dni od dnia wystąpienia okoliczności, o których mowa w ust. 1 pkt 1 niniejszego paragrafu.</w:t>
      </w:r>
    </w:p>
    <w:p w14:paraId="41E3D8DC" w14:textId="65F3D5E5" w:rsidR="001917E3" w:rsidRPr="0000687B" w:rsidRDefault="001917E3" w:rsidP="0051075B">
      <w:pPr>
        <w:pStyle w:val="Bezodstpw"/>
        <w:numPr>
          <w:ilvl w:val="0"/>
          <w:numId w:val="2"/>
        </w:numPr>
        <w:spacing w:line="240" w:lineRule="auto"/>
        <w:rPr>
          <w:rFonts w:cs="Arial"/>
          <w:szCs w:val="20"/>
        </w:rPr>
      </w:pPr>
      <w:r w:rsidRPr="006F1AAC">
        <w:rPr>
          <w:rFonts w:cs="Arial"/>
          <w:szCs w:val="20"/>
        </w:rPr>
        <w:t xml:space="preserve">Odstąpienie od umowy </w:t>
      </w:r>
      <w:r>
        <w:rPr>
          <w:rFonts w:cs="Arial"/>
          <w:szCs w:val="20"/>
        </w:rPr>
        <w:t>musi</w:t>
      </w:r>
      <w:r w:rsidRPr="006F1AAC">
        <w:rPr>
          <w:rFonts w:cs="Arial"/>
          <w:szCs w:val="20"/>
        </w:rPr>
        <w:t xml:space="preserve"> nastąpić w formie pisemnej pod rygorem nieważności takiego odstąpienia i powinno zawierać uzasadnienie.</w:t>
      </w:r>
    </w:p>
    <w:p w14:paraId="2E8F6733" w14:textId="77777777" w:rsidR="006F6421" w:rsidRDefault="006F6421" w:rsidP="001F3236">
      <w:pPr>
        <w:pStyle w:val="Bezodstpw"/>
        <w:jc w:val="center"/>
        <w:rPr>
          <w:rFonts w:cs="Arial"/>
          <w:b/>
          <w:szCs w:val="20"/>
        </w:rPr>
      </w:pPr>
    </w:p>
    <w:p w14:paraId="5D034544" w14:textId="53304231"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2</w:t>
      </w:r>
    </w:p>
    <w:p w14:paraId="61851745" w14:textId="1783F60D" w:rsidR="001917E3" w:rsidRDefault="001917E3" w:rsidP="0051075B">
      <w:pPr>
        <w:pStyle w:val="Bezodstpw"/>
        <w:numPr>
          <w:ilvl w:val="0"/>
          <w:numId w:val="5"/>
        </w:numPr>
        <w:spacing w:line="240" w:lineRule="auto"/>
        <w:rPr>
          <w:rFonts w:cs="Arial"/>
          <w:szCs w:val="20"/>
        </w:rPr>
      </w:pPr>
      <w:r>
        <w:rPr>
          <w:rFonts w:cs="Arial"/>
          <w:szCs w:val="20"/>
        </w:rPr>
        <w:t>Wykonawca jest zobowiązany do niezwłocznego przesyłania do Zamawiającego pisemnej informacji o</w:t>
      </w:r>
      <w:r w:rsidR="00532D9A">
        <w:rPr>
          <w:rFonts w:cs="Arial"/>
          <w:szCs w:val="20"/>
        </w:rPr>
        <w:t> </w:t>
      </w:r>
      <w:r>
        <w:rPr>
          <w:rFonts w:cs="Arial"/>
          <w:szCs w:val="20"/>
        </w:rPr>
        <w:t>zmianie swoich danych zawartych w umowie. Zmiana ta nie wymaga dokonania zmiany umowy.</w:t>
      </w:r>
    </w:p>
    <w:p w14:paraId="49DA9C8A" w14:textId="0891F8D5" w:rsidR="001917E3" w:rsidRPr="0000687B" w:rsidRDefault="001917E3" w:rsidP="0051075B">
      <w:pPr>
        <w:pStyle w:val="Bezodstpw"/>
        <w:numPr>
          <w:ilvl w:val="0"/>
          <w:numId w:val="5"/>
        </w:numPr>
        <w:spacing w:line="240" w:lineRule="auto"/>
        <w:rPr>
          <w:rFonts w:cs="Arial"/>
          <w:szCs w:val="20"/>
        </w:rPr>
      </w:pPr>
      <w:r>
        <w:rPr>
          <w:rFonts w:cs="Arial"/>
          <w:szCs w:val="20"/>
        </w:rPr>
        <w:t>W przypadku niepowiadomienia przez Wykonawcę Zamawiającego o zmianie danych zawartych w</w:t>
      </w:r>
      <w:r w:rsidR="003848DD">
        <w:rPr>
          <w:rFonts w:cs="Arial"/>
          <w:szCs w:val="20"/>
        </w:rPr>
        <w:t> </w:t>
      </w:r>
      <w:r>
        <w:rPr>
          <w:rFonts w:cs="Arial"/>
          <w:szCs w:val="20"/>
        </w:rPr>
        <w:t xml:space="preserve">umowie, wszelką korespondencję wysyłaną przez Zamawiającego zgodnie z posiadanymi przez niego danymi strony uznają za doręczoną. </w:t>
      </w:r>
    </w:p>
    <w:p w14:paraId="79496FAD" w14:textId="77777777" w:rsidR="002E7332" w:rsidRDefault="002E7332" w:rsidP="00866D8F">
      <w:pPr>
        <w:pStyle w:val="Bezodstpw"/>
        <w:jc w:val="center"/>
        <w:rPr>
          <w:rFonts w:cs="Arial"/>
          <w:b/>
          <w:szCs w:val="20"/>
        </w:rPr>
      </w:pPr>
    </w:p>
    <w:p w14:paraId="62B4383E" w14:textId="16EC10B3" w:rsidR="001917E3" w:rsidRPr="00B26F51" w:rsidRDefault="001917E3" w:rsidP="00866D8F">
      <w:pPr>
        <w:pStyle w:val="Bezodstpw"/>
        <w:jc w:val="center"/>
        <w:rPr>
          <w:rFonts w:cs="Arial"/>
          <w:b/>
          <w:szCs w:val="20"/>
        </w:rPr>
      </w:pPr>
      <w:r w:rsidRPr="00B26F51">
        <w:rPr>
          <w:rFonts w:cs="Arial"/>
          <w:b/>
          <w:szCs w:val="20"/>
        </w:rPr>
        <w:t>§ 1</w:t>
      </w:r>
      <w:r w:rsidR="00B26F51" w:rsidRPr="00B26F51">
        <w:rPr>
          <w:rFonts w:cs="Arial"/>
          <w:b/>
          <w:szCs w:val="20"/>
        </w:rPr>
        <w:t>3</w:t>
      </w:r>
    </w:p>
    <w:p w14:paraId="5E801362"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Zamawiający przewiduje możliwość dokonania istotnych zmian postanowień zawartej umowy w zakresie:</w:t>
      </w:r>
    </w:p>
    <w:p w14:paraId="727478D4" w14:textId="77777777" w:rsidR="001832DD" w:rsidRPr="001B68D7" w:rsidRDefault="001832DD" w:rsidP="003A5B92">
      <w:pPr>
        <w:pStyle w:val="Akapitzlist"/>
        <w:numPr>
          <w:ilvl w:val="0"/>
          <w:numId w:val="21"/>
        </w:numPr>
        <w:spacing w:line="240" w:lineRule="auto"/>
        <w:ind w:left="851" w:hanging="425"/>
        <w:rPr>
          <w:rFonts w:cs="Arial"/>
        </w:rPr>
      </w:pPr>
      <w:r w:rsidRPr="001B68D7">
        <w:rPr>
          <w:rFonts w:cs="Arial"/>
        </w:rPr>
        <w:t>terminu wykonania przedmiotu umowy wraz ze skutkami wprowadzenia takiej zmiany;</w:t>
      </w:r>
    </w:p>
    <w:p w14:paraId="794C623C" w14:textId="77777777" w:rsidR="001832DD" w:rsidRPr="001B68D7" w:rsidRDefault="001832DD" w:rsidP="003A5B92">
      <w:pPr>
        <w:pStyle w:val="Akapitzlist"/>
        <w:numPr>
          <w:ilvl w:val="0"/>
          <w:numId w:val="21"/>
        </w:numPr>
        <w:spacing w:line="240" w:lineRule="auto"/>
        <w:ind w:left="851" w:hanging="425"/>
        <w:rPr>
          <w:rFonts w:cs="Arial"/>
        </w:rPr>
      </w:pPr>
      <w:r w:rsidRPr="001B68D7">
        <w:rPr>
          <w:rFonts w:cs="Arial"/>
        </w:rPr>
        <w:t>zmiany zakresu przedmiotu umowy wraz ze skutkami wprowadzenia takiej zmiany;</w:t>
      </w:r>
    </w:p>
    <w:p w14:paraId="02619681" w14:textId="1AF9748A" w:rsidR="001832DD" w:rsidRPr="001B68D7" w:rsidRDefault="001832DD" w:rsidP="003A5B92">
      <w:pPr>
        <w:pStyle w:val="Akapitzlist"/>
        <w:numPr>
          <w:ilvl w:val="0"/>
          <w:numId w:val="21"/>
        </w:numPr>
        <w:spacing w:line="240" w:lineRule="auto"/>
        <w:ind w:left="851" w:hanging="425"/>
        <w:rPr>
          <w:rFonts w:cs="Arial"/>
        </w:rPr>
      </w:pPr>
      <w:r w:rsidRPr="001B68D7">
        <w:rPr>
          <w:rFonts w:cs="Arial"/>
        </w:rPr>
        <w:t>wynagrodzenia za wykonanie przedmiotu umowy</w:t>
      </w:r>
      <w:r w:rsidR="00FA7230">
        <w:rPr>
          <w:rFonts w:cs="Arial"/>
        </w:rPr>
        <w:t>, w tym cen jednostkowych</w:t>
      </w:r>
      <w:r w:rsidRPr="001B68D7">
        <w:rPr>
          <w:rFonts w:cs="Arial"/>
        </w:rPr>
        <w:t xml:space="preserve"> wraz ze skutkami wprowadzenia takiej zmiany.</w:t>
      </w:r>
    </w:p>
    <w:p w14:paraId="74D78C55"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Warunkiem dokonania zmiany określonej w ust. 1 pkt 1 - 3 powyżej są następujące sytuacje:</w:t>
      </w:r>
    </w:p>
    <w:p w14:paraId="0C2F7EF0" w14:textId="6163029B"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lastRenderedPageBreak/>
        <w:t>uzasadnione zmiany w zakresie przedmiotu umowy</w:t>
      </w:r>
      <w:r w:rsidR="002E7332">
        <w:rPr>
          <w:rFonts w:cs="Arial"/>
          <w:lang w:bidi="en-US"/>
        </w:rPr>
        <w:t xml:space="preserve"> lub </w:t>
      </w:r>
      <w:r w:rsidR="002E7332" w:rsidRPr="007F53A6">
        <w:rPr>
          <w:rFonts w:cs="Arial"/>
          <w:lang w:bidi="en-US"/>
        </w:rPr>
        <w:t xml:space="preserve">sposobu </w:t>
      </w:r>
      <w:r w:rsidR="002E7332">
        <w:rPr>
          <w:rFonts w:cs="Arial"/>
          <w:lang w:bidi="en-US"/>
        </w:rPr>
        <w:t xml:space="preserve">jego </w:t>
      </w:r>
      <w:r w:rsidR="002E7332" w:rsidRPr="007F53A6">
        <w:rPr>
          <w:rFonts w:cs="Arial"/>
          <w:lang w:bidi="en-US"/>
        </w:rPr>
        <w:t>wykonania</w:t>
      </w:r>
      <w:r w:rsidRPr="007F53A6">
        <w:rPr>
          <w:rFonts w:cs="Arial"/>
          <w:lang w:bidi="en-US"/>
        </w:rPr>
        <w:t xml:space="preserve"> proponowane przez Zamawiającego lub Wykonawcę, jeżeli te zmiany są korzystne dla Zamawiającego;</w:t>
      </w:r>
    </w:p>
    <w:p w14:paraId="322DA88A" w14:textId="149016D2"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zmiana umowy dokonana na podstawie art. 455 ust. 1 pkt 2 – 4 oraz ust. 2 ustawy pzp;</w:t>
      </w:r>
    </w:p>
    <w:p w14:paraId="588C46C7" w14:textId="7A8E1C21" w:rsidR="00926948" w:rsidRPr="00B26F51" w:rsidRDefault="00926948" w:rsidP="003A5B92">
      <w:pPr>
        <w:pStyle w:val="Akapitzlist"/>
        <w:widowControl w:val="0"/>
        <w:numPr>
          <w:ilvl w:val="0"/>
          <w:numId w:val="19"/>
        </w:numPr>
        <w:adjustRightInd w:val="0"/>
        <w:spacing w:line="240" w:lineRule="auto"/>
        <w:ind w:left="851" w:hanging="425"/>
        <w:textAlignment w:val="baseline"/>
        <w:rPr>
          <w:rFonts w:cs="Arial"/>
          <w:lang w:bidi="en-US"/>
        </w:rPr>
      </w:pPr>
      <w:r w:rsidRPr="00B26F51">
        <w:rPr>
          <w:rFonts w:cs="Arial"/>
        </w:rPr>
        <w:t>niewykorzystanie minimalnej wartości świadczonej usługi, o której mowa w Rozdziale XV SWZ;</w:t>
      </w:r>
    </w:p>
    <w:p w14:paraId="38DA1E44" w14:textId="6582F09C" w:rsidR="00FC59B1" w:rsidRPr="00D63369" w:rsidRDefault="00FC59B1"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rPr>
        <w:t xml:space="preserve">wzrost </w:t>
      </w:r>
      <w:r w:rsidR="00127597" w:rsidRPr="00D63369">
        <w:rPr>
          <w:rFonts w:cs="Arial"/>
        </w:rPr>
        <w:t xml:space="preserve">lub zmniejszenie </w:t>
      </w:r>
      <w:r w:rsidRPr="00D63369">
        <w:rPr>
          <w:rFonts w:cs="Arial"/>
        </w:rPr>
        <w:t>zapotrzebowania ilościowego na artykuły żywnościowe;</w:t>
      </w:r>
    </w:p>
    <w:p w14:paraId="76FAA607" w14:textId="1D138F4D" w:rsidR="00580DE3" w:rsidRPr="00D63369" w:rsidRDefault="00580DE3"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zaprzestanie produkcji produktów stanowiących przedmiot umowy;</w:t>
      </w:r>
    </w:p>
    <w:p w14:paraId="5E49A4B0" w14:textId="7D22CD67" w:rsidR="004C65F9"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bookmarkStart w:id="4" w:name="_Hlk155183918"/>
      <w:r w:rsidRPr="00D63369">
        <w:rPr>
          <w:rFonts w:cs="Arial"/>
          <w:lang w:bidi="en-US"/>
        </w:rPr>
        <w:t>wytyczne organów kontroli lub innych instytucji w zakresie zbiorowego żywienia;</w:t>
      </w:r>
    </w:p>
    <w:p w14:paraId="6C5F5F7D" w14:textId="40B0EB8F" w:rsidR="004C65F9"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zmiana jadłospisu w placówce;</w:t>
      </w:r>
    </w:p>
    <w:p w14:paraId="7235FA34" w14:textId="0E0B6088" w:rsidR="001972E7"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potrzeba zamówienia nowych produktów nie objętych przedmiotem umowy</w:t>
      </w:r>
      <w:r w:rsidR="001972E7" w:rsidRPr="00D63369">
        <w:rPr>
          <w:rFonts w:cs="Arial"/>
          <w:lang w:bidi="en-US"/>
        </w:rPr>
        <w:t>;</w:t>
      </w:r>
    </w:p>
    <w:p w14:paraId="00B96614" w14:textId="1B025B47" w:rsidR="001D1967" w:rsidRPr="00D63369" w:rsidRDefault="000B4843"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 xml:space="preserve">wprowadzenie </w:t>
      </w:r>
      <w:r w:rsidR="001D1967" w:rsidRPr="00D63369">
        <w:rPr>
          <w:rFonts w:cs="Arial"/>
          <w:lang w:bidi="en-US"/>
        </w:rPr>
        <w:t xml:space="preserve">na rynku </w:t>
      </w:r>
      <w:r w:rsidRPr="00D63369">
        <w:rPr>
          <w:rFonts w:cs="Arial"/>
          <w:lang w:bidi="en-US"/>
        </w:rPr>
        <w:t>nowych produktów</w:t>
      </w:r>
      <w:r w:rsidR="001D1967" w:rsidRPr="00D63369">
        <w:rPr>
          <w:rFonts w:cs="Arial"/>
          <w:lang w:bidi="en-US"/>
        </w:rPr>
        <w:t xml:space="preserve"> nie objętych przedmiotem umowy; </w:t>
      </w:r>
    </w:p>
    <w:p w14:paraId="1E6A890D" w14:textId="7EBA2F5B" w:rsidR="00127597" w:rsidRPr="00D63369" w:rsidRDefault="001D1967"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 xml:space="preserve">wprowadzenie na rynku </w:t>
      </w:r>
      <w:r w:rsidR="000B4843" w:rsidRPr="00D63369">
        <w:rPr>
          <w:rFonts w:cs="Arial"/>
          <w:lang w:bidi="en-US"/>
        </w:rPr>
        <w:t xml:space="preserve">zamienników produktów objętych </w:t>
      </w:r>
      <w:r w:rsidRPr="00D63369">
        <w:rPr>
          <w:rFonts w:cs="Arial"/>
          <w:lang w:bidi="en-US"/>
        </w:rPr>
        <w:t>przedmiotem umowy;</w:t>
      </w:r>
    </w:p>
    <w:bookmarkEnd w:id="4"/>
    <w:p w14:paraId="20CC1425" w14:textId="6FA3B8EF" w:rsidR="00A03F6A" w:rsidRPr="00A03F6A" w:rsidRDefault="00A03F6A" w:rsidP="003A5B92">
      <w:pPr>
        <w:pStyle w:val="Akapitzlist"/>
        <w:widowControl w:val="0"/>
        <w:numPr>
          <w:ilvl w:val="0"/>
          <w:numId w:val="19"/>
        </w:numPr>
        <w:adjustRightInd w:val="0"/>
        <w:spacing w:line="240" w:lineRule="auto"/>
        <w:ind w:left="851" w:hanging="425"/>
        <w:textAlignment w:val="baseline"/>
        <w:rPr>
          <w:rFonts w:cs="Arial"/>
          <w:lang w:bidi="en-US"/>
        </w:rPr>
      </w:pPr>
      <w:r w:rsidRPr="00A03F6A">
        <w:rPr>
          <w:rFonts w:cs="Arial"/>
          <w:szCs w:val="20"/>
        </w:rPr>
        <w:t xml:space="preserve">w przypadku zmiany cen </w:t>
      </w:r>
      <w:r>
        <w:rPr>
          <w:rFonts w:cs="Arial"/>
          <w:szCs w:val="20"/>
        </w:rPr>
        <w:t>artykułów</w:t>
      </w:r>
      <w:r w:rsidRPr="00A03F6A">
        <w:rPr>
          <w:rFonts w:cs="Arial"/>
          <w:szCs w:val="20"/>
        </w:rPr>
        <w:t xml:space="preserve"> lub kosztów związanych z realizacją przedmiotu umowy, jeżeli zmiany te będą miały wpływ</w:t>
      </w:r>
      <w:r w:rsidR="00DC1F3F">
        <w:rPr>
          <w:rFonts w:cs="Arial"/>
          <w:szCs w:val="20"/>
        </w:rPr>
        <w:t>u</w:t>
      </w:r>
      <w:r w:rsidRPr="00A03F6A">
        <w:rPr>
          <w:rFonts w:cs="Arial"/>
          <w:szCs w:val="20"/>
        </w:rPr>
        <w:t xml:space="preserve"> na koszty wykonania przedmiotu umowy przez Wykonawcę;</w:t>
      </w:r>
    </w:p>
    <w:p w14:paraId="1CA78782" w14:textId="77777777"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zaistnienie okoliczności siły wyższej, niezależnej od Zamawiającego i Wykonawcy, a której nie można było przewidzieć i która nie pozwala na kontynuację prac będących przedmiotem umowy, np. wystąpienia zdarzenia losowego wywołanego przez czynniki zewnętrzne, którego nie można było przewidzieć;</w:t>
      </w:r>
    </w:p>
    <w:p w14:paraId="620643BE" w14:textId="6D342B6C" w:rsidR="001832DD"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działania osób trzecich uniemożliwiające wykonanie przedmiotu umowy, które to działania nie są konsekwencją winy Wykonawcy;</w:t>
      </w:r>
    </w:p>
    <w:p w14:paraId="04EEFF0D" w14:textId="77777777" w:rsidR="00C73600" w:rsidRPr="008471FC" w:rsidRDefault="00C73600" w:rsidP="00C73600">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o którym mowa w § 3 ust. 1 w przypadku zmiany w zakresie przedmiotu umowy:</w:t>
      </w:r>
    </w:p>
    <w:p w14:paraId="5FBB5389"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stawki podatku od towarów i usług lub podatku akcyzowego,</w:t>
      </w:r>
    </w:p>
    <w:p w14:paraId="3080A95A"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 xml:space="preserve">wysokości minimalnego wynagrodzenia za pracę albo wysokości minimalnej stawki godzinowej, ustalonych na podstawie ustawy z dnia 10 października 2002 r. o minimalnym wynagrodzeniu za pracę, </w:t>
      </w:r>
    </w:p>
    <w:p w14:paraId="52EDC1D4"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 xml:space="preserve">zasad podlegania ubezpieczeniom społecznym lub ubezpieczeniu zdrowotnemu lub wysokości stawki składki na ubezpieczenia społeczne lub ubezpieczenie zdrowotne, </w:t>
      </w:r>
    </w:p>
    <w:p w14:paraId="2D07717B" w14:textId="77777777" w:rsidR="00493AB2"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zasad gromadzenia i wysokości wpłat do pracowniczych planów kapitałowych, o których mowa w ustawie z dnia 4 października 2018 r. o pracowniczych planach kapitałowych,</w:t>
      </w:r>
    </w:p>
    <w:p w14:paraId="0631BD95" w14:textId="4D702F4B" w:rsidR="00C73600" w:rsidRPr="008471FC" w:rsidRDefault="00493AB2" w:rsidP="00493AB2">
      <w:pPr>
        <w:pStyle w:val="Akapitzlist"/>
        <w:widowControl w:val="0"/>
        <w:adjustRightInd w:val="0"/>
        <w:spacing w:line="240" w:lineRule="auto"/>
        <w:ind w:left="786"/>
        <w:textAlignment w:val="baseline"/>
        <w:rPr>
          <w:rFonts w:cs="Arial"/>
          <w:szCs w:val="20"/>
        </w:rPr>
      </w:pPr>
      <w:r w:rsidRPr="008471FC">
        <w:rPr>
          <w:rFonts w:cs="Arial"/>
          <w:szCs w:val="20"/>
        </w:rPr>
        <w:t xml:space="preserve"> </w:t>
      </w:r>
      <w:r w:rsidR="00C73600" w:rsidRPr="008471FC">
        <w:rPr>
          <w:rFonts w:cs="Arial"/>
          <w:szCs w:val="20"/>
        </w:rPr>
        <w:t xml:space="preserve">jeżeli zmiany te będą miały wpływ na koszty wykonania przedmiotu umowy przez Wykonawcę. </w:t>
      </w:r>
    </w:p>
    <w:p w14:paraId="72AB49B2" w14:textId="637C840D" w:rsidR="00C73600" w:rsidRPr="008471FC" w:rsidRDefault="00C73600" w:rsidP="00C73600">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brutto, o którym mowa w § 3 ust. 1 w przypadku zmiany cen materiałów lub kosztów związanych z realizacją przedmiotu umowy, jeżeli zmiany te będą miały wpływ na koszty wykonania przedmiotu umowy przez Wykonawcę.</w:t>
      </w:r>
    </w:p>
    <w:p w14:paraId="35D3D56E" w14:textId="49C2D8EB"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W wypadku zmiany, o której mowa w ust. 2 pkt 14 lit. a powyżej wartość netto wynagrodzenia Wykonawcy nie zmieni się, a określona w aneksie wartość brutto wynagrodzenia zostanie wyliczona na podstawie nowych przepisów.</w:t>
      </w:r>
    </w:p>
    <w:p w14:paraId="1176D6C7" w14:textId="0278264E" w:rsidR="00C73600" w:rsidRPr="008471FC" w:rsidRDefault="00C73600" w:rsidP="00493AB2">
      <w:pPr>
        <w:pStyle w:val="Bezodstpw"/>
        <w:numPr>
          <w:ilvl w:val="0"/>
          <w:numId w:val="20"/>
        </w:numPr>
        <w:spacing w:line="240" w:lineRule="auto"/>
        <w:ind w:left="426" w:hanging="426"/>
        <w:rPr>
          <w:rFonts w:cs="Arial"/>
          <w:szCs w:val="20"/>
        </w:rPr>
      </w:pPr>
      <w:r w:rsidRPr="008471FC">
        <w:rPr>
          <w:rFonts w:cs="Arial"/>
          <w:szCs w:val="20"/>
        </w:rPr>
        <w:t xml:space="preserve">W wypadku zmiany, o której mowa w ust. 2 pkt 15 powyżej Zamawiający </w:t>
      </w:r>
      <w:r w:rsidR="00493AB2" w:rsidRPr="008471FC">
        <w:rPr>
          <w:rFonts w:cs="Arial"/>
          <w:szCs w:val="20"/>
        </w:rPr>
        <w:t xml:space="preserve">wskazuje okres, w którym </w:t>
      </w:r>
      <w:r w:rsidRPr="008471FC">
        <w:rPr>
          <w:rFonts w:cs="Arial"/>
          <w:szCs w:val="20"/>
        </w:rPr>
        <w:t>może następować zmiana wynagrodzenia Wykonawcy:</w:t>
      </w:r>
      <w:r w:rsidR="00493AB2" w:rsidRPr="008471FC">
        <w:rPr>
          <w:rFonts w:cs="Arial"/>
          <w:szCs w:val="20"/>
        </w:rPr>
        <w:t xml:space="preserve"> </w:t>
      </w:r>
      <w:r w:rsidRPr="008471FC">
        <w:rPr>
          <w:rFonts w:cs="Arial"/>
        </w:rPr>
        <w:t>raz po upływie 6 miesięcy;</w:t>
      </w:r>
    </w:p>
    <w:p w14:paraId="629AEE8B" w14:textId="77777777" w:rsidR="0089493B" w:rsidRPr="008471FC" w:rsidRDefault="0089493B" w:rsidP="0089493B">
      <w:pPr>
        <w:pStyle w:val="Akapitzlist"/>
        <w:numPr>
          <w:ilvl w:val="0"/>
          <w:numId w:val="37"/>
        </w:numPr>
        <w:spacing w:line="240" w:lineRule="auto"/>
        <w:rPr>
          <w:rFonts w:cs="Arial"/>
        </w:rPr>
      </w:pPr>
      <w:bookmarkStart w:id="5" w:name="_Hlk182998885"/>
      <w:r w:rsidRPr="008471FC">
        <w:rPr>
          <w:rFonts w:cs="Arial"/>
        </w:rPr>
        <w:t>waloryzacja będzie się odbywać w oparciu o podany wskaźnik, tj. wskaźnik zmiany ceny materiałów lub kosztów ogłaszany w komunikacie Prezesa Głównego Urzędu Statystycznego; w przypadku, gdyby powyższy wskaźnik przestał być dostępny, zastosowanie znajdzie inny, najbardziej do niego zbliżony;</w:t>
      </w:r>
    </w:p>
    <w:p w14:paraId="7CCD1491" w14:textId="3A009567" w:rsidR="0089493B" w:rsidRPr="008471FC" w:rsidRDefault="0089493B" w:rsidP="0089493B">
      <w:pPr>
        <w:pStyle w:val="Akapitzlist"/>
        <w:numPr>
          <w:ilvl w:val="0"/>
          <w:numId w:val="37"/>
        </w:numPr>
        <w:spacing w:line="240" w:lineRule="auto"/>
        <w:rPr>
          <w:rFonts w:cs="Arial"/>
        </w:rPr>
      </w:pPr>
      <w:r w:rsidRPr="008471FC">
        <w:rPr>
          <w:rFonts w:cs="Arial"/>
        </w:rPr>
        <w:t>Strona wnioskująca o zmianę wynagrodzenia dokona wyliczenia zmian wynagrodzenia (w tym cen jednostkowych) i różnic po waloryzacji; Strony dopuszczają waloryzację w przypadku zmiany wskaźnika określonego w niniejszych postanowieniach, o więcej niż (+/-) 5% liczonej w stosunku do chwili zawarcia umowy;</w:t>
      </w:r>
    </w:p>
    <w:bookmarkEnd w:id="5"/>
    <w:p w14:paraId="68DCC940" w14:textId="77777777" w:rsidR="00C73600" w:rsidRPr="008471FC" w:rsidRDefault="00C73600" w:rsidP="0089493B">
      <w:pPr>
        <w:pStyle w:val="Akapitzlist"/>
        <w:numPr>
          <w:ilvl w:val="0"/>
          <w:numId w:val="37"/>
        </w:numPr>
        <w:spacing w:line="240" w:lineRule="auto"/>
        <w:rPr>
          <w:rFonts w:cs="Arial"/>
          <w:szCs w:val="20"/>
        </w:rPr>
      </w:pPr>
      <w:r w:rsidRPr="008471FC">
        <w:rPr>
          <w:rFonts w:cs="Arial"/>
          <w:szCs w:val="20"/>
        </w:rPr>
        <w:t>maksymalna wartość zmiany wynagrodzenia, jaką dopuszcza Zamawiający w efekcie zastosowania postanowień o zasadach wprowadzania zmian wysokości wynagrodzenia brutto, o którym mowa w § 3 ust. 1 – 10 %.</w:t>
      </w:r>
    </w:p>
    <w:p w14:paraId="79218047" w14:textId="4B4190CB"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lang w:eastAsia="pl-PL" w:bidi="sa-IN"/>
        </w:rPr>
        <w:t xml:space="preserve">Wykonawca, którego wynagrodzenie zostało zmienione zgodnie z art. 439 ust 1 – </w:t>
      </w:r>
      <w:r w:rsidR="0089493B" w:rsidRPr="008471FC">
        <w:rPr>
          <w:rFonts w:cs="Arial"/>
          <w:szCs w:val="20"/>
          <w:lang w:eastAsia="pl-PL" w:bidi="sa-IN"/>
        </w:rPr>
        <w:t>2</w:t>
      </w:r>
      <w:r w:rsidRPr="008471FC">
        <w:rPr>
          <w:rFonts w:cs="Arial"/>
          <w:szCs w:val="20"/>
          <w:lang w:eastAsia="pl-PL" w:bidi="sa-IN"/>
        </w:rPr>
        <w:t xml:space="preserve"> ustawy pzp, zobowiązany jest do zmiany wynagrodzenia przysługującego podwykonawcy, z którym zawarł umowę, w zakresie odpowiadającym zmianom cen materiałów lub kosztów dotyczących zobowiązania podwykonawcy.</w:t>
      </w:r>
    </w:p>
    <w:p w14:paraId="15431071" w14:textId="2F27F2E6"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W przypadku zmian, o których mowa w ust. 2 pkt 14-15 powyżej z wnioskiem o zmianę umowy występuje Wykonawca</w:t>
      </w:r>
      <w:r w:rsidR="00FE0B75" w:rsidRPr="008471FC">
        <w:rPr>
          <w:rFonts w:cs="Arial"/>
          <w:szCs w:val="20"/>
        </w:rPr>
        <w:t xml:space="preserve"> oraz</w:t>
      </w:r>
      <w:r w:rsidRPr="008471FC">
        <w:rPr>
          <w:rFonts w:cs="Arial"/>
          <w:szCs w:val="20"/>
        </w:rPr>
        <w:t xml:space="preserve">. </w:t>
      </w:r>
    </w:p>
    <w:p w14:paraId="48DA8136" w14:textId="53568773"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t>wniosek powinien zawierać zakres proponowanej zmiany, uzasadnienie oraz przedstawienie dowodów, iż wystąpiły okoliczności, o których mowa w ust. 2 pkt 14-15 powyżej oraz że miały one rzeczywisty i wymierny wpływ na koszty wykonania przedmiotu umowy przez Wykonawcę. Jeśli z wniosku nie wynikają powyższe okoliczności, Zamawiający może wezwać Wykonawcę do uzupełnienia wniosku w terminie 14 dni;</w:t>
      </w:r>
    </w:p>
    <w:p w14:paraId="019BDD5F" w14:textId="77777777"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lastRenderedPageBreak/>
        <w:t>brak uzupełnienia wniosku lub uzupełnienie niezgodnie z żądaniem Zamawiającego powoduje pozostawienie wniosku bez rozpoznania;</w:t>
      </w:r>
    </w:p>
    <w:p w14:paraId="53883670" w14:textId="77777777"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t>Zamawiający nie jest związany żądaniem wniosku i w przypadku uznania, że okoliczności te nie występują lub wpływają na koszty Wykonawcy w mniejszym zakresie, może on oddalić wniosek Wykonawcy lub uwzględnić go w mniejszym zakresie.</w:t>
      </w:r>
    </w:p>
    <w:p w14:paraId="2B9D57FB" w14:textId="450753D6"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 xml:space="preserve">O wystąpieniu okoliczności mogących wpłynąć na zmianę postanowień umowy Strony poinformują się w formie pisemnej. </w:t>
      </w:r>
      <w:r w:rsidRPr="008471FC">
        <w:rPr>
          <w:rFonts w:cs="Arial"/>
          <w:szCs w:val="20"/>
          <w:lang w:eastAsia="pl-PL"/>
        </w:rPr>
        <w:t>Zamawiający lub Wykonawca w terminie 10 dni od dnia złożenia przez drugą stronę wniosku oceni, czy wykazano rzeczywisty wpływ zmian, o których mowa w ust. 1 powyżej. Strony zastrzegają sobie możliwość wezwania Strony wnioskującej do przedłożenia dodatkowych dokumentów czy wyliczeń do złożonego wniosku. W przypadku zaakceptowania wniosku</w:t>
      </w:r>
      <w:r w:rsidR="00FE0B75" w:rsidRPr="008471FC">
        <w:rPr>
          <w:rFonts w:cs="Arial"/>
          <w:szCs w:val="20"/>
          <w:lang w:eastAsia="pl-PL"/>
        </w:rPr>
        <w:t xml:space="preserve"> Zamawiający</w:t>
      </w:r>
      <w:r w:rsidRPr="008471FC">
        <w:rPr>
          <w:rFonts w:cs="Arial"/>
          <w:szCs w:val="20"/>
          <w:lang w:eastAsia="pl-PL"/>
        </w:rPr>
        <w:t xml:space="preserve"> wyznacz</w:t>
      </w:r>
      <w:r w:rsidR="00FE0B75" w:rsidRPr="008471FC">
        <w:rPr>
          <w:rFonts w:cs="Arial"/>
          <w:szCs w:val="20"/>
          <w:lang w:eastAsia="pl-PL"/>
        </w:rPr>
        <w:t xml:space="preserve">a </w:t>
      </w:r>
      <w:r w:rsidRPr="008471FC">
        <w:rPr>
          <w:rFonts w:cs="Arial"/>
          <w:szCs w:val="20"/>
          <w:lang w:eastAsia="pl-PL"/>
        </w:rPr>
        <w:t>datę podpisania aneksu do umowy.</w:t>
      </w:r>
    </w:p>
    <w:p w14:paraId="11519219"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Zamawiający przewiduje również możliwość wprowadzenia zmian do treści zawartej umowy w zakresie zmian nieistotnych.</w:t>
      </w:r>
    </w:p>
    <w:p w14:paraId="015E961D" w14:textId="77777777" w:rsidR="001832DD" w:rsidRDefault="001832DD" w:rsidP="003A5B92">
      <w:pPr>
        <w:pStyle w:val="Bezodstpw"/>
        <w:numPr>
          <w:ilvl w:val="0"/>
          <w:numId w:val="20"/>
        </w:numPr>
        <w:spacing w:line="240" w:lineRule="auto"/>
        <w:ind w:left="426" w:hanging="426"/>
        <w:rPr>
          <w:rFonts w:cs="Arial"/>
        </w:rPr>
      </w:pPr>
      <w:r w:rsidRPr="001B68D7">
        <w:rPr>
          <w:rFonts w:cs="Arial"/>
        </w:rPr>
        <w:t>Zmiana postanowień niniejszej umowy wymaga zachowania formy pisemnego aneksu pod rygorem nieważności.</w:t>
      </w:r>
    </w:p>
    <w:p w14:paraId="24B17F86" w14:textId="77777777" w:rsidR="001832DD" w:rsidRPr="001B68D7" w:rsidRDefault="001832DD" w:rsidP="001832DD">
      <w:pPr>
        <w:pStyle w:val="Bezodstpw"/>
        <w:ind w:left="426"/>
        <w:rPr>
          <w:rFonts w:cs="Arial"/>
        </w:rPr>
      </w:pPr>
    </w:p>
    <w:p w14:paraId="1124C426" w14:textId="11BAECB1"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4</w:t>
      </w:r>
    </w:p>
    <w:p w14:paraId="4A85A305" w14:textId="71710BF6" w:rsidR="001917E3" w:rsidRPr="00CF3443" w:rsidRDefault="001917E3" w:rsidP="003A5B92">
      <w:pPr>
        <w:pStyle w:val="Bezodstpw"/>
        <w:numPr>
          <w:ilvl w:val="0"/>
          <w:numId w:val="11"/>
        </w:numPr>
        <w:spacing w:line="240" w:lineRule="auto"/>
        <w:rPr>
          <w:rFonts w:cs="Arial"/>
          <w:szCs w:val="20"/>
        </w:rPr>
      </w:pPr>
      <w:r w:rsidRPr="00D1053B">
        <w:rPr>
          <w:rFonts w:cs="Arial"/>
          <w:szCs w:val="20"/>
        </w:rPr>
        <w:t xml:space="preserve">Osobą odpowiedzialną za realizację umowy ze strony Zamawiającego będzie </w:t>
      </w:r>
      <w:r w:rsidR="00B86727">
        <w:rPr>
          <w:rFonts w:cs="Arial"/>
          <w:szCs w:val="20"/>
        </w:rPr>
        <w:t>………………</w:t>
      </w:r>
      <w:r w:rsidRPr="00A40832">
        <w:rPr>
          <w:rFonts w:cs="Arial"/>
          <w:szCs w:val="20"/>
        </w:rPr>
        <w:t xml:space="preserve"> t</w:t>
      </w:r>
      <w:r>
        <w:rPr>
          <w:rFonts w:cs="Arial"/>
          <w:szCs w:val="20"/>
        </w:rPr>
        <w:t xml:space="preserve">el. </w:t>
      </w:r>
      <w:r w:rsidR="00B86727">
        <w:rPr>
          <w:rFonts w:cs="Arial"/>
          <w:szCs w:val="20"/>
        </w:rPr>
        <w:t>……</w:t>
      </w:r>
    </w:p>
    <w:p w14:paraId="03CBE005" w14:textId="77777777" w:rsidR="001917E3" w:rsidRPr="0050069C" w:rsidRDefault="001917E3" w:rsidP="003A5B92">
      <w:pPr>
        <w:pStyle w:val="Bezodstpw"/>
        <w:numPr>
          <w:ilvl w:val="0"/>
          <w:numId w:val="11"/>
        </w:numPr>
        <w:spacing w:line="240" w:lineRule="auto"/>
        <w:rPr>
          <w:rFonts w:cs="Arial"/>
          <w:szCs w:val="20"/>
        </w:rPr>
      </w:pPr>
      <w:r w:rsidRPr="0050069C">
        <w:rPr>
          <w:rFonts w:cs="Arial"/>
          <w:szCs w:val="20"/>
        </w:rPr>
        <w:t>Osobą odpowiedzialną za realizację umowy ze strony Wykonawcy będzie …………………………..</w:t>
      </w:r>
    </w:p>
    <w:p w14:paraId="4DED81CA" w14:textId="77777777" w:rsidR="00183995" w:rsidRDefault="00183995" w:rsidP="000E40CA">
      <w:pPr>
        <w:pStyle w:val="Bezodstpw"/>
        <w:jc w:val="center"/>
        <w:rPr>
          <w:rFonts w:cs="Arial"/>
          <w:b/>
          <w:szCs w:val="20"/>
        </w:rPr>
      </w:pPr>
    </w:p>
    <w:p w14:paraId="3F5DD431" w14:textId="25BDB7A4"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5</w:t>
      </w:r>
    </w:p>
    <w:p w14:paraId="0DA2345F"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powstania sporu na tle wykonania niniejszej umowy strony się zobowiązuje przede wszystkim do wyczerpania drogi postępowania reklamacyjnego.</w:t>
      </w:r>
    </w:p>
    <w:p w14:paraId="22BFC873"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Reklamacje wykonuje się poprzez skierowanie konkretnego roszczenia do strony.</w:t>
      </w:r>
    </w:p>
    <w:p w14:paraId="3279B680"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Strona ma obowiązek do pisemnego ustosunkowania się do zgłoszonego przez drugą stronę roszczenia w terminie 21 dni od daty zgłoszenia roszczenia.</w:t>
      </w:r>
    </w:p>
    <w:p w14:paraId="025B145C" w14:textId="0C27E378"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odmowy uznania roszczenia, względnie nieudzielenia odpowiedzi na roszczenia w terminie, o</w:t>
      </w:r>
      <w:r w:rsidR="00532D9A">
        <w:rPr>
          <w:rFonts w:cs="Arial"/>
          <w:szCs w:val="20"/>
        </w:rPr>
        <w:t> </w:t>
      </w:r>
      <w:r w:rsidRPr="007F5660">
        <w:rPr>
          <w:rFonts w:cs="Arial"/>
          <w:szCs w:val="20"/>
        </w:rPr>
        <w:t>którym mowa w ust. 3 każda ze stron uprawniona jest do wystąpienia na drogę sądową.</w:t>
      </w:r>
    </w:p>
    <w:p w14:paraId="7B28C850" w14:textId="77777777" w:rsidR="001917E3" w:rsidRPr="0000687B" w:rsidRDefault="001917E3" w:rsidP="0051075B">
      <w:pPr>
        <w:pStyle w:val="Bezodstpw"/>
        <w:numPr>
          <w:ilvl w:val="0"/>
          <w:numId w:val="6"/>
        </w:numPr>
        <w:spacing w:line="240" w:lineRule="auto"/>
        <w:rPr>
          <w:rFonts w:cs="Arial"/>
          <w:szCs w:val="20"/>
        </w:rPr>
      </w:pPr>
      <w:r w:rsidRPr="007F5660">
        <w:rPr>
          <w:rFonts w:cs="Arial"/>
          <w:szCs w:val="20"/>
        </w:rPr>
        <w:t>Właściwym do rozpoznania sporów wynikłych na tle realizacji niniejszej umowy jest sąd miejscowo właściwy dla siedziby Zamawiające</w:t>
      </w:r>
      <w:r>
        <w:rPr>
          <w:rFonts w:cs="Arial"/>
          <w:szCs w:val="20"/>
        </w:rPr>
        <w:t>go</w:t>
      </w:r>
      <w:r w:rsidRPr="007F5660">
        <w:rPr>
          <w:rFonts w:cs="Arial"/>
          <w:szCs w:val="20"/>
        </w:rPr>
        <w:t>.</w:t>
      </w:r>
    </w:p>
    <w:p w14:paraId="3331E2D8" w14:textId="77777777" w:rsidR="00183995" w:rsidRDefault="00183995" w:rsidP="000E40CA">
      <w:pPr>
        <w:pStyle w:val="Bezodstpw"/>
        <w:jc w:val="center"/>
        <w:rPr>
          <w:rFonts w:cs="Arial"/>
          <w:b/>
          <w:szCs w:val="20"/>
        </w:rPr>
      </w:pPr>
    </w:p>
    <w:p w14:paraId="66999C6C" w14:textId="514B3B5E" w:rsidR="001917E3" w:rsidRPr="00A6292B" w:rsidRDefault="001917E3" w:rsidP="000E40CA">
      <w:pPr>
        <w:pStyle w:val="Bezodstpw"/>
        <w:jc w:val="center"/>
        <w:rPr>
          <w:rFonts w:cs="Arial"/>
          <w:b/>
          <w:szCs w:val="20"/>
        </w:rPr>
      </w:pPr>
      <w:r w:rsidRPr="00A6292B">
        <w:rPr>
          <w:rFonts w:cs="Arial"/>
          <w:b/>
          <w:szCs w:val="20"/>
        </w:rPr>
        <w:t>§ 1</w:t>
      </w:r>
      <w:r w:rsidR="00183995" w:rsidRPr="00A6292B">
        <w:rPr>
          <w:rFonts w:cs="Arial"/>
          <w:b/>
          <w:szCs w:val="20"/>
        </w:rPr>
        <w:t>6</w:t>
      </w:r>
    </w:p>
    <w:p w14:paraId="7BCA7EBB" w14:textId="77777777" w:rsidR="00D4409D" w:rsidRPr="00A6292B" w:rsidRDefault="00D4409D" w:rsidP="00D4409D">
      <w:pPr>
        <w:spacing w:line="240" w:lineRule="auto"/>
        <w:mirrorIndents/>
        <w:rPr>
          <w:rFonts w:cs="Arial"/>
          <w:bCs/>
          <w:szCs w:val="20"/>
        </w:rPr>
      </w:pPr>
      <w:r w:rsidRPr="00A6292B">
        <w:rPr>
          <w:rFonts w:cs="Arial"/>
          <w:bCs/>
          <w:szCs w:val="20"/>
        </w:rPr>
        <w:t xml:space="preserve">Wykonawca oświadcza, że: </w:t>
      </w:r>
    </w:p>
    <w:p w14:paraId="226CD594" w14:textId="762394A9" w:rsidR="00D4409D" w:rsidRPr="00A6292B" w:rsidRDefault="00D4409D" w:rsidP="003A5B92">
      <w:pPr>
        <w:pStyle w:val="Bezodstpw"/>
        <w:numPr>
          <w:ilvl w:val="0"/>
          <w:numId w:val="17"/>
        </w:numPr>
        <w:spacing w:line="240" w:lineRule="auto"/>
        <w:ind w:left="851" w:hanging="425"/>
        <w:rPr>
          <w:rFonts w:cs="Arial"/>
        </w:rPr>
      </w:pPr>
      <w:r w:rsidRPr="00A6292B">
        <w:rPr>
          <w:rFonts w:cs="Arial"/>
        </w:rPr>
        <w:t>na podstawie art. 6 ust. 1 lit b</w:t>
      </w:r>
      <w:r w:rsidR="00DC2AF4">
        <w:rPr>
          <w:rFonts w:cs="Arial"/>
        </w:rPr>
        <w:t xml:space="preserve"> lub c</w:t>
      </w:r>
      <w:r w:rsidRPr="00A6292B">
        <w:rPr>
          <w:rFonts w:cs="Aria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Pełnomocnik Wykonawcy, osoby fizyczne wskazane w umowie, osoby fizyczne działające w imieniu podwykonawców realizujących część przedmiotu umowy lub inne osoby fizyczne – wykonujące lub które będą wykonywać czynności związane z realizacją przedmiotowej umowy wyrażają zgodę na przetwarzanie swoich danych osobowych przez administratora danych </w:t>
      </w:r>
      <w:r w:rsidRPr="009B23F7">
        <w:rPr>
          <w:rFonts w:cs="Arial"/>
        </w:rPr>
        <w:t xml:space="preserve">– </w:t>
      </w:r>
      <w:r w:rsidR="0029030F" w:rsidRPr="009B23F7">
        <w:rPr>
          <w:rFonts w:cs="Arial"/>
        </w:rPr>
        <w:t xml:space="preserve">Dyrektora </w:t>
      </w:r>
      <w:r w:rsidR="002F08A8">
        <w:rPr>
          <w:rFonts w:cs="Arial"/>
        </w:rPr>
        <w:t>………………..</w:t>
      </w:r>
      <w:r w:rsidRPr="00A6292B">
        <w:rPr>
          <w:rFonts w:cs="Arial"/>
        </w:rPr>
        <w:t xml:space="preserve">w celu realizacji przedmiotowej umowy, w zakresie danych niezbędnych do jej realizacji;  </w:t>
      </w:r>
    </w:p>
    <w:p w14:paraId="444A5C2B" w14:textId="77777777" w:rsidR="00D4409D" w:rsidRPr="00A6292B" w:rsidRDefault="00D4409D" w:rsidP="003A5B92">
      <w:pPr>
        <w:pStyle w:val="Bezodstpw"/>
        <w:numPr>
          <w:ilvl w:val="0"/>
          <w:numId w:val="17"/>
        </w:numPr>
        <w:spacing w:line="240" w:lineRule="auto"/>
        <w:ind w:left="851" w:hanging="425"/>
        <w:rPr>
          <w:rFonts w:cs="Arial"/>
        </w:rPr>
      </w:pPr>
      <w:r w:rsidRPr="00A6292B">
        <w:rPr>
          <w:rFonts w:cs="Arial"/>
        </w:rPr>
        <w:t>osoby wymienione w punkcie wyżej podają dane osobowe dobrowolnie i że są one zgodne z prawdą;</w:t>
      </w:r>
    </w:p>
    <w:p w14:paraId="73BEA972" w14:textId="77777777" w:rsidR="00D4409D" w:rsidRPr="00A6292B" w:rsidRDefault="00D4409D" w:rsidP="003A5B92">
      <w:pPr>
        <w:pStyle w:val="Bezodstpw"/>
        <w:numPr>
          <w:ilvl w:val="0"/>
          <w:numId w:val="17"/>
        </w:numPr>
        <w:spacing w:line="240" w:lineRule="auto"/>
        <w:ind w:left="851" w:hanging="425"/>
        <w:rPr>
          <w:rFonts w:cs="Arial"/>
          <w:b/>
        </w:rPr>
      </w:pPr>
      <w:r w:rsidRPr="00A6292B">
        <w:rPr>
          <w:rFonts w:cs="Arial"/>
        </w:rPr>
        <w:t xml:space="preserve">wykonał obowiązki informacyjne wynikające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wobec osób wskazanych w pkt. 1 powyżej, w tym też o klauzulach dotyczących tego przedmiotu zawartych w niniejszej umowie.  </w:t>
      </w:r>
    </w:p>
    <w:p w14:paraId="497195D9" w14:textId="77777777" w:rsidR="00D4409D" w:rsidRPr="00A6292B" w:rsidRDefault="00D4409D" w:rsidP="00866D8F">
      <w:pPr>
        <w:pStyle w:val="Bezodstpw"/>
        <w:jc w:val="center"/>
        <w:rPr>
          <w:rFonts w:cs="Arial"/>
          <w:b/>
          <w:szCs w:val="20"/>
        </w:rPr>
      </w:pPr>
    </w:p>
    <w:p w14:paraId="24342C77" w14:textId="57523EDD" w:rsidR="001917E3" w:rsidRPr="006322FE" w:rsidRDefault="001917E3" w:rsidP="00866D8F">
      <w:pPr>
        <w:pStyle w:val="Bezodstpw"/>
        <w:jc w:val="center"/>
        <w:rPr>
          <w:rFonts w:cs="Arial"/>
          <w:b/>
          <w:color w:val="000000" w:themeColor="text1"/>
          <w:szCs w:val="20"/>
        </w:rPr>
      </w:pPr>
      <w:r w:rsidRPr="006322FE">
        <w:rPr>
          <w:rFonts w:cs="Arial"/>
          <w:b/>
          <w:color w:val="000000" w:themeColor="text1"/>
          <w:szCs w:val="20"/>
        </w:rPr>
        <w:t>§ 1</w:t>
      </w:r>
      <w:r w:rsidR="00183995" w:rsidRPr="006322FE">
        <w:rPr>
          <w:rFonts w:cs="Arial"/>
          <w:b/>
          <w:color w:val="000000" w:themeColor="text1"/>
          <w:szCs w:val="20"/>
        </w:rPr>
        <w:t>7</w:t>
      </w:r>
    </w:p>
    <w:p w14:paraId="21921CF5" w14:textId="77777777" w:rsidR="00DC2AF4" w:rsidRPr="006322FE" w:rsidRDefault="00DC2AF4" w:rsidP="006322FE">
      <w:pPr>
        <w:spacing w:line="240" w:lineRule="auto"/>
        <w:contextualSpacing/>
        <w:rPr>
          <w:rFonts w:eastAsiaTheme="minorHAnsi" w:cs="Arial"/>
          <w:color w:val="000000" w:themeColor="text1"/>
          <w:szCs w:val="20"/>
        </w:rPr>
      </w:pPr>
      <w:r w:rsidRPr="006322FE">
        <w:rPr>
          <w:rFonts w:eastAsiaTheme="minorHAnsi" w:cs="Arial"/>
          <w:color w:val="000000" w:themeColor="text1"/>
          <w:szCs w:val="20"/>
        </w:rPr>
        <w:t>Klauzule informacyjne, dotyczące przetwarzania danych osobowych dla stron umowy oraz dla pracowników, współpracowników, reprezentantów, pełnomocników oraz osób wskazanych do kontaktu ze strony Wykonawcy, wskazanych w umowie stanowią odrębne załączniki do niniejszej umowy.</w:t>
      </w:r>
    </w:p>
    <w:p w14:paraId="0CDD51A7" w14:textId="77777777" w:rsidR="00DC2AF4" w:rsidRPr="0029030F" w:rsidRDefault="00DC2AF4" w:rsidP="00DC2AF4">
      <w:pPr>
        <w:pStyle w:val="Bezodstpw"/>
        <w:spacing w:line="240" w:lineRule="auto"/>
        <w:ind w:left="360"/>
        <w:rPr>
          <w:rFonts w:cs="Arial"/>
        </w:rPr>
      </w:pPr>
    </w:p>
    <w:p w14:paraId="44ACCF9F" w14:textId="0F386913" w:rsidR="000D2469" w:rsidRDefault="00A6292B" w:rsidP="004E56EA">
      <w:pPr>
        <w:pStyle w:val="Bezodstpw"/>
        <w:ind w:left="360"/>
        <w:rPr>
          <w:rFonts w:cs="Arial"/>
          <w:b/>
          <w:szCs w:val="20"/>
        </w:rPr>
      </w:pPr>
      <w:r>
        <w:rPr>
          <w:rFonts w:cs="Arial"/>
          <w:b/>
          <w:szCs w:val="20"/>
        </w:rPr>
        <w:t xml:space="preserve">                                                                         </w:t>
      </w:r>
    </w:p>
    <w:p w14:paraId="46237FEC" w14:textId="580EA3C0" w:rsidR="001917E3" w:rsidRPr="00A94ACE" w:rsidRDefault="001917E3" w:rsidP="00866D8F">
      <w:pPr>
        <w:pStyle w:val="Bezodstpw"/>
        <w:jc w:val="center"/>
        <w:rPr>
          <w:rFonts w:cs="Arial"/>
          <w:b/>
          <w:szCs w:val="20"/>
        </w:rPr>
      </w:pPr>
      <w:r w:rsidRPr="00A94ACE">
        <w:rPr>
          <w:rFonts w:cs="Arial"/>
          <w:b/>
          <w:szCs w:val="20"/>
        </w:rPr>
        <w:t xml:space="preserve">§ </w:t>
      </w:r>
      <w:r w:rsidR="006569ED">
        <w:rPr>
          <w:rFonts w:cs="Arial"/>
          <w:b/>
          <w:szCs w:val="20"/>
        </w:rPr>
        <w:t>18</w:t>
      </w:r>
    </w:p>
    <w:p w14:paraId="6CF846C5" w14:textId="77777777" w:rsidR="00D4409D" w:rsidRPr="001B68D7" w:rsidRDefault="00D4409D" w:rsidP="00D4409D">
      <w:pPr>
        <w:widowControl w:val="0"/>
        <w:adjustRightInd w:val="0"/>
        <w:snapToGrid w:val="0"/>
        <w:spacing w:line="240" w:lineRule="auto"/>
        <w:textAlignment w:val="baseline"/>
        <w:rPr>
          <w:rFonts w:cs="Arial"/>
          <w:bCs/>
          <w:szCs w:val="20"/>
        </w:rPr>
      </w:pPr>
      <w:r w:rsidRPr="001B68D7">
        <w:rPr>
          <w:rFonts w:cs="Arial"/>
          <w:bCs/>
          <w:szCs w:val="20"/>
        </w:rPr>
        <w:t>Wykonawca oświadcza, że nie podlega wykluczeniu na podstawie art. 7 ust. 1 ustawy z dnia 13 kwietnia 2022 r. o szczególnych rozwiązaniach w zakresie przeciwdziałania wspieraniu agresji na Ukrainę oraz służących ochronie bezpieczeństwa narodowego.</w:t>
      </w:r>
    </w:p>
    <w:p w14:paraId="1FF0CF39" w14:textId="6E5BFB8F" w:rsidR="00D4409D" w:rsidRPr="001B68D7" w:rsidRDefault="00D4409D" w:rsidP="00D63369">
      <w:pPr>
        <w:pStyle w:val="Bezodstpw"/>
        <w:rPr>
          <w:rFonts w:cs="Arial"/>
          <w:b/>
          <w:bCs/>
        </w:rPr>
      </w:pPr>
    </w:p>
    <w:p w14:paraId="744A91EC" w14:textId="7C21292A" w:rsidR="00D4409D" w:rsidRPr="00D4409D" w:rsidRDefault="00D4409D" w:rsidP="00D4409D">
      <w:pPr>
        <w:pStyle w:val="Bezodstpw"/>
        <w:jc w:val="center"/>
        <w:rPr>
          <w:rFonts w:cs="Arial"/>
          <w:b/>
          <w:szCs w:val="20"/>
        </w:rPr>
      </w:pPr>
      <w:r w:rsidRPr="00A94ACE">
        <w:rPr>
          <w:rFonts w:cs="Arial"/>
          <w:b/>
          <w:szCs w:val="20"/>
        </w:rPr>
        <w:t xml:space="preserve">§ </w:t>
      </w:r>
      <w:r w:rsidR="006569ED">
        <w:rPr>
          <w:rFonts w:cs="Arial"/>
          <w:b/>
          <w:szCs w:val="20"/>
        </w:rPr>
        <w:t>19</w:t>
      </w:r>
    </w:p>
    <w:p w14:paraId="6BCD113A" w14:textId="7A021F8D" w:rsidR="00D4409D" w:rsidRDefault="00D4409D" w:rsidP="003A5B92">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W sprawach nieuregulowanych niniejszą umową stosuje się przepisy ustawy pzp i Kodeksu cywilnego.</w:t>
      </w:r>
    </w:p>
    <w:p w14:paraId="351AE012" w14:textId="77777777" w:rsidR="00D4409D" w:rsidRPr="001B68D7" w:rsidRDefault="00D4409D" w:rsidP="003A5B92">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Bez pisemnej zgody Zamawiającego Wykonawca nie ma prawa przelewu wierzytelności wynikających z niniejszej umowy na osobę trzecią.</w:t>
      </w:r>
    </w:p>
    <w:p w14:paraId="15B37088" w14:textId="01E73124" w:rsidR="00D4409D" w:rsidRDefault="00D4409D" w:rsidP="003A5B92">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1B68D7">
        <w:rPr>
          <w:rFonts w:cs="Arial"/>
          <w:sz w:val="20"/>
        </w:rPr>
        <w:t>Umowę sporządzono w 3 jednobrzmiących egzemplarzach, 2 egzemplarze dla Zamawiającego i 1 egzemplarz dla Wykonawcy.</w:t>
      </w:r>
    </w:p>
    <w:p w14:paraId="67DC4F27" w14:textId="141C9E69" w:rsidR="00902430" w:rsidRDefault="00902430" w:rsidP="003A5B92">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902430">
        <w:rPr>
          <w:rFonts w:cs="Arial"/>
          <w:sz w:val="20"/>
        </w:rPr>
        <w:t>Załączniki do umowy:</w:t>
      </w:r>
    </w:p>
    <w:p w14:paraId="6B722AEA" w14:textId="72A79A4E" w:rsidR="00B8152D" w:rsidRPr="00336593" w:rsidRDefault="00B8152D" w:rsidP="00160BA2">
      <w:pPr>
        <w:pStyle w:val="Tekstpodstawowy"/>
        <w:numPr>
          <w:ilvl w:val="0"/>
          <w:numId w:val="26"/>
        </w:numPr>
        <w:spacing w:line="240" w:lineRule="auto"/>
        <w:ind w:left="714" w:hanging="357"/>
        <w:jc w:val="both"/>
        <w:rPr>
          <w:sz w:val="20"/>
        </w:rPr>
      </w:pPr>
      <w:r w:rsidRPr="00B8152D">
        <w:rPr>
          <w:sz w:val="20"/>
        </w:rPr>
        <w:t xml:space="preserve">Załącznik nr </w:t>
      </w:r>
      <w:r w:rsidR="00900493">
        <w:rPr>
          <w:sz w:val="20"/>
        </w:rPr>
        <w:t>1a do Oferty Wykonawcy</w:t>
      </w:r>
      <w:r w:rsidRPr="00B8152D">
        <w:rPr>
          <w:sz w:val="20"/>
        </w:rPr>
        <w:t xml:space="preserve"> - </w:t>
      </w:r>
      <w:r w:rsidRPr="00B8152D">
        <w:rPr>
          <w:rFonts w:cs="Arial"/>
          <w:sz w:val="20"/>
        </w:rPr>
        <w:t xml:space="preserve">Formularz asortymentowo </w:t>
      </w:r>
      <w:r>
        <w:rPr>
          <w:rFonts w:cs="Arial"/>
          <w:sz w:val="20"/>
        </w:rPr>
        <w:t>–</w:t>
      </w:r>
      <w:r w:rsidRPr="00B8152D">
        <w:rPr>
          <w:rFonts w:cs="Arial"/>
          <w:sz w:val="20"/>
        </w:rPr>
        <w:t xml:space="preserve"> cenowy</w:t>
      </w:r>
      <w:r w:rsidR="00336593">
        <w:rPr>
          <w:rFonts w:cs="Arial"/>
          <w:sz w:val="20"/>
        </w:rPr>
        <w:t>;</w:t>
      </w:r>
    </w:p>
    <w:p w14:paraId="46DC94C1" w14:textId="43FB3CAD" w:rsidR="00336593" w:rsidRPr="00336593" w:rsidRDefault="00336593" w:rsidP="00160BA2">
      <w:pPr>
        <w:pStyle w:val="Tekstpodstawowy"/>
        <w:numPr>
          <w:ilvl w:val="0"/>
          <w:numId w:val="26"/>
        </w:numPr>
        <w:spacing w:line="240" w:lineRule="auto"/>
        <w:ind w:left="714" w:hanging="357"/>
        <w:jc w:val="both"/>
        <w:rPr>
          <w:sz w:val="20"/>
        </w:rPr>
      </w:pPr>
      <w:r>
        <w:rPr>
          <w:rFonts w:cs="Arial"/>
          <w:sz w:val="20"/>
        </w:rPr>
        <w:t xml:space="preserve">Załącznik nr 1 do umowy - </w:t>
      </w:r>
      <w:r w:rsidRPr="00336593">
        <w:rPr>
          <w:rFonts w:cs="Arial"/>
          <w:sz w:val="20"/>
        </w:rPr>
        <w:t>klauzula informacyjna dla uczestników</w:t>
      </w:r>
      <w:r w:rsidR="00C449CB">
        <w:rPr>
          <w:rFonts w:cs="Arial"/>
          <w:sz w:val="20"/>
        </w:rPr>
        <w:t xml:space="preserve"> w</w:t>
      </w:r>
      <w:r w:rsidRPr="00336593">
        <w:rPr>
          <w:rFonts w:cs="Arial"/>
          <w:sz w:val="20"/>
        </w:rPr>
        <w:t xml:space="preserve"> postępowa</w:t>
      </w:r>
      <w:r w:rsidR="00C449CB">
        <w:rPr>
          <w:rFonts w:cs="Arial"/>
          <w:sz w:val="20"/>
        </w:rPr>
        <w:t xml:space="preserve">niach przetargowych </w:t>
      </w:r>
      <w:r w:rsidRPr="00336593">
        <w:rPr>
          <w:rFonts w:cs="Arial"/>
          <w:sz w:val="20"/>
        </w:rPr>
        <w:t>i ofertowych</w:t>
      </w:r>
      <w:r>
        <w:rPr>
          <w:rFonts w:cs="Arial"/>
          <w:sz w:val="20"/>
        </w:rPr>
        <w:t>;</w:t>
      </w:r>
    </w:p>
    <w:p w14:paraId="5B1BED18" w14:textId="6C85AF0F" w:rsidR="00336593" w:rsidRPr="00B8152D" w:rsidRDefault="00336593" w:rsidP="00160BA2">
      <w:pPr>
        <w:pStyle w:val="Tekstpodstawowy"/>
        <w:numPr>
          <w:ilvl w:val="0"/>
          <w:numId w:val="26"/>
        </w:numPr>
        <w:spacing w:line="240" w:lineRule="auto"/>
        <w:ind w:left="714" w:hanging="357"/>
        <w:jc w:val="both"/>
        <w:rPr>
          <w:sz w:val="20"/>
        </w:rPr>
      </w:pPr>
      <w:r>
        <w:rPr>
          <w:rFonts w:cs="Arial"/>
          <w:sz w:val="20"/>
        </w:rPr>
        <w:t xml:space="preserve">Załącznik nr 2 do umowy - </w:t>
      </w:r>
      <w:r w:rsidRPr="00336593">
        <w:rPr>
          <w:rFonts w:cs="Arial"/>
          <w:sz w:val="20"/>
        </w:rPr>
        <w:t xml:space="preserve">klauzula informacyjna dla stron umowy, osób wskazanych do reprezentacji, dla pracowników i </w:t>
      </w:r>
      <w:r w:rsidR="00D90F55" w:rsidRPr="00336593">
        <w:rPr>
          <w:rFonts w:cs="Arial"/>
          <w:sz w:val="20"/>
        </w:rPr>
        <w:t>współpracowników Wykonawcy</w:t>
      </w:r>
      <w:r>
        <w:rPr>
          <w:rFonts w:cs="Arial"/>
          <w:sz w:val="20"/>
        </w:rPr>
        <w:t>.</w:t>
      </w:r>
    </w:p>
    <w:p w14:paraId="4A826E1E" w14:textId="77777777" w:rsidR="00902430" w:rsidRPr="00902430" w:rsidRDefault="00902430" w:rsidP="00902430">
      <w:pPr>
        <w:pStyle w:val="Tekstpodstawowy"/>
        <w:jc w:val="both"/>
      </w:pPr>
    </w:p>
    <w:p w14:paraId="2A812167" w14:textId="1FAB9D04" w:rsidR="001917E3" w:rsidRPr="00A73BD7" w:rsidRDefault="001917E3" w:rsidP="0038333A">
      <w:pPr>
        <w:pStyle w:val="Nagwek"/>
        <w:tabs>
          <w:tab w:val="left" w:pos="708"/>
        </w:tabs>
        <w:jc w:val="center"/>
        <w:rPr>
          <w:rFonts w:cs="Arial"/>
          <w:b/>
          <w:sz w:val="20"/>
        </w:rPr>
      </w:pPr>
      <w:r w:rsidRPr="00A73BD7">
        <w:rPr>
          <w:rFonts w:cs="Arial"/>
          <w:b/>
          <w:sz w:val="20"/>
        </w:rPr>
        <w:t>ZAMAWIAJĄCY</w:t>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t>WYKONAWCA</w:t>
      </w:r>
    </w:p>
    <w:p w14:paraId="36EB3EB1" w14:textId="77777777" w:rsidR="001917E3" w:rsidRPr="00BE6D82" w:rsidRDefault="001917E3" w:rsidP="00BE6D82">
      <w:pPr>
        <w:pStyle w:val="Bezodstpw"/>
        <w:spacing w:line="240" w:lineRule="auto"/>
      </w:pPr>
    </w:p>
    <w:sectPr w:rsidR="001917E3" w:rsidRPr="00BE6D82" w:rsidSect="00034AB1">
      <w:headerReference w:type="default" r:id="rId9"/>
      <w:footerReference w:type="default" r:id="rId10"/>
      <w:pgSz w:w="11905" w:h="16837"/>
      <w:pgMar w:top="1417" w:right="1134" w:bottom="1048" w:left="1417"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8327C" w14:textId="77777777" w:rsidR="000D033C" w:rsidRDefault="000D033C">
      <w:pPr>
        <w:spacing w:line="240" w:lineRule="auto"/>
      </w:pPr>
      <w:r>
        <w:separator/>
      </w:r>
    </w:p>
  </w:endnote>
  <w:endnote w:type="continuationSeparator" w:id="0">
    <w:p w14:paraId="0AD16F82" w14:textId="77777777" w:rsidR="000D033C" w:rsidRDefault="000D03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9AE5" w14:textId="2E6541E3" w:rsidR="001917E3" w:rsidRDefault="001917E3" w:rsidP="000F2509">
    <w:pPr>
      <w:pStyle w:val="Stopka"/>
    </w:pPr>
    <w:r w:rsidRPr="00615445">
      <w:t>„</w:t>
    </w:r>
    <w:r w:rsidR="00615445" w:rsidRPr="00615445">
      <w:t xml:space="preserve">Dostawa artykułów żywnościowych </w:t>
    </w:r>
    <w:r w:rsidR="0040130E" w:rsidRPr="00615445">
      <w:t xml:space="preserve">do </w:t>
    </w:r>
    <w:r w:rsidR="00D121B7">
      <w:t>…………</w:t>
    </w:r>
    <w:r w:rsidR="0040130E">
      <w:t>, Gmina</w:t>
    </w:r>
    <w:r w:rsidR="0040130E" w:rsidRPr="00615445">
      <w:t xml:space="preserve"> Stare Babice część nr </w:t>
    </w:r>
    <w:r w:rsidR="0040130E">
      <w:t>…</w:t>
    </w:r>
    <w:r w:rsidR="0040130E" w:rsidRPr="00615445">
      <w:t xml:space="preserve"> – </w:t>
    </w:r>
    <w:r w:rsidR="0040130E">
      <w:t>………………………..</w:t>
    </w:r>
    <w:r w:rsidR="0040130E" w:rsidRPr="00615445">
      <w:t>”</w:t>
    </w:r>
    <w:r>
      <w:tab/>
      <w:t xml:space="preserve">Strona </w:t>
    </w:r>
    <w:r w:rsidR="007E62FC">
      <w:fldChar w:fldCharType="begin"/>
    </w:r>
    <w:r w:rsidR="007E62FC">
      <w:instrText xml:space="preserve"> PAGE </w:instrText>
    </w:r>
    <w:r w:rsidR="007E62FC">
      <w:fldChar w:fldCharType="separate"/>
    </w:r>
    <w:r>
      <w:rPr>
        <w:noProof/>
      </w:rPr>
      <w:t>4</w:t>
    </w:r>
    <w:r w:rsidR="007E62F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4ACF" w14:textId="77777777" w:rsidR="000D033C" w:rsidRDefault="000D033C">
      <w:pPr>
        <w:spacing w:line="240" w:lineRule="auto"/>
      </w:pPr>
      <w:r>
        <w:separator/>
      </w:r>
    </w:p>
  </w:footnote>
  <w:footnote w:type="continuationSeparator" w:id="0">
    <w:p w14:paraId="264F2C2A" w14:textId="77777777" w:rsidR="000D033C" w:rsidRDefault="000D03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A967" w14:textId="77777777" w:rsidR="001917E3" w:rsidRDefault="001917E3">
    <w:pPr>
      <w:pStyle w:val="Nagwek"/>
      <w:pBdr>
        <w:bottom w:val="double" w:sz="2" w:space="1" w:color="800000"/>
      </w:pBdr>
      <w:jc w:val="center"/>
      <w:rPr>
        <w:rFonts w:cs="Arial"/>
        <w:i/>
        <w:sz w:val="16"/>
        <w:szCs w:val="16"/>
      </w:rPr>
    </w:pPr>
    <w:r>
      <w:rPr>
        <w:rFonts w:cs="Arial"/>
        <w:i/>
        <w:sz w:val="16"/>
        <w:szCs w:val="16"/>
      </w:rPr>
      <w:t>UMOWA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2"/>
    <w:lvl w:ilvl="0">
      <w:start w:val="1"/>
      <w:numFmt w:val="decimal"/>
      <w:lvlText w:val="%1)"/>
      <w:lvlJc w:val="left"/>
      <w:pPr>
        <w:tabs>
          <w:tab w:val="num" w:pos="732"/>
        </w:tabs>
        <w:ind w:left="732" w:hanging="360"/>
      </w:pPr>
      <w:rPr>
        <w:rFonts w:cs="Times New Roman"/>
      </w:rPr>
    </w:lvl>
  </w:abstractNum>
  <w:abstractNum w:abstractNumId="2" w15:restartNumberingAfterBreak="0">
    <w:nsid w:val="00000004"/>
    <w:multiLevelType w:val="singleLevel"/>
    <w:tmpl w:val="EDA4695A"/>
    <w:name w:val="WW8Num3"/>
    <w:lvl w:ilvl="0">
      <w:start w:val="1"/>
      <w:numFmt w:val="decimal"/>
      <w:lvlText w:val="%1."/>
      <w:lvlJc w:val="left"/>
      <w:pPr>
        <w:tabs>
          <w:tab w:val="num" w:pos="360"/>
        </w:tabs>
        <w:ind w:left="360" w:hanging="360"/>
      </w:pPr>
      <w:rPr>
        <w:rFonts w:cs="Times New Roman"/>
        <w:b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06"/>
    <w:multiLevelType w:val="singleLevel"/>
    <w:tmpl w:val="00000006"/>
    <w:name w:val="WW8Num5"/>
    <w:lvl w:ilvl="0">
      <w:start w:val="1"/>
      <w:numFmt w:val="decimal"/>
      <w:lvlText w:val="%1)"/>
      <w:lvlJc w:val="left"/>
      <w:pPr>
        <w:tabs>
          <w:tab w:val="num" w:pos="732"/>
        </w:tabs>
        <w:ind w:left="732" w:hanging="360"/>
      </w:pPr>
      <w:rPr>
        <w:rFonts w:cs="Times New Roman"/>
      </w:rPr>
    </w:lvl>
  </w:abstractNum>
  <w:abstractNum w:abstractNumId="5" w15:restartNumberingAfterBreak="0">
    <w:nsid w:val="00000007"/>
    <w:multiLevelType w:val="singleLevel"/>
    <w:tmpl w:val="00000007"/>
    <w:name w:val="WW8Num6"/>
    <w:lvl w:ilvl="0">
      <w:start w:val="1"/>
      <w:numFmt w:val="decimal"/>
      <w:lvlText w:val="%1."/>
      <w:lvlJc w:val="left"/>
      <w:pPr>
        <w:tabs>
          <w:tab w:val="num" w:pos="360"/>
        </w:tabs>
        <w:ind w:left="360" w:hanging="360"/>
      </w:pPr>
      <w:rPr>
        <w:rFonts w:cs="Times New Roman"/>
        <w:b w:val="0"/>
      </w:rPr>
    </w:lvl>
  </w:abstractNum>
  <w:abstractNum w:abstractNumId="6" w15:restartNumberingAfterBreak="0">
    <w:nsid w:val="00000008"/>
    <w:multiLevelType w:val="singleLevel"/>
    <w:tmpl w:val="00000008"/>
    <w:name w:val="WW8Num7"/>
    <w:lvl w:ilvl="0">
      <w:start w:val="1"/>
      <w:numFmt w:val="lowerLetter"/>
      <w:lvlText w:val="%1)"/>
      <w:lvlJc w:val="left"/>
      <w:pPr>
        <w:tabs>
          <w:tab w:val="num" w:pos="1068"/>
        </w:tabs>
        <w:ind w:left="1068" w:hanging="360"/>
      </w:pPr>
      <w:rPr>
        <w:rFonts w:cs="Times New Roman"/>
      </w:rPr>
    </w:lvl>
  </w:abstractNum>
  <w:abstractNum w:abstractNumId="7" w15:restartNumberingAfterBreak="0">
    <w:nsid w:val="00000009"/>
    <w:multiLevelType w:val="multilevel"/>
    <w:tmpl w:val="00000009"/>
    <w:name w:val="WW8Num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lef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left"/>
      <w:pPr>
        <w:tabs>
          <w:tab w:val="num" w:pos="6840"/>
        </w:tabs>
        <w:ind w:left="6840" w:hanging="180"/>
      </w:pPr>
      <w:rPr>
        <w:rFonts w:cs="Times New Roman"/>
      </w:rPr>
    </w:lvl>
  </w:abstractNum>
  <w:abstractNum w:abstractNumId="8" w15:restartNumberingAfterBreak="0">
    <w:nsid w:val="0000000A"/>
    <w:multiLevelType w:val="singleLevel"/>
    <w:tmpl w:val="0000000A"/>
    <w:name w:val="WW8Num9"/>
    <w:lvl w:ilvl="0">
      <w:start w:val="1"/>
      <w:numFmt w:val="decimal"/>
      <w:lvlText w:val="%1."/>
      <w:lvlJc w:val="left"/>
      <w:pPr>
        <w:tabs>
          <w:tab w:val="num" w:pos="360"/>
        </w:tabs>
        <w:ind w:left="360" w:hanging="360"/>
      </w:pPr>
      <w:rPr>
        <w:rFonts w:cs="Times New Roman"/>
      </w:rPr>
    </w:lvl>
  </w:abstractNum>
  <w:abstractNum w:abstractNumId="9" w15:restartNumberingAfterBreak="0">
    <w:nsid w:val="0000000B"/>
    <w:multiLevelType w:val="singleLevel"/>
    <w:tmpl w:val="52DC510A"/>
    <w:name w:val="WW8Num10"/>
    <w:lvl w:ilvl="0">
      <w:start w:val="1"/>
      <w:numFmt w:val="decimal"/>
      <w:lvlText w:val="%1)"/>
      <w:lvlJc w:val="left"/>
      <w:pPr>
        <w:tabs>
          <w:tab w:val="num" w:pos="720"/>
        </w:tabs>
        <w:ind w:left="720" w:hanging="360"/>
      </w:pPr>
      <w:rPr>
        <w:rFonts w:ascii="Arial" w:hAnsi="Arial" w:cs="Arial" w:hint="default"/>
      </w:rPr>
    </w:lvl>
  </w:abstractNum>
  <w:abstractNum w:abstractNumId="10" w15:restartNumberingAfterBreak="0">
    <w:nsid w:val="0000000C"/>
    <w:multiLevelType w:val="singleLevel"/>
    <w:tmpl w:val="0000000C"/>
    <w:name w:val="WW8Num11"/>
    <w:lvl w:ilvl="0">
      <w:start w:val="1"/>
      <w:numFmt w:val="bullet"/>
      <w:lvlText w:val=""/>
      <w:lvlJc w:val="left"/>
      <w:pPr>
        <w:tabs>
          <w:tab w:val="num" w:pos="1068"/>
        </w:tabs>
        <w:ind w:left="1068" w:hanging="360"/>
      </w:pPr>
      <w:rPr>
        <w:rFonts w:ascii="Symbol" w:hAnsi="Symbol"/>
      </w:rPr>
    </w:lvl>
  </w:abstractNum>
  <w:abstractNum w:abstractNumId="11" w15:restartNumberingAfterBreak="0">
    <w:nsid w:val="0000000D"/>
    <w:multiLevelType w:val="singleLevel"/>
    <w:tmpl w:val="C86A032C"/>
    <w:name w:val="WW8Num12"/>
    <w:lvl w:ilvl="0">
      <w:start w:val="1"/>
      <w:numFmt w:val="decimal"/>
      <w:lvlText w:val="%1."/>
      <w:lvlJc w:val="left"/>
      <w:pPr>
        <w:tabs>
          <w:tab w:val="num" w:pos="360"/>
        </w:tabs>
        <w:ind w:left="360" w:hanging="360"/>
      </w:pPr>
      <w:rPr>
        <w:rFonts w:ascii="Arial" w:hAnsi="Arial" w:cs="Arial" w:hint="default"/>
        <w:b w:val="0"/>
        <w:i w:val="0"/>
      </w:rPr>
    </w:lvl>
  </w:abstractNum>
  <w:abstractNum w:abstractNumId="12" w15:restartNumberingAfterBreak="0">
    <w:nsid w:val="0000000E"/>
    <w:multiLevelType w:val="singleLevel"/>
    <w:tmpl w:val="52AC1FFC"/>
    <w:name w:val="WW8Num13"/>
    <w:lvl w:ilvl="0">
      <w:start w:val="1"/>
      <w:numFmt w:val="decimal"/>
      <w:lvlText w:val="%1."/>
      <w:lvlJc w:val="left"/>
      <w:pPr>
        <w:tabs>
          <w:tab w:val="num" w:pos="360"/>
        </w:tabs>
        <w:ind w:left="360" w:hanging="360"/>
      </w:pPr>
      <w:rPr>
        <w:rFonts w:ascii="Arial" w:hAnsi="Arial" w:cs="Arial" w:hint="default"/>
        <w:b w:val="0"/>
      </w:rPr>
    </w:lvl>
  </w:abstractNum>
  <w:abstractNum w:abstractNumId="13" w15:restartNumberingAfterBreak="0">
    <w:nsid w:val="0000000F"/>
    <w:multiLevelType w:val="singleLevel"/>
    <w:tmpl w:val="0000000F"/>
    <w:name w:val="WW8Num14"/>
    <w:lvl w:ilvl="0">
      <w:start w:val="1"/>
      <w:numFmt w:val="decimal"/>
      <w:lvlText w:val="%1)"/>
      <w:lvlJc w:val="left"/>
      <w:pPr>
        <w:tabs>
          <w:tab w:val="num" w:pos="732"/>
        </w:tabs>
        <w:ind w:left="732" w:hanging="360"/>
      </w:pPr>
      <w:rPr>
        <w:rFonts w:cs="Times New Roman"/>
      </w:rPr>
    </w:lvl>
  </w:abstractNum>
  <w:abstractNum w:abstractNumId="14" w15:restartNumberingAfterBreak="0">
    <w:nsid w:val="00000010"/>
    <w:multiLevelType w:val="singleLevel"/>
    <w:tmpl w:val="00000010"/>
    <w:name w:val="WW8Num15"/>
    <w:lvl w:ilvl="0">
      <w:start w:val="1"/>
      <w:numFmt w:val="decimal"/>
      <w:lvlText w:val="%1."/>
      <w:lvlJc w:val="left"/>
      <w:pPr>
        <w:tabs>
          <w:tab w:val="num" w:pos="360"/>
        </w:tabs>
        <w:ind w:left="360" w:hanging="360"/>
      </w:pPr>
      <w:rPr>
        <w:rFonts w:cs="Times New Roman"/>
      </w:rPr>
    </w:lvl>
  </w:abstractNum>
  <w:abstractNum w:abstractNumId="15" w15:restartNumberingAfterBreak="0">
    <w:nsid w:val="00000011"/>
    <w:multiLevelType w:val="multilevel"/>
    <w:tmpl w:val="00000011"/>
    <w:name w:val="WW8Num16"/>
    <w:lvl w:ilvl="0">
      <w:start w:val="1"/>
      <w:numFmt w:val="decimal"/>
      <w:lvlText w:val="%1."/>
      <w:lvlJc w:val="left"/>
      <w:pPr>
        <w:tabs>
          <w:tab w:val="num" w:pos="360"/>
        </w:tabs>
        <w:ind w:left="360" w:hanging="360"/>
      </w:pPr>
      <w:rPr>
        <w:rFonts w:ascii="Arial" w:hAnsi="Arial" w:cs="Arial"/>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6" w15:restartNumberingAfterBreak="0">
    <w:nsid w:val="00000012"/>
    <w:multiLevelType w:val="singleLevel"/>
    <w:tmpl w:val="00000012"/>
    <w:name w:val="WW8Num17"/>
    <w:lvl w:ilvl="0">
      <w:start w:val="1"/>
      <w:numFmt w:val="decimal"/>
      <w:lvlText w:val="%1."/>
      <w:lvlJc w:val="left"/>
      <w:pPr>
        <w:tabs>
          <w:tab w:val="num" w:pos="360"/>
        </w:tabs>
        <w:ind w:left="360" w:hanging="360"/>
      </w:pPr>
      <w:rPr>
        <w:rFonts w:cs="Times New Roman"/>
      </w:rPr>
    </w:lvl>
  </w:abstractNum>
  <w:abstractNum w:abstractNumId="17" w15:restartNumberingAfterBreak="0">
    <w:nsid w:val="00000013"/>
    <w:multiLevelType w:val="singleLevel"/>
    <w:tmpl w:val="00000013"/>
    <w:name w:val="WW8Num18"/>
    <w:lvl w:ilvl="0">
      <w:start w:val="1"/>
      <w:numFmt w:val="decimal"/>
      <w:lvlText w:val="%1."/>
      <w:lvlJc w:val="left"/>
      <w:pPr>
        <w:tabs>
          <w:tab w:val="num" w:pos="360"/>
        </w:tabs>
        <w:ind w:left="360" w:hanging="76"/>
      </w:pPr>
      <w:rPr>
        <w:rFonts w:cs="Times New Roman"/>
        <w:b w:val="0"/>
      </w:rPr>
    </w:lvl>
  </w:abstractNum>
  <w:abstractNum w:abstractNumId="18" w15:restartNumberingAfterBreak="0">
    <w:nsid w:val="00000014"/>
    <w:multiLevelType w:val="singleLevel"/>
    <w:tmpl w:val="00000014"/>
    <w:name w:val="WW8Num19"/>
    <w:lvl w:ilvl="0">
      <w:start w:val="1"/>
      <w:numFmt w:val="decimal"/>
      <w:lvlText w:val="%1."/>
      <w:lvlJc w:val="left"/>
      <w:pPr>
        <w:tabs>
          <w:tab w:val="num" w:pos="360"/>
        </w:tabs>
        <w:ind w:left="360" w:hanging="360"/>
      </w:pPr>
      <w:rPr>
        <w:rFonts w:cs="Times New Roman"/>
        <w:b w:val="0"/>
      </w:rPr>
    </w:lvl>
  </w:abstractNum>
  <w:abstractNum w:abstractNumId="19" w15:restartNumberingAfterBreak="0">
    <w:nsid w:val="00000015"/>
    <w:multiLevelType w:val="singleLevel"/>
    <w:tmpl w:val="00000015"/>
    <w:name w:val="WW8Num20"/>
    <w:lvl w:ilvl="0">
      <w:start w:val="1"/>
      <w:numFmt w:val="decimal"/>
      <w:lvlText w:val="%1)"/>
      <w:lvlJc w:val="left"/>
      <w:pPr>
        <w:tabs>
          <w:tab w:val="num" w:pos="732"/>
        </w:tabs>
        <w:ind w:left="732" w:hanging="360"/>
      </w:pPr>
      <w:rPr>
        <w:rFonts w:cs="Times New Roman"/>
      </w:rPr>
    </w:lvl>
  </w:abstractNum>
  <w:abstractNum w:abstractNumId="20" w15:restartNumberingAfterBreak="0">
    <w:nsid w:val="00000016"/>
    <w:multiLevelType w:val="multilevel"/>
    <w:tmpl w:val="00000016"/>
    <w:name w:val="WW8Num2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00000017"/>
    <w:multiLevelType w:val="singleLevel"/>
    <w:tmpl w:val="00000017"/>
    <w:name w:val="WW8Num22"/>
    <w:lvl w:ilvl="0">
      <w:start w:val="1"/>
      <w:numFmt w:val="decimal"/>
      <w:lvlText w:val="%1."/>
      <w:lvlJc w:val="left"/>
      <w:pPr>
        <w:tabs>
          <w:tab w:val="num" w:pos="360"/>
        </w:tabs>
        <w:ind w:left="360" w:hanging="360"/>
      </w:pPr>
      <w:rPr>
        <w:rFonts w:ascii="StarSymbol" w:eastAsia="StarSymbol" w:cs="Times New Roman"/>
      </w:rPr>
    </w:lvl>
  </w:abstractNum>
  <w:abstractNum w:abstractNumId="22" w15:restartNumberingAfterBreak="0">
    <w:nsid w:val="00000018"/>
    <w:multiLevelType w:val="singleLevel"/>
    <w:tmpl w:val="00000018"/>
    <w:name w:val="WW8Num23"/>
    <w:lvl w:ilvl="0">
      <w:start w:val="1"/>
      <w:numFmt w:val="decimal"/>
      <w:lvlText w:val="%1."/>
      <w:lvlJc w:val="left"/>
      <w:pPr>
        <w:tabs>
          <w:tab w:val="num" w:pos="360"/>
        </w:tabs>
        <w:ind w:left="360" w:hanging="360"/>
      </w:pPr>
      <w:rPr>
        <w:rFonts w:cs="Times New Roman"/>
        <w:b w:val="0"/>
      </w:rPr>
    </w:lvl>
  </w:abstractNum>
  <w:abstractNum w:abstractNumId="23" w15:restartNumberingAfterBreak="0">
    <w:nsid w:val="00000019"/>
    <w:multiLevelType w:val="singleLevel"/>
    <w:tmpl w:val="00000019"/>
    <w:name w:val="WW8Num24"/>
    <w:lvl w:ilvl="0">
      <w:start w:val="1"/>
      <w:numFmt w:val="decimal"/>
      <w:lvlText w:val="%1)"/>
      <w:lvlJc w:val="left"/>
      <w:pPr>
        <w:tabs>
          <w:tab w:val="num" w:pos="732"/>
        </w:tabs>
        <w:ind w:left="732" w:hanging="360"/>
      </w:pPr>
      <w:rPr>
        <w:rFonts w:cs="Times New Roman"/>
      </w:rPr>
    </w:lvl>
  </w:abstractNum>
  <w:abstractNum w:abstractNumId="24" w15:restartNumberingAfterBreak="0">
    <w:nsid w:val="0000001A"/>
    <w:multiLevelType w:val="singleLevel"/>
    <w:tmpl w:val="0000001A"/>
    <w:name w:val="WW8Num25"/>
    <w:lvl w:ilvl="0">
      <w:start w:val="1"/>
      <w:numFmt w:val="decimal"/>
      <w:lvlText w:val="%1."/>
      <w:lvlJc w:val="left"/>
      <w:pPr>
        <w:tabs>
          <w:tab w:val="num" w:pos="360"/>
        </w:tabs>
        <w:ind w:left="360" w:hanging="360"/>
      </w:pPr>
      <w:rPr>
        <w:rFonts w:cs="Times New Roman"/>
      </w:rPr>
    </w:lvl>
  </w:abstractNum>
  <w:abstractNum w:abstractNumId="25" w15:restartNumberingAfterBreak="0">
    <w:nsid w:val="0000001B"/>
    <w:multiLevelType w:val="singleLevel"/>
    <w:tmpl w:val="500664DC"/>
    <w:name w:val="WW8Num26"/>
    <w:lvl w:ilvl="0">
      <w:start w:val="1"/>
      <w:numFmt w:val="decimal"/>
      <w:lvlText w:val="%1."/>
      <w:lvlJc w:val="left"/>
      <w:pPr>
        <w:tabs>
          <w:tab w:val="num" w:pos="360"/>
        </w:tabs>
        <w:ind w:left="360" w:hanging="360"/>
      </w:pPr>
      <w:rPr>
        <w:rFonts w:cs="Times New Roman"/>
        <w:b w:val="0"/>
      </w:rPr>
    </w:lvl>
  </w:abstractNum>
  <w:abstractNum w:abstractNumId="26" w15:restartNumberingAfterBreak="0">
    <w:nsid w:val="0000001C"/>
    <w:multiLevelType w:val="singleLevel"/>
    <w:tmpl w:val="0000001C"/>
    <w:name w:val="WW8Num27"/>
    <w:lvl w:ilvl="0">
      <w:start w:val="1"/>
      <w:numFmt w:val="decimal"/>
      <w:lvlText w:val="%1)"/>
      <w:lvlJc w:val="left"/>
      <w:pPr>
        <w:tabs>
          <w:tab w:val="num" w:pos="720"/>
        </w:tabs>
        <w:ind w:left="720" w:hanging="360"/>
      </w:pPr>
      <w:rPr>
        <w:rFonts w:cs="Times New Roman"/>
      </w:rPr>
    </w:lvl>
  </w:abstractNum>
  <w:abstractNum w:abstractNumId="27" w15:restartNumberingAfterBreak="0">
    <w:nsid w:val="0000001D"/>
    <w:multiLevelType w:val="multilevel"/>
    <w:tmpl w:val="0000001D"/>
    <w:name w:val="WW8Num28"/>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color w:val="auto"/>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8" w15:restartNumberingAfterBreak="0">
    <w:nsid w:val="0000001E"/>
    <w:multiLevelType w:val="singleLevel"/>
    <w:tmpl w:val="0000001E"/>
    <w:name w:val="WW8Num29"/>
    <w:lvl w:ilvl="0">
      <w:start w:val="1"/>
      <w:numFmt w:val="lowerLetter"/>
      <w:lvlText w:val="%1)"/>
      <w:lvlJc w:val="left"/>
      <w:pPr>
        <w:tabs>
          <w:tab w:val="num" w:pos="1068"/>
        </w:tabs>
        <w:ind w:left="1068" w:hanging="360"/>
      </w:pPr>
      <w:rPr>
        <w:rFonts w:cs="Times New Roman"/>
      </w:rPr>
    </w:lvl>
  </w:abstractNum>
  <w:abstractNum w:abstractNumId="29" w15:restartNumberingAfterBreak="0">
    <w:nsid w:val="0000001F"/>
    <w:multiLevelType w:val="singleLevel"/>
    <w:tmpl w:val="0000001F"/>
    <w:name w:val="WW8Num30"/>
    <w:lvl w:ilvl="0">
      <w:start w:val="1"/>
      <w:numFmt w:val="decimal"/>
      <w:lvlText w:val="%1."/>
      <w:lvlJc w:val="left"/>
      <w:pPr>
        <w:tabs>
          <w:tab w:val="num" w:pos="360"/>
        </w:tabs>
        <w:ind w:left="360" w:hanging="360"/>
      </w:pPr>
      <w:rPr>
        <w:rFonts w:cs="Times New Roman"/>
        <w:b w:val="0"/>
        <w:i w:val="0"/>
      </w:rPr>
    </w:lvl>
  </w:abstractNum>
  <w:abstractNum w:abstractNumId="30" w15:restartNumberingAfterBreak="0">
    <w:nsid w:val="00000020"/>
    <w:multiLevelType w:val="singleLevel"/>
    <w:tmpl w:val="00000020"/>
    <w:name w:val="WW8Num31"/>
    <w:lvl w:ilvl="0">
      <w:start w:val="1"/>
      <w:numFmt w:val="decimal"/>
      <w:lvlText w:val="%1)"/>
      <w:lvlJc w:val="left"/>
      <w:pPr>
        <w:tabs>
          <w:tab w:val="num" w:pos="720"/>
        </w:tabs>
        <w:ind w:left="720" w:hanging="360"/>
      </w:pPr>
      <w:rPr>
        <w:rFonts w:cs="Times New Roman"/>
      </w:rPr>
    </w:lvl>
  </w:abstractNum>
  <w:abstractNum w:abstractNumId="31" w15:restartNumberingAfterBreak="0">
    <w:nsid w:val="00000021"/>
    <w:multiLevelType w:val="singleLevel"/>
    <w:tmpl w:val="00000021"/>
    <w:name w:val="WW8Num32"/>
    <w:lvl w:ilvl="0">
      <w:start w:val="1"/>
      <w:numFmt w:val="decimal"/>
      <w:lvlText w:val="%1)"/>
      <w:lvlJc w:val="left"/>
      <w:pPr>
        <w:tabs>
          <w:tab w:val="num" w:pos="720"/>
        </w:tabs>
        <w:ind w:left="720" w:hanging="360"/>
      </w:pPr>
      <w:rPr>
        <w:rFonts w:cs="Times New Roman"/>
      </w:rPr>
    </w:lvl>
  </w:abstractNum>
  <w:abstractNum w:abstractNumId="32" w15:restartNumberingAfterBreak="0">
    <w:nsid w:val="00000022"/>
    <w:multiLevelType w:val="singleLevel"/>
    <w:tmpl w:val="00000022"/>
    <w:name w:val="WW8Num33"/>
    <w:lvl w:ilvl="0">
      <w:start w:val="1"/>
      <w:numFmt w:val="decimal"/>
      <w:lvlText w:val="%1)"/>
      <w:lvlJc w:val="left"/>
      <w:pPr>
        <w:tabs>
          <w:tab w:val="num" w:pos="732"/>
        </w:tabs>
        <w:ind w:left="732" w:hanging="360"/>
      </w:pPr>
      <w:rPr>
        <w:rFonts w:cs="Times New Roman"/>
      </w:rPr>
    </w:lvl>
  </w:abstractNum>
  <w:abstractNum w:abstractNumId="33" w15:restartNumberingAfterBreak="0">
    <w:nsid w:val="00000023"/>
    <w:multiLevelType w:val="singleLevel"/>
    <w:tmpl w:val="00000023"/>
    <w:name w:val="WW8Num34"/>
    <w:lvl w:ilvl="0">
      <w:start w:val="1"/>
      <w:numFmt w:val="decimal"/>
      <w:lvlText w:val="%1."/>
      <w:lvlJc w:val="left"/>
      <w:pPr>
        <w:tabs>
          <w:tab w:val="num" w:pos="360"/>
        </w:tabs>
        <w:ind w:left="360" w:hanging="360"/>
      </w:pPr>
      <w:rPr>
        <w:rFonts w:cs="Times New Roman"/>
      </w:rPr>
    </w:lvl>
  </w:abstractNum>
  <w:abstractNum w:abstractNumId="34" w15:restartNumberingAfterBreak="0">
    <w:nsid w:val="00000024"/>
    <w:multiLevelType w:val="singleLevel"/>
    <w:tmpl w:val="00000024"/>
    <w:name w:val="WW8Num35"/>
    <w:lvl w:ilvl="0">
      <w:start w:val="1"/>
      <w:numFmt w:val="lowerLetter"/>
      <w:lvlText w:val="%1)"/>
      <w:lvlJc w:val="left"/>
      <w:pPr>
        <w:tabs>
          <w:tab w:val="num" w:pos="1068"/>
        </w:tabs>
        <w:ind w:left="1068" w:hanging="360"/>
      </w:pPr>
      <w:rPr>
        <w:rFonts w:cs="Times New Roman"/>
      </w:rPr>
    </w:lvl>
  </w:abstractNum>
  <w:abstractNum w:abstractNumId="35" w15:restartNumberingAfterBreak="0">
    <w:nsid w:val="00000025"/>
    <w:multiLevelType w:val="singleLevel"/>
    <w:tmpl w:val="00000025"/>
    <w:name w:val="WW8Num36"/>
    <w:lvl w:ilvl="0">
      <w:start w:val="1"/>
      <w:numFmt w:val="decimal"/>
      <w:lvlText w:val="%1."/>
      <w:lvlJc w:val="left"/>
      <w:pPr>
        <w:tabs>
          <w:tab w:val="num" w:pos="360"/>
        </w:tabs>
        <w:ind w:left="360" w:hanging="360"/>
      </w:pPr>
      <w:rPr>
        <w:rFonts w:ascii="Arial" w:hAnsi="Arial" w:cs="Arial"/>
        <w:sz w:val="20"/>
        <w:szCs w:val="20"/>
      </w:rPr>
    </w:lvl>
  </w:abstractNum>
  <w:abstractNum w:abstractNumId="36" w15:restartNumberingAfterBreak="0">
    <w:nsid w:val="00000026"/>
    <w:multiLevelType w:val="singleLevel"/>
    <w:tmpl w:val="00000026"/>
    <w:name w:val="WW8Num37"/>
    <w:lvl w:ilvl="0">
      <w:start w:val="1"/>
      <w:numFmt w:val="decimal"/>
      <w:lvlText w:val="%1."/>
      <w:lvlJc w:val="left"/>
      <w:pPr>
        <w:tabs>
          <w:tab w:val="num" w:pos="360"/>
        </w:tabs>
        <w:ind w:left="360" w:hanging="360"/>
      </w:pPr>
      <w:rPr>
        <w:rFonts w:cs="Times New Roman"/>
        <w:color w:val="000000"/>
      </w:rPr>
    </w:lvl>
  </w:abstractNum>
  <w:abstractNum w:abstractNumId="37" w15:restartNumberingAfterBreak="0">
    <w:nsid w:val="00000027"/>
    <w:multiLevelType w:val="multilevel"/>
    <w:tmpl w:val="00000027"/>
    <w:name w:val="WW8Num38"/>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8" w15:restartNumberingAfterBreak="0">
    <w:nsid w:val="00000028"/>
    <w:multiLevelType w:val="multilevel"/>
    <w:tmpl w:val="00000028"/>
    <w:name w:val="WW8Num39"/>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39" w15:restartNumberingAfterBreak="0">
    <w:nsid w:val="00000029"/>
    <w:multiLevelType w:val="singleLevel"/>
    <w:tmpl w:val="00000029"/>
    <w:name w:val="WW8Num40"/>
    <w:lvl w:ilvl="0">
      <w:start w:val="2"/>
      <w:numFmt w:val="decimal"/>
      <w:lvlText w:val="%1)"/>
      <w:lvlJc w:val="left"/>
      <w:pPr>
        <w:tabs>
          <w:tab w:val="num" w:pos="732"/>
        </w:tabs>
        <w:ind w:left="732" w:hanging="360"/>
      </w:pPr>
      <w:rPr>
        <w:rFonts w:cs="Times New Roman"/>
      </w:rPr>
    </w:lvl>
  </w:abstractNum>
  <w:abstractNum w:abstractNumId="40" w15:restartNumberingAfterBreak="0">
    <w:nsid w:val="0000002A"/>
    <w:multiLevelType w:val="singleLevel"/>
    <w:tmpl w:val="0000002A"/>
    <w:name w:val="WW8Num41"/>
    <w:lvl w:ilvl="0">
      <w:start w:val="1"/>
      <w:numFmt w:val="decimal"/>
      <w:lvlText w:val="%1)"/>
      <w:lvlJc w:val="left"/>
      <w:pPr>
        <w:tabs>
          <w:tab w:val="num" w:pos="732"/>
        </w:tabs>
        <w:ind w:left="732" w:hanging="360"/>
      </w:pPr>
      <w:rPr>
        <w:rFonts w:cs="Times New Roman"/>
      </w:rPr>
    </w:lvl>
  </w:abstractNum>
  <w:abstractNum w:abstractNumId="41" w15:restartNumberingAfterBreak="0">
    <w:nsid w:val="0000002B"/>
    <w:multiLevelType w:val="multilevel"/>
    <w:tmpl w:val="0000002B"/>
    <w:name w:val="WW8Num42"/>
    <w:lvl w:ilvl="0">
      <w:start w:val="1"/>
      <w:numFmt w:val="lowerLetter"/>
      <w:lvlText w:val="%1)"/>
      <w:lvlJc w:val="left"/>
      <w:pPr>
        <w:tabs>
          <w:tab w:val="num" w:pos="1068"/>
        </w:tabs>
        <w:ind w:left="1068" w:hanging="360"/>
      </w:pPr>
      <w:rPr>
        <w:rFonts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lef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lef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left"/>
      <w:pPr>
        <w:tabs>
          <w:tab w:val="num" w:pos="6828"/>
        </w:tabs>
        <w:ind w:left="6828" w:hanging="180"/>
      </w:pPr>
      <w:rPr>
        <w:rFonts w:cs="Times New Roman"/>
      </w:rPr>
    </w:lvl>
  </w:abstractNum>
  <w:abstractNum w:abstractNumId="42" w15:restartNumberingAfterBreak="0">
    <w:nsid w:val="0000002C"/>
    <w:multiLevelType w:val="singleLevel"/>
    <w:tmpl w:val="0000002C"/>
    <w:name w:val="WW8Num43"/>
    <w:lvl w:ilvl="0">
      <w:start w:val="1"/>
      <w:numFmt w:val="decimal"/>
      <w:lvlText w:val="%1)"/>
      <w:lvlJc w:val="left"/>
      <w:pPr>
        <w:tabs>
          <w:tab w:val="num" w:pos="758"/>
        </w:tabs>
        <w:ind w:left="758" w:hanging="360"/>
      </w:pPr>
      <w:rPr>
        <w:rFonts w:cs="Times New Roman"/>
      </w:rPr>
    </w:lvl>
  </w:abstractNum>
  <w:abstractNum w:abstractNumId="43" w15:restartNumberingAfterBreak="0">
    <w:nsid w:val="0000002D"/>
    <w:multiLevelType w:val="singleLevel"/>
    <w:tmpl w:val="0000002D"/>
    <w:name w:val="WW8Num44"/>
    <w:lvl w:ilvl="0">
      <w:start w:val="1"/>
      <w:numFmt w:val="decimal"/>
      <w:lvlText w:val="%1)"/>
      <w:lvlJc w:val="left"/>
      <w:pPr>
        <w:tabs>
          <w:tab w:val="num" w:pos="720"/>
        </w:tabs>
        <w:ind w:left="720" w:hanging="360"/>
      </w:pPr>
      <w:rPr>
        <w:rFonts w:cs="Times New Roman"/>
        <w:color w:val="000000"/>
      </w:rPr>
    </w:lvl>
  </w:abstractNum>
  <w:abstractNum w:abstractNumId="44" w15:restartNumberingAfterBreak="0">
    <w:nsid w:val="0000002E"/>
    <w:multiLevelType w:val="singleLevel"/>
    <w:tmpl w:val="0000002E"/>
    <w:name w:val="WW8Num45"/>
    <w:lvl w:ilvl="0">
      <w:start w:val="1"/>
      <w:numFmt w:val="decimal"/>
      <w:lvlText w:val="%1)"/>
      <w:lvlJc w:val="left"/>
      <w:pPr>
        <w:tabs>
          <w:tab w:val="num" w:pos="732"/>
        </w:tabs>
        <w:ind w:left="732" w:hanging="360"/>
      </w:pPr>
      <w:rPr>
        <w:rFonts w:cs="Times New Roman"/>
      </w:rPr>
    </w:lvl>
  </w:abstractNum>
  <w:abstractNum w:abstractNumId="45" w15:restartNumberingAfterBreak="0">
    <w:nsid w:val="0000002F"/>
    <w:multiLevelType w:val="multilevel"/>
    <w:tmpl w:val="0000002F"/>
    <w:name w:val="WW8Num46"/>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6" w15:restartNumberingAfterBreak="0">
    <w:nsid w:val="00000030"/>
    <w:multiLevelType w:val="singleLevel"/>
    <w:tmpl w:val="00000030"/>
    <w:name w:val="WW8Num47"/>
    <w:lvl w:ilvl="0">
      <w:start w:val="1"/>
      <w:numFmt w:val="decimal"/>
      <w:lvlText w:val="%1)"/>
      <w:lvlJc w:val="left"/>
      <w:pPr>
        <w:tabs>
          <w:tab w:val="num" w:pos="720"/>
        </w:tabs>
        <w:ind w:left="720" w:hanging="360"/>
      </w:pPr>
      <w:rPr>
        <w:rFonts w:cs="Times New Roman"/>
        <w:b w:val="0"/>
      </w:rPr>
    </w:lvl>
  </w:abstractNum>
  <w:abstractNum w:abstractNumId="47" w15:restartNumberingAfterBreak="0">
    <w:nsid w:val="00000031"/>
    <w:multiLevelType w:val="singleLevel"/>
    <w:tmpl w:val="00000031"/>
    <w:name w:val="WW8Num48"/>
    <w:lvl w:ilvl="0">
      <w:start w:val="1"/>
      <w:numFmt w:val="lowerLetter"/>
      <w:lvlText w:val="%1)"/>
      <w:lvlJc w:val="left"/>
      <w:pPr>
        <w:tabs>
          <w:tab w:val="num" w:pos="1068"/>
        </w:tabs>
        <w:ind w:left="1068" w:hanging="360"/>
      </w:pPr>
      <w:rPr>
        <w:rFonts w:cs="Times New Roman"/>
      </w:rPr>
    </w:lvl>
  </w:abstractNum>
  <w:abstractNum w:abstractNumId="48" w15:restartNumberingAfterBreak="0">
    <w:nsid w:val="00000032"/>
    <w:multiLevelType w:val="singleLevel"/>
    <w:tmpl w:val="00000032"/>
    <w:name w:val="WW8Num49"/>
    <w:lvl w:ilvl="0">
      <w:start w:val="1"/>
      <w:numFmt w:val="decimal"/>
      <w:lvlText w:val="%1."/>
      <w:lvlJc w:val="left"/>
      <w:pPr>
        <w:tabs>
          <w:tab w:val="num" w:pos="360"/>
        </w:tabs>
        <w:ind w:left="360" w:hanging="360"/>
      </w:pPr>
      <w:rPr>
        <w:rFonts w:cs="Times New Roman"/>
      </w:rPr>
    </w:lvl>
  </w:abstractNum>
  <w:abstractNum w:abstractNumId="49" w15:restartNumberingAfterBreak="0">
    <w:nsid w:val="00000033"/>
    <w:multiLevelType w:val="singleLevel"/>
    <w:tmpl w:val="00000033"/>
    <w:name w:val="WW8Num50"/>
    <w:lvl w:ilvl="0">
      <w:start w:val="1"/>
      <w:numFmt w:val="decimal"/>
      <w:lvlText w:val="%1."/>
      <w:lvlJc w:val="left"/>
      <w:pPr>
        <w:tabs>
          <w:tab w:val="num" w:pos="360"/>
        </w:tabs>
        <w:ind w:left="360" w:hanging="360"/>
      </w:pPr>
      <w:rPr>
        <w:rFonts w:cs="Times New Roman"/>
        <w:b w:val="0"/>
        <w:i w:val="0"/>
      </w:rPr>
    </w:lvl>
  </w:abstractNum>
  <w:abstractNum w:abstractNumId="50" w15:restartNumberingAfterBreak="0">
    <w:nsid w:val="00000034"/>
    <w:multiLevelType w:val="singleLevel"/>
    <w:tmpl w:val="00000034"/>
    <w:name w:val="WW8Num51"/>
    <w:lvl w:ilvl="0">
      <w:start w:val="1"/>
      <w:numFmt w:val="decimal"/>
      <w:lvlText w:val="%1."/>
      <w:lvlJc w:val="left"/>
      <w:pPr>
        <w:tabs>
          <w:tab w:val="num" w:pos="360"/>
        </w:tabs>
        <w:ind w:left="360" w:hanging="360"/>
      </w:pPr>
      <w:rPr>
        <w:rFonts w:cs="Times New Roman"/>
        <w:b w:val="0"/>
      </w:rPr>
    </w:lvl>
  </w:abstractNum>
  <w:abstractNum w:abstractNumId="51" w15:restartNumberingAfterBreak="0">
    <w:nsid w:val="00000035"/>
    <w:multiLevelType w:val="singleLevel"/>
    <w:tmpl w:val="00000035"/>
    <w:name w:val="WW8Num52"/>
    <w:lvl w:ilvl="0">
      <w:start w:val="1"/>
      <w:numFmt w:val="decimal"/>
      <w:lvlText w:val="%1."/>
      <w:lvlJc w:val="left"/>
      <w:pPr>
        <w:tabs>
          <w:tab w:val="num" w:pos="360"/>
        </w:tabs>
        <w:ind w:left="360" w:hanging="360"/>
      </w:pPr>
      <w:rPr>
        <w:rFonts w:cs="Times New Roman"/>
      </w:rPr>
    </w:lvl>
  </w:abstractNum>
  <w:abstractNum w:abstractNumId="52" w15:restartNumberingAfterBreak="0">
    <w:nsid w:val="00000036"/>
    <w:multiLevelType w:val="singleLevel"/>
    <w:tmpl w:val="00000036"/>
    <w:name w:val="WW8Num53"/>
    <w:lvl w:ilvl="0">
      <w:start w:val="1"/>
      <w:numFmt w:val="decimal"/>
      <w:lvlText w:val="%1."/>
      <w:lvlJc w:val="left"/>
      <w:pPr>
        <w:tabs>
          <w:tab w:val="num" w:pos="360"/>
        </w:tabs>
        <w:ind w:left="360" w:hanging="360"/>
      </w:pPr>
      <w:rPr>
        <w:rFonts w:cs="Times New Roman"/>
        <w:b w:val="0"/>
        <w:i w:val="0"/>
      </w:rPr>
    </w:lvl>
  </w:abstractNum>
  <w:abstractNum w:abstractNumId="53" w15:restartNumberingAfterBreak="0">
    <w:nsid w:val="00000037"/>
    <w:multiLevelType w:val="multilevel"/>
    <w:tmpl w:val="00000037"/>
    <w:name w:val="WW8Num54"/>
    <w:lvl w:ilvl="0">
      <w:start w:val="1"/>
      <w:numFmt w:val="decimal"/>
      <w:lvlText w:val="%1."/>
      <w:lvlJc w:val="left"/>
      <w:pPr>
        <w:tabs>
          <w:tab w:val="num" w:pos="360"/>
        </w:tabs>
        <w:ind w:left="360"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4" w15:restartNumberingAfterBreak="0">
    <w:nsid w:val="00000038"/>
    <w:multiLevelType w:val="singleLevel"/>
    <w:tmpl w:val="00000038"/>
    <w:name w:val="WW8Num55"/>
    <w:lvl w:ilvl="0">
      <w:start w:val="1"/>
      <w:numFmt w:val="decimal"/>
      <w:lvlText w:val="%1."/>
      <w:lvlJc w:val="left"/>
      <w:pPr>
        <w:tabs>
          <w:tab w:val="num" w:pos="360"/>
        </w:tabs>
        <w:ind w:left="360" w:hanging="360"/>
      </w:pPr>
      <w:rPr>
        <w:rFonts w:cs="Times New Roman"/>
      </w:rPr>
    </w:lvl>
  </w:abstractNum>
  <w:abstractNum w:abstractNumId="55" w15:restartNumberingAfterBreak="0">
    <w:nsid w:val="00000039"/>
    <w:multiLevelType w:val="singleLevel"/>
    <w:tmpl w:val="00000039"/>
    <w:name w:val="WW8Num56"/>
    <w:lvl w:ilvl="0">
      <w:start w:val="1"/>
      <w:numFmt w:val="decimal"/>
      <w:lvlText w:val="%1."/>
      <w:lvlJc w:val="left"/>
      <w:pPr>
        <w:tabs>
          <w:tab w:val="num" w:pos="360"/>
        </w:tabs>
        <w:ind w:left="360" w:hanging="360"/>
      </w:pPr>
      <w:rPr>
        <w:rFonts w:cs="Times New Roman"/>
        <w:sz w:val="20"/>
        <w:szCs w:val="20"/>
      </w:rPr>
    </w:lvl>
  </w:abstractNum>
  <w:abstractNum w:abstractNumId="56" w15:restartNumberingAfterBreak="0">
    <w:nsid w:val="0000003A"/>
    <w:multiLevelType w:val="singleLevel"/>
    <w:tmpl w:val="0000003A"/>
    <w:name w:val="WW8Num57"/>
    <w:lvl w:ilvl="0">
      <w:start w:val="1"/>
      <w:numFmt w:val="decimal"/>
      <w:lvlText w:val="%1."/>
      <w:lvlJc w:val="left"/>
      <w:pPr>
        <w:tabs>
          <w:tab w:val="num" w:pos="360"/>
        </w:tabs>
        <w:ind w:left="360" w:hanging="360"/>
      </w:pPr>
      <w:rPr>
        <w:rFonts w:cs="Times New Roman"/>
      </w:rPr>
    </w:lvl>
  </w:abstractNum>
  <w:abstractNum w:abstractNumId="57" w15:restartNumberingAfterBreak="0">
    <w:nsid w:val="0000003B"/>
    <w:multiLevelType w:val="multilevel"/>
    <w:tmpl w:val="57527A0C"/>
    <w:name w:val="WW8Num58"/>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8" w15:restartNumberingAfterBreak="0">
    <w:nsid w:val="0000003C"/>
    <w:multiLevelType w:val="singleLevel"/>
    <w:tmpl w:val="68A03E0A"/>
    <w:name w:val="WW8Num59"/>
    <w:lvl w:ilvl="0">
      <w:start w:val="1"/>
      <w:numFmt w:val="decimal"/>
      <w:lvlText w:val="%1)"/>
      <w:lvlJc w:val="left"/>
      <w:pPr>
        <w:tabs>
          <w:tab w:val="num" w:pos="732"/>
        </w:tabs>
        <w:ind w:left="732" w:hanging="360"/>
      </w:pPr>
      <w:rPr>
        <w:rFonts w:ascii="Arial" w:hAnsi="Arial" w:cs="Arial" w:hint="default"/>
      </w:rPr>
    </w:lvl>
  </w:abstractNum>
  <w:abstractNum w:abstractNumId="59" w15:restartNumberingAfterBreak="0">
    <w:nsid w:val="0000003D"/>
    <w:multiLevelType w:val="singleLevel"/>
    <w:tmpl w:val="0000003D"/>
    <w:name w:val="WW8Num60"/>
    <w:lvl w:ilvl="0">
      <w:start w:val="1"/>
      <w:numFmt w:val="decimal"/>
      <w:lvlText w:val="%1."/>
      <w:lvlJc w:val="left"/>
      <w:pPr>
        <w:tabs>
          <w:tab w:val="num" w:pos="720"/>
        </w:tabs>
        <w:ind w:left="720" w:hanging="360"/>
      </w:pPr>
      <w:rPr>
        <w:rFonts w:cs="Times New Roman"/>
      </w:rPr>
    </w:lvl>
  </w:abstractNum>
  <w:abstractNum w:abstractNumId="60" w15:restartNumberingAfterBreak="0">
    <w:nsid w:val="0000003E"/>
    <w:multiLevelType w:val="singleLevel"/>
    <w:tmpl w:val="0000003E"/>
    <w:name w:val="WW8Num61"/>
    <w:lvl w:ilvl="0">
      <w:start w:val="1"/>
      <w:numFmt w:val="decimal"/>
      <w:lvlText w:val="%1."/>
      <w:lvlJc w:val="left"/>
      <w:pPr>
        <w:tabs>
          <w:tab w:val="num" w:pos="6349"/>
        </w:tabs>
        <w:ind w:left="6349" w:hanging="360"/>
      </w:pPr>
      <w:rPr>
        <w:rFonts w:cs="Times New Roman"/>
      </w:rPr>
    </w:lvl>
  </w:abstractNum>
  <w:abstractNum w:abstractNumId="61" w15:restartNumberingAfterBreak="0">
    <w:nsid w:val="0000003F"/>
    <w:multiLevelType w:val="singleLevel"/>
    <w:tmpl w:val="0000003F"/>
    <w:name w:val="WW8Num62"/>
    <w:lvl w:ilvl="0">
      <w:start w:val="1"/>
      <w:numFmt w:val="lowerLetter"/>
      <w:lvlText w:val="%1)"/>
      <w:lvlJc w:val="left"/>
      <w:pPr>
        <w:tabs>
          <w:tab w:val="num" w:pos="1496"/>
        </w:tabs>
        <w:ind w:left="1496" w:hanging="360"/>
      </w:pPr>
      <w:rPr>
        <w:rFonts w:cs="Times New Roman"/>
      </w:rPr>
    </w:lvl>
  </w:abstractNum>
  <w:abstractNum w:abstractNumId="62" w15:restartNumberingAfterBreak="0">
    <w:nsid w:val="00000040"/>
    <w:multiLevelType w:val="singleLevel"/>
    <w:tmpl w:val="00000040"/>
    <w:name w:val="WW8Num63"/>
    <w:lvl w:ilvl="0">
      <w:start w:val="1"/>
      <w:numFmt w:val="decimal"/>
      <w:lvlText w:val="%1."/>
      <w:lvlJc w:val="left"/>
      <w:pPr>
        <w:tabs>
          <w:tab w:val="num" w:pos="720"/>
        </w:tabs>
        <w:ind w:left="720" w:hanging="360"/>
      </w:pPr>
      <w:rPr>
        <w:rFonts w:cs="Times New Roman"/>
      </w:rPr>
    </w:lvl>
  </w:abstractNum>
  <w:abstractNum w:abstractNumId="63" w15:restartNumberingAfterBreak="0">
    <w:nsid w:val="00000041"/>
    <w:multiLevelType w:val="multilevel"/>
    <w:tmpl w:val="00000041"/>
    <w:name w:val="WW8Num64"/>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4" w15:restartNumberingAfterBreak="0">
    <w:nsid w:val="00000042"/>
    <w:multiLevelType w:val="multilevel"/>
    <w:tmpl w:val="00000042"/>
    <w:name w:val="WW8Num65"/>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360"/>
        </w:tabs>
        <w:ind w:left="-360" w:hanging="360"/>
      </w:pPr>
      <w:rPr>
        <w:rFonts w:cs="Times New Roman"/>
      </w:rPr>
    </w:lvl>
    <w:lvl w:ilvl="3">
      <w:start w:val="1"/>
      <w:numFmt w:val="decimal"/>
      <w:lvlText w:val="%4."/>
      <w:lvlJc w:val="left"/>
      <w:pPr>
        <w:tabs>
          <w:tab w:val="num" w:pos="0"/>
        </w:tabs>
        <w:ind w:hanging="360"/>
      </w:pPr>
      <w:rPr>
        <w:rFonts w:cs="Times New Roman"/>
      </w:rPr>
    </w:lvl>
    <w:lvl w:ilvl="4">
      <w:start w:val="1"/>
      <w:numFmt w:val="decimal"/>
      <w:lvlText w:val="%5."/>
      <w:lvlJc w:val="left"/>
      <w:pPr>
        <w:tabs>
          <w:tab w:val="num" w:pos="360"/>
        </w:tabs>
        <w:ind w:left="360" w:hanging="360"/>
      </w:pPr>
      <w:rPr>
        <w:rFonts w:cs="Times New Roman"/>
      </w:rPr>
    </w:lvl>
    <w:lvl w:ilvl="5">
      <w:start w:val="1"/>
      <w:numFmt w:val="decimal"/>
      <w:lvlText w:val="%6."/>
      <w:lvlJc w:val="left"/>
      <w:pPr>
        <w:tabs>
          <w:tab w:val="num" w:pos="720"/>
        </w:tabs>
        <w:ind w:left="720" w:hanging="360"/>
      </w:pPr>
      <w:rPr>
        <w:rFonts w:cs="Times New Roman"/>
      </w:rPr>
    </w:lvl>
    <w:lvl w:ilvl="6">
      <w:start w:val="1"/>
      <w:numFmt w:val="decimal"/>
      <w:lvlText w:val="%7."/>
      <w:lvlJc w:val="left"/>
      <w:pPr>
        <w:tabs>
          <w:tab w:val="num" w:pos="1080"/>
        </w:tabs>
        <w:ind w:left="1080" w:hanging="360"/>
      </w:pPr>
      <w:rPr>
        <w:rFonts w:cs="Times New Roman"/>
      </w:rPr>
    </w:lvl>
    <w:lvl w:ilvl="7">
      <w:start w:val="1"/>
      <w:numFmt w:val="decimal"/>
      <w:lvlText w:val="%8."/>
      <w:lvlJc w:val="left"/>
      <w:pPr>
        <w:tabs>
          <w:tab w:val="num" w:pos="1440"/>
        </w:tabs>
        <w:ind w:left="1440" w:hanging="360"/>
      </w:pPr>
      <w:rPr>
        <w:rFonts w:cs="Times New Roman"/>
      </w:rPr>
    </w:lvl>
    <w:lvl w:ilvl="8">
      <w:start w:val="1"/>
      <w:numFmt w:val="decimal"/>
      <w:lvlText w:val="%9."/>
      <w:lvlJc w:val="left"/>
      <w:pPr>
        <w:tabs>
          <w:tab w:val="num" w:pos="1800"/>
        </w:tabs>
        <w:ind w:left="1800" w:hanging="360"/>
      </w:pPr>
      <w:rPr>
        <w:rFonts w:cs="Times New Roman"/>
      </w:rPr>
    </w:lvl>
  </w:abstractNum>
  <w:abstractNum w:abstractNumId="65" w15:restartNumberingAfterBreak="0">
    <w:nsid w:val="00000043"/>
    <w:multiLevelType w:val="multilevel"/>
    <w:tmpl w:val="00000043"/>
    <w:name w:val="WW8Num66"/>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6" w15:restartNumberingAfterBreak="0">
    <w:nsid w:val="00000044"/>
    <w:multiLevelType w:val="multilevel"/>
    <w:tmpl w:val="00000044"/>
    <w:name w:val="WW8Num67"/>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7" w15:restartNumberingAfterBreak="0">
    <w:nsid w:val="00000045"/>
    <w:multiLevelType w:val="multilevel"/>
    <w:tmpl w:val="00000045"/>
    <w:name w:val="WW8Num6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1800"/>
        </w:tabs>
        <w:ind w:left="1800" w:hanging="360"/>
      </w:pPr>
      <w:rPr>
        <w:rFonts w:cs="Times New Roman"/>
      </w:rPr>
    </w:lvl>
    <w:lvl w:ilvl="3">
      <w:start w:val="1"/>
      <w:numFmt w:val="lowerLetter"/>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Letter"/>
      <w:lvlText w:val="%6)"/>
      <w:lvlJc w:val="left"/>
      <w:pPr>
        <w:tabs>
          <w:tab w:val="num" w:pos="2880"/>
        </w:tabs>
        <w:ind w:left="2880" w:hanging="360"/>
      </w:pPr>
      <w:rPr>
        <w:rFonts w:cs="Times New Roman"/>
      </w:rPr>
    </w:lvl>
    <w:lvl w:ilvl="6">
      <w:start w:val="1"/>
      <w:numFmt w:val="lowerLetter"/>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Letter"/>
      <w:lvlText w:val="%9)"/>
      <w:lvlJc w:val="left"/>
      <w:pPr>
        <w:tabs>
          <w:tab w:val="num" w:pos="3960"/>
        </w:tabs>
        <w:ind w:left="3960" w:hanging="360"/>
      </w:pPr>
      <w:rPr>
        <w:rFonts w:cs="Times New Roman"/>
      </w:rPr>
    </w:lvl>
  </w:abstractNum>
  <w:abstractNum w:abstractNumId="68" w15:restartNumberingAfterBreak="0">
    <w:nsid w:val="00000046"/>
    <w:multiLevelType w:val="multilevel"/>
    <w:tmpl w:val="00000046"/>
    <w:name w:val="WW8Num69"/>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9" w15:restartNumberingAfterBreak="0">
    <w:nsid w:val="00000047"/>
    <w:multiLevelType w:val="multilevel"/>
    <w:tmpl w:val="00000047"/>
    <w:name w:val="WW8Num70"/>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0" w15:restartNumberingAfterBreak="0">
    <w:nsid w:val="00000048"/>
    <w:multiLevelType w:val="multilevel"/>
    <w:tmpl w:val="4D16A106"/>
    <w:name w:val="WW8Num71"/>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1" w15:restartNumberingAfterBreak="0">
    <w:nsid w:val="00000049"/>
    <w:multiLevelType w:val="multilevel"/>
    <w:tmpl w:val="00000049"/>
    <w:name w:val="WW8Num72"/>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2" w15:restartNumberingAfterBreak="0">
    <w:nsid w:val="0000004A"/>
    <w:multiLevelType w:val="multilevel"/>
    <w:tmpl w:val="0000004A"/>
    <w:name w:val="WW8Num7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3" w15:restartNumberingAfterBreak="0">
    <w:nsid w:val="0000004B"/>
    <w:multiLevelType w:val="multilevel"/>
    <w:tmpl w:val="0000004B"/>
    <w:name w:val="WW8Num74"/>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74" w15:restartNumberingAfterBreak="0">
    <w:nsid w:val="0000004C"/>
    <w:multiLevelType w:val="multilevel"/>
    <w:tmpl w:val="0000004C"/>
    <w:name w:val="WW8Num7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5" w15:restartNumberingAfterBreak="0">
    <w:nsid w:val="0000004D"/>
    <w:multiLevelType w:val="multilevel"/>
    <w:tmpl w:val="0000004D"/>
    <w:name w:val="WW8Num7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6" w15:restartNumberingAfterBreak="0">
    <w:nsid w:val="0000004E"/>
    <w:multiLevelType w:val="multilevel"/>
    <w:tmpl w:val="0000004E"/>
    <w:name w:val="WW8Num7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7" w15:restartNumberingAfterBreak="0">
    <w:nsid w:val="0000004F"/>
    <w:multiLevelType w:val="multilevel"/>
    <w:tmpl w:val="0000004F"/>
    <w:name w:val="WW8Num7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8" w15:restartNumberingAfterBreak="0">
    <w:nsid w:val="00000050"/>
    <w:multiLevelType w:val="multilevel"/>
    <w:tmpl w:val="00000050"/>
    <w:name w:val="WW8Num7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9" w15:restartNumberingAfterBreak="0">
    <w:nsid w:val="00000051"/>
    <w:multiLevelType w:val="multilevel"/>
    <w:tmpl w:val="00000051"/>
    <w:name w:val="WW8Num8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0" w15:restartNumberingAfterBreak="0">
    <w:nsid w:val="00000052"/>
    <w:multiLevelType w:val="multilevel"/>
    <w:tmpl w:val="00000052"/>
    <w:name w:val="WW8Num81"/>
    <w:lvl w:ilvl="0">
      <w:start w:val="1"/>
      <w:numFmt w:val="lowerLetter"/>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1" w15:restartNumberingAfterBreak="0">
    <w:nsid w:val="00000053"/>
    <w:multiLevelType w:val="multilevel"/>
    <w:tmpl w:val="00000053"/>
    <w:name w:val="WW8Num82"/>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2" w15:restartNumberingAfterBreak="0">
    <w:nsid w:val="00000054"/>
    <w:multiLevelType w:val="multilevel"/>
    <w:tmpl w:val="00000054"/>
    <w:name w:val="WW8Num83"/>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3" w15:restartNumberingAfterBreak="0">
    <w:nsid w:val="00000055"/>
    <w:multiLevelType w:val="multilevel"/>
    <w:tmpl w:val="00000055"/>
    <w:name w:val="WW8Num84"/>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4" w15:restartNumberingAfterBreak="0">
    <w:nsid w:val="00000056"/>
    <w:multiLevelType w:val="multilevel"/>
    <w:tmpl w:val="00000056"/>
    <w:name w:val="WW8Num85"/>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5" w15:restartNumberingAfterBreak="0">
    <w:nsid w:val="00000057"/>
    <w:multiLevelType w:val="multilevel"/>
    <w:tmpl w:val="00000057"/>
    <w:name w:val="WW8Num86"/>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sz w:val="18"/>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6" w15:restartNumberingAfterBreak="0">
    <w:nsid w:val="00000058"/>
    <w:multiLevelType w:val="multilevel"/>
    <w:tmpl w:val="00000058"/>
    <w:name w:val="WW8Num87"/>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7" w15:restartNumberingAfterBreak="0">
    <w:nsid w:val="00000059"/>
    <w:multiLevelType w:val="multilevel"/>
    <w:tmpl w:val="00000059"/>
    <w:name w:val="WW8Num88"/>
    <w:lvl w:ilvl="0">
      <w:start w:val="1"/>
      <w:numFmt w:val="decimal"/>
      <w:lvlText w:val="%1."/>
      <w:lvlJc w:val="left"/>
      <w:pPr>
        <w:tabs>
          <w:tab w:val="num" w:pos="360"/>
        </w:tabs>
        <w:ind w:left="360" w:hanging="360"/>
      </w:pPr>
      <w:rPr>
        <w:rFonts w:ascii="Wingdings" w:hAnsi="Wingdings" w:cs="StarSymbol"/>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8" w15:restartNumberingAfterBreak="0">
    <w:nsid w:val="0000005A"/>
    <w:multiLevelType w:val="multilevel"/>
    <w:tmpl w:val="1C94AECC"/>
    <w:name w:val="WW8Num9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9" w15:restartNumberingAfterBreak="0">
    <w:nsid w:val="0000005B"/>
    <w:multiLevelType w:val="multilevel"/>
    <w:tmpl w:val="0000005B"/>
    <w:name w:val="WW8Num91"/>
    <w:lvl w:ilvl="0">
      <w:start w:val="1"/>
      <w:numFmt w:val="decimal"/>
      <w:lvlText w:val="%1."/>
      <w:lvlJc w:val="left"/>
      <w:pPr>
        <w:tabs>
          <w:tab w:val="num" w:pos="360"/>
        </w:tabs>
        <w:ind w:left="360" w:hanging="360"/>
      </w:pPr>
      <w:rPr>
        <w:rFonts w:cs="Times New Roman"/>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0" w15:restartNumberingAfterBreak="0">
    <w:nsid w:val="0000005C"/>
    <w:multiLevelType w:val="multilevel"/>
    <w:tmpl w:val="0000005C"/>
    <w:name w:val="WW8Num92"/>
    <w:lvl w:ilvl="0">
      <w:start w:val="1"/>
      <w:numFmt w:val="decimal"/>
      <w:lvlText w:val="%1)"/>
      <w:lvlJc w:val="left"/>
      <w:pPr>
        <w:tabs>
          <w:tab w:val="num" w:pos="758"/>
        </w:tabs>
        <w:ind w:left="758" w:hanging="360"/>
      </w:pPr>
      <w:rPr>
        <w:rFonts w:cs="Times New Roman"/>
      </w:rPr>
    </w:lvl>
    <w:lvl w:ilvl="1">
      <w:start w:val="1"/>
      <w:numFmt w:val="lowerLetter"/>
      <w:lvlText w:val="%2."/>
      <w:lvlJc w:val="left"/>
      <w:pPr>
        <w:tabs>
          <w:tab w:val="num" w:pos="1478"/>
        </w:tabs>
        <w:ind w:left="1478" w:hanging="360"/>
      </w:pPr>
      <w:rPr>
        <w:rFonts w:cs="Times New Roman"/>
      </w:rPr>
    </w:lvl>
    <w:lvl w:ilvl="2">
      <w:start w:val="1"/>
      <w:numFmt w:val="lowerRoman"/>
      <w:lvlText w:val="%3."/>
      <w:lvlJc w:val="left"/>
      <w:pPr>
        <w:tabs>
          <w:tab w:val="num" w:pos="2198"/>
        </w:tabs>
        <w:ind w:left="2198" w:hanging="180"/>
      </w:pPr>
      <w:rPr>
        <w:rFonts w:cs="Times New Roman"/>
      </w:rPr>
    </w:lvl>
    <w:lvl w:ilvl="3">
      <w:start w:val="1"/>
      <w:numFmt w:val="decimal"/>
      <w:lvlText w:val="%4."/>
      <w:lvlJc w:val="left"/>
      <w:pPr>
        <w:tabs>
          <w:tab w:val="num" w:pos="2918"/>
        </w:tabs>
        <w:ind w:left="2918" w:hanging="360"/>
      </w:pPr>
      <w:rPr>
        <w:rFonts w:cs="Times New Roman"/>
      </w:rPr>
    </w:lvl>
    <w:lvl w:ilvl="4">
      <w:start w:val="1"/>
      <w:numFmt w:val="lowerLetter"/>
      <w:lvlText w:val="%5."/>
      <w:lvlJc w:val="left"/>
      <w:pPr>
        <w:tabs>
          <w:tab w:val="num" w:pos="3638"/>
        </w:tabs>
        <w:ind w:left="3638" w:hanging="360"/>
      </w:pPr>
      <w:rPr>
        <w:rFonts w:cs="Times New Roman"/>
      </w:rPr>
    </w:lvl>
    <w:lvl w:ilvl="5">
      <w:start w:val="1"/>
      <w:numFmt w:val="lowerRoman"/>
      <w:lvlText w:val="%6."/>
      <w:lvlJc w:val="left"/>
      <w:pPr>
        <w:tabs>
          <w:tab w:val="num" w:pos="4358"/>
        </w:tabs>
        <w:ind w:left="4358" w:hanging="180"/>
      </w:pPr>
      <w:rPr>
        <w:rFonts w:cs="Times New Roman"/>
      </w:rPr>
    </w:lvl>
    <w:lvl w:ilvl="6">
      <w:start w:val="1"/>
      <w:numFmt w:val="decimal"/>
      <w:lvlText w:val="%7."/>
      <w:lvlJc w:val="left"/>
      <w:pPr>
        <w:tabs>
          <w:tab w:val="num" w:pos="5078"/>
        </w:tabs>
        <w:ind w:left="5078" w:hanging="360"/>
      </w:pPr>
      <w:rPr>
        <w:rFonts w:cs="Times New Roman"/>
      </w:rPr>
    </w:lvl>
    <w:lvl w:ilvl="7">
      <w:start w:val="1"/>
      <w:numFmt w:val="lowerLetter"/>
      <w:lvlText w:val="%8."/>
      <w:lvlJc w:val="left"/>
      <w:pPr>
        <w:tabs>
          <w:tab w:val="num" w:pos="5798"/>
        </w:tabs>
        <w:ind w:left="5798" w:hanging="360"/>
      </w:pPr>
      <w:rPr>
        <w:rFonts w:cs="Times New Roman"/>
      </w:rPr>
    </w:lvl>
    <w:lvl w:ilvl="8">
      <w:start w:val="1"/>
      <w:numFmt w:val="lowerRoman"/>
      <w:lvlText w:val="%9."/>
      <w:lvlJc w:val="left"/>
      <w:pPr>
        <w:tabs>
          <w:tab w:val="num" w:pos="6518"/>
        </w:tabs>
        <w:ind w:left="6518" w:hanging="180"/>
      </w:pPr>
      <w:rPr>
        <w:rFonts w:cs="Times New Roman"/>
      </w:rPr>
    </w:lvl>
  </w:abstractNum>
  <w:abstractNum w:abstractNumId="91" w15:restartNumberingAfterBreak="0">
    <w:nsid w:val="0000005D"/>
    <w:multiLevelType w:val="multilevel"/>
    <w:tmpl w:val="0000005D"/>
    <w:name w:val="WW8Num93"/>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2" w15:restartNumberingAfterBreak="0">
    <w:nsid w:val="0000005E"/>
    <w:multiLevelType w:val="multilevel"/>
    <w:tmpl w:val="0000005E"/>
    <w:name w:val="WW8Num95"/>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3" w15:restartNumberingAfterBreak="0">
    <w:nsid w:val="0000005F"/>
    <w:multiLevelType w:val="multilevel"/>
    <w:tmpl w:val="0000005F"/>
    <w:name w:val="WW8Num96"/>
    <w:lvl w:ilvl="0">
      <w:start w:val="1"/>
      <w:numFmt w:val="bullet"/>
      <w:lvlText w:val=""/>
      <w:lvlJc w:val="left"/>
      <w:pPr>
        <w:tabs>
          <w:tab w:val="num" w:pos="720"/>
        </w:tabs>
        <w:ind w:left="720" w:hanging="360"/>
      </w:pPr>
      <w:rPr>
        <w:rFonts w:ascii="Wingdings" w:hAnsi="Wingdings"/>
        <w:color w:val="00000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color w:val="00000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color w:val="00000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4" w15:restartNumberingAfterBreak="0">
    <w:nsid w:val="00000060"/>
    <w:multiLevelType w:val="multilevel"/>
    <w:tmpl w:val="00000060"/>
    <w:name w:val="WW8Num97"/>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95" w15:restartNumberingAfterBreak="0">
    <w:nsid w:val="00000061"/>
    <w:multiLevelType w:val="multilevel"/>
    <w:tmpl w:val="00000061"/>
    <w:name w:val="WW8Num98"/>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6" w15:restartNumberingAfterBreak="0">
    <w:nsid w:val="00000062"/>
    <w:multiLevelType w:val="multilevel"/>
    <w:tmpl w:val="00000062"/>
    <w:name w:val="WW8Num99"/>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7" w15:restartNumberingAfterBreak="0">
    <w:nsid w:val="00000063"/>
    <w:multiLevelType w:val="multilevel"/>
    <w:tmpl w:val="00000063"/>
    <w:name w:val="WW8Num100"/>
    <w:lvl w:ilvl="0">
      <w:start w:val="1"/>
      <w:numFmt w:val="bullet"/>
      <w:lvlText w:val=""/>
      <w:lvlJc w:val="left"/>
      <w:pPr>
        <w:tabs>
          <w:tab w:val="num" w:pos="360"/>
        </w:tabs>
        <w:ind w:left="360" w:hanging="360"/>
      </w:pPr>
      <w:rPr>
        <w:rFonts w:ascii="Symbol" w:hAnsi="Symbol"/>
        <w:b w:val="0"/>
        <w:i w:val="0"/>
      </w:rPr>
    </w:lvl>
    <w:lvl w:ilvl="1">
      <w:start w:val="1"/>
      <w:numFmt w:val="bullet"/>
      <w:lvlText w:val=""/>
      <w:lvlJc w:val="left"/>
      <w:pPr>
        <w:tabs>
          <w:tab w:val="num" w:pos="720"/>
        </w:tabs>
        <w:ind w:left="720" w:hanging="360"/>
      </w:pPr>
      <w:rPr>
        <w:rFonts w:ascii="Symbol" w:hAnsi="Symbol"/>
        <w:b w:val="0"/>
        <w:i w:val="0"/>
      </w:rPr>
    </w:lvl>
    <w:lvl w:ilvl="2">
      <w:start w:val="1"/>
      <w:numFmt w:val="bullet"/>
      <w:lvlText w:val=""/>
      <w:lvlJc w:val="left"/>
      <w:pPr>
        <w:tabs>
          <w:tab w:val="num" w:pos="1080"/>
        </w:tabs>
        <w:ind w:left="1080" w:hanging="360"/>
      </w:pPr>
      <w:rPr>
        <w:rFonts w:ascii="Symbol" w:hAnsi="Symbol"/>
        <w:b w:val="0"/>
        <w:i w:val="0"/>
      </w:rPr>
    </w:lvl>
    <w:lvl w:ilvl="3">
      <w:start w:val="1"/>
      <w:numFmt w:val="bullet"/>
      <w:lvlText w:val=""/>
      <w:lvlJc w:val="left"/>
      <w:pPr>
        <w:tabs>
          <w:tab w:val="num" w:pos="1440"/>
        </w:tabs>
        <w:ind w:left="1440" w:hanging="360"/>
      </w:pPr>
      <w:rPr>
        <w:rFonts w:ascii="Symbol" w:hAnsi="Symbol"/>
        <w:b w:val="0"/>
        <w:i w:val="0"/>
      </w:rPr>
    </w:lvl>
    <w:lvl w:ilvl="4">
      <w:start w:val="1"/>
      <w:numFmt w:val="bullet"/>
      <w:lvlText w:val=""/>
      <w:lvlJc w:val="left"/>
      <w:pPr>
        <w:tabs>
          <w:tab w:val="num" w:pos="1800"/>
        </w:tabs>
        <w:ind w:left="1800" w:hanging="360"/>
      </w:pPr>
      <w:rPr>
        <w:rFonts w:ascii="Symbol" w:hAnsi="Symbol"/>
        <w:b w:val="0"/>
        <w:i w:val="0"/>
      </w:rPr>
    </w:lvl>
    <w:lvl w:ilvl="5">
      <w:start w:val="1"/>
      <w:numFmt w:val="bullet"/>
      <w:lvlText w:val=""/>
      <w:lvlJc w:val="left"/>
      <w:pPr>
        <w:tabs>
          <w:tab w:val="num" w:pos="2160"/>
        </w:tabs>
        <w:ind w:left="2160" w:hanging="360"/>
      </w:pPr>
      <w:rPr>
        <w:rFonts w:ascii="Symbol" w:hAnsi="Symbol"/>
        <w:b w:val="0"/>
        <w:i w:val="0"/>
      </w:rPr>
    </w:lvl>
    <w:lvl w:ilvl="6">
      <w:start w:val="1"/>
      <w:numFmt w:val="bullet"/>
      <w:lvlText w:val=""/>
      <w:lvlJc w:val="left"/>
      <w:pPr>
        <w:tabs>
          <w:tab w:val="num" w:pos="2520"/>
        </w:tabs>
        <w:ind w:left="2520" w:hanging="360"/>
      </w:pPr>
      <w:rPr>
        <w:rFonts w:ascii="Symbol" w:hAnsi="Symbol"/>
        <w:b w:val="0"/>
        <w:i w:val="0"/>
      </w:rPr>
    </w:lvl>
    <w:lvl w:ilvl="7">
      <w:start w:val="1"/>
      <w:numFmt w:val="bullet"/>
      <w:lvlText w:val=""/>
      <w:lvlJc w:val="left"/>
      <w:pPr>
        <w:tabs>
          <w:tab w:val="num" w:pos="2880"/>
        </w:tabs>
        <w:ind w:left="2880" w:hanging="360"/>
      </w:pPr>
      <w:rPr>
        <w:rFonts w:ascii="Symbol" w:hAnsi="Symbol"/>
        <w:b w:val="0"/>
        <w:i w:val="0"/>
      </w:rPr>
    </w:lvl>
    <w:lvl w:ilvl="8">
      <w:start w:val="1"/>
      <w:numFmt w:val="bullet"/>
      <w:lvlText w:val=""/>
      <w:lvlJc w:val="left"/>
      <w:pPr>
        <w:tabs>
          <w:tab w:val="num" w:pos="3240"/>
        </w:tabs>
        <w:ind w:left="3240" w:hanging="360"/>
      </w:pPr>
      <w:rPr>
        <w:rFonts w:ascii="Symbol" w:hAnsi="Symbol"/>
        <w:b w:val="0"/>
        <w:i w:val="0"/>
      </w:rPr>
    </w:lvl>
  </w:abstractNum>
  <w:abstractNum w:abstractNumId="98" w15:restartNumberingAfterBreak="0">
    <w:nsid w:val="00000064"/>
    <w:multiLevelType w:val="multilevel"/>
    <w:tmpl w:val="00000064"/>
    <w:name w:val="WW8Num101"/>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9" w15:restartNumberingAfterBreak="0">
    <w:nsid w:val="00000065"/>
    <w:multiLevelType w:val="multilevel"/>
    <w:tmpl w:val="00000065"/>
    <w:name w:val="WW8Num102"/>
    <w:lvl w:ilvl="0">
      <w:start w:val="1"/>
      <w:numFmt w:val="bullet"/>
      <w:lvlText w:val=""/>
      <w:lvlJc w:val="left"/>
      <w:pPr>
        <w:tabs>
          <w:tab w:val="num" w:pos="720"/>
        </w:tabs>
        <w:ind w:left="720" w:hanging="360"/>
      </w:pPr>
      <w:rPr>
        <w:rFonts w:ascii="Wingdings" w:hAnsi="Wingdings"/>
        <w:b w:val="0"/>
        <w:i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i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i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00" w15:restartNumberingAfterBreak="0">
    <w:nsid w:val="00000066"/>
    <w:multiLevelType w:val="singleLevel"/>
    <w:tmpl w:val="00000066"/>
    <w:name w:val="WW8Num103"/>
    <w:lvl w:ilvl="0">
      <w:start w:val="1"/>
      <w:numFmt w:val="decimal"/>
      <w:lvlText w:val="%1."/>
      <w:lvlJc w:val="left"/>
      <w:pPr>
        <w:tabs>
          <w:tab w:val="num" w:pos="1080"/>
        </w:tabs>
        <w:ind w:left="1080" w:hanging="360"/>
      </w:pPr>
      <w:rPr>
        <w:rFonts w:cs="Times New Roman"/>
      </w:rPr>
    </w:lvl>
  </w:abstractNum>
  <w:abstractNum w:abstractNumId="101" w15:restartNumberingAfterBreak="0">
    <w:nsid w:val="00000067"/>
    <w:multiLevelType w:val="singleLevel"/>
    <w:tmpl w:val="00000067"/>
    <w:name w:val="WW8Num104"/>
    <w:lvl w:ilvl="0">
      <w:start w:val="1"/>
      <w:numFmt w:val="decimal"/>
      <w:lvlText w:val="%1."/>
      <w:lvlJc w:val="left"/>
      <w:pPr>
        <w:tabs>
          <w:tab w:val="num" w:pos="1080"/>
        </w:tabs>
        <w:ind w:left="1080" w:hanging="360"/>
      </w:pPr>
      <w:rPr>
        <w:rFonts w:cs="Times New Roman"/>
      </w:rPr>
    </w:lvl>
  </w:abstractNum>
  <w:abstractNum w:abstractNumId="102" w15:restartNumberingAfterBreak="0">
    <w:nsid w:val="00000068"/>
    <w:multiLevelType w:val="singleLevel"/>
    <w:tmpl w:val="00000068"/>
    <w:name w:val="WW8Num105"/>
    <w:lvl w:ilvl="0">
      <w:start w:val="1"/>
      <w:numFmt w:val="decimal"/>
      <w:lvlText w:val="%1."/>
      <w:lvlJc w:val="left"/>
      <w:pPr>
        <w:tabs>
          <w:tab w:val="num" w:pos="720"/>
        </w:tabs>
        <w:ind w:left="720" w:hanging="360"/>
      </w:pPr>
      <w:rPr>
        <w:rFonts w:cs="Times New Roman"/>
      </w:rPr>
    </w:lvl>
  </w:abstractNum>
  <w:abstractNum w:abstractNumId="103" w15:restartNumberingAfterBreak="0">
    <w:nsid w:val="00000069"/>
    <w:multiLevelType w:val="singleLevel"/>
    <w:tmpl w:val="00000069"/>
    <w:name w:val="WW8Num106"/>
    <w:lvl w:ilvl="0">
      <w:start w:val="1"/>
      <w:numFmt w:val="decimal"/>
      <w:lvlText w:val="%1."/>
      <w:lvlJc w:val="left"/>
      <w:pPr>
        <w:tabs>
          <w:tab w:val="num" w:pos="1080"/>
        </w:tabs>
        <w:ind w:left="1080" w:hanging="360"/>
      </w:pPr>
      <w:rPr>
        <w:rFonts w:cs="Times New Roman"/>
      </w:rPr>
    </w:lvl>
  </w:abstractNum>
  <w:abstractNum w:abstractNumId="104" w15:restartNumberingAfterBreak="0">
    <w:nsid w:val="0000006A"/>
    <w:multiLevelType w:val="singleLevel"/>
    <w:tmpl w:val="0000006A"/>
    <w:name w:val="WW8Num107"/>
    <w:lvl w:ilvl="0">
      <w:start w:val="1"/>
      <w:numFmt w:val="decimal"/>
      <w:lvlText w:val="%1."/>
      <w:lvlJc w:val="left"/>
      <w:pPr>
        <w:tabs>
          <w:tab w:val="num" w:pos="1080"/>
        </w:tabs>
        <w:ind w:left="1080" w:hanging="360"/>
      </w:pPr>
      <w:rPr>
        <w:rFonts w:cs="Times New Roman"/>
      </w:rPr>
    </w:lvl>
  </w:abstractNum>
  <w:abstractNum w:abstractNumId="105" w15:restartNumberingAfterBreak="0">
    <w:nsid w:val="0000006B"/>
    <w:multiLevelType w:val="singleLevel"/>
    <w:tmpl w:val="0000006B"/>
    <w:name w:val="WW8Num108"/>
    <w:lvl w:ilvl="0">
      <w:start w:val="1"/>
      <w:numFmt w:val="decimal"/>
      <w:lvlText w:val="%1."/>
      <w:lvlJc w:val="left"/>
      <w:pPr>
        <w:tabs>
          <w:tab w:val="num" w:pos="1080"/>
        </w:tabs>
        <w:ind w:left="1080" w:hanging="360"/>
      </w:pPr>
      <w:rPr>
        <w:rFonts w:cs="Times New Roman"/>
      </w:rPr>
    </w:lvl>
  </w:abstractNum>
  <w:abstractNum w:abstractNumId="106" w15:restartNumberingAfterBreak="0">
    <w:nsid w:val="0000006C"/>
    <w:multiLevelType w:val="singleLevel"/>
    <w:tmpl w:val="0000006C"/>
    <w:name w:val="WW8Num109"/>
    <w:lvl w:ilvl="0">
      <w:start w:val="1"/>
      <w:numFmt w:val="decimal"/>
      <w:lvlText w:val="%1."/>
      <w:lvlJc w:val="left"/>
      <w:pPr>
        <w:tabs>
          <w:tab w:val="num" w:pos="1080"/>
        </w:tabs>
        <w:ind w:left="1080" w:hanging="360"/>
      </w:pPr>
      <w:rPr>
        <w:rFonts w:cs="Times New Roman"/>
      </w:rPr>
    </w:lvl>
  </w:abstractNum>
  <w:abstractNum w:abstractNumId="107" w15:restartNumberingAfterBreak="0">
    <w:nsid w:val="0000006D"/>
    <w:multiLevelType w:val="singleLevel"/>
    <w:tmpl w:val="0000006D"/>
    <w:name w:val="WW8Num110"/>
    <w:lvl w:ilvl="0">
      <w:start w:val="1"/>
      <w:numFmt w:val="decimal"/>
      <w:lvlText w:val="%1."/>
      <w:lvlJc w:val="left"/>
      <w:pPr>
        <w:tabs>
          <w:tab w:val="num" w:pos="1080"/>
        </w:tabs>
        <w:ind w:left="1080" w:hanging="360"/>
      </w:pPr>
      <w:rPr>
        <w:rFonts w:cs="Times New Roman"/>
      </w:rPr>
    </w:lvl>
  </w:abstractNum>
  <w:abstractNum w:abstractNumId="108" w15:restartNumberingAfterBreak="0">
    <w:nsid w:val="0000006E"/>
    <w:multiLevelType w:val="singleLevel"/>
    <w:tmpl w:val="0000006E"/>
    <w:name w:val="WW8Num111"/>
    <w:lvl w:ilvl="0">
      <w:start w:val="1"/>
      <w:numFmt w:val="decimal"/>
      <w:lvlText w:val="%1."/>
      <w:lvlJc w:val="left"/>
      <w:pPr>
        <w:tabs>
          <w:tab w:val="num" w:pos="1080"/>
        </w:tabs>
        <w:ind w:left="1080" w:hanging="360"/>
      </w:pPr>
      <w:rPr>
        <w:rFonts w:cs="Times New Roman"/>
      </w:rPr>
    </w:lvl>
  </w:abstractNum>
  <w:abstractNum w:abstractNumId="109" w15:restartNumberingAfterBreak="0">
    <w:nsid w:val="0000006F"/>
    <w:multiLevelType w:val="singleLevel"/>
    <w:tmpl w:val="0000006F"/>
    <w:name w:val="WW8Num112"/>
    <w:lvl w:ilvl="0">
      <w:start w:val="1"/>
      <w:numFmt w:val="decimal"/>
      <w:lvlText w:val="%1."/>
      <w:lvlJc w:val="left"/>
      <w:pPr>
        <w:tabs>
          <w:tab w:val="num" w:pos="927"/>
        </w:tabs>
        <w:ind w:left="927" w:hanging="360"/>
      </w:pPr>
      <w:rPr>
        <w:rFonts w:cs="Times New Roman"/>
      </w:rPr>
    </w:lvl>
  </w:abstractNum>
  <w:abstractNum w:abstractNumId="110" w15:restartNumberingAfterBreak="0">
    <w:nsid w:val="00000070"/>
    <w:multiLevelType w:val="singleLevel"/>
    <w:tmpl w:val="00000070"/>
    <w:name w:val="WW8Num113"/>
    <w:lvl w:ilvl="0">
      <w:start w:val="1"/>
      <w:numFmt w:val="decimal"/>
      <w:lvlText w:val="%1."/>
      <w:lvlJc w:val="left"/>
      <w:pPr>
        <w:tabs>
          <w:tab w:val="num" w:pos="1080"/>
        </w:tabs>
        <w:ind w:left="1080" w:hanging="360"/>
      </w:pPr>
      <w:rPr>
        <w:rFonts w:cs="Times New Roman"/>
      </w:rPr>
    </w:lvl>
  </w:abstractNum>
  <w:abstractNum w:abstractNumId="111" w15:restartNumberingAfterBreak="0">
    <w:nsid w:val="00000071"/>
    <w:multiLevelType w:val="singleLevel"/>
    <w:tmpl w:val="00000071"/>
    <w:name w:val="WW8Num114"/>
    <w:lvl w:ilvl="0">
      <w:start w:val="1"/>
      <w:numFmt w:val="decimal"/>
      <w:lvlText w:val="%1."/>
      <w:lvlJc w:val="left"/>
      <w:pPr>
        <w:tabs>
          <w:tab w:val="num" w:pos="1080"/>
        </w:tabs>
        <w:ind w:left="1080" w:hanging="360"/>
      </w:pPr>
      <w:rPr>
        <w:rFonts w:cs="Times New Roman"/>
      </w:rPr>
    </w:lvl>
  </w:abstractNum>
  <w:abstractNum w:abstractNumId="112" w15:restartNumberingAfterBreak="0">
    <w:nsid w:val="00000072"/>
    <w:multiLevelType w:val="singleLevel"/>
    <w:tmpl w:val="00000072"/>
    <w:name w:val="WW8Num115"/>
    <w:lvl w:ilvl="0">
      <w:start w:val="1"/>
      <w:numFmt w:val="decimal"/>
      <w:lvlText w:val="%1."/>
      <w:lvlJc w:val="left"/>
      <w:pPr>
        <w:tabs>
          <w:tab w:val="num" w:pos="1080"/>
        </w:tabs>
        <w:ind w:left="1080" w:hanging="360"/>
      </w:pPr>
      <w:rPr>
        <w:rFonts w:cs="Times New Roman"/>
      </w:rPr>
    </w:lvl>
  </w:abstractNum>
  <w:abstractNum w:abstractNumId="113" w15:restartNumberingAfterBreak="0">
    <w:nsid w:val="0062642C"/>
    <w:multiLevelType w:val="multilevel"/>
    <w:tmpl w:val="C74EAF5C"/>
    <w:name w:val="WW8Num41233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14" w15:restartNumberingAfterBreak="0">
    <w:nsid w:val="00834A4E"/>
    <w:multiLevelType w:val="hybridMultilevel"/>
    <w:tmpl w:val="BEC88270"/>
    <w:name w:val="WW8Num3822322"/>
    <w:lvl w:ilvl="0" w:tplc="3D8E00B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00FE3C2B"/>
    <w:multiLevelType w:val="hybridMultilevel"/>
    <w:tmpl w:val="EF9AAA9E"/>
    <w:lvl w:ilvl="0" w:tplc="2DC8BD4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010435A6"/>
    <w:multiLevelType w:val="multilevel"/>
    <w:tmpl w:val="36945E74"/>
    <w:name w:val="WW8Num8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7" w15:restartNumberingAfterBreak="0">
    <w:nsid w:val="03A466F9"/>
    <w:multiLevelType w:val="hybridMultilevel"/>
    <w:tmpl w:val="3F2A98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04F67B7D"/>
    <w:multiLevelType w:val="hybridMultilevel"/>
    <w:tmpl w:val="8E584A0C"/>
    <w:name w:val="WW8Num1104"/>
    <w:lvl w:ilvl="0" w:tplc="55CE4394">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9" w15:restartNumberingAfterBreak="0">
    <w:nsid w:val="05443BE5"/>
    <w:multiLevelType w:val="multilevel"/>
    <w:tmpl w:val="267A77E4"/>
    <w:name w:val="WW8Num2822"/>
    <w:lvl w:ilvl="0">
      <w:start w:val="1"/>
      <w:numFmt w:val="lowerLetter"/>
      <w:lvlText w:val="%1)"/>
      <w:lvlJc w:val="left"/>
      <w:pPr>
        <w:tabs>
          <w:tab w:val="num" w:pos="1068"/>
        </w:tabs>
        <w:ind w:left="1068" w:hanging="360"/>
      </w:pPr>
      <w:rPr>
        <w:rFonts w:cs="Times New Roman" w:hint="default"/>
      </w:rPr>
    </w:lvl>
    <w:lvl w:ilvl="1">
      <w:start w:val="1"/>
      <w:numFmt w:val="lowerLetter"/>
      <w:lvlText w:val="%2)"/>
      <w:lvlJc w:val="left"/>
      <w:pPr>
        <w:tabs>
          <w:tab w:val="num" w:pos="2148"/>
        </w:tabs>
        <w:ind w:left="2148" w:hanging="360"/>
      </w:pPr>
      <w:rPr>
        <w:rFonts w:cs="Times New Roman" w:hint="default"/>
        <w:color w:val="auto"/>
      </w:rPr>
    </w:lvl>
    <w:lvl w:ilvl="2">
      <w:start w:val="1"/>
      <w:numFmt w:val="lowerRoman"/>
      <w:lvlText w:val="%3."/>
      <w:lvlJc w:val="left"/>
      <w:pPr>
        <w:tabs>
          <w:tab w:val="num" w:pos="2868"/>
        </w:tabs>
        <w:ind w:left="2868" w:hanging="180"/>
      </w:pPr>
      <w:rPr>
        <w:rFonts w:cs="Times New Roman" w:hint="default"/>
      </w:rPr>
    </w:lvl>
    <w:lvl w:ilvl="3">
      <w:start w:val="1"/>
      <w:numFmt w:val="decimal"/>
      <w:lvlText w:val="%4."/>
      <w:lvlJc w:val="left"/>
      <w:pPr>
        <w:tabs>
          <w:tab w:val="num" w:pos="3588"/>
        </w:tabs>
        <w:ind w:left="3588" w:hanging="360"/>
      </w:pPr>
      <w:rPr>
        <w:rFonts w:cs="Times New Roman" w:hint="default"/>
      </w:rPr>
    </w:lvl>
    <w:lvl w:ilvl="4">
      <w:start w:val="1"/>
      <w:numFmt w:val="lowerLetter"/>
      <w:lvlText w:val="%5."/>
      <w:lvlJc w:val="left"/>
      <w:pPr>
        <w:tabs>
          <w:tab w:val="num" w:pos="4308"/>
        </w:tabs>
        <w:ind w:left="4308" w:hanging="360"/>
      </w:pPr>
      <w:rPr>
        <w:rFonts w:cs="Times New Roman" w:hint="default"/>
      </w:rPr>
    </w:lvl>
    <w:lvl w:ilvl="5">
      <w:start w:val="1"/>
      <w:numFmt w:val="lowerRoman"/>
      <w:lvlText w:val="%6."/>
      <w:lvlJc w:val="left"/>
      <w:pPr>
        <w:tabs>
          <w:tab w:val="num" w:pos="5028"/>
        </w:tabs>
        <w:ind w:left="5028" w:hanging="180"/>
      </w:pPr>
      <w:rPr>
        <w:rFonts w:cs="Times New Roman" w:hint="default"/>
      </w:rPr>
    </w:lvl>
    <w:lvl w:ilvl="6">
      <w:start w:val="1"/>
      <w:numFmt w:val="decimal"/>
      <w:lvlText w:val="%7."/>
      <w:lvlJc w:val="left"/>
      <w:pPr>
        <w:tabs>
          <w:tab w:val="num" w:pos="5748"/>
        </w:tabs>
        <w:ind w:left="5748" w:hanging="360"/>
      </w:pPr>
      <w:rPr>
        <w:rFonts w:cs="Times New Roman" w:hint="default"/>
      </w:rPr>
    </w:lvl>
    <w:lvl w:ilvl="7">
      <w:start w:val="1"/>
      <w:numFmt w:val="lowerLetter"/>
      <w:lvlText w:val="%8."/>
      <w:lvlJc w:val="left"/>
      <w:pPr>
        <w:tabs>
          <w:tab w:val="num" w:pos="6468"/>
        </w:tabs>
        <w:ind w:left="6468" w:hanging="360"/>
      </w:pPr>
      <w:rPr>
        <w:rFonts w:cs="Times New Roman" w:hint="default"/>
      </w:rPr>
    </w:lvl>
    <w:lvl w:ilvl="8">
      <w:start w:val="1"/>
      <w:numFmt w:val="lowerRoman"/>
      <w:lvlText w:val="%9."/>
      <w:lvlJc w:val="left"/>
      <w:pPr>
        <w:tabs>
          <w:tab w:val="num" w:pos="7188"/>
        </w:tabs>
        <w:ind w:left="7188" w:hanging="180"/>
      </w:pPr>
      <w:rPr>
        <w:rFonts w:cs="Times New Roman" w:hint="default"/>
      </w:rPr>
    </w:lvl>
  </w:abstractNum>
  <w:abstractNum w:abstractNumId="120" w15:restartNumberingAfterBreak="0">
    <w:nsid w:val="08461C53"/>
    <w:multiLevelType w:val="hybridMultilevel"/>
    <w:tmpl w:val="83EC6CC0"/>
    <w:name w:val="WW8Num322"/>
    <w:lvl w:ilvl="0" w:tplc="174C458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1" w15:restartNumberingAfterBreak="0">
    <w:nsid w:val="0A3F476C"/>
    <w:multiLevelType w:val="hybridMultilevel"/>
    <w:tmpl w:val="7D966488"/>
    <w:name w:val="WW8Num323"/>
    <w:lvl w:ilvl="0" w:tplc="5B9E14D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2" w15:restartNumberingAfterBreak="0">
    <w:nsid w:val="0A44113D"/>
    <w:multiLevelType w:val="hybridMultilevel"/>
    <w:tmpl w:val="01EC0CAC"/>
    <w:name w:val="WW8Num310"/>
    <w:lvl w:ilvl="0" w:tplc="3E501550">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3" w15:restartNumberingAfterBreak="0">
    <w:nsid w:val="0BCC3521"/>
    <w:multiLevelType w:val="hybridMultilevel"/>
    <w:tmpl w:val="64A6B926"/>
    <w:name w:val="WW8Num38222"/>
    <w:lvl w:ilvl="0" w:tplc="1D1C44DC">
      <w:start w:val="1"/>
      <w:numFmt w:val="decimal"/>
      <w:lvlText w:val="%1."/>
      <w:lvlJc w:val="left"/>
      <w:pPr>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15:restartNumberingAfterBreak="0">
    <w:nsid w:val="0D193D60"/>
    <w:multiLevelType w:val="hybridMultilevel"/>
    <w:tmpl w:val="0F8CCC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134E5654"/>
    <w:multiLevelType w:val="hybridMultilevel"/>
    <w:tmpl w:val="22685344"/>
    <w:name w:val="WW8Num132"/>
    <w:lvl w:ilvl="0" w:tplc="0BCE2028">
      <w:start w:val="1"/>
      <w:numFmt w:val="decimal"/>
      <w:lvlText w:val="%1."/>
      <w:lvlJc w:val="left"/>
      <w:pPr>
        <w:tabs>
          <w:tab w:val="num" w:pos="360"/>
        </w:tabs>
        <w:ind w:left="360"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6" w15:restartNumberingAfterBreak="0">
    <w:nsid w:val="141405B6"/>
    <w:multiLevelType w:val="multilevel"/>
    <w:tmpl w:val="D3D061EC"/>
    <w:name w:val="WW8Num71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27" w15:restartNumberingAfterBreak="0">
    <w:nsid w:val="14385BD2"/>
    <w:multiLevelType w:val="hybridMultilevel"/>
    <w:tmpl w:val="906AA2F0"/>
    <w:name w:val="WW8Num47422"/>
    <w:lvl w:ilvl="0" w:tplc="1AD47864">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15:restartNumberingAfterBreak="0">
    <w:nsid w:val="144C4B15"/>
    <w:multiLevelType w:val="hybridMultilevel"/>
    <w:tmpl w:val="4FC22668"/>
    <w:name w:val="WW8Num592"/>
    <w:lvl w:ilvl="0" w:tplc="21342EDC">
      <w:start w:val="1"/>
      <w:numFmt w:val="decimal"/>
      <w:lvlText w:val="%1)"/>
      <w:lvlJc w:val="left"/>
      <w:pPr>
        <w:tabs>
          <w:tab w:val="num" w:pos="732"/>
        </w:tabs>
        <w:ind w:left="732"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15:restartNumberingAfterBreak="0">
    <w:nsid w:val="15407578"/>
    <w:multiLevelType w:val="hybridMultilevel"/>
    <w:tmpl w:val="BE1E073E"/>
    <w:name w:val="WW8Num210"/>
    <w:lvl w:ilvl="0" w:tplc="87D0B654">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0" w15:restartNumberingAfterBreak="0">
    <w:nsid w:val="15C8556C"/>
    <w:multiLevelType w:val="hybridMultilevel"/>
    <w:tmpl w:val="B5B4647C"/>
    <w:name w:val="WW8Num472"/>
    <w:lvl w:ilvl="0" w:tplc="C6A40A66">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1" w15:restartNumberingAfterBreak="0">
    <w:nsid w:val="16B97958"/>
    <w:multiLevelType w:val="hybridMultilevel"/>
    <w:tmpl w:val="D256A608"/>
    <w:lvl w:ilvl="0" w:tplc="0415000F">
      <w:start w:val="1"/>
      <w:numFmt w:val="decimal"/>
      <w:lvlText w:val="%1."/>
      <w:lvlJc w:val="left"/>
      <w:pPr>
        <w:ind w:left="360" w:hanging="360"/>
      </w:pPr>
      <w:rPr>
        <w:rFonts w:hint="default"/>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18F940D7"/>
    <w:multiLevelType w:val="hybridMultilevel"/>
    <w:tmpl w:val="97D0B464"/>
    <w:name w:val="WW8Num324"/>
    <w:lvl w:ilvl="0" w:tplc="90C4184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1A3220BD"/>
    <w:multiLevelType w:val="hybridMultilevel"/>
    <w:tmpl w:val="2F4E4A7A"/>
    <w:lvl w:ilvl="0" w:tplc="779E69DA">
      <w:start w:val="1"/>
      <w:numFmt w:val="lowerLetter"/>
      <w:lvlText w:val="%1)"/>
      <w:lvlJc w:val="center"/>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1DE6367E"/>
    <w:multiLevelType w:val="hybridMultilevel"/>
    <w:tmpl w:val="924CF570"/>
    <w:lvl w:ilvl="0" w:tplc="08BA1154">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1F386027"/>
    <w:multiLevelType w:val="hybridMultilevel"/>
    <w:tmpl w:val="F79CE3DE"/>
    <w:name w:val="WW8Num1082"/>
    <w:lvl w:ilvl="0" w:tplc="8BEEC0CE">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6" w15:restartNumberingAfterBreak="0">
    <w:nsid w:val="20E101CC"/>
    <w:multiLevelType w:val="hybridMultilevel"/>
    <w:tmpl w:val="26F6EE78"/>
    <w:name w:val="WW8Num474"/>
    <w:lvl w:ilvl="0" w:tplc="2B581BB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15:restartNumberingAfterBreak="0">
    <w:nsid w:val="2165533B"/>
    <w:multiLevelType w:val="multilevel"/>
    <w:tmpl w:val="23EC8B02"/>
    <w:name w:val="WW8Num8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8" w15:restartNumberingAfterBreak="0">
    <w:nsid w:val="23342B7D"/>
    <w:multiLevelType w:val="hybridMultilevel"/>
    <w:tmpl w:val="4F1EAB4C"/>
    <w:name w:val="WW8Num382232222"/>
    <w:lvl w:ilvl="0" w:tplc="47DAD37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9" w15:restartNumberingAfterBreak="0">
    <w:nsid w:val="2461523A"/>
    <w:multiLevelType w:val="hybridMultilevel"/>
    <w:tmpl w:val="77C2DCFC"/>
    <w:lvl w:ilvl="0" w:tplc="FFFFFFFF">
      <w:start w:val="1"/>
      <w:numFmt w:val="decimal"/>
      <w:lvlText w:val="%1)"/>
      <w:lvlJc w:val="left"/>
      <w:pPr>
        <w:ind w:left="360" w:hanging="360"/>
      </w:pPr>
      <w:rPr>
        <w:rFonts w:hint="default"/>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2613503C"/>
    <w:multiLevelType w:val="multilevel"/>
    <w:tmpl w:val="9FCA813C"/>
    <w:name w:val="WW8Num71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1" w15:restartNumberingAfterBreak="0">
    <w:nsid w:val="262A413F"/>
    <w:multiLevelType w:val="multilevel"/>
    <w:tmpl w:val="EA4604B0"/>
    <w:name w:val="WW8Num90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2" w15:restartNumberingAfterBreak="0">
    <w:nsid w:val="28D478DE"/>
    <w:multiLevelType w:val="hybridMultilevel"/>
    <w:tmpl w:val="471A147E"/>
    <w:name w:val="WW8Num452"/>
    <w:lvl w:ilvl="0" w:tplc="48EC058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3" w15:restartNumberingAfterBreak="0">
    <w:nsid w:val="2A2B7FFB"/>
    <w:multiLevelType w:val="hybridMultilevel"/>
    <w:tmpl w:val="ED6E2A46"/>
    <w:lvl w:ilvl="0" w:tplc="176CDC0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4" w15:restartNumberingAfterBreak="0">
    <w:nsid w:val="2BAD4024"/>
    <w:multiLevelType w:val="multilevel"/>
    <w:tmpl w:val="3112C4B8"/>
    <w:name w:val="WW8Num8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5" w15:restartNumberingAfterBreak="0">
    <w:nsid w:val="2E861682"/>
    <w:multiLevelType w:val="multilevel"/>
    <w:tmpl w:val="3E70A23C"/>
    <w:name w:val="WW8Num41233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46" w15:restartNumberingAfterBreak="0">
    <w:nsid w:val="2F5A4F4B"/>
    <w:multiLevelType w:val="multilevel"/>
    <w:tmpl w:val="CA4E8922"/>
    <w:name w:val="WW8Num82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7" w15:restartNumberingAfterBreak="0">
    <w:nsid w:val="2FF866C5"/>
    <w:multiLevelType w:val="multilevel"/>
    <w:tmpl w:val="3EA6FB70"/>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8" w15:restartNumberingAfterBreak="0">
    <w:nsid w:val="303934B9"/>
    <w:multiLevelType w:val="hybridMultilevel"/>
    <w:tmpl w:val="B33EDF9A"/>
    <w:name w:val="WW8Num6223"/>
    <w:lvl w:ilvl="0" w:tplc="8CD68DB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3079480A"/>
    <w:multiLevelType w:val="multilevel"/>
    <w:tmpl w:val="68D29A7E"/>
    <w:name w:val="WW8Num282"/>
    <w:lvl w:ilvl="0">
      <w:start w:val="1"/>
      <w:numFmt w:val="lowerLetter"/>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hint="default"/>
        <w:color w:val="auto"/>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50" w15:restartNumberingAfterBreak="0">
    <w:nsid w:val="30B25DDE"/>
    <w:multiLevelType w:val="hybridMultilevel"/>
    <w:tmpl w:val="C544784C"/>
    <w:name w:val="WW8Num133"/>
    <w:lvl w:ilvl="0" w:tplc="5A14044E">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1" w15:restartNumberingAfterBreak="0">
    <w:nsid w:val="31276418"/>
    <w:multiLevelType w:val="multilevel"/>
    <w:tmpl w:val="91A62F98"/>
    <w:name w:val="WW8Num411"/>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2" w15:restartNumberingAfterBreak="0">
    <w:nsid w:val="34DB04D8"/>
    <w:multiLevelType w:val="hybridMultilevel"/>
    <w:tmpl w:val="F92A46F8"/>
    <w:name w:val="WW8Num38222222"/>
    <w:lvl w:ilvl="0" w:tplc="F474C6F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3" w15:restartNumberingAfterBreak="0">
    <w:nsid w:val="378E7C73"/>
    <w:multiLevelType w:val="multilevel"/>
    <w:tmpl w:val="64C40886"/>
    <w:name w:val="WW8Num41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4" w15:restartNumberingAfterBreak="0">
    <w:nsid w:val="37E03BF4"/>
    <w:multiLevelType w:val="hybridMultilevel"/>
    <w:tmpl w:val="8912E728"/>
    <w:name w:val="WW8Num1102"/>
    <w:lvl w:ilvl="0" w:tplc="EC6C8FF0">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5" w15:restartNumberingAfterBreak="0">
    <w:nsid w:val="38334976"/>
    <w:multiLevelType w:val="hybridMultilevel"/>
    <w:tmpl w:val="D5E2DFF8"/>
    <w:name w:val="WW8Num473"/>
    <w:lvl w:ilvl="0" w:tplc="E490F3B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6" w15:restartNumberingAfterBreak="0">
    <w:nsid w:val="386B28C0"/>
    <w:multiLevelType w:val="hybridMultilevel"/>
    <w:tmpl w:val="2626EABA"/>
    <w:name w:val="WW8Num622"/>
    <w:lvl w:ilvl="0" w:tplc="379CE29E">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7" w15:restartNumberingAfterBreak="0">
    <w:nsid w:val="38B23F70"/>
    <w:multiLevelType w:val="multilevel"/>
    <w:tmpl w:val="1730FAF6"/>
    <w:name w:val="WW8Num41234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8" w15:restartNumberingAfterBreak="0">
    <w:nsid w:val="38B94F17"/>
    <w:multiLevelType w:val="hybridMultilevel"/>
    <w:tmpl w:val="E00CEA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9" w15:restartNumberingAfterBreak="0">
    <w:nsid w:val="38C17056"/>
    <w:multiLevelType w:val="hybridMultilevel"/>
    <w:tmpl w:val="D42C2DEE"/>
    <w:name w:val="WW8Num4522"/>
    <w:lvl w:ilvl="0" w:tplc="289EC30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0" w15:restartNumberingAfterBreak="0">
    <w:nsid w:val="3915148F"/>
    <w:multiLevelType w:val="hybridMultilevel"/>
    <w:tmpl w:val="C5608B54"/>
    <w:lvl w:ilvl="0" w:tplc="00000023">
      <w:start w:val="1"/>
      <w:numFmt w:val="bullet"/>
      <w:lvlText w:val=""/>
      <w:lvlJc w:val="left"/>
      <w:pPr>
        <w:ind w:left="786" w:hanging="360"/>
      </w:pPr>
      <w:rPr>
        <w:rFonts w:ascii="Symbol" w:hAnsi="Symbo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61" w15:restartNumberingAfterBreak="0">
    <w:nsid w:val="3AD36C35"/>
    <w:multiLevelType w:val="hybridMultilevel"/>
    <w:tmpl w:val="54B4E49E"/>
    <w:name w:val="WW8Num382222"/>
    <w:lvl w:ilvl="0" w:tplc="91B8B98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2" w15:restartNumberingAfterBreak="0">
    <w:nsid w:val="3E993B1D"/>
    <w:multiLevelType w:val="hybridMultilevel"/>
    <w:tmpl w:val="15B63B52"/>
    <w:name w:val="WW8Num3822222"/>
    <w:lvl w:ilvl="0" w:tplc="03D45DF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3" w15:restartNumberingAfterBreak="0">
    <w:nsid w:val="3EA866AB"/>
    <w:multiLevelType w:val="multilevel"/>
    <w:tmpl w:val="33C09736"/>
    <w:name w:val="WW8Num412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4" w15:restartNumberingAfterBreak="0">
    <w:nsid w:val="3EE931F3"/>
    <w:multiLevelType w:val="multilevel"/>
    <w:tmpl w:val="3EA6FB70"/>
    <w:name w:val="WW8Num412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5" w15:restartNumberingAfterBreak="0">
    <w:nsid w:val="3EED4759"/>
    <w:multiLevelType w:val="hybridMultilevel"/>
    <w:tmpl w:val="CC9AC6EC"/>
    <w:lvl w:ilvl="0" w:tplc="548E58C2">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6" w15:restartNumberingAfterBreak="0">
    <w:nsid w:val="3F1D081D"/>
    <w:multiLevelType w:val="multilevel"/>
    <w:tmpl w:val="061CD78A"/>
    <w:name w:val="WW8Num41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7" w15:restartNumberingAfterBreak="0">
    <w:nsid w:val="3FB9513F"/>
    <w:multiLevelType w:val="hybridMultilevel"/>
    <w:tmpl w:val="5A54BF26"/>
    <w:lvl w:ilvl="0" w:tplc="C406ACC4">
      <w:start w:val="1"/>
      <w:numFmt w:val="decimal"/>
      <w:lvlText w:val="%1)"/>
      <w:lvlJc w:val="left"/>
      <w:pPr>
        <w:ind w:left="720" w:hanging="360"/>
      </w:pPr>
      <w:rPr>
        <w:rFonts w:cs="Times New Roman" w:hint="default"/>
      </w:rPr>
    </w:lvl>
    <w:lvl w:ilvl="1" w:tplc="04150019">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8" w15:restartNumberingAfterBreak="0">
    <w:nsid w:val="401E7FDD"/>
    <w:multiLevelType w:val="hybridMultilevel"/>
    <w:tmpl w:val="4E50C1A0"/>
    <w:name w:val="WW8Num32322"/>
    <w:lvl w:ilvl="0" w:tplc="A030F17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9" w15:restartNumberingAfterBreak="0">
    <w:nsid w:val="41DA7A73"/>
    <w:multiLevelType w:val="hybridMultilevel"/>
    <w:tmpl w:val="E7100A74"/>
    <w:lvl w:ilvl="0" w:tplc="662621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0" w15:restartNumberingAfterBreak="0">
    <w:nsid w:val="41E81A44"/>
    <w:multiLevelType w:val="hybridMultilevel"/>
    <w:tmpl w:val="6DE433F2"/>
    <w:lvl w:ilvl="0" w:tplc="04150011">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71" w15:restartNumberingAfterBreak="0">
    <w:nsid w:val="43E55B9A"/>
    <w:multiLevelType w:val="hybridMultilevel"/>
    <w:tmpl w:val="CBFAD4CC"/>
    <w:lvl w:ilvl="0" w:tplc="5240D9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7CE6CF3"/>
    <w:multiLevelType w:val="hybridMultilevel"/>
    <w:tmpl w:val="77C2DCFC"/>
    <w:lvl w:ilvl="0" w:tplc="04150011">
      <w:start w:val="1"/>
      <w:numFmt w:val="decimal"/>
      <w:lvlText w:val="%1)"/>
      <w:lvlJc w:val="left"/>
      <w:pPr>
        <w:ind w:left="360" w:hanging="360"/>
      </w:pPr>
      <w:rPr>
        <w:rFonts w:hint="default"/>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4A62548F"/>
    <w:multiLevelType w:val="multilevel"/>
    <w:tmpl w:val="E7148A70"/>
    <w:name w:val="WW8Num72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74" w15:restartNumberingAfterBreak="0">
    <w:nsid w:val="4BBC2F54"/>
    <w:multiLevelType w:val="hybridMultilevel"/>
    <w:tmpl w:val="E0BC3D2A"/>
    <w:name w:val="WW8Num38223"/>
    <w:lvl w:ilvl="0" w:tplc="22D473C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5" w15:restartNumberingAfterBreak="0">
    <w:nsid w:val="4C326163"/>
    <w:multiLevelType w:val="hybridMultilevel"/>
    <w:tmpl w:val="5D6C6214"/>
    <w:name w:val="WW8Num1322"/>
    <w:lvl w:ilvl="0" w:tplc="FABC93EC">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6" w15:restartNumberingAfterBreak="0">
    <w:nsid w:val="4D9B6B9F"/>
    <w:multiLevelType w:val="hybridMultilevel"/>
    <w:tmpl w:val="07E06EFE"/>
    <w:name w:val="WW8Num1112"/>
    <w:lvl w:ilvl="0" w:tplc="F8206896">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7" w15:restartNumberingAfterBreak="0">
    <w:nsid w:val="50811AEF"/>
    <w:multiLevelType w:val="multilevel"/>
    <w:tmpl w:val="AA005CC0"/>
    <w:name w:val="WW8Num41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78" w15:restartNumberingAfterBreak="0">
    <w:nsid w:val="55433359"/>
    <w:multiLevelType w:val="hybridMultilevel"/>
    <w:tmpl w:val="21BA1EAA"/>
    <w:lvl w:ilvl="0" w:tplc="8554724E">
      <w:start w:val="1"/>
      <w:numFmt w:val="lowerLetter"/>
      <w:lvlText w:val="%1)"/>
      <w:lvlJc w:val="left"/>
      <w:pPr>
        <w:ind w:left="1068" w:hanging="360"/>
      </w:pPr>
      <w:rPr>
        <w:rFonts w:cs="Times New Roman" w:hint="default"/>
      </w:rPr>
    </w:lvl>
    <w:lvl w:ilvl="1" w:tplc="00000023">
      <w:start w:val="1"/>
      <w:numFmt w:val="bullet"/>
      <w:lvlText w:val=""/>
      <w:lvlJc w:val="left"/>
      <w:pPr>
        <w:ind w:left="1440" w:hanging="360"/>
      </w:pPr>
      <w:rPr>
        <w:rFonts w:ascii="Symbol" w:hAnsi="Symbol"/>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9" w15:restartNumberingAfterBreak="0">
    <w:nsid w:val="55F30033"/>
    <w:multiLevelType w:val="multilevel"/>
    <w:tmpl w:val="5C3617F6"/>
    <w:name w:val="WW8Num542"/>
    <w:lvl w:ilvl="0">
      <w:start w:val="1"/>
      <w:numFmt w:val="decimal"/>
      <w:lvlText w:val="%1."/>
      <w:lvlJc w:val="left"/>
      <w:pPr>
        <w:tabs>
          <w:tab w:val="num" w:pos="360"/>
        </w:tabs>
        <w:ind w:left="36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80" w15:restartNumberingAfterBreak="0">
    <w:nsid w:val="592518E7"/>
    <w:multiLevelType w:val="hybridMultilevel"/>
    <w:tmpl w:val="BE1CE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59677B3B"/>
    <w:multiLevelType w:val="hybridMultilevel"/>
    <w:tmpl w:val="D2246AEC"/>
    <w:name w:val="WW8Num6222"/>
    <w:lvl w:ilvl="0" w:tplc="DA7AFA0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2" w15:restartNumberingAfterBreak="0">
    <w:nsid w:val="59B35FD2"/>
    <w:multiLevelType w:val="multilevel"/>
    <w:tmpl w:val="83561C94"/>
    <w:name w:val="WW8Num4123332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3" w15:restartNumberingAfterBreak="0">
    <w:nsid w:val="5A6B0ADE"/>
    <w:multiLevelType w:val="multilevel"/>
    <w:tmpl w:val="180AAEEA"/>
    <w:name w:val="WW8Num4123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4" w15:restartNumberingAfterBreak="0">
    <w:nsid w:val="5A995910"/>
    <w:multiLevelType w:val="hybridMultilevel"/>
    <w:tmpl w:val="2D128A7E"/>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85" w15:restartNumberingAfterBreak="0">
    <w:nsid w:val="5B6D2C48"/>
    <w:multiLevelType w:val="multilevel"/>
    <w:tmpl w:val="5792F79C"/>
    <w:name w:val="WW8Num71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6" w15:restartNumberingAfterBreak="0">
    <w:nsid w:val="5C1B53B5"/>
    <w:multiLevelType w:val="multilevel"/>
    <w:tmpl w:val="896C94EC"/>
    <w:name w:val="WW8Num90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7" w15:restartNumberingAfterBreak="0">
    <w:nsid w:val="5D304C90"/>
    <w:multiLevelType w:val="hybridMultilevel"/>
    <w:tmpl w:val="F710D48C"/>
    <w:name w:val="WW8Num38223222"/>
    <w:lvl w:ilvl="0" w:tplc="BEC2BD1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8" w15:restartNumberingAfterBreak="0">
    <w:nsid w:val="5DA54018"/>
    <w:multiLevelType w:val="hybridMultilevel"/>
    <w:tmpl w:val="76CA8164"/>
    <w:name w:val="WW8Num382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9" w15:restartNumberingAfterBreak="0">
    <w:nsid w:val="5DC64F88"/>
    <w:multiLevelType w:val="multilevel"/>
    <w:tmpl w:val="D58AA08C"/>
    <w:name w:val="WW8Num7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90" w15:restartNumberingAfterBreak="0">
    <w:nsid w:val="5E4E25BB"/>
    <w:multiLevelType w:val="multilevel"/>
    <w:tmpl w:val="85CE8EEE"/>
    <w:name w:val="WW8Num412343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1" w15:restartNumberingAfterBreak="0">
    <w:nsid w:val="5EFC2926"/>
    <w:multiLevelType w:val="hybridMultilevel"/>
    <w:tmpl w:val="B762AAEA"/>
    <w:lvl w:ilvl="0" w:tplc="657498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2" w15:restartNumberingAfterBreak="0">
    <w:nsid w:val="60C664E1"/>
    <w:multiLevelType w:val="multilevel"/>
    <w:tmpl w:val="D6D898F6"/>
    <w:name w:val="WW8Num41234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3" w15:restartNumberingAfterBreak="0">
    <w:nsid w:val="615C3FD4"/>
    <w:multiLevelType w:val="hybridMultilevel"/>
    <w:tmpl w:val="D6BA4DAA"/>
    <w:name w:val="WW8Num41232"/>
    <w:lvl w:ilvl="0" w:tplc="03D45DF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4" w15:restartNumberingAfterBreak="0">
    <w:nsid w:val="63255AC8"/>
    <w:multiLevelType w:val="multilevel"/>
    <w:tmpl w:val="3AC4C338"/>
    <w:name w:val="WW8Num87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95" w15:restartNumberingAfterBreak="0">
    <w:nsid w:val="63A759F8"/>
    <w:multiLevelType w:val="multilevel"/>
    <w:tmpl w:val="EF701AFE"/>
    <w:name w:val="WW8Num41234"/>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6" w15:restartNumberingAfterBreak="0">
    <w:nsid w:val="63B86324"/>
    <w:multiLevelType w:val="multilevel"/>
    <w:tmpl w:val="2432ECB6"/>
    <w:name w:val="WW8Num412333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7" w15:restartNumberingAfterBreak="0">
    <w:nsid w:val="678235CE"/>
    <w:multiLevelType w:val="hybridMultilevel"/>
    <w:tmpl w:val="C234D5DA"/>
    <w:name w:val="WW8Num1103"/>
    <w:lvl w:ilvl="0" w:tplc="9E6E80DA">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8" w15:restartNumberingAfterBreak="0">
    <w:nsid w:val="681125DE"/>
    <w:multiLevelType w:val="hybridMultilevel"/>
    <w:tmpl w:val="BE1CE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699001DC"/>
    <w:multiLevelType w:val="hybridMultilevel"/>
    <w:tmpl w:val="149C1EB8"/>
    <w:name w:val="WW8Num4732"/>
    <w:lvl w:ilvl="0" w:tplc="1EBC60F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0" w15:restartNumberingAfterBreak="0">
    <w:nsid w:val="6A656BF0"/>
    <w:multiLevelType w:val="multilevel"/>
    <w:tmpl w:val="B8FADCBC"/>
    <w:name w:val="WW8Num712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01" w15:restartNumberingAfterBreak="0">
    <w:nsid w:val="6C6409CD"/>
    <w:multiLevelType w:val="hybridMultilevel"/>
    <w:tmpl w:val="D5EEBE24"/>
    <w:lvl w:ilvl="0" w:tplc="FF3E8BC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2" w15:restartNumberingAfterBreak="0">
    <w:nsid w:val="6C997EC3"/>
    <w:multiLevelType w:val="multilevel"/>
    <w:tmpl w:val="B5C834B2"/>
    <w:name w:val="WW8Num71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03" w15:restartNumberingAfterBreak="0">
    <w:nsid w:val="6DE37B39"/>
    <w:multiLevelType w:val="multilevel"/>
    <w:tmpl w:val="F9BA1054"/>
    <w:name w:val="WW8Num582"/>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04" w15:restartNumberingAfterBreak="0">
    <w:nsid w:val="6F3F0E63"/>
    <w:multiLevelType w:val="hybridMultilevel"/>
    <w:tmpl w:val="6318285C"/>
    <w:name w:val="WW8Num3232"/>
    <w:lvl w:ilvl="0" w:tplc="5698A13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5" w15:restartNumberingAfterBreak="0">
    <w:nsid w:val="7071644E"/>
    <w:multiLevelType w:val="hybridMultilevel"/>
    <w:tmpl w:val="0F8CCC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2E86BDB"/>
    <w:multiLevelType w:val="hybridMultilevel"/>
    <w:tmpl w:val="326A8F8E"/>
    <w:lvl w:ilvl="0" w:tplc="04150011">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767C3479"/>
    <w:multiLevelType w:val="hybridMultilevel"/>
    <w:tmpl w:val="36944B42"/>
    <w:lvl w:ilvl="0" w:tplc="FFFFFFFF">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FFFFFFF">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FFFFFFF">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08" w15:restartNumberingAfterBreak="0">
    <w:nsid w:val="7706768B"/>
    <w:multiLevelType w:val="multilevel"/>
    <w:tmpl w:val="358ED124"/>
    <w:name w:val="WW8Num382"/>
    <w:lvl w:ilvl="0">
      <w:start w:val="1"/>
      <w:numFmt w:val="lowerLetter"/>
      <w:lvlText w:val="%1)"/>
      <w:lvlJc w:val="left"/>
      <w:pPr>
        <w:tabs>
          <w:tab w:val="num" w:pos="1068"/>
        </w:tabs>
        <w:ind w:left="1068"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09" w15:restartNumberingAfterBreak="0">
    <w:nsid w:val="77390B6F"/>
    <w:multiLevelType w:val="hybridMultilevel"/>
    <w:tmpl w:val="D19E3FF4"/>
    <w:lvl w:ilvl="0" w:tplc="1DDA9804">
      <w:start w:val="1"/>
      <w:numFmt w:val="decimal"/>
      <w:lvlText w:val="%1."/>
      <w:lvlJc w:val="left"/>
      <w:pPr>
        <w:ind w:left="360" w:hanging="360"/>
      </w:pPr>
      <w:rPr>
        <w:rFonts w:hint="default"/>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83D0A4F"/>
    <w:multiLevelType w:val="hybridMultilevel"/>
    <w:tmpl w:val="52D4E3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9F625C2"/>
    <w:multiLevelType w:val="hybridMultilevel"/>
    <w:tmpl w:val="865E3840"/>
    <w:lvl w:ilvl="0" w:tplc="EB9C4066">
      <w:start w:val="1"/>
      <w:numFmt w:val="decimal"/>
      <w:lvlText w:val="%1."/>
      <w:lvlJc w:val="left"/>
      <w:pPr>
        <w:ind w:left="36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2" w15:restartNumberingAfterBreak="0">
    <w:nsid w:val="7A542A23"/>
    <w:multiLevelType w:val="hybridMultilevel"/>
    <w:tmpl w:val="5EDED0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B2519E7"/>
    <w:multiLevelType w:val="hybridMultilevel"/>
    <w:tmpl w:val="AF1A0AAA"/>
    <w:name w:val="WW8Num3822223"/>
    <w:lvl w:ilvl="0" w:tplc="8DAC669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4" w15:restartNumberingAfterBreak="0">
    <w:nsid w:val="7C731764"/>
    <w:multiLevelType w:val="hybridMultilevel"/>
    <w:tmpl w:val="36944B42"/>
    <w:lvl w:ilvl="0" w:tplc="72DA90F4">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CBCCD6E4">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D40C7DCA">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45BED8DC">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A4C581E">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C1C6EF0">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3D4F7BA">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9DCFD3C">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7AAEFE2E">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15" w15:restartNumberingAfterBreak="0">
    <w:nsid w:val="7CCA28E6"/>
    <w:multiLevelType w:val="hybridMultilevel"/>
    <w:tmpl w:val="89D2AF18"/>
    <w:name w:val="WW8Num382232"/>
    <w:lvl w:ilvl="0" w:tplc="88D6E7C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6" w15:restartNumberingAfterBreak="0">
    <w:nsid w:val="7DDD57FB"/>
    <w:multiLevelType w:val="hybridMultilevel"/>
    <w:tmpl w:val="DD023898"/>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17" w15:restartNumberingAfterBreak="0">
    <w:nsid w:val="7F3C0223"/>
    <w:multiLevelType w:val="hybridMultilevel"/>
    <w:tmpl w:val="17463AE4"/>
    <w:name w:val="WW8Num4742"/>
    <w:lvl w:ilvl="0" w:tplc="2B581BB4">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098944670">
    <w:abstractNumId w:val="134"/>
  </w:num>
  <w:num w:numId="2" w16cid:durableId="1221358555">
    <w:abstractNumId w:val="211"/>
  </w:num>
  <w:num w:numId="3" w16cid:durableId="6373047">
    <w:abstractNumId w:val="165"/>
  </w:num>
  <w:num w:numId="4" w16cid:durableId="331227691">
    <w:abstractNumId w:val="178"/>
  </w:num>
  <w:num w:numId="5" w16cid:durableId="945506290">
    <w:abstractNumId w:val="191"/>
  </w:num>
  <w:num w:numId="6" w16cid:durableId="1864787435">
    <w:abstractNumId w:val="169"/>
  </w:num>
  <w:num w:numId="7" w16cid:durableId="707485095">
    <w:abstractNumId w:val="167"/>
  </w:num>
  <w:num w:numId="8" w16cid:durableId="1399473149">
    <w:abstractNumId w:val="164"/>
  </w:num>
  <w:num w:numId="9" w16cid:durableId="968317068">
    <w:abstractNumId w:val="145"/>
  </w:num>
  <w:num w:numId="10" w16cid:durableId="1631983729">
    <w:abstractNumId w:val="192"/>
  </w:num>
  <w:num w:numId="11" w16cid:durableId="270746345">
    <w:abstractNumId w:val="115"/>
  </w:num>
  <w:num w:numId="12" w16cid:durableId="739450218">
    <w:abstractNumId w:val="182"/>
  </w:num>
  <w:num w:numId="13" w16cid:durableId="949509426">
    <w:abstractNumId w:val="190"/>
  </w:num>
  <w:num w:numId="14" w16cid:durableId="1438208292">
    <w:abstractNumId w:val="147"/>
  </w:num>
  <w:num w:numId="15" w16cid:durableId="1597404813">
    <w:abstractNumId w:val="171"/>
  </w:num>
  <w:num w:numId="16" w16cid:durableId="2067144025">
    <w:abstractNumId w:val="214"/>
  </w:num>
  <w:num w:numId="17" w16cid:durableId="69694057">
    <w:abstractNumId w:val="172"/>
  </w:num>
  <w:num w:numId="18" w16cid:durableId="1202941680">
    <w:abstractNumId w:val="158"/>
  </w:num>
  <w:num w:numId="19" w16cid:durableId="1929149288">
    <w:abstractNumId w:val="124"/>
  </w:num>
  <w:num w:numId="20" w16cid:durableId="687758238">
    <w:abstractNumId w:val="209"/>
  </w:num>
  <w:num w:numId="21" w16cid:durableId="2036031736">
    <w:abstractNumId w:val="170"/>
  </w:num>
  <w:num w:numId="22" w16cid:durableId="1188368527">
    <w:abstractNumId w:val="207"/>
  </w:num>
  <w:num w:numId="23" w16cid:durableId="1514109578">
    <w:abstractNumId w:val="184"/>
  </w:num>
  <w:num w:numId="24" w16cid:durableId="1027292372">
    <w:abstractNumId w:val="139"/>
  </w:num>
  <w:num w:numId="25" w16cid:durableId="78672426">
    <w:abstractNumId w:val="210"/>
  </w:num>
  <w:num w:numId="26" w16cid:durableId="130757384">
    <w:abstractNumId w:val="117"/>
  </w:num>
  <w:num w:numId="27" w16cid:durableId="911424078">
    <w:abstractNumId w:val="198"/>
  </w:num>
  <w:num w:numId="28" w16cid:durableId="764153041">
    <w:abstractNumId w:val="180"/>
  </w:num>
  <w:num w:numId="29" w16cid:durableId="655112461">
    <w:abstractNumId w:val="201"/>
  </w:num>
  <w:num w:numId="30" w16cid:durableId="294144318">
    <w:abstractNumId w:val="206"/>
  </w:num>
  <w:num w:numId="31" w16cid:durableId="1876961308">
    <w:abstractNumId w:val="133"/>
  </w:num>
  <w:num w:numId="32" w16cid:durableId="900019854">
    <w:abstractNumId w:val="114"/>
  </w:num>
  <w:num w:numId="33" w16cid:durableId="1471943804">
    <w:abstractNumId w:val="216"/>
  </w:num>
  <w:num w:numId="34" w16cid:durableId="1401903562">
    <w:abstractNumId w:val="143"/>
  </w:num>
  <w:num w:numId="35" w16cid:durableId="1275281800">
    <w:abstractNumId w:val="160"/>
  </w:num>
  <w:num w:numId="36" w16cid:durableId="405540879">
    <w:abstractNumId w:val="212"/>
  </w:num>
  <w:num w:numId="37" w16cid:durableId="1529948400">
    <w:abstractNumId w:val="205"/>
  </w:num>
  <w:num w:numId="38" w16cid:durableId="1736781491">
    <w:abstractNumId w:val="1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186"/>
    <w:rsid w:val="00001283"/>
    <w:rsid w:val="00006009"/>
    <w:rsid w:val="0000687B"/>
    <w:rsid w:val="00010C82"/>
    <w:rsid w:val="00026DF0"/>
    <w:rsid w:val="0002754F"/>
    <w:rsid w:val="00034AB1"/>
    <w:rsid w:val="000365E2"/>
    <w:rsid w:val="00047406"/>
    <w:rsid w:val="00050E09"/>
    <w:rsid w:val="000606A7"/>
    <w:rsid w:val="00063A80"/>
    <w:rsid w:val="0007554F"/>
    <w:rsid w:val="00075714"/>
    <w:rsid w:val="00082BB4"/>
    <w:rsid w:val="000874D7"/>
    <w:rsid w:val="00090FE7"/>
    <w:rsid w:val="00095623"/>
    <w:rsid w:val="00097423"/>
    <w:rsid w:val="000B4843"/>
    <w:rsid w:val="000C1F21"/>
    <w:rsid w:val="000D033C"/>
    <w:rsid w:val="000D2469"/>
    <w:rsid w:val="000D52B9"/>
    <w:rsid w:val="000E2AE4"/>
    <w:rsid w:val="000E40CA"/>
    <w:rsid w:val="000E7B5E"/>
    <w:rsid w:val="000F1E2F"/>
    <w:rsid w:val="000F2509"/>
    <w:rsid w:val="000F5C6D"/>
    <w:rsid w:val="00104313"/>
    <w:rsid w:val="001076CE"/>
    <w:rsid w:val="00112FF5"/>
    <w:rsid w:val="00114807"/>
    <w:rsid w:val="00116B01"/>
    <w:rsid w:val="00127597"/>
    <w:rsid w:val="00130F89"/>
    <w:rsid w:val="00134333"/>
    <w:rsid w:val="0013709C"/>
    <w:rsid w:val="0014015A"/>
    <w:rsid w:val="00141322"/>
    <w:rsid w:val="0014395B"/>
    <w:rsid w:val="001559B3"/>
    <w:rsid w:val="00160BA2"/>
    <w:rsid w:val="00163565"/>
    <w:rsid w:val="001677B8"/>
    <w:rsid w:val="001832DD"/>
    <w:rsid w:val="00183995"/>
    <w:rsid w:val="00186758"/>
    <w:rsid w:val="001917E3"/>
    <w:rsid w:val="0019219A"/>
    <w:rsid w:val="001972E7"/>
    <w:rsid w:val="001A342C"/>
    <w:rsid w:val="001A3F11"/>
    <w:rsid w:val="001A4016"/>
    <w:rsid w:val="001A72F2"/>
    <w:rsid w:val="001B0CC9"/>
    <w:rsid w:val="001B2C6D"/>
    <w:rsid w:val="001B377E"/>
    <w:rsid w:val="001B379F"/>
    <w:rsid w:val="001B6245"/>
    <w:rsid w:val="001C20FF"/>
    <w:rsid w:val="001C74DB"/>
    <w:rsid w:val="001C7740"/>
    <w:rsid w:val="001C7BB1"/>
    <w:rsid w:val="001D101F"/>
    <w:rsid w:val="001D1334"/>
    <w:rsid w:val="001D1967"/>
    <w:rsid w:val="001D7304"/>
    <w:rsid w:val="001D795E"/>
    <w:rsid w:val="001E0C9F"/>
    <w:rsid w:val="001E76EC"/>
    <w:rsid w:val="001F3236"/>
    <w:rsid w:val="001F3D21"/>
    <w:rsid w:val="001F7516"/>
    <w:rsid w:val="00204598"/>
    <w:rsid w:val="0020460E"/>
    <w:rsid w:val="0021044D"/>
    <w:rsid w:val="0021649C"/>
    <w:rsid w:val="00217E45"/>
    <w:rsid w:val="00220788"/>
    <w:rsid w:val="00222211"/>
    <w:rsid w:val="00227822"/>
    <w:rsid w:val="0022797D"/>
    <w:rsid w:val="00230774"/>
    <w:rsid w:val="002333C6"/>
    <w:rsid w:val="00235BA1"/>
    <w:rsid w:val="0024012B"/>
    <w:rsid w:val="0024455C"/>
    <w:rsid w:val="00256ED7"/>
    <w:rsid w:val="0026062A"/>
    <w:rsid w:val="0026354C"/>
    <w:rsid w:val="00264C9D"/>
    <w:rsid w:val="00270FDB"/>
    <w:rsid w:val="00275FC7"/>
    <w:rsid w:val="0027650B"/>
    <w:rsid w:val="00280780"/>
    <w:rsid w:val="002823CC"/>
    <w:rsid w:val="002868B6"/>
    <w:rsid w:val="0029030F"/>
    <w:rsid w:val="002926FC"/>
    <w:rsid w:val="002B1738"/>
    <w:rsid w:val="002B281A"/>
    <w:rsid w:val="002C5E2A"/>
    <w:rsid w:val="002C691D"/>
    <w:rsid w:val="002D06A1"/>
    <w:rsid w:val="002D0C94"/>
    <w:rsid w:val="002D3827"/>
    <w:rsid w:val="002D43A7"/>
    <w:rsid w:val="002D52B4"/>
    <w:rsid w:val="002D7AC9"/>
    <w:rsid w:val="002E0D1A"/>
    <w:rsid w:val="002E6476"/>
    <w:rsid w:val="002E7332"/>
    <w:rsid w:val="002F08A8"/>
    <w:rsid w:val="002F1AA7"/>
    <w:rsid w:val="002F4770"/>
    <w:rsid w:val="002F7063"/>
    <w:rsid w:val="002F7A83"/>
    <w:rsid w:val="00307D9A"/>
    <w:rsid w:val="00314946"/>
    <w:rsid w:val="00317E0D"/>
    <w:rsid w:val="003206B5"/>
    <w:rsid w:val="003257FF"/>
    <w:rsid w:val="00326F69"/>
    <w:rsid w:val="00334D93"/>
    <w:rsid w:val="00336462"/>
    <w:rsid w:val="00336593"/>
    <w:rsid w:val="00350BE7"/>
    <w:rsid w:val="003561C0"/>
    <w:rsid w:val="00362B4C"/>
    <w:rsid w:val="00371A70"/>
    <w:rsid w:val="00372713"/>
    <w:rsid w:val="0037304C"/>
    <w:rsid w:val="0037565F"/>
    <w:rsid w:val="00375844"/>
    <w:rsid w:val="00377EF0"/>
    <w:rsid w:val="00380A05"/>
    <w:rsid w:val="0038333A"/>
    <w:rsid w:val="003848DD"/>
    <w:rsid w:val="00387351"/>
    <w:rsid w:val="00392744"/>
    <w:rsid w:val="00396568"/>
    <w:rsid w:val="00396F4A"/>
    <w:rsid w:val="003A0B1D"/>
    <w:rsid w:val="003A143B"/>
    <w:rsid w:val="003A1D69"/>
    <w:rsid w:val="003A513C"/>
    <w:rsid w:val="003A5B92"/>
    <w:rsid w:val="003A674C"/>
    <w:rsid w:val="003B0499"/>
    <w:rsid w:val="003C0B76"/>
    <w:rsid w:val="003C3922"/>
    <w:rsid w:val="003E5B81"/>
    <w:rsid w:val="003F2634"/>
    <w:rsid w:val="003F6AF8"/>
    <w:rsid w:val="003F743D"/>
    <w:rsid w:val="0040130E"/>
    <w:rsid w:val="00401738"/>
    <w:rsid w:val="00401F76"/>
    <w:rsid w:val="00402A00"/>
    <w:rsid w:val="00403F61"/>
    <w:rsid w:val="00406E7C"/>
    <w:rsid w:val="00411EB0"/>
    <w:rsid w:val="0041300A"/>
    <w:rsid w:val="00415755"/>
    <w:rsid w:val="00423511"/>
    <w:rsid w:val="0043169C"/>
    <w:rsid w:val="00433E56"/>
    <w:rsid w:val="004437FF"/>
    <w:rsid w:val="00444BE7"/>
    <w:rsid w:val="004459C9"/>
    <w:rsid w:val="00454D02"/>
    <w:rsid w:val="00457FE2"/>
    <w:rsid w:val="00462F67"/>
    <w:rsid w:val="00466412"/>
    <w:rsid w:val="00475303"/>
    <w:rsid w:val="00476069"/>
    <w:rsid w:val="004818EF"/>
    <w:rsid w:val="00486FCB"/>
    <w:rsid w:val="00493AB2"/>
    <w:rsid w:val="00497A37"/>
    <w:rsid w:val="00497BC9"/>
    <w:rsid w:val="004A26F8"/>
    <w:rsid w:val="004A3923"/>
    <w:rsid w:val="004A4A25"/>
    <w:rsid w:val="004A70AD"/>
    <w:rsid w:val="004B308B"/>
    <w:rsid w:val="004B4B75"/>
    <w:rsid w:val="004C1A58"/>
    <w:rsid w:val="004C324B"/>
    <w:rsid w:val="004C3345"/>
    <w:rsid w:val="004C3F66"/>
    <w:rsid w:val="004C65F9"/>
    <w:rsid w:val="004D0DBD"/>
    <w:rsid w:val="004D3A88"/>
    <w:rsid w:val="004E1E50"/>
    <w:rsid w:val="004E56EA"/>
    <w:rsid w:val="004F59A1"/>
    <w:rsid w:val="004F7C86"/>
    <w:rsid w:val="00500072"/>
    <w:rsid w:val="0050069C"/>
    <w:rsid w:val="00503EFA"/>
    <w:rsid w:val="005050E3"/>
    <w:rsid w:val="0051075B"/>
    <w:rsid w:val="00512260"/>
    <w:rsid w:val="00513FC2"/>
    <w:rsid w:val="00514375"/>
    <w:rsid w:val="00517172"/>
    <w:rsid w:val="005224F3"/>
    <w:rsid w:val="0052542D"/>
    <w:rsid w:val="00530626"/>
    <w:rsid w:val="00532D9A"/>
    <w:rsid w:val="005337E0"/>
    <w:rsid w:val="005366C9"/>
    <w:rsid w:val="00536EEF"/>
    <w:rsid w:val="00537812"/>
    <w:rsid w:val="005453CB"/>
    <w:rsid w:val="005454F5"/>
    <w:rsid w:val="00552673"/>
    <w:rsid w:val="00553ABA"/>
    <w:rsid w:val="005541E8"/>
    <w:rsid w:val="0055663F"/>
    <w:rsid w:val="00556936"/>
    <w:rsid w:val="00556BAC"/>
    <w:rsid w:val="005606F8"/>
    <w:rsid w:val="00577E3F"/>
    <w:rsid w:val="00577F27"/>
    <w:rsid w:val="00580DE3"/>
    <w:rsid w:val="0058614A"/>
    <w:rsid w:val="0059096E"/>
    <w:rsid w:val="00595043"/>
    <w:rsid w:val="005B6D47"/>
    <w:rsid w:val="005C2E9C"/>
    <w:rsid w:val="005C3357"/>
    <w:rsid w:val="005C57F9"/>
    <w:rsid w:val="005C747C"/>
    <w:rsid w:val="005D1B93"/>
    <w:rsid w:val="005D2835"/>
    <w:rsid w:val="005D33EA"/>
    <w:rsid w:val="005D5BE7"/>
    <w:rsid w:val="005D5C78"/>
    <w:rsid w:val="005D7504"/>
    <w:rsid w:val="005E3C72"/>
    <w:rsid w:val="005E45F0"/>
    <w:rsid w:val="005E477A"/>
    <w:rsid w:val="005E7A67"/>
    <w:rsid w:val="005F205D"/>
    <w:rsid w:val="005F561E"/>
    <w:rsid w:val="005F6896"/>
    <w:rsid w:val="0061297D"/>
    <w:rsid w:val="00615445"/>
    <w:rsid w:val="00625472"/>
    <w:rsid w:val="00626773"/>
    <w:rsid w:val="006322FE"/>
    <w:rsid w:val="00636EBD"/>
    <w:rsid w:val="006569ED"/>
    <w:rsid w:val="00673585"/>
    <w:rsid w:val="00673B3E"/>
    <w:rsid w:val="00684E05"/>
    <w:rsid w:val="00685778"/>
    <w:rsid w:val="00686A22"/>
    <w:rsid w:val="00686B85"/>
    <w:rsid w:val="00690857"/>
    <w:rsid w:val="006935AB"/>
    <w:rsid w:val="006937B3"/>
    <w:rsid w:val="00694D8A"/>
    <w:rsid w:val="006959E4"/>
    <w:rsid w:val="006A2BA5"/>
    <w:rsid w:val="006A5298"/>
    <w:rsid w:val="006B16B7"/>
    <w:rsid w:val="006B64B1"/>
    <w:rsid w:val="006B756D"/>
    <w:rsid w:val="006B7B22"/>
    <w:rsid w:val="006C260F"/>
    <w:rsid w:val="006C27DA"/>
    <w:rsid w:val="006C50E6"/>
    <w:rsid w:val="006C61D5"/>
    <w:rsid w:val="006D0F77"/>
    <w:rsid w:val="006D508B"/>
    <w:rsid w:val="006E031A"/>
    <w:rsid w:val="006E35E5"/>
    <w:rsid w:val="006F1AAC"/>
    <w:rsid w:val="006F6421"/>
    <w:rsid w:val="007027DA"/>
    <w:rsid w:val="00707DB3"/>
    <w:rsid w:val="00710E26"/>
    <w:rsid w:val="0071408D"/>
    <w:rsid w:val="00722176"/>
    <w:rsid w:val="00723552"/>
    <w:rsid w:val="0072689D"/>
    <w:rsid w:val="0073192F"/>
    <w:rsid w:val="007329D8"/>
    <w:rsid w:val="00743008"/>
    <w:rsid w:val="007431FF"/>
    <w:rsid w:val="00745F42"/>
    <w:rsid w:val="00752889"/>
    <w:rsid w:val="00760228"/>
    <w:rsid w:val="00762041"/>
    <w:rsid w:val="00762AF2"/>
    <w:rsid w:val="007676B1"/>
    <w:rsid w:val="0077076D"/>
    <w:rsid w:val="00772F7D"/>
    <w:rsid w:val="0077486E"/>
    <w:rsid w:val="007761DB"/>
    <w:rsid w:val="00784B1B"/>
    <w:rsid w:val="0078757D"/>
    <w:rsid w:val="00791834"/>
    <w:rsid w:val="007923F3"/>
    <w:rsid w:val="0079785E"/>
    <w:rsid w:val="007A1A80"/>
    <w:rsid w:val="007A647A"/>
    <w:rsid w:val="007B629E"/>
    <w:rsid w:val="007C446B"/>
    <w:rsid w:val="007C663C"/>
    <w:rsid w:val="007C7F07"/>
    <w:rsid w:val="007D5599"/>
    <w:rsid w:val="007D7CCC"/>
    <w:rsid w:val="007E3599"/>
    <w:rsid w:val="007E3CCC"/>
    <w:rsid w:val="007E62FC"/>
    <w:rsid w:val="007F0967"/>
    <w:rsid w:val="007F53A6"/>
    <w:rsid w:val="007F5660"/>
    <w:rsid w:val="007F7609"/>
    <w:rsid w:val="007F7C8E"/>
    <w:rsid w:val="00807AB9"/>
    <w:rsid w:val="00812810"/>
    <w:rsid w:val="00812E33"/>
    <w:rsid w:val="008163E0"/>
    <w:rsid w:val="00820ED6"/>
    <w:rsid w:val="00823A36"/>
    <w:rsid w:val="008264D7"/>
    <w:rsid w:val="00834205"/>
    <w:rsid w:val="00834EEC"/>
    <w:rsid w:val="00837BB8"/>
    <w:rsid w:val="008425C6"/>
    <w:rsid w:val="008471FC"/>
    <w:rsid w:val="00850EC8"/>
    <w:rsid w:val="008524C1"/>
    <w:rsid w:val="008573E9"/>
    <w:rsid w:val="00857513"/>
    <w:rsid w:val="00860066"/>
    <w:rsid w:val="00860CB9"/>
    <w:rsid w:val="00864B78"/>
    <w:rsid w:val="00866D8F"/>
    <w:rsid w:val="00866E61"/>
    <w:rsid w:val="00867B5F"/>
    <w:rsid w:val="008708A9"/>
    <w:rsid w:val="00871940"/>
    <w:rsid w:val="008815CF"/>
    <w:rsid w:val="00886080"/>
    <w:rsid w:val="00891E61"/>
    <w:rsid w:val="00893EFD"/>
    <w:rsid w:val="0089493B"/>
    <w:rsid w:val="00894AF4"/>
    <w:rsid w:val="008B09CA"/>
    <w:rsid w:val="008B45A6"/>
    <w:rsid w:val="008C2A21"/>
    <w:rsid w:val="008C5186"/>
    <w:rsid w:val="008C7548"/>
    <w:rsid w:val="008C7E32"/>
    <w:rsid w:val="008D1454"/>
    <w:rsid w:val="008D51E0"/>
    <w:rsid w:val="008D76BE"/>
    <w:rsid w:val="008E22AA"/>
    <w:rsid w:val="008E4EF4"/>
    <w:rsid w:val="008F6020"/>
    <w:rsid w:val="00900493"/>
    <w:rsid w:val="00902430"/>
    <w:rsid w:val="0090452A"/>
    <w:rsid w:val="00907CD3"/>
    <w:rsid w:val="009123F0"/>
    <w:rsid w:val="009126B2"/>
    <w:rsid w:val="00914E07"/>
    <w:rsid w:val="009175BC"/>
    <w:rsid w:val="00923861"/>
    <w:rsid w:val="00925BA5"/>
    <w:rsid w:val="00926948"/>
    <w:rsid w:val="00930003"/>
    <w:rsid w:val="00931BBC"/>
    <w:rsid w:val="00932743"/>
    <w:rsid w:val="00946512"/>
    <w:rsid w:val="00946C38"/>
    <w:rsid w:val="00950453"/>
    <w:rsid w:val="0095171F"/>
    <w:rsid w:val="00956A7A"/>
    <w:rsid w:val="00956F6F"/>
    <w:rsid w:val="00961474"/>
    <w:rsid w:val="0096509C"/>
    <w:rsid w:val="00971342"/>
    <w:rsid w:val="00971A9D"/>
    <w:rsid w:val="009730FB"/>
    <w:rsid w:val="0097645B"/>
    <w:rsid w:val="00976A19"/>
    <w:rsid w:val="00981442"/>
    <w:rsid w:val="00983178"/>
    <w:rsid w:val="0099196B"/>
    <w:rsid w:val="00995F30"/>
    <w:rsid w:val="009A0671"/>
    <w:rsid w:val="009A1B31"/>
    <w:rsid w:val="009A3539"/>
    <w:rsid w:val="009B0BD8"/>
    <w:rsid w:val="009B23F7"/>
    <w:rsid w:val="009B54E1"/>
    <w:rsid w:val="009C58A1"/>
    <w:rsid w:val="009E2F92"/>
    <w:rsid w:val="009F00C1"/>
    <w:rsid w:val="009F278E"/>
    <w:rsid w:val="00A00649"/>
    <w:rsid w:val="00A0080C"/>
    <w:rsid w:val="00A01999"/>
    <w:rsid w:val="00A03F6A"/>
    <w:rsid w:val="00A06013"/>
    <w:rsid w:val="00A075D0"/>
    <w:rsid w:val="00A12420"/>
    <w:rsid w:val="00A12B30"/>
    <w:rsid w:val="00A148AD"/>
    <w:rsid w:val="00A14BBA"/>
    <w:rsid w:val="00A159D8"/>
    <w:rsid w:val="00A161DB"/>
    <w:rsid w:val="00A259D7"/>
    <w:rsid w:val="00A25F69"/>
    <w:rsid w:val="00A30031"/>
    <w:rsid w:val="00A31284"/>
    <w:rsid w:val="00A31669"/>
    <w:rsid w:val="00A35589"/>
    <w:rsid w:val="00A36040"/>
    <w:rsid w:val="00A36EE5"/>
    <w:rsid w:val="00A40832"/>
    <w:rsid w:val="00A45CC6"/>
    <w:rsid w:val="00A531F2"/>
    <w:rsid w:val="00A53E91"/>
    <w:rsid w:val="00A54850"/>
    <w:rsid w:val="00A55A54"/>
    <w:rsid w:val="00A55FA6"/>
    <w:rsid w:val="00A55FBF"/>
    <w:rsid w:val="00A56401"/>
    <w:rsid w:val="00A6292B"/>
    <w:rsid w:val="00A700E2"/>
    <w:rsid w:val="00A72572"/>
    <w:rsid w:val="00A73BD7"/>
    <w:rsid w:val="00A75147"/>
    <w:rsid w:val="00A92180"/>
    <w:rsid w:val="00A9307F"/>
    <w:rsid w:val="00A94ACE"/>
    <w:rsid w:val="00AA1F73"/>
    <w:rsid w:val="00AA262A"/>
    <w:rsid w:val="00AA3814"/>
    <w:rsid w:val="00AA6851"/>
    <w:rsid w:val="00AB0414"/>
    <w:rsid w:val="00AC45F0"/>
    <w:rsid w:val="00AC4CA3"/>
    <w:rsid w:val="00AC58AD"/>
    <w:rsid w:val="00AC6843"/>
    <w:rsid w:val="00AC6CEF"/>
    <w:rsid w:val="00AD1EF4"/>
    <w:rsid w:val="00AD2714"/>
    <w:rsid w:val="00AD6CCD"/>
    <w:rsid w:val="00AE203B"/>
    <w:rsid w:val="00AE2F3D"/>
    <w:rsid w:val="00AE46E9"/>
    <w:rsid w:val="00AE6B30"/>
    <w:rsid w:val="00AE7FD8"/>
    <w:rsid w:val="00AF0224"/>
    <w:rsid w:val="00AF56BC"/>
    <w:rsid w:val="00AF58FC"/>
    <w:rsid w:val="00B036A5"/>
    <w:rsid w:val="00B04B6E"/>
    <w:rsid w:val="00B1590C"/>
    <w:rsid w:val="00B22877"/>
    <w:rsid w:val="00B24FF6"/>
    <w:rsid w:val="00B26F51"/>
    <w:rsid w:val="00B326C5"/>
    <w:rsid w:val="00B3341B"/>
    <w:rsid w:val="00B3716D"/>
    <w:rsid w:val="00B42A62"/>
    <w:rsid w:val="00B5285F"/>
    <w:rsid w:val="00B52BE8"/>
    <w:rsid w:val="00B669E5"/>
    <w:rsid w:val="00B8152D"/>
    <w:rsid w:val="00B85046"/>
    <w:rsid w:val="00B85228"/>
    <w:rsid w:val="00B86727"/>
    <w:rsid w:val="00B9193F"/>
    <w:rsid w:val="00B92F9B"/>
    <w:rsid w:val="00BB10D7"/>
    <w:rsid w:val="00BC272F"/>
    <w:rsid w:val="00BC55B8"/>
    <w:rsid w:val="00BD2A89"/>
    <w:rsid w:val="00BD6A8F"/>
    <w:rsid w:val="00BD7955"/>
    <w:rsid w:val="00BE33B6"/>
    <w:rsid w:val="00BE3F8B"/>
    <w:rsid w:val="00BE6D82"/>
    <w:rsid w:val="00BF57C0"/>
    <w:rsid w:val="00BF67CA"/>
    <w:rsid w:val="00BF7C93"/>
    <w:rsid w:val="00C02D00"/>
    <w:rsid w:val="00C118B5"/>
    <w:rsid w:val="00C17AD3"/>
    <w:rsid w:val="00C2088D"/>
    <w:rsid w:val="00C21619"/>
    <w:rsid w:val="00C24D56"/>
    <w:rsid w:val="00C25781"/>
    <w:rsid w:val="00C275B4"/>
    <w:rsid w:val="00C40BF0"/>
    <w:rsid w:val="00C410A0"/>
    <w:rsid w:val="00C449CB"/>
    <w:rsid w:val="00C464E5"/>
    <w:rsid w:val="00C646C6"/>
    <w:rsid w:val="00C6624C"/>
    <w:rsid w:val="00C66B9C"/>
    <w:rsid w:val="00C73600"/>
    <w:rsid w:val="00C74307"/>
    <w:rsid w:val="00C767E6"/>
    <w:rsid w:val="00C85021"/>
    <w:rsid w:val="00C850DB"/>
    <w:rsid w:val="00C86626"/>
    <w:rsid w:val="00CA1A4C"/>
    <w:rsid w:val="00CA52D8"/>
    <w:rsid w:val="00CA5FCF"/>
    <w:rsid w:val="00CB0098"/>
    <w:rsid w:val="00CC2084"/>
    <w:rsid w:val="00CD131A"/>
    <w:rsid w:val="00CE7643"/>
    <w:rsid w:val="00CF3443"/>
    <w:rsid w:val="00D0775F"/>
    <w:rsid w:val="00D10475"/>
    <w:rsid w:val="00D1053B"/>
    <w:rsid w:val="00D1060D"/>
    <w:rsid w:val="00D121B7"/>
    <w:rsid w:val="00D1544F"/>
    <w:rsid w:val="00D166D2"/>
    <w:rsid w:val="00D16EA5"/>
    <w:rsid w:val="00D17291"/>
    <w:rsid w:val="00D176FA"/>
    <w:rsid w:val="00D20C45"/>
    <w:rsid w:val="00D21CF5"/>
    <w:rsid w:val="00D22F95"/>
    <w:rsid w:val="00D2566D"/>
    <w:rsid w:val="00D261AC"/>
    <w:rsid w:val="00D30ADA"/>
    <w:rsid w:val="00D3274A"/>
    <w:rsid w:val="00D34E1E"/>
    <w:rsid w:val="00D36648"/>
    <w:rsid w:val="00D367E2"/>
    <w:rsid w:val="00D3778D"/>
    <w:rsid w:val="00D415D1"/>
    <w:rsid w:val="00D43582"/>
    <w:rsid w:val="00D4409D"/>
    <w:rsid w:val="00D47E12"/>
    <w:rsid w:val="00D5298E"/>
    <w:rsid w:val="00D63369"/>
    <w:rsid w:val="00D73758"/>
    <w:rsid w:val="00D86225"/>
    <w:rsid w:val="00D87BD4"/>
    <w:rsid w:val="00D90F55"/>
    <w:rsid w:val="00DA1618"/>
    <w:rsid w:val="00DA2A2E"/>
    <w:rsid w:val="00DC1F3F"/>
    <w:rsid w:val="00DC2AF4"/>
    <w:rsid w:val="00DC3E7E"/>
    <w:rsid w:val="00DC4868"/>
    <w:rsid w:val="00DC5F11"/>
    <w:rsid w:val="00DD0E19"/>
    <w:rsid w:val="00DD4941"/>
    <w:rsid w:val="00DD4CD4"/>
    <w:rsid w:val="00DD5B6B"/>
    <w:rsid w:val="00DD6ADE"/>
    <w:rsid w:val="00DD7AAA"/>
    <w:rsid w:val="00DE59C8"/>
    <w:rsid w:val="00DE6C44"/>
    <w:rsid w:val="00DF4640"/>
    <w:rsid w:val="00E01D03"/>
    <w:rsid w:val="00E151C1"/>
    <w:rsid w:val="00E15AC6"/>
    <w:rsid w:val="00E30A52"/>
    <w:rsid w:val="00E31F59"/>
    <w:rsid w:val="00E37C6E"/>
    <w:rsid w:val="00E52CC5"/>
    <w:rsid w:val="00E75D92"/>
    <w:rsid w:val="00E77C78"/>
    <w:rsid w:val="00E83A9B"/>
    <w:rsid w:val="00E86D52"/>
    <w:rsid w:val="00EA3A3F"/>
    <w:rsid w:val="00EB2EF8"/>
    <w:rsid w:val="00EB5E1D"/>
    <w:rsid w:val="00EB6704"/>
    <w:rsid w:val="00EB6954"/>
    <w:rsid w:val="00EC4F61"/>
    <w:rsid w:val="00EC504A"/>
    <w:rsid w:val="00ED2C22"/>
    <w:rsid w:val="00ED3FD3"/>
    <w:rsid w:val="00EE025D"/>
    <w:rsid w:val="00EE652D"/>
    <w:rsid w:val="00EF3AF9"/>
    <w:rsid w:val="00F07BE7"/>
    <w:rsid w:val="00F11482"/>
    <w:rsid w:val="00F1212F"/>
    <w:rsid w:val="00F15EAE"/>
    <w:rsid w:val="00F20C37"/>
    <w:rsid w:val="00F23BDE"/>
    <w:rsid w:val="00F26488"/>
    <w:rsid w:val="00F26D14"/>
    <w:rsid w:val="00F304EA"/>
    <w:rsid w:val="00F36389"/>
    <w:rsid w:val="00F439AD"/>
    <w:rsid w:val="00F440F5"/>
    <w:rsid w:val="00F46A69"/>
    <w:rsid w:val="00F543DF"/>
    <w:rsid w:val="00F57892"/>
    <w:rsid w:val="00F60405"/>
    <w:rsid w:val="00F637BF"/>
    <w:rsid w:val="00F644E5"/>
    <w:rsid w:val="00F67CFD"/>
    <w:rsid w:val="00F77B38"/>
    <w:rsid w:val="00F834B7"/>
    <w:rsid w:val="00F85116"/>
    <w:rsid w:val="00F85C6E"/>
    <w:rsid w:val="00F86D56"/>
    <w:rsid w:val="00F86F39"/>
    <w:rsid w:val="00F90A52"/>
    <w:rsid w:val="00F913B4"/>
    <w:rsid w:val="00F92F66"/>
    <w:rsid w:val="00F94050"/>
    <w:rsid w:val="00F95FDD"/>
    <w:rsid w:val="00FA05E3"/>
    <w:rsid w:val="00FA3EC4"/>
    <w:rsid w:val="00FA7230"/>
    <w:rsid w:val="00FB1C04"/>
    <w:rsid w:val="00FB38F8"/>
    <w:rsid w:val="00FB456C"/>
    <w:rsid w:val="00FB5B9B"/>
    <w:rsid w:val="00FC1493"/>
    <w:rsid w:val="00FC59B1"/>
    <w:rsid w:val="00FC7368"/>
    <w:rsid w:val="00FD0CCB"/>
    <w:rsid w:val="00FD1174"/>
    <w:rsid w:val="00FE0B75"/>
    <w:rsid w:val="00FE24A6"/>
    <w:rsid w:val="00FE48F6"/>
    <w:rsid w:val="00FE5D7E"/>
    <w:rsid w:val="00FE7158"/>
    <w:rsid w:val="00FF428F"/>
    <w:rsid w:val="00FF7087"/>
    <w:rsid w:val="00FF7524"/>
  </w:rsids>
  <m:mathPr>
    <m:mathFont m:val="Cambria Math"/>
    <m:brkBin m:val="before"/>
    <m:brkBinSub m:val="--"/>
    <m:smallFrac m:val="0"/>
    <m:dispDef/>
    <m:lMargin m:val="0"/>
    <m:rMargin m:val="0"/>
    <m:defJc m:val="centerGroup"/>
    <m:wrapIndent m:val="1440"/>
    <m:intLim m:val="subSup"/>
    <m:naryLim m:val="undOvr"/>
  </m:mathPr>
  <w:themeFontLang w:val="pl-PL"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9847D6"/>
  <w15:docId w15:val="{AD8A3C1E-1CA3-4178-B337-268022EF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4AB1"/>
    <w:pPr>
      <w:suppressAutoHyphens/>
      <w:spacing w:line="276" w:lineRule="auto"/>
      <w:jc w:val="both"/>
    </w:pPr>
    <w:rPr>
      <w:rFonts w:ascii="Arial" w:hAnsi="Arial" w:cs="Cambria"/>
      <w:sz w:val="20"/>
      <w:lang w:eastAsia="en-US"/>
    </w:rPr>
  </w:style>
  <w:style w:type="paragraph" w:styleId="Nagwek1">
    <w:name w:val="heading 1"/>
    <w:basedOn w:val="IWONANAG"/>
    <w:next w:val="Normalny"/>
    <w:link w:val="Nagwek1Znak"/>
    <w:uiPriority w:val="99"/>
    <w:qFormat/>
    <w:rsid w:val="00034AB1"/>
    <w:pPr>
      <w:ind w:left="0" w:firstLine="0"/>
      <w:outlineLvl w:val="0"/>
    </w:pPr>
  </w:style>
  <w:style w:type="paragraph" w:styleId="Nagwek2">
    <w:name w:val="heading 2"/>
    <w:basedOn w:val="Normalny"/>
    <w:next w:val="Normalny"/>
    <w:link w:val="Nagwek2Znak"/>
    <w:uiPriority w:val="99"/>
    <w:qFormat/>
    <w:rsid w:val="00034AB1"/>
    <w:pPr>
      <w:tabs>
        <w:tab w:val="num" w:pos="0"/>
      </w:tabs>
      <w:spacing w:before="200" w:line="264" w:lineRule="auto"/>
      <w:outlineLvl w:val="1"/>
    </w:pPr>
    <w:rPr>
      <w:smallCaps/>
      <w:sz w:val="28"/>
      <w:szCs w:val="28"/>
    </w:rPr>
  </w:style>
  <w:style w:type="paragraph" w:styleId="Nagwek3">
    <w:name w:val="heading 3"/>
    <w:basedOn w:val="Normalny"/>
    <w:next w:val="Normalny"/>
    <w:link w:val="Nagwek3Znak"/>
    <w:uiPriority w:val="99"/>
    <w:qFormat/>
    <w:rsid w:val="00034AB1"/>
    <w:pPr>
      <w:tabs>
        <w:tab w:val="num" w:pos="0"/>
      </w:tabs>
      <w:spacing w:before="200" w:line="264" w:lineRule="auto"/>
      <w:outlineLvl w:val="2"/>
    </w:pPr>
    <w:rPr>
      <w:i/>
      <w:iCs/>
      <w:smallCaps/>
      <w:spacing w:val="5"/>
      <w:sz w:val="26"/>
      <w:szCs w:val="26"/>
    </w:rPr>
  </w:style>
  <w:style w:type="paragraph" w:styleId="Nagwek4">
    <w:name w:val="heading 4"/>
    <w:basedOn w:val="Normalny"/>
    <w:next w:val="Normalny"/>
    <w:link w:val="Nagwek4Znak"/>
    <w:uiPriority w:val="99"/>
    <w:qFormat/>
    <w:rsid w:val="00034AB1"/>
    <w:pPr>
      <w:spacing w:line="264" w:lineRule="auto"/>
      <w:outlineLvl w:val="3"/>
    </w:pPr>
    <w:rPr>
      <w:b/>
      <w:bCs/>
      <w:spacing w:val="5"/>
      <w:sz w:val="24"/>
      <w:szCs w:val="24"/>
    </w:rPr>
  </w:style>
  <w:style w:type="paragraph" w:styleId="Nagwek5">
    <w:name w:val="heading 5"/>
    <w:basedOn w:val="Normalny"/>
    <w:next w:val="Normalny"/>
    <w:link w:val="Nagwek5Znak"/>
    <w:uiPriority w:val="99"/>
    <w:qFormat/>
    <w:rsid w:val="00034AB1"/>
    <w:pPr>
      <w:tabs>
        <w:tab w:val="num" w:pos="0"/>
      </w:tabs>
      <w:spacing w:line="264" w:lineRule="auto"/>
      <w:outlineLvl w:val="4"/>
    </w:pPr>
    <w:rPr>
      <w:i/>
      <w:iCs/>
      <w:sz w:val="24"/>
      <w:szCs w:val="24"/>
    </w:rPr>
  </w:style>
  <w:style w:type="paragraph" w:styleId="Nagwek6">
    <w:name w:val="heading 6"/>
    <w:basedOn w:val="Normalny"/>
    <w:next w:val="Normalny"/>
    <w:link w:val="Nagwek6Znak"/>
    <w:uiPriority w:val="99"/>
    <w:qFormat/>
    <w:rsid w:val="00034AB1"/>
    <w:pPr>
      <w:shd w:val="clear" w:color="auto" w:fill="FFFFFF"/>
      <w:tabs>
        <w:tab w:val="num" w:pos="0"/>
      </w:tabs>
      <w:spacing w:line="264" w:lineRule="auto"/>
      <w:outlineLvl w:val="5"/>
    </w:pPr>
    <w:rPr>
      <w:b/>
      <w:bCs/>
      <w:color w:val="595959"/>
      <w:spacing w:val="5"/>
    </w:rPr>
  </w:style>
  <w:style w:type="paragraph" w:styleId="Nagwek7">
    <w:name w:val="heading 7"/>
    <w:basedOn w:val="Normalny"/>
    <w:next w:val="Normalny"/>
    <w:link w:val="Nagwek7Znak"/>
    <w:uiPriority w:val="99"/>
    <w:qFormat/>
    <w:rsid w:val="00034AB1"/>
    <w:pPr>
      <w:tabs>
        <w:tab w:val="num" w:pos="0"/>
      </w:tabs>
      <w:outlineLvl w:val="6"/>
    </w:pPr>
    <w:rPr>
      <w:b/>
      <w:bCs/>
      <w:i/>
      <w:iCs/>
      <w:color w:val="5A5A5A"/>
      <w:szCs w:val="20"/>
    </w:rPr>
  </w:style>
  <w:style w:type="paragraph" w:styleId="Nagwek8">
    <w:name w:val="heading 8"/>
    <w:basedOn w:val="Normalny"/>
    <w:next w:val="Normalny"/>
    <w:link w:val="Nagwek8Znak"/>
    <w:uiPriority w:val="99"/>
    <w:qFormat/>
    <w:rsid w:val="00034AB1"/>
    <w:pPr>
      <w:tabs>
        <w:tab w:val="num" w:pos="0"/>
      </w:tabs>
      <w:outlineLvl w:val="7"/>
    </w:pPr>
    <w:rPr>
      <w:b/>
      <w:bCs/>
      <w:color w:val="7F7F7F"/>
      <w:szCs w:val="20"/>
    </w:rPr>
  </w:style>
  <w:style w:type="paragraph" w:styleId="Nagwek9">
    <w:name w:val="heading 9"/>
    <w:basedOn w:val="Normalny"/>
    <w:next w:val="Normalny"/>
    <w:link w:val="Nagwek9Znak"/>
    <w:uiPriority w:val="99"/>
    <w:qFormat/>
    <w:rsid w:val="00034AB1"/>
    <w:pPr>
      <w:tabs>
        <w:tab w:val="num" w:pos="0"/>
      </w:tabs>
      <w:spacing w:line="264" w:lineRule="auto"/>
      <w:outlineLvl w:val="8"/>
    </w:pPr>
    <w:rPr>
      <w:b/>
      <w:bCs/>
      <w:i/>
      <w:iCs/>
      <w:color w:val="7F7F7F"/>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Pr>
      <w:rFonts w:ascii="Cambria" w:hAnsi="Cambria" w:cs="Times New Roman"/>
      <w:b/>
      <w:bCs/>
      <w:kern w:val="32"/>
      <w:sz w:val="32"/>
      <w:szCs w:val="32"/>
      <w:lang w:eastAsia="en-US"/>
    </w:rPr>
  </w:style>
  <w:style w:type="character" w:customStyle="1" w:styleId="Nagwek2Znak">
    <w:name w:val="Nagłówek 2 Znak"/>
    <w:basedOn w:val="Domylnaczcionkaakapitu"/>
    <w:link w:val="Nagwek2"/>
    <w:uiPriority w:val="99"/>
    <w:semiHidden/>
    <w:locked/>
    <w:rPr>
      <w:rFonts w:ascii="Cambria" w:hAnsi="Cambria" w:cs="Times New Roman"/>
      <w:b/>
      <w:bCs/>
      <w:i/>
      <w:iCs/>
      <w:sz w:val="28"/>
      <w:szCs w:val="28"/>
      <w:lang w:eastAsia="en-US"/>
    </w:rPr>
  </w:style>
  <w:style w:type="character" w:customStyle="1" w:styleId="Nagwek3Znak">
    <w:name w:val="Nagłówek 3 Znak"/>
    <w:basedOn w:val="Domylnaczcionkaakapitu"/>
    <w:link w:val="Nagwek3"/>
    <w:uiPriority w:val="99"/>
    <w:semiHidden/>
    <w:locked/>
    <w:rPr>
      <w:rFonts w:ascii="Cambria" w:hAnsi="Cambria" w:cs="Times New Roman"/>
      <w:b/>
      <w:bCs/>
      <w:sz w:val="26"/>
      <w:szCs w:val="26"/>
      <w:lang w:eastAsia="en-US"/>
    </w:rPr>
  </w:style>
  <w:style w:type="character" w:customStyle="1" w:styleId="Nagwek4Znak">
    <w:name w:val="Nagłówek 4 Znak"/>
    <w:basedOn w:val="Domylnaczcionkaakapitu"/>
    <w:link w:val="Nagwek4"/>
    <w:uiPriority w:val="99"/>
    <w:semiHidden/>
    <w:locked/>
    <w:rPr>
      <w:rFonts w:ascii="Calibri" w:hAnsi="Calibri" w:cs="Times New Roman"/>
      <w:b/>
      <w:bCs/>
      <w:sz w:val="28"/>
      <w:szCs w:val="28"/>
      <w:lang w:eastAsia="en-US"/>
    </w:rPr>
  </w:style>
  <w:style w:type="character" w:customStyle="1" w:styleId="Nagwek5Znak">
    <w:name w:val="Nagłówek 5 Znak"/>
    <w:basedOn w:val="Domylnaczcionkaakapitu"/>
    <w:link w:val="Nagwek5"/>
    <w:uiPriority w:val="99"/>
    <w:semiHidden/>
    <w:locked/>
    <w:rPr>
      <w:rFonts w:ascii="Calibri" w:hAnsi="Calibri" w:cs="Times New Roman"/>
      <w:b/>
      <w:bCs/>
      <w:i/>
      <w:iCs/>
      <w:sz w:val="26"/>
      <w:szCs w:val="26"/>
      <w:lang w:eastAsia="en-US"/>
    </w:rPr>
  </w:style>
  <w:style w:type="character" w:customStyle="1" w:styleId="Nagwek6Znak">
    <w:name w:val="Nagłówek 6 Znak"/>
    <w:basedOn w:val="Domylnaczcionkaakapitu"/>
    <w:link w:val="Nagwek6"/>
    <w:uiPriority w:val="99"/>
    <w:semiHidden/>
    <w:locked/>
    <w:rPr>
      <w:rFonts w:ascii="Calibri" w:hAnsi="Calibri" w:cs="Times New Roman"/>
      <w:b/>
      <w:bCs/>
      <w:lang w:eastAsia="en-US"/>
    </w:rPr>
  </w:style>
  <w:style w:type="character" w:customStyle="1" w:styleId="Nagwek7Znak">
    <w:name w:val="Nagłówek 7 Znak"/>
    <w:basedOn w:val="Domylnaczcionkaakapitu"/>
    <w:link w:val="Nagwek7"/>
    <w:uiPriority w:val="99"/>
    <w:semiHidden/>
    <w:locked/>
    <w:rPr>
      <w:rFonts w:ascii="Calibri" w:hAnsi="Calibri" w:cs="Times New Roman"/>
      <w:sz w:val="24"/>
      <w:szCs w:val="24"/>
      <w:lang w:eastAsia="en-US"/>
    </w:rPr>
  </w:style>
  <w:style w:type="character" w:customStyle="1" w:styleId="Nagwek8Znak">
    <w:name w:val="Nagłówek 8 Znak"/>
    <w:basedOn w:val="Domylnaczcionkaakapitu"/>
    <w:link w:val="Nagwek8"/>
    <w:uiPriority w:val="99"/>
    <w:semiHidden/>
    <w:locked/>
    <w:rPr>
      <w:rFonts w:ascii="Calibri" w:hAnsi="Calibri" w:cs="Times New Roman"/>
      <w:i/>
      <w:iCs/>
      <w:sz w:val="24"/>
      <w:szCs w:val="24"/>
      <w:lang w:eastAsia="en-US"/>
    </w:rPr>
  </w:style>
  <w:style w:type="character" w:customStyle="1" w:styleId="Nagwek9Znak">
    <w:name w:val="Nagłówek 9 Znak"/>
    <w:basedOn w:val="Domylnaczcionkaakapitu"/>
    <w:link w:val="Nagwek9"/>
    <w:uiPriority w:val="99"/>
    <w:semiHidden/>
    <w:locked/>
    <w:rPr>
      <w:rFonts w:ascii="Cambria" w:hAnsi="Cambria" w:cs="Times New Roman"/>
      <w:lang w:eastAsia="en-US"/>
    </w:rPr>
  </w:style>
  <w:style w:type="character" w:customStyle="1" w:styleId="WW8Num4z0">
    <w:name w:val="WW8Num4z0"/>
    <w:uiPriority w:val="99"/>
    <w:rsid w:val="00034AB1"/>
  </w:style>
  <w:style w:type="character" w:customStyle="1" w:styleId="WW8Num6z0">
    <w:name w:val="WW8Num6z0"/>
    <w:uiPriority w:val="99"/>
    <w:rsid w:val="00034AB1"/>
  </w:style>
  <w:style w:type="character" w:customStyle="1" w:styleId="WW8Num10z0">
    <w:name w:val="WW8Num10z0"/>
    <w:uiPriority w:val="99"/>
    <w:rsid w:val="00034AB1"/>
    <w:rPr>
      <w:rFonts w:ascii="StarSymbol" w:eastAsia="StarSymbol"/>
    </w:rPr>
  </w:style>
  <w:style w:type="character" w:customStyle="1" w:styleId="WW8Num11z0">
    <w:name w:val="WW8Num11z0"/>
    <w:uiPriority w:val="99"/>
    <w:rsid w:val="00034AB1"/>
    <w:rPr>
      <w:rFonts w:ascii="Symbol" w:hAnsi="Symbol"/>
    </w:rPr>
  </w:style>
  <w:style w:type="character" w:customStyle="1" w:styleId="WW8Num12z0">
    <w:name w:val="WW8Num12z0"/>
    <w:uiPriority w:val="99"/>
    <w:rsid w:val="00034AB1"/>
    <w:rPr>
      <w:rFonts w:ascii="Symbol" w:hAnsi="Symbol"/>
    </w:rPr>
  </w:style>
  <w:style w:type="character" w:customStyle="1" w:styleId="WW8Num13z0">
    <w:name w:val="WW8Num13z0"/>
    <w:uiPriority w:val="99"/>
    <w:rsid w:val="00034AB1"/>
    <w:rPr>
      <w:rFonts w:ascii="Symbol" w:hAnsi="Symbol"/>
    </w:rPr>
  </w:style>
  <w:style w:type="character" w:customStyle="1" w:styleId="WW8Num16z0">
    <w:name w:val="WW8Num16z0"/>
    <w:uiPriority w:val="99"/>
    <w:rsid w:val="00034AB1"/>
    <w:rPr>
      <w:rFonts w:ascii="Arial" w:hAnsi="Arial"/>
      <w:sz w:val="20"/>
    </w:rPr>
  </w:style>
  <w:style w:type="character" w:customStyle="1" w:styleId="WW8Num18z0">
    <w:name w:val="WW8Num18z0"/>
    <w:uiPriority w:val="99"/>
    <w:rsid w:val="00034AB1"/>
  </w:style>
  <w:style w:type="character" w:customStyle="1" w:styleId="WW8Num19z0">
    <w:name w:val="WW8Num19z0"/>
    <w:uiPriority w:val="99"/>
    <w:rsid w:val="00034AB1"/>
  </w:style>
  <w:style w:type="character" w:customStyle="1" w:styleId="WW8Num22z0">
    <w:name w:val="WW8Num22z0"/>
    <w:uiPriority w:val="99"/>
    <w:rsid w:val="00034AB1"/>
    <w:rPr>
      <w:rFonts w:ascii="StarSymbol" w:eastAsia="StarSymbol"/>
    </w:rPr>
  </w:style>
  <w:style w:type="character" w:customStyle="1" w:styleId="WW8Num23z0">
    <w:name w:val="WW8Num23z0"/>
    <w:uiPriority w:val="99"/>
    <w:rsid w:val="00034AB1"/>
  </w:style>
  <w:style w:type="character" w:customStyle="1" w:styleId="WW8Num28z1">
    <w:name w:val="WW8Num28z1"/>
    <w:uiPriority w:val="99"/>
    <w:rsid w:val="00034AB1"/>
    <w:rPr>
      <w:color w:val="auto"/>
    </w:rPr>
  </w:style>
  <w:style w:type="character" w:customStyle="1" w:styleId="WW8Num30z0">
    <w:name w:val="WW8Num30z0"/>
    <w:uiPriority w:val="99"/>
    <w:rsid w:val="00034AB1"/>
  </w:style>
  <w:style w:type="character" w:customStyle="1" w:styleId="WW8Num36z0">
    <w:name w:val="WW8Num36z0"/>
    <w:uiPriority w:val="99"/>
    <w:rsid w:val="00034AB1"/>
    <w:rPr>
      <w:rFonts w:ascii="Arial" w:hAnsi="Arial"/>
      <w:sz w:val="20"/>
    </w:rPr>
  </w:style>
  <w:style w:type="character" w:customStyle="1" w:styleId="WW8Num37z0">
    <w:name w:val="WW8Num37z0"/>
    <w:uiPriority w:val="99"/>
    <w:rsid w:val="00034AB1"/>
    <w:rPr>
      <w:color w:val="000000"/>
    </w:rPr>
  </w:style>
  <w:style w:type="character" w:customStyle="1" w:styleId="WW8Num38z1">
    <w:name w:val="WW8Num38z1"/>
    <w:uiPriority w:val="99"/>
    <w:rsid w:val="00034AB1"/>
    <w:rPr>
      <w:rFonts w:ascii="Symbol" w:hAnsi="Symbol"/>
    </w:rPr>
  </w:style>
  <w:style w:type="character" w:customStyle="1" w:styleId="WW8Num44z0">
    <w:name w:val="WW8Num44z0"/>
    <w:uiPriority w:val="99"/>
    <w:rsid w:val="00034AB1"/>
    <w:rPr>
      <w:color w:val="000000"/>
    </w:rPr>
  </w:style>
  <w:style w:type="character" w:customStyle="1" w:styleId="WW8Num47z0">
    <w:name w:val="WW8Num47z0"/>
    <w:uiPriority w:val="99"/>
    <w:rsid w:val="00034AB1"/>
  </w:style>
  <w:style w:type="character" w:customStyle="1" w:styleId="WW8Num50z0">
    <w:name w:val="WW8Num50z0"/>
    <w:uiPriority w:val="99"/>
    <w:rsid w:val="00034AB1"/>
  </w:style>
  <w:style w:type="character" w:customStyle="1" w:styleId="WW8Num51z0">
    <w:name w:val="WW8Num51z0"/>
    <w:uiPriority w:val="99"/>
    <w:rsid w:val="00034AB1"/>
  </w:style>
  <w:style w:type="character" w:customStyle="1" w:styleId="WW8Num53z0">
    <w:name w:val="WW8Num53z0"/>
    <w:uiPriority w:val="99"/>
    <w:rsid w:val="00034AB1"/>
  </w:style>
  <w:style w:type="character" w:customStyle="1" w:styleId="WW8Num54z0">
    <w:name w:val="WW8Num54z0"/>
    <w:uiPriority w:val="99"/>
    <w:rsid w:val="00034AB1"/>
  </w:style>
  <w:style w:type="character" w:customStyle="1" w:styleId="WW8Num56z0">
    <w:name w:val="WW8Num56z0"/>
    <w:uiPriority w:val="99"/>
    <w:rsid w:val="00034AB1"/>
    <w:rPr>
      <w:sz w:val="20"/>
    </w:rPr>
  </w:style>
  <w:style w:type="character" w:customStyle="1" w:styleId="WW8Num58z0">
    <w:name w:val="WW8Num58z0"/>
    <w:uiPriority w:val="99"/>
    <w:rsid w:val="00034AB1"/>
  </w:style>
  <w:style w:type="character" w:customStyle="1" w:styleId="WW8Num59z0">
    <w:name w:val="WW8Num59z0"/>
    <w:uiPriority w:val="99"/>
    <w:rsid w:val="00034AB1"/>
    <w:rPr>
      <w:rFonts w:ascii="Symbol" w:hAnsi="Symbol"/>
    </w:rPr>
  </w:style>
  <w:style w:type="character" w:customStyle="1" w:styleId="WW8Num82z0">
    <w:name w:val="WW8Num82z0"/>
    <w:uiPriority w:val="99"/>
    <w:rsid w:val="00034AB1"/>
  </w:style>
  <w:style w:type="character" w:customStyle="1" w:styleId="WW8Num83z0">
    <w:name w:val="WW8Num83z0"/>
    <w:uiPriority w:val="99"/>
    <w:rsid w:val="00034AB1"/>
  </w:style>
  <w:style w:type="character" w:customStyle="1" w:styleId="WW8Num84z0">
    <w:name w:val="WW8Num84z0"/>
    <w:uiPriority w:val="99"/>
    <w:rsid w:val="00034AB1"/>
  </w:style>
  <w:style w:type="character" w:customStyle="1" w:styleId="WW8Num86z1">
    <w:name w:val="WW8Num86z1"/>
    <w:uiPriority w:val="99"/>
    <w:rsid w:val="00034AB1"/>
    <w:rPr>
      <w:rFonts w:ascii="Wingdings 2" w:hAnsi="Wingdings 2"/>
      <w:sz w:val="18"/>
    </w:rPr>
  </w:style>
  <w:style w:type="character" w:customStyle="1" w:styleId="WW8Num87z0">
    <w:name w:val="WW8Num87z0"/>
    <w:uiPriority w:val="99"/>
    <w:rsid w:val="00034AB1"/>
  </w:style>
  <w:style w:type="character" w:customStyle="1" w:styleId="WW8Num88z0">
    <w:name w:val="WW8Num88z0"/>
    <w:uiPriority w:val="99"/>
    <w:rsid w:val="00034AB1"/>
    <w:rPr>
      <w:rFonts w:ascii="Wingdings" w:hAnsi="Wingdings"/>
      <w:sz w:val="18"/>
    </w:rPr>
  </w:style>
  <w:style w:type="character" w:customStyle="1" w:styleId="WW8Num89z0">
    <w:name w:val="WW8Num89z0"/>
    <w:uiPriority w:val="99"/>
    <w:rsid w:val="00034AB1"/>
    <w:rPr>
      <w:rFonts w:ascii="Wingdings" w:hAnsi="Wingdings"/>
      <w:sz w:val="18"/>
    </w:rPr>
  </w:style>
  <w:style w:type="character" w:customStyle="1" w:styleId="WW8Num90z0">
    <w:name w:val="WW8Num90z0"/>
    <w:uiPriority w:val="99"/>
    <w:rsid w:val="00034AB1"/>
  </w:style>
  <w:style w:type="character" w:customStyle="1" w:styleId="WW8Num91z0">
    <w:name w:val="WW8Num91z0"/>
    <w:uiPriority w:val="99"/>
    <w:rsid w:val="00034AB1"/>
    <w:rPr>
      <w:sz w:val="20"/>
    </w:rPr>
  </w:style>
  <w:style w:type="character" w:customStyle="1" w:styleId="WW8Num93z0">
    <w:name w:val="WW8Num93z0"/>
    <w:uiPriority w:val="99"/>
    <w:rsid w:val="00034AB1"/>
  </w:style>
  <w:style w:type="character" w:customStyle="1" w:styleId="WW8Num93z1">
    <w:name w:val="WW8Num93z1"/>
    <w:uiPriority w:val="99"/>
    <w:rsid w:val="00034AB1"/>
    <w:rPr>
      <w:rFonts w:ascii="Wingdings 2" w:hAnsi="Wingdings 2"/>
      <w:sz w:val="18"/>
    </w:rPr>
  </w:style>
  <w:style w:type="character" w:customStyle="1" w:styleId="WW8Num93z2">
    <w:name w:val="WW8Num93z2"/>
    <w:uiPriority w:val="99"/>
    <w:rsid w:val="00034AB1"/>
    <w:rPr>
      <w:rFonts w:ascii="StarSymbol" w:eastAsia="StarSymbol"/>
      <w:sz w:val="18"/>
    </w:rPr>
  </w:style>
  <w:style w:type="character" w:customStyle="1" w:styleId="WW8Num94z0">
    <w:name w:val="WW8Num94z0"/>
    <w:uiPriority w:val="99"/>
    <w:rsid w:val="00034AB1"/>
    <w:rPr>
      <w:color w:val="000000"/>
    </w:rPr>
  </w:style>
  <w:style w:type="character" w:customStyle="1" w:styleId="WW8Num95z0">
    <w:name w:val="WW8Num95z0"/>
    <w:uiPriority w:val="99"/>
    <w:rsid w:val="00034AB1"/>
  </w:style>
  <w:style w:type="character" w:customStyle="1" w:styleId="WW8Num96z0">
    <w:name w:val="WW8Num96z0"/>
    <w:uiPriority w:val="99"/>
    <w:rsid w:val="00034AB1"/>
    <w:rPr>
      <w:color w:val="000000"/>
    </w:rPr>
  </w:style>
  <w:style w:type="character" w:customStyle="1" w:styleId="WW8Num96z1">
    <w:name w:val="WW8Num96z1"/>
    <w:uiPriority w:val="99"/>
    <w:rsid w:val="00034AB1"/>
    <w:rPr>
      <w:rFonts w:ascii="Wingdings 2" w:hAnsi="Wingdings 2"/>
      <w:sz w:val="18"/>
    </w:rPr>
  </w:style>
  <w:style w:type="character" w:customStyle="1" w:styleId="WW8Num96z2">
    <w:name w:val="WW8Num96z2"/>
    <w:uiPriority w:val="99"/>
    <w:rsid w:val="00034AB1"/>
    <w:rPr>
      <w:rFonts w:ascii="StarSymbol" w:eastAsia="StarSymbol"/>
      <w:sz w:val="18"/>
    </w:rPr>
  </w:style>
  <w:style w:type="character" w:customStyle="1" w:styleId="WW8Num97z0">
    <w:name w:val="WW8Num97z0"/>
    <w:uiPriority w:val="99"/>
    <w:rsid w:val="00034AB1"/>
    <w:rPr>
      <w:rFonts w:ascii="Symbol" w:hAnsi="Symbol"/>
      <w:sz w:val="18"/>
    </w:rPr>
  </w:style>
  <w:style w:type="character" w:customStyle="1" w:styleId="WW8Num98z0">
    <w:name w:val="WW8Num98z0"/>
    <w:uiPriority w:val="99"/>
    <w:rsid w:val="00034AB1"/>
    <w:rPr>
      <w:rFonts w:ascii="Symbol" w:hAnsi="Symbol"/>
    </w:rPr>
  </w:style>
  <w:style w:type="character" w:customStyle="1" w:styleId="WW8Num99z0">
    <w:name w:val="WW8Num99z0"/>
    <w:uiPriority w:val="99"/>
    <w:rsid w:val="00034AB1"/>
  </w:style>
  <w:style w:type="character" w:customStyle="1" w:styleId="WW8Num100z0">
    <w:name w:val="WW8Num100z0"/>
    <w:uiPriority w:val="99"/>
    <w:rsid w:val="00034AB1"/>
  </w:style>
  <w:style w:type="character" w:customStyle="1" w:styleId="WW8Num101z0">
    <w:name w:val="WW8Num101z0"/>
    <w:uiPriority w:val="99"/>
    <w:rsid w:val="00034AB1"/>
  </w:style>
  <w:style w:type="character" w:customStyle="1" w:styleId="WW8Num101z1">
    <w:name w:val="WW8Num101z1"/>
    <w:uiPriority w:val="99"/>
    <w:rsid w:val="00034AB1"/>
    <w:rPr>
      <w:rFonts w:ascii="Wingdings 2" w:hAnsi="Wingdings 2"/>
      <w:sz w:val="18"/>
    </w:rPr>
  </w:style>
  <w:style w:type="character" w:customStyle="1" w:styleId="WW8Num101z2">
    <w:name w:val="WW8Num101z2"/>
    <w:uiPriority w:val="99"/>
    <w:rsid w:val="00034AB1"/>
    <w:rPr>
      <w:rFonts w:ascii="StarSymbol" w:eastAsia="StarSymbol"/>
      <w:sz w:val="18"/>
    </w:rPr>
  </w:style>
  <w:style w:type="character" w:customStyle="1" w:styleId="WW8Num102z0">
    <w:name w:val="WW8Num102z0"/>
    <w:uiPriority w:val="99"/>
    <w:rsid w:val="00034AB1"/>
    <w:rPr>
      <w:rFonts w:ascii="Symbol" w:hAnsi="Symbol"/>
    </w:rPr>
  </w:style>
  <w:style w:type="character" w:customStyle="1" w:styleId="WW8Num102z1">
    <w:name w:val="WW8Num102z1"/>
    <w:uiPriority w:val="99"/>
    <w:rsid w:val="00034AB1"/>
    <w:rPr>
      <w:rFonts w:ascii="Wingdings 2" w:hAnsi="Wingdings 2"/>
      <w:sz w:val="18"/>
    </w:rPr>
  </w:style>
  <w:style w:type="character" w:customStyle="1" w:styleId="WW8Num102z2">
    <w:name w:val="WW8Num102z2"/>
    <w:uiPriority w:val="99"/>
    <w:rsid w:val="00034AB1"/>
    <w:rPr>
      <w:rFonts w:ascii="StarSymbol" w:eastAsia="StarSymbol"/>
      <w:sz w:val="18"/>
    </w:rPr>
  </w:style>
  <w:style w:type="character" w:customStyle="1" w:styleId="Domylnaczcionkaakapitu4">
    <w:name w:val="Domyślna czcionka akapitu4"/>
    <w:uiPriority w:val="99"/>
    <w:rsid w:val="00034AB1"/>
  </w:style>
  <w:style w:type="character" w:customStyle="1" w:styleId="Domylnaczcionkaakapitu2">
    <w:name w:val="Domyślna czcionka akapitu2"/>
    <w:uiPriority w:val="99"/>
    <w:rsid w:val="00034AB1"/>
  </w:style>
  <w:style w:type="character" w:customStyle="1" w:styleId="Znakiprzypiswdolnych">
    <w:name w:val="Znaki przypisów dolnych"/>
    <w:basedOn w:val="Domylnaczcionkaakapitu2"/>
    <w:uiPriority w:val="99"/>
    <w:rsid w:val="00034AB1"/>
    <w:rPr>
      <w:rFonts w:cs="Times New Roman"/>
      <w:vertAlign w:val="superscript"/>
    </w:rPr>
  </w:style>
  <w:style w:type="character" w:customStyle="1" w:styleId="Znakinumeracji">
    <w:name w:val="Znaki numeracji"/>
    <w:uiPriority w:val="99"/>
    <w:rsid w:val="00034AB1"/>
  </w:style>
  <w:style w:type="character" w:customStyle="1" w:styleId="Symbolewypunktowania">
    <w:name w:val="Symbole wypunktowania"/>
    <w:uiPriority w:val="99"/>
    <w:rsid w:val="00034AB1"/>
    <w:rPr>
      <w:rFonts w:ascii="StarSymbol" w:eastAsia="StarSymbol" w:hAnsi="StarSymbol"/>
      <w:sz w:val="18"/>
    </w:rPr>
  </w:style>
  <w:style w:type="character" w:styleId="Hipercze">
    <w:name w:val="Hyperlink"/>
    <w:basedOn w:val="Domylnaczcionkaakapitu2"/>
    <w:uiPriority w:val="99"/>
    <w:rsid w:val="00034AB1"/>
    <w:rPr>
      <w:rFonts w:cs="Times New Roman"/>
      <w:color w:val="0000FF"/>
      <w:u w:val="single"/>
    </w:rPr>
  </w:style>
  <w:style w:type="character" w:customStyle="1" w:styleId="Znakiprzypiswkocowych">
    <w:name w:val="Znaki przypisów końcowych"/>
    <w:uiPriority w:val="99"/>
    <w:rsid w:val="00034AB1"/>
    <w:rPr>
      <w:vertAlign w:val="superscript"/>
    </w:rPr>
  </w:style>
  <w:style w:type="character" w:customStyle="1" w:styleId="Odwoanieprzypisudolnego3">
    <w:name w:val="Odwołanie przypisu dolnego3"/>
    <w:uiPriority w:val="99"/>
    <w:rsid w:val="00034AB1"/>
    <w:rPr>
      <w:vertAlign w:val="superscript"/>
    </w:rPr>
  </w:style>
  <w:style w:type="character" w:customStyle="1" w:styleId="Odwoanieprzypisukocowego1">
    <w:name w:val="Odwołanie przypisu końcowego1"/>
    <w:uiPriority w:val="99"/>
    <w:rsid w:val="00034AB1"/>
    <w:rPr>
      <w:vertAlign w:val="superscript"/>
    </w:rPr>
  </w:style>
  <w:style w:type="character" w:styleId="Uwydatnienie">
    <w:name w:val="Emphasis"/>
    <w:basedOn w:val="Domylnaczcionkaakapitu"/>
    <w:uiPriority w:val="99"/>
    <w:qFormat/>
    <w:rsid w:val="00034AB1"/>
    <w:rPr>
      <w:rFonts w:cs="Times New Roman"/>
      <w:b/>
      <w:i/>
      <w:spacing w:val="10"/>
    </w:rPr>
  </w:style>
  <w:style w:type="character" w:styleId="Pogrubienie">
    <w:name w:val="Strong"/>
    <w:basedOn w:val="Domylnaczcionkaakapitu"/>
    <w:uiPriority w:val="99"/>
    <w:qFormat/>
    <w:rsid w:val="00034AB1"/>
    <w:rPr>
      <w:rFonts w:cs="Times New Roman"/>
      <w:b/>
    </w:rPr>
  </w:style>
  <w:style w:type="character" w:customStyle="1" w:styleId="WW8Num14z0">
    <w:name w:val="WW8Num14z0"/>
    <w:uiPriority w:val="99"/>
    <w:rsid w:val="00034AB1"/>
  </w:style>
  <w:style w:type="character" w:customStyle="1" w:styleId="WW8Num17z0">
    <w:name w:val="WW8Num17z0"/>
    <w:uiPriority w:val="99"/>
    <w:rsid w:val="00034AB1"/>
  </w:style>
  <w:style w:type="character" w:customStyle="1" w:styleId="WW8Num20z0">
    <w:name w:val="WW8Num20z0"/>
    <w:uiPriority w:val="99"/>
    <w:rsid w:val="00034AB1"/>
    <w:rPr>
      <w:color w:val="000000"/>
    </w:rPr>
  </w:style>
  <w:style w:type="character" w:customStyle="1" w:styleId="WW8Num25z0">
    <w:name w:val="WW8Num25z0"/>
    <w:uiPriority w:val="99"/>
    <w:rsid w:val="00034AB1"/>
  </w:style>
  <w:style w:type="character" w:customStyle="1" w:styleId="WW8Num26z0">
    <w:name w:val="WW8Num26z0"/>
    <w:uiPriority w:val="99"/>
    <w:rsid w:val="00034AB1"/>
  </w:style>
  <w:style w:type="character" w:customStyle="1" w:styleId="WW8Num33z0">
    <w:name w:val="WW8Num33z0"/>
    <w:uiPriority w:val="99"/>
    <w:rsid w:val="00034AB1"/>
  </w:style>
  <w:style w:type="character" w:customStyle="1" w:styleId="WW8Num39z0">
    <w:name w:val="WW8Num39z0"/>
    <w:uiPriority w:val="99"/>
    <w:rsid w:val="00034AB1"/>
    <w:rPr>
      <w:rFonts w:ascii="Arial" w:hAnsi="Arial"/>
      <w:sz w:val="20"/>
    </w:rPr>
  </w:style>
  <w:style w:type="character" w:customStyle="1" w:styleId="WW8Num40z0">
    <w:name w:val="WW8Num40z0"/>
    <w:uiPriority w:val="99"/>
    <w:rsid w:val="00034AB1"/>
    <w:rPr>
      <w:color w:val="000000"/>
    </w:rPr>
  </w:style>
  <w:style w:type="character" w:customStyle="1" w:styleId="WW8Num41z1">
    <w:name w:val="WW8Num41z1"/>
    <w:uiPriority w:val="99"/>
    <w:rsid w:val="00034AB1"/>
    <w:rPr>
      <w:rFonts w:ascii="Symbol" w:hAnsi="Symbol"/>
    </w:rPr>
  </w:style>
  <w:style w:type="character" w:customStyle="1" w:styleId="WW8Num57z0">
    <w:name w:val="WW8Num57z0"/>
    <w:uiPriority w:val="99"/>
    <w:rsid w:val="00034AB1"/>
  </w:style>
  <w:style w:type="character" w:customStyle="1" w:styleId="WW8Num61z0">
    <w:name w:val="WW8Num61z0"/>
    <w:uiPriority w:val="99"/>
    <w:rsid w:val="00034AB1"/>
  </w:style>
  <w:style w:type="character" w:customStyle="1" w:styleId="WW8Num62z0">
    <w:name w:val="WW8Num62z0"/>
    <w:uiPriority w:val="99"/>
    <w:rsid w:val="00034AB1"/>
  </w:style>
  <w:style w:type="character" w:customStyle="1" w:styleId="WW8Num72z0">
    <w:name w:val="WW8Num72z0"/>
    <w:uiPriority w:val="99"/>
    <w:rsid w:val="00034AB1"/>
    <w:rPr>
      <w:rFonts w:ascii="Arial" w:hAnsi="Arial"/>
      <w:sz w:val="20"/>
    </w:rPr>
  </w:style>
  <w:style w:type="character" w:customStyle="1" w:styleId="WW8Num72z1">
    <w:name w:val="WW8Num72z1"/>
    <w:uiPriority w:val="99"/>
    <w:rsid w:val="00034AB1"/>
    <w:rPr>
      <w:rFonts w:ascii="Wingdings 2" w:hAnsi="Wingdings 2"/>
      <w:sz w:val="18"/>
    </w:rPr>
  </w:style>
  <w:style w:type="character" w:customStyle="1" w:styleId="WW8Num72z2">
    <w:name w:val="WW8Num72z2"/>
    <w:uiPriority w:val="99"/>
    <w:rsid w:val="00034AB1"/>
    <w:rPr>
      <w:sz w:val="18"/>
    </w:rPr>
  </w:style>
  <w:style w:type="character" w:customStyle="1" w:styleId="WW8Num73z0">
    <w:name w:val="WW8Num73z0"/>
    <w:uiPriority w:val="99"/>
    <w:rsid w:val="00034AB1"/>
  </w:style>
  <w:style w:type="character" w:customStyle="1" w:styleId="WW8Num73z1">
    <w:name w:val="WW8Num73z1"/>
    <w:uiPriority w:val="99"/>
    <w:rsid w:val="00034AB1"/>
    <w:rPr>
      <w:rFonts w:ascii="Wingdings 2" w:hAnsi="Wingdings 2"/>
      <w:sz w:val="18"/>
    </w:rPr>
  </w:style>
  <w:style w:type="character" w:customStyle="1" w:styleId="WW8Num73z2">
    <w:name w:val="WW8Num73z2"/>
    <w:uiPriority w:val="99"/>
    <w:rsid w:val="00034AB1"/>
    <w:rPr>
      <w:rFonts w:ascii="StarSymbol" w:eastAsia="StarSymbol"/>
      <w:sz w:val="18"/>
    </w:rPr>
  </w:style>
  <w:style w:type="character" w:customStyle="1" w:styleId="WW8Num74z0">
    <w:name w:val="WW8Num74z0"/>
    <w:uiPriority w:val="99"/>
    <w:rsid w:val="00034AB1"/>
  </w:style>
  <w:style w:type="character" w:customStyle="1" w:styleId="WW8Num74z1">
    <w:name w:val="WW8Num74z1"/>
    <w:uiPriority w:val="99"/>
    <w:rsid w:val="00034AB1"/>
    <w:rPr>
      <w:rFonts w:ascii="Wingdings 2" w:hAnsi="Wingdings 2"/>
    </w:rPr>
  </w:style>
  <w:style w:type="character" w:customStyle="1" w:styleId="WW8Num74z2">
    <w:name w:val="WW8Num74z2"/>
    <w:uiPriority w:val="99"/>
    <w:rsid w:val="00034AB1"/>
    <w:rPr>
      <w:rFonts w:ascii="StarSymbol" w:eastAsia="StarSymbol"/>
      <w:sz w:val="18"/>
    </w:rPr>
  </w:style>
  <w:style w:type="character" w:customStyle="1" w:styleId="WW8Num75z0">
    <w:name w:val="WW8Num75z0"/>
    <w:uiPriority w:val="99"/>
    <w:rsid w:val="00034AB1"/>
    <w:rPr>
      <w:rFonts w:ascii="Wingdings" w:hAnsi="Wingdings"/>
      <w:position w:val="0"/>
      <w:sz w:val="24"/>
      <w:vertAlign w:val="baseline"/>
    </w:rPr>
  </w:style>
  <w:style w:type="character" w:customStyle="1" w:styleId="WW8Num75z1">
    <w:name w:val="WW8Num75z1"/>
    <w:uiPriority w:val="99"/>
    <w:rsid w:val="00034AB1"/>
    <w:rPr>
      <w:rFonts w:ascii="Wingdings 2" w:hAnsi="Wingdings 2"/>
      <w:sz w:val="18"/>
    </w:rPr>
  </w:style>
  <w:style w:type="character" w:customStyle="1" w:styleId="WW8Num75z2">
    <w:name w:val="WW8Num75z2"/>
    <w:uiPriority w:val="99"/>
    <w:rsid w:val="00034AB1"/>
    <w:rPr>
      <w:rFonts w:ascii="StarSymbol" w:eastAsia="StarSymbol"/>
      <w:sz w:val="18"/>
    </w:rPr>
  </w:style>
  <w:style w:type="character" w:customStyle="1" w:styleId="WW8Num76z0">
    <w:name w:val="WW8Num76z0"/>
    <w:uiPriority w:val="99"/>
    <w:rsid w:val="00034AB1"/>
    <w:rPr>
      <w:rFonts w:ascii="Wingdings" w:hAnsi="Wingdings"/>
      <w:color w:val="000000"/>
    </w:rPr>
  </w:style>
  <w:style w:type="character" w:customStyle="1" w:styleId="WW8Num76z1">
    <w:name w:val="WW8Num76z1"/>
    <w:uiPriority w:val="99"/>
    <w:rsid w:val="00034AB1"/>
    <w:rPr>
      <w:rFonts w:ascii="Wingdings 2" w:hAnsi="Wingdings 2"/>
      <w:sz w:val="18"/>
    </w:rPr>
  </w:style>
  <w:style w:type="character" w:customStyle="1" w:styleId="WW8Num76z2">
    <w:name w:val="WW8Num76z2"/>
    <w:uiPriority w:val="99"/>
    <w:rsid w:val="00034AB1"/>
    <w:rPr>
      <w:rFonts w:ascii="StarSymbol" w:eastAsia="StarSymbol"/>
      <w:sz w:val="18"/>
    </w:rPr>
  </w:style>
  <w:style w:type="character" w:customStyle="1" w:styleId="WW8Num77z0">
    <w:name w:val="WW8Num77z0"/>
    <w:uiPriority w:val="99"/>
    <w:rsid w:val="00034AB1"/>
  </w:style>
  <w:style w:type="character" w:customStyle="1" w:styleId="WW8Num77z1">
    <w:name w:val="WW8Num77z1"/>
    <w:uiPriority w:val="99"/>
    <w:rsid w:val="00034AB1"/>
    <w:rPr>
      <w:rFonts w:ascii="Wingdings 2" w:hAnsi="Wingdings 2"/>
      <w:sz w:val="18"/>
    </w:rPr>
  </w:style>
  <w:style w:type="character" w:customStyle="1" w:styleId="WW8Num77z2">
    <w:name w:val="WW8Num77z2"/>
    <w:uiPriority w:val="99"/>
    <w:rsid w:val="00034AB1"/>
    <w:rPr>
      <w:rFonts w:ascii="StarSymbol" w:eastAsia="StarSymbol"/>
      <w:sz w:val="18"/>
    </w:rPr>
  </w:style>
  <w:style w:type="character" w:customStyle="1" w:styleId="WW8Num78z0">
    <w:name w:val="WW8Num78z0"/>
    <w:uiPriority w:val="99"/>
    <w:rsid w:val="00034AB1"/>
    <w:rPr>
      <w:color w:val="000000"/>
    </w:rPr>
  </w:style>
  <w:style w:type="character" w:customStyle="1" w:styleId="WW8Num78z1">
    <w:name w:val="WW8Num78z1"/>
    <w:uiPriority w:val="99"/>
    <w:rsid w:val="00034AB1"/>
    <w:rPr>
      <w:rFonts w:ascii="Wingdings 2" w:hAnsi="Wingdings 2"/>
      <w:sz w:val="18"/>
    </w:rPr>
  </w:style>
  <w:style w:type="character" w:customStyle="1" w:styleId="WW8Num78z2">
    <w:name w:val="WW8Num78z2"/>
    <w:uiPriority w:val="99"/>
    <w:rsid w:val="00034AB1"/>
    <w:rPr>
      <w:rFonts w:ascii="StarSymbol" w:eastAsia="StarSymbol"/>
      <w:sz w:val="18"/>
    </w:rPr>
  </w:style>
  <w:style w:type="character" w:customStyle="1" w:styleId="WW8Num79z0">
    <w:name w:val="WW8Num79z0"/>
    <w:uiPriority w:val="99"/>
    <w:rsid w:val="00034AB1"/>
    <w:rPr>
      <w:sz w:val="20"/>
    </w:rPr>
  </w:style>
  <w:style w:type="character" w:customStyle="1" w:styleId="WW8Num79z1">
    <w:name w:val="WW8Num79z1"/>
    <w:uiPriority w:val="99"/>
    <w:rsid w:val="00034AB1"/>
  </w:style>
  <w:style w:type="character" w:customStyle="1" w:styleId="WW8Num79z2">
    <w:name w:val="WW8Num79z2"/>
    <w:uiPriority w:val="99"/>
    <w:rsid w:val="00034AB1"/>
    <w:rPr>
      <w:rFonts w:ascii="StarSymbol" w:eastAsia="StarSymbol"/>
      <w:sz w:val="18"/>
    </w:rPr>
  </w:style>
  <w:style w:type="character" w:customStyle="1" w:styleId="WW8Num80z0">
    <w:name w:val="WW8Num80z0"/>
    <w:uiPriority w:val="99"/>
    <w:rsid w:val="00034AB1"/>
    <w:rPr>
      <w:position w:val="0"/>
      <w:sz w:val="24"/>
      <w:vertAlign w:val="baseline"/>
    </w:rPr>
  </w:style>
  <w:style w:type="character" w:customStyle="1" w:styleId="WW8Num80z1">
    <w:name w:val="WW8Num80z1"/>
    <w:uiPriority w:val="99"/>
    <w:rsid w:val="00034AB1"/>
    <w:rPr>
      <w:rFonts w:ascii="Wingdings 2" w:hAnsi="Wingdings 2"/>
      <w:sz w:val="18"/>
    </w:rPr>
  </w:style>
  <w:style w:type="character" w:customStyle="1" w:styleId="WW8Num80z2">
    <w:name w:val="WW8Num80z2"/>
    <w:uiPriority w:val="99"/>
    <w:rsid w:val="00034AB1"/>
    <w:rPr>
      <w:rFonts w:ascii="StarSymbol" w:eastAsia="StarSymbol"/>
      <w:sz w:val="18"/>
    </w:rPr>
  </w:style>
  <w:style w:type="character" w:customStyle="1" w:styleId="WW8Num81z0">
    <w:name w:val="WW8Num81z0"/>
    <w:uiPriority w:val="99"/>
    <w:rsid w:val="00034AB1"/>
    <w:rPr>
      <w:color w:val="000000"/>
    </w:rPr>
  </w:style>
  <w:style w:type="character" w:customStyle="1" w:styleId="WW8Num81z1">
    <w:name w:val="WW8Num81z1"/>
    <w:uiPriority w:val="99"/>
    <w:rsid w:val="00034AB1"/>
    <w:rPr>
      <w:rFonts w:ascii="Wingdings 2" w:hAnsi="Wingdings 2"/>
      <w:sz w:val="18"/>
    </w:rPr>
  </w:style>
  <w:style w:type="character" w:customStyle="1" w:styleId="WW8Num81z2">
    <w:name w:val="WW8Num81z2"/>
    <w:uiPriority w:val="99"/>
    <w:rsid w:val="00034AB1"/>
    <w:rPr>
      <w:rFonts w:ascii="StarSymbol" w:eastAsia="StarSymbol"/>
      <w:sz w:val="18"/>
    </w:rPr>
  </w:style>
  <w:style w:type="character" w:customStyle="1" w:styleId="WW8Num82z1">
    <w:name w:val="WW8Num82z1"/>
    <w:uiPriority w:val="99"/>
    <w:rsid w:val="00034AB1"/>
    <w:rPr>
      <w:rFonts w:ascii="Symbol" w:hAnsi="Symbol"/>
    </w:rPr>
  </w:style>
  <w:style w:type="character" w:customStyle="1" w:styleId="WW8Num82z2">
    <w:name w:val="WW8Num82z2"/>
    <w:uiPriority w:val="99"/>
    <w:rsid w:val="00034AB1"/>
    <w:rPr>
      <w:rFonts w:ascii="StarSymbol" w:eastAsia="StarSymbol"/>
      <w:sz w:val="18"/>
    </w:rPr>
  </w:style>
  <w:style w:type="character" w:customStyle="1" w:styleId="WW8Num83z1">
    <w:name w:val="WW8Num83z1"/>
    <w:uiPriority w:val="99"/>
    <w:rsid w:val="00034AB1"/>
    <w:rPr>
      <w:rFonts w:ascii="Calibri" w:hAnsi="Calibri"/>
    </w:rPr>
  </w:style>
  <w:style w:type="character" w:customStyle="1" w:styleId="WW8Num83z2">
    <w:name w:val="WW8Num83z2"/>
    <w:uiPriority w:val="99"/>
    <w:rsid w:val="00034AB1"/>
    <w:rPr>
      <w:rFonts w:ascii="StarSymbol" w:eastAsia="StarSymbol"/>
      <w:sz w:val="18"/>
    </w:rPr>
  </w:style>
  <w:style w:type="character" w:customStyle="1" w:styleId="WW8Num84z1">
    <w:name w:val="WW8Num84z1"/>
    <w:uiPriority w:val="99"/>
    <w:rsid w:val="00034AB1"/>
    <w:rPr>
      <w:rFonts w:ascii="Wingdings 2" w:hAnsi="Wingdings 2"/>
      <w:sz w:val="18"/>
    </w:rPr>
  </w:style>
  <w:style w:type="character" w:customStyle="1" w:styleId="WW8Num84z2">
    <w:name w:val="WW8Num84z2"/>
    <w:uiPriority w:val="99"/>
    <w:rsid w:val="00034AB1"/>
    <w:rPr>
      <w:rFonts w:ascii="StarSymbol" w:eastAsia="StarSymbol"/>
      <w:sz w:val="18"/>
    </w:rPr>
  </w:style>
  <w:style w:type="character" w:customStyle="1" w:styleId="WW8Num85z0">
    <w:name w:val="WW8Num85z0"/>
    <w:uiPriority w:val="99"/>
    <w:rsid w:val="00034AB1"/>
    <w:rPr>
      <w:sz w:val="20"/>
    </w:rPr>
  </w:style>
  <w:style w:type="character" w:customStyle="1" w:styleId="WW8Num85z1">
    <w:name w:val="WW8Num85z1"/>
    <w:uiPriority w:val="99"/>
    <w:rsid w:val="00034AB1"/>
    <w:rPr>
      <w:rFonts w:ascii="Wingdings 2" w:hAnsi="Wingdings 2"/>
      <w:sz w:val="18"/>
    </w:rPr>
  </w:style>
  <w:style w:type="character" w:customStyle="1" w:styleId="WW8Num85z2">
    <w:name w:val="WW8Num85z2"/>
    <w:uiPriority w:val="99"/>
    <w:rsid w:val="00034AB1"/>
    <w:rPr>
      <w:rFonts w:ascii="StarSymbol" w:eastAsia="StarSymbol"/>
      <w:sz w:val="18"/>
    </w:rPr>
  </w:style>
  <w:style w:type="character" w:customStyle="1" w:styleId="WW8Num86z0">
    <w:name w:val="WW8Num86z0"/>
    <w:uiPriority w:val="99"/>
    <w:rsid w:val="00034AB1"/>
    <w:rPr>
      <w:rFonts w:ascii="Wingdings" w:hAnsi="Wingdings"/>
      <w:sz w:val="18"/>
    </w:rPr>
  </w:style>
  <w:style w:type="character" w:customStyle="1" w:styleId="WW8Num86z2">
    <w:name w:val="WW8Num86z2"/>
    <w:uiPriority w:val="99"/>
    <w:rsid w:val="00034AB1"/>
    <w:rPr>
      <w:rFonts w:ascii="StarSymbol" w:eastAsia="StarSymbol"/>
      <w:sz w:val="18"/>
    </w:rPr>
  </w:style>
  <w:style w:type="character" w:customStyle="1" w:styleId="WW8Num87z1">
    <w:name w:val="WW8Num87z1"/>
    <w:uiPriority w:val="99"/>
    <w:rsid w:val="00034AB1"/>
    <w:rPr>
      <w:rFonts w:ascii="Wingdings 2" w:hAnsi="Wingdings 2"/>
      <w:sz w:val="18"/>
    </w:rPr>
  </w:style>
  <w:style w:type="character" w:customStyle="1" w:styleId="WW8Num87z2">
    <w:name w:val="WW8Num87z2"/>
    <w:uiPriority w:val="99"/>
    <w:rsid w:val="00034AB1"/>
    <w:rPr>
      <w:rFonts w:ascii="StarSymbol" w:eastAsia="StarSymbol"/>
      <w:sz w:val="18"/>
    </w:rPr>
  </w:style>
  <w:style w:type="character" w:customStyle="1" w:styleId="WW8Num103z0">
    <w:name w:val="WW8Num103z0"/>
    <w:uiPriority w:val="99"/>
    <w:rsid w:val="00034AB1"/>
    <w:rPr>
      <w:sz w:val="20"/>
    </w:rPr>
  </w:style>
  <w:style w:type="character" w:customStyle="1" w:styleId="WW8Num105z1">
    <w:name w:val="WW8Num105z1"/>
    <w:uiPriority w:val="99"/>
    <w:rsid w:val="00034AB1"/>
    <w:rPr>
      <w:rFonts w:ascii="Symbol" w:hAnsi="Symbol"/>
    </w:rPr>
  </w:style>
  <w:style w:type="character" w:customStyle="1" w:styleId="WW8Num106z0">
    <w:name w:val="WW8Num106z0"/>
    <w:uiPriority w:val="99"/>
    <w:rsid w:val="00034AB1"/>
  </w:style>
  <w:style w:type="character" w:customStyle="1" w:styleId="WW8Num107z0">
    <w:name w:val="WW8Num107z0"/>
    <w:uiPriority w:val="99"/>
    <w:rsid w:val="00034AB1"/>
  </w:style>
  <w:style w:type="character" w:customStyle="1" w:styleId="WW8Num108z0">
    <w:name w:val="WW8Num108z0"/>
    <w:uiPriority w:val="99"/>
    <w:rsid w:val="00034AB1"/>
    <w:rPr>
      <w:rFonts w:ascii="Symbol" w:hAnsi="Symbol"/>
      <w:sz w:val="18"/>
    </w:rPr>
  </w:style>
  <w:style w:type="character" w:customStyle="1" w:styleId="WW8Num109z0">
    <w:name w:val="WW8Num109z0"/>
    <w:uiPriority w:val="99"/>
    <w:rsid w:val="00034AB1"/>
  </w:style>
  <w:style w:type="character" w:customStyle="1" w:styleId="WW8Num110z0">
    <w:name w:val="WW8Num110z0"/>
    <w:uiPriority w:val="99"/>
    <w:rsid w:val="00034AB1"/>
  </w:style>
  <w:style w:type="character" w:customStyle="1" w:styleId="WW8Num112z0">
    <w:name w:val="WW8Num112z0"/>
    <w:uiPriority w:val="99"/>
    <w:rsid w:val="00034AB1"/>
  </w:style>
  <w:style w:type="character" w:customStyle="1" w:styleId="WW8Num112z1">
    <w:name w:val="WW8Num112z1"/>
    <w:uiPriority w:val="99"/>
    <w:rsid w:val="00034AB1"/>
    <w:rPr>
      <w:rFonts w:ascii="Wingdings 2" w:hAnsi="Wingdings 2"/>
      <w:sz w:val="18"/>
    </w:rPr>
  </w:style>
  <w:style w:type="character" w:customStyle="1" w:styleId="WW8Num112z2">
    <w:name w:val="WW8Num112z2"/>
    <w:uiPriority w:val="99"/>
    <w:rsid w:val="00034AB1"/>
    <w:rPr>
      <w:rFonts w:ascii="StarSymbol" w:eastAsia="StarSymbol"/>
      <w:sz w:val="18"/>
    </w:rPr>
  </w:style>
  <w:style w:type="character" w:customStyle="1" w:styleId="WW8Num113z0">
    <w:name w:val="WW8Num113z0"/>
    <w:uiPriority w:val="99"/>
    <w:rsid w:val="00034AB1"/>
    <w:rPr>
      <w:color w:val="000000"/>
    </w:rPr>
  </w:style>
  <w:style w:type="character" w:customStyle="1" w:styleId="WW8Num114z0">
    <w:name w:val="WW8Num114z0"/>
    <w:uiPriority w:val="99"/>
    <w:rsid w:val="00034AB1"/>
    <w:rPr>
      <w:rFonts w:ascii="Arial" w:hAnsi="Arial"/>
      <w:sz w:val="20"/>
    </w:rPr>
  </w:style>
  <w:style w:type="character" w:customStyle="1" w:styleId="WW8Num115z0">
    <w:name w:val="WW8Num115z0"/>
    <w:uiPriority w:val="99"/>
    <w:rsid w:val="00034AB1"/>
  </w:style>
  <w:style w:type="character" w:customStyle="1" w:styleId="WW8Num115z1">
    <w:name w:val="WW8Num115z1"/>
    <w:uiPriority w:val="99"/>
    <w:rsid w:val="00034AB1"/>
    <w:rPr>
      <w:rFonts w:ascii="Wingdings 2" w:hAnsi="Wingdings 2"/>
      <w:sz w:val="18"/>
    </w:rPr>
  </w:style>
  <w:style w:type="character" w:customStyle="1" w:styleId="WW8Num115z2">
    <w:name w:val="WW8Num115z2"/>
    <w:uiPriority w:val="99"/>
    <w:rsid w:val="00034AB1"/>
    <w:rPr>
      <w:rFonts w:ascii="StarSymbol" w:eastAsia="StarSymbol"/>
      <w:sz w:val="18"/>
    </w:rPr>
  </w:style>
  <w:style w:type="character" w:customStyle="1" w:styleId="WW8Num116z0">
    <w:name w:val="WW8Num116z0"/>
    <w:uiPriority w:val="99"/>
    <w:rsid w:val="00034AB1"/>
    <w:rPr>
      <w:rFonts w:ascii="Symbol" w:hAnsi="Symbol"/>
      <w:sz w:val="18"/>
    </w:rPr>
  </w:style>
  <w:style w:type="character" w:customStyle="1" w:styleId="WW8Num117z0">
    <w:name w:val="WW8Num117z0"/>
    <w:uiPriority w:val="99"/>
    <w:rsid w:val="00034AB1"/>
  </w:style>
  <w:style w:type="character" w:customStyle="1" w:styleId="WW8Num118z0">
    <w:name w:val="WW8Num118z0"/>
    <w:uiPriority w:val="99"/>
    <w:rsid w:val="00034AB1"/>
  </w:style>
  <w:style w:type="character" w:customStyle="1" w:styleId="WW8Num119z0">
    <w:name w:val="WW8Num119z0"/>
    <w:uiPriority w:val="99"/>
    <w:rsid w:val="00034AB1"/>
    <w:rPr>
      <w:color w:val="000000"/>
    </w:rPr>
  </w:style>
  <w:style w:type="character" w:customStyle="1" w:styleId="Absatz-Standardschriftart">
    <w:name w:val="Absatz-Standardschriftart"/>
    <w:uiPriority w:val="99"/>
    <w:rsid w:val="00034AB1"/>
  </w:style>
  <w:style w:type="character" w:customStyle="1" w:styleId="WW8Num7z0">
    <w:name w:val="WW8Num7z0"/>
    <w:uiPriority w:val="99"/>
    <w:rsid w:val="00034AB1"/>
  </w:style>
  <w:style w:type="character" w:customStyle="1" w:styleId="WW8Num15z0">
    <w:name w:val="WW8Num15z0"/>
    <w:uiPriority w:val="99"/>
    <w:rsid w:val="00034AB1"/>
    <w:rPr>
      <w:rFonts w:ascii="Symbol" w:hAnsi="Symbol"/>
    </w:rPr>
  </w:style>
  <w:style w:type="character" w:customStyle="1" w:styleId="WW8Num21z0">
    <w:name w:val="WW8Num21z0"/>
    <w:uiPriority w:val="99"/>
    <w:rsid w:val="00034AB1"/>
  </w:style>
  <w:style w:type="character" w:customStyle="1" w:styleId="WW8Num28z0">
    <w:name w:val="WW8Num28z0"/>
    <w:uiPriority w:val="99"/>
    <w:rsid w:val="00034AB1"/>
  </w:style>
  <w:style w:type="character" w:customStyle="1" w:styleId="WW8Num29z0">
    <w:name w:val="WW8Num29z0"/>
    <w:uiPriority w:val="99"/>
    <w:rsid w:val="00034AB1"/>
  </w:style>
  <w:style w:type="character" w:customStyle="1" w:styleId="WW8Num43z0">
    <w:name w:val="WW8Num43z0"/>
    <w:uiPriority w:val="99"/>
    <w:rsid w:val="00034AB1"/>
  </w:style>
  <w:style w:type="character" w:customStyle="1" w:styleId="WW8Num45z1">
    <w:name w:val="WW8Num45z1"/>
    <w:uiPriority w:val="99"/>
    <w:rsid w:val="00034AB1"/>
    <w:rPr>
      <w:rFonts w:ascii="Symbol" w:hAnsi="Symbol"/>
    </w:rPr>
  </w:style>
  <w:style w:type="character" w:customStyle="1" w:styleId="WW8Num60z0">
    <w:name w:val="WW8Num60z0"/>
    <w:uiPriority w:val="99"/>
    <w:rsid w:val="00034AB1"/>
    <w:rPr>
      <w:rFonts w:ascii="StarSymbol" w:eastAsia="StarSymbol"/>
      <w:sz w:val="18"/>
    </w:rPr>
  </w:style>
  <w:style w:type="character" w:customStyle="1" w:styleId="WW8Num63z0">
    <w:name w:val="WW8Num63z0"/>
    <w:uiPriority w:val="99"/>
    <w:rsid w:val="00034AB1"/>
    <w:rPr>
      <w:rFonts w:ascii="Symbol" w:hAnsi="Symbol"/>
      <w:sz w:val="18"/>
    </w:rPr>
  </w:style>
  <w:style w:type="character" w:customStyle="1" w:styleId="WW8Num64z0">
    <w:name w:val="WW8Num64z0"/>
    <w:uiPriority w:val="99"/>
    <w:rsid w:val="00034AB1"/>
    <w:rPr>
      <w:rFonts w:ascii="Arial" w:hAnsi="Arial"/>
    </w:rPr>
  </w:style>
  <w:style w:type="character" w:customStyle="1" w:styleId="WW8Num66z0">
    <w:name w:val="WW8Num66z0"/>
    <w:uiPriority w:val="99"/>
    <w:rsid w:val="00034AB1"/>
  </w:style>
  <w:style w:type="character" w:customStyle="1" w:styleId="WW8Num67z0">
    <w:name w:val="WW8Num67z0"/>
    <w:uiPriority w:val="99"/>
    <w:rsid w:val="00034AB1"/>
    <w:rPr>
      <w:sz w:val="20"/>
    </w:rPr>
  </w:style>
  <w:style w:type="character" w:customStyle="1" w:styleId="WW8Num88z1">
    <w:name w:val="WW8Num88z1"/>
    <w:uiPriority w:val="99"/>
    <w:rsid w:val="00034AB1"/>
    <w:rPr>
      <w:rFonts w:ascii="Arial" w:hAnsi="Arial"/>
      <w:sz w:val="20"/>
    </w:rPr>
  </w:style>
  <w:style w:type="character" w:customStyle="1" w:styleId="WW8Num88z2">
    <w:name w:val="WW8Num88z2"/>
    <w:uiPriority w:val="99"/>
    <w:rsid w:val="00034AB1"/>
    <w:rPr>
      <w:rFonts w:ascii="StarSymbol" w:eastAsia="StarSymbol"/>
      <w:sz w:val="18"/>
    </w:rPr>
  </w:style>
  <w:style w:type="character" w:customStyle="1" w:styleId="WW8Num89z1">
    <w:name w:val="WW8Num89z1"/>
    <w:uiPriority w:val="99"/>
    <w:rsid w:val="00034AB1"/>
    <w:rPr>
      <w:rFonts w:ascii="Wingdings 2" w:hAnsi="Wingdings 2"/>
      <w:sz w:val="18"/>
    </w:rPr>
  </w:style>
  <w:style w:type="character" w:customStyle="1" w:styleId="WW8Num89z2">
    <w:name w:val="WW8Num89z2"/>
    <w:uiPriority w:val="99"/>
    <w:rsid w:val="00034AB1"/>
    <w:rPr>
      <w:rFonts w:ascii="StarSymbol" w:eastAsia="StarSymbol"/>
      <w:sz w:val="18"/>
    </w:rPr>
  </w:style>
  <w:style w:type="character" w:customStyle="1" w:styleId="WW8Num90z1">
    <w:name w:val="WW8Num90z1"/>
    <w:uiPriority w:val="99"/>
    <w:rsid w:val="00034AB1"/>
    <w:rPr>
      <w:rFonts w:ascii="Wingdings 2" w:hAnsi="Wingdings 2"/>
      <w:sz w:val="18"/>
    </w:rPr>
  </w:style>
  <w:style w:type="character" w:customStyle="1" w:styleId="WW8Num90z2">
    <w:name w:val="WW8Num90z2"/>
    <w:uiPriority w:val="99"/>
    <w:rsid w:val="00034AB1"/>
    <w:rPr>
      <w:rFonts w:ascii="StarSymbol" w:eastAsia="StarSymbol"/>
      <w:sz w:val="18"/>
    </w:rPr>
  </w:style>
  <w:style w:type="character" w:customStyle="1" w:styleId="WW8Num91z1">
    <w:name w:val="WW8Num91z1"/>
    <w:uiPriority w:val="99"/>
    <w:rsid w:val="00034AB1"/>
  </w:style>
  <w:style w:type="character" w:customStyle="1" w:styleId="WW8Num91z2">
    <w:name w:val="WW8Num91z2"/>
    <w:uiPriority w:val="99"/>
    <w:rsid w:val="00034AB1"/>
    <w:rPr>
      <w:sz w:val="18"/>
    </w:rPr>
  </w:style>
  <w:style w:type="character" w:customStyle="1" w:styleId="WW8Num92z0">
    <w:name w:val="WW8Num92z0"/>
    <w:uiPriority w:val="99"/>
    <w:rsid w:val="00034AB1"/>
  </w:style>
  <w:style w:type="character" w:customStyle="1" w:styleId="WW8Num92z1">
    <w:name w:val="WW8Num92z1"/>
    <w:uiPriority w:val="99"/>
    <w:rsid w:val="00034AB1"/>
    <w:rPr>
      <w:rFonts w:ascii="Wingdings 2" w:hAnsi="Wingdings 2"/>
      <w:sz w:val="18"/>
    </w:rPr>
  </w:style>
  <w:style w:type="character" w:customStyle="1" w:styleId="WW8Num92z2">
    <w:name w:val="WW8Num92z2"/>
    <w:uiPriority w:val="99"/>
    <w:rsid w:val="00034AB1"/>
    <w:rPr>
      <w:rFonts w:ascii="StarSymbol" w:eastAsia="StarSymbol"/>
      <w:sz w:val="18"/>
    </w:rPr>
  </w:style>
  <w:style w:type="character" w:customStyle="1" w:styleId="WW8Num110z1">
    <w:name w:val="WW8Num110z1"/>
    <w:uiPriority w:val="99"/>
    <w:rsid w:val="00034AB1"/>
    <w:rPr>
      <w:rFonts w:ascii="Symbol" w:hAnsi="Symbol"/>
    </w:rPr>
  </w:style>
  <w:style w:type="character" w:customStyle="1" w:styleId="WW8Num111z0">
    <w:name w:val="WW8Num111z0"/>
    <w:uiPriority w:val="99"/>
    <w:rsid w:val="00034AB1"/>
  </w:style>
  <w:style w:type="character" w:customStyle="1" w:styleId="WW-Absatz-Standardschriftart">
    <w:name w:val="WW-Absatz-Standardschriftart"/>
    <w:uiPriority w:val="99"/>
    <w:rsid w:val="00034AB1"/>
  </w:style>
  <w:style w:type="character" w:customStyle="1" w:styleId="WW8Num1z0">
    <w:name w:val="WW8Num1z0"/>
    <w:uiPriority w:val="99"/>
    <w:rsid w:val="00034AB1"/>
    <w:rPr>
      <w:rFonts w:ascii="Arial" w:hAnsi="Arial"/>
      <w:b/>
      <w:sz w:val="28"/>
    </w:rPr>
  </w:style>
  <w:style w:type="character" w:customStyle="1" w:styleId="WW8Num3z0">
    <w:name w:val="WW8Num3z0"/>
    <w:uiPriority w:val="99"/>
    <w:rsid w:val="00034AB1"/>
    <w:rPr>
      <w:rFonts w:ascii="Calibri" w:hAnsi="Calibri"/>
    </w:rPr>
  </w:style>
  <w:style w:type="character" w:customStyle="1" w:styleId="WW8Num3z1">
    <w:name w:val="WW8Num3z1"/>
    <w:uiPriority w:val="99"/>
    <w:rsid w:val="00034AB1"/>
    <w:rPr>
      <w:rFonts w:ascii="Courier New" w:hAnsi="Courier New"/>
    </w:rPr>
  </w:style>
  <w:style w:type="character" w:customStyle="1" w:styleId="WW8Num5z0">
    <w:name w:val="WW8Num5z0"/>
    <w:uiPriority w:val="99"/>
    <w:rsid w:val="00034AB1"/>
  </w:style>
  <w:style w:type="character" w:customStyle="1" w:styleId="WW8Num8z0">
    <w:name w:val="WW8Num8z0"/>
    <w:uiPriority w:val="99"/>
    <w:rsid w:val="00034AB1"/>
  </w:style>
  <w:style w:type="character" w:customStyle="1" w:styleId="WW8Num10z1">
    <w:name w:val="WW8Num10z1"/>
    <w:uiPriority w:val="99"/>
    <w:rsid w:val="00034AB1"/>
    <w:rPr>
      <w:rFonts w:ascii="Symbol" w:hAnsi="Symbol"/>
    </w:rPr>
  </w:style>
  <w:style w:type="character" w:customStyle="1" w:styleId="WW8Num24z0">
    <w:name w:val="WW8Num24z0"/>
    <w:uiPriority w:val="99"/>
    <w:rsid w:val="00034AB1"/>
  </w:style>
  <w:style w:type="character" w:customStyle="1" w:styleId="WW8Num32z0">
    <w:name w:val="WW8Num32z0"/>
    <w:uiPriority w:val="99"/>
    <w:rsid w:val="00034AB1"/>
  </w:style>
  <w:style w:type="character" w:customStyle="1" w:styleId="WW8Num34z0">
    <w:name w:val="WW8Num34z0"/>
    <w:uiPriority w:val="99"/>
    <w:rsid w:val="00034AB1"/>
  </w:style>
  <w:style w:type="character" w:customStyle="1" w:styleId="WW8Num41z0">
    <w:name w:val="WW8Num41z0"/>
    <w:uiPriority w:val="99"/>
    <w:rsid w:val="00034AB1"/>
  </w:style>
  <w:style w:type="character" w:customStyle="1" w:styleId="WW8Num52z1">
    <w:name w:val="WW8Num52z1"/>
    <w:uiPriority w:val="99"/>
    <w:rsid w:val="00034AB1"/>
    <w:rPr>
      <w:rFonts w:ascii="Symbol" w:hAnsi="Symbol"/>
    </w:rPr>
  </w:style>
  <w:style w:type="character" w:customStyle="1" w:styleId="WW8Num53z1">
    <w:name w:val="WW8Num53z1"/>
    <w:uiPriority w:val="99"/>
    <w:rsid w:val="00034AB1"/>
    <w:rPr>
      <w:rFonts w:ascii="Symbol" w:hAnsi="Symbol"/>
    </w:rPr>
  </w:style>
  <w:style w:type="character" w:customStyle="1" w:styleId="WW8Num55z0">
    <w:name w:val="WW8Num55z0"/>
    <w:uiPriority w:val="99"/>
    <w:rsid w:val="00034AB1"/>
  </w:style>
  <w:style w:type="character" w:customStyle="1" w:styleId="WW8Num56z1">
    <w:name w:val="WW8Num56z1"/>
    <w:uiPriority w:val="99"/>
    <w:rsid w:val="00034AB1"/>
    <w:rPr>
      <w:rFonts w:ascii="Symbol" w:hAnsi="Symbol"/>
    </w:rPr>
  </w:style>
  <w:style w:type="character" w:customStyle="1" w:styleId="WW8Num65z0">
    <w:name w:val="WW8Num65z0"/>
    <w:uiPriority w:val="99"/>
    <w:rsid w:val="00034AB1"/>
    <w:rPr>
      <w:rFonts w:ascii="Arial" w:hAnsi="Arial"/>
      <w:b/>
      <w:sz w:val="28"/>
    </w:rPr>
  </w:style>
  <w:style w:type="character" w:customStyle="1" w:styleId="WW8Num67z1">
    <w:name w:val="WW8Num67z1"/>
    <w:uiPriority w:val="99"/>
    <w:rsid w:val="00034AB1"/>
    <w:rPr>
      <w:rFonts w:ascii="Symbol" w:hAnsi="Symbol"/>
    </w:rPr>
  </w:style>
  <w:style w:type="character" w:customStyle="1" w:styleId="WW8Num69z0">
    <w:name w:val="WW8Num69z0"/>
    <w:uiPriority w:val="99"/>
    <w:rsid w:val="00034AB1"/>
    <w:rPr>
      <w:rFonts w:ascii="Symbol" w:hAnsi="Symbol"/>
    </w:rPr>
  </w:style>
  <w:style w:type="character" w:customStyle="1" w:styleId="WW8Num70z0">
    <w:name w:val="WW8Num70z0"/>
    <w:uiPriority w:val="99"/>
    <w:rsid w:val="00034AB1"/>
  </w:style>
  <w:style w:type="character" w:customStyle="1" w:styleId="Domylnaczcionkaakapitu3">
    <w:name w:val="Domyślna czcionka akapitu3"/>
    <w:uiPriority w:val="99"/>
    <w:rsid w:val="00034AB1"/>
  </w:style>
  <w:style w:type="character" w:customStyle="1" w:styleId="ZnakZnak17">
    <w:name w:val="Znak Znak17"/>
    <w:basedOn w:val="Domylnaczcionkaakapitu3"/>
    <w:uiPriority w:val="99"/>
    <w:rsid w:val="00034AB1"/>
    <w:rPr>
      <w:rFonts w:ascii="Cambria" w:hAnsi="Cambria" w:cs="Cambria"/>
      <w:b/>
      <w:bCs/>
      <w:spacing w:val="5"/>
      <w:sz w:val="24"/>
      <w:szCs w:val="24"/>
      <w:lang w:val="en-US" w:eastAsia="en-US"/>
    </w:rPr>
  </w:style>
  <w:style w:type="character" w:customStyle="1" w:styleId="ZnakZnak20">
    <w:name w:val="Znak Znak20"/>
    <w:basedOn w:val="Domylnaczcionkaakapitu3"/>
    <w:uiPriority w:val="99"/>
    <w:rsid w:val="00034AB1"/>
    <w:rPr>
      <w:rFonts w:ascii="Arial" w:hAnsi="Arial" w:cs="Arial"/>
      <w:b/>
      <w:bCs/>
      <w:spacing w:val="5"/>
      <w:kern w:val="1"/>
      <w:u w:val="single"/>
      <w:lang w:eastAsia="en-US"/>
    </w:rPr>
  </w:style>
  <w:style w:type="character" w:customStyle="1" w:styleId="ZnakZnak19">
    <w:name w:val="Znak Znak19"/>
    <w:basedOn w:val="Domylnaczcionkaakapitu3"/>
    <w:uiPriority w:val="99"/>
    <w:rsid w:val="00034AB1"/>
    <w:rPr>
      <w:rFonts w:ascii="Cambria" w:hAnsi="Cambria" w:cs="Cambria"/>
      <w:smallCaps/>
      <w:sz w:val="28"/>
      <w:szCs w:val="28"/>
      <w:lang w:val="en-US" w:eastAsia="en-US"/>
    </w:rPr>
  </w:style>
  <w:style w:type="character" w:customStyle="1" w:styleId="ZnakZnak18">
    <w:name w:val="Znak Znak18"/>
    <w:basedOn w:val="Domylnaczcionkaakapitu3"/>
    <w:uiPriority w:val="99"/>
    <w:rsid w:val="00034AB1"/>
    <w:rPr>
      <w:rFonts w:ascii="Cambria" w:hAnsi="Cambria" w:cs="Cambria"/>
      <w:i/>
      <w:iCs/>
      <w:smallCaps/>
      <w:spacing w:val="5"/>
      <w:sz w:val="26"/>
      <w:szCs w:val="26"/>
      <w:lang w:val="en-US" w:eastAsia="en-US"/>
    </w:rPr>
  </w:style>
  <w:style w:type="character" w:customStyle="1" w:styleId="ZnakZnak16">
    <w:name w:val="Znak Znak16"/>
    <w:basedOn w:val="Domylnaczcionkaakapitu3"/>
    <w:uiPriority w:val="99"/>
    <w:rsid w:val="00034AB1"/>
    <w:rPr>
      <w:rFonts w:ascii="Cambria" w:hAnsi="Cambria" w:cs="Cambria"/>
      <w:i/>
      <w:iCs/>
      <w:sz w:val="24"/>
      <w:szCs w:val="24"/>
      <w:lang w:val="en-US" w:eastAsia="en-US"/>
    </w:rPr>
  </w:style>
  <w:style w:type="character" w:customStyle="1" w:styleId="ZnakZnak15">
    <w:name w:val="Znak Znak15"/>
    <w:basedOn w:val="Domylnaczcionkaakapitu3"/>
    <w:uiPriority w:val="99"/>
    <w:rsid w:val="00034AB1"/>
    <w:rPr>
      <w:rFonts w:ascii="Cambria" w:hAnsi="Cambria" w:cs="Cambria"/>
      <w:b/>
      <w:bCs/>
      <w:color w:val="595959"/>
      <w:spacing w:val="5"/>
      <w:shd w:val="clear" w:color="auto" w:fill="FFFFFF"/>
      <w:lang w:val="en-US" w:eastAsia="en-US"/>
    </w:rPr>
  </w:style>
  <w:style w:type="character" w:customStyle="1" w:styleId="ZnakZnak14">
    <w:name w:val="Znak Znak14"/>
    <w:basedOn w:val="Domylnaczcionkaakapitu3"/>
    <w:uiPriority w:val="99"/>
    <w:rsid w:val="00034AB1"/>
    <w:rPr>
      <w:rFonts w:ascii="Cambria" w:hAnsi="Cambria" w:cs="Cambria"/>
      <w:b/>
      <w:bCs/>
      <w:i/>
      <w:iCs/>
      <w:color w:val="5A5A5A"/>
      <w:sz w:val="20"/>
      <w:szCs w:val="20"/>
      <w:lang w:val="en-US" w:eastAsia="en-US"/>
    </w:rPr>
  </w:style>
  <w:style w:type="character" w:customStyle="1" w:styleId="ZnakZnak13">
    <w:name w:val="Znak Znak13"/>
    <w:basedOn w:val="Domylnaczcionkaakapitu3"/>
    <w:uiPriority w:val="99"/>
    <w:rsid w:val="00034AB1"/>
    <w:rPr>
      <w:rFonts w:ascii="Cambria" w:hAnsi="Cambria" w:cs="Cambria"/>
      <w:b/>
      <w:bCs/>
      <w:color w:val="7F7F7F"/>
      <w:sz w:val="20"/>
      <w:szCs w:val="20"/>
      <w:lang w:val="en-US" w:eastAsia="en-US"/>
    </w:rPr>
  </w:style>
  <w:style w:type="character" w:customStyle="1" w:styleId="ZnakZnak12">
    <w:name w:val="Znak Znak12"/>
    <w:basedOn w:val="Domylnaczcionkaakapitu3"/>
    <w:uiPriority w:val="99"/>
    <w:rsid w:val="00034AB1"/>
    <w:rPr>
      <w:rFonts w:ascii="Cambria" w:hAnsi="Cambria" w:cs="Cambria"/>
      <w:b/>
      <w:bCs/>
      <w:i/>
      <w:iCs/>
      <w:color w:val="7F7F7F"/>
      <w:sz w:val="18"/>
      <w:szCs w:val="18"/>
      <w:lang w:val="en-US" w:eastAsia="en-US"/>
    </w:rPr>
  </w:style>
  <w:style w:type="character" w:customStyle="1" w:styleId="WW8Num1z2">
    <w:name w:val="WW8Num1z2"/>
    <w:uiPriority w:val="99"/>
    <w:rsid w:val="00034AB1"/>
    <w:rPr>
      <w:sz w:val="18"/>
    </w:rPr>
  </w:style>
  <w:style w:type="character" w:customStyle="1" w:styleId="WW8Num1z4">
    <w:name w:val="WW8Num1z4"/>
    <w:uiPriority w:val="99"/>
    <w:rsid w:val="00034AB1"/>
    <w:rPr>
      <w:rFonts w:ascii="Wingdings 2" w:hAnsi="Wingdings 2"/>
      <w:sz w:val="18"/>
    </w:rPr>
  </w:style>
  <w:style w:type="character" w:customStyle="1" w:styleId="WW8Num1z5">
    <w:name w:val="WW8Num1z5"/>
    <w:uiPriority w:val="99"/>
    <w:rsid w:val="00034AB1"/>
    <w:rPr>
      <w:rFonts w:ascii="StarSymbol" w:eastAsia="StarSymbol"/>
      <w:sz w:val="18"/>
    </w:rPr>
  </w:style>
  <w:style w:type="character" w:customStyle="1" w:styleId="WW8Num12z4">
    <w:name w:val="WW8Num12z4"/>
    <w:uiPriority w:val="99"/>
    <w:rsid w:val="00034AB1"/>
    <w:rPr>
      <w:lang w:val="pl-PL"/>
    </w:rPr>
  </w:style>
  <w:style w:type="character" w:customStyle="1" w:styleId="WW8Num13z4">
    <w:name w:val="WW8Num13z4"/>
    <w:uiPriority w:val="99"/>
    <w:rsid w:val="00034AB1"/>
    <w:rPr>
      <w:rFonts w:ascii="Courier New" w:hAnsi="Courier New"/>
    </w:rPr>
  </w:style>
  <w:style w:type="character" w:customStyle="1" w:styleId="WW8Num13z5">
    <w:name w:val="WW8Num13z5"/>
    <w:uiPriority w:val="99"/>
    <w:rsid w:val="00034AB1"/>
    <w:rPr>
      <w:rFonts w:ascii="Wingdings" w:hAnsi="Wingdings"/>
    </w:rPr>
  </w:style>
  <w:style w:type="character" w:customStyle="1" w:styleId="WW8Num19z2">
    <w:name w:val="WW8Num19z2"/>
    <w:uiPriority w:val="99"/>
    <w:rsid w:val="00034AB1"/>
  </w:style>
  <w:style w:type="character" w:customStyle="1" w:styleId="WW8Num22z3">
    <w:name w:val="WW8Num22z3"/>
    <w:uiPriority w:val="99"/>
    <w:rsid w:val="00034AB1"/>
    <w:rPr>
      <w:b/>
    </w:rPr>
  </w:style>
  <w:style w:type="character" w:customStyle="1" w:styleId="WW8Num27z0">
    <w:name w:val="WW8Num27z0"/>
    <w:uiPriority w:val="99"/>
    <w:rsid w:val="00034AB1"/>
    <w:rPr>
      <w:rFonts w:ascii="StarSymbol" w:eastAsia="StarSymbol"/>
      <w:sz w:val="18"/>
    </w:rPr>
  </w:style>
  <w:style w:type="character" w:customStyle="1" w:styleId="WW8Num27z1">
    <w:name w:val="WW8Num27z1"/>
    <w:uiPriority w:val="99"/>
    <w:rsid w:val="00034AB1"/>
    <w:rPr>
      <w:rFonts w:ascii="Symbol" w:hAnsi="Symbol"/>
      <w:sz w:val="18"/>
    </w:rPr>
  </w:style>
  <w:style w:type="character" w:customStyle="1" w:styleId="WW8Num27z4">
    <w:name w:val="WW8Num27z4"/>
    <w:uiPriority w:val="99"/>
    <w:rsid w:val="00034AB1"/>
    <w:rPr>
      <w:rFonts w:ascii="Wingdings 2" w:hAnsi="Wingdings 2"/>
      <w:sz w:val="18"/>
    </w:rPr>
  </w:style>
  <w:style w:type="character" w:customStyle="1" w:styleId="WW8Num28z3">
    <w:name w:val="WW8Num28z3"/>
    <w:uiPriority w:val="99"/>
    <w:rsid w:val="00034AB1"/>
    <w:rPr>
      <w:rFonts w:ascii="Symbol" w:hAnsi="Symbol"/>
      <w:sz w:val="18"/>
    </w:rPr>
  </w:style>
  <w:style w:type="character" w:customStyle="1" w:styleId="WW8Num31z0">
    <w:name w:val="WW8Num31z0"/>
    <w:uiPriority w:val="99"/>
    <w:rsid w:val="00034AB1"/>
    <w:rPr>
      <w:rFonts w:ascii="Arial" w:hAnsi="Arial"/>
      <w:b/>
      <w:sz w:val="28"/>
    </w:rPr>
  </w:style>
  <w:style w:type="character" w:customStyle="1" w:styleId="WW8Num31z3">
    <w:name w:val="WW8Num31z3"/>
    <w:uiPriority w:val="99"/>
    <w:rsid w:val="00034AB1"/>
    <w:rPr>
      <w:rFonts w:ascii="Arial" w:hAnsi="Arial"/>
    </w:rPr>
  </w:style>
  <w:style w:type="character" w:customStyle="1" w:styleId="WW8Num35z0">
    <w:name w:val="WW8Num35z0"/>
    <w:uiPriority w:val="99"/>
    <w:rsid w:val="00034AB1"/>
    <w:rPr>
      <w:rFonts w:ascii="Symbol" w:hAnsi="Symbol"/>
    </w:rPr>
  </w:style>
  <w:style w:type="character" w:customStyle="1" w:styleId="WW8Num38z0">
    <w:name w:val="WW8Num38z0"/>
    <w:uiPriority w:val="99"/>
    <w:rsid w:val="00034AB1"/>
  </w:style>
  <w:style w:type="character" w:customStyle="1" w:styleId="WW8Num40z3">
    <w:name w:val="WW8Num40z3"/>
    <w:uiPriority w:val="99"/>
    <w:rsid w:val="00034AB1"/>
    <w:rPr>
      <w:rFonts w:ascii="Symbol" w:hAnsi="Symbol"/>
      <w:sz w:val="18"/>
    </w:rPr>
  </w:style>
  <w:style w:type="character" w:customStyle="1" w:styleId="WW8Num42z0">
    <w:name w:val="WW8Num42z0"/>
    <w:uiPriority w:val="99"/>
    <w:rsid w:val="00034AB1"/>
  </w:style>
  <w:style w:type="character" w:customStyle="1" w:styleId="WW8Num45z0">
    <w:name w:val="WW8Num45z0"/>
    <w:uiPriority w:val="99"/>
    <w:rsid w:val="00034AB1"/>
    <w:rPr>
      <w:position w:val="0"/>
      <w:sz w:val="24"/>
      <w:vertAlign w:val="baseline"/>
    </w:rPr>
  </w:style>
  <w:style w:type="character" w:customStyle="1" w:styleId="WW8Num46z0">
    <w:name w:val="WW8Num46z0"/>
    <w:uiPriority w:val="99"/>
    <w:rsid w:val="00034AB1"/>
    <w:rPr>
      <w:color w:val="000000"/>
    </w:rPr>
  </w:style>
  <w:style w:type="character" w:customStyle="1" w:styleId="WW8Num49z0">
    <w:name w:val="WW8Num49z0"/>
    <w:uiPriority w:val="99"/>
    <w:rsid w:val="00034AB1"/>
  </w:style>
  <w:style w:type="character" w:customStyle="1" w:styleId="WW8Num50z3">
    <w:name w:val="WW8Num50z3"/>
    <w:uiPriority w:val="99"/>
    <w:rsid w:val="00034AB1"/>
    <w:rPr>
      <w:sz w:val="18"/>
    </w:rPr>
  </w:style>
  <w:style w:type="character" w:customStyle="1" w:styleId="WW8Num56z2">
    <w:name w:val="WW8Num56z2"/>
    <w:uiPriority w:val="99"/>
    <w:rsid w:val="00034AB1"/>
    <w:rPr>
      <w:sz w:val="18"/>
    </w:rPr>
  </w:style>
  <w:style w:type="character" w:customStyle="1" w:styleId="WW8Num56z3">
    <w:name w:val="WW8Num56z3"/>
    <w:uiPriority w:val="99"/>
    <w:rsid w:val="00034AB1"/>
    <w:rPr>
      <w:rFonts w:ascii="StarSymbol" w:eastAsia="StarSymbol"/>
      <w:sz w:val="18"/>
    </w:rPr>
  </w:style>
  <w:style w:type="character" w:customStyle="1" w:styleId="WW8Num56z4">
    <w:name w:val="WW8Num56z4"/>
    <w:uiPriority w:val="99"/>
    <w:rsid w:val="00034AB1"/>
    <w:rPr>
      <w:rFonts w:ascii="Wingdings 2" w:hAnsi="Wingdings 2"/>
      <w:sz w:val="18"/>
    </w:rPr>
  </w:style>
  <w:style w:type="character" w:customStyle="1" w:styleId="WW8Num60z3">
    <w:name w:val="WW8Num60z3"/>
    <w:uiPriority w:val="99"/>
    <w:rsid w:val="00034AB1"/>
    <w:rPr>
      <w:rFonts w:ascii="Symbol" w:hAnsi="Symbol"/>
      <w:b/>
      <w:sz w:val="18"/>
    </w:rPr>
  </w:style>
  <w:style w:type="character" w:customStyle="1" w:styleId="WW8Num63z3">
    <w:name w:val="WW8Num63z3"/>
    <w:uiPriority w:val="99"/>
    <w:rsid w:val="00034AB1"/>
    <w:rPr>
      <w:b/>
    </w:rPr>
  </w:style>
  <w:style w:type="character" w:customStyle="1" w:styleId="WW8Num64z3">
    <w:name w:val="WW8Num64z3"/>
    <w:uiPriority w:val="99"/>
    <w:rsid w:val="00034AB1"/>
    <w:rPr>
      <w:b/>
    </w:rPr>
  </w:style>
  <w:style w:type="character" w:customStyle="1" w:styleId="WW8Num69z2">
    <w:name w:val="WW8Num69z2"/>
    <w:uiPriority w:val="99"/>
    <w:rsid w:val="00034AB1"/>
    <w:rPr>
      <w:rFonts w:ascii="Wingdings" w:hAnsi="Wingdings"/>
    </w:rPr>
  </w:style>
  <w:style w:type="character" w:customStyle="1" w:styleId="WW8Num69z3">
    <w:name w:val="WW8Num69z3"/>
    <w:uiPriority w:val="99"/>
    <w:rsid w:val="00034AB1"/>
    <w:rPr>
      <w:rFonts w:ascii="StarSymbol" w:eastAsia="StarSymbol"/>
      <w:sz w:val="18"/>
    </w:rPr>
  </w:style>
  <w:style w:type="character" w:customStyle="1" w:styleId="WW8Num69z4">
    <w:name w:val="WW8Num69z4"/>
    <w:uiPriority w:val="99"/>
    <w:rsid w:val="00034AB1"/>
    <w:rPr>
      <w:rFonts w:ascii="Wingdings 2" w:hAnsi="Wingdings 2"/>
      <w:sz w:val="18"/>
    </w:rPr>
  </w:style>
  <w:style w:type="character" w:customStyle="1" w:styleId="WW8Num74z3">
    <w:name w:val="WW8Num74z3"/>
    <w:uiPriority w:val="99"/>
    <w:rsid w:val="00034AB1"/>
    <w:rPr>
      <w:rFonts w:ascii="Symbol" w:hAnsi="Symbol"/>
      <w:sz w:val="18"/>
    </w:rPr>
  </w:style>
  <w:style w:type="character" w:customStyle="1" w:styleId="WW8Num79z3">
    <w:name w:val="WW8Num79z3"/>
    <w:uiPriority w:val="99"/>
    <w:rsid w:val="00034AB1"/>
    <w:rPr>
      <w:rFonts w:ascii="Symbol" w:hAnsi="Symbol"/>
      <w:sz w:val="18"/>
    </w:rPr>
  </w:style>
  <w:style w:type="character" w:customStyle="1" w:styleId="WW8Num80z3">
    <w:name w:val="WW8Num80z3"/>
    <w:uiPriority w:val="99"/>
    <w:rsid w:val="00034AB1"/>
    <w:rPr>
      <w:b/>
    </w:rPr>
  </w:style>
  <w:style w:type="character" w:customStyle="1" w:styleId="WW8Num81z3">
    <w:name w:val="WW8Num81z3"/>
    <w:uiPriority w:val="99"/>
    <w:rsid w:val="00034AB1"/>
    <w:rPr>
      <w:rFonts w:ascii="Symbol" w:hAnsi="Symbol"/>
      <w:b/>
      <w:sz w:val="18"/>
    </w:rPr>
  </w:style>
  <w:style w:type="character" w:customStyle="1" w:styleId="WW8Num91z3">
    <w:name w:val="WW8Num91z3"/>
    <w:uiPriority w:val="99"/>
    <w:rsid w:val="00034AB1"/>
    <w:rPr>
      <w:rFonts w:ascii="StarSymbol" w:eastAsia="StarSymbol"/>
      <w:sz w:val="18"/>
    </w:rPr>
  </w:style>
  <w:style w:type="character" w:customStyle="1" w:styleId="WW8Num103z2">
    <w:name w:val="WW8Num103z2"/>
    <w:uiPriority w:val="99"/>
    <w:rsid w:val="00034AB1"/>
    <w:rPr>
      <w:sz w:val="18"/>
    </w:rPr>
  </w:style>
  <w:style w:type="character" w:customStyle="1" w:styleId="WW8Num103z3">
    <w:name w:val="WW8Num103z3"/>
    <w:uiPriority w:val="99"/>
    <w:rsid w:val="00034AB1"/>
    <w:rPr>
      <w:rFonts w:ascii="StarSymbol" w:eastAsia="StarSymbol"/>
      <w:sz w:val="18"/>
    </w:rPr>
  </w:style>
  <w:style w:type="character" w:customStyle="1" w:styleId="WW8Num103z4">
    <w:name w:val="WW8Num103z4"/>
    <w:uiPriority w:val="99"/>
    <w:rsid w:val="00034AB1"/>
    <w:rPr>
      <w:rFonts w:ascii="Wingdings 2" w:hAnsi="Wingdings 2"/>
      <w:sz w:val="18"/>
    </w:rPr>
  </w:style>
  <w:style w:type="character" w:customStyle="1" w:styleId="WW8Num104z0">
    <w:name w:val="WW8Num104z0"/>
    <w:uiPriority w:val="99"/>
    <w:rsid w:val="00034AB1"/>
    <w:rPr>
      <w:sz w:val="20"/>
    </w:rPr>
  </w:style>
  <w:style w:type="character" w:customStyle="1" w:styleId="WW8Num112z3">
    <w:name w:val="WW8Num112z3"/>
    <w:uiPriority w:val="99"/>
    <w:rsid w:val="00034AB1"/>
    <w:rPr>
      <w:b/>
    </w:rPr>
  </w:style>
  <w:style w:type="character" w:customStyle="1" w:styleId="WW-Absatz-Standardschriftart1">
    <w:name w:val="WW-Absatz-Standardschriftart1"/>
    <w:uiPriority w:val="99"/>
    <w:rsid w:val="00034AB1"/>
  </w:style>
  <w:style w:type="character" w:customStyle="1" w:styleId="WW8Num20z3">
    <w:name w:val="WW8Num20z3"/>
    <w:uiPriority w:val="99"/>
    <w:rsid w:val="00034AB1"/>
    <w:rPr>
      <w:rFonts w:ascii="StarSymbol" w:eastAsia="StarSymbol"/>
    </w:rPr>
  </w:style>
  <w:style w:type="character" w:customStyle="1" w:styleId="WW8Num32z4">
    <w:name w:val="WW8Num32z4"/>
    <w:uiPriority w:val="99"/>
    <w:rsid w:val="00034AB1"/>
    <w:rPr>
      <w:lang w:val="pl-PL"/>
    </w:rPr>
  </w:style>
  <w:style w:type="character" w:customStyle="1" w:styleId="WW8Num35z4">
    <w:name w:val="WW8Num35z4"/>
    <w:uiPriority w:val="99"/>
    <w:rsid w:val="00034AB1"/>
    <w:rPr>
      <w:rFonts w:ascii="Courier New" w:hAnsi="Courier New"/>
    </w:rPr>
  </w:style>
  <w:style w:type="character" w:customStyle="1" w:styleId="WW8Num35z5">
    <w:name w:val="WW8Num35z5"/>
    <w:uiPriority w:val="99"/>
    <w:rsid w:val="00034AB1"/>
    <w:rPr>
      <w:rFonts w:ascii="Wingdings" w:hAnsi="Wingdings"/>
    </w:rPr>
  </w:style>
  <w:style w:type="character" w:customStyle="1" w:styleId="WW8Num42z2">
    <w:name w:val="WW8Num42z2"/>
    <w:uiPriority w:val="99"/>
    <w:rsid w:val="00034AB1"/>
  </w:style>
  <w:style w:type="character" w:customStyle="1" w:styleId="WW8Num46z3">
    <w:name w:val="WW8Num46z3"/>
    <w:uiPriority w:val="99"/>
    <w:rsid w:val="00034AB1"/>
    <w:rPr>
      <w:b/>
    </w:rPr>
  </w:style>
  <w:style w:type="character" w:customStyle="1" w:styleId="WW8Num48z0">
    <w:name w:val="WW8Num48z0"/>
    <w:uiPriority w:val="99"/>
    <w:rsid w:val="00034AB1"/>
  </w:style>
  <w:style w:type="character" w:customStyle="1" w:styleId="WW8Num48z2">
    <w:name w:val="WW8Num48z2"/>
    <w:uiPriority w:val="99"/>
    <w:rsid w:val="00034AB1"/>
    <w:rPr>
      <w:rFonts w:ascii="StarSymbol" w:eastAsia="StarSymbol"/>
      <w:sz w:val="18"/>
    </w:rPr>
  </w:style>
  <w:style w:type="character" w:customStyle="1" w:styleId="WW8Num48z4">
    <w:name w:val="WW8Num48z4"/>
    <w:uiPriority w:val="99"/>
    <w:rsid w:val="00034AB1"/>
    <w:rPr>
      <w:rFonts w:ascii="Wingdings 2" w:hAnsi="Wingdings 2"/>
      <w:sz w:val="18"/>
    </w:rPr>
  </w:style>
  <w:style w:type="character" w:customStyle="1" w:styleId="WW8Num57z1">
    <w:name w:val="WW8Num57z1"/>
    <w:uiPriority w:val="99"/>
    <w:rsid w:val="00034AB1"/>
    <w:rPr>
      <w:rFonts w:ascii="Symbol" w:hAnsi="Symbol"/>
    </w:rPr>
  </w:style>
  <w:style w:type="character" w:customStyle="1" w:styleId="WW8Num60z1">
    <w:name w:val="WW8Num60z1"/>
    <w:uiPriority w:val="99"/>
    <w:rsid w:val="00034AB1"/>
    <w:rPr>
      <w:rFonts w:ascii="Symbol" w:hAnsi="Symbol"/>
      <w:sz w:val="18"/>
    </w:rPr>
  </w:style>
  <w:style w:type="character" w:customStyle="1" w:styleId="WW8Num60z4">
    <w:name w:val="WW8Num60z4"/>
    <w:uiPriority w:val="99"/>
    <w:rsid w:val="00034AB1"/>
    <w:rPr>
      <w:rFonts w:ascii="Wingdings 2" w:hAnsi="Wingdings 2"/>
      <w:sz w:val="18"/>
    </w:rPr>
  </w:style>
  <w:style w:type="character" w:customStyle="1" w:styleId="WW8Num61z3">
    <w:name w:val="WW8Num61z3"/>
    <w:uiPriority w:val="99"/>
    <w:rsid w:val="00034AB1"/>
    <w:rPr>
      <w:rFonts w:ascii="Symbol" w:hAnsi="Symbol"/>
      <w:sz w:val="18"/>
    </w:rPr>
  </w:style>
  <w:style w:type="character" w:customStyle="1" w:styleId="WW8Num65z3">
    <w:name w:val="WW8Num65z3"/>
    <w:uiPriority w:val="99"/>
    <w:rsid w:val="00034AB1"/>
    <w:rPr>
      <w:rFonts w:ascii="Arial" w:hAnsi="Arial"/>
    </w:rPr>
  </w:style>
  <w:style w:type="character" w:customStyle="1" w:styleId="WW8Num68z0">
    <w:name w:val="WW8Num68z0"/>
    <w:uiPriority w:val="99"/>
    <w:rsid w:val="00034AB1"/>
  </w:style>
  <w:style w:type="character" w:customStyle="1" w:styleId="WW8Num69z1">
    <w:name w:val="WW8Num69z1"/>
    <w:uiPriority w:val="99"/>
    <w:rsid w:val="00034AB1"/>
    <w:rPr>
      <w:rFonts w:ascii="Courier New" w:hAnsi="Courier New"/>
    </w:rPr>
  </w:style>
  <w:style w:type="character" w:customStyle="1" w:styleId="WW8Num72z3">
    <w:name w:val="WW8Num72z3"/>
    <w:uiPriority w:val="99"/>
    <w:rsid w:val="00034AB1"/>
    <w:rPr>
      <w:rFonts w:ascii="StarSymbol" w:eastAsia="StarSymbol"/>
      <w:sz w:val="18"/>
    </w:rPr>
  </w:style>
  <w:style w:type="character" w:customStyle="1" w:styleId="WW8Num72z4">
    <w:name w:val="WW8Num72z4"/>
    <w:uiPriority w:val="99"/>
    <w:rsid w:val="00034AB1"/>
    <w:rPr>
      <w:rFonts w:ascii="Wingdings 2" w:hAnsi="Wingdings 2"/>
      <w:sz w:val="18"/>
    </w:rPr>
  </w:style>
  <w:style w:type="character" w:customStyle="1" w:styleId="WW8Num75z3">
    <w:name w:val="WW8Num75z3"/>
    <w:uiPriority w:val="99"/>
    <w:rsid w:val="00034AB1"/>
    <w:rPr>
      <w:rFonts w:ascii="Symbol" w:hAnsi="Symbol"/>
      <w:sz w:val="18"/>
    </w:rPr>
  </w:style>
  <w:style w:type="character" w:customStyle="1" w:styleId="WW8Num85z3">
    <w:name w:val="WW8Num85z3"/>
    <w:uiPriority w:val="99"/>
    <w:rsid w:val="00034AB1"/>
    <w:rPr>
      <w:sz w:val="18"/>
    </w:rPr>
  </w:style>
  <w:style w:type="character" w:customStyle="1" w:styleId="WW8Num91z4">
    <w:name w:val="WW8Num91z4"/>
    <w:uiPriority w:val="99"/>
    <w:rsid w:val="00034AB1"/>
    <w:rPr>
      <w:rFonts w:ascii="Wingdings 2" w:hAnsi="Wingdings 2"/>
      <w:sz w:val="18"/>
    </w:rPr>
  </w:style>
  <w:style w:type="character" w:customStyle="1" w:styleId="WW8Num95z3">
    <w:name w:val="WW8Num95z3"/>
    <w:uiPriority w:val="99"/>
    <w:rsid w:val="00034AB1"/>
    <w:rPr>
      <w:rFonts w:ascii="Symbol" w:hAnsi="Symbol"/>
      <w:b/>
      <w:sz w:val="18"/>
    </w:rPr>
  </w:style>
  <w:style w:type="character" w:customStyle="1" w:styleId="WW8Num98z3">
    <w:name w:val="WW8Num98z3"/>
    <w:uiPriority w:val="99"/>
    <w:rsid w:val="00034AB1"/>
    <w:rPr>
      <w:b/>
    </w:rPr>
  </w:style>
  <w:style w:type="character" w:customStyle="1" w:styleId="WW8Num99z3">
    <w:name w:val="WW8Num99z3"/>
    <w:uiPriority w:val="99"/>
    <w:rsid w:val="00034AB1"/>
    <w:rPr>
      <w:b/>
    </w:rPr>
  </w:style>
  <w:style w:type="character" w:customStyle="1" w:styleId="WW8Num104z2">
    <w:name w:val="WW8Num104z2"/>
    <w:uiPriority w:val="99"/>
    <w:rsid w:val="00034AB1"/>
    <w:rPr>
      <w:sz w:val="18"/>
    </w:rPr>
  </w:style>
  <w:style w:type="character" w:customStyle="1" w:styleId="WW8Num104z3">
    <w:name w:val="WW8Num104z3"/>
    <w:uiPriority w:val="99"/>
    <w:rsid w:val="00034AB1"/>
    <w:rPr>
      <w:rFonts w:ascii="StarSymbol" w:eastAsia="StarSymbol"/>
      <w:sz w:val="18"/>
    </w:rPr>
  </w:style>
  <w:style w:type="character" w:customStyle="1" w:styleId="WW8Num104z4">
    <w:name w:val="WW8Num104z4"/>
    <w:uiPriority w:val="99"/>
    <w:rsid w:val="00034AB1"/>
    <w:rPr>
      <w:rFonts w:ascii="Wingdings 2" w:hAnsi="Wingdings 2"/>
      <w:sz w:val="18"/>
    </w:rPr>
  </w:style>
  <w:style w:type="character" w:customStyle="1" w:styleId="WW8Num105z0">
    <w:name w:val="WW8Num105z0"/>
    <w:uiPriority w:val="99"/>
    <w:rsid w:val="00034AB1"/>
  </w:style>
  <w:style w:type="character" w:customStyle="1" w:styleId="WW8Num109z3">
    <w:name w:val="WW8Num109z3"/>
    <w:uiPriority w:val="99"/>
    <w:rsid w:val="00034AB1"/>
    <w:rPr>
      <w:rFonts w:ascii="Symbol" w:hAnsi="Symbol"/>
      <w:sz w:val="18"/>
    </w:rPr>
  </w:style>
  <w:style w:type="character" w:customStyle="1" w:styleId="WW8Num114z1">
    <w:name w:val="WW8Num114z1"/>
    <w:uiPriority w:val="99"/>
    <w:rsid w:val="00034AB1"/>
  </w:style>
  <w:style w:type="character" w:customStyle="1" w:styleId="WW8Num114z3">
    <w:name w:val="WW8Num114z3"/>
    <w:uiPriority w:val="99"/>
    <w:rsid w:val="00034AB1"/>
    <w:rPr>
      <w:rFonts w:ascii="Symbol" w:hAnsi="Symbol"/>
      <w:sz w:val="18"/>
    </w:rPr>
  </w:style>
  <w:style w:type="character" w:customStyle="1" w:styleId="WW8Num115z3">
    <w:name w:val="WW8Num115z3"/>
    <w:uiPriority w:val="99"/>
    <w:rsid w:val="00034AB1"/>
    <w:rPr>
      <w:b/>
    </w:rPr>
  </w:style>
  <w:style w:type="character" w:customStyle="1" w:styleId="WW8Num116z3">
    <w:name w:val="WW8Num116z3"/>
    <w:uiPriority w:val="99"/>
    <w:rsid w:val="00034AB1"/>
    <w:rPr>
      <w:rFonts w:ascii="Symbol" w:hAnsi="Symbol"/>
      <w:b/>
      <w:sz w:val="18"/>
    </w:rPr>
  </w:style>
  <w:style w:type="character" w:customStyle="1" w:styleId="WW8Num122z0">
    <w:name w:val="WW8Num122z0"/>
    <w:uiPriority w:val="99"/>
    <w:rsid w:val="00034AB1"/>
  </w:style>
  <w:style w:type="character" w:customStyle="1" w:styleId="WW8Num123z1">
    <w:name w:val="WW8Num123z1"/>
    <w:uiPriority w:val="99"/>
    <w:rsid w:val="00034AB1"/>
    <w:rPr>
      <w:rFonts w:ascii="Arial" w:hAnsi="Arial"/>
      <w:sz w:val="20"/>
    </w:rPr>
  </w:style>
  <w:style w:type="character" w:customStyle="1" w:styleId="WW8Num125z0">
    <w:name w:val="WW8Num125z0"/>
    <w:uiPriority w:val="99"/>
    <w:rsid w:val="00034AB1"/>
  </w:style>
  <w:style w:type="character" w:customStyle="1" w:styleId="WW8Num126z0">
    <w:name w:val="WW8Num126z0"/>
    <w:uiPriority w:val="99"/>
    <w:rsid w:val="00034AB1"/>
    <w:rPr>
      <w:sz w:val="20"/>
    </w:rPr>
  </w:style>
  <w:style w:type="character" w:customStyle="1" w:styleId="WW8Num126z1">
    <w:name w:val="WW8Num126z1"/>
    <w:uiPriority w:val="99"/>
    <w:rsid w:val="00034AB1"/>
  </w:style>
  <w:style w:type="character" w:customStyle="1" w:styleId="WW8Num126z3">
    <w:name w:val="WW8Num126z3"/>
    <w:uiPriority w:val="99"/>
    <w:rsid w:val="00034AB1"/>
    <w:rPr>
      <w:rFonts w:ascii="Symbol" w:hAnsi="Symbol"/>
      <w:sz w:val="18"/>
    </w:rPr>
  </w:style>
  <w:style w:type="character" w:customStyle="1" w:styleId="WW8Num127z0">
    <w:name w:val="WW8Num127z0"/>
    <w:uiPriority w:val="99"/>
    <w:rsid w:val="00034AB1"/>
  </w:style>
  <w:style w:type="character" w:customStyle="1" w:styleId="WW8Num128z0">
    <w:name w:val="WW8Num128z0"/>
    <w:uiPriority w:val="99"/>
    <w:rsid w:val="00034AB1"/>
    <w:rPr>
      <w:b/>
    </w:rPr>
  </w:style>
  <w:style w:type="character" w:customStyle="1" w:styleId="WW8Num130z0">
    <w:name w:val="WW8Num130z0"/>
    <w:uiPriority w:val="99"/>
    <w:rsid w:val="00034AB1"/>
  </w:style>
  <w:style w:type="character" w:customStyle="1" w:styleId="WW8Num131z0">
    <w:name w:val="WW8Num131z0"/>
    <w:uiPriority w:val="99"/>
    <w:rsid w:val="00034AB1"/>
    <w:rPr>
      <w:color w:val="000000"/>
    </w:rPr>
  </w:style>
  <w:style w:type="character" w:customStyle="1" w:styleId="WW8Num134z0">
    <w:name w:val="WW8Num134z0"/>
    <w:uiPriority w:val="99"/>
    <w:rsid w:val="00034AB1"/>
  </w:style>
  <w:style w:type="character" w:customStyle="1" w:styleId="WW8Num136z0">
    <w:name w:val="WW8Num136z0"/>
    <w:uiPriority w:val="99"/>
    <w:rsid w:val="00034AB1"/>
  </w:style>
  <w:style w:type="character" w:customStyle="1" w:styleId="WW8Num138z0">
    <w:name w:val="WW8Num138z0"/>
    <w:uiPriority w:val="99"/>
    <w:rsid w:val="00034AB1"/>
    <w:rPr>
      <w:sz w:val="20"/>
    </w:rPr>
  </w:style>
  <w:style w:type="character" w:customStyle="1" w:styleId="WW8Num138z2">
    <w:name w:val="WW8Num138z2"/>
    <w:uiPriority w:val="99"/>
    <w:rsid w:val="00034AB1"/>
    <w:rPr>
      <w:sz w:val="18"/>
    </w:rPr>
  </w:style>
  <w:style w:type="character" w:customStyle="1" w:styleId="WW8Num138z3">
    <w:name w:val="WW8Num138z3"/>
    <w:uiPriority w:val="99"/>
    <w:rsid w:val="00034AB1"/>
    <w:rPr>
      <w:rFonts w:ascii="StarSymbol" w:eastAsia="StarSymbol"/>
      <w:sz w:val="18"/>
    </w:rPr>
  </w:style>
  <w:style w:type="character" w:customStyle="1" w:styleId="WW8Num138z4">
    <w:name w:val="WW8Num138z4"/>
    <w:uiPriority w:val="99"/>
    <w:rsid w:val="00034AB1"/>
    <w:rPr>
      <w:rFonts w:ascii="Wingdings 2" w:hAnsi="Wingdings 2"/>
      <w:sz w:val="18"/>
    </w:rPr>
  </w:style>
  <w:style w:type="character" w:customStyle="1" w:styleId="WW8Num139z0">
    <w:name w:val="WW8Num139z0"/>
    <w:uiPriority w:val="99"/>
    <w:rsid w:val="00034AB1"/>
    <w:rPr>
      <w:rFonts w:ascii="Symbol" w:hAnsi="Symbol"/>
    </w:rPr>
  </w:style>
  <w:style w:type="character" w:customStyle="1" w:styleId="WW8Num139z1">
    <w:name w:val="WW8Num139z1"/>
    <w:uiPriority w:val="99"/>
    <w:rsid w:val="00034AB1"/>
    <w:rPr>
      <w:rFonts w:ascii="Courier New" w:hAnsi="Courier New"/>
    </w:rPr>
  </w:style>
  <w:style w:type="character" w:customStyle="1" w:styleId="WW8Num139z2">
    <w:name w:val="WW8Num139z2"/>
    <w:uiPriority w:val="99"/>
    <w:rsid w:val="00034AB1"/>
    <w:rPr>
      <w:rFonts w:ascii="Wingdings" w:hAnsi="Wingdings"/>
    </w:rPr>
  </w:style>
  <w:style w:type="character" w:customStyle="1" w:styleId="WW8Num144z0">
    <w:name w:val="WW8Num144z0"/>
    <w:uiPriority w:val="99"/>
    <w:rsid w:val="00034AB1"/>
    <w:rPr>
      <w:color w:val="000000"/>
    </w:rPr>
  </w:style>
  <w:style w:type="character" w:customStyle="1" w:styleId="WW8Num145z0">
    <w:name w:val="WW8Num145z0"/>
    <w:uiPriority w:val="99"/>
    <w:rsid w:val="00034AB1"/>
  </w:style>
  <w:style w:type="character" w:customStyle="1" w:styleId="WW8Num147z3">
    <w:name w:val="WW8Num147z3"/>
    <w:uiPriority w:val="99"/>
    <w:rsid w:val="00034AB1"/>
    <w:rPr>
      <w:b/>
    </w:rPr>
  </w:style>
  <w:style w:type="character" w:customStyle="1" w:styleId="WW8Num149z0">
    <w:name w:val="WW8Num149z0"/>
    <w:uiPriority w:val="99"/>
    <w:rsid w:val="00034AB1"/>
  </w:style>
  <w:style w:type="character" w:customStyle="1" w:styleId="WW8Num9z0">
    <w:name w:val="WW8Num9z0"/>
    <w:uiPriority w:val="99"/>
    <w:rsid w:val="00034AB1"/>
  </w:style>
  <w:style w:type="character" w:customStyle="1" w:styleId="WW-Absatz-Standardschriftart11">
    <w:name w:val="WW-Absatz-Standardschriftart11"/>
    <w:uiPriority w:val="99"/>
    <w:rsid w:val="00034AB1"/>
  </w:style>
  <w:style w:type="character" w:customStyle="1" w:styleId="Domylnaczcionkaakapitu1">
    <w:name w:val="Domyślna czcionka akapitu1"/>
    <w:uiPriority w:val="99"/>
    <w:rsid w:val="00034AB1"/>
  </w:style>
  <w:style w:type="character" w:customStyle="1" w:styleId="NagwekZnak">
    <w:name w:val="Nagłówek Znak"/>
    <w:basedOn w:val="Domylnaczcionkaakapitu1"/>
    <w:uiPriority w:val="99"/>
    <w:rsid w:val="00034AB1"/>
    <w:rPr>
      <w:rFonts w:ascii="Times New Roman" w:hAnsi="Times New Roman" w:cs="Times New Roman"/>
      <w:sz w:val="20"/>
      <w:szCs w:val="20"/>
    </w:rPr>
  </w:style>
  <w:style w:type="character" w:customStyle="1" w:styleId="StopkaZnak">
    <w:name w:val="Stopka Znak"/>
    <w:basedOn w:val="Domylnaczcionkaakapitu1"/>
    <w:uiPriority w:val="99"/>
    <w:rsid w:val="00034AB1"/>
    <w:rPr>
      <w:rFonts w:ascii="Times New Roman" w:hAnsi="Times New Roman" w:cs="Times New Roman"/>
      <w:sz w:val="24"/>
      <w:szCs w:val="24"/>
    </w:rPr>
  </w:style>
  <w:style w:type="character" w:customStyle="1" w:styleId="TytuZnak">
    <w:name w:val="Tytuł Znak"/>
    <w:basedOn w:val="Domylnaczcionkaakapitu2"/>
    <w:uiPriority w:val="99"/>
    <w:rsid w:val="00034AB1"/>
    <w:rPr>
      <w:rFonts w:cs="Times New Roman"/>
      <w:smallCaps/>
      <w:sz w:val="52"/>
      <w:szCs w:val="52"/>
    </w:rPr>
  </w:style>
  <w:style w:type="character" w:customStyle="1" w:styleId="TekstpodstawowyZnak">
    <w:name w:val="Tekst podstawowy Znak"/>
    <w:basedOn w:val="Domylnaczcionkaakapitu1"/>
    <w:uiPriority w:val="99"/>
    <w:rsid w:val="00034AB1"/>
    <w:rPr>
      <w:rFonts w:ascii="Times New Roman" w:hAnsi="Times New Roman" w:cs="Times New Roman"/>
      <w:sz w:val="20"/>
      <w:szCs w:val="20"/>
    </w:rPr>
  </w:style>
  <w:style w:type="character" w:customStyle="1" w:styleId="TekstpodstawowywcityZnak">
    <w:name w:val="Tekst podstawowy wcięty Znak"/>
    <w:basedOn w:val="Domylnaczcionkaakapitu1"/>
    <w:uiPriority w:val="99"/>
    <w:rsid w:val="00034AB1"/>
    <w:rPr>
      <w:rFonts w:ascii="Times New Roman" w:hAnsi="Times New Roman" w:cs="Times New Roman"/>
      <w:sz w:val="20"/>
      <w:szCs w:val="20"/>
    </w:rPr>
  </w:style>
  <w:style w:type="character" w:customStyle="1" w:styleId="Tekstpodstawowy2Znak">
    <w:name w:val="Tekst podstawowy 2 Znak"/>
    <w:basedOn w:val="Domylnaczcionkaakapitu1"/>
    <w:uiPriority w:val="99"/>
    <w:rsid w:val="00034AB1"/>
    <w:rPr>
      <w:rFonts w:ascii="Times New Roman" w:hAnsi="Times New Roman" w:cs="Times New Roman"/>
      <w:b/>
      <w:sz w:val="20"/>
      <w:szCs w:val="20"/>
    </w:rPr>
  </w:style>
  <w:style w:type="character" w:customStyle="1" w:styleId="Tekstpodstawowy3Znak">
    <w:name w:val="Tekst podstawowy 3 Znak"/>
    <w:basedOn w:val="Domylnaczcionkaakapitu1"/>
    <w:uiPriority w:val="99"/>
    <w:rsid w:val="00034AB1"/>
    <w:rPr>
      <w:rFonts w:ascii="Times New Roman" w:hAnsi="Times New Roman" w:cs="Times New Roman"/>
      <w:sz w:val="20"/>
      <w:szCs w:val="20"/>
    </w:rPr>
  </w:style>
  <w:style w:type="character" w:customStyle="1" w:styleId="Tekstpodstawowywcity3Znak">
    <w:name w:val="Tekst podstawowy wcięty 3 Znak"/>
    <w:basedOn w:val="Domylnaczcionkaakapitu1"/>
    <w:uiPriority w:val="99"/>
    <w:rsid w:val="00034AB1"/>
    <w:rPr>
      <w:rFonts w:ascii="Times New Roman" w:hAnsi="Times New Roman" w:cs="Times New Roman"/>
      <w:sz w:val="20"/>
      <w:szCs w:val="20"/>
    </w:rPr>
  </w:style>
  <w:style w:type="character" w:customStyle="1" w:styleId="ZnakZnak">
    <w:name w:val="Znak Znak"/>
    <w:basedOn w:val="Domylnaczcionkaakapitu1"/>
    <w:uiPriority w:val="99"/>
    <w:rsid w:val="00034AB1"/>
    <w:rPr>
      <w:rFonts w:ascii="Times New Roman" w:hAnsi="Times New Roman" w:cs="Times New Roman"/>
      <w:sz w:val="24"/>
      <w:szCs w:val="24"/>
    </w:rPr>
  </w:style>
  <w:style w:type="character" w:customStyle="1" w:styleId="PlandokumentuZnak">
    <w:name w:val="Plan dokumentu Znak"/>
    <w:basedOn w:val="Domylnaczcionkaakapitu1"/>
    <w:uiPriority w:val="99"/>
    <w:rsid w:val="00034AB1"/>
    <w:rPr>
      <w:rFonts w:ascii="Tahoma" w:hAnsi="Tahoma" w:cs="Tahoma"/>
      <w:sz w:val="16"/>
      <w:szCs w:val="16"/>
    </w:rPr>
  </w:style>
  <w:style w:type="character" w:customStyle="1" w:styleId="TekstdymkaZnak">
    <w:name w:val="Tekst dymka Znak"/>
    <w:basedOn w:val="Domylnaczcionkaakapitu2"/>
    <w:uiPriority w:val="99"/>
    <w:rsid w:val="00034AB1"/>
    <w:rPr>
      <w:rFonts w:ascii="Tahoma" w:hAnsi="Tahoma" w:cs="Tahoma"/>
      <w:sz w:val="16"/>
      <w:szCs w:val="16"/>
    </w:rPr>
  </w:style>
  <w:style w:type="character" w:customStyle="1" w:styleId="TekstprzypisudolnegoZnak">
    <w:name w:val="Tekst przypisu dolnego Znak"/>
    <w:basedOn w:val="Domylnaczcionkaakapitu2"/>
    <w:uiPriority w:val="99"/>
    <w:rsid w:val="00034AB1"/>
    <w:rPr>
      <w:rFonts w:cs="Calibri"/>
    </w:rPr>
  </w:style>
  <w:style w:type="character" w:customStyle="1" w:styleId="PodtytuZnak">
    <w:name w:val="Podtytuł Znak"/>
    <w:basedOn w:val="Domylnaczcionkaakapitu2"/>
    <w:uiPriority w:val="99"/>
    <w:rsid w:val="00034AB1"/>
    <w:rPr>
      <w:rFonts w:cs="Times New Roman"/>
      <w:i/>
      <w:iCs/>
      <w:smallCaps/>
      <w:spacing w:val="10"/>
      <w:sz w:val="28"/>
      <w:szCs w:val="28"/>
    </w:rPr>
  </w:style>
  <w:style w:type="character" w:customStyle="1" w:styleId="CytatZnak">
    <w:name w:val="Cytat Znak"/>
    <w:basedOn w:val="Domylnaczcionkaakapitu2"/>
    <w:uiPriority w:val="99"/>
    <w:rsid w:val="00034AB1"/>
    <w:rPr>
      <w:rFonts w:cs="Times New Roman"/>
      <w:i/>
      <w:iCs/>
    </w:rPr>
  </w:style>
  <w:style w:type="character" w:customStyle="1" w:styleId="CytatintensywnyZnak">
    <w:name w:val="Cytat intensywny Znak"/>
    <w:basedOn w:val="Domylnaczcionkaakapitu2"/>
    <w:uiPriority w:val="99"/>
    <w:rsid w:val="00034AB1"/>
    <w:rPr>
      <w:rFonts w:cs="Times New Roman"/>
      <w:i/>
      <w:iCs/>
    </w:rPr>
  </w:style>
  <w:style w:type="character" w:styleId="Wyrnieniedelikatne">
    <w:name w:val="Subtle Emphasis"/>
    <w:basedOn w:val="Domylnaczcionkaakapitu"/>
    <w:uiPriority w:val="99"/>
    <w:qFormat/>
    <w:rsid w:val="00034AB1"/>
    <w:rPr>
      <w:rFonts w:cs="Times New Roman"/>
      <w:i/>
    </w:rPr>
  </w:style>
  <w:style w:type="character" w:styleId="Wyrnienieintensywne">
    <w:name w:val="Intense Emphasis"/>
    <w:basedOn w:val="Domylnaczcionkaakapitu"/>
    <w:uiPriority w:val="99"/>
    <w:qFormat/>
    <w:rsid w:val="00034AB1"/>
    <w:rPr>
      <w:rFonts w:cs="Times New Roman"/>
      <w:b/>
      <w:i/>
    </w:rPr>
  </w:style>
  <w:style w:type="character" w:styleId="Odwoaniedelikatne">
    <w:name w:val="Subtle Reference"/>
    <w:basedOn w:val="Domylnaczcionkaakapitu2"/>
    <w:uiPriority w:val="99"/>
    <w:qFormat/>
    <w:rsid w:val="00034AB1"/>
    <w:rPr>
      <w:rFonts w:cs="Times New Roman"/>
      <w:smallCaps/>
    </w:rPr>
  </w:style>
  <w:style w:type="character" w:styleId="Odwoanieintensywne">
    <w:name w:val="Intense Reference"/>
    <w:basedOn w:val="Domylnaczcionkaakapitu"/>
    <w:uiPriority w:val="99"/>
    <w:qFormat/>
    <w:rsid w:val="00034AB1"/>
    <w:rPr>
      <w:rFonts w:cs="Times New Roman"/>
      <w:b/>
      <w:smallCaps/>
    </w:rPr>
  </w:style>
  <w:style w:type="character" w:styleId="Tytuksiki">
    <w:name w:val="Book Title"/>
    <w:basedOn w:val="Domylnaczcionkaakapitu2"/>
    <w:uiPriority w:val="99"/>
    <w:qFormat/>
    <w:rsid w:val="00034AB1"/>
    <w:rPr>
      <w:rFonts w:cs="Times New Roman"/>
      <w:i/>
      <w:iCs/>
      <w:smallCaps/>
      <w:spacing w:val="5"/>
    </w:rPr>
  </w:style>
  <w:style w:type="character" w:customStyle="1" w:styleId="IWONANAGZnak">
    <w:name w:val="IWONA NAGŁ Znak"/>
    <w:basedOn w:val="ZnakZnak17"/>
    <w:uiPriority w:val="99"/>
    <w:rsid w:val="00034AB1"/>
    <w:rPr>
      <w:rFonts w:ascii="Arial" w:hAnsi="Arial" w:cs="Arial"/>
      <w:b/>
      <w:bCs/>
      <w:spacing w:val="5"/>
      <w:kern w:val="1"/>
      <w:sz w:val="24"/>
      <w:szCs w:val="24"/>
      <w:u w:val="single"/>
      <w:lang w:val="en-US" w:eastAsia="en-US"/>
    </w:rPr>
  </w:style>
  <w:style w:type="character" w:customStyle="1" w:styleId="TekstpodstawowyZnak1">
    <w:name w:val="Tekst podstawowy Znak1"/>
    <w:basedOn w:val="Domylnaczcionkaakapitu2"/>
    <w:uiPriority w:val="99"/>
    <w:rsid w:val="00034AB1"/>
    <w:rPr>
      <w:rFonts w:cs="Times New Roman"/>
      <w:sz w:val="28"/>
      <w:lang w:val="en-US" w:eastAsia="en-US"/>
    </w:rPr>
  </w:style>
  <w:style w:type="character" w:customStyle="1" w:styleId="IWONATREZnak">
    <w:name w:val="IWONA TREŚĆ Znak"/>
    <w:basedOn w:val="TekstpodstawowyZnak1"/>
    <w:uiPriority w:val="99"/>
    <w:rsid w:val="00034AB1"/>
    <w:rPr>
      <w:rFonts w:ascii="Arial" w:hAnsi="Arial" w:cs="Arial"/>
      <w:sz w:val="28"/>
      <w:lang w:val="en-US" w:eastAsia="en-US"/>
    </w:rPr>
  </w:style>
  <w:style w:type="character" w:customStyle="1" w:styleId="WW-Znakiprzypiswdolnych">
    <w:name w:val="WW-Znaki przypisów dolnych"/>
    <w:basedOn w:val="Domylnaczcionkaakapitu1"/>
    <w:uiPriority w:val="99"/>
    <w:rsid w:val="00034AB1"/>
    <w:rPr>
      <w:rFonts w:cs="Times New Roman"/>
      <w:vertAlign w:val="superscript"/>
    </w:rPr>
  </w:style>
  <w:style w:type="character" w:customStyle="1" w:styleId="WW-Znakiprzypiswdolnych1">
    <w:name w:val="WW-Znaki przypisów dolnych1"/>
    <w:basedOn w:val="Domylnaczcionkaakapitu1"/>
    <w:uiPriority w:val="99"/>
    <w:rsid w:val="00034AB1"/>
    <w:rPr>
      <w:rFonts w:cs="Times New Roman"/>
      <w:vertAlign w:val="superscript"/>
    </w:rPr>
  </w:style>
  <w:style w:type="character" w:customStyle="1" w:styleId="Odwoanieprzypisudolnego2">
    <w:name w:val="Odwołanie przypisu dolnego2"/>
    <w:uiPriority w:val="99"/>
    <w:rsid w:val="00034AB1"/>
    <w:rPr>
      <w:vertAlign w:val="superscript"/>
    </w:rPr>
  </w:style>
  <w:style w:type="character" w:customStyle="1" w:styleId="Odwoanieprzypisudolnego1">
    <w:name w:val="Odwołanie przypisu dolnego1"/>
    <w:uiPriority w:val="99"/>
    <w:rsid w:val="00034AB1"/>
    <w:rPr>
      <w:vertAlign w:val="superscript"/>
    </w:rPr>
  </w:style>
  <w:style w:type="character" w:customStyle="1" w:styleId="WW-Znakiprzypiswkocowych">
    <w:name w:val="WW-Znaki przypisów końcowych"/>
    <w:uiPriority w:val="99"/>
    <w:rsid w:val="00034AB1"/>
  </w:style>
  <w:style w:type="character" w:customStyle="1" w:styleId="ZnakZnak11">
    <w:name w:val="Znak Znak11"/>
    <w:basedOn w:val="Domylnaczcionkaakapitu3"/>
    <w:uiPriority w:val="99"/>
    <w:rsid w:val="00034AB1"/>
    <w:rPr>
      <w:rFonts w:ascii="Cambria" w:hAnsi="Cambria" w:cs="Cambria"/>
      <w:sz w:val="20"/>
      <w:szCs w:val="20"/>
      <w:lang w:val="en-US" w:eastAsia="en-US"/>
    </w:rPr>
  </w:style>
  <w:style w:type="character" w:customStyle="1" w:styleId="ZnakZnak10">
    <w:name w:val="Znak Znak10"/>
    <w:basedOn w:val="Domylnaczcionkaakapitu3"/>
    <w:uiPriority w:val="99"/>
    <w:rsid w:val="00034AB1"/>
    <w:rPr>
      <w:rFonts w:ascii="Cambria" w:hAnsi="Cambria" w:cs="Cambria"/>
      <w:sz w:val="20"/>
      <w:szCs w:val="20"/>
      <w:lang w:val="en-US" w:eastAsia="en-US"/>
    </w:rPr>
  </w:style>
  <w:style w:type="character" w:customStyle="1" w:styleId="ZnakZnak9">
    <w:name w:val="Znak Znak9"/>
    <w:basedOn w:val="Domylnaczcionkaakapitu3"/>
    <w:uiPriority w:val="99"/>
    <w:rsid w:val="00034AB1"/>
    <w:rPr>
      <w:rFonts w:ascii="Cambria" w:hAnsi="Cambria" w:cs="Cambria"/>
      <w:lang w:val="en-US" w:eastAsia="en-US"/>
    </w:rPr>
  </w:style>
  <w:style w:type="character" w:customStyle="1" w:styleId="ZnakZnak8">
    <w:name w:val="Znak Znak8"/>
    <w:basedOn w:val="Domylnaczcionkaakapitu3"/>
    <w:uiPriority w:val="99"/>
    <w:rsid w:val="00034AB1"/>
    <w:rPr>
      <w:rFonts w:ascii="Cambria" w:hAnsi="Cambria" w:cs="Cambria"/>
      <w:smallCaps/>
      <w:sz w:val="52"/>
      <w:szCs w:val="52"/>
      <w:lang w:val="en-US" w:eastAsia="en-US"/>
    </w:rPr>
  </w:style>
  <w:style w:type="character" w:customStyle="1" w:styleId="ZnakZnak7">
    <w:name w:val="Znak Znak7"/>
    <w:basedOn w:val="Domylnaczcionkaakapitu3"/>
    <w:uiPriority w:val="99"/>
    <w:rsid w:val="00034AB1"/>
    <w:rPr>
      <w:rFonts w:ascii="Cambria" w:hAnsi="Cambria" w:cs="Cambria"/>
      <w:i/>
      <w:iCs/>
      <w:smallCaps/>
      <w:spacing w:val="10"/>
      <w:sz w:val="28"/>
      <w:szCs w:val="28"/>
      <w:lang w:val="en-US" w:eastAsia="en-US"/>
    </w:rPr>
  </w:style>
  <w:style w:type="character" w:customStyle="1" w:styleId="ZnakZnak6">
    <w:name w:val="Znak Znak6"/>
    <w:basedOn w:val="Domylnaczcionkaakapitu3"/>
    <w:uiPriority w:val="99"/>
    <w:rsid w:val="00034AB1"/>
    <w:rPr>
      <w:rFonts w:ascii="Cambria" w:hAnsi="Cambria" w:cs="Cambria"/>
      <w:sz w:val="20"/>
      <w:szCs w:val="20"/>
      <w:lang w:val="en-US" w:eastAsia="en-US"/>
    </w:rPr>
  </w:style>
  <w:style w:type="character" w:customStyle="1" w:styleId="ZnakZnak5">
    <w:name w:val="Znak Znak5"/>
    <w:basedOn w:val="Domylnaczcionkaakapitu3"/>
    <w:uiPriority w:val="99"/>
    <w:rsid w:val="00034AB1"/>
    <w:rPr>
      <w:rFonts w:ascii="Tahoma" w:hAnsi="Tahoma" w:cs="Tahoma"/>
      <w:sz w:val="16"/>
      <w:szCs w:val="16"/>
      <w:lang w:val="en-US" w:eastAsia="en-US"/>
    </w:rPr>
  </w:style>
  <w:style w:type="character" w:customStyle="1" w:styleId="ZnakZnak4">
    <w:name w:val="Znak Znak4"/>
    <w:basedOn w:val="Domylnaczcionkaakapitu3"/>
    <w:uiPriority w:val="99"/>
    <w:rsid w:val="00034AB1"/>
    <w:rPr>
      <w:rFonts w:ascii="Cambria" w:hAnsi="Cambria" w:cs="Cambria"/>
      <w:sz w:val="20"/>
      <w:szCs w:val="20"/>
      <w:lang w:val="en-US" w:eastAsia="en-US"/>
    </w:rPr>
  </w:style>
  <w:style w:type="character" w:customStyle="1" w:styleId="CytatZnak1">
    <w:name w:val="Cytat Znak1"/>
    <w:basedOn w:val="Domylnaczcionkaakapitu3"/>
    <w:uiPriority w:val="99"/>
    <w:rsid w:val="00034AB1"/>
    <w:rPr>
      <w:rFonts w:ascii="Cambria" w:hAnsi="Cambria" w:cs="Cambria"/>
      <w:i/>
      <w:iCs/>
      <w:lang w:val="en-US" w:eastAsia="en-US"/>
    </w:rPr>
  </w:style>
  <w:style w:type="character" w:customStyle="1" w:styleId="CytatintensywnyZnak1">
    <w:name w:val="Cytat intensywny Znak1"/>
    <w:basedOn w:val="Domylnaczcionkaakapitu3"/>
    <w:uiPriority w:val="99"/>
    <w:rsid w:val="00034AB1"/>
    <w:rPr>
      <w:rFonts w:ascii="Cambria" w:hAnsi="Cambria" w:cs="Cambria"/>
      <w:i/>
      <w:iCs/>
      <w:lang w:val="en-US" w:eastAsia="en-US"/>
    </w:rPr>
  </w:style>
  <w:style w:type="character" w:customStyle="1" w:styleId="ZnakZnak3">
    <w:name w:val="Znak Znak3"/>
    <w:basedOn w:val="Domylnaczcionkaakapitu3"/>
    <w:uiPriority w:val="99"/>
    <w:rsid w:val="00034AB1"/>
    <w:rPr>
      <w:rFonts w:ascii="Cambria" w:hAnsi="Cambria" w:cs="Cambria"/>
      <w:sz w:val="20"/>
      <w:szCs w:val="20"/>
      <w:lang w:val="en-US" w:eastAsia="en-US"/>
    </w:rPr>
  </w:style>
  <w:style w:type="character" w:customStyle="1" w:styleId="ZnakZnak2">
    <w:name w:val="Znak Znak2"/>
    <w:basedOn w:val="Domylnaczcionkaakapitu3"/>
    <w:uiPriority w:val="99"/>
    <w:rsid w:val="00034AB1"/>
    <w:rPr>
      <w:rFonts w:ascii="Cambria" w:hAnsi="Cambria" w:cs="Cambria"/>
      <w:sz w:val="22"/>
      <w:szCs w:val="22"/>
      <w:lang w:val="en-US" w:eastAsia="en-US"/>
    </w:rPr>
  </w:style>
  <w:style w:type="character" w:customStyle="1" w:styleId="ZnakZnak1">
    <w:name w:val="Znak Znak1"/>
    <w:basedOn w:val="Domylnaczcionkaakapitu3"/>
    <w:uiPriority w:val="99"/>
    <w:rsid w:val="00034AB1"/>
    <w:rPr>
      <w:rFonts w:ascii="Cambria" w:hAnsi="Cambria" w:cs="Cambria"/>
      <w:sz w:val="16"/>
      <w:szCs w:val="16"/>
      <w:lang w:val="en-US" w:eastAsia="en-US"/>
    </w:rPr>
  </w:style>
  <w:style w:type="character" w:customStyle="1" w:styleId="Tekstpodstawowywcity2Znak1">
    <w:name w:val="Tekst podstawowy wcięty 2 Znak1"/>
    <w:basedOn w:val="Domylnaczcionkaakapitu3"/>
    <w:uiPriority w:val="99"/>
    <w:rsid w:val="00034AB1"/>
    <w:rPr>
      <w:rFonts w:ascii="Cambria" w:hAnsi="Cambria" w:cs="Cambria"/>
      <w:sz w:val="22"/>
      <w:szCs w:val="22"/>
      <w:lang w:val="en-US" w:eastAsia="en-US"/>
    </w:rPr>
  </w:style>
  <w:style w:type="character" w:customStyle="1" w:styleId="symbol1">
    <w:name w:val="symbol1"/>
    <w:basedOn w:val="Domylnaczcionkaakapitu3"/>
    <w:uiPriority w:val="99"/>
    <w:rsid w:val="00034AB1"/>
    <w:rPr>
      <w:rFonts w:ascii="Courier New" w:hAnsi="Courier New" w:cs="Courier New"/>
      <w:b/>
      <w:bCs/>
      <w:sz w:val="18"/>
      <w:szCs w:val="18"/>
    </w:rPr>
  </w:style>
  <w:style w:type="character" w:styleId="Odwoanieprzypisudolnego">
    <w:name w:val="footnote reference"/>
    <w:basedOn w:val="Domylnaczcionkaakapitu"/>
    <w:uiPriority w:val="99"/>
    <w:semiHidden/>
    <w:rsid w:val="00034AB1"/>
    <w:rPr>
      <w:rFonts w:cs="Times New Roman"/>
      <w:vertAlign w:val="superscript"/>
    </w:rPr>
  </w:style>
  <w:style w:type="character" w:styleId="Odwoanieprzypisukocowego">
    <w:name w:val="endnote reference"/>
    <w:basedOn w:val="Domylnaczcionkaakapitu"/>
    <w:uiPriority w:val="99"/>
    <w:semiHidden/>
    <w:rsid w:val="00034AB1"/>
    <w:rPr>
      <w:rFonts w:cs="Times New Roman"/>
      <w:vertAlign w:val="superscript"/>
    </w:rPr>
  </w:style>
  <w:style w:type="paragraph" w:customStyle="1" w:styleId="Nagwek40">
    <w:name w:val="Nagłówek4"/>
    <w:basedOn w:val="Normalny"/>
    <w:next w:val="Tekstpodstawowy"/>
    <w:uiPriority w:val="99"/>
    <w:rsid w:val="00034AB1"/>
    <w:pPr>
      <w:keepNext/>
      <w:spacing w:before="240" w:after="120"/>
    </w:pPr>
    <w:rPr>
      <w:rFonts w:cs="Tahoma"/>
      <w:sz w:val="28"/>
      <w:szCs w:val="28"/>
    </w:rPr>
  </w:style>
  <w:style w:type="paragraph" w:styleId="Tekstpodstawowy">
    <w:name w:val="Body Text"/>
    <w:basedOn w:val="Normalny"/>
    <w:link w:val="TekstpodstawowyZnak2"/>
    <w:uiPriority w:val="99"/>
    <w:semiHidden/>
    <w:rsid w:val="00034AB1"/>
    <w:pPr>
      <w:widowControl w:val="0"/>
      <w:snapToGrid w:val="0"/>
      <w:jc w:val="right"/>
    </w:pPr>
    <w:rPr>
      <w:sz w:val="28"/>
      <w:szCs w:val="20"/>
    </w:rPr>
  </w:style>
  <w:style w:type="character" w:customStyle="1" w:styleId="TekstpodstawowyZnak2">
    <w:name w:val="Tekst podstawowy Znak2"/>
    <w:basedOn w:val="Domylnaczcionkaakapitu"/>
    <w:link w:val="Tekstpodstawowy"/>
    <w:uiPriority w:val="99"/>
    <w:semiHidden/>
    <w:locked/>
    <w:rPr>
      <w:rFonts w:ascii="Arial" w:hAnsi="Arial" w:cs="Cambria"/>
      <w:sz w:val="20"/>
      <w:lang w:eastAsia="en-US"/>
    </w:rPr>
  </w:style>
  <w:style w:type="paragraph" w:styleId="Lista">
    <w:name w:val="List"/>
    <w:basedOn w:val="Tekstpodstawowy"/>
    <w:uiPriority w:val="99"/>
    <w:semiHidden/>
    <w:rsid w:val="00034AB1"/>
    <w:rPr>
      <w:rFonts w:cs="Tahoma"/>
    </w:rPr>
  </w:style>
  <w:style w:type="paragraph" w:customStyle="1" w:styleId="Podpis4">
    <w:name w:val="Podpis4"/>
    <w:basedOn w:val="Normalny"/>
    <w:uiPriority w:val="99"/>
    <w:rsid w:val="00034AB1"/>
    <w:pPr>
      <w:suppressLineNumbers/>
      <w:spacing w:before="120" w:after="120"/>
    </w:pPr>
    <w:rPr>
      <w:rFonts w:cs="Tahoma"/>
      <w:i/>
      <w:iCs/>
      <w:sz w:val="24"/>
      <w:szCs w:val="24"/>
    </w:rPr>
  </w:style>
  <w:style w:type="paragraph" w:customStyle="1" w:styleId="Indeks">
    <w:name w:val="Indeks"/>
    <w:basedOn w:val="Normalny"/>
    <w:uiPriority w:val="99"/>
    <w:rsid w:val="00034AB1"/>
    <w:pPr>
      <w:suppressLineNumbers/>
    </w:pPr>
    <w:rPr>
      <w:rFonts w:cs="Tahoma"/>
    </w:rPr>
  </w:style>
  <w:style w:type="paragraph" w:customStyle="1" w:styleId="IWONANAG">
    <w:name w:val="IWONA NAGŁ"/>
    <w:basedOn w:val="Nagwek4"/>
    <w:uiPriority w:val="99"/>
    <w:rsid w:val="00034AB1"/>
    <w:pPr>
      <w:tabs>
        <w:tab w:val="left" w:pos="360"/>
      </w:tabs>
      <w:ind w:left="360" w:hanging="360"/>
    </w:pPr>
    <w:rPr>
      <w:rFonts w:cs="Arial"/>
      <w:kern w:val="1"/>
      <w:sz w:val="22"/>
      <w:szCs w:val="22"/>
      <w:u w:val="single"/>
    </w:rPr>
  </w:style>
  <w:style w:type="paragraph" w:styleId="Tekstpodstawowywcity">
    <w:name w:val="Body Text Indent"/>
    <w:basedOn w:val="Normalny"/>
    <w:link w:val="TekstpodstawowywcityZnak1"/>
    <w:uiPriority w:val="99"/>
    <w:semiHidden/>
    <w:rsid w:val="00034AB1"/>
    <w:pPr>
      <w:widowControl w:val="0"/>
      <w:snapToGrid w:val="0"/>
      <w:ind w:left="360"/>
    </w:pPr>
    <w:rPr>
      <w:sz w:val="28"/>
      <w:szCs w:val="20"/>
    </w:rPr>
  </w:style>
  <w:style w:type="character" w:customStyle="1" w:styleId="TekstpodstawowywcityZnak1">
    <w:name w:val="Tekst podstawowy wcięty Znak1"/>
    <w:basedOn w:val="Domylnaczcionkaakapitu"/>
    <w:link w:val="Tekstpodstawowywcity"/>
    <w:uiPriority w:val="99"/>
    <w:semiHidden/>
    <w:locked/>
    <w:rPr>
      <w:rFonts w:ascii="Arial" w:hAnsi="Arial" w:cs="Cambria"/>
      <w:sz w:val="20"/>
      <w:lang w:eastAsia="en-US"/>
    </w:rPr>
  </w:style>
  <w:style w:type="paragraph" w:customStyle="1" w:styleId="Podpis3">
    <w:name w:val="Podpis3"/>
    <w:basedOn w:val="Normalny"/>
    <w:uiPriority w:val="99"/>
    <w:rsid w:val="00034AB1"/>
    <w:pPr>
      <w:suppressLineNumbers/>
      <w:spacing w:before="120" w:after="120"/>
    </w:pPr>
    <w:rPr>
      <w:rFonts w:cs="Tahoma"/>
      <w:i/>
      <w:iCs/>
      <w:sz w:val="24"/>
      <w:szCs w:val="24"/>
    </w:rPr>
  </w:style>
  <w:style w:type="paragraph" w:styleId="Nagwek">
    <w:name w:val="header"/>
    <w:basedOn w:val="Normalny"/>
    <w:next w:val="Tekstpodstawowy"/>
    <w:link w:val="NagwekZnak1"/>
    <w:rsid w:val="00034AB1"/>
    <w:pPr>
      <w:keepNext/>
      <w:spacing w:before="240" w:after="120"/>
    </w:pPr>
    <w:rPr>
      <w:rFonts w:cs="Tahoma"/>
      <w:sz w:val="28"/>
      <w:szCs w:val="28"/>
    </w:rPr>
  </w:style>
  <w:style w:type="character" w:customStyle="1" w:styleId="NagwekZnak1">
    <w:name w:val="Nagłówek Znak1"/>
    <w:basedOn w:val="Domylnaczcionkaakapitu"/>
    <w:link w:val="Nagwek"/>
    <w:uiPriority w:val="99"/>
    <w:semiHidden/>
    <w:locked/>
    <w:rPr>
      <w:rFonts w:ascii="Arial" w:hAnsi="Arial" w:cs="Cambria"/>
      <w:sz w:val="20"/>
      <w:lang w:eastAsia="en-US"/>
    </w:rPr>
  </w:style>
  <w:style w:type="paragraph" w:customStyle="1" w:styleId="Nagwek30">
    <w:name w:val="Nagłówek3"/>
    <w:basedOn w:val="Normalny"/>
    <w:next w:val="Tekstpodstawowy"/>
    <w:uiPriority w:val="99"/>
    <w:rsid w:val="00034AB1"/>
    <w:pPr>
      <w:keepNext/>
      <w:spacing w:before="240" w:after="120"/>
    </w:pPr>
    <w:rPr>
      <w:rFonts w:cs="Tahoma"/>
      <w:sz w:val="28"/>
      <w:szCs w:val="28"/>
    </w:rPr>
  </w:style>
  <w:style w:type="paragraph" w:customStyle="1" w:styleId="Nagwek10">
    <w:name w:val="Nagłówek 10"/>
    <w:basedOn w:val="Nagwek"/>
    <w:next w:val="Tekstpodstawowy"/>
    <w:uiPriority w:val="99"/>
    <w:rsid w:val="00034AB1"/>
    <w:rPr>
      <w:b/>
      <w:bCs/>
      <w:sz w:val="21"/>
      <w:szCs w:val="21"/>
    </w:rPr>
  </w:style>
  <w:style w:type="paragraph" w:styleId="Stopka">
    <w:name w:val="footer"/>
    <w:basedOn w:val="Normalny"/>
    <w:link w:val="StopkaZnak1"/>
    <w:uiPriority w:val="99"/>
    <w:semiHidden/>
    <w:rsid w:val="000F2509"/>
    <w:pPr>
      <w:pBdr>
        <w:top w:val="double" w:sz="2" w:space="1" w:color="800000"/>
      </w:pBdr>
      <w:tabs>
        <w:tab w:val="right" w:pos="9072"/>
      </w:tabs>
    </w:pPr>
    <w:rPr>
      <w:rFonts w:cs="Arial"/>
      <w:i/>
      <w:sz w:val="18"/>
      <w:szCs w:val="18"/>
    </w:rPr>
  </w:style>
  <w:style w:type="character" w:customStyle="1" w:styleId="StopkaZnak1">
    <w:name w:val="Stopka Znak1"/>
    <w:basedOn w:val="Domylnaczcionkaakapitu"/>
    <w:link w:val="Stopka"/>
    <w:uiPriority w:val="99"/>
    <w:semiHidden/>
    <w:locked/>
    <w:rPr>
      <w:rFonts w:ascii="Arial" w:hAnsi="Arial" w:cs="Cambria"/>
      <w:sz w:val="20"/>
      <w:lang w:eastAsia="en-US"/>
    </w:rPr>
  </w:style>
  <w:style w:type="paragraph" w:customStyle="1" w:styleId="Zawartotabeli">
    <w:name w:val="Zawartość tabeli"/>
    <w:basedOn w:val="Normalny"/>
    <w:uiPriority w:val="99"/>
    <w:rsid w:val="00034AB1"/>
    <w:pPr>
      <w:suppressLineNumbers/>
    </w:pPr>
  </w:style>
  <w:style w:type="paragraph" w:customStyle="1" w:styleId="Nagwektabeli">
    <w:name w:val="Nagłówek tabeli"/>
    <w:basedOn w:val="Zawartotabeli"/>
    <w:uiPriority w:val="99"/>
    <w:rsid w:val="00034AB1"/>
    <w:pPr>
      <w:jc w:val="center"/>
    </w:pPr>
    <w:rPr>
      <w:b/>
      <w:bCs/>
    </w:rPr>
  </w:style>
  <w:style w:type="paragraph" w:styleId="Tekstprzypisudolnego">
    <w:name w:val="footnote text"/>
    <w:basedOn w:val="Normalny"/>
    <w:link w:val="TekstprzypisudolnegoZnak1"/>
    <w:uiPriority w:val="99"/>
    <w:semiHidden/>
    <w:rsid w:val="00034AB1"/>
    <w:rPr>
      <w:szCs w:val="20"/>
    </w:rPr>
  </w:style>
  <w:style w:type="character" w:customStyle="1" w:styleId="TekstprzypisudolnegoZnak1">
    <w:name w:val="Tekst przypisu dolnego Znak1"/>
    <w:basedOn w:val="Domylnaczcionkaakapitu"/>
    <w:link w:val="Tekstprzypisudolnego"/>
    <w:uiPriority w:val="99"/>
    <w:semiHidden/>
    <w:locked/>
    <w:rPr>
      <w:rFonts w:ascii="Arial" w:hAnsi="Arial" w:cs="Cambria"/>
      <w:sz w:val="20"/>
      <w:szCs w:val="20"/>
      <w:lang w:eastAsia="en-US"/>
    </w:rPr>
  </w:style>
  <w:style w:type="paragraph" w:styleId="Tekstprzypisukocowego">
    <w:name w:val="endnote text"/>
    <w:basedOn w:val="Normalny"/>
    <w:link w:val="TekstprzypisukocowegoZnak"/>
    <w:uiPriority w:val="99"/>
    <w:semiHidden/>
    <w:rsid w:val="00034AB1"/>
    <w:pPr>
      <w:spacing w:line="100" w:lineRule="atLeast"/>
    </w:pPr>
    <w:rPr>
      <w:szCs w:val="20"/>
    </w:rPr>
  </w:style>
  <w:style w:type="character" w:customStyle="1" w:styleId="TekstprzypisukocowegoZnak">
    <w:name w:val="Tekst przypisu końcowego Znak"/>
    <w:basedOn w:val="Domylnaczcionkaakapitu"/>
    <w:link w:val="Tekstprzypisukocowego"/>
    <w:uiPriority w:val="99"/>
    <w:semiHidden/>
    <w:locked/>
    <w:rPr>
      <w:rFonts w:ascii="Arial" w:hAnsi="Arial" w:cs="Cambria"/>
      <w:sz w:val="20"/>
      <w:szCs w:val="20"/>
      <w:lang w:eastAsia="en-US"/>
    </w:rPr>
  </w:style>
  <w:style w:type="paragraph" w:styleId="Nagwekspisutreci">
    <w:name w:val="TOC Heading"/>
    <w:basedOn w:val="Nagwek1"/>
    <w:next w:val="Normalny"/>
    <w:uiPriority w:val="99"/>
    <w:qFormat/>
    <w:rsid w:val="00034AB1"/>
  </w:style>
  <w:style w:type="paragraph" w:styleId="Spistreci1">
    <w:name w:val="toc 1"/>
    <w:basedOn w:val="Normalny"/>
    <w:next w:val="Normalny"/>
    <w:uiPriority w:val="99"/>
    <w:rsid w:val="00034AB1"/>
  </w:style>
  <w:style w:type="paragraph" w:styleId="Spistreci2">
    <w:name w:val="toc 2"/>
    <w:basedOn w:val="Indeks"/>
    <w:uiPriority w:val="99"/>
    <w:semiHidden/>
    <w:rsid w:val="00034AB1"/>
    <w:pPr>
      <w:tabs>
        <w:tab w:val="right" w:leader="dot" w:pos="9637"/>
      </w:tabs>
      <w:ind w:left="283"/>
    </w:pPr>
  </w:style>
  <w:style w:type="paragraph" w:styleId="Spistreci3">
    <w:name w:val="toc 3"/>
    <w:basedOn w:val="Indeks"/>
    <w:uiPriority w:val="99"/>
    <w:semiHidden/>
    <w:rsid w:val="00034AB1"/>
    <w:pPr>
      <w:tabs>
        <w:tab w:val="right" w:leader="dot" w:pos="9637"/>
      </w:tabs>
      <w:ind w:left="566"/>
    </w:pPr>
  </w:style>
  <w:style w:type="paragraph" w:styleId="Spistreci4">
    <w:name w:val="toc 4"/>
    <w:basedOn w:val="Indeks"/>
    <w:uiPriority w:val="99"/>
    <w:semiHidden/>
    <w:rsid w:val="00034AB1"/>
    <w:pPr>
      <w:tabs>
        <w:tab w:val="right" w:leader="dot" w:pos="9637"/>
      </w:tabs>
      <w:ind w:left="849"/>
    </w:pPr>
  </w:style>
  <w:style w:type="paragraph" w:styleId="Spistreci5">
    <w:name w:val="toc 5"/>
    <w:basedOn w:val="Indeks"/>
    <w:uiPriority w:val="99"/>
    <w:semiHidden/>
    <w:rsid w:val="00034AB1"/>
    <w:pPr>
      <w:tabs>
        <w:tab w:val="right" w:leader="dot" w:pos="9637"/>
      </w:tabs>
      <w:ind w:left="1132"/>
    </w:pPr>
  </w:style>
  <w:style w:type="paragraph" w:styleId="Spistreci6">
    <w:name w:val="toc 6"/>
    <w:basedOn w:val="Indeks"/>
    <w:uiPriority w:val="99"/>
    <w:semiHidden/>
    <w:rsid w:val="00034AB1"/>
    <w:pPr>
      <w:tabs>
        <w:tab w:val="right" w:leader="dot" w:pos="9637"/>
      </w:tabs>
      <w:ind w:left="1415"/>
    </w:pPr>
  </w:style>
  <w:style w:type="paragraph" w:styleId="Spistreci7">
    <w:name w:val="toc 7"/>
    <w:basedOn w:val="Indeks"/>
    <w:uiPriority w:val="99"/>
    <w:semiHidden/>
    <w:rsid w:val="00034AB1"/>
    <w:pPr>
      <w:tabs>
        <w:tab w:val="right" w:leader="dot" w:pos="9637"/>
      </w:tabs>
      <w:ind w:left="1698"/>
    </w:pPr>
  </w:style>
  <w:style w:type="paragraph" w:styleId="Spistreci8">
    <w:name w:val="toc 8"/>
    <w:basedOn w:val="Indeks"/>
    <w:uiPriority w:val="99"/>
    <w:semiHidden/>
    <w:rsid w:val="00034AB1"/>
    <w:pPr>
      <w:tabs>
        <w:tab w:val="right" w:leader="dot" w:pos="9637"/>
      </w:tabs>
      <w:ind w:left="1981"/>
    </w:pPr>
  </w:style>
  <w:style w:type="paragraph" w:styleId="Spistreci9">
    <w:name w:val="toc 9"/>
    <w:basedOn w:val="Indeks"/>
    <w:uiPriority w:val="99"/>
    <w:semiHidden/>
    <w:rsid w:val="00034AB1"/>
    <w:pPr>
      <w:tabs>
        <w:tab w:val="right" w:leader="dot" w:pos="9637"/>
      </w:tabs>
      <w:ind w:left="2264"/>
    </w:pPr>
  </w:style>
  <w:style w:type="paragraph" w:customStyle="1" w:styleId="Spistreci10">
    <w:name w:val="Spis treści 10"/>
    <w:basedOn w:val="Indeks"/>
    <w:uiPriority w:val="99"/>
    <w:rsid w:val="00034AB1"/>
    <w:pPr>
      <w:tabs>
        <w:tab w:val="right" w:leader="dot" w:pos="9637"/>
      </w:tabs>
      <w:ind w:left="2547"/>
    </w:pPr>
  </w:style>
  <w:style w:type="paragraph" w:styleId="Tytu">
    <w:name w:val="Title"/>
    <w:basedOn w:val="Normalny"/>
    <w:next w:val="Normalny"/>
    <w:link w:val="TytuZnak1"/>
    <w:uiPriority w:val="99"/>
    <w:qFormat/>
    <w:rsid w:val="00034AB1"/>
    <w:pPr>
      <w:spacing w:after="300" w:line="100" w:lineRule="atLeast"/>
    </w:pPr>
    <w:rPr>
      <w:smallCaps/>
      <w:sz w:val="52"/>
      <w:szCs w:val="52"/>
    </w:rPr>
  </w:style>
  <w:style w:type="character" w:customStyle="1" w:styleId="TytuZnak1">
    <w:name w:val="Tytuł Znak1"/>
    <w:basedOn w:val="Domylnaczcionkaakapitu"/>
    <w:link w:val="Tytu"/>
    <w:uiPriority w:val="99"/>
    <w:locked/>
    <w:rPr>
      <w:rFonts w:ascii="Cambria" w:hAnsi="Cambria" w:cs="Times New Roman"/>
      <w:b/>
      <w:bCs/>
      <w:kern w:val="28"/>
      <w:sz w:val="32"/>
      <w:szCs w:val="32"/>
      <w:lang w:eastAsia="en-US"/>
    </w:rPr>
  </w:style>
  <w:style w:type="paragraph" w:styleId="Podtytu">
    <w:name w:val="Subtitle"/>
    <w:basedOn w:val="Normalny"/>
    <w:next w:val="Normalny"/>
    <w:link w:val="PodtytuZnak1"/>
    <w:uiPriority w:val="99"/>
    <w:qFormat/>
    <w:rsid w:val="00034AB1"/>
    <w:rPr>
      <w:i/>
      <w:iCs/>
      <w:smallCaps/>
      <w:spacing w:val="10"/>
      <w:sz w:val="28"/>
      <w:szCs w:val="28"/>
    </w:rPr>
  </w:style>
  <w:style w:type="character" w:customStyle="1" w:styleId="PodtytuZnak1">
    <w:name w:val="Podtytuł Znak1"/>
    <w:basedOn w:val="Domylnaczcionkaakapitu"/>
    <w:link w:val="Podtytu"/>
    <w:uiPriority w:val="99"/>
    <w:locked/>
    <w:rPr>
      <w:rFonts w:ascii="Cambria" w:hAnsi="Cambria" w:cs="Times New Roman"/>
      <w:sz w:val="24"/>
      <w:szCs w:val="24"/>
      <w:lang w:eastAsia="en-US"/>
    </w:rPr>
  </w:style>
  <w:style w:type="paragraph" w:styleId="Cytat">
    <w:name w:val="Quote"/>
    <w:basedOn w:val="Normalny"/>
    <w:next w:val="Normalny"/>
    <w:link w:val="CytatZnak2"/>
    <w:uiPriority w:val="99"/>
    <w:qFormat/>
    <w:rsid w:val="00034AB1"/>
    <w:rPr>
      <w:i/>
      <w:iCs/>
    </w:rPr>
  </w:style>
  <w:style w:type="character" w:customStyle="1" w:styleId="CytatZnak2">
    <w:name w:val="Cytat Znak2"/>
    <w:basedOn w:val="Domylnaczcionkaakapitu"/>
    <w:link w:val="Cytat"/>
    <w:uiPriority w:val="99"/>
    <w:locked/>
    <w:rPr>
      <w:rFonts w:ascii="Arial" w:hAnsi="Arial" w:cs="Cambria"/>
      <w:i/>
      <w:iCs/>
      <w:color w:val="000000"/>
      <w:sz w:val="20"/>
      <w:lang w:eastAsia="en-US"/>
    </w:rPr>
  </w:style>
  <w:style w:type="paragraph" w:customStyle="1" w:styleId="Nagwek20">
    <w:name w:val="Nagłówek2"/>
    <w:basedOn w:val="Normalny"/>
    <w:next w:val="Tekstpodstawowy"/>
    <w:uiPriority w:val="99"/>
    <w:rsid w:val="00034AB1"/>
    <w:pPr>
      <w:keepNext/>
      <w:spacing w:before="240" w:after="120"/>
    </w:pPr>
    <w:rPr>
      <w:rFonts w:cs="Tahoma"/>
      <w:sz w:val="28"/>
      <w:szCs w:val="28"/>
    </w:rPr>
  </w:style>
  <w:style w:type="paragraph" w:customStyle="1" w:styleId="Podpis2">
    <w:name w:val="Podpis2"/>
    <w:basedOn w:val="Normalny"/>
    <w:uiPriority w:val="99"/>
    <w:rsid w:val="00034AB1"/>
    <w:pPr>
      <w:suppressLineNumbers/>
      <w:spacing w:before="120" w:after="120"/>
    </w:pPr>
    <w:rPr>
      <w:rFonts w:cs="Tahoma"/>
      <w:i/>
      <w:iCs/>
      <w:sz w:val="24"/>
      <w:szCs w:val="24"/>
    </w:rPr>
  </w:style>
  <w:style w:type="paragraph" w:customStyle="1" w:styleId="Nagwek11">
    <w:name w:val="Nagłówek1"/>
    <w:basedOn w:val="Normalny"/>
    <w:next w:val="Tekstpodstawowy"/>
    <w:uiPriority w:val="99"/>
    <w:rsid w:val="00034AB1"/>
    <w:pPr>
      <w:keepNext/>
      <w:spacing w:before="240" w:after="120"/>
    </w:pPr>
    <w:rPr>
      <w:rFonts w:cs="Tahoma"/>
      <w:sz w:val="28"/>
      <w:szCs w:val="28"/>
    </w:rPr>
  </w:style>
  <w:style w:type="paragraph" w:customStyle="1" w:styleId="Podpis1">
    <w:name w:val="Podpis1"/>
    <w:basedOn w:val="Normalny"/>
    <w:uiPriority w:val="99"/>
    <w:rsid w:val="00034AB1"/>
    <w:pPr>
      <w:suppressLineNumbers/>
      <w:spacing w:before="120" w:after="120"/>
    </w:pPr>
    <w:rPr>
      <w:rFonts w:cs="Tahoma"/>
      <w:i/>
      <w:iCs/>
      <w:sz w:val="24"/>
      <w:szCs w:val="24"/>
    </w:rPr>
  </w:style>
  <w:style w:type="paragraph" w:customStyle="1" w:styleId="Tekstpodstawowy21">
    <w:name w:val="Tekst podstawowy 21"/>
    <w:basedOn w:val="Normalny"/>
    <w:uiPriority w:val="99"/>
    <w:rsid w:val="00034AB1"/>
    <w:pPr>
      <w:widowControl w:val="0"/>
      <w:snapToGrid w:val="0"/>
    </w:pPr>
    <w:rPr>
      <w:b/>
      <w:sz w:val="36"/>
      <w:szCs w:val="20"/>
    </w:rPr>
  </w:style>
  <w:style w:type="paragraph" w:customStyle="1" w:styleId="Tekstpodstawowy31">
    <w:name w:val="Tekst podstawowy 31"/>
    <w:basedOn w:val="Normalny"/>
    <w:uiPriority w:val="99"/>
    <w:rsid w:val="00034AB1"/>
    <w:pPr>
      <w:widowControl w:val="0"/>
      <w:snapToGrid w:val="0"/>
    </w:pPr>
    <w:rPr>
      <w:sz w:val="28"/>
      <w:szCs w:val="20"/>
    </w:rPr>
  </w:style>
  <w:style w:type="paragraph" w:customStyle="1" w:styleId="Tekstpodstawowywcity31">
    <w:name w:val="Tekst podstawowy wcięty 31"/>
    <w:basedOn w:val="Normalny"/>
    <w:uiPriority w:val="99"/>
    <w:rsid w:val="00034AB1"/>
    <w:pPr>
      <w:widowControl w:val="0"/>
      <w:snapToGrid w:val="0"/>
      <w:ind w:firstLine="708"/>
    </w:pPr>
    <w:rPr>
      <w:sz w:val="28"/>
      <w:szCs w:val="20"/>
    </w:rPr>
  </w:style>
  <w:style w:type="paragraph" w:customStyle="1" w:styleId="Tekstpodstawowywcity21">
    <w:name w:val="Tekst podstawowy wcięty 21"/>
    <w:basedOn w:val="Normalny"/>
    <w:uiPriority w:val="99"/>
    <w:rsid w:val="00034AB1"/>
    <w:pPr>
      <w:spacing w:after="120" w:line="480" w:lineRule="auto"/>
      <w:ind w:left="283"/>
    </w:pPr>
  </w:style>
  <w:style w:type="paragraph" w:customStyle="1" w:styleId="Plandokumentu1">
    <w:name w:val="Plan dokumentu1"/>
    <w:basedOn w:val="Normalny"/>
    <w:uiPriority w:val="99"/>
    <w:rsid w:val="00034AB1"/>
    <w:rPr>
      <w:rFonts w:ascii="Tahoma" w:hAnsi="Tahoma" w:cs="Tahoma"/>
      <w:sz w:val="16"/>
      <w:szCs w:val="16"/>
    </w:rPr>
  </w:style>
  <w:style w:type="paragraph" w:styleId="Tekstdymka">
    <w:name w:val="Balloon Text"/>
    <w:basedOn w:val="Normalny"/>
    <w:link w:val="TekstdymkaZnak1"/>
    <w:uiPriority w:val="99"/>
    <w:rsid w:val="00034AB1"/>
    <w:rPr>
      <w:rFonts w:ascii="Tahoma" w:hAnsi="Tahoma" w:cs="Tahoma"/>
      <w:sz w:val="16"/>
      <w:szCs w:val="16"/>
    </w:rPr>
  </w:style>
  <w:style w:type="character" w:customStyle="1" w:styleId="TekstdymkaZnak1">
    <w:name w:val="Tekst dymka Znak1"/>
    <w:basedOn w:val="Domylnaczcionkaakapitu"/>
    <w:link w:val="Tekstdymka"/>
    <w:uiPriority w:val="99"/>
    <w:semiHidden/>
    <w:locked/>
    <w:rPr>
      <w:rFonts w:cs="Cambria"/>
      <w:sz w:val="2"/>
      <w:lang w:eastAsia="en-US"/>
    </w:rPr>
  </w:style>
  <w:style w:type="paragraph" w:customStyle="1" w:styleId="Standard">
    <w:name w:val="Standard"/>
    <w:uiPriority w:val="99"/>
    <w:rsid w:val="00034AB1"/>
    <w:pPr>
      <w:widowControl w:val="0"/>
      <w:suppressAutoHyphens/>
      <w:autoSpaceDE w:val="0"/>
      <w:spacing w:after="200" w:line="276" w:lineRule="auto"/>
    </w:pPr>
    <w:rPr>
      <w:rFonts w:ascii="Cambria" w:hAnsi="Cambria" w:cs="Cambria"/>
      <w:sz w:val="24"/>
      <w:szCs w:val="24"/>
      <w:lang w:eastAsia="ar-SA"/>
    </w:rPr>
  </w:style>
  <w:style w:type="paragraph" w:styleId="Akapitzlist">
    <w:name w:val="List Paragraph"/>
    <w:aliases w:val="normalny tekst,L1,Numerowanie,Akapit z listą5,CW_Lista,Bullet Number,List Paragraph1,lp1,List Paragraph2,ISCG Numerowanie,lp11,List Paragraph11,Bullet 1,Use Case List Paragraph,Body MS Bullet,wypunktowanie,Preambuła,Akapit z list¹,Dot pt"/>
    <w:basedOn w:val="Normalny"/>
    <w:link w:val="AkapitzlistZnak"/>
    <w:qFormat/>
    <w:rsid w:val="00034AB1"/>
    <w:pPr>
      <w:ind w:left="720"/>
    </w:pPr>
  </w:style>
  <w:style w:type="paragraph" w:customStyle="1" w:styleId="Tekstpodstawowy22">
    <w:name w:val="Tekst podstawowy 22"/>
    <w:basedOn w:val="Normalny"/>
    <w:uiPriority w:val="99"/>
    <w:rsid w:val="00034AB1"/>
    <w:rPr>
      <w:rFonts w:cs="Arial"/>
    </w:rPr>
  </w:style>
  <w:style w:type="paragraph" w:customStyle="1" w:styleId="Legenda1">
    <w:name w:val="Legenda1"/>
    <w:basedOn w:val="Normalny"/>
    <w:next w:val="Normalny"/>
    <w:uiPriority w:val="99"/>
    <w:rsid w:val="00034AB1"/>
    <w:rPr>
      <w:b/>
      <w:bCs/>
      <w:smallCaps/>
      <w:color w:val="1F497D"/>
      <w:spacing w:val="10"/>
      <w:sz w:val="18"/>
      <w:szCs w:val="18"/>
    </w:rPr>
  </w:style>
  <w:style w:type="paragraph" w:styleId="Bezodstpw">
    <w:name w:val="No Spacing"/>
    <w:basedOn w:val="Normalny"/>
    <w:link w:val="BezodstpwZnak"/>
    <w:uiPriority w:val="99"/>
    <w:qFormat/>
    <w:rsid w:val="00034AB1"/>
    <w:pPr>
      <w:spacing w:line="100" w:lineRule="atLeast"/>
    </w:pPr>
  </w:style>
  <w:style w:type="paragraph" w:styleId="Cytatintensywny">
    <w:name w:val="Intense Quote"/>
    <w:basedOn w:val="Normalny"/>
    <w:next w:val="Normalny"/>
    <w:link w:val="CytatintensywnyZnak2"/>
    <w:uiPriority w:val="99"/>
    <w:qFormat/>
    <w:rsid w:val="00034AB1"/>
    <w:pPr>
      <w:pBdr>
        <w:top w:val="single" w:sz="4" w:space="10" w:color="000000"/>
        <w:bottom w:val="single" w:sz="4" w:space="10" w:color="000000"/>
      </w:pBdr>
      <w:spacing w:before="240" w:after="240" w:line="300" w:lineRule="auto"/>
      <w:ind w:left="1152" w:right="1152"/>
    </w:pPr>
    <w:rPr>
      <w:i/>
      <w:iCs/>
    </w:rPr>
  </w:style>
  <w:style w:type="character" w:customStyle="1" w:styleId="CytatintensywnyZnak2">
    <w:name w:val="Cytat intensywny Znak2"/>
    <w:basedOn w:val="Domylnaczcionkaakapitu"/>
    <w:link w:val="Cytatintensywny"/>
    <w:uiPriority w:val="99"/>
    <w:locked/>
    <w:rPr>
      <w:rFonts w:ascii="Arial" w:hAnsi="Arial" w:cs="Cambria"/>
      <w:b/>
      <w:bCs/>
      <w:i/>
      <w:iCs/>
      <w:color w:val="4F81BD"/>
      <w:sz w:val="20"/>
      <w:lang w:eastAsia="en-US"/>
    </w:rPr>
  </w:style>
  <w:style w:type="paragraph" w:customStyle="1" w:styleId="IWONATRE">
    <w:name w:val="IWONA TREŚĆ"/>
    <w:basedOn w:val="Tekstpodstawowy"/>
    <w:uiPriority w:val="99"/>
    <w:rsid w:val="00034AB1"/>
    <w:pPr>
      <w:jc w:val="both"/>
    </w:pPr>
    <w:rPr>
      <w:rFonts w:cs="Arial"/>
      <w:sz w:val="20"/>
    </w:rPr>
  </w:style>
  <w:style w:type="paragraph" w:customStyle="1" w:styleId="BodyTextIndent1">
    <w:name w:val="Body Text Indent1"/>
    <w:basedOn w:val="Normalny"/>
    <w:uiPriority w:val="99"/>
    <w:rsid w:val="00034AB1"/>
    <w:pPr>
      <w:widowControl w:val="0"/>
      <w:spacing w:after="120" w:line="480" w:lineRule="auto"/>
    </w:pPr>
    <w:rPr>
      <w:rFonts w:ascii="Times New Roman" w:hAnsi="Times New Roman" w:cs="Tahoma"/>
      <w:sz w:val="24"/>
      <w:szCs w:val="24"/>
      <w:lang w:eastAsia="pl-PL"/>
    </w:rPr>
  </w:style>
  <w:style w:type="paragraph" w:customStyle="1" w:styleId="Tekstpodstawowy23">
    <w:name w:val="Tekst podstawowy 23"/>
    <w:basedOn w:val="Normalny"/>
    <w:uiPriority w:val="99"/>
    <w:rsid w:val="00034AB1"/>
    <w:pPr>
      <w:spacing w:after="120" w:line="480" w:lineRule="auto"/>
    </w:pPr>
  </w:style>
  <w:style w:type="paragraph" w:customStyle="1" w:styleId="Tekstpodstawowy32">
    <w:name w:val="Tekst podstawowy 32"/>
    <w:basedOn w:val="Normalny"/>
    <w:uiPriority w:val="99"/>
    <w:rsid w:val="00034AB1"/>
    <w:pPr>
      <w:spacing w:after="120"/>
    </w:pPr>
    <w:rPr>
      <w:sz w:val="16"/>
      <w:szCs w:val="16"/>
    </w:rPr>
  </w:style>
  <w:style w:type="paragraph" w:customStyle="1" w:styleId="Tekstpodstawowywcity22">
    <w:name w:val="Tekst podstawowy wcięty 22"/>
    <w:basedOn w:val="Normalny"/>
    <w:uiPriority w:val="99"/>
    <w:rsid w:val="00034AB1"/>
    <w:pPr>
      <w:suppressAutoHyphens w:val="0"/>
      <w:spacing w:after="120" w:line="480" w:lineRule="auto"/>
      <w:ind w:left="283"/>
    </w:pPr>
    <w:rPr>
      <w:rFonts w:ascii="Times New Roman" w:hAnsi="Times New Roman" w:cs="Times New Roman"/>
      <w:sz w:val="24"/>
      <w:szCs w:val="24"/>
      <w:lang w:eastAsia="ar-SA"/>
    </w:rPr>
  </w:style>
  <w:style w:type="paragraph" w:customStyle="1" w:styleId="Bezodstpw1">
    <w:name w:val="Bez odstępów1"/>
    <w:basedOn w:val="Normalny"/>
    <w:uiPriority w:val="99"/>
    <w:rsid w:val="00034AB1"/>
    <w:pPr>
      <w:spacing w:line="100" w:lineRule="atLeast"/>
      <w:ind w:left="714" w:hanging="357"/>
    </w:pPr>
    <w:rPr>
      <w:lang w:eastAsia="ar-SA"/>
    </w:rPr>
  </w:style>
  <w:style w:type="paragraph" w:styleId="NormalnyWeb">
    <w:name w:val="Normal (Web)"/>
    <w:basedOn w:val="Normalny"/>
    <w:uiPriority w:val="99"/>
    <w:rsid w:val="00034AB1"/>
    <w:pPr>
      <w:spacing w:before="280" w:after="280" w:line="100" w:lineRule="atLeast"/>
    </w:pPr>
    <w:rPr>
      <w:rFonts w:ascii="Times New Roman" w:hAnsi="Times New Roman"/>
      <w:sz w:val="24"/>
      <w:szCs w:val="24"/>
    </w:rPr>
  </w:style>
  <w:style w:type="paragraph" w:customStyle="1" w:styleId="Tabelapozycja">
    <w:name w:val="Tabela pozycja"/>
    <w:uiPriority w:val="99"/>
    <w:rsid w:val="00034AB1"/>
    <w:pPr>
      <w:widowControl w:val="0"/>
      <w:suppressAutoHyphens/>
    </w:pPr>
    <w:rPr>
      <w:rFonts w:ascii="Arial" w:hAnsi="Arial" w:cs="Calibri"/>
      <w:color w:val="000000"/>
      <w:szCs w:val="20"/>
      <w:lang w:val="en-US" w:eastAsia="ar-SA"/>
    </w:rPr>
  </w:style>
  <w:style w:type="paragraph" w:customStyle="1" w:styleId="Default">
    <w:name w:val="Default"/>
    <w:uiPriority w:val="99"/>
    <w:rsid w:val="00034AB1"/>
    <w:pPr>
      <w:widowControl w:val="0"/>
      <w:suppressAutoHyphens/>
    </w:pPr>
    <w:rPr>
      <w:rFonts w:cs="Calibri"/>
      <w:color w:val="000000"/>
      <w:sz w:val="24"/>
      <w:szCs w:val="20"/>
      <w:lang w:val="en-US" w:eastAsia="ar-SA"/>
    </w:rPr>
  </w:style>
  <w:style w:type="paragraph" w:customStyle="1" w:styleId="Zwykytekst1">
    <w:name w:val="Zwykły tekst1"/>
    <w:basedOn w:val="Normalny"/>
    <w:uiPriority w:val="99"/>
    <w:rsid w:val="00034AB1"/>
    <w:pPr>
      <w:spacing w:line="100" w:lineRule="atLeast"/>
    </w:pPr>
    <w:rPr>
      <w:rFonts w:ascii="Verdana" w:hAnsi="Verdana"/>
      <w:szCs w:val="20"/>
    </w:rPr>
  </w:style>
  <w:style w:type="table" w:styleId="Tabela-Siatka">
    <w:name w:val="Table Grid"/>
    <w:basedOn w:val="Standardowy"/>
    <w:uiPriority w:val="99"/>
    <w:rsid w:val="00D16EA5"/>
    <w:pPr>
      <w:suppressAutoHyphens/>
      <w:spacing w:line="276"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1">
    <w:name w:val="Standardowy1"/>
    <w:uiPriority w:val="99"/>
    <w:rsid w:val="0019219A"/>
    <w:pPr>
      <w:overflowPunct w:val="0"/>
      <w:autoSpaceDE w:val="0"/>
      <w:autoSpaceDN w:val="0"/>
      <w:adjustRightInd w:val="0"/>
      <w:textAlignment w:val="baseline"/>
    </w:pPr>
    <w:rPr>
      <w:sz w:val="24"/>
      <w:szCs w:val="20"/>
    </w:rPr>
  </w:style>
  <w:style w:type="paragraph" w:customStyle="1" w:styleId="Standardowy11">
    <w:name w:val="Standardowy11"/>
    <w:uiPriority w:val="99"/>
    <w:rsid w:val="0019219A"/>
    <w:pPr>
      <w:overflowPunct w:val="0"/>
      <w:autoSpaceDE w:val="0"/>
      <w:autoSpaceDN w:val="0"/>
      <w:adjustRightInd w:val="0"/>
      <w:textAlignment w:val="baseline"/>
    </w:pPr>
    <w:rPr>
      <w:sz w:val="24"/>
      <w:szCs w:val="20"/>
    </w:rPr>
  </w:style>
  <w:style w:type="character" w:customStyle="1" w:styleId="BezodstpwZnak">
    <w:name w:val="Bez odstępów Znak"/>
    <w:link w:val="Bezodstpw"/>
    <w:uiPriority w:val="99"/>
    <w:qFormat/>
    <w:locked/>
    <w:rsid w:val="00D20C45"/>
    <w:rPr>
      <w:rFonts w:ascii="Arial" w:hAnsi="Arial" w:cs="Cambria"/>
      <w:sz w:val="20"/>
      <w:lang w:eastAsia="en-US"/>
    </w:rPr>
  </w:style>
  <w:style w:type="character" w:customStyle="1" w:styleId="AkapitzlistZnak">
    <w:name w:val="Akapit z listą Znak"/>
    <w:aliases w:val="normalny tekst Znak,L1 Znak,Numerowanie Znak,Akapit z listą5 Znak,CW_Lista Znak,Bullet Number Znak,List Paragraph1 Znak,lp1 Znak,List Paragraph2 Znak,ISCG Numerowanie Znak,lp11 Znak,List Paragraph11 Znak,Bullet 1 Znak,Preambuła Znak"/>
    <w:basedOn w:val="Domylnaczcionkaakapitu"/>
    <w:link w:val="Akapitzlist"/>
    <w:uiPriority w:val="99"/>
    <w:qFormat/>
    <w:locked/>
    <w:rsid w:val="00112FF5"/>
    <w:rPr>
      <w:rFonts w:ascii="Arial" w:hAnsi="Arial" w:cs="Cambria"/>
      <w:sz w:val="20"/>
      <w:lang w:eastAsia="en-US"/>
    </w:rPr>
  </w:style>
  <w:style w:type="paragraph" w:customStyle="1" w:styleId="Bezodstpw8">
    <w:name w:val="Bez odstępów8"/>
    <w:basedOn w:val="Normalny"/>
    <w:uiPriority w:val="99"/>
    <w:rsid w:val="005C747C"/>
    <w:pPr>
      <w:spacing w:line="240" w:lineRule="auto"/>
      <w:jc w:val="left"/>
    </w:pPr>
    <w:rPr>
      <w:rFonts w:ascii="Cambria" w:hAnsi="Cambria"/>
      <w:sz w:val="22"/>
      <w:lang w:val="en-US"/>
    </w:rPr>
  </w:style>
  <w:style w:type="character" w:customStyle="1" w:styleId="NagwekZnak2">
    <w:name w:val="Nagłówek Znak2"/>
    <w:locked/>
    <w:rsid w:val="00D4409D"/>
    <w:rPr>
      <w:rFonts w:ascii="Cambria" w:eastAsia="Times New Roman" w:hAnsi="Cambria" w:cs="Times New Roman"/>
      <w:sz w:val="28"/>
      <w:szCs w:val="20"/>
    </w:rPr>
  </w:style>
  <w:style w:type="character" w:styleId="Odwoaniedokomentarza">
    <w:name w:val="annotation reference"/>
    <w:basedOn w:val="Domylnaczcionkaakapitu"/>
    <w:uiPriority w:val="99"/>
    <w:semiHidden/>
    <w:unhideWhenUsed/>
    <w:locked/>
    <w:rsid w:val="005F205D"/>
    <w:rPr>
      <w:sz w:val="16"/>
      <w:szCs w:val="16"/>
    </w:rPr>
  </w:style>
  <w:style w:type="paragraph" w:styleId="Tekstkomentarza">
    <w:name w:val="annotation text"/>
    <w:basedOn w:val="Normalny"/>
    <w:link w:val="TekstkomentarzaZnak"/>
    <w:uiPriority w:val="99"/>
    <w:semiHidden/>
    <w:unhideWhenUsed/>
    <w:locked/>
    <w:rsid w:val="005F205D"/>
    <w:pPr>
      <w:spacing w:line="240" w:lineRule="auto"/>
    </w:pPr>
    <w:rPr>
      <w:szCs w:val="20"/>
    </w:rPr>
  </w:style>
  <w:style w:type="character" w:customStyle="1" w:styleId="TekstkomentarzaZnak">
    <w:name w:val="Tekst komentarza Znak"/>
    <w:basedOn w:val="Domylnaczcionkaakapitu"/>
    <w:link w:val="Tekstkomentarza"/>
    <w:uiPriority w:val="99"/>
    <w:semiHidden/>
    <w:rsid w:val="005F205D"/>
    <w:rPr>
      <w:rFonts w:ascii="Arial" w:hAnsi="Arial" w:cs="Cambria"/>
      <w:sz w:val="20"/>
      <w:szCs w:val="20"/>
      <w:lang w:eastAsia="en-US"/>
    </w:rPr>
  </w:style>
  <w:style w:type="paragraph" w:styleId="Tematkomentarza">
    <w:name w:val="annotation subject"/>
    <w:basedOn w:val="Tekstkomentarza"/>
    <w:next w:val="Tekstkomentarza"/>
    <w:link w:val="TematkomentarzaZnak"/>
    <w:uiPriority w:val="99"/>
    <w:semiHidden/>
    <w:unhideWhenUsed/>
    <w:locked/>
    <w:rsid w:val="005F205D"/>
    <w:rPr>
      <w:b/>
      <w:bCs/>
    </w:rPr>
  </w:style>
  <w:style w:type="character" w:customStyle="1" w:styleId="TematkomentarzaZnak">
    <w:name w:val="Temat komentarza Znak"/>
    <w:basedOn w:val="TekstkomentarzaZnak"/>
    <w:link w:val="Tematkomentarza"/>
    <w:uiPriority w:val="99"/>
    <w:semiHidden/>
    <w:rsid w:val="005F205D"/>
    <w:rPr>
      <w:rFonts w:ascii="Arial" w:hAnsi="Arial" w:cs="Cambria"/>
      <w:b/>
      <w:bCs/>
      <w:sz w:val="20"/>
      <w:szCs w:val="20"/>
      <w:lang w:eastAsia="en-US"/>
    </w:rPr>
  </w:style>
  <w:style w:type="paragraph" w:styleId="Poprawka">
    <w:name w:val="Revision"/>
    <w:hidden/>
    <w:uiPriority w:val="99"/>
    <w:semiHidden/>
    <w:rsid w:val="00760228"/>
    <w:rPr>
      <w:rFonts w:ascii="Arial" w:hAnsi="Arial" w:cs="Cambri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119">
      <w:marLeft w:val="0"/>
      <w:marRight w:val="0"/>
      <w:marTop w:val="0"/>
      <w:marBottom w:val="0"/>
      <w:divBdr>
        <w:top w:val="none" w:sz="0" w:space="0" w:color="auto"/>
        <w:left w:val="none" w:sz="0" w:space="0" w:color="auto"/>
        <w:bottom w:val="none" w:sz="0" w:space="0" w:color="auto"/>
        <w:right w:val="none" w:sz="0" w:space="0" w:color="auto"/>
      </w:divBdr>
    </w:div>
    <w:div w:id="96096121">
      <w:marLeft w:val="0"/>
      <w:marRight w:val="0"/>
      <w:marTop w:val="120"/>
      <w:marBottom w:val="0"/>
      <w:divBdr>
        <w:top w:val="none" w:sz="0" w:space="0" w:color="auto"/>
        <w:left w:val="none" w:sz="0" w:space="0" w:color="auto"/>
        <w:bottom w:val="none" w:sz="0" w:space="0" w:color="auto"/>
        <w:right w:val="none" w:sz="0" w:space="0" w:color="auto"/>
      </w:divBdr>
      <w:divsChild>
        <w:div w:id="96096118">
          <w:marLeft w:val="0"/>
          <w:marRight w:val="0"/>
          <w:marTop w:val="0"/>
          <w:marBottom w:val="0"/>
          <w:divBdr>
            <w:top w:val="none" w:sz="0" w:space="0" w:color="auto"/>
            <w:left w:val="none" w:sz="0" w:space="0" w:color="auto"/>
            <w:bottom w:val="none" w:sz="0" w:space="0" w:color="auto"/>
            <w:right w:val="none" w:sz="0" w:space="0" w:color="auto"/>
          </w:divBdr>
          <w:divsChild>
            <w:div w:id="96096116">
              <w:marLeft w:val="0"/>
              <w:marRight w:val="0"/>
              <w:marTop w:val="0"/>
              <w:marBottom w:val="0"/>
              <w:divBdr>
                <w:top w:val="none" w:sz="0" w:space="0" w:color="auto"/>
                <w:left w:val="none" w:sz="0" w:space="0" w:color="auto"/>
                <w:bottom w:val="none" w:sz="0" w:space="0" w:color="auto"/>
                <w:right w:val="none" w:sz="0" w:space="0" w:color="auto"/>
              </w:divBdr>
              <w:divsChild>
                <w:div w:id="960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6123">
      <w:marLeft w:val="0"/>
      <w:marRight w:val="0"/>
      <w:marTop w:val="120"/>
      <w:marBottom w:val="0"/>
      <w:divBdr>
        <w:top w:val="none" w:sz="0" w:space="0" w:color="auto"/>
        <w:left w:val="none" w:sz="0" w:space="0" w:color="auto"/>
        <w:bottom w:val="none" w:sz="0" w:space="0" w:color="auto"/>
        <w:right w:val="none" w:sz="0" w:space="0" w:color="auto"/>
      </w:divBdr>
      <w:divsChild>
        <w:div w:id="96096120">
          <w:marLeft w:val="0"/>
          <w:marRight w:val="0"/>
          <w:marTop w:val="0"/>
          <w:marBottom w:val="0"/>
          <w:divBdr>
            <w:top w:val="none" w:sz="0" w:space="0" w:color="auto"/>
            <w:left w:val="none" w:sz="0" w:space="0" w:color="auto"/>
            <w:bottom w:val="none" w:sz="0" w:space="0" w:color="auto"/>
            <w:right w:val="none" w:sz="0" w:space="0" w:color="auto"/>
          </w:divBdr>
          <w:divsChild>
            <w:div w:id="96096117">
              <w:marLeft w:val="0"/>
              <w:marRight w:val="0"/>
              <w:marTop w:val="0"/>
              <w:marBottom w:val="0"/>
              <w:divBdr>
                <w:top w:val="none" w:sz="0" w:space="0" w:color="auto"/>
                <w:left w:val="none" w:sz="0" w:space="0" w:color="auto"/>
                <w:bottom w:val="none" w:sz="0" w:space="0" w:color="auto"/>
                <w:right w:val="none" w:sz="0" w:space="0" w:color="auto"/>
              </w:divBdr>
              <w:divsChild>
                <w:div w:id="960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43549">
      <w:bodyDiv w:val="1"/>
      <w:marLeft w:val="0"/>
      <w:marRight w:val="0"/>
      <w:marTop w:val="0"/>
      <w:marBottom w:val="0"/>
      <w:divBdr>
        <w:top w:val="none" w:sz="0" w:space="0" w:color="auto"/>
        <w:left w:val="none" w:sz="0" w:space="0" w:color="auto"/>
        <w:bottom w:val="none" w:sz="0" w:space="0" w:color="auto"/>
        <w:right w:val="none" w:sz="0" w:space="0" w:color="auto"/>
      </w:divBdr>
    </w:div>
    <w:div w:id="148835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zkola-starebab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0DF8A-28F7-4A0C-A3A1-12664DBA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4877</Words>
  <Characters>29268</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Gmina Stare Babice</vt:lpstr>
    </vt:vector>
  </TitlesOfParts>
  <Company/>
  <LinksUpToDate>false</LinksUpToDate>
  <CharactersWithSpaces>34077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Stare Babice</dc:title>
  <dc:subject/>
  <dc:creator>URZAD GMINY STARE BABICE</dc:creator>
  <cp:keywords/>
  <dc:description/>
  <cp:lastModifiedBy>Lidia Bednarz</cp:lastModifiedBy>
  <cp:revision>4</cp:revision>
  <cp:lastPrinted>2026-10-14T12:12:00Z</cp:lastPrinted>
  <dcterms:created xsi:type="dcterms:W3CDTF">2026-10-14T07:41:00Z</dcterms:created>
  <dcterms:modified xsi:type="dcterms:W3CDTF">2026-10-14T12:42:00Z</dcterms:modified>
</cp:coreProperties>
</file>