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5529C" w14:textId="77777777" w:rsidR="00600369" w:rsidRPr="0060679B" w:rsidRDefault="00600369" w:rsidP="00305C73">
      <w:pPr>
        <w:jc w:val="both"/>
        <w:rPr>
          <w:rFonts w:ascii="Calibri" w:hAnsi="Calibri" w:cs="Arial"/>
          <w:sz w:val="22"/>
          <w:szCs w:val="22"/>
        </w:rPr>
      </w:pPr>
    </w:p>
    <w:p w14:paraId="7C0F17EA" w14:textId="77777777" w:rsidR="000E1391" w:rsidRPr="0060679B" w:rsidRDefault="000E1391" w:rsidP="000E1391">
      <w:pPr>
        <w:spacing w:line="260" w:lineRule="exact"/>
        <w:jc w:val="right"/>
        <w:rPr>
          <w:rFonts w:ascii="Calibri" w:hAnsi="Calibri" w:cs="Calibri"/>
          <w:b/>
          <w:sz w:val="22"/>
          <w:szCs w:val="22"/>
        </w:rPr>
      </w:pPr>
      <w:r w:rsidRPr="0060679B">
        <w:rPr>
          <w:rFonts w:ascii="Calibri" w:hAnsi="Calibri" w:cs="Calibri"/>
          <w:b/>
          <w:sz w:val="22"/>
        </w:rPr>
        <w:t>Załącznik nr 2 do SWZ</w:t>
      </w:r>
    </w:p>
    <w:p w14:paraId="6A1565EA" w14:textId="77777777" w:rsidR="000E1391" w:rsidRPr="0060679B" w:rsidRDefault="000E1391" w:rsidP="000E1391">
      <w:pPr>
        <w:spacing w:line="260" w:lineRule="exact"/>
        <w:jc w:val="right"/>
        <w:rPr>
          <w:rFonts w:ascii="Arial" w:hAnsi="Arial" w:cs="Arial"/>
          <w:b/>
          <w:sz w:val="28"/>
          <w:szCs w:val="28"/>
        </w:rPr>
      </w:pPr>
    </w:p>
    <w:p w14:paraId="51F3B03A" w14:textId="77777777" w:rsidR="000E1391" w:rsidRPr="0060679B" w:rsidRDefault="000E1391" w:rsidP="000E1391">
      <w:pPr>
        <w:shd w:val="clear" w:color="auto" w:fill="D0CECE"/>
        <w:spacing w:line="260" w:lineRule="exact"/>
        <w:jc w:val="center"/>
        <w:outlineLvl w:val="0"/>
        <w:rPr>
          <w:rFonts w:ascii="Calibri" w:hAnsi="Calibri" w:cs="Calibri"/>
          <w:b/>
          <w:sz w:val="28"/>
          <w:szCs w:val="28"/>
        </w:rPr>
      </w:pPr>
      <w:r w:rsidRPr="0060679B">
        <w:rPr>
          <w:rFonts w:ascii="Calibri" w:hAnsi="Calibri" w:cs="Calibri"/>
          <w:b/>
          <w:sz w:val="28"/>
          <w:szCs w:val="28"/>
        </w:rPr>
        <w:t xml:space="preserve">FORMULARZ OFERTY </w:t>
      </w:r>
      <w:r w:rsidRPr="0060679B">
        <w:rPr>
          <w:rFonts w:ascii="Calibri" w:hAnsi="Calibri" w:cs="Calibri"/>
          <w:b/>
          <w:sz w:val="28"/>
          <w:szCs w:val="28"/>
        </w:rPr>
        <w:br/>
      </w:r>
    </w:p>
    <w:p w14:paraId="0CBC8255" w14:textId="77777777" w:rsidR="00600369" w:rsidRPr="0060679B" w:rsidRDefault="00600369" w:rsidP="00305C73">
      <w:pPr>
        <w:jc w:val="both"/>
        <w:rPr>
          <w:rFonts w:ascii="Calibri" w:hAnsi="Calibri" w:cs="Arial"/>
          <w:sz w:val="22"/>
          <w:szCs w:val="22"/>
        </w:rPr>
      </w:pPr>
    </w:p>
    <w:p w14:paraId="36E0A184" w14:textId="77777777" w:rsidR="00600369" w:rsidRPr="0060679B" w:rsidRDefault="00600369" w:rsidP="00916FC8">
      <w:pPr>
        <w:pStyle w:val="Akapitzlist"/>
        <w:numPr>
          <w:ilvl w:val="0"/>
          <w:numId w:val="3"/>
        </w:numPr>
        <w:spacing w:before="120" w:after="120" w:line="260" w:lineRule="exact"/>
        <w:ind w:left="357" w:hanging="357"/>
        <w:jc w:val="both"/>
        <w:rPr>
          <w:rFonts w:ascii="Calibri" w:hAnsi="Calibri" w:cs="Calibri"/>
          <w:sz w:val="22"/>
          <w:lang w:val="x-none"/>
        </w:rPr>
      </w:pPr>
      <w:r w:rsidRPr="0060679B">
        <w:rPr>
          <w:rFonts w:ascii="Calibri" w:hAnsi="Calibri" w:cs="Calibri"/>
          <w:sz w:val="22"/>
          <w:lang w:val="x-none"/>
        </w:rPr>
        <w:t>Dane Wykonawcy (w przypadku wykonawców ubiegających się wspólnie o udzielenie zamówienia, należy podać dane dotyczące wszystkich wykonawców):</w:t>
      </w:r>
    </w:p>
    <w:p w14:paraId="62A105FD" w14:textId="77777777" w:rsidR="00600369" w:rsidRPr="0060679B" w:rsidRDefault="00600369" w:rsidP="00916FC8">
      <w:pPr>
        <w:pStyle w:val="Akapitzlist"/>
        <w:numPr>
          <w:ilvl w:val="0"/>
          <w:numId w:val="4"/>
        </w:numPr>
        <w:spacing w:before="120" w:line="260" w:lineRule="exact"/>
        <w:ind w:left="714" w:hanging="357"/>
        <w:jc w:val="both"/>
        <w:outlineLvl w:val="0"/>
        <w:rPr>
          <w:rFonts w:ascii="Calibri" w:hAnsi="Calibri" w:cs="Calibri"/>
          <w:sz w:val="22"/>
          <w:lang w:val="x-none"/>
        </w:rPr>
      </w:pPr>
      <w:r w:rsidRPr="0060679B">
        <w:rPr>
          <w:rFonts w:ascii="Calibri" w:hAnsi="Calibri" w:cs="Calibri"/>
          <w:sz w:val="22"/>
          <w:lang w:val="x-none"/>
        </w:rPr>
        <w:t>Nazwa Wykonawcy/Wykonawców:</w:t>
      </w:r>
      <w:r w:rsidRPr="0060679B">
        <w:rPr>
          <w:rFonts w:ascii="Calibri" w:hAnsi="Calibri" w:cs="Calibri"/>
          <w:sz w:val="22"/>
        </w:rPr>
        <w:t xml:space="preserve"> ………………………………………………………………………………………..</w:t>
      </w:r>
    </w:p>
    <w:p w14:paraId="566FAE39" w14:textId="77777777" w:rsidR="00600369" w:rsidRPr="0060679B" w:rsidRDefault="00600369" w:rsidP="00916FC8">
      <w:pPr>
        <w:pStyle w:val="Akapitzlist"/>
        <w:numPr>
          <w:ilvl w:val="0"/>
          <w:numId w:val="4"/>
        </w:numPr>
        <w:spacing w:before="120" w:after="120" w:line="260" w:lineRule="exact"/>
        <w:jc w:val="both"/>
        <w:rPr>
          <w:rFonts w:ascii="Calibri" w:hAnsi="Calibri" w:cs="Calibri"/>
          <w:sz w:val="22"/>
          <w:lang w:val="x-none"/>
        </w:rPr>
      </w:pPr>
      <w:r w:rsidRPr="0060679B">
        <w:rPr>
          <w:rFonts w:ascii="Calibri" w:hAnsi="Calibri" w:cs="Calibri"/>
          <w:sz w:val="22"/>
          <w:lang w:val="x-none"/>
        </w:rPr>
        <w:t>Adres Wykonawcy/Wykonawców:</w:t>
      </w:r>
      <w:r w:rsidRPr="0060679B">
        <w:rPr>
          <w:rFonts w:ascii="Calibri" w:hAnsi="Calibri" w:cs="Calibri"/>
          <w:sz w:val="22"/>
        </w:rPr>
        <w:t xml:space="preserve"> …………………………………………………………………………………………</w:t>
      </w:r>
    </w:p>
    <w:p w14:paraId="157BAF74" w14:textId="77777777" w:rsidR="00600369" w:rsidRPr="0060679B" w:rsidRDefault="00600369" w:rsidP="00600369">
      <w:pPr>
        <w:pStyle w:val="Akapitzlist"/>
        <w:spacing w:before="120" w:after="120" w:line="260" w:lineRule="exact"/>
        <w:ind w:left="717"/>
        <w:rPr>
          <w:rFonts w:ascii="Calibri" w:hAnsi="Calibri" w:cs="Calibri"/>
          <w:sz w:val="22"/>
        </w:rPr>
      </w:pPr>
      <w:r w:rsidRPr="0060679B">
        <w:rPr>
          <w:rFonts w:ascii="Calibri" w:hAnsi="Calibri" w:cs="Calibri"/>
          <w:sz w:val="22"/>
        </w:rPr>
        <w:t>Województwo: ………………………………………………………………………………………………………………………</w:t>
      </w:r>
    </w:p>
    <w:p w14:paraId="4506BA73" w14:textId="77777777" w:rsidR="00600369" w:rsidRPr="0060679B" w:rsidRDefault="00600369" w:rsidP="00600369">
      <w:pPr>
        <w:pStyle w:val="Akapitzlist"/>
        <w:spacing w:before="120" w:after="120" w:line="260" w:lineRule="exact"/>
        <w:ind w:left="717"/>
        <w:rPr>
          <w:rFonts w:ascii="Calibri" w:hAnsi="Calibri" w:cs="Calibri"/>
          <w:sz w:val="22"/>
        </w:rPr>
      </w:pPr>
      <w:r w:rsidRPr="0060679B">
        <w:rPr>
          <w:rFonts w:ascii="Calibri" w:hAnsi="Calibri" w:cs="Calibri"/>
          <w:sz w:val="22"/>
          <w:lang w:val="x-none"/>
        </w:rPr>
        <w:t>REGON lub NIP</w:t>
      </w:r>
      <w:r w:rsidRPr="0060679B">
        <w:rPr>
          <w:rFonts w:ascii="Calibri" w:hAnsi="Calibri" w:cs="Calibri"/>
          <w:sz w:val="22"/>
        </w:rPr>
        <w:t>: ……………………………………………………………………………………………………………………..</w:t>
      </w:r>
    </w:p>
    <w:p w14:paraId="2E2BA84B" w14:textId="77777777" w:rsidR="00600369" w:rsidRPr="0060679B" w:rsidRDefault="00600369" w:rsidP="00600369">
      <w:pPr>
        <w:pStyle w:val="Akapitzlist"/>
        <w:spacing w:before="120" w:line="260" w:lineRule="exact"/>
        <w:ind w:left="714"/>
        <w:rPr>
          <w:rFonts w:ascii="Calibri" w:hAnsi="Calibri" w:cs="Calibri"/>
          <w:sz w:val="22"/>
        </w:rPr>
      </w:pPr>
      <w:r w:rsidRPr="0060679B">
        <w:rPr>
          <w:rFonts w:ascii="Calibri" w:hAnsi="Calibri" w:cs="Calibri"/>
          <w:sz w:val="22"/>
          <w:lang w:val="x-none"/>
        </w:rPr>
        <w:t>Rodzaj wykonawc</w:t>
      </w:r>
      <w:r w:rsidRPr="0060679B">
        <w:rPr>
          <w:rFonts w:ascii="Calibri" w:hAnsi="Calibri" w:cs="Calibri"/>
          <w:sz w:val="22"/>
        </w:rPr>
        <w:t xml:space="preserve">y </w:t>
      </w:r>
      <w:r w:rsidRPr="0060679B">
        <w:rPr>
          <w:rFonts w:ascii="Calibri" w:hAnsi="Calibri" w:cs="Calibri"/>
          <w:i/>
          <w:sz w:val="22"/>
        </w:rPr>
        <w:t>(zgodnie z poniższą listą)</w:t>
      </w:r>
      <w:r w:rsidRPr="0060679B">
        <w:rPr>
          <w:rFonts w:ascii="Calibri" w:hAnsi="Calibri" w:cs="Calibri"/>
          <w:sz w:val="22"/>
        </w:rPr>
        <w:t>: ……………………………………………………………………….</w:t>
      </w:r>
    </w:p>
    <w:p w14:paraId="5BE408E8" w14:textId="77777777" w:rsidR="00600369" w:rsidRPr="0060679B" w:rsidRDefault="00600369" w:rsidP="00600369">
      <w:pPr>
        <w:pStyle w:val="Akapitzlist"/>
        <w:spacing w:after="120"/>
        <w:ind w:left="714"/>
        <w:rPr>
          <w:rFonts w:ascii="Calibri" w:hAnsi="Calibri" w:cs="Calibri"/>
          <w:i/>
          <w:sz w:val="22"/>
          <w:lang w:val="x-none"/>
        </w:rPr>
      </w:pPr>
      <w:r w:rsidRPr="0060679B">
        <w:rPr>
          <w:rFonts w:ascii="Calibri" w:hAnsi="Calibri" w:cs="Calibri"/>
          <w:i/>
          <w:sz w:val="22"/>
          <w:lang w:val="x-none"/>
        </w:rPr>
        <w:t>mikroprzedsiębiorstwo,  małe  przedsiębiorstwo,  średnie  przedsiębiorstwo,  jednoosobowa  działalność  gospodarcza,  osoba  fizyczna  nieprowadząca</w:t>
      </w:r>
      <w:r w:rsidRPr="0060679B">
        <w:rPr>
          <w:rFonts w:ascii="Calibri" w:hAnsi="Calibri" w:cs="Calibri"/>
          <w:i/>
          <w:sz w:val="22"/>
        </w:rPr>
        <w:t xml:space="preserve"> </w:t>
      </w:r>
      <w:r w:rsidRPr="0060679B">
        <w:rPr>
          <w:rFonts w:ascii="Calibri" w:hAnsi="Calibri" w:cs="Calibri"/>
          <w:i/>
          <w:sz w:val="22"/>
          <w:lang w:val="x-none"/>
        </w:rPr>
        <w:t>działalności gospodarczej, inny rodzaj</w:t>
      </w:r>
    </w:p>
    <w:p w14:paraId="563686F2" w14:textId="77777777" w:rsidR="00600369" w:rsidRPr="0060679B" w:rsidRDefault="00600369" w:rsidP="00916FC8">
      <w:pPr>
        <w:pStyle w:val="Akapitzlist"/>
        <w:numPr>
          <w:ilvl w:val="0"/>
          <w:numId w:val="4"/>
        </w:numPr>
        <w:spacing w:before="120" w:after="120" w:line="260" w:lineRule="exact"/>
        <w:jc w:val="both"/>
        <w:rPr>
          <w:rFonts w:ascii="Calibri" w:hAnsi="Calibri" w:cs="Calibri"/>
          <w:sz w:val="22"/>
        </w:rPr>
      </w:pPr>
      <w:r w:rsidRPr="0060679B">
        <w:rPr>
          <w:rFonts w:ascii="Calibri" w:hAnsi="Calibri" w:cs="Calibri"/>
          <w:sz w:val="22"/>
          <w:lang w:val="x-none"/>
        </w:rPr>
        <w:t xml:space="preserve">Reprezentowany przez: </w:t>
      </w:r>
      <w:r w:rsidRPr="0060679B">
        <w:rPr>
          <w:rFonts w:ascii="Calibri" w:hAnsi="Calibri" w:cs="Calibri"/>
          <w:sz w:val="22"/>
        </w:rPr>
        <w:t>…………………………………………………………………………………………………………..</w:t>
      </w:r>
    </w:p>
    <w:p w14:paraId="04E3C384" w14:textId="77777777" w:rsidR="00600369" w:rsidRPr="0060679B" w:rsidRDefault="00600369" w:rsidP="00916FC8">
      <w:pPr>
        <w:pStyle w:val="Akapitzlist"/>
        <w:numPr>
          <w:ilvl w:val="0"/>
          <w:numId w:val="4"/>
        </w:numPr>
        <w:spacing w:before="120" w:after="120" w:line="260" w:lineRule="exact"/>
        <w:jc w:val="both"/>
        <w:rPr>
          <w:rFonts w:ascii="Calibri" w:hAnsi="Calibri" w:cs="Calibri"/>
          <w:sz w:val="22"/>
        </w:rPr>
      </w:pPr>
      <w:r w:rsidRPr="0060679B">
        <w:rPr>
          <w:rFonts w:ascii="Calibri" w:hAnsi="Calibri" w:cs="Calibri"/>
          <w:sz w:val="22"/>
          <w:lang w:val="x-none"/>
        </w:rPr>
        <w:t xml:space="preserve">tel.: </w:t>
      </w:r>
      <w:r w:rsidRPr="0060679B">
        <w:rPr>
          <w:rFonts w:ascii="Calibri" w:hAnsi="Calibri" w:cs="Calibri"/>
          <w:sz w:val="22"/>
        </w:rPr>
        <w:t>…………………………………………….</w:t>
      </w:r>
    </w:p>
    <w:p w14:paraId="30D04B03" w14:textId="77777777" w:rsidR="00600369" w:rsidRPr="0060679B" w:rsidRDefault="00600369" w:rsidP="00600369">
      <w:pPr>
        <w:pStyle w:val="Akapitzlist"/>
        <w:spacing w:before="120" w:after="120" w:line="260" w:lineRule="exact"/>
        <w:ind w:left="717"/>
        <w:rPr>
          <w:rFonts w:ascii="Calibri" w:hAnsi="Calibri" w:cs="Calibri"/>
          <w:sz w:val="22"/>
        </w:rPr>
      </w:pPr>
      <w:r w:rsidRPr="0060679B">
        <w:rPr>
          <w:rFonts w:ascii="Calibri" w:hAnsi="Calibri" w:cs="Calibri"/>
          <w:sz w:val="22"/>
          <w:lang w:val="x-none"/>
        </w:rPr>
        <w:t xml:space="preserve">adres poczty elektronicznej: </w:t>
      </w:r>
      <w:r w:rsidRPr="0060679B">
        <w:rPr>
          <w:rFonts w:ascii="Calibri" w:hAnsi="Calibri" w:cs="Calibri"/>
          <w:sz w:val="22"/>
        </w:rPr>
        <w:t>…………………………………………………………………………….</w:t>
      </w:r>
    </w:p>
    <w:p w14:paraId="41DA8470" w14:textId="77777777" w:rsidR="00600369" w:rsidRPr="0060679B" w:rsidRDefault="00600369" w:rsidP="00600369">
      <w:pPr>
        <w:pStyle w:val="Akapitzlist"/>
        <w:spacing w:before="120" w:after="120" w:line="260" w:lineRule="exact"/>
        <w:ind w:left="717"/>
        <w:rPr>
          <w:rFonts w:ascii="Calibri" w:hAnsi="Calibri" w:cs="Calibri"/>
          <w:sz w:val="22"/>
        </w:rPr>
      </w:pPr>
      <w:r w:rsidRPr="0060679B">
        <w:rPr>
          <w:rFonts w:ascii="Calibri" w:hAnsi="Calibri" w:cs="Calibri"/>
          <w:sz w:val="22"/>
          <w:lang w:val="x-none"/>
        </w:rPr>
        <w:t>adres skrzynki ePUAP</w:t>
      </w:r>
      <w:r w:rsidRPr="0060679B">
        <w:rPr>
          <w:rFonts w:ascii="Calibri" w:hAnsi="Calibri" w:cs="Calibri"/>
          <w:sz w:val="22"/>
        </w:rPr>
        <w:t>: ……………………………………………………………………………………..</w:t>
      </w:r>
    </w:p>
    <w:p w14:paraId="77178810" w14:textId="1CA81925" w:rsidR="00600369" w:rsidRPr="0060679B" w:rsidRDefault="00600369" w:rsidP="00814B31">
      <w:pPr>
        <w:pStyle w:val="Akapitzlist"/>
        <w:numPr>
          <w:ilvl w:val="0"/>
          <w:numId w:val="3"/>
        </w:numPr>
        <w:contextualSpacing/>
        <w:jc w:val="both"/>
        <w:rPr>
          <w:rFonts w:ascii="Calibri" w:hAnsi="Calibri"/>
          <w:sz w:val="22"/>
        </w:rPr>
      </w:pPr>
      <w:r w:rsidRPr="0060679B">
        <w:rPr>
          <w:rFonts w:ascii="Calibri" w:hAnsi="Calibri"/>
          <w:sz w:val="22"/>
        </w:rPr>
        <w:t>Termin realizacji obozu:</w:t>
      </w:r>
      <w:r w:rsidR="00814B31" w:rsidRPr="0060679B">
        <w:rPr>
          <w:rFonts w:ascii="Calibri" w:hAnsi="Calibri"/>
          <w:sz w:val="22"/>
        </w:rPr>
        <w:t xml:space="preserve"> </w:t>
      </w:r>
      <w:r w:rsidR="00E27872" w:rsidRPr="0060679B">
        <w:rPr>
          <w:rFonts w:ascii="Calibri" w:eastAsia="Calibri" w:hAnsi="Calibri"/>
          <w:b/>
          <w:bCs/>
          <w:sz w:val="22"/>
        </w:rPr>
        <w:t>……………………………..</w:t>
      </w:r>
      <w:r w:rsidR="003F2562" w:rsidRPr="0060679B">
        <w:rPr>
          <w:rFonts w:ascii="Calibri" w:eastAsia="Calibri" w:hAnsi="Calibri"/>
          <w:b/>
          <w:bCs/>
          <w:sz w:val="22"/>
        </w:rPr>
        <w:t xml:space="preserve"> </w:t>
      </w:r>
    </w:p>
    <w:p w14:paraId="5CCBC3AC" w14:textId="77777777" w:rsidR="00600369" w:rsidRPr="0060679B" w:rsidRDefault="00600369" w:rsidP="00916FC8">
      <w:pPr>
        <w:pStyle w:val="Akapitzlist"/>
        <w:numPr>
          <w:ilvl w:val="0"/>
          <w:numId w:val="3"/>
        </w:numPr>
        <w:contextualSpacing/>
        <w:jc w:val="both"/>
        <w:rPr>
          <w:rFonts w:ascii="Calibri" w:hAnsi="Calibri"/>
          <w:sz w:val="22"/>
        </w:rPr>
      </w:pPr>
      <w:r w:rsidRPr="0060679B">
        <w:rPr>
          <w:rFonts w:ascii="Calibri" w:hAnsi="Calibri"/>
          <w:sz w:val="22"/>
        </w:rPr>
        <w:t>Kalkulacja cenowa za realizację całości przedmiotu zamówienia:</w:t>
      </w:r>
    </w:p>
    <w:p w14:paraId="101E930D" w14:textId="77777777" w:rsidR="00600369" w:rsidRPr="0060679B" w:rsidRDefault="00600369" w:rsidP="00600369">
      <w:pPr>
        <w:rPr>
          <w:rFonts w:ascii="Calibri" w:hAnsi="Calibri"/>
          <w:sz w:val="22"/>
        </w:rPr>
      </w:pPr>
      <w:r w:rsidRPr="0060679B">
        <w:rPr>
          <w:rFonts w:ascii="Calibri" w:hAnsi="Calibri"/>
          <w:sz w:val="22"/>
        </w:rPr>
        <w:t xml:space="preserve">Oferujemy wykonanie całości przedmiotu zamówienia za cenę: </w:t>
      </w:r>
      <w:r w:rsidRPr="0060679B">
        <w:rPr>
          <w:rFonts w:ascii="Calibri" w:hAnsi="Calibri"/>
          <w:b/>
          <w:sz w:val="22"/>
        </w:rPr>
        <w:t>....................................... PLN brutto</w:t>
      </w:r>
      <w:r w:rsidRPr="0060679B">
        <w:rPr>
          <w:rFonts w:ascii="Calibri" w:hAnsi="Calibri"/>
          <w:sz w:val="22"/>
        </w:rPr>
        <w:t xml:space="preserve">, w tym podatkiem </w:t>
      </w:r>
      <w:r w:rsidRPr="0060679B">
        <w:rPr>
          <w:rFonts w:ascii="Calibri" w:hAnsi="Calibri"/>
          <w:b/>
          <w:sz w:val="22"/>
        </w:rPr>
        <w:t xml:space="preserve">VAT </w:t>
      </w:r>
      <w:r w:rsidRPr="0060679B">
        <w:rPr>
          <w:rFonts w:ascii="Calibri" w:hAnsi="Calibri"/>
          <w:sz w:val="22"/>
        </w:rPr>
        <w:t>..........</w:t>
      </w:r>
      <w:r w:rsidRPr="0060679B">
        <w:rPr>
          <w:rFonts w:ascii="Calibri" w:hAnsi="Calibri"/>
          <w:b/>
          <w:sz w:val="22"/>
        </w:rPr>
        <w:t>%</w:t>
      </w:r>
      <w:r w:rsidRPr="0060679B">
        <w:rPr>
          <w:rFonts w:ascii="Calibri" w:hAnsi="Calibri"/>
          <w:sz w:val="22"/>
        </w:rPr>
        <w:t xml:space="preserve"> w wysokości …………................ </w:t>
      </w:r>
      <w:r w:rsidRPr="0060679B">
        <w:rPr>
          <w:rFonts w:ascii="Calibri" w:hAnsi="Calibri"/>
          <w:b/>
          <w:sz w:val="22"/>
        </w:rPr>
        <w:t>PLN</w:t>
      </w:r>
      <w:r w:rsidRPr="0060679B">
        <w:rPr>
          <w:rFonts w:ascii="Calibri" w:hAnsi="Calibri"/>
          <w:sz w:val="22"/>
        </w:rPr>
        <w:t>,  która stanowi wynagrodzenie kosztorysowe za wykonanie całego zamówienia i wynika z poniżej przedstawionej tabeli elementów cenotwórczych:</w:t>
      </w:r>
    </w:p>
    <w:p w14:paraId="7FFC0CF8" w14:textId="77777777" w:rsidR="000E1391" w:rsidRPr="0060679B" w:rsidRDefault="000E1391" w:rsidP="00600369">
      <w:pPr>
        <w:rPr>
          <w:rFonts w:ascii="Calibri" w:hAnsi="Calibri"/>
          <w:sz w:val="22"/>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098"/>
        <w:gridCol w:w="992"/>
        <w:gridCol w:w="709"/>
        <w:gridCol w:w="1134"/>
        <w:gridCol w:w="992"/>
        <w:gridCol w:w="1276"/>
        <w:gridCol w:w="1730"/>
      </w:tblGrid>
      <w:tr w:rsidR="0060679B" w:rsidRPr="0060679B" w14:paraId="1D61B342" w14:textId="77777777" w:rsidTr="00897BED">
        <w:tc>
          <w:tcPr>
            <w:tcW w:w="567" w:type="dxa"/>
            <w:vMerge w:val="restart"/>
            <w:shd w:val="clear" w:color="auto" w:fill="D9D9D9"/>
            <w:vAlign w:val="center"/>
          </w:tcPr>
          <w:p w14:paraId="038A8F97" w14:textId="77777777" w:rsidR="00600369" w:rsidRPr="0060679B" w:rsidRDefault="00600369" w:rsidP="00916FC8">
            <w:pPr>
              <w:jc w:val="center"/>
              <w:rPr>
                <w:rFonts w:ascii="Calibri" w:hAnsi="Calibri" w:cs="Tahoma"/>
                <w:b/>
                <w:sz w:val="20"/>
                <w:szCs w:val="20"/>
              </w:rPr>
            </w:pPr>
            <w:r w:rsidRPr="0060679B">
              <w:rPr>
                <w:rFonts w:ascii="Calibri" w:hAnsi="Calibri" w:cs="Tahoma"/>
                <w:b/>
                <w:sz w:val="20"/>
                <w:szCs w:val="20"/>
              </w:rPr>
              <w:t>Lp.</w:t>
            </w:r>
          </w:p>
        </w:tc>
        <w:tc>
          <w:tcPr>
            <w:tcW w:w="2098" w:type="dxa"/>
            <w:vMerge w:val="restart"/>
            <w:shd w:val="clear" w:color="auto" w:fill="D9D9D9"/>
            <w:vAlign w:val="center"/>
          </w:tcPr>
          <w:p w14:paraId="75B35351" w14:textId="77777777" w:rsidR="00600369" w:rsidRPr="0060679B" w:rsidRDefault="00600369" w:rsidP="00916FC8">
            <w:pPr>
              <w:jc w:val="center"/>
              <w:rPr>
                <w:rFonts w:ascii="Calibri" w:hAnsi="Calibri" w:cs="Tahoma"/>
                <w:b/>
                <w:sz w:val="20"/>
                <w:szCs w:val="20"/>
              </w:rPr>
            </w:pPr>
            <w:r w:rsidRPr="0060679B">
              <w:rPr>
                <w:rFonts w:ascii="Calibri" w:hAnsi="Calibri" w:cs="Tahoma"/>
                <w:b/>
                <w:sz w:val="20"/>
                <w:szCs w:val="20"/>
              </w:rPr>
              <w:t>Rodzaj</w:t>
            </w:r>
          </w:p>
        </w:tc>
        <w:tc>
          <w:tcPr>
            <w:tcW w:w="1701" w:type="dxa"/>
            <w:gridSpan w:val="2"/>
            <w:shd w:val="clear" w:color="auto" w:fill="D9D9D9"/>
            <w:vAlign w:val="center"/>
          </w:tcPr>
          <w:p w14:paraId="7B9044DB" w14:textId="77777777" w:rsidR="00600369" w:rsidRPr="0060679B" w:rsidRDefault="00600369" w:rsidP="00916FC8">
            <w:pPr>
              <w:jc w:val="center"/>
              <w:rPr>
                <w:rFonts w:ascii="Calibri" w:hAnsi="Calibri" w:cs="Tahoma"/>
                <w:b/>
                <w:sz w:val="20"/>
                <w:szCs w:val="20"/>
              </w:rPr>
            </w:pPr>
            <w:r w:rsidRPr="0060679B">
              <w:rPr>
                <w:rFonts w:ascii="Calibri" w:hAnsi="Calibri" w:cs="Tahoma"/>
                <w:b/>
                <w:sz w:val="20"/>
                <w:szCs w:val="20"/>
              </w:rPr>
              <w:t>Liczba osób</w:t>
            </w:r>
          </w:p>
        </w:tc>
        <w:tc>
          <w:tcPr>
            <w:tcW w:w="1134" w:type="dxa"/>
            <w:vMerge w:val="restart"/>
            <w:shd w:val="clear" w:color="auto" w:fill="D9D9D9"/>
            <w:vAlign w:val="center"/>
          </w:tcPr>
          <w:p w14:paraId="68AE7E44" w14:textId="77777777" w:rsidR="00600369" w:rsidRPr="0060679B" w:rsidRDefault="00600369" w:rsidP="00916FC8">
            <w:pPr>
              <w:jc w:val="center"/>
              <w:rPr>
                <w:rFonts w:ascii="Calibri" w:hAnsi="Calibri" w:cs="Tahoma"/>
                <w:b/>
                <w:sz w:val="20"/>
                <w:szCs w:val="20"/>
              </w:rPr>
            </w:pPr>
            <w:r w:rsidRPr="0060679B">
              <w:rPr>
                <w:rFonts w:ascii="Calibri" w:hAnsi="Calibri" w:cs="Tahoma"/>
                <w:b/>
                <w:sz w:val="20"/>
                <w:szCs w:val="20"/>
              </w:rPr>
              <w:t>Liczba</w:t>
            </w:r>
          </w:p>
        </w:tc>
        <w:tc>
          <w:tcPr>
            <w:tcW w:w="2268" w:type="dxa"/>
            <w:gridSpan w:val="2"/>
            <w:vMerge w:val="restart"/>
            <w:shd w:val="clear" w:color="auto" w:fill="D9D9D9"/>
            <w:vAlign w:val="center"/>
          </w:tcPr>
          <w:p w14:paraId="092EE886" w14:textId="77777777" w:rsidR="00600369" w:rsidRPr="0060679B" w:rsidRDefault="00600369" w:rsidP="00916FC8">
            <w:pPr>
              <w:jc w:val="center"/>
              <w:rPr>
                <w:rFonts w:ascii="Calibri" w:hAnsi="Calibri" w:cs="Tahoma"/>
                <w:b/>
                <w:sz w:val="20"/>
                <w:szCs w:val="20"/>
              </w:rPr>
            </w:pPr>
            <w:r w:rsidRPr="0060679B">
              <w:rPr>
                <w:rFonts w:ascii="Calibri" w:hAnsi="Calibri" w:cs="Tahoma"/>
                <w:b/>
                <w:sz w:val="20"/>
                <w:szCs w:val="20"/>
              </w:rPr>
              <w:t>Cena jedn.</w:t>
            </w:r>
          </w:p>
          <w:p w14:paraId="679B0CC8" w14:textId="77777777" w:rsidR="00600369" w:rsidRPr="0060679B" w:rsidRDefault="00600369" w:rsidP="00916FC8">
            <w:pPr>
              <w:jc w:val="center"/>
              <w:rPr>
                <w:rFonts w:ascii="Calibri" w:hAnsi="Calibri" w:cs="Tahoma"/>
                <w:b/>
                <w:sz w:val="20"/>
                <w:szCs w:val="20"/>
              </w:rPr>
            </w:pPr>
            <w:r w:rsidRPr="0060679B">
              <w:rPr>
                <w:rFonts w:ascii="Calibri" w:hAnsi="Calibri" w:cs="Tahoma"/>
                <w:b/>
                <w:sz w:val="20"/>
                <w:szCs w:val="20"/>
              </w:rPr>
              <w:t>brutto [PLN]</w:t>
            </w:r>
          </w:p>
        </w:tc>
        <w:tc>
          <w:tcPr>
            <w:tcW w:w="1730" w:type="dxa"/>
            <w:vMerge w:val="restart"/>
            <w:shd w:val="clear" w:color="auto" w:fill="D9D9D9"/>
            <w:vAlign w:val="center"/>
          </w:tcPr>
          <w:p w14:paraId="42464606" w14:textId="77777777" w:rsidR="00600369" w:rsidRPr="0060679B" w:rsidRDefault="00600369" w:rsidP="00916FC8">
            <w:pPr>
              <w:jc w:val="center"/>
              <w:rPr>
                <w:rFonts w:ascii="Calibri" w:hAnsi="Calibri" w:cs="Tahoma"/>
                <w:b/>
                <w:sz w:val="20"/>
                <w:szCs w:val="20"/>
              </w:rPr>
            </w:pPr>
            <w:r w:rsidRPr="0060679B">
              <w:rPr>
                <w:rFonts w:ascii="Calibri" w:hAnsi="Calibri" w:cs="Tahoma"/>
                <w:b/>
                <w:sz w:val="20"/>
                <w:szCs w:val="20"/>
              </w:rPr>
              <w:t>Wartość brutto [PLN]</w:t>
            </w:r>
          </w:p>
          <w:p w14:paraId="1CF92734" w14:textId="77777777" w:rsidR="00600369" w:rsidRPr="0060679B" w:rsidRDefault="00600369" w:rsidP="00916FC8">
            <w:pPr>
              <w:jc w:val="center"/>
              <w:rPr>
                <w:rFonts w:ascii="Calibri" w:hAnsi="Calibri" w:cs="Tahoma"/>
                <w:b/>
                <w:sz w:val="20"/>
                <w:szCs w:val="20"/>
              </w:rPr>
            </w:pPr>
            <w:r w:rsidRPr="0060679B">
              <w:rPr>
                <w:rFonts w:ascii="Calibri" w:hAnsi="Calibri" w:cs="Tahoma"/>
                <w:b/>
                <w:sz w:val="20"/>
                <w:szCs w:val="20"/>
              </w:rPr>
              <w:t>przewidywanych ilości</w:t>
            </w:r>
          </w:p>
        </w:tc>
      </w:tr>
      <w:tr w:rsidR="0060679B" w:rsidRPr="0060679B" w14:paraId="7F7EE9A2" w14:textId="77777777" w:rsidTr="00897BED">
        <w:trPr>
          <w:trHeight w:val="356"/>
        </w:trPr>
        <w:tc>
          <w:tcPr>
            <w:tcW w:w="567" w:type="dxa"/>
            <w:vMerge/>
            <w:vAlign w:val="center"/>
          </w:tcPr>
          <w:p w14:paraId="4826BBC0" w14:textId="77777777" w:rsidR="00600369" w:rsidRPr="0060679B" w:rsidRDefault="00600369" w:rsidP="00916FC8">
            <w:pPr>
              <w:jc w:val="center"/>
              <w:rPr>
                <w:rFonts w:ascii="Calibri" w:hAnsi="Calibri" w:cs="Tahoma"/>
                <w:sz w:val="20"/>
                <w:szCs w:val="20"/>
              </w:rPr>
            </w:pPr>
          </w:p>
        </w:tc>
        <w:tc>
          <w:tcPr>
            <w:tcW w:w="2098" w:type="dxa"/>
            <w:vMerge/>
            <w:vAlign w:val="center"/>
          </w:tcPr>
          <w:p w14:paraId="10FD8740" w14:textId="77777777" w:rsidR="00600369" w:rsidRPr="0060679B" w:rsidRDefault="00600369" w:rsidP="00916FC8">
            <w:pPr>
              <w:jc w:val="center"/>
              <w:rPr>
                <w:rFonts w:ascii="Calibri" w:hAnsi="Calibri" w:cs="Tahoma"/>
                <w:sz w:val="20"/>
                <w:szCs w:val="20"/>
              </w:rPr>
            </w:pPr>
          </w:p>
        </w:tc>
        <w:tc>
          <w:tcPr>
            <w:tcW w:w="992" w:type="dxa"/>
            <w:shd w:val="clear" w:color="auto" w:fill="D9D9D9"/>
            <w:vAlign w:val="center"/>
          </w:tcPr>
          <w:p w14:paraId="693A5533" w14:textId="77777777" w:rsidR="00600369" w:rsidRPr="0060679B" w:rsidRDefault="00600369" w:rsidP="00916FC8">
            <w:pPr>
              <w:jc w:val="center"/>
              <w:rPr>
                <w:rFonts w:ascii="Calibri" w:hAnsi="Calibri" w:cs="Tahoma"/>
                <w:b/>
                <w:sz w:val="20"/>
                <w:szCs w:val="20"/>
              </w:rPr>
            </w:pPr>
            <w:r w:rsidRPr="0060679B">
              <w:rPr>
                <w:rFonts w:ascii="Calibri" w:hAnsi="Calibri" w:cs="Tahoma"/>
                <w:b/>
                <w:sz w:val="20"/>
                <w:szCs w:val="20"/>
              </w:rPr>
              <w:t>Studenci</w:t>
            </w:r>
          </w:p>
        </w:tc>
        <w:tc>
          <w:tcPr>
            <w:tcW w:w="709" w:type="dxa"/>
            <w:shd w:val="clear" w:color="auto" w:fill="D9D9D9"/>
            <w:vAlign w:val="center"/>
          </w:tcPr>
          <w:p w14:paraId="7DE37325" w14:textId="77777777" w:rsidR="00600369" w:rsidRPr="0060679B" w:rsidRDefault="00600369" w:rsidP="00916FC8">
            <w:pPr>
              <w:jc w:val="center"/>
              <w:rPr>
                <w:rFonts w:ascii="Calibri" w:hAnsi="Calibri" w:cs="Tahoma"/>
                <w:b/>
                <w:sz w:val="20"/>
                <w:szCs w:val="20"/>
              </w:rPr>
            </w:pPr>
            <w:r w:rsidRPr="0060679B">
              <w:rPr>
                <w:rFonts w:ascii="Calibri" w:hAnsi="Calibri" w:cs="Tahoma"/>
                <w:b/>
                <w:sz w:val="20"/>
                <w:szCs w:val="20"/>
              </w:rPr>
              <w:t>Kadra</w:t>
            </w:r>
          </w:p>
        </w:tc>
        <w:tc>
          <w:tcPr>
            <w:tcW w:w="1134" w:type="dxa"/>
            <w:vMerge/>
          </w:tcPr>
          <w:p w14:paraId="19C548AE" w14:textId="77777777" w:rsidR="00600369" w:rsidRPr="0060679B" w:rsidRDefault="00600369" w:rsidP="00916FC8">
            <w:pPr>
              <w:jc w:val="center"/>
              <w:rPr>
                <w:rFonts w:ascii="Calibri" w:hAnsi="Calibri" w:cs="Tahoma"/>
                <w:sz w:val="20"/>
                <w:szCs w:val="20"/>
              </w:rPr>
            </w:pPr>
          </w:p>
        </w:tc>
        <w:tc>
          <w:tcPr>
            <w:tcW w:w="2268" w:type="dxa"/>
            <w:gridSpan w:val="2"/>
            <w:vMerge/>
          </w:tcPr>
          <w:p w14:paraId="408206F7" w14:textId="77777777" w:rsidR="00600369" w:rsidRPr="0060679B" w:rsidRDefault="00600369" w:rsidP="00916FC8">
            <w:pPr>
              <w:jc w:val="center"/>
              <w:rPr>
                <w:rFonts w:ascii="Calibri" w:hAnsi="Calibri" w:cs="Tahoma"/>
                <w:sz w:val="20"/>
                <w:szCs w:val="20"/>
              </w:rPr>
            </w:pPr>
          </w:p>
        </w:tc>
        <w:tc>
          <w:tcPr>
            <w:tcW w:w="1730" w:type="dxa"/>
            <w:vMerge/>
          </w:tcPr>
          <w:p w14:paraId="5751FDB5" w14:textId="77777777" w:rsidR="00600369" w:rsidRPr="0060679B" w:rsidRDefault="00600369" w:rsidP="00916FC8">
            <w:pPr>
              <w:jc w:val="center"/>
              <w:rPr>
                <w:rFonts w:ascii="Calibri" w:hAnsi="Calibri" w:cs="Tahoma"/>
                <w:sz w:val="20"/>
                <w:szCs w:val="20"/>
              </w:rPr>
            </w:pPr>
          </w:p>
        </w:tc>
      </w:tr>
      <w:tr w:rsidR="0060679B" w:rsidRPr="0060679B" w14:paraId="4CFBE703" w14:textId="77777777" w:rsidTr="00897BED">
        <w:trPr>
          <w:trHeight w:val="562"/>
        </w:trPr>
        <w:tc>
          <w:tcPr>
            <w:tcW w:w="567" w:type="dxa"/>
            <w:vAlign w:val="center"/>
          </w:tcPr>
          <w:p w14:paraId="42D5E6BC" w14:textId="77777777" w:rsidR="00600369" w:rsidRPr="0060679B" w:rsidRDefault="00600369" w:rsidP="00916FC8">
            <w:pPr>
              <w:jc w:val="center"/>
              <w:rPr>
                <w:rFonts w:ascii="Calibri" w:hAnsi="Calibri" w:cs="Tahoma"/>
                <w:sz w:val="20"/>
                <w:szCs w:val="20"/>
              </w:rPr>
            </w:pPr>
            <w:r w:rsidRPr="0060679B">
              <w:rPr>
                <w:rFonts w:ascii="Calibri" w:hAnsi="Calibri" w:cs="Tahoma"/>
                <w:sz w:val="20"/>
                <w:szCs w:val="20"/>
              </w:rPr>
              <w:t>1.</w:t>
            </w:r>
          </w:p>
        </w:tc>
        <w:tc>
          <w:tcPr>
            <w:tcW w:w="2098" w:type="dxa"/>
            <w:vAlign w:val="center"/>
          </w:tcPr>
          <w:p w14:paraId="23018FF1" w14:textId="77777777" w:rsidR="00600369" w:rsidRPr="0060679B" w:rsidRDefault="00600369" w:rsidP="00916FC8">
            <w:pPr>
              <w:rPr>
                <w:rFonts w:ascii="Calibri" w:hAnsi="Calibri"/>
                <w:sz w:val="20"/>
                <w:szCs w:val="20"/>
              </w:rPr>
            </w:pPr>
            <w:r w:rsidRPr="0060679B">
              <w:rPr>
                <w:rFonts w:ascii="Calibri" w:hAnsi="Calibri"/>
                <w:sz w:val="20"/>
                <w:szCs w:val="20"/>
              </w:rPr>
              <w:t>noclegi, wynajem sali wykładowej i narciarni</w:t>
            </w:r>
          </w:p>
        </w:tc>
        <w:tc>
          <w:tcPr>
            <w:tcW w:w="992" w:type="dxa"/>
            <w:vAlign w:val="center"/>
          </w:tcPr>
          <w:p w14:paraId="0DFBDBA2" w14:textId="46FF265F" w:rsidR="00600369" w:rsidRPr="0060679B" w:rsidRDefault="00F15107" w:rsidP="00916FC8">
            <w:pPr>
              <w:jc w:val="center"/>
              <w:rPr>
                <w:rFonts w:ascii="Calibri" w:hAnsi="Calibri"/>
                <w:sz w:val="20"/>
                <w:szCs w:val="20"/>
              </w:rPr>
            </w:pPr>
            <w:r w:rsidRPr="0060679B">
              <w:rPr>
                <w:rFonts w:ascii="Calibri" w:hAnsi="Calibri"/>
                <w:sz w:val="20"/>
                <w:szCs w:val="20"/>
              </w:rPr>
              <w:t>2</w:t>
            </w:r>
            <w:r w:rsidR="00141790">
              <w:rPr>
                <w:rFonts w:ascii="Calibri" w:hAnsi="Calibri"/>
                <w:sz w:val="20"/>
                <w:szCs w:val="20"/>
              </w:rPr>
              <w:t>4</w:t>
            </w:r>
          </w:p>
        </w:tc>
        <w:tc>
          <w:tcPr>
            <w:tcW w:w="709" w:type="dxa"/>
            <w:vAlign w:val="center"/>
          </w:tcPr>
          <w:p w14:paraId="1225897B" w14:textId="77777777" w:rsidR="00600369" w:rsidRPr="0060679B" w:rsidRDefault="00600369" w:rsidP="00916FC8">
            <w:pPr>
              <w:jc w:val="center"/>
              <w:rPr>
                <w:rFonts w:ascii="Calibri" w:hAnsi="Calibri"/>
                <w:sz w:val="20"/>
                <w:szCs w:val="20"/>
              </w:rPr>
            </w:pPr>
            <w:r w:rsidRPr="0060679B">
              <w:rPr>
                <w:rFonts w:ascii="Calibri" w:hAnsi="Calibri"/>
                <w:sz w:val="20"/>
                <w:szCs w:val="20"/>
              </w:rPr>
              <w:t>3</w:t>
            </w:r>
          </w:p>
        </w:tc>
        <w:tc>
          <w:tcPr>
            <w:tcW w:w="1134" w:type="dxa"/>
            <w:vAlign w:val="center"/>
          </w:tcPr>
          <w:p w14:paraId="4517ECEE" w14:textId="03BC9030" w:rsidR="00600369" w:rsidRPr="0060679B" w:rsidRDefault="00EF6D42" w:rsidP="00916FC8">
            <w:pPr>
              <w:jc w:val="center"/>
              <w:rPr>
                <w:rFonts w:ascii="Calibri" w:hAnsi="Calibri"/>
                <w:sz w:val="20"/>
                <w:szCs w:val="20"/>
              </w:rPr>
            </w:pPr>
            <w:r w:rsidRPr="0060679B">
              <w:rPr>
                <w:rFonts w:ascii="Calibri" w:hAnsi="Calibri"/>
                <w:sz w:val="20"/>
                <w:szCs w:val="20"/>
              </w:rPr>
              <w:t xml:space="preserve">6 </w:t>
            </w:r>
            <w:r w:rsidR="00600369" w:rsidRPr="0060679B">
              <w:rPr>
                <w:rFonts w:ascii="Calibri" w:hAnsi="Calibri"/>
                <w:sz w:val="20"/>
                <w:szCs w:val="20"/>
              </w:rPr>
              <w:t>noclegów</w:t>
            </w:r>
          </w:p>
        </w:tc>
        <w:tc>
          <w:tcPr>
            <w:tcW w:w="2268" w:type="dxa"/>
            <w:gridSpan w:val="2"/>
          </w:tcPr>
          <w:p w14:paraId="41E9379C" w14:textId="77777777" w:rsidR="00600369" w:rsidRPr="0060679B" w:rsidRDefault="00600369" w:rsidP="00916FC8">
            <w:pPr>
              <w:jc w:val="center"/>
              <w:rPr>
                <w:rFonts w:ascii="Calibri" w:hAnsi="Calibri" w:cs="Tahoma"/>
                <w:b/>
                <w:sz w:val="20"/>
                <w:szCs w:val="20"/>
              </w:rPr>
            </w:pPr>
          </w:p>
        </w:tc>
        <w:tc>
          <w:tcPr>
            <w:tcW w:w="1730" w:type="dxa"/>
          </w:tcPr>
          <w:p w14:paraId="2B072AA6" w14:textId="77777777" w:rsidR="00600369" w:rsidRPr="0060679B" w:rsidRDefault="00600369" w:rsidP="00916FC8">
            <w:pPr>
              <w:jc w:val="center"/>
              <w:rPr>
                <w:rFonts w:ascii="Calibri" w:hAnsi="Calibri" w:cs="Tahoma"/>
                <w:b/>
                <w:sz w:val="20"/>
                <w:szCs w:val="20"/>
              </w:rPr>
            </w:pPr>
          </w:p>
        </w:tc>
      </w:tr>
      <w:tr w:rsidR="0060679B" w:rsidRPr="0060679B" w14:paraId="65CC7634" w14:textId="77777777" w:rsidTr="00583B1C">
        <w:trPr>
          <w:trHeight w:val="330"/>
        </w:trPr>
        <w:tc>
          <w:tcPr>
            <w:tcW w:w="567" w:type="dxa"/>
            <w:vMerge w:val="restart"/>
            <w:vAlign w:val="center"/>
          </w:tcPr>
          <w:p w14:paraId="76DA4D95" w14:textId="77777777" w:rsidR="00897BED" w:rsidRPr="0060679B" w:rsidRDefault="00897BED" w:rsidP="00916FC8">
            <w:pPr>
              <w:jc w:val="center"/>
              <w:rPr>
                <w:rFonts w:ascii="Calibri" w:hAnsi="Calibri" w:cs="Tahoma"/>
                <w:sz w:val="20"/>
                <w:szCs w:val="20"/>
              </w:rPr>
            </w:pPr>
            <w:r w:rsidRPr="0060679B">
              <w:rPr>
                <w:rFonts w:ascii="Calibri" w:hAnsi="Calibri" w:cs="Tahoma"/>
                <w:sz w:val="20"/>
                <w:szCs w:val="20"/>
              </w:rPr>
              <w:t>2.</w:t>
            </w:r>
          </w:p>
        </w:tc>
        <w:tc>
          <w:tcPr>
            <w:tcW w:w="2098" w:type="dxa"/>
            <w:vMerge w:val="restart"/>
            <w:vAlign w:val="center"/>
          </w:tcPr>
          <w:p w14:paraId="2FDF31C2" w14:textId="77777777" w:rsidR="00897BED" w:rsidRPr="0060679B" w:rsidRDefault="00897BED" w:rsidP="00916FC8">
            <w:pPr>
              <w:rPr>
                <w:rFonts w:ascii="Calibri" w:hAnsi="Calibri"/>
                <w:sz w:val="20"/>
                <w:szCs w:val="20"/>
              </w:rPr>
            </w:pPr>
            <w:r w:rsidRPr="0060679B">
              <w:rPr>
                <w:rFonts w:ascii="Calibri" w:hAnsi="Calibri"/>
                <w:sz w:val="20"/>
                <w:szCs w:val="20"/>
              </w:rPr>
              <w:t xml:space="preserve">całodzienne wyżywienie </w:t>
            </w:r>
          </w:p>
          <w:p w14:paraId="2084B738" w14:textId="77777777" w:rsidR="00897BED" w:rsidRPr="0060679B" w:rsidRDefault="00897BED" w:rsidP="00916FC8">
            <w:pPr>
              <w:rPr>
                <w:rFonts w:ascii="Calibri" w:hAnsi="Calibri"/>
                <w:sz w:val="20"/>
                <w:szCs w:val="20"/>
              </w:rPr>
            </w:pPr>
            <w:r w:rsidRPr="0060679B">
              <w:rPr>
                <w:rFonts w:ascii="Calibri" w:hAnsi="Calibri"/>
                <w:sz w:val="20"/>
                <w:szCs w:val="20"/>
              </w:rPr>
              <w:t>(śniadania, obiady, kolacje)</w:t>
            </w:r>
          </w:p>
        </w:tc>
        <w:tc>
          <w:tcPr>
            <w:tcW w:w="992" w:type="dxa"/>
            <w:vMerge w:val="restart"/>
            <w:vAlign w:val="center"/>
          </w:tcPr>
          <w:p w14:paraId="1E75ADB9" w14:textId="7210B16C" w:rsidR="00897BED" w:rsidRPr="0060679B" w:rsidRDefault="00F15107" w:rsidP="00916FC8">
            <w:pPr>
              <w:jc w:val="center"/>
              <w:rPr>
                <w:rFonts w:ascii="Calibri" w:hAnsi="Calibri"/>
                <w:sz w:val="20"/>
                <w:szCs w:val="20"/>
              </w:rPr>
            </w:pPr>
            <w:r w:rsidRPr="0060679B">
              <w:rPr>
                <w:rFonts w:ascii="Calibri" w:hAnsi="Calibri"/>
                <w:sz w:val="20"/>
                <w:szCs w:val="20"/>
              </w:rPr>
              <w:t>2</w:t>
            </w:r>
            <w:r w:rsidR="00141790">
              <w:rPr>
                <w:rFonts w:ascii="Calibri" w:hAnsi="Calibri"/>
                <w:sz w:val="20"/>
                <w:szCs w:val="20"/>
              </w:rPr>
              <w:t>4</w:t>
            </w:r>
          </w:p>
        </w:tc>
        <w:tc>
          <w:tcPr>
            <w:tcW w:w="709" w:type="dxa"/>
            <w:vMerge w:val="restart"/>
            <w:vAlign w:val="center"/>
          </w:tcPr>
          <w:p w14:paraId="23964589" w14:textId="77777777" w:rsidR="00897BED" w:rsidRPr="0060679B" w:rsidRDefault="00897BED" w:rsidP="00916FC8">
            <w:pPr>
              <w:jc w:val="center"/>
              <w:rPr>
                <w:rFonts w:ascii="Calibri" w:hAnsi="Calibri"/>
                <w:sz w:val="20"/>
                <w:szCs w:val="20"/>
              </w:rPr>
            </w:pPr>
            <w:r w:rsidRPr="0060679B">
              <w:rPr>
                <w:rFonts w:ascii="Calibri" w:hAnsi="Calibri"/>
                <w:sz w:val="20"/>
                <w:szCs w:val="20"/>
              </w:rPr>
              <w:t>3</w:t>
            </w:r>
          </w:p>
        </w:tc>
        <w:tc>
          <w:tcPr>
            <w:tcW w:w="1134" w:type="dxa"/>
            <w:vMerge w:val="restart"/>
            <w:vAlign w:val="center"/>
          </w:tcPr>
          <w:p w14:paraId="56F65C81" w14:textId="7B793CD9" w:rsidR="00897BED" w:rsidRPr="0060679B" w:rsidRDefault="00EF6D42" w:rsidP="00916FC8">
            <w:pPr>
              <w:jc w:val="center"/>
              <w:rPr>
                <w:rFonts w:ascii="Calibri" w:hAnsi="Calibri"/>
                <w:sz w:val="20"/>
                <w:szCs w:val="20"/>
              </w:rPr>
            </w:pPr>
            <w:r w:rsidRPr="0060679B">
              <w:rPr>
                <w:rFonts w:ascii="Calibri" w:hAnsi="Calibri"/>
                <w:sz w:val="20"/>
                <w:szCs w:val="20"/>
              </w:rPr>
              <w:t>6</w:t>
            </w:r>
            <w:r w:rsidR="00897BED" w:rsidRPr="0060679B">
              <w:rPr>
                <w:rFonts w:ascii="Calibri" w:hAnsi="Calibri"/>
                <w:sz w:val="20"/>
                <w:szCs w:val="20"/>
              </w:rPr>
              <w:t xml:space="preserve"> dni</w:t>
            </w:r>
          </w:p>
        </w:tc>
        <w:tc>
          <w:tcPr>
            <w:tcW w:w="992" w:type="dxa"/>
          </w:tcPr>
          <w:p w14:paraId="4447A27F" w14:textId="77777777" w:rsidR="00897BED" w:rsidRPr="0060679B" w:rsidRDefault="00897BED" w:rsidP="00583B1C">
            <w:pPr>
              <w:jc w:val="center"/>
              <w:rPr>
                <w:rFonts w:ascii="Calibri" w:hAnsi="Calibri" w:cs="Tahoma"/>
                <w:b/>
                <w:sz w:val="18"/>
                <w:szCs w:val="18"/>
              </w:rPr>
            </w:pPr>
            <w:r w:rsidRPr="0060679B">
              <w:rPr>
                <w:rFonts w:ascii="Calibri" w:hAnsi="Calibri" w:cs="Tahoma"/>
                <w:b/>
                <w:sz w:val="18"/>
                <w:szCs w:val="18"/>
              </w:rPr>
              <w:t xml:space="preserve">Kwota </w:t>
            </w:r>
            <w:r w:rsidR="00583B1C" w:rsidRPr="0060679B">
              <w:rPr>
                <w:rFonts w:ascii="Calibri" w:hAnsi="Calibri" w:cs="Tahoma"/>
                <w:b/>
                <w:sz w:val="18"/>
                <w:szCs w:val="18"/>
              </w:rPr>
              <w:t xml:space="preserve">stała </w:t>
            </w:r>
            <w:r w:rsidR="00583B1C" w:rsidRPr="0060679B">
              <w:rPr>
                <w:rFonts w:ascii="Calibri" w:hAnsi="Calibri" w:cs="Arial"/>
                <w:sz w:val="20"/>
                <w:szCs w:val="20"/>
              </w:rPr>
              <w:t>*</w:t>
            </w:r>
          </w:p>
        </w:tc>
        <w:tc>
          <w:tcPr>
            <w:tcW w:w="1276" w:type="dxa"/>
          </w:tcPr>
          <w:p w14:paraId="0B31AF9E" w14:textId="77777777" w:rsidR="00897BED" w:rsidRPr="0060679B" w:rsidRDefault="00897BED" w:rsidP="00916FC8">
            <w:pPr>
              <w:jc w:val="center"/>
              <w:rPr>
                <w:rFonts w:ascii="Calibri" w:hAnsi="Calibri" w:cs="Tahoma"/>
                <w:b/>
                <w:sz w:val="18"/>
                <w:szCs w:val="18"/>
              </w:rPr>
            </w:pPr>
            <w:r w:rsidRPr="0060679B">
              <w:rPr>
                <w:rFonts w:ascii="Calibri" w:hAnsi="Calibri" w:cs="Tahoma"/>
                <w:b/>
                <w:sz w:val="18"/>
                <w:szCs w:val="18"/>
              </w:rPr>
              <w:t>Całość wyżywienia</w:t>
            </w:r>
          </w:p>
        </w:tc>
        <w:tc>
          <w:tcPr>
            <w:tcW w:w="1730" w:type="dxa"/>
            <w:vMerge w:val="restart"/>
          </w:tcPr>
          <w:p w14:paraId="0C2AECD6" w14:textId="77777777" w:rsidR="00897BED" w:rsidRPr="0060679B" w:rsidRDefault="00897BED" w:rsidP="00916FC8">
            <w:pPr>
              <w:jc w:val="center"/>
              <w:rPr>
                <w:rFonts w:ascii="Calibri" w:hAnsi="Calibri" w:cs="Tahoma"/>
                <w:b/>
                <w:sz w:val="20"/>
                <w:szCs w:val="20"/>
              </w:rPr>
            </w:pPr>
          </w:p>
        </w:tc>
      </w:tr>
      <w:tr w:rsidR="0060679B" w:rsidRPr="0060679B" w14:paraId="0C2470E8" w14:textId="77777777" w:rsidTr="00583B1C">
        <w:trPr>
          <w:trHeight w:val="480"/>
        </w:trPr>
        <w:tc>
          <w:tcPr>
            <w:tcW w:w="567" w:type="dxa"/>
            <w:vMerge/>
            <w:vAlign w:val="center"/>
          </w:tcPr>
          <w:p w14:paraId="6FDF8606" w14:textId="77777777" w:rsidR="00897BED" w:rsidRPr="0060679B" w:rsidRDefault="00897BED" w:rsidP="00916FC8">
            <w:pPr>
              <w:jc w:val="center"/>
              <w:rPr>
                <w:rFonts w:ascii="Calibri" w:hAnsi="Calibri" w:cs="Tahoma"/>
                <w:sz w:val="20"/>
                <w:szCs w:val="20"/>
              </w:rPr>
            </w:pPr>
          </w:p>
        </w:tc>
        <w:tc>
          <w:tcPr>
            <w:tcW w:w="2098" w:type="dxa"/>
            <w:vMerge/>
            <w:vAlign w:val="center"/>
          </w:tcPr>
          <w:p w14:paraId="6D258BEA" w14:textId="77777777" w:rsidR="00897BED" w:rsidRPr="0060679B" w:rsidRDefault="00897BED" w:rsidP="00916FC8">
            <w:pPr>
              <w:rPr>
                <w:rFonts w:ascii="Calibri" w:hAnsi="Calibri"/>
                <w:sz w:val="20"/>
                <w:szCs w:val="20"/>
              </w:rPr>
            </w:pPr>
          </w:p>
        </w:tc>
        <w:tc>
          <w:tcPr>
            <w:tcW w:w="992" w:type="dxa"/>
            <w:vMerge/>
            <w:vAlign w:val="center"/>
          </w:tcPr>
          <w:p w14:paraId="54757409" w14:textId="77777777" w:rsidR="00897BED" w:rsidRPr="0060679B" w:rsidRDefault="00897BED" w:rsidP="00916FC8">
            <w:pPr>
              <w:jc w:val="center"/>
              <w:rPr>
                <w:rFonts w:ascii="Calibri" w:hAnsi="Calibri"/>
                <w:sz w:val="20"/>
                <w:szCs w:val="20"/>
              </w:rPr>
            </w:pPr>
          </w:p>
        </w:tc>
        <w:tc>
          <w:tcPr>
            <w:tcW w:w="709" w:type="dxa"/>
            <w:vMerge/>
            <w:vAlign w:val="center"/>
          </w:tcPr>
          <w:p w14:paraId="38F169FE" w14:textId="77777777" w:rsidR="00897BED" w:rsidRPr="0060679B" w:rsidRDefault="00897BED" w:rsidP="00916FC8">
            <w:pPr>
              <w:jc w:val="center"/>
              <w:rPr>
                <w:rFonts w:ascii="Calibri" w:hAnsi="Calibri"/>
                <w:sz w:val="20"/>
                <w:szCs w:val="20"/>
              </w:rPr>
            </w:pPr>
          </w:p>
        </w:tc>
        <w:tc>
          <w:tcPr>
            <w:tcW w:w="1134" w:type="dxa"/>
            <w:vMerge/>
            <w:vAlign w:val="center"/>
          </w:tcPr>
          <w:p w14:paraId="207BFE41" w14:textId="77777777" w:rsidR="00897BED" w:rsidRPr="0060679B" w:rsidRDefault="00897BED" w:rsidP="00916FC8">
            <w:pPr>
              <w:jc w:val="center"/>
              <w:rPr>
                <w:rFonts w:ascii="Calibri" w:hAnsi="Calibri"/>
                <w:sz w:val="20"/>
                <w:szCs w:val="20"/>
              </w:rPr>
            </w:pPr>
          </w:p>
        </w:tc>
        <w:tc>
          <w:tcPr>
            <w:tcW w:w="992" w:type="dxa"/>
          </w:tcPr>
          <w:p w14:paraId="4FD5DA4E" w14:textId="77777777" w:rsidR="00583B1C" w:rsidRPr="0060679B" w:rsidRDefault="00583B1C" w:rsidP="00916FC8">
            <w:pPr>
              <w:jc w:val="center"/>
              <w:rPr>
                <w:rFonts w:ascii="Calibri" w:hAnsi="Calibri" w:cs="Tahoma"/>
                <w:sz w:val="20"/>
                <w:szCs w:val="20"/>
              </w:rPr>
            </w:pPr>
          </w:p>
          <w:p w14:paraId="5A24C23E" w14:textId="77777777" w:rsidR="00897BED" w:rsidRPr="0060679B" w:rsidRDefault="00583B1C" w:rsidP="00916FC8">
            <w:pPr>
              <w:jc w:val="center"/>
              <w:rPr>
                <w:rFonts w:ascii="Calibri" w:hAnsi="Calibri" w:cs="Tahoma"/>
                <w:sz w:val="20"/>
                <w:szCs w:val="20"/>
              </w:rPr>
            </w:pPr>
            <w:r w:rsidRPr="0060679B">
              <w:rPr>
                <w:rFonts w:ascii="Calibri" w:hAnsi="Calibri" w:cs="Tahoma"/>
                <w:sz w:val="20"/>
                <w:szCs w:val="20"/>
              </w:rPr>
              <w:t>20,00</w:t>
            </w:r>
          </w:p>
        </w:tc>
        <w:tc>
          <w:tcPr>
            <w:tcW w:w="1276" w:type="dxa"/>
          </w:tcPr>
          <w:p w14:paraId="4F3CB18B" w14:textId="77777777" w:rsidR="00897BED" w:rsidRPr="0060679B" w:rsidRDefault="00897BED" w:rsidP="00916FC8">
            <w:pPr>
              <w:jc w:val="center"/>
              <w:rPr>
                <w:rFonts w:ascii="Calibri" w:hAnsi="Calibri" w:cs="Tahoma"/>
                <w:sz w:val="20"/>
                <w:szCs w:val="20"/>
              </w:rPr>
            </w:pPr>
          </w:p>
        </w:tc>
        <w:tc>
          <w:tcPr>
            <w:tcW w:w="1730" w:type="dxa"/>
            <w:vMerge/>
          </w:tcPr>
          <w:p w14:paraId="66740659" w14:textId="77777777" w:rsidR="00897BED" w:rsidRPr="0060679B" w:rsidRDefault="00897BED" w:rsidP="00916FC8">
            <w:pPr>
              <w:jc w:val="center"/>
              <w:rPr>
                <w:rFonts w:ascii="Calibri" w:hAnsi="Calibri" w:cs="Tahoma"/>
                <w:b/>
                <w:sz w:val="20"/>
                <w:szCs w:val="20"/>
              </w:rPr>
            </w:pPr>
          </w:p>
        </w:tc>
      </w:tr>
      <w:tr w:rsidR="0060679B" w:rsidRPr="0060679B" w14:paraId="64C9CA75" w14:textId="77777777" w:rsidTr="00897BED">
        <w:tc>
          <w:tcPr>
            <w:tcW w:w="567" w:type="dxa"/>
            <w:vAlign w:val="center"/>
          </w:tcPr>
          <w:p w14:paraId="6D0C2F53" w14:textId="77777777" w:rsidR="00600369" w:rsidRPr="0060679B" w:rsidRDefault="00600369" w:rsidP="00916FC8">
            <w:pPr>
              <w:jc w:val="center"/>
              <w:rPr>
                <w:rFonts w:ascii="Calibri" w:hAnsi="Calibri" w:cs="Tahoma"/>
                <w:sz w:val="20"/>
                <w:szCs w:val="20"/>
              </w:rPr>
            </w:pPr>
            <w:r w:rsidRPr="0060679B">
              <w:rPr>
                <w:rFonts w:ascii="Calibri" w:hAnsi="Calibri" w:cs="Tahoma"/>
                <w:sz w:val="20"/>
                <w:szCs w:val="20"/>
              </w:rPr>
              <w:t>3.</w:t>
            </w:r>
          </w:p>
        </w:tc>
        <w:tc>
          <w:tcPr>
            <w:tcW w:w="2098" w:type="dxa"/>
            <w:vAlign w:val="center"/>
          </w:tcPr>
          <w:p w14:paraId="07806217" w14:textId="77777777" w:rsidR="00600369" w:rsidRPr="0060679B" w:rsidRDefault="00600369" w:rsidP="00916FC8">
            <w:pPr>
              <w:rPr>
                <w:rFonts w:ascii="Calibri" w:hAnsi="Calibri"/>
                <w:sz w:val="20"/>
                <w:szCs w:val="20"/>
              </w:rPr>
            </w:pPr>
            <w:r w:rsidRPr="0060679B">
              <w:rPr>
                <w:rFonts w:ascii="Calibri" w:hAnsi="Calibri"/>
                <w:sz w:val="20"/>
                <w:szCs w:val="20"/>
              </w:rPr>
              <w:t>dowóz do stacji narciarskiej – wyciągu na zajęcia  i po zajęciach przywóz ze stacji narciarskiej do miejsca zamieszkania</w:t>
            </w:r>
          </w:p>
        </w:tc>
        <w:tc>
          <w:tcPr>
            <w:tcW w:w="992" w:type="dxa"/>
            <w:vAlign w:val="center"/>
          </w:tcPr>
          <w:p w14:paraId="633FC539" w14:textId="39FE0BEC" w:rsidR="00600369" w:rsidRPr="0060679B" w:rsidRDefault="00F15107" w:rsidP="00916FC8">
            <w:pPr>
              <w:jc w:val="center"/>
              <w:rPr>
                <w:rFonts w:ascii="Calibri" w:hAnsi="Calibri"/>
                <w:sz w:val="20"/>
                <w:szCs w:val="20"/>
              </w:rPr>
            </w:pPr>
            <w:r w:rsidRPr="0060679B">
              <w:rPr>
                <w:rFonts w:ascii="Calibri" w:hAnsi="Calibri"/>
                <w:sz w:val="20"/>
                <w:szCs w:val="20"/>
              </w:rPr>
              <w:t>2</w:t>
            </w:r>
            <w:r w:rsidR="00141790">
              <w:rPr>
                <w:rFonts w:ascii="Calibri" w:hAnsi="Calibri"/>
                <w:sz w:val="20"/>
                <w:szCs w:val="20"/>
              </w:rPr>
              <w:t>4</w:t>
            </w:r>
          </w:p>
        </w:tc>
        <w:tc>
          <w:tcPr>
            <w:tcW w:w="709" w:type="dxa"/>
            <w:vAlign w:val="center"/>
          </w:tcPr>
          <w:p w14:paraId="207E16BE" w14:textId="77777777" w:rsidR="00600369" w:rsidRPr="0060679B" w:rsidRDefault="00600369" w:rsidP="00916FC8">
            <w:pPr>
              <w:jc w:val="center"/>
              <w:rPr>
                <w:rFonts w:ascii="Calibri" w:hAnsi="Calibri"/>
                <w:sz w:val="20"/>
                <w:szCs w:val="20"/>
              </w:rPr>
            </w:pPr>
            <w:r w:rsidRPr="0060679B">
              <w:rPr>
                <w:rFonts w:ascii="Calibri" w:hAnsi="Calibri"/>
                <w:sz w:val="20"/>
                <w:szCs w:val="20"/>
              </w:rPr>
              <w:t>3</w:t>
            </w:r>
          </w:p>
        </w:tc>
        <w:tc>
          <w:tcPr>
            <w:tcW w:w="1134" w:type="dxa"/>
            <w:vAlign w:val="center"/>
          </w:tcPr>
          <w:p w14:paraId="203B343E" w14:textId="72D4A365" w:rsidR="00600369" w:rsidRPr="0060679B" w:rsidRDefault="00EF6D42" w:rsidP="00916FC8">
            <w:pPr>
              <w:jc w:val="center"/>
              <w:rPr>
                <w:rFonts w:ascii="Calibri" w:hAnsi="Calibri"/>
                <w:b/>
                <w:bCs/>
                <w:sz w:val="20"/>
                <w:szCs w:val="20"/>
              </w:rPr>
            </w:pPr>
            <w:r w:rsidRPr="0060679B">
              <w:rPr>
                <w:rFonts w:ascii="Calibri" w:hAnsi="Calibri"/>
                <w:b/>
                <w:bCs/>
                <w:sz w:val="20"/>
                <w:szCs w:val="20"/>
              </w:rPr>
              <w:t>7</w:t>
            </w:r>
            <w:r w:rsidR="00600369" w:rsidRPr="0060679B">
              <w:rPr>
                <w:rFonts w:ascii="Calibri" w:hAnsi="Calibri"/>
                <w:b/>
                <w:bCs/>
                <w:sz w:val="20"/>
                <w:szCs w:val="20"/>
              </w:rPr>
              <w:t xml:space="preserve"> dni</w:t>
            </w:r>
          </w:p>
        </w:tc>
        <w:tc>
          <w:tcPr>
            <w:tcW w:w="2268" w:type="dxa"/>
            <w:gridSpan w:val="2"/>
          </w:tcPr>
          <w:p w14:paraId="1A4FF15D" w14:textId="77777777" w:rsidR="00600369" w:rsidRPr="0060679B" w:rsidRDefault="00600369" w:rsidP="00916FC8">
            <w:pPr>
              <w:jc w:val="center"/>
              <w:rPr>
                <w:rFonts w:ascii="Calibri" w:hAnsi="Calibri" w:cs="Tahoma"/>
                <w:b/>
                <w:sz w:val="20"/>
                <w:szCs w:val="20"/>
              </w:rPr>
            </w:pPr>
          </w:p>
        </w:tc>
        <w:tc>
          <w:tcPr>
            <w:tcW w:w="1730" w:type="dxa"/>
          </w:tcPr>
          <w:p w14:paraId="07EB312A" w14:textId="77777777" w:rsidR="00600369" w:rsidRPr="0060679B" w:rsidRDefault="00600369" w:rsidP="00916FC8">
            <w:pPr>
              <w:jc w:val="center"/>
              <w:rPr>
                <w:rFonts w:ascii="Calibri" w:hAnsi="Calibri" w:cs="Tahoma"/>
                <w:b/>
                <w:sz w:val="20"/>
                <w:szCs w:val="20"/>
              </w:rPr>
            </w:pPr>
          </w:p>
        </w:tc>
      </w:tr>
      <w:tr w:rsidR="0060679B" w:rsidRPr="0060679B" w14:paraId="15A3E394" w14:textId="77777777" w:rsidTr="00897BED">
        <w:trPr>
          <w:trHeight w:val="502"/>
        </w:trPr>
        <w:tc>
          <w:tcPr>
            <w:tcW w:w="567" w:type="dxa"/>
            <w:vAlign w:val="center"/>
          </w:tcPr>
          <w:p w14:paraId="2C68DF2B" w14:textId="77777777" w:rsidR="00600369" w:rsidRPr="0060679B" w:rsidRDefault="00600369" w:rsidP="00916FC8">
            <w:pPr>
              <w:jc w:val="center"/>
              <w:rPr>
                <w:rFonts w:ascii="Calibri" w:hAnsi="Calibri" w:cs="Tahoma"/>
                <w:sz w:val="20"/>
                <w:szCs w:val="20"/>
              </w:rPr>
            </w:pPr>
            <w:r w:rsidRPr="0060679B">
              <w:rPr>
                <w:rFonts w:ascii="Calibri" w:hAnsi="Calibri" w:cs="Tahoma"/>
                <w:sz w:val="20"/>
                <w:szCs w:val="20"/>
              </w:rPr>
              <w:t>4.</w:t>
            </w:r>
          </w:p>
        </w:tc>
        <w:tc>
          <w:tcPr>
            <w:tcW w:w="2098" w:type="dxa"/>
            <w:vAlign w:val="center"/>
          </w:tcPr>
          <w:p w14:paraId="4E464757" w14:textId="77777777" w:rsidR="00600369" w:rsidRPr="0060679B" w:rsidRDefault="00600369" w:rsidP="00916FC8">
            <w:pPr>
              <w:rPr>
                <w:rFonts w:ascii="Calibri" w:hAnsi="Calibri"/>
                <w:sz w:val="20"/>
                <w:szCs w:val="20"/>
              </w:rPr>
            </w:pPr>
            <w:r w:rsidRPr="0060679B">
              <w:rPr>
                <w:rFonts w:ascii="Calibri" w:hAnsi="Calibri"/>
                <w:sz w:val="20"/>
                <w:szCs w:val="20"/>
              </w:rPr>
              <w:t>karnety narciarskie całodobowe</w:t>
            </w:r>
          </w:p>
        </w:tc>
        <w:tc>
          <w:tcPr>
            <w:tcW w:w="992" w:type="dxa"/>
            <w:vAlign w:val="center"/>
          </w:tcPr>
          <w:p w14:paraId="792BC2D2" w14:textId="6D24B111" w:rsidR="00600369" w:rsidRPr="0060679B" w:rsidRDefault="00600369" w:rsidP="00916FC8">
            <w:pPr>
              <w:jc w:val="center"/>
              <w:rPr>
                <w:rFonts w:ascii="Calibri" w:hAnsi="Calibri"/>
                <w:sz w:val="20"/>
                <w:szCs w:val="20"/>
              </w:rPr>
            </w:pPr>
            <w:r w:rsidRPr="0060679B">
              <w:rPr>
                <w:rFonts w:ascii="Calibri" w:hAnsi="Calibri"/>
                <w:sz w:val="20"/>
                <w:szCs w:val="20"/>
              </w:rPr>
              <w:t>2</w:t>
            </w:r>
            <w:r w:rsidR="00141790">
              <w:rPr>
                <w:rFonts w:ascii="Calibri" w:hAnsi="Calibri"/>
                <w:sz w:val="20"/>
                <w:szCs w:val="20"/>
              </w:rPr>
              <w:t>4</w:t>
            </w:r>
          </w:p>
        </w:tc>
        <w:tc>
          <w:tcPr>
            <w:tcW w:w="709" w:type="dxa"/>
            <w:vAlign w:val="center"/>
          </w:tcPr>
          <w:p w14:paraId="035B5286" w14:textId="77777777" w:rsidR="00600369" w:rsidRPr="0060679B" w:rsidRDefault="00600369" w:rsidP="00916FC8">
            <w:pPr>
              <w:jc w:val="center"/>
              <w:rPr>
                <w:rFonts w:ascii="Calibri" w:hAnsi="Calibri"/>
                <w:sz w:val="20"/>
                <w:szCs w:val="20"/>
              </w:rPr>
            </w:pPr>
            <w:r w:rsidRPr="0060679B">
              <w:rPr>
                <w:rFonts w:ascii="Calibri" w:hAnsi="Calibri"/>
                <w:sz w:val="20"/>
                <w:szCs w:val="20"/>
              </w:rPr>
              <w:t>3</w:t>
            </w:r>
          </w:p>
          <w:p w14:paraId="1EDDF9E9" w14:textId="07DEA48C" w:rsidR="003A6936" w:rsidRPr="0060679B" w:rsidRDefault="003A6936" w:rsidP="00916FC8">
            <w:pPr>
              <w:jc w:val="center"/>
              <w:rPr>
                <w:rFonts w:ascii="Calibri" w:hAnsi="Calibri"/>
                <w:sz w:val="20"/>
                <w:szCs w:val="20"/>
              </w:rPr>
            </w:pPr>
          </w:p>
        </w:tc>
        <w:tc>
          <w:tcPr>
            <w:tcW w:w="1134" w:type="dxa"/>
            <w:vAlign w:val="center"/>
          </w:tcPr>
          <w:p w14:paraId="44C930CB" w14:textId="619690C4" w:rsidR="00600369" w:rsidRPr="0060679B" w:rsidRDefault="00EF6D42" w:rsidP="0030494B">
            <w:pPr>
              <w:pStyle w:val="Akapitzlist"/>
              <w:ind w:left="0"/>
              <w:contextualSpacing/>
              <w:jc w:val="center"/>
              <w:rPr>
                <w:rFonts w:ascii="Calibri" w:hAnsi="Calibri"/>
                <w:b/>
                <w:bCs/>
                <w:sz w:val="20"/>
                <w:szCs w:val="20"/>
              </w:rPr>
            </w:pPr>
            <w:r w:rsidRPr="0060679B">
              <w:rPr>
                <w:rFonts w:ascii="Calibri" w:hAnsi="Calibri"/>
                <w:b/>
                <w:bCs/>
                <w:sz w:val="20"/>
                <w:szCs w:val="20"/>
              </w:rPr>
              <w:t>7</w:t>
            </w:r>
            <w:r w:rsidR="0030494B" w:rsidRPr="0060679B">
              <w:rPr>
                <w:rFonts w:ascii="Calibri" w:hAnsi="Calibri"/>
                <w:b/>
                <w:bCs/>
                <w:sz w:val="20"/>
                <w:szCs w:val="20"/>
              </w:rPr>
              <w:t xml:space="preserve"> dni</w:t>
            </w:r>
          </w:p>
        </w:tc>
        <w:tc>
          <w:tcPr>
            <w:tcW w:w="2268" w:type="dxa"/>
            <w:gridSpan w:val="2"/>
          </w:tcPr>
          <w:p w14:paraId="7561AAB8" w14:textId="77777777" w:rsidR="00600369" w:rsidRPr="0060679B" w:rsidRDefault="00600369" w:rsidP="00916FC8">
            <w:pPr>
              <w:jc w:val="center"/>
              <w:rPr>
                <w:rFonts w:ascii="Calibri" w:hAnsi="Calibri" w:cs="Tahoma"/>
                <w:b/>
                <w:sz w:val="20"/>
                <w:szCs w:val="20"/>
              </w:rPr>
            </w:pPr>
          </w:p>
        </w:tc>
        <w:tc>
          <w:tcPr>
            <w:tcW w:w="1730" w:type="dxa"/>
          </w:tcPr>
          <w:p w14:paraId="3EDF3FEB" w14:textId="77777777" w:rsidR="00600369" w:rsidRPr="0060679B" w:rsidRDefault="00600369" w:rsidP="00916FC8">
            <w:pPr>
              <w:jc w:val="center"/>
              <w:rPr>
                <w:rFonts w:ascii="Calibri" w:hAnsi="Calibri" w:cs="Tahoma"/>
                <w:b/>
                <w:sz w:val="20"/>
                <w:szCs w:val="20"/>
              </w:rPr>
            </w:pPr>
          </w:p>
        </w:tc>
      </w:tr>
      <w:tr w:rsidR="0060679B" w:rsidRPr="0060679B" w14:paraId="4D7FA3A4" w14:textId="77777777" w:rsidTr="002C5289">
        <w:trPr>
          <w:trHeight w:val="502"/>
        </w:trPr>
        <w:tc>
          <w:tcPr>
            <w:tcW w:w="7768" w:type="dxa"/>
            <w:gridSpan w:val="7"/>
            <w:vAlign w:val="center"/>
          </w:tcPr>
          <w:p w14:paraId="4B5E6A00" w14:textId="77777777" w:rsidR="009F110D" w:rsidRPr="0060679B" w:rsidRDefault="009F110D" w:rsidP="009F110D">
            <w:pPr>
              <w:jc w:val="right"/>
              <w:rPr>
                <w:rFonts w:ascii="Calibri" w:hAnsi="Calibri" w:cs="Tahoma"/>
                <w:b/>
                <w:sz w:val="20"/>
                <w:szCs w:val="20"/>
              </w:rPr>
            </w:pPr>
            <w:r w:rsidRPr="0060679B">
              <w:rPr>
                <w:rFonts w:ascii="Calibri" w:hAnsi="Calibri" w:cs="Tahoma"/>
                <w:b/>
                <w:sz w:val="20"/>
                <w:szCs w:val="20"/>
              </w:rPr>
              <w:lastRenderedPageBreak/>
              <w:t>Razem brutto</w:t>
            </w:r>
          </w:p>
        </w:tc>
        <w:tc>
          <w:tcPr>
            <w:tcW w:w="1730" w:type="dxa"/>
          </w:tcPr>
          <w:p w14:paraId="0015558D" w14:textId="77777777" w:rsidR="009F110D" w:rsidRPr="0060679B" w:rsidRDefault="009F110D" w:rsidP="00916FC8">
            <w:pPr>
              <w:jc w:val="center"/>
              <w:rPr>
                <w:rFonts w:ascii="Calibri" w:hAnsi="Calibri" w:cs="Tahoma"/>
                <w:b/>
                <w:sz w:val="20"/>
                <w:szCs w:val="20"/>
              </w:rPr>
            </w:pPr>
          </w:p>
        </w:tc>
      </w:tr>
    </w:tbl>
    <w:p w14:paraId="34B5A4DE" w14:textId="77777777" w:rsidR="00F36AD6" w:rsidRPr="0060679B" w:rsidRDefault="00F36AD6" w:rsidP="00F36AD6">
      <w:pPr>
        <w:tabs>
          <w:tab w:val="left" w:pos="360"/>
        </w:tabs>
        <w:ind w:left="360"/>
        <w:jc w:val="both"/>
        <w:rPr>
          <w:rFonts w:ascii="Calibri" w:hAnsi="Calibri" w:cs="Arial"/>
          <w:sz w:val="20"/>
          <w:szCs w:val="20"/>
        </w:rPr>
      </w:pPr>
      <w:r w:rsidRPr="0060679B">
        <w:rPr>
          <w:rFonts w:ascii="Calibri" w:hAnsi="Calibri" w:cs="Arial"/>
          <w:sz w:val="20"/>
          <w:szCs w:val="20"/>
        </w:rPr>
        <w:t xml:space="preserve">* zgodnie z Zarządzeniem Nr 10/2022 Rektora Państwowej Wyższej Szkoły Zawodowej w Nowym Sączu z dnia 24 stycznia 2022 r. w sprawie ustalenia kosztu wyżywienia studentów Zamawiający pokrywa kwotę wyżywienia do wysokości 20,00 PLN dla każdego studenta. Uzupełniając tabelę (wiersz 2) należy mieć na uwadze,  iż Zamawiający dla każdego studenta pokrywa kwotę do wysokości  20,00 PLN brutto, a pozostałą część wyżywienia student pokrywa sam. </w:t>
      </w:r>
    </w:p>
    <w:p w14:paraId="3782BB68" w14:textId="77777777" w:rsidR="00600369" w:rsidRPr="0060679B" w:rsidRDefault="00600369" w:rsidP="00916FC8">
      <w:pPr>
        <w:pStyle w:val="Tekstpodstawowy"/>
        <w:numPr>
          <w:ilvl w:val="0"/>
          <w:numId w:val="3"/>
        </w:numPr>
        <w:suppressAutoHyphens/>
        <w:spacing w:before="60"/>
        <w:jc w:val="both"/>
        <w:rPr>
          <w:rFonts w:ascii="Calibri" w:hAnsi="Calibri" w:cs="Arial"/>
          <w:sz w:val="22"/>
          <w:szCs w:val="22"/>
        </w:rPr>
      </w:pPr>
      <w:r w:rsidRPr="0060679B">
        <w:rPr>
          <w:rFonts w:ascii="Calibri" w:hAnsi="Calibri" w:cs="Arial"/>
          <w:sz w:val="22"/>
          <w:szCs w:val="22"/>
        </w:rPr>
        <w:t xml:space="preserve">Zamówienie będę realizować poprzez zapewnienie infrastruktury sportowej na terenie </w:t>
      </w:r>
      <w:r w:rsidRPr="0060679B">
        <w:rPr>
          <w:rFonts w:ascii="Calibri" w:hAnsi="Calibri"/>
          <w:sz w:val="22"/>
          <w:szCs w:val="22"/>
        </w:rPr>
        <w:t>ośrodka narciarskiego</w:t>
      </w:r>
      <w:r w:rsidRPr="0060679B">
        <w:rPr>
          <w:rFonts w:ascii="Calibri" w:hAnsi="Calibri" w:cs="Arial"/>
          <w:sz w:val="22"/>
          <w:szCs w:val="22"/>
        </w:rPr>
        <w:t xml:space="preserve">/stacji narciarskiej: </w:t>
      </w:r>
    </w:p>
    <w:p w14:paraId="2D5C47B2" w14:textId="77777777" w:rsidR="00600369" w:rsidRPr="0060679B" w:rsidRDefault="00600369" w:rsidP="00600369">
      <w:pPr>
        <w:pStyle w:val="Tekstpodstawowy"/>
        <w:spacing w:before="60"/>
        <w:ind w:left="360"/>
        <w:jc w:val="both"/>
        <w:rPr>
          <w:rFonts w:ascii="Calibri" w:hAnsi="Calibri"/>
          <w:sz w:val="22"/>
          <w:szCs w:val="22"/>
        </w:rPr>
      </w:pPr>
      <w:r w:rsidRPr="0060679B">
        <w:rPr>
          <w:rFonts w:ascii="Calibri" w:hAnsi="Calibri" w:cs="Arial"/>
          <w:i/>
          <w:sz w:val="22"/>
          <w:szCs w:val="22"/>
        </w:rPr>
        <w:t>………………………………………………………………….………………………………………………………………………..……....................................................................................................................................................................................................................................................... (</w:t>
      </w:r>
      <w:r w:rsidRPr="0060679B">
        <w:rPr>
          <w:rFonts w:ascii="Calibri" w:hAnsi="Calibri" w:cs="Arial"/>
          <w:i/>
          <w:sz w:val="20"/>
          <w:szCs w:val="22"/>
        </w:rPr>
        <w:t>należy podać nazwę, adres miejsca realizacji obozu</w:t>
      </w:r>
      <w:r w:rsidRPr="0060679B">
        <w:rPr>
          <w:rFonts w:ascii="Calibri" w:hAnsi="Calibri" w:cs="Arial"/>
          <w:i/>
          <w:sz w:val="22"/>
          <w:szCs w:val="22"/>
        </w:rPr>
        <w:t>)</w:t>
      </w:r>
      <w:r w:rsidRPr="0060679B">
        <w:rPr>
          <w:rFonts w:ascii="Calibri" w:hAnsi="Calibri" w:cs="Arial"/>
          <w:sz w:val="22"/>
          <w:szCs w:val="22"/>
        </w:rPr>
        <w:t xml:space="preserve">, </w:t>
      </w:r>
      <w:r w:rsidRPr="0060679B">
        <w:rPr>
          <w:rFonts w:ascii="Calibri" w:hAnsi="Calibri"/>
          <w:sz w:val="22"/>
          <w:szCs w:val="22"/>
        </w:rPr>
        <w:t>położonej na terenie powiatu …………………………………., w odległości …….. km od siedziby Zamawiającego.</w:t>
      </w:r>
    </w:p>
    <w:p w14:paraId="48373302" w14:textId="77777777" w:rsidR="00600369" w:rsidRPr="0060679B" w:rsidRDefault="00600369" w:rsidP="00916FC8">
      <w:pPr>
        <w:pStyle w:val="Tekstpodstawowy"/>
        <w:numPr>
          <w:ilvl w:val="0"/>
          <w:numId w:val="7"/>
        </w:numPr>
        <w:spacing w:before="60"/>
        <w:jc w:val="both"/>
        <w:rPr>
          <w:rFonts w:ascii="Calibri" w:hAnsi="Calibri" w:cs="Arial"/>
          <w:sz w:val="22"/>
          <w:szCs w:val="22"/>
        </w:rPr>
      </w:pPr>
      <w:r w:rsidRPr="0060679B">
        <w:rPr>
          <w:rFonts w:ascii="Calibri" w:hAnsi="Calibri" w:cs="Arial"/>
          <w:sz w:val="22"/>
          <w:szCs w:val="22"/>
        </w:rPr>
        <w:t xml:space="preserve">Zamówienie będę realizować poprzez zapewnienie miejsca zakwaterowania w obiekcie: </w:t>
      </w:r>
    </w:p>
    <w:p w14:paraId="08ACA82D" w14:textId="77777777" w:rsidR="00C403D0" w:rsidRPr="0060679B" w:rsidRDefault="00600369" w:rsidP="00600369">
      <w:pPr>
        <w:pStyle w:val="Tekstpodstawowy"/>
        <w:spacing w:before="60"/>
        <w:ind w:left="360"/>
        <w:jc w:val="both"/>
        <w:rPr>
          <w:rFonts w:ascii="Calibri" w:hAnsi="Calibri" w:cs="Arial"/>
          <w:i/>
          <w:sz w:val="22"/>
          <w:szCs w:val="22"/>
        </w:rPr>
      </w:pPr>
      <w:r w:rsidRPr="0060679B">
        <w:rPr>
          <w:rFonts w:ascii="Calibri" w:hAnsi="Calibri" w:cs="Arial"/>
          <w:i/>
          <w:sz w:val="22"/>
          <w:szCs w:val="22"/>
        </w:rPr>
        <w:t>………………………………………………………………….………………………………………………………………………..……........................................................................................................................................................................................................................................ (</w:t>
      </w:r>
      <w:r w:rsidRPr="0060679B">
        <w:rPr>
          <w:rFonts w:ascii="Calibri" w:hAnsi="Calibri" w:cs="Arial"/>
          <w:i/>
          <w:sz w:val="20"/>
          <w:szCs w:val="22"/>
        </w:rPr>
        <w:t>należy podać nazwę, adres miejsca zakwaterowania</w:t>
      </w:r>
      <w:r w:rsidRPr="0060679B">
        <w:rPr>
          <w:rFonts w:ascii="Calibri" w:hAnsi="Calibri" w:cs="Arial"/>
          <w:i/>
          <w:sz w:val="22"/>
          <w:szCs w:val="22"/>
        </w:rPr>
        <w:t>),</w:t>
      </w:r>
      <w:r w:rsidRPr="0060679B">
        <w:rPr>
          <w:rFonts w:ascii="Calibri" w:hAnsi="Calibri" w:cs="Arial"/>
          <w:sz w:val="22"/>
          <w:szCs w:val="22"/>
        </w:rPr>
        <w:t xml:space="preserve"> </w:t>
      </w:r>
      <w:r w:rsidRPr="0060679B">
        <w:rPr>
          <w:rFonts w:ascii="Calibri" w:hAnsi="Calibri"/>
          <w:sz w:val="22"/>
          <w:szCs w:val="22"/>
        </w:rPr>
        <w:t>położonym na terenie powiatu ................................, w odległości: ……………… km od stacji narciarskiej …………………………………………………..</w:t>
      </w:r>
      <w:r w:rsidRPr="0060679B">
        <w:rPr>
          <w:rFonts w:ascii="Calibri" w:hAnsi="Calibri" w:cs="Arial"/>
          <w:i/>
          <w:sz w:val="22"/>
          <w:szCs w:val="22"/>
        </w:rPr>
        <w:t xml:space="preserve"> (</w:t>
      </w:r>
      <w:r w:rsidRPr="0060679B">
        <w:rPr>
          <w:rFonts w:ascii="Calibri" w:hAnsi="Calibri" w:cs="Arial"/>
          <w:i/>
          <w:sz w:val="20"/>
          <w:szCs w:val="22"/>
        </w:rPr>
        <w:t>należy podać nazwę, adres miejsca realizacji obozu</w:t>
      </w:r>
      <w:r w:rsidRPr="0060679B">
        <w:rPr>
          <w:rFonts w:ascii="Calibri" w:hAnsi="Calibri" w:cs="Arial"/>
          <w:i/>
          <w:sz w:val="22"/>
          <w:szCs w:val="22"/>
        </w:rPr>
        <w:t>).</w:t>
      </w:r>
    </w:p>
    <w:p w14:paraId="62BC6EA8" w14:textId="77777777" w:rsidR="00C403D0" w:rsidRPr="0060679B" w:rsidRDefault="00C403D0" w:rsidP="00916FC8">
      <w:pPr>
        <w:numPr>
          <w:ilvl w:val="0"/>
          <w:numId w:val="7"/>
        </w:numPr>
        <w:jc w:val="both"/>
        <w:rPr>
          <w:rFonts w:ascii="Calibri" w:hAnsi="Calibri" w:cs="Calibri"/>
          <w:sz w:val="22"/>
          <w:szCs w:val="22"/>
        </w:rPr>
      </w:pPr>
      <w:r w:rsidRPr="0060679B">
        <w:rPr>
          <w:rFonts w:ascii="Calibri" w:hAnsi="Calibri" w:cs="Calibri"/>
          <w:b/>
          <w:sz w:val="22"/>
          <w:szCs w:val="22"/>
        </w:rPr>
        <w:t>Realizacja :</w:t>
      </w:r>
    </w:p>
    <w:p w14:paraId="71EE1897" w14:textId="77777777" w:rsidR="00C403D0" w:rsidRPr="0060679B" w:rsidRDefault="00C403D0" w:rsidP="00C403D0">
      <w:pPr>
        <w:ind w:left="720"/>
        <w:jc w:val="both"/>
        <w:rPr>
          <w:rFonts w:ascii="Calibri" w:hAnsi="Calibri" w:cs="Calibri"/>
          <w:sz w:val="22"/>
          <w:szCs w:val="22"/>
        </w:rPr>
      </w:pPr>
      <w:r w:rsidRPr="0060679B">
        <w:rPr>
          <w:rFonts w:ascii="Calibri" w:hAnsi="Calibri" w:cs="Calibri"/>
          <w:sz w:val="22"/>
          <w:szCs w:val="22"/>
        </w:rPr>
        <w:t xml:space="preserve">a. </w:t>
      </w:r>
      <w:r w:rsidRPr="0060679B">
        <w:rPr>
          <w:rFonts w:ascii="Calibri" w:hAnsi="Calibri" w:cs="Calibri"/>
          <w:b/>
          <w:sz w:val="22"/>
          <w:szCs w:val="22"/>
        </w:rPr>
        <w:t>trasa „niebieska</w:t>
      </w:r>
      <w:r w:rsidRPr="0060679B">
        <w:rPr>
          <w:rFonts w:ascii="Calibri" w:hAnsi="Calibri" w:cs="Calibri"/>
          <w:sz w:val="22"/>
          <w:szCs w:val="22"/>
        </w:rPr>
        <w:t>” - …………………………………………………………………………………... (lokalizacja)</w:t>
      </w:r>
    </w:p>
    <w:p w14:paraId="563258D5" w14:textId="77777777" w:rsidR="00600369" w:rsidRPr="0060679B" w:rsidRDefault="00C403D0" w:rsidP="00C403D0">
      <w:pPr>
        <w:ind w:left="720"/>
        <w:jc w:val="both"/>
        <w:rPr>
          <w:rFonts w:ascii="Calibri" w:hAnsi="Calibri" w:cs="Arial"/>
          <w:i/>
          <w:sz w:val="22"/>
          <w:szCs w:val="22"/>
        </w:rPr>
      </w:pPr>
      <w:r w:rsidRPr="0060679B">
        <w:rPr>
          <w:rFonts w:ascii="Calibri" w:hAnsi="Calibri" w:cs="Calibri"/>
          <w:sz w:val="22"/>
          <w:szCs w:val="22"/>
        </w:rPr>
        <w:t xml:space="preserve">b. </w:t>
      </w:r>
      <w:r w:rsidRPr="0060679B">
        <w:rPr>
          <w:rFonts w:ascii="Calibri" w:hAnsi="Calibri" w:cs="Calibri"/>
          <w:b/>
          <w:sz w:val="22"/>
          <w:szCs w:val="22"/>
        </w:rPr>
        <w:t>trasa „czerwona”</w:t>
      </w:r>
      <w:r w:rsidRPr="0060679B">
        <w:rPr>
          <w:rFonts w:ascii="Calibri" w:hAnsi="Calibri" w:cs="Calibri"/>
          <w:sz w:val="22"/>
          <w:szCs w:val="22"/>
        </w:rPr>
        <w:t xml:space="preserve"> - …………………………………………………………………………………... (lokalizacja)</w:t>
      </w:r>
    </w:p>
    <w:p w14:paraId="6486C682" w14:textId="77777777" w:rsidR="00600369" w:rsidRPr="0060679B" w:rsidRDefault="00600369" w:rsidP="00916FC8">
      <w:pPr>
        <w:pStyle w:val="Akapitzlist"/>
        <w:numPr>
          <w:ilvl w:val="0"/>
          <w:numId w:val="3"/>
        </w:numPr>
        <w:spacing w:before="120" w:line="260" w:lineRule="exact"/>
        <w:contextualSpacing/>
        <w:jc w:val="both"/>
        <w:rPr>
          <w:rFonts w:ascii="Calibri" w:hAnsi="Calibri" w:cs="Calibri"/>
          <w:sz w:val="22"/>
          <w:lang w:val="x-none"/>
        </w:rPr>
      </w:pPr>
      <w:r w:rsidRPr="0060679B">
        <w:rPr>
          <w:rFonts w:ascii="Calibri" w:hAnsi="Calibri" w:cs="Calibri"/>
          <w:sz w:val="22"/>
          <w:lang w:val="x-none"/>
        </w:rPr>
        <w:t xml:space="preserve">Warunki płatności i termin wykonania </w:t>
      </w:r>
      <w:r w:rsidRPr="0060679B">
        <w:rPr>
          <w:rFonts w:ascii="Calibri" w:hAnsi="Calibri" w:cs="Calibri"/>
          <w:sz w:val="22"/>
        </w:rPr>
        <w:t xml:space="preserve">zamówienia </w:t>
      </w:r>
      <w:r w:rsidRPr="0060679B">
        <w:rPr>
          <w:rFonts w:ascii="Calibri" w:hAnsi="Calibri" w:cs="Calibri"/>
          <w:sz w:val="22"/>
          <w:lang w:val="x-none"/>
        </w:rPr>
        <w:t xml:space="preserve">zgodne z ustanowionymi w </w:t>
      </w:r>
      <w:r w:rsidRPr="0060679B">
        <w:rPr>
          <w:rFonts w:ascii="Calibri" w:hAnsi="Calibri" w:cs="Calibri"/>
          <w:sz w:val="22"/>
        </w:rPr>
        <w:t>dokumentach zamówienia</w:t>
      </w:r>
      <w:r w:rsidRPr="0060679B">
        <w:rPr>
          <w:rFonts w:ascii="Calibri" w:hAnsi="Calibri" w:cs="Calibri"/>
          <w:sz w:val="22"/>
          <w:lang w:val="x-none"/>
        </w:rPr>
        <w:t>.</w:t>
      </w:r>
    </w:p>
    <w:p w14:paraId="217A4EFB" w14:textId="77777777" w:rsidR="00600369" w:rsidRPr="0060679B" w:rsidRDefault="00600369" w:rsidP="00916FC8">
      <w:pPr>
        <w:pStyle w:val="Akapitzlist"/>
        <w:numPr>
          <w:ilvl w:val="0"/>
          <w:numId w:val="3"/>
        </w:numPr>
        <w:spacing w:before="120" w:line="260" w:lineRule="exact"/>
        <w:contextualSpacing/>
        <w:jc w:val="both"/>
        <w:rPr>
          <w:rFonts w:ascii="Calibri" w:hAnsi="Calibri" w:cs="Calibri"/>
          <w:sz w:val="22"/>
          <w:lang w:val="x-none"/>
        </w:rPr>
      </w:pPr>
      <w:r w:rsidRPr="0060679B">
        <w:rPr>
          <w:rFonts w:ascii="Calibri" w:hAnsi="Calibri" w:cs="Calibri"/>
          <w:sz w:val="22"/>
          <w:lang w:val="x-none"/>
        </w:rPr>
        <w:t>Oświadczamy, że zapoznaliśmy się z treścią dokument</w:t>
      </w:r>
      <w:r w:rsidRPr="0060679B">
        <w:rPr>
          <w:rFonts w:ascii="Calibri" w:hAnsi="Calibri" w:cs="Calibri"/>
          <w:sz w:val="22"/>
        </w:rPr>
        <w:t xml:space="preserve">ów </w:t>
      </w:r>
      <w:r w:rsidRPr="0060679B">
        <w:rPr>
          <w:rFonts w:ascii="Calibri" w:hAnsi="Calibri" w:cs="Calibri"/>
          <w:sz w:val="22"/>
          <w:lang w:val="x-none"/>
        </w:rPr>
        <w:t>zamówienia i akceptujemy je bez zastrzeżeń.</w:t>
      </w:r>
    </w:p>
    <w:p w14:paraId="6C34C048" w14:textId="77777777" w:rsidR="00600369" w:rsidRPr="0060679B" w:rsidRDefault="00600369" w:rsidP="00916FC8">
      <w:pPr>
        <w:pStyle w:val="Akapitzlist"/>
        <w:numPr>
          <w:ilvl w:val="0"/>
          <w:numId w:val="3"/>
        </w:numPr>
        <w:spacing w:before="120" w:line="260" w:lineRule="exact"/>
        <w:contextualSpacing/>
        <w:jc w:val="both"/>
        <w:rPr>
          <w:rFonts w:ascii="Calibri" w:hAnsi="Calibri" w:cs="Calibri"/>
          <w:sz w:val="22"/>
          <w:lang w:val="x-none"/>
        </w:rPr>
      </w:pPr>
      <w:r w:rsidRPr="0060679B">
        <w:rPr>
          <w:rFonts w:ascii="Calibri" w:hAnsi="Calibri" w:cs="Calibri"/>
          <w:sz w:val="22"/>
          <w:lang w:val="x-none"/>
        </w:rPr>
        <w:t>Oświadczam, że:</w:t>
      </w:r>
    </w:p>
    <w:p w14:paraId="3EC186D6" w14:textId="77777777" w:rsidR="00600369" w:rsidRPr="0060679B" w:rsidRDefault="00600369" w:rsidP="00916FC8">
      <w:pPr>
        <w:pStyle w:val="Akapitzlist"/>
        <w:numPr>
          <w:ilvl w:val="0"/>
          <w:numId w:val="5"/>
        </w:numPr>
        <w:spacing w:line="260" w:lineRule="exact"/>
        <w:jc w:val="both"/>
        <w:rPr>
          <w:rFonts w:ascii="Calibri" w:hAnsi="Calibri" w:cs="Calibri"/>
          <w:sz w:val="22"/>
          <w:lang w:val="x-none"/>
        </w:rPr>
      </w:pPr>
      <w:r w:rsidRPr="0060679B">
        <w:rPr>
          <w:rFonts w:ascii="Calibri" w:hAnsi="Calibri" w:cs="Calibri"/>
          <w:sz w:val="22"/>
          <w:lang w:val="x-none"/>
        </w:rPr>
        <w:t>zostałem poinformowany zgodnie z art. 13 ust. 1 i 2 RODO</w:t>
      </w:r>
      <w:r w:rsidRPr="0060679B">
        <w:rPr>
          <w:rStyle w:val="Odwoanieprzypisudolnego"/>
          <w:rFonts w:ascii="Calibri" w:hAnsi="Calibri" w:cs="Calibri"/>
          <w:sz w:val="22"/>
          <w:lang w:val="x-none"/>
        </w:rPr>
        <w:footnoteReference w:id="1"/>
      </w:r>
      <w:r w:rsidRPr="0060679B">
        <w:rPr>
          <w:rFonts w:ascii="Calibri" w:hAnsi="Calibri" w:cs="Calibri"/>
          <w:sz w:val="22"/>
          <w:lang w:val="x-none"/>
        </w:rPr>
        <w:t xml:space="preserve"> o przetwarzaniu moich danych osobowych na potrzeby niniejszego postępowania o udzielenie zamówienia publicznego oraz zawarcia i realizacji umowy</w:t>
      </w:r>
      <w:r w:rsidRPr="0060679B">
        <w:rPr>
          <w:rStyle w:val="Odwoanieprzypisudolnego"/>
          <w:rFonts w:ascii="Calibri" w:hAnsi="Calibri" w:cs="Calibri"/>
          <w:sz w:val="22"/>
          <w:lang w:val="x-none"/>
        </w:rPr>
        <w:footnoteReference w:id="2"/>
      </w:r>
      <w:r w:rsidRPr="0060679B">
        <w:rPr>
          <w:rFonts w:ascii="Calibri" w:hAnsi="Calibri" w:cs="Calibri"/>
          <w:sz w:val="22"/>
        </w:rPr>
        <w:t>,</w:t>
      </w:r>
    </w:p>
    <w:p w14:paraId="215EA32D" w14:textId="77777777" w:rsidR="00600369" w:rsidRPr="0060679B" w:rsidRDefault="00600369" w:rsidP="00916FC8">
      <w:pPr>
        <w:pStyle w:val="Akapitzlist"/>
        <w:numPr>
          <w:ilvl w:val="0"/>
          <w:numId w:val="5"/>
        </w:numPr>
        <w:spacing w:line="260" w:lineRule="exact"/>
        <w:jc w:val="both"/>
        <w:rPr>
          <w:rFonts w:ascii="Calibri" w:hAnsi="Calibri" w:cs="Calibri"/>
          <w:sz w:val="22"/>
          <w:lang w:val="x-none"/>
        </w:rPr>
      </w:pPr>
      <w:r w:rsidRPr="0060679B">
        <w:rPr>
          <w:rFonts w:ascii="Calibri" w:hAnsi="Calibri" w:cs="Calibri"/>
          <w:sz w:val="22"/>
        </w:rPr>
        <w:t xml:space="preserve">wypełniłem </w:t>
      </w:r>
      <w:r w:rsidRPr="0060679B">
        <w:rPr>
          <w:rFonts w:ascii="Calibri" w:hAnsi="Calibri" w:cs="Calibri"/>
          <w:sz w:val="22"/>
          <w:lang w:val="x-none"/>
        </w:rPr>
        <w:t>obowiązki informacyjne przewidziane w art. 13 lub art. 14 RODO wobec osób fizycznych, od których dane osobowe bezpośrednio lub pośrednio pozyskałem w celu ubiegania się o udzielenie zamówienia publicznego i zobowiązuję się wypełnić je wobec osób fizycznych od których dane osobowe bezpośrednio lub pośrednio pozyskam w celu zawarcia i realizacji umowy</w:t>
      </w:r>
      <w:r w:rsidRPr="0060679B">
        <w:rPr>
          <w:rStyle w:val="Odwoanieprzypisudolnego"/>
          <w:rFonts w:ascii="Calibri" w:hAnsi="Calibri" w:cs="Calibri"/>
          <w:sz w:val="22"/>
          <w:lang w:val="x-none"/>
        </w:rPr>
        <w:footnoteReference w:id="3"/>
      </w:r>
      <w:r w:rsidRPr="0060679B">
        <w:rPr>
          <w:rStyle w:val="Odwoanieprzypisudolnego"/>
          <w:rFonts w:ascii="Calibri" w:hAnsi="Calibri" w:cs="Calibri"/>
          <w:sz w:val="22"/>
          <w:lang w:val="x-none"/>
        </w:rPr>
        <w:t>.</w:t>
      </w:r>
    </w:p>
    <w:p w14:paraId="46A6AA3F" w14:textId="77777777" w:rsidR="00305C73" w:rsidRPr="0060679B" w:rsidRDefault="00305C73" w:rsidP="00305C73">
      <w:pPr>
        <w:jc w:val="both"/>
        <w:rPr>
          <w:rFonts w:ascii="Calibri" w:hAnsi="Calibri" w:cs="Arial"/>
          <w:sz w:val="22"/>
          <w:szCs w:val="22"/>
        </w:rPr>
      </w:pPr>
    </w:p>
    <w:p w14:paraId="02DE15DF" w14:textId="77777777" w:rsidR="00305C73" w:rsidRPr="0060679B" w:rsidRDefault="00305C73" w:rsidP="00600369">
      <w:pPr>
        <w:pStyle w:val="Akapitzlist"/>
        <w:ind w:left="0"/>
        <w:contextualSpacing/>
        <w:jc w:val="both"/>
        <w:rPr>
          <w:rFonts w:ascii="Calibri" w:hAnsi="Calibri" w:cs="Arial"/>
          <w:sz w:val="22"/>
          <w:szCs w:val="22"/>
        </w:rPr>
      </w:pPr>
      <w:r w:rsidRPr="0060679B">
        <w:rPr>
          <w:rFonts w:ascii="Calibri" w:hAnsi="Calibri" w:cs="Arial"/>
          <w:sz w:val="22"/>
          <w:szCs w:val="22"/>
        </w:rPr>
        <w:t>Oświadczam, że do kontaktów z Zamawiającym w związku z realizacją niniejszego zamówienia upoważniam …………………………………………..………</w:t>
      </w:r>
    </w:p>
    <w:p w14:paraId="1CF9BD78" w14:textId="77777777" w:rsidR="00305C73" w:rsidRPr="0060679B" w:rsidRDefault="00305C73" w:rsidP="00305C73">
      <w:pPr>
        <w:pStyle w:val="Akapitzlist"/>
        <w:numPr>
          <w:ilvl w:val="0"/>
          <w:numId w:val="1"/>
        </w:numPr>
        <w:contextualSpacing/>
        <w:rPr>
          <w:rFonts w:ascii="Calibri" w:hAnsi="Calibri" w:cs="Arial"/>
          <w:sz w:val="22"/>
          <w:szCs w:val="22"/>
        </w:rPr>
      </w:pPr>
      <w:r w:rsidRPr="0060679B">
        <w:rPr>
          <w:rFonts w:ascii="Calibri" w:hAnsi="Calibri" w:cs="Arial"/>
          <w:sz w:val="22"/>
          <w:szCs w:val="22"/>
        </w:rPr>
        <w:t>W celu ułatwienia wymiany informacji podaję swoje dane:</w:t>
      </w:r>
    </w:p>
    <w:p w14:paraId="33E65394" w14:textId="77777777" w:rsidR="00305C73" w:rsidRPr="0060679B" w:rsidRDefault="00305C73" w:rsidP="00305C73">
      <w:pPr>
        <w:pStyle w:val="Akapitzlist"/>
        <w:ind w:hanging="360"/>
        <w:rPr>
          <w:rFonts w:ascii="Calibri" w:hAnsi="Calibri" w:cs="Arial"/>
          <w:sz w:val="22"/>
          <w:szCs w:val="22"/>
          <w:lang w:val="en-US"/>
        </w:rPr>
      </w:pPr>
      <w:r w:rsidRPr="0060679B">
        <w:rPr>
          <w:rFonts w:ascii="Calibri" w:hAnsi="Calibri" w:cs="Arial"/>
          <w:sz w:val="22"/>
          <w:szCs w:val="22"/>
          <w:lang w:val="en-US"/>
        </w:rPr>
        <w:t>a) nr tel. ................................,</w:t>
      </w:r>
    </w:p>
    <w:p w14:paraId="26211AFA" w14:textId="77777777" w:rsidR="00305C73" w:rsidRPr="0060679B" w:rsidRDefault="00305C73" w:rsidP="00305C73">
      <w:pPr>
        <w:pStyle w:val="Akapitzlist"/>
        <w:ind w:hanging="360"/>
        <w:rPr>
          <w:rFonts w:ascii="Calibri" w:hAnsi="Calibri" w:cs="Arial"/>
          <w:sz w:val="22"/>
          <w:szCs w:val="22"/>
          <w:lang w:val="en-US"/>
        </w:rPr>
      </w:pPr>
      <w:r w:rsidRPr="0060679B">
        <w:rPr>
          <w:rFonts w:ascii="Calibri" w:hAnsi="Calibri" w:cs="Arial"/>
          <w:sz w:val="22"/>
          <w:szCs w:val="22"/>
          <w:lang w:val="en-US"/>
        </w:rPr>
        <w:t>b) nr fax ...............................,</w:t>
      </w:r>
    </w:p>
    <w:p w14:paraId="5F14A3DD" w14:textId="77777777" w:rsidR="00305C73" w:rsidRPr="0060679B" w:rsidRDefault="00305C73" w:rsidP="00305C73">
      <w:pPr>
        <w:pStyle w:val="Akapitzlist"/>
        <w:ind w:hanging="360"/>
        <w:rPr>
          <w:rFonts w:ascii="Calibri" w:hAnsi="Calibri" w:cs="Arial"/>
          <w:sz w:val="22"/>
          <w:szCs w:val="22"/>
        </w:rPr>
      </w:pPr>
      <w:r w:rsidRPr="0060679B">
        <w:rPr>
          <w:rFonts w:ascii="Calibri" w:hAnsi="Calibri" w:cs="Arial"/>
          <w:sz w:val="22"/>
          <w:szCs w:val="22"/>
        </w:rPr>
        <w:t>c) e-mail ................................ .</w:t>
      </w:r>
    </w:p>
    <w:p w14:paraId="35DF3438" w14:textId="77777777" w:rsidR="00305C73" w:rsidRPr="0060679B" w:rsidRDefault="00305C73" w:rsidP="00305C73">
      <w:pPr>
        <w:pStyle w:val="Akapitzlist"/>
        <w:numPr>
          <w:ilvl w:val="0"/>
          <w:numId w:val="1"/>
        </w:numPr>
        <w:contextualSpacing/>
        <w:rPr>
          <w:rFonts w:ascii="Calibri" w:hAnsi="Calibri" w:cs="Arial"/>
          <w:sz w:val="22"/>
          <w:szCs w:val="22"/>
        </w:rPr>
      </w:pPr>
      <w:r w:rsidRPr="0060679B">
        <w:rPr>
          <w:rFonts w:ascii="Calibri" w:hAnsi="Calibri" w:cs="Arial"/>
          <w:sz w:val="22"/>
          <w:szCs w:val="22"/>
        </w:rPr>
        <w:lastRenderedPageBreak/>
        <w:t>Oświadczam, że cała oferta składa się z …….. stron, w tym z niniejszej oferty oraz:</w:t>
      </w:r>
    </w:p>
    <w:p w14:paraId="4EE32781" w14:textId="77777777" w:rsidR="00305C73" w:rsidRPr="0060679B" w:rsidRDefault="00600369" w:rsidP="00916FC8">
      <w:pPr>
        <w:numPr>
          <w:ilvl w:val="0"/>
          <w:numId w:val="2"/>
        </w:numPr>
        <w:ind w:hanging="76"/>
        <w:jc w:val="both"/>
        <w:rPr>
          <w:rFonts w:ascii="Calibri" w:hAnsi="Calibri"/>
          <w:sz w:val="22"/>
          <w:szCs w:val="22"/>
        </w:rPr>
      </w:pPr>
      <w:r w:rsidRPr="0060679B">
        <w:rPr>
          <w:rFonts w:ascii="Calibri" w:hAnsi="Calibri"/>
          <w:sz w:val="22"/>
          <w:szCs w:val="22"/>
        </w:rPr>
        <w:t>…………………………………………………………………………………</w:t>
      </w:r>
    </w:p>
    <w:p w14:paraId="7B6F4D90" w14:textId="77777777" w:rsidR="00600369" w:rsidRPr="0060679B" w:rsidRDefault="00600369" w:rsidP="00916FC8">
      <w:pPr>
        <w:numPr>
          <w:ilvl w:val="0"/>
          <w:numId w:val="2"/>
        </w:numPr>
        <w:ind w:hanging="76"/>
        <w:jc w:val="both"/>
        <w:rPr>
          <w:rFonts w:ascii="Calibri" w:hAnsi="Calibri"/>
          <w:sz w:val="22"/>
          <w:szCs w:val="22"/>
        </w:rPr>
      </w:pPr>
      <w:r w:rsidRPr="0060679B">
        <w:rPr>
          <w:rFonts w:ascii="Calibri" w:hAnsi="Calibri"/>
          <w:sz w:val="22"/>
          <w:szCs w:val="22"/>
        </w:rPr>
        <w:t>………………………………………………………………………………….</w:t>
      </w:r>
    </w:p>
    <w:p w14:paraId="77FF7503" w14:textId="77777777" w:rsidR="00305C73" w:rsidRPr="0060679B" w:rsidRDefault="00305C73" w:rsidP="00305C73">
      <w:pPr>
        <w:pStyle w:val="Akapitzlist"/>
        <w:numPr>
          <w:ilvl w:val="0"/>
          <w:numId w:val="1"/>
        </w:numPr>
        <w:contextualSpacing/>
        <w:jc w:val="both"/>
        <w:rPr>
          <w:rFonts w:ascii="Calibri" w:hAnsi="Calibri" w:cs="Arial"/>
          <w:sz w:val="22"/>
          <w:szCs w:val="22"/>
        </w:rPr>
      </w:pPr>
      <w:r w:rsidRPr="0060679B">
        <w:rPr>
          <w:rFonts w:ascii="Calibri" w:hAnsi="Calibri" w:cs="Arial"/>
          <w:sz w:val="22"/>
          <w:szCs w:val="22"/>
        </w:rPr>
        <w:t>Załącznikami do oferty stanowiącymi jej integralną część są:</w:t>
      </w:r>
    </w:p>
    <w:p w14:paraId="1E38DCEB" w14:textId="77777777" w:rsidR="00305C73" w:rsidRPr="0060679B" w:rsidRDefault="00305C73" w:rsidP="00305C73">
      <w:pPr>
        <w:pStyle w:val="Akapitzlist"/>
        <w:ind w:left="357"/>
        <w:jc w:val="both"/>
        <w:rPr>
          <w:rFonts w:ascii="Calibri" w:hAnsi="Calibri" w:cs="Arial"/>
          <w:sz w:val="22"/>
          <w:szCs w:val="22"/>
        </w:rPr>
      </w:pPr>
      <w:r w:rsidRPr="0060679B">
        <w:rPr>
          <w:rFonts w:ascii="Calibri" w:hAnsi="Calibri" w:cs="Arial"/>
          <w:sz w:val="22"/>
          <w:szCs w:val="22"/>
        </w:rPr>
        <w:t>………………………………………………</w:t>
      </w:r>
    </w:p>
    <w:p w14:paraId="067FDB59" w14:textId="77777777" w:rsidR="00305C73" w:rsidRPr="0060679B" w:rsidRDefault="00305C73" w:rsidP="00305C73">
      <w:pPr>
        <w:pStyle w:val="Akapitzlist"/>
        <w:ind w:left="357"/>
        <w:jc w:val="both"/>
        <w:rPr>
          <w:rFonts w:ascii="Calibri" w:hAnsi="Calibri" w:cs="Arial"/>
          <w:sz w:val="22"/>
          <w:szCs w:val="22"/>
        </w:rPr>
      </w:pPr>
    </w:p>
    <w:p w14:paraId="720E8CBE" w14:textId="77777777" w:rsidR="00305C73" w:rsidRPr="0060679B" w:rsidRDefault="00305C73" w:rsidP="00305C73">
      <w:pPr>
        <w:pStyle w:val="Akapitzlist"/>
        <w:ind w:left="357"/>
        <w:jc w:val="both"/>
        <w:rPr>
          <w:rFonts w:ascii="Calibri" w:hAnsi="Calibri" w:cs="Arial"/>
          <w:sz w:val="22"/>
          <w:szCs w:val="22"/>
        </w:rPr>
      </w:pPr>
    </w:p>
    <w:p w14:paraId="333A43B2" w14:textId="77777777" w:rsidR="00305C73" w:rsidRPr="0060679B" w:rsidRDefault="00305C73" w:rsidP="00305C73">
      <w:pPr>
        <w:pStyle w:val="Akapitzlist"/>
        <w:ind w:left="357"/>
        <w:jc w:val="both"/>
        <w:rPr>
          <w:rFonts w:ascii="Calibri" w:hAnsi="Calibri" w:cs="Arial"/>
          <w:sz w:val="22"/>
          <w:szCs w:val="22"/>
        </w:rPr>
      </w:pPr>
    </w:p>
    <w:p w14:paraId="5D43C214" w14:textId="77777777" w:rsidR="00305C73" w:rsidRPr="0060679B" w:rsidRDefault="00305C73" w:rsidP="00305C73">
      <w:pPr>
        <w:rPr>
          <w:rFonts w:ascii="Calibri" w:hAnsi="Calibri"/>
          <w:sz w:val="22"/>
          <w:szCs w:val="22"/>
        </w:rPr>
      </w:pPr>
    </w:p>
    <w:p w14:paraId="0B795EDF" w14:textId="69BCB5CA" w:rsidR="00305C73" w:rsidRPr="0060679B" w:rsidRDefault="00305C73" w:rsidP="00305C73">
      <w:pPr>
        <w:rPr>
          <w:rFonts w:ascii="Calibri" w:hAnsi="Calibri"/>
          <w:sz w:val="22"/>
          <w:szCs w:val="22"/>
        </w:rPr>
      </w:pPr>
      <w:r w:rsidRPr="0060679B">
        <w:rPr>
          <w:rFonts w:ascii="Calibri" w:hAnsi="Calibri"/>
          <w:sz w:val="22"/>
          <w:szCs w:val="22"/>
        </w:rPr>
        <w:t>...................................................., dnia ......................... 20</w:t>
      </w:r>
      <w:r w:rsidR="008C0E81" w:rsidRPr="0060679B">
        <w:rPr>
          <w:rFonts w:ascii="Calibri" w:hAnsi="Calibri"/>
          <w:sz w:val="22"/>
          <w:szCs w:val="22"/>
        </w:rPr>
        <w:t>2</w:t>
      </w:r>
      <w:r w:rsidR="00141790">
        <w:rPr>
          <w:rFonts w:ascii="Calibri" w:hAnsi="Calibri"/>
          <w:sz w:val="22"/>
          <w:szCs w:val="22"/>
        </w:rPr>
        <w:t>6</w:t>
      </w:r>
      <w:r w:rsidRPr="0060679B">
        <w:rPr>
          <w:rFonts w:ascii="Calibri" w:hAnsi="Calibri"/>
          <w:sz w:val="22"/>
          <w:szCs w:val="22"/>
        </w:rPr>
        <w:t xml:space="preserve"> r.      </w:t>
      </w:r>
    </w:p>
    <w:p w14:paraId="4A39502D" w14:textId="77777777" w:rsidR="00305C73" w:rsidRPr="0060679B" w:rsidRDefault="00305C73" w:rsidP="00305C73">
      <w:pPr>
        <w:rPr>
          <w:rFonts w:ascii="Calibri" w:hAnsi="Calibri"/>
          <w:sz w:val="22"/>
          <w:szCs w:val="22"/>
        </w:rPr>
      </w:pPr>
      <w:r w:rsidRPr="0060679B">
        <w:rPr>
          <w:rFonts w:ascii="Calibri" w:hAnsi="Calibri"/>
          <w:sz w:val="22"/>
          <w:szCs w:val="22"/>
        </w:rPr>
        <w:t xml:space="preserve">      </w:t>
      </w:r>
    </w:p>
    <w:p w14:paraId="13C5ACE9" w14:textId="77777777" w:rsidR="00305C73" w:rsidRPr="0060679B" w:rsidRDefault="00305C73" w:rsidP="00305C73">
      <w:pPr>
        <w:pStyle w:val="Standard"/>
        <w:ind w:left="5386" w:firstLine="278"/>
        <w:rPr>
          <w:rFonts w:ascii="Calibri" w:hAnsi="Calibri"/>
          <w:b/>
          <w:bCs/>
          <w:sz w:val="22"/>
          <w:szCs w:val="22"/>
        </w:rPr>
      </w:pPr>
    </w:p>
    <w:p w14:paraId="218722F7" w14:textId="77777777" w:rsidR="00305C73" w:rsidRPr="0060679B" w:rsidRDefault="00305C73" w:rsidP="00305C73">
      <w:pPr>
        <w:pStyle w:val="Standard"/>
        <w:ind w:left="4956" w:firstLine="152"/>
        <w:rPr>
          <w:rFonts w:ascii="Calibri" w:hAnsi="Calibri"/>
          <w:b/>
          <w:bCs/>
          <w:sz w:val="18"/>
          <w:szCs w:val="22"/>
        </w:rPr>
      </w:pPr>
      <w:r w:rsidRPr="0060679B">
        <w:rPr>
          <w:rFonts w:ascii="Calibri" w:hAnsi="Calibri"/>
          <w:b/>
          <w:bCs/>
          <w:sz w:val="18"/>
          <w:szCs w:val="22"/>
        </w:rPr>
        <w:t xml:space="preserve">    ..............................................................</w:t>
      </w:r>
    </w:p>
    <w:p w14:paraId="585519AC" w14:textId="77777777" w:rsidR="00305C73" w:rsidRPr="0060679B" w:rsidRDefault="00305C73" w:rsidP="00A65202">
      <w:pPr>
        <w:pStyle w:val="Standard"/>
        <w:ind w:left="5108"/>
        <w:jc w:val="right"/>
        <w:rPr>
          <w:rFonts w:ascii="Calibri" w:hAnsi="Calibri" w:cs="Arial"/>
          <w:i/>
          <w:iCs/>
          <w:sz w:val="18"/>
          <w:szCs w:val="22"/>
        </w:rPr>
      </w:pPr>
      <w:r w:rsidRPr="0060679B">
        <w:rPr>
          <w:rFonts w:ascii="Calibri" w:hAnsi="Calibri" w:cs="Arial"/>
          <w:i/>
          <w:iCs/>
          <w:sz w:val="18"/>
          <w:szCs w:val="22"/>
        </w:rPr>
        <w:t>Podpis osoby/osób upoważnionych do składania</w:t>
      </w:r>
    </w:p>
    <w:p w14:paraId="53C6C150" w14:textId="77777777" w:rsidR="001A6D87" w:rsidRPr="0060679B" w:rsidRDefault="00305C73" w:rsidP="00A65202">
      <w:pPr>
        <w:tabs>
          <w:tab w:val="left" w:pos="360"/>
        </w:tabs>
        <w:ind w:left="360"/>
        <w:jc w:val="right"/>
        <w:rPr>
          <w:rFonts w:ascii="Calibri" w:hAnsi="Calibri"/>
          <w:sz w:val="18"/>
          <w:szCs w:val="22"/>
        </w:rPr>
      </w:pPr>
      <w:r w:rsidRPr="0060679B">
        <w:rPr>
          <w:rFonts w:ascii="Calibri" w:hAnsi="Calibri"/>
          <w:i/>
          <w:sz w:val="18"/>
          <w:szCs w:val="22"/>
        </w:rPr>
        <w:t>oświadczeń woli w imieniu wykonawcy</w:t>
      </w:r>
    </w:p>
    <w:sectPr w:rsidR="001A6D87" w:rsidRPr="0060679B" w:rsidSect="009B2EF6">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69263" w14:textId="77777777" w:rsidR="00DB29CF" w:rsidRDefault="00DB29CF" w:rsidP="0047012C">
      <w:r>
        <w:separator/>
      </w:r>
    </w:p>
  </w:endnote>
  <w:endnote w:type="continuationSeparator" w:id="0">
    <w:p w14:paraId="6A808E6E" w14:textId="77777777" w:rsidR="00DB29CF" w:rsidRDefault="00DB29CF" w:rsidP="00470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Segoe UI Symbol"/>
    <w:charset w:val="02"/>
    <w:family w:val="auto"/>
    <w:pitch w:val="default"/>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37C99" w14:textId="77777777" w:rsidR="00F17376" w:rsidRDefault="00F17376">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46515" w14:textId="77777777" w:rsidR="00DB29CF" w:rsidRDefault="00DB29CF" w:rsidP="0047012C">
      <w:r>
        <w:separator/>
      </w:r>
    </w:p>
  </w:footnote>
  <w:footnote w:type="continuationSeparator" w:id="0">
    <w:p w14:paraId="7898E4A2" w14:textId="77777777" w:rsidR="00DB29CF" w:rsidRDefault="00DB29CF" w:rsidP="0047012C">
      <w:r>
        <w:continuationSeparator/>
      </w:r>
    </w:p>
  </w:footnote>
  <w:footnote w:id="1">
    <w:p w14:paraId="12F0A18B" w14:textId="77777777" w:rsidR="00600369" w:rsidRPr="00242ED2" w:rsidRDefault="00600369" w:rsidP="00600369">
      <w:pPr>
        <w:pStyle w:val="Tekstprzypisudolnego"/>
        <w:ind w:left="142" w:hanging="142"/>
        <w:jc w:val="both"/>
        <w:rPr>
          <w:rFonts w:ascii="Arial" w:hAnsi="Arial" w:cs="Arial"/>
          <w:sz w:val="16"/>
          <w:szCs w:val="16"/>
        </w:rPr>
      </w:pPr>
      <w:r w:rsidRPr="00242ED2">
        <w:rPr>
          <w:rFonts w:ascii="Arial" w:hAnsi="Arial" w:cs="Arial"/>
          <w:sz w:val="16"/>
          <w:szCs w:val="16"/>
        </w:rPr>
        <w:footnoteRef/>
      </w:r>
      <w:r>
        <w:rPr>
          <w:rFonts w:ascii="Arial" w:hAnsi="Arial" w:cs="Arial"/>
          <w:sz w:val="16"/>
          <w:szCs w:val="16"/>
        </w:rPr>
        <w:t xml:space="preserve"> </w:t>
      </w:r>
      <w:r>
        <w:rPr>
          <w:rFonts w:ascii="Arial" w:hAnsi="Arial" w:cs="Arial"/>
          <w:sz w:val="16"/>
          <w:szCs w:val="16"/>
        </w:rPr>
        <w:tab/>
      </w:r>
      <w:r>
        <w:rPr>
          <w:rFonts w:ascii="Arial" w:hAnsi="Arial" w:cs="Arial"/>
          <w:sz w:val="16"/>
          <w:szCs w:val="16"/>
          <w:lang w:val="pl-PL"/>
        </w:rPr>
        <w:t xml:space="preserve">Rozporządzenia </w:t>
      </w:r>
      <w:r w:rsidRPr="00242ED2">
        <w:rPr>
          <w:rFonts w:ascii="Arial" w:hAnsi="Arial" w:cs="Arial"/>
          <w:sz w:val="16"/>
          <w:szCs w:val="16"/>
        </w:rPr>
        <w:t xml:space="preserve">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footnote>
  <w:footnote w:id="2">
    <w:p w14:paraId="34721F6C" w14:textId="77777777" w:rsidR="00600369" w:rsidRPr="00242ED2" w:rsidRDefault="00600369" w:rsidP="00600369">
      <w:pPr>
        <w:pStyle w:val="Tekstprzypisudolnego"/>
        <w:ind w:left="142" w:hanging="142"/>
        <w:jc w:val="both"/>
        <w:rPr>
          <w:rFonts w:ascii="Arial" w:hAnsi="Arial" w:cs="Arial"/>
          <w:sz w:val="16"/>
          <w:szCs w:val="16"/>
          <w:lang w:val="pl-PL"/>
        </w:rPr>
      </w:pPr>
      <w:r w:rsidRPr="00242ED2">
        <w:rPr>
          <w:rStyle w:val="Odwoanieprzypisudolnego"/>
          <w:rFonts w:ascii="Arial" w:hAnsi="Arial" w:cs="Arial"/>
          <w:sz w:val="16"/>
          <w:szCs w:val="16"/>
        </w:rPr>
        <w:footnoteRef/>
      </w:r>
      <w:r w:rsidRPr="00242ED2">
        <w:rPr>
          <w:rFonts w:ascii="Arial" w:hAnsi="Arial" w:cs="Arial"/>
          <w:sz w:val="16"/>
          <w:szCs w:val="16"/>
        </w:rPr>
        <w:t xml:space="preserve"> </w:t>
      </w:r>
      <w:r>
        <w:rPr>
          <w:rFonts w:ascii="Arial" w:hAnsi="Arial" w:cs="Arial"/>
          <w:sz w:val="16"/>
          <w:szCs w:val="16"/>
        </w:rPr>
        <w:tab/>
      </w:r>
      <w:r w:rsidRPr="00242ED2">
        <w:rPr>
          <w:rFonts w:ascii="Arial" w:hAnsi="Arial" w:cs="Arial"/>
          <w:sz w:val="16"/>
          <w:szCs w:val="16"/>
        </w:rPr>
        <w:t>Dotyczy wykonawcy, z którym zostanie zawarta umowa</w:t>
      </w:r>
      <w:r>
        <w:rPr>
          <w:rFonts w:ascii="Arial" w:hAnsi="Arial" w:cs="Arial"/>
          <w:sz w:val="16"/>
          <w:szCs w:val="16"/>
          <w:lang w:val="pl-PL"/>
        </w:rPr>
        <w:t>.</w:t>
      </w:r>
    </w:p>
  </w:footnote>
  <w:footnote w:id="3">
    <w:p w14:paraId="192C487B" w14:textId="77777777" w:rsidR="00600369" w:rsidRPr="00242ED2" w:rsidRDefault="00600369" w:rsidP="00600369">
      <w:pPr>
        <w:pStyle w:val="Tekstprzypisudolnego"/>
        <w:ind w:left="142" w:hanging="142"/>
        <w:jc w:val="both"/>
        <w:rPr>
          <w:lang w:val="pl-PL"/>
        </w:rPr>
      </w:pPr>
      <w:r w:rsidRPr="00242ED2">
        <w:rPr>
          <w:rStyle w:val="Odwoanieprzypisudolnego"/>
          <w:rFonts w:ascii="Arial" w:hAnsi="Arial" w:cs="Arial"/>
          <w:sz w:val="16"/>
          <w:szCs w:val="16"/>
        </w:rPr>
        <w:footnoteRef/>
      </w:r>
      <w:r w:rsidRPr="00242ED2">
        <w:rPr>
          <w:rFonts w:ascii="Arial" w:hAnsi="Arial" w:cs="Arial"/>
          <w:sz w:val="16"/>
          <w:szCs w:val="16"/>
        </w:rPr>
        <w:t xml:space="preserve"> </w:t>
      </w:r>
      <w:r>
        <w:rPr>
          <w:rFonts w:ascii="Arial" w:hAnsi="Arial" w:cs="Arial"/>
          <w:sz w:val="16"/>
          <w:szCs w:val="16"/>
        </w:rPr>
        <w:tab/>
      </w:r>
      <w:r w:rsidRPr="00242ED2">
        <w:rPr>
          <w:rFonts w:ascii="Arial" w:hAnsi="Arial" w:cs="Arial"/>
          <w:sz w:val="16"/>
          <w:szCs w:val="16"/>
        </w:rPr>
        <w:t>Dotyczy wykonawcy, z którym zostanie zawarta umowa</w:t>
      </w:r>
      <w:r>
        <w:rPr>
          <w:rFonts w:ascii="Arial" w:hAnsi="Arial" w:cs="Arial"/>
          <w:sz w:val="16"/>
          <w:szCs w:val="16"/>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98" w:type="dxa"/>
      <w:tblInd w:w="-534" w:type="dxa"/>
      <w:tblLayout w:type="fixed"/>
      <w:tblLook w:val="01E0" w:firstRow="1" w:lastRow="1" w:firstColumn="1" w:lastColumn="1" w:noHBand="0" w:noVBand="0"/>
    </w:tblPr>
    <w:tblGrid>
      <w:gridCol w:w="2225"/>
      <w:gridCol w:w="6106"/>
      <w:gridCol w:w="1078"/>
      <w:gridCol w:w="1489"/>
    </w:tblGrid>
    <w:tr w:rsidR="000E1391" w14:paraId="2624AB7B" w14:textId="77777777" w:rsidTr="00E27872">
      <w:trPr>
        <w:trHeight w:val="382"/>
      </w:trPr>
      <w:tc>
        <w:tcPr>
          <w:tcW w:w="2225" w:type="dxa"/>
          <w:vMerge w:val="restart"/>
          <w:vAlign w:val="center"/>
          <w:hideMark/>
        </w:tcPr>
        <w:p w14:paraId="2D455C29" w14:textId="419CFAA2" w:rsidR="000E1391" w:rsidRDefault="00FC48CC" w:rsidP="000E1391">
          <w:pPr>
            <w:jc w:val="center"/>
            <w:rPr>
              <w:rFonts w:ascii="Calibri" w:hAnsi="Calibri"/>
              <w:sz w:val="16"/>
              <w:szCs w:val="16"/>
            </w:rPr>
          </w:pPr>
          <w:r>
            <w:rPr>
              <w:rFonts w:ascii="Calibri" w:eastAsia="Calibri" w:hAnsi="Calibri" w:cs="Calibri"/>
              <w:noProof/>
              <w:sz w:val="16"/>
              <w:szCs w:val="16"/>
            </w:rPr>
            <w:drawing>
              <wp:inline distT="0" distB="0" distL="0" distR="0" wp14:anchorId="63677497" wp14:editId="313E645C">
                <wp:extent cx="1255395" cy="334645"/>
                <wp:effectExtent l="0" t="0" r="0" b="0"/>
                <wp:docPr id="1" name="Obraz 1" descr="logo ANS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 ANS_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5395" cy="334645"/>
                        </a:xfrm>
                        <a:prstGeom prst="rect">
                          <a:avLst/>
                        </a:prstGeom>
                        <a:noFill/>
                        <a:ln>
                          <a:noFill/>
                        </a:ln>
                      </pic:spPr>
                    </pic:pic>
                  </a:graphicData>
                </a:graphic>
              </wp:inline>
            </w:drawing>
          </w:r>
        </w:p>
      </w:tc>
      <w:tc>
        <w:tcPr>
          <w:tcW w:w="8673" w:type="dxa"/>
          <w:gridSpan w:val="3"/>
          <w:vAlign w:val="center"/>
          <w:hideMark/>
        </w:tcPr>
        <w:p w14:paraId="58ED6410" w14:textId="77777777" w:rsidR="000E1391" w:rsidRDefault="000E1391" w:rsidP="000E1391">
          <w:pPr>
            <w:rPr>
              <w:rFonts w:ascii="Calibri" w:hAnsi="Calibri"/>
              <w:sz w:val="18"/>
              <w:szCs w:val="18"/>
            </w:rPr>
          </w:pPr>
          <w:r>
            <w:rPr>
              <w:rFonts w:ascii="Calibri" w:hAnsi="Calibri" w:cs="Tahoma"/>
              <w:color w:val="000000"/>
              <w:sz w:val="18"/>
              <w:szCs w:val="18"/>
            </w:rPr>
            <w:t>Zamawiający:</w:t>
          </w:r>
          <w:r>
            <w:rPr>
              <w:rFonts w:ascii="Calibri" w:hAnsi="Calibri" w:cs="Tahoma"/>
              <w:b/>
              <w:color w:val="000000"/>
              <w:sz w:val="18"/>
              <w:szCs w:val="18"/>
            </w:rPr>
            <w:t xml:space="preserve"> Akademia Nauk Stosowanych w Nowym Sączu</w:t>
          </w:r>
          <w:r>
            <w:rPr>
              <w:rFonts w:ascii="Calibri" w:hAnsi="Calibri" w:cs="Tahoma"/>
              <w:color w:val="000000"/>
              <w:sz w:val="18"/>
              <w:szCs w:val="18"/>
            </w:rPr>
            <w:t xml:space="preserve">, </w:t>
          </w:r>
          <w:r>
            <w:rPr>
              <w:rFonts w:ascii="Calibri" w:hAnsi="Calibri" w:cs="Tahoma"/>
              <w:b/>
              <w:color w:val="000000"/>
              <w:sz w:val="18"/>
              <w:szCs w:val="18"/>
            </w:rPr>
            <w:t>ul. Staszica 1, 33-300 Nowy Sącz</w:t>
          </w:r>
          <w:r>
            <w:rPr>
              <w:rFonts w:ascii="Calibri" w:hAnsi="Calibri"/>
              <w:color w:val="000000"/>
              <w:sz w:val="18"/>
              <w:szCs w:val="18"/>
            </w:rPr>
            <w:t>.</w:t>
          </w:r>
        </w:p>
      </w:tc>
    </w:tr>
    <w:tr w:rsidR="000E1391" w14:paraId="3B3066DC" w14:textId="77777777" w:rsidTr="00E27872">
      <w:trPr>
        <w:trHeight w:val="382"/>
      </w:trPr>
      <w:tc>
        <w:tcPr>
          <w:tcW w:w="2225" w:type="dxa"/>
          <w:vMerge/>
          <w:vAlign w:val="center"/>
          <w:hideMark/>
        </w:tcPr>
        <w:p w14:paraId="67D35636" w14:textId="77777777" w:rsidR="000E1391" w:rsidRPr="000E1391" w:rsidRDefault="000E1391" w:rsidP="000E1391">
          <w:pPr>
            <w:rPr>
              <w:rFonts w:ascii="Calibri" w:hAnsi="Calibri"/>
              <w:color w:val="000000"/>
              <w:sz w:val="16"/>
              <w:szCs w:val="16"/>
              <w:lang w:eastAsia="en-US"/>
            </w:rPr>
          </w:pPr>
        </w:p>
      </w:tc>
      <w:tc>
        <w:tcPr>
          <w:tcW w:w="6106" w:type="dxa"/>
          <w:vAlign w:val="center"/>
          <w:hideMark/>
        </w:tcPr>
        <w:p w14:paraId="25D612F9" w14:textId="77777777" w:rsidR="00141790" w:rsidRDefault="00141790" w:rsidP="00141790">
          <w:pPr>
            <w:tabs>
              <w:tab w:val="left" w:pos="6250"/>
            </w:tabs>
            <w:rPr>
              <w:rFonts w:ascii="Calibri" w:hAnsi="Calibri" w:cs="Calibri"/>
              <w:b/>
              <w:sz w:val="16"/>
              <w:szCs w:val="16"/>
            </w:rPr>
          </w:pPr>
          <w:r>
            <w:rPr>
              <w:rFonts w:ascii="Calibri" w:hAnsi="Calibri" w:cs="Calibri"/>
              <w:b/>
              <w:sz w:val="16"/>
              <w:szCs w:val="16"/>
            </w:rPr>
            <w:t>Pobyt studentów i kadry dydaktycznej w ośrodku narciarskim/stacji narciarskiej w celu</w:t>
          </w:r>
        </w:p>
        <w:p w14:paraId="20A2A3F7" w14:textId="77777777" w:rsidR="00141790" w:rsidRDefault="00141790" w:rsidP="00141790">
          <w:pPr>
            <w:tabs>
              <w:tab w:val="left" w:pos="6250"/>
            </w:tabs>
            <w:rPr>
              <w:rFonts w:ascii="Calibri" w:hAnsi="Calibri" w:cs="Calibri"/>
              <w:b/>
              <w:sz w:val="16"/>
              <w:szCs w:val="16"/>
            </w:rPr>
          </w:pPr>
          <w:r>
            <w:rPr>
              <w:rFonts w:ascii="Calibri" w:hAnsi="Calibri" w:cs="Calibri"/>
              <w:b/>
              <w:sz w:val="16"/>
              <w:szCs w:val="16"/>
            </w:rPr>
            <w:t>realizacji zajęć : Sporty śnieżne - narciarstwo obóz szkoleniowy prowadzony przez</w:t>
          </w:r>
        </w:p>
        <w:p w14:paraId="1A78F57A" w14:textId="77777777" w:rsidR="00141790" w:rsidRDefault="00141790" w:rsidP="00141790">
          <w:pPr>
            <w:tabs>
              <w:tab w:val="left" w:pos="6250"/>
            </w:tabs>
            <w:rPr>
              <w:rFonts w:ascii="Calibri" w:hAnsi="Calibri" w:cs="Calibri"/>
              <w:b/>
              <w:color w:val="000000" w:themeColor="text1"/>
              <w:sz w:val="16"/>
              <w:szCs w:val="16"/>
            </w:rPr>
          </w:pPr>
          <w:r>
            <w:rPr>
              <w:rFonts w:ascii="Calibri" w:hAnsi="Calibri" w:cs="Calibri"/>
              <w:b/>
              <w:sz w:val="16"/>
              <w:szCs w:val="16"/>
            </w:rPr>
            <w:t>Wydział Nauk o Kulturze Fizycznej i Bezpieczeństwie Akademii Nauk Stosowanych</w:t>
          </w:r>
        </w:p>
        <w:p w14:paraId="319F4F3A" w14:textId="2D6E0C62" w:rsidR="000E1391" w:rsidRDefault="00141790" w:rsidP="00141790">
          <w:pPr>
            <w:tabs>
              <w:tab w:val="left" w:pos="6250"/>
            </w:tabs>
            <w:rPr>
              <w:rFonts w:ascii="Calibri" w:hAnsi="Calibri" w:cs="Calibri"/>
              <w:b/>
              <w:sz w:val="16"/>
              <w:szCs w:val="16"/>
            </w:rPr>
          </w:pPr>
          <w:r>
            <w:rPr>
              <w:rFonts w:ascii="Calibri" w:hAnsi="Calibri" w:cs="Calibri"/>
              <w:b/>
              <w:sz w:val="16"/>
              <w:szCs w:val="16"/>
            </w:rPr>
            <w:t>w Nowym Sączu w okresie między 07.01.2027-13.01.2027 r.</w:t>
          </w:r>
        </w:p>
      </w:tc>
      <w:tc>
        <w:tcPr>
          <w:tcW w:w="1078" w:type="dxa"/>
          <w:vAlign w:val="center"/>
          <w:hideMark/>
        </w:tcPr>
        <w:p w14:paraId="47AF3657" w14:textId="77777777" w:rsidR="000E1391" w:rsidRPr="000E1391" w:rsidRDefault="000E1391" w:rsidP="000E1391">
          <w:pPr>
            <w:rPr>
              <w:rFonts w:ascii="Calibri" w:eastAsia="Calibri" w:hAnsi="Calibri"/>
              <w:color w:val="000000"/>
              <w:sz w:val="18"/>
              <w:szCs w:val="18"/>
              <w:lang w:eastAsia="en-US"/>
            </w:rPr>
          </w:pPr>
          <w:r>
            <w:rPr>
              <w:rFonts w:ascii="Calibri" w:hAnsi="Calibri"/>
              <w:sz w:val="18"/>
              <w:szCs w:val="18"/>
            </w:rPr>
            <w:t>Nr  sprawy:</w:t>
          </w:r>
        </w:p>
      </w:tc>
      <w:tc>
        <w:tcPr>
          <w:tcW w:w="1484" w:type="dxa"/>
          <w:vAlign w:val="center"/>
          <w:hideMark/>
        </w:tcPr>
        <w:p w14:paraId="27C49261" w14:textId="354D731E" w:rsidR="000E1391" w:rsidRDefault="000E1391" w:rsidP="000E1391">
          <w:pPr>
            <w:rPr>
              <w:rFonts w:ascii="Calibri" w:hAnsi="Calibri" w:cs="Tahoma"/>
              <w:b/>
              <w:bCs/>
              <w:color w:val="000000"/>
              <w:sz w:val="18"/>
              <w:szCs w:val="18"/>
            </w:rPr>
          </w:pPr>
          <w:r>
            <w:rPr>
              <w:rFonts w:ascii="Calibri" w:hAnsi="Calibri"/>
              <w:b/>
              <w:sz w:val="16"/>
            </w:rPr>
            <w:t>ZP.382-</w:t>
          </w:r>
          <w:r w:rsidR="00141790">
            <w:rPr>
              <w:rFonts w:ascii="Calibri" w:hAnsi="Calibri"/>
              <w:b/>
              <w:sz w:val="16"/>
            </w:rPr>
            <w:t>12</w:t>
          </w:r>
          <w:r>
            <w:rPr>
              <w:rFonts w:ascii="Calibri" w:hAnsi="Calibri"/>
              <w:b/>
              <w:sz w:val="16"/>
            </w:rPr>
            <w:t>/2</w:t>
          </w:r>
          <w:r w:rsidR="00141790">
            <w:rPr>
              <w:rFonts w:ascii="Calibri" w:hAnsi="Calibri"/>
              <w:b/>
              <w:sz w:val="16"/>
            </w:rPr>
            <w:t>6</w:t>
          </w:r>
        </w:p>
      </w:tc>
    </w:tr>
    <w:tr w:rsidR="000E1391" w14:paraId="77BBEF48" w14:textId="77777777" w:rsidTr="00E27872">
      <w:trPr>
        <w:trHeight w:val="256"/>
      </w:trPr>
      <w:tc>
        <w:tcPr>
          <w:tcW w:w="2225" w:type="dxa"/>
          <w:vMerge/>
          <w:vAlign w:val="center"/>
          <w:hideMark/>
        </w:tcPr>
        <w:p w14:paraId="4AE6D4AC" w14:textId="77777777" w:rsidR="000E1391" w:rsidRPr="000E1391" w:rsidRDefault="000E1391" w:rsidP="000E1391">
          <w:pPr>
            <w:rPr>
              <w:rFonts w:ascii="Calibri" w:hAnsi="Calibri"/>
              <w:color w:val="000000"/>
              <w:sz w:val="16"/>
              <w:szCs w:val="16"/>
              <w:lang w:eastAsia="en-US"/>
            </w:rPr>
          </w:pPr>
        </w:p>
      </w:tc>
      <w:tc>
        <w:tcPr>
          <w:tcW w:w="6106" w:type="dxa"/>
          <w:vAlign w:val="center"/>
          <w:hideMark/>
        </w:tcPr>
        <w:p w14:paraId="1479A0A8" w14:textId="77777777" w:rsidR="000E1391" w:rsidRPr="000E1391" w:rsidRDefault="000E1391" w:rsidP="000E1391">
          <w:pPr>
            <w:rPr>
              <w:rFonts w:ascii="Calibri" w:hAnsi="Calibri"/>
              <w:color w:val="000000"/>
              <w:sz w:val="18"/>
              <w:szCs w:val="18"/>
            </w:rPr>
          </w:pPr>
          <w:r>
            <w:rPr>
              <w:rFonts w:ascii="Calibri" w:hAnsi="Calibri"/>
              <w:b/>
              <w:color w:val="000000"/>
              <w:sz w:val="18"/>
              <w:szCs w:val="18"/>
            </w:rPr>
            <w:t>Formularz oferty</w:t>
          </w:r>
        </w:p>
      </w:tc>
      <w:tc>
        <w:tcPr>
          <w:tcW w:w="1078" w:type="dxa"/>
          <w:vAlign w:val="center"/>
          <w:hideMark/>
        </w:tcPr>
        <w:p w14:paraId="1914FC2A" w14:textId="77777777" w:rsidR="000E1391" w:rsidRDefault="000E1391" w:rsidP="000E1391">
          <w:pPr>
            <w:rPr>
              <w:rFonts w:ascii="Calibri" w:hAnsi="Calibri"/>
              <w:color w:val="000000"/>
              <w:sz w:val="18"/>
              <w:szCs w:val="18"/>
            </w:rPr>
          </w:pPr>
          <w:r>
            <w:rPr>
              <w:rFonts w:ascii="Calibri" w:hAnsi="Calibri"/>
              <w:color w:val="000000"/>
              <w:sz w:val="18"/>
              <w:szCs w:val="18"/>
            </w:rPr>
            <w:t>Wersja:</w:t>
          </w:r>
        </w:p>
      </w:tc>
      <w:tc>
        <w:tcPr>
          <w:tcW w:w="1484" w:type="dxa"/>
          <w:vAlign w:val="center"/>
          <w:hideMark/>
        </w:tcPr>
        <w:p w14:paraId="551A9466" w14:textId="77777777" w:rsidR="000E1391" w:rsidRDefault="000E1391" w:rsidP="000E1391">
          <w:pPr>
            <w:rPr>
              <w:rFonts w:ascii="Calibri" w:hAnsi="Calibri"/>
              <w:color w:val="000000"/>
              <w:sz w:val="18"/>
              <w:szCs w:val="18"/>
            </w:rPr>
          </w:pPr>
          <w:r>
            <w:rPr>
              <w:rFonts w:ascii="Calibri" w:hAnsi="Calibri"/>
              <w:color w:val="000000"/>
              <w:sz w:val="18"/>
              <w:szCs w:val="18"/>
            </w:rPr>
            <w:t>1.</w:t>
          </w:r>
        </w:p>
      </w:tc>
    </w:tr>
  </w:tbl>
  <w:p w14:paraId="7FD7A260" w14:textId="77777777" w:rsidR="00F17376" w:rsidRDefault="00F1737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C08D59A"/>
    <w:name w:val="WW8Num1"/>
    <w:lvl w:ilvl="0">
      <w:start w:val="1"/>
      <w:numFmt w:val="lowerLetter"/>
      <w:lvlText w:val="%1)"/>
      <w:lvlJc w:val="left"/>
      <w:pPr>
        <w:tabs>
          <w:tab w:val="num" w:pos="283"/>
        </w:tabs>
        <w:ind w:left="283" w:hanging="283"/>
      </w:pPr>
      <w:rPr>
        <w:i w:val="0"/>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 w15:restartNumberingAfterBreak="0">
    <w:nsid w:val="00000002"/>
    <w:multiLevelType w:val="multilevel"/>
    <w:tmpl w:val="00000002"/>
    <w:name w:val="WW8Num2"/>
    <w:lvl w:ilvl="0">
      <w:start w:val="1"/>
      <w:numFmt w:val="lowerLetter"/>
      <w:lvlText w:val="%1)"/>
      <w:lvlJc w:val="left"/>
      <w:pPr>
        <w:tabs>
          <w:tab w:val="num" w:pos="425"/>
        </w:tabs>
        <w:ind w:left="425" w:hanging="283"/>
      </w:pPr>
    </w:lvl>
    <w:lvl w:ilvl="1">
      <w:start w:val="1"/>
      <w:numFmt w:val="decimal"/>
      <w:lvlText w:val="%2."/>
      <w:lvlJc w:val="left"/>
      <w:pPr>
        <w:tabs>
          <w:tab w:val="num" w:pos="709"/>
        </w:tabs>
        <w:ind w:left="709" w:hanging="283"/>
      </w:pPr>
    </w:lvl>
    <w:lvl w:ilvl="2">
      <w:start w:val="1"/>
      <w:numFmt w:val="decimal"/>
      <w:lvlText w:val="%3."/>
      <w:lvlJc w:val="left"/>
      <w:pPr>
        <w:tabs>
          <w:tab w:val="num" w:pos="992"/>
        </w:tabs>
        <w:ind w:left="992" w:hanging="283"/>
      </w:pPr>
    </w:lvl>
    <w:lvl w:ilvl="3">
      <w:start w:val="1"/>
      <w:numFmt w:val="decimal"/>
      <w:lvlText w:val="%4."/>
      <w:lvlJc w:val="left"/>
      <w:pPr>
        <w:tabs>
          <w:tab w:val="num" w:pos="1276"/>
        </w:tabs>
        <w:ind w:left="1276" w:hanging="283"/>
      </w:pPr>
    </w:lvl>
    <w:lvl w:ilvl="4">
      <w:start w:val="1"/>
      <w:numFmt w:val="decimal"/>
      <w:lvlText w:val="%5."/>
      <w:lvlJc w:val="left"/>
      <w:pPr>
        <w:tabs>
          <w:tab w:val="num" w:pos="1559"/>
        </w:tabs>
        <w:ind w:left="1559" w:hanging="283"/>
      </w:pPr>
    </w:lvl>
    <w:lvl w:ilvl="5">
      <w:start w:val="1"/>
      <w:numFmt w:val="decimal"/>
      <w:lvlText w:val="%6."/>
      <w:lvlJc w:val="left"/>
      <w:pPr>
        <w:tabs>
          <w:tab w:val="num" w:pos="1843"/>
        </w:tabs>
        <w:ind w:left="1843" w:hanging="283"/>
      </w:pPr>
    </w:lvl>
    <w:lvl w:ilvl="6">
      <w:start w:val="1"/>
      <w:numFmt w:val="decimal"/>
      <w:lvlText w:val="%7."/>
      <w:lvlJc w:val="left"/>
      <w:pPr>
        <w:tabs>
          <w:tab w:val="num" w:pos="2126"/>
        </w:tabs>
        <w:ind w:left="2126" w:hanging="283"/>
      </w:pPr>
    </w:lvl>
    <w:lvl w:ilvl="7">
      <w:start w:val="1"/>
      <w:numFmt w:val="decimal"/>
      <w:lvlText w:val="%8."/>
      <w:lvlJc w:val="left"/>
      <w:pPr>
        <w:tabs>
          <w:tab w:val="num" w:pos="2410"/>
        </w:tabs>
        <w:ind w:left="2410" w:hanging="283"/>
      </w:pPr>
    </w:lvl>
    <w:lvl w:ilvl="8">
      <w:start w:val="1"/>
      <w:numFmt w:val="decimal"/>
      <w:lvlText w:val="%9."/>
      <w:lvlJc w:val="left"/>
      <w:pPr>
        <w:tabs>
          <w:tab w:val="num" w:pos="2693"/>
        </w:tabs>
        <w:ind w:left="2693" w:hanging="283"/>
      </w:pPr>
    </w:lvl>
  </w:abstractNum>
  <w:abstractNum w:abstractNumId="2" w15:restartNumberingAfterBreak="0">
    <w:nsid w:val="00000003"/>
    <w:multiLevelType w:val="multilevel"/>
    <w:tmpl w:val="A8AEB58E"/>
    <w:name w:val="WW8Num3"/>
    <w:lvl w:ilvl="0">
      <w:start w:val="1"/>
      <w:numFmt w:val="lowerLetter"/>
      <w:lvlText w:val="%1)"/>
      <w:lvlJc w:val="left"/>
      <w:pPr>
        <w:tabs>
          <w:tab w:val="num" w:pos="644"/>
        </w:tabs>
        <w:ind w:left="644" w:hanging="360"/>
      </w:pPr>
    </w:lvl>
    <w:lvl w:ilvl="1">
      <w:start w:val="1"/>
      <w:numFmt w:val="lowerLetter"/>
      <w:lvlText w:val="%2)"/>
      <w:lvlJc w:val="left"/>
      <w:pPr>
        <w:tabs>
          <w:tab w:val="num" w:pos="644"/>
        </w:tabs>
        <w:ind w:left="644" w:hanging="360"/>
      </w:pPr>
      <w:rPr>
        <w:i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5"/>
    <w:multiLevelType w:val="multilevel"/>
    <w:tmpl w:val="00000005"/>
    <w:name w:val="WW8Num5"/>
    <w:lvl w:ilvl="0">
      <w:start w:val="2"/>
      <w:numFmt w:val="lowerLetter"/>
      <w:lvlText w:val="%1)"/>
      <w:lvlJc w:val="left"/>
      <w:pPr>
        <w:tabs>
          <w:tab w:val="num" w:pos="360"/>
        </w:tabs>
        <w:ind w:left="360" w:hanging="360"/>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4" w15:restartNumberingAfterBreak="0">
    <w:nsid w:val="00000006"/>
    <w:multiLevelType w:val="multilevel"/>
    <w:tmpl w:val="00000006"/>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6"/>
        </w:tabs>
        <w:ind w:left="566" w:hanging="283"/>
      </w:pPr>
      <w:rPr>
        <w:rFonts w:ascii="Symbol" w:hAnsi="Symbol" w:cs="StarSymbol"/>
        <w:sz w:val="18"/>
        <w:szCs w:val="18"/>
      </w:rPr>
    </w:lvl>
    <w:lvl w:ilvl="2">
      <w:start w:val="1"/>
      <w:numFmt w:val="bullet"/>
      <w:lvlText w:val=""/>
      <w:lvlJc w:val="left"/>
      <w:pPr>
        <w:tabs>
          <w:tab w:val="num" w:pos="849"/>
        </w:tabs>
        <w:ind w:left="849" w:hanging="283"/>
      </w:pPr>
      <w:rPr>
        <w:rFonts w:ascii="Symbol" w:hAnsi="Symbol" w:cs="StarSymbol"/>
        <w:sz w:val="18"/>
        <w:szCs w:val="18"/>
      </w:rPr>
    </w:lvl>
    <w:lvl w:ilvl="3">
      <w:start w:val="1"/>
      <w:numFmt w:val="decimal"/>
      <w:lvlText w:val="%4."/>
      <w:lvlJc w:val="left"/>
      <w:pPr>
        <w:tabs>
          <w:tab w:val="num" w:pos="225"/>
        </w:tabs>
        <w:ind w:left="225" w:hanging="624"/>
      </w:pPr>
      <w:rPr>
        <w:sz w:val="18"/>
        <w:szCs w:val="18"/>
      </w:rPr>
    </w:lvl>
    <w:lvl w:ilvl="4">
      <w:start w:val="1"/>
      <w:numFmt w:val="bullet"/>
      <w:lvlText w:val=""/>
      <w:lvlJc w:val="left"/>
      <w:pPr>
        <w:tabs>
          <w:tab w:val="num" w:pos="1415"/>
        </w:tabs>
        <w:ind w:left="1415" w:hanging="283"/>
      </w:pPr>
      <w:rPr>
        <w:rFonts w:ascii="Symbol" w:hAnsi="Symbol" w:cs="StarSymbol"/>
        <w:sz w:val="18"/>
        <w:szCs w:val="18"/>
      </w:rPr>
    </w:lvl>
    <w:lvl w:ilvl="5">
      <w:start w:val="1"/>
      <w:numFmt w:val="bullet"/>
      <w:lvlText w:val=""/>
      <w:lvlJc w:val="left"/>
      <w:pPr>
        <w:tabs>
          <w:tab w:val="num" w:pos="1698"/>
        </w:tabs>
        <w:ind w:left="1698" w:hanging="283"/>
      </w:pPr>
      <w:rPr>
        <w:rFonts w:ascii="Symbol" w:hAnsi="Symbol" w:cs="StarSymbol"/>
        <w:sz w:val="18"/>
        <w:szCs w:val="18"/>
      </w:rPr>
    </w:lvl>
    <w:lvl w:ilvl="6">
      <w:start w:val="1"/>
      <w:numFmt w:val="bullet"/>
      <w:lvlText w:val=""/>
      <w:lvlJc w:val="left"/>
      <w:pPr>
        <w:tabs>
          <w:tab w:val="num" w:pos="1981"/>
        </w:tabs>
        <w:ind w:left="1981" w:hanging="283"/>
      </w:pPr>
      <w:rPr>
        <w:rFonts w:ascii="Symbol" w:hAnsi="Symbol" w:cs="StarSymbol"/>
        <w:sz w:val="18"/>
        <w:szCs w:val="18"/>
      </w:rPr>
    </w:lvl>
    <w:lvl w:ilvl="7">
      <w:start w:val="1"/>
      <w:numFmt w:val="bullet"/>
      <w:lvlText w:val=""/>
      <w:lvlJc w:val="left"/>
      <w:pPr>
        <w:tabs>
          <w:tab w:val="num" w:pos="2264"/>
        </w:tabs>
        <w:ind w:left="2264" w:hanging="283"/>
      </w:pPr>
      <w:rPr>
        <w:rFonts w:ascii="Symbol" w:hAnsi="Symbol" w:cs="StarSymbol"/>
        <w:sz w:val="18"/>
        <w:szCs w:val="18"/>
      </w:rPr>
    </w:lvl>
    <w:lvl w:ilvl="8">
      <w:start w:val="1"/>
      <w:numFmt w:val="bullet"/>
      <w:lvlText w:val=""/>
      <w:lvlJc w:val="left"/>
      <w:pPr>
        <w:tabs>
          <w:tab w:val="num" w:pos="2547"/>
        </w:tabs>
        <w:ind w:left="2547" w:hanging="283"/>
      </w:pPr>
      <w:rPr>
        <w:rFonts w:ascii="Symbol" w:hAnsi="Symbol" w:cs="StarSymbol"/>
        <w:sz w:val="18"/>
        <w:szCs w:val="18"/>
      </w:rPr>
    </w:lvl>
  </w:abstractNum>
  <w:abstractNum w:abstractNumId="5" w15:restartNumberingAfterBreak="0">
    <w:nsid w:val="00000008"/>
    <w:multiLevelType w:val="multilevel"/>
    <w:tmpl w:val="64DE0E9A"/>
    <w:name w:val="WW8Num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B"/>
    <w:multiLevelType w:val="multilevel"/>
    <w:tmpl w:val="0000000B"/>
    <w:name w:val="WW8Num11"/>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A714894"/>
    <w:multiLevelType w:val="hybridMultilevel"/>
    <w:tmpl w:val="2DD0DAD8"/>
    <w:lvl w:ilvl="0" w:tplc="9796C6E8">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BE7CBD"/>
    <w:multiLevelType w:val="hybridMultilevel"/>
    <w:tmpl w:val="4494461C"/>
    <w:lvl w:ilvl="0" w:tplc="04150015">
      <w:start w:val="1"/>
      <w:numFmt w:val="upperLetter"/>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9" w15:restartNumberingAfterBreak="0">
    <w:nsid w:val="1CD01326"/>
    <w:multiLevelType w:val="hybridMultilevel"/>
    <w:tmpl w:val="903E448C"/>
    <w:lvl w:ilvl="0" w:tplc="45FAD5B2">
      <w:start w:val="1"/>
      <w:numFmt w:val="lowerLetter"/>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30FA1CF1"/>
    <w:multiLevelType w:val="hybridMultilevel"/>
    <w:tmpl w:val="320202D4"/>
    <w:lvl w:ilvl="0" w:tplc="FA3466D6">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ADD66A4"/>
    <w:multiLevelType w:val="hybridMultilevel"/>
    <w:tmpl w:val="6DC213E2"/>
    <w:lvl w:ilvl="0" w:tplc="0BFAC30E">
      <w:start w:val="1"/>
      <w:numFmt w:val="decimal"/>
      <w:lvlText w:val="%1."/>
      <w:lvlJc w:val="left"/>
      <w:pPr>
        <w:ind w:left="360" w:hanging="360"/>
      </w:pPr>
      <w:rPr>
        <w:b w:val="0"/>
        <w:bCs w:val="0"/>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2" w15:restartNumberingAfterBreak="0">
    <w:nsid w:val="47EE2941"/>
    <w:multiLevelType w:val="hybridMultilevel"/>
    <w:tmpl w:val="D4B83E74"/>
    <w:lvl w:ilvl="0" w:tplc="04150017">
      <w:start w:val="1"/>
      <w:numFmt w:val="lowerLetter"/>
      <w:lvlText w:val="%1)"/>
      <w:lvlJc w:val="left"/>
      <w:pPr>
        <w:ind w:left="717" w:hanging="360"/>
      </w:pPr>
    </w:lvl>
    <w:lvl w:ilvl="1" w:tplc="6A025EC6">
      <w:start w:val="1"/>
      <w:numFmt w:val="decimal"/>
      <w:lvlText w:val="%2)"/>
      <w:lvlJc w:val="left"/>
      <w:pPr>
        <w:ind w:left="1437" w:hanging="360"/>
      </w:pPr>
      <w:rPr>
        <w:rFonts w:hint="default"/>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3" w15:restartNumberingAfterBreak="0">
    <w:nsid w:val="5C4F7C0F"/>
    <w:multiLevelType w:val="hybridMultilevel"/>
    <w:tmpl w:val="E9E0BC86"/>
    <w:name w:val="WW8Num18322"/>
    <w:lvl w:ilvl="0" w:tplc="DB5856B4">
      <w:start w:val="1"/>
      <w:numFmt w:val="lowerLetter"/>
      <w:lvlText w:val="%1)"/>
      <w:lvlJc w:val="left"/>
      <w:pPr>
        <w:tabs>
          <w:tab w:val="num" w:pos="1440"/>
        </w:tabs>
        <w:ind w:left="1440" w:hanging="360"/>
      </w:pPr>
      <w:rPr>
        <w:rFonts w:ascii="Calibri" w:hAnsi="Calibri" w:hint="default"/>
        <w:b w:val="0"/>
        <w:i w:val="0"/>
        <w:sz w:val="22"/>
        <w:szCs w:val="22"/>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68606AD6"/>
    <w:multiLevelType w:val="hybridMultilevel"/>
    <w:tmpl w:val="B2FE270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4275C10"/>
    <w:multiLevelType w:val="hybridMultilevel"/>
    <w:tmpl w:val="876492F6"/>
    <w:lvl w:ilvl="0" w:tplc="7ABCEC52">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6239570">
    <w:abstractNumId w:val="11"/>
  </w:num>
  <w:num w:numId="2" w16cid:durableId="107162021">
    <w:abstractNumId w:val="9"/>
  </w:num>
  <w:num w:numId="3" w16cid:durableId="1262253067">
    <w:abstractNumId w:val="10"/>
  </w:num>
  <w:num w:numId="4" w16cid:durableId="1062095044">
    <w:abstractNumId w:val="8"/>
  </w:num>
  <w:num w:numId="5" w16cid:durableId="35548952">
    <w:abstractNumId w:val="12"/>
  </w:num>
  <w:num w:numId="6" w16cid:durableId="418645639">
    <w:abstractNumId w:val="15"/>
  </w:num>
  <w:num w:numId="7" w16cid:durableId="717705779">
    <w:abstractNumId w:val="14"/>
  </w:num>
  <w:num w:numId="8" w16cid:durableId="1685088080">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432"/>
    <w:rsid w:val="00000B27"/>
    <w:rsid w:val="00000F34"/>
    <w:rsid w:val="0000442F"/>
    <w:rsid w:val="0001736A"/>
    <w:rsid w:val="0002121A"/>
    <w:rsid w:val="00032701"/>
    <w:rsid w:val="0003338C"/>
    <w:rsid w:val="00067FA4"/>
    <w:rsid w:val="00070F3F"/>
    <w:rsid w:val="00071843"/>
    <w:rsid w:val="00080E8F"/>
    <w:rsid w:val="00082BF1"/>
    <w:rsid w:val="00083AFB"/>
    <w:rsid w:val="000C3F33"/>
    <w:rsid w:val="000D1632"/>
    <w:rsid w:val="000E1391"/>
    <w:rsid w:val="000E13AC"/>
    <w:rsid w:val="000E4989"/>
    <w:rsid w:val="000F2B3A"/>
    <w:rsid w:val="000F2D4B"/>
    <w:rsid w:val="00103117"/>
    <w:rsid w:val="00121A3B"/>
    <w:rsid w:val="00131F60"/>
    <w:rsid w:val="00141790"/>
    <w:rsid w:val="00166AFA"/>
    <w:rsid w:val="00170CF5"/>
    <w:rsid w:val="0017459A"/>
    <w:rsid w:val="00195405"/>
    <w:rsid w:val="001A6D87"/>
    <w:rsid w:val="001C0F5D"/>
    <w:rsid w:val="001C5038"/>
    <w:rsid w:val="001E0C72"/>
    <w:rsid w:val="001F54E1"/>
    <w:rsid w:val="00201F65"/>
    <w:rsid w:val="00216927"/>
    <w:rsid w:val="00230ACF"/>
    <w:rsid w:val="0023297D"/>
    <w:rsid w:val="0023745C"/>
    <w:rsid w:val="00241D9A"/>
    <w:rsid w:val="00243DFF"/>
    <w:rsid w:val="00247BFB"/>
    <w:rsid w:val="002648A8"/>
    <w:rsid w:val="00272A14"/>
    <w:rsid w:val="00287032"/>
    <w:rsid w:val="00287A23"/>
    <w:rsid w:val="002A58A3"/>
    <w:rsid w:val="002C5289"/>
    <w:rsid w:val="002D2E59"/>
    <w:rsid w:val="002D302E"/>
    <w:rsid w:val="002D4256"/>
    <w:rsid w:val="0030494B"/>
    <w:rsid w:val="00305C73"/>
    <w:rsid w:val="003453B9"/>
    <w:rsid w:val="003648BE"/>
    <w:rsid w:val="0037649B"/>
    <w:rsid w:val="00391E62"/>
    <w:rsid w:val="003A6936"/>
    <w:rsid w:val="003B225E"/>
    <w:rsid w:val="003B5DA3"/>
    <w:rsid w:val="003B61CA"/>
    <w:rsid w:val="003D2E2C"/>
    <w:rsid w:val="003E21F5"/>
    <w:rsid w:val="003F2562"/>
    <w:rsid w:val="00401FF9"/>
    <w:rsid w:val="004111B5"/>
    <w:rsid w:val="00435C76"/>
    <w:rsid w:val="004457AB"/>
    <w:rsid w:val="0047012C"/>
    <w:rsid w:val="00480463"/>
    <w:rsid w:val="00485425"/>
    <w:rsid w:val="00485699"/>
    <w:rsid w:val="00494BB2"/>
    <w:rsid w:val="004A782E"/>
    <w:rsid w:val="004B13A8"/>
    <w:rsid w:val="004C0FB3"/>
    <w:rsid w:val="004C220F"/>
    <w:rsid w:val="004D7BAC"/>
    <w:rsid w:val="004E0809"/>
    <w:rsid w:val="004F5269"/>
    <w:rsid w:val="00524427"/>
    <w:rsid w:val="0055515D"/>
    <w:rsid w:val="00560E2F"/>
    <w:rsid w:val="00561D38"/>
    <w:rsid w:val="00563FC7"/>
    <w:rsid w:val="0056567E"/>
    <w:rsid w:val="00571359"/>
    <w:rsid w:val="00583B1C"/>
    <w:rsid w:val="00596662"/>
    <w:rsid w:val="00596747"/>
    <w:rsid w:val="005D2676"/>
    <w:rsid w:val="005F29A6"/>
    <w:rsid w:val="00600369"/>
    <w:rsid w:val="0060679B"/>
    <w:rsid w:val="00616220"/>
    <w:rsid w:val="00630DDF"/>
    <w:rsid w:val="00652524"/>
    <w:rsid w:val="00657085"/>
    <w:rsid w:val="00662E95"/>
    <w:rsid w:val="00676A31"/>
    <w:rsid w:val="006B1B9B"/>
    <w:rsid w:val="006B4B4C"/>
    <w:rsid w:val="006C08BA"/>
    <w:rsid w:val="006C74E9"/>
    <w:rsid w:val="006E79F8"/>
    <w:rsid w:val="00701649"/>
    <w:rsid w:val="00705F87"/>
    <w:rsid w:val="0071549E"/>
    <w:rsid w:val="007318C7"/>
    <w:rsid w:val="00745BBE"/>
    <w:rsid w:val="007514C2"/>
    <w:rsid w:val="00754367"/>
    <w:rsid w:val="00757129"/>
    <w:rsid w:val="00770AC6"/>
    <w:rsid w:val="007731DC"/>
    <w:rsid w:val="00787547"/>
    <w:rsid w:val="00791622"/>
    <w:rsid w:val="00795D18"/>
    <w:rsid w:val="007A3DB2"/>
    <w:rsid w:val="007A5294"/>
    <w:rsid w:val="007B06E5"/>
    <w:rsid w:val="007B0F9A"/>
    <w:rsid w:val="007B603D"/>
    <w:rsid w:val="007C2F07"/>
    <w:rsid w:val="007E00DF"/>
    <w:rsid w:val="007F73CC"/>
    <w:rsid w:val="00814B31"/>
    <w:rsid w:val="008252D7"/>
    <w:rsid w:val="008312A2"/>
    <w:rsid w:val="008317AE"/>
    <w:rsid w:val="00833FF0"/>
    <w:rsid w:val="008435F0"/>
    <w:rsid w:val="00861A24"/>
    <w:rsid w:val="00874B0C"/>
    <w:rsid w:val="00882E7B"/>
    <w:rsid w:val="0088542C"/>
    <w:rsid w:val="00897BED"/>
    <w:rsid w:val="008A3C3D"/>
    <w:rsid w:val="008B645F"/>
    <w:rsid w:val="008C0E81"/>
    <w:rsid w:val="008D0580"/>
    <w:rsid w:val="008E1014"/>
    <w:rsid w:val="008E7D1A"/>
    <w:rsid w:val="008F0FD7"/>
    <w:rsid w:val="009005B8"/>
    <w:rsid w:val="00900ADB"/>
    <w:rsid w:val="00916FC8"/>
    <w:rsid w:val="00937E9E"/>
    <w:rsid w:val="00943C74"/>
    <w:rsid w:val="009501B0"/>
    <w:rsid w:val="00952F50"/>
    <w:rsid w:val="00955B39"/>
    <w:rsid w:val="00980501"/>
    <w:rsid w:val="00980951"/>
    <w:rsid w:val="009868E1"/>
    <w:rsid w:val="0099336B"/>
    <w:rsid w:val="009B2EF6"/>
    <w:rsid w:val="009B45DF"/>
    <w:rsid w:val="009B4608"/>
    <w:rsid w:val="009C5DCD"/>
    <w:rsid w:val="009C6610"/>
    <w:rsid w:val="009F110D"/>
    <w:rsid w:val="009F2F22"/>
    <w:rsid w:val="00A0431A"/>
    <w:rsid w:val="00A07355"/>
    <w:rsid w:val="00A14F99"/>
    <w:rsid w:val="00A2748E"/>
    <w:rsid w:val="00A64923"/>
    <w:rsid w:val="00A65202"/>
    <w:rsid w:val="00A657B2"/>
    <w:rsid w:val="00AA2BFE"/>
    <w:rsid w:val="00AC61FE"/>
    <w:rsid w:val="00AD68EF"/>
    <w:rsid w:val="00AE6618"/>
    <w:rsid w:val="00AF3C94"/>
    <w:rsid w:val="00AF3D7A"/>
    <w:rsid w:val="00B03CAB"/>
    <w:rsid w:val="00B04CCC"/>
    <w:rsid w:val="00B14F81"/>
    <w:rsid w:val="00B227B3"/>
    <w:rsid w:val="00B56618"/>
    <w:rsid w:val="00B84CA9"/>
    <w:rsid w:val="00B946F8"/>
    <w:rsid w:val="00BC1AF7"/>
    <w:rsid w:val="00BC2EBE"/>
    <w:rsid w:val="00BF3428"/>
    <w:rsid w:val="00C00633"/>
    <w:rsid w:val="00C06EA6"/>
    <w:rsid w:val="00C07432"/>
    <w:rsid w:val="00C37C32"/>
    <w:rsid w:val="00C403D0"/>
    <w:rsid w:val="00C51982"/>
    <w:rsid w:val="00C54B92"/>
    <w:rsid w:val="00C6175B"/>
    <w:rsid w:val="00C71A1E"/>
    <w:rsid w:val="00C76BBE"/>
    <w:rsid w:val="00C93946"/>
    <w:rsid w:val="00C93FF1"/>
    <w:rsid w:val="00CB0342"/>
    <w:rsid w:val="00CB5FBA"/>
    <w:rsid w:val="00CC1E92"/>
    <w:rsid w:val="00CC2078"/>
    <w:rsid w:val="00CC66BA"/>
    <w:rsid w:val="00CE21A6"/>
    <w:rsid w:val="00CE4D65"/>
    <w:rsid w:val="00CE792E"/>
    <w:rsid w:val="00CF5908"/>
    <w:rsid w:val="00D510AF"/>
    <w:rsid w:val="00D65979"/>
    <w:rsid w:val="00D75A17"/>
    <w:rsid w:val="00D81A15"/>
    <w:rsid w:val="00D83846"/>
    <w:rsid w:val="00DB29CF"/>
    <w:rsid w:val="00DD1FD0"/>
    <w:rsid w:val="00E008E0"/>
    <w:rsid w:val="00E02B89"/>
    <w:rsid w:val="00E131DA"/>
    <w:rsid w:val="00E22873"/>
    <w:rsid w:val="00E22C09"/>
    <w:rsid w:val="00E230CD"/>
    <w:rsid w:val="00E27872"/>
    <w:rsid w:val="00E310EE"/>
    <w:rsid w:val="00E61D2C"/>
    <w:rsid w:val="00E75BD2"/>
    <w:rsid w:val="00E84032"/>
    <w:rsid w:val="00E8543B"/>
    <w:rsid w:val="00EA4093"/>
    <w:rsid w:val="00EB1CE2"/>
    <w:rsid w:val="00EC3C6B"/>
    <w:rsid w:val="00EF6D42"/>
    <w:rsid w:val="00F15107"/>
    <w:rsid w:val="00F17376"/>
    <w:rsid w:val="00F21A85"/>
    <w:rsid w:val="00F36AD6"/>
    <w:rsid w:val="00F375E7"/>
    <w:rsid w:val="00F40C22"/>
    <w:rsid w:val="00F564B4"/>
    <w:rsid w:val="00F56F71"/>
    <w:rsid w:val="00F60AA8"/>
    <w:rsid w:val="00F75795"/>
    <w:rsid w:val="00F76369"/>
    <w:rsid w:val="00F77690"/>
    <w:rsid w:val="00F82720"/>
    <w:rsid w:val="00F94D65"/>
    <w:rsid w:val="00F977AE"/>
    <w:rsid w:val="00FA4BF6"/>
    <w:rsid w:val="00FB49B6"/>
    <w:rsid w:val="00FB61DF"/>
    <w:rsid w:val="00FC20A5"/>
    <w:rsid w:val="00FC48CC"/>
    <w:rsid w:val="00FD2E49"/>
    <w:rsid w:val="00FE6E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D3863C"/>
  <w15:chartTrackingRefBased/>
  <w15:docId w15:val="{061290C2-59EE-47B2-A38B-CD289CF5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07432"/>
    <w:rPr>
      <w:rFonts w:ascii="Times New Roman" w:eastAsia="Times New Roman" w:hAnsi="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C07432"/>
    <w:pPr>
      <w:jc w:val="center"/>
    </w:pPr>
    <w:rPr>
      <w:rFonts w:eastAsia="Calibri"/>
      <w:b/>
      <w:bCs/>
      <w:lang w:val="x-none"/>
    </w:rPr>
  </w:style>
  <w:style w:type="character" w:customStyle="1" w:styleId="TytuZnak">
    <w:name w:val="Tytuł Znak"/>
    <w:link w:val="Tytu"/>
    <w:locked/>
    <w:rsid w:val="00C07432"/>
    <w:rPr>
      <w:rFonts w:ascii="Times New Roman" w:hAnsi="Times New Roman" w:cs="Times New Roman"/>
      <w:b/>
      <w:bCs/>
      <w:sz w:val="24"/>
      <w:szCs w:val="24"/>
      <w:lang w:eastAsia="pl-PL"/>
    </w:rPr>
  </w:style>
  <w:style w:type="paragraph" w:styleId="Tekstpodstawowy">
    <w:name w:val="Body Text"/>
    <w:basedOn w:val="Normalny"/>
    <w:link w:val="TekstpodstawowyZnak"/>
    <w:uiPriority w:val="99"/>
    <w:rsid w:val="00C07432"/>
    <w:rPr>
      <w:rFonts w:eastAsia="Calibri"/>
      <w:lang w:val="x-none"/>
    </w:rPr>
  </w:style>
  <w:style w:type="character" w:customStyle="1" w:styleId="TekstpodstawowyZnak">
    <w:name w:val="Tekst podstawowy Znak"/>
    <w:link w:val="Tekstpodstawowy"/>
    <w:uiPriority w:val="99"/>
    <w:locked/>
    <w:rsid w:val="00C07432"/>
    <w:rPr>
      <w:rFonts w:ascii="Times New Roman" w:hAnsi="Times New Roman" w:cs="Times New Roman"/>
      <w:sz w:val="24"/>
      <w:szCs w:val="24"/>
      <w:lang w:eastAsia="pl-PL"/>
    </w:rPr>
  </w:style>
  <w:style w:type="paragraph" w:styleId="Stopka">
    <w:name w:val="footer"/>
    <w:basedOn w:val="Normalny"/>
    <w:link w:val="StopkaZnak"/>
    <w:uiPriority w:val="99"/>
    <w:rsid w:val="00C07432"/>
    <w:pPr>
      <w:tabs>
        <w:tab w:val="center" w:pos="4536"/>
        <w:tab w:val="right" w:pos="9072"/>
      </w:tabs>
    </w:pPr>
    <w:rPr>
      <w:rFonts w:eastAsia="Calibri"/>
      <w:lang w:val="x-none"/>
    </w:rPr>
  </w:style>
  <w:style w:type="character" w:customStyle="1" w:styleId="StopkaZnak">
    <w:name w:val="Stopka Znak"/>
    <w:link w:val="Stopka"/>
    <w:uiPriority w:val="99"/>
    <w:locked/>
    <w:rsid w:val="00C07432"/>
    <w:rPr>
      <w:rFonts w:ascii="Times New Roman" w:hAnsi="Times New Roman" w:cs="Times New Roman"/>
      <w:sz w:val="24"/>
      <w:szCs w:val="24"/>
      <w:lang w:eastAsia="pl-PL"/>
    </w:rPr>
  </w:style>
  <w:style w:type="character" w:styleId="Numerstrony">
    <w:name w:val="page number"/>
    <w:basedOn w:val="Domylnaczcionkaakapitu"/>
    <w:uiPriority w:val="99"/>
    <w:rsid w:val="00C07432"/>
  </w:style>
  <w:style w:type="paragraph" w:styleId="Akapitzlist">
    <w:name w:val="List Paragraph"/>
    <w:aliases w:val="CW_Lista,Podsis rysunku,L1,Numerowanie,Akapit z listą5,maz_wyliczenie,opis dzialania,K-P_odwolanie,A_wyliczenie,Akapit z listą5CxSpLast,BulletC,Tekst punktowanie,Akapit z listą 1,List Paragraph,Table of contents numbered,sw tekst"/>
    <w:basedOn w:val="Normalny"/>
    <w:link w:val="AkapitzlistZnak"/>
    <w:uiPriority w:val="99"/>
    <w:qFormat/>
    <w:rsid w:val="00C07432"/>
    <w:pPr>
      <w:ind w:left="720"/>
    </w:pPr>
  </w:style>
  <w:style w:type="paragraph" w:styleId="Nagwek">
    <w:name w:val="header"/>
    <w:basedOn w:val="Normalny"/>
    <w:link w:val="NagwekZnak"/>
    <w:uiPriority w:val="99"/>
    <w:rsid w:val="0047012C"/>
    <w:pPr>
      <w:tabs>
        <w:tab w:val="center" w:pos="4536"/>
        <w:tab w:val="right" w:pos="9072"/>
      </w:tabs>
    </w:pPr>
    <w:rPr>
      <w:rFonts w:eastAsia="Calibri"/>
      <w:lang w:val="x-none"/>
    </w:rPr>
  </w:style>
  <w:style w:type="character" w:customStyle="1" w:styleId="NagwekZnak">
    <w:name w:val="Nagłówek Znak"/>
    <w:link w:val="Nagwek"/>
    <w:uiPriority w:val="99"/>
    <w:locked/>
    <w:rsid w:val="0047012C"/>
    <w:rPr>
      <w:rFonts w:ascii="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1C5038"/>
    <w:rPr>
      <w:rFonts w:ascii="Tahoma" w:hAnsi="Tahoma"/>
      <w:sz w:val="16"/>
      <w:szCs w:val="16"/>
      <w:lang w:val="x-none" w:eastAsia="x-none"/>
    </w:rPr>
  </w:style>
  <w:style w:type="character" w:customStyle="1" w:styleId="TekstdymkaZnak">
    <w:name w:val="Tekst dymka Znak"/>
    <w:link w:val="Tekstdymka"/>
    <w:uiPriority w:val="99"/>
    <w:semiHidden/>
    <w:rsid w:val="001C5038"/>
    <w:rPr>
      <w:rFonts w:ascii="Tahoma" w:eastAsia="Times New Roman" w:hAnsi="Tahoma" w:cs="Tahoma"/>
      <w:sz w:val="16"/>
      <w:szCs w:val="16"/>
    </w:rPr>
  </w:style>
  <w:style w:type="paragraph" w:customStyle="1" w:styleId="Standard">
    <w:name w:val="Standard"/>
    <w:rsid w:val="007A3DB2"/>
    <w:pPr>
      <w:widowControl w:val="0"/>
      <w:suppressAutoHyphens/>
    </w:pPr>
    <w:rPr>
      <w:rFonts w:ascii="Times New Roman" w:eastAsia="Times New Roman" w:hAnsi="Times New Roman"/>
      <w:sz w:val="24"/>
    </w:rPr>
  </w:style>
  <w:style w:type="paragraph" w:customStyle="1" w:styleId="RegularTextStyle">
    <w:name w:val="RegularTextStyle"/>
    <w:rsid w:val="00FB49B6"/>
    <w:rPr>
      <w:rFonts w:eastAsia="Times New Roman"/>
      <w:sz w:val="22"/>
      <w:lang w:eastAsia="en-US"/>
    </w:rPr>
  </w:style>
  <w:style w:type="paragraph" w:styleId="Tekstprzypisudolnego">
    <w:name w:val="footnote text"/>
    <w:aliases w:val="Footnote,Podrozdział,Podrozdzia3,-E Fuﬂnotentext,Fuﬂnotentext Ursprung,footnote text,Fußnotentext Ursprung,-E Fußnotentext,Fußnote,Footnote text,Tekst przypisu Znak Znak Znak Znak,Tekst przypisu Znak Znak Znak Znak Znak"/>
    <w:basedOn w:val="Normalny"/>
    <w:link w:val="TekstprzypisudolnegoZnak"/>
    <w:uiPriority w:val="99"/>
    <w:unhideWhenUsed/>
    <w:rsid w:val="00600369"/>
    <w:rPr>
      <w:sz w:val="20"/>
      <w:szCs w:val="20"/>
      <w:lang w:val="x-none" w:eastAsia="en-US"/>
    </w:rPr>
  </w:style>
  <w:style w:type="character" w:customStyle="1" w:styleId="TekstprzypisudolnegoZnak">
    <w:name w:val="Tekst przypisu dolnego Znak"/>
    <w:aliases w:val="Footnote Znak,Podrozdział Znak,Podrozdzia3 Znak,-E Fuﬂnotentext Znak,Fuﬂnotentext Ursprung Znak,footnote text Znak,Fußnotentext Ursprung Znak,-E Fußnotentext Znak,Fußnote Znak,Footnote text Znak"/>
    <w:link w:val="Tekstprzypisudolnego"/>
    <w:uiPriority w:val="99"/>
    <w:rsid w:val="00600369"/>
    <w:rPr>
      <w:rFonts w:ascii="Times New Roman" w:eastAsia="Times New Roman" w:hAnsi="Times New Roman"/>
      <w:lang w:val="x-none" w:eastAsia="en-US"/>
    </w:rPr>
  </w:style>
  <w:style w:type="character" w:styleId="Odwoanieprzypisudolnego">
    <w:name w:val="footnote reference"/>
    <w:aliases w:val="przypisy dolne,Footnote Reference Number"/>
    <w:uiPriority w:val="99"/>
    <w:unhideWhenUsed/>
    <w:rsid w:val="00600369"/>
    <w:rPr>
      <w:rFonts w:cs="Times New Roman"/>
      <w:vertAlign w:val="superscript"/>
    </w:rPr>
  </w:style>
  <w:style w:type="character" w:customStyle="1" w:styleId="AkapitzlistZnak">
    <w:name w:val="Akapit z listą Znak"/>
    <w:aliases w:val="CW_Lista Znak,Podsis rysunku Znak,L1 Znak,Numerowanie Znak,Akapit z listą5 Znak,maz_wyliczenie Znak,opis dzialania Znak,K-P_odwolanie Znak,A_wyliczenie Znak,Akapit z listą5CxSpLast Znak,BulletC Znak,Tekst punktowanie Znak"/>
    <w:link w:val="Akapitzlist"/>
    <w:uiPriority w:val="99"/>
    <w:qFormat/>
    <w:locked/>
    <w:rsid w:val="00600369"/>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540873">
      <w:bodyDiv w:val="1"/>
      <w:marLeft w:val="0"/>
      <w:marRight w:val="0"/>
      <w:marTop w:val="0"/>
      <w:marBottom w:val="0"/>
      <w:divBdr>
        <w:top w:val="none" w:sz="0" w:space="0" w:color="auto"/>
        <w:left w:val="none" w:sz="0" w:space="0" w:color="auto"/>
        <w:bottom w:val="none" w:sz="0" w:space="0" w:color="auto"/>
        <w:right w:val="none" w:sz="0" w:space="0" w:color="auto"/>
      </w:divBdr>
    </w:div>
    <w:div w:id="200749975">
      <w:bodyDiv w:val="1"/>
      <w:marLeft w:val="0"/>
      <w:marRight w:val="0"/>
      <w:marTop w:val="0"/>
      <w:marBottom w:val="0"/>
      <w:divBdr>
        <w:top w:val="none" w:sz="0" w:space="0" w:color="auto"/>
        <w:left w:val="none" w:sz="0" w:space="0" w:color="auto"/>
        <w:bottom w:val="none" w:sz="0" w:space="0" w:color="auto"/>
        <w:right w:val="none" w:sz="0" w:space="0" w:color="auto"/>
      </w:divBdr>
    </w:div>
    <w:div w:id="375810915">
      <w:bodyDiv w:val="1"/>
      <w:marLeft w:val="0"/>
      <w:marRight w:val="0"/>
      <w:marTop w:val="0"/>
      <w:marBottom w:val="0"/>
      <w:divBdr>
        <w:top w:val="none" w:sz="0" w:space="0" w:color="auto"/>
        <w:left w:val="none" w:sz="0" w:space="0" w:color="auto"/>
        <w:bottom w:val="none" w:sz="0" w:space="0" w:color="auto"/>
        <w:right w:val="none" w:sz="0" w:space="0" w:color="auto"/>
      </w:divBdr>
    </w:div>
    <w:div w:id="884025116">
      <w:bodyDiv w:val="1"/>
      <w:marLeft w:val="0"/>
      <w:marRight w:val="0"/>
      <w:marTop w:val="0"/>
      <w:marBottom w:val="0"/>
      <w:divBdr>
        <w:top w:val="none" w:sz="0" w:space="0" w:color="auto"/>
        <w:left w:val="none" w:sz="0" w:space="0" w:color="auto"/>
        <w:bottom w:val="none" w:sz="0" w:space="0" w:color="auto"/>
        <w:right w:val="none" w:sz="0" w:space="0" w:color="auto"/>
      </w:divBdr>
    </w:div>
    <w:div w:id="1119883116">
      <w:bodyDiv w:val="1"/>
      <w:marLeft w:val="0"/>
      <w:marRight w:val="0"/>
      <w:marTop w:val="0"/>
      <w:marBottom w:val="0"/>
      <w:divBdr>
        <w:top w:val="none" w:sz="0" w:space="0" w:color="auto"/>
        <w:left w:val="none" w:sz="0" w:space="0" w:color="auto"/>
        <w:bottom w:val="none" w:sz="0" w:space="0" w:color="auto"/>
        <w:right w:val="none" w:sz="0" w:space="0" w:color="auto"/>
      </w:divBdr>
    </w:div>
    <w:div w:id="1130631037">
      <w:bodyDiv w:val="1"/>
      <w:marLeft w:val="0"/>
      <w:marRight w:val="0"/>
      <w:marTop w:val="0"/>
      <w:marBottom w:val="0"/>
      <w:divBdr>
        <w:top w:val="none" w:sz="0" w:space="0" w:color="auto"/>
        <w:left w:val="none" w:sz="0" w:space="0" w:color="auto"/>
        <w:bottom w:val="none" w:sz="0" w:space="0" w:color="auto"/>
        <w:right w:val="none" w:sz="0" w:space="0" w:color="auto"/>
      </w:divBdr>
    </w:div>
    <w:div w:id="1666594352">
      <w:bodyDiv w:val="1"/>
      <w:marLeft w:val="0"/>
      <w:marRight w:val="0"/>
      <w:marTop w:val="0"/>
      <w:marBottom w:val="0"/>
      <w:divBdr>
        <w:top w:val="none" w:sz="0" w:space="0" w:color="auto"/>
        <w:left w:val="none" w:sz="0" w:space="0" w:color="auto"/>
        <w:bottom w:val="none" w:sz="0" w:space="0" w:color="auto"/>
        <w:right w:val="none" w:sz="0" w:space="0" w:color="auto"/>
      </w:divBdr>
    </w:div>
    <w:div w:id="1754936713">
      <w:bodyDiv w:val="1"/>
      <w:marLeft w:val="0"/>
      <w:marRight w:val="0"/>
      <w:marTop w:val="0"/>
      <w:marBottom w:val="0"/>
      <w:divBdr>
        <w:top w:val="none" w:sz="0" w:space="0" w:color="auto"/>
        <w:left w:val="none" w:sz="0" w:space="0" w:color="auto"/>
        <w:bottom w:val="none" w:sz="0" w:space="0" w:color="auto"/>
        <w:right w:val="none" w:sz="0" w:space="0" w:color="auto"/>
      </w:divBdr>
    </w:div>
    <w:div w:id="1881942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D93D1-6E30-4A44-9B7C-C30363807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742</Words>
  <Characters>4455</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dc:creator>
  <cp:keywords/>
  <cp:lastModifiedBy>ZP1</cp:lastModifiedBy>
  <cp:revision>3</cp:revision>
  <cp:lastPrinted>2016-03-02T12:36:00Z</cp:lastPrinted>
  <dcterms:created xsi:type="dcterms:W3CDTF">2025-11-13T11:31:00Z</dcterms:created>
  <dcterms:modified xsi:type="dcterms:W3CDTF">2026-10-20T07:42:00Z</dcterms:modified>
</cp:coreProperties>
</file>