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58583" w14:textId="77777777" w:rsidR="005C4364" w:rsidRPr="00752BB1" w:rsidRDefault="00054978" w:rsidP="00752BB1">
      <w:pPr>
        <w:jc w:val="right"/>
        <w:rPr>
          <w:rFonts w:eastAsia="Times New Roman" w:cs="Calibri"/>
          <w:b/>
          <w:color w:val="000000"/>
        </w:rPr>
      </w:pPr>
      <w:r w:rsidRPr="00054978">
        <w:rPr>
          <w:rFonts w:eastAsia="Times New Roman" w:cs="Calibri"/>
          <w:b/>
          <w:bCs/>
          <w:iCs/>
        </w:rPr>
        <w:t xml:space="preserve">Załącznik nr </w:t>
      </w:r>
      <w:r w:rsidR="00752BB1">
        <w:rPr>
          <w:rFonts w:eastAsia="Times New Roman" w:cs="Calibri"/>
          <w:b/>
          <w:bCs/>
          <w:iCs/>
        </w:rPr>
        <w:t>5</w:t>
      </w:r>
      <w:r w:rsidRPr="00054978">
        <w:rPr>
          <w:rFonts w:eastAsia="Times New Roman" w:cs="Calibri"/>
          <w:b/>
          <w:bCs/>
          <w:iCs/>
        </w:rPr>
        <w:t xml:space="preserve"> do </w:t>
      </w:r>
      <w:proofErr w:type="spellStart"/>
      <w:r w:rsidRPr="00054978">
        <w:rPr>
          <w:rFonts w:eastAsia="Times New Roman" w:cs="Calibri"/>
          <w:b/>
          <w:bCs/>
          <w:iCs/>
        </w:rPr>
        <w:t>swz</w:t>
      </w:r>
      <w:proofErr w:type="spellEnd"/>
    </w:p>
    <w:p w14:paraId="2A0FA099" w14:textId="77777777" w:rsidR="005C4364" w:rsidRPr="00836862" w:rsidRDefault="005C4364" w:rsidP="00D10DDD">
      <w:pPr>
        <w:tabs>
          <w:tab w:val="right" w:pos="9000"/>
        </w:tabs>
        <w:jc w:val="both"/>
        <w:rPr>
          <w:rFonts w:cs="Calibri"/>
          <w:b/>
          <w:color w:val="FF0000"/>
        </w:rPr>
      </w:pPr>
      <w:r w:rsidRPr="00836862">
        <w:rPr>
          <w:rFonts w:cs="Calibri"/>
          <w:b/>
          <w:bCs/>
          <w:u w:val="single"/>
        </w:rPr>
        <w:t xml:space="preserve">WYKAZ  USŁUG  </w:t>
      </w:r>
    </w:p>
    <w:p w14:paraId="3490D54A" w14:textId="4A79C49C" w:rsidR="00D10DDD" w:rsidRPr="00345F0A" w:rsidRDefault="005C4364" w:rsidP="00345F0A">
      <w:pPr>
        <w:tabs>
          <w:tab w:val="left" w:pos="6250"/>
        </w:tabs>
        <w:jc w:val="both"/>
        <w:rPr>
          <w:rFonts w:cs="Calibri"/>
          <w:b/>
          <w:lang w:eastAsia="pl-PL"/>
        </w:rPr>
      </w:pPr>
      <w:r w:rsidRPr="00CD6972">
        <w:rPr>
          <w:rFonts w:cs="Calibri"/>
        </w:rPr>
        <w:t xml:space="preserve">Składając ofertę </w:t>
      </w:r>
      <w:r w:rsidRPr="00345F0A">
        <w:rPr>
          <w:rFonts w:cs="Calibri"/>
        </w:rPr>
        <w:t xml:space="preserve">w postępowaniu o udzielenie zamówienia publicznego prowadzonego w trybie art. 275 ust 1 </w:t>
      </w:r>
      <w:proofErr w:type="spellStart"/>
      <w:r w:rsidRPr="00345F0A">
        <w:rPr>
          <w:rFonts w:cs="Calibri"/>
        </w:rPr>
        <w:t>Pzp</w:t>
      </w:r>
      <w:proofErr w:type="spellEnd"/>
      <w:r w:rsidRPr="00345F0A">
        <w:rPr>
          <w:rFonts w:cs="Calibri"/>
        </w:rPr>
        <w:t xml:space="preserve">,  o udzielenie zamówienia, którego przedmiotem jest usługa </w:t>
      </w:r>
      <w:r w:rsidR="00CD6972" w:rsidRPr="00345F0A">
        <w:rPr>
          <w:rFonts w:cs="Calibri"/>
          <w:b/>
        </w:rPr>
        <w:t>„</w:t>
      </w:r>
      <w:r w:rsidR="00345F0A" w:rsidRPr="00345F0A">
        <w:rPr>
          <w:rFonts w:cs="Calibri"/>
          <w:b/>
        </w:rPr>
        <w:t>Pobyt studentów i kadry dydaktycznej w ośrodku narciarskim/stacji narciarskiej w celu</w:t>
      </w:r>
      <w:r w:rsidR="00345F0A" w:rsidRPr="00345F0A">
        <w:rPr>
          <w:rFonts w:cs="Calibri"/>
          <w:b/>
          <w:lang w:eastAsia="pl-PL"/>
        </w:rPr>
        <w:t xml:space="preserve"> </w:t>
      </w:r>
      <w:r w:rsidR="00345F0A" w:rsidRPr="00345F0A">
        <w:rPr>
          <w:rFonts w:cs="Calibri"/>
          <w:b/>
        </w:rPr>
        <w:t>realizacji zajęć : Sporty śnieżne - narciarstwo obóz szkoleniowy prowadzony przez</w:t>
      </w:r>
      <w:r w:rsidR="00345F0A" w:rsidRPr="00345F0A">
        <w:rPr>
          <w:rFonts w:cs="Calibri"/>
          <w:b/>
          <w:lang w:eastAsia="pl-PL"/>
        </w:rPr>
        <w:t xml:space="preserve"> </w:t>
      </w:r>
      <w:r w:rsidR="00345F0A" w:rsidRPr="00345F0A">
        <w:rPr>
          <w:rFonts w:cs="Calibri"/>
          <w:b/>
        </w:rPr>
        <w:t>Wydział Nauk o Kulturze Fizycznej i Bezpieczeństwie Akademii Nauk Stosowanych</w:t>
      </w:r>
      <w:r w:rsidR="00345F0A" w:rsidRPr="00345F0A">
        <w:rPr>
          <w:rFonts w:cs="Calibri"/>
          <w:b/>
          <w:lang w:eastAsia="pl-PL"/>
        </w:rPr>
        <w:t xml:space="preserve"> </w:t>
      </w:r>
      <w:r w:rsidR="00345F0A" w:rsidRPr="00345F0A">
        <w:rPr>
          <w:rFonts w:cs="Calibri"/>
          <w:b/>
        </w:rPr>
        <w:t>w Nowym Sączu w okresie między 07.01.2027-13.01.2027 r.</w:t>
      </w:r>
      <w:r w:rsidR="00CD6972" w:rsidRPr="00345F0A">
        <w:rPr>
          <w:rFonts w:cs="Calibri"/>
          <w:b/>
        </w:rPr>
        <w:t>”</w:t>
      </w:r>
    </w:p>
    <w:p w14:paraId="33534B34" w14:textId="77777777" w:rsidR="005C4364" w:rsidRPr="00836862" w:rsidRDefault="005C4364" w:rsidP="00CC4ED8">
      <w:pPr>
        <w:keepNext/>
        <w:keepLines/>
        <w:spacing w:before="40"/>
        <w:outlineLvl w:val="5"/>
        <w:rPr>
          <w:rFonts w:cs="Calibri"/>
          <w:b/>
          <w:bCs/>
          <w:lang w:eastAsia="pl-PL"/>
        </w:rPr>
      </w:pPr>
    </w:p>
    <w:p w14:paraId="1D78E322" w14:textId="77777777" w:rsidR="005C4364" w:rsidRPr="00836862" w:rsidRDefault="005C4364" w:rsidP="005C4364">
      <w:pPr>
        <w:jc w:val="both"/>
        <w:rPr>
          <w:rFonts w:cs="Calibri"/>
        </w:rPr>
      </w:pPr>
      <w:r w:rsidRPr="00836862">
        <w:rPr>
          <w:rFonts w:cs="Calibri"/>
        </w:rPr>
        <w:t xml:space="preserve">Oświadczam, że zrealizowałem należycie w okresie ostatnich pięciu lat przed upływem terminu składania ofert, a jeżeli okres prowadzenia działalności jest krótszy - w tym okresie, przynajmniej dwa zamówienia na przeprowadzenie </w:t>
      </w:r>
      <w:r w:rsidRPr="00836862">
        <w:rPr>
          <w:rFonts w:cs="Calibri"/>
          <w:bCs/>
        </w:rPr>
        <w:t>szkolenia o tematyce zgodnej z tematyką zamówienia, w zakresie której jest składana oferta</w:t>
      </w:r>
      <w:r w:rsidRPr="00836862">
        <w:rPr>
          <w:rFonts w:cs="Calibri"/>
        </w:rPr>
        <w:t xml:space="preserve"> spełniające warunek udziału określony odpowiednio w </w:t>
      </w:r>
      <w:r w:rsidR="006054ED" w:rsidRPr="00836862">
        <w:rPr>
          <w:rFonts w:cs="Calibri"/>
        </w:rPr>
        <w:t>Punkcie 7 ust.7.1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"/>
        <w:gridCol w:w="2532"/>
        <w:gridCol w:w="3683"/>
        <w:gridCol w:w="2326"/>
      </w:tblGrid>
      <w:tr w:rsidR="005C4364" w:rsidRPr="00836862" w14:paraId="6E5E6A6D" w14:textId="77777777" w:rsidTr="00A84E32">
        <w:tc>
          <w:tcPr>
            <w:tcW w:w="519" w:type="dxa"/>
            <w:shd w:val="clear" w:color="auto" w:fill="auto"/>
          </w:tcPr>
          <w:p w14:paraId="41AE4FA4" w14:textId="77777777" w:rsidR="005C4364" w:rsidRPr="00836862" w:rsidRDefault="005C4364" w:rsidP="00B94873">
            <w:pPr>
              <w:widowControl w:val="0"/>
              <w:suppressAutoHyphens/>
              <w:jc w:val="both"/>
              <w:rPr>
                <w:rFonts w:eastAsia="Times New Roman" w:cs="Calibri"/>
                <w:b/>
                <w:i/>
              </w:rPr>
            </w:pPr>
          </w:p>
          <w:p w14:paraId="57321A92" w14:textId="77777777" w:rsidR="005C4364" w:rsidRPr="00836862" w:rsidRDefault="005C4364" w:rsidP="00B94873">
            <w:pPr>
              <w:widowControl w:val="0"/>
              <w:suppressAutoHyphens/>
              <w:jc w:val="both"/>
              <w:rPr>
                <w:rFonts w:eastAsia="Times New Roman" w:cs="Calibri"/>
                <w:b/>
                <w:i/>
              </w:rPr>
            </w:pPr>
            <w:r w:rsidRPr="00836862">
              <w:rPr>
                <w:rFonts w:eastAsia="Times New Roman" w:cs="Calibri"/>
                <w:b/>
                <w:i/>
              </w:rPr>
              <w:t xml:space="preserve">Lp. </w:t>
            </w:r>
          </w:p>
        </w:tc>
        <w:tc>
          <w:tcPr>
            <w:tcW w:w="2532" w:type="dxa"/>
            <w:shd w:val="clear" w:color="auto" w:fill="auto"/>
          </w:tcPr>
          <w:p w14:paraId="383244A2" w14:textId="77777777" w:rsidR="005C4364" w:rsidRPr="00836862" w:rsidRDefault="005C4364" w:rsidP="00B94873">
            <w:pPr>
              <w:widowControl w:val="0"/>
              <w:suppressAutoHyphens/>
              <w:jc w:val="center"/>
              <w:rPr>
                <w:rFonts w:eastAsia="Times New Roman" w:cs="Calibri"/>
                <w:b/>
                <w:i/>
              </w:rPr>
            </w:pPr>
            <w:r w:rsidRPr="00836862">
              <w:rPr>
                <w:rFonts w:eastAsia="Times New Roman" w:cs="Calibri"/>
                <w:b/>
                <w:i/>
              </w:rPr>
              <w:t>Zamawiający</w:t>
            </w:r>
          </w:p>
          <w:p w14:paraId="7B7FBC69" w14:textId="77777777" w:rsidR="00837BC8" w:rsidRPr="00836862" w:rsidRDefault="005C4364" w:rsidP="00B94873">
            <w:pPr>
              <w:widowControl w:val="0"/>
              <w:suppressAutoHyphens/>
              <w:jc w:val="center"/>
              <w:rPr>
                <w:rFonts w:eastAsia="Times New Roman" w:cs="Calibri"/>
                <w:b/>
                <w:i/>
              </w:rPr>
            </w:pPr>
            <w:r w:rsidRPr="00836862">
              <w:rPr>
                <w:rFonts w:eastAsia="Times New Roman" w:cs="Calibri"/>
                <w:b/>
                <w:i/>
              </w:rPr>
              <w:t xml:space="preserve">(odbiorca usługi – </w:t>
            </w:r>
          </w:p>
          <w:p w14:paraId="6E6C05DF" w14:textId="77777777" w:rsidR="005C4364" w:rsidRPr="00836862" w:rsidRDefault="005C4364" w:rsidP="00B94873">
            <w:pPr>
              <w:widowControl w:val="0"/>
              <w:suppressAutoHyphens/>
              <w:jc w:val="center"/>
              <w:rPr>
                <w:rFonts w:eastAsia="Times New Roman" w:cs="Calibri"/>
                <w:b/>
                <w:i/>
              </w:rPr>
            </w:pPr>
            <w:r w:rsidRPr="00836862">
              <w:rPr>
                <w:rFonts w:eastAsia="Times New Roman" w:cs="Calibri"/>
                <w:b/>
                <w:i/>
              </w:rPr>
              <w:t>nazwa i adres)</w:t>
            </w:r>
          </w:p>
        </w:tc>
        <w:tc>
          <w:tcPr>
            <w:tcW w:w="3683" w:type="dxa"/>
            <w:shd w:val="clear" w:color="auto" w:fill="auto"/>
          </w:tcPr>
          <w:p w14:paraId="412A346C" w14:textId="77777777" w:rsidR="005C4364" w:rsidRPr="00836862" w:rsidRDefault="005C4364" w:rsidP="00B94873">
            <w:pPr>
              <w:widowControl w:val="0"/>
              <w:suppressAutoHyphens/>
              <w:jc w:val="center"/>
              <w:rPr>
                <w:rFonts w:eastAsia="Times New Roman" w:cs="Calibri"/>
                <w:b/>
                <w:i/>
              </w:rPr>
            </w:pPr>
          </w:p>
          <w:p w14:paraId="0B29E92E" w14:textId="77777777" w:rsidR="005C4364" w:rsidRPr="00836862" w:rsidRDefault="005C4364" w:rsidP="00B94873">
            <w:pPr>
              <w:widowControl w:val="0"/>
              <w:suppressAutoHyphens/>
              <w:jc w:val="center"/>
              <w:rPr>
                <w:rFonts w:eastAsia="Times New Roman" w:cs="Calibri"/>
                <w:b/>
                <w:i/>
              </w:rPr>
            </w:pPr>
            <w:r w:rsidRPr="00836862">
              <w:rPr>
                <w:rFonts w:eastAsia="Times New Roman" w:cs="Calibri"/>
                <w:b/>
                <w:i/>
              </w:rPr>
              <w:t>Przedmiot usługi</w:t>
            </w:r>
          </w:p>
        </w:tc>
        <w:tc>
          <w:tcPr>
            <w:tcW w:w="2326" w:type="dxa"/>
            <w:shd w:val="clear" w:color="auto" w:fill="auto"/>
          </w:tcPr>
          <w:p w14:paraId="61E34A4C" w14:textId="77777777" w:rsidR="005C4364" w:rsidRPr="00836862" w:rsidRDefault="005C4364" w:rsidP="00B94873">
            <w:pPr>
              <w:widowControl w:val="0"/>
              <w:suppressAutoHyphens/>
              <w:spacing w:line="197" w:lineRule="exact"/>
              <w:jc w:val="center"/>
              <w:rPr>
                <w:rFonts w:eastAsia="Times New Roman" w:cs="Calibri"/>
                <w:b/>
                <w:bCs/>
              </w:rPr>
            </w:pPr>
            <w:r w:rsidRPr="00836862">
              <w:rPr>
                <w:rFonts w:eastAsia="Times New Roman" w:cs="Calibri"/>
                <w:b/>
                <w:bCs/>
                <w:i/>
                <w:iCs/>
                <w:color w:val="000000"/>
              </w:rPr>
              <w:t>Data rozpoczęcia i zakończenia</w:t>
            </w:r>
            <w:r w:rsidRPr="00836862">
              <w:rPr>
                <w:rFonts w:eastAsia="Times New Roman" w:cs="Calibri"/>
                <w:b/>
                <w:bCs/>
                <w:i/>
                <w:iCs/>
                <w:color w:val="000000"/>
              </w:rPr>
              <w:br/>
              <w:t>usługi</w:t>
            </w:r>
          </w:p>
          <w:p w14:paraId="67A6357A" w14:textId="77777777" w:rsidR="005C4364" w:rsidRPr="00836862" w:rsidRDefault="005C4364" w:rsidP="00B94873">
            <w:pPr>
              <w:widowControl w:val="0"/>
              <w:suppressAutoHyphens/>
              <w:jc w:val="center"/>
              <w:rPr>
                <w:rFonts w:eastAsia="Times New Roman" w:cs="Calibri"/>
              </w:rPr>
            </w:pPr>
            <w:r w:rsidRPr="00836862">
              <w:rPr>
                <w:rFonts w:eastAsia="Times New Roman" w:cs="Calibri"/>
                <w:b/>
                <w:bCs/>
                <w:i/>
                <w:iCs/>
                <w:color w:val="000000"/>
              </w:rPr>
              <w:t>(mm/</w:t>
            </w:r>
            <w:proofErr w:type="spellStart"/>
            <w:r w:rsidRPr="00836862">
              <w:rPr>
                <w:rFonts w:eastAsia="Times New Roman" w:cs="Calibri"/>
                <w:b/>
                <w:bCs/>
                <w:i/>
                <w:iCs/>
                <w:color w:val="000000"/>
              </w:rPr>
              <w:t>rrrr</w:t>
            </w:r>
            <w:proofErr w:type="spellEnd"/>
            <w:r w:rsidRPr="00836862">
              <w:rPr>
                <w:rFonts w:eastAsia="Times New Roman" w:cs="Calibri"/>
                <w:b/>
                <w:bCs/>
                <w:i/>
                <w:iCs/>
                <w:color w:val="000000"/>
              </w:rPr>
              <w:t>- mm/</w:t>
            </w:r>
            <w:proofErr w:type="spellStart"/>
            <w:r w:rsidRPr="00836862">
              <w:rPr>
                <w:rFonts w:eastAsia="Times New Roman" w:cs="Calibri"/>
                <w:b/>
                <w:bCs/>
                <w:i/>
                <w:iCs/>
                <w:color w:val="000000"/>
              </w:rPr>
              <w:t>rrrr</w:t>
            </w:r>
            <w:proofErr w:type="spellEnd"/>
            <w:r w:rsidRPr="00836862">
              <w:rPr>
                <w:rFonts w:eastAsia="Times New Roman" w:cs="Calibri"/>
                <w:b/>
                <w:bCs/>
                <w:i/>
                <w:iCs/>
                <w:color w:val="000000"/>
              </w:rPr>
              <w:t>)</w:t>
            </w:r>
          </w:p>
        </w:tc>
      </w:tr>
      <w:tr w:rsidR="005C4364" w:rsidRPr="00836862" w14:paraId="1C798817" w14:textId="77777777" w:rsidTr="00A84E32">
        <w:trPr>
          <w:trHeight w:val="904"/>
        </w:trPr>
        <w:tc>
          <w:tcPr>
            <w:tcW w:w="519" w:type="dxa"/>
            <w:shd w:val="clear" w:color="auto" w:fill="auto"/>
            <w:vAlign w:val="center"/>
          </w:tcPr>
          <w:p w14:paraId="3725C106" w14:textId="77777777" w:rsidR="005C4364" w:rsidRPr="00836862" w:rsidRDefault="005C4364" w:rsidP="00837BC8">
            <w:pPr>
              <w:widowControl w:val="0"/>
              <w:suppressAutoHyphens/>
              <w:jc w:val="center"/>
              <w:rPr>
                <w:rFonts w:eastAsia="Times New Roman" w:cs="Calibri"/>
              </w:rPr>
            </w:pPr>
            <w:r w:rsidRPr="00836862">
              <w:rPr>
                <w:rFonts w:eastAsia="Times New Roman" w:cs="Calibri"/>
              </w:rPr>
              <w:t>1.</w:t>
            </w:r>
          </w:p>
        </w:tc>
        <w:tc>
          <w:tcPr>
            <w:tcW w:w="2532" w:type="dxa"/>
            <w:shd w:val="clear" w:color="auto" w:fill="auto"/>
          </w:tcPr>
          <w:p w14:paraId="5F97308D" w14:textId="77777777" w:rsidR="005C4364" w:rsidRDefault="005C4364" w:rsidP="00B94873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  <w:p w14:paraId="3E6ACC89" w14:textId="023768E3" w:rsidR="00EF138E" w:rsidRPr="00836862" w:rsidRDefault="00EF138E" w:rsidP="00B94873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</w:tc>
        <w:tc>
          <w:tcPr>
            <w:tcW w:w="3683" w:type="dxa"/>
            <w:shd w:val="clear" w:color="auto" w:fill="auto"/>
          </w:tcPr>
          <w:p w14:paraId="441E9B09" w14:textId="133B4AEB" w:rsidR="005C4364" w:rsidRDefault="005C4364" w:rsidP="00B94873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  <w:p w14:paraId="223576F1" w14:textId="6D30BFB5" w:rsidR="00EF138E" w:rsidRPr="00836862" w:rsidRDefault="00EF138E" w:rsidP="00B94873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</w:tc>
        <w:tc>
          <w:tcPr>
            <w:tcW w:w="2326" w:type="dxa"/>
            <w:shd w:val="clear" w:color="auto" w:fill="auto"/>
          </w:tcPr>
          <w:p w14:paraId="534F58DC" w14:textId="77777777" w:rsidR="005C4364" w:rsidRDefault="005C4364" w:rsidP="00B94873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  <w:p w14:paraId="7820C6DA" w14:textId="7879A15F" w:rsidR="00EF138E" w:rsidRPr="00836862" w:rsidRDefault="00EF138E" w:rsidP="00B94873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</w:tc>
      </w:tr>
      <w:tr w:rsidR="005C4364" w:rsidRPr="00836862" w14:paraId="383054D4" w14:textId="77777777" w:rsidTr="00A84E32">
        <w:trPr>
          <w:trHeight w:val="2525"/>
        </w:trPr>
        <w:tc>
          <w:tcPr>
            <w:tcW w:w="519" w:type="dxa"/>
            <w:shd w:val="clear" w:color="auto" w:fill="auto"/>
            <w:vAlign w:val="center"/>
          </w:tcPr>
          <w:p w14:paraId="7D66AD99" w14:textId="77777777" w:rsidR="005C4364" w:rsidRPr="00836862" w:rsidRDefault="005C4364" w:rsidP="00B94873">
            <w:pPr>
              <w:widowControl w:val="0"/>
              <w:suppressAutoHyphens/>
              <w:jc w:val="center"/>
              <w:rPr>
                <w:rFonts w:eastAsia="Times New Roman" w:cs="Calibri"/>
              </w:rPr>
            </w:pPr>
            <w:r w:rsidRPr="00836862">
              <w:rPr>
                <w:rFonts w:eastAsia="Times New Roman" w:cs="Calibri"/>
              </w:rPr>
              <w:t>2.</w:t>
            </w:r>
          </w:p>
        </w:tc>
        <w:tc>
          <w:tcPr>
            <w:tcW w:w="2532" w:type="dxa"/>
            <w:shd w:val="clear" w:color="auto" w:fill="auto"/>
          </w:tcPr>
          <w:p w14:paraId="63E7D675" w14:textId="77777777" w:rsidR="00EF138E" w:rsidRPr="00EF138E" w:rsidRDefault="00EF138E" w:rsidP="00EF138E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  <w:p w14:paraId="671EBF37" w14:textId="07260FD3" w:rsidR="005C4364" w:rsidRPr="00836862" w:rsidRDefault="005C4364" w:rsidP="00A1701D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</w:tc>
        <w:tc>
          <w:tcPr>
            <w:tcW w:w="3683" w:type="dxa"/>
            <w:shd w:val="clear" w:color="auto" w:fill="auto"/>
          </w:tcPr>
          <w:p w14:paraId="219A8BE8" w14:textId="074F8C0A" w:rsidR="00EF138E" w:rsidRPr="00836862" w:rsidRDefault="00EF138E" w:rsidP="00B94873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</w:tc>
        <w:tc>
          <w:tcPr>
            <w:tcW w:w="2326" w:type="dxa"/>
            <w:shd w:val="clear" w:color="auto" w:fill="auto"/>
          </w:tcPr>
          <w:p w14:paraId="5FF39ACC" w14:textId="77777777" w:rsidR="005C4364" w:rsidRDefault="005C4364" w:rsidP="00B94873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  <w:p w14:paraId="40F5FE7A" w14:textId="11BC1B8D" w:rsidR="00EF138E" w:rsidRPr="00836862" w:rsidRDefault="00EF138E" w:rsidP="00B94873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</w:tc>
      </w:tr>
      <w:tr w:rsidR="00A84E32" w:rsidRPr="00836862" w14:paraId="5EA2B9BE" w14:textId="77777777" w:rsidTr="00A84E32">
        <w:trPr>
          <w:trHeight w:val="2525"/>
        </w:trPr>
        <w:tc>
          <w:tcPr>
            <w:tcW w:w="519" w:type="dxa"/>
            <w:shd w:val="clear" w:color="auto" w:fill="auto"/>
            <w:vAlign w:val="center"/>
          </w:tcPr>
          <w:p w14:paraId="6E5332EE" w14:textId="144A48BA" w:rsidR="00A84E32" w:rsidRPr="00836862" w:rsidRDefault="00A84E32" w:rsidP="00A84E32">
            <w:pPr>
              <w:widowControl w:val="0"/>
              <w:suppressAutoHyphens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3.</w:t>
            </w:r>
          </w:p>
        </w:tc>
        <w:tc>
          <w:tcPr>
            <w:tcW w:w="2532" w:type="dxa"/>
            <w:shd w:val="clear" w:color="auto" w:fill="auto"/>
          </w:tcPr>
          <w:p w14:paraId="5B8CC2BD" w14:textId="77777777" w:rsidR="00A84E32" w:rsidRPr="00EF138E" w:rsidRDefault="00A84E32" w:rsidP="00A84E32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  <w:p w14:paraId="23F8E488" w14:textId="22BF6FC2" w:rsidR="00A84E32" w:rsidRPr="00EF138E" w:rsidRDefault="00A84E32" w:rsidP="00A84E32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  <w:r w:rsidRPr="00EF138E">
              <w:rPr>
                <w:rFonts w:eastAsia="Times New Roman" w:cs="Calibri"/>
              </w:rPr>
              <w:tab/>
            </w:r>
          </w:p>
          <w:p w14:paraId="08D5D5CA" w14:textId="77777777" w:rsidR="00A84E32" w:rsidRPr="00EF138E" w:rsidRDefault="00A84E32" w:rsidP="00A84E32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</w:tc>
        <w:tc>
          <w:tcPr>
            <w:tcW w:w="3683" w:type="dxa"/>
            <w:shd w:val="clear" w:color="auto" w:fill="auto"/>
          </w:tcPr>
          <w:p w14:paraId="1E63F82B" w14:textId="77777777" w:rsidR="00A84E32" w:rsidRDefault="00A84E32" w:rsidP="00A84E32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  <w:p w14:paraId="0E776DA5" w14:textId="252F2E29" w:rsidR="00A84E32" w:rsidRDefault="00A84E32" w:rsidP="00A84E32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</w:tc>
        <w:tc>
          <w:tcPr>
            <w:tcW w:w="2326" w:type="dxa"/>
            <w:shd w:val="clear" w:color="auto" w:fill="auto"/>
          </w:tcPr>
          <w:p w14:paraId="7FEFA203" w14:textId="77777777" w:rsidR="00A84E32" w:rsidRDefault="00A84E32" w:rsidP="00A84E32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  <w:p w14:paraId="16B5FC74" w14:textId="1E0AACB8" w:rsidR="00A84E32" w:rsidRDefault="00A84E32" w:rsidP="00A84E32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</w:tc>
      </w:tr>
      <w:tr w:rsidR="000569B0" w:rsidRPr="00836862" w14:paraId="4EA657A6" w14:textId="77777777" w:rsidTr="00A84E32">
        <w:trPr>
          <w:trHeight w:val="2525"/>
        </w:trPr>
        <w:tc>
          <w:tcPr>
            <w:tcW w:w="519" w:type="dxa"/>
            <w:shd w:val="clear" w:color="auto" w:fill="auto"/>
            <w:vAlign w:val="center"/>
          </w:tcPr>
          <w:p w14:paraId="3BDEC8D6" w14:textId="09497D57" w:rsidR="000569B0" w:rsidRDefault="000569B0" w:rsidP="000569B0">
            <w:pPr>
              <w:widowControl w:val="0"/>
              <w:suppressAutoHyphens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lastRenderedPageBreak/>
              <w:t>4.</w:t>
            </w:r>
          </w:p>
        </w:tc>
        <w:tc>
          <w:tcPr>
            <w:tcW w:w="2532" w:type="dxa"/>
            <w:shd w:val="clear" w:color="auto" w:fill="auto"/>
          </w:tcPr>
          <w:p w14:paraId="6957F09C" w14:textId="77777777" w:rsidR="000569B0" w:rsidRPr="00EF138E" w:rsidRDefault="000569B0" w:rsidP="000569B0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  <w:p w14:paraId="6CCBA03E" w14:textId="77777777" w:rsidR="000569B0" w:rsidRPr="00EF138E" w:rsidRDefault="000569B0" w:rsidP="00A1701D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</w:tc>
        <w:tc>
          <w:tcPr>
            <w:tcW w:w="3683" w:type="dxa"/>
            <w:shd w:val="clear" w:color="auto" w:fill="auto"/>
          </w:tcPr>
          <w:p w14:paraId="5ACF56F2" w14:textId="2FA41D94" w:rsidR="000569B0" w:rsidRDefault="000569B0" w:rsidP="000569B0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</w:tc>
        <w:tc>
          <w:tcPr>
            <w:tcW w:w="2326" w:type="dxa"/>
            <w:shd w:val="clear" w:color="auto" w:fill="auto"/>
          </w:tcPr>
          <w:p w14:paraId="657D7784" w14:textId="77777777" w:rsidR="000569B0" w:rsidRDefault="000569B0" w:rsidP="000569B0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  <w:p w14:paraId="5F475575" w14:textId="45CD024A" w:rsidR="000569B0" w:rsidRDefault="000569B0" w:rsidP="000569B0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</w:tc>
      </w:tr>
      <w:tr w:rsidR="00F81FCA" w:rsidRPr="00836862" w14:paraId="67268CD3" w14:textId="77777777" w:rsidTr="00A84E32">
        <w:trPr>
          <w:trHeight w:val="2525"/>
        </w:trPr>
        <w:tc>
          <w:tcPr>
            <w:tcW w:w="519" w:type="dxa"/>
            <w:shd w:val="clear" w:color="auto" w:fill="auto"/>
            <w:vAlign w:val="center"/>
          </w:tcPr>
          <w:p w14:paraId="77745C38" w14:textId="4CF57A7B" w:rsidR="00F81FCA" w:rsidRDefault="00F81FCA" w:rsidP="000569B0">
            <w:pPr>
              <w:widowControl w:val="0"/>
              <w:suppressAutoHyphens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5</w:t>
            </w:r>
          </w:p>
        </w:tc>
        <w:tc>
          <w:tcPr>
            <w:tcW w:w="2532" w:type="dxa"/>
            <w:shd w:val="clear" w:color="auto" w:fill="auto"/>
          </w:tcPr>
          <w:p w14:paraId="4602DA5D" w14:textId="1A90CFCF" w:rsidR="00F81FCA" w:rsidRPr="00EF138E" w:rsidRDefault="00F81FCA" w:rsidP="000569B0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</w:tc>
        <w:tc>
          <w:tcPr>
            <w:tcW w:w="3683" w:type="dxa"/>
            <w:shd w:val="clear" w:color="auto" w:fill="auto"/>
          </w:tcPr>
          <w:p w14:paraId="7229BF4D" w14:textId="77777777" w:rsidR="00F81FCA" w:rsidRDefault="00F81FCA" w:rsidP="000569B0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  <w:p w14:paraId="767FEBBD" w14:textId="4080FE2F" w:rsidR="00F81FCA" w:rsidRDefault="00F81FCA" w:rsidP="000569B0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</w:tc>
        <w:tc>
          <w:tcPr>
            <w:tcW w:w="2326" w:type="dxa"/>
            <w:shd w:val="clear" w:color="auto" w:fill="auto"/>
          </w:tcPr>
          <w:p w14:paraId="0457A052" w14:textId="77777777" w:rsidR="00F81FCA" w:rsidRDefault="00F81FCA" w:rsidP="000569B0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  <w:p w14:paraId="24839637" w14:textId="77777777" w:rsidR="00F81FCA" w:rsidRDefault="00F81FCA" w:rsidP="00A1701D">
            <w:pPr>
              <w:widowControl w:val="0"/>
              <w:suppressAutoHyphens/>
              <w:jc w:val="both"/>
              <w:rPr>
                <w:rFonts w:eastAsia="Times New Roman" w:cs="Calibri"/>
              </w:rPr>
            </w:pPr>
          </w:p>
        </w:tc>
      </w:tr>
    </w:tbl>
    <w:p w14:paraId="497ABB89" w14:textId="77777777" w:rsidR="00F81FCA" w:rsidRDefault="005C4364" w:rsidP="00887737">
      <w:pPr>
        <w:pStyle w:val="Zwykytekst1"/>
        <w:spacing w:before="120" w:after="120"/>
        <w:jc w:val="both"/>
        <w:rPr>
          <w:rStyle w:val="Podpistabeli"/>
          <w:rFonts w:ascii="Calibri" w:hAnsi="Calibri" w:cs="Calibri"/>
          <w:color w:val="000000"/>
          <w:sz w:val="22"/>
          <w:szCs w:val="22"/>
        </w:rPr>
      </w:pPr>
      <w:r w:rsidRPr="00836862">
        <w:rPr>
          <w:rStyle w:val="Podpistabeli"/>
          <w:rFonts w:ascii="Calibri" w:hAnsi="Calibri" w:cs="Calibri"/>
          <w:color w:val="000000"/>
          <w:sz w:val="22"/>
          <w:szCs w:val="22"/>
        </w:rPr>
        <w:t xml:space="preserve">**Należy dołączyć referencje potwierdzające ich należyte wykonanie bądź inne dokumenty wystawione </w:t>
      </w:r>
    </w:p>
    <w:p w14:paraId="3F60A7F6" w14:textId="77777777" w:rsidR="00F81FCA" w:rsidRDefault="00F81FCA" w:rsidP="00887737">
      <w:pPr>
        <w:pStyle w:val="Zwykytekst1"/>
        <w:spacing w:before="120" w:after="120"/>
        <w:jc w:val="both"/>
        <w:rPr>
          <w:rStyle w:val="Podpistabeli"/>
          <w:rFonts w:ascii="Calibri" w:hAnsi="Calibri" w:cs="Calibri"/>
          <w:color w:val="000000"/>
          <w:sz w:val="22"/>
          <w:szCs w:val="22"/>
        </w:rPr>
      </w:pPr>
    </w:p>
    <w:p w14:paraId="14E99804" w14:textId="77777777" w:rsidR="00F81FCA" w:rsidRDefault="00F81FCA" w:rsidP="00887737">
      <w:pPr>
        <w:pStyle w:val="Zwykytekst1"/>
        <w:spacing w:before="120" w:after="120"/>
        <w:jc w:val="both"/>
        <w:rPr>
          <w:rStyle w:val="Podpistabeli"/>
          <w:rFonts w:ascii="Calibri" w:hAnsi="Calibri" w:cs="Calibri"/>
          <w:color w:val="000000"/>
          <w:sz w:val="22"/>
          <w:szCs w:val="22"/>
        </w:rPr>
      </w:pPr>
    </w:p>
    <w:p w14:paraId="30637657" w14:textId="77777777" w:rsidR="00F81FCA" w:rsidRDefault="00F81FCA" w:rsidP="00887737">
      <w:pPr>
        <w:pStyle w:val="Zwykytekst1"/>
        <w:spacing w:before="120" w:after="120"/>
        <w:jc w:val="both"/>
        <w:rPr>
          <w:rStyle w:val="Podpistabeli"/>
          <w:rFonts w:ascii="Calibri" w:hAnsi="Calibri" w:cs="Calibri"/>
          <w:color w:val="000000"/>
          <w:sz w:val="22"/>
          <w:szCs w:val="22"/>
        </w:rPr>
      </w:pPr>
    </w:p>
    <w:p w14:paraId="31331FEF" w14:textId="60798155" w:rsidR="00F417CB" w:rsidRPr="00836862" w:rsidRDefault="005C4364" w:rsidP="00887737">
      <w:pPr>
        <w:pStyle w:val="Zwykytekst1"/>
        <w:spacing w:before="120" w:after="120"/>
        <w:jc w:val="both"/>
        <w:rPr>
          <w:rFonts w:ascii="Calibri" w:hAnsi="Calibri" w:cs="Calibri"/>
          <w:sz w:val="22"/>
          <w:szCs w:val="22"/>
        </w:rPr>
      </w:pPr>
      <w:r w:rsidRPr="00836862">
        <w:rPr>
          <w:rStyle w:val="Podpistabeli"/>
          <w:rFonts w:ascii="Calibri" w:hAnsi="Calibri" w:cs="Calibri"/>
          <w:color w:val="000000"/>
          <w:sz w:val="22"/>
          <w:szCs w:val="22"/>
        </w:rPr>
        <w:t>przez podmiot, na rzecz  którego usługi były wykonywane, a jeżeli z uzasadnionej przyczyny o obiektywnym charakterze Wykonawca nie jest w stanie uzyskać tych dokumentów</w:t>
      </w:r>
      <w:r w:rsidRPr="00836862">
        <w:rPr>
          <w:rStyle w:val="Podpistabeli4pt"/>
          <w:rFonts w:ascii="Calibri" w:hAnsi="Calibri" w:cs="Calibri"/>
          <w:iCs/>
          <w:color w:val="000000"/>
          <w:sz w:val="22"/>
          <w:szCs w:val="22"/>
        </w:rPr>
        <w:t xml:space="preserve"> - </w:t>
      </w:r>
      <w:r w:rsidRPr="00836862">
        <w:rPr>
          <w:rStyle w:val="Podpistabeli"/>
          <w:rFonts w:ascii="Calibri" w:hAnsi="Calibri" w:cs="Calibri"/>
          <w:color w:val="000000"/>
          <w:sz w:val="22"/>
          <w:szCs w:val="22"/>
        </w:rPr>
        <w:t>oświadczenie wykonawcy</w:t>
      </w:r>
    </w:p>
    <w:p w14:paraId="115CE247" w14:textId="77777777" w:rsidR="00F417CB" w:rsidRPr="00836862" w:rsidRDefault="00F417CB" w:rsidP="00F417CB">
      <w:pPr>
        <w:spacing w:after="0" w:line="240" w:lineRule="auto"/>
        <w:rPr>
          <w:rFonts w:eastAsia="Arial Unicode MS" w:cs="Calibri"/>
          <w:color w:val="000000"/>
        </w:rPr>
      </w:pPr>
    </w:p>
    <w:p w14:paraId="33617817" w14:textId="77777777" w:rsidR="00316461" w:rsidRPr="00836862" w:rsidRDefault="00316461" w:rsidP="00F417CB">
      <w:pPr>
        <w:spacing w:after="0" w:line="240" w:lineRule="auto"/>
        <w:rPr>
          <w:rFonts w:eastAsia="Arial Unicode MS" w:cs="Calibri"/>
          <w:color w:val="000000"/>
        </w:rPr>
      </w:pPr>
    </w:p>
    <w:p w14:paraId="3D48C9F8" w14:textId="60076E6A" w:rsidR="00F417CB" w:rsidRPr="00836862" w:rsidRDefault="00F417CB" w:rsidP="00F417CB">
      <w:pPr>
        <w:spacing w:after="0" w:line="240" w:lineRule="auto"/>
        <w:rPr>
          <w:rFonts w:eastAsia="Arial Unicode MS" w:cs="Calibri"/>
          <w:color w:val="000000"/>
        </w:rPr>
      </w:pPr>
      <w:r w:rsidRPr="00836862">
        <w:rPr>
          <w:rFonts w:eastAsia="Arial Unicode MS" w:cs="Calibri"/>
          <w:color w:val="000000"/>
        </w:rPr>
        <w:t>Miejscowość</w:t>
      </w:r>
      <w:r w:rsidR="000569B0">
        <w:rPr>
          <w:rFonts w:eastAsia="Arial Unicode MS" w:cs="Calibri"/>
          <w:color w:val="000000"/>
        </w:rPr>
        <w:t xml:space="preserve"> </w:t>
      </w:r>
      <w:r w:rsidR="00A1701D">
        <w:rPr>
          <w:rFonts w:eastAsia="Arial Unicode MS" w:cs="Calibri"/>
          <w:color w:val="000000"/>
        </w:rPr>
        <w:t>……………………</w:t>
      </w:r>
    </w:p>
    <w:p w14:paraId="2C79111A" w14:textId="77777777" w:rsidR="00F417CB" w:rsidRPr="00836862" w:rsidRDefault="00F417CB" w:rsidP="00FC0BC4">
      <w:pPr>
        <w:pStyle w:val="Standard"/>
        <w:ind w:left="4530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3B91DC66" w14:textId="77777777" w:rsidR="00887737" w:rsidRPr="00887737" w:rsidRDefault="00887737" w:rsidP="00887737">
      <w:pPr>
        <w:spacing w:after="0" w:line="260" w:lineRule="exact"/>
        <w:ind w:left="5103"/>
        <w:jc w:val="center"/>
        <w:rPr>
          <w:rFonts w:eastAsia="Times New Roman" w:cs="Calibri"/>
          <w:color w:val="FF0000"/>
          <w:szCs w:val="24"/>
          <w:lang w:eastAsia="pl-PL"/>
        </w:rPr>
      </w:pPr>
      <w:r w:rsidRPr="00836862">
        <w:rPr>
          <w:rFonts w:eastAsia="Times New Roman" w:cs="Calibri"/>
          <w:color w:val="FF0000"/>
          <w:lang w:eastAsia="pl-PL"/>
        </w:rPr>
        <w:t>KWALIFIKOWANY PODPIS ELEKTRONICZNY, PODPIS ZAUFANY LUB PODPIS OSOBISTY</w:t>
      </w:r>
      <w:r w:rsidRPr="00887737">
        <w:rPr>
          <w:rFonts w:eastAsia="Times New Roman" w:cs="Calibri"/>
          <w:color w:val="FF0000"/>
          <w:szCs w:val="24"/>
          <w:lang w:eastAsia="pl-PL"/>
        </w:rPr>
        <w:t xml:space="preserve"> osoby/osób uprawnionych/upoważn</w:t>
      </w:r>
      <w:r w:rsidR="00511AB1">
        <w:rPr>
          <w:rFonts w:eastAsia="Times New Roman" w:cs="Calibri"/>
          <w:color w:val="FF0000"/>
          <w:szCs w:val="24"/>
          <w:lang w:eastAsia="pl-PL"/>
        </w:rPr>
        <w:t>ionej</w:t>
      </w:r>
    </w:p>
    <w:p w14:paraId="65C1199B" w14:textId="77777777" w:rsidR="00316461" w:rsidRDefault="00316461" w:rsidP="00CC4ED8">
      <w:pPr>
        <w:pStyle w:val="Standard"/>
        <w:rPr>
          <w:rFonts w:ascii="Calibri" w:hAnsi="Calibri"/>
          <w:b/>
          <w:bCs/>
          <w:color w:val="000000"/>
        </w:rPr>
      </w:pPr>
    </w:p>
    <w:p w14:paraId="3C00465F" w14:textId="77777777" w:rsidR="00F417CB" w:rsidRPr="00057EE4" w:rsidRDefault="00F417CB" w:rsidP="00F417CB">
      <w:pPr>
        <w:pStyle w:val="Standard"/>
        <w:ind w:left="4530"/>
        <w:jc w:val="center"/>
        <w:rPr>
          <w:rFonts w:ascii="Calibri" w:hAnsi="Calibri"/>
          <w:b/>
          <w:bCs/>
          <w:color w:val="000000"/>
        </w:rPr>
      </w:pPr>
      <w:r w:rsidRPr="00057EE4">
        <w:rPr>
          <w:rFonts w:ascii="Calibri" w:hAnsi="Calibri"/>
          <w:b/>
          <w:bCs/>
          <w:color w:val="000000"/>
        </w:rPr>
        <w:t>...................................................................</w:t>
      </w:r>
    </w:p>
    <w:p w14:paraId="71987609" w14:textId="77777777" w:rsidR="00F417CB" w:rsidRPr="00057EE4" w:rsidRDefault="00F417CB" w:rsidP="00F417CB">
      <w:pPr>
        <w:pStyle w:val="Standard"/>
        <w:ind w:left="4530"/>
        <w:jc w:val="center"/>
        <w:rPr>
          <w:rFonts w:ascii="Calibri" w:hAnsi="Calibri"/>
          <w:i/>
          <w:iCs/>
          <w:color w:val="000000"/>
          <w:sz w:val="16"/>
          <w:szCs w:val="16"/>
        </w:rPr>
      </w:pPr>
      <w:r w:rsidRPr="00057EE4">
        <w:rPr>
          <w:rFonts w:ascii="Calibri" w:hAnsi="Calibri"/>
          <w:i/>
          <w:iCs/>
          <w:color w:val="000000"/>
          <w:sz w:val="16"/>
          <w:szCs w:val="16"/>
        </w:rPr>
        <w:t xml:space="preserve">Podpis osoby – osób upoważnionych do składania  </w:t>
      </w:r>
    </w:p>
    <w:p w14:paraId="00F53B13" w14:textId="77777777" w:rsidR="00003E9F" w:rsidRPr="00373372" w:rsidRDefault="00F417CB" w:rsidP="00F43D6F">
      <w:pPr>
        <w:pStyle w:val="Standard"/>
        <w:ind w:left="4530"/>
        <w:jc w:val="center"/>
        <w:rPr>
          <w:b/>
        </w:rPr>
      </w:pPr>
      <w:r w:rsidRPr="00057EE4">
        <w:rPr>
          <w:rFonts w:ascii="Calibri" w:hAnsi="Calibri"/>
          <w:i/>
          <w:iCs/>
          <w:color w:val="000000"/>
          <w:sz w:val="16"/>
          <w:szCs w:val="16"/>
        </w:rPr>
        <w:t>oświadczeń woli w imieniu wykonawcy</w:t>
      </w:r>
    </w:p>
    <w:sectPr w:rsidR="00003E9F" w:rsidRPr="00373372" w:rsidSect="001A5E2B">
      <w:headerReference w:type="default" r:id="rId7"/>
      <w:footerReference w:type="default" r:id="rId8"/>
      <w:pgSz w:w="11906" w:h="16838"/>
      <w:pgMar w:top="238" w:right="1418" w:bottom="1418" w:left="1418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1A4E0" w14:textId="77777777" w:rsidR="00B25CB4" w:rsidRDefault="00B25CB4" w:rsidP="00226009">
      <w:pPr>
        <w:spacing w:after="0" w:line="240" w:lineRule="auto"/>
      </w:pPr>
      <w:r>
        <w:separator/>
      </w:r>
    </w:p>
  </w:endnote>
  <w:endnote w:type="continuationSeparator" w:id="0">
    <w:p w14:paraId="54E4208C" w14:textId="77777777" w:rsidR="00B25CB4" w:rsidRDefault="00B25CB4" w:rsidP="00226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E1B3A" w14:textId="77777777" w:rsidR="00F417CB" w:rsidRDefault="00F417CB" w:rsidP="0010275D">
    <w:pPr>
      <w:pStyle w:val="Stopka"/>
      <w:tabs>
        <w:tab w:val="center" w:pos="0"/>
      </w:tabs>
      <w:rPr>
        <w:rFonts w:ascii="Verdana" w:hAnsi="Verdana"/>
        <w:i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D56A7" w14:textId="77777777" w:rsidR="00B25CB4" w:rsidRDefault="00B25CB4" w:rsidP="00226009">
      <w:pPr>
        <w:spacing w:after="0" w:line="240" w:lineRule="auto"/>
      </w:pPr>
      <w:r>
        <w:separator/>
      </w:r>
    </w:p>
  </w:footnote>
  <w:footnote w:type="continuationSeparator" w:id="0">
    <w:p w14:paraId="43485B40" w14:textId="77777777" w:rsidR="00B25CB4" w:rsidRDefault="00B25CB4" w:rsidP="00226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240" w:type="dxa"/>
      <w:tblInd w:w="-634" w:type="dxa"/>
      <w:tblLook w:val="01E0" w:firstRow="1" w:lastRow="1" w:firstColumn="1" w:lastColumn="1" w:noHBand="0" w:noVBand="0"/>
    </w:tblPr>
    <w:tblGrid>
      <w:gridCol w:w="2196"/>
      <w:gridCol w:w="6376"/>
      <w:gridCol w:w="1132"/>
      <w:gridCol w:w="1300"/>
      <w:gridCol w:w="236"/>
    </w:tblGrid>
    <w:tr w:rsidR="00B94285" w:rsidRPr="00060A65" w14:paraId="6AF83DA4" w14:textId="77777777" w:rsidTr="00A1701D">
      <w:trPr>
        <w:gridAfter w:val="1"/>
        <w:wAfter w:w="236" w:type="dxa"/>
        <w:trHeight w:val="370"/>
      </w:trPr>
      <w:tc>
        <w:tcPr>
          <w:tcW w:w="2196" w:type="dxa"/>
          <w:vMerge w:val="restart"/>
          <w:shd w:val="clear" w:color="auto" w:fill="auto"/>
          <w:vAlign w:val="center"/>
        </w:tcPr>
        <w:p w14:paraId="0DB75703" w14:textId="37E4DA8F" w:rsidR="00B94285" w:rsidRPr="00132F17" w:rsidRDefault="00CD4C0F" w:rsidP="00B94285">
          <w:pPr>
            <w:jc w:val="center"/>
            <w:rPr>
              <w:sz w:val="18"/>
              <w:szCs w:val="18"/>
            </w:rPr>
          </w:pPr>
          <w:r w:rsidRPr="006054ED">
            <w:rPr>
              <w:rFonts w:cs="Calibri"/>
              <w:noProof/>
              <w:sz w:val="16"/>
              <w:szCs w:val="16"/>
              <w:lang w:eastAsia="pl-PL"/>
            </w:rPr>
            <w:drawing>
              <wp:inline distT="0" distB="0" distL="0" distR="0" wp14:anchorId="56F13ED5" wp14:editId="5774D38E">
                <wp:extent cx="1255395" cy="334645"/>
                <wp:effectExtent l="0" t="0" r="0" b="0"/>
                <wp:docPr id="1" name="Obraz 1" descr="logo ANS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logo ANS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5395" cy="334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8" w:type="dxa"/>
          <w:gridSpan w:val="3"/>
          <w:shd w:val="clear" w:color="auto" w:fill="auto"/>
          <w:vAlign w:val="center"/>
        </w:tcPr>
        <w:p w14:paraId="4D91BC79" w14:textId="77777777" w:rsidR="00B94285" w:rsidRPr="00132F17" w:rsidRDefault="00B94285" w:rsidP="006054ED">
          <w:pPr>
            <w:spacing w:after="0" w:line="240" w:lineRule="auto"/>
            <w:ind w:left="1054" w:right="918" w:hanging="1054"/>
            <w:rPr>
              <w:sz w:val="18"/>
              <w:szCs w:val="18"/>
            </w:rPr>
          </w:pPr>
          <w:r w:rsidRPr="00132F17">
            <w:rPr>
              <w:rFonts w:cs="Tahoma"/>
              <w:color w:val="000000"/>
              <w:sz w:val="18"/>
              <w:szCs w:val="18"/>
            </w:rPr>
            <w:t>Zamawiający:</w:t>
          </w:r>
          <w:r w:rsidRPr="00132F17">
            <w:rPr>
              <w:rFonts w:cs="Tahoma"/>
              <w:b/>
              <w:color w:val="000000"/>
              <w:sz w:val="18"/>
              <w:szCs w:val="18"/>
            </w:rPr>
            <w:t xml:space="preserve"> </w:t>
          </w:r>
          <w:r w:rsidR="006054ED">
            <w:rPr>
              <w:rFonts w:cs="Tahoma"/>
              <w:b/>
              <w:color w:val="000000"/>
              <w:sz w:val="18"/>
              <w:szCs w:val="18"/>
            </w:rPr>
            <w:t>Akademia Nauk Stosowanych</w:t>
          </w:r>
          <w:r w:rsidRPr="00132F17">
            <w:rPr>
              <w:rFonts w:cs="Tahoma"/>
              <w:b/>
              <w:color w:val="000000"/>
              <w:sz w:val="18"/>
              <w:szCs w:val="18"/>
            </w:rPr>
            <w:t xml:space="preserve"> w Nowym Sączu</w:t>
          </w:r>
          <w:r w:rsidRPr="00132F17">
            <w:rPr>
              <w:rFonts w:cs="Tahoma"/>
              <w:color w:val="000000"/>
              <w:sz w:val="18"/>
              <w:szCs w:val="18"/>
            </w:rPr>
            <w:t xml:space="preserve">, </w:t>
          </w:r>
          <w:r w:rsidRPr="00132F17">
            <w:rPr>
              <w:rFonts w:cs="Tahoma"/>
              <w:b/>
              <w:color w:val="000000"/>
              <w:sz w:val="18"/>
              <w:szCs w:val="18"/>
            </w:rPr>
            <w:t>ul. Staszica 1, 33-300 Nowy Sącz</w:t>
          </w:r>
          <w:r w:rsidRPr="00132F17">
            <w:rPr>
              <w:color w:val="000000"/>
              <w:sz w:val="18"/>
              <w:szCs w:val="18"/>
            </w:rPr>
            <w:t>.</w:t>
          </w:r>
        </w:p>
      </w:tc>
    </w:tr>
    <w:tr w:rsidR="00B94285" w:rsidRPr="00060A65" w14:paraId="6BB7D4A7" w14:textId="77777777" w:rsidTr="00A1701D">
      <w:trPr>
        <w:trHeight w:val="370"/>
      </w:trPr>
      <w:tc>
        <w:tcPr>
          <w:tcW w:w="2196" w:type="dxa"/>
          <w:vMerge/>
          <w:shd w:val="clear" w:color="auto" w:fill="auto"/>
          <w:vAlign w:val="center"/>
        </w:tcPr>
        <w:p w14:paraId="5061B044" w14:textId="77777777" w:rsidR="00B94285" w:rsidRPr="00132F17" w:rsidRDefault="00B94285" w:rsidP="00345F0A">
          <w:pPr>
            <w:spacing w:after="0"/>
            <w:jc w:val="center"/>
            <w:rPr>
              <w:sz w:val="18"/>
              <w:szCs w:val="18"/>
            </w:rPr>
          </w:pPr>
        </w:p>
      </w:tc>
      <w:tc>
        <w:tcPr>
          <w:tcW w:w="6376" w:type="dxa"/>
          <w:shd w:val="clear" w:color="auto" w:fill="auto"/>
          <w:vAlign w:val="center"/>
        </w:tcPr>
        <w:p w14:paraId="6C88ADE6" w14:textId="77777777" w:rsidR="00345F0A" w:rsidRDefault="00345F0A" w:rsidP="00345F0A">
          <w:pPr>
            <w:tabs>
              <w:tab w:val="left" w:pos="6250"/>
            </w:tabs>
            <w:spacing w:after="0" w:line="240" w:lineRule="auto"/>
            <w:rPr>
              <w:rFonts w:cs="Calibri"/>
              <w:b/>
              <w:sz w:val="16"/>
              <w:szCs w:val="16"/>
              <w:lang w:eastAsia="pl-PL"/>
            </w:rPr>
          </w:pPr>
          <w:r>
            <w:rPr>
              <w:rFonts w:cs="Calibri"/>
              <w:b/>
              <w:sz w:val="16"/>
              <w:szCs w:val="16"/>
            </w:rPr>
            <w:t>Pobyt studentów i kadry dydaktycznej w ośrodku narciarskim/stacji narciarskiej w celu</w:t>
          </w:r>
        </w:p>
        <w:p w14:paraId="52844584" w14:textId="77777777" w:rsidR="00345F0A" w:rsidRDefault="00345F0A" w:rsidP="00345F0A">
          <w:pPr>
            <w:tabs>
              <w:tab w:val="left" w:pos="6250"/>
            </w:tabs>
            <w:spacing w:after="0" w:line="240" w:lineRule="auto"/>
            <w:rPr>
              <w:rFonts w:cs="Calibri"/>
              <w:b/>
              <w:color w:val="00000A"/>
              <w:sz w:val="16"/>
              <w:szCs w:val="16"/>
            </w:rPr>
          </w:pPr>
          <w:r>
            <w:rPr>
              <w:rFonts w:cs="Calibri"/>
              <w:b/>
              <w:sz w:val="16"/>
              <w:szCs w:val="16"/>
            </w:rPr>
            <w:t>realizacji zajęć : Sporty śnieżne - narciarstwo obóz szkoleniowy prowadzony przez</w:t>
          </w:r>
        </w:p>
        <w:p w14:paraId="376BC7A0" w14:textId="77777777" w:rsidR="00345F0A" w:rsidRDefault="00345F0A" w:rsidP="00345F0A">
          <w:pPr>
            <w:tabs>
              <w:tab w:val="left" w:pos="6250"/>
            </w:tabs>
            <w:spacing w:after="0" w:line="240" w:lineRule="auto"/>
            <w:rPr>
              <w:rFonts w:cs="Calibri"/>
              <w:b/>
              <w:sz w:val="16"/>
              <w:szCs w:val="16"/>
            </w:rPr>
          </w:pPr>
          <w:r>
            <w:rPr>
              <w:rFonts w:cs="Calibri"/>
              <w:b/>
              <w:sz w:val="16"/>
              <w:szCs w:val="16"/>
            </w:rPr>
            <w:t>Wydział Nauk o Kulturze Fizycznej i Bezpieczeństwie Akademii Nauk Stosowanych</w:t>
          </w:r>
        </w:p>
        <w:p w14:paraId="6C3A5A29" w14:textId="3CD60377" w:rsidR="00B94285" w:rsidRPr="00836862" w:rsidRDefault="00345F0A" w:rsidP="00345F0A">
          <w:pPr>
            <w:tabs>
              <w:tab w:val="left" w:pos="6169"/>
            </w:tabs>
            <w:spacing w:after="0" w:line="240" w:lineRule="auto"/>
            <w:rPr>
              <w:rFonts w:cs="Calibri"/>
              <w:b/>
              <w:bCs/>
              <w:sz w:val="18"/>
              <w:szCs w:val="18"/>
              <w:lang w:eastAsia="pl-PL"/>
            </w:rPr>
          </w:pPr>
          <w:r>
            <w:rPr>
              <w:rFonts w:cs="Calibri"/>
              <w:b/>
              <w:sz w:val="16"/>
              <w:szCs w:val="16"/>
            </w:rPr>
            <w:t>w Nowym Sączu w okresie między 07.01.2027-13.01.2027 r.</w:t>
          </w:r>
        </w:p>
      </w:tc>
      <w:tc>
        <w:tcPr>
          <w:tcW w:w="1132" w:type="dxa"/>
          <w:shd w:val="clear" w:color="auto" w:fill="auto"/>
          <w:vAlign w:val="center"/>
        </w:tcPr>
        <w:p w14:paraId="15A1D9A6" w14:textId="77777777" w:rsidR="00B94285" w:rsidRPr="00060A65" w:rsidRDefault="00B94285" w:rsidP="00345F0A">
          <w:pPr>
            <w:spacing w:after="0" w:line="240" w:lineRule="auto"/>
            <w:rPr>
              <w:sz w:val="18"/>
              <w:szCs w:val="18"/>
            </w:rPr>
          </w:pPr>
          <w:r w:rsidRPr="00060A65">
            <w:rPr>
              <w:sz w:val="18"/>
              <w:szCs w:val="18"/>
            </w:rPr>
            <w:t>Nr  sprawy:</w:t>
          </w:r>
        </w:p>
      </w:tc>
      <w:tc>
        <w:tcPr>
          <w:tcW w:w="1536" w:type="dxa"/>
          <w:gridSpan w:val="2"/>
          <w:shd w:val="clear" w:color="auto" w:fill="auto"/>
          <w:vAlign w:val="center"/>
        </w:tcPr>
        <w:p w14:paraId="7D27676E" w14:textId="1418A457" w:rsidR="00B94285" w:rsidRPr="005B3DF1" w:rsidRDefault="001507FC" w:rsidP="00345F0A">
          <w:pPr>
            <w:spacing w:after="0" w:line="240" w:lineRule="auto"/>
            <w:rPr>
              <w:rFonts w:cs="Tahoma"/>
              <w:b/>
              <w:bCs/>
              <w:color w:val="000000"/>
              <w:sz w:val="18"/>
              <w:szCs w:val="18"/>
            </w:rPr>
          </w:pPr>
          <w:r w:rsidRPr="005B3DF1">
            <w:rPr>
              <w:color w:val="000000"/>
              <w:sz w:val="18"/>
              <w:szCs w:val="18"/>
            </w:rPr>
            <w:t>ZP.382-</w:t>
          </w:r>
          <w:r w:rsidR="00345F0A">
            <w:rPr>
              <w:color w:val="000000"/>
              <w:sz w:val="18"/>
              <w:szCs w:val="18"/>
            </w:rPr>
            <w:t>12</w:t>
          </w:r>
          <w:r w:rsidR="00132F17">
            <w:rPr>
              <w:color w:val="000000"/>
              <w:sz w:val="18"/>
              <w:szCs w:val="18"/>
            </w:rPr>
            <w:t>/2</w:t>
          </w:r>
          <w:r w:rsidR="00345F0A">
            <w:rPr>
              <w:color w:val="000000"/>
              <w:sz w:val="18"/>
              <w:szCs w:val="18"/>
            </w:rPr>
            <w:t>6</w:t>
          </w:r>
        </w:p>
      </w:tc>
    </w:tr>
    <w:tr w:rsidR="00B94285" w:rsidRPr="00060A65" w14:paraId="158D9147" w14:textId="77777777" w:rsidTr="00A1701D">
      <w:trPr>
        <w:trHeight w:val="248"/>
      </w:trPr>
      <w:tc>
        <w:tcPr>
          <w:tcW w:w="2196" w:type="dxa"/>
          <w:vMerge/>
          <w:shd w:val="clear" w:color="auto" w:fill="auto"/>
          <w:vAlign w:val="center"/>
        </w:tcPr>
        <w:p w14:paraId="066607E1" w14:textId="77777777" w:rsidR="00B94285" w:rsidRPr="00132F17" w:rsidRDefault="00B94285" w:rsidP="00B94285">
          <w:pPr>
            <w:jc w:val="center"/>
            <w:rPr>
              <w:sz w:val="18"/>
              <w:szCs w:val="18"/>
            </w:rPr>
          </w:pPr>
        </w:p>
      </w:tc>
      <w:tc>
        <w:tcPr>
          <w:tcW w:w="6376" w:type="dxa"/>
          <w:shd w:val="clear" w:color="auto" w:fill="auto"/>
          <w:vAlign w:val="center"/>
        </w:tcPr>
        <w:p w14:paraId="1348E3EF" w14:textId="77777777" w:rsidR="00B94285" w:rsidRPr="00132F17" w:rsidRDefault="00B94285" w:rsidP="00054978">
          <w:pPr>
            <w:pStyle w:val="WW-NormalnyWeb"/>
            <w:tabs>
              <w:tab w:val="left" w:pos="6374"/>
              <w:tab w:val="left" w:pos="8642"/>
            </w:tabs>
            <w:spacing w:before="0" w:after="0"/>
            <w:rPr>
              <w:rFonts w:ascii="Calibri" w:hAnsi="Calibri" w:cs="Arial"/>
              <w:sz w:val="18"/>
              <w:szCs w:val="18"/>
            </w:rPr>
          </w:pPr>
          <w:r w:rsidRPr="00132F17">
            <w:rPr>
              <w:rFonts w:ascii="Calibri" w:hAnsi="Calibri" w:cs="Arial"/>
              <w:sz w:val="18"/>
              <w:szCs w:val="18"/>
            </w:rPr>
            <w:t xml:space="preserve">Wykaz usług </w:t>
          </w:r>
        </w:p>
      </w:tc>
      <w:tc>
        <w:tcPr>
          <w:tcW w:w="1132" w:type="dxa"/>
          <w:shd w:val="clear" w:color="auto" w:fill="auto"/>
          <w:vAlign w:val="center"/>
        </w:tcPr>
        <w:p w14:paraId="6E5D0D35" w14:textId="77777777" w:rsidR="00B94285" w:rsidRPr="00060A65" w:rsidRDefault="00B94285" w:rsidP="00060A65">
          <w:pPr>
            <w:spacing w:after="0" w:line="240" w:lineRule="auto"/>
            <w:rPr>
              <w:color w:val="000000"/>
              <w:sz w:val="18"/>
              <w:szCs w:val="18"/>
            </w:rPr>
          </w:pPr>
          <w:r w:rsidRPr="00060A65">
            <w:rPr>
              <w:color w:val="000000"/>
              <w:sz w:val="18"/>
              <w:szCs w:val="18"/>
            </w:rPr>
            <w:t>Wersja:</w:t>
          </w:r>
        </w:p>
      </w:tc>
      <w:tc>
        <w:tcPr>
          <w:tcW w:w="1536" w:type="dxa"/>
          <w:gridSpan w:val="2"/>
          <w:shd w:val="clear" w:color="auto" w:fill="auto"/>
          <w:vAlign w:val="center"/>
        </w:tcPr>
        <w:p w14:paraId="02D08BBD" w14:textId="77777777" w:rsidR="00B94285" w:rsidRPr="00060A65" w:rsidRDefault="00B94285" w:rsidP="00060A65">
          <w:pPr>
            <w:spacing w:after="0" w:line="240" w:lineRule="auto"/>
            <w:rPr>
              <w:color w:val="000000"/>
              <w:sz w:val="18"/>
              <w:szCs w:val="18"/>
            </w:rPr>
          </w:pPr>
          <w:r w:rsidRPr="00060A65">
            <w:rPr>
              <w:color w:val="000000"/>
              <w:sz w:val="18"/>
              <w:szCs w:val="18"/>
            </w:rPr>
            <w:t>1.</w:t>
          </w:r>
        </w:p>
      </w:tc>
    </w:tr>
  </w:tbl>
  <w:p w14:paraId="730B0C6F" w14:textId="77777777" w:rsidR="00F417CB" w:rsidRDefault="00F417CB" w:rsidP="0010275D">
    <w:pPr>
      <w:pStyle w:val="Nagwek"/>
      <w:rPr>
        <w:sz w:val="16"/>
        <w:szCs w:val="16"/>
      </w:rPr>
    </w:pPr>
  </w:p>
  <w:p w14:paraId="09E905A6" w14:textId="77777777" w:rsidR="00F417CB" w:rsidRPr="0010275D" w:rsidRDefault="00F417CB" w:rsidP="0010275D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2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2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2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2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2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2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2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2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2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2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2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2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2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2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2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2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3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3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3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3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3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3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3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3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4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4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4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4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4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4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4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4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4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7" w15:restartNumberingAfterBreak="0">
    <w:nsid w:val="00000013"/>
    <w:multiLevelType w:val="multilevel"/>
    <w:tmpl w:val="00000013"/>
    <w:name w:val="WW8Num19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8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9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0" w15:restartNumberingAfterBreak="0">
    <w:nsid w:val="00000016"/>
    <w:multiLevelType w:val="multilevel"/>
    <w:tmpl w:val="00000016"/>
    <w:name w:val="WW8Num22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1" w15:restartNumberingAfterBreak="0">
    <w:nsid w:val="00000019"/>
    <w:multiLevelType w:val="multilevel"/>
    <w:tmpl w:val="00000019"/>
    <w:name w:val="WW8Num25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)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)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)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)"/>
      <w:lvlJc w:val="left"/>
      <w:pPr>
        <w:tabs>
          <w:tab w:val="num" w:pos="2551"/>
        </w:tabs>
        <w:ind w:left="2551" w:hanging="283"/>
      </w:pPr>
    </w:lvl>
  </w:abstractNum>
  <w:abstractNum w:abstractNumId="22" w15:restartNumberingAfterBreak="0">
    <w:nsid w:val="0000001A"/>
    <w:multiLevelType w:val="multilevel"/>
    <w:tmpl w:val="0000001A"/>
    <w:name w:val="WW8Num26"/>
    <w:lvl w:ilvl="0">
      <w:start w:val="4"/>
      <w:numFmt w:val="lowerLetter"/>
      <w:lvlText w:val="%1)"/>
      <w:lvlJc w:val="left"/>
      <w:pPr>
        <w:tabs>
          <w:tab w:val="num" w:pos="283"/>
        </w:tabs>
        <w:ind w:left="283" w:hanging="283"/>
      </w:pPr>
    </w:lvl>
    <w:lvl w:ilvl="1">
      <w:start w:val="4"/>
      <w:numFmt w:val="lowerLetter"/>
      <w:lvlText w:val="%2)"/>
      <w:lvlJc w:val="left"/>
      <w:pPr>
        <w:tabs>
          <w:tab w:val="num" w:pos="567"/>
        </w:tabs>
        <w:ind w:left="567" w:hanging="283"/>
      </w:pPr>
    </w:lvl>
    <w:lvl w:ilvl="2">
      <w:start w:val="4"/>
      <w:numFmt w:val="lowerLetter"/>
      <w:lvlText w:val="%3)"/>
      <w:lvlJc w:val="left"/>
      <w:pPr>
        <w:tabs>
          <w:tab w:val="num" w:pos="850"/>
        </w:tabs>
        <w:ind w:left="850" w:hanging="283"/>
      </w:pPr>
    </w:lvl>
    <w:lvl w:ilvl="3">
      <w:start w:val="4"/>
      <w:numFmt w:val="lowerLetter"/>
      <w:lvlText w:val="%4)"/>
      <w:lvlJc w:val="left"/>
      <w:pPr>
        <w:tabs>
          <w:tab w:val="num" w:pos="1134"/>
        </w:tabs>
        <w:ind w:left="1134" w:hanging="283"/>
      </w:pPr>
    </w:lvl>
    <w:lvl w:ilvl="4">
      <w:start w:val="4"/>
      <w:numFmt w:val="lowerLetter"/>
      <w:lvlText w:val="%5)"/>
      <w:lvlJc w:val="left"/>
      <w:pPr>
        <w:tabs>
          <w:tab w:val="num" w:pos="1417"/>
        </w:tabs>
        <w:ind w:left="1417" w:hanging="283"/>
      </w:pPr>
    </w:lvl>
    <w:lvl w:ilvl="5">
      <w:start w:val="4"/>
      <w:numFmt w:val="lowerLetter"/>
      <w:lvlText w:val="%6)"/>
      <w:lvlJc w:val="left"/>
      <w:pPr>
        <w:tabs>
          <w:tab w:val="num" w:pos="1701"/>
        </w:tabs>
        <w:ind w:left="1701" w:hanging="283"/>
      </w:pPr>
    </w:lvl>
    <w:lvl w:ilvl="6">
      <w:start w:val="4"/>
      <w:numFmt w:val="lowerLetter"/>
      <w:lvlText w:val="%7)"/>
      <w:lvlJc w:val="left"/>
      <w:pPr>
        <w:tabs>
          <w:tab w:val="num" w:pos="1984"/>
        </w:tabs>
        <w:ind w:left="1984" w:hanging="283"/>
      </w:pPr>
    </w:lvl>
    <w:lvl w:ilvl="7">
      <w:start w:val="4"/>
      <w:numFmt w:val="lowerLetter"/>
      <w:lvlText w:val="%8)"/>
      <w:lvlJc w:val="left"/>
      <w:pPr>
        <w:tabs>
          <w:tab w:val="num" w:pos="2268"/>
        </w:tabs>
        <w:ind w:left="2268" w:hanging="283"/>
      </w:pPr>
    </w:lvl>
    <w:lvl w:ilvl="8">
      <w:start w:val="4"/>
      <w:numFmt w:val="lowerLetter"/>
      <w:lvlText w:val="%9)"/>
      <w:lvlJc w:val="left"/>
      <w:pPr>
        <w:tabs>
          <w:tab w:val="num" w:pos="2551"/>
        </w:tabs>
        <w:ind w:left="2551" w:hanging="283"/>
      </w:pPr>
    </w:lvl>
  </w:abstractNum>
  <w:abstractNum w:abstractNumId="23" w15:restartNumberingAfterBreak="0">
    <w:nsid w:val="0000001B"/>
    <w:multiLevelType w:val="multi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</w:lvl>
    <w:lvl w:ilvl="1">
      <w:start w:val="2"/>
      <w:numFmt w:val="lowerLetter"/>
      <w:lvlText w:val="%2)"/>
      <w:lvlJc w:val="left"/>
      <w:pPr>
        <w:tabs>
          <w:tab w:val="num" w:pos="567"/>
        </w:tabs>
        <w:ind w:left="567" w:hanging="283"/>
      </w:pPr>
    </w:lvl>
    <w:lvl w:ilvl="2">
      <w:start w:val="2"/>
      <w:numFmt w:val="lowerLetter"/>
      <w:lvlText w:val="%3)"/>
      <w:lvlJc w:val="left"/>
      <w:pPr>
        <w:tabs>
          <w:tab w:val="num" w:pos="850"/>
        </w:tabs>
        <w:ind w:left="850" w:hanging="283"/>
      </w:pPr>
    </w:lvl>
    <w:lvl w:ilvl="3">
      <w:start w:val="2"/>
      <w:numFmt w:val="lowerLetter"/>
      <w:lvlText w:val="%4)"/>
      <w:lvlJc w:val="left"/>
      <w:pPr>
        <w:tabs>
          <w:tab w:val="num" w:pos="1134"/>
        </w:tabs>
        <w:ind w:left="1134" w:hanging="283"/>
      </w:pPr>
    </w:lvl>
    <w:lvl w:ilvl="4">
      <w:start w:val="2"/>
      <w:numFmt w:val="lowerLetter"/>
      <w:lvlText w:val="%5)"/>
      <w:lvlJc w:val="left"/>
      <w:pPr>
        <w:tabs>
          <w:tab w:val="num" w:pos="1417"/>
        </w:tabs>
        <w:ind w:left="1417" w:hanging="283"/>
      </w:pPr>
    </w:lvl>
    <w:lvl w:ilvl="5">
      <w:start w:val="2"/>
      <w:numFmt w:val="lowerLetter"/>
      <w:lvlText w:val="%6)"/>
      <w:lvlJc w:val="left"/>
      <w:pPr>
        <w:tabs>
          <w:tab w:val="num" w:pos="1701"/>
        </w:tabs>
        <w:ind w:left="1701" w:hanging="283"/>
      </w:pPr>
    </w:lvl>
    <w:lvl w:ilvl="6">
      <w:start w:val="2"/>
      <w:numFmt w:val="lowerLetter"/>
      <w:lvlText w:val="%7)"/>
      <w:lvlJc w:val="left"/>
      <w:pPr>
        <w:tabs>
          <w:tab w:val="num" w:pos="1984"/>
        </w:tabs>
        <w:ind w:left="1984" w:hanging="283"/>
      </w:pPr>
    </w:lvl>
    <w:lvl w:ilvl="7">
      <w:start w:val="2"/>
      <w:numFmt w:val="lowerLetter"/>
      <w:lvlText w:val="%8)"/>
      <w:lvlJc w:val="left"/>
      <w:pPr>
        <w:tabs>
          <w:tab w:val="num" w:pos="2268"/>
        </w:tabs>
        <w:ind w:left="2268" w:hanging="283"/>
      </w:pPr>
    </w:lvl>
    <w:lvl w:ilvl="8">
      <w:start w:val="2"/>
      <w:numFmt w:val="lowerLetter"/>
      <w:lvlText w:val="%9)"/>
      <w:lvlJc w:val="left"/>
      <w:pPr>
        <w:tabs>
          <w:tab w:val="num" w:pos="2551"/>
        </w:tabs>
        <w:ind w:left="2551" w:hanging="283"/>
      </w:pPr>
    </w:lvl>
  </w:abstractNum>
  <w:abstractNum w:abstractNumId="24" w15:restartNumberingAfterBreak="0">
    <w:nsid w:val="0000001C"/>
    <w:multiLevelType w:val="multilevel"/>
    <w:tmpl w:val="0000001C"/>
    <w:name w:val="WW8Num28"/>
    <w:lvl w:ilvl="0">
      <w:start w:val="3"/>
      <w:numFmt w:val="lowerLetter"/>
      <w:lvlText w:val="%1)"/>
      <w:lvlJc w:val="left"/>
      <w:pPr>
        <w:tabs>
          <w:tab w:val="num" w:pos="283"/>
        </w:tabs>
        <w:ind w:left="283" w:hanging="283"/>
      </w:pPr>
    </w:lvl>
    <w:lvl w:ilvl="1">
      <w:start w:val="2"/>
      <w:numFmt w:val="lowerLetter"/>
      <w:lvlText w:val="%2)"/>
      <w:lvlJc w:val="left"/>
      <w:pPr>
        <w:tabs>
          <w:tab w:val="num" w:pos="567"/>
        </w:tabs>
        <w:ind w:left="567" w:hanging="283"/>
      </w:pPr>
    </w:lvl>
    <w:lvl w:ilvl="2">
      <w:start w:val="2"/>
      <w:numFmt w:val="lowerLetter"/>
      <w:lvlText w:val="%3)"/>
      <w:lvlJc w:val="left"/>
      <w:pPr>
        <w:tabs>
          <w:tab w:val="num" w:pos="850"/>
        </w:tabs>
        <w:ind w:left="850" w:hanging="283"/>
      </w:pPr>
    </w:lvl>
    <w:lvl w:ilvl="3">
      <w:start w:val="2"/>
      <w:numFmt w:val="lowerLetter"/>
      <w:lvlText w:val="%4)"/>
      <w:lvlJc w:val="left"/>
      <w:pPr>
        <w:tabs>
          <w:tab w:val="num" w:pos="1134"/>
        </w:tabs>
        <w:ind w:left="1134" w:hanging="283"/>
      </w:pPr>
    </w:lvl>
    <w:lvl w:ilvl="4">
      <w:start w:val="2"/>
      <w:numFmt w:val="lowerLetter"/>
      <w:lvlText w:val="%5)"/>
      <w:lvlJc w:val="left"/>
      <w:pPr>
        <w:tabs>
          <w:tab w:val="num" w:pos="1417"/>
        </w:tabs>
        <w:ind w:left="1417" w:hanging="283"/>
      </w:pPr>
    </w:lvl>
    <w:lvl w:ilvl="5">
      <w:start w:val="2"/>
      <w:numFmt w:val="lowerLetter"/>
      <w:lvlText w:val="%6)"/>
      <w:lvlJc w:val="left"/>
      <w:pPr>
        <w:tabs>
          <w:tab w:val="num" w:pos="1701"/>
        </w:tabs>
        <w:ind w:left="1701" w:hanging="283"/>
      </w:pPr>
    </w:lvl>
    <w:lvl w:ilvl="6">
      <w:start w:val="2"/>
      <w:numFmt w:val="lowerLetter"/>
      <w:lvlText w:val="%7)"/>
      <w:lvlJc w:val="left"/>
      <w:pPr>
        <w:tabs>
          <w:tab w:val="num" w:pos="1984"/>
        </w:tabs>
        <w:ind w:left="1984" w:hanging="283"/>
      </w:pPr>
    </w:lvl>
    <w:lvl w:ilvl="7">
      <w:start w:val="2"/>
      <w:numFmt w:val="lowerLetter"/>
      <w:lvlText w:val="%8)"/>
      <w:lvlJc w:val="left"/>
      <w:pPr>
        <w:tabs>
          <w:tab w:val="num" w:pos="2268"/>
        </w:tabs>
        <w:ind w:left="2268" w:hanging="283"/>
      </w:pPr>
    </w:lvl>
    <w:lvl w:ilvl="8">
      <w:start w:val="2"/>
      <w:numFmt w:val="lowerLetter"/>
      <w:lvlText w:val="%9)"/>
      <w:lvlJc w:val="left"/>
      <w:pPr>
        <w:tabs>
          <w:tab w:val="num" w:pos="2551"/>
        </w:tabs>
        <w:ind w:left="2551" w:hanging="283"/>
      </w:pPr>
    </w:lvl>
  </w:abstractNum>
  <w:abstractNum w:abstractNumId="25" w15:restartNumberingAfterBreak="0">
    <w:nsid w:val="0000001D"/>
    <w:multiLevelType w:val="multilevel"/>
    <w:tmpl w:val="9D263498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000001E"/>
    <w:multiLevelType w:val="multi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7" w15:restartNumberingAfterBreak="0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8" w15:restartNumberingAfterBreak="0">
    <w:nsid w:val="00000020"/>
    <w:multiLevelType w:val="multilevel"/>
    <w:tmpl w:val="00000020"/>
    <w:name w:val="WW8Num32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)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)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)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)"/>
      <w:lvlJc w:val="left"/>
      <w:pPr>
        <w:tabs>
          <w:tab w:val="num" w:pos="2551"/>
        </w:tabs>
        <w:ind w:left="2551" w:hanging="283"/>
      </w:pPr>
    </w:lvl>
  </w:abstractNum>
  <w:abstractNum w:abstractNumId="29" w15:restartNumberingAfterBreak="0">
    <w:nsid w:val="00000021"/>
    <w:multiLevelType w:val="multilevel"/>
    <w:tmpl w:val="00000021"/>
    <w:name w:val="WW8Num33"/>
    <w:lvl w:ilvl="0">
      <w:start w:val="2"/>
      <w:numFmt w:val="lowerLetter"/>
      <w:lvlText w:val="%1)"/>
      <w:lvlJc w:val="left"/>
      <w:pPr>
        <w:tabs>
          <w:tab w:val="num" w:pos="283"/>
        </w:tabs>
        <w:ind w:left="283" w:hanging="283"/>
      </w:pPr>
    </w:lvl>
    <w:lvl w:ilvl="1">
      <w:start w:val="2"/>
      <w:numFmt w:val="lowerLetter"/>
      <w:lvlText w:val="%2)"/>
      <w:lvlJc w:val="left"/>
      <w:pPr>
        <w:tabs>
          <w:tab w:val="num" w:pos="567"/>
        </w:tabs>
        <w:ind w:left="567" w:hanging="283"/>
      </w:pPr>
    </w:lvl>
    <w:lvl w:ilvl="2">
      <w:start w:val="2"/>
      <w:numFmt w:val="lowerLetter"/>
      <w:lvlText w:val="%3)"/>
      <w:lvlJc w:val="left"/>
      <w:pPr>
        <w:tabs>
          <w:tab w:val="num" w:pos="850"/>
        </w:tabs>
        <w:ind w:left="850" w:hanging="283"/>
      </w:pPr>
    </w:lvl>
    <w:lvl w:ilvl="3">
      <w:start w:val="2"/>
      <w:numFmt w:val="lowerLetter"/>
      <w:lvlText w:val="%4)"/>
      <w:lvlJc w:val="left"/>
      <w:pPr>
        <w:tabs>
          <w:tab w:val="num" w:pos="1134"/>
        </w:tabs>
        <w:ind w:left="1134" w:hanging="283"/>
      </w:pPr>
    </w:lvl>
    <w:lvl w:ilvl="4">
      <w:start w:val="2"/>
      <w:numFmt w:val="lowerLetter"/>
      <w:lvlText w:val="%5)"/>
      <w:lvlJc w:val="left"/>
      <w:pPr>
        <w:tabs>
          <w:tab w:val="num" w:pos="1417"/>
        </w:tabs>
        <w:ind w:left="1417" w:hanging="283"/>
      </w:pPr>
    </w:lvl>
    <w:lvl w:ilvl="5">
      <w:start w:val="2"/>
      <w:numFmt w:val="lowerLetter"/>
      <w:lvlText w:val="%6)"/>
      <w:lvlJc w:val="left"/>
      <w:pPr>
        <w:tabs>
          <w:tab w:val="num" w:pos="1701"/>
        </w:tabs>
        <w:ind w:left="1701" w:hanging="283"/>
      </w:pPr>
    </w:lvl>
    <w:lvl w:ilvl="6">
      <w:start w:val="2"/>
      <w:numFmt w:val="lowerLetter"/>
      <w:lvlText w:val="%7)"/>
      <w:lvlJc w:val="left"/>
      <w:pPr>
        <w:tabs>
          <w:tab w:val="num" w:pos="1984"/>
        </w:tabs>
        <w:ind w:left="1984" w:hanging="283"/>
      </w:pPr>
    </w:lvl>
    <w:lvl w:ilvl="7">
      <w:start w:val="2"/>
      <w:numFmt w:val="lowerLetter"/>
      <w:lvlText w:val="%8)"/>
      <w:lvlJc w:val="left"/>
      <w:pPr>
        <w:tabs>
          <w:tab w:val="num" w:pos="2268"/>
        </w:tabs>
        <w:ind w:left="2268" w:hanging="283"/>
      </w:pPr>
    </w:lvl>
    <w:lvl w:ilvl="8">
      <w:start w:val="2"/>
      <w:numFmt w:val="lowerLetter"/>
      <w:lvlText w:val="%9)"/>
      <w:lvlJc w:val="left"/>
      <w:pPr>
        <w:tabs>
          <w:tab w:val="num" w:pos="2551"/>
        </w:tabs>
        <w:ind w:left="2551" w:hanging="283"/>
      </w:pPr>
    </w:lvl>
  </w:abstractNum>
  <w:abstractNum w:abstractNumId="30" w15:restartNumberingAfterBreak="0">
    <w:nsid w:val="00000022"/>
    <w:multiLevelType w:val="multilevel"/>
    <w:tmpl w:val="00000022"/>
    <w:name w:val="WW8Num34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1" w15:restartNumberingAfterBreak="0">
    <w:nsid w:val="00000023"/>
    <w:multiLevelType w:val="multilevel"/>
    <w:tmpl w:val="00000023"/>
    <w:name w:val="WW8Num35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)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)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)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)"/>
      <w:lvlJc w:val="left"/>
      <w:pPr>
        <w:tabs>
          <w:tab w:val="num" w:pos="2551"/>
        </w:tabs>
        <w:ind w:left="2551" w:hanging="283"/>
      </w:pPr>
    </w:lvl>
  </w:abstractNum>
  <w:abstractNum w:abstractNumId="32" w15:restartNumberingAfterBreak="0">
    <w:nsid w:val="00000024"/>
    <w:multiLevelType w:val="multilevel"/>
    <w:tmpl w:val="00000024"/>
    <w:name w:val="WW8Num36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)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)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)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)"/>
      <w:lvlJc w:val="left"/>
      <w:pPr>
        <w:tabs>
          <w:tab w:val="num" w:pos="2551"/>
        </w:tabs>
        <w:ind w:left="2551" w:hanging="283"/>
      </w:pPr>
    </w:lvl>
  </w:abstractNum>
  <w:abstractNum w:abstractNumId="33" w15:restartNumberingAfterBreak="0">
    <w:nsid w:val="00000025"/>
    <w:multiLevelType w:val="multilevel"/>
    <w:tmpl w:val="00000025"/>
    <w:name w:val="WW8Num37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4" w15:restartNumberingAfterBreak="0">
    <w:nsid w:val="00000026"/>
    <w:multiLevelType w:val="multilevel"/>
    <w:tmpl w:val="00000026"/>
    <w:name w:val="WW8Num38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  <w:szCs w:val="18"/>
      </w:rPr>
    </w:lvl>
  </w:abstractNum>
  <w:abstractNum w:abstractNumId="35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  <w:szCs w:val="18"/>
      </w:rPr>
    </w:lvl>
  </w:abstractNum>
  <w:abstractNum w:abstractNumId="36" w15:restartNumberingAfterBreak="0">
    <w:nsid w:val="00000029"/>
    <w:multiLevelType w:val="multilevel"/>
    <w:tmpl w:val="00000029"/>
    <w:name w:val="WW8Num41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  <w:szCs w:val="18"/>
      </w:rPr>
    </w:lvl>
  </w:abstractNum>
  <w:abstractNum w:abstractNumId="37" w15:restartNumberingAfterBreak="0">
    <w:nsid w:val="0000002A"/>
    <w:multiLevelType w:val="multilevel"/>
    <w:tmpl w:val="0000002A"/>
    <w:name w:val="WW8Num4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8" w15:restartNumberingAfterBreak="0">
    <w:nsid w:val="0000002B"/>
    <w:multiLevelType w:val="multilevel"/>
    <w:tmpl w:val="0000002B"/>
    <w:name w:val="WW8Num43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  <w:szCs w:val="18"/>
      </w:rPr>
    </w:lvl>
  </w:abstractNum>
  <w:abstractNum w:abstractNumId="39" w15:restartNumberingAfterBreak="0">
    <w:nsid w:val="00000039"/>
    <w:multiLevelType w:val="multilevel"/>
    <w:tmpl w:val="00000039"/>
    <w:name w:val="WW8Num57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0" w15:restartNumberingAfterBreak="0">
    <w:nsid w:val="00EF7DAB"/>
    <w:multiLevelType w:val="hybridMultilevel"/>
    <w:tmpl w:val="807A3742"/>
    <w:lvl w:ilvl="0" w:tplc="9D880A44">
      <w:start w:val="10"/>
      <w:numFmt w:val="decimal"/>
      <w:lvlText w:val="%1."/>
      <w:lvlJc w:val="left"/>
      <w:pPr>
        <w:tabs>
          <w:tab w:val="num" w:pos="-813"/>
        </w:tabs>
        <w:ind w:left="-813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8B23662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2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4392E37"/>
    <w:multiLevelType w:val="hybridMultilevel"/>
    <w:tmpl w:val="C45EE0B8"/>
    <w:name w:val="WW8Num183223222222"/>
    <w:lvl w:ilvl="0" w:tplc="3C061C6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5158334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5513738"/>
    <w:multiLevelType w:val="hybridMultilevel"/>
    <w:tmpl w:val="37C4CFF6"/>
    <w:name w:val="WW8Num1832232222222"/>
    <w:lvl w:ilvl="0" w:tplc="3C061C6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143A24EB"/>
    <w:multiLevelType w:val="hybridMultilevel"/>
    <w:tmpl w:val="05B08E2A"/>
    <w:name w:val="WW8Num183223222222222"/>
    <w:lvl w:ilvl="0" w:tplc="6C7EB21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1BAD0202"/>
    <w:multiLevelType w:val="hybridMultilevel"/>
    <w:tmpl w:val="4C12B51E"/>
    <w:name w:val="WW8Num1832232222222222232222"/>
    <w:lvl w:ilvl="0" w:tplc="345C0F02">
      <w:start w:val="4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1CAC3330"/>
    <w:multiLevelType w:val="hybridMultilevel"/>
    <w:tmpl w:val="378EC6F6"/>
    <w:name w:val="WW8Num18322322222222222322222"/>
    <w:lvl w:ilvl="0" w:tplc="C240AB8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53C059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1FF122FC"/>
    <w:multiLevelType w:val="hybridMultilevel"/>
    <w:tmpl w:val="BDAC1192"/>
    <w:lvl w:ilvl="0" w:tplc="87320F98">
      <w:numFmt w:val="bullet"/>
      <w:lvlText w:val="-"/>
      <w:lvlJc w:val="left"/>
      <w:pPr>
        <w:tabs>
          <w:tab w:val="num" w:pos="2853"/>
        </w:tabs>
        <w:ind w:left="2853" w:hanging="360"/>
      </w:pPr>
      <w:rPr>
        <w:rFonts w:ascii="Rage Italic" w:eastAsia="Rage Italic" w:hAnsi="Rage Italic" w:cs="Rage Italic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3B760F4"/>
    <w:multiLevelType w:val="hybridMultilevel"/>
    <w:tmpl w:val="908A8424"/>
    <w:name w:val="WW8Num183223222222222223222"/>
    <w:lvl w:ilvl="0" w:tplc="F6FE1E38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4AE54CA"/>
    <w:multiLevelType w:val="multilevel"/>
    <w:tmpl w:val="244A93A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9" w15:restartNumberingAfterBreak="0">
    <w:nsid w:val="24E4000A"/>
    <w:multiLevelType w:val="hybridMultilevel"/>
    <w:tmpl w:val="73E0EB2C"/>
    <w:name w:val="WW8Num18322322"/>
    <w:lvl w:ilvl="0" w:tplc="0704790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290B3D64"/>
    <w:multiLevelType w:val="hybridMultilevel"/>
    <w:tmpl w:val="05248C66"/>
    <w:name w:val="WW8Num18322322222222222322223"/>
    <w:lvl w:ilvl="0" w:tplc="CC0A1E5E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1CC088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6E6975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F30F9F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2BFE62AD"/>
    <w:multiLevelType w:val="hybridMultilevel"/>
    <w:tmpl w:val="8A321396"/>
    <w:name w:val="WW8Num18322322222222"/>
    <w:lvl w:ilvl="0" w:tplc="042ED468">
      <w:start w:val="4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CB14A67"/>
    <w:multiLevelType w:val="hybridMultilevel"/>
    <w:tmpl w:val="127A1806"/>
    <w:lvl w:ilvl="0" w:tplc="FA30BB20">
      <w:start w:val="6"/>
      <w:numFmt w:val="upperRoman"/>
      <w:lvlText w:val="%1."/>
      <w:lvlJc w:val="right"/>
      <w:pPr>
        <w:tabs>
          <w:tab w:val="num" w:pos="2700"/>
        </w:tabs>
        <w:ind w:left="2700" w:hanging="180"/>
      </w:pPr>
      <w:rPr>
        <w:rFonts w:hint="default"/>
      </w:rPr>
    </w:lvl>
    <w:lvl w:ilvl="1" w:tplc="85FA5BBE">
      <w:start w:val="3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16C5B10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3724ECEA">
      <w:start w:val="2"/>
      <w:numFmt w:val="upperRoman"/>
      <w:lvlText w:val="%4."/>
      <w:lvlJc w:val="right"/>
      <w:pPr>
        <w:tabs>
          <w:tab w:val="num" w:pos="2700"/>
        </w:tabs>
        <w:ind w:left="2700" w:hanging="18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2CC544FE"/>
    <w:multiLevelType w:val="hybridMultilevel"/>
    <w:tmpl w:val="F104E9DE"/>
    <w:name w:val="WW8Num183223222"/>
    <w:lvl w:ilvl="0" w:tplc="B5FE4D1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2DD908D7"/>
    <w:multiLevelType w:val="hybridMultilevel"/>
    <w:tmpl w:val="5352C5DE"/>
    <w:name w:val="WW8Num1832232222222222"/>
    <w:lvl w:ilvl="0" w:tplc="6C7EB21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A6E04CC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15880D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F30F9F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2E2F7B39"/>
    <w:multiLevelType w:val="hybridMultilevel"/>
    <w:tmpl w:val="7BCCB5B8"/>
    <w:lvl w:ilvl="0" w:tplc="6024B1C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color w:val="000000"/>
        <w:sz w:val="22"/>
      </w:rPr>
    </w:lvl>
    <w:lvl w:ilvl="1" w:tplc="39FA797E">
      <w:start w:val="9"/>
      <w:numFmt w:val="decimal"/>
      <w:lvlText w:val="%2."/>
      <w:lvlJc w:val="left"/>
      <w:pPr>
        <w:tabs>
          <w:tab w:val="num" w:pos="-813"/>
        </w:tabs>
        <w:ind w:left="-813" w:hanging="360"/>
      </w:pPr>
      <w:rPr>
        <w:rFonts w:ascii="Calibri" w:hAnsi="Calibri" w:hint="default"/>
        <w:b w:val="0"/>
        <w:i w:val="0"/>
        <w:color w:val="00000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-93"/>
        </w:tabs>
        <w:ind w:left="-9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627"/>
        </w:tabs>
        <w:ind w:left="62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347"/>
        </w:tabs>
        <w:ind w:left="134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067"/>
        </w:tabs>
        <w:ind w:left="206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2787"/>
        </w:tabs>
        <w:ind w:left="278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507"/>
        </w:tabs>
        <w:ind w:left="350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227"/>
        </w:tabs>
        <w:ind w:left="4227" w:hanging="180"/>
      </w:pPr>
    </w:lvl>
  </w:abstractNum>
  <w:abstractNum w:abstractNumId="56" w15:restartNumberingAfterBreak="0">
    <w:nsid w:val="2FF61F22"/>
    <w:multiLevelType w:val="hybridMultilevel"/>
    <w:tmpl w:val="398862A2"/>
    <w:lvl w:ilvl="0" w:tplc="CB980E9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7" w15:restartNumberingAfterBreak="0">
    <w:nsid w:val="31153E78"/>
    <w:multiLevelType w:val="hybridMultilevel"/>
    <w:tmpl w:val="4EA8D980"/>
    <w:name w:val="WW8Num18322322222222222"/>
    <w:lvl w:ilvl="0" w:tplc="6C7EB21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53C059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BBA66D5E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31990729"/>
    <w:multiLevelType w:val="hybridMultilevel"/>
    <w:tmpl w:val="AF863EF2"/>
    <w:name w:val="WW8Num183223222222222223"/>
    <w:lvl w:ilvl="0" w:tplc="F6FE1E38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31D579C8"/>
    <w:multiLevelType w:val="hybridMultilevel"/>
    <w:tmpl w:val="EA3209F4"/>
    <w:name w:val="WW8Num183"/>
    <w:lvl w:ilvl="0" w:tplc="C1FC50D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33C71B07"/>
    <w:multiLevelType w:val="hybridMultilevel"/>
    <w:tmpl w:val="40BCBB76"/>
    <w:name w:val="WW8Num18322322222222222322"/>
    <w:lvl w:ilvl="0" w:tplc="F6FE1E38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36AE5F39"/>
    <w:multiLevelType w:val="hybridMultilevel"/>
    <w:tmpl w:val="9BCA2A68"/>
    <w:name w:val="WW8Num1832232"/>
    <w:lvl w:ilvl="0" w:tplc="0704790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3FBB2506"/>
    <w:multiLevelType w:val="hybridMultilevel"/>
    <w:tmpl w:val="37BA2F14"/>
    <w:name w:val="WW8Num1832232222222222232"/>
    <w:lvl w:ilvl="0" w:tplc="F6FE1E38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437D5A98"/>
    <w:multiLevelType w:val="hybridMultilevel"/>
    <w:tmpl w:val="895E86FC"/>
    <w:name w:val="WW8Num183223222222222223222233"/>
    <w:lvl w:ilvl="0" w:tplc="8FB0D596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438D355E"/>
    <w:multiLevelType w:val="hybridMultilevel"/>
    <w:tmpl w:val="A094EDB6"/>
    <w:name w:val="WW8Num182"/>
    <w:lvl w:ilvl="0" w:tplc="CC9E6F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2BEFA3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6364D91"/>
    <w:multiLevelType w:val="hybridMultilevel"/>
    <w:tmpl w:val="A8A45058"/>
    <w:name w:val="WW8Num18322322222"/>
    <w:lvl w:ilvl="0" w:tplc="C1E27DC0">
      <w:start w:val="3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486501AD"/>
    <w:multiLevelType w:val="hybridMultilevel"/>
    <w:tmpl w:val="D4881A62"/>
    <w:lvl w:ilvl="0" w:tplc="D21E5F88">
      <w:start w:val="1"/>
      <w:numFmt w:val="decimal"/>
      <w:lvlText w:val="%1)"/>
      <w:lvlJc w:val="left"/>
      <w:pPr>
        <w:tabs>
          <w:tab w:val="num" w:pos="654"/>
        </w:tabs>
        <w:ind w:left="1440" w:hanging="360"/>
      </w:pPr>
      <w:rPr>
        <w:rFonts w:ascii="Calibri" w:hAnsi="Calibri" w:hint="default"/>
        <w:b w:val="0"/>
        <w:i w:val="0"/>
        <w:color w:val="000000"/>
        <w:sz w:val="22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4A543363"/>
    <w:multiLevelType w:val="hybridMultilevel"/>
    <w:tmpl w:val="2870C012"/>
    <w:name w:val="WW8Num1832"/>
    <w:lvl w:ilvl="0" w:tplc="C8A873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3C059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119631F"/>
    <w:multiLevelType w:val="multilevel"/>
    <w:tmpl w:val="61C07E1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9" w15:restartNumberingAfterBreak="0">
    <w:nsid w:val="51305699"/>
    <w:multiLevelType w:val="multilevel"/>
    <w:tmpl w:val="92100C8A"/>
    <w:name w:val="WW8Num183223222222222223222233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0" w15:restartNumberingAfterBreak="0">
    <w:nsid w:val="523450F4"/>
    <w:multiLevelType w:val="hybridMultilevel"/>
    <w:tmpl w:val="87707ADE"/>
    <w:lvl w:ilvl="0" w:tplc="685AB4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hint="default"/>
        <w:b w:val="0"/>
        <w:i w:val="0"/>
        <w:sz w:val="22"/>
      </w:rPr>
    </w:lvl>
    <w:lvl w:ilvl="1" w:tplc="4B94BEC8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1" w15:restartNumberingAfterBreak="0">
    <w:nsid w:val="55931D4E"/>
    <w:multiLevelType w:val="hybridMultilevel"/>
    <w:tmpl w:val="F6AE0528"/>
    <w:name w:val="WW8Num1832232222"/>
    <w:lvl w:ilvl="0" w:tplc="B5FE4D1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585F73CB"/>
    <w:multiLevelType w:val="hybridMultilevel"/>
    <w:tmpl w:val="27986A0E"/>
    <w:name w:val="WW8Num22222"/>
    <w:lvl w:ilvl="0" w:tplc="13ECB05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5FD24520"/>
    <w:multiLevelType w:val="hybridMultilevel"/>
    <w:tmpl w:val="389059A6"/>
    <w:name w:val="WW8Num183223222222222223222232"/>
    <w:lvl w:ilvl="0" w:tplc="53C059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60B25A39"/>
    <w:multiLevelType w:val="hybridMultilevel"/>
    <w:tmpl w:val="1772D8CA"/>
    <w:name w:val="WW8Num2222"/>
    <w:lvl w:ilvl="0" w:tplc="13ECB05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66342882"/>
    <w:multiLevelType w:val="multilevel"/>
    <w:tmpl w:val="4A6C9340"/>
    <w:lvl w:ilvl="0">
      <w:start w:val="10"/>
      <w:numFmt w:val="decimal"/>
      <w:lvlText w:val="%1."/>
      <w:lvlJc w:val="left"/>
      <w:pPr>
        <w:tabs>
          <w:tab w:val="num" w:pos="-813"/>
        </w:tabs>
        <w:ind w:left="-813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0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2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68BC49BB"/>
    <w:multiLevelType w:val="hybridMultilevel"/>
    <w:tmpl w:val="8430C4CC"/>
    <w:lvl w:ilvl="0" w:tplc="87320F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Rage Italic" w:eastAsia="Rage Italic" w:hAnsi="Rage Italic" w:cs="Rage Italic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C0E123F"/>
    <w:multiLevelType w:val="hybridMultilevel"/>
    <w:tmpl w:val="9D24F402"/>
    <w:name w:val="WW8Num18322"/>
    <w:lvl w:ilvl="0" w:tplc="C8A873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3C059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591886F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70803BE3"/>
    <w:multiLevelType w:val="multilevel"/>
    <w:tmpl w:val="FAB0BB7C"/>
    <w:lvl w:ilvl="0">
      <w:start w:val="10"/>
      <w:numFmt w:val="decimal"/>
      <w:lvlText w:val="%1."/>
      <w:lvlJc w:val="left"/>
      <w:pPr>
        <w:tabs>
          <w:tab w:val="num" w:pos="-813"/>
        </w:tabs>
        <w:ind w:left="-813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654"/>
        </w:tabs>
        <w:ind w:left="14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2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710B0740"/>
    <w:multiLevelType w:val="hybridMultilevel"/>
    <w:tmpl w:val="C0340390"/>
    <w:name w:val="WW8Num18322322222222222322223322"/>
    <w:lvl w:ilvl="0" w:tplc="CF30F9F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A6E04CC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11E6AC8"/>
    <w:multiLevelType w:val="hybridMultilevel"/>
    <w:tmpl w:val="7E529830"/>
    <w:lvl w:ilvl="0" w:tplc="00CA91C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73223244"/>
    <w:multiLevelType w:val="hybridMultilevel"/>
    <w:tmpl w:val="59CC409C"/>
    <w:name w:val="WW8Num18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</w:rPr>
    </w:lvl>
    <w:lvl w:ilvl="1" w:tplc="2A9AA9B4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748E3BFC"/>
    <w:multiLevelType w:val="hybridMultilevel"/>
    <w:tmpl w:val="D2A6BC46"/>
    <w:name w:val="WW8Num1832232222222222232222332"/>
    <w:lvl w:ilvl="0" w:tplc="8FB0D596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77721E94"/>
    <w:multiLevelType w:val="hybridMultilevel"/>
    <w:tmpl w:val="963E5ACE"/>
    <w:name w:val="WW8Num26222"/>
    <w:lvl w:ilvl="0" w:tplc="F62EEBC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b w:val="0"/>
        <w:i w:val="0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77845CFE"/>
    <w:multiLevelType w:val="hybridMultilevel"/>
    <w:tmpl w:val="B14C3366"/>
    <w:lvl w:ilvl="0" w:tplc="455E77E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Calibri" w:hAnsi="Calibri" w:hint="default"/>
        <w:b w:val="0"/>
        <w:i w:val="0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788D7E4A"/>
    <w:multiLevelType w:val="hybridMultilevel"/>
    <w:tmpl w:val="44607F56"/>
    <w:name w:val="WW8Num183223"/>
    <w:lvl w:ilvl="0" w:tplc="0704790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4287262">
    <w:abstractNumId w:val="69"/>
  </w:num>
  <w:num w:numId="2" w16cid:durableId="405807980">
    <w:abstractNumId w:val="1"/>
  </w:num>
  <w:num w:numId="3" w16cid:durableId="368070327">
    <w:abstractNumId w:val="48"/>
  </w:num>
  <w:num w:numId="4" w16cid:durableId="2089883860">
    <w:abstractNumId w:val="68"/>
  </w:num>
  <w:num w:numId="5" w16cid:durableId="46807114">
    <w:abstractNumId w:val="74"/>
  </w:num>
  <w:num w:numId="6" w16cid:durableId="1353845318">
    <w:abstractNumId w:val="72"/>
  </w:num>
  <w:num w:numId="7" w16cid:durableId="569579070">
    <w:abstractNumId w:val="70"/>
  </w:num>
  <w:num w:numId="8" w16cid:durableId="1694764896">
    <w:abstractNumId w:val="55"/>
  </w:num>
  <w:num w:numId="9" w16cid:durableId="113327899">
    <w:abstractNumId w:val="40"/>
  </w:num>
  <w:num w:numId="10" w16cid:durableId="1449156888">
    <w:abstractNumId w:val="84"/>
  </w:num>
  <w:num w:numId="11" w16cid:durableId="2111464363">
    <w:abstractNumId w:val="56"/>
  </w:num>
  <w:num w:numId="12" w16cid:durableId="1928924633">
    <w:abstractNumId w:val="66"/>
  </w:num>
  <w:num w:numId="13" w16cid:durableId="1471242934">
    <w:abstractNumId w:val="52"/>
  </w:num>
  <w:num w:numId="14" w16cid:durableId="17371649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4933796">
    <w:abstractNumId w:val="16"/>
  </w:num>
  <w:num w:numId="16" w16cid:durableId="2063213720">
    <w:abstractNumId w:val="80"/>
  </w:num>
  <w:num w:numId="17" w16cid:durableId="1210919516">
    <w:abstractNumId w:val="50"/>
  </w:num>
  <w:num w:numId="18" w16cid:durableId="1462115723">
    <w:abstractNumId w:val="78"/>
  </w:num>
  <w:num w:numId="19" w16cid:durableId="216820901">
    <w:abstractNumId w:val="75"/>
  </w:num>
  <w:num w:numId="20" w16cid:durableId="268271076">
    <w:abstractNumId w:val="83"/>
  </w:num>
  <w:num w:numId="21" w16cid:durableId="1287741487">
    <w:abstractNumId w:val="46"/>
  </w:num>
  <w:num w:numId="22" w16cid:durableId="1506478643">
    <w:abstractNumId w:val="7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009"/>
    <w:rsid w:val="00003E9F"/>
    <w:rsid w:val="000144B4"/>
    <w:rsid w:val="000310BC"/>
    <w:rsid w:val="00052490"/>
    <w:rsid w:val="00054978"/>
    <w:rsid w:val="000566A3"/>
    <w:rsid w:val="000569B0"/>
    <w:rsid w:val="00060A65"/>
    <w:rsid w:val="00074123"/>
    <w:rsid w:val="00076F32"/>
    <w:rsid w:val="00083D99"/>
    <w:rsid w:val="00084842"/>
    <w:rsid w:val="0008535D"/>
    <w:rsid w:val="000E129E"/>
    <w:rsid w:val="000F2283"/>
    <w:rsid w:val="000F2E4D"/>
    <w:rsid w:val="000F3DBC"/>
    <w:rsid w:val="0010275D"/>
    <w:rsid w:val="001106AE"/>
    <w:rsid w:val="00111AEE"/>
    <w:rsid w:val="00113898"/>
    <w:rsid w:val="001160F9"/>
    <w:rsid w:val="0012067D"/>
    <w:rsid w:val="00122FB7"/>
    <w:rsid w:val="00132F17"/>
    <w:rsid w:val="00135F74"/>
    <w:rsid w:val="0014119C"/>
    <w:rsid w:val="0014299B"/>
    <w:rsid w:val="00143649"/>
    <w:rsid w:val="00143787"/>
    <w:rsid w:val="001445B9"/>
    <w:rsid w:val="001507FC"/>
    <w:rsid w:val="00180FAE"/>
    <w:rsid w:val="001851D6"/>
    <w:rsid w:val="00195A41"/>
    <w:rsid w:val="001A5E2B"/>
    <w:rsid w:val="001B34C3"/>
    <w:rsid w:val="001B5A7C"/>
    <w:rsid w:val="001C17B9"/>
    <w:rsid w:val="001D3535"/>
    <w:rsid w:val="001D426A"/>
    <w:rsid w:val="001E66A4"/>
    <w:rsid w:val="00205FD4"/>
    <w:rsid w:val="002203BF"/>
    <w:rsid w:val="00226009"/>
    <w:rsid w:val="0023653B"/>
    <w:rsid w:val="00250B26"/>
    <w:rsid w:val="00270DA6"/>
    <w:rsid w:val="00280B82"/>
    <w:rsid w:val="002B664C"/>
    <w:rsid w:val="002D5C6B"/>
    <w:rsid w:val="002D646E"/>
    <w:rsid w:val="002E6FD2"/>
    <w:rsid w:val="00314E0B"/>
    <w:rsid w:val="00316461"/>
    <w:rsid w:val="00324C47"/>
    <w:rsid w:val="00325D56"/>
    <w:rsid w:val="00345F0A"/>
    <w:rsid w:val="00355A2B"/>
    <w:rsid w:val="003646C0"/>
    <w:rsid w:val="00373372"/>
    <w:rsid w:val="0038045E"/>
    <w:rsid w:val="003828FD"/>
    <w:rsid w:val="003A04B6"/>
    <w:rsid w:val="003B5E55"/>
    <w:rsid w:val="003D3AF2"/>
    <w:rsid w:val="003E7065"/>
    <w:rsid w:val="00444159"/>
    <w:rsid w:val="00444938"/>
    <w:rsid w:val="004975C3"/>
    <w:rsid w:val="004A3D2C"/>
    <w:rsid w:val="004A725B"/>
    <w:rsid w:val="004B6914"/>
    <w:rsid w:val="004C0C4D"/>
    <w:rsid w:val="004C6AAA"/>
    <w:rsid w:val="004E04A8"/>
    <w:rsid w:val="004E3CC8"/>
    <w:rsid w:val="004F2920"/>
    <w:rsid w:val="005007B0"/>
    <w:rsid w:val="00504A86"/>
    <w:rsid w:val="00507D4E"/>
    <w:rsid w:val="00511AB1"/>
    <w:rsid w:val="00511F84"/>
    <w:rsid w:val="00517822"/>
    <w:rsid w:val="00530E23"/>
    <w:rsid w:val="00535342"/>
    <w:rsid w:val="00535C15"/>
    <w:rsid w:val="00537A0C"/>
    <w:rsid w:val="00552A1D"/>
    <w:rsid w:val="005551A5"/>
    <w:rsid w:val="00561D2B"/>
    <w:rsid w:val="00567034"/>
    <w:rsid w:val="00574E94"/>
    <w:rsid w:val="00586EC3"/>
    <w:rsid w:val="00593BE6"/>
    <w:rsid w:val="005B3CE9"/>
    <w:rsid w:val="005B3DF1"/>
    <w:rsid w:val="005C4364"/>
    <w:rsid w:val="005C5FB8"/>
    <w:rsid w:val="005C77DC"/>
    <w:rsid w:val="005D646F"/>
    <w:rsid w:val="005E4D80"/>
    <w:rsid w:val="00603C6D"/>
    <w:rsid w:val="006054ED"/>
    <w:rsid w:val="006317FA"/>
    <w:rsid w:val="00633676"/>
    <w:rsid w:val="00640084"/>
    <w:rsid w:val="00652CDE"/>
    <w:rsid w:val="00654B84"/>
    <w:rsid w:val="00655E77"/>
    <w:rsid w:val="00676683"/>
    <w:rsid w:val="006862FC"/>
    <w:rsid w:val="006A07F2"/>
    <w:rsid w:val="006A4578"/>
    <w:rsid w:val="006C3EA6"/>
    <w:rsid w:val="006D5D6C"/>
    <w:rsid w:val="006D7B10"/>
    <w:rsid w:val="006E5962"/>
    <w:rsid w:val="006F1058"/>
    <w:rsid w:val="00704108"/>
    <w:rsid w:val="00707508"/>
    <w:rsid w:val="0071268F"/>
    <w:rsid w:val="00752BB1"/>
    <w:rsid w:val="007605FC"/>
    <w:rsid w:val="007C107F"/>
    <w:rsid w:val="007C3C02"/>
    <w:rsid w:val="007E14CD"/>
    <w:rsid w:val="007E699C"/>
    <w:rsid w:val="008007A3"/>
    <w:rsid w:val="00800B0F"/>
    <w:rsid w:val="00824A03"/>
    <w:rsid w:val="008254D4"/>
    <w:rsid w:val="00836862"/>
    <w:rsid w:val="00837BC8"/>
    <w:rsid w:val="008439A0"/>
    <w:rsid w:val="00846FAF"/>
    <w:rsid w:val="0085588D"/>
    <w:rsid w:val="0085772D"/>
    <w:rsid w:val="00863F6D"/>
    <w:rsid w:val="00864856"/>
    <w:rsid w:val="008723DF"/>
    <w:rsid w:val="00887737"/>
    <w:rsid w:val="008A315B"/>
    <w:rsid w:val="008A5159"/>
    <w:rsid w:val="008B102A"/>
    <w:rsid w:val="008B17BF"/>
    <w:rsid w:val="008C375B"/>
    <w:rsid w:val="008D73B0"/>
    <w:rsid w:val="008F4FD8"/>
    <w:rsid w:val="008F63B3"/>
    <w:rsid w:val="00915AA6"/>
    <w:rsid w:val="00915D3C"/>
    <w:rsid w:val="00922A06"/>
    <w:rsid w:val="009277D8"/>
    <w:rsid w:val="00965A14"/>
    <w:rsid w:val="00967996"/>
    <w:rsid w:val="009725B6"/>
    <w:rsid w:val="009909DA"/>
    <w:rsid w:val="009A4E2D"/>
    <w:rsid w:val="009C4785"/>
    <w:rsid w:val="009D2BF1"/>
    <w:rsid w:val="009E6C2F"/>
    <w:rsid w:val="009F4BFB"/>
    <w:rsid w:val="00A012C1"/>
    <w:rsid w:val="00A012DA"/>
    <w:rsid w:val="00A149AF"/>
    <w:rsid w:val="00A1600E"/>
    <w:rsid w:val="00A1701D"/>
    <w:rsid w:val="00A21E87"/>
    <w:rsid w:val="00A24177"/>
    <w:rsid w:val="00A41B32"/>
    <w:rsid w:val="00A54446"/>
    <w:rsid w:val="00A5716C"/>
    <w:rsid w:val="00A60F92"/>
    <w:rsid w:val="00A76787"/>
    <w:rsid w:val="00A84E32"/>
    <w:rsid w:val="00A85736"/>
    <w:rsid w:val="00AB79C2"/>
    <w:rsid w:val="00AF1EE2"/>
    <w:rsid w:val="00B057B9"/>
    <w:rsid w:val="00B1307A"/>
    <w:rsid w:val="00B15A1B"/>
    <w:rsid w:val="00B25CB4"/>
    <w:rsid w:val="00B34B66"/>
    <w:rsid w:val="00B46C52"/>
    <w:rsid w:val="00B856E2"/>
    <w:rsid w:val="00B94285"/>
    <w:rsid w:val="00B94873"/>
    <w:rsid w:val="00BA04EF"/>
    <w:rsid w:val="00BB692B"/>
    <w:rsid w:val="00BC0C06"/>
    <w:rsid w:val="00BD33BD"/>
    <w:rsid w:val="00BD4BEC"/>
    <w:rsid w:val="00BD6AEC"/>
    <w:rsid w:val="00BE54FF"/>
    <w:rsid w:val="00C17CAE"/>
    <w:rsid w:val="00C324BD"/>
    <w:rsid w:val="00C42F64"/>
    <w:rsid w:val="00C625C2"/>
    <w:rsid w:val="00C63D24"/>
    <w:rsid w:val="00C71C58"/>
    <w:rsid w:val="00CA3152"/>
    <w:rsid w:val="00CB1669"/>
    <w:rsid w:val="00CB3821"/>
    <w:rsid w:val="00CB3D76"/>
    <w:rsid w:val="00CC4ED8"/>
    <w:rsid w:val="00CC7CB3"/>
    <w:rsid w:val="00CD4C0F"/>
    <w:rsid w:val="00CD5C84"/>
    <w:rsid w:val="00CD6972"/>
    <w:rsid w:val="00CD78F8"/>
    <w:rsid w:val="00CE45AD"/>
    <w:rsid w:val="00D10DDD"/>
    <w:rsid w:val="00D27A6A"/>
    <w:rsid w:val="00D33D90"/>
    <w:rsid w:val="00D458B0"/>
    <w:rsid w:val="00D7304B"/>
    <w:rsid w:val="00D87E35"/>
    <w:rsid w:val="00DB482A"/>
    <w:rsid w:val="00DC1DE1"/>
    <w:rsid w:val="00DE07C7"/>
    <w:rsid w:val="00DE4999"/>
    <w:rsid w:val="00DF0962"/>
    <w:rsid w:val="00DF39A2"/>
    <w:rsid w:val="00DF7E9E"/>
    <w:rsid w:val="00E46134"/>
    <w:rsid w:val="00E7134B"/>
    <w:rsid w:val="00E8174C"/>
    <w:rsid w:val="00E86A3E"/>
    <w:rsid w:val="00E9118F"/>
    <w:rsid w:val="00E92E4B"/>
    <w:rsid w:val="00EA7A67"/>
    <w:rsid w:val="00EF138E"/>
    <w:rsid w:val="00F11792"/>
    <w:rsid w:val="00F135E3"/>
    <w:rsid w:val="00F1361D"/>
    <w:rsid w:val="00F24100"/>
    <w:rsid w:val="00F3185A"/>
    <w:rsid w:val="00F417CB"/>
    <w:rsid w:val="00F43D6F"/>
    <w:rsid w:val="00F53489"/>
    <w:rsid w:val="00F81FCA"/>
    <w:rsid w:val="00F87633"/>
    <w:rsid w:val="00F87784"/>
    <w:rsid w:val="00F964A9"/>
    <w:rsid w:val="00FB279B"/>
    <w:rsid w:val="00FC0BC4"/>
    <w:rsid w:val="00FD1E02"/>
    <w:rsid w:val="00FE778D"/>
    <w:rsid w:val="00FF16F9"/>
    <w:rsid w:val="00FF1B4B"/>
    <w:rsid w:val="00FF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3637C"/>
  <w15:chartTrackingRefBased/>
  <w15:docId w15:val="{E41C2062-06AC-445D-883C-F1C51572A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5A1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F417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6">
    <w:name w:val="heading 6"/>
    <w:basedOn w:val="Normalny"/>
    <w:next w:val="Normalny"/>
    <w:link w:val="Nagwek6Znak"/>
    <w:unhideWhenUsed/>
    <w:qFormat/>
    <w:rsid w:val="00535C15"/>
    <w:pPr>
      <w:keepNext/>
      <w:keepLines/>
      <w:spacing w:before="40" w:after="0" w:line="240" w:lineRule="auto"/>
      <w:outlineLvl w:val="5"/>
    </w:pPr>
    <w:rPr>
      <w:rFonts w:ascii="Cambria" w:eastAsia="Times New Roman" w:hAnsi="Cambria"/>
      <w:color w:val="243F6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26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6009"/>
  </w:style>
  <w:style w:type="paragraph" w:styleId="Stopka">
    <w:name w:val="footer"/>
    <w:basedOn w:val="Normalny"/>
    <w:link w:val="StopkaZnak"/>
    <w:uiPriority w:val="99"/>
    <w:unhideWhenUsed/>
    <w:rsid w:val="00226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6009"/>
  </w:style>
  <w:style w:type="paragraph" w:styleId="Tekstdymka">
    <w:name w:val="Balloon Text"/>
    <w:basedOn w:val="Normalny"/>
    <w:link w:val="TekstdymkaZnak"/>
    <w:uiPriority w:val="99"/>
    <w:semiHidden/>
    <w:unhideWhenUsed/>
    <w:rsid w:val="0022600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26009"/>
    <w:rPr>
      <w:rFonts w:ascii="Tahoma" w:hAnsi="Tahoma" w:cs="Tahoma"/>
      <w:sz w:val="16"/>
      <w:szCs w:val="16"/>
    </w:rPr>
  </w:style>
  <w:style w:type="paragraph" w:customStyle="1" w:styleId="Domylnie">
    <w:name w:val="Domyślnie"/>
    <w:rsid w:val="00003E9F"/>
    <w:pPr>
      <w:widowControl w:val="0"/>
    </w:pPr>
    <w:rPr>
      <w:rFonts w:ascii="Times New Roman" w:eastAsia="Times New Roman" w:hAnsi="Times New Roman"/>
      <w:snapToGrid w:val="0"/>
      <w:sz w:val="24"/>
    </w:rPr>
  </w:style>
  <w:style w:type="paragraph" w:customStyle="1" w:styleId="WW-Tekstpodstawowywcity3">
    <w:name w:val="WW-Tekst podstawowy wcięty 3"/>
    <w:basedOn w:val="Normalny"/>
    <w:rsid w:val="00003E9F"/>
    <w:pPr>
      <w:widowControl w:val="0"/>
      <w:suppressAutoHyphens/>
      <w:spacing w:after="0" w:line="120" w:lineRule="atLeast"/>
      <w:ind w:left="567" w:hanging="283"/>
      <w:jc w:val="both"/>
    </w:pPr>
    <w:rPr>
      <w:rFonts w:ascii="Times New Roman" w:eastAsia="HG Mincho Light J" w:hAnsi="Times New Roman"/>
      <w:color w:val="000000"/>
      <w:szCs w:val="24"/>
    </w:rPr>
  </w:style>
  <w:style w:type="paragraph" w:customStyle="1" w:styleId="Obszartekstu">
    <w:name w:val="Obszar tekstu"/>
    <w:basedOn w:val="Normalny"/>
    <w:rsid w:val="00003E9F"/>
    <w:pPr>
      <w:widowControl w:val="0"/>
      <w:suppressAutoHyphens/>
      <w:spacing w:after="0" w:line="240" w:lineRule="auto"/>
      <w:ind w:right="24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Tekstpodstawowy">
    <w:name w:val="Body Text"/>
    <w:basedOn w:val="Normalny"/>
    <w:rsid w:val="001E66A4"/>
    <w:pPr>
      <w:widowControl w:val="0"/>
      <w:suppressAutoHyphens/>
      <w:spacing w:after="120" w:line="240" w:lineRule="auto"/>
    </w:pPr>
    <w:rPr>
      <w:rFonts w:ascii="Times New Roman" w:eastAsia="HG Mincho Light J" w:hAnsi="Times New Roman"/>
      <w:color w:val="000000"/>
      <w:sz w:val="24"/>
      <w:szCs w:val="24"/>
    </w:rPr>
  </w:style>
  <w:style w:type="paragraph" w:customStyle="1" w:styleId="WW-NormalnyWeb">
    <w:name w:val="WW-Normalny (Web)"/>
    <w:basedOn w:val="Normalny"/>
    <w:rsid w:val="001E66A4"/>
    <w:pPr>
      <w:spacing w:before="28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FF25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2563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FF256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256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F2563"/>
    <w:rPr>
      <w:b/>
      <w:bCs/>
      <w:lang w:eastAsia="en-US"/>
    </w:rPr>
  </w:style>
  <w:style w:type="table" w:styleId="Tabela-Siatka">
    <w:name w:val="Table Grid"/>
    <w:basedOn w:val="Standardowy"/>
    <w:uiPriority w:val="39"/>
    <w:rsid w:val="0010275D"/>
    <w:pPr>
      <w:widowControl w:val="0"/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605FC"/>
    <w:pPr>
      <w:widowControl w:val="0"/>
      <w:suppressAutoHyphens/>
    </w:pPr>
    <w:rPr>
      <w:rFonts w:ascii="Times New Roman" w:eastAsia="Times New Roman" w:hAnsi="Times New Roman"/>
      <w:sz w:val="24"/>
      <w:lang w:eastAsia="ar-SA"/>
    </w:rPr>
  </w:style>
  <w:style w:type="paragraph" w:customStyle="1" w:styleId="WW-Zawartotabeli1">
    <w:name w:val="WW-Zawartość tabeli1"/>
    <w:basedOn w:val="Tekstpodstawowy"/>
    <w:rsid w:val="007605FC"/>
    <w:pPr>
      <w:suppressLineNumbers/>
    </w:pPr>
    <w:rPr>
      <w:rFonts w:eastAsia="Lucida Sans Unicode"/>
      <w:color w:val="auto"/>
      <w:lang w:eastAsia="ar-SA"/>
    </w:rPr>
  </w:style>
  <w:style w:type="character" w:styleId="Hipercze">
    <w:name w:val="Hyperlink"/>
    <w:rsid w:val="007605FC"/>
    <w:rPr>
      <w:color w:val="000080"/>
      <w:u w:val="single"/>
    </w:rPr>
  </w:style>
  <w:style w:type="paragraph" w:styleId="Tekstpodstawowywcity3">
    <w:name w:val="Body Text Indent 3"/>
    <w:basedOn w:val="Normalny"/>
    <w:rsid w:val="007605FC"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rsid w:val="00655E77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mark">
    <w:name w:val="nomark"/>
    <w:rsid w:val="00F417CB"/>
    <w:rPr>
      <w:rFonts w:cs="Times New Roman"/>
    </w:rPr>
  </w:style>
  <w:style w:type="character" w:customStyle="1" w:styleId="timark">
    <w:name w:val="timark"/>
    <w:rsid w:val="00F417CB"/>
    <w:rPr>
      <w:rFonts w:cs="Times New Roman"/>
    </w:rPr>
  </w:style>
  <w:style w:type="paragraph" w:customStyle="1" w:styleId="Zwykytekst1">
    <w:name w:val="Zwykły tekst1"/>
    <w:basedOn w:val="Normalny"/>
    <w:uiPriority w:val="99"/>
    <w:rsid w:val="005C4364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Podpistabeli">
    <w:name w:val="Podpis tabeli_"/>
    <w:uiPriority w:val="99"/>
    <w:locked/>
    <w:rsid w:val="005C4364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Podpistabeli4pt">
    <w:name w:val="Podpis tabeli + 4 pt"/>
    <w:aliases w:val="Bez kursywy"/>
    <w:uiPriority w:val="99"/>
    <w:rsid w:val="005C4364"/>
    <w:rPr>
      <w:rFonts w:ascii="Arial" w:hAnsi="Arial" w:cs="Arial"/>
      <w:i w:val="0"/>
      <w:iCs w:val="0"/>
      <w:sz w:val="8"/>
      <w:szCs w:val="8"/>
      <w:shd w:val="clear" w:color="auto" w:fill="FFFFFF"/>
    </w:rPr>
  </w:style>
  <w:style w:type="character" w:customStyle="1" w:styleId="Nagwek6Znak">
    <w:name w:val="Nagłówek 6 Znak"/>
    <w:link w:val="Nagwek6"/>
    <w:rsid w:val="00535C15"/>
    <w:rPr>
      <w:rFonts w:ascii="Cambria" w:eastAsia="Times New Roman" w:hAnsi="Cambria"/>
      <w:color w:val="243F6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6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wdobosz</dc:creator>
  <cp:keywords/>
  <cp:lastModifiedBy>ZP1</cp:lastModifiedBy>
  <cp:revision>9</cp:revision>
  <cp:lastPrinted>2017-02-09T07:33:00Z</cp:lastPrinted>
  <dcterms:created xsi:type="dcterms:W3CDTF">2024-11-22T12:44:00Z</dcterms:created>
  <dcterms:modified xsi:type="dcterms:W3CDTF">2026-10-20T06:53:00Z</dcterms:modified>
</cp:coreProperties>
</file>