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88DAD" w14:textId="676F7BDD" w:rsidR="00800A96" w:rsidRDefault="00800A96" w:rsidP="00BF385E">
      <w:pPr>
        <w:spacing w:after="0" w:line="300" w:lineRule="auto"/>
        <w:ind w:right="-6"/>
        <w:jc w:val="center"/>
        <w:rPr>
          <w:rFonts w:ascii="Arial" w:hAnsi="Arial" w:cs="Arial"/>
          <w:b/>
          <w:sz w:val="20"/>
          <w:szCs w:val="20"/>
        </w:rPr>
      </w:pPr>
      <w:r w:rsidRPr="00800A96">
        <w:rPr>
          <w:rFonts w:ascii="Arial" w:hAnsi="Arial" w:cs="Arial"/>
          <w:b/>
          <w:sz w:val="20"/>
          <w:szCs w:val="20"/>
        </w:rPr>
        <w:t>UMOWA N</w:t>
      </w:r>
      <w:r w:rsidR="00013DA3">
        <w:rPr>
          <w:rFonts w:ascii="Arial" w:hAnsi="Arial" w:cs="Arial"/>
          <w:b/>
          <w:sz w:val="20"/>
          <w:szCs w:val="20"/>
        </w:rPr>
        <w:t>r</w:t>
      </w:r>
      <w:r w:rsidRPr="00800A96">
        <w:rPr>
          <w:rFonts w:ascii="Arial" w:hAnsi="Arial" w:cs="Arial"/>
          <w:b/>
          <w:sz w:val="20"/>
          <w:szCs w:val="20"/>
        </w:rPr>
        <w:t>: ……</w:t>
      </w:r>
      <w:r w:rsidR="00013DA3">
        <w:rPr>
          <w:rFonts w:ascii="Arial" w:hAnsi="Arial" w:cs="Arial"/>
          <w:b/>
          <w:sz w:val="20"/>
          <w:szCs w:val="20"/>
        </w:rPr>
        <w:t>/2026</w:t>
      </w:r>
    </w:p>
    <w:p w14:paraId="04BB1493" w14:textId="77777777" w:rsidR="002E6218" w:rsidRPr="00C17984" w:rsidRDefault="002E6218" w:rsidP="00C17984">
      <w:pPr>
        <w:spacing w:after="0" w:line="276" w:lineRule="auto"/>
        <w:jc w:val="both"/>
        <w:rPr>
          <w:rFonts w:ascii="Arial" w:hAnsi="Arial" w:cs="Arial"/>
          <w:sz w:val="20"/>
          <w:szCs w:val="20"/>
        </w:rPr>
      </w:pPr>
    </w:p>
    <w:p w14:paraId="6538B8E2" w14:textId="7AAA0D80" w:rsidR="00013DA3" w:rsidRPr="00C17984" w:rsidRDefault="00013DA3" w:rsidP="00C17984">
      <w:pPr>
        <w:keepNext/>
        <w:spacing w:after="0" w:line="276" w:lineRule="auto"/>
        <w:rPr>
          <w:rFonts w:ascii="Arial" w:eastAsia="Times New Roman" w:hAnsi="Arial" w:cs="Arial"/>
          <w:bCs/>
          <w:sz w:val="20"/>
          <w:szCs w:val="20"/>
        </w:rPr>
      </w:pPr>
      <w:r w:rsidRPr="00C17984">
        <w:rPr>
          <w:rFonts w:ascii="Arial" w:eastAsia="Times New Roman" w:hAnsi="Arial" w:cs="Arial"/>
          <w:bCs/>
          <w:sz w:val="20"/>
          <w:szCs w:val="20"/>
        </w:rPr>
        <w:t xml:space="preserve">zawarta w Osieku </w:t>
      </w:r>
      <w:proofErr w:type="gramStart"/>
      <w:r w:rsidRPr="00C17984">
        <w:rPr>
          <w:rFonts w:ascii="Arial" w:eastAsia="Times New Roman" w:hAnsi="Arial" w:cs="Arial"/>
          <w:bCs/>
          <w:sz w:val="20"/>
          <w:szCs w:val="20"/>
        </w:rPr>
        <w:t>Jasielskim  w</w:t>
      </w:r>
      <w:proofErr w:type="gramEnd"/>
      <w:r w:rsidRPr="00C17984">
        <w:rPr>
          <w:rFonts w:ascii="Arial" w:eastAsia="Times New Roman" w:hAnsi="Arial" w:cs="Arial"/>
          <w:bCs/>
          <w:sz w:val="20"/>
          <w:szCs w:val="20"/>
        </w:rPr>
        <w:t xml:space="preserve"> dniu </w:t>
      </w:r>
      <w:r w:rsidRPr="00C17984">
        <w:rPr>
          <w:rFonts w:ascii="Arial" w:eastAsia="Times New Roman" w:hAnsi="Arial" w:cs="Arial"/>
          <w:b/>
          <w:sz w:val="20"/>
          <w:szCs w:val="20"/>
        </w:rPr>
        <w:t>………</w:t>
      </w:r>
      <w:proofErr w:type="gramStart"/>
      <w:r w:rsidRPr="00C17984">
        <w:rPr>
          <w:rFonts w:ascii="Arial" w:eastAsia="Times New Roman" w:hAnsi="Arial" w:cs="Arial"/>
          <w:b/>
          <w:sz w:val="20"/>
          <w:szCs w:val="20"/>
        </w:rPr>
        <w:t>…….</w:t>
      </w:r>
      <w:proofErr w:type="gramEnd"/>
      <w:r w:rsidRPr="00C17984">
        <w:rPr>
          <w:rFonts w:ascii="Arial" w:eastAsia="Times New Roman" w:hAnsi="Arial" w:cs="Arial"/>
          <w:b/>
          <w:sz w:val="20"/>
          <w:szCs w:val="20"/>
        </w:rPr>
        <w:t>.2026 r.</w:t>
      </w:r>
      <w:r w:rsidRPr="00C17984">
        <w:rPr>
          <w:rFonts w:ascii="Arial" w:eastAsia="Times New Roman" w:hAnsi="Arial" w:cs="Arial"/>
          <w:bCs/>
          <w:sz w:val="20"/>
          <w:szCs w:val="20"/>
        </w:rPr>
        <w:t xml:space="preserve"> pomiędzy:</w:t>
      </w:r>
    </w:p>
    <w:p w14:paraId="4C1999AE" w14:textId="77777777" w:rsidR="00013DA3" w:rsidRPr="00C17984" w:rsidRDefault="00013DA3" w:rsidP="00C17984">
      <w:pPr>
        <w:keepNext/>
        <w:spacing w:after="0" w:line="276" w:lineRule="auto"/>
        <w:rPr>
          <w:rFonts w:ascii="Arial" w:eastAsia="Times New Roman" w:hAnsi="Arial" w:cs="Arial"/>
          <w:bCs/>
          <w:sz w:val="20"/>
          <w:szCs w:val="20"/>
        </w:rPr>
      </w:pPr>
    </w:p>
    <w:p w14:paraId="0D29916A" w14:textId="77777777" w:rsidR="00013DA3" w:rsidRPr="00C17984" w:rsidRDefault="00013DA3" w:rsidP="00C17984">
      <w:pPr>
        <w:pStyle w:val="Tekstpodstawowy"/>
        <w:spacing w:before="9" w:line="276" w:lineRule="auto"/>
        <w:jc w:val="both"/>
        <w:rPr>
          <w:rFonts w:ascii="Arial" w:hAnsi="Arial" w:cs="Arial"/>
          <w:b w:val="0"/>
          <w:bCs w:val="0"/>
          <w:sz w:val="20"/>
        </w:rPr>
      </w:pPr>
      <w:r w:rsidRPr="00C17984">
        <w:rPr>
          <w:rFonts w:ascii="Arial" w:hAnsi="Arial" w:cs="Arial"/>
          <w:w w:val="105"/>
          <w:sz w:val="20"/>
        </w:rPr>
        <w:t xml:space="preserve">Gminą Osiek Jasielski </w:t>
      </w:r>
      <w:r w:rsidRPr="00C17984">
        <w:rPr>
          <w:rFonts w:ascii="Arial" w:hAnsi="Arial" w:cs="Arial"/>
          <w:b w:val="0"/>
          <w:bCs w:val="0"/>
          <w:w w:val="105"/>
          <w:sz w:val="20"/>
        </w:rPr>
        <w:t xml:space="preserve">z siedzibą w Osieku Jasielskim, 38-223 Osiek Jasielski 112, NIP: 6851580354, REGON: </w:t>
      </w:r>
      <w:proofErr w:type="gramStart"/>
      <w:r w:rsidRPr="00C17984">
        <w:rPr>
          <w:rFonts w:ascii="Arial" w:hAnsi="Arial" w:cs="Arial"/>
          <w:b w:val="0"/>
          <w:bCs w:val="0"/>
          <w:w w:val="105"/>
          <w:sz w:val="20"/>
        </w:rPr>
        <w:t>370440360,  reprezentowaną</w:t>
      </w:r>
      <w:proofErr w:type="gramEnd"/>
      <w:r w:rsidRPr="00C17984">
        <w:rPr>
          <w:rFonts w:ascii="Arial" w:hAnsi="Arial" w:cs="Arial"/>
          <w:b w:val="0"/>
          <w:bCs w:val="0"/>
          <w:w w:val="105"/>
          <w:sz w:val="20"/>
        </w:rPr>
        <w:t xml:space="preserve"> przez: Wójta Gminy – Pana Marka Rączkę,</w:t>
      </w:r>
      <w:r w:rsidRPr="00C17984">
        <w:rPr>
          <w:rFonts w:ascii="Arial" w:hAnsi="Arial" w:cs="Arial"/>
          <w:b w:val="0"/>
          <w:bCs w:val="0"/>
          <w:w w:val="105"/>
          <w:sz w:val="20"/>
        </w:rPr>
        <w:br/>
        <w:t>przy kontrasygnacie Skarbnika Gminy – Pani Małgorzaty Matuszyk,</w:t>
      </w:r>
    </w:p>
    <w:p w14:paraId="0EBC43E3" w14:textId="77777777" w:rsidR="00013DA3" w:rsidRPr="00C17984" w:rsidRDefault="00013DA3" w:rsidP="00C17984">
      <w:pPr>
        <w:pStyle w:val="Tekstpodstawowy"/>
        <w:spacing w:before="9" w:line="276" w:lineRule="auto"/>
        <w:jc w:val="both"/>
        <w:rPr>
          <w:rFonts w:ascii="Arial" w:hAnsi="Arial" w:cs="Arial"/>
          <w:sz w:val="20"/>
        </w:rPr>
      </w:pPr>
      <w:r w:rsidRPr="00C17984">
        <w:rPr>
          <w:rFonts w:ascii="Arial" w:hAnsi="Arial" w:cs="Arial"/>
          <w:b w:val="0"/>
          <w:bCs w:val="0"/>
          <w:w w:val="105"/>
          <w:sz w:val="20"/>
        </w:rPr>
        <w:t>zwaną w dalszej części umowy</w:t>
      </w:r>
      <w:r w:rsidRPr="00C17984">
        <w:rPr>
          <w:rFonts w:ascii="Arial" w:hAnsi="Arial" w:cs="Arial"/>
          <w:w w:val="105"/>
          <w:sz w:val="20"/>
        </w:rPr>
        <w:t xml:space="preserve"> „Zamawiającym”</w:t>
      </w:r>
    </w:p>
    <w:p w14:paraId="43E7BDDE" w14:textId="495BE3A3" w:rsidR="00800A96" w:rsidRPr="00C17984" w:rsidRDefault="00800A96" w:rsidP="00C17984">
      <w:pPr>
        <w:spacing w:after="0" w:line="276" w:lineRule="auto"/>
        <w:jc w:val="both"/>
        <w:rPr>
          <w:rFonts w:ascii="Arial" w:hAnsi="Arial" w:cs="Arial"/>
          <w:sz w:val="20"/>
          <w:szCs w:val="20"/>
        </w:rPr>
      </w:pPr>
      <w:r w:rsidRPr="00C17984">
        <w:rPr>
          <w:rFonts w:ascii="Arial" w:hAnsi="Arial" w:cs="Arial"/>
          <w:sz w:val="20"/>
          <w:szCs w:val="20"/>
        </w:rPr>
        <w:br/>
        <w:t xml:space="preserve">a </w:t>
      </w:r>
    </w:p>
    <w:p w14:paraId="3B97B1B0" w14:textId="68D4EAC6" w:rsidR="00800A96" w:rsidRPr="00C17984" w:rsidRDefault="00800A96" w:rsidP="00C17984">
      <w:pPr>
        <w:spacing w:after="0" w:line="276" w:lineRule="auto"/>
        <w:rPr>
          <w:rFonts w:ascii="Arial" w:eastAsia="Times New Roman" w:hAnsi="Arial" w:cs="Arial"/>
          <w:sz w:val="20"/>
          <w:szCs w:val="20"/>
          <w:lang w:eastAsia="ar-SA"/>
        </w:rPr>
      </w:pPr>
      <w:r w:rsidRPr="00C17984">
        <w:rPr>
          <w:rFonts w:ascii="Arial" w:eastAsia="Times New Roman" w:hAnsi="Arial" w:cs="Arial"/>
          <w:sz w:val="20"/>
          <w:szCs w:val="20"/>
          <w:lang w:eastAsia="ar-SA"/>
        </w:rPr>
        <w:t xml:space="preserve">……………………………………………………………………………………………. NIP: …………………, REGON: z siedzibą …………………………………… reprezentowaną przez ……………………………. </w:t>
      </w:r>
      <w:r w:rsidRPr="00C17984">
        <w:rPr>
          <w:rFonts w:ascii="Arial" w:hAnsi="Arial" w:cs="Arial"/>
          <w:sz w:val="20"/>
          <w:szCs w:val="20"/>
        </w:rPr>
        <w:t xml:space="preserve">zwanym w dalszej części Umowy </w:t>
      </w:r>
      <w:r w:rsidRPr="00C17984">
        <w:rPr>
          <w:rFonts w:ascii="Arial" w:hAnsi="Arial" w:cs="Arial"/>
          <w:b/>
          <w:sz w:val="20"/>
          <w:szCs w:val="20"/>
        </w:rPr>
        <w:t>„Wykonawcą</w:t>
      </w:r>
      <w:r w:rsidRPr="00C17984">
        <w:rPr>
          <w:rFonts w:ascii="Arial" w:hAnsi="Arial" w:cs="Arial"/>
          <w:sz w:val="20"/>
          <w:szCs w:val="20"/>
        </w:rPr>
        <w:t xml:space="preserve"> </w:t>
      </w:r>
    </w:p>
    <w:p w14:paraId="2CDC6B86" w14:textId="77777777" w:rsidR="00800A96" w:rsidRPr="00C17984" w:rsidRDefault="00800A96" w:rsidP="00C17984">
      <w:pPr>
        <w:spacing w:after="0" w:line="276" w:lineRule="auto"/>
        <w:ind w:left="-5" w:right="-6"/>
        <w:rPr>
          <w:rFonts w:ascii="Arial" w:hAnsi="Arial" w:cs="Arial"/>
          <w:sz w:val="20"/>
          <w:szCs w:val="20"/>
        </w:rPr>
      </w:pPr>
    </w:p>
    <w:p w14:paraId="3478A979" w14:textId="414AE820" w:rsidR="00800A96" w:rsidRPr="00C17984" w:rsidRDefault="00800A96" w:rsidP="00C17984">
      <w:pPr>
        <w:spacing w:after="0" w:line="276" w:lineRule="auto"/>
        <w:ind w:right="55"/>
        <w:rPr>
          <w:rFonts w:ascii="Arial" w:hAnsi="Arial" w:cs="Arial"/>
          <w:sz w:val="20"/>
          <w:szCs w:val="20"/>
        </w:rPr>
      </w:pPr>
      <w:r w:rsidRPr="00C17984">
        <w:rPr>
          <w:rFonts w:ascii="Arial" w:hAnsi="Arial" w:cs="Arial"/>
          <w:sz w:val="20"/>
          <w:szCs w:val="20"/>
        </w:rPr>
        <w:t xml:space="preserve">Umowa zawarta w wyniku przeprowadzonego postępowania o udzielenie zamówienia publicznego w trybie podstawowym, na podstawie art. 275 pkt </w:t>
      </w:r>
      <w:r w:rsidR="00013DA3" w:rsidRPr="00C17984">
        <w:rPr>
          <w:rFonts w:ascii="Arial" w:hAnsi="Arial" w:cs="Arial"/>
          <w:sz w:val="20"/>
          <w:szCs w:val="20"/>
        </w:rPr>
        <w:t>2</w:t>
      </w:r>
      <w:r w:rsidRPr="00C17984">
        <w:rPr>
          <w:rFonts w:ascii="Arial" w:hAnsi="Arial" w:cs="Arial"/>
          <w:sz w:val="20"/>
          <w:szCs w:val="20"/>
        </w:rPr>
        <w:t xml:space="preserve"> ustawy z dnia 11 września 2019 r. Prawo zamówień publicznych (</w:t>
      </w:r>
      <w:proofErr w:type="spellStart"/>
      <w:r w:rsidRPr="00C17984">
        <w:rPr>
          <w:rFonts w:ascii="Arial" w:hAnsi="Arial" w:cs="Arial"/>
          <w:sz w:val="20"/>
          <w:szCs w:val="20"/>
        </w:rPr>
        <w:t>t.j</w:t>
      </w:r>
      <w:proofErr w:type="spellEnd"/>
      <w:r w:rsidRPr="00C17984">
        <w:rPr>
          <w:rFonts w:ascii="Arial" w:hAnsi="Arial" w:cs="Arial"/>
          <w:sz w:val="20"/>
          <w:szCs w:val="20"/>
        </w:rPr>
        <w:t>. Dz.U. z 20</w:t>
      </w:r>
      <w:r w:rsidR="00B12785" w:rsidRPr="00C17984">
        <w:rPr>
          <w:rFonts w:ascii="Arial" w:hAnsi="Arial" w:cs="Arial"/>
          <w:sz w:val="20"/>
          <w:szCs w:val="20"/>
        </w:rPr>
        <w:t>2</w:t>
      </w:r>
      <w:r w:rsidR="00BA3685" w:rsidRPr="00C17984">
        <w:rPr>
          <w:rFonts w:ascii="Arial" w:hAnsi="Arial" w:cs="Arial"/>
          <w:sz w:val="20"/>
          <w:szCs w:val="20"/>
        </w:rPr>
        <w:t>6</w:t>
      </w:r>
      <w:r w:rsidRPr="00C17984">
        <w:rPr>
          <w:rFonts w:ascii="Arial" w:hAnsi="Arial" w:cs="Arial"/>
          <w:sz w:val="20"/>
          <w:szCs w:val="20"/>
        </w:rPr>
        <w:t xml:space="preserve"> r. poz. </w:t>
      </w:r>
      <w:r w:rsidR="00BA3685" w:rsidRPr="00C17984">
        <w:rPr>
          <w:rFonts w:ascii="Arial" w:hAnsi="Arial" w:cs="Arial"/>
          <w:sz w:val="20"/>
          <w:szCs w:val="20"/>
        </w:rPr>
        <w:t>793</w:t>
      </w:r>
      <w:r w:rsidRPr="00C17984">
        <w:rPr>
          <w:rFonts w:ascii="Arial" w:hAnsi="Arial" w:cs="Arial"/>
          <w:sz w:val="20"/>
          <w:szCs w:val="20"/>
        </w:rPr>
        <w:t>).</w:t>
      </w:r>
    </w:p>
    <w:p w14:paraId="5E5914CC" w14:textId="77777777" w:rsidR="00110EAC" w:rsidRPr="00C17984" w:rsidRDefault="00110EAC" w:rsidP="00C17984">
      <w:pPr>
        <w:spacing w:after="0" w:line="276" w:lineRule="auto"/>
        <w:jc w:val="both"/>
        <w:rPr>
          <w:rFonts w:ascii="Arial" w:hAnsi="Arial" w:cs="Arial"/>
          <w:sz w:val="20"/>
          <w:szCs w:val="20"/>
        </w:rPr>
      </w:pPr>
    </w:p>
    <w:p w14:paraId="2FA9DAC6" w14:textId="77777777" w:rsidR="004E5106" w:rsidRPr="00C17984" w:rsidRDefault="004E5106" w:rsidP="00C17984">
      <w:pPr>
        <w:spacing w:after="0" w:line="276" w:lineRule="auto"/>
        <w:jc w:val="center"/>
        <w:rPr>
          <w:rFonts w:ascii="Arial" w:hAnsi="Arial" w:cs="Arial"/>
          <w:b/>
          <w:bCs/>
          <w:sz w:val="20"/>
          <w:szCs w:val="20"/>
        </w:rPr>
      </w:pPr>
      <w:r w:rsidRPr="00C17984">
        <w:rPr>
          <w:rFonts w:ascii="Arial" w:hAnsi="Arial" w:cs="Arial"/>
          <w:b/>
          <w:bCs/>
          <w:sz w:val="20"/>
          <w:szCs w:val="20"/>
        </w:rPr>
        <w:t>§ 1</w:t>
      </w:r>
    </w:p>
    <w:p w14:paraId="223AB932" w14:textId="77777777" w:rsidR="004E5106" w:rsidRPr="00C17984" w:rsidRDefault="004E5106" w:rsidP="00C17984">
      <w:pPr>
        <w:spacing w:after="0" w:line="276" w:lineRule="auto"/>
        <w:jc w:val="center"/>
        <w:rPr>
          <w:rFonts w:ascii="Arial" w:hAnsi="Arial" w:cs="Arial"/>
          <w:b/>
          <w:bCs/>
          <w:sz w:val="20"/>
          <w:szCs w:val="20"/>
        </w:rPr>
      </w:pPr>
      <w:r w:rsidRPr="00C17984">
        <w:rPr>
          <w:rFonts w:ascii="Arial" w:hAnsi="Arial" w:cs="Arial"/>
          <w:b/>
          <w:bCs/>
          <w:sz w:val="20"/>
          <w:szCs w:val="20"/>
        </w:rPr>
        <w:t>Przedmiot umowy</w:t>
      </w:r>
    </w:p>
    <w:p w14:paraId="2AEC864C" w14:textId="7C03A348" w:rsidR="00E73BCB" w:rsidRPr="00C33943" w:rsidRDefault="009E20DA" w:rsidP="00C33943">
      <w:pPr>
        <w:pStyle w:val="Akapitzlist"/>
        <w:numPr>
          <w:ilvl w:val="0"/>
          <w:numId w:val="5"/>
        </w:numPr>
        <w:spacing w:after="0" w:line="276" w:lineRule="auto"/>
        <w:jc w:val="both"/>
        <w:rPr>
          <w:rFonts w:ascii="Arial" w:hAnsi="Arial" w:cs="Arial"/>
          <w:sz w:val="20"/>
          <w:szCs w:val="20"/>
        </w:rPr>
      </w:pPr>
      <w:r w:rsidRPr="00C17984">
        <w:rPr>
          <w:rFonts w:ascii="Arial" w:hAnsi="Arial" w:cs="Arial"/>
          <w:sz w:val="20"/>
          <w:szCs w:val="20"/>
        </w:rPr>
        <w:t xml:space="preserve">Przedmiotem zamówienia jest </w:t>
      </w:r>
      <w:bookmarkStart w:id="0" w:name="_Hlk219971773"/>
      <w:r w:rsidR="007B5A0A" w:rsidRPr="007B5A0A">
        <w:rPr>
          <w:rFonts w:ascii="Arial" w:eastAsia="Times New Roman" w:hAnsi="Arial" w:cs="Arial"/>
          <w:b/>
          <w:iCs/>
          <w:sz w:val="20"/>
          <w:szCs w:val="20"/>
        </w:rPr>
        <w:t>„</w:t>
      </w:r>
      <w:bookmarkStart w:id="1" w:name="_Hlk117629610"/>
      <w:r w:rsidR="007B5A0A" w:rsidRPr="007B5A0A">
        <w:rPr>
          <w:rFonts w:ascii="Arial" w:eastAsia="Times New Roman" w:hAnsi="Arial" w:cs="Arial"/>
          <w:b/>
          <w:iCs/>
          <w:sz w:val="20"/>
          <w:szCs w:val="20"/>
        </w:rPr>
        <w:t>Zimowe utrzymanie dróg gminnych i chodników przy drogach powiatowych na terenie Gminy Osiek Jasielski w sezonie zimowym 2026/202</w:t>
      </w:r>
      <w:bookmarkEnd w:id="1"/>
      <w:r w:rsidR="007B5A0A" w:rsidRPr="007B5A0A">
        <w:rPr>
          <w:rFonts w:ascii="Arial" w:eastAsia="Times New Roman" w:hAnsi="Arial" w:cs="Arial"/>
          <w:b/>
          <w:iCs/>
          <w:sz w:val="20"/>
          <w:szCs w:val="20"/>
        </w:rPr>
        <w:t>7”</w:t>
      </w:r>
      <w:r w:rsidR="00053E7E" w:rsidRPr="00C33943">
        <w:rPr>
          <w:rFonts w:ascii="Arial" w:hAnsi="Arial" w:cs="Arial"/>
          <w:b/>
          <w:sz w:val="20"/>
          <w:szCs w:val="20"/>
        </w:rPr>
        <w:t>, część</w:t>
      </w:r>
      <w:proofErr w:type="gramStart"/>
      <w:r w:rsidR="00053E7E" w:rsidRPr="00C33943">
        <w:rPr>
          <w:rFonts w:ascii="Arial" w:hAnsi="Arial" w:cs="Arial"/>
          <w:b/>
          <w:sz w:val="20"/>
          <w:szCs w:val="20"/>
        </w:rPr>
        <w:t xml:space="preserve"> ….</w:t>
      </w:r>
      <w:proofErr w:type="gramEnd"/>
      <w:r w:rsidR="00053E7E" w:rsidRPr="00C33943">
        <w:rPr>
          <w:rFonts w:ascii="Arial" w:hAnsi="Arial" w:cs="Arial"/>
          <w:b/>
          <w:sz w:val="20"/>
          <w:szCs w:val="20"/>
        </w:rPr>
        <w:t>.: ………………………</w:t>
      </w:r>
      <w:proofErr w:type="gramStart"/>
      <w:r w:rsidR="00053E7E" w:rsidRPr="00C33943">
        <w:rPr>
          <w:rFonts w:ascii="Arial" w:hAnsi="Arial" w:cs="Arial"/>
          <w:b/>
          <w:sz w:val="20"/>
          <w:szCs w:val="20"/>
        </w:rPr>
        <w:t>…</w:t>
      </w:r>
      <w:r w:rsidR="00E73BCB" w:rsidRPr="00C33943">
        <w:rPr>
          <w:rFonts w:ascii="Arial" w:hAnsi="Arial" w:cs="Arial"/>
          <w:b/>
          <w:sz w:val="20"/>
          <w:szCs w:val="20"/>
        </w:rPr>
        <w:t xml:space="preserve"> </w:t>
      </w:r>
      <w:bookmarkEnd w:id="0"/>
      <w:r w:rsidR="00053E7E" w:rsidRPr="00C33943">
        <w:rPr>
          <w:rFonts w:ascii="Arial" w:hAnsi="Arial" w:cs="Arial"/>
          <w:b/>
          <w:sz w:val="20"/>
          <w:szCs w:val="20"/>
        </w:rPr>
        <w:t>.</w:t>
      </w:r>
      <w:proofErr w:type="gramEnd"/>
    </w:p>
    <w:p w14:paraId="25A13D9A" w14:textId="5ACD49C9" w:rsidR="00555A13" w:rsidRPr="00C17984" w:rsidRDefault="00555A13" w:rsidP="00C17984">
      <w:pPr>
        <w:widowControl w:val="0"/>
        <w:numPr>
          <w:ilvl w:val="0"/>
          <w:numId w:val="5"/>
        </w:numPr>
        <w:shd w:val="clear" w:color="auto" w:fill="FFFFFF"/>
        <w:tabs>
          <w:tab w:val="num" w:pos="426"/>
        </w:tabs>
        <w:suppressAutoHyphens/>
        <w:autoSpaceDE w:val="0"/>
        <w:spacing w:after="0" w:line="276" w:lineRule="auto"/>
        <w:jc w:val="both"/>
        <w:rPr>
          <w:rFonts w:ascii="Arial" w:hAnsi="Arial" w:cs="Arial"/>
          <w:sz w:val="20"/>
          <w:szCs w:val="20"/>
        </w:rPr>
      </w:pPr>
      <w:r w:rsidRPr="00C17984">
        <w:rPr>
          <w:rFonts w:ascii="Arial" w:hAnsi="Arial" w:cs="Arial"/>
          <w:sz w:val="20"/>
          <w:szCs w:val="20"/>
        </w:rPr>
        <w:t>Pod pojęciem zimowego utrzymania Zamawiający rozumie w szczególności:</w:t>
      </w:r>
    </w:p>
    <w:p w14:paraId="4FF8B206" w14:textId="77777777" w:rsidR="00555A13" w:rsidRPr="00C17984" w:rsidRDefault="00555A13" w:rsidP="00C17984">
      <w:pPr>
        <w:widowControl w:val="0"/>
        <w:numPr>
          <w:ilvl w:val="1"/>
          <w:numId w:val="5"/>
        </w:numPr>
        <w:shd w:val="clear" w:color="auto" w:fill="FFFFFF"/>
        <w:suppressAutoHyphens/>
        <w:autoSpaceDE w:val="0"/>
        <w:spacing w:after="0" w:line="276" w:lineRule="auto"/>
        <w:jc w:val="both"/>
        <w:rPr>
          <w:rFonts w:ascii="Arial" w:hAnsi="Arial" w:cs="Arial"/>
          <w:sz w:val="20"/>
          <w:szCs w:val="20"/>
        </w:rPr>
      </w:pPr>
      <w:r w:rsidRPr="00C17984">
        <w:rPr>
          <w:rFonts w:ascii="Arial" w:hAnsi="Arial" w:cs="Arial"/>
          <w:sz w:val="20"/>
          <w:szCs w:val="20"/>
        </w:rPr>
        <w:t>zwalczenie śliskości zimowej,</w:t>
      </w:r>
    </w:p>
    <w:p w14:paraId="12D27A6E" w14:textId="77777777" w:rsidR="00555A13" w:rsidRPr="00C17984" w:rsidRDefault="00555A13" w:rsidP="00C17984">
      <w:pPr>
        <w:widowControl w:val="0"/>
        <w:numPr>
          <w:ilvl w:val="1"/>
          <w:numId w:val="5"/>
        </w:numPr>
        <w:shd w:val="clear" w:color="auto" w:fill="FFFFFF"/>
        <w:suppressAutoHyphens/>
        <w:autoSpaceDE w:val="0"/>
        <w:spacing w:after="0" w:line="276" w:lineRule="auto"/>
        <w:jc w:val="both"/>
        <w:rPr>
          <w:rFonts w:ascii="Arial" w:hAnsi="Arial" w:cs="Arial"/>
          <w:sz w:val="20"/>
          <w:szCs w:val="20"/>
        </w:rPr>
      </w:pPr>
      <w:r w:rsidRPr="00C17984">
        <w:rPr>
          <w:rFonts w:ascii="Arial" w:hAnsi="Arial" w:cs="Arial"/>
          <w:sz w:val="20"/>
          <w:szCs w:val="20"/>
        </w:rPr>
        <w:t>odśnieżenie,</w:t>
      </w:r>
    </w:p>
    <w:p w14:paraId="2FAF972B" w14:textId="77777777" w:rsidR="00555A13" w:rsidRPr="00C17984" w:rsidRDefault="00555A13" w:rsidP="00C17984">
      <w:pPr>
        <w:widowControl w:val="0"/>
        <w:numPr>
          <w:ilvl w:val="1"/>
          <w:numId w:val="5"/>
        </w:numPr>
        <w:shd w:val="clear" w:color="auto" w:fill="FFFFFF"/>
        <w:suppressAutoHyphens/>
        <w:autoSpaceDE w:val="0"/>
        <w:spacing w:after="0" w:line="276" w:lineRule="auto"/>
        <w:rPr>
          <w:rFonts w:ascii="Arial" w:hAnsi="Arial" w:cs="Arial"/>
          <w:sz w:val="20"/>
          <w:szCs w:val="20"/>
        </w:rPr>
      </w:pPr>
      <w:r w:rsidRPr="00C17984">
        <w:rPr>
          <w:rFonts w:ascii="Arial" w:hAnsi="Arial" w:cs="Arial"/>
          <w:sz w:val="20"/>
          <w:szCs w:val="20"/>
        </w:rPr>
        <w:t xml:space="preserve">zapewnienie we własnym zakresie stałej obsługi naprawczo-remontowej sprzętu, </w:t>
      </w:r>
    </w:p>
    <w:p w14:paraId="7E4711DA" w14:textId="77777777" w:rsidR="00555A13" w:rsidRPr="00C17984" w:rsidRDefault="00555A13" w:rsidP="00C17984">
      <w:pPr>
        <w:widowControl w:val="0"/>
        <w:numPr>
          <w:ilvl w:val="1"/>
          <w:numId w:val="5"/>
        </w:numPr>
        <w:shd w:val="clear" w:color="auto" w:fill="FFFFFF"/>
        <w:suppressAutoHyphens/>
        <w:autoSpaceDE w:val="0"/>
        <w:spacing w:after="0" w:line="276" w:lineRule="auto"/>
        <w:rPr>
          <w:rFonts w:ascii="Arial" w:hAnsi="Arial" w:cs="Arial"/>
          <w:sz w:val="20"/>
          <w:szCs w:val="20"/>
        </w:rPr>
      </w:pPr>
      <w:r w:rsidRPr="00C17984">
        <w:rPr>
          <w:rFonts w:ascii="Arial" w:hAnsi="Arial" w:cs="Arial"/>
          <w:sz w:val="20"/>
          <w:szCs w:val="20"/>
        </w:rPr>
        <w:t xml:space="preserve">załadunek materiałów </w:t>
      </w:r>
      <w:proofErr w:type="spellStart"/>
      <w:r w:rsidRPr="00C17984">
        <w:rPr>
          <w:rFonts w:ascii="Arial" w:hAnsi="Arial" w:cs="Arial"/>
          <w:sz w:val="20"/>
          <w:szCs w:val="20"/>
        </w:rPr>
        <w:t>uszorstniających</w:t>
      </w:r>
      <w:proofErr w:type="spellEnd"/>
      <w:r w:rsidRPr="00C17984">
        <w:rPr>
          <w:rFonts w:ascii="Arial" w:hAnsi="Arial" w:cs="Arial"/>
          <w:sz w:val="20"/>
          <w:szCs w:val="20"/>
        </w:rPr>
        <w:t xml:space="preserve">, </w:t>
      </w:r>
    </w:p>
    <w:p w14:paraId="0AEC4860" w14:textId="26B4ECB5" w:rsidR="00555A13" w:rsidRPr="00C17984" w:rsidRDefault="00555A13" w:rsidP="00C17984">
      <w:pPr>
        <w:widowControl w:val="0"/>
        <w:numPr>
          <w:ilvl w:val="1"/>
          <w:numId w:val="5"/>
        </w:numPr>
        <w:shd w:val="clear" w:color="auto" w:fill="FFFFFF"/>
        <w:suppressAutoHyphens/>
        <w:autoSpaceDE w:val="0"/>
        <w:spacing w:after="0" w:line="276" w:lineRule="auto"/>
        <w:jc w:val="both"/>
        <w:rPr>
          <w:rFonts w:ascii="Arial" w:hAnsi="Arial" w:cs="Arial"/>
          <w:sz w:val="20"/>
          <w:szCs w:val="20"/>
        </w:rPr>
      </w:pPr>
      <w:r w:rsidRPr="00C17984">
        <w:rPr>
          <w:rFonts w:ascii="Arial" w:hAnsi="Arial" w:cs="Arial"/>
          <w:sz w:val="20"/>
          <w:szCs w:val="20"/>
        </w:rPr>
        <w:t>wykonanie lub zakup we własnym zakresie oraz na własny koszt mieszanki do posypywania dróg i chodników.</w:t>
      </w:r>
    </w:p>
    <w:p w14:paraId="0473CF61" w14:textId="05E9ABB5" w:rsidR="00555A13" w:rsidRPr="00C17984" w:rsidRDefault="009E20DA" w:rsidP="00C17984">
      <w:pPr>
        <w:pStyle w:val="Akapitzlist"/>
        <w:numPr>
          <w:ilvl w:val="0"/>
          <w:numId w:val="5"/>
        </w:numPr>
        <w:spacing w:after="0" w:line="276" w:lineRule="auto"/>
        <w:jc w:val="both"/>
        <w:rPr>
          <w:rFonts w:ascii="Arial" w:hAnsi="Arial" w:cs="Arial"/>
          <w:sz w:val="20"/>
          <w:szCs w:val="20"/>
        </w:rPr>
      </w:pPr>
      <w:r w:rsidRPr="00C17984">
        <w:rPr>
          <w:rFonts w:ascii="Arial" w:hAnsi="Arial" w:cs="Arial"/>
          <w:sz w:val="20"/>
          <w:szCs w:val="20"/>
        </w:rPr>
        <w:t xml:space="preserve">Szczegółowy </w:t>
      </w:r>
      <w:r w:rsidR="00F8228F" w:rsidRPr="00C17984">
        <w:rPr>
          <w:rFonts w:ascii="Arial" w:hAnsi="Arial" w:cs="Arial"/>
          <w:sz w:val="20"/>
          <w:szCs w:val="20"/>
        </w:rPr>
        <w:t xml:space="preserve">zakres przedmiotu umowy określają </w:t>
      </w:r>
      <w:r w:rsidR="00E51C2E" w:rsidRPr="00C17984">
        <w:rPr>
          <w:rFonts w:ascii="Arial" w:hAnsi="Arial" w:cs="Arial"/>
          <w:sz w:val="20"/>
          <w:szCs w:val="20"/>
        </w:rPr>
        <w:t>S</w:t>
      </w:r>
      <w:r w:rsidR="00F8228F" w:rsidRPr="00C17984">
        <w:rPr>
          <w:rFonts w:ascii="Arial" w:hAnsi="Arial" w:cs="Arial"/>
          <w:sz w:val="20"/>
          <w:szCs w:val="20"/>
        </w:rPr>
        <w:t xml:space="preserve">pecyfikacja </w:t>
      </w:r>
      <w:r w:rsidR="00E51C2E" w:rsidRPr="00C17984">
        <w:rPr>
          <w:rFonts w:ascii="Arial" w:hAnsi="Arial" w:cs="Arial"/>
          <w:sz w:val="20"/>
          <w:szCs w:val="20"/>
        </w:rPr>
        <w:t>W</w:t>
      </w:r>
      <w:r w:rsidR="00F8228F" w:rsidRPr="00C17984">
        <w:rPr>
          <w:rFonts w:ascii="Arial" w:hAnsi="Arial" w:cs="Arial"/>
          <w:sz w:val="20"/>
          <w:szCs w:val="20"/>
        </w:rPr>
        <w:t xml:space="preserve">arunków </w:t>
      </w:r>
      <w:r w:rsidR="00E51C2E" w:rsidRPr="00C17984">
        <w:rPr>
          <w:rFonts w:ascii="Arial" w:hAnsi="Arial" w:cs="Arial"/>
          <w:sz w:val="20"/>
          <w:szCs w:val="20"/>
        </w:rPr>
        <w:t>Z</w:t>
      </w:r>
      <w:r w:rsidR="00F8228F" w:rsidRPr="00C17984">
        <w:rPr>
          <w:rFonts w:ascii="Arial" w:hAnsi="Arial" w:cs="Arial"/>
          <w:sz w:val="20"/>
          <w:szCs w:val="20"/>
        </w:rPr>
        <w:t>amówienia oraz Opis Przedmiotu Zamówienia</w:t>
      </w:r>
      <w:r w:rsidR="00555A13" w:rsidRPr="00C17984">
        <w:rPr>
          <w:rFonts w:ascii="Arial" w:hAnsi="Arial" w:cs="Arial"/>
          <w:sz w:val="20"/>
          <w:szCs w:val="20"/>
        </w:rPr>
        <w:t>.</w:t>
      </w:r>
    </w:p>
    <w:p w14:paraId="545B36CC" w14:textId="77777777" w:rsidR="00F35EA2" w:rsidRPr="00C17984" w:rsidRDefault="00F35EA2" w:rsidP="00C17984">
      <w:pPr>
        <w:pStyle w:val="Akapitzlist"/>
        <w:numPr>
          <w:ilvl w:val="0"/>
          <w:numId w:val="5"/>
        </w:numPr>
        <w:spacing w:after="0" w:line="276" w:lineRule="auto"/>
        <w:jc w:val="both"/>
        <w:rPr>
          <w:rFonts w:ascii="Arial" w:hAnsi="Arial" w:cs="Arial"/>
          <w:sz w:val="20"/>
          <w:szCs w:val="20"/>
        </w:rPr>
      </w:pPr>
      <w:r w:rsidRPr="00C17984">
        <w:rPr>
          <w:rFonts w:ascii="Arial" w:hAnsi="Arial" w:cs="Arial"/>
          <w:bCs/>
          <w:sz w:val="20"/>
          <w:szCs w:val="20"/>
        </w:rPr>
        <w:t>Przedmiot zamówienia należy wykonać zgodnie z wymaganiami określonymi przez Zamawiającego, obowiązującymi przepisami prawa, normami, zasadami wiedzy technicznej, najlepszą wiedzą i doświadczeniem Wykonawcy oraz z zachowaniem najwyższej staranności.</w:t>
      </w:r>
    </w:p>
    <w:p w14:paraId="5BDF2B80" w14:textId="1094798E" w:rsidR="009E20DA" w:rsidRPr="00C17984" w:rsidRDefault="00F35EA2" w:rsidP="00C17984">
      <w:pPr>
        <w:pStyle w:val="Akapitzlist"/>
        <w:numPr>
          <w:ilvl w:val="0"/>
          <w:numId w:val="5"/>
        </w:numPr>
        <w:spacing w:line="276" w:lineRule="auto"/>
        <w:jc w:val="both"/>
        <w:rPr>
          <w:rFonts w:ascii="Arial" w:hAnsi="Arial" w:cs="Arial"/>
          <w:bCs/>
          <w:sz w:val="20"/>
          <w:szCs w:val="20"/>
        </w:rPr>
      </w:pPr>
      <w:r w:rsidRPr="00C17984">
        <w:rPr>
          <w:rFonts w:ascii="Arial" w:hAnsi="Arial" w:cs="Arial"/>
          <w:bCs/>
          <w:sz w:val="20"/>
          <w:szCs w:val="20"/>
        </w:rPr>
        <w:t>Wykonawca oświadcza, że zapoznał się z dokumentacją przetargową, nie wnosi zastrzeżeń do przedmiotu Umowy i stwierdza, że wykona przedmiot Umowy i wszelkie prace towarzyszące związane z jego realizacją w terminach określonych w Umowie.</w:t>
      </w:r>
    </w:p>
    <w:p w14:paraId="1240C64F" w14:textId="77777777" w:rsidR="00BA3685" w:rsidRPr="00C17984" w:rsidRDefault="00BA3685" w:rsidP="00C17984">
      <w:pPr>
        <w:pStyle w:val="Akapitzlist"/>
        <w:numPr>
          <w:ilvl w:val="0"/>
          <w:numId w:val="5"/>
        </w:numPr>
        <w:spacing w:line="276" w:lineRule="auto"/>
        <w:jc w:val="both"/>
        <w:rPr>
          <w:rFonts w:ascii="Arial" w:hAnsi="Arial" w:cs="Arial"/>
          <w:bCs/>
          <w:sz w:val="20"/>
          <w:szCs w:val="20"/>
        </w:rPr>
      </w:pPr>
      <w:r w:rsidRPr="00C17984">
        <w:rPr>
          <w:rFonts w:ascii="Arial" w:hAnsi="Arial" w:cs="Arial"/>
          <w:bCs/>
          <w:sz w:val="20"/>
          <w:szCs w:val="20"/>
        </w:rPr>
        <w:t xml:space="preserve">Wykonawca oświadcza, że posiada kwalifikacje, uprawnienia, doświadczenie oraz środki materialne i sprzęt niezbędny do należytego wykonania przedmiotu umowy. </w:t>
      </w:r>
    </w:p>
    <w:p w14:paraId="57F8434C" w14:textId="77777777" w:rsidR="00BA3685" w:rsidRPr="00C17984" w:rsidRDefault="00BA3685" w:rsidP="00C17984">
      <w:pPr>
        <w:pStyle w:val="Akapitzlist"/>
        <w:numPr>
          <w:ilvl w:val="0"/>
          <w:numId w:val="5"/>
        </w:numPr>
        <w:spacing w:line="276" w:lineRule="auto"/>
        <w:jc w:val="both"/>
        <w:rPr>
          <w:rFonts w:ascii="Arial" w:hAnsi="Arial" w:cs="Arial"/>
          <w:bCs/>
          <w:sz w:val="20"/>
          <w:szCs w:val="20"/>
        </w:rPr>
      </w:pPr>
      <w:r w:rsidRPr="00C17984">
        <w:rPr>
          <w:rFonts w:ascii="Arial" w:eastAsia="Calibri" w:hAnsi="Arial" w:cs="Arial"/>
          <w:bCs/>
          <w:sz w:val="20"/>
          <w:szCs w:val="20"/>
        </w:rPr>
        <w:t xml:space="preserve">Wykonawca zobowiązany jest do przestrzegania </w:t>
      </w:r>
      <w:r w:rsidRPr="00C17984">
        <w:rPr>
          <w:rFonts w:ascii="Arial" w:eastAsia="Calibri" w:hAnsi="Arial" w:cs="Arial"/>
          <w:bCs/>
          <w:color w:val="000000"/>
          <w:sz w:val="20"/>
          <w:szCs w:val="20"/>
        </w:rPr>
        <w:t xml:space="preserve">m.in. następujących przepisów: </w:t>
      </w:r>
    </w:p>
    <w:p w14:paraId="6A3AAADA" w14:textId="77777777" w:rsidR="00BA3685" w:rsidRPr="00C17984" w:rsidRDefault="00BA3685" w:rsidP="004A5EDB">
      <w:pPr>
        <w:pStyle w:val="Akapitzlist"/>
        <w:numPr>
          <w:ilvl w:val="0"/>
          <w:numId w:val="27"/>
        </w:numPr>
        <w:autoSpaceDN w:val="0"/>
        <w:spacing w:after="0" w:line="276" w:lineRule="auto"/>
        <w:jc w:val="both"/>
        <w:rPr>
          <w:rFonts w:ascii="Arial" w:hAnsi="Arial" w:cs="Arial"/>
          <w:sz w:val="20"/>
          <w:szCs w:val="20"/>
        </w:rPr>
      </w:pPr>
      <w:r w:rsidRPr="00C17984">
        <w:rPr>
          <w:rFonts w:ascii="Arial" w:hAnsi="Arial" w:cs="Arial"/>
          <w:sz w:val="20"/>
          <w:szCs w:val="20"/>
        </w:rPr>
        <w:t>ustawy z 20.06.1997 – Prawo o ruchu drogowym (</w:t>
      </w:r>
      <w:proofErr w:type="spellStart"/>
      <w:r w:rsidRPr="00C17984">
        <w:rPr>
          <w:rFonts w:ascii="Arial" w:hAnsi="Arial" w:cs="Arial"/>
          <w:sz w:val="20"/>
          <w:szCs w:val="20"/>
        </w:rPr>
        <w:t>t.j</w:t>
      </w:r>
      <w:proofErr w:type="spellEnd"/>
      <w:r w:rsidRPr="00C17984">
        <w:rPr>
          <w:rFonts w:ascii="Arial" w:hAnsi="Arial" w:cs="Arial"/>
          <w:sz w:val="20"/>
          <w:szCs w:val="20"/>
        </w:rPr>
        <w:t xml:space="preserve">. Dz. U. z 2024 r. poz. 1251), </w:t>
      </w:r>
    </w:p>
    <w:p w14:paraId="67B94AC7" w14:textId="77777777" w:rsidR="00BA3685" w:rsidRPr="00C17984" w:rsidRDefault="00BA3685" w:rsidP="004A5EDB">
      <w:pPr>
        <w:pStyle w:val="Akapitzlist"/>
        <w:numPr>
          <w:ilvl w:val="0"/>
          <w:numId w:val="27"/>
        </w:numPr>
        <w:autoSpaceDN w:val="0"/>
        <w:spacing w:after="0" w:line="276" w:lineRule="auto"/>
        <w:jc w:val="both"/>
        <w:rPr>
          <w:rFonts w:ascii="Arial" w:hAnsi="Arial" w:cs="Arial"/>
          <w:sz w:val="20"/>
          <w:szCs w:val="20"/>
        </w:rPr>
      </w:pPr>
      <w:r w:rsidRPr="00C17984">
        <w:rPr>
          <w:rFonts w:ascii="Arial" w:hAnsi="Arial" w:cs="Arial"/>
          <w:sz w:val="20"/>
          <w:szCs w:val="20"/>
        </w:rPr>
        <w:t>ustawy z 21.03.1985 r. o drogach publicznych (</w:t>
      </w:r>
      <w:proofErr w:type="spellStart"/>
      <w:r w:rsidRPr="00C17984">
        <w:rPr>
          <w:rFonts w:ascii="Arial" w:hAnsi="Arial" w:cs="Arial"/>
          <w:sz w:val="20"/>
          <w:szCs w:val="20"/>
        </w:rPr>
        <w:t>t.j</w:t>
      </w:r>
      <w:proofErr w:type="spellEnd"/>
      <w:r w:rsidRPr="00C17984">
        <w:rPr>
          <w:rFonts w:ascii="Arial" w:hAnsi="Arial" w:cs="Arial"/>
          <w:sz w:val="20"/>
          <w:szCs w:val="20"/>
        </w:rPr>
        <w:t>. Dz. U. z 2025 r. poz. 889),</w:t>
      </w:r>
    </w:p>
    <w:p w14:paraId="4A76AF7A" w14:textId="77777777" w:rsidR="00BA3685" w:rsidRPr="00C17984" w:rsidRDefault="00BA3685" w:rsidP="004A5EDB">
      <w:pPr>
        <w:pStyle w:val="Akapitzlist"/>
        <w:numPr>
          <w:ilvl w:val="0"/>
          <w:numId w:val="27"/>
        </w:numPr>
        <w:autoSpaceDN w:val="0"/>
        <w:spacing w:after="0" w:line="276" w:lineRule="auto"/>
        <w:jc w:val="both"/>
        <w:rPr>
          <w:rFonts w:ascii="Arial" w:hAnsi="Arial" w:cs="Arial"/>
          <w:sz w:val="20"/>
          <w:szCs w:val="20"/>
        </w:rPr>
      </w:pPr>
      <w:r w:rsidRPr="00C17984">
        <w:rPr>
          <w:rFonts w:ascii="Arial" w:hAnsi="Arial" w:cs="Arial"/>
          <w:sz w:val="20"/>
          <w:szCs w:val="20"/>
        </w:rPr>
        <w:t>ustawy z 14.12.2012 r. o odpadach (</w:t>
      </w:r>
      <w:proofErr w:type="spellStart"/>
      <w:r w:rsidRPr="00C17984">
        <w:rPr>
          <w:rFonts w:ascii="Arial" w:hAnsi="Arial" w:cs="Arial"/>
          <w:sz w:val="20"/>
          <w:szCs w:val="20"/>
        </w:rPr>
        <w:t>t.j</w:t>
      </w:r>
      <w:proofErr w:type="spellEnd"/>
      <w:r w:rsidRPr="00C17984">
        <w:rPr>
          <w:rFonts w:ascii="Arial" w:hAnsi="Arial" w:cs="Arial"/>
          <w:sz w:val="20"/>
          <w:szCs w:val="20"/>
        </w:rPr>
        <w:t>. Dz. U. z 2023 r. poz. 1587),</w:t>
      </w:r>
    </w:p>
    <w:p w14:paraId="4636A679" w14:textId="77777777" w:rsidR="00BA3685" w:rsidRPr="00C17984" w:rsidRDefault="00BA3685" w:rsidP="004A5EDB">
      <w:pPr>
        <w:pStyle w:val="Akapitzlist"/>
        <w:numPr>
          <w:ilvl w:val="0"/>
          <w:numId w:val="27"/>
        </w:numPr>
        <w:autoSpaceDN w:val="0"/>
        <w:spacing w:after="0" w:line="276" w:lineRule="auto"/>
        <w:jc w:val="both"/>
        <w:rPr>
          <w:rFonts w:ascii="Arial" w:hAnsi="Arial" w:cs="Arial"/>
          <w:sz w:val="20"/>
          <w:szCs w:val="20"/>
        </w:rPr>
      </w:pPr>
      <w:r w:rsidRPr="00C17984">
        <w:rPr>
          <w:rFonts w:ascii="Arial" w:hAnsi="Arial" w:cs="Arial"/>
          <w:sz w:val="20"/>
          <w:szCs w:val="20"/>
        </w:rPr>
        <w:t>ustawy z 13.09.1996 r. o utrzymaniu czystości i porządku w gminach (</w:t>
      </w:r>
      <w:proofErr w:type="spellStart"/>
      <w:r w:rsidRPr="00C17984">
        <w:rPr>
          <w:rFonts w:ascii="Arial" w:hAnsi="Arial" w:cs="Arial"/>
          <w:sz w:val="20"/>
          <w:szCs w:val="20"/>
        </w:rPr>
        <w:t>t.j</w:t>
      </w:r>
      <w:proofErr w:type="spellEnd"/>
      <w:r w:rsidRPr="00C17984">
        <w:rPr>
          <w:rFonts w:ascii="Arial" w:hAnsi="Arial" w:cs="Arial"/>
          <w:sz w:val="20"/>
          <w:szCs w:val="20"/>
        </w:rPr>
        <w:t xml:space="preserve">. Dz. U. z 2025 r. </w:t>
      </w:r>
      <w:r w:rsidRPr="00C17984">
        <w:rPr>
          <w:rFonts w:ascii="Arial" w:hAnsi="Arial" w:cs="Arial"/>
          <w:sz w:val="20"/>
          <w:szCs w:val="20"/>
        </w:rPr>
        <w:br/>
        <w:t>poz. 733),</w:t>
      </w:r>
    </w:p>
    <w:p w14:paraId="392FB372" w14:textId="31EA52C8" w:rsidR="00BA3685" w:rsidRDefault="00BA3685" w:rsidP="004D7B30">
      <w:pPr>
        <w:pStyle w:val="Akapitzlist"/>
        <w:numPr>
          <w:ilvl w:val="0"/>
          <w:numId w:val="27"/>
        </w:numPr>
        <w:autoSpaceDN w:val="0"/>
        <w:spacing w:after="0" w:line="276" w:lineRule="auto"/>
        <w:jc w:val="both"/>
        <w:rPr>
          <w:rFonts w:ascii="Arial" w:hAnsi="Arial" w:cs="Arial"/>
          <w:sz w:val="20"/>
          <w:szCs w:val="20"/>
        </w:rPr>
      </w:pPr>
      <w:bookmarkStart w:id="2" w:name="_Hlk25311577"/>
      <w:bookmarkEnd w:id="2"/>
      <w:r w:rsidRPr="00C17984">
        <w:rPr>
          <w:rFonts w:ascii="Arial" w:hAnsi="Arial" w:cs="Arial"/>
          <w:sz w:val="20"/>
          <w:szCs w:val="20"/>
        </w:rPr>
        <w:t>rozporządzenia Ministra Środowiska z 27.10.2005 r. w sprawie rodzaju i warunków stosowania środków jakie mogą być stosowane na drogach publicznych, ulicach i placów (Dz. U. Nr 230 poz. 1960).</w:t>
      </w:r>
    </w:p>
    <w:p w14:paraId="2DE67948" w14:textId="77777777" w:rsidR="004D7B30" w:rsidRDefault="004D7B30" w:rsidP="004D7B30">
      <w:pPr>
        <w:autoSpaceDN w:val="0"/>
        <w:spacing w:after="0" w:line="276" w:lineRule="auto"/>
        <w:jc w:val="both"/>
        <w:rPr>
          <w:rFonts w:ascii="Arial" w:hAnsi="Arial" w:cs="Arial"/>
          <w:sz w:val="20"/>
          <w:szCs w:val="20"/>
        </w:rPr>
      </w:pPr>
    </w:p>
    <w:p w14:paraId="4BA0189B" w14:textId="77777777" w:rsidR="004D7B30" w:rsidRDefault="004D7B30" w:rsidP="004D7B30">
      <w:pPr>
        <w:autoSpaceDN w:val="0"/>
        <w:spacing w:after="0" w:line="276" w:lineRule="auto"/>
        <w:jc w:val="both"/>
        <w:rPr>
          <w:rFonts w:ascii="Arial" w:hAnsi="Arial" w:cs="Arial"/>
          <w:sz w:val="20"/>
          <w:szCs w:val="20"/>
        </w:rPr>
      </w:pPr>
    </w:p>
    <w:p w14:paraId="4B31EF41" w14:textId="77777777" w:rsidR="004D7B30" w:rsidRPr="004D7B30" w:rsidRDefault="004D7B30" w:rsidP="004D7B30">
      <w:pPr>
        <w:autoSpaceDN w:val="0"/>
        <w:spacing w:after="0" w:line="276" w:lineRule="auto"/>
        <w:jc w:val="both"/>
        <w:rPr>
          <w:rFonts w:ascii="Arial" w:hAnsi="Arial" w:cs="Arial"/>
          <w:sz w:val="20"/>
          <w:szCs w:val="20"/>
        </w:rPr>
      </w:pPr>
    </w:p>
    <w:p w14:paraId="4BB802A4" w14:textId="77777777" w:rsidR="004E5106" w:rsidRPr="00C17984" w:rsidRDefault="004E5106" w:rsidP="00C17984">
      <w:pPr>
        <w:spacing w:after="0" w:line="276" w:lineRule="auto"/>
        <w:jc w:val="center"/>
        <w:rPr>
          <w:rFonts w:ascii="Arial" w:hAnsi="Arial" w:cs="Arial"/>
          <w:b/>
          <w:bCs/>
          <w:sz w:val="20"/>
          <w:szCs w:val="20"/>
        </w:rPr>
      </w:pPr>
      <w:r w:rsidRPr="00C17984">
        <w:rPr>
          <w:rFonts w:ascii="Arial" w:hAnsi="Arial" w:cs="Arial"/>
          <w:b/>
          <w:bCs/>
          <w:sz w:val="20"/>
          <w:szCs w:val="20"/>
        </w:rPr>
        <w:lastRenderedPageBreak/>
        <w:t>§ 2</w:t>
      </w:r>
    </w:p>
    <w:p w14:paraId="6D4A3BCC" w14:textId="77777777" w:rsidR="004E5106" w:rsidRPr="00C17984" w:rsidRDefault="004E5106" w:rsidP="00C17984">
      <w:pPr>
        <w:spacing w:after="0" w:line="276" w:lineRule="auto"/>
        <w:jc w:val="center"/>
        <w:rPr>
          <w:rFonts w:ascii="Arial" w:hAnsi="Arial" w:cs="Arial"/>
          <w:b/>
          <w:bCs/>
          <w:sz w:val="20"/>
          <w:szCs w:val="20"/>
        </w:rPr>
      </w:pPr>
      <w:r w:rsidRPr="00C17984">
        <w:rPr>
          <w:rFonts w:ascii="Arial" w:hAnsi="Arial" w:cs="Arial"/>
          <w:b/>
          <w:bCs/>
          <w:sz w:val="20"/>
          <w:szCs w:val="20"/>
        </w:rPr>
        <w:t>Termin realizacji</w:t>
      </w:r>
    </w:p>
    <w:p w14:paraId="4F67E4C5" w14:textId="0BB0E242" w:rsidR="005F1620" w:rsidRPr="00C17984" w:rsidRDefault="00235C62" w:rsidP="00C17984">
      <w:pPr>
        <w:pStyle w:val="Akapitzlist"/>
        <w:numPr>
          <w:ilvl w:val="0"/>
          <w:numId w:val="1"/>
        </w:numPr>
        <w:spacing w:after="0" w:line="276" w:lineRule="auto"/>
        <w:jc w:val="both"/>
        <w:rPr>
          <w:rFonts w:ascii="Arial" w:hAnsi="Arial" w:cs="Arial"/>
          <w:sz w:val="20"/>
          <w:szCs w:val="20"/>
        </w:rPr>
      </w:pPr>
      <w:r w:rsidRPr="00C17984">
        <w:rPr>
          <w:rFonts w:ascii="Arial" w:hAnsi="Arial" w:cs="Arial"/>
          <w:sz w:val="20"/>
          <w:szCs w:val="20"/>
        </w:rPr>
        <w:t xml:space="preserve">Wykonawca </w:t>
      </w:r>
      <w:r w:rsidR="005F1620" w:rsidRPr="00C17984">
        <w:rPr>
          <w:rFonts w:ascii="Arial" w:hAnsi="Arial" w:cs="Arial"/>
          <w:sz w:val="20"/>
          <w:szCs w:val="20"/>
        </w:rPr>
        <w:t xml:space="preserve">wykonywać będzie usługi określone niniejszą umową w terminie od dnia zawarcia umowy do </w:t>
      </w:r>
      <w:r w:rsidR="00335D4E">
        <w:rPr>
          <w:rFonts w:ascii="Arial" w:hAnsi="Arial" w:cs="Arial"/>
          <w:sz w:val="20"/>
          <w:szCs w:val="20"/>
        </w:rPr>
        <w:t xml:space="preserve">5 miesięcy od dnia jej zawarcia, nie dłużej jednak niż do </w:t>
      </w:r>
      <w:r w:rsidR="005F1620" w:rsidRPr="00C17984">
        <w:rPr>
          <w:rFonts w:ascii="Arial" w:hAnsi="Arial" w:cs="Arial"/>
          <w:sz w:val="20"/>
          <w:szCs w:val="20"/>
        </w:rPr>
        <w:t>30.04.2027 r</w:t>
      </w:r>
      <w:r w:rsidR="00064E3D" w:rsidRPr="00C17984">
        <w:rPr>
          <w:rFonts w:ascii="Arial" w:hAnsi="Arial" w:cs="Arial"/>
          <w:color w:val="000000" w:themeColor="text1"/>
          <w:sz w:val="20"/>
          <w:szCs w:val="20"/>
        </w:rPr>
        <w:t>.</w:t>
      </w:r>
    </w:p>
    <w:p w14:paraId="11D35AAA" w14:textId="65664ACE" w:rsidR="00746AD0" w:rsidRPr="00C17984" w:rsidRDefault="00746AD0" w:rsidP="00C17984">
      <w:pPr>
        <w:widowControl w:val="0"/>
        <w:numPr>
          <w:ilvl w:val="0"/>
          <w:numId w:val="1"/>
        </w:numPr>
        <w:shd w:val="clear" w:color="auto" w:fill="FFFFFF"/>
        <w:tabs>
          <w:tab w:val="num" w:pos="426"/>
        </w:tabs>
        <w:suppressAutoHyphens/>
        <w:autoSpaceDE w:val="0"/>
        <w:spacing w:after="0" w:line="276" w:lineRule="auto"/>
        <w:jc w:val="both"/>
        <w:rPr>
          <w:rFonts w:ascii="Arial" w:hAnsi="Arial" w:cs="Arial"/>
          <w:bCs/>
          <w:sz w:val="20"/>
          <w:szCs w:val="20"/>
        </w:rPr>
      </w:pPr>
      <w:r w:rsidRPr="00C17984">
        <w:rPr>
          <w:rFonts w:ascii="Arial" w:hAnsi="Arial" w:cs="Arial"/>
          <w:bCs/>
          <w:sz w:val="20"/>
          <w:szCs w:val="20"/>
        </w:rPr>
        <w:t>W uzasadnionym przypadku, przedłużających się niekorzystnych warunków atmosferycznych, strony dopuszczają możliwość skrócenia lub przedłużenia niniejszej umowy. Przedłużenie umowy zostanie sporządzone w formie aneksu do umowy.</w:t>
      </w:r>
    </w:p>
    <w:p w14:paraId="67572CC8" w14:textId="77777777" w:rsidR="005F1620" w:rsidRPr="00C17984" w:rsidRDefault="005F1620" w:rsidP="00C17984">
      <w:pPr>
        <w:pStyle w:val="Akapitzlist"/>
        <w:numPr>
          <w:ilvl w:val="0"/>
          <w:numId w:val="1"/>
        </w:numPr>
        <w:spacing w:after="0" w:line="276" w:lineRule="auto"/>
        <w:jc w:val="both"/>
        <w:rPr>
          <w:rFonts w:ascii="Arial" w:hAnsi="Arial" w:cs="Arial"/>
          <w:sz w:val="20"/>
          <w:szCs w:val="20"/>
        </w:rPr>
      </w:pPr>
      <w:r w:rsidRPr="00C17984">
        <w:rPr>
          <w:rFonts w:ascii="Arial" w:hAnsi="Arial" w:cs="Arial"/>
          <w:color w:val="000000" w:themeColor="text1"/>
          <w:sz w:val="20"/>
          <w:szCs w:val="20"/>
        </w:rPr>
        <w:t>Decyzję o rozpoczęciu i zakończeniu trwania usług podejmuje Wójt Gminy Osiek Jasielski.</w:t>
      </w:r>
    </w:p>
    <w:p w14:paraId="73704E2F" w14:textId="2B07E9FE" w:rsidR="00064E3D" w:rsidRPr="00C17984" w:rsidRDefault="00064E3D" w:rsidP="00C17984">
      <w:pPr>
        <w:spacing w:after="0" w:line="276" w:lineRule="auto"/>
        <w:jc w:val="both"/>
        <w:rPr>
          <w:rFonts w:ascii="Arial" w:hAnsi="Arial" w:cs="Arial"/>
          <w:sz w:val="20"/>
          <w:szCs w:val="20"/>
        </w:rPr>
      </w:pPr>
    </w:p>
    <w:p w14:paraId="0DB2E3C2" w14:textId="77777777" w:rsidR="004E5106" w:rsidRPr="00C17984" w:rsidRDefault="004E5106" w:rsidP="00C17984">
      <w:pPr>
        <w:spacing w:after="0" w:line="276" w:lineRule="auto"/>
        <w:jc w:val="center"/>
        <w:rPr>
          <w:rFonts w:ascii="Arial" w:hAnsi="Arial" w:cs="Arial"/>
          <w:b/>
          <w:bCs/>
          <w:sz w:val="20"/>
          <w:szCs w:val="20"/>
        </w:rPr>
      </w:pPr>
      <w:r w:rsidRPr="00C17984">
        <w:rPr>
          <w:rFonts w:ascii="Arial" w:hAnsi="Arial" w:cs="Arial"/>
          <w:b/>
          <w:bCs/>
          <w:sz w:val="20"/>
          <w:szCs w:val="20"/>
        </w:rPr>
        <w:t>§ 3</w:t>
      </w:r>
    </w:p>
    <w:p w14:paraId="22D83DDB" w14:textId="341E6E21" w:rsidR="004E5106" w:rsidRPr="00C17984" w:rsidRDefault="004E5106" w:rsidP="00C17984">
      <w:pPr>
        <w:spacing w:after="0" w:line="276" w:lineRule="auto"/>
        <w:jc w:val="center"/>
        <w:rPr>
          <w:rFonts w:ascii="Arial" w:hAnsi="Arial" w:cs="Arial"/>
          <w:b/>
          <w:bCs/>
          <w:sz w:val="20"/>
          <w:szCs w:val="20"/>
        </w:rPr>
      </w:pPr>
      <w:r w:rsidRPr="00C17984">
        <w:rPr>
          <w:rFonts w:ascii="Arial" w:hAnsi="Arial" w:cs="Arial"/>
          <w:b/>
          <w:bCs/>
          <w:sz w:val="20"/>
          <w:szCs w:val="20"/>
        </w:rPr>
        <w:t>Wynagrodzenie</w:t>
      </w:r>
      <w:r w:rsidR="00371B45" w:rsidRPr="00C17984">
        <w:rPr>
          <w:rFonts w:ascii="Arial" w:hAnsi="Arial" w:cs="Arial"/>
          <w:b/>
          <w:bCs/>
          <w:sz w:val="20"/>
          <w:szCs w:val="20"/>
        </w:rPr>
        <w:t xml:space="preserve"> </w:t>
      </w:r>
    </w:p>
    <w:p w14:paraId="32F2B5C6" w14:textId="135DAD9C" w:rsidR="004E5106" w:rsidRPr="00C17984" w:rsidRDefault="004E5106" w:rsidP="00C17984">
      <w:pPr>
        <w:pStyle w:val="Akapitzlist"/>
        <w:numPr>
          <w:ilvl w:val="0"/>
          <w:numId w:val="2"/>
        </w:numPr>
        <w:spacing w:after="0" w:line="276" w:lineRule="auto"/>
        <w:jc w:val="both"/>
        <w:rPr>
          <w:rFonts w:ascii="Arial" w:hAnsi="Arial" w:cs="Arial"/>
          <w:sz w:val="20"/>
          <w:szCs w:val="20"/>
        </w:rPr>
      </w:pPr>
      <w:r w:rsidRPr="00C17984">
        <w:rPr>
          <w:rFonts w:ascii="Arial" w:hAnsi="Arial" w:cs="Arial"/>
          <w:sz w:val="20"/>
          <w:szCs w:val="20"/>
        </w:rPr>
        <w:t xml:space="preserve">Za </w:t>
      </w:r>
      <w:r w:rsidR="0084284E" w:rsidRPr="00C17984">
        <w:rPr>
          <w:rFonts w:ascii="Arial" w:hAnsi="Arial" w:cs="Arial"/>
          <w:sz w:val="20"/>
          <w:szCs w:val="20"/>
        </w:rPr>
        <w:t>należyte</w:t>
      </w:r>
      <w:r w:rsidRPr="00C17984">
        <w:rPr>
          <w:rFonts w:ascii="Arial" w:hAnsi="Arial" w:cs="Arial"/>
          <w:sz w:val="20"/>
          <w:szCs w:val="20"/>
        </w:rPr>
        <w:t xml:space="preserve"> wykonanie przedmiotu umowy, Zamawiający zapłaci Wykonawcy</w:t>
      </w:r>
      <w:r w:rsidR="00800A96" w:rsidRPr="00C17984">
        <w:rPr>
          <w:rFonts w:ascii="Arial" w:hAnsi="Arial" w:cs="Arial"/>
          <w:sz w:val="20"/>
          <w:szCs w:val="20"/>
        </w:rPr>
        <w:t xml:space="preserve"> </w:t>
      </w:r>
      <w:r w:rsidRPr="00C17984">
        <w:rPr>
          <w:rFonts w:ascii="Arial" w:hAnsi="Arial" w:cs="Arial"/>
          <w:sz w:val="20"/>
          <w:szCs w:val="20"/>
        </w:rPr>
        <w:t>wynagrodzenie w kwocie</w:t>
      </w:r>
      <w:r w:rsidR="0056540E" w:rsidRPr="00C17984">
        <w:rPr>
          <w:rFonts w:ascii="Arial" w:hAnsi="Arial" w:cs="Arial"/>
          <w:sz w:val="20"/>
          <w:szCs w:val="20"/>
        </w:rPr>
        <w:t xml:space="preserve"> brutto</w:t>
      </w:r>
      <w:r w:rsidRPr="00C17984">
        <w:rPr>
          <w:rFonts w:ascii="Arial" w:hAnsi="Arial" w:cs="Arial"/>
          <w:sz w:val="20"/>
          <w:szCs w:val="20"/>
        </w:rPr>
        <w:t>:</w:t>
      </w:r>
      <w:r w:rsidR="00F01F45" w:rsidRPr="00C17984">
        <w:rPr>
          <w:rFonts w:ascii="Arial" w:hAnsi="Arial" w:cs="Arial"/>
          <w:sz w:val="20"/>
          <w:szCs w:val="20"/>
        </w:rPr>
        <w:t xml:space="preserve"> </w:t>
      </w:r>
      <w:r w:rsidRPr="00C17984">
        <w:rPr>
          <w:rFonts w:ascii="Arial" w:hAnsi="Arial" w:cs="Arial"/>
          <w:sz w:val="20"/>
          <w:szCs w:val="20"/>
        </w:rPr>
        <w:t xml:space="preserve">.................................... zł </w:t>
      </w:r>
      <w:r w:rsidR="0056540E" w:rsidRPr="00C17984">
        <w:rPr>
          <w:rFonts w:ascii="Arial" w:hAnsi="Arial" w:cs="Arial"/>
          <w:sz w:val="20"/>
          <w:szCs w:val="20"/>
        </w:rPr>
        <w:t>(słownie: ……………</w:t>
      </w:r>
      <w:proofErr w:type="gramStart"/>
      <w:r w:rsidR="0056540E" w:rsidRPr="00C17984">
        <w:rPr>
          <w:rFonts w:ascii="Arial" w:hAnsi="Arial" w:cs="Arial"/>
          <w:sz w:val="20"/>
          <w:szCs w:val="20"/>
        </w:rPr>
        <w:t>…….</w:t>
      </w:r>
      <w:proofErr w:type="gramEnd"/>
      <w:r w:rsidR="0056540E" w:rsidRPr="00C17984">
        <w:rPr>
          <w:rFonts w:ascii="Arial" w:hAnsi="Arial" w:cs="Arial"/>
          <w:sz w:val="20"/>
          <w:szCs w:val="20"/>
        </w:rPr>
        <w:t xml:space="preserve">), w tym </w:t>
      </w:r>
      <w:r w:rsidR="00F01F45" w:rsidRPr="00C17984">
        <w:rPr>
          <w:rFonts w:ascii="Arial" w:hAnsi="Arial" w:cs="Arial"/>
          <w:sz w:val="20"/>
          <w:szCs w:val="20"/>
        </w:rPr>
        <w:t>należny</w:t>
      </w:r>
      <w:r w:rsidRPr="00C17984">
        <w:rPr>
          <w:rFonts w:ascii="Arial" w:hAnsi="Arial" w:cs="Arial"/>
          <w:sz w:val="20"/>
          <w:szCs w:val="20"/>
        </w:rPr>
        <w:t xml:space="preserve"> podatek VA</w:t>
      </w:r>
      <w:r w:rsidR="00DA75A4" w:rsidRPr="00C17984">
        <w:rPr>
          <w:rFonts w:ascii="Arial" w:hAnsi="Arial" w:cs="Arial"/>
          <w:sz w:val="20"/>
          <w:szCs w:val="20"/>
        </w:rPr>
        <w:t>T naliczony zgodnie z obowiązującymi przepisami.</w:t>
      </w:r>
    </w:p>
    <w:p w14:paraId="48632C9E" w14:textId="338513F2" w:rsidR="004C6C3A" w:rsidRPr="00C17984" w:rsidRDefault="004E5106" w:rsidP="00C17984">
      <w:pPr>
        <w:pStyle w:val="Akapitzlist"/>
        <w:numPr>
          <w:ilvl w:val="0"/>
          <w:numId w:val="2"/>
        </w:numPr>
        <w:spacing w:after="0" w:line="276" w:lineRule="auto"/>
        <w:ind w:right="-6"/>
        <w:jc w:val="both"/>
        <w:rPr>
          <w:rFonts w:ascii="Arial" w:hAnsi="Arial" w:cs="Arial"/>
          <w:sz w:val="20"/>
          <w:szCs w:val="20"/>
        </w:rPr>
      </w:pPr>
      <w:r w:rsidRPr="00C17984">
        <w:rPr>
          <w:rFonts w:ascii="Arial" w:hAnsi="Arial" w:cs="Arial"/>
          <w:sz w:val="20"/>
          <w:szCs w:val="20"/>
        </w:rPr>
        <w:t xml:space="preserve">Wynagrodzenie, o </w:t>
      </w:r>
      <w:r w:rsidR="00F01F45" w:rsidRPr="00C17984">
        <w:rPr>
          <w:rFonts w:ascii="Arial" w:hAnsi="Arial" w:cs="Arial"/>
          <w:sz w:val="20"/>
          <w:szCs w:val="20"/>
        </w:rPr>
        <w:t>którym</w:t>
      </w:r>
      <w:r w:rsidRPr="00C17984">
        <w:rPr>
          <w:rFonts w:ascii="Arial" w:hAnsi="Arial" w:cs="Arial"/>
          <w:sz w:val="20"/>
          <w:szCs w:val="20"/>
        </w:rPr>
        <w:t xml:space="preserve"> mowa w ust. 1 jest wynagrodzeniem ryczałtowym,</w:t>
      </w:r>
      <w:r w:rsidR="00F01F45" w:rsidRPr="00C17984">
        <w:rPr>
          <w:rFonts w:ascii="Arial" w:hAnsi="Arial" w:cs="Arial"/>
          <w:sz w:val="20"/>
          <w:szCs w:val="20"/>
        </w:rPr>
        <w:t xml:space="preserve"> </w:t>
      </w:r>
      <w:r w:rsidRPr="00C17984">
        <w:rPr>
          <w:rFonts w:ascii="Arial" w:hAnsi="Arial" w:cs="Arial"/>
          <w:sz w:val="20"/>
          <w:szCs w:val="20"/>
        </w:rPr>
        <w:t>obejmuje wszelkie koszty związane z wykonaniem umowy</w:t>
      </w:r>
      <w:r w:rsidR="00464131" w:rsidRPr="00C17984">
        <w:rPr>
          <w:rFonts w:ascii="Arial" w:hAnsi="Arial" w:cs="Arial"/>
          <w:sz w:val="20"/>
          <w:szCs w:val="20"/>
        </w:rPr>
        <w:t>, w tym: robociznę, sprzęt, materiały, transport i inne koszty oraz założony zysk Wykonawcy.</w:t>
      </w:r>
    </w:p>
    <w:p w14:paraId="788575C8" w14:textId="2802A1E4" w:rsidR="00464131" w:rsidRPr="00C17984" w:rsidRDefault="00464131" w:rsidP="00C17984">
      <w:pPr>
        <w:pStyle w:val="Akapitzlist"/>
        <w:numPr>
          <w:ilvl w:val="0"/>
          <w:numId w:val="2"/>
        </w:numPr>
        <w:spacing w:after="0" w:line="276" w:lineRule="auto"/>
        <w:ind w:right="-6"/>
        <w:jc w:val="both"/>
        <w:rPr>
          <w:rFonts w:ascii="Arial" w:hAnsi="Arial" w:cs="Arial"/>
          <w:sz w:val="20"/>
          <w:szCs w:val="20"/>
        </w:rPr>
      </w:pPr>
      <w:r w:rsidRPr="00C17984">
        <w:rPr>
          <w:rFonts w:ascii="Arial" w:hAnsi="Arial" w:cs="Arial"/>
          <w:sz w:val="20"/>
          <w:szCs w:val="20"/>
        </w:rPr>
        <w:t xml:space="preserve">Wartość przedmiotu umowy, za godzinę </w:t>
      </w:r>
      <w:proofErr w:type="gramStart"/>
      <w:r w:rsidRPr="00C17984">
        <w:rPr>
          <w:rFonts w:ascii="Arial" w:hAnsi="Arial" w:cs="Arial"/>
          <w:sz w:val="20"/>
          <w:szCs w:val="20"/>
        </w:rPr>
        <w:t>pracy  wynosi</w:t>
      </w:r>
      <w:proofErr w:type="gramEnd"/>
      <w:r w:rsidR="00BB0ECF" w:rsidRPr="00C17984">
        <w:rPr>
          <w:rFonts w:ascii="Arial" w:hAnsi="Arial" w:cs="Arial"/>
          <w:sz w:val="20"/>
          <w:szCs w:val="20"/>
        </w:rPr>
        <w:t xml:space="preserve"> brutto</w:t>
      </w:r>
      <w:r w:rsidRPr="00C17984">
        <w:rPr>
          <w:rFonts w:ascii="Arial" w:hAnsi="Arial" w:cs="Arial"/>
          <w:sz w:val="20"/>
          <w:szCs w:val="20"/>
        </w:rPr>
        <w:t>:</w:t>
      </w:r>
    </w:p>
    <w:p w14:paraId="4E428800" w14:textId="77777777" w:rsidR="004D7B30" w:rsidRDefault="00BB0ECF" w:rsidP="004A5EDB">
      <w:pPr>
        <w:pStyle w:val="Akapitzlist"/>
        <w:numPr>
          <w:ilvl w:val="0"/>
          <w:numId w:val="28"/>
        </w:numPr>
        <w:spacing w:after="0" w:line="276" w:lineRule="auto"/>
        <w:ind w:right="-6"/>
        <w:jc w:val="both"/>
        <w:rPr>
          <w:rFonts w:ascii="Arial" w:hAnsi="Arial" w:cs="Arial"/>
          <w:sz w:val="20"/>
          <w:szCs w:val="20"/>
        </w:rPr>
      </w:pPr>
      <w:r w:rsidRPr="00C17984">
        <w:rPr>
          <w:rFonts w:ascii="Arial" w:hAnsi="Arial" w:cs="Arial"/>
          <w:sz w:val="20"/>
          <w:szCs w:val="20"/>
        </w:rPr>
        <w:t>C</w:t>
      </w:r>
      <w:r w:rsidR="004D7B30">
        <w:rPr>
          <w:rFonts w:ascii="Arial" w:hAnsi="Arial" w:cs="Arial"/>
          <w:sz w:val="20"/>
          <w:szCs w:val="20"/>
        </w:rPr>
        <w:t>hodniki:</w:t>
      </w:r>
    </w:p>
    <w:p w14:paraId="29D7F8E7" w14:textId="6F4B53D9" w:rsidR="004D7B30" w:rsidRDefault="004D7B30" w:rsidP="004D7B30">
      <w:pPr>
        <w:pStyle w:val="Akapitzlist"/>
        <w:numPr>
          <w:ilvl w:val="0"/>
          <w:numId w:val="36"/>
        </w:numPr>
        <w:spacing w:after="0" w:line="276" w:lineRule="auto"/>
        <w:ind w:right="-6"/>
        <w:jc w:val="both"/>
        <w:rPr>
          <w:rFonts w:ascii="Arial" w:hAnsi="Arial" w:cs="Arial"/>
          <w:sz w:val="20"/>
          <w:szCs w:val="20"/>
        </w:rPr>
      </w:pPr>
      <w:r>
        <w:rPr>
          <w:rFonts w:ascii="Arial" w:hAnsi="Arial" w:cs="Arial"/>
          <w:sz w:val="20"/>
          <w:szCs w:val="20"/>
        </w:rPr>
        <w:t>odśnieżanie ………… zł,</w:t>
      </w:r>
    </w:p>
    <w:p w14:paraId="55CA2D3B" w14:textId="25764167" w:rsidR="004D7B30" w:rsidRDefault="004D7B30" w:rsidP="004D7B30">
      <w:pPr>
        <w:pStyle w:val="Akapitzlist"/>
        <w:numPr>
          <w:ilvl w:val="0"/>
          <w:numId w:val="36"/>
        </w:numPr>
        <w:spacing w:after="0" w:line="276" w:lineRule="auto"/>
        <w:ind w:right="-6"/>
        <w:jc w:val="both"/>
        <w:rPr>
          <w:rFonts w:ascii="Arial" w:hAnsi="Arial" w:cs="Arial"/>
          <w:sz w:val="20"/>
          <w:szCs w:val="20"/>
        </w:rPr>
      </w:pPr>
      <w:r>
        <w:rPr>
          <w:rFonts w:ascii="Arial" w:hAnsi="Arial" w:cs="Arial"/>
          <w:sz w:val="20"/>
          <w:szCs w:val="20"/>
        </w:rPr>
        <w:t>odśnieżanie + posypywanie ……</w:t>
      </w:r>
      <w:proofErr w:type="gramStart"/>
      <w:r>
        <w:rPr>
          <w:rFonts w:ascii="Arial" w:hAnsi="Arial" w:cs="Arial"/>
          <w:sz w:val="20"/>
          <w:szCs w:val="20"/>
        </w:rPr>
        <w:t>…….</w:t>
      </w:r>
      <w:proofErr w:type="gramEnd"/>
      <w:r>
        <w:rPr>
          <w:rFonts w:ascii="Arial" w:hAnsi="Arial" w:cs="Arial"/>
          <w:sz w:val="20"/>
          <w:szCs w:val="20"/>
        </w:rPr>
        <w:t>. zł,</w:t>
      </w:r>
    </w:p>
    <w:p w14:paraId="2356F60C" w14:textId="58C5204D" w:rsidR="004D7B30" w:rsidRDefault="004D7B30" w:rsidP="004D7B30">
      <w:pPr>
        <w:pStyle w:val="Akapitzlist"/>
        <w:numPr>
          <w:ilvl w:val="0"/>
          <w:numId w:val="36"/>
        </w:numPr>
        <w:spacing w:after="0" w:line="276" w:lineRule="auto"/>
        <w:ind w:right="-6"/>
        <w:jc w:val="both"/>
        <w:rPr>
          <w:rFonts w:ascii="Arial" w:hAnsi="Arial" w:cs="Arial"/>
          <w:sz w:val="20"/>
          <w:szCs w:val="20"/>
        </w:rPr>
      </w:pPr>
      <w:r>
        <w:rPr>
          <w:rFonts w:ascii="Arial" w:hAnsi="Arial" w:cs="Arial"/>
          <w:sz w:val="20"/>
          <w:szCs w:val="20"/>
        </w:rPr>
        <w:t>posypywanie ……</w:t>
      </w:r>
      <w:proofErr w:type="gramStart"/>
      <w:r>
        <w:rPr>
          <w:rFonts w:ascii="Arial" w:hAnsi="Arial" w:cs="Arial"/>
          <w:sz w:val="20"/>
          <w:szCs w:val="20"/>
        </w:rPr>
        <w:t>…….</w:t>
      </w:r>
      <w:proofErr w:type="gramEnd"/>
      <w:r>
        <w:rPr>
          <w:rFonts w:ascii="Arial" w:hAnsi="Arial" w:cs="Arial"/>
          <w:sz w:val="20"/>
          <w:szCs w:val="20"/>
        </w:rPr>
        <w:t xml:space="preserve">. zł, </w:t>
      </w:r>
    </w:p>
    <w:p w14:paraId="7E1AD3AD" w14:textId="2FC511C5" w:rsidR="00464131" w:rsidRDefault="004D7B30" w:rsidP="004A5EDB">
      <w:pPr>
        <w:pStyle w:val="Akapitzlist"/>
        <w:numPr>
          <w:ilvl w:val="0"/>
          <w:numId w:val="28"/>
        </w:numPr>
        <w:spacing w:after="0" w:line="276" w:lineRule="auto"/>
        <w:ind w:right="-6"/>
        <w:jc w:val="both"/>
        <w:rPr>
          <w:rFonts w:ascii="Arial" w:hAnsi="Arial" w:cs="Arial"/>
          <w:sz w:val="20"/>
          <w:szCs w:val="20"/>
        </w:rPr>
      </w:pPr>
      <w:r>
        <w:rPr>
          <w:rFonts w:ascii="Arial" w:hAnsi="Arial" w:cs="Arial"/>
          <w:sz w:val="20"/>
          <w:szCs w:val="20"/>
        </w:rPr>
        <w:t>Drogi:</w:t>
      </w:r>
    </w:p>
    <w:p w14:paraId="6CE374D4" w14:textId="4AD5E61D" w:rsidR="004D7B30" w:rsidRDefault="004D7B30" w:rsidP="004D7B30">
      <w:pPr>
        <w:pStyle w:val="Akapitzlist"/>
        <w:numPr>
          <w:ilvl w:val="0"/>
          <w:numId w:val="37"/>
        </w:numPr>
        <w:spacing w:after="0" w:line="276" w:lineRule="auto"/>
        <w:ind w:right="-6"/>
        <w:jc w:val="both"/>
        <w:rPr>
          <w:rFonts w:ascii="Arial" w:hAnsi="Arial" w:cs="Arial"/>
          <w:sz w:val="20"/>
          <w:szCs w:val="20"/>
        </w:rPr>
      </w:pPr>
      <w:r>
        <w:rPr>
          <w:rFonts w:ascii="Arial" w:hAnsi="Arial" w:cs="Arial"/>
          <w:sz w:val="20"/>
          <w:szCs w:val="20"/>
        </w:rPr>
        <w:t>Odśnieżanie ………… zł,</w:t>
      </w:r>
    </w:p>
    <w:p w14:paraId="478851E3" w14:textId="7A17BC16" w:rsidR="004D7B30" w:rsidRDefault="004D7B30" w:rsidP="004D7B30">
      <w:pPr>
        <w:pStyle w:val="Akapitzlist"/>
        <w:numPr>
          <w:ilvl w:val="0"/>
          <w:numId w:val="37"/>
        </w:numPr>
        <w:spacing w:after="0" w:line="276" w:lineRule="auto"/>
        <w:ind w:right="-6"/>
        <w:jc w:val="both"/>
        <w:rPr>
          <w:rFonts w:ascii="Arial" w:hAnsi="Arial" w:cs="Arial"/>
          <w:sz w:val="20"/>
          <w:szCs w:val="20"/>
        </w:rPr>
      </w:pPr>
      <w:r>
        <w:rPr>
          <w:rFonts w:ascii="Arial" w:hAnsi="Arial" w:cs="Arial"/>
          <w:sz w:val="20"/>
          <w:szCs w:val="20"/>
        </w:rPr>
        <w:t>Odśnieżanie + posypywanie …</w:t>
      </w:r>
      <w:proofErr w:type="gramStart"/>
      <w:r>
        <w:rPr>
          <w:rFonts w:ascii="Arial" w:hAnsi="Arial" w:cs="Arial"/>
          <w:sz w:val="20"/>
          <w:szCs w:val="20"/>
        </w:rPr>
        <w:t>…….</w:t>
      </w:r>
      <w:proofErr w:type="gramEnd"/>
      <w:r>
        <w:rPr>
          <w:rFonts w:ascii="Arial" w:hAnsi="Arial" w:cs="Arial"/>
          <w:sz w:val="20"/>
          <w:szCs w:val="20"/>
        </w:rPr>
        <w:t>. zł,</w:t>
      </w:r>
    </w:p>
    <w:p w14:paraId="0A4D14C8" w14:textId="1B3C77E6" w:rsidR="004D7B30" w:rsidRPr="004D7B30" w:rsidRDefault="004D7B30" w:rsidP="004D7B30">
      <w:pPr>
        <w:pStyle w:val="Akapitzlist"/>
        <w:numPr>
          <w:ilvl w:val="0"/>
          <w:numId w:val="37"/>
        </w:numPr>
        <w:spacing w:after="0" w:line="276" w:lineRule="auto"/>
        <w:ind w:right="-6"/>
        <w:jc w:val="both"/>
        <w:rPr>
          <w:rFonts w:ascii="Arial" w:hAnsi="Arial" w:cs="Arial"/>
          <w:sz w:val="20"/>
          <w:szCs w:val="20"/>
        </w:rPr>
      </w:pPr>
      <w:r>
        <w:rPr>
          <w:rFonts w:ascii="Arial" w:hAnsi="Arial" w:cs="Arial"/>
          <w:sz w:val="20"/>
          <w:szCs w:val="20"/>
        </w:rPr>
        <w:t>Posypywanie ……………… zł.</w:t>
      </w:r>
    </w:p>
    <w:p w14:paraId="3F4DB1DA" w14:textId="097DFBFB" w:rsidR="005D3C86" w:rsidRPr="00C17984" w:rsidRDefault="005D3C86" w:rsidP="00C17984">
      <w:pPr>
        <w:pStyle w:val="Tekstpodstawowy"/>
        <w:numPr>
          <w:ilvl w:val="0"/>
          <w:numId w:val="2"/>
        </w:numPr>
        <w:spacing w:line="276" w:lineRule="auto"/>
        <w:jc w:val="both"/>
        <w:rPr>
          <w:rFonts w:ascii="Arial" w:hAnsi="Arial" w:cs="Arial"/>
          <w:b w:val="0"/>
          <w:bCs w:val="0"/>
          <w:sz w:val="20"/>
        </w:rPr>
      </w:pPr>
      <w:r w:rsidRPr="00C17984">
        <w:rPr>
          <w:rFonts w:ascii="Arial" w:hAnsi="Arial" w:cs="Arial"/>
          <w:b w:val="0"/>
          <w:bCs w:val="0"/>
          <w:sz w:val="20"/>
        </w:rPr>
        <w:t>Rzeczywista- ostateczna wartość umowy będzie znana po zakończeniu sezonu zimowego i wyliczeniu faktycznej liczby godzin świadczonych usług.</w:t>
      </w:r>
    </w:p>
    <w:p w14:paraId="61FEA967" w14:textId="733E7CFC" w:rsidR="00BD1096" w:rsidRPr="00C17984" w:rsidRDefault="00BD1096" w:rsidP="00C17984">
      <w:pPr>
        <w:pStyle w:val="Tekstpodstawowy"/>
        <w:numPr>
          <w:ilvl w:val="0"/>
          <w:numId w:val="2"/>
        </w:numPr>
        <w:spacing w:line="276" w:lineRule="auto"/>
        <w:jc w:val="both"/>
        <w:rPr>
          <w:rFonts w:ascii="Arial" w:hAnsi="Arial" w:cs="Arial"/>
          <w:b w:val="0"/>
          <w:bCs w:val="0"/>
          <w:sz w:val="20"/>
        </w:rPr>
      </w:pPr>
      <w:r w:rsidRPr="00C17984">
        <w:rPr>
          <w:rFonts w:ascii="Arial" w:hAnsi="Arial" w:cs="Arial"/>
          <w:b w:val="0"/>
          <w:bCs w:val="0"/>
          <w:sz w:val="20"/>
        </w:rPr>
        <w:t>Wynagrodzenie za wykonanie przedmiotu umowy określone w ust. 1 obejmuje wszelkie podatki i inne należności publicznoprawne, jak i wszystkie koszty jakie powstaną w związku z realizacją niniejszej umowy i nie może ulec zmianie.</w:t>
      </w:r>
    </w:p>
    <w:p w14:paraId="45711088" w14:textId="2268F29C" w:rsidR="005814B4" w:rsidRPr="00C17984" w:rsidRDefault="005814B4" w:rsidP="00C17984">
      <w:pPr>
        <w:pStyle w:val="Akapitzlist"/>
        <w:numPr>
          <w:ilvl w:val="0"/>
          <w:numId w:val="2"/>
        </w:numPr>
        <w:spacing w:after="0" w:line="276" w:lineRule="auto"/>
        <w:ind w:right="-6"/>
        <w:jc w:val="both"/>
        <w:rPr>
          <w:rFonts w:ascii="Arial" w:hAnsi="Arial" w:cs="Arial"/>
          <w:sz w:val="20"/>
          <w:szCs w:val="20"/>
        </w:rPr>
      </w:pPr>
      <w:r w:rsidRPr="00C17984">
        <w:rPr>
          <w:rFonts w:ascii="Arial" w:hAnsi="Arial" w:cs="Arial"/>
          <w:sz w:val="20"/>
          <w:szCs w:val="20"/>
        </w:rPr>
        <w:t xml:space="preserve">Niedoszacowanie, pominięcie oraz brak rozpoznania zakresu przedmiotu Umowy nie może być podstawą do żądania zmiany wynagrodzenia ryczałtowego określonego w ust. 1 niniejszego paragrafu. </w:t>
      </w:r>
    </w:p>
    <w:p w14:paraId="0F369722" w14:textId="7376E3B9" w:rsidR="005F1620" w:rsidRPr="00C17984" w:rsidRDefault="005F1620" w:rsidP="00C17984">
      <w:pPr>
        <w:numPr>
          <w:ilvl w:val="0"/>
          <w:numId w:val="2"/>
        </w:numPr>
        <w:tabs>
          <w:tab w:val="num" w:pos="426"/>
        </w:tabs>
        <w:spacing w:after="0" w:line="276" w:lineRule="auto"/>
        <w:jc w:val="both"/>
        <w:rPr>
          <w:rFonts w:ascii="Arial" w:hAnsi="Arial" w:cs="Arial"/>
          <w:color w:val="000000" w:themeColor="text1"/>
          <w:sz w:val="20"/>
          <w:szCs w:val="20"/>
        </w:rPr>
      </w:pPr>
      <w:r w:rsidRPr="00C17984">
        <w:rPr>
          <w:rFonts w:ascii="Arial" w:hAnsi="Arial" w:cs="Arial"/>
          <w:color w:val="000000" w:themeColor="text1"/>
          <w:sz w:val="20"/>
          <w:szCs w:val="20"/>
        </w:rPr>
        <w:t xml:space="preserve">Wynagrodzenie brutto w przypadku </w:t>
      </w:r>
      <w:r w:rsidR="00464131" w:rsidRPr="00C17984">
        <w:rPr>
          <w:rFonts w:ascii="Arial" w:hAnsi="Arial" w:cs="Arial"/>
          <w:color w:val="000000" w:themeColor="text1"/>
          <w:sz w:val="20"/>
          <w:szCs w:val="20"/>
        </w:rPr>
        <w:t>W</w:t>
      </w:r>
      <w:r w:rsidRPr="00C17984">
        <w:rPr>
          <w:rFonts w:ascii="Arial" w:hAnsi="Arial" w:cs="Arial"/>
          <w:color w:val="000000" w:themeColor="text1"/>
          <w:sz w:val="20"/>
          <w:szCs w:val="20"/>
        </w:rPr>
        <w:t xml:space="preserve">ykonawcy będącego osobę fizyczną, która nie prowadzi działalności gospodarczej zawiera wszelkie składniki, które Zamawiający, zgodnie z obowiązującymi przepisami, zobowiązany </w:t>
      </w:r>
      <w:r w:rsidR="00464131" w:rsidRPr="00C17984">
        <w:rPr>
          <w:rFonts w:ascii="Arial" w:hAnsi="Arial" w:cs="Arial"/>
          <w:color w:val="000000" w:themeColor="text1"/>
          <w:sz w:val="20"/>
          <w:szCs w:val="20"/>
        </w:rPr>
        <w:t>jest</w:t>
      </w:r>
      <w:r w:rsidRPr="00C17984">
        <w:rPr>
          <w:rFonts w:ascii="Arial" w:hAnsi="Arial" w:cs="Arial"/>
          <w:color w:val="000000" w:themeColor="text1"/>
          <w:sz w:val="20"/>
          <w:szCs w:val="20"/>
        </w:rPr>
        <w:t xml:space="preserve"> naliczyć i odprowadzić (wszelkie koszty pracownika i pracodawcy).</w:t>
      </w:r>
    </w:p>
    <w:p w14:paraId="1D940B40" w14:textId="2643E908" w:rsidR="005814B4" w:rsidRPr="00C17984" w:rsidRDefault="005814B4" w:rsidP="00C17984">
      <w:pPr>
        <w:numPr>
          <w:ilvl w:val="0"/>
          <w:numId w:val="2"/>
        </w:numPr>
        <w:spacing w:after="0" w:line="276" w:lineRule="auto"/>
        <w:ind w:right="-6"/>
        <w:jc w:val="both"/>
        <w:rPr>
          <w:rFonts w:ascii="Arial" w:hAnsi="Arial" w:cs="Arial"/>
          <w:sz w:val="20"/>
          <w:szCs w:val="20"/>
        </w:rPr>
      </w:pPr>
      <w:r w:rsidRPr="00C17984">
        <w:rPr>
          <w:rFonts w:ascii="Arial" w:hAnsi="Arial" w:cs="Arial"/>
          <w:sz w:val="20"/>
          <w:szCs w:val="20"/>
        </w:rPr>
        <w:t xml:space="preserve">Wszelkie rozliczenia finansowe między Zamawiającym, a Wykonawcą będą prowadzone w złotych polskich, </w:t>
      </w:r>
      <w:r w:rsidR="00F10B73" w:rsidRPr="00C17984">
        <w:rPr>
          <w:rFonts w:ascii="Arial" w:hAnsi="Arial" w:cs="Arial"/>
          <w:sz w:val="20"/>
          <w:szCs w:val="20"/>
        </w:rPr>
        <w:t>z dokładnością</w:t>
      </w:r>
      <w:r w:rsidRPr="00C17984">
        <w:rPr>
          <w:rFonts w:ascii="Arial" w:hAnsi="Arial" w:cs="Arial"/>
          <w:sz w:val="20"/>
          <w:szCs w:val="20"/>
        </w:rPr>
        <w:t xml:space="preserve"> do dwóch miejsc po przecinku.</w:t>
      </w:r>
    </w:p>
    <w:p w14:paraId="76B28EE6" w14:textId="4FC14A02" w:rsidR="00464131" w:rsidRPr="00C17984" w:rsidRDefault="00464131" w:rsidP="00C17984">
      <w:pPr>
        <w:widowControl w:val="0"/>
        <w:numPr>
          <w:ilvl w:val="0"/>
          <w:numId w:val="2"/>
        </w:numPr>
        <w:shd w:val="clear" w:color="auto" w:fill="FFFFFF"/>
        <w:tabs>
          <w:tab w:val="num" w:pos="426"/>
        </w:tabs>
        <w:suppressAutoHyphens/>
        <w:autoSpaceDE w:val="0"/>
        <w:spacing w:after="0" w:line="276" w:lineRule="auto"/>
        <w:jc w:val="both"/>
        <w:rPr>
          <w:rFonts w:ascii="Arial" w:hAnsi="Arial" w:cs="Arial"/>
          <w:sz w:val="20"/>
          <w:szCs w:val="20"/>
        </w:rPr>
      </w:pPr>
      <w:r w:rsidRPr="00C17984">
        <w:rPr>
          <w:rFonts w:ascii="Arial" w:hAnsi="Arial" w:cs="Arial"/>
          <w:sz w:val="20"/>
          <w:szCs w:val="20"/>
        </w:rPr>
        <w:t>Wynagrodzenie za wykonane usługi będzie regulowane w okresach miesięcznych przelewem na konto Wykonawcy, na podstawie prawidłowo wystawionego rachunku/ faktury w terminie do 30 </w:t>
      </w:r>
      <w:proofErr w:type="gramStart"/>
      <w:r w:rsidRPr="00C17984">
        <w:rPr>
          <w:rFonts w:ascii="Arial" w:hAnsi="Arial" w:cs="Arial"/>
          <w:sz w:val="20"/>
          <w:szCs w:val="20"/>
        </w:rPr>
        <w:t>dni  od</w:t>
      </w:r>
      <w:proofErr w:type="gramEnd"/>
      <w:r w:rsidRPr="00C17984">
        <w:rPr>
          <w:rFonts w:ascii="Arial" w:hAnsi="Arial" w:cs="Arial"/>
          <w:sz w:val="20"/>
          <w:szCs w:val="20"/>
        </w:rPr>
        <w:t xml:space="preserve">  </w:t>
      </w:r>
      <w:proofErr w:type="gramStart"/>
      <w:r w:rsidRPr="00C17984">
        <w:rPr>
          <w:rFonts w:ascii="Arial" w:hAnsi="Arial" w:cs="Arial"/>
          <w:sz w:val="20"/>
          <w:szCs w:val="20"/>
        </w:rPr>
        <w:t>daty  wpłynięcia</w:t>
      </w:r>
      <w:proofErr w:type="gramEnd"/>
      <w:r w:rsidRPr="00C17984">
        <w:rPr>
          <w:rFonts w:ascii="Arial" w:hAnsi="Arial" w:cs="Arial"/>
          <w:sz w:val="20"/>
          <w:szCs w:val="20"/>
        </w:rPr>
        <w:t xml:space="preserve">  rachunku z potwierdzonym zakresem usług na kartach pracy sprzętu przez sołtysów poszczególnych miejscowości (załącznik nr 1 i nr 2 do Umowy)</w:t>
      </w:r>
      <w:r w:rsidR="005D3C86" w:rsidRPr="00C17984">
        <w:rPr>
          <w:rFonts w:ascii="Arial" w:hAnsi="Arial" w:cs="Arial"/>
          <w:sz w:val="20"/>
          <w:szCs w:val="20"/>
        </w:rPr>
        <w:t xml:space="preserve"> lub przedstawiciela Zamawiającego</w:t>
      </w:r>
      <w:r w:rsidRPr="00C17984">
        <w:rPr>
          <w:rFonts w:ascii="Arial" w:hAnsi="Arial" w:cs="Arial"/>
          <w:sz w:val="20"/>
          <w:szCs w:val="20"/>
        </w:rPr>
        <w:t>.</w:t>
      </w:r>
    </w:p>
    <w:p w14:paraId="3B20FA34" w14:textId="77777777" w:rsidR="00464131" w:rsidRPr="00C17984" w:rsidRDefault="00464131" w:rsidP="00C17984">
      <w:pPr>
        <w:widowControl w:val="0"/>
        <w:numPr>
          <w:ilvl w:val="0"/>
          <w:numId w:val="2"/>
        </w:numPr>
        <w:shd w:val="clear" w:color="auto" w:fill="FFFFFF"/>
        <w:tabs>
          <w:tab w:val="num" w:pos="426"/>
        </w:tabs>
        <w:suppressAutoHyphens/>
        <w:autoSpaceDE w:val="0"/>
        <w:spacing w:after="0" w:line="276" w:lineRule="auto"/>
        <w:jc w:val="both"/>
        <w:rPr>
          <w:rFonts w:ascii="Arial" w:hAnsi="Arial" w:cs="Arial"/>
          <w:sz w:val="20"/>
          <w:szCs w:val="20"/>
        </w:rPr>
      </w:pPr>
      <w:r w:rsidRPr="00C17984">
        <w:rPr>
          <w:rFonts w:ascii="Arial" w:hAnsi="Arial" w:cs="Arial"/>
          <w:sz w:val="20"/>
          <w:szCs w:val="20"/>
        </w:rPr>
        <w:t>Za datę spełnienia świadczenia pieniężnego uznaje się dzień, w którym nastąpiło obciążenie rachunku bankowego Zamawiającego.</w:t>
      </w:r>
    </w:p>
    <w:p w14:paraId="0E63C87C" w14:textId="77777777" w:rsidR="005814B4" w:rsidRPr="00C17984" w:rsidRDefault="005814B4" w:rsidP="00C17984">
      <w:pPr>
        <w:numPr>
          <w:ilvl w:val="0"/>
          <w:numId w:val="2"/>
        </w:numPr>
        <w:spacing w:after="0" w:line="276" w:lineRule="auto"/>
        <w:ind w:right="-6"/>
        <w:jc w:val="both"/>
        <w:rPr>
          <w:rFonts w:ascii="Arial" w:hAnsi="Arial" w:cs="Arial"/>
          <w:sz w:val="20"/>
          <w:szCs w:val="20"/>
        </w:rPr>
      </w:pPr>
      <w:r w:rsidRPr="00C17984">
        <w:rPr>
          <w:rFonts w:ascii="Arial" w:hAnsi="Arial" w:cs="Arial"/>
          <w:sz w:val="20"/>
          <w:szCs w:val="20"/>
        </w:rPr>
        <w:t xml:space="preserve">Za nieterminowe płatności faktur, Wykonawca ma prawo naliczyć odsetki ustawowe. </w:t>
      </w:r>
    </w:p>
    <w:p w14:paraId="7C16A3F8" w14:textId="77777777" w:rsidR="00E42C45" w:rsidRPr="00C17984" w:rsidRDefault="00E42C45" w:rsidP="00C17984">
      <w:pPr>
        <w:pStyle w:val="Akapitzlist"/>
        <w:numPr>
          <w:ilvl w:val="0"/>
          <w:numId w:val="2"/>
        </w:numPr>
        <w:spacing w:line="276" w:lineRule="auto"/>
        <w:jc w:val="both"/>
        <w:rPr>
          <w:rFonts w:ascii="Arial" w:hAnsi="Arial" w:cs="Arial"/>
          <w:sz w:val="20"/>
          <w:szCs w:val="20"/>
        </w:rPr>
      </w:pPr>
      <w:r w:rsidRPr="00C17984">
        <w:rPr>
          <w:rFonts w:ascii="Arial" w:hAnsi="Arial" w:cs="Arial"/>
          <w:sz w:val="20"/>
          <w:szCs w:val="20"/>
        </w:rPr>
        <w:t>Wykonawca nie może przenieść na osoby trzecie wierzytelności przysługującej mu od Zamawiającego bez jego pisemnej zgody.</w:t>
      </w:r>
    </w:p>
    <w:p w14:paraId="0B9D5AEE" w14:textId="77777777" w:rsidR="00E42C45" w:rsidRPr="00C17984" w:rsidRDefault="00E42C45" w:rsidP="00C17984">
      <w:pPr>
        <w:pStyle w:val="Akapitzlist"/>
        <w:numPr>
          <w:ilvl w:val="0"/>
          <w:numId w:val="2"/>
        </w:numPr>
        <w:spacing w:line="276" w:lineRule="auto"/>
        <w:jc w:val="both"/>
        <w:rPr>
          <w:rFonts w:ascii="Arial" w:hAnsi="Arial" w:cs="Arial"/>
          <w:sz w:val="20"/>
          <w:szCs w:val="20"/>
        </w:rPr>
      </w:pPr>
      <w:r w:rsidRPr="00C17984">
        <w:rPr>
          <w:rFonts w:ascii="Arial" w:hAnsi="Arial" w:cs="Arial"/>
          <w:sz w:val="20"/>
          <w:szCs w:val="20"/>
        </w:rPr>
        <w:t>Zapłata wynagrodzenia będzie dokonywana z użyciem mechanizmu podzielonej płatności (</w:t>
      </w:r>
      <w:proofErr w:type="spellStart"/>
      <w:r w:rsidRPr="00C17984">
        <w:rPr>
          <w:rFonts w:ascii="Arial" w:hAnsi="Arial" w:cs="Arial"/>
          <w:sz w:val="20"/>
          <w:szCs w:val="20"/>
        </w:rPr>
        <w:t>split</w:t>
      </w:r>
      <w:proofErr w:type="spellEnd"/>
      <w:r w:rsidRPr="00C17984">
        <w:rPr>
          <w:rFonts w:ascii="Arial" w:hAnsi="Arial" w:cs="Arial"/>
          <w:sz w:val="20"/>
          <w:szCs w:val="20"/>
        </w:rPr>
        <w:t xml:space="preserve"> </w:t>
      </w:r>
      <w:proofErr w:type="spellStart"/>
      <w:r w:rsidRPr="00C17984">
        <w:rPr>
          <w:rFonts w:ascii="Arial" w:hAnsi="Arial" w:cs="Arial"/>
          <w:sz w:val="20"/>
          <w:szCs w:val="20"/>
        </w:rPr>
        <w:t>payment</w:t>
      </w:r>
      <w:proofErr w:type="spellEnd"/>
      <w:r w:rsidRPr="00C17984">
        <w:rPr>
          <w:rFonts w:ascii="Arial" w:hAnsi="Arial" w:cs="Arial"/>
          <w:sz w:val="20"/>
          <w:szCs w:val="20"/>
        </w:rPr>
        <w:t>).</w:t>
      </w:r>
    </w:p>
    <w:p w14:paraId="01357DD6" w14:textId="3B5D7156" w:rsidR="00425867" w:rsidRPr="004D7B30" w:rsidRDefault="00464131" w:rsidP="00425867">
      <w:pPr>
        <w:pStyle w:val="Akapitzlist"/>
        <w:numPr>
          <w:ilvl w:val="0"/>
          <w:numId w:val="2"/>
        </w:numPr>
        <w:spacing w:line="276" w:lineRule="auto"/>
        <w:jc w:val="both"/>
        <w:rPr>
          <w:rFonts w:ascii="Arial" w:hAnsi="Arial" w:cs="Arial"/>
          <w:sz w:val="20"/>
          <w:szCs w:val="20"/>
        </w:rPr>
      </w:pPr>
      <w:r w:rsidRPr="00C17984">
        <w:rPr>
          <w:rFonts w:ascii="Arial" w:hAnsi="Arial" w:cs="Arial"/>
          <w:color w:val="000000" w:themeColor="text1"/>
          <w:sz w:val="20"/>
          <w:szCs w:val="20"/>
        </w:rPr>
        <w:lastRenderedPageBreak/>
        <w:t>W przypadku, gdy na Wykonawcę nałożony jest obowiązek wystawiania faktur ustrukturyzowanych zgodnie z przepisami Rozporządzenia Ministra Finansów w sprawie Krajowego Systemu e-Faktur (</w:t>
      </w:r>
      <w:proofErr w:type="spellStart"/>
      <w:r w:rsidRPr="00C17984">
        <w:rPr>
          <w:rFonts w:ascii="Arial" w:hAnsi="Arial" w:cs="Arial"/>
          <w:color w:val="000000" w:themeColor="text1"/>
          <w:sz w:val="20"/>
          <w:szCs w:val="20"/>
        </w:rPr>
        <w:t>KSeF</w:t>
      </w:r>
      <w:proofErr w:type="spellEnd"/>
      <w:r w:rsidRPr="00C17984">
        <w:rPr>
          <w:rFonts w:ascii="Arial" w:hAnsi="Arial" w:cs="Arial"/>
          <w:color w:val="000000" w:themeColor="text1"/>
          <w:sz w:val="20"/>
          <w:szCs w:val="20"/>
        </w:rPr>
        <w:t xml:space="preserve">) Dz. U. 2021 poz. 2481, </w:t>
      </w:r>
      <w:proofErr w:type="gramStart"/>
      <w:r w:rsidRPr="00C17984">
        <w:rPr>
          <w:rFonts w:ascii="Arial" w:hAnsi="Arial" w:cs="Arial"/>
          <w:color w:val="000000" w:themeColor="text1"/>
          <w:sz w:val="20"/>
          <w:szCs w:val="20"/>
        </w:rPr>
        <w:t>faktury  będą</w:t>
      </w:r>
      <w:proofErr w:type="gramEnd"/>
      <w:r w:rsidRPr="00C17984">
        <w:rPr>
          <w:rFonts w:ascii="Arial" w:hAnsi="Arial" w:cs="Arial"/>
          <w:color w:val="000000" w:themeColor="text1"/>
          <w:sz w:val="20"/>
          <w:szCs w:val="20"/>
        </w:rPr>
        <w:t xml:space="preserve"> wystawiane i udostępniane za pośrednictwem </w:t>
      </w:r>
      <w:proofErr w:type="spellStart"/>
      <w:r w:rsidRPr="00C17984">
        <w:rPr>
          <w:rFonts w:ascii="Arial" w:hAnsi="Arial" w:cs="Arial"/>
          <w:color w:val="000000" w:themeColor="text1"/>
          <w:sz w:val="20"/>
          <w:szCs w:val="20"/>
        </w:rPr>
        <w:t>KSeF</w:t>
      </w:r>
      <w:proofErr w:type="spellEnd"/>
      <w:r w:rsidRPr="00C17984">
        <w:rPr>
          <w:rFonts w:ascii="Arial" w:hAnsi="Arial" w:cs="Arial"/>
          <w:color w:val="000000" w:themeColor="text1"/>
          <w:sz w:val="20"/>
          <w:szCs w:val="20"/>
        </w:rPr>
        <w:t xml:space="preserve">. W </w:t>
      </w:r>
      <w:proofErr w:type="gramStart"/>
      <w:r w:rsidRPr="00C17984">
        <w:rPr>
          <w:rFonts w:ascii="Arial" w:hAnsi="Arial" w:cs="Arial"/>
          <w:color w:val="000000" w:themeColor="text1"/>
          <w:sz w:val="20"/>
          <w:szCs w:val="20"/>
        </w:rPr>
        <w:t>pozostałych  przypadkach</w:t>
      </w:r>
      <w:proofErr w:type="gramEnd"/>
      <w:r w:rsidRPr="00C17984">
        <w:rPr>
          <w:rFonts w:ascii="Arial" w:hAnsi="Arial" w:cs="Arial"/>
          <w:color w:val="000000" w:themeColor="text1"/>
          <w:sz w:val="20"/>
          <w:szCs w:val="20"/>
        </w:rPr>
        <w:t xml:space="preserve">  </w:t>
      </w:r>
      <w:proofErr w:type="gramStart"/>
      <w:r w:rsidRPr="00C17984">
        <w:rPr>
          <w:rFonts w:ascii="Arial" w:hAnsi="Arial" w:cs="Arial"/>
          <w:color w:val="000000" w:themeColor="text1"/>
          <w:sz w:val="20"/>
          <w:szCs w:val="20"/>
        </w:rPr>
        <w:t>faktury  będą</w:t>
      </w:r>
      <w:proofErr w:type="gramEnd"/>
      <w:r w:rsidRPr="00C17984">
        <w:rPr>
          <w:rFonts w:ascii="Arial" w:hAnsi="Arial" w:cs="Arial"/>
          <w:color w:val="000000" w:themeColor="text1"/>
          <w:sz w:val="20"/>
          <w:szCs w:val="20"/>
        </w:rPr>
        <w:t xml:space="preserve">  </w:t>
      </w:r>
      <w:proofErr w:type="gramStart"/>
      <w:r w:rsidRPr="00C17984">
        <w:rPr>
          <w:rFonts w:ascii="Arial" w:hAnsi="Arial" w:cs="Arial"/>
          <w:color w:val="000000" w:themeColor="text1"/>
          <w:sz w:val="20"/>
          <w:szCs w:val="20"/>
        </w:rPr>
        <w:t>wystawiane  w</w:t>
      </w:r>
      <w:proofErr w:type="gramEnd"/>
      <w:r w:rsidRPr="00C17984">
        <w:rPr>
          <w:rFonts w:ascii="Arial" w:hAnsi="Arial" w:cs="Arial"/>
          <w:color w:val="000000" w:themeColor="text1"/>
          <w:sz w:val="20"/>
          <w:szCs w:val="20"/>
        </w:rPr>
        <w:t xml:space="preserve">  </w:t>
      </w:r>
      <w:proofErr w:type="gramStart"/>
      <w:r w:rsidRPr="00C17984">
        <w:rPr>
          <w:rFonts w:ascii="Arial" w:hAnsi="Arial" w:cs="Arial"/>
          <w:color w:val="000000" w:themeColor="text1"/>
          <w:sz w:val="20"/>
          <w:szCs w:val="20"/>
        </w:rPr>
        <w:t>formie  elektronicznej</w:t>
      </w:r>
      <w:proofErr w:type="gramEnd"/>
      <w:r w:rsidRPr="00C17984">
        <w:rPr>
          <w:rFonts w:ascii="Arial" w:hAnsi="Arial" w:cs="Arial"/>
          <w:color w:val="000000" w:themeColor="text1"/>
          <w:sz w:val="20"/>
          <w:szCs w:val="20"/>
        </w:rPr>
        <w:t xml:space="preserve">  w formacie PDF </w:t>
      </w:r>
      <w:proofErr w:type="gramStart"/>
      <w:r w:rsidRPr="00C17984">
        <w:rPr>
          <w:rFonts w:ascii="Arial" w:hAnsi="Arial" w:cs="Arial"/>
          <w:color w:val="000000" w:themeColor="text1"/>
          <w:sz w:val="20"/>
          <w:szCs w:val="20"/>
        </w:rPr>
        <w:t>i  przesyłane</w:t>
      </w:r>
      <w:proofErr w:type="gramEnd"/>
      <w:r w:rsidRPr="00C17984">
        <w:rPr>
          <w:rFonts w:ascii="Arial" w:hAnsi="Arial" w:cs="Arial"/>
          <w:color w:val="000000" w:themeColor="text1"/>
          <w:sz w:val="20"/>
          <w:szCs w:val="20"/>
        </w:rPr>
        <w:t xml:space="preserve">  wraz z załącznikami na adres poczty elektronicznej: </w:t>
      </w:r>
      <w:hyperlink r:id="rId8" w:history="1">
        <w:r w:rsidRPr="00C17984">
          <w:rPr>
            <w:rStyle w:val="Hipercze"/>
            <w:rFonts w:ascii="Arial" w:hAnsi="Arial" w:cs="Arial"/>
            <w:sz w:val="20"/>
            <w:szCs w:val="20"/>
          </w:rPr>
          <w:t>gmina@osiekjasielski.pl</w:t>
        </w:r>
      </w:hyperlink>
      <w:r w:rsidRPr="00C17984">
        <w:rPr>
          <w:rFonts w:ascii="Arial" w:hAnsi="Arial" w:cs="Arial"/>
          <w:color w:val="000000" w:themeColor="text1"/>
          <w:sz w:val="20"/>
          <w:szCs w:val="20"/>
        </w:rPr>
        <w:t xml:space="preserve"> </w:t>
      </w:r>
      <w:r w:rsidRPr="00C17984">
        <w:rPr>
          <w:rFonts w:ascii="Arial" w:hAnsi="Arial" w:cs="Arial"/>
          <w:sz w:val="20"/>
          <w:szCs w:val="20"/>
        </w:rPr>
        <w:t xml:space="preserve"> lub w formie papierowej.</w:t>
      </w:r>
    </w:p>
    <w:p w14:paraId="0743E28D" w14:textId="0B28BBEE" w:rsidR="004419BC" w:rsidRPr="00C17984" w:rsidRDefault="004419BC" w:rsidP="00C17984">
      <w:pPr>
        <w:spacing w:after="0" w:line="276" w:lineRule="auto"/>
        <w:jc w:val="center"/>
        <w:rPr>
          <w:rFonts w:ascii="Arial" w:hAnsi="Arial" w:cs="Arial"/>
          <w:b/>
          <w:bCs/>
          <w:sz w:val="20"/>
          <w:szCs w:val="20"/>
        </w:rPr>
      </w:pPr>
      <w:r w:rsidRPr="00C17984">
        <w:rPr>
          <w:rFonts w:ascii="Arial" w:hAnsi="Arial" w:cs="Arial"/>
          <w:b/>
          <w:bCs/>
          <w:sz w:val="20"/>
          <w:szCs w:val="20"/>
        </w:rPr>
        <w:t>§ 4</w:t>
      </w:r>
    </w:p>
    <w:p w14:paraId="55470FC2" w14:textId="7E25B2A8" w:rsidR="004E5106" w:rsidRPr="00C17984" w:rsidRDefault="004E5106" w:rsidP="00C17984">
      <w:pPr>
        <w:spacing w:after="0" w:line="276" w:lineRule="auto"/>
        <w:jc w:val="center"/>
        <w:rPr>
          <w:rFonts w:ascii="Arial" w:hAnsi="Arial" w:cs="Arial"/>
          <w:b/>
          <w:bCs/>
          <w:sz w:val="20"/>
          <w:szCs w:val="20"/>
        </w:rPr>
      </w:pPr>
      <w:r w:rsidRPr="00C17984">
        <w:rPr>
          <w:rFonts w:ascii="Arial" w:hAnsi="Arial" w:cs="Arial"/>
          <w:b/>
          <w:bCs/>
          <w:sz w:val="20"/>
          <w:szCs w:val="20"/>
        </w:rPr>
        <w:t>Obowiązki stron</w:t>
      </w:r>
    </w:p>
    <w:p w14:paraId="38B7489F" w14:textId="2B317119" w:rsidR="00822612" w:rsidRPr="00C17984" w:rsidRDefault="00822612" w:rsidP="00C17984">
      <w:pPr>
        <w:spacing w:after="0" w:line="276" w:lineRule="auto"/>
        <w:jc w:val="center"/>
        <w:rPr>
          <w:rFonts w:ascii="Arial" w:hAnsi="Arial" w:cs="Arial"/>
          <w:b/>
          <w:bCs/>
          <w:sz w:val="20"/>
          <w:szCs w:val="20"/>
        </w:rPr>
      </w:pPr>
      <w:r w:rsidRPr="00C17984">
        <w:rPr>
          <w:rFonts w:ascii="Arial" w:hAnsi="Arial" w:cs="Arial"/>
          <w:b/>
          <w:bCs/>
          <w:sz w:val="20"/>
          <w:szCs w:val="20"/>
        </w:rPr>
        <w:t xml:space="preserve">Obowiązki </w:t>
      </w:r>
      <w:r w:rsidR="004D7B30">
        <w:rPr>
          <w:rFonts w:ascii="Arial" w:hAnsi="Arial" w:cs="Arial"/>
          <w:b/>
          <w:bCs/>
          <w:sz w:val="20"/>
          <w:szCs w:val="20"/>
        </w:rPr>
        <w:t>Z</w:t>
      </w:r>
      <w:r w:rsidRPr="00C17984">
        <w:rPr>
          <w:rFonts w:ascii="Arial" w:hAnsi="Arial" w:cs="Arial"/>
          <w:b/>
          <w:bCs/>
          <w:sz w:val="20"/>
          <w:szCs w:val="20"/>
        </w:rPr>
        <w:t>amawiającego</w:t>
      </w:r>
    </w:p>
    <w:p w14:paraId="223465E9" w14:textId="7967956E" w:rsidR="004E5106" w:rsidRPr="00C17984" w:rsidRDefault="004E5106" w:rsidP="00C17984">
      <w:pPr>
        <w:pStyle w:val="Akapitzlist"/>
        <w:numPr>
          <w:ilvl w:val="0"/>
          <w:numId w:val="6"/>
        </w:numPr>
        <w:spacing w:after="0" w:line="276" w:lineRule="auto"/>
        <w:ind w:left="284" w:hanging="284"/>
        <w:jc w:val="both"/>
        <w:rPr>
          <w:rFonts w:ascii="Arial" w:hAnsi="Arial" w:cs="Arial"/>
          <w:sz w:val="20"/>
          <w:szCs w:val="20"/>
        </w:rPr>
      </w:pPr>
      <w:r w:rsidRPr="00C17984">
        <w:rPr>
          <w:rFonts w:ascii="Arial" w:hAnsi="Arial" w:cs="Arial"/>
          <w:sz w:val="20"/>
          <w:szCs w:val="20"/>
        </w:rPr>
        <w:t xml:space="preserve">Do </w:t>
      </w:r>
      <w:r w:rsidR="00AF7E0C" w:rsidRPr="00C17984">
        <w:rPr>
          <w:rFonts w:ascii="Arial" w:hAnsi="Arial" w:cs="Arial"/>
          <w:sz w:val="20"/>
          <w:szCs w:val="20"/>
        </w:rPr>
        <w:t>obowiązków</w:t>
      </w:r>
      <w:r w:rsidRPr="00C17984">
        <w:rPr>
          <w:rFonts w:ascii="Arial" w:hAnsi="Arial" w:cs="Arial"/>
          <w:sz w:val="20"/>
          <w:szCs w:val="20"/>
        </w:rPr>
        <w:t xml:space="preserve"> Zamawiającego </w:t>
      </w:r>
      <w:r w:rsidR="00AF7E0C" w:rsidRPr="00C17984">
        <w:rPr>
          <w:rFonts w:ascii="Arial" w:hAnsi="Arial" w:cs="Arial"/>
          <w:sz w:val="20"/>
          <w:szCs w:val="20"/>
        </w:rPr>
        <w:t>należy</w:t>
      </w:r>
      <w:r w:rsidRPr="00C17984">
        <w:rPr>
          <w:rFonts w:ascii="Arial" w:hAnsi="Arial" w:cs="Arial"/>
          <w:sz w:val="20"/>
          <w:szCs w:val="20"/>
        </w:rPr>
        <w:t>:</w:t>
      </w:r>
    </w:p>
    <w:p w14:paraId="04683FAF" w14:textId="53D55CB1" w:rsidR="00822612" w:rsidRPr="00C17984" w:rsidRDefault="00822612" w:rsidP="00C17984">
      <w:pPr>
        <w:pStyle w:val="Akapitzlist"/>
        <w:numPr>
          <w:ilvl w:val="0"/>
          <w:numId w:val="4"/>
        </w:numPr>
        <w:tabs>
          <w:tab w:val="center" w:pos="484"/>
          <w:tab w:val="center" w:pos="3869"/>
        </w:tabs>
        <w:spacing w:after="0" w:line="276" w:lineRule="auto"/>
        <w:rPr>
          <w:rFonts w:ascii="Arial" w:hAnsi="Arial" w:cs="Arial"/>
          <w:sz w:val="20"/>
          <w:szCs w:val="20"/>
        </w:rPr>
      </w:pPr>
      <w:r w:rsidRPr="00C17984">
        <w:rPr>
          <w:rFonts w:ascii="Arial" w:hAnsi="Arial" w:cs="Arial"/>
          <w:sz w:val="20"/>
          <w:szCs w:val="20"/>
        </w:rPr>
        <w:t xml:space="preserve">Zapłata Wykonawcy wynagrodzenia na zasadach opisanych w § </w:t>
      </w:r>
      <w:r w:rsidR="00DB0176" w:rsidRPr="00C17984">
        <w:rPr>
          <w:rFonts w:ascii="Arial" w:hAnsi="Arial" w:cs="Arial"/>
          <w:sz w:val="20"/>
          <w:szCs w:val="20"/>
        </w:rPr>
        <w:t>3</w:t>
      </w:r>
      <w:r w:rsidRPr="00C17984">
        <w:rPr>
          <w:rFonts w:ascii="Arial" w:hAnsi="Arial" w:cs="Arial"/>
          <w:sz w:val="20"/>
          <w:szCs w:val="20"/>
        </w:rPr>
        <w:t xml:space="preserve"> umowy</w:t>
      </w:r>
      <w:r w:rsidR="001E3A07" w:rsidRPr="00C17984">
        <w:rPr>
          <w:rFonts w:ascii="Arial" w:hAnsi="Arial" w:cs="Arial"/>
          <w:sz w:val="20"/>
          <w:szCs w:val="20"/>
        </w:rPr>
        <w:t>;</w:t>
      </w:r>
    </w:p>
    <w:p w14:paraId="2E5FD9CB" w14:textId="38C85BF6" w:rsidR="00822612" w:rsidRPr="00C17984" w:rsidRDefault="003D4F2A" w:rsidP="00C17984">
      <w:pPr>
        <w:pStyle w:val="Akapitzlist"/>
        <w:numPr>
          <w:ilvl w:val="0"/>
          <w:numId w:val="4"/>
        </w:numPr>
        <w:spacing w:after="0" w:line="276" w:lineRule="auto"/>
        <w:ind w:right="87"/>
        <w:jc w:val="both"/>
        <w:rPr>
          <w:rFonts w:ascii="Arial" w:hAnsi="Arial" w:cs="Arial"/>
          <w:sz w:val="20"/>
          <w:szCs w:val="20"/>
        </w:rPr>
      </w:pPr>
      <w:r w:rsidRPr="00C17984">
        <w:rPr>
          <w:rFonts w:ascii="Arial" w:hAnsi="Arial" w:cs="Arial"/>
          <w:sz w:val="20"/>
          <w:szCs w:val="20"/>
        </w:rPr>
        <w:t>Ustanowienie koordynatora odpowiedzialnego bezpośrednio za prowadzenie akcji związanych z realizacją przedmiotu umowy</w:t>
      </w:r>
      <w:r w:rsidR="001E3A07" w:rsidRPr="00C17984">
        <w:rPr>
          <w:rFonts w:ascii="Arial" w:hAnsi="Arial" w:cs="Arial"/>
          <w:sz w:val="20"/>
          <w:szCs w:val="20"/>
        </w:rPr>
        <w:t>;</w:t>
      </w:r>
      <w:r w:rsidR="00822612" w:rsidRPr="00C17984">
        <w:rPr>
          <w:rFonts w:ascii="Arial" w:hAnsi="Arial" w:cs="Arial"/>
          <w:sz w:val="20"/>
          <w:szCs w:val="20"/>
        </w:rPr>
        <w:t xml:space="preserve"> </w:t>
      </w:r>
    </w:p>
    <w:p w14:paraId="4400DE6C" w14:textId="356FB996" w:rsidR="00F51D6A" w:rsidRPr="00C17984" w:rsidRDefault="003D4F2A" w:rsidP="00C17984">
      <w:pPr>
        <w:numPr>
          <w:ilvl w:val="0"/>
          <w:numId w:val="4"/>
        </w:numPr>
        <w:spacing w:after="0" w:line="276" w:lineRule="auto"/>
        <w:ind w:right="87"/>
        <w:jc w:val="both"/>
        <w:rPr>
          <w:rFonts w:ascii="Arial" w:hAnsi="Arial" w:cs="Arial"/>
          <w:sz w:val="20"/>
          <w:szCs w:val="20"/>
        </w:rPr>
      </w:pPr>
      <w:r w:rsidRPr="00C17984">
        <w:rPr>
          <w:rFonts w:ascii="Arial" w:hAnsi="Arial" w:cs="Arial"/>
          <w:sz w:val="20"/>
          <w:szCs w:val="20"/>
        </w:rPr>
        <w:t>Kontrolowanie prawidłowości wykonywanych usług</w:t>
      </w:r>
      <w:r w:rsidR="00822612" w:rsidRPr="00C17984">
        <w:rPr>
          <w:rFonts w:ascii="Arial" w:hAnsi="Arial" w:cs="Arial"/>
          <w:sz w:val="20"/>
          <w:szCs w:val="20"/>
        </w:rPr>
        <w:t xml:space="preserve">. </w:t>
      </w:r>
    </w:p>
    <w:p w14:paraId="761D45DD" w14:textId="3E38AFFF" w:rsidR="00822612" w:rsidRPr="00C17984" w:rsidRDefault="00822612" w:rsidP="00C17984">
      <w:pPr>
        <w:spacing w:after="0" w:line="276" w:lineRule="auto"/>
        <w:ind w:right="87"/>
        <w:jc w:val="center"/>
        <w:rPr>
          <w:rFonts w:ascii="Arial" w:hAnsi="Arial" w:cs="Arial"/>
          <w:b/>
          <w:sz w:val="20"/>
          <w:szCs w:val="20"/>
        </w:rPr>
      </w:pPr>
      <w:r w:rsidRPr="00C17984">
        <w:rPr>
          <w:rFonts w:ascii="Arial" w:hAnsi="Arial" w:cs="Arial"/>
          <w:b/>
          <w:sz w:val="20"/>
          <w:szCs w:val="20"/>
        </w:rPr>
        <w:t>Obowiązki Wykonawcy</w:t>
      </w:r>
    </w:p>
    <w:p w14:paraId="6C12410F" w14:textId="21828E1F" w:rsidR="004E5106" w:rsidRPr="00C17984" w:rsidRDefault="004E5106" w:rsidP="00C17984">
      <w:pPr>
        <w:pStyle w:val="Akapitzlist"/>
        <w:numPr>
          <w:ilvl w:val="0"/>
          <w:numId w:val="6"/>
        </w:numPr>
        <w:spacing w:after="0" w:line="276" w:lineRule="auto"/>
        <w:ind w:left="284" w:hanging="284"/>
        <w:jc w:val="both"/>
        <w:rPr>
          <w:rFonts w:ascii="Arial" w:hAnsi="Arial" w:cs="Arial"/>
          <w:sz w:val="20"/>
          <w:szCs w:val="20"/>
        </w:rPr>
      </w:pPr>
      <w:r w:rsidRPr="00C17984">
        <w:rPr>
          <w:rFonts w:ascii="Arial" w:hAnsi="Arial" w:cs="Arial"/>
          <w:sz w:val="20"/>
          <w:szCs w:val="20"/>
        </w:rPr>
        <w:t xml:space="preserve">Do </w:t>
      </w:r>
      <w:r w:rsidR="00F86983" w:rsidRPr="00C17984">
        <w:rPr>
          <w:rFonts w:ascii="Arial" w:hAnsi="Arial" w:cs="Arial"/>
          <w:sz w:val="20"/>
          <w:szCs w:val="20"/>
        </w:rPr>
        <w:t>obowiązków</w:t>
      </w:r>
      <w:r w:rsidRPr="00C17984">
        <w:rPr>
          <w:rFonts w:ascii="Arial" w:hAnsi="Arial" w:cs="Arial"/>
          <w:sz w:val="20"/>
          <w:szCs w:val="20"/>
        </w:rPr>
        <w:t xml:space="preserve"> Wykonawcy </w:t>
      </w:r>
      <w:r w:rsidR="00DB6E57" w:rsidRPr="00C17984">
        <w:rPr>
          <w:rFonts w:ascii="Arial" w:hAnsi="Arial" w:cs="Arial"/>
          <w:sz w:val="20"/>
          <w:szCs w:val="20"/>
        </w:rPr>
        <w:t>należy</w:t>
      </w:r>
      <w:r w:rsidRPr="00C17984">
        <w:rPr>
          <w:rFonts w:ascii="Arial" w:hAnsi="Arial" w:cs="Arial"/>
          <w:sz w:val="20"/>
          <w:szCs w:val="20"/>
        </w:rPr>
        <w:t>:</w:t>
      </w:r>
    </w:p>
    <w:p w14:paraId="720ADA7D" w14:textId="16660E2A" w:rsidR="0084393E" w:rsidRPr="00C17984" w:rsidRDefault="0084393E" w:rsidP="004A5EDB">
      <w:pPr>
        <w:pStyle w:val="Akapitzlist"/>
        <w:numPr>
          <w:ilvl w:val="0"/>
          <w:numId w:val="14"/>
        </w:numPr>
        <w:spacing w:after="0" w:line="276" w:lineRule="auto"/>
        <w:jc w:val="both"/>
        <w:rPr>
          <w:rFonts w:ascii="Arial" w:hAnsi="Arial" w:cs="Arial"/>
          <w:sz w:val="20"/>
          <w:szCs w:val="20"/>
        </w:rPr>
      </w:pPr>
      <w:r w:rsidRPr="00C17984">
        <w:rPr>
          <w:rFonts w:ascii="Arial" w:hAnsi="Arial" w:cs="Arial"/>
          <w:sz w:val="20"/>
          <w:szCs w:val="20"/>
        </w:rPr>
        <w:t>Pełna dyspozycyjność w trakcie realizacji przedmiotu umowy</w:t>
      </w:r>
      <w:r w:rsidR="00E2254E" w:rsidRPr="00C17984">
        <w:rPr>
          <w:rFonts w:ascii="Arial" w:hAnsi="Arial" w:cs="Arial"/>
          <w:sz w:val="20"/>
          <w:szCs w:val="20"/>
        </w:rPr>
        <w:t>, w tym całodobowa łączność z Zamawiającym</w:t>
      </w:r>
      <w:r w:rsidRPr="00C17984">
        <w:rPr>
          <w:rFonts w:ascii="Arial" w:hAnsi="Arial" w:cs="Arial"/>
          <w:sz w:val="20"/>
          <w:szCs w:val="20"/>
        </w:rPr>
        <w:t>;</w:t>
      </w:r>
    </w:p>
    <w:p w14:paraId="3F8A5F08" w14:textId="22EF8555" w:rsidR="003D4F2A" w:rsidRPr="00F44810" w:rsidRDefault="003D4F2A" w:rsidP="004A5EDB">
      <w:pPr>
        <w:pStyle w:val="Akapitzlist"/>
        <w:numPr>
          <w:ilvl w:val="0"/>
          <w:numId w:val="14"/>
        </w:numPr>
        <w:spacing w:after="0" w:line="276" w:lineRule="auto"/>
        <w:jc w:val="both"/>
        <w:rPr>
          <w:rFonts w:ascii="Arial" w:hAnsi="Arial" w:cs="Arial"/>
          <w:sz w:val="20"/>
          <w:szCs w:val="20"/>
        </w:rPr>
      </w:pPr>
      <w:r w:rsidRPr="00F44810">
        <w:rPr>
          <w:rFonts w:ascii="Arial" w:hAnsi="Arial" w:cs="Arial"/>
          <w:sz w:val="20"/>
          <w:szCs w:val="20"/>
        </w:rPr>
        <w:t>Należyte wykonywanie przedmiotu umowy</w:t>
      </w:r>
      <w:r w:rsidR="00E2254E" w:rsidRPr="00F44810">
        <w:rPr>
          <w:rFonts w:ascii="Arial" w:hAnsi="Arial" w:cs="Arial"/>
          <w:sz w:val="20"/>
          <w:szCs w:val="20"/>
        </w:rPr>
        <w:t>;</w:t>
      </w:r>
    </w:p>
    <w:p w14:paraId="1A19C40B" w14:textId="2C4E61B6" w:rsidR="00F44810" w:rsidRPr="00F44810" w:rsidRDefault="00F44810" w:rsidP="004A5EDB">
      <w:pPr>
        <w:pStyle w:val="Akapitzlist"/>
        <w:numPr>
          <w:ilvl w:val="0"/>
          <w:numId w:val="14"/>
        </w:numPr>
        <w:spacing w:after="0" w:line="276" w:lineRule="auto"/>
        <w:jc w:val="both"/>
        <w:rPr>
          <w:rFonts w:ascii="Arial" w:hAnsi="Arial" w:cs="Arial"/>
          <w:sz w:val="20"/>
          <w:szCs w:val="20"/>
        </w:rPr>
      </w:pPr>
      <w:r>
        <w:rPr>
          <w:rFonts w:ascii="Arial" w:hAnsi="Arial" w:cs="Arial"/>
          <w:sz w:val="20"/>
          <w:szCs w:val="20"/>
        </w:rPr>
        <w:t xml:space="preserve">Przystąpienie </w:t>
      </w:r>
      <w:r w:rsidRPr="00F44810">
        <w:rPr>
          <w:rFonts w:ascii="Arial" w:hAnsi="Arial" w:cs="Arial"/>
          <w:sz w:val="20"/>
          <w:szCs w:val="20"/>
        </w:rPr>
        <w:t xml:space="preserve">do świadczenia usługi w czasie </w:t>
      </w:r>
      <w:r w:rsidRPr="00F44810">
        <w:rPr>
          <w:rFonts w:ascii="Arial" w:hAnsi="Arial" w:cs="Arial"/>
          <w:b/>
          <w:sz w:val="20"/>
          <w:szCs w:val="20"/>
        </w:rPr>
        <w:t>……… minut/y</w:t>
      </w:r>
      <w:r w:rsidRPr="00F44810">
        <w:rPr>
          <w:rFonts w:ascii="Arial" w:hAnsi="Arial" w:cs="Arial"/>
          <w:sz w:val="20"/>
          <w:szCs w:val="20"/>
        </w:rPr>
        <w:t xml:space="preserve"> od wezwania </w:t>
      </w:r>
      <w:r w:rsidRPr="00F44810">
        <w:rPr>
          <w:rFonts w:ascii="Arial" w:hAnsi="Arial" w:cs="Arial"/>
          <w:sz w:val="20"/>
          <w:szCs w:val="20"/>
        </w:rPr>
        <w:br/>
      </w:r>
      <w:proofErr w:type="gramStart"/>
      <w:r w:rsidRPr="00F44810">
        <w:rPr>
          <w:rFonts w:ascii="Arial" w:hAnsi="Arial" w:cs="Arial"/>
          <w:sz w:val="20"/>
          <w:szCs w:val="20"/>
        </w:rPr>
        <w:t>do  odśnieżania</w:t>
      </w:r>
      <w:proofErr w:type="gramEnd"/>
      <w:r w:rsidRPr="00F44810">
        <w:rPr>
          <w:rFonts w:ascii="Arial" w:hAnsi="Arial" w:cs="Arial"/>
          <w:sz w:val="20"/>
          <w:szCs w:val="20"/>
        </w:rPr>
        <w:t xml:space="preserve"> przez Zamawiającego;</w:t>
      </w:r>
    </w:p>
    <w:p w14:paraId="75B3A480" w14:textId="3CB65E00" w:rsidR="003D4F2A" w:rsidRPr="00C17984" w:rsidRDefault="003D4F2A" w:rsidP="004A5EDB">
      <w:pPr>
        <w:pStyle w:val="Akapitzlist"/>
        <w:numPr>
          <w:ilvl w:val="0"/>
          <w:numId w:val="14"/>
        </w:numPr>
        <w:spacing w:after="0" w:line="276" w:lineRule="auto"/>
        <w:jc w:val="both"/>
        <w:rPr>
          <w:rFonts w:ascii="Arial" w:hAnsi="Arial" w:cs="Arial"/>
          <w:sz w:val="20"/>
          <w:szCs w:val="20"/>
        </w:rPr>
      </w:pPr>
      <w:r w:rsidRPr="00C17984">
        <w:rPr>
          <w:rFonts w:ascii="Arial" w:hAnsi="Arial" w:cs="Arial"/>
          <w:sz w:val="20"/>
          <w:szCs w:val="20"/>
        </w:rPr>
        <w:t>Używanie sprzętu w pełni sprawnego technicznie, a w przypadku jego awarii podstawienie sprzętu zastępczego</w:t>
      </w:r>
      <w:r w:rsidR="00E2254E" w:rsidRPr="00C17984">
        <w:rPr>
          <w:rFonts w:ascii="Arial" w:hAnsi="Arial" w:cs="Arial"/>
          <w:sz w:val="20"/>
          <w:szCs w:val="20"/>
        </w:rPr>
        <w:t>;</w:t>
      </w:r>
    </w:p>
    <w:p w14:paraId="04116E09" w14:textId="47C06B7C" w:rsidR="003D4F2A" w:rsidRPr="00C17984" w:rsidRDefault="003D4F2A" w:rsidP="004A5EDB">
      <w:pPr>
        <w:pStyle w:val="Akapitzlist"/>
        <w:numPr>
          <w:ilvl w:val="0"/>
          <w:numId w:val="14"/>
        </w:numPr>
        <w:spacing w:after="0" w:line="276" w:lineRule="auto"/>
        <w:jc w:val="both"/>
        <w:rPr>
          <w:rFonts w:ascii="Arial" w:hAnsi="Arial" w:cs="Arial"/>
          <w:sz w:val="20"/>
          <w:szCs w:val="20"/>
        </w:rPr>
      </w:pPr>
      <w:r w:rsidRPr="00C17984">
        <w:rPr>
          <w:rFonts w:ascii="Arial" w:hAnsi="Arial" w:cs="Arial"/>
          <w:sz w:val="20"/>
          <w:szCs w:val="20"/>
        </w:rPr>
        <w:t>Wyposażenie operatora zatrudnionego do realizacji usługi w telefon komórkowy, umożliwiający bezpośredni kontakt z Zamawiającym</w:t>
      </w:r>
      <w:r w:rsidR="00E2254E" w:rsidRPr="00C17984">
        <w:rPr>
          <w:rFonts w:ascii="Arial" w:hAnsi="Arial" w:cs="Arial"/>
          <w:sz w:val="20"/>
          <w:szCs w:val="20"/>
        </w:rPr>
        <w:t>;</w:t>
      </w:r>
    </w:p>
    <w:p w14:paraId="5078C7B6" w14:textId="598254D3" w:rsidR="003D4F2A" w:rsidRPr="00C17984" w:rsidRDefault="003D4F2A" w:rsidP="004A5EDB">
      <w:pPr>
        <w:pStyle w:val="Akapitzlist"/>
        <w:numPr>
          <w:ilvl w:val="0"/>
          <w:numId w:val="14"/>
        </w:numPr>
        <w:spacing w:after="0" w:line="276" w:lineRule="auto"/>
        <w:jc w:val="both"/>
        <w:rPr>
          <w:rFonts w:ascii="Arial" w:hAnsi="Arial" w:cs="Arial"/>
          <w:sz w:val="20"/>
          <w:szCs w:val="20"/>
        </w:rPr>
      </w:pPr>
      <w:r w:rsidRPr="00C17984">
        <w:rPr>
          <w:rFonts w:ascii="Arial" w:hAnsi="Arial" w:cs="Arial"/>
          <w:sz w:val="20"/>
          <w:szCs w:val="20"/>
        </w:rPr>
        <w:t xml:space="preserve">Pełnienie dyżuru w dni wolne od pracy i święta, </w:t>
      </w:r>
      <w:r w:rsidR="00E2254E" w:rsidRPr="00C17984">
        <w:rPr>
          <w:rFonts w:ascii="Arial" w:hAnsi="Arial" w:cs="Arial"/>
          <w:sz w:val="20"/>
          <w:szCs w:val="20"/>
        </w:rPr>
        <w:t>umożliwiającego</w:t>
      </w:r>
      <w:r w:rsidRPr="00C17984">
        <w:rPr>
          <w:rFonts w:ascii="Arial" w:hAnsi="Arial" w:cs="Arial"/>
          <w:sz w:val="20"/>
          <w:szCs w:val="20"/>
        </w:rPr>
        <w:t xml:space="preserve"> przystąpienie do świadczenia usług wynikających z niniejszej umowy</w:t>
      </w:r>
      <w:r w:rsidR="00E2254E" w:rsidRPr="00C17984">
        <w:rPr>
          <w:rFonts w:ascii="Arial" w:hAnsi="Arial" w:cs="Arial"/>
          <w:sz w:val="20"/>
          <w:szCs w:val="20"/>
        </w:rPr>
        <w:t>;</w:t>
      </w:r>
    </w:p>
    <w:p w14:paraId="113A7EDB" w14:textId="4D09E303" w:rsidR="003D4F2A" w:rsidRPr="00C17984" w:rsidRDefault="00E2254E" w:rsidP="004A5EDB">
      <w:pPr>
        <w:pStyle w:val="Akapitzlist"/>
        <w:numPr>
          <w:ilvl w:val="0"/>
          <w:numId w:val="14"/>
        </w:numPr>
        <w:spacing w:after="0" w:line="276" w:lineRule="auto"/>
        <w:jc w:val="both"/>
        <w:rPr>
          <w:rFonts w:ascii="Arial" w:hAnsi="Arial" w:cs="Arial"/>
          <w:sz w:val="20"/>
          <w:szCs w:val="20"/>
        </w:rPr>
      </w:pPr>
      <w:r w:rsidRPr="00C17984">
        <w:rPr>
          <w:rFonts w:ascii="Arial" w:hAnsi="Arial" w:cs="Arial"/>
          <w:sz w:val="20"/>
          <w:szCs w:val="20"/>
        </w:rPr>
        <w:t xml:space="preserve">Używanie wyłącznie pojazdów i sprzętu zarejestrowanego oraz dopuszczonego do ruchu po drogach publicznych i odpowiednio wyposażonego i oznakowanego; </w:t>
      </w:r>
    </w:p>
    <w:p w14:paraId="17C1AAE3" w14:textId="2DEAC596" w:rsidR="001D20E6" w:rsidRPr="00C17984" w:rsidRDefault="001D20E6" w:rsidP="004A5EDB">
      <w:pPr>
        <w:pStyle w:val="Akapitzlist"/>
        <w:numPr>
          <w:ilvl w:val="0"/>
          <w:numId w:val="14"/>
        </w:numPr>
        <w:spacing w:after="0" w:line="276" w:lineRule="auto"/>
        <w:jc w:val="both"/>
        <w:rPr>
          <w:rFonts w:ascii="Arial" w:hAnsi="Arial" w:cs="Arial"/>
          <w:sz w:val="20"/>
          <w:szCs w:val="20"/>
        </w:rPr>
      </w:pPr>
      <w:r w:rsidRPr="00C17984">
        <w:rPr>
          <w:rFonts w:ascii="Arial" w:hAnsi="Arial" w:cs="Arial"/>
          <w:sz w:val="20"/>
          <w:szCs w:val="20"/>
        </w:rPr>
        <w:t>Wykonanie innych obowiązków wymienionych w Opisie Przedmiotu Zamówienia</w:t>
      </w:r>
      <w:r w:rsidR="00E2254E" w:rsidRPr="00C17984">
        <w:rPr>
          <w:rFonts w:ascii="Arial" w:hAnsi="Arial" w:cs="Arial"/>
          <w:sz w:val="20"/>
          <w:szCs w:val="20"/>
        </w:rPr>
        <w:t>;</w:t>
      </w:r>
    </w:p>
    <w:p w14:paraId="0DA6282A" w14:textId="5B44842D" w:rsidR="00E2254E" w:rsidRPr="00C17984" w:rsidRDefault="00E2254E" w:rsidP="004A5EDB">
      <w:pPr>
        <w:pStyle w:val="Akapitzlist"/>
        <w:numPr>
          <w:ilvl w:val="0"/>
          <w:numId w:val="14"/>
        </w:numPr>
        <w:spacing w:after="0" w:line="276" w:lineRule="auto"/>
        <w:jc w:val="both"/>
        <w:rPr>
          <w:rFonts w:ascii="Arial" w:hAnsi="Arial" w:cs="Arial"/>
          <w:sz w:val="20"/>
          <w:szCs w:val="20"/>
        </w:rPr>
      </w:pPr>
      <w:r w:rsidRPr="00C17984">
        <w:rPr>
          <w:rFonts w:ascii="Arial" w:hAnsi="Arial" w:cs="Arial"/>
          <w:sz w:val="20"/>
          <w:szCs w:val="20"/>
        </w:rPr>
        <w:t>Pokrycie szkody w pełnej wysokości na rzecz osób trzecich lub Zamawiającego, na skutek niewykonania lub nienależytego wykonania usług;</w:t>
      </w:r>
    </w:p>
    <w:p w14:paraId="6C754BB4" w14:textId="77777777" w:rsidR="00E2254E" w:rsidRPr="00C17984" w:rsidRDefault="00E2254E" w:rsidP="004A5EDB">
      <w:pPr>
        <w:widowControl w:val="0"/>
        <w:numPr>
          <w:ilvl w:val="0"/>
          <w:numId w:val="14"/>
        </w:numPr>
        <w:shd w:val="clear" w:color="auto" w:fill="FFFFFF"/>
        <w:tabs>
          <w:tab w:val="num" w:pos="426"/>
          <w:tab w:val="left" w:pos="1418"/>
        </w:tabs>
        <w:suppressAutoHyphens/>
        <w:autoSpaceDE w:val="0"/>
        <w:spacing w:after="0" w:line="276" w:lineRule="auto"/>
        <w:jc w:val="both"/>
        <w:rPr>
          <w:rFonts w:ascii="Arial" w:hAnsi="Arial" w:cs="Arial"/>
          <w:sz w:val="20"/>
          <w:szCs w:val="20"/>
        </w:rPr>
      </w:pPr>
      <w:r w:rsidRPr="00C17984">
        <w:rPr>
          <w:rFonts w:ascii="Arial" w:hAnsi="Arial" w:cs="Arial"/>
          <w:sz w:val="20"/>
          <w:szCs w:val="20"/>
        </w:rPr>
        <w:t>Wykonawca ponosi pełną odpowiedzialność za szkody oraz następstwa nieszczęśliwych wypadków na swoich pracownikach jak również osobach trzecich, powstałych w związku z utrzymaniem dróg, w tym także ruchem pojazdów mechanicznych.</w:t>
      </w:r>
    </w:p>
    <w:p w14:paraId="37807C44" w14:textId="77777777" w:rsidR="0084393E" w:rsidRPr="00C17984" w:rsidRDefault="0084393E" w:rsidP="00C17984">
      <w:pPr>
        <w:spacing w:after="0" w:line="276" w:lineRule="auto"/>
        <w:rPr>
          <w:rFonts w:ascii="Arial" w:hAnsi="Arial" w:cs="Arial"/>
          <w:sz w:val="20"/>
          <w:szCs w:val="20"/>
        </w:rPr>
      </w:pPr>
    </w:p>
    <w:p w14:paraId="3A4C6794" w14:textId="0D775EE7" w:rsidR="00535DC4" w:rsidRPr="00C17984" w:rsidRDefault="00535DC4" w:rsidP="00C17984">
      <w:pPr>
        <w:pStyle w:val="Akapitzlist"/>
        <w:spacing w:after="0" w:line="276" w:lineRule="auto"/>
        <w:ind w:left="113"/>
        <w:jc w:val="center"/>
        <w:rPr>
          <w:rFonts w:ascii="Arial" w:hAnsi="Arial" w:cs="Arial"/>
          <w:b/>
          <w:bCs/>
          <w:sz w:val="20"/>
          <w:szCs w:val="20"/>
        </w:rPr>
      </w:pPr>
      <w:r w:rsidRPr="00C17984">
        <w:rPr>
          <w:rFonts w:ascii="Arial" w:hAnsi="Arial" w:cs="Arial"/>
          <w:b/>
          <w:bCs/>
          <w:sz w:val="20"/>
          <w:szCs w:val="20"/>
        </w:rPr>
        <w:t xml:space="preserve">§ </w:t>
      </w:r>
      <w:r w:rsidR="00CC0C91" w:rsidRPr="00C17984">
        <w:rPr>
          <w:rFonts w:ascii="Arial" w:hAnsi="Arial" w:cs="Arial"/>
          <w:b/>
          <w:bCs/>
          <w:sz w:val="20"/>
          <w:szCs w:val="20"/>
        </w:rPr>
        <w:t>5</w:t>
      </w:r>
    </w:p>
    <w:p w14:paraId="1AF6F30F" w14:textId="411062CD" w:rsidR="004903F5" w:rsidRPr="00C17984" w:rsidRDefault="00AC2084" w:rsidP="00C17984">
      <w:pPr>
        <w:pStyle w:val="Akapitzlist"/>
        <w:spacing w:after="0" w:line="276" w:lineRule="auto"/>
        <w:ind w:left="113"/>
        <w:jc w:val="center"/>
        <w:rPr>
          <w:rFonts w:ascii="Arial" w:hAnsi="Arial" w:cs="Arial"/>
          <w:b/>
          <w:bCs/>
          <w:sz w:val="20"/>
          <w:szCs w:val="20"/>
        </w:rPr>
      </w:pPr>
      <w:r w:rsidRPr="00C17984">
        <w:rPr>
          <w:rFonts w:ascii="Arial" w:hAnsi="Arial" w:cs="Arial"/>
          <w:b/>
          <w:bCs/>
          <w:sz w:val="20"/>
          <w:szCs w:val="20"/>
        </w:rPr>
        <w:t>Wykonawstwo zastępcze</w:t>
      </w:r>
    </w:p>
    <w:p w14:paraId="475761BF" w14:textId="6410ACCD" w:rsidR="0084393E" w:rsidRPr="00C17984" w:rsidRDefault="0084393E" w:rsidP="00C17984">
      <w:pPr>
        <w:spacing w:after="0" w:line="276" w:lineRule="auto"/>
        <w:jc w:val="both"/>
        <w:rPr>
          <w:rFonts w:ascii="Arial" w:hAnsi="Arial" w:cs="Arial"/>
          <w:sz w:val="20"/>
          <w:szCs w:val="20"/>
        </w:rPr>
      </w:pPr>
      <w:proofErr w:type="gramStart"/>
      <w:r w:rsidRPr="00C17984">
        <w:rPr>
          <w:rFonts w:ascii="Arial" w:hAnsi="Arial" w:cs="Arial"/>
          <w:sz w:val="20"/>
          <w:szCs w:val="20"/>
        </w:rPr>
        <w:t>W  przypadku</w:t>
      </w:r>
      <w:proofErr w:type="gramEnd"/>
      <w:r w:rsidRPr="00C17984">
        <w:rPr>
          <w:rFonts w:ascii="Arial" w:hAnsi="Arial" w:cs="Arial"/>
          <w:sz w:val="20"/>
          <w:szCs w:val="20"/>
        </w:rPr>
        <w:t xml:space="preserve">  </w:t>
      </w:r>
      <w:proofErr w:type="gramStart"/>
      <w:r w:rsidRPr="00C17984">
        <w:rPr>
          <w:rFonts w:ascii="Arial" w:hAnsi="Arial" w:cs="Arial"/>
          <w:sz w:val="20"/>
          <w:szCs w:val="20"/>
        </w:rPr>
        <w:t>stwierdzenia  niewykonania</w:t>
      </w:r>
      <w:proofErr w:type="gramEnd"/>
      <w:r w:rsidRPr="00C17984">
        <w:rPr>
          <w:rFonts w:ascii="Arial" w:hAnsi="Arial" w:cs="Arial"/>
          <w:sz w:val="20"/>
          <w:szCs w:val="20"/>
        </w:rPr>
        <w:t xml:space="preserve">  </w:t>
      </w:r>
      <w:proofErr w:type="gramStart"/>
      <w:r w:rsidRPr="00C17984">
        <w:rPr>
          <w:rFonts w:ascii="Arial" w:hAnsi="Arial" w:cs="Arial"/>
          <w:sz w:val="20"/>
          <w:szCs w:val="20"/>
        </w:rPr>
        <w:t>lub  niewykonywania</w:t>
      </w:r>
      <w:proofErr w:type="gramEnd"/>
      <w:r w:rsidRPr="00C17984">
        <w:rPr>
          <w:rFonts w:ascii="Arial" w:hAnsi="Arial" w:cs="Arial"/>
          <w:sz w:val="20"/>
          <w:szCs w:val="20"/>
        </w:rPr>
        <w:t xml:space="preserve">  </w:t>
      </w:r>
      <w:proofErr w:type="gramStart"/>
      <w:r w:rsidRPr="00C17984">
        <w:rPr>
          <w:rFonts w:ascii="Arial" w:hAnsi="Arial" w:cs="Arial"/>
          <w:sz w:val="20"/>
          <w:szCs w:val="20"/>
        </w:rPr>
        <w:t>albo  nienależytego</w:t>
      </w:r>
      <w:proofErr w:type="gramEnd"/>
      <w:r w:rsidRPr="00C17984">
        <w:rPr>
          <w:rFonts w:ascii="Arial" w:hAnsi="Arial" w:cs="Arial"/>
          <w:sz w:val="20"/>
          <w:szCs w:val="20"/>
        </w:rPr>
        <w:t xml:space="preserve"> wykonania (wykonywania) przedmiotu umowy, Zamawiający wyznaczy Wykonawcy termin na przystąpienie do </w:t>
      </w:r>
      <w:proofErr w:type="gramStart"/>
      <w:r w:rsidRPr="00C17984">
        <w:rPr>
          <w:rFonts w:ascii="Arial" w:hAnsi="Arial" w:cs="Arial"/>
          <w:sz w:val="20"/>
          <w:szCs w:val="20"/>
        </w:rPr>
        <w:t>wykonania  lub</w:t>
      </w:r>
      <w:proofErr w:type="gramEnd"/>
      <w:r w:rsidRPr="00C17984">
        <w:rPr>
          <w:rFonts w:ascii="Arial" w:hAnsi="Arial" w:cs="Arial"/>
          <w:sz w:val="20"/>
          <w:szCs w:val="20"/>
        </w:rPr>
        <w:t xml:space="preserve">  </w:t>
      </w:r>
      <w:proofErr w:type="gramStart"/>
      <w:r w:rsidRPr="00C17984">
        <w:rPr>
          <w:rFonts w:ascii="Arial" w:hAnsi="Arial" w:cs="Arial"/>
          <w:sz w:val="20"/>
          <w:szCs w:val="20"/>
        </w:rPr>
        <w:t>wykonywania  albo</w:t>
      </w:r>
      <w:proofErr w:type="gramEnd"/>
      <w:r w:rsidRPr="00C17984">
        <w:rPr>
          <w:rFonts w:ascii="Arial" w:hAnsi="Arial" w:cs="Arial"/>
          <w:sz w:val="20"/>
          <w:szCs w:val="20"/>
        </w:rPr>
        <w:t xml:space="preserve">  </w:t>
      </w:r>
      <w:proofErr w:type="gramStart"/>
      <w:r w:rsidRPr="00C17984">
        <w:rPr>
          <w:rFonts w:ascii="Arial" w:hAnsi="Arial" w:cs="Arial"/>
          <w:sz w:val="20"/>
          <w:szCs w:val="20"/>
        </w:rPr>
        <w:t>należytego  wykonania</w:t>
      </w:r>
      <w:proofErr w:type="gramEnd"/>
      <w:r w:rsidRPr="00C17984">
        <w:rPr>
          <w:rFonts w:ascii="Arial" w:hAnsi="Arial" w:cs="Arial"/>
          <w:sz w:val="20"/>
          <w:szCs w:val="20"/>
        </w:rPr>
        <w:t xml:space="preserve">  </w:t>
      </w:r>
      <w:proofErr w:type="gramStart"/>
      <w:r w:rsidRPr="00C17984">
        <w:rPr>
          <w:rFonts w:ascii="Arial" w:hAnsi="Arial" w:cs="Arial"/>
          <w:sz w:val="20"/>
          <w:szCs w:val="20"/>
        </w:rPr>
        <w:t>lub  wykonywania</w:t>
      </w:r>
      <w:proofErr w:type="gramEnd"/>
      <w:r w:rsidRPr="00C17984">
        <w:rPr>
          <w:rFonts w:ascii="Arial" w:hAnsi="Arial" w:cs="Arial"/>
          <w:sz w:val="20"/>
          <w:szCs w:val="20"/>
        </w:rPr>
        <w:t xml:space="preserve"> </w:t>
      </w:r>
      <w:r w:rsidR="00E2254E" w:rsidRPr="00C17984">
        <w:rPr>
          <w:rFonts w:ascii="Arial" w:hAnsi="Arial" w:cs="Arial"/>
          <w:sz w:val="20"/>
          <w:szCs w:val="20"/>
        </w:rPr>
        <w:t>przedmiotu umowy</w:t>
      </w:r>
      <w:r w:rsidRPr="00C17984">
        <w:rPr>
          <w:rFonts w:ascii="Arial" w:hAnsi="Arial" w:cs="Arial"/>
          <w:sz w:val="20"/>
          <w:szCs w:val="20"/>
        </w:rPr>
        <w:t xml:space="preserve">. Po jego bezskutecznym </w:t>
      </w:r>
      <w:proofErr w:type="gramStart"/>
      <w:r w:rsidRPr="00C17984">
        <w:rPr>
          <w:rFonts w:ascii="Arial" w:hAnsi="Arial" w:cs="Arial"/>
          <w:sz w:val="20"/>
          <w:szCs w:val="20"/>
        </w:rPr>
        <w:t>upływie  Zamawiający</w:t>
      </w:r>
      <w:proofErr w:type="gramEnd"/>
      <w:r w:rsidRPr="00C17984">
        <w:rPr>
          <w:rFonts w:ascii="Arial" w:hAnsi="Arial" w:cs="Arial"/>
          <w:sz w:val="20"/>
          <w:szCs w:val="20"/>
        </w:rPr>
        <w:t xml:space="preserve">  </w:t>
      </w:r>
      <w:proofErr w:type="gramStart"/>
      <w:r w:rsidRPr="00C17984">
        <w:rPr>
          <w:rFonts w:ascii="Arial" w:hAnsi="Arial" w:cs="Arial"/>
          <w:sz w:val="20"/>
          <w:szCs w:val="20"/>
        </w:rPr>
        <w:t>może  odstąpić</w:t>
      </w:r>
      <w:proofErr w:type="gramEnd"/>
      <w:r w:rsidRPr="00C17984">
        <w:rPr>
          <w:rFonts w:ascii="Arial" w:hAnsi="Arial" w:cs="Arial"/>
          <w:sz w:val="20"/>
          <w:szCs w:val="20"/>
        </w:rPr>
        <w:t xml:space="preserve">  </w:t>
      </w:r>
      <w:proofErr w:type="gramStart"/>
      <w:r w:rsidRPr="00C17984">
        <w:rPr>
          <w:rFonts w:ascii="Arial" w:hAnsi="Arial" w:cs="Arial"/>
          <w:sz w:val="20"/>
          <w:szCs w:val="20"/>
        </w:rPr>
        <w:t>od  umowy</w:t>
      </w:r>
      <w:proofErr w:type="gramEnd"/>
      <w:r w:rsidRPr="00C17984">
        <w:rPr>
          <w:rFonts w:ascii="Arial" w:hAnsi="Arial" w:cs="Arial"/>
          <w:sz w:val="20"/>
          <w:szCs w:val="20"/>
        </w:rPr>
        <w:t xml:space="preserve">  </w:t>
      </w:r>
      <w:proofErr w:type="gramStart"/>
      <w:r w:rsidRPr="00C17984">
        <w:rPr>
          <w:rFonts w:ascii="Arial" w:hAnsi="Arial" w:cs="Arial"/>
          <w:sz w:val="20"/>
          <w:szCs w:val="20"/>
        </w:rPr>
        <w:t>w  terminie,  o</w:t>
      </w:r>
      <w:proofErr w:type="gramEnd"/>
      <w:r w:rsidRPr="00C17984">
        <w:rPr>
          <w:rFonts w:ascii="Arial" w:hAnsi="Arial" w:cs="Arial"/>
          <w:sz w:val="20"/>
          <w:szCs w:val="20"/>
        </w:rPr>
        <w:t xml:space="preserve">  </w:t>
      </w:r>
      <w:proofErr w:type="gramStart"/>
      <w:r w:rsidRPr="00C17984">
        <w:rPr>
          <w:rFonts w:ascii="Arial" w:hAnsi="Arial" w:cs="Arial"/>
          <w:sz w:val="20"/>
          <w:szCs w:val="20"/>
        </w:rPr>
        <w:t>którym  mowa</w:t>
      </w:r>
      <w:proofErr w:type="gramEnd"/>
      <w:r w:rsidRPr="00C17984">
        <w:rPr>
          <w:rFonts w:ascii="Arial" w:hAnsi="Arial" w:cs="Arial"/>
          <w:sz w:val="20"/>
          <w:szCs w:val="20"/>
        </w:rPr>
        <w:t xml:space="preserve">  </w:t>
      </w:r>
      <w:proofErr w:type="gramStart"/>
      <w:r w:rsidRPr="00C17984">
        <w:rPr>
          <w:rFonts w:ascii="Arial" w:hAnsi="Arial" w:cs="Arial"/>
          <w:sz w:val="20"/>
          <w:szCs w:val="20"/>
        </w:rPr>
        <w:t>w  §</w:t>
      </w:r>
      <w:proofErr w:type="gramEnd"/>
      <w:r w:rsidRPr="00C17984">
        <w:rPr>
          <w:rFonts w:ascii="Arial" w:hAnsi="Arial" w:cs="Arial"/>
          <w:sz w:val="20"/>
          <w:szCs w:val="20"/>
        </w:rPr>
        <w:t xml:space="preserve"> </w:t>
      </w:r>
      <w:proofErr w:type="gramStart"/>
      <w:r w:rsidRPr="00C17984">
        <w:rPr>
          <w:rFonts w:ascii="Arial" w:hAnsi="Arial" w:cs="Arial"/>
          <w:sz w:val="20"/>
          <w:szCs w:val="20"/>
        </w:rPr>
        <w:t>1</w:t>
      </w:r>
      <w:r w:rsidR="00BA2A98" w:rsidRPr="00C17984">
        <w:rPr>
          <w:rFonts w:ascii="Arial" w:hAnsi="Arial" w:cs="Arial"/>
          <w:sz w:val="20"/>
          <w:szCs w:val="20"/>
        </w:rPr>
        <w:t>1</w:t>
      </w:r>
      <w:r w:rsidRPr="00C17984">
        <w:rPr>
          <w:rFonts w:ascii="Arial" w:hAnsi="Arial" w:cs="Arial"/>
          <w:sz w:val="20"/>
          <w:szCs w:val="20"/>
        </w:rPr>
        <w:t xml:space="preserve">  ust.</w:t>
      </w:r>
      <w:proofErr w:type="gramEnd"/>
      <w:r w:rsidRPr="00C17984">
        <w:rPr>
          <w:rFonts w:ascii="Arial" w:hAnsi="Arial" w:cs="Arial"/>
          <w:sz w:val="20"/>
          <w:szCs w:val="20"/>
        </w:rPr>
        <w:t xml:space="preserve"> </w:t>
      </w:r>
      <w:proofErr w:type="gramStart"/>
      <w:r w:rsidRPr="00C17984">
        <w:rPr>
          <w:rFonts w:ascii="Arial" w:hAnsi="Arial" w:cs="Arial"/>
          <w:sz w:val="20"/>
          <w:szCs w:val="20"/>
        </w:rPr>
        <w:t>5  lub</w:t>
      </w:r>
      <w:proofErr w:type="gramEnd"/>
      <w:r w:rsidRPr="00C17984">
        <w:rPr>
          <w:rFonts w:ascii="Arial" w:hAnsi="Arial" w:cs="Arial"/>
          <w:sz w:val="20"/>
          <w:szCs w:val="20"/>
        </w:rPr>
        <w:t xml:space="preserve">  powierzyć </w:t>
      </w:r>
      <w:proofErr w:type="gramStart"/>
      <w:r w:rsidRPr="00C17984">
        <w:rPr>
          <w:rFonts w:ascii="Arial" w:hAnsi="Arial" w:cs="Arial"/>
          <w:sz w:val="20"/>
          <w:szCs w:val="20"/>
        </w:rPr>
        <w:t>wykonanie,  w</w:t>
      </w:r>
      <w:proofErr w:type="gramEnd"/>
      <w:r w:rsidRPr="00C17984">
        <w:rPr>
          <w:rFonts w:ascii="Arial" w:hAnsi="Arial" w:cs="Arial"/>
          <w:sz w:val="20"/>
          <w:szCs w:val="20"/>
        </w:rPr>
        <w:t xml:space="preserve">  </w:t>
      </w:r>
      <w:proofErr w:type="gramStart"/>
      <w:r w:rsidRPr="00C17984">
        <w:rPr>
          <w:rFonts w:ascii="Arial" w:hAnsi="Arial" w:cs="Arial"/>
          <w:sz w:val="20"/>
          <w:szCs w:val="20"/>
        </w:rPr>
        <w:t>wyznaczonym  przez</w:t>
      </w:r>
      <w:proofErr w:type="gramEnd"/>
      <w:r w:rsidRPr="00C17984">
        <w:rPr>
          <w:rFonts w:ascii="Arial" w:hAnsi="Arial" w:cs="Arial"/>
          <w:sz w:val="20"/>
          <w:szCs w:val="20"/>
        </w:rPr>
        <w:t xml:space="preserve">  </w:t>
      </w:r>
      <w:proofErr w:type="gramStart"/>
      <w:r w:rsidRPr="00C17984">
        <w:rPr>
          <w:rFonts w:ascii="Arial" w:hAnsi="Arial" w:cs="Arial"/>
          <w:sz w:val="20"/>
          <w:szCs w:val="20"/>
        </w:rPr>
        <w:t>siebie  zakresie,  całości</w:t>
      </w:r>
      <w:proofErr w:type="gramEnd"/>
      <w:r w:rsidRPr="00C17984">
        <w:rPr>
          <w:rFonts w:ascii="Arial" w:hAnsi="Arial" w:cs="Arial"/>
          <w:sz w:val="20"/>
          <w:szCs w:val="20"/>
        </w:rPr>
        <w:t xml:space="preserve">  lub części przedmiotu umowy innemu podmiotowi (wykonawcy zastępczemu) </w:t>
      </w:r>
      <w:proofErr w:type="gramStart"/>
      <w:r w:rsidRPr="00C17984">
        <w:rPr>
          <w:rFonts w:ascii="Arial" w:hAnsi="Arial" w:cs="Arial"/>
          <w:sz w:val="20"/>
          <w:szCs w:val="20"/>
        </w:rPr>
        <w:t>na  koszt</w:t>
      </w:r>
      <w:proofErr w:type="gramEnd"/>
      <w:r w:rsidRPr="00C17984">
        <w:rPr>
          <w:rFonts w:ascii="Arial" w:hAnsi="Arial" w:cs="Arial"/>
          <w:sz w:val="20"/>
          <w:szCs w:val="20"/>
        </w:rPr>
        <w:t xml:space="preserve"> </w:t>
      </w:r>
      <w:proofErr w:type="gramStart"/>
      <w:r w:rsidRPr="00C17984">
        <w:rPr>
          <w:rFonts w:ascii="Arial" w:hAnsi="Arial" w:cs="Arial"/>
          <w:sz w:val="20"/>
          <w:szCs w:val="20"/>
        </w:rPr>
        <w:t>i  niebezpieczeństwo</w:t>
      </w:r>
      <w:proofErr w:type="gramEnd"/>
      <w:r w:rsidRPr="00C17984">
        <w:rPr>
          <w:rFonts w:ascii="Arial" w:hAnsi="Arial" w:cs="Arial"/>
          <w:sz w:val="20"/>
          <w:szCs w:val="20"/>
        </w:rPr>
        <w:t xml:space="preserve"> Wykonawcy. Wykonawca wyraża zgodę na potrącenie kosztów wynagrodzenia wykonawcy zastępczego z przysługującego Wykonawcy wynagrodzenia.</w:t>
      </w:r>
    </w:p>
    <w:p w14:paraId="7F383AE8" w14:textId="77777777" w:rsidR="004903F5" w:rsidRPr="00C17984" w:rsidRDefault="004903F5" w:rsidP="00C17984">
      <w:pPr>
        <w:pStyle w:val="Akapitzlist"/>
        <w:spacing w:after="0" w:line="276" w:lineRule="auto"/>
        <w:ind w:left="113"/>
        <w:jc w:val="center"/>
        <w:rPr>
          <w:rFonts w:ascii="Arial" w:hAnsi="Arial" w:cs="Arial"/>
          <w:b/>
          <w:bCs/>
          <w:sz w:val="20"/>
          <w:szCs w:val="20"/>
        </w:rPr>
      </w:pPr>
    </w:p>
    <w:p w14:paraId="7587C038" w14:textId="3E1629F8" w:rsidR="004903F5" w:rsidRPr="00C17984" w:rsidRDefault="004903F5" w:rsidP="00C17984">
      <w:pPr>
        <w:pStyle w:val="Akapitzlist"/>
        <w:spacing w:after="0" w:line="276" w:lineRule="auto"/>
        <w:ind w:left="113"/>
        <w:jc w:val="center"/>
        <w:rPr>
          <w:rFonts w:ascii="Arial" w:hAnsi="Arial" w:cs="Arial"/>
          <w:b/>
          <w:bCs/>
          <w:sz w:val="20"/>
          <w:szCs w:val="20"/>
        </w:rPr>
      </w:pPr>
      <w:r w:rsidRPr="00C17984">
        <w:rPr>
          <w:rFonts w:ascii="Arial" w:hAnsi="Arial" w:cs="Arial"/>
          <w:b/>
          <w:bCs/>
          <w:sz w:val="20"/>
          <w:szCs w:val="20"/>
        </w:rPr>
        <w:t>§ 6</w:t>
      </w:r>
    </w:p>
    <w:p w14:paraId="2A987471" w14:textId="6DD1FAC7" w:rsidR="00746AD0" w:rsidRPr="00C17984" w:rsidRDefault="00746AD0" w:rsidP="00C17984">
      <w:pPr>
        <w:spacing w:after="0" w:line="276" w:lineRule="auto"/>
        <w:ind w:right="13"/>
        <w:jc w:val="center"/>
        <w:rPr>
          <w:rFonts w:ascii="Arial" w:hAnsi="Arial" w:cs="Arial"/>
          <w:b/>
          <w:bCs/>
          <w:sz w:val="20"/>
          <w:szCs w:val="20"/>
        </w:rPr>
      </w:pPr>
      <w:r w:rsidRPr="00C17984">
        <w:rPr>
          <w:rFonts w:ascii="Arial" w:hAnsi="Arial" w:cs="Arial"/>
          <w:b/>
          <w:bCs/>
          <w:sz w:val="20"/>
          <w:szCs w:val="20"/>
        </w:rPr>
        <w:t>Zastrzeżenia Zamawiającego</w:t>
      </w:r>
    </w:p>
    <w:p w14:paraId="66DA941E" w14:textId="43A9092B" w:rsidR="00746AD0" w:rsidRPr="00C17984" w:rsidRDefault="00746AD0" w:rsidP="004A5EDB">
      <w:pPr>
        <w:pStyle w:val="Akapitzlist"/>
        <w:numPr>
          <w:ilvl w:val="0"/>
          <w:numId w:val="29"/>
        </w:numPr>
        <w:spacing w:after="0" w:line="276" w:lineRule="auto"/>
        <w:ind w:left="360" w:right="13"/>
        <w:jc w:val="both"/>
        <w:rPr>
          <w:rFonts w:ascii="Arial" w:hAnsi="Arial" w:cs="Arial"/>
          <w:sz w:val="20"/>
          <w:szCs w:val="20"/>
        </w:rPr>
      </w:pPr>
      <w:r w:rsidRPr="00C17984">
        <w:rPr>
          <w:rFonts w:ascii="Arial" w:hAnsi="Arial" w:cs="Arial"/>
          <w:sz w:val="20"/>
          <w:szCs w:val="20"/>
        </w:rPr>
        <w:t>Wykonawca</w:t>
      </w:r>
      <w:r w:rsidR="006B5D70">
        <w:rPr>
          <w:rFonts w:ascii="Arial" w:hAnsi="Arial" w:cs="Arial"/>
          <w:sz w:val="20"/>
          <w:szCs w:val="20"/>
        </w:rPr>
        <w:t xml:space="preserve"> </w:t>
      </w:r>
      <w:r w:rsidRPr="00C17984">
        <w:rPr>
          <w:rFonts w:ascii="Arial" w:hAnsi="Arial" w:cs="Arial"/>
          <w:sz w:val="20"/>
          <w:szCs w:val="20"/>
        </w:rPr>
        <w:t xml:space="preserve">zobowiązany </w:t>
      </w:r>
      <w:r w:rsidR="006B5D70">
        <w:rPr>
          <w:rFonts w:ascii="Arial" w:hAnsi="Arial" w:cs="Arial"/>
          <w:sz w:val="20"/>
          <w:szCs w:val="20"/>
        </w:rPr>
        <w:t>jest</w:t>
      </w:r>
      <w:r w:rsidRPr="00C17984">
        <w:rPr>
          <w:rFonts w:ascii="Arial" w:hAnsi="Arial" w:cs="Arial"/>
          <w:sz w:val="20"/>
          <w:szCs w:val="20"/>
        </w:rPr>
        <w:t xml:space="preserve"> przed </w:t>
      </w:r>
      <w:r w:rsidR="006B5D70">
        <w:rPr>
          <w:rFonts w:ascii="Arial" w:hAnsi="Arial" w:cs="Arial"/>
          <w:sz w:val="20"/>
          <w:szCs w:val="20"/>
        </w:rPr>
        <w:t>zawarciem</w:t>
      </w:r>
      <w:r w:rsidRPr="00C17984">
        <w:rPr>
          <w:rFonts w:ascii="Arial" w:hAnsi="Arial" w:cs="Arial"/>
          <w:sz w:val="20"/>
          <w:szCs w:val="20"/>
        </w:rPr>
        <w:t xml:space="preserve"> umowy przedstawić deklarowany sprzęt do kontroli.</w:t>
      </w:r>
    </w:p>
    <w:p w14:paraId="316B3837" w14:textId="44E1CADF" w:rsidR="00746AD0" w:rsidRPr="00C17984" w:rsidRDefault="00746AD0" w:rsidP="004A5EDB">
      <w:pPr>
        <w:pStyle w:val="Akapitzlist"/>
        <w:numPr>
          <w:ilvl w:val="0"/>
          <w:numId w:val="29"/>
        </w:numPr>
        <w:spacing w:after="0" w:line="276" w:lineRule="auto"/>
        <w:ind w:left="360" w:right="13"/>
        <w:jc w:val="both"/>
        <w:rPr>
          <w:rFonts w:ascii="Arial" w:hAnsi="Arial" w:cs="Arial"/>
          <w:sz w:val="20"/>
          <w:szCs w:val="20"/>
        </w:rPr>
      </w:pPr>
      <w:r w:rsidRPr="00C17984">
        <w:rPr>
          <w:rFonts w:ascii="Arial" w:hAnsi="Arial" w:cs="Arial"/>
          <w:sz w:val="20"/>
          <w:szCs w:val="20"/>
        </w:rPr>
        <w:t xml:space="preserve">Zamawiający zastrzega sobie prawo do kontroli prawidłowości wykonania usługi polegających na kontroli grubości pozostawienia śniegu na jezdni, szerokość odśnieżania. W przypadku </w:t>
      </w:r>
      <w:r w:rsidRPr="00C17984">
        <w:rPr>
          <w:rFonts w:ascii="Arial" w:hAnsi="Arial" w:cs="Arial"/>
          <w:sz w:val="20"/>
          <w:szCs w:val="20"/>
        </w:rPr>
        <w:lastRenderedPageBreak/>
        <w:t>niewykonania lub nienależytego wykonania przedmiotu zamówienia Wykonawca ponosi kary pieniężne w wysokości określonej w umowie.</w:t>
      </w:r>
    </w:p>
    <w:p w14:paraId="2ADD790B" w14:textId="017192D2" w:rsidR="00746AD0" w:rsidRPr="00C17984" w:rsidRDefault="00746AD0" w:rsidP="004A5EDB">
      <w:pPr>
        <w:pStyle w:val="Akapitzlist"/>
        <w:numPr>
          <w:ilvl w:val="0"/>
          <w:numId w:val="29"/>
        </w:numPr>
        <w:spacing w:after="0" w:line="276" w:lineRule="auto"/>
        <w:ind w:left="360" w:right="13"/>
        <w:jc w:val="both"/>
        <w:rPr>
          <w:rFonts w:ascii="Arial" w:hAnsi="Arial" w:cs="Arial"/>
          <w:sz w:val="20"/>
          <w:szCs w:val="20"/>
        </w:rPr>
      </w:pPr>
      <w:r w:rsidRPr="00C17984">
        <w:rPr>
          <w:rFonts w:ascii="Arial" w:hAnsi="Arial" w:cs="Arial"/>
          <w:sz w:val="20"/>
          <w:szCs w:val="20"/>
        </w:rPr>
        <w:t>Zaleca się, aby Wykonawca w celu zdobycia wszystkich informacji, które mogą być konieczne do prawidłowej wyceny wartość usługi zimowego utrzymania dróg, dokonał wizji lokalnej tych dróg gminnych na których będzie ona przeprowadzona. Wyklucza się możliwość roszczeń Wykonawcy związanych z błędnym skalkulowaniem ceny usługi.</w:t>
      </w:r>
    </w:p>
    <w:p w14:paraId="108D045B" w14:textId="54CB78A2" w:rsidR="00CA7367" w:rsidRPr="007B5A0A" w:rsidRDefault="00746AD0" w:rsidP="004A5EDB">
      <w:pPr>
        <w:pStyle w:val="Akapitzlist"/>
        <w:numPr>
          <w:ilvl w:val="0"/>
          <w:numId w:val="29"/>
        </w:numPr>
        <w:spacing w:after="0" w:line="276" w:lineRule="auto"/>
        <w:ind w:left="360" w:right="13"/>
        <w:jc w:val="both"/>
        <w:rPr>
          <w:rFonts w:ascii="Arial" w:hAnsi="Arial" w:cs="Arial"/>
          <w:sz w:val="20"/>
          <w:szCs w:val="20"/>
        </w:rPr>
      </w:pPr>
      <w:r w:rsidRPr="007B5A0A">
        <w:rPr>
          <w:rFonts w:ascii="Arial" w:hAnsi="Arial" w:cs="Arial"/>
          <w:sz w:val="20"/>
          <w:szCs w:val="20"/>
        </w:rPr>
        <w:t xml:space="preserve">Zgodnie z art. 433 pkt 4) ustawy </w:t>
      </w:r>
      <w:proofErr w:type="spellStart"/>
      <w:r w:rsidRPr="007B5A0A">
        <w:rPr>
          <w:rFonts w:ascii="Arial" w:hAnsi="Arial" w:cs="Arial"/>
          <w:sz w:val="20"/>
          <w:szCs w:val="20"/>
        </w:rPr>
        <w:t>Pzp</w:t>
      </w:r>
      <w:proofErr w:type="spellEnd"/>
      <w:r w:rsidRPr="007B5A0A">
        <w:rPr>
          <w:rFonts w:ascii="Arial" w:hAnsi="Arial" w:cs="Arial"/>
          <w:sz w:val="20"/>
          <w:szCs w:val="20"/>
        </w:rPr>
        <w:t xml:space="preserve"> Zamawiający zastrzega sobie prawo do niezrealizowania pełnego przedmiotu zamówienia w przypadku, gdy z powodów bieżących potrzeb (m.in.: brak opadów, dodatnia temperatura w okresie świadczenia usługi) lub innych nie będzie to leżało w interesie Zamawiającego. W związku z ograniczeniem przedmiotu zamówienia Wykonawcy nie będą przysługiwały żadne roszczenia w stosunku do Zamawiającego. Zamawiający informuje, że minimalny zakres zamówienia, jaki zostanie zrealizowany został wskazany w Załączniku nr </w:t>
      </w:r>
      <w:r w:rsidR="007B5A0A">
        <w:rPr>
          <w:rFonts w:ascii="Arial" w:hAnsi="Arial" w:cs="Arial"/>
          <w:sz w:val="20"/>
          <w:szCs w:val="20"/>
        </w:rPr>
        <w:t>7</w:t>
      </w:r>
      <w:r w:rsidRPr="007B5A0A">
        <w:rPr>
          <w:rFonts w:ascii="Arial" w:hAnsi="Arial" w:cs="Arial"/>
          <w:sz w:val="20"/>
          <w:szCs w:val="20"/>
        </w:rPr>
        <w:t xml:space="preserve"> do SWZ.</w:t>
      </w:r>
    </w:p>
    <w:p w14:paraId="558FD294" w14:textId="460A8D03" w:rsidR="0027416C" w:rsidRPr="00C17984" w:rsidRDefault="0027416C" w:rsidP="00C17984">
      <w:pPr>
        <w:pStyle w:val="Akapitzlist"/>
        <w:spacing w:after="0" w:line="276" w:lineRule="auto"/>
        <w:ind w:left="360"/>
        <w:jc w:val="center"/>
        <w:rPr>
          <w:rFonts w:ascii="Arial" w:hAnsi="Arial" w:cs="Arial"/>
          <w:b/>
          <w:bCs/>
          <w:sz w:val="20"/>
          <w:szCs w:val="20"/>
        </w:rPr>
      </w:pPr>
      <w:r w:rsidRPr="00C17984">
        <w:rPr>
          <w:rFonts w:ascii="Arial" w:hAnsi="Arial" w:cs="Arial"/>
          <w:b/>
          <w:bCs/>
          <w:sz w:val="20"/>
          <w:szCs w:val="20"/>
        </w:rPr>
        <w:t xml:space="preserve">§ </w:t>
      </w:r>
      <w:r w:rsidR="00F63995" w:rsidRPr="00C17984">
        <w:rPr>
          <w:rFonts w:ascii="Arial" w:hAnsi="Arial" w:cs="Arial"/>
          <w:b/>
          <w:bCs/>
          <w:sz w:val="20"/>
          <w:szCs w:val="20"/>
        </w:rPr>
        <w:t>7</w:t>
      </w:r>
    </w:p>
    <w:p w14:paraId="6F0123BA" w14:textId="77777777" w:rsidR="0007196C" w:rsidRPr="00C17984" w:rsidRDefault="0010428B" w:rsidP="00C17984">
      <w:pPr>
        <w:pStyle w:val="Akapitzlist"/>
        <w:spacing w:after="0" w:line="276" w:lineRule="auto"/>
        <w:jc w:val="center"/>
        <w:rPr>
          <w:rFonts w:ascii="Arial" w:hAnsi="Arial" w:cs="Arial"/>
          <w:b/>
          <w:bCs/>
          <w:sz w:val="20"/>
          <w:szCs w:val="20"/>
        </w:rPr>
      </w:pPr>
      <w:r w:rsidRPr="00C17984">
        <w:rPr>
          <w:rFonts w:ascii="Arial" w:hAnsi="Arial" w:cs="Arial"/>
          <w:b/>
          <w:bCs/>
          <w:sz w:val="20"/>
          <w:szCs w:val="20"/>
        </w:rPr>
        <w:t>Podwykonawcy</w:t>
      </w:r>
    </w:p>
    <w:p w14:paraId="34C411EB" w14:textId="5FDF87EC" w:rsidR="00FC7AC7" w:rsidRPr="00C17984" w:rsidRDefault="00FC7AC7" w:rsidP="004A5EDB">
      <w:pPr>
        <w:widowControl w:val="0"/>
        <w:numPr>
          <w:ilvl w:val="0"/>
          <w:numId w:val="30"/>
        </w:numPr>
        <w:tabs>
          <w:tab w:val="num" w:pos="426"/>
          <w:tab w:val="left" w:pos="1418"/>
        </w:tabs>
        <w:suppressAutoHyphens/>
        <w:autoSpaceDE w:val="0"/>
        <w:spacing w:after="0" w:line="276" w:lineRule="auto"/>
        <w:ind w:left="360"/>
        <w:jc w:val="both"/>
        <w:rPr>
          <w:rFonts w:ascii="Arial" w:hAnsi="Arial" w:cs="Arial"/>
          <w:color w:val="000000"/>
          <w:sz w:val="20"/>
          <w:szCs w:val="20"/>
        </w:rPr>
      </w:pPr>
      <w:r w:rsidRPr="00C17984">
        <w:rPr>
          <w:rFonts w:ascii="Arial" w:hAnsi="Arial" w:cs="Arial"/>
          <w:sz w:val="20"/>
          <w:szCs w:val="20"/>
        </w:rPr>
        <w:t xml:space="preserve">Zamawiający dopuszcza możliwość realizacji przedmiotu zamówienia z udziałem podwykonawców, nie zwalnia to jednak Wykonawcy z należytej realizacji przedmiotu umowy. </w:t>
      </w:r>
      <w:r w:rsidRPr="00C17984">
        <w:rPr>
          <w:rFonts w:ascii="Arial" w:hAnsi="Arial" w:cs="Arial"/>
          <w:color w:val="000000"/>
          <w:sz w:val="20"/>
          <w:szCs w:val="20"/>
        </w:rPr>
        <w:t>Wykonawca odpowiada za działania i zaniechania osób, z pomocą których zobowiązanie wykonuje, jak również osób, którym wykonanie zobowiązania powierza, jak za własne działanie lub zaniechanie.</w:t>
      </w:r>
    </w:p>
    <w:p w14:paraId="60F025A2" w14:textId="77777777" w:rsidR="00FC7AC7" w:rsidRPr="00C17984" w:rsidRDefault="00FC7AC7" w:rsidP="004A5EDB">
      <w:pPr>
        <w:widowControl w:val="0"/>
        <w:numPr>
          <w:ilvl w:val="0"/>
          <w:numId w:val="30"/>
        </w:numPr>
        <w:tabs>
          <w:tab w:val="num" w:pos="426"/>
          <w:tab w:val="left" w:pos="1418"/>
        </w:tabs>
        <w:suppressAutoHyphens/>
        <w:autoSpaceDE w:val="0"/>
        <w:spacing w:after="0" w:line="276" w:lineRule="auto"/>
        <w:ind w:left="360"/>
        <w:jc w:val="both"/>
        <w:rPr>
          <w:rFonts w:ascii="Arial" w:hAnsi="Arial" w:cs="Arial"/>
          <w:color w:val="000000"/>
          <w:sz w:val="20"/>
          <w:szCs w:val="20"/>
        </w:rPr>
      </w:pPr>
      <w:r w:rsidRPr="00C17984">
        <w:rPr>
          <w:rFonts w:ascii="Arial" w:hAnsi="Arial" w:cs="Arial"/>
          <w:color w:val="000000"/>
          <w:sz w:val="20"/>
          <w:szCs w:val="20"/>
        </w:rPr>
        <w:t xml:space="preserve">Wykonawca dysponuje pojazdem mechanicznym przystosowanym do odśnieżania dróg </w:t>
      </w:r>
      <w:r w:rsidRPr="00C17984">
        <w:rPr>
          <w:rFonts w:ascii="Arial" w:hAnsi="Arial" w:cs="Arial"/>
          <w:color w:val="000000"/>
          <w:sz w:val="20"/>
          <w:szCs w:val="20"/>
        </w:rPr>
        <w:br/>
        <w:t>z aktualnym ubezpieczeniem OC i ważnym przeglądem technicznym.</w:t>
      </w:r>
    </w:p>
    <w:p w14:paraId="77E099B4" w14:textId="77777777" w:rsidR="00FC7AC7" w:rsidRPr="00C17984" w:rsidRDefault="00FC7AC7" w:rsidP="004A5EDB">
      <w:pPr>
        <w:widowControl w:val="0"/>
        <w:numPr>
          <w:ilvl w:val="0"/>
          <w:numId w:val="30"/>
        </w:numPr>
        <w:tabs>
          <w:tab w:val="num" w:pos="426"/>
          <w:tab w:val="left" w:pos="1418"/>
        </w:tabs>
        <w:suppressAutoHyphens/>
        <w:autoSpaceDE w:val="0"/>
        <w:spacing w:after="0" w:line="276" w:lineRule="auto"/>
        <w:ind w:left="360"/>
        <w:jc w:val="both"/>
        <w:rPr>
          <w:rFonts w:ascii="Arial" w:hAnsi="Arial" w:cs="Arial"/>
          <w:color w:val="000000"/>
          <w:sz w:val="20"/>
          <w:szCs w:val="20"/>
        </w:rPr>
      </w:pPr>
      <w:r w:rsidRPr="00C17984">
        <w:rPr>
          <w:rFonts w:ascii="Arial" w:hAnsi="Arial" w:cs="Arial"/>
          <w:sz w:val="20"/>
          <w:szCs w:val="20"/>
        </w:rPr>
        <w:t>Wykonawca ponosi pełną odpowiedzialność odszkodowawczą za szkody powstałe z jego winy przy realizacji niniejszej umowy. Wykonawca ponosi odpowiedzialność za uszkodzenia elementów drogi np. nawierzchni jezdni, pokrywy studni, zawory, studzienki kanalizacyjne i telekomunikacyjne, znaki drogowe i inne, powstałe podczas prowadzenia usług objętych przedmiotem umowy.</w:t>
      </w:r>
    </w:p>
    <w:p w14:paraId="1784A8FC" w14:textId="55EEA065" w:rsidR="00FC7AC7" w:rsidRPr="00C17984" w:rsidRDefault="00FC7AC7" w:rsidP="004A5EDB">
      <w:pPr>
        <w:widowControl w:val="0"/>
        <w:numPr>
          <w:ilvl w:val="0"/>
          <w:numId w:val="30"/>
        </w:numPr>
        <w:tabs>
          <w:tab w:val="num" w:pos="426"/>
          <w:tab w:val="left" w:pos="1418"/>
        </w:tabs>
        <w:suppressAutoHyphens/>
        <w:autoSpaceDE w:val="0"/>
        <w:spacing w:after="0" w:line="276" w:lineRule="auto"/>
        <w:ind w:left="360"/>
        <w:jc w:val="both"/>
        <w:rPr>
          <w:rFonts w:ascii="Arial" w:hAnsi="Arial" w:cs="Arial"/>
          <w:color w:val="000000"/>
          <w:sz w:val="20"/>
          <w:szCs w:val="20"/>
        </w:rPr>
      </w:pPr>
      <w:r w:rsidRPr="00C17984">
        <w:rPr>
          <w:rFonts w:ascii="Arial" w:hAnsi="Arial" w:cs="Arial"/>
          <w:sz w:val="20"/>
          <w:szCs w:val="20"/>
        </w:rPr>
        <w:t>Wykonawca zobowiązuje się do wykonania przedmiotu zamówienia siłami własnymi</w:t>
      </w:r>
      <w:r w:rsidRPr="00C17984">
        <w:rPr>
          <w:rFonts w:ascii="Arial" w:hAnsi="Arial" w:cs="Arial"/>
          <w:b/>
          <w:bCs/>
          <w:sz w:val="20"/>
          <w:szCs w:val="20"/>
        </w:rPr>
        <w:t xml:space="preserve"> </w:t>
      </w:r>
      <w:r w:rsidRPr="00C17984">
        <w:rPr>
          <w:rFonts w:ascii="Arial" w:hAnsi="Arial" w:cs="Arial"/>
          <w:sz w:val="20"/>
          <w:szCs w:val="20"/>
        </w:rPr>
        <w:t>za wyjątkiem usług:</w:t>
      </w:r>
    </w:p>
    <w:p w14:paraId="57537F79" w14:textId="77777777" w:rsidR="00FC7AC7" w:rsidRPr="00C17984" w:rsidRDefault="00FC7AC7" w:rsidP="00C17984">
      <w:pPr>
        <w:pStyle w:val="Akapitzlist"/>
        <w:numPr>
          <w:ilvl w:val="0"/>
          <w:numId w:val="3"/>
        </w:numPr>
        <w:spacing w:after="0" w:line="276" w:lineRule="auto"/>
        <w:jc w:val="both"/>
        <w:rPr>
          <w:rFonts w:ascii="Arial" w:hAnsi="Arial" w:cs="Arial"/>
          <w:sz w:val="20"/>
          <w:szCs w:val="20"/>
        </w:rPr>
      </w:pPr>
      <w:r w:rsidRPr="00C17984">
        <w:rPr>
          <w:rFonts w:ascii="Arial" w:hAnsi="Arial" w:cs="Arial"/>
          <w:sz w:val="20"/>
          <w:szCs w:val="20"/>
        </w:rPr>
        <w:t>……………………………………………………………… ,</w:t>
      </w:r>
    </w:p>
    <w:p w14:paraId="394E1A14" w14:textId="77777777" w:rsidR="00FC7AC7" w:rsidRPr="00C17984" w:rsidRDefault="00FC7AC7" w:rsidP="00C17984">
      <w:pPr>
        <w:pStyle w:val="Akapitzlist"/>
        <w:numPr>
          <w:ilvl w:val="0"/>
          <w:numId w:val="3"/>
        </w:numPr>
        <w:spacing w:after="0" w:line="276" w:lineRule="auto"/>
        <w:ind w:right="340"/>
        <w:jc w:val="both"/>
        <w:rPr>
          <w:rFonts w:ascii="Arial" w:hAnsi="Arial" w:cs="Arial"/>
          <w:sz w:val="20"/>
          <w:szCs w:val="20"/>
        </w:rPr>
      </w:pPr>
      <w:r w:rsidRPr="00C17984">
        <w:rPr>
          <w:rFonts w:ascii="Arial" w:hAnsi="Arial" w:cs="Arial"/>
          <w:sz w:val="20"/>
          <w:szCs w:val="20"/>
        </w:rPr>
        <w:t>………………………………………………………………, które zostaną wykonane przy udziale podwykonawcy (podwykonawców).</w:t>
      </w:r>
    </w:p>
    <w:p w14:paraId="7145C753" w14:textId="77777777" w:rsidR="00CA7367" w:rsidRPr="00C17984" w:rsidRDefault="00CA7367" w:rsidP="00C17984">
      <w:pPr>
        <w:spacing w:after="0" w:line="276" w:lineRule="auto"/>
        <w:jc w:val="both"/>
        <w:rPr>
          <w:rFonts w:ascii="Arial" w:hAnsi="Arial" w:cs="Arial"/>
          <w:sz w:val="20"/>
          <w:szCs w:val="20"/>
        </w:rPr>
      </w:pPr>
    </w:p>
    <w:p w14:paraId="64120FCC" w14:textId="5D888D97" w:rsidR="006742BA" w:rsidRPr="00C17984" w:rsidRDefault="006742BA" w:rsidP="00C17984">
      <w:pPr>
        <w:spacing w:after="0" w:line="276" w:lineRule="auto"/>
        <w:jc w:val="center"/>
        <w:rPr>
          <w:rFonts w:ascii="Arial" w:hAnsi="Arial" w:cs="Arial"/>
          <w:b/>
          <w:bCs/>
          <w:sz w:val="20"/>
          <w:szCs w:val="20"/>
        </w:rPr>
      </w:pPr>
      <w:r w:rsidRPr="00C17984">
        <w:rPr>
          <w:rFonts w:ascii="Arial" w:hAnsi="Arial" w:cs="Arial"/>
          <w:b/>
          <w:bCs/>
          <w:sz w:val="20"/>
          <w:szCs w:val="20"/>
        </w:rPr>
        <w:t xml:space="preserve">§ </w:t>
      </w:r>
      <w:r w:rsidR="00696C1F" w:rsidRPr="00C17984">
        <w:rPr>
          <w:rFonts w:ascii="Arial" w:hAnsi="Arial" w:cs="Arial"/>
          <w:b/>
          <w:bCs/>
          <w:sz w:val="20"/>
          <w:szCs w:val="20"/>
        </w:rPr>
        <w:t>8</w:t>
      </w:r>
    </w:p>
    <w:p w14:paraId="23F4EDDC" w14:textId="2ABE3C27" w:rsidR="006742BA" w:rsidRPr="00C17984" w:rsidRDefault="006742BA" w:rsidP="00C17984">
      <w:pPr>
        <w:spacing w:after="0" w:line="276" w:lineRule="auto"/>
        <w:jc w:val="center"/>
        <w:rPr>
          <w:rFonts w:ascii="Arial" w:hAnsi="Arial" w:cs="Arial"/>
          <w:b/>
          <w:bCs/>
          <w:sz w:val="20"/>
          <w:szCs w:val="20"/>
        </w:rPr>
      </w:pPr>
      <w:r w:rsidRPr="00C17984">
        <w:rPr>
          <w:rFonts w:ascii="Arial" w:hAnsi="Arial" w:cs="Arial"/>
          <w:b/>
          <w:bCs/>
          <w:sz w:val="20"/>
          <w:szCs w:val="20"/>
        </w:rPr>
        <w:t xml:space="preserve">Personel </w:t>
      </w:r>
    </w:p>
    <w:p w14:paraId="2987893E" w14:textId="77777777" w:rsidR="00203B84" w:rsidRPr="00C17984" w:rsidRDefault="00203B84" w:rsidP="00C17984">
      <w:pPr>
        <w:spacing w:after="0" w:line="276" w:lineRule="auto"/>
        <w:jc w:val="both"/>
        <w:rPr>
          <w:rFonts w:ascii="Arial" w:hAnsi="Arial" w:cs="Arial"/>
          <w:sz w:val="20"/>
          <w:szCs w:val="20"/>
        </w:rPr>
      </w:pPr>
      <w:r w:rsidRPr="00C17984">
        <w:rPr>
          <w:rFonts w:ascii="Arial" w:hAnsi="Arial" w:cs="Arial"/>
          <w:sz w:val="20"/>
          <w:szCs w:val="20"/>
        </w:rPr>
        <w:t>1. Osobą upoważnioną do kontaktów:</w:t>
      </w:r>
    </w:p>
    <w:p w14:paraId="4FA8E012" w14:textId="77777777" w:rsidR="00203B84" w:rsidRPr="00C17984" w:rsidRDefault="00203B84" w:rsidP="00C17984">
      <w:pPr>
        <w:spacing w:after="0" w:line="276" w:lineRule="auto"/>
        <w:ind w:left="340"/>
        <w:jc w:val="both"/>
        <w:rPr>
          <w:rFonts w:ascii="Arial" w:hAnsi="Arial" w:cs="Arial"/>
          <w:sz w:val="20"/>
          <w:szCs w:val="20"/>
        </w:rPr>
      </w:pPr>
      <w:r w:rsidRPr="00C17984">
        <w:rPr>
          <w:rFonts w:ascii="Arial" w:hAnsi="Arial" w:cs="Arial"/>
          <w:sz w:val="20"/>
          <w:szCs w:val="20"/>
        </w:rPr>
        <w:t>1) z Wykonawcą ze strony Zamawiającego jest: ……………</w:t>
      </w:r>
      <w:proofErr w:type="gramStart"/>
      <w:r w:rsidRPr="00C17984">
        <w:rPr>
          <w:rFonts w:ascii="Arial" w:hAnsi="Arial" w:cs="Arial"/>
          <w:sz w:val="20"/>
          <w:szCs w:val="20"/>
        </w:rPr>
        <w:t>…….</w:t>
      </w:r>
      <w:proofErr w:type="gramEnd"/>
      <w:r w:rsidRPr="00C17984">
        <w:rPr>
          <w:rFonts w:ascii="Arial" w:hAnsi="Arial" w:cs="Arial"/>
          <w:sz w:val="20"/>
          <w:szCs w:val="20"/>
        </w:rPr>
        <w:t>.; nr tel.: ……………</w:t>
      </w:r>
      <w:proofErr w:type="gramStart"/>
      <w:r w:rsidRPr="00C17984">
        <w:rPr>
          <w:rFonts w:ascii="Arial" w:hAnsi="Arial" w:cs="Arial"/>
          <w:sz w:val="20"/>
          <w:szCs w:val="20"/>
        </w:rPr>
        <w:t>…….</w:t>
      </w:r>
      <w:proofErr w:type="gramEnd"/>
      <w:r w:rsidRPr="00C17984">
        <w:rPr>
          <w:rFonts w:ascii="Arial" w:hAnsi="Arial" w:cs="Arial"/>
          <w:sz w:val="20"/>
          <w:szCs w:val="20"/>
        </w:rPr>
        <w:t>;</w:t>
      </w:r>
    </w:p>
    <w:p w14:paraId="1CA8F67F" w14:textId="77777777" w:rsidR="00203B84" w:rsidRPr="00C17984" w:rsidRDefault="00203B84" w:rsidP="00C17984">
      <w:pPr>
        <w:spacing w:after="0" w:line="276" w:lineRule="auto"/>
        <w:ind w:left="340"/>
        <w:jc w:val="both"/>
        <w:rPr>
          <w:rFonts w:ascii="Arial" w:hAnsi="Arial" w:cs="Arial"/>
          <w:sz w:val="20"/>
          <w:szCs w:val="20"/>
        </w:rPr>
      </w:pPr>
      <w:r w:rsidRPr="00C17984">
        <w:rPr>
          <w:rFonts w:ascii="Arial" w:hAnsi="Arial" w:cs="Arial"/>
          <w:sz w:val="20"/>
          <w:szCs w:val="20"/>
        </w:rPr>
        <w:t>e-mail: ……………………;</w:t>
      </w:r>
    </w:p>
    <w:p w14:paraId="19052574" w14:textId="77777777" w:rsidR="00203B84" w:rsidRPr="00C17984" w:rsidRDefault="00203B84" w:rsidP="00C17984">
      <w:pPr>
        <w:spacing w:after="0" w:line="276" w:lineRule="auto"/>
        <w:ind w:left="340"/>
        <w:jc w:val="both"/>
        <w:rPr>
          <w:rFonts w:ascii="Arial" w:hAnsi="Arial" w:cs="Arial"/>
          <w:sz w:val="20"/>
          <w:szCs w:val="20"/>
        </w:rPr>
      </w:pPr>
      <w:r w:rsidRPr="00C17984">
        <w:rPr>
          <w:rFonts w:ascii="Arial" w:hAnsi="Arial" w:cs="Arial"/>
          <w:sz w:val="20"/>
          <w:szCs w:val="20"/>
        </w:rPr>
        <w:t>2) z Zamawiającym ze strony Wykonawcy jest: ……………………; nr tel.: ……………</w:t>
      </w:r>
      <w:proofErr w:type="gramStart"/>
      <w:r w:rsidRPr="00C17984">
        <w:rPr>
          <w:rFonts w:ascii="Arial" w:hAnsi="Arial" w:cs="Arial"/>
          <w:sz w:val="20"/>
          <w:szCs w:val="20"/>
        </w:rPr>
        <w:t>…….</w:t>
      </w:r>
      <w:proofErr w:type="gramEnd"/>
      <w:r w:rsidRPr="00C17984">
        <w:rPr>
          <w:rFonts w:ascii="Arial" w:hAnsi="Arial" w:cs="Arial"/>
          <w:sz w:val="20"/>
          <w:szCs w:val="20"/>
        </w:rPr>
        <w:t>;</w:t>
      </w:r>
    </w:p>
    <w:p w14:paraId="7B56ECDD" w14:textId="1F5AE034" w:rsidR="00203B84" w:rsidRPr="00C17984" w:rsidRDefault="00203B84" w:rsidP="00C17984">
      <w:pPr>
        <w:spacing w:after="0" w:line="276" w:lineRule="auto"/>
        <w:ind w:left="340"/>
        <w:jc w:val="both"/>
        <w:rPr>
          <w:rFonts w:ascii="Arial" w:hAnsi="Arial" w:cs="Arial"/>
          <w:sz w:val="20"/>
          <w:szCs w:val="20"/>
        </w:rPr>
      </w:pPr>
      <w:r w:rsidRPr="00C17984">
        <w:rPr>
          <w:rFonts w:ascii="Arial" w:hAnsi="Arial" w:cs="Arial"/>
          <w:sz w:val="20"/>
          <w:szCs w:val="20"/>
        </w:rPr>
        <w:t>e-mail: ……………………;</w:t>
      </w:r>
    </w:p>
    <w:p w14:paraId="1D6DFB2D" w14:textId="4F46FF64" w:rsidR="005B5CD7" w:rsidRPr="00C17984" w:rsidRDefault="005B5CD7" w:rsidP="004A5EDB">
      <w:pPr>
        <w:pStyle w:val="Akapitzlist"/>
        <w:numPr>
          <w:ilvl w:val="0"/>
          <w:numId w:val="10"/>
        </w:numPr>
        <w:spacing w:after="0" w:line="276" w:lineRule="auto"/>
        <w:jc w:val="both"/>
        <w:rPr>
          <w:rFonts w:ascii="Arial" w:hAnsi="Arial" w:cs="Arial"/>
          <w:sz w:val="20"/>
          <w:szCs w:val="20"/>
        </w:rPr>
      </w:pPr>
      <w:r w:rsidRPr="00C17984">
        <w:rPr>
          <w:rFonts w:ascii="Arial" w:hAnsi="Arial" w:cs="Arial"/>
          <w:sz w:val="20"/>
          <w:szCs w:val="20"/>
        </w:rPr>
        <w:t>Zmiana personelu, o którym mowa w ust. 1 nie jest zmianą wymagającą zmiany Umowy, wymaga jednak pisemnego powiadomienia drugiej strony</w:t>
      </w:r>
      <w:r w:rsidR="00696C1F" w:rsidRPr="00C17984">
        <w:rPr>
          <w:rFonts w:ascii="Arial" w:hAnsi="Arial" w:cs="Arial"/>
          <w:sz w:val="20"/>
          <w:szCs w:val="20"/>
        </w:rPr>
        <w:t>.</w:t>
      </w:r>
    </w:p>
    <w:p w14:paraId="6BA4F708" w14:textId="1F067DA6" w:rsidR="005B5CD7" w:rsidRPr="00C17984" w:rsidRDefault="005B5CD7" w:rsidP="004A5EDB">
      <w:pPr>
        <w:pStyle w:val="Akapitzlist"/>
        <w:numPr>
          <w:ilvl w:val="0"/>
          <w:numId w:val="10"/>
        </w:numPr>
        <w:spacing w:after="0" w:line="276" w:lineRule="auto"/>
        <w:jc w:val="both"/>
        <w:rPr>
          <w:rFonts w:ascii="Arial" w:hAnsi="Arial" w:cs="Arial"/>
          <w:sz w:val="20"/>
          <w:szCs w:val="20"/>
        </w:rPr>
      </w:pPr>
      <w:r w:rsidRPr="00C17984">
        <w:rPr>
          <w:rFonts w:ascii="Arial" w:hAnsi="Arial" w:cs="Arial"/>
          <w:sz w:val="20"/>
          <w:szCs w:val="20"/>
        </w:rPr>
        <w:t>Zamawiający może zażądać od Wykonawcy zmiany personelu, o którym mowa w ust. 1, jeżeli uzna, że nie wykonuje należycie swoich obowiązków. Wykonawca obowiązany jest dokonać zmiany personelu w terminie 7 dni od daty złożenia wniosku Zamawiającego.</w:t>
      </w:r>
    </w:p>
    <w:p w14:paraId="334F87E9" w14:textId="77777777" w:rsidR="00425867" w:rsidRDefault="00425867" w:rsidP="00AC326C">
      <w:pPr>
        <w:spacing w:after="0" w:line="240" w:lineRule="auto"/>
        <w:ind w:left="284" w:hanging="284"/>
        <w:jc w:val="center"/>
        <w:rPr>
          <w:rFonts w:ascii="Arial" w:hAnsi="Arial" w:cs="Arial"/>
          <w:b/>
          <w:bCs/>
          <w:sz w:val="20"/>
          <w:szCs w:val="20"/>
        </w:rPr>
      </w:pPr>
    </w:p>
    <w:p w14:paraId="0DA18EE5" w14:textId="0594AA22" w:rsidR="00AC326C" w:rsidRPr="00BF05AE" w:rsidRDefault="00AC326C" w:rsidP="00425867">
      <w:pPr>
        <w:spacing w:after="0" w:line="276" w:lineRule="auto"/>
        <w:ind w:left="284" w:hanging="284"/>
        <w:jc w:val="center"/>
        <w:rPr>
          <w:rFonts w:ascii="Arial" w:hAnsi="Arial" w:cs="Arial"/>
          <w:b/>
          <w:bCs/>
          <w:sz w:val="20"/>
          <w:szCs w:val="20"/>
        </w:rPr>
      </w:pPr>
      <w:r w:rsidRPr="00BF05AE">
        <w:rPr>
          <w:rFonts w:ascii="Arial" w:hAnsi="Arial" w:cs="Arial"/>
          <w:b/>
          <w:bCs/>
          <w:sz w:val="20"/>
          <w:szCs w:val="20"/>
        </w:rPr>
        <w:t xml:space="preserve">§ </w:t>
      </w:r>
      <w:r w:rsidR="00425867">
        <w:rPr>
          <w:rFonts w:ascii="Arial" w:hAnsi="Arial" w:cs="Arial"/>
          <w:b/>
          <w:bCs/>
          <w:sz w:val="20"/>
          <w:szCs w:val="20"/>
        </w:rPr>
        <w:t>9</w:t>
      </w:r>
    </w:p>
    <w:p w14:paraId="09F3962D" w14:textId="77777777" w:rsidR="00AC326C" w:rsidRPr="00BF05AE" w:rsidRDefault="00AC326C" w:rsidP="00425867">
      <w:pPr>
        <w:pStyle w:val="Akapitzlist"/>
        <w:spacing w:after="0" w:line="276" w:lineRule="auto"/>
        <w:ind w:left="170"/>
        <w:jc w:val="center"/>
        <w:rPr>
          <w:rFonts w:ascii="Arial" w:hAnsi="Arial" w:cs="Arial"/>
          <w:b/>
          <w:bCs/>
          <w:sz w:val="20"/>
          <w:szCs w:val="20"/>
        </w:rPr>
      </w:pPr>
      <w:r w:rsidRPr="00BF05AE">
        <w:rPr>
          <w:rFonts w:ascii="Arial" w:hAnsi="Arial" w:cs="Arial"/>
          <w:b/>
          <w:bCs/>
          <w:sz w:val="20"/>
          <w:szCs w:val="20"/>
        </w:rPr>
        <w:t>Klauzula zatrudnienia</w:t>
      </w:r>
    </w:p>
    <w:p w14:paraId="03956B96" w14:textId="0A1510C3" w:rsidR="00425867" w:rsidRPr="00425867" w:rsidRDefault="00425867" w:rsidP="004A5EDB">
      <w:pPr>
        <w:pStyle w:val="Akapitzlist"/>
        <w:numPr>
          <w:ilvl w:val="0"/>
          <w:numId w:val="35"/>
        </w:numPr>
        <w:spacing w:after="0" w:line="276" w:lineRule="auto"/>
        <w:ind w:left="360"/>
        <w:jc w:val="both"/>
        <w:rPr>
          <w:rFonts w:ascii="Arial" w:hAnsi="Arial" w:cs="Arial"/>
          <w:sz w:val="20"/>
          <w:szCs w:val="20"/>
        </w:rPr>
      </w:pPr>
      <w:r w:rsidRPr="00425867">
        <w:rPr>
          <w:rFonts w:ascii="Arial" w:hAnsi="Arial" w:cs="Arial"/>
          <w:sz w:val="20"/>
          <w:szCs w:val="20"/>
        </w:rPr>
        <w:t>W okresie realizacji przedmiotu umowy Zamawiający wymaga zatrudnienia przez Wykonawcę lub podwykonawcę, na podstawie umowy o pracę, osób, które wykonują czynności bezpośrednio związane z wykonywaniem usług, czyli pracowników fizycznych którzy będą uczestniczyć przy realizacji zadania wykonujących prace polegające na czynnościach związanych z usługą odśnieżania,  w tym osób kierujących pojazdami służącymi bezpośrednio do zwalczania śliskości - wymóg ten nie dotyczy osób fizycznych i osób fizycznych prowadzących jednoosobową działalność gospodarczą w zakresie w jakim będą wykonywać osobiście przedmiot umowy.</w:t>
      </w:r>
    </w:p>
    <w:p w14:paraId="635D6AB2" w14:textId="77777777" w:rsidR="00AC326C" w:rsidRPr="00BF05AE" w:rsidRDefault="00AC326C" w:rsidP="00425867">
      <w:pPr>
        <w:pStyle w:val="Akapitzlist"/>
        <w:spacing w:after="0" w:line="276" w:lineRule="auto"/>
        <w:ind w:left="284" w:hanging="284"/>
        <w:jc w:val="both"/>
        <w:rPr>
          <w:rFonts w:ascii="Arial" w:hAnsi="Arial" w:cs="Arial"/>
          <w:sz w:val="20"/>
          <w:szCs w:val="20"/>
        </w:rPr>
      </w:pPr>
      <w:r w:rsidRPr="00BF05AE">
        <w:rPr>
          <w:rFonts w:ascii="Arial" w:hAnsi="Arial" w:cs="Arial"/>
          <w:sz w:val="20"/>
          <w:szCs w:val="20"/>
        </w:rPr>
        <w:lastRenderedPageBreak/>
        <w:t xml:space="preserve">2. W trakcie realizacji zamówienia </w:t>
      </w:r>
      <w:r>
        <w:rPr>
          <w:rFonts w:ascii="Arial" w:hAnsi="Arial" w:cs="Arial"/>
          <w:sz w:val="20"/>
          <w:szCs w:val="20"/>
        </w:rPr>
        <w:t>Z</w:t>
      </w:r>
      <w:r w:rsidRPr="00BF05AE">
        <w:rPr>
          <w:rFonts w:ascii="Arial" w:hAnsi="Arial" w:cs="Arial"/>
          <w:sz w:val="20"/>
          <w:szCs w:val="20"/>
        </w:rPr>
        <w:t xml:space="preserve">amawiający uprawniony jest do wykonywania czynności kontrolnych wobec </w:t>
      </w:r>
      <w:r>
        <w:rPr>
          <w:rFonts w:ascii="Arial" w:hAnsi="Arial" w:cs="Arial"/>
          <w:sz w:val="20"/>
          <w:szCs w:val="20"/>
        </w:rPr>
        <w:t>W</w:t>
      </w:r>
      <w:r w:rsidRPr="00BF05AE">
        <w:rPr>
          <w:rFonts w:ascii="Arial" w:hAnsi="Arial" w:cs="Arial"/>
          <w:sz w:val="20"/>
          <w:szCs w:val="20"/>
        </w:rPr>
        <w:t xml:space="preserve">ykonawcy odnośnie spełniania przez </w:t>
      </w:r>
      <w:r>
        <w:rPr>
          <w:rFonts w:ascii="Arial" w:hAnsi="Arial" w:cs="Arial"/>
          <w:sz w:val="20"/>
          <w:szCs w:val="20"/>
        </w:rPr>
        <w:t>W</w:t>
      </w:r>
      <w:r w:rsidRPr="00BF05AE">
        <w:rPr>
          <w:rFonts w:ascii="Arial" w:hAnsi="Arial" w:cs="Arial"/>
          <w:sz w:val="20"/>
          <w:szCs w:val="20"/>
        </w:rPr>
        <w:t>ykonawcę lub podwykonawcę wymogu zatrudnienia na podstawie umowy o pracę osób wykonujących wskazane w ust. 1 czynności. Zamawiający uprawniony jest w szczególności do:</w:t>
      </w:r>
    </w:p>
    <w:p w14:paraId="11D30CC7" w14:textId="77777777" w:rsidR="00AC326C" w:rsidRPr="00BF05AE" w:rsidRDefault="00AC326C" w:rsidP="004A5EDB">
      <w:pPr>
        <w:pStyle w:val="Akapitzlist"/>
        <w:numPr>
          <w:ilvl w:val="0"/>
          <w:numId w:val="34"/>
        </w:numPr>
        <w:spacing w:after="0" w:line="276" w:lineRule="auto"/>
        <w:ind w:left="567" w:hanging="283"/>
        <w:jc w:val="both"/>
        <w:rPr>
          <w:rFonts w:ascii="Arial" w:hAnsi="Arial" w:cs="Arial"/>
          <w:sz w:val="20"/>
          <w:szCs w:val="20"/>
        </w:rPr>
      </w:pPr>
      <w:r w:rsidRPr="00BF05AE">
        <w:rPr>
          <w:rFonts w:ascii="Arial" w:hAnsi="Arial" w:cs="Arial"/>
          <w:sz w:val="20"/>
          <w:szCs w:val="20"/>
        </w:rPr>
        <w:t xml:space="preserve">żądania </w:t>
      </w:r>
      <w:r>
        <w:rPr>
          <w:rFonts w:ascii="Arial" w:hAnsi="Arial" w:cs="Arial"/>
          <w:sz w:val="20"/>
          <w:szCs w:val="20"/>
        </w:rPr>
        <w:t xml:space="preserve">  </w:t>
      </w:r>
      <w:r w:rsidRPr="00BF05AE">
        <w:rPr>
          <w:rFonts w:ascii="Arial" w:hAnsi="Arial" w:cs="Arial"/>
          <w:sz w:val="20"/>
          <w:szCs w:val="20"/>
        </w:rPr>
        <w:t>oświadczeń</w:t>
      </w:r>
      <w:r>
        <w:rPr>
          <w:rFonts w:ascii="Arial" w:hAnsi="Arial" w:cs="Arial"/>
          <w:sz w:val="20"/>
          <w:szCs w:val="20"/>
        </w:rPr>
        <w:t xml:space="preserve">  </w:t>
      </w:r>
      <w:r w:rsidRPr="00BF05AE">
        <w:rPr>
          <w:rFonts w:ascii="Arial" w:hAnsi="Arial" w:cs="Arial"/>
          <w:sz w:val="20"/>
          <w:szCs w:val="20"/>
        </w:rPr>
        <w:t xml:space="preserve"> i</w:t>
      </w:r>
      <w:r>
        <w:rPr>
          <w:rFonts w:ascii="Arial" w:hAnsi="Arial" w:cs="Arial"/>
          <w:sz w:val="20"/>
          <w:szCs w:val="20"/>
        </w:rPr>
        <w:t xml:space="preserve">  </w:t>
      </w:r>
      <w:r w:rsidRPr="00BF05AE">
        <w:rPr>
          <w:rFonts w:ascii="Arial" w:hAnsi="Arial" w:cs="Arial"/>
          <w:sz w:val="20"/>
          <w:szCs w:val="20"/>
        </w:rPr>
        <w:t xml:space="preserve"> dokumentów</w:t>
      </w:r>
      <w:r>
        <w:rPr>
          <w:rFonts w:ascii="Arial" w:hAnsi="Arial" w:cs="Arial"/>
          <w:sz w:val="20"/>
          <w:szCs w:val="20"/>
        </w:rPr>
        <w:t xml:space="preserve">  </w:t>
      </w:r>
      <w:r w:rsidRPr="00BF05AE">
        <w:rPr>
          <w:rFonts w:ascii="Arial" w:hAnsi="Arial" w:cs="Arial"/>
          <w:sz w:val="20"/>
          <w:szCs w:val="20"/>
        </w:rPr>
        <w:t xml:space="preserve"> w </w:t>
      </w:r>
      <w:r>
        <w:rPr>
          <w:rFonts w:ascii="Arial" w:hAnsi="Arial" w:cs="Arial"/>
          <w:sz w:val="20"/>
          <w:szCs w:val="20"/>
        </w:rPr>
        <w:t xml:space="preserve">  </w:t>
      </w:r>
      <w:r w:rsidRPr="00BF05AE">
        <w:rPr>
          <w:rFonts w:ascii="Arial" w:hAnsi="Arial" w:cs="Arial"/>
          <w:sz w:val="20"/>
          <w:szCs w:val="20"/>
        </w:rPr>
        <w:t xml:space="preserve">zakresie </w:t>
      </w:r>
      <w:r>
        <w:rPr>
          <w:rFonts w:ascii="Arial" w:hAnsi="Arial" w:cs="Arial"/>
          <w:sz w:val="20"/>
          <w:szCs w:val="20"/>
        </w:rPr>
        <w:t xml:space="preserve">   </w:t>
      </w:r>
      <w:r w:rsidRPr="00BF05AE">
        <w:rPr>
          <w:rFonts w:ascii="Arial" w:hAnsi="Arial" w:cs="Arial"/>
          <w:sz w:val="20"/>
          <w:szCs w:val="20"/>
        </w:rPr>
        <w:t xml:space="preserve">potwierdzenia </w:t>
      </w:r>
      <w:r>
        <w:rPr>
          <w:rFonts w:ascii="Arial" w:hAnsi="Arial" w:cs="Arial"/>
          <w:sz w:val="20"/>
          <w:szCs w:val="20"/>
        </w:rPr>
        <w:t xml:space="preserve">  </w:t>
      </w:r>
      <w:r w:rsidRPr="00BF05AE">
        <w:rPr>
          <w:rFonts w:ascii="Arial" w:hAnsi="Arial" w:cs="Arial"/>
          <w:sz w:val="20"/>
          <w:szCs w:val="20"/>
        </w:rPr>
        <w:t>spełniania ww. wymogów i dokonywania ich oceny, w tym w szczególności: oświadczenia zatrudnionego pracownika lub poświadczonej za zgodność z oryginałem kopii umowy o pracę zatrudnionego pracownika,</w:t>
      </w:r>
    </w:p>
    <w:p w14:paraId="689DE729" w14:textId="77777777" w:rsidR="00AC326C" w:rsidRPr="00BF05AE" w:rsidRDefault="00AC326C" w:rsidP="004A5EDB">
      <w:pPr>
        <w:pStyle w:val="Akapitzlist"/>
        <w:numPr>
          <w:ilvl w:val="0"/>
          <w:numId w:val="34"/>
        </w:numPr>
        <w:spacing w:after="0" w:line="276" w:lineRule="auto"/>
        <w:ind w:left="567" w:hanging="283"/>
        <w:jc w:val="both"/>
        <w:rPr>
          <w:rFonts w:ascii="Arial" w:hAnsi="Arial" w:cs="Arial"/>
          <w:sz w:val="20"/>
          <w:szCs w:val="20"/>
        </w:rPr>
      </w:pPr>
      <w:r w:rsidRPr="00BF05AE">
        <w:rPr>
          <w:rFonts w:ascii="Arial" w:hAnsi="Arial" w:cs="Arial"/>
          <w:sz w:val="20"/>
          <w:szCs w:val="20"/>
        </w:rPr>
        <w:t>żądania wyjaśnień w przypadku wątpliwości w zakresie potwierdzenia spełniania ww. wymogów,</w:t>
      </w:r>
    </w:p>
    <w:p w14:paraId="0CBA0AEE" w14:textId="77777777" w:rsidR="00AC326C" w:rsidRPr="00BF05AE" w:rsidRDefault="00AC326C" w:rsidP="004A5EDB">
      <w:pPr>
        <w:pStyle w:val="Akapitzlist"/>
        <w:numPr>
          <w:ilvl w:val="0"/>
          <w:numId w:val="34"/>
        </w:numPr>
        <w:spacing w:after="0" w:line="276" w:lineRule="auto"/>
        <w:ind w:left="567" w:hanging="283"/>
        <w:jc w:val="both"/>
        <w:rPr>
          <w:rFonts w:ascii="Arial" w:hAnsi="Arial" w:cs="Arial"/>
          <w:sz w:val="20"/>
          <w:szCs w:val="20"/>
        </w:rPr>
      </w:pPr>
      <w:r w:rsidRPr="00BF05AE">
        <w:rPr>
          <w:rFonts w:ascii="Arial" w:hAnsi="Arial" w:cs="Arial"/>
          <w:sz w:val="20"/>
          <w:szCs w:val="20"/>
        </w:rPr>
        <w:t>przeprowadzania kontroli na miejscu wykonywania świadczenia.</w:t>
      </w:r>
    </w:p>
    <w:p w14:paraId="584209AD" w14:textId="77777777" w:rsidR="00AC326C" w:rsidRPr="00BF05AE" w:rsidRDefault="00AC326C" w:rsidP="00425867">
      <w:pPr>
        <w:pStyle w:val="Akapitzlist"/>
        <w:spacing w:after="0" w:line="276" w:lineRule="auto"/>
        <w:ind w:left="283" w:hanging="283"/>
        <w:jc w:val="both"/>
        <w:rPr>
          <w:rFonts w:ascii="Arial" w:hAnsi="Arial" w:cs="Arial"/>
          <w:sz w:val="20"/>
          <w:szCs w:val="20"/>
        </w:rPr>
      </w:pPr>
      <w:r w:rsidRPr="00BF05AE">
        <w:rPr>
          <w:rFonts w:ascii="Arial" w:hAnsi="Arial" w:cs="Arial"/>
          <w:sz w:val="20"/>
          <w:szCs w:val="20"/>
        </w:rPr>
        <w:t xml:space="preserve">3. Wykonawca zobowiązany jest do informowania Zamawiającego o każdym przypadku zmiany sposobu zatrudnienia osób wykonujących ww. czynności </w:t>
      </w:r>
      <w:proofErr w:type="gramStart"/>
      <w:r w:rsidRPr="00BF05AE">
        <w:rPr>
          <w:rFonts w:ascii="Arial" w:hAnsi="Arial" w:cs="Arial"/>
          <w:sz w:val="20"/>
          <w:szCs w:val="20"/>
        </w:rPr>
        <w:t>nie później</w:t>
      </w:r>
      <w:proofErr w:type="gramEnd"/>
      <w:r w:rsidRPr="00BF05AE">
        <w:rPr>
          <w:rFonts w:ascii="Arial" w:hAnsi="Arial" w:cs="Arial"/>
          <w:sz w:val="20"/>
          <w:szCs w:val="20"/>
        </w:rPr>
        <w:t xml:space="preserve"> niż w terminie 5 dni od dokonania takiej zmiany.</w:t>
      </w:r>
    </w:p>
    <w:p w14:paraId="787A1B0B" w14:textId="1873C971" w:rsidR="00AC326C" w:rsidRPr="00BF05AE" w:rsidRDefault="00AC326C" w:rsidP="00425867">
      <w:pPr>
        <w:spacing w:after="0" w:line="276" w:lineRule="auto"/>
        <w:ind w:left="284" w:hanging="284"/>
        <w:jc w:val="both"/>
        <w:rPr>
          <w:rFonts w:ascii="Arial" w:hAnsi="Arial" w:cs="Arial"/>
          <w:sz w:val="20"/>
          <w:szCs w:val="20"/>
        </w:rPr>
      </w:pPr>
      <w:r w:rsidRPr="00BF05AE">
        <w:rPr>
          <w:rFonts w:ascii="Arial" w:hAnsi="Arial" w:cs="Arial"/>
          <w:sz w:val="20"/>
          <w:szCs w:val="20"/>
        </w:rPr>
        <w:t xml:space="preserve">4. W przypadku niewywiązania się z obowiązków, o których mowa w ust. 1-3, Wykonawca zobowiązany będzie do zapłaty właściwej kary umownej wskazanej w </w:t>
      </w:r>
      <w:r w:rsidRPr="00F63995">
        <w:rPr>
          <w:rFonts w:ascii="Arial" w:hAnsi="Arial" w:cs="Arial"/>
          <w:sz w:val="20"/>
          <w:szCs w:val="20"/>
        </w:rPr>
        <w:t>§ 1</w:t>
      </w:r>
      <w:r w:rsidR="00425867">
        <w:rPr>
          <w:rFonts w:ascii="Arial" w:hAnsi="Arial" w:cs="Arial"/>
          <w:sz w:val="20"/>
          <w:szCs w:val="20"/>
        </w:rPr>
        <w:t>0</w:t>
      </w:r>
      <w:r w:rsidRPr="00BF05AE">
        <w:rPr>
          <w:rFonts w:ascii="Arial" w:hAnsi="Arial" w:cs="Arial"/>
          <w:sz w:val="20"/>
          <w:szCs w:val="20"/>
        </w:rPr>
        <w:t xml:space="preserve"> umowy.</w:t>
      </w:r>
    </w:p>
    <w:p w14:paraId="7F6C7618" w14:textId="77777777" w:rsidR="00AC326C" w:rsidRDefault="00AC326C" w:rsidP="00425867">
      <w:pPr>
        <w:pStyle w:val="Akapitzlist"/>
        <w:spacing w:after="0" w:line="276" w:lineRule="auto"/>
        <w:ind w:left="284" w:hanging="284"/>
        <w:jc w:val="both"/>
        <w:rPr>
          <w:rFonts w:ascii="Arial" w:hAnsi="Arial" w:cs="Arial"/>
          <w:sz w:val="20"/>
          <w:szCs w:val="20"/>
        </w:rPr>
      </w:pPr>
      <w:r w:rsidRPr="00BF05AE">
        <w:rPr>
          <w:rFonts w:ascii="Arial" w:hAnsi="Arial" w:cs="Arial"/>
          <w:sz w:val="20"/>
          <w:szCs w:val="20"/>
        </w:rPr>
        <w:t>5. Wykonawca zobowiązany jest do wprowadzenia w umowach z podwykonawcami stosownych zapisów, zobowiązujących do zatrudnienia na podstawie umowy o pracę, przez cały okres realizacji zamówienia, wszystkich osób wykonujących czynności wymienione w ust. 1 oraz umożliwiających Zamawiającemu przeprowadzenie kontroli realizacji tego obowiązku.</w:t>
      </w:r>
    </w:p>
    <w:p w14:paraId="4F6992EC" w14:textId="703FD456" w:rsidR="00CA7367" w:rsidRPr="00C17984" w:rsidRDefault="00CA7367" w:rsidP="00C17984">
      <w:pPr>
        <w:spacing w:after="0" w:line="276" w:lineRule="auto"/>
        <w:rPr>
          <w:rFonts w:ascii="Arial" w:hAnsi="Arial" w:cs="Arial"/>
          <w:b/>
          <w:bCs/>
          <w:sz w:val="20"/>
          <w:szCs w:val="20"/>
        </w:rPr>
      </w:pPr>
    </w:p>
    <w:p w14:paraId="1DAD36D6" w14:textId="3D07FC11" w:rsidR="00906BCF" w:rsidRPr="00C17984" w:rsidRDefault="00906BCF" w:rsidP="00C17984">
      <w:pPr>
        <w:pStyle w:val="Akapitzlist"/>
        <w:spacing w:after="0" w:line="276" w:lineRule="auto"/>
        <w:ind w:left="170"/>
        <w:jc w:val="center"/>
        <w:rPr>
          <w:rFonts w:ascii="Arial" w:hAnsi="Arial" w:cs="Arial"/>
          <w:b/>
          <w:bCs/>
          <w:sz w:val="20"/>
          <w:szCs w:val="20"/>
        </w:rPr>
      </w:pPr>
      <w:r w:rsidRPr="00C17984">
        <w:rPr>
          <w:rFonts w:ascii="Arial" w:hAnsi="Arial" w:cs="Arial"/>
          <w:b/>
          <w:bCs/>
          <w:sz w:val="20"/>
          <w:szCs w:val="20"/>
        </w:rPr>
        <w:t xml:space="preserve">§ </w:t>
      </w:r>
      <w:r w:rsidR="00425867">
        <w:rPr>
          <w:rFonts w:ascii="Arial" w:hAnsi="Arial" w:cs="Arial"/>
          <w:b/>
          <w:bCs/>
          <w:sz w:val="20"/>
          <w:szCs w:val="20"/>
        </w:rPr>
        <w:t>10</w:t>
      </w:r>
    </w:p>
    <w:p w14:paraId="191D6671" w14:textId="77777777" w:rsidR="00906BCF" w:rsidRPr="00C17984" w:rsidRDefault="00906BCF" w:rsidP="00425867">
      <w:pPr>
        <w:pStyle w:val="Akapitzlist"/>
        <w:spacing w:after="0" w:line="276" w:lineRule="auto"/>
        <w:ind w:left="170"/>
        <w:jc w:val="both"/>
        <w:rPr>
          <w:rFonts w:ascii="Arial" w:hAnsi="Arial" w:cs="Arial"/>
          <w:b/>
          <w:bCs/>
          <w:sz w:val="20"/>
          <w:szCs w:val="20"/>
        </w:rPr>
      </w:pPr>
      <w:r w:rsidRPr="00C17984">
        <w:rPr>
          <w:rFonts w:ascii="Arial" w:hAnsi="Arial" w:cs="Arial"/>
          <w:b/>
          <w:bCs/>
          <w:sz w:val="20"/>
          <w:szCs w:val="20"/>
        </w:rPr>
        <w:t>Kary umowne</w:t>
      </w:r>
    </w:p>
    <w:p w14:paraId="76E5DF2F" w14:textId="77777777" w:rsidR="00241E1A" w:rsidRPr="00C17984" w:rsidRDefault="00241E1A" w:rsidP="004A5EDB">
      <w:pPr>
        <w:numPr>
          <w:ilvl w:val="0"/>
          <w:numId w:val="16"/>
        </w:numPr>
        <w:tabs>
          <w:tab w:val="left" w:pos="340"/>
        </w:tabs>
        <w:suppressAutoHyphens/>
        <w:spacing w:after="0" w:line="276" w:lineRule="auto"/>
        <w:jc w:val="both"/>
        <w:rPr>
          <w:rFonts w:ascii="Arial" w:eastAsia="Times New Roman" w:hAnsi="Arial" w:cs="Arial"/>
          <w:sz w:val="20"/>
          <w:szCs w:val="20"/>
          <w:lang w:eastAsia="ar-SA"/>
        </w:rPr>
      </w:pPr>
      <w:r w:rsidRPr="00C17984">
        <w:rPr>
          <w:rFonts w:ascii="Arial" w:eastAsia="Times New Roman" w:hAnsi="Arial" w:cs="Arial"/>
          <w:sz w:val="20"/>
          <w:szCs w:val="20"/>
          <w:lang w:eastAsia="ar-SA"/>
        </w:rPr>
        <w:t>Strony postanawiają, że obowiązującą je formę odszkodowania stanowią kary umowne, które będą naliczane w następujących wypadkach i wysokościach:</w:t>
      </w:r>
    </w:p>
    <w:p w14:paraId="6BB00C67" w14:textId="77777777" w:rsidR="00241E1A" w:rsidRPr="00C17984" w:rsidRDefault="00241E1A" w:rsidP="004A5EDB">
      <w:pPr>
        <w:numPr>
          <w:ilvl w:val="0"/>
          <w:numId w:val="17"/>
        </w:numPr>
        <w:suppressAutoHyphens/>
        <w:spacing w:after="0" w:line="276" w:lineRule="auto"/>
        <w:jc w:val="both"/>
        <w:rPr>
          <w:rFonts w:ascii="Arial" w:eastAsia="Times New Roman" w:hAnsi="Arial" w:cs="Arial"/>
          <w:sz w:val="20"/>
          <w:szCs w:val="20"/>
          <w:lang w:eastAsia="ar-SA"/>
        </w:rPr>
      </w:pPr>
      <w:r w:rsidRPr="00C17984">
        <w:rPr>
          <w:rFonts w:ascii="Arial" w:eastAsia="Times New Roman" w:hAnsi="Arial" w:cs="Arial"/>
          <w:sz w:val="20"/>
          <w:szCs w:val="20"/>
          <w:lang w:eastAsia="ar-SA"/>
        </w:rPr>
        <w:t>Wykonawca płaci Zamawiającemu kary umowne:</w:t>
      </w:r>
    </w:p>
    <w:p w14:paraId="076A5207" w14:textId="610FE4D4" w:rsidR="006B5D70" w:rsidRPr="001F6C3B" w:rsidRDefault="006B5D70" w:rsidP="004A5EDB">
      <w:pPr>
        <w:pStyle w:val="Akapitzlist"/>
        <w:numPr>
          <w:ilvl w:val="0"/>
          <w:numId w:val="31"/>
        </w:numPr>
        <w:autoSpaceDE w:val="0"/>
        <w:autoSpaceDN w:val="0"/>
        <w:adjustRightInd w:val="0"/>
        <w:spacing w:after="0" w:line="240" w:lineRule="auto"/>
        <w:jc w:val="both"/>
        <w:rPr>
          <w:rFonts w:ascii="Arial" w:hAnsi="Arial" w:cs="Arial"/>
          <w:color w:val="000000"/>
          <w:sz w:val="20"/>
          <w:szCs w:val="20"/>
        </w:rPr>
      </w:pPr>
      <w:r w:rsidRPr="001F6C3B">
        <w:rPr>
          <w:rFonts w:ascii="Arial" w:hAnsi="Arial" w:cs="Arial"/>
          <w:color w:val="000000"/>
          <w:sz w:val="20"/>
          <w:szCs w:val="20"/>
        </w:rPr>
        <w:t xml:space="preserve">za odstąpienie od umowy przez którąkolwiek ze stron z przyczyn leżących po stronie </w:t>
      </w:r>
      <w:proofErr w:type="gramStart"/>
      <w:r w:rsidRPr="001F6C3B">
        <w:rPr>
          <w:rFonts w:ascii="Arial" w:hAnsi="Arial" w:cs="Arial"/>
          <w:color w:val="000000"/>
          <w:sz w:val="20"/>
          <w:szCs w:val="20"/>
        </w:rPr>
        <w:t>Wykonawcy ,</w:t>
      </w:r>
      <w:proofErr w:type="gramEnd"/>
      <w:r w:rsidRPr="001F6C3B">
        <w:rPr>
          <w:rFonts w:ascii="Arial" w:hAnsi="Arial" w:cs="Arial"/>
          <w:color w:val="000000"/>
          <w:sz w:val="20"/>
          <w:szCs w:val="20"/>
        </w:rPr>
        <w:t xml:space="preserve"> Wykonawca zobowiązany jest zapłacić Zamawiającemu karę umowną w wysokości </w:t>
      </w:r>
      <w:r w:rsidR="001F6C3B" w:rsidRPr="001F6C3B">
        <w:rPr>
          <w:rFonts w:ascii="Arial" w:hAnsi="Arial" w:cs="Arial"/>
          <w:color w:val="000000"/>
          <w:sz w:val="20"/>
          <w:szCs w:val="20"/>
        </w:rPr>
        <w:t>2</w:t>
      </w:r>
      <w:r w:rsidRPr="001F6C3B">
        <w:rPr>
          <w:rFonts w:ascii="Arial" w:hAnsi="Arial" w:cs="Arial"/>
          <w:color w:val="000000"/>
          <w:sz w:val="20"/>
          <w:szCs w:val="20"/>
        </w:rPr>
        <w:t xml:space="preserve"> 000,00 zł; </w:t>
      </w:r>
    </w:p>
    <w:p w14:paraId="79DAEA4D" w14:textId="5F5DB39B" w:rsidR="006B5D70" w:rsidRPr="001F6C3B" w:rsidRDefault="006B5D70" w:rsidP="004A5EDB">
      <w:pPr>
        <w:pStyle w:val="Akapitzlist"/>
        <w:numPr>
          <w:ilvl w:val="0"/>
          <w:numId w:val="31"/>
        </w:numPr>
        <w:autoSpaceDE w:val="0"/>
        <w:autoSpaceDN w:val="0"/>
        <w:adjustRightInd w:val="0"/>
        <w:spacing w:after="0" w:line="240" w:lineRule="auto"/>
        <w:jc w:val="both"/>
        <w:rPr>
          <w:rFonts w:ascii="Arial" w:hAnsi="Arial" w:cs="Arial"/>
          <w:color w:val="000000"/>
          <w:sz w:val="20"/>
          <w:szCs w:val="20"/>
        </w:rPr>
      </w:pPr>
      <w:r w:rsidRPr="001F6C3B">
        <w:rPr>
          <w:rFonts w:ascii="Arial" w:hAnsi="Arial" w:cs="Arial"/>
          <w:color w:val="000000"/>
          <w:sz w:val="20"/>
          <w:szCs w:val="20"/>
        </w:rPr>
        <w:t xml:space="preserve"> za </w:t>
      </w:r>
      <w:proofErr w:type="gramStart"/>
      <w:r w:rsidRPr="001F6C3B">
        <w:rPr>
          <w:rFonts w:ascii="Arial" w:hAnsi="Arial" w:cs="Arial"/>
          <w:color w:val="000000"/>
          <w:sz w:val="20"/>
          <w:szCs w:val="20"/>
        </w:rPr>
        <w:t>nie wykonanie</w:t>
      </w:r>
      <w:proofErr w:type="gramEnd"/>
      <w:r w:rsidRPr="001F6C3B">
        <w:rPr>
          <w:rFonts w:ascii="Arial" w:hAnsi="Arial" w:cs="Arial"/>
          <w:color w:val="000000"/>
          <w:sz w:val="20"/>
          <w:szCs w:val="20"/>
        </w:rPr>
        <w:t xml:space="preserve"> zleconych usług w </w:t>
      </w:r>
      <w:proofErr w:type="gramStart"/>
      <w:r w:rsidRPr="001F6C3B">
        <w:rPr>
          <w:rFonts w:ascii="Arial" w:hAnsi="Arial" w:cs="Arial"/>
          <w:color w:val="000000"/>
          <w:sz w:val="20"/>
          <w:szCs w:val="20"/>
        </w:rPr>
        <w:t>terminach</w:t>
      </w:r>
      <w:proofErr w:type="gramEnd"/>
      <w:r w:rsidRPr="001F6C3B">
        <w:rPr>
          <w:rFonts w:ascii="Arial" w:hAnsi="Arial" w:cs="Arial"/>
          <w:color w:val="000000"/>
          <w:sz w:val="20"/>
          <w:szCs w:val="20"/>
        </w:rPr>
        <w:t xml:space="preserve"> o których mowa § </w:t>
      </w:r>
      <w:r w:rsidR="00F44810" w:rsidRPr="001F6C3B">
        <w:rPr>
          <w:rFonts w:ascii="Arial" w:hAnsi="Arial" w:cs="Arial"/>
          <w:color w:val="000000"/>
          <w:sz w:val="20"/>
          <w:szCs w:val="20"/>
        </w:rPr>
        <w:t>4</w:t>
      </w:r>
      <w:r w:rsidRPr="001F6C3B">
        <w:rPr>
          <w:rFonts w:ascii="Arial" w:hAnsi="Arial" w:cs="Arial"/>
          <w:color w:val="000000"/>
          <w:sz w:val="20"/>
          <w:szCs w:val="20"/>
        </w:rPr>
        <w:t xml:space="preserve"> ust </w:t>
      </w:r>
      <w:r w:rsidR="00F44810" w:rsidRPr="001F6C3B">
        <w:rPr>
          <w:rFonts w:ascii="Arial" w:hAnsi="Arial" w:cs="Arial"/>
          <w:color w:val="000000"/>
          <w:sz w:val="20"/>
          <w:szCs w:val="20"/>
        </w:rPr>
        <w:t>2</w:t>
      </w:r>
      <w:r w:rsidRPr="001F6C3B">
        <w:rPr>
          <w:rFonts w:ascii="Arial" w:hAnsi="Arial" w:cs="Arial"/>
          <w:color w:val="000000"/>
          <w:sz w:val="20"/>
          <w:szCs w:val="20"/>
        </w:rPr>
        <w:t xml:space="preserve"> </w:t>
      </w:r>
      <w:r w:rsidR="00F44810" w:rsidRPr="001F6C3B">
        <w:rPr>
          <w:rFonts w:ascii="Arial" w:hAnsi="Arial" w:cs="Arial"/>
          <w:color w:val="000000"/>
          <w:sz w:val="20"/>
          <w:szCs w:val="20"/>
        </w:rPr>
        <w:t>pkt 3</w:t>
      </w:r>
      <w:r w:rsidRPr="001F6C3B">
        <w:rPr>
          <w:rFonts w:ascii="Arial" w:hAnsi="Arial" w:cs="Arial"/>
          <w:color w:val="000000"/>
          <w:sz w:val="20"/>
          <w:szCs w:val="20"/>
        </w:rPr>
        <w:t>, umowy w wysokości 100,00 zł brutto za każdą godzinę zwłoki,</w:t>
      </w:r>
    </w:p>
    <w:p w14:paraId="5E5B7BD7" w14:textId="3409930B" w:rsidR="006B5D70" w:rsidRPr="001F6C3B" w:rsidRDefault="006B5D70" w:rsidP="004A5EDB">
      <w:pPr>
        <w:pStyle w:val="Akapitzlist"/>
        <w:numPr>
          <w:ilvl w:val="0"/>
          <w:numId w:val="31"/>
        </w:numPr>
        <w:autoSpaceDE w:val="0"/>
        <w:autoSpaceDN w:val="0"/>
        <w:adjustRightInd w:val="0"/>
        <w:spacing w:after="0" w:line="240" w:lineRule="auto"/>
        <w:jc w:val="both"/>
        <w:rPr>
          <w:rFonts w:ascii="Arial" w:hAnsi="Arial" w:cs="Arial"/>
          <w:color w:val="000000"/>
          <w:sz w:val="20"/>
          <w:szCs w:val="20"/>
        </w:rPr>
      </w:pPr>
      <w:r w:rsidRPr="001F6C3B">
        <w:rPr>
          <w:rFonts w:ascii="Arial" w:hAnsi="Arial" w:cs="Arial"/>
          <w:color w:val="000000"/>
          <w:sz w:val="20"/>
          <w:szCs w:val="20"/>
        </w:rPr>
        <w:t xml:space="preserve">za naruszenie obowiązku przewidzianego w § </w:t>
      </w:r>
      <w:r w:rsidR="00F44810" w:rsidRPr="001F6C3B">
        <w:rPr>
          <w:rFonts w:ascii="Arial" w:hAnsi="Arial" w:cs="Arial"/>
          <w:color w:val="000000"/>
          <w:sz w:val="20"/>
          <w:szCs w:val="20"/>
        </w:rPr>
        <w:t>4</w:t>
      </w:r>
      <w:r w:rsidRPr="001F6C3B">
        <w:rPr>
          <w:rFonts w:ascii="Arial" w:hAnsi="Arial" w:cs="Arial"/>
          <w:color w:val="000000"/>
          <w:sz w:val="20"/>
          <w:szCs w:val="20"/>
        </w:rPr>
        <w:t xml:space="preserve"> ust </w:t>
      </w:r>
      <w:r w:rsidR="00F44810" w:rsidRPr="001F6C3B">
        <w:rPr>
          <w:rFonts w:ascii="Arial" w:hAnsi="Arial" w:cs="Arial"/>
          <w:color w:val="000000"/>
          <w:sz w:val="20"/>
          <w:szCs w:val="20"/>
        </w:rPr>
        <w:t>2</w:t>
      </w:r>
      <w:r w:rsidRPr="001F6C3B">
        <w:rPr>
          <w:rFonts w:ascii="Arial" w:hAnsi="Arial" w:cs="Arial"/>
          <w:color w:val="000000"/>
          <w:sz w:val="20"/>
          <w:szCs w:val="20"/>
        </w:rPr>
        <w:t xml:space="preserve"> </w:t>
      </w:r>
      <w:r w:rsidR="00F44810" w:rsidRPr="001F6C3B">
        <w:rPr>
          <w:rFonts w:ascii="Arial" w:hAnsi="Arial" w:cs="Arial"/>
          <w:color w:val="000000"/>
          <w:sz w:val="20"/>
          <w:szCs w:val="20"/>
        </w:rPr>
        <w:t>pkt 6</w:t>
      </w:r>
      <w:r w:rsidRPr="001F6C3B">
        <w:rPr>
          <w:rFonts w:ascii="Arial" w:hAnsi="Arial" w:cs="Arial"/>
          <w:color w:val="000000"/>
          <w:sz w:val="20"/>
          <w:szCs w:val="20"/>
        </w:rPr>
        <w:t xml:space="preserve">, umowy w wysokości 50,00 zł brutto za każdą rozpoczętą godzinę braku łączności, </w:t>
      </w:r>
    </w:p>
    <w:p w14:paraId="56A0FA5E" w14:textId="77777777" w:rsidR="006B5D70" w:rsidRPr="001F6C3B" w:rsidRDefault="006B5D70" w:rsidP="004A5EDB">
      <w:pPr>
        <w:pStyle w:val="Akapitzlist"/>
        <w:numPr>
          <w:ilvl w:val="0"/>
          <w:numId w:val="31"/>
        </w:numPr>
        <w:autoSpaceDE w:val="0"/>
        <w:autoSpaceDN w:val="0"/>
        <w:adjustRightInd w:val="0"/>
        <w:spacing w:after="0" w:line="240" w:lineRule="auto"/>
        <w:jc w:val="both"/>
        <w:rPr>
          <w:rFonts w:ascii="Arial" w:hAnsi="Arial" w:cs="Arial"/>
          <w:color w:val="000000"/>
          <w:sz w:val="20"/>
          <w:szCs w:val="20"/>
        </w:rPr>
      </w:pPr>
      <w:r w:rsidRPr="001F6C3B">
        <w:rPr>
          <w:rFonts w:ascii="Arial" w:hAnsi="Arial" w:cs="Arial"/>
          <w:color w:val="000000"/>
          <w:sz w:val="20"/>
          <w:szCs w:val="20"/>
        </w:rPr>
        <w:t xml:space="preserve">za każdą nieprawidłowość przy wykonywaniu prac wyszczególnionych w raporcie na podstawie ustaleń telefonicznych w wysokości 50,00 zł za każdą ujawnioną nieprawidłowość, </w:t>
      </w:r>
    </w:p>
    <w:p w14:paraId="78B1CA60" w14:textId="5528820B" w:rsidR="006B5D70" w:rsidRPr="001F6C3B" w:rsidRDefault="006B5D70" w:rsidP="004A5EDB">
      <w:pPr>
        <w:pStyle w:val="Akapitzlist"/>
        <w:numPr>
          <w:ilvl w:val="0"/>
          <w:numId w:val="31"/>
        </w:numPr>
        <w:autoSpaceDE w:val="0"/>
        <w:autoSpaceDN w:val="0"/>
        <w:adjustRightInd w:val="0"/>
        <w:spacing w:after="0" w:line="240" w:lineRule="auto"/>
        <w:jc w:val="both"/>
        <w:rPr>
          <w:rFonts w:ascii="Arial" w:hAnsi="Arial" w:cs="Arial"/>
          <w:color w:val="000000"/>
          <w:sz w:val="20"/>
          <w:szCs w:val="20"/>
        </w:rPr>
      </w:pPr>
      <w:r w:rsidRPr="001F6C3B">
        <w:rPr>
          <w:rFonts w:ascii="Arial" w:hAnsi="Arial" w:cs="Arial"/>
          <w:color w:val="000000"/>
          <w:sz w:val="20"/>
          <w:szCs w:val="20"/>
        </w:rPr>
        <w:t xml:space="preserve">w przypadku </w:t>
      </w:r>
      <w:proofErr w:type="gramStart"/>
      <w:r w:rsidRPr="001F6C3B">
        <w:rPr>
          <w:rFonts w:ascii="Arial" w:hAnsi="Arial" w:cs="Arial"/>
          <w:color w:val="000000"/>
          <w:sz w:val="20"/>
          <w:szCs w:val="20"/>
        </w:rPr>
        <w:t>nie wykonania</w:t>
      </w:r>
      <w:proofErr w:type="gramEnd"/>
      <w:r w:rsidRPr="001F6C3B">
        <w:rPr>
          <w:rFonts w:ascii="Arial" w:hAnsi="Arial" w:cs="Arial"/>
          <w:color w:val="000000"/>
          <w:sz w:val="20"/>
          <w:szCs w:val="20"/>
        </w:rPr>
        <w:t xml:space="preserve"> obowiązku, o którym mowa w § </w:t>
      </w:r>
      <w:r w:rsidR="00425867">
        <w:rPr>
          <w:rFonts w:ascii="Arial" w:hAnsi="Arial" w:cs="Arial"/>
          <w:color w:val="000000"/>
          <w:sz w:val="20"/>
          <w:szCs w:val="20"/>
        </w:rPr>
        <w:t>9</w:t>
      </w:r>
      <w:r w:rsidRPr="001F6C3B">
        <w:rPr>
          <w:rFonts w:ascii="Arial" w:hAnsi="Arial" w:cs="Arial"/>
          <w:color w:val="000000"/>
          <w:sz w:val="20"/>
          <w:szCs w:val="20"/>
        </w:rPr>
        <w:t xml:space="preserve"> umowy, w wysokości </w:t>
      </w:r>
      <w:r w:rsidR="001F6C3B" w:rsidRPr="001F6C3B">
        <w:rPr>
          <w:rFonts w:ascii="Arial" w:hAnsi="Arial" w:cs="Arial"/>
          <w:color w:val="000000"/>
          <w:sz w:val="20"/>
          <w:szCs w:val="20"/>
        </w:rPr>
        <w:t>1</w:t>
      </w:r>
      <w:r w:rsidRPr="001F6C3B">
        <w:rPr>
          <w:rFonts w:ascii="Arial" w:hAnsi="Arial" w:cs="Arial"/>
          <w:color w:val="000000"/>
          <w:sz w:val="20"/>
          <w:szCs w:val="20"/>
        </w:rPr>
        <w:t xml:space="preserve">.000 zł za każdy stwierdzony przypadek, </w:t>
      </w:r>
    </w:p>
    <w:p w14:paraId="412EF96C" w14:textId="77777777" w:rsidR="006B5D70" w:rsidRPr="001F6C3B" w:rsidRDefault="006B5D70" w:rsidP="004A5EDB">
      <w:pPr>
        <w:pStyle w:val="Akapitzlist"/>
        <w:numPr>
          <w:ilvl w:val="0"/>
          <w:numId w:val="32"/>
        </w:numPr>
        <w:autoSpaceDE w:val="0"/>
        <w:autoSpaceDN w:val="0"/>
        <w:adjustRightInd w:val="0"/>
        <w:spacing w:after="46" w:line="240" w:lineRule="auto"/>
        <w:ind w:left="700"/>
        <w:jc w:val="both"/>
        <w:rPr>
          <w:rFonts w:ascii="Arial" w:hAnsi="Arial" w:cs="Arial"/>
          <w:color w:val="000000"/>
          <w:sz w:val="20"/>
          <w:szCs w:val="20"/>
        </w:rPr>
      </w:pPr>
      <w:r w:rsidRPr="001F6C3B">
        <w:rPr>
          <w:rFonts w:ascii="Arial" w:hAnsi="Arial" w:cs="Arial"/>
          <w:color w:val="000000"/>
          <w:sz w:val="20"/>
          <w:szCs w:val="20"/>
        </w:rPr>
        <w:t xml:space="preserve">Zamawiający zapłaci Wykonawcy karę umowną: </w:t>
      </w:r>
    </w:p>
    <w:p w14:paraId="422383FE" w14:textId="1902A00F" w:rsidR="006B5D70" w:rsidRPr="001F6C3B" w:rsidRDefault="006B5D70" w:rsidP="004A5EDB">
      <w:pPr>
        <w:numPr>
          <w:ilvl w:val="0"/>
          <w:numId w:val="15"/>
        </w:numPr>
        <w:autoSpaceDE w:val="0"/>
        <w:autoSpaceDN w:val="0"/>
        <w:adjustRightInd w:val="0"/>
        <w:spacing w:after="46" w:line="240" w:lineRule="auto"/>
        <w:ind w:left="1380"/>
        <w:jc w:val="both"/>
        <w:rPr>
          <w:rFonts w:ascii="Arial" w:hAnsi="Arial" w:cs="Arial"/>
          <w:color w:val="000000"/>
          <w:sz w:val="20"/>
          <w:szCs w:val="20"/>
        </w:rPr>
      </w:pPr>
      <w:r w:rsidRPr="001F6C3B">
        <w:rPr>
          <w:rFonts w:ascii="Arial" w:hAnsi="Arial" w:cs="Arial"/>
          <w:color w:val="000000"/>
          <w:sz w:val="20"/>
          <w:szCs w:val="20"/>
        </w:rPr>
        <w:t>za odstąpienie od umowy przez którąkolwiek ze stron z przyczyn</w:t>
      </w:r>
      <w:r w:rsidR="001F6C3B" w:rsidRPr="001F6C3B">
        <w:rPr>
          <w:rFonts w:ascii="Arial" w:hAnsi="Arial" w:cs="Arial"/>
          <w:color w:val="000000"/>
          <w:sz w:val="20"/>
          <w:szCs w:val="20"/>
        </w:rPr>
        <w:t>,</w:t>
      </w:r>
      <w:r w:rsidRPr="001F6C3B">
        <w:rPr>
          <w:rFonts w:ascii="Arial" w:hAnsi="Arial" w:cs="Arial"/>
          <w:color w:val="000000"/>
          <w:sz w:val="20"/>
          <w:szCs w:val="20"/>
        </w:rPr>
        <w:t xml:space="preserve"> za które odpowiedzialność ponosi Zamawiający, w wysokości </w:t>
      </w:r>
      <w:r w:rsidR="001F6C3B" w:rsidRPr="001F6C3B">
        <w:rPr>
          <w:rFonts w:ascii="Arial" w:hAnsi="Arial" w:cs="Arial"/>
          <w:color w:val="000000"/>
          <w:sz w:val="20"/>
          <w:szCs w:val="20"/>
        </w:rPr>
        <w:t>2</w:t>
      </w:r>
      <w:r w:rsidRPr="001F6C3B">
        <w:rPr>
          <w:rFonts w:ascii="Arial" w:hAnsi="Arial" w:cs="Arial"/>
          <w:color w:val="000000"/>
          <w:sz w:val="20"/>
          <w:szCs w:val="20"/>
        </w:rPr>
        <w:t xml:space="preserve"> 000,00 zł</w:t>
      </w:r>
      <w:r w:rsidR="00425867">
        <w:rPr>
          <w:rFonts w:ascii="Arial" w:hAnsi="Arial" w:cs="Arial"/>
          <w:color w:val="000000"/>
          <w:sz w:val="20"/>
          <w:szCs w:val="20"/>
        </w:rPr>
        <w:t xml:space="preserve">, </w:t>
      </w:r>
      <w:r w:rsidRPr="001F6C3B">
        <w:rPr>
          <w:rFonts w:ascii="Arial" w:hAnsi="Arial" w:cs="Arial"/>
          <w:color w:val="000000"/>
          <w:sz w:val="20"/>
          <w:szCs w:val="20"/>
        </w:rPr>
        <w:t xml:space="preserve">z </w:t>
      </w:r>
      <w:r w:rsidRPr="00425867">
        <w:rPr>
          <w:rFonts w:ascii="Arial" w:hAnsi="Arial" w:cs="Arial"/>
          <w:color w:val="000000"/>
          <w:sz w:val="20"/>
          <w:szCs w:val="20"/>
        </w:rPr>
        <w:t>zastrzeżeniem § 1</w:t>
      </w:r>
      <w:r w:rsidR="00425867" w:rsidRPr="00425867">
        <w:rPr>
          <w:rFonts w:ascii="Arial" w:hAnsi="Arial" w:cs="Arial"/>
          <w:color w:val="000000"/>
          <w:sz w:val="20"/>
          <w:szCs w:val="20"/>
        </w:rPr>
        <w:t>1</w:t>
      </w:r>
      <w:r w:rsidRPr="00425867">
        <w:rPr>
          <w:rFonts w:ascii="Arial" w:hAnsi="Arial" w:cs="Arial"/>
          <w:color w:val="000000"/>
          <w:sz w:val="20"/>
          <w:szCs w:val="20"/>
        </w:rPr>
        <w:t>,</w:t>
      </w:r>
      <w:r w:rsidRPr="001F6C3B">
        <w:rPr>
          <w:rFonts w:ascii="Arial" w:hAnsi="Arial" w:cs="Arial"/>
          <w:color w:val="000000"/>
          <w:sz w:val="20"/>
          <w:szCs w:val="20"/>
        </w:rPr>
        <w:t xml:space="preserve"> </w:t>
      </w:r>
    </w:p>
    <w:p w14:paraId="7F7AFA98" w14:textId="665A9405" w:rsidR="006B5D70" w:rsidRPr="001F6C3B" w:rsidRDefault="006B5D70" w:rsidP="004A5EDB">
      <w:pPr>
        <w:numPr>
          <w:ilvl w:val="0"/>
          <w:numId w:val="15"/>
        </w:numPr>
        <w:autoSpaceDE w:val="0"/>
        <w:autoSpaceDN w:val="0"/>
        <w:adjustRightInd w:val="0"/>
        <w:spacing w:after="0" w:line="240" w:lineRule="auto"/>
        <w:ind w:left="1380"/>
        <w:jc w:val="both"/>
        <w:rPr>
          <w:rFonts w:ascii="Arial" w:hAnsi="Arial" w:cs="Arial"/>
          <w:color w:val="000000"/>
          <w:sz w:val="20"/>
          <w:szCs w:val="20"/>
        </w:rPr>
      </w:pPr>
      <w:r w:rsidRPr="001F6C3B">
        <w:rPr>
          <w:rFonts w:ascii="Arial" w:hAnsi="Arial" w:cs="Arial"/>
          <w:color w:val="000000"/>
          <w:sz w:val="20"/>
          <w:szCs w:val="20"/>
        </w:rPr>
        <w:t xml:space="preserve">Zamawiający ma prawo, w </w:t>
      </w:r>
      <w:proofErr w:type="gramStart"/>
      <w:r w:rsidRPr="001F6C3B">
        <w:rPr>
          <w:rFonts w:ascii="Arial" w:hAnsi="Arial" w:cs="Arial"/>
          <w:color w:val="000000"/>
          <w:sz w:val="20"/>
          <w:szCs w:val="20"/>
        </w:rPr>
        <w:t>przypadku</w:t>
      </w:r>
      <w:proofErr w:type="gramEnd"/>
      <w:r w:rsidRPr="001F6C3B">
        <w:rPr>
          <w:rFonts w:ascii="Arial" w:hAnsi="Arial" w:cs="Arial"/>
          <w:color w:val="000000"/>
          <w:sz w:val="20"/>
          <w:szCs w:val="20"/>
        </w:rPr>
        <w:t xml:space="preserve"> gdy szkoda przekroczy wysokość kar umownych, do dochodzenia odszkodowania uzupełniającego na zasadach ogólnych Kodeksu Cywilnego. </w:t>
      </w:r>
    </w:p>
    <w:p w14:paraId="73A05021" w14:textId="684D3055" w:rsidR="00241E1A" w:rsidRPr="00C17984" w:rsidRDefault="00241E1A" w:rsidP="004A5EDB">
      <w:pPr>
        <w:pStyle w:val="Akapitzlist"/>
        <w:numPr>
          <w:ilvl w:val="0"/>
          <w:numId w:val="18"/>
        </w:numPr>
        <w:suppressAutoHyphens/>
        <w:spacing w:after="0" w:line="276" w:lineRule="auto"/>
        <w:jc w:val="both"/>
        <w:rPr>
          <w:rFonts w:ascii="Arial" w:eastAsia="Times New Roman" w:hAnsi="Arial" w:cs="Arial"/>
          <w:sz w:val="20"/>
          <w:szCs w:val="20"/>
          <w:lang w:eastAsia="ar-SA"/>
        </w:rPr>
      </w:pPr>
      <w:proofErr w:type="gramStart"/>
      <w:r w:rsidRPr="001F6C3B">
        <w:rPr>
          <w:rFonts w:ascii="Arial" w:eastAsia="Times New Roman" w:hAnsi="Arial" w:cs="Arial"/>
          <w:sz w:val="20"/>
          <w:szCs w:val="20"/>
          <w:lang w:eastAsia="ar-SA"/>
        </w:rPr>
        <w:t>Kary  umowne</w:t>
      </w:r>
      <w:proofErr w:type="gramEnd"/>
      <w:r w:rsidRPr="001F6C3B">
        <w:rPr>
          <w:rFonts w:ascii="Arial" w:eastAsia="Times New Roman" w:hAnsi="Arial" w:cs="Arial"/>
          <w:sz w:val="20"/>
          <w:szCs w:val="20"/>
          <w:lang w:eastAsia="ar-SA"/>
        </w:rPr>
        <w:t xml:space="preserve">  </w:t>
      </w:r>
      <w:proofErr w:type="gramStart"/>
      <w:r w:rsidRPr="001F6C3B">
        <w:rPr>
          <w:rFonts w:ascii="Arial" w:eastAsia="Times New Roman" w:hAnsi="Arial" w:cs="Arial"/>
          <w:sz w:val="20"/>
          <w:szCs w:val="20"/>
          <w:lang w:eastAsia="ar-SA"/>
        </w:rPr>
        <w:t>z  tytułu</w:t>
      </w:r>
      <w:proofErr w:type="gramEnd"/>
      <w:r w:rsidRPr="001F6C3B">
        <w:rPr>
          <w:rFonts w:ascii="Arial" w:eastAsia="Times New Roman" w:hAnsi="Arial" w:cs="Arial"/>
          <w:sz w:val="20"/>
          <w:szCs w:val="20"/>
          <w:lang w:eastAsia="ar-SA"/>
        </w:rPr>
        <w:t xml:space="preserve">   </w:t>
      </w:r>
      <w:proofErr w:type="gramStart"/>
      <w:r w:rsidRPr="001F6C3B">
        <w:rPr>
          <w:rFonts w:ascii="Arial" w:eastAsia="Times New Roman" w:hAnsi="Arial" w:cs="Arial"/>
          <w:sz w:val="20"/>
          <w:szCs w:val="20"/>
          <w:lang w:eastAsia="ar-SA"/>
        </w:rPr>
        <w:t>odstąpienia  od</w:t>
      </w:r>
      <w:proofErr w:type="gramEnd"/>
      <w:r w:rsidRPr="001F6C3B">
        <w:rPr>
          <w:rFonts w:ascii="Arial" w:eastAsia="Times New Roman" w:hAnsi="Arial" w:cs="Arial"/>
          <w:sz w:val="20"/>
          <w:szCs w:val="20"/>
          <w:lang w:eastAsia="ar-SA"/>
        </w:rPr>
        <w:t xml:space="preserve">   </w:t>
      </w:r>
      <w:proofErr w:type="gramStart"/>
      <w:r w:rsidRPr="001F6C3B">
        <w:rPr>
          <w:rFonts w:ascii="Arial" w:eastAsia="Times New Roman" w:hAnsi="Arial" w:cs="Arial"/>
          <w:sz w:val="20"/>
          <w:szCs w:val="20"/>
          <w:lang w:eastAsia="ar-SA"/>
        </w:rPr>
        <w:t>umowy</w:t>
      </w:r>
      <w:r w:rsidRPr="00C17984">
        <w:rPr>
          <w:rFonts w:ascii="Arial" w:eastAsia="Times New Roman" w:hAnsi="Arial" w:cs="Arial"/>
          <w:sz w:val="20"/>
          <w:szCs w:val="20"/>
          <w:lang w:eastAsia="ar-SA"/>
        </w:rPr>
        <w:t xml:space="preserve">  będą</w:t>
      </w:r>
      <w:proofErr w:type="gramEnd"/>
      <w:r w:rsidRPr="00C17984">
        <w:rPr>
          <w:rFonts w:ascii="Arial" w:eastAsia="Times New Roman" w:hAnsi="Arial" w:cs="Arial"/>
          <w:sz w:val="20"/>
          <w:szCs w:val="20"/>
          <w:lang w:eastAsia="ar-SA"/>
        </w:rPr>
        <w:t xml:space="preserve">    naliczane w   razie   </w:t>
      </w:r>
      <w:proofErr w:type="gramStart"/>
      <w:r w:rsidRPr="00C17984">
        <w:rPr>
          <w:rFonts w:ascii="Arial" w:eastAsia="Times New Roman" w:hAnsi="Arial" w:cs="Arial"/>
          <w:sz w:val="20"/>
          <w:szCs w:val="20"/>
          <w:lang w:eastAsia="ar-SA"/>
        </w:rPr>
        <w:t>wykonania  prawa</w:t>
      </w:r>
      <w:proofErr w:type="gramEnd"/>
      <w:r w:rsidRPr="00C17984">
        <w:rPr>
          <w:rFonts w:ascii="Arial" w:eastAsia="Times New Roman" w:hAnsi="Arial" w:cs="Arial"/>
          <w:sz w:val="20"/>
          <w:szCs w:val="20"/>
          <w:lang w:eastAsia="ar-SA"/>
        </w:rPr>
        <w:t xml:space="preserve">  </w:t>
      </w:r>
      <w:proofErr w:type="gramStart"/>
      <w:r w:rsidRPr="00C17984">
        <w:rPr>
          <w:rFonts w:ascii="Arial" w:eastAsia="Times New Roman" w:hAnsi="Arial" w:cs="Arial"/>
          <w:sz w:val="20"/>
          <w:szCs w:val="20"/>
          <w:lang w:eastAsia="ar-SA"/>
        </w:rPr>
        <w:t>odstąpienia  od</w:t>
      </w:r>
      <w:proofErr w:type="gramEnd"/>
      <w:r w:rsidRPr="00C17984">
        <w:rPr>
          <w:rFonts w:ascii="Arial" w:eastAsia="Times New Roman" w:hAnsi="Arial" w:cs="Arial"/>
          <w:sz w:val="20"/>
          <w:szCs w:val="20"/>
          <w:lang w:eastAsia="ar-SA"/>
        </w:rPr>
        <w:t xml:space="preserve"> </w:t>
      </w:r>
      <w:proofErr w:type="gramStart"/>
      <w:r w:rsidRPr="00C17984">
        <w:rPr>
          <w:rFonts w:ascii="Arial" w:eastAsia="Times New Roman" w:hAnsi="Arial" w:cs="Arial"/>
          <w:sz w:val="20"/>
          <w:szCs w:val="20"/>
          <w:lang w:eastAsia="ar-SA"/>
        </w:rPr>
        <w:t>umowy  przez</w:t>
      </w:r>
      <w:proofErr w:type="gramEnd"/>
      <w:r w:rsidRPr="00C17984">
        <w:rPr>
          <w:rFonts w:ascii="Arial" w:eastAsia="Times New Roman" w:hAnsi="Arial" w:cs="Arial"/>
          <w:sz w:val="20"/>
          <w:szCs w:val="20"/>
          <w:lang w:eastAsia="ar-SA"/>
        </w:rPr>
        <w:t xml:space="preserve">  </w:t>
      </w:r>
      <w:proofErr w:type="gramStart"/>
      <w:r w:rsidRPr="00C17984">
        <w:rPr>
          <w:rFonts w:ascii="Arial" w:eastAsia="Times New Roman" w:hAnsi="Arial" w:cs="Arial"/>
          <w:sz w:val="20"/>
          <w:szCs w:val="20"/>
          <w:lang w:eastAsia="ar-SA"/>
        </w:rPr>
        <w:t>strony  w</w:t>
      </w:r>
      <w:proofErr w:type="gramEnd"/>
      <w:r w:rsidRPr="00C17984">
        <w:rPr>
          <w:rFonts w:ascii="Arial" w:eastAsia="Times New Roman" w:hAnsi="Arial" w:cs="Arial"/>
          <w:sz w:val="20"/>
          <w:szCs w:val="20"/>
          <w:lang w:eastAsia="ar-SA"/>
        </w:rPr>
        <w:t xml:space="preserve">   </w:t>
      </w:r>
      <w:proofErr w:type="gramStart"/>
      <w:r w:rsidRPr="00C17984">
        <w:rPr>
          <w:rFonts w:ascii="Arial" w:eastAsia="Times New Roman" w:hAnsi="Arial" w:cs="Arial"/>
          <w:sz w:val="20"/>
          <w:szCs w:val="20"/>
          <w:lang w:eastAsia="ar-SA"/>
        </w:rPr>
        <w:t>oparciu  o</w:t>
      </w:r>
      <w:proofErr w:type="gramEnd"/>
      <w:r w:rsidRPr="00C17984">
        <w:rPr>
          <w:rFonts w:ascii="Arial" w:eastAsia="Times New Roman" w:hAnsi="Arial" w:cs="Arial"/>
          <w:sz w:val="20"/>
          <w:szCs w:val="20"/>
          <w:lang w:eastAsia="ar-SA"/>
        </w:rPr>
        <w:t xml:space="preserve">  </w:t>
      </w:r>
      <w:proofErr w:type="gramStart"/>
      <w:r w:rsidRPr="00C17984">
        <w:rPr>
          <w:rFonts w:ascii="Arial" w:eastAsia="Times New Roman" w:hAnsi="Arial" w:cs="Arial"/>
          <w:sz w:val="20"/>
          <w:szCs w:val="20"/>
          <w:lang w:eastAsia="ar-SA"/>
        </w:rPr>
        <w:t>zapisy  niniejszej</w:t>
      </w:r>
      <w:proofErr w:type="gramEnd"/>
      <w:r w:rsidRPr="00C17984">
        <w:rPr>
          <w:rFonts w:ascii="Arial" w:eastAsia="Times New Roman" w:hAnsi="Arial" w:cs="Arial"/>
          <w:sz w:val="20"/>
          <w:szCs w:val="20"/>
          <w:lang w:eastAsia="ar-SA"/>
        </w:rPr>
        <w:t xml:space="preserve"> umowy jak również odstąpienia </w:t>
      </w:r>
      <w:proofErr w:type="gramStart"/>
      <w:r w:rsidRPr="00C17984">
        <w:rPr>
          <w:rFonts w:ascii="Arial" w:eastAsia="Times New Roman" w:hAnsi="Arial" w:cs="Arial"/>
          <w:sz w:val="20"/>
          <w:szCs w:val="20"/>
          <w:lang w:eastAsia="ar-SA"/>
        </w:rPr>
        <w:t>dokonanego  na</w:t>
      </w:r>
      <w:proofErr w:type="gramEnd"/>
      <w:r w:rsidRPr="00C17984">
        <w:rPr>
          <w:rFonts w:ascii="Arial" w:eastAsia="Times New Roman" w:hAnsi="Arial" w:cs="Arial"/>
          <w:sz w:val="20"/>
          <w:szCs w:val="20"/>
          <w:lang w:eastAsia="ar-SA"/>
        </w:rPr>
        <w:t xml:space="preserve"> podstawie Kodeksu Cywilnego.</w:t>
      </w:r>
    </w:p>
    <w:p w14:paraId="6CA2387F" w14:textId="11C6E731" w:rsidR="00241E1A" w:rsidRPr="00C17984" w:rsidRDefault="00241E1A" w:rsidP="004A5EDB">
      <w:pPr>
        <w:pStyle w:val="Akapitzlist"/>
        <w:numPr>
          <w:ilvl w:val="0"/>
          <w:numId w:val="18"/>
        </w:numPr>
        <w:suppressAutoHyphens/>
        <w:spacing w:after="0" w:line="276" w:lineRule="auto"/>
        <w:jc w:val="both"/>
        <w:rPr>
          <w:rFonts w:ascii="Arial" w:eastAsia="Times New Roman" w:hAnsi="Arial" w:cs="Arial"/>
          <w:sz w:val="20"/>
          <w:szCs w:val="20"/>
          <w:lang w:eastAsia="ar-SA"/>
        </w:rPr>
      </w:pPr>
      <w:proofErr w:type="gramStart"/>
      <w:r w:rsidRPr="00C17984">
        <w:rPr>
          <w:rFonts w:ascii="Arial" w:eastAsia="Times New Roman" w:hAnsi="Arial" w:cs="Arial"/>
          <w:sz w:val="20"/>
          <w:szCs w:val="20"/>
          <w:lang w:eastAsia="ar-SA"/>
        </w:rPr>
        <w:t>Strony  zastrzegają</w:t>
      </w:r>
      <w:proofErr w:type="gramEnd"/>
      <w:r w:rsidRPr="00C17984">
        <w:rPr>
          <w:rFonts w:ascii="Arial" w:eastAsia="Times New Roman" w:hAnsi="Arial" w:cs="Arial"/>
          <w:sz w:val="20"/>
          <w:szCs w:val="20"/>
          <w:lang w:eastAsia="ar-SA"/>
        </w:rPr>
        <w:t xml:space="preserve">  </w:t>
      </w:r>
      <w:proofErr w:type="gramStart"/>
      <w:r w:rsidRPr="00C17984">
        <w:rPr>
          <w:rFonts w:ascii="Arial" w:eastAsia="Times New Roman" w:hAnsi="Arial" w:cs="Arial"/>
          <w:sz w:val="20"/>
          <w:szCs w:val="20"/>
          <w:lang w:eastAsia="ar-SA"/>
        </w:rPr>
        <w:t>sobie  prawo</w:t>
      </w:r>
      <w:proofErr w:type="gramEnd"/>
      <w:r w:rsidRPr="00C17984">
        <w:rPr>
          <w:rFonts w:ascii="Arial" w:eastAsia="Times New Roman" w:hAnsi="Arial" w:cs="Arial"/>
          <w:sz w:val="20"/>
          <w:szCs w:val="20"/>
          <w:lang w:eastAsia="ar-SA"/>
        </w:rPr>
        <w:t xml:space="preserve">  </w:t>
      </w:r>
      <w:proofErr w:type="gramStart"/>
      <w:r w:rsidRPr="00C17984">
        <w:rPr>
          <w:rFonts w:ascii="Arial" w:eastAsia="Times New Roman" w:hAnsi="Arial" w:cs="Arial"/>
          <w:sz w:val="20"/>
          <w:szCs w:val="20"/>
          <w:lang w:eastAsia="ar-SA"/>
        </w:rPr>
        <w:t>do  odszkodowania</w:t>
      </w:r>
      <w:proofErr w:type="gramEnd"/>
      <w:r w:rsidRPr="00C17984">
        <w:rPr>
          <w:rFonts w:ascii="Arial" w:eastAsia="Times New Roman" w:hAnsi="Arial" w:cs="Arial"/>
          <w:sz w:val="20"/>
          <w:szCs w:val="20"/>
          <w:lang w:eastAsia="ar-SA"/>
        </w:rPr>
        <w:t xml:space="preserve">  </w:t>
      </w:r>
      <w:proofErr w:type="gramStart"/>
      <w:r w:rsidRPr="00C17984">
        <w:rPr>
          <w:rFonts w:ascii="Arial" w:eastAsia="Times New Roman" w:hAnsi="Arial" w:cs="Arial"/>
          <w:sz w:val="20"/>
          <w:szCs w:val="20"/>
          <w:lang w:eastAsia="ar-SA"/>
        </w:rPr>
        <w:t>uzupełniającego  przenoszącego</w:t>
      </w:r>
      <w:proofErr w:type="gramEnd"/>
      <w:r w:rsidRPr="00C17984">
        <w:rPr>
          <w:rFonts w:ascii="Arial" w:eastAsia="Times New Roman" w:hAnsi="Arial" w:cs="Arial"/>
          <w:sz w:val="20"/>
          <w:szCs w:val="20"/>
          <w:lang w:eastAsia="ar-SA"/>
        </w:rPr>
        <w:t xml:space="preserve">  wysokość kar umownych </w:t>
      </w:r>
      <w:proofErr w:type="gramStart"/>
      <w:r w:rsidRPr="00C17984">
        <w:rPr>
          <w:rFonts w:ascii="Arial" w:eastAsia="Times New Roman" w:hAnsi="Arial" w:cs="Arial"/>
          <w:sz w:val="20"/>
          <w:szCs w:val="20"/>
          <w:lang w:eastAsia="ar-SA"/>
        </w:rPr>
        <w:t>do  wysokości</w:t>
      </w:r>
      <w:proofErr w:type="gramEnd"/>
      <w:r w:rsidRPr="00C17984">
        <w:rPr>
          <w:rFonts w:ascii="Arial" w:eastAsia="Times New Roman" w:hAnsi="Arial" w:cs="Arial"/>
          <w:sz w:val="20"/>
          <w:szCs w:val="20"/>
          <w:lang w:eastAsia="ar-SA"/>
        </w:rPr>
        <w:t xml:space="preserve">  </w:t>
      </w:r>
      <w:proofErr w:type="gramStart"/>
      <w:r w:rsidRPr="00C17984">
        <w:rPr>
          <w:rFonts w:ascii="Arial" w:eastAsia="Times New Roman" w:hAnsi="Arial" w:cs="Arial"/>
          <w:sz w:val="20"/>
          <w:szCs w:val="20"/>
          <w:lang w:eastAsia="ar-SA"/>
        </w:rPr>
        <w:t>rzeczywiście  poniesionej</w:t>
      </w:r>
      <w:proofErr w:type="gramEnd"/>
      <w:r w:rsidRPr="00C17984">
        <w:rPr>
          <w:rFonts w:ascii="Arial" w:eastAsia="Times New Roman" w:hAnsi="Arial" w:cs="Arial"/>
          <w:sz w:val="20"/>
          <w:szCs w:val="20"/>
          <w:lang w:eastAsia="ar-SA"/>
        </w:rPr>
        <w:t xml:space="preserve">  </w:t>
      </w:r>
      <w:proofErr w:type="gramStart"/>
      <w:r w:rsidRPr="00C17984">
        <w:rPr>
          <w:rFonts w:ascii="Arial" w:eastAsia="Times New Roman" w:hAnsi="Arial" w:cs="Arial"/>
          <w:sz w:val="20"/>
          <w:szCs w:val="20"/>
          <w:lang w:eastAsia="ar-SA"/>
        </w:rPr>
        <w:t>szkody  oraz</w:t>
      </w:r>
      <w:proofErr w:type="gramEnd"/>
      <w:r w:rsidRPr="00C17984">
        <w:rPr>
          <w:rFonts w:ascii="Arial" w:eastAsia="Times New Roman" w:hAnsi="Arial" w:cs="Arial"/>
          <w:sz w:val="20"/>
          <w:szCs w:val="20"/>
          <w:lang w:eastAsia="ar-SA"/>
        </w:rPr>
        <w:t xml:space="preserve">  </w:t>
      </w:r>
      <w:proofErr w:type="gramStart"/>
      <w:r w:rsidRPr="00C17984">
        <w:rPr>
          <w:rFonts w:ascii="Arial" w:eastAsia="Times New Roman" w:hAnsi="Arial" w:cs="Arial"/>
          <w:sz w:val="20"/>
          <w:szCs w:val="20"/>
          <w:lang w:eastAsia="ar-SA"/>
        </w:rPr>
        <w:t>utraconych  korzyści</w:t>
      </w:r>
      <w:proofErr w:type="gramEnd"/>
      <w:r w:rsidRPr="00C17984">
        <w:rPr>
          <w:rFonts w:ascii="Arial" w:eastAsia="Times New Roman" w:hAnsi="Arial" w:cs="Arial"/>
          <w:sz w:val="20"/>
          <w:szCs w:val="20"/>
          <w:lang w:eastAsia="ar-SA"/>
        </w:rPr>
        <w:t>.  Odszkodowanie to dotyczy wszystkich kar umownych przewidzianych w niniejszej umowie.</w:t>
      </w:r>
    </w:p>
    <w:p w14:paraId="265E4FEE" w14:textId="37832185" w:rsidR="00241E1A" w:rsidRPr="00C17984" w:rsidRDefault="00241E1A" w:rsidP="004A5EDB">
      <w:pPr>
        <w:pStyle w:val="Akapitzlist"/>
        <w:numPr>
          <w:ilvl w:val="0"/>
          <w:numId w:val="18"/>
        </w:numPr>
        <w:suppressAutoHyphens/>
        <w:spacing w:after="0" w:line="276" w:lineRule="auto"/>
        <w:jc w:val="both"/>
        <w:rPr>
          <w:rFonts w:ascii="Arial" w:eastAsia="Times New Roman" w:hAnsi="Arial" w:cs="Arial"/>
          <w:sz w:val="20"/>
          <w:szCs w:val="20"/>
          <w:lang w:eastAsia="ar-SA"/>
        </w:rPr>
      </w:pPr>
      <w:r w:rsidRPr="00C17984">
        <w:rPr>
          <w:rFonts w:ascii="Arial" w:eastAsia="Times New Roman" w:hAnsi="Arial" w:cs="Arial"/>
          <w:sz w:val="20"/>
          <w:szCs w:val="20"/>
          <w:lang w:eastAsia="ar-SA"/>
        </w:rPr>
        <w:t xml:space="preserve">W przypadku niewykonania lub nienależytego wykonania przez Wykonawcę zobowiązań umownych nieobjętych odszkodowaniem w formie kar umownych Wykonawca będzie ponosił odpowiedzialność odszkodowawczą na zasadach ogólnych określonych w Kodeksie Cywilnym. </w:t>
      </w:r>
    </w:p>
    <w:p w14:paraId="0B2D379A" w14:textId="77777777" w:rsidR="00241E1A" w:rsidRPr="00C17984" w:rsidRDefault="00241E1A" w:rsidP="004A5EDB">
      <w:pPr>
        <w:pStyle w:val="Akapitzlist"/>
        <w:numPr>
          <w:ilvl w:val="0"/>
          <w:numId w:val="18"/>
        </w:numPr>
        <w:suppressAutoHyphens/>
        <w:spacing w:after="0" w:line="276" w:lineRule="auto"/>
        <w:jc w:val="both"/>
        <w:rPr>
          <w:rFonts w:ascii="Arial" w:eastAsia="Times New Roman" w:hAnsi="Arial" w:cs="Arial"/>
          <w:sz w:val="20"/>
          <w:szCs w:val="20"/>
          <w:lang w:eastAsia="ar-SA"/>
        </w:rPr>
      </w:pPr>
      <w:r w:rsidRPr="00C17984">
        <w:rPr>
          <w:rFonts w:ascii="Arial" w:eastAsia="Times New Roman" w:hAnsi="Arial" w:cs="Arial"/>
          <w:sz w:val="20"/>
          <w:szCs w:val="20"/>
          <w:lang w:eastAsia="ar-SA"/>
        </w:rPr>
        <w:t>W przypadku wystąpienia zwłoki Wykonawcy w wykonaniu przez niego zobowiązań przyjętych niniejszą umową Zamawiający może zlecić ich wykonanie wybranej przez siebie innej firmie na koszt Wykonawcy – zachowując przy tym prawo do roszczenia naprawienia szkody spowodowanej w/w zwłoką.</w:t>
      </w:r>
    </w:p>
    <w:p w14:paraId="60BAD620" w14:textId="77777777" w:rsidR="00241E1A" w:rsidRPr="00C17984" w:rsidRDefault="00241E1A" w:rsidP="004A5EDB">
      <w:pPr>
        <w:pStyle w:val="Akapitzlist"/>
        <w:numPr>
          <w:ilvl w:val="0"/>
          <w:numId w:val="18"/>
        </w:numPr>
        <w:suppressAutoHyphens/>
        <w:spacing w:after="0" w:line="276" w:lineRule="auto"/>
        <w:jc w:val="both"/>
        <w:rPr>
          <w:rFonts w:ascii="Arial" w:eastAsia="Times New Roman" w:hAnsi="Arial" w:cs="Arial"/>
          <w:sz w:val="20"/>
          <w:szCs w:val="20"/>
          <w:lang w:eastAsia="ar-SA"/>
        </w:rPr>
      </w:pPr>
      <w:r w:rsidRPr="00C17984">
        <w:rPr>
          <w:rFonts w:ascii="Arial" w:eastAsia="Times New Roman" w:hAnsi="Arial" w:cs="Arial"/>
          <w:sz w:val="20"/>
          <w:szCs w:val="20"/>
          <w:lang w:eastAsia="ar-SA"/>
        </w:rPr>
        <w:lastRenderedPageBreak/>
        <w:t>Wykonawca wyraża zgodę na potrącenie kar umownych z przysługującego mu wynagrodzenia.</w:t>
      </w:r>
    </w:p>
    <w:p w14:paraId="7AB578E4" w14:textId="77777777" w:rsidR="00241E1A" w:rsidRPr="00C17984" w:rsidRDefault="00241E1A" w:rsidP="004A5EDB">
      <w:pPr>
        <w:pStyle w:val="Akapitzlist"/>
        <w:numPr>
          <w:ilvl w:val="0"/>
          <w:numId w:val="18"/>
        </w:numPr>
        <w:suppressAutoHyphens/>
        <w:spacing w:after="0" w:line="276" w:lineRule="auto"/>
        <w:jc w:val="both"/>
        <w:rPr>
          <w:rFonts w:ascii="Arial" w:eastAsia="Times New Roman" w:hAnsi="Arial" w:cs="Arial"/>
          <w:sz w:val="20"/>
          <w:szCs w:val="20"/>
          <w:lang w:eastAsia="ar-SA"/>
        </w:rPr>
      </w:pPr>
      <w:r w:rsidRPr="00C17984">
        <w:rPr>
          <w:rFonts w:ascii="Arial" w:eastAsia="Times New Roman" w:hAnsi="Arial" w:cs="Arial"/>
          <w:sz w:val="20"/>
          <w:szCs w:val="20"/>
          <w:lang w:eastAsia="ar-SA"/>
        </w:rPr>
        <w:t>Termin płatności kar umownych określonych w niniejszej umowie wynosi 7 dni od daty doręczenia Wykonawcy wezwania do ich zapłaty.</w:t>
      </w:r>
    </w:p>
    <w:p w14:paraId="5421CD09" w14:textId="2506A886" w:rsidR="00241E1A" w:rsidRPr="00C17984" w:rsidRDefault="00241E1A" w:rsidP="004A5EDB">
      <w:pPr>
        <w:pStyle w:val="Akapitzlist"/>
        <w:numPr>
          <w:ilvl w:val="0"/>
          <w:numId w:val="18"/>
        </w:numPr>
        <w:suppressAutoHyphens/>
        <w:spacing w:after="0" w:line="276" w:lineRule="auto"/>
        <w:jc w:val="both"/>
        <w:rPr>
          <w:rFonts w:ascii="Arial" w:eastAsia="Times New Roman" w:hAnsi="Arial" w:cs="Arial"/>
          <w:sz w:val="20"/>
          <w:szCs w:val="20"/>
          <w:lang w:eastAsia="ar-SA"/>
        </w:rPr>
      </w:pPr>
      <w:r w:rsidRPr="00C17984">
        <w:rPr>
          <w:rFonts w:ascii="Arial" w:eastAsia="Times New Roman" w:hAnsi="Arial" w:cs="Arial"/>
          <w:sz w:val="20"/>
          <w:szCs w:val="20"/>
          <w:lang w:eastAsia="ar-SA"/>
        </w:rPr>
        <w:t>Maksymalna wysokość kar umownych nie może przekroczyć 20% wynagrodzenia umownego brutto, o którym mowa w § 3 ust. 1 niniejszej umowy.</w:t>
      </w:r>
    </w:p>
    <w:p w14:paraId="0042A3BC" w14:textId="77777777" w:rsidR="00171E2D" w:rsidRPr="00C17984" w:rsidRDefault="00171E2D" w:rsidP="00C17984">
      <w:pPr>
        <w:pStyle w:val="Akapitzlist"/>
        <w:spacing w:after="0" w:line="276" w:lineRule="auto"/>
        <w:jc w:val="both"/>
        <w:rPr>
          <w:rFonts w:ascii="Arial" w:hAnsi="Arial" w:cs="Arial"/>
          <w:sz w:val="20"/>
          <w:szCs w:val="20"/>
        </w:rPr>
      </w:pPr>
    </w:p>
    <w:p w14:paraId="55E560A6" w14:textId="5035FF85" w:rsidR="004A1C47" w:rsidRPr="00C17984" w:rsidRDefault="004A1C47" w:rsidP="00C17984">
      <w:pPr>
        <w:pStyle w:val="Akapitzlist"/>
        <w:spacing w:after="0" w:line="276" w:lineRule="auto"/>
        <w:ind w:left="360"/>
        <w:jc w:val="center"/>
        <w:rPr>
          <w:rFonts w:ascii="Arial" w:hAnsi="Arial" w:cs="Arial"/>
          <w:b/>
          <w:bCs/>
          <w:sz w:val="20"/>
          <w:szCs w:val="20"/>
        </w:rPr>
      </w:pPr>
      <w:r w:rsidRPr="00C17984">
        <w:rPr>
          <w:rFonts w:ascii="Arial" w:hAnsi="Arial" w:cs="Arial"/>
          <w:b/>
          <w:bCs/>
          <w:sz w:val="20"/>
          <w:szCs w:val="20"/>
        </w:rPr>
        <w:t>§ 1</w:t>
      </w:r>
      <w:r w:rsidR="00425867">
        <w:rPr>
          <w:rFonts w:ascii="Arial" w:hAnsi="Arial" w:cs="Arial"/>
          <w:b/>
          <w:bCs/>
          <w:sz w:val="20"/>
          <w:szCs w:val="20"/>
        </w:rPr>
        <w:t>1</w:t>
      </w:r>
    </w:p>
    <w:p w14:paraId="5BB9A575" w14:textId="77777777" w:rsidR="004A1C47" w:rsidRPr="00C17984" w:rsidRDefault="004A1C47" w:rsidP="00C17984">
      <w:pPr>
        <w:pStyle w:val="Akapitzlist"/>
        <w:spacing w:after="0" w:line="276" w:lineRule="auto"/>
        <w:ind w:left="360"/>
        <w:jc w:val="center"/>
        <w:rPr>
          <w:rFonts w:ascii="Arial" w:hAnsi="Arial" w:cs="Arial"/>
          <w:b/>
          <w:bCs/>
          <w:sz w:val="20"/>
          <w:szCs w:val="20"/>
        </w:rPr>
      </w:pPr>
      <w:r w:rsidRPr="00C17984">
        <w:rPr>
          <w:rFonts w:ascii="Arial" w:hAnsi="Arial" w:cs="Arial"/>
          <w:b/>
          <w:bCs/>
          <w:sz w:val="20"/>
          <w:szCs w:val="20"/>
        </w:rPr>
        <w:t>Odstąpienie od umowy</w:t>
      </w:r>
    </w:p>
    <w:p w14:paraId="7011C43D" w14:textId="77777777" w:rsidR="000D3C7F" w:rsidRPr="00C17984" w:rsidRDefault="000D3C7F" w:rsidP="004A5EDB">
      <w:pPr>
        <w:pStyle w:val="Tekstpodstawowy21"/>
        <w:numPr>
          <w:ilvl w:val="0"/>
          <w:numId w:val="19"/>
        </w:numPr>
        <w:spacing w:line="276" w:lineRule="auto"/>
        <w:ind w:left="336" w:hanging="336"/>
        <w:jc w:val="both"/>
        <w:rPr>
          <w:b w:val="0"/>
          <w:sz w:val="20"/>
          <w:szCs w:val="20"/>
        </w:rPr>
      </w:pPr>
      <w:r w:rsidRPr="00C17984">
        <w:rPr>
          <w:b w:val="0"/>
          <w:sz w:val="20"/>
          <w:szCs w:val="20"/>
        </w:rPr>
        <w:t>Zamawiający może odstąpić od umowy:</w:t>
      </w:r>
    </w:p>
    <w:p w14:paraId="74A251C4" w14:textId="77777777" w:rsidR="000D3C7F" w:rsidRPr="00C17984" w:rsidRDefault="000D3C7F" w:rsidP="004A5EDB">
      <w:pPr>
        <w:pStyle w:val="Tekstpodstawowy21"/>
        <w:numPr>
          <w:ilvl w:val="0"/>
          <w:numId w:val="20"/>
        </w:numPr>
        <w:spacing w:line="276" w:lineRule="auto"/>
        <w:jc w:val="both"/>
        <w:rPr>
          <w:b w:val="0"/>
          <w:sz w:val="20"/>
          <w:szCs w:val="20"/>
        </w:rPr>
      </w:pPr>
      <w:proofErr w:type="gramStart"/>
      <w:r w:rsidRPr="00C17984">
        <w:rPr>
          <w:b w:val="0"/>
          <w:sz w:val="20"/>
          <w:szCs w:val="20"/>
        </w:rPr>
        <w:t>w  terminie</w:t>
      </w:r>
      <w:proofErr w:type="gramEnd"/>
      <w:r w:rsidRPr="00C17984">
        <w:rPr>
          <w:b w:val="0"/>
          <w:sz w:val="20"/>
          <w:szCs w:val="20"/>
        </w:rPr>
        <w:t xml:space="preserve">  </w:t>
      </w:r>
      <w:proofErr w:type="gramStart"/>
      <w:r w:rsidRPr="00C17984">
        <w:rPr>
          <w:b w:val="0"/>
          <w:sz w:val="20"/>
          <w:szCs w:val="20"/>
        </w:rPr>
        <w:t>30  dni</w:t>
      </w:r>
      <w:proofErr w:type="gramEnd"/>
      <w:r w:rsidRPr="00C17984">
        <w:rPr>
          <w:b w:val="0"/>
          <w:sz w:val="20"/>
          <w:szCs w:val="20"/>
        </w:rPr>
        <w:t xml:space="preserve">  </w:t>
      </w:r>
      <w:proofErr w:type="gramStart"/>
      <w:r w:rsidRPr="00C17984">
        <w:rPr>
          <w:b w:val="0"/>
          <w:sz w:val="20"/>
          <w:szCs w:val="20"/>
        </w:rPr>
        <w:t>od  dnia</w:t>
      </w:r>
      <w:proofErr w:type="gramEnd"/>
      <w:r w:rsidRPr="00C17984">
        <w:rPr>
          <w:b w:val="0"/>
          <w:sz w:val="20"/>
          <w:szCs w:val="20"/>
        </w:rPr>
        <w:t xml:space="preserve">  </w:t>
      </w:r>
      <w:proofErr w:type="gramStart"/>
      <w:r w:rsidRPr="00C17984">
        <w:rPr>
          <w:b w:val="0"/>
          <w:sz w:val="20"/>
          <w:szCs w:val="20"/>
        </w:rPr>
        <w:t>powzięcia  wiadomości</w:t>
      </w:r>
      <w:proofErr w:type="gramEnd"/>
      <w:r w:rsidRPr="00C17984">
        <w:rPr>
          <w:b w:val="0"/>
          <w:sz w:val="20"/>
          <w:szCs w:val="20"/>
        </w:rPr>
        <w:t xml:space="preserve">  </w:t>
      </w:r>
      <w:proofErr w:type="gramStart"/>
      <w:r w:rsidRPr="00C17984">
        <w:rPr>
          <w:b w:val="0"/>
          <w:sz w:val="20"/>
          <w:szCs w:val="20"/>
        </w:rPr>
        <w:t>o  zaistnieniu</w:t>
      </w:r>
      <w:proofErr w:type="gramEnd"/>
      <w:r w:rsidRPr="00C17984">
        <w:rPr>
          <w:b w:val="0"/>
          <w:sz w:val="20"/>
          <w:szCs w:val="20"/>
        </w:rPr>
        <w:t xml:space="preserve">  </w:t>
      </w:r>
      <w:proofErr w:type="gramStart"/>
      <w:r w:rsidRPr="00C17984">
        <w:rPr>
          <w:b w:val="0"/>
          <w:sz w:val="20"/>
          <w:szCs w:val="20"/>
        </w:rPr>
        <w:t>istotnej  zmiany</w:t>
      </w:r>
      <w:proofErr w:type="gramEnd"/>
      <w:r w:rsidRPr="00C17984">
        <w:rPr>
          <w:b w:val="0"/>
          <w:sz w:val="20"/>
          <w:szCs w:val="20"/>
        </w:rPr>
        <w:t xml:space="preserve"> okoliczności powodującej, że wykonanie umowy nie leży w interesie publicznym, czego nie można było przewidzieć w chwili zawarcia umowy, lub dalsze wykonywanie umowy </w:t>
      </w:r>
      <w:proofErr w:type="gramStart"/>
      <w:r w:rsidRPr="00C17984">
        <w:rPr>
          <w:b w:val="0"/>
          <w:sz w:val="20"/>
          <w:szCs w:val="20"/>
        </w:rPr>
        <w:t>może  zagrozić</w:t>
      </w:r>
      <w:proofErr w:type="gramEnd"/>
      <w:r w:rsidRPr="00C17984">
        <w:rPr>
          <w:b w:val="0"/>
          <w:sz w:val="20"/>
          <w:szCs w:val="20"/>
        </w:rPr>
        <w:t xml:space="preserve">  </w:t>
      </w:r>
      <w:proofErr w:type="gramStart"/>
      <w:r w:rsidRPr="00C17984">
        <w:rPr>
          <w:b w:val="0"/>
          <w:sz w:val="20"/>
          <w:szCs w:val="20"/>
        </w:rPr>
        <w:t>podstawowemu  interesowi</w:t>
      </w:r>
      <w:proofErr w:type="gramEnd"/>
      <w:r w:rsidRPr="00C17984">
        <w:rPr>
          <w:b w:val="0"/>
          <w:sz w:val="20"/>
          <w:szCs w:val="20"/>
        </w:rPr>
        <w:t xml:space="preserve">  </w:t>
      </w:r>
      <w:proofErr w:type="gramStart"/>
      <w:r w:rsidRPr="00C17984">
        <w:rPr>
          <w:b w:val="0"/>
          <w:sz w:val="20"/>
          <w:szCs w:val="20"/>
        </w:rPr>
        <w:t>bezpieczeństwa  państwa</w:t>
      </w:r>
      <w:proofErr w:type="gramEnd"/>
      <w:r w:rsidRPr="00C17984">
        <w:rPr>
          <w:b w:val="0"/>
          <w:sz w:val="20"/>
          <w:szCs w:val="20"/>
        </w:rPr>
        <w:t xml:space="preserve">  </w:t>
      </w:r>
      <w:proofErr w:type="gramStart"/>
      <w:r w:rsidRPr="00C17984">
        <w:rPr>
          <w:b w:val="0"/>
          <w:sz w:val="20"/>
          <w:szCs w:val="20"/>
        </w:rPr>
        <w:t>lub  bezpieczeństwu</w:t>
      </w:r>
      <w:proofErr w:type="gramEnd"/>
      <w:r w:rsidRPr="00C17984">
        <w:rPr>
          <w:b w:val="0"/>
          <w:sz w:val="20"/>
          <w:szCs w:val="20"/>
        </w:rPr>
        <w:t xml:space="preserve"> publicznemu;  </w:t>
      </w:r>
    </w:p>
    <w:p w14:paraId="1227C4EA" w14:textId="77777777" w:rsidR="000D3C7F" w:rsidRPr="00C17984" w:rsidRDefault="000D3C7F" w:rsidP="004A5EDB">
      <w:pPr>
        <w:pStyle w:val="Akapitzlist"/>
        <w:numPr>
          <w:ilvl w:val="0"/>
          <w:numId w:val="20"/>
        </w:numPr>
        <w:tabs>
          <w:tab w:val="left" w:pos="284"/>
          <w:tab w:val="left" w:pos="709"/>
        </w:tabs>
        <w:spacing w:after="0" w:line="276" w:lineRule="auto"/>
        <w:jc w:val="both"/>
        <w:rPr>
          <w:rFonts w:ascii="Arial" w:eastAsia="Times New Roman" w:hAnsi="Arial" w:cs="Arial"/>
          <w:color w:val="000000"/>
          <w:sz w:val="20"/>
          <w:szCs w:val="20"/>
          <w:lang w:eastAsia="pl-PL"/>
        </w:rPr>
      </w:pPr>
      <w:r w:rsidRPr="00C17984">
        <w:rPr>
          <w:rFonts w:ascii="Arial" w:eastAsia="Times New Roman" w:hAnsi="Arial" w:cs="Arial"/>
          <w:color w:val="000000"/>
          <w:sz w:val="20"/>
          <w:szCs w:val="20"/>
          <w:lang w:eastAsia="pl-PL"/>
        </w:rPr>
        <w:t xml:space="preserve">jeżeli zachodzi co najmniej jedna z następujących okoliczności:  </w:t>
      </w:r>
    </w:p>
    <w:p w14:paraId="1ABA1077" w14:textId="77777777" w:rsidR="000D3C7F" w:rsidRPr="00C17984" w:rsidRDefault="000D3C7F" w:rsidP="004A5EDB">
      <w:pPr>
        <w:pStyle w:val="Akapitzlist"/>
        <w:numPr>
          <w:ilvl w:val="0"/>
          <w:numId w:val="21"/>
        </w:numPr>
        <w:spacing w:after="0" w:line="276" w:lineRule="auto"/>
        <w:jc w:val="both"/>
        <w:rPr>
          <w:rFonts w:ascii="Arial" w:eastAsia="Times New Roman" w:hAnsi="Arial" w:cs="Arial"/>
          <w:color w:val="000000"/>
          <w:sz w:val="20"/>
          <w:szCs w:val="20"/>
          <w:lang w:eastAsia="pl-PL"/>
        </w:rPr>
      </w:pPr>
      <w:r w:rsidRPr="00C17984">
        <w:rPr>
          <w:rFonts w:ascii="Arial" w:eastAsia="Times New Roman" w:hAnsi="Arial" w:cs="Arial"/>
          <w:color w:val="000000"/>
          <w:sz w:val="20"/>
          <w:szCs w:val="20"/>
          <w:lang w:eastAsia="pl-PL"/>
        </w:rPr>
        <w:t xml:space="preserve">dokonano zmiany umowy z naruszeniem art. 454 </w:t>
      </w:r>
      <w:proofErr w:type="spellStart"/>
      <w:r w:rsidRPr="00C17984">
        <w:rPr>
          <w:rFonts w:ascii="Arial" w:eastAsia="Times New Roman" w:hAnsi="Arial" w:cs="Arial"/>
          <w:color w:val="000000"/>
          <w:sz w:val="20"/>
          <w:szCs w:val="20"/>
          <w:lang w:eastAsia="pl-PL"/>
        </w:rPr>
        <w:t>P.z.p</w:t>
      </w:r>
      <w:proofErr w:type="spellEnd"/>
      <w:r w:rsidRPr="00C17984">
        <w:rPr>
          <w:rFonts w:ascii="Arial" w:eastAsia="Times New Roman" w:hAnsi="Arial" w:cs="Arial"/>
          <w:color w:val="000000"/>
          <w:sz w:val="20"/>
          <w:szCs w:val="20"/>
          <w:lang w:eastAsia="pl-PL"/>
        </w:rPr>
        <w:t xml:space="preserve">. i art. 455 </w:t>
      </w:r>
      <w:proofErr w:type="spellStart"/>
      <w:r w:rsidRPr="00C17984">
        <w:rPr>
          <w:rFonts w:ascii="Arial" w:eastAsia="Times New Roman" w:hAnsi="Arial" w:cs="Arial"/>
          <w:color w:val="000000"/>
          <w:sz w:val="20"/>
          <w:szCs w:val="20"/>
          <w:lang w:eastAsia="pl-PL"/>
        </w:rPr>
        <w:t>P.z.p</w:t>
      </w:r>
      <w:proofErr w:type="spellEnd"/>
      <w:r w:rsidRPr="00C17984">
        <w:rPr>
          <w:rFonts w:ascii="Arial" w:eastAsia="Times New Roman" w:hAnsi="Arial" w:cs="Arial"/>
          <w:color w:val="000000"/>
          <w:sz w:val="20"/>
          <w:szCs w:val="20"/>
          <w:lang w:eastAsia="pl-PL"/>
        </w:rPr>
        <w:t xml:space="preserve">., </w:t>
      </w:r>
    </w:p>
    <w:p w14:paraId="6F165555" w14:textId="77777777" w:rsidR="000D3C7F" w:rsidRPr="00C17984" w:rsidRDefault="000D3C7F" w:rsidP="004A5EDB">
      <w:pPr>
        <w:pStyle w:val="Akapitzlist"/>
        <w:numPr>
          <w:ilvl w:val="0"/>
          <w:numId w:val="21"/>
        </w:numPr>
        <w:spacing w:after="0" w:line="276" w:lineRule="auto"/>
        <w:jc w:val="both"/>
        <w:rPr>
          <w:rFonts w:ascii="Arial" w:eastAsia="Times New Roman" w:hAnsi="Arial" w:cs="Arial"/>
          <w:color w:val="000000"/>
          <w:sz w:val="20"/>
          <w:szCs w:val="20"/>
          <w:lang w:eastAsia="pl-PL"/>
        </w:rPr>
      </w:pPr>
      <w:r w:rsidRPr="00C17984">
        <w:rPr>
          <w:rFonts w:ascii="Arial" w:eastAsia="Times New Roman" w:hAnsi="Arial" w:cs="Arial"/>
          <w:color w:val="000000"/>
          <w:sz w:val="20"/>
          <w:szCs w:val="20"/>
          <w:lang w:eastAsia="pl-PL"/>
        </w:rPr>
        <w:t xml:space="preserve">Wykonawca w chwili zawarcia umowy podlegał wykluczeniu na podstawie art. 108 </w:t>
      </w:r>
      <w:proofErr w:type="spellStart"/>
      <w:r w:rsidRPr="00C17984">
        <w:rPr>
          <w:rFonts w:ascii="Arial" w:eastAsia="Times New Roman" w:hAnsi="Arial" w:cs="Arial"/>
          <w:color w:val="000000"/>
          <w:sz w:val="20"/>
          <w:szCs w:val="20"/>
          <w:lang w:eastAsia="pl-PL"/>
        </w:rPr>
        <w:t>P.z.p</w:t>
      </w:r>
      <w:proofErr w:type="spellEnd"/>
      <w:r w:rsidRPr="00C17984">
        <w:rPr>
          <w:rFonts w:ascii="Arial" w:eastAsia="Times New Roman" w:hAnsi="Arial" w:cs="Arial"/>
          <w:color w:val="000000"/>
          <w:sz w:val="20"/>
          <w:szCs w:val="20"/>
          <w:lang w:eastAsia="pl-PL"/>
        </w:rPr>
        <w:t xml:space="preserve">., </w:t>
      </w:r>
    </w:p>
    <w:p w14:paraId="46D48F3F" w14:textId="77777777" w:rsidR="000D3C7F" w:rsidRPr="00C17984" w:rsidRDefault="000D3C7F" w:rsidP="004A5EDB">
      <w:pPr>
        <w:pStyle w:val="Akapitzlist"/>
        <w:numPr>
          <w:ilvl w:val="0"/>
          <w:numId w:val="21"/>
        </w:numPr>
        <w:suppressAutoHyphens/>
        <w:spacing w:after="0" w:line="276" w:lineRule="auto"/>
        <w:jc w:val="both"/>
        <w:rPr>
          <w:rFonts w:ascii="Arial" w:eastAsia="Times New Roman" w:hAnsi="Arial" w:cs="Arial"/>
          <w:color w:val="000000"/>
          <w:sz w:val="20"/>
          <w:szCs w:val="20"/>
          <w:lang w:eastAsia="pl-PL"/>
        </w:rPr>
      </w:pPr>
      <w:proofErr w:type="gramStart"/>
      <w:r w:rsidRPr="00C17984">
        <w:rPr>
          <w:rFonts w:ascii="Arial" w:eastAsia="Times New Roman" w:hAnsi="Arial" w:cs="Arial"/>
          <w:color w:val="000000"/>
          <w:sz w:val="20"/>
          <w:szCs w:val="20"/>
          <w:lang w:eastAsia="pl-PL"/>
        </w:rPr>
        <w:t>Trybunał  Sprawiedliwości</w:t>
      </w:r>
      <w:proofErr w:type="gramEnd"/>
      <w:r w:rsidRPr="00C17984">
        <w:rPr>
          <w:rFonts w:ascii="Arial" w:eastAsia="Times New Roman" w:hAnsi="Arial" w:cs="Arial"/>
          <w:color w:val="000000"/>
          <w:sz w:val="20"/>
          <w:szCs w:val="20"/>
          <w:lang w:eastAsia="pl-PL"/>
        </w:rPr>
        <w:t xml:space="preserve">  </w:t>
      </w:r>
      <w:proofErr w:type="gramStart"/>
      <w:r w:rsidRPr="00C17984">
        <w:rPr>
          <w:rFonts w:ascii="Arial" w:eastAsia="Times New Roman" w:hAnsi="Arial" w:cs="Arial"/>
          <w:color w:val="000000"/>
          <w:sz w:val="20"/>
          <w:szCs w:val="20"/>
          <w:lang w:eastAsia="pl-PL"/>
        </w:rPr>
        <w:t>Unii  Europejskiej</w:t>
      </w:r>
      <w:proofErr w:type="gramEnd"/>
      <w:r w:rsidRPr="00C17984">
        <w:rPr>
          <w:rFonts w:ascii="Arial" w:eastAsia="Times New Roman" w:hAnsi="Arial" w:cs="Arial"/>
          <w:color w:val="000000"/>
          <w:sz w:val="20"/>
          <w:szCs w:val="20"/>
          <w:lang w:eastAsia="pl-PL"/>
        </w:rPr>
        <w:t xml:space="preserve">  </w:t>
      </w:r>
      <w:proofErr w:type="gramStart"/>
      <w:r w:rsidRPr="00C17984">
        <w:rPr>
          <w:rFonts w:ascii="Arial" w:eastAsia="Times New Roman" w:hAnsi="Arial" w:cs="Arial"/>
          <w:color w:val="000000"/>
          <w:sz w:val="20"/>
          <w:szCs w:val="20"/>
          <w:lang w:eastAsia="pl-PL"/>
        </w:rPr>
        <w:t>stwierdził,  w</w:t>
      </w:r>
      <w:proofErr w:type="gramEnd"/>
      <w:r w:rsidRPr="00C17984">
        <w:rPr>
          <w:rFonts w:ascii="Arial" w:eastAsia="Times New Roman" w:hAnsi="Arial" w:cs="Arial"/>
          <w:color w:val="000000"/>
          <w:sz w:val="20"/>
          <w:szCs w:val="20"/>
          <w:lang w:eastAsia="pl-PL"/>
        </w:rPr>
        <w:t xml:space="preserve">  </w:t>
      </w:r>
      <w:proofErr w:type="gramStart"/>
      <w:r w:rsidRPr="00C17984">
        <w:rPr>
          <w:rFonts w:ascii="Arial" w:eastAsia="Times New Roman" w:hAnsi="Arial" w:cs="Arial"/>
          <w:color w:val="000000"/>
          <w:sz w:val="20"/>
          <w:szCs w:val="20"/>
          <w:lang w:eastAsia="pl-PL"/>
        </w:rPr>
        <w:t>ramach  procedury</w:t>
      </w:r>
      <w:proofErr w:type="gramEnd"/>
      <w:r w:rsidRPr="00C17984">
        <w:rPr>
          <w:rFonts w:ascii="Arial" w:eastAsia="Times New Roman" w:hAnsi="Arial" w:cs="Arial"/>
          <w:color w:val="000000"/>
          <w:sz w:val="20"/>
          <w:szCs w:val="20"/>
          <w:lang w:eastAsia="pl-PL"/>
        </w:rPr>
        <w:t xml:space="preserve"> </w:t>
      </w:r>
      <w:proofErr w:type="gramStart"/>
      <w:r w:rsidRPr="00C17984">
        <w:rPr>
          <w:rFonts w:ascii="Arial" w:eastAsia="Times New Roman" w:hAnsi="Arial" w:cs="Arial"/>
          <w:color w:val="000000"/>
          <w:sz w:val="20"/>
          <w:szCs w:val="20"/>
          <w:lang w:eastAsia="pl-PL"/>
        </w:rPr>
        <w:t>przewidzianej  w</w:t>
      </w:r>
      <w:proofErr w:type="gramEnd"/>
      <w:r w:rsidRPr="00C17984">
        <w:rPr>
          <w:rFonts w:ascii="Arial" w:eastAsia="Times New Roman" w:hAnsi="Arial" w:cs="Arial"/>
          <w:color w:val="000000"/>
          <w:sz w:val="20"/>
          <w:szCs w:val="20"/>
          <w:lang w:eastAsia="pl-PL"/>
        </w:rPr>
        <w:t xml:space="preserve">  art.  </w:t>
      </w:r>
      <w:proofErr w:type="gramStart"/>
      <w:r w:rsidRPr="00C17984">
        <w:rPr>
          <w:rFonts w:ascii="Arial" w:eastAsia="Times New Roman" w:hAnsi="Arial" w:cs="Arial"/>
          <w:color w:val="000000"/>
          <w:sz w:val="20"/>
          <w:szCs w:val="20"/>
          <w:lang w:eastAsia="pl-PL"/>
        </w:rPr>
        <w:t>258  Traktatu</w:t>
      </w:r>
      <w:proofErr w:type="gramEnd"/>
      <w:r w:rsidRPr="00C17984">
        <w:rPr>
          <w:rFonts w:ascii="Arial" w:eastAsia="Times New Roman" w:hAnsi="Arial" w:cs="Arial"/>
          <w:color w:val="000000"/>
          <w:sz w:val="20"/>
          <w:szCs w:val="20"/>
          <w:lang w:eastAsia="pl-PL"/>
        </w:rPr>
        <w:t xml:space="preserve">  </w:t>
      </w:r>
      <w:proofErr w:type="gramStart"/>
      <w:r w:rsidRPr="00C17984">
        <w:rPr>
          <w:rFonts w:ascii="Arial" w:eastAsia="Times New Roman" w:hAnsi="Arial" w:cs="Arial"/>
          <w:color w:val="000000"/>
          <w:sz w:val="20"/>
          <w:szCs w:val="20"/>
          <w:lang w:eastAsia="pl-PL"/>
        </w:rPr>
        <w:t>o  funkcjonowaniu</w:t>
      </w:r>
      <w:proofErr w:type="gramEnd"/>
      <w:r w:rsidRPr="00C17984">
        <w:rPr>
          <w:rFonts w:ascii="Arial" w:eastAsia="Times New Roman" w:hAnsi="Arial" w:cs="Arial"/>
          <w:color w:val="000000"/>
          <w:sz w:val="20"/>
          <w:szCs w:val="20"/>
          <w:lang w:eastAsia="pl-PL"/>
        </w:rPr>
        <w:t xml:space="preserve">  </w:t>
      </w:r>
      <w:proofErr w:type="gramStart"/>
      <w:r w:rsidRPr="00C17984">
        <w:rPr>
          <w:rFonts w:ascii="Arial" w:eastAsia="Times New Roman" w:hAnsi="Arial" w:cs="Arial"/>
          <w:color w:val="000000"/>
          <w:sz w:val="20"/>
          <w:szCs w:val="20"/>
          <w:lang w:eastAsia="pl-PL"/>
        </w:rPr>
        <w:t>Unii  Europejskiej,  że</w:t>
      </w:r>
      <w:proofErr w:type="gramEnd"/>
      <w:r w:rsidRPr="00C17984">
        <w:rPr>
          <w:rFonts w:ascii="Arial" w:eastAsia="Times New Roman" w:hAnsi="Arial" w:cs="Arial"/>
          <w:color w:val="000000"/>
          <w:sz w:val="20"/>
          <w:szCs w:val="20"/>
          <w:lang w:eastAsia="pl-PL"/>
        </w:rPr>
        <w:t xml:space="preserve"> </w:t>
      </w:r>
      <w:proofErr w:type="gramStart"/>
      <w:r w:rsidRPr="00C17984">
        <w:rPr>
          <w:rFonts w:ascii="Arial" w:eastAsia="Times New Roman" w:hAnsi="Arial" w:cs="Arial"/>
          <w:color w:val="000000"/>
          <w:sz w:val="20"/>
          <w:szCs w:val="20"/>
          <w:lang w:eastAsia="pl-PL"/>
        </w:rPr>
        <w:t>Rzeczpospolita  Polska</w:t>
      </w:r>
      <w:proofErr w:type="gramEnd"/>
      <w:r w:rsidRPr="00C17984">
        <w:rPr>
          <w:rFonts w:ascii="Arial" w:eastAsia="Times New Roman" w:hAnsi="Arial" w:cs="Arial"/>
          <w:color w:val="000000"/>
          <w:sz w:val="20"/>
          <w:szCs w:val="20"/>
          <w:lang w:eastAsia="pl-PL"/>
        </w:rPr>
        <w:t xml:space="preserve">  </w:t>
      </w:r>
      <w:proofErr w:type="gramStart"/>
      <w:r w:rsidRPr="00C17984">
        <w:rPr>
          <w:rFonts w:ascii="Arial" w:eastAsia="Times New Roman" w:hAnsi="Arial" w:cs="Arial"/>
          <w:color w:val="000000"/>
          <w:sz w:val="20"/>
          <w:szCs w:val="20"/>
          <w:lang w:eastAsia="pl-PL"/>
        </w:rPr>
        <w:t>uchybiła  zobowiązaniom,  które</w:t>
      </w:r>
      <w:proofErr w:type="gramEnd"/>
      <w:r w:rsidRPr="00C17984">
        <w:rPr>
          <w:rFonts w:ascii="Arial" w:eastAsia="Times New Roman" w:hAnsi="Arial" w:cs="Arial"/>
          <w:color w:val="000000"/>
          <w:sz w:val="20"/>
          <w:szCs w:val="20"/>
          <w:lang w:eastAsia="pl-PL"/>
        </w:rPr>
        <w:t xml:space="preserve">  </w:t>
      </w:r>
      <w:proofErr w:type="gramStart"/>
      <w:r w:rsidRPr="00C17984">
        <w:rPr>
          <w:rFonts w:ascii="Arial" w:eastAsia="Times New Roman" w:hAnsi="Arial" w:cs="Arial"/>
          <w:color w:val="000000"/>
          <w:sz w:val="20"/>
          <w:szCs w:val="20"/>
          <w:lang w:eastAsia="pl-PL"/>
        </w:rPr>
        <w:t>ciążą  na</w:t>
      </w:r>
      <w:proofErr w:type="gramEnd"/>
      <w:r w:rsidRPr="00C17984">
        <w:rPr>
          <w:rFonts w:ascii="Arial" w:eastAsia="Times New Roman" w:hAnsi="Arial" w:cs="Arial"/>
          <w:color w:val="000000"/>
          <w:sz w:val="20"/>
          <w:szCs w:val="20"/>
          <w:lang w:eastAsia="pl-PL"/>
        </w:rPr>
        <w:t xml:space="preserve">  </w:t>
      </w:r>
      <w:proofErr w:type="gramStart"/>
      <w:r w:rsidRPr="00C17984">
        <w:rPr>
          <w:rFonts w:ascii="Arial" w:eastAsia="Times New Roman" w:hAnsi="Arial" w:cs="Arial"/>
          <w:color w:val="000000"/>
          <w:sz w:val="20"/>
          <w:szCs w:val="20"/>
          <w:lang w:eastAsia="pl-PL"/>
        </w:rPr>
        <w:t>niej  na</w:t>
      </w:r>
      <w:proofErr w:type="gramEnd"/>
      <w:r w:rsidRPr="00C17984">
        <w:rPr>
          <w:rFonts w:ascii="Arial" w:eastAsia="Times New Roman" w:hAnsi="Arial" w:cs="Arial"/>
          <w:color w:val="000000"/>
          <w:sz w:val="20"/>
          <w:szCs w:val="20"/>
          <w:lang w:eastAsia="pl-PL"/>
        </w:rPr>
        <w:t xml:space="preserve">  mocy Traktatów, dyrektywy 2014/24/UE, dyrektywy 2014/25/UE i dyrektywy 2009/81/WE, </w:t>
      </w:r>
      <w:proofErr w:type="gramStart"/>
      <w:r w:rsidRPr="00C17984">
        <w:rPr>
          <w:rFonts w:ascii="Arial" w:eastAsia="Times New Roman" w:hAnsi="Arial" w:cs="Arial"/>
          <w:color w:val="000000"/>
          <w:sz w:val="20"/>
          <w:szCs w:val="20"/>
          <w:lang w:eastAsia="pl-PL"/>
        </w:rPr>
        <w:t>z  uwagi</w:t>
      </w:r>
      <w:proofErr w:type="gramEnd"/>
      <w:r w:rsidRPr="00C17984">
        <w:rPr>
          <w:rFonts w:ascii="Arial" w:eastAsia="Times New Roman" w:hAnsi="Arial" w:cs="Arial"/>
          <w:color w:val="000000"/>
          <w:sz w:val="20"/>
          <w:szCs w:val="20"/>
          <w:lang w:eastAsia="pl-PL"/>
        </w:rPr>
        <w:t xml:space="preserve">  </w:t>
      </w:r>
      <w:proofErr w:type="gramStart"/>
      <w:r w:rsidRPr="00C17984">
        <w:rPr>
          <w:rFonts w:ascii="Arial" w:eastAsia="Times New Roman" w:hAnsi="Arial" w:cs="Arial"/>
          <w:color w:val="000000"/>
          <w:sz w:val="20"/>
          <w:szCs w:val="20"/>
          <w:lang w:eastAsia="pl-PL"/>
        </w:rPr>
        <w:t>na  to,  że</w:t>
      </w:r>
      <w:proofErr w:type="gramEnd"/>
      <w:r w:rsidRPr="00C17984">
        <w:rPr>
          <w:rFonts w:ascii="Arial" w:eastAsia="Times New Roman" w:hAnsi="Arial" w:cs="Arial"/>
          <w:color w:val="000000"/>
          <w:sz w:val="20"/>
          <w:szCs w:val="20"/>
          <w:lang w:eastAsia="pl-PL"/>
        </w:rPr>
        <w:t xml:space="preserve">  </w:t>
      </w:r>
      <w:proofErr w:type="gramStart"/>
      <w:r w:rsidRPr="00C17984">
        <w:rPr>
          <w:rFonts w:ascii="Arial" w:eastAsia="Times New Roman" w:hAnsi="Arial" w:cs="Arial"/>
          <w:color w:val="000000"/>
          <w:sz w:val="20"/>
          <w:szCs w:val="20"/>
          <w:lang w:eastAsia="pl-PL"/>
        </w:rPr>
        <w:t>Zamawiający  udzielił</w:t>
      </w:r>
      <w:proofErr w:type="gramEnd"/>
      <w:r w:rsidRPr="00C17984">
        <w:rPr>
          <w:rFonts w:ascii="Arial" w:eastAsia="Times New Roman" w:hAnsi="Arial" w:cs="Arial"/>
          <w:color w:val="000000"/>
          <w:sz w:val="20"/>
          <w:szCs w:val="20"/>
          <w:lang w:eastAsia="pl-PL"/>
        </w:rPr>
        <w:t xml:space="preserve">  </w:t>
      </w:r>
      <w:proofErr w:type="gramStart"/>
      <w:r w:rsidRPr="00C17984">
        <w:rPr>
          <w:rFonts w:ascii="Arial" w:eastAsia="Times New Roman" w:hAnsi="Arial" w:cs="Arial"/>
          <w:color w:val="000000"/>
          <w:sz w:val="20"/>
          <w:szCs w:val="20"/>
          <w:lang w:eastAsia="pl-PL"/>
        </w:rPr>
        <w:t>zamówienia  z</w:t>
      </w:r>
      <w:proofErr w:type="gramEnd"/>
      <w:r w:rsidRPr="00C17984">
        <w:rPr>
          <w:rFonts w:ascii="Arial" w:eastAsia="Times New Roman" w:hAnsi="Arial" w:cs="Arial"/>
          <w:color w:val="000000"/>
          <w:sz w:val="20"/>
          <w:szCs w:val="20"/>
          <w:lang w:eastAsia="pl-PL"/>
        </w:rPr>
        <w:t xml:space="preserve">  </w:t>
      </w:r>
      <w:proofErr w:type="gramStart"/>
      <w:r w:rsidRPr="00C17984">
        <w:rPr>
          <w:rFonts w:ascii="Arial" w:eastAsia="Times New Roman" w:hAnsi="Arial" w:cs="Arial"/>
          <w:color w:val="000000"/>
          <w:sz w:val="20"/>
          <w:szCs w:val="20"/>
          <w:lang w:eastAsia="pl-PL"/>
        </w:rPr>
        <w:t>naruszeniem  prawa</w:t>
      </w:r>
      <w:proofErr w:type="gramEnd"/>
      <w:r w:rsidRPr="00C17984">
        <w:rPr>
          <w:rFonts w:ascii="Arial" w:eastAsia="Times New Roman" w:hAnsi="Arial" w:cs="Arial"/>
          <w:color w:val="000000"/>
          <w:sz w:val="20"/>
          <w:szCs w:val="20"/>
          <w:lang w:eastAsia="pl-PL"/>
        </w:rPr>
        <w:t xml:space="preserve">  Unii Europejskiej.</w:t>
      </w:r>
    </w:p>
    <w:p w14:paraId="638836FB" w14:textId="17A6BC77" w:rsidR="000D3C7F" w:rsidRPr="00C17984" w:rsidRDefault="000D3C7F" w:rsidP="004A5EDB">
      <w:pPr>
        <w:pStyle w:val="Akapitzlist"/>
        <w:numPr>
          <w:ilvl w:val="0"/>
          <w:numId w:val="22"/>
        </w:numPr>
        <w:spacing w:line="276" w:lineRule="auto"/>
        <w:ind w:left="357" w:hanging="357"/>
        <w:jc w:val="both"/>
        <w:rPr>
          <w:rFonts w:ascii="Arial" w:eastAsia="Times New Roman" w:hAnsi="Arial" w:cs="Arial"/>
          <w:color w:val="000000"/>
          <w:sz w:val="20"/>
          <w:szCs w:val="20"/>
          <w:lang w:eastAsia="pl-PL"/>
        </w:rPr>
      </w:pPr>
      <w:r w:rsidRPr="00C17984">
        <w:rPr>
          <w:rFonts w:ascii="Arial" w:eastAsia="Times New Roman" w:hAnsi="Arial" w:cs="Arial"/>
          <w:color w:val="000000"/>
          <w:sz w:val="20"/>
          <w:szCs w:val="20"/>
          <w:lang w:eastAsia="pl-PL"/>
        </w:rPr>
        <w:t>W przypadku, o którym mowa w ust. 1 pkt 2) lit. a), Zamawiający odstępuje od umowy w części, której zmiana dotyczy. W przypadkach, o których mowa w ust. 1, wykonawca może żądać wyłącznie wynagrodzenia należnego z tytułu wykonania części umowy.</w:t>
      </w:r>
    </w:p>
    <w:p w14:paraId="7BB225E1" w14:textId="78B924BF" w:rsidR="000D3C7F" w:rsidRPr="00C17984" w:rsidRDefault="000D3C7F" w:rsidP="004A5EDB">
      <w:pPr>
        <w:pStyle w:val="Akapitzlist"/>
        <w:numPr>
          <w:ilvl w:val="0"/>
          <w:numId w:val="22"/>
        </w:numPr>
        <w:spacing w:after="0" w:line="276" w:lineRule="auto"/>
        <w:ind w:left="357" w:hanging="357"/>
        <w:jc w:val="both"/>
        <w:rPr>
          <w:rFonts w:ascii="Arial" w:eastAsia="Times New Roman" w:hAnsi="Arial" w:cs="Arial"/>
          <w:sz w:val="20"/>
          <w:szCs w:val="20"/>
          <w:lang w:eastAsia="pl-PL"/>
        </w:rPr>
      </w:pPr>
      <w:r w:rsidRPr="00C17984">
        <w:rPr>
          <w:rFonts w:ascii="Arial" w:eastAsia="Times New Roman" w:hAnsi="Arial" w:cs="Arial"/>
          <w:sz w:val="20"/>
          <w:szCs w:val="20"/>
          <w:lang w:eastAsia="pl-PL"/>
        </w:rPr>
        <w:t>Zamawiający może odstąpić od umowy z ustawowych przyczyn przewidzianych przez przepisy Kodeksu Cywilnego</w:t>
      </w:r>
      <w:r w:rsidR="001F6C3B">
        <w:rPr>
          <w:rFonts w:ascii="Arial" w:eastAsia="Times New Roman" w:hAnsi="Arial" w:cs="Arial"/>
          <w:sz w:val="20"/>
          <w:szCs w:val="20"/>
          <w:lang w:eastAsia="pl-PL"/>
        </w:rPr>
        <w:t>.</w:t>
      </w:r>
    </w:p>
    <w:p w14:paraId="631BB249" w14:textId="22F227C9" w:rsidR="000D3C7F" w:rsidRPr="001F6C3B" w:rsidRDefault="000D3C7F" w:rsidP="004A5EDB">
      <w:pPr>
        <w:pStyle w:val="Akapitzlist"/>
        <w:numPr>
          <w:ilvl w:val="0"/>
          <w:numId w:val="22"/>
        </w:numPr>
        <w:spacing w:after="0" w:line="276" w:lineRule="auto"/>
        <w:ind w:left="357" w:hanging="357"/>
        <w:jc w:val="both"/>
        <w:rPr>
          <w:rFonts w:ascii="Arial" w:eastAsia="Times New Roman" w:hAnsi="Arial" w:cs="Arial"/>
          <w:color w:val="000000"/>
          <w:sz w:val="20"/>
          <w:szCs w:val="20"/>
          <w:lang w:eastAsia="pl-PL"/>
        </w:rPr>
      </w:pPr>
      <w:r w:rsidRPr="00C17984">
        <w:rPr>
          <w:rFonts w:ascii="Arial" w:hAnsi="Arial" w:cs="Arial"/>
          <w:sz w:val="20"/>
          <w:szCs w:val="20"/>
        </w:rPr>
        <w:t xml:space="preserve">Zamawiający może również odstąpić od </w:t>
      </w:r>
      <w:proofErr w:type="gramStart"/>
      <w:r w:rsidRPr="00C17984">
        <w:rPr>
          <w:rFonts w:ascii="Arial" w:hAnsi="Arial" w:cs="Arial"/>
          <w:sz w:val="20"/>
          <w:szCs w:val="20"/>
        </w:rPr>
        <w:t>umowy</w:t>
      </w:r>
      <w:proofErr w:type="gramEnd"/>
      <w:r w:rsidRPr="00C17984">
        <w:rPr>
          <w:rFonts w:ascii="Arial" w:hAnsi="Arial" w:cs="Arial"/>
          <w:sz w:val="20"/>
          <w:szCs w:val="20"/>
        </w:rPr>
        <w:t xml:space="preserve"> jeżeli</w:t>
      </w:r>
      <w:r w:rsidR="001F6C3B">
        <w:rPr>
          <w:rFonts w:ascii="Arial" w:hAnsi="Arial" w:cs="Arial"/>
          <w:sz w:val="20"/>
          <w:szCs w:val="20"/>
        </w:rPr>
        <w:t xml:space="preserve"> </w:t>
      </w:r>
      <w:r w:rsidRPr="001F6C3B">
        <w:rPr>
          <w:rFonts w:ascii="Arial" w:eastAsia="Times New Roman" w:hAnsi="Arial" w:cs="Arial"/>
          <w:sz w:val="20"/>
          <w:szCs w:val="20"/>
          <w:lang w:eastAsia="ar-SA"/>
        </w:rPr>
        <w:t>Wykonawca nie wywiązuje się z obowiązków nałożonych na niego niniejszą umową, realizuje zadanie w sposób niezgodny z umową lub nienależycie wykonuje swoje zobowiązania umowne.</w:t>
      </w:r>
    </w:p>
    <w:p w14:paraId="38937662" w14:textId="3076D60A" w:rsidR="000D3C7F" w:rsidRPr="00C17984" w:rsidRDefault="000D3C7F" w:rsidP="004A5EDB">
      <w:pPr>
        <w:pStyle w:val="Tekstpodstawowy21"/>
        <w:numPr>
          <w:ilvl w:val="0"/>
          <w:numId w:val="23"/>
        </w:numPr>
        <w:spacing w:line="276" w:lineRule="auto"/>
        <w:ind w:left="336" w:hanging="336"/>
        <w:jc w:val="both"/>
        <w:rPr>
          <w:b w:val="0"/>
          <w:sz w:val="20"/>
          <w:szCs w:val="20"/>
        </w:rPr>
      </w:pPr>
      <w:r w:rsidRPr="00C17984">
        <w:rPr>
          <w:b w:val="0"/>
          <w:sz w:val="20"/>
          <w:szCs w:val="20"/>
        </w:rPr>
        <w:t xml:space="preserve">Odstąpienie od umowy w przypadkach wymienionych ust. 1 pkt 2), ust. 3 oraz ust. </w:t>
      </w:r>
      <w:proofErr w:type="gramStart"/>
      <w:r w:rsidRPr="00C17984">
        <w:rPr>
          <w:b w:val="0"/>
          <w:sz w:val="20"/>
          <w:szCs w:val="20"/>
        </w:rPr>
        <w:t>4  nastąpi</w:t>
      </w:r>
      <w:proofErr w:type="gramEnd"/>
      <w:r w:rsidRPr="00C17984">
        <w:rPr>
          <w:b w:val="0"/>
          <w:sz w:val="20"/>
          <w:szCs w:val="20"/>
        </w:rPr>
        <w:t xml:space="preserve"> w terminie do 30 dni od powzięcia przez Zamawiającego wiedzy o wymienionych w w/w ust. zdarzeniach. </w:t>
      </w:r>
    </w:p>
    <w:p w14:paraId="0C315B9B" w14:textId="5F44C52D" w:rsidR="000D3C7F" w:rsidRPr="00C17984" w:rsidRDefault="000D3C7F" w:rsidP="004A5EDB">
      <w:pPr>
        <w:pStyle w:val="Tekstpodstawowy21"/>
        <w:numPr>
          <w:ilvl w:val="0"/>
          <w:numId w:val="23"/>
        </w:numPr>
        <w:spacing w:line="276" w:lineRule="auto"/>
        <w:ind w:left="336" w:hanging="336"/>
        <w:jc w:val="both"/>
        <w:rPr>
          <w:b w:val="0"/>
          <w:sz w:val="20"/>
          <w:szCs w:val="20"/>
        </w:rPr>
      </w:pPr>
      <w:r w:rsidRPr="00C17984">
        <w:rPr>
          <w:b w:val="0"/>
          <w:sz w:val="20"/>
          <w:szCs w:val="20"/>
        </w:rPr>
        <w:t>Zamawiający może odstąpić od umowy w przypadku zmiany przepisów prawnych związanych z ochroną praw wyłącznych, w szczególności Prawa zamówień publicznych. Odstąpienie w tym przypadku może nastąpić w terminie 30 dni od powzięcia wiadomości o tych okolicznościach.</w:t>
      </w:r>
    </w:p>
    <w:p w14:paraId="5C940028" w14:textId="38B61D10" w:rsidR="000D3C7F" w:rsidRPr="00C17984" w:rsidRDefault="000D3C7F" w:rsidP="004A5EDB">
      <w:pPr>
        <w:pStyle w:val="Tekstpodstawowy21"/>
        <w:numPr>
          <w:ilvl w:val="0"/>
          <w:numId w:val="23"/>
        </w:numPr>
        <w:spacing w:line="276" w:lineRule="auto"/>
        <w:ind w:left="336" w:hanging="336"/>
        <w:jc w:val="both"/>
        <w:rPr>
          <w:b w:val="0"/>
          <w:sz w:val="20"/>
          <w:szCs w:val="20"/>
        </w:rPr>
      </w:pPr>
      <w:r w:rsidRPr="00C17984">
        <w:rPr>
          <w:b w:val="0"/>
          <w:sz w:val="20"/>
          <w:szCs w:val="20"/>
        </w:rPr>
        <w:t>W przypadkach wymienionych w ust. 1, 3</w:t>
      </w:r>
      <w:r w:rsidR="001F6C3B">
        <w:rPr>
          <w:b w:val="0"/>
          <w:sz w:val="20"/>
          <w:szCs w:val="20"/>
        </w:rPr>
        <w:t xml:space="preserve"> </w:t>
      </w:r>
      <w:proofErr w:type="gramStart"/>
      <w:r w:rsidR="001F6C3B">
        <w:rPr>
          <w:b w:val="0"/>
          <w:sz w:val="20"/>
          <w:szCs w:val="20"/>
        </w:rPr>
        <w:t xml:space="preserve">i </w:t>
      </w:r>
      <w:r w:rsidRPr="00C17984">
        <w:rPr>
          <w:b w:val="0"/>
          <w:sz w:val="20"/>
          <w:szCs w:val="20"/>
        </w:rPr>
        <w:t xml:space="preserve"> 4</w:t>
      </w:r>
      <w:proofErr w:type="gramEnd"/>
      <w:r w:rsidRPr="00C17984">
        <w:rPr>
          <w:b w:val="0"/>
          <w:sz w:val="20"/>
          <w:szCs w:val="20"/>
        </w:rPr>
        <w:t>, Zamawiający nie płaci Wykonawcy odszkodowania.</w:t>
      </w:r>
    </w:p>
    <w:p w14:paraId="34D6D6DF" w14:textId="77777777" w:rsidR="000D3C7F" w:rsidRPr="00C17984" w:rsidRDefault="000D3C7F" w:rsidP="004A5EDB">
      <w:pPr>
        <w:pStyle w:val="Tekstpodstawowy21"/>
        <w:numPr>
          <w:ilvl w:val="0"/>
          <w:numId w:val="23"/>
        </w:numPr>
        <w:spacing w:line="276" w:lineRule="auto"/>
        <w:ind w:left="336" w:hanging="336"/>
        <w:jc w:val="both"/>
        <w:rPr>
          <w:b w:val="0"/>
          <w:sz w:val="20"/>
          <w:szCs w:val="20"/>
        </w:rPr>
      </w:pPr>
      <w:r w:rsidRPr="00C17984">
        <w:rPr>
          <w:b w:val="0"/>
          <w:sz w:val="20"/>
          <w:szCs w:val="20"/>
        </w:rPr>
        <w:t>Odstąpienie od umowy powinno nastąpić w formie pisemnej pod rygorem nieważności takiego odstąpienia i powinno zawierać uzasadnienie.</w:t>
      </w:r>
    </w:p>
    <w:p w14:paraId="56FAB92C" w14:textId="77777777" w:rsidR="00BA2A98" w:rsidRPr="00C17984" w:rsidRDefault="00BA2A98" w:rsidP="00C17984">
      <w:pPr>
        <w:pStyle w:val="Akapitzlist"/>
        <w:spacing w:after="0" w:line="276" w:lineRule="auto"/>
        <w:jc w:val="center"/>
        <w:rPr>
          <w:rFonts w:ascii="Arial" w:hAnsi="Arial" w:cs="Arial"/>
          <w:b/>
          <w:bCs/>
          <w:sz w:val="20"/>
          <w:szCs w:val="20"/>
        </w:rPr>
      </w:pPr>
    </w:p>
    <w:p w14:paraId="6060CBB9" w14:textId="6E3C5937" w:rsidR="00DE15C6" w:rsidRPr="00C17984" w:rsidRDefault="00DE15C6" w:rsidP="00C17984">
      <w:pPr>
        <w:pStyle w:val="Akapitzlist"/>
        <w:spacing w:after="0" w:line="276" w:lineRule="auto"/>
        <w:jc w:val="center"/>
        <w:rPr>
          <w:rFonts w:ascii="Arial" w:hAnsi="Arial" w:cs="Arial"/>
          <w:b/>
          <w:bCs/>
          <w:sz w:val="20"/>
          <w:szCs w:val="20"/>
        </w:rPr>
      </w:pPr>
      <w:r w:rsidRPr="00C17984">
        <w:rPr>
          <w:rFonts w:ascii="Arial" w:hAnsi="Arial" w:cs="Arial"/>
          <w:b/>
          <w:bCs/>
          <w:sz w:val="20"/>
          <w:szCs w:val="20"/>
        </w:rPr>
        <w:t>§ 1</w:t>
      </w:r>
      <w:r w:rsidR="00425867">
        <w:rPr>
          <w:rFonts w:ascii="Arial" w:hAnsi="Arial" w:cs="Arial"/>
          <w:b/>
          <w:bCs/>
          <w:sz w:val="20"/>
          <w:szCs w:val="20"/>
        </w:rPr>
        <w:t>2</w:t>
      </w:r>
    </w:p>
    <w:p w14:paraId="5F32628B" w14:textId="5AED568A" w:rsidR="00950380" w:rsidRPr="00C17984" w:rsidRDefault="00DE15C6" w:rsidP="00C17984">
      <w:pPr>
        <w:pStyle w:val="Akapitzlist"/>
        <w:spacing w:after="0" w:line="276" w:lineRule="auto"/>
        <w:jc w:val="center"/>
        <w:rPr>
          <w:rFonts w:ascii="Arial" w:hAnsi="Arial" w:cs="Arial"/>
          <w:b/>
          <w:bCs/>
          <w:sz w:val="20"/>
          <w:szCs w:val="20"/>
        </w:rPr>
      </w:pPr>
      <w:r w:rsidRPr="00C17984">
        <w:rPr>
          <w:rFonts w:ascii="Arial" w:hAnsi="Arial" w:cs="Arial"/>
          <w:b/>
          <w:bCs/>
          <w:sz w:val="20"/>
          <w:szCs w:val="20"/>
        </w:rPr>
        <w:t>Zmiany umowy</w:t>
      </w:r>
    </w:p>
    <w:p w14:paraId="2AFB51B4" w14:textId="58F5D8BC" w:rsidR="00950380" w:rsidRDefault="00950380" w:rsidP="004A5EDB">
      <w:pPr>
        <w:pStyle w:val="Akapitzlist"/>
        <w:numPr>
          <w:ilvl w:val="0"/>
          <w:numId w:val="24"/>
        </w:numPr>
        <w:spacing w:after="0" w:line="276" w:lineRule="auto"/>
        <w:ind w:left="417"/>
        <w:jc w:val="both"/>
        <w:rPr>
          <w:rFonts w:ascii="Arial" w:hAnsi="Arial" w:cs="Arial"/>
          <w:sz w:val="20"/>
          <w:szCs w:val="20"/>
        </w:rPr>
      </w:pPr>
      <w:r w:rsidRPr="00C17984">
        <w:rPr>
          <w:rFonts w:ascii="Arial" w:hAnsi="Arial" w:cs="Arial"/>
          <w:sz w:val="20"/>
          <w:szCs w:val="20"/>
        </w:rPr>
        <w:t>Zakazuje się zmian postanowień zawartej umowy w stosunku do treści oferty, na podstawie, której dokonano wyboru Wykonawcy, z wyjątkiem zmian wynikających z okoliczności opisanych w poniższych punktach</w:t>
      </w:r>
      <w:r w:rsidR="00A23874">
        <w:rPr>
          <w:rFonts w:ascii="Arial" w:hAnsi="Arial" w:cs="Arial"/>
          <w:sz w:val="20"/>
          <w:szCs w:val="20"/>
        </w:rPr>
        <w:t>:</w:t>
      </w:r>
    </w:p>
    <w:p w14:paraId="0917FFE4" w14:textId="77777777" w:rsidR="00A23874" w:rsidRDefault="00A23874" w:rsidP="004A5EDB">
      <w:pPr>
        <w:pStyle w:val="Akapitzlist"/>
        <w:numPr>
          <w:ilvl w:val="0"/>
          <w:numId w:val="33"/>
        </w:numPr>
        <w:spacing w:line="240" w:lineRule="auto"/>
        <w:jc w:val="both"/>
        <w:rPr>
          <w:rFonts w:ascii="Arial" w:hAnsi="Arial" w:cs="Arial"/>
          <w:sz w:val="20"/>
          <w:szCs w:val="20"/>
        </w:rPr>
      </w:pPr>
      <w:r w:rsidRPr="00A23874">
        <w:rPr>
          <w:rFonts w:ascii="Arial" w:hAnsi="Arial" w:cs="Arial"/>
          <w:sz w:val="20"/>
          <w:szCs w:val="20"/>
        </w:rPr>
        <w:t>zmiany, rezygnacji lub włączenia do realizacji zadania podwykonawców;</w:t>
      </w:r>
    </w:p>
    <w:p w14:paraId="668ABA22" w14:textId="2805CD30" w:rsidR="00AC326C" w:rsidRPr="00AC326C" w:rsidRDefault="00A23874" w:rsidP="004A5EDB">
      <w:pPr>
        <w:pStyle w:val="Akapitzlist"/>
        <w:numPr>
          <w:ilvl w:val="0"/>
          <w:numId w:val="33"/>
        </w:numPr>
        <w:spacing w:line="240" w:lineRule="auto"/>
        <w:jc w:val="both"/>
        <w:rPr>
          <w:rFonts w:ascii="Arial" w:hAnsi="Arial" w:cs="Arial"/>
          <w:sz w:val="20"/>
          <w:szCs w:val="20"/>
        </w:rPr>
      </w:pPr>
      <w:r w:rsidRPr="00A23874">
        <w:rPr>
          <w:rFonts w:ascii="Arial" w:hAnsi="Arial" w:cs="Arial"/>
          <w:sz w:val="20"/>
          <w:szCs w:val="20"/>
        </w:rPr>
        <w:t>w przypadku urzędowej zmiany stawki podatku VAT obowiązującej Wykonawcę i związanej bezpośrednio z przedmiotem zamówienia (Umowy)</w:t>
      </w:r>
      <w:r w:rsidR="00AC326C">
        <w:rPr>
          <w:rFonts w:ascii="Arial" w:hAnsi="Arial" w:cs="Arial"/>
          <w:sz w:val="20"/>
          <w:szCs w:val="20"/>
        </w:rPr>
        <w:t>.</w:t>
      </w:r>
    </w:p>
    <w:p w14:paraId="18138ABC" w14:textId="638F3808" w:rsidR="00950380" w:rsidRDefault="00950380" w:rsidP="004A5EDB">
      <w:pPr>
        <w:pStyle w:val="Akapitzlist"/>
        <w:numPr>
          <w:ilvl w:val="0"/>
          <w:numId w:val="24"/>
        </w:numPr>
        <w:spacing w:after="0" w:line="276" w:lineRule="auto"/>
        <w:ind w:left="417"/>
        <w:jc w:val="both"/>
        <w:rPr>
          <w:rFonts w:ascii="Arial" w:hAnsi="Arial" w:cs="Arial"/>
          <w:sz w:val="20"/>
          <w:szCs w:val="20"/>
        </w:rPr>
      </w:pPr>
      <w:r w:rsidRPr="00C17984">
        <w:rPr>
          <w:rFonts w:ascii="Arial" w:hAnsi="Arial" w:cs="Arial"/>
          <w:sz w:val="20"/>
          <w:szCs w:val="20"/>
        </w:rPr>
        <w:t xml:space="preserve">Zamawiający dopuszcza możliwość zmiany terminu realizacji przedmiotu umowy, jeżeli opóźnienie wynika z przyczyn nie leżących po stronie wykonawcy, </w:t>
      </w:r>
      <w:proofErr w:type="gramStart"/>
      <w:r w:rsidR="00A23874">
        <w:rPr>
          <w:rFonts w:ascii="Arial" w:hAnsi="Arial" w:cs="Arial"/>
          <w:sz w:val="20"/>
          <w:szCs w:val="20"/>
        </w:rPr>
        <w:t>tzn.</w:t>
      </w:r>
      <w:proofErr w:type="gramEnd"/>
      <w:r w:rsidR="00A23874">
        <w:rPr>
          <w:rFonts w:ascii="Arial" w:hAnsi="Arial" w:cs="Arial"/>
          <w:sz w:val="20"/>
          <w:szCs w:val="20"/>
        </w:rPr>
        <w:t xml:space="preserve"> </w:t>
      </w:r>
      <w:r w:rsidR="00A23874" w:rsidRPr="00A23874">
        <w:rPr>
          <w:rFonts w:ascii="Arial" w:hAnsi="Arial" w:cs="Arial"/>
          <w:sz w:val="20"/>
          <w:szCs w:val="20"/>
        </w:rPr>
        <w:t>jeżeli czas trwania okresu zimowego będzie dłuższy niż zakładano do realizacji umowy</w:t>
      </w:r>
      <w:r w:rsidR="00A23874">
        <w:rPr>
          <w:rFonts w:ascii="Arial" w:hAnsi="Arial" w:cs="Arial"/>
          <w:sz w:val="20"/>
          <w:szCs w:val="20"/>
        </w:rPr>
        <w:t>.</w:t>
      </w:r>
    </w:p>
    <w:p w14:paraId="0FA41E50" w14:textId="0CF5AE70" w:rsidR="00950380" w:rsidRPr="00AC326C" w:rsidRDefault="00950380" w:rsidP="004A5EDB">
      <w:pPr>
        <w:pStyle w:val="Akapitzlist"/>
        <w:numPr>
          <w:ilvl w:val="0"/>
          <w:numId w:val="24"/>
        </w:numPr>
        <w:spacing w:after="0" w:line="276" w:lineRule="auto"/>
        <w:ind w:left="417"/>
        <w:jc w:val="both"/>
        <w:rPr>
          <w:rFonts w:ascii="Arial" w:hAnsi="Arial" w:cs="Arial"/>
          <w:sz w:val="20"/>
          <w:szCs w:val="20"/>
        </w:rPr>
      </w:pPr>
      <w:r w:rsidRPr="00AC326C">
        <w:rPr>
          <w:rFonts w:ascii="Arial" w:hAnsi="Arial" w:cs="Arial"/>
          <w:sz w:val="20"/>
          <w:szCs w:val="20"/>
        </w:rPr>
        <w:t xml:space="preserve">Warunki dokonania zmian. </w:t>
      </w:r>
    </w:p>
    <w:p w14:paraId="1375B2FB" w14:textId="77777777" w:rsidR="00945EA5" w:rsidRPr="00C17984" w:rsidRDefault="00950380" w:rsidP="004A5EDB">
      <w:pPr>
        <w:pStyle w:val="Akapitzlist"/>
        <w:numPr>
          <w:ilvl w:val="0"/>
          <w:numId w:val="25"/>
        </w:numPr>
        <w:spacing w:after="0" w:line="276" w:lineRule="auto"/>
        <w:jc w:val="both"/>
        <w:rPr>
          <w:rFonts w:ascii="Arial" w:hAnsi="Arial" w:cs="Arial"/>
          <w:sz w:val="20"/>
          <w:szCs w:val="20"/>
        </w:rPr>
      </w:pPr>
      <w:r w:rsidRPr="00C17984">
        <w:rPr>
          <w:rFonts w:ascii="Arial" w:hAnsi="Arial" w:cs="Arial"/>
          <w:sz w:val="20"/>
          <w:szCs w:val="20"/>
        </w:rPr>
        <w:t>Zmiana postanowień zawartej umowy może nastąpić wyłącznie za zgodą obu stron, wyrażoną na piśmie, pod rygorem nieważności</w:t>
      </w:r>
      <w:r w:rsidR="00945EA5" w:rsidRPr="00C17984">
        <w:rPr>
          <w:rFonts w:ascii="Arial" w:hAnsi="Arial" w:cs="Arial"/>
          <w:sz w:val="20"/>
          <w:szCs w:val="20"/>
        </w:rPr>
        <w:t>,</w:t>
      </w:r>
    </w:p>
    <w:p w14:paraId="206A703E" w14:textId="77777777" w:rsidR="00945EA5" w:rsidRPr="00C17984" w:rsidRDefault="00950380" w:rsidP="004A5EDB">
      <w:pPr>
        <w:pStyle w:val="Akapitzlist"/>
        <w:numPr>
          <w:ilvl w:val="0"/>
          <w:numId w:val="25"/>
        </w:numPr>
        <w:spacing w:after="0" w:line="276" w:lineRule="auto"/>
        <w:jc w:val="both"/>
        <w:rPr>
          <w:rFonts w:ascii="Arial" w:hAnsi="Arial" w:cs="Arial"/>
          <w:sz w:val="20"/>
          <w:szCs w:val="20"/>
        </w:rPr>
      </w:pPr>
      <w:r w:rsidRPr="00C17984">
        <w:rPr>
          <w:rFonts w:ascii="Arial" w:hAnsi="Arial" w:cs="Arial"/>
          <w:sz w:val="20"/>
          <w:szCs w:val="20"/>
        </w:rPr>
        <w:lastRenderedPageBreak/>
        <w:t xml:space="preserve"> Strona występująca o zmianę postanowień zawartej umowy opisze zaistniałe okoliczności i uzasadni ich zaistnienie</w:t>
      </w:r>
      <w:r w:rsidR="00945EA5" w:rsidRPr="00C17984">
        <w:rPr>
          <w:rFonts w:ascii="Arial" w:hAnsi="Arial" w:cs="Arial"/>
          <w:sz w:val="20"/>
          <w:szCs w:val="20"/>
        </w:rPr>
        <w:t>,</w:t>
      </w:r>
    </w:p>
    <w:p w14:paraId="5D69FCDF" w14:textId="77777777" w:rsidR="00945EA5" w:rsidRPr="00C17984" w:rsidRDefault="00950380" w:rsidP="004A5EDB">
      <w:pPr>
        <w:pStyle w:val="Akapitzlist"/>
        <w:numPr>
          <w:ilvl w:val="0"/>
          <w:numId w:val="25"/>
        </w:numPr>
        <w:spacing w:after="0" w:line="276" w:lineRule="auto"/>
        <w:jc w:val="both"/>
        <w:rPr>
          <w:rFonts w:ascii="Arial" w:hAnsi="Arial" w:cs="Arial"/>
          <w:sz w:val="20"/>
          <w:szCs w:val="20"/>
        </w:rPr>
      </w:pPr>
      <w:r w:rsidRPr="00C17984">
        <w:rPr>
          <w:rFonts w:ascii="Arial" w:hAnsi="Arial" w:cs="Arial"/>
          <w:sz w:val="20"/>
          <w:szCs w:val="20"/>
        </w:rPr>
        <w:t xml:space="preserve"> Wniosek o dokonanie zmian postanowień zawartej umowy musi być sporządzony na piśmie.</w:t>
      </w:r>
    </w:p>
    <w:p w14:paraId="5B21B6BB" w14:textId="652BD3D2" w:rsidR="00950380" w:rsidRPr="00C17984" w:rsidRDefault="00950380" w:rsidP="004A5EDB">
      <w:pPr>
        <w:pStyle w:val="Akapitzlist"/>
        <w:numPr>
          <w:ilvl w:val="0"/>
          <w:numId w:val="26"/>
        </w:numPr>
        <w:spacing w:after="0" w:line="276" w:lineRule="auto"/>
        <w:jc w:val="both"/>
        <w:rPr>
          <w:rFonts w:ascii="Arial" w:hAnsi="Arial" w:cs="Arial"/>
          <w:sz w:val="20"/>
          <w:szCs w:val="20"/>
        </w:rPr>
      </w:pPr>
      <w:r w:rsidRPr="00C17984">
        <w:rPr>
          <w:rFonts w:ascii="Arial" w:hAnsi="Arial" w:cs="Arial"/>
          <w:sz w:val="20"/>
          <w:szCs w:val="20"/>
        </w:rPr>
        <w:t xml:space="preserve">Zamawiający zastrzega sobie prawo wezwania Wykonawcy do przedłożenia dodatkowych dokumentów lub wyliczeń sporządzonych przez Wykonawcę w zakresie objętym wnioskowaną zmianą. </w:t>
      </w:r>
    </w:p>
    <w:p w14:paraId="376BF947" w14:textId="7C40EBF3" w:rsidR="00950380" w:rsidRPr="00C17984" w:rsidRDefault="00950380" w:rsidP="004A5EDB">
      <w:pPr>
        <w:pStyle w:val="Akapitzlist"/>
        <w:numPr>
          <w:ilvl w:val="0"/>
          <w:numId w:val="26"/>
        </w:numPr>
        <w:spacing w:after="0" w:line="276" w:lineRule="auto"/>
        <w:jc w:val="both"/>
        <w:rPr>
          <w:rFonts w:ascii="Arial" w:hAnsi="Arial" w:cs="Arial"/>
          <w:sz w:val="20"/>
          <w:szCs w:val="20"/>
        </w:rPr>
      </w:pPr>
      <w:r w:rsidRPr="00C17984">
        <w:rPr>
          <w:rFonts w:ascii="Arial" w:hAnsi="Arial" w:cs="Arial"/>
          <w:sz w:val="20"/>
          <w:szCs w:val="20"/>
        </w:rPr>
        <w:t xml:space="preserve">Wszystkie powyższe postanowienia stanowią katalog zmian, na które Zamawiający może wyrazić zgodę. Nie stanowią jednocześnie zobowiązania Zamawiającego do wyrażenia takiej zgody. </w:t>
      </w:r>
    </w:p>
    <w:p w14:paraId="64163DC4" w14:textId="77777777" w:rsidR="00B00808" w:rsidRPr="00C17984" w:rsidRDefault="00B00808" w:rsidP="00C17984">
      <w:pPr>
        <w:pStyle w:val="Akapitzlist"/>
        <w:spacing w:after="0" w:line="276" w:lineRule="auto"/>
        <w:jc w:val="center"/>
        <w:rPr>
          <w:rFonts w:ascii="Arial" w:hAnsi="Arial" w:cs="Arial"/>
          <w:b/>
          <w:bCs/>
          <w:sz w:val="20"/>
          <w:szCs w:val="20"/>
        </w:rPr>
      </w:pPr>
    </w:p>
    <w:p w14:paraId="4EE840C9" w14:textId="1983D5EE" w:rsidR="001C0EA0" w:rsidRPr="00C17984" w:rsidRDefault="001C0EA0" w:rsidP="00C17984">
      <w:pPr>
        <w:pStyle w:val="Akapitzlist"/>
        <w:spacing w:after="0" w:line="276" w:lineRule="auto"/>
        <w:jc w:val="center"/>
        <w:rPr>
          <w:rFonts w:ascii="Arial" w:hAnsi="Arial" w:cs="Arial"/>
          <w:b/>
          <w:bCs/>
          <w:sz w:val="20"/>
          <w:szCs w:val="20"/>
        </w:rPr>
      </w:pPr>
      <w:r w:rsidRPr="00C17984">
        <w:rPr>
          <w:rFonts w:ascii="Arial" w:hAnsi="Arial" w:cs="Arial"/>
          <w:b/>
          <w:bCs/>
          <w:sz w:val="20"/>
          <w:szCs w:val="20"/>
        </w:rPr>
        <w:t>§ 1</w:t>
      </w:r>
      <w:r w:rsidR="00425867">
        <w:rPr>
          <w:rFonts w:ascii="Arial" w:hAnsi="Arial" w:cs="Arial"/>
          <w:b/>
          <w:bCs/>
          <w:sz w:val="20"/>
          <w:szCs w:val="20"/>
        </w:rPr>
        <w:t>3</w:t>
      </w:r>
    </w:p>
    <w:p w14:paraId="3F0A418D" w14:textId="77777777" w:rsidR="001C0EA0" w:rsidRPr="00C17984" w:rsidRDefault="001C0EA0" w:rsidP="00C17984">
      <w:pPr>
        <w:pStyle w:val="Akapitzlist"/>
        <w:spacing w:after="0" w:line="276" w:lineRule="auto"/>
        <w:jc w:val="center"/>
        <w:rPr>
          <w:rFonts w:ascii="Arial" w:hAnsi="Arial" w:cs="Arial"/>
          <w:b/>
          <w:bCs/>
          <w:sz w:val="20"/>
          <w:szCs w:val="20"/>
        </w:rPr>
      </w:pPr>
      <w:r w:rsidRPr="00C17984">
        <w:rPr>
          <w:rFonts w:ascii="Arial" w:hAnsi="Arial" w:cs="Arial"/>
          <w:b/>
          <w:bCs/>
          <w:sz w:val="20"/>
          <w:szCs w:val="20"/>
        </w:rPr>
        <w:t>Ochrona danych osobowych</w:t>
      </w:r>
    </w:p>
    <w:p w14:paraId="4F71C14D" w14:textId="77777777" w:rsidR="00395157" w:rsidRPr="00C17984" w:rsidRDefault="00395157" w:rsidP="00C17984">
      <w:pPr>
        <w:tabs>
          <w:tab w:val="left" w:pos="142"/>
        </w:tabs>
        <w:spacing w:after="150" w:line="276" w:lineRule="auto"/>
        <w:ind w:left="-142"/>
        <w:jc w:val="both"/>
        <w:rPr>
          <w:rFonts w:ascii="Arial" w:eastAsia="Times New Roman" w:hAnsi="Arial" w:cs="Arial"/>
          <w:sz w:val="20"/>
          <w:szCs w:val="20"/>
          <w:lang w:eastAsia="pl-PL"/>
        </w:rPr>
      </w:pPr>
      <w:r w:rsidRPr="00C17984">
        <w:rPr>
          <w:rFonts w:ascii="Arial" w:eastAsia="Times New Roman" w:hAnsi="Arial" w:cs="Arial"/>
          <w:sz w:val="20"/>
          <w:szCs w:val="20"/>
          <w:lang w:eastAsia="pl-PL"/>
        </w:rPr>
        <w:t xml:space="preserve">Zgodnie z art. 13 ust. 1 i 2 </w:t>
      </w:r>
      <w:r w:rsidRPr="00C17984">
        <w:rPr>
          <w:rFonts w:ascii="Arial" w:hAnsi="Arial" w:cs="Arial"/>
          <w:sz w:val="20"/>
          <w:szCs w:val="20"/>
        </w:rPr>
        <w:t xml:space="preserve">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r w:rsidRPr="00C17984">
        <w:rPr>
          <w:rFonts w:ascii="Arial" w:eastAsia="Times New Roman" w:hAnsi="Arial" w:cs="Arial"/>
          <w:sz w:val="20"/>
          <w:szCs w:val="20"/>
          <w:lang w:eastAsia="pl-PL"/>
        </w:rPr>
        <w:t xml:space="preserve">dalej „RODO”, informuję, że: </w:t>
      </w:r>
    </w:p>
    <w:p w14:paraId="5A117EB6" w14:textId="77777777" w:rsidR="00395157" w:rsidRPr="00C17984" w:rsidRDefault="00395157" w:rsidP="004A5EDB">
      <w:pPr>
        <w:pStyle w:val="Akapitzlist"/>
        <w:numPr>
          <w:ilvl w:val="0"/>
          <w:numId w:val="7"/>
        </w:numPr>
        <w:tabs>
          <w:tab w:val="left" w:pos="142"/>
        </w:tabs>
        <w:spacing w:after="150" w:line="276" w:lineRule="auto"/>
        <w:ind w:left="142" w:hanging="284"/>
        <w:jc w:val="both"/>
        <w:rPr>
          <w:rFonts w:ascii="Arial" w:eastAsia="Times New Roman" w:hAnsi="Arial" w:cs="Arial"/>
          <w:sz w:val="20"/>
          <w:szCs w:val="20"/>
          <w:lang w:eastAsia="pl-PL"/>
        </w:rPr>
      </w:pPr>
      <w:r w:rsidRPr="00C17984">
        <w:rPr>
          <w:rFonts w:ascii="Arial" w:eastAsia="Times New Roman" w:hAnsi="Arial" w:cs="Arial"/>
          <w:sz w:val="20"/>
          <w:szCs w:val="20"/>
          <w:lang w:eastAsia="pl-PL"/>
        </w:rPr>
        <w:t>Administratorem Pani/Pana danych osobowych jest Gmina Osiek Jasielski, siedzibą 38-223 Osiek Jasielski 112, tel.:  13 44 20 005, e-mail: gmina@osiekjasielski.pl</w:t>
      </w:r>
    </w:p>
    <w:p w14:paraId="6C3700DA" w14:textId="77777777" w:rsidR="00395157" w:rsidRPr="00C17984" w:rsidRDefault="00395157" w:rsidP="004A5EDB">
      <w:pPr>
        <w:pStyle w:val="Akapitzlist"/>
        <w:numPr>
          <w:ilvl w:val="0"/>
          <w:numId w:val="7"/>
        </w:numPr>
        <w:tabs>
          <w:tab w:val="left" w:pos="142"/>
        </w:tabs>
        <w:spacing w:after="150" w:line="276" w:lineRule="auto"/>
        <w:ind w:left="142" w:hanging="284"/>
        <w:jc w:val="both"/>
        <w:rPr>
          <w:rFonts w:ascii="Arial" w:eastAsia="Times New Roman" w:hAnsi="Arial" w:cs="Arial"/>
          <w:sz w:val="20"/>
          <w:szCs w:val="20"/>
          <w:lang w:eastAsia="pl-PL"/>
        </w:rPr>
      </w:pPr>
      <w:r w:rsidRPr="00C17984">
        <w:rPr>
          <w:rFonts w:ascii="Arial" w:eastAsia="Times New Roman" w:hAnsi="Arial" w:cs="Arial"/>
          <w:sz w:val="20"/>
          <w:szCs w:val="20"/>
          <w:lang w:eastAsia="pl-PL"/>
        </w:rPr>
        <w:t xml:space="preserve">Administrator powołał Inspektora Ochrony Danych, z którym można się kontaktować w sprawach związanych z ochroną Państwa danych osobowych na adres korespondencyjny Urzędu Gminy lub </w:t>
      </w:r>
      <w:proofErr w:type="gramStart"/>
      <w:r w:rsidRPr="00C17984">
        <w:rPr>
          <w:rFonts w:ascii="Arial" w:eastAsia="Times New Roman" w:hAnsi="Arial" w:cs="Arial"/>
          <w:sz w:val="20"/>
          <w:szCs w:val="20"/>
          <w:lang w:eastAsia="pl-PL"/>
        </w:rPr>
        <w:t>mailowo:iod@osiekjasielski.pl</w:t>
      </w:r>
      <w:proofErr w:type="gramEnd"/>
      <w:r w:rsidRPr="00C17984">
        <w:rPr>
          <w:rFonts w:ascii="Arial" w:eastAsia="Times New Roman" w:hAnsi="Arial" w:cs="Arial"/>
          <w:sz w:val="20"/>
          <w:szCs w:val="20"/>
          <w:lang w:eastAsia="pl-PL"/>
        </w:rPr>
        <w:t>.</w:t>
      </w:r>
    </w:p>
    <w:p w14:paraId="1528AB40" w14:textId="77777777" w:rsidR="00395157" w:rsidRPr="00C17984" w:rsidRDefault="00395157" w:rsidP="004A5EDB">
      <w:pPr>
        <w:pStyle w:val="Akapitzlist"/>
        <w:numPr>
          <w:ilvl w:val="0"/>
          <w:numId w:val="7"/>
        </w:numPr>
        <w:tabs>
          <w:tab w:val="left" w:pos="142"/>
        </w:tabs>
        <w:spacing w:after="150" w:line="276" w:lineRule="auto"/>
        <w:ind w:left="142" w:hanging="284"/>
        <w:jc w:val="both"/>
        <w:rPr>
          <w:rFonts w:ascii="Arial" w:eastAsia="Times New Roman" w:hAnsi="Arial" w:cs="Arial"/>
          <w:sz w:val="20"/>
          <w:szCs w:val="20"/>
          <w:lang w:eastAsia="pl-PL"/>
        </w:rPr>
      </w:pPr>
      <w:r w:rsidRPr="00C17984">
        <w:rPr>
          <w:rFonts w:ascii="Arial" w:eastAsia="Times New Roman" w:hAnsi="Arial" w:cs="Arial"/>
          <w:color w:val="1B1B1B"/>
          <w:sz w:val="20"/>
          <w:szCs w:val="20"/>
          <w:lang w:eastAsia="pl-PL"/>
        </w:rPr>
        <w:t>Pani/Pana dane osobowe przetwarzane będą na podstawie </w:t>
      </w:r>
      <w:r w:rsidRPr="00C17984">
        <w:rPr>
          <w:rFonts w:ascii="Arial" w:eastAsia="Times New Roman" w:hAnsi="Arial" w:cs="Arial"/>
          <w:bCs/>
          <w:color w:val="1B1B1B"/>
          <w:sz w:val="20"/>
          <w:szCs w:val="20"/>
          <w:lang w:eastAsia="pl-PL"/>
        </w:rPr>
        <w:t>art. 6 ust. 1 lit. c RODO</w:t>
      </w:r>
      <w:r w:rsidRPr="00C17984">
        <w:rPr>
          <w:rFonts w:ascii="Arial" w:eastAsia="Times New Roman" w:hAnsi="Arial" w:cs="Arial"/>
          <w:color w:val="1B1B1B"/>
          <w:sz w:val="20"/>
          <w:szCs w:val="20"/>
          <w:lang w:eastAsia="pl-PL"/>
        </w:rPr>
        <w:t> w celu prowadzenia przedmiotowego postępowania o udzielenie zamówienia publicznego oraz zawarcia umowy na realizację zamówienia (art. 6 ust. 1 lit. b RODO), a podstawą prawną ich przetwarzania jest obowiązek prawny stosowania sformalizowanych procedur udzielania zamówień publicznych spoczywających na </w:t>
      </w:r>
      <w:r w:rsidRPr="00C17984">
        <w:rPr>
          <w:rFonts w:ascii="Arial" w:eastAsia="Times New Roman" w:hAnsi="Arial" w:cs="Arial"/>
          <w:bCs/>
          <w:color w:val="1B1B1B"/>
          <w:sz w:val="20"/>
          <w:szCs w:val="20"/>
          <w:lang w:eastAsia="pl-PL"/>
        </w:rPr>
        <w:t>Zamawiającym</w:t>
      </w:r>
      <w:r w:rsidRPr="00C17984">
        <w:rPr>
          <w:rFonts w:ascii="Arial" w:eastAsia="Times New Roman" w:hAnsi="Arial" w:cs="Arial"/>
          <w:color w:val="1B1B1B"/>
          <w:sz w:val="20"/>
          <w:szCs w:val="20"/>
          <w:lang w:eastAsia="pl-PL"/>
        </w:rPr>
        <w:t xml:space="preserve"> wynikający z Ustawy z dnia 11 września 2019 r. - Prawo zamówień publicznych. </w:t>
      </w:r>
    </w:p>
    <w:p w14:paraId="543E7A0F" w14:textId="77777777" w:rsidR="00395157" w:rsidRPr="00C17984" w:rsidRDefault="00395157" w:rsidP="004A5EDB">
      <w:pPr>
        <w:pStyle w:val="Akapitzlist"/>
        <w:numPr>
          <w:ilvl w:val="0"/>
          <w:numId w:val="7"/>
        </w:numPr>
        <w:tabs>
          <w:tab w:val="left" w:pos="142"/>
        </w:tabs>
        <w:spacing w:after="150" w:line="276" w:lineRule="auto"/>
        <w:ind w:left="142" w:hanging="284"/>
        <w:jc w:val="both"/>
        <w:rPr>
          <w:rFonts w:ascii="Arial" w:eastAsia="Times New Roman" w:hAnsi="Arial" w:cs="Arial"/>
          <w:sz w:val="20"/>
          <w:szCs w:val="20"/>
          <w:lang w:eastAsia="pl-PL"/>
        </w:rPr>
      </w:pPr>
      <w:r w:rsidRPr="00C17984">
        <w:rPr>
          <w:rFonts w:ascii="Arial" w:eastAsia="Times New Roman" w:hAnsi="Arial" w:cs="Arial"/>
          <w:color w:val="1B1B1B"/>
          <w:sz w:val="20"/>
          <w:szCs w:val="20"/>
          <w:lang w:eastAsia="pl-PL"/>
        </w:rPr>
        <w:t>Odbiorcami Pani/Pana danych osobowych będą osoby lub podmioty, którym udostępniona zostanie dokumentacja postępowania w oparciu o </w:t>
      </w:r>
      <w:r w:rsidRPr="00C17984">
        <w:rPr>
          <w:rFonts w:ascii="Arial" w:eastAsia="Times New Roman" w:hAnsi="Arial" w:cs="Arial"/>
          <w:bCs/>
          <w:color w:val="1B1B1B"/>
          <w:sz w:val="20"/>
          <w:szCs w:val="20"/>
          <w:lang w:eastAsia="pl-PL"/>
        </w:rPr>
        <w:t>art.18 oraz art. 74 ustawy PZP</w:t>
      </w:r>
      <w:r w:rsidRPr="00C17984">
        <w:rPr>
          <w:rFonts w:ascii="Arial" w:eastAsia="Times New Roman" w:hAnsi="Arial" w:cs="Arial"/>
          <w:color w:val="1B1B1B"/>
          <w:sz w:val="20"/>
          <w:szCs w:val="20"/>
          <w:lang w:eastAsia="pl-PL"/>
        </w:rPr>
        <w:t xml:space="preserve"> oraz podmioty z którymi Administrator zawarł umowę powierzenia danych np. operator platformy zakupowej do prowadzenia postępowań. </w:t>
      </w:r>
    </w:p>
    <w:p w14:paraId="7BDD7A0C" w14:textId="77777777" w:rsidR="00395157" w:rsidRPr="00C17984" w:rsidRDefault="00395157" w:rsidP="004A5EDB">
      <w:pPr>
        <w:pStyle w:val="Akapitzlist"/>
        <w:numPr>
          <w:ilvl w:val="0"/>
          <w:numId w:val="7"/>
        </w:numPr>
        <w:tabs>
          <w:tab w:val="left" w:pos="142"/>
        </w:tabs>
        <w:spacing w:after="150" w:line="276" w:lineRule="auto"/>
        <w:ind w:left="142" w:hanging="284"/>
        <w:jc w:val="both"/>
        <w:rPr>
          <w:rFonts w:ascii="Arial" w:eastAsia="Times New Roman" w:hAnsi="Arial" w:cs="Arial"/>
          <w:sz w:val="20"/>
          <w:szCs w:val="20"/>
          <w:lang w:eastAsia="pl-PL"/>
        </w:rPr>
      </w:pPr>
      <w:r w:rsidRPr="00C17984">
        <w:rPr>
          <w:rFonts w:ascii="Arial" w:eastAsia="Times New Roman" w:hAnsi="Arial" w:cs="Arial"/>
          <w:color w:val="1B1B1B"/>
          <w:sz w:val="20"/>
          <w:szCs w:val="20"/>
          <w:lang w:eastAsia="pl-PL"/>
        </w:rPr>
        <w:t>Pani/Pana dane osobowe będą przechowywane, zgodnie z </w:t>
      </w:r>
      <w:r w:rsidRPr="00C17984">
        <w:rPr>
          <w:rFonts w:ascii="Arial" w:eastAsia="Times New Roman" w:hAnsi="Arial" w:cs="Arial"/>
          <w:bCs/>
          <w:color w:val="1B1B1B"/>
          <w:sz w:val="20"/>
          <w:szCs w:val="20"/>
          <w:lang w:eastAsia="pl-PL"/>
        </w:rPr>
        <w:t>art. 78 ust. 1 PZP</w:t>
      </w:r>
      <w:r w:rsidRPr="00C17984">
        <w:rPr>
          <w:rFonts w:ascii="Arial" w:eastAsia="Times New Roman" w:hAnsi="Arial" w:cs="Arial"/>
          <w:color w:val="1B1B1B"/>
          <w:sz w:val="20"/>
          <w:szCs w:val="20"/>
          <w:lang w:eastAsia="pl-PL"/>
        </w:rPr>
        <w:t>, przez okres </w:t>
      </w:r>
      <w:r w:rsidRPr="00C17984">
        <w:rPr>
          <w:rFonts w:ascii="Arial" w:eastAsia="Times New Roman" w:hAnsi="Arial" w:cs="Arial"/>
          <w:bCs/>
          <w:color w:val="1B1B1B"/>
          <w:sz w:val="20"/>
          <w:szCs w:val="20"/>
          <w:lang w:eastAsia="pl-PL"/>
        </w:rPr>
        <w:t>4 lat</w:t>
      </w:r>
      <w:r w:rsidRPr="00C17984">
        <w:rPr>
          <w:rFonts w:ascii="Arial" w:eastAsia="Times New Roman" w:hAnsi="Arial" w:cs="Arial"/>
          <w:color w:val="1B1B1B"/>
          <w:sz w:val="20"/>
          <w:szCs w:val="20"/>
          <w:lang w:eastAsia="pl-PL"/>
        </w:rPr>
        <w:t xml:space="preserve"> od dnia zakończenia postępowania o udzielenie zamówienia, a jeżeli czas trwania umowy przekracza 4 lata, okres przechowywania obejmuje cały czas trwania umowy;</w:t>
      </w:r>
    </w:p>
    <w:p w14:paraId="7AA00E13" w14:textId="77777777" w:rsidR="00395157" w:rsidRPr="00C17984" w:rsidRDefault="00395157" w:rsidP="004A5EDB">
      <w:pPr>
        <w:pStyle w:val="Akapitzlist"/>
        <w:numPr>
          <w:ilvl w:val="0"/>
          <w:numId w:val="7"/>
        </w:numPr>
        <w:tabs>
          <w:tab w:val="left" w:pos="142"/>
        </w:tabs>
        <w:spacing w:after="150" w:line="276" w:lineRule="auto"/>
        <w:ind w:left="142" w:hanging="284"/>
        <w:jc w:val="both"/>
        <w:rPr>
          <w:rFonts w:ascii="Arial" w:eastAsia="Times New Roman" w:hAnsi="Arial" w:cs="Arial"/>
          <w:sz w:val="20"/>
          <w:szCs w:val="20"/>
          <w:lang w:eastAsia="pl-PL"/>
        </w:rPr>
      </w:pPr>
      <w:r w:rsidRPr="00C17984">
        <w:rPr>
          <w:rFonts w:ascii="Arial" w:eastAsia="Times New Roman" w:hAnsi="Arial" w:cs="Arial"/>
          <w:color w:val="1B1B1B"/>
          <w:sz w:val="20"/>
          <w:szCs w:val="20"/>
          <w:lang w:eastAsia="pl-PL"/>
        </w:rPr>
        <w:t>Obowiązek podania przez Panią/Pana danych osobowych bezpośrednio Pani/Pana dotyczących jest wymogiem określonym w przepisach ustawy PZP, związanym z udziałem w postępowaniu o udzielenie zamówienia publicznego; konsekwencje niepodania określonych danych wynikają z ustawy PZP;</w:t>
      </w:r>
    </w:p>
    <w:p w14:paraId="6948E882" w14:textId="77777777" w:rsidR="00395157" w:rsidRPr="00C17984" w:rsidRDefault="00395157" w:rsidP="004A5EDB">
      <w:pPr>
        <w:pStyle w:val="Akapitzlist"/>
        <w:numPr>
          <w:ilvl w:val="0"/>
          <w:numId w:val="7"/>
        </w:numPr>
        <w:tabs>
          <w:tab w:val="left" w:pos="142"/>
        </w:tabs>
        <w:spacing w:after="150" w:line="276" w:lineRule="auto"/>
        <w:ind w:left="142" w:hanging="284"/>
        <w:jc w:val="both"/>
        <w:rPr>
          <w:rFonts w:ascii="Arial" w:eastAsia="Times New Roman" w:hAnsi="Arial" w:cs="Arial"/>
          <w:sz w:val="20"/>
          <w:szCs w:val="20"/>
          <w:lang w:eastAsia="pl-PL"/>
        </w:rPr>
      </w:pPr>
      <w:r w:rsidRPr="00C17984">
        <w:rPr>
          <w:rFonts w:ascii="Arial" w:eastAsia="Times New Roman" w:hAnsi="Arial" w:cs="Arial"/>
          <w:color w:val="1B1B1B"/>
          <w:sz w:val="20"/>
          <w:szCs w:val="20"/>
          <w:lang w:eastAsia="pl-PL"/>
        </w:rPr>
        <w:t>W odniesieniu do Pani/Pana danych osobowych decyzje nie będą podejmowane w sposób zautomatyzowany, stosownie do </w:t>
      </w:r>
      <w:r w:rsidRPr="00C17984">
        <w:rPr>
          <w:rFonts w:ascii="Arial" w:eastAsia="Times New Roman" w:hAnsi="Arial" w:cs="Arial"/>
          <w:bCs/>
          <w:color w:val="1B1B1B"/>
          <w:sz w:val="20"/>
          <w:szCs w:val="20"/>
          <w:lang w:eastAsia="pl-PL"/>
        </w:rPr>
        <w:t>art. 22 RODO</w:t>
      </w:r>
      <w:r w:rsidRPr="00C17984">
        <w:rPr>
          <w:rFonts w:ascii="Arial" w:eastAsia="Times New Roman" w:hAnsi="Arial" w:cs="Arial"/>
          <w:color w:val="1B1B1B"/>
          <w:sz w:val="20"/>
          <w:szCs w:val="20"/>
          <w:lang w:eastAsia="pl-PL"/>
        </w:rPr>
        <w:t>;</w:t>
      </w:r>
    </w:p>
    <w:p w14:paraId="2D0CBBF0" w14:textId="77777777" w:rsidR="00395157" w:rsidRPr="00C17984" w:rsidRDefault="00395157" w:rsidP="004A5EDB">
      <w:pPr>
        <w:pStyle w:val="Akapitzlist"/>
        <w:numPr>
          <w:ilvl w:val="0"/>
          <w:numId w:val="7"/>
        </w:numPr>
        <w:tabs>
          <w:tab w:val="left" w:pos="142"/>
        </w:tabs>
        <w:spacing w:after="150" w:line="276" w:lineRule="auto"/>
        <w:ind w:left="142" w:hanging="284"/>
        <w:jc w:val="both"/>
        <w:rPr>
          <w:rFonts w:ascii="Arial" w:eastAsia="Times New Roman" w:hAnsi="Arial" w:cs="Arial"/>
          <w:sz w:val="20"/>
          <w:szCs w:val="20"/>
          <w:lang w:eastAsia="pl-PL"/>
        </w:rPr>
      </w:pPr>
      <w:r w:rsidRPr="00C17984">
        <w:rPr>
          <w:rFonts w:ascii="Arial" w:eastAsia="Times New Roman" w:hAnsi="Arial" w:cs="Arial"/>
          <w:color w:val="1B1B1B"/>
          <w:sz w:val="20"/>
          <w:szCs w:val="20"/>
          <w:lang w:eastAsia="pl-PL"/>
        </w:rPr>
        <w:t>Posiada Pani/Pan:</w:t>
      </w:r>
    </w:p>
    <w:p w14:paraId="5C92B190" w14:textId="77777777" w:rsidR="00395157" w:rsidRPr="00C17984" w:rsidRDefault="00395157" w:rsidP="004A5EDB">
      <w:pPr>
        <w:numPr>
          <w:ilvl w:val="0"/>
          <w:numId w:val="8"/>
        </w:numPr>
        <w:shd w:val="clear" w:color="auto" w:fill="FFFFFF"/>
        <w:spacing w:after="0" w:line="276" w:lineRule="auto"/>
        <w:ind w:left="709" w:hanging="425"/>
        <w:jc w:val="both"/>
        <w:textAlignment w:val="baseline"/>
        <w:rPr>
          <w:rFonts w:ascii="Arial" w:eastAsia="Times New Roman" w:hAnsi="Arial" w:cs="Arial"/>
          <w:color w:val="1B1B1B"/>
          <w:sz w:val="20"/>
          <w:szCs w:val="20"/>
          <w:lang w:eastAsia="pl-PL"/>
        </w:rPr>
      </w:pPr>
      <w:r w:rsidRPr="00C17984">
        <w:rPr>
          <w:rFonts w:ascii="Arial" w:eastAsia="Times New Roman" w:hAnsi="Arial" w:cs="Arial"/>
          <w:color w:val="1B1B1B"/>
          <w:sz w:val="20"/>
          <w:szCs w:val="20"/>
          <w:lang w:eastAsia="pl-PL"/>
        </w:rPr>
        <w:t>na podstawie </w:t>
      </w:r>
      <w:r w:rsidRPr="00C17984">
        <w:rPr>
          <w:rFonts w:ascii="Arial" w:eastAsia="Times New Roman" w:hAnsi="Arial" w:cs="Arial"/>
          <w:bCs/>
          <w:color w:val="1B1B1B"/>
          <w:sz w:val="20"/>
          <w:szCs w:val="20"/>
          <w:lang w:eastAsia="pl-PL"/>
        </w:rPr>
        <w:t>art. 15 RODO</w:t>
      </w:r>
      <w:r w:rsidRPr="00C17984">
        <w:rPr>
          <w:rFonts w:ascii="Arial" w:eastAsia="Times New Roman" w:hAnsi="Arial" w:cs="Arial"/>
          <w:color w:val="1B1B1B"/>
          <w:sz w:val="20"/>
          <w:szCs w:val="20"/>
          <w:lang w:eastAsia="pl-PL"/>
        </w:rPr>
        <w:t> prawo dostępu do danych osobowych Pani/Pana dotyczących;</w:t>
      </w:r>
    </w:p>
    <w:p w14:paraId="02B2D72E" w14:textId="77777777" w:rsidR="00395157" w:rsidRPr="00C17984" w:rsidRDefault="00395157" w:rsidP="004A5EDB">
      <w:pPr>
        <w:numPr>
          <w:ilvl w:val="0"/>
          <w:numId w:val="8"/>
        </w:numPr>
        <w:shd w:val="clear" w:color="auto" w:fill="FFFFFF"/>
        <w:spacing w:after="0" w:line="276" w:lineRule="auto"/>
        <w:ind w:left="709" w:hanging="425"/>
        <w:jc w:val="both"/>
        <w:textAlignment w:val="baseline"/>
        <w:rPr>
          <w:rFonts w:ascii="Arial" w:eastAsia="Times New Roman" w:hAnsi="Arial" w:cs="Arial"/>
          <w:color w:val="1B1B1B"/>
          <w:sz w:val="20"/>
          <w:szCs w:val="20"/>
          <w:lang w:eastAsia="pl-PL"/>
        </w:rPr>
      </w:pPr>
      <w:r w:rsidRPr="00C17984">
        <w:rPr>
          <w:rFonts w:ascii="Arial" w:eastAsia="Times New Roman" w:hAnsi="Arial" w:cs="Arial"/>
          <w:color w:val="1B1B1B"/>
          <w:sz w:val="20"/>
          <w:szCs w:val="20"/>
          <w:lang w:eastAsia="pl-PL"/>
        </w:rPr>
        <w:t>na podstawie </w:t>
      </w:r>
      <w:r w:rsidRPr="00C17984">
        <w:rPr>
          <w:rFonts w:ascii="Arial" w:eastAsia="Times New Roman" w:hAnsi="Arial" w:cs="Arial"/>
          <w:bCs/>
          <w:color w:val="1B1B1B"/>
          <w:sz w:val="20"/>
          <w:szCs w:val="20"/>
          <w:lang w:eastAsia="pl-PL"/>
        </w:rPr>
        <w:t>art. 16 RODO</w:t>
      </w:r>
      <w:r w:rsidRPr="00C17984">
        <w:rPr>
          <w:rFonts w:ascii="Arial" w:eastAsia="Times New Roman" w:hAnsi="Arial" w:cs="Arial"/>
          <w:color w:val="1B1B1B"/>
          <w:sz w:val="20"/>
          <w:szCs w:val="20"/>
          <w:lang w:eastAsia="pl-PL"/>
        </w:rPr>
        <w:t xml:space="preserve"> prawo do sprostowania lub uzupełnienia Pani/Pana danych </w:t>
      </w:r>
      <w:proofErr w:type="gramStart"/>
      <w:r w:rsidRPr="00C17984">
        <w:rPr>
          <w:rFonts w:ascii="Arial" w:eastAsia="Times New Roman" w:hAnsi="Arial" w:cs="Arial"/>
          <w:color w:val="1B1B1B"/>
          <w:sz w:val="20"/>
          <w:szCs w:val="20"/>
          <w:lang w:eastAsia="pl-PL"/>
        </w:rPr>
        <w:t>osobowych</w:t>
      </w:r>
      <w:proofErr w:type="gramEnd"/>
      <w:r w:rsidRPr="00C17984">
        <w:rPr>
          <w:rFonts w:ascii="Arial" w:eastAsia="Times New Roman" w:hAnsi="Arial" w:cs="Arial"/>
          <w:color w:val="1B1B1B"/>
          <w:sz w:val="20"/>
          <w:szCs w:val="20"/>
          <w:lang w:eastAsia="pl-PL"/>
        </w:rPr>
        <w:t xml:space="preserve"> przy czym skorzystanie z prawa do sprostowania lub uzupełnienia nie może skutkować zmianą wyniku postępowania o udzielenie zamówienia publicznego ani zmianą postanowień umowy w zakresie niezgodnym z ustawą PZP oraz nie może naruszać integralności protokołu oraz jego załączników);</w:t>
      </w:r>
    </w:p>
    <w:p w14:paraId="21F5A879" w14:textId="77777777" w:rsidR="00395157" w:rsidRPr="00C17984" w:rsidRDefault="00395157" w:rsidP="004A5EDB">
      <w:pPr>
        <w:numPr>
          <w:ilvl w:val="0"/>
          <w:numId w:val="8"/>
        </w:numPr>
        <w:shd w:val="clear" w:color="auto" w:fill="FFFFFF"/>
        <w:spacing w:after="0" w:line="276" w:lineRule="auto"/>
        <w:ind w:left="709" w:hanging="425"/>
        <w:jc w:val="both"/>
        <w:textAlignment w:val="baseline"/>
        <w:rPr>
          <w:rFonts w:ascii="Arial" w:eastAsia="Times New Roman" w:hAnsi="Arial" w:cs="Arial"/>
          <w:color w:val="1B1B1B"/>
          <w:sz w:val="20"/>
          <w:szCs w:val="20"/>
          <w:lang w:eastAsia="pl-PL"/>
        </w:rPr>
      </w:pPr>
      <w:r w:rsidRPr="00C17984">
        <w:rPr>
          <w:rFonts w:ascii="Arial" w:eastAsia="Times New Roman" w:hAnsi="Arial" w:cs="Arial"/>
          <w:color w:val="1B1B1B"/>
          <w:sz w:val="20"/>
          <w:szCs w:val="20"/>
          <w:lang w:eastAsia="pl-PL"/>
        </w:rPr>
        <w:t>na podstawie </w:t>
      </w:r>
      <w:r w:rsidRPr="00C17984">
        <w:rPr>
          <w:rFonts w:ascii="Arial" w:eastAsia="Times New Roman" w:hAnsi="Arial" w:cs="Arial"/>
          <w:bCs/>
          <w:color w:val="1B1B1B"/>
          <w:sz w:val="20"/>
          <w:szCs w:val="20"/>
          <w:lang w:eastAsia="pl-PL"/>
        </w:rPr>
        <w:t>art. 18 RODO</w:t>
      </w:r>
      <w:r w:rsidRPr="00C17984">
        <w:rPr>
          <w:rFonts w:ascii="Arial" w:eastAsia="Times New Roman" w:hAnsi="Arial" w:cs="Arial"/>
          <w:color w:val="1B1B1B"/>
          <w:sz w:val="20"/>
          <w:szCs w:val="20"/>
          <w:lang w:eastAsia="pl-PL"/>
        </w:rPr>
        <w:t> prawo żądania od administratora ograniczenia przetwarzania danych osobowych z zastrzeżeniem przypadków, o których mowa w </w:t>
      </w:r>
      <w:r w:rsidRPr="00C17984">
        <w:rPr>
          <w:rFonts w:ascii="Arial" w:eastAsia="Times New Roman" w:hAnsi="Arial" w:cs="Arial"/>
          <w:bCs/>
          <w:color w:val="1B1B1B"/>
          <w:sz w:val="20"/>
          <w:szCs w:val="20"/>
          <w:lang w:eastAsia="pl-PL"/>
        </w:rPr>
        <w:t>art. 18 ust. 2 RODO</w:t>
      </w:r>
      <w:r w:rsidRPr="00C17984">
        <w:rPr>
          <w:rFonts w:ascii="Arial" w:eastAsia="Times New Roman" w:hAnsi="Arial" w:cs="Arial"/>
          <w:color w:val="1B1B1B"/>
          <w:sz w:val="20"/>
          <w:szCs w:val="20"/>
          <w:lang w:eastAsia="pl-PL"/>
        </w:rPr>
        <w:t xml:space="preserve">, przy czym prawo do ograniczenia przetwarzania nie ma zastosowania w odniesieniu do przechowywania, w celu zapewnienia korzystania ze środków ochrony prawnej lub w celu </w:t>
      </w:r>
      <w:r w:rsidRPr="00C17984">
        <w:rPr>
          <w:rFonts w:ascii="Arial" w:eastAsia="Times New Roman" w:hAnsi="Arial" w:cs="Arial"/>
          <w:color w:val="1B1B1B"/>
          <w:sz w:val="20"/>
          <w:szCs w:val="20"/>
          <w:lang w:eastAsia="pl-PL"/>
        </w:rPr>
        <w:lastRenderedPageBreak/>
        <w:t>ochrony praw innej osoby fizycznej lub prawnej, lub z uwagi na ważne względy interesu publicznego Unii Europejskiej lub państwa członkowskiego, a także nie ogranicza przetwarzania danych osobowych do czasu zakończenia postępowania o udzielenie zamówienia;</w:t>
      </w:r>
    </w:p>
    <w:p w14:paraId="684CFC9A" w14:textId="77777777" w:rsidR="00395157" w:rsidRPr="00C17984" w:rsidRDefault="00395157" w:rsidP="004A5EDB">
      <w:pPr>
        <w:numPr>
          <w:ilvl w:val="0"/>
          <w:numId w:val="8"/>
        </w:numPr>
        <w:shd w:val="clear" w:color="auto" w:fill="FFFFFF"/>
        <w:spacing w:after="0" w:line="276" w:lineRule="auto"/>
        <w:ind w:left="709" w:hanging="425"/>
        <w:jc w:val="both"/>
        <w:textAlignment w:val="baseline"/>
        <w:rPr>
          <w:rFonts w:ascii="Arial" w:eastAsia="Times New Roman" w:hAnsi="Arial" w:cs="Arial"/>
          <w:color w:val="1B1B1B"/>
          <w:sz w:val="20"/>
          <w:szCs w:val="20"/>
          <w:lang w:eastAsia="pl-PL"/>
        </w:rPr>
      </w:pPr>
      <w:r w:rsidRPr="00C17984">
        <w:rPr>
          <w:rFonts w:ascii="Arial" w:eastAsia="Times New Roman" w:hAnsi="Arial" w:cs="Arial"/>
          <w:color w:val="1B1B1B"/>
          <w:sz w:val="20"/>
          <w:szCs w:val="20"/>
          <w:lang w:eastAsia="pl-PL"/>
        </w:rPr>
        <w:t>prawo do wniesienia skargi do </w:t>
      </w:r>
      <w:r w:rsidRPr="00C17984">
        <w:rPr>
          <w:rFonts w:ascii="Arial" w:eastAsia="Times New Roman" w:hAnsi="Arial" w:cs="Arial"/>
          <w:bCs/>
          <w:color w:val="1B1B1B"/>
          <w:sz w:val="20"/>
          <w:szCs w:val="20"/>
          <w:lang w:eastAsia="pl-PL"/>
        </w:rPr>
        <w:t>Prezesa Urzędu Ochrony Danych Osobowych</w:t>
      </w:r>
      <w:r w:rsidRPr="00C17984">
        <w:rPr>
          <w:rFonts w:ascii="Arial" w:eastAsia="Times New Roman" w:hAnsi="Arial" w:cs="Arial"/>
          <w:color w:val="1B1B1B"/>
          <w:sz w:val="20"/>
          <w:szCs w:val="20"/>
          <w:lang w:eastAsia="pl-PL"/>
        </w:rPr>
        <w:t>, gdy uzna Pani/Pan, że przetwarzanie danych osobowych Pani/Pana dotyczących narusza przepisy </w:t>
      </w:r>
      <w:r w:rsidRPr="00C17984">
        <w:rPr>
          <w:rFonts w:ascii="Arial" w:eastAsia="Times New Roman" w:hAnsi="Arial" w:cs="Arial"/>
          <w:bCs/>
          <w:color w:val="1B1B1B"/>
          <w:sz w:val="20"/>
          <w:szCs w:val="20"/>
          <w:lang w:eastAsia="pl-PL"/>
        </w:rPr>
        <w:t>RODO</w:t>
      </w:r>
      <w:r w:rsidRPr="00C17984">
        <w:rPr>
          <w:rFonts w:ascii="Arial" w:eastAsia="Times New Roman" w:hAnsi="Arial" w:cs="Arial"/>
          <w:color w:val="1B1B1B"/>
          <w:sz w:val="20"/>
          <w:szCs w:val="20"/>
          <w:lang w:eastAsia="pl-PL"/>
        </w:rPr>
        <w:t>; </w:t>
      </w:r>
    </w:p>
    <w:p w14:paraId="6C839E32" w14:textId="77777777" w:rsidR="00395157" w:rsidRPr="00C17984" w:rsidRDefault="00395157" w:rsidP="004A5EDB">
      <w:pPr>
        <w:pStyle w:val="Akapitzlist"/>
        <w:numPr>
          <w:ilvl w:val="0"/>
          <w:numId w:val="7"/>
        </w:numPr>
        <w:shd w:val="clear" w:color="auto" w:fill="FFFFFF"/>
        <w:spacing w:after="0" w:line="276" w:lineRule="auto"/>
        <w:ind w:left="142" w:hanging="284"/>
        <w:jc w:val="both"/>
        <w:textAlignment w:val="baseline"/>
        <w:rPr>
          <w:rFonts w:ascii="Arial" w:eastAsia="Times New Roman" w:hAnsi="Arial" w:cs="Arial"/>
          <w:color w:val="1B1B1B"/>
          <w:sz w:val="20"/>
          <w:szCs w:val="20"/>
          <w:lang w:eastAsia="pl-PL"/>
        </w:rPr>
      </w:pPr>
      <w:r w:rsidRPr="00C17984">
        <w:rPr>
          <w:rFonts w:ascii="Arial" w:eastAsia="Times New Roman" w:hAnsi="Arial" w:cs="Arial"/>
          <w:color w:val="1B1B1B"/>
          <w:sz w:val="20"/>
          <w:szCs w:val="20"/>
          <w:lang w:eastAsia="pl-PL"/>
        </w:rPr>
        <w:t>Nie przysługuje Pani/Panu:</w:t>
      </w:r>
    </w:p>
    <w:p w14:paraId="1058E6D8" w14:textId="77777777" w:rsidR="00395157" w:rsidRPr="00C17984" w:rsidRDefault="00395157" w:rsidP="004A5EDB">
      <w:pPr>
        <w:numPr>
          <w:ilvl w:val="0"/>
          <w:numId w:val="9"/>
        </w:numPr>
        <w:shd w:val="clear" w:color="auto" w:fill="FFFFFF"/>
        <w:spacing w:after="0" w:line="276" w:lineRule="auto"/>
        <w:ind w:left="709" w:hanging="425"/>
        <w:jc w:val="both"/>
        <w:textAlignment w:val="baseline"/>
        <w:rPr>
          <w:rFonts w:ascii="Arial" w:eastAsia="Times New Roman" w:hAnsi="Arial" w:cs="Arial"/>
          <w:color w:val="1B1B1B"/>
          <w:sz w:val="20"/>
          <w:szCs w:val="20"/>
          <w:lang w:eastAsia="pl-PL"/>
        </w:rPr>
      </w:pPr>
      <w:r w:rsidRPr="00C17984">
        <w:rPr>
          <w:rFonts w:ascii="Arial" w:eastAsia="Times New Roman" w:hAnsi="Arial" w:cs="Arial"/>
          <w:color w:val="1B1B1B"/>
          <w:sz w:val="20"/>
          <w:szCs w:val="20"/>
          <w:lang w:eastAsia="pl-PL"/>
        </w:rPr>
        <w:t>w związku z </w:t>
      </w:r>
      <w:r w:rsidRPr="00C17984">
        <w:rPr>
          <w:rFonts w:ascii="Arial" w:eastAsia="Times New Roman" w:hAnsi="Arial" w:cs="Arial"/>
          <w:bCs/>
          <w:color w:val="1B1B1B"/>
          <w:sz w:val="20"/>
          <w:szCs w:val="20"/>
          <w:lang w:eastAsia="pl-PL"/>
        </w:rPr>
        <w:t>art. 17 ust. 3 lit. b, d lub e RODO</w:t>
      </w:r>
      <w:r w:rsidRPr="00C17984">
        <w:rPr>
          <w:rFonts w:ascii="Arial" w:eastAsia="Times New Roman" w:hAnsi="Arial" w:cs="Arial"/>
          <w:color w:val="1B1B1B"/>
          <w:sz w:val="20"/>
          <w:szCs w:val="20"/>
          <w:lang w:eastAsia="pl-PL"/>
        </w:rPr>
        <w:t> prawo do usunięcia danych osobowych;</w:t>
      </w:r>
    </w:p>
    <w:p w14:paraId="3D9C978E" w14:textId="77777777" w:rsidR="00395157" w:rsidRPr="00C17984" w:rsidRDefault="00395157" w:rsidP="004A5EDB">
      <w:pPr>
        <w:numPr>
          <w:ilvl w:val="0"/>
          <w:numId w:val="9"/>
        </w:numPr>
        <w:shd w:val="clear" w:color="auto" w:fill="FFFFFF"/>
        <w:spacing w:after="0" w:line="276" w:lineRule="auto"/>
        <w:ind w:left="709" w:hanging="425"/>
        <w:jc w:val="both"/>
        <w:textAlignment w:val="baseline"/>
        <w:rPr>
          <w:rFonts w:ascii="Arial" w:eastAsia="Times New Roman" w:hAnsi="Arial" w:cs="Arial"/>
          <w:color w:val="1B1B1B"/>
          <w:sz w:val="20"/>
          <w:szCs w:val="20"/>
          <w:lang w:eastAsia="pl-PL"/>
        </w:rPr>
      </w:pPr>
      <w:r w:rsidRPr="00C17984">
        <w:rPr>
          <w:rFonts w:ascii="Arial" w:eastAsia="Times New Roman" w:hAnsi="Arial" w:cs="Arial"/>
          <w:color w:val="1B1B1B"/>
          <w:sz w:val="20"/>
          <w:szCs w:val="20"/>
          <w:lang w:eastAsia="pl-PL"/>
        </w:rPr>
        <w:t>prawo do przenoszenia danych osobowych, o którym mowa w art. 20 RODO;</w:t>
      </w:r>
    </w:p>
    <w:p w14:paraId="4097693E" w14:textId="63757391" w:rsidR="00B00808" w:rsidRPr="00C17984" w:rsidRDefault="00395157" w:rsidP="004A5EDB">
      <w:pPr>
        <w:numPr>
          <w:ilvl w:val="0"/>
          <w:numId w:val="9"/>
        </w:numPr>
        <w:shd w:val="clear" w:color="auto" w:fill="FFFFFF"/>
        <w:spacing w:after="0" w:line="276" w:lineRule="auto"/>
        <w:ind w:left="709" w:hanging="425"/>
        <w:jc w:val="both"/>
        <w:textAlignment w:val="baseline"/>
        <w:rPr>
          <w:rFonts w:ascii="Arial" w:eastAsia="Times New Roman" w:hAnsi="Arial" w:cs="Arial"/>
          <w:color w:val="1B1B1B"/>
          <w:sz w:val="20"/>
          <w:szCs w:val="20"/>
          <w:lang w:eastAsia="pl-PL"/>
        </w:rPr>
      </w:pPr>
      <w:r w:rsidRPr="00C17984">
        <w:rPr>
          <w:rFonts w:ascii="Arial" w:eastAsia="Times New Roman" w:hAnsi="Arial" w:cs="Arial"/>
          <w:color w:val="1B1B1B"/>
          <w:sz w:val="20"/>
          <w:szCs w:val="20"/>
          <w:lang w:eastAsia="pl-PL"/>
        </w:rPr>
        <w:t>na podstawie </w:t>
      </w:r>
      <w:r w:rsidRPr="00C17984">
        <w:rPr>
          <w:rFonts w:ascii="Arial" w:eastAsia="Times New Roman" w:hAnsi="Arial" w:cs="Arial"/>
          <w:bCs/>
          <w:color w:val="1B1B1B"/>
          <w:sz w:val="20"/>
          <w:szCs w:val="20"/>
          <w:lang w:eastAsia="pl-PL"/>
        </w:rPr>
        <w:t>art. 21 RODO</w:t>
      </w:r>
      <w:r w:rsidRPr="00C17984">
        <w:rPr>
          <w:rFonts w:ascii="Arial" w:eastAsia="Times New Roman" w:hAnsi="Arial" w:cs="Arial"/>
          <w:color w:val="1B1B1B"/>
          <w:sz w:val="20"/>
          <w:szCs w:val="20"/>
          <w:lang w:eastAsia="pl-PL"/>
        </w:rPr>
        <w:t> prawo sprzeciwu, wobec przetwarzania danych osobowych, gdyż podstawą prawną przetwarzania Pani/Pana danych osobowych jest </w:t>
      </w:r>
      <w:r w:rsidRPr="00C17984">
        <w:rPr>
          <w:rFonts w:ascii="Arial" w:eastAsia="Times New Roman" w:hAnsi="Arial" w:cs="Arial"/>
          <w:bCs/>
          <w:color w:val="1B1B1B"/>
          <w:sz w:val="20"/>
          <w:szCs w:val="20"/>
          <w:lang w:eastAsia="pl-PL"/>
        </w:rPr>
        <w:t>art. 6 ust. 1 lit. c RODO</w:t>
      </w:r>
      <w:r w:rsidRPr="00C17984">
        <w:rPr>
          <w:rFonts w:ascii="Arial" w:eastAsia="Times New Roman" w:hAnsi="Arial" w:cs="Arial"/>
          <w:color w:val="1B1B1B"/>
          <w:sz w:val="20"/>
          <w:szCs w:val="20"/>
          <w:lang w:eastAsia="pl-PL"/>
        </w:rPr>
        <w:t>;</w:t>
      </w:r>
    </w:p>
    <w:p w14:paraId="03E8C54B" w14:textId="77777777" w:rsidR="00555A13" w:rsidRPr="00C17984" w:rsidRDefault="00555A13" w:rsidP="00C17984">
      <w:pPr>
        <w:pStyle w:val="Akapitzlist"/>
        <w:spacing w:after="0" w:line="276" w:lineRule="auto"/>
        <w:jc w:val="center"/>
        <w:rPr>
          <w:rFonts w:ascii="Arial" w:hAnsi="Arial" w:cs="Arial"/>
          <w:b/>
          <w:bCs/>
          <w:sz w:val="20"/>
          <w:szCs w:val="20"/>
        </w:rPr>
      </w:pPr>
    </w:p>
    <w:p w14:paraId="2E49BD78" w14:textId="72876105" w:rsidR="00724689" w:rsidRPr="00C17984" w:rsidRDefault="00CC0C91" w:rsidP="00C17984">
      <w:pPr>
        <w:pStyle w:val="Akapitzlist"/>
        <w:spacing w:after="0" w:line="276" w:lineRule="auto"/>
        <w:jc w:val="center"/>
        <w:rPr>
          <w:rFonts w:ascii="Arial" w:hAnsi="Arial" w:cs="Arial"/>
          <w:b/>
          <w:bCs/>
          <w:sz w:val="20"/>
          <w:szCs w:val="20"/>
        </w:rPr>
      </w:pPr>
      <w:r w:rsidRPr="00C17984">
        <w:rPr>
          <w:rFonts w:ascii="Arial" w:hAnsi="Arial" w:cs="Arial"/>
          <w:b/>
          <w:bCs/>
          <w:sz w:val="20"/>
          <w:szCs w:val="20"/>
        </w:rPr>
        <w:t>§ 1</w:t>
      </w:r>
      <w:r w:rsidR="00425867">
        <w:rPr>
          <w:rFonts w:ascii="Arial" w:hAnsi="Arial" w:cs="Arial"/>
          <w:b/>
          <w:bCs/>
          <w:sz w:val="20"/>
          <w:szCs w:val="20"/>
        </w:rPr>
        <w:t>4</w:t>
      </w:r>
    </w:p>
    <w:p w14:paraId="5DF65F69" w14:textId="77777777" w:rsidR="00724689" w:rsidRPr="00C17984" w:rsidRDefault="00724689" w:rsidP="00C17984">
      <w:pPr>
        <w:pStyle w:val="Akapitzlist"/>
        <w:spacing w:after="0" w:line="276" w:lineRule="auto"/>
        <w:jc w:val="center"/>
        <w:rPr>
          <w:rFonts w:ascii="Arial" w:hAnsi="Arial" w:cs="Arial"/>
          <w:b/>
          <w:bCs/>
          <w:sz w:val="20"/>
          <w:szCs w:val="20"/>
        </w:rPr>
      </w:pPr>
      <w:r w:rsidRPr="00C17984">
        <w:rPr>
          <w:rFonts w:ascii="Arial" w:hAnsi="Arial" w:cs="Arial"/>
          <w:b/>
          <w:bCs/>
          <w:sz w:val="20"/>
          <w:szCs w:val="20"/>
        </w:rPr>
        <w:t>Polubowne rozwiązywanie sporów</w:t>
      </w:r>
    </w:p>
    <w:p w14:paraId="6584380C" w14:textId="77777777" w:rsidR="00A427BD" w:rsidRPr="00C17984" w:rsidRDefault="00A427BD" w:rsidP="004A5EDB">
      <w:pPr>
        <w:pStyle w:val="msonormalcxspnazwisko"/>
        <w:numPr>
          <w:ilvl w:val="0"/>
          <w:numId w:val="11"/>
        </w:numPr>
        <w:autoSpaceDE w:val="0"/>
        <w:autoSpaceDN w:val="0"/>
        <w:adjustRightInd w:val="0"/>
        <w:spacing w:before="0" w:beforeAutospacing="0" w:after="0" w:afterAutospacing="0" w:line="276" w:lineRule="auto"/>
        <w:contextualSpacing/>
        <w:jc w:val="both"/>
        <w:rPr>
          <w:rFonts w:ascii="Arial" w:hAnsi="Arial" w:cs="Arial"/>
          <w:sz w:val="20"/>
          <w:szCs w:val="20"/>
        </w:rPr>
      </w:pPr>
      <w:r w:rsidRPr="00C17984">
        <w:rPr>
          <w:rFonts w:ascii="Arial" w:hAnsi="Arial" w:cs="Arial"/>
          <w:sz w:val="20"/>
          <w:szCs w:val="20"/>
        </w:rPr>
        <w:t>Zmiana niniejszej umowy wymaga zgody obu stron wyrażonej w formie pisemnej pod rygorem nieważności.</w:t>
      </w:r>
    </w:p>
    <w:p w14:paraId="1C670EFC" w14:textId="77777777" w:rsidR="00A427BD" w:rsidRPr="00C17984" w:rsidRDefault="00A427BD" w:rsidP="004A5EDB">
      <w:pPr>
        <w:pStyle w:val="msonormalcxspnazwisko"/>
        <w:numPr>
          <w:ilvl w:val="0"/>
          <w:numId w:val="11"/>
        </w:numPr>
        <w:autoSpaceDE w:val="0"/>
        <w:autoSpaceDN w:val="0"/>
        <w:adjustRightInd w:val="0"/>
        <w:spacing w:before="0" w:beforeAutospacing="0" w:after="0" w:afterAutospacing="0" w:line="276" w:lineRule="auto"/>
        <w:contextualSpacing/>
        <w:jc w:val="both"/>
        <w:rPr>
          <w:rFonts w:ascii="Arial" w:hAnsi="Arial" w:cs="Arial"/>
          <w:sz w:val="20"/>
          <w:szCs w:val="20"/>
        </w:rPr>
      </w:pPr>
      <w:proofErr w:type="gramStart"/>
      <w:r w:rsidRPr="00C17984">
        <w:rPr>
          <w:rFonts w:ascii="Arial" w:hAnsi="Arial" w:cs="Arial"/>
          <w:sz w:val="20"/>
          <w:szCs w:val="20"/>
        </w:rPr>
        <w:t>Wszelkie  spory,  mogące</w:t>
      </w:r>
      <w:proofErr w:type="gramEnd"/>
      <w:r w:rsidRPr="00C17984">
        <w:rPr>
          <w:rFonts w:ascii="Arial" w:hAnsi="Arial" w:cs="Arial"/>
          <w:sz w:val="20"/>
          <w:szCs w:val="20"/>
        </w:rPr>
        <w:t xml:space="preserve">  </w:t>
      </w:r>
      <w:proofErr w:type="gramStart"/>
      <w:r w:rsidRPr="00C17984">
        <w:rPr>
          <w:rFonts w:ascii="Arial" w:hAnsi="Arial" w:cs="Arial"/>
          <w:sz w:val="20"/>
          <w:szCs w:val="20"/>
        </w:rPr>
        <w:t>wyniknąć  z</w:t>
      </w:r>
      <w:proofErr w:type="gramEnd"/>
      <w:r w:rsidRPr="00C17984">
        <w:rPr>
          <w:rFonts w:ascii="Arial" w:hAnsi="Arial" w:cs="Arial"/>
          <w:sz w:val="20"/>
          <w:szCs w:val="20"/>
        </w:rPr>
        <w:t xml:space="preserve">  </w:t>
      </w:r>
      <w:proofErr w:type="gramStart"/>
      <w:r w:rsidRPr="00C17984">
        <w:rPr>
          <w:rFonts w:ascii="Arial" w:hAnsi="Arial" w:cs="Arial"/>
          <w:sz w:val="20"/>
          <w:szCs w:val="20"/>
        </w:rPr>
        <w:t>tytułu  niniejszej</w:t>
      </w:r>
      <w:proofErr w:type="gramEnd"/>
      <w:r w:rsidRPr="00C17984">
        <w:rPr>
          <w:rFonts w:ascii="Arial" w:hAnsi="Arial" w:cs="Arial"/>
          <w:sz w:val="20"/>
          <w:szCs w:val="20"/>
        </w:rPr>
        <w:t xml:space="preserve">  umowy, będą rozstrzygane polubownie. W przypadku skierowania sprawy na drogę sądową, właściwym do rozpoznania sporu będzie Sąd powszechny właściwy miejscowo dla siedziby Zamawiającego.</w:t>
      </w:r>
    </w:p>
    <w:p w14:paraId="175BDAB8" w14:textId="77777777" w:rsidR="00C04159" w:rsidRPr="00C17984" w:rsidRDefault="00C04159" w:rsidP="00C17984">
      <w:pPr>
        <w:pStyle w:val="Akapitzlist"/>
        <w:spacing w:after="0" w:line="276" w:lineRule="auto"/>
        <w:jc w:val="center"/>
        <w:rPr>
          <w:rFonts w:ascii="Arial" w:hAnsi="Arial" w:cs="Arial"/>
          <w:b/>
          <w:bCs/>
          <w:sz w:val="20"/>
          <w:szCs w:val="20"/>
        </w:rPr>
      </w:pPr>
    </w:p>
    <w:p w14:paraId="6942CF81" w14:textId="348EDBEE" w:rsidR="00C04159" w:rsidRPr="00C17984" w:rsidRDefault="00CC0C91" w:rsidP="00C17984">
      <w:pPr>
        <w:pStyle w:val="Akapitzlist"/>
        <w:spacing w:after="0" w:line="276" w:lineRule="auto"/>
        <w:jc w:val="center"/>
        <w:rPr>
          <w:rFonts w:ascii="Arial" w:hAnsi="Arial" w:cs="Arial"/>
          <w:b/>
          <w:bCs/>
          <w:sz w:val="20"/>
          <w:szCs w:val="20"/>
        </w:rPr>
      </w:pPr>
      <w:r w:rsidRPr="00C17984">
        <w:rPr>
          <w:rFonts w:ascii="Arial" w:hAnsi="Arial" w:cs="Arial"/>
          <w:b/>
          <w:bCs/>
          <w:sz w:val="20"/>
          <w:szCs w:val="20"/>
        </w:rPr>
        <w:t>§ 1</w:t>
      </w:r>
      <w:r w:rsidR="00425867">
        <w:rPr>
          <w:rFonts w:ascii="Arial" w:hAnsi="Arial" w:cs="Arial"/>
          <w:b/>
          <w:bCs/>
          <w:sz w:val="20"/>
          <w:szCs w:val="20"/>
        </w:rPr>
        <w:t>5</w:t>
      </w:r>
    </w:p>
    <w:p w14:paraId="65DCB354" w14:textId="77777777" w:rsidR="00724689" w:rsidRPr="00C17984" w:rsidRDefault="00724689" w:rsidP="00C17984">
      <w:pPr>
        <w:pStyle w:val="Akapitzlist"/>
        <w:spacing w:after="0" w:line="276" w:lineRule="auto"/>
        <w:jc w:val="center"/>
        <w:rPr>
          <w:rFonts w:ascii="Arial" w:hAnsi="Arial" w:cs="Arial"/>
          <w:b/>
          <w:bCs/>
          <w:sz w:val="20"/>
          <w:szCs w:val="20"/>
        </w:rPr>
      </w:pPr>
      <w:r w:rsidRPr="00C17984">
        <w:rPr>
          <w:rFonts w:ascii="Arial" w:hAnsi="Arial" w:cs="Arial"/>
          <w:b/>
          <w:bCs/>
          <w:sz w:val="20"/>
          <w:szCs w:val="20"/>
        </w:rPr>
        <w:t>Postanowienia końcowe</w:t>
      </w:r>
    </w:p>
    <w:p w14:paraId="2AE719E3" w14:textId="2228CB91" w:rsidR="00724689" w:rsidRPr="00C17984" w:rsidRDefault="00724689" w:rsidP="00C17984">
      <w:pPr>
        <w:pStyle w:val="Akapitzlist"/>
        <w:spacing w:after="0" w:line="276" w:lineRule="auto"/>
        <w:ind w:left="284" w:hanging="284"/>
        <w:jc w:val="both"/>
        <w:rPr>
          <w:rFonts w:ascii="Arial" w:hAnsi="Arial" w:cs="Arial"/>
          <w:sz w:val="20"/>
          <w:szCs w:val="20"/>
        </w:rPr>
      </w:pPr>
      <w:r w:rsidRPr="00C17984">
        <w:rPr>
          <w:rFonts w:ascii="Arial" w:hAnsi="Arial" w:cs="Arial"/>
          <w:sz w:val="20"/>
          <w:szCs w:val="20"/>
        </w:rPr>
        <w:t>1. W sprawach nieuregulowanych niniejszą umową stosuje się przepisy obowiązującego prawa, w szczególności Kodeksu cywilnego</w:t>
      </w:r>
      <w:r w:rsidR="00555A13" w:rsidRPr="00C17984">
        <w:rPr>
          <w:rFonts w:ascii="Arial" w:hAnsi="Arial" w:cs="Arial"/>
          <w:sz w:val="20"/>
          <w:szCs w:val="20"/>
        </w:rPr>
        <w:t xml:space="preserve">, ustawy Prawo o Ruchu Drogowym i </w:t>
      </w:r>
      <w:r w:rsidRPr="00C17984">
        <w:rPr>
          <w:rFonts w:ascii="Arial" w:hAnsi="Arial" w:cs="Arial"/>
          <w:sz w:val="20"/>
          <w:szCs w:val="20"/>
        </w:rPr>
        <w:t>Prawa zamówień publicznych.</w:t>
      </w:r>
    </w:p>
    <w:p w14:paraId="498C2A9A" w14:textId="72C7886D" w:rsidR="00724689" w:rsidRPr="00C17984" w:rsidRDefault="00724689" w:rsidP="00C17984">
      <w:pPr>
        <w:pStyle w:val="Akapitzlist"/>
        <w:spacing w:after="0" w:line="276" w:lineRule="auto"/>
        <w:ind w:left="284" w:hanging="284"/>
        <w:jc w:val="both"/>
        <w:rPr>
          <w:rFonts w:ascii="Arial" w:hAnsi="Arial" w:cs="Arial"/>
          <w:sz w:val="20"/>
          <w:szCs w:val="20"/>
        </w:rPr>
      </w:pPr>
      <w:r w:rsidRPr="00C17984">
        <w:rPr>
          <w:rFonts w:ascii="Arial" w:hAnsi="Arial" w:cs="Arial"/>
          <w:sz w:val="20"/>
          <w:szCs w:val="20"/>
        </w:rPr>
        <w:t>2. Każda ze Stron, jeżeli uzna, iż prawidłowe wykonanie niniejszej umowy tego wymaga, może zażądać spotkania w celu wymiany informacji i podjęcia kroków zmierzających do wyeliminowania wszelkich nieprawidłowości związanych z realizacją umowy.</w:t>
      </w:r>
    </w:p>
    <w:p w14:paraId="4466BA18" w14:textId="48F2D7F8" w:rsidR="001955C6" w:rsidRPr="00C17984" w:rsidRDefault="00724689" w:rsidP="00C17984">
      <w:pPr>
        <w:pStyle w:val="Akapitzlist"/>
        <w:spacing w:after="0" w:line="276" w:lineRule="auto"/>
        <w:ind w:left="284" w:hanging="284"/>
        <w:jc w:val="both"/>
        <w:rPr>
          <w:rFonts w:ascii="Arial" w:hAnsi="Arial" w:cs="Arial"/>
          <w:sz w:val="20"/>
          <w:szCs w:val="20"/>
        </w:rPr>
      </w:pPr>
      <w:r w:rsidRPr="00C17984">
        <w:rPr>
          <w:rFonts w:ascii="Arial" w:hAnsi="Arial" w:cs="Arial"/>
          <w:sz w:val="20"/>
          <w:szCs w:val="20"/>
        </w:rPr>
        <w:t>4. Umowę sporządzono w czterech jednobrzmiących egzemplarzach: trzy egzemplarze dla Zamawiającego, jeden egzemplarz dla Wykonawcy.</w:t>
      </w:r>
    </w:p>
    <w:p w14:paraId="603973BF" w14:textId="77777777" w:rsidR="00A427BD" w:rsidRPr="00A427BD" w:rsidRDefault="00A427BD" w:rsidP="00A427BD">
      <w:pPr>
        <w:pStyle w:val="Akapitzlist"/>
        <w:spacing w:after="0" w:line="300" w:lineRule="auto"/>
        <w:ind w:left="284" w:hanging="284"/>
        <w:jc w:val="both"/>
        <w:rPr>
          <w:rFonts w:ascii="Arial" w:hAnsi="Arial" w:cs="Arial"/>
          <w:sz w:val="20"/>
          <w:szCs w:val="20"/>
        </w:rPr>
      </w:pPr>
    </w:p>
    <w:p w14:paraId="57BF48EE" w14:textId="09998188" w:rsidR="00005EAD" w:rsidRDefault="00005EAD" w:rsidP="00800A96">
      <w:pPr>
        <w:pStyle w:val="Akapitzlist"/>
        <w:spacing w:after="0" w:line="300" w:lineRule="auto"/>
        <w:ind w:left="0" w:firstLine="708"/>
        <w:jc w:val="both"/>
        <w:rPr>
          <w:rFonts w:ascii="Arial" w:hAnsi="Arial" w:cs="Arial"/>
          <w:b/>
          <w:bCs/>
          <w:sz w:val="20"/>
          <w:szCs w:val="20"/>
        </w:rPr>
      </w:pPr>
      <w:r w:rsidRPr="00800A96">
        <w:rPr>
          <w:rFonts w:ascii="Arial" w:hAnsi="Arial" w:cs="Arial"/>
          <w:b/>
          <w:bCs/>
          <w:sz w:val="20"/>
          <w:szCs w:val="20"/>
        </w:rPr>
        <w:t xml:space="preserve">Zamawiający: </w:t>
      </w:r>
      <w:r w:rsidRPr="00800A96">
        <w:rPr>
          <w:rFonts w:ascii="Arial" w:hAnsi="Arial" w:cs="Arial"/>
          <w:b/>
          <w:bCs/>
          <w:sz w:val="20"/>
          <w:szCs w:val="20"/>
        </w:rPr>
        <w:tab/>
      </w:r>
      <w:r w:rsidRPr="00800A96">
        <w:rPr>
          <w:rFonts w:ascii="Arial" w:hAnsi="Arial" w:cs="Arial"/>
          <w:b/>
          <w:bCs/>
          <w:sz w:val="20"/>
          <w:szCs w:val="20"/>
        </w:rPr>
        <w:tab/>
      </w:r>
      <w:r w:rsidRPr="00800A96">
        <w:rPr>
          <w:rFonts w:ascii="Arial" w:hAnsi="Arial" w:cs="Arial"/>
          <w:b/>
          <w:bCs/>
          <w:sz w:val="20"/>
          <w:szCs w:val="20"/>
        </w:rPr>
        <w:tab/>
      </w:r>
      <w:r w:rsidRPr="00800A96">
        <w:rPr>
          <w:rFonts w:ascii="Arial" w:hAnsi="Arial" w:cs="Arial"/>
          <w:b/>
          <w:bCs/>
          <w:sz w:val="20"/>
          <w:szCs w:val="20"/>
        </w:rPr>
        <w:tab/>
      </w:r>
      <w:r w:rsidRPr="00800A96">
        <w:rPr>
          <w:rFonts w:ascii="Arial" w:hAnsi="Arial" w:cs="Arial"/>
          <w:b/>
          <w:bCs/>
          <w:sz w:val="20"/>
          <w:szCs w:val="20"/>
        </w:rPr>
        <w:tab/>
      </w:r>
      <w:r w:rsidRPr="00800A96">
        <w:rPr>
          <w:rFonts w:ascii="Arial" w:hAnsi="Arial" w:cs="Arial"/>
          <w:b/>
          <w:bCs/>
          <w:sz w:val="20"/>
          <w:szCs w:val="20"/>
        </w:rPr>
        <w:tab/>
      </w:r>
      <w:r w:rsidRPr="00800A96">
        <w:rPr>
          <w:rFonts w:ascii="Arial" w:hAnsi="Arial" w:cs="Arial"/>
          <w:b/>
          <w:bCs/>
          <w:sz w:val="20"/>
          <w:szCs w:val="20"/>
        </w:rPr>
        <w:tab/>
        <w:t>Wykonawca:</w:t>
      </w:r>
    </w:p>
    <w:p w14:paraId="600CED94" w14:textId="77777777" w:rsidR="001955C6" w:rsidRDefault="001955C6" w:rsidP="001955C6">
      <w:pPr>
        <w:spacing w:after="0" w:line="300" w:lineRule="auto"/>
        <w:jc w:val="both"/>
        <w:rPr>
          <w:rFonts w:ascii="Arial" w:hAnsi="Arial" w:cs="Arial"/>
          <w:b/>
          <w:bCs/>
          <w:sz w:val="20"/>
          <w:szCs w:val="20"/>
        </w:rPr>
      </w:pPr>
    </w:p>
    <w:p w14:paraId="6B03215A" w14:textId="77777777" w:rsidR="001955C6" w:rsidRDefault="001955C6" w:rsidP="001955C6">
      <w:pPr>
        <w:spacing w:after="0" w:line="300" w:lineRule="auto"/>
        <w:jc w:val="both"/>
        <w:rPr>
          <w:rFonts w:ascii="Arial" w:hAnsi="Arial" w:cs="Arial"/>
          <w:b/>
          <w:bCs/>
          <w:sz w:val="20"/>
          <w:szCs w:val="20"/>
        </w:rPr>
      </w:pPr>
    </w:p>
    <w:p w14:paraId="72236AAF" w14:textId="77777777" w:rsidR="001955C6" w:rsidRDefault="001955C6" w:rsidP="001955C6">
      <w:pPr>
        <w:spacing w:after="0" w:line="300" w:lineRule="auto"/>
        <w:jc w:val="both"/>
        <w:rPr>
          <w:rFonts w:ascii="Arial" w:hAnsi="Arial" w:cs="Arial"/>
          <w:b/>
          <w:bCs/>
          <w:sz w:val="20"/>
          <w:szCs w:val="20"/>
        </w:rPr>
      </w:pPr>
    </w:p>
    <w:p w14:paraId="6211B3FE" w14:textId="77777777" w:rsidR="00B15D9E" w:rsidRDefault="00B15D9E" w:rsidP="001955C6">
      <w:pPr>
        <w:spacing w:after="0" w:line="300" w:lineRule="auto"/>
        <w:jc w:val="both"/>
        <w:rPr>
          <w:rFonts w:ascii="Arial" w:hAnsi="Arial" w:cs="Arial"/>
          <w:b/>
          <w:bCs/>
          <w:sz w:val="20"/>
          <w:szCs w:val="20"/>
        </w:rPr>
      </w:pPr>
    </w:p>
    <w:p w14:paraId="5C32F84E" w14:textId="77777777" w:rsidR="00B15D9E" w:rsidRDefault="00B15D9E" w:rsidP="001955C6">
      <w:pPr>
        <w:spacing w:after="0" w:line="300" w:lineRule="auto"/>
        <w:jc w:val="both"/>
        <w:rPr>
          <w:rFonts w:ascii="Arial" w:hAnsi="Arial" w:cs="Arial"/>
          <w:b/>
          <w:bCs/>
          <w:sz w:val="20"/>
          <w:szCs w:val="20"/>
        </w:rPr>
      </w:pPr>
    </w:p>
    <w:p w14:paraId="53C0B87B" w14:textId="77777777" w:rsidR="001955C6" w:rsidRDefault="001955C6" w:rsidP="001955C6">
      <w:pPr>
        <w:spacing w:after="0" w:line="300" w:lineRule="auto"/>
        <w:jc w:val="both"/>
        <w:rPr>
          <w:rFonts w:ascii="Arial" w:hAnsi="Arial" w:cs="Arial"/>
          <w:b/>
          <w:bCs/>
          <w:sz w:val="20"/>
          <w:szCs w:val="20"/>
        </w:rPr>
      </w:pPr>
    </w:p>
    <w:p w14:paraId="6B2B93CD" w14:textId="77777777" w:rsidR="001955C6" w:rsidRDefault="001955C6" w:rsidP="001955C6">
      <w:pPr>
        <w:spacing w:after="0" w:line="300" w:lineRule="auto"/>
        <w:jc w:val="both"/>
        <w:rPr>
          <w:rFonts w:ascii="Arial" w:hAnsi="Arial" w:cs="Arial"/>
          <w:b/>
          <w:bCs/>
          <w:sz w:val="20"/>
          <w:szCs w:val="20"/>
        </w:rPr>
      </w:pPr>
    </w:p>
    <w:p w14:paraId="288432FD" w14:textId="205A4C12" w:rsidR="00AB7F98" w:rsidRDefault="00AB7F98">
      <w:pPr>
        <w:rPr>
          <w:rFonts w:ascii="Arial" w:eastAsia="Times New Roman" w:hAnsi="Arial" w:cs="Arial"/>
          <w:sz w:val="20"/>
          <w:szCs w:val="20"/>
          <w:lang w:eastAsia="zh-CN"/>
        </w:rPr>
      </w:pPr>
    </w:p>
    <w:sectPr w:rsidR="00AB7F98" w:rsidSect="00E73BCB">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58F25" w14:textId="77777777" w:rsidR="000324D3" w:rsidRDefault="000324D3" w:rsidP="00DB21FE">
      <w:pPr>
        <w:spacing w:after="0" w:line="240" w:lineRule="auto"/>
      </w:pPr>
      <w:r>
        <w:separator/>
      </w:r>
    </w:p>
  </w:endnote>
  <w:endnote w:type="continuationSeparator" w:id="0">
    <w:p w14:paraId="670459A9" w14:textId="77777777" w:rsidR="000324D3" w:rsidRDefault="000324D3" w:rsidP="00DB2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3489687"/>
      <w:docPartObj>
        <w:docPartGallery w:val="Page Numbers (Bottom of Page)"/>
        <w:docPartUnique/>
      </w:docPartObj>
    </w:sdtPr>
    <w:sdtEndPr/>
    <w:sdtContent>
      <w:p w14:paraId="2E7F2657" w14:textId="242AA093" w:rsidR="00495D87" w:rsidRDefault="00495D87">
        <w:pPr>
          <w:pStyle w:val="Stopka"/>
          <w:jc w:val="right"/>
        </w:pPr>
        <w:r>
          <w:fldChar w:fldCharType="begin"/>
        </w:r>
        <w:r>
          <w:instrText>PAGE   \* MERGEFORMAT</w:instrText>
        </w:r>
        <w:r>
          <w:fldChar w:fldCharType="separate"/>
        </w:r>
        <w:r w:rsidR="008C71EA">
          <w:rPr>
            <w:noProof/>
          </w:rPr>
          <w:t>19</w:t>
        </w:r>
        <w:r>
          <w:fldChar w:fldCharType="end"/>
        </w:r>
      </w:p>
    </w:sdtContent>
  </w:sdt>
  <w:p w14:paraId="4753CAD8" w14:textId="77777777" w:rsidR="00495D87" w:rsidRDefault="00495D8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3195D" w14:textId="77777777" w:rsidR="000324D3" w:rsidRDefault="000324D3" w:rsidP="00DB21FE">
      <w:pPr>
        <w:spacing w:after="0" w:line="240" w:lineRule="auto"/>
      </w:pPr>
      <w:r>
        <w:separator/>
      </w:r>
    </w:p>
  </w:footnote>
  <w:footnote w:type="continuationSeparator" w:id="0">
    <w:p w14:paraId="4A886255" w14:textId="77777777" w:rsidR="000324D3" w:rsidRDefault="000324D3" w:rsidP="00DB21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4606B" w14:textId="085183E6" w:rsidR="00495D87" w:rsidRDefault="00495D87" w:rsidP="00E73BCB">
    <w:pPr>
      <w:spacing w:after="0"/>
    </w:pPr>
    <w:r>
      <w:tab/>
    </w:r>
    <w:r>
      <w:rPr>
        <w:rFonts w:ascii="Cambria" w:eastAsia="Cambria" w:hAnsi="Cambria" w:cs="Cambria"/>
        <w:sz w:val="18"/>
      </w:rPr>
      <w:t xml:space="preserve"> </w:t>
    </w:r>
  </w:p>
  <w:p w14:paraId="1135E37E" w14:textId="671C8DAF" w:rsidR="00495D87" w:rsidRDefault="00495D87" w:rsidP="00E57E09">
    <w:pPr>
      <w:pStyle w:val="Nagwek"/>
      <w:tabs>
        <w:tab w:val="clear" w:pos="90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6"/>
      <w:numFmt w:val="bullet"/>
      <w:lvlText w:val="-"/>
      <w:lvlJc w:val="left"/>
      <w:pPr>
        <w:tabs>
          <w:tab w:val="num" w:pos="690"/>
        </w:tabs>
      </w:pPr>
      <w:rPr>
        <w:rFonts w:ascii="Times New Roman" w:hAnsi="Times New Roman" w:cs="Times New Roman"/>
      </w:rPr>
    </w:lvl>
    <w:lvl w:ilvl="1">
      <w:start w:val="5"/>
      <w:numFmt w:val="decimal"/>
      <w:lvlText w:val="%2."/>
      <w:lvlJc w:val="left"/>
      <w:pPr>
        <w:tabs>
          <w:tab w:val="num" w:pos="340"/>
        </w:tabs>
      </w:pPr>
    </w:lvl>
    <w:lvl w:ilvl="2">
      <w:start w:val="16"/>
      <w:numFmt w:val="bullet"/>
      <w:lvlText w:val="-"/>
      <w:lvlJc w:val="left"/>
      <w:pPr>
        <w:tabs>
          <w:tab w:val="num" w:pos="624"/>
        </w:tabs>
      </w:pPr>
      <w:rPr>
        <w:rFonts w:ascii="Times New Roman" w:hAnsi="Times New Roman" w:cs="Times New Roman"/>
      </w:rPr>
    </w:lvl>
    <w:lvl w:ilvl="3">
      <w:start w:val="1"/>
      <w:numFmt w:val="bullet"/>
      <w:lvlText w:val=""/>
      <w:lvlJc w:val="left"/>
      <w:pPr>
        <w:tabs>
          <w:tab w:val="num" w:pos="2850"/>
        </w:tabs>
      </w:pPr>
      <w:rPr>
        <w:rFonts w:ascii="Symbol" w:hAnsi="Symbol"/>
      </w:rPr>
    </w:lvl>
    <w:lvl w:ilvl="4">
      <w:start w:val="1"/>
      <w:numFmt w:val="bullet"/>
      <w:lvlText w:val="o"/>
      <w:lvlJc w:val="left"/>
      <w:pPr>
        <w:tabs>
          <w:tab w:val="num" w:pos="3570"/>
        </w:tabs>
      </w:pPr>
      <w:rPr>
        <w:rFonts w:ascii="Courier New" w:hAnsi="Courier New"/>
      </w:rPr>
    </w:lvl>
    <w:lvl w:ilvl="5">
      <w:start w:val="1"/>
      <w:numFmt w:val="bullet"/>
      <w:pStyle w:val="Nagwek6"/>
      <w:lvlText w:val=""/>
      <w:lvlJc w:val="left"/>
      <w:pPr>
        <w:tabs>
          <w:tab w:val="num" w:pos="4290"/>
        </w:tabs>
      </w:pPr>
      <w:rPr>
        <w:rFonts w:ascii="Wingdings" w:hAnsi="Wingdings"/>
      </w:rPr>
    </w:lvl>
    <w:lvl w:ilvl="6">
      <w:start w:val="1"/>
      <w:numFmt w:val="bullet"/>
      <w:lvlText w:val=""/>
      <w:lvlJc w:val="left"/>
      <w:pPr>
        <w:tabs>
          <w:tab w:val="num" w:pos="5010"/>
        </w:tabs>
      </w:pPr>
      <w:rPr>
        <w:rFonts w:ascii="Symbol" w:hAnsi="Symbol"/>
      </w:rPr>
    </w:lvl>
    <w:lvl w:ilvl="7">
      <w:start w:val="1"/>
      <w:numFmt w:val="bullet"/>
      <w:lvlText w:val="o"/>
      <w:lvlJc w:val="left"/>
      <w:pPr>
        <w:tabs>
          <w:tab w:val="num" w:pos="5730"/>
        </w:tabs>
      </w:pPr>
      <w:rPr>
        <w:rFonts w:ascii="Courier New" w:hAnsi="Courier New"/>
      </w:rPr>
    </w:lvl>
    <w:lvl w:ilvl="8">
      <w:start w:val="1"/>
      <w:numFmt w:val="bullet"/>
      <w:lvlText w:val=""/>
      <w:lvlJc w:val="left"/>
      <w:pPr>
        <w:tabs>
          <w:tab w:val="num" w:pos="6450"/>
        </w:tabs>
      </w:pPr>
      <w:rPr>
        <w:rFonts w:ascii="Wingdings" w:hAnsi="Wingdings"/>
      </w:rPr>
    </w:lvl>
  </w:abstractNum>
  <w:abstractNum w:abstractNumId="1" w15:restartNumberingAfterBreak="0">
    <w:nsid w:val="00000002"/>
    <w:multiLevelType w:val="singleLevel"/>
    <w:tmpl w:val="00000002"/>
    <w:name w:val="WW8Num5"/>
    <w:lvl w:ilvl="0">
      <w:start w:val="1"/>
      <w:numFmt w:val="decimal"/>
      <w:lvlText w:val="%1."/>
      <w:lvlJc w:val="left"/>
      <w:pPr>
        <w:tabs>
          <w:tab w:val="num" w:pos="1080"/>
        </w:tabs>
      </w:pPr>
    </w:lvl>
  </w:abstractNum>
  <w:abstractNum w:abstractNumId="2" w15:restartNumberingAfterBreak="0">
    <w:nsid w:val="00000003"/>
    <w:multiLevelType w:val="singleLevel"/>
    <w:tmpl w:val="04150017"/>
    <w:lvl w:ilvl="0">
      <w:start w:val="1"/>
      <w:numFmt w:val="lowerLetter"/>
      <w:lvlText w:val="%1)"/>
      <w:lvlJc w:val="left"/>
      <w:pPr>
        <w:ind w:left="1800" w:hanging="360"/>
      </w:pPr>
    </w:lvl>
  </w:abstractNum>
  <w:abstractNum w:abstractNumId="3" w15:restartNumberingAfterBreak="0">
    <w:nsid w:val="00000004"/>
    <w:multiLevelType w:val="multilevel"/>
    <w:tmpl w:val="B8AA04CE"/>
    <w:name w:val="WW8Num4"/>
    <w:lvl w:ilvl="0">
      <w:start w:val="1"/>
      <w:numFmt w:val="decimal"/>
      <w:lvlText w:val="%1."/>
      <w:lvlJc w:val="left"/>
      <w:pPr>
        <w:tabs>
          <w:tab w:val="num" w:pos="340"/>
        </w:tabs>
      </w:pPr>
      <w:rPr>
        <w:b w:val="0"/>
        <w:i w:val="0"/>
        <w:color w:val="auto"/>
      </w:rPr>
    </w:lvl>
    <w:lvl w:ilvl="1" w:tentative="1">
      <w:start w:val="1"/>
      <w:numFmt w:val="lowerLetter"/>
      <w:lvlText w:val="%2."/>
      <w:lvlJc w:val="left"/>
      <w:pPr>
        <w:ind w:left="1420" w:hanging="360"/>
      </w:pPr>
    </w:lvl>
    <w:lvl w:ilvl="2" w:tentative="1">
      <w:start w:val="1"/>
      <w:numFmt w:val="lowerRoman"/>
      <w:lvlText w:val="%3."/>
      <w:lvlJc w:val="right"/>
      <w:pPr>
        <w:ind w:left="2140" w:hanging="180"/>
      </w:pPr>
    </w:lvl>
    <w:lvl w:ilvl="3" w:tentative="1">
      <w:start w:val="1"/>
      <w:numFmt w:val="decimal"/>
      <w:lvlText w:val="%4."/>
      <w:lvlJc w:val="left"/>
      <w:pPr>
        <w:ind w:left="2860" w:hanging="360"/>
      </w:pPr>
    </w:lvl>
    <w:lvl w:ilvl="4" w:tentative="1">
      <w:start w:val="1"/>
      <w:numFmt w:val="lowerLetter"/>
      <w:lvlText w:val="%5."/>
      <w:lvlJc w:val="left"/>
      <w:pPr>
        <w:ind w:left="3580" w:hanging="360"/>
      </w:pPr>
    </w:lvl>
    <w:lvl w:ilvl="5" w:tentative="1">
      <w:start w:val="1"/>
      <w:numFmt w:val="lowerRoman"/>
      <w:lvlText w:val="%6."/>
      <w:lvlJc w:val="right"/>
      <w:pPr>
        <w:ind w:left="4300" w:hanging="180"/>
      </w:pPr>
    </w:lvl>
    <w:lvl w:ilvl="6" w:tentative="1">
      <w:start w:val="1"/>
      <w:numFmt w:val="decimal"/>
      <w:lvlText w:val="%7."/>
      <w:lvlJc w:val="left"/>
      <w:pPr>
        <w:ind w:left="5020" w:hanging="360"/>
      </w:pPr>
    </w:lvl>
    <w:lvl w:ilvl="7" w:tentative="1">
      <w:start w:val="1"/>
      <w:numFmt w:val="lowerLetter"/>
      <w:lvlText w:val="%8."/>
      <w:lvlJc w:val="left"/>
      <w:pPr>
        <w:ind w:left="5740" w:hanging="360"/>
      </w:pPr>
    </w:lvl>
    <w:lvl w:ilvl="8" w:tentative="1">
      <w:start w:val="1"/>
      <w:numFmt w:val="lowerRoman"/>
      <w:lvlText w:val="%9."/>
      <w:lvlJc w:val="right"/>
      <w:pPr>
        <w:ind w:left="6460" w:hanging="180"/>
      </w:pPr>
    </w:lvl>
  </w:abstractNum>
  <w:abstractNum w:abstractNumId="4" w15:restartNumberingAfterBreak="0">
    <w:nsid w:val="00000008"/>
    <w:multiLevelType w:val="singleLevel"/>
    <w:tmpl w:val="00000008"/>
    <w:lvl w:ilvl="0">
      <w:start w:val="1"/>
      <w:numFmt w:val="decimal"/>
      <w:lvlText w:val="%1."/>
      <w:lvlJc w:val="left"/>
      <w:pPr>
        <w:tabs>
          <w:tab w:val="num" w:pos="0"/>
        </w:tabs>
        <w:ind w:left="720" w:hanging="360"/>
      </w:pPr>
      <w:rPr>
        <w:rFonts w:hint="default"/>
      </w:rPr>
    </w:lvl>
  </w:abstractNum>
  <w:abstractNum w:abstractNumId="5" w15:restartNumberingAfterBreak="0">
    <w:nsid w:val="0000000E"/>
    <w:multiLevelType w:val="singleLevel"/>
    <w:tmpl w:val="374A9E58"/>
    <w:name w:val="WW8Num18"/>
    <w:lvl w:ilvl="0">
      <w:start w:val="1"/>
      <w:numFmt w:val="decimal"/>
      <w:lvlText w:val="%1)"/>
      <w:lvlJc w:val="left"/>
      <w:pPr>
        <w:tabs>
          <w:tab w:val="num" w:pos="0"/>
        </w:tabs>
        <w:ind w:left="720" w:hanging="360"/>
      </w:pPr>
      <w:rPr>
        <w:rFonts w:cs="Times New Roman" w:hint="default"/>
        <w:color w:val="auto"/>
        <w:sz w:val="24"/>
        <w:szCs w:val="24"/>
        <w:lang w:eastAsia="pl-PL"/>
      </w:rPr>
    </w:lvl>
  </w:abstractNum>
  <w:abstractNum w:abstractNumId="6" w15:restartNumberingAfterBreak="0">
    <w:nsid w:val="00000010"/>
    <w:multiLevelType w:val="multilevel"/>
    <w:tmpl w:val="00000010"/>
    <w:name w:val="WW8Num20"/>
    <w:lvl w:ilvl="0">
      <w:start w:val="1"/>
      <w:numFmt w:val="decimal"/>
      <w:lvlText w:val="%1)"/>
      <w:lvlJc w:val="left"/>
      <w:pPr>
        <w:tabs>
          <w:tab w:val="num" w:pos="0"/>
        </w:tabs>
        <w:ind w:left="720" w:hanging="360"/>
      </w:pPr>
      <w:rPr>
        <w:rFonts w:cs="Times New Roman"/>
        <w:sz w:val="24"/>
        <w:szCs w:val="24"/>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sz w:val="24"/>
        <w:szCs w:val="24"/>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019F6246"/>
    <w:multiLevelType w:val="hybridMultilevel"/>
    <w:tmpl w:val="CAB2AC6A"/>
    <w:lvl w:ilvl="0" w:tplc="04150017">
      <w:start w:val="1"/>
      <w:numFmt w:val="lowerLetter"/>
      <w:lvlText w:val="%1)"/>
      <w:lvlJc w:val="left"/>
      <w:pPr>
        <w:ind w:left="1420" w:hanging="360"/>
      </w:pPr>
    </w:lvl>
    <w:lvl w:ilvl="1" w:tplc="04150019" w:tentative="1">
      <w:start w:val="1"/>
      <w:numFmt w:val="lowerLetter"/>
      <w:lvlText w:val="%2."/>
      <w:lvlJc w:val="left"/>
      <w:pPr>
        <w:ind w:left="2140" w:hanging="360"/>
      </w:pPr>
    </w:lvl>
    <w:lvl w:ilvl="2" w:tplc="0415001B" w:tentative="1">
      <w:start w:val="1"/>
      <w:numFmt w:val="lowerRoman"/>
      <w:lvlText w:val="%3."/>
      <w:lvlJc w:val="right"/>
      <w:pPr>
        <w:ind w:left="2860" w:hanging="180"/>
      </w:pPr>
    </w:lvl>
    <w:lvl w:ilvl="3" w:tplc="0415000F" w:tentative="1">
      <w:start w:val="1"/>
      <w:numFmt w:val="decimal"/>
      <w:lvlText w:val="%4."/>
      <w:lvlJc w:val="left"/>
      <w:pPr>
        <w:ind w:left="3580" w:hanging="360"/>
      </w:pPr>
    </w:lvl>
    <w:lvl w:ilvl="4" w:tplc="04150019" w:tentative="1">
      <w:start w:val="1"/>
      <w:numFmt w:val="lowerLetter"/>
      <w:lvlText w:val="%5."/>
      <w:lvlJc w:val="left"/>
      <w:pPr>
        <w:ind w:left="4300" w:hanging="360"/>
      </w:pPr>
    </w:lvl>
    <w:lvl w:ilvl="5" w:tplc="0415001B" w:tentative="1">
      <w:start w:val="1"/>
      <w:numFmt w:val="lowerRoman"/>
      <w:lvlText w:val="%6."/>
      <w:lvlJc w:val="right"/>
      <w:pPr>
        <w:ind w:left="5020" w:hanging="180"/>
      </w:pPr>
    </w:lvl>
    <w:lvl w:ilvl="6" w:tplc="0415000F" w:tentative="1">
      <w:start w:val="1"/>
      <w:numFmt w:val="decimal"/>
      <w:lvlText w:val="%7."/>
      <w:lvlJc w:val="left"/>
      <w:pPr>
        <w:ind w:left="5740" w:hanging="360"/>
      </w:pPr>
    </w:lvl>
    <w:lvl w:ilvl="7" w:tplc="04150019" w:tentative="1">
      <w:start w:val="1"/>
      <w:numFmt w:val="lowerLetter"/>
      <w:lvlText w:val="%8."/>
      <w:lvlJc w:val="left"/>
      <w:pPr>
        <w:ind w:left="6460" w:hanging="360"/>
      </w:pPr>
    </w:lvl>
    <w:lvl w:ilvl="8" w:tplc="0415001B" w:tentative="1">
      <w:start w:val="1"/>
      <w:numFmt w:val="lowerRoman"/>
      <w:lvlText w:val="%9."/>
      <w:lvlJc w:val="right"/>
      <w:pPr>
        <w:ind w:left="7180" w:hanging="180"/>
      </w:pPr>
    </w:lvl>
  </w:abstractNum>
  <w:abstractNum w:abstractNumId="8" w15:restartNumberingAfterBreak="0">
    <w:nsid w:val="039B7C8C"/>
    <w:multiLevelType w:val="multilevel"/>
    <w:tmpl w:val="CC52105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0B98054B"/>
    <w:multiLevelType w:val="hybridMultilevel"/>
    <w:tmpl w:val="39D294AC"/>
    <w:lvl w:ilvl="0" w:tplc="1ADA79F2">
      <w:start w:val="1"/>
      <w:numFmt w:val="decimal"/>
      <w:lvlText w:val="%1."/>
      <w:lvlJc w:val="left"/>
      <w:pPr>
        <w:ind w:left="720" w:hanging="360"/>
      </w:pPr>
      <w:rPr>
        <w:rFonts w:ascii="Arial" w:eastAsia="Times New Roman" w:hAnsi="Arial" w:cs="Arial" w:hint="default"/>
        <w:b w:val="0"/>
        <w:bCs/>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C9C7B2E"/>
    <w:multiLevelType w:val="hybridMultilevel"/>
    <w:tmpl w:val="CC6A8B96"/>
    <w:lvl w:ilvl="0" w:tplc="04150017">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1" w15:restartNumberingAfterBreak="0">
    <w:nsid w:val="15DC4A9F"/>
    <w:multiLevelType w:val="hybridMultilevel"/>
    <w:tmpl w:val="DA242406"/>
    <w:lvl w:ilvl="0" w:tplc="AFE8027E">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7BD6255"/>
    <w:multiLevelType w:val="hybridMultilevel"/>
    <w:tmpl w:val="93D6DD7C"/>
    <w:lvl w:ilvl="0" w:tplc="82A8E18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7F71ECF"/>
    <w:multiLevelType w:val="multilevel"/>
    <w:tmpl w:val="281E65C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21597E10"/>
    <w:multiLevelType w:val="hybridMultilevel"/>
    <w:tmpl w:val="4F6AF1C6"/>
    <w:name w:val="WW8Num63"/>
    <w:lvl w:ilvl="0" w:tplc="01B0081A">
      <w:start w:val="1"/>
      <w:numFmt w:val="decimal"/>
      <w:lvlText w:val="%1."/>
      <w:lvlJc w:val="left"/>
      <w:pPr>
        <w:tabs>
          <w:tab w:val="num" w:pos="720"/>
        </w:tabs>
        <w:ind w:left="720" w:hanging="360"/>
      </w:pPr>
      <w:rPr>
        <w:rFonts w:ascii="Times New Roman" w:eastAsia="Times New Roman" w:hAnsi="Times New Roman" w:cs="Times New Roman"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1FF5912"/>
    <w:multiLevelType w:val="hybridMultilevel"/>
    <w:tmpl w:val="A872A82C"/>
    <w:lvl w:ilvl="0" w:tplc="E21033CE">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49D6201"/>
    <w:multiLevelType w:val="hybridMultilevel"/>
    <w:tmpl w:val="1598ADF2"/>
    <w:lvl w:ilvl="0" w:tplc="82A42CC8">
      <w:start w:val="1"/>
      <w:numFmt w:val="decimal"/>
      <w:lvlText w:val="%1)"/>
      <w:lvlJc w:val="left"/>
      <w:pPr>
        <w:ind w:left="696" w:hanging="360"/>
      </w:pPr>
      <w:rPr>
        <w:rFonts w:hint="default"/>
      </w:rPr>
    </w:lvl>
    <w:lvl w:ilvl="1" w:tplc="04150019" w:tentative="1">
      <w:start w:val="1"/>
      <w:numFmt w:val="lowerLetter"/>
      <w:lvlText w:val="%2."/>
      <w:lvlJc w:val="left"/>
      <w:pPr>
        <w:ind w:left="1416" w:hanging="360"/>
      </w:pPr>
    </w:lvl>
    <w:lvl w:ilvl="2" w:tplc="0415001B" w:tentative="1">
      <w:start w:val="1"/>
      <w:numFmt w:val="lowerRoman"/>
      <w:lvlText w:val="%3."/>
      <w:lvlJc w:val="right"/>
      <w:pPr>
        <w:ind w:left="2136" w:hanging="180"/>
      </w:pPr>
    </w:lvl>
    <w:lvl w:ilvl="3" w:tplc="0415000F" w:tentative="1">
      <w:start w:val="1"/>
      <w:numFmt w:val="decimal"/>
      <w:lvlText w:val="%4."/>
      <w:lvlJc w:val="left"/>
      <w:pPr>
        <w:ind w:left="2856" w:hanging="360"/>
      </w:pPr>
    </w:lvl>
    <w:lvl w:ilvl="4" w:tplc="04150019" w:tentative="1">
      <w:start w:val="1"/>
      <w:numFmt w:val="lowerLetter"/>
      <w:lvlText w:val="%5."/>
      <w:lvlJc w:val="left"/>
      <w:pPr>
        <w:ind w:left="3576" w:hanging="360"/>
      </w:pPr>
    </w:lvl>
    <w:lvl w:ilvl="5" w:tplc="0415001B" w:tentative="1">
      <w:start w:val="1"/>
      <w:numFmt w:val="lowerRoman"/>
      <w:lvlText w:val="%6."/>
      <w:lvlJc w:val="right"/>
      <w:pPr>
        <w:ind w:left="4296" w:hanging="180"/>
      </w:pPr>
    </w:lvl>
    <w:lvl w:ilvl="6" w:tplc="0415000F" w:tentative="1">
      <w:start w:val="1"/>
      <w:numFmt w:val="decimal"/>
      <w:lvlText w:val="%7."/>
      <w:lvlJc w:val="left"/>
      <w:pPr>
        <w:ind w:left="5016" w:hanging="360"/>
      </w:pPr>
    </w:lvl>
    <w:lvl w:ilvl="7" w:tplc="04150019" w:tentative="1">
      <w:start w:val="1"/>
      <w:numFmt w:val="lowerLetter"/>
      <w:lvlText w:val="%8."/>
      <w:lvlJc w:val="left"/>
      <w:pPr>
        <w:ind w:left="5736" w:hanging="360"/>
      </w:pPr>
    </w:lvl>
    <w:lvl w:ilvl="8" w:tplc="0415001B" w:tentative="1">
      <w:start w:val="1"/>
      <w:numFmt w:val="lowerRoman"/>
      <w:lvlText w:val="%9."/>
      <w:lvlJc w:val="right"/>
      <w:pPr>
        <w:ind w:left="6456" w:hanging="180"/>
      </w:pPr>
    </w:lvl>
  </w:abstractNum>
  <w:abstractNum w:abstractNumId="17" w15:restartNumberingAfterBreak="0">
    <w:nsid w:val="281C070F"/>
    <w:multiLevelType w:val="hybridMultilevel"/>
    <w:tmpl w:val="DA00D3A8"/>
    <w:lvl w:ilvl="0" w:tplc="799A98B2">
      <w:start w:val="2"/>
      <w:numFmt w:val="decimal"/>
      <w:lvlText w:val="%1."/>
      <w:lvlJc w:val="left"/>
      <w:pPr>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FDC5727"/>
    <w:multiLevelType w:val="hybridMultilevel"/>
    <w:tmpl w:val="B0AE6EAA"/>
    <w:lvl w:ilvl="0" w:tplc="549A32AA">
      <w:start w:val="1"/>
      <w:numFmt w:val="decimal"/>
      <w:lvlText w:val="%1."/>
      <w:lvlJc w:val="left"/>
      <w:pPr>
        <w:ind w:left="360" w:hanging="360"/>
      </w:pPr>
      <w:rPr>
        <w:b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397874DA"/>
    <w:multiLevelType w:val="hybridMultilevel"/>
    <w:tmpl w:val="5F54900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ADC50D5"/>
    <w:multiLevelType w:val="hybridMultilevel"/>
    <w:tmpl w:val="28B0385E"/>
    <w:lvl w:ilvl="0" w:tplc="04150017">
      <w:start w:val="1"/>
      <w:numFmt w:val="lowerLetter"/>
      <w:lvlText w:val="%1)"/>
      <w:lvlJc w:val="left"/>
      <w:pPr>
        <w:ind w:left="1056" w:hanging="360"/>
      </w:pPr>
    </w:lvl>
    <w:lvl w:ilvl="1" w:tplc="04150019" w:tentative="1">
      <w:start w:val="1"/>
      <w:numFmt w:val="lowerLetter"/>
      <w:lvlText w:val="%2."/>
      <w:lvlJc w:val="left"/>
      <w:pPr>
        <w:ind w:left="1776" w:hanging="360"/>
      </w:pPr>
    </w:lvl>
    <w:lvl w:ilvl="2" w:tplc="0415001B" w:tentative="1">
      <w:start w:val="1"/>
      <w:numFmt w:val="lowerRoman"/>
      <w:lvlText w:val="%3."/>
      <w:lvlJc w:val="right"/>
      <w:pPr>
        <w:ind w:left="2496" w:hanging="180"/>
      </w:pPr>
    </w:lvl>
    <w:lvl w:ilvl="3" w:tplc="0415000F" w:tentative="1">
      <w:start w:val="1"/>
      <w:numFmt w:val="decimal"/>
      <w:lvlText w:val="%4."/>
      <w:lvlJc w:val="left"/>
      <w:pPr>
        <w:ind w:left="3216" w:hanging="360"/>
      </w:pPr>
    </w:lvl>
    <w:lvl w:ilvl="4" w:tplc="04150019" w:tentative="1">
      <w:start w:val="1"/>
      <w:numFmt w:val="lowerLetter"/>
      <w:lvlText w:val="%5."/>
      <w:lvlJc w:val="left"/>
      <w:pPr>
        <w:ind w:left="3936" w:hanging="360"/>
      </w:pPr>
    </w:lvl>
    <w:lvl w:ilvl="5" w:tplc="0415001B" w:tentative="1">
      <w:start w:val="1"/>
      <w:numFmt w:val="lowerRoman"/>
      <w:lvlText w:val="%6."/>
      <w:lvlJc w:val="right"/>
      <w:pPr>
        <w:ind w:left="4656" w:hanging="180"/>
      </w:pPr>
    </w:lvl>
    <w:lvl w:ilvl="6" w:tplc="0415000F" w:tentative="1">
      <w:start w:val="1"/>
      <w:numFmt w:val="decimal"/>
      <w:lvlText w:val="%7."/>
      <w:lvlJc w:val="left"/>
      <w:pPr>
        <w:ind w:left="5376" w:hanging="360"/>
      </w:pPr>
    </w:lvl>
    <w:lvl w:ilvl="7" w:tplc="04150019" w:tentative="1">
      <w:start w:val="1"/>
      <w:numFmt w:val="lowerLetter"/>
      <w:lvlText w:val="%8."/>
      <w:lvlJc w:val="left"/>
      <w:pPr>
        <w:ind w:left="6096" w:hanging="360"/>
      </w:pPr>
    </w:lvl>
    <w:lvl w:ilvl="8" w:tplc="0415001B" w:tentative="1">
      <w:start w:val="1"/>
      <w:numFmt w:val="lowerRoman"/>
      <w:lvlText w:val="%9."/>
      <w:lvlJc w:val="right"/>
      <w:pPr>
        <w:ind w:left="6816" w:hanging="180"/>
      </w:pPr>
    </w:lvl>
  </w:abstractNum>
  <w:abstractNum w:abstractNumId="21" w15:restartNumberingAfterBreak="0">
    <w:nsid w:val="40EB3B13"/>
    <w:multiLevelType w:val="hybridMultilevel"/>
    <w:tmpl w:val="2072133E"/>
    <w:lvl w:ilvl="0" w:tplc="94EA71C4">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5E47A28"/>
    <w:multiLevelType w:val="hybridMultilevel"/>
    <w:tmpl w:val="68842FE0"/>
    <w:lvl w:ilvl="0" w:tplc="33F0E3A0">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EFE3334"/>
    <w:multiLevelType w:val="hybridMultilevel"/>
    <w:tmpl w:val="9AF0910E"/>
    <w:lvl w:ilvl="0" w:tplc="9BB28700">
      <w:start w:val="1"/>
      <w:numFmt w:val="decimal"/>
      <w:lvlText w:val="%1."/>
      <w:lvlJc w:val="left"/>
      <w:pPr>
        <w:ind w:left="340" w:hanging="34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0D136E8"/>
    <w:multiLevelType w:val="hybridMultilevel"/>
    <w:tmpl w:val="C45CB09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1445E61"/>
    <w:multiLevelType w:val="hybridMultilevel"/>
    <w:tmpl w:val="187ED83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1C707DA"/>
    <w:multiLevelType w:val="hybridMultilevel"/>
    <w:tmpl w:val="22547928"/>
    <w:lvl w:ilvl="0" w:tplc="69461C32">
      <w:start w:val="1"/>
      <w:numFmt w:val="decimal"/>
      <w:lvlText w:val="%1."/>
      <w:lvlJc w:val="left"/>
      <w:pPr>
        <w:ind w:left="371" w:hanging="360"/>
      </w:pPr>
      <w:rPr>
        <w:rFonts w:hint="default"/>
      </w:rPr>
    </w:lvl>
    <w:lvl w:ilvl="1" w:tplc="04150011">
      <w:start w:val="1"/>
      <w:numFmt w:val="decimal"/>
      <w:lvlText w:val="%2)"/>
      <w:lvlJc w:val="left"/>
      <w:pPr>
        <w:ind w:left="1091" w:hanging="360"/>
      </w:pPr>
    </w:lvl>
    <w:lvl w:ilvl="2" w:tplc="0415001B" w:tentative="1">
      <w:start w:val="1"/>
      <w:numFmt w:val="lowerRoman"/>
      <w:lvlText w:val="%3."/>
      <w:lvlJc w:val="right"/>
      <w:pPr>
        <w:ind w:left="1811" w:hanging="180"/>
      </w:pPr>
    </w:lvl>
    <w:lvl w:ilvl="3" w:tplc="0415000F" w:tentative="1">
      <w:start w:val="1"/>
      <w:numFmt w:val="decimal"/>
      <w:lvlText w:val="%4."/>
      <w:lvlJc w:val="left"/>
      <w:pPr>
        <w:ind w:left="2531" w:hanging="360"/>
      </w:pPr>
    </w:lvl>
    <w:lvl w:ilvl="4" w:tplc="04150019" w:tentative="1">
      <w:start w:val="1"/>
      <w:numFmt w:val="lowerLetter"/>
      <w:lvlText w:val="%5."/>
      <w:lvlJc w:val="left"/>
      <w:pPr>
        <w:ind w:left="3251" w:hanging="360"/>
      </w:pPr>
    </w:lvl>
    <w:lvl w:ilvl="5" w:tplc="0415001B" w:tentative="1">
      <w:start w:val="1"/>
      <w:numFmt w:val="lowerRoman"/>
      <w:lvlText w:val="%6."/>
      <w:lvlJc w:val="right"/>
      <w:pPr>
        <w:ind w:left="3971" w:hanging="180"/>
      </w:pPr>
    </w:lvl>
    <w:lvl w:ilvl="6" w:tplc="0415000F" w:tentative="1">
      <w:start w:val="1"/>
      <w:numFmt w:val="decimal"/>
      <w:lvlText w:val="%7."/>
      <w:lvlJc w:val="left"/>
      <w:pPr>
        <w:ind w:left="4691" w:hanging="360"/>
      </w:pPr>
    </w:lvl>
    <w:lvl w:ilvl="7" w:tplc="04150019" w:tentative="1">
      <w:start w:val="1"/>
      <w:numFmt w:val="lowerLetter"/>
      <w:lvlText w:val="%8."/>
      <w:lvlJc w:val="left"/>
      <w:pPr>
        <w:ind w:left="5411" w:hanging="360"/>
      </w:pPr>
    </w:lvl>
    <w:lvl w:ilvl="8" w:tplc="0415001B" w:tentative="1">
      <w:start w:val="1"/>
      <w:numFmt w:val="lowerRoman"/>
      <w:lvlText w:val="%9."/>
      <w:lvlJc w:val="right"/>
      <w:pPr>
        <w:ind w:left="6131" w:hanging="180"/>
      </w:pPr>
    </w:lvl>
  </w:abstractNum>
  <w:abstractNum w:abstractNumId="27" w15:restartNumberingAfterBreak="0">
    <w:nsid w:val="59777AEE"/>
    <w:multiLevelType w:val="hybridMultilevel"/>
    <w:tmpl w:val="79287FF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D6B2E0D"/>
    <w:multiLevelType w:val="hybridMultilevel"/>
    <w:tmpl w:val="E28831B6"/>
    <w:lvl w:ilvl="0" w:tplc="04150011">
      <w:start w:val="1"/>
      <w:numFmt w:val="decimal"/>
      <w:lvlText w:val="%1)"/>
      <w:lvlJc w:val="left"/>
      <w:pPr>
        <w:ind w:left="1091" w:hanging="360"/>
      </w:pPr>
    </w:lvl>
    <w:lvl w:ilvl="1" w:tplc="04150019" w:tentative="1">
      <w:start w:val="1"/>
      <w:numFmt w:val="lowerLetter"/>
      <w:lvlText w:val="%2."/>
      <w:lvlJc w:val="left"/>
      <w:pPr>
        <w:ind w:left="1811" w:hanging="360"/>
      </w:pPr>
    </w:lvl>
    <w:lvl w:ilvl="2" w:tplc="0415001B" w:tentative="1">
      <w:start w:val="1"/>
      <w:numFmt w:val="lowerRoman"/>
      <w:lvlText w:val="%3."/>
      <w:lvlJc w:val="right"/>
      <w:pPr>
        <w:ind w:left="2531" w:hanging="180"/>
      </w:pPr>
    </w:lvl>
    <w:lvl w:ilvl="3" w:tplc="0415000F" w:tentative="1">
      <w:start w:val="1"/>
      <w:numFmt w:val="decimal"/>
      <w:lvlText w:val="%4."/>
      <w:lvlJc w:val="left"/>
      <w:pPr>
        <w:ind w:left="3251" w:hanging="360"/>
      </w:pPr>
    </w:lvl>
    <w:lvl w:ilvl="4" w:tplc="04150019" w:tentative="1">
      <w:start w:val="1"/>
      <w:numFmt w:val="lowerLetter"/>
      <w:lvlText w:val="%5."/>
      <w:lvlJc w:val="left"/>
      <w:pPr>
        <w:ind w:left="3971" w:hanging="360"/>
      </w:pPr>
    </w:lvl>
    <w:lvl w:ilvl="5" w:tplc="0415001B" w:tentative="1">
      <w:start w:val="1"/>
      <w:numFmt w:val="lowerRoman"/>
      <w:lvlText w:val="%6."/>
      <w:lvlJc w:val="right"/>
      <w:pPr>
        <w:ind w:left="4691" w:hanging="180"/>
      </w:pPr>
    </w:lvl>
    <w:lvl w:ilvl="6" w:tplc="0415000F" w:tentative="1">
      <w:start w:val="1"/>
      <w:numFmt w:val="decimal"/>
      <w:lvlText w:val="%7."/>
      <w:lvlJc w:val="left"/>
      <w:pPr>
        <w:ind w:left="5411" w:hanging="360"/>
      </w:pPr>
    </w:lvl>
    <w:lvl w:ilvl="7" w:tplc="04150019" w:tentative="1">
      <w:start w:val="1"/>
      <w:numFmt w:val="lowerLetter"/>
      <w:lvlText w:val="%8."/>
      <w:lvlJc w:val="left"/>
      <w:pPr>
        <w:ind w:left="6131" w:hanging="360"/>
      </w:pPr>
    </w:lvl>
    <w:lvl w:ilvl="8" w:tplc="0415001B" w:tentative="1">
      <w:start w:val="1"/>
      <w:numFmt w:val="lowerRoman"/>
      <w:lvlText w:val="%9."/>
      <w:lvlJc w:val="right"/>
      <w:pPr>
        <w:ind w:left="6851" w:hanging="180"/>
      </w:pPr>
    </w:lvl>
  </w:abstractNum>
  <w:abstractNum w:abstractNumId="29" w15:restartNumberingAfterBreak="0">
    <w:nsid w:val="5DCD3C82"/>
    <w:multiLevelType w:val="hybridMultilevel"/>
    <w:tmpl w:val="ED1A9E1A"/>
    <w:lvl w:ilvl="0" w:tplc="04150017">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30" w15:restartNumberingAfterBreak="0">
    <w:nsid w:val="5E0520CE"/>
    <w:multiLevelType w:val="hybridMultilevel"/>
    <w:tmpl w:val="50622DD2"/>
    <w:lvl w:ilvl="0" w:tplc="1E004A2E">
      <w:start w:val="1"/>
      <w:numFmt w:val="decimal"/>
      <w:lvlText w:val="%1."/>
      <w:lvlJc w:val="left"/>
      <w:pPr>
        <w:ind w:left="720" w:hanging="360"/>
      </w:pPr>
      <w:rPr>
        <w:rFonts w:hint="default"/>
        <w:b w:val="0"/>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01B47C8"/>
    <w:multiLevelType w:val="hybridMultilevel"/>
    <w:tmpl w:val="208E4AF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2226D67"/>
    <w:multiLevelType w:val="hybridMultilevel"/>
    <w:tmpl w:val="48D2FEB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63475DC0"/>
    <w:multiLevelType w:val="hybridMultilevel"/>
    <w:tmpl w:val="B2D2BE3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7AB5F5A"/>
    <w:multiLevelType w:val="hybridMultilevel"/>
    <w:tmpl w:val="9228AAB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D0C2E6D"/>
    <w:multiLevelType w:val="hybridMultilevel"/>
    <w:tmpl w:val="A3B258A0"/>
    <w:lvl w:ilvl="0" w:tplc="98963C70">
      <w:start w:val="6"/>
      <w:numFmt w:val="decimal"/>
      <w:lvlText w:val="%1."/>
      <w:lvlJc w:val="left"/>
      <w:pPr>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0C6363B"/>
    <w:multiLevelType w:val="hybridMultilevel"/>
    <w:tmpl w:val="89062AA2"/>
    <w:lvl w:ilvl="0" w:tplc="AD82C276">
      <w:start w:val="5"/>
      <w:numFmt w:val="decimal"/>
      <w:lvlText w:val="%1."/>
      <w:lvlJc w:val="left"/>
      <w:pPr>
        <w:tabs>
          <w:tab w:val="num" w:pos="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3012D24"/>
    <w:multiLevelType w:val="hybridMultilevel"/>
    <w:tmpl w:val="361ACFA2"/>
    <w:lvl w:ilvl="0" w:tplc="82C2B65A">
      <w:start w:val="1"/>
      <w:numFmt w:val="decimal"/>
      <w:lvlText w:val="%1)"/>
      <w:lvlJc w:val="left"/>
      <w:pPr>
        <w:ind w:left="700" w:hanging="360"/>
      </w:pPr>
      <w:rPr>
        <w:rFonts w:hint="default"/>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38" w15:restartNumberingAfterBreak="0">
    <w:nsid w:val="759F1385"/>
    <w:multiLevelType w:val="hybridMultilevel"/>
    <w:tmpl w:val="3170F9CC"/>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9" w15:restartNumberingAfterBreak="0">
    <w:nsid w:val="78CF01D7"/>
    <w:multiLevelType w:val="hybridMultilevel"/>
    <w:tmpl w:val="63FC20FC"/>
    <w:lvl w:ilvl="0" w:tplc="6C60164E">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AFA1977"/>
    <w:multiLevelType w:val="multilevel"/>
    <w:tmpl w:val="2BD61D3A"/>
    <w:styleLink w:val="WWNum9"/>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69089692">
    <w:abstractNumId w:val="32"/>
  </w:num>
  <w:num w:numId="2" w16cid:durableId="1991788271">
    <w:abstractNumId w:val="18"/>
  </w:num>
  <w:num w:numId="3" w16cid:durableId="769009382">
    <w:abstractNumId w:val="27"/>
  </w:num>
  <w:num w:numId="4" w16cid:durableId="238444981">
    <w:abstractNumId w:val="24"/>
  </w:num>
  <w:num w:numId="5" w16cid:durableId="624390093">
    <w:abstractNumId w:val="26"/>
  </w:num>
  <w:num w:numId="6" w16cid:durableId="2067603765">
    <w:abstractNumId w:val="11"/>
  </w:num>
  <w:num w:numId="7" w16cid:durableId="1403600006">
    <w:abstractNumId w:val="9"/>
  </w:num>
  <w:num w:numId="8" w16cid:durableId="880482299">
    <w:abstractNumId w:val="8"/>
  </w:num>
  <w:num w:numId="9" w16cid:durableId="21395024">
    <w:abstractNumId w:val="13"/>
  </w:num>
  <w:num w:numId="10" w16cid:durableId="96218419">
    <w:abstractNumId w:val="21"/>
  </w:num>
  <w:num w:numId="11" w16cid:durableId="1816870201">
    <w:abstractNumId w:val="23"/>
  </w:num>
  <w:num w:numId="12" w16cid:durableId="1536770321">
    <w:abstractNumId w:val="40"/>
  </w:num>
  <w:num w:numId="13" w16cid:durableId="1338073233">
    <w:abstractNumId w:val="0"/>
  </w:num>
  <w:num w:numId="14" w16cid:durableId="712269589">
    <w:abstractNumId w:val="33"/>
  </w:num>
  <w:num w:numId="15" w16cid:durableId="820004594">
    <w:abstractNumId w:val="2"/>
  </w:num>
  <w:num w:numId="16" w16cid:durableId="289018776">
    <w:abstractNumId w:val="3"/>
  </w:num>
  <w:num w:numId="17" w16cid:durableId="754669315">
    <w:abstractNumId w:val="37"/>
  </w:num>
  <w:num w:numId="18" w16cid:durableId="1216623246">
    <w:abstractNumId w:val="17"/>
  </w:num>
  <w:num w:numId="19" w16cid:durableId="1022902917">
    <w:abstractNumId w:val="4"/>
  </w:num>
  <w:num w:numId="20" w16cid:durableId="1328633062">
    <w:abstractNumId w:val="16"/>
  </w:num>
  <w:num w:numId="21" w16cid:durableId="2027292450">
    <w:abstractNumId w:val="20"/>
  </w:num>
  <w:num w:numId="22" w16cid:durableId="726030537">
    <w:abstractNumId w:val="39"/>
  </w:num>
  <w:num w:numId="23" w16cid:durableId="1190071462">
    <w:abstractNumId w:val="36"/>
  </w:num>
  <w:num w:numId="24" w16cid:durableId="395476066">
    <w:abstractNumId w:val="15"/>
  </w:num>
  <w:num w:numId="25" w16cid:durableId="1533298196">
    <w:abstractNumId w:val="19"/>
  </w:num>
  <w:num w:numId="26" w16cid:durableId="2128234770">
    <w:abstractNumId w:val="35"/>
  </w:num>
  <w:num w:numId="27" w16cid:durableId="360979926">
    <w:abstractNumId w:val="28"/>
  </w:num>
  <w:num w:numId="28" w16cid:durableId="1550990219">
    <w:abstractNumId w:val="38"/>
  </w:num>
  <w:num w:numId="29" w16cid:durableId="831410570">
    <w:abstractNumId w:val="25"/>
  </w:num>
  <w:num w:numId="30" w16cid:durableId="635531400">
    <w:abstractNumId w:val="30"/>
  </w:num>
  <w:num w:numId="31" w16cid:durableId="1750734328">
    <w:abstractNumId w:val="7"/>
  </w:num>
  <w:num w:numId="32" w16cid:durableId="443619507">
    <w:abstractNumId w:val="22"/>
  </w:num>
  <w:num w:numId="33" w16cid:durableId="535772159">
    <w:abstractNumId w:val="34"/>
  </w:num>
  <w:num w:numId="34" w16cid:durableId="312758880">
    <w:abstractNumId w:val="31"/>
  </w:num>
  <w:num w:numId="35" w16cid:durableId="475296900">
    <w:abstractNumId w:val="12"/>
  </w:num>
  <w:num w:numId="36" w16cid:durableId="1207836390">
    <w:abstractNumId w:val="10"/>
  </w:num>
  <w:num w:numId="37" w16cid:durableId="1951551078">
    <w:abstractNumId w:val="29"/>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872"/>
    <w:rsid w:val="00005EAD"/>
    <w:rsid w:val="00013DA3"/>
    <w:rsid w:val="0002229A"/>
    <w:rsid w:val="000324D3"/>
    <w:rsid w:val="000343A9"/>
    <w:rsid w:val="00040865"/>
    <w:rsid w:val="000518D4"/>
    <w:rsid w:val="000518FA"/>
    <w:rsid w:val="0005344F"/>
    <w:rsid w:val="00053E7E"/>
    <w:rsid w:val="00054F6E"/>
    <w:rsid w:val="00064E3D"/>
    <w:rsid w:val="0006547C"/>
    <w:rsid w:val="000654EC"/>
    <w:rsid w:val="000661B5"/>
    <w:rsid w:val="0007196C"/>
    <w:rsid w:val="00076B63"/>
    <w:rsid w:val="00097D50"/>
    <w:rsid w:val="000A2ABD"/>
    <w:rsid w:val="000A4984"/>
    <w:rsid w:val="000A5AFD"/>
    <w:rsid w:val="000B5D54"/>
    <w:rsid w:val="000C574C"/>
    <w:rsid w:val="000D3C7F"/>
    <w:rsid w:val="000D74FF"/>
    <w:rsid w:val="000E3025"/>
    <w:rsid w:val="000E3ACE"/>
    <w:rsid w:val="000E4D9D"/>
    <w:rsid w:val="000E5817"/>
    <w:rsid w:val="000F2183"/>
    <w:rsid w:val="000F73E6"/>
    <w:rsid w:val="0010428B"/>
    <w:rsid w:val="00110EAC"/>
    <w:rsid w:val="00116743"/>
    <w:rsid w:val="00125F67"/>
    <w:rsid w:val="00126D19"/>
    <w:rsid w:val="00127A72"/>
    <w:rsid w:val="00141265"/>
    <w:rsid w:val="001471AD"/>
    <w:rsid w:val="00157B30"/>
    <w:rsid w:val="00171E2D"/>
    <w:rsid w:val="001955C6"/>
    <w:rsid w:val="001B23C5"/>
    <w:rsid w:val="001C0EA0"/>
    <w:rsid w:val="001D20E6"/>
    <w:rsid w:val="001D26C5"/>
    <w:rsid w:val="001E3A07"/>
    <w:rsid w:val="001F6C3B"/>
    <w:rsid w:val="00202CB2"/>
    <w:rsid w:val="00203B84"/>
    <w:rsid w:val="002054D0"/>
    <w:rsid w:val="002225D4"/>
    <w:rsid w:val="00226BC1"/>
    <w:rsid w:val="00235C62"/>
    <w:rsid w:val="00241E1A"/>
    <w:rsid w:val="00244958"/>
    <w:rsid w:val="002610B3"/>
    <w:rsid w:val="00270B76"/>
    <w:rsid w:val="002739E6"/>
    <w:rsid w:val="0027416C"/>
    <w:rsid w:val="00275414"/>
    <w:rsid w:val="002819AC"/>
    <w:rsid w:val="00295344"/>
    <w:rsid w:val="002B1BA5"/>
    <w:rsid w:val="002B59B5"/>
    <w:rsid w:val="002B75AE"/>
    <w:rsid w:val="002C2C0D"/>
    <w:rsid w:val="002E6218"/>
    <w:rsid w:val="0031497C"/>
    <w:rsid w:val="003230AE"/>
    <w:rsid w:val="003234D3"/>
    <w:rsid w:val="00331F07"/>
    <w:rsid w:val="00335D4E"/>
    <w:rsid w:val="0034640D"/>
    <w:rsid w:val="0035656C"/>
    <w:rsid w:val="00370614"/>
    <w:rsid w:val="00371B45"/>
    <w:rsid w:val="003752AC"/>
    <w:rsid w:val="00380819"/>
    <w:rsid w:val="00381321"/>
    <w:rsid w:val="00384018"/>
    <w:rsid w:val="003868F6"/>
    <w:rsid w:val="00395157"/>
    <w:rsid w:val="003A1B9D"/>
    <w:rsid w:val="003A5B20"/>
    <w:rsid w:val="003B3AA8"/>
    <w:rsid w:val="003B3BCC"/>
    <w:rsid w:val="003B6850"/>
    <w:rsid w:val="003C1FDF"/>
    <w:rsid w:val="003D4F2A"/>
    <w:rsid w:val="003E0686"/>
    <w:rsid w:val="003E46FA"/>
    <w:rsid w:val="003F4D1D"/>
    <w:rsid w:val="00425867"/>
    <w:rsid w:val="0043113C"/>
    <w:rsid w:val="00433B3C"/>
    <w:rsid w:val="00434D2B"/>
    <w:rsid w:val="00440948"/>
    <w:rsid w:val="004419BC"/>
    <w:rsid w:val="00463EA9"/>
    <w:rsid w:val="00464131"/>
    <w:rsid w:val="00467493"/>
    <w:rsid w:val="00470F59"/>
    <w:rsid w:val="00480DF4"/>
    <w:rsid w:val="004903F5"/>
    <w:rsid w:val="00495D87"/>
    <w:rsid w:val="004A1C47"/>
    <w:rsid w:val="004A43F6"/>
    <w:rsid w:val="004A5EDB"/>
    <w:rsid w:val="004B04EF"/>
    <w:rsid w:val="004C6C3A"/>
    <w:rsid w:val="004D600A"/>
    <w:rsid w:val="004D7B30"/>
    <w:rsid w:val="004E2D1F"/>
    <w:rsid w:val="004E4B30"/>
    <w:rsid w:val="004E5106"/>
    <w:rsid w:val="004F7EEB"/>
    <w:rsid w:val="00511726"/>
    <w:rsid w:val="00514EE8"/>
    <w:rsid w:val="0051573E"/>
    <w:rsid w:val="00523026"/>
    <w:rsid w:val="00535DC4"/>
    <w:rsid w:val="00540452"/>
    <w:rsid w:val="0055174C"/>
    <w:rsid w:val="00555A13"/>
    <w:rsid w:val="00564ABA"/>
    <w:rsid w:val="0056540E"/>
    <w:rsid w:val="005814B4"/>
    <w:rsid w:val="00582648"/>
    <w:rsid w:val="005827D0"/>
    <w:rsid w:val="00582C17"/>
    <w:rsid w:val="005852CD"/>
    <w:rsid w:val="005961D2"/>
    <w:rsid w:val="00597DE6"/>
    <w:rsid w:val="005A013A"/>
    <w:rsid w:val="005A3884"/>
    <w:rsid w:val="005A4928"/>
    <w:rsid w:val="005A574F"/>
    <w:rsid w:val="005B135F"/>
    <w:rsid w:val="005B5CD7"/>
    <w:rsid w:val="005B6539"/>
    <w:rsid w:val="005B6B44"/>
    <w:rsid w:val="005D3C86"/>
    <w:rsid w:val="005D5C1C"/>
    <w:rsid w:val="005D6C83"/>
    <w:rsid w:val="005E20DE"/>
    <w:rsid w:val="005F1620"/>
    <w:rsid w:val="005F512B"/>
    <w:rsid w:val="0060057D"/>
    <w:rsid w:val="00610F37"/>
    <w:rsid w:val="00620EBB"/>
    <w:rsid w:val="006242A0"/>
    <w:rsid w:val="00630D60"/>
    <w:rsid w:val="006341A3"/>
    <w:rsid w:val="00635FDF"/>
    <w:rsid w:val="00637755"/>
    <w:rsid w:val="00647B2B"/>
    <w:rsid w:val="006617D0"/>
    <w:rsid w:val="006742BA"/>
    <w:rsid w:val="00693380"/>
    <w:rsid w:val="00696C1F"/>
    <w:rsid w:val="006B1FCE"/>
    <w:rsid w:val="006B2F21"/>
    <w:rsid w:val="006B55F3"/>
    <w:rsid w:val="006B5D70"/>
    <w:rsid w:val="006E0C5C"/>
    <w:rsid w:val="00704593"/>
    <w:rsid w:val="00705351"/>
    <w:rsid w:val="007076F4"/>
    <w:rsid w:val="007109A6"/>
    <w:rsid w:val="00724689"/>
    <w:rsid w:val="0074282B"/>
    <w:rsid w:val="00746493"/>
    <w:rsid w:val="00746AD0"/>
    <w:rsid w:val="00751517"/>
    <w:rsid w:val="00755DF2"/>
    <w:rsid w:val="00762696"/>
    <w:rsid w:val="00787586"/>
    <w:rsid w:val="007A2654"/>
    <w:rsid w:val="007B006C"/>
    <w:rsid w:val="007B5A0A"/>
    <w:rsid w:val="007C3805"/>
    <w:rsid w:val="007D1609"/>
    <w:rsid w:val="007D3B8B"/>
    <w:rsid w:val="007E45FC"/>
    <w:rsid w:val="00800A96"/>
    <w:rsid w:val="008021B5"/>
    <w:rsid w:val="00802FBD"/>
    <w:rsid w:val="00822612"/>
    <w:rsid w:val="00830E80"/>
    <w:rsid w:val="0084284E"/>
    <w:rsid w:val="0084393E"/>
    <w:rsid w:val="00865FC9"/>
    <w:rsid w:val="008661E9"/>
    <w:rsid w:val="00870DC5"/>
    <w:rsid w:val="00884589"/>
    <w:rsid w:val="008B0428"/>
    <w:rsid w:val="008B7A3D"/>
    <w:rsid w:val="008C71EA"/>
    <w:rsid w:val="008D37E4"/>
    <w:rsid w:val="008E22C9"/>
    <w:rsid w:val="008F6B3F"/>
    <w:rsid w:val="0090346C"/>
    <w:rsid w:val="00906BCF"/>
    <w:rsid w:val="00910A52"/>
    <w:rsid w:val="00913BB5"/>
    <w:rsid w:val="00913BE8"/>
    <w:rsid w:val="00941F0A"/>
    <w:rsid w:val="00943608"/>
    <w:rsid w:val="00945EA5"/>
    <w:rsid w:val="00950380"/>
    <w:rsid w:val="00955544"/>
    <w:rsid w:val="00956D42"/>
    <w:rsid w:val="0097070C"/>
    <w:rsid w:val="00980CCC"/>
    <w:rsid w:val="009854F4"/>
    <w:rsid w:val="009A3240"/>
    <w:rsid w:val="009B07A1"/>
    <w:rsid w:val="009D7D5F"/>
    <w:rsid w:val="009E20DA"/>
    <w:rsid w:val="009E3660"/>
    <w:rsid w:val="009E3988"/>
    <w:rsid w:val="009E4ED2"/>
    <w:rsid w:val="009F2DE6"/>
    <w:rsid w:val="009F3C3D"/>
    <w:rsid w:val="009F4707"/>
    <w:rsid w:val="009F7422"/>
    <w:rsid w:val="00A23874"/>
    <w:rsid w:val="00A26C07"/>
    <w:rsid w:val="00A36851"/>
    <w:rsid w:val="00A42773"/>
    <w:rsid w:val="00A427BD"/>
    <w:rsid w:val="00A8330C"/>
    <w:rsid w:val="00A94872"/>
    <w:rsid w:val="00A95CD3"/>
    <w:rsid w:val="00AA1E63"/>
    <w:rsid w:val="00AB17EA"/>
    <w:rsid w:val="00AB7F98"/>
    <w:rsid w:val="00AC2084"/>
    <w:rsid w:val="00AC2805"/>
    <w:rsid w:val="00AC326C"/>
    <w:rsid w:val="00AF41A0"/>
    <w:rsid w:val="00AF7E0C"/>
    <w:rsid w:val="00B00808"/>
    <w:rsid w:val="00B027F4"/>
    <w:rsid w:val="00B04D57"/>
    <w:rsid w:val="00B12785"/>
    <w:rsid w:val="00B15D9E"/>
    <w:rsid w:val="00B515DD"/>
    <w:rsid w:val="00B52170"/>
    <w:rsid w:val="00B53C39"/>
    <w:rsid w:val="00B53DEA"/>
    <w:rsid w:val="00B57865"/>
    <w:rsid w:val="00B71DDE"/>
    <w:rsid w:val="00B755B7"/>
    <w:rsid w:val="00B84ED7"/>
    <w:rsid w:val="00B9650F"/>
    <w:rsid w:val="00BA2A98"/>
    <w:rsid w:val="00BA3685"/>
    <w:rsid w:val="00BA3F6E"/>
    <w:rsid w:val="00BB01FF"/>
    <w:rsid w:val="00BB0ECF"/>
    <w:rsid w:val="00BB192E"/>
    <w:rsid w:val="00BC0A2F"/>
    <w:rsid w:val="00BC4484"/>
    <w:rsid w:val="00BC4FD6"/>
    <w:rsid w:val="00BC52C2"/>
    <w:rsid w:val="00BD1096"/>
    <w:rsid w:val="00BD609D"/>
    <w:rsid w:val="00BE61DA"/>
    <w:rsid w:val="00BF05AE"/>
    <w:rsid w:val="00BF1A90"/>
    <w:rsid w:val="00BF2F00"/>
    <w:rsid w:val="00BF385E"/>
    <w:rsid w:val="00C02544"/>
    <w:rsid w:val="00C04159"/>
    <w:rsid w:val="00C04A5C"/>
    <w:rsid w:val="00C0687F"/>
    <w:rsid w:val="00C17984"/>
    <w:rsid w:val="00C222A8"/>
    <w:rsid w:val="00C230AB"/>
    <w:rsid w:val="00C32917"/>
    <w:rsid w:val="00C33943"/>
    <w:rsid w:val="00C4249D"/>
    <w:rsid w:val="00C60664"/>
    <w:rsid w:val="00C657AC"/>
    <w:rsid w:val="00C76D23"/>
    <w:rsid w:val="00C81BF2"/>
    <w:rsid w:val="00C85771"/>
    <w:rsid w:val="00CA7367"/>
    <w:rsid w:val="00CB36FA"/>
    <w:rsid w:val="00CC0C91"/>
    <w:rsid w:val="00CF5BC5"/>
    <w:rsid w:val="00D145D7"/>
    <w:rsid w:val="00D26310"/>
    <w:rsid w:val="00D317FF"/>
    <w:rsid w:val="00D57B6D"/>
    <w:rsid w:val="00D660DF"/>
    <w:rsid w:val="00D868C9"/>
    <w:rsid w:val="00D97AA0"/>
    <w:rsid w:val="00DA2B9B"/>
    <w:rsid w:val="00DA75A4"/>
    <w:rsid w:val="00DB0176"/>
    <w:rsid w:val="00DB21FE"/>
    <w:rsid w:val="00DB6E57"/>
    <w:rsid w:val="00DE15C6"/>
    <w:rsid w:val="00DE607A"/>
    <w:rsid w:val="00DE6901"/>
    <w:rsid w:val="00E10F91"/>
    <w:rsid w:val="00E20354"/>
    <w:rsid w:val="00E2254E"/>
    <w:rsid w:val="00E30A56"/>
    <w:rsid w:val="00E33D4F"/>
    <w:rsid w:val="00E3557A"/>
    <w:rsid w:val="00E42C45"/>
    <w:rsid w:val="00E470EC"/>
    <w:rsid w:val="00E51C2E"/>
    <w:rsid w:val="00E51F48"/>
    <w:rsid w:val="00E52B1A"/>
    <w:rsid w:val="00E55E6F"/>
    <w:rsid w:val="00E57E09"/>
    <w:rsid w:val="00E60C52"/>
    <w:rsid w:val="00E727B1"/>
    <w:rsid w:val="00E73BCB"/>
    <w:rsid w:val="00E81CE5"/>
    <w:rsid w:val="00E9515B"/>
    <w:rsid w:val="00E97118"/>
    <w:rsid w:val="00EB532E"/>
    <w:rsid w:val="00EC0383"/>
    <w:rsid w:val="00EE42CB"/>
    <w:rsid w:val="00F01F45"/>
    <w:rsid w:val="00F10B73"/>
    <w:rsid w:val="00F279B1"/>
    <w:rsid w:val="00F35EA2"/>
    <w:rsid w:val="00F44810"/>
    <w:rsid w:val="00F45E28"/>
    <w:rsid w:val="00F4711C"/>
    <w:rsid w:val="00F51D6A"/>
    <w:rsid w:val="00F55634"/>
    <w:rsid w:val="00F605D5"/>
    <w:rsid w:val="00F63995"/>
    <w:rsid w:val="00F72DAB"/>
    <w:rsid w:val="00F7427E"/>
    <w:rsid w:val="00F77726"/>
    <w:rsid w:val="00F8228F"/>
    <w:rsid w:val="00F86983"/>
    <w:rsid w:val="00F920B5"/>
    <w:rsid w:val="00F92E3E"/>
    <w:rsid w:val="00FA140E"/>
    <w:rsid w:val="00FA7C85"/>
    <w:rsid w:val="00FC7AC7"/>
    <w:rsid w:val="00FD7068"/>
    <w:rsid w:val="00FE3C39"/>
    <w:rsid w:val="00FE564D"/>
    <w:rsid w:val="00FE72C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6D18B6"/>
  <w15:chartTrackingRefBased/>
  <w15:docId w15:val="{704E7C5D-31B4-42F2-9253-2C47EDCF9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6">
    <w:name w:val="heading 6"/>
    <w:basedOn w:val="Normalny"/>
    <w:next w:val="Normalny"/>
    <w:link w:val="Nagwek6Znak"/>
    <w:qFormat/>
    <w:rsid w:val="004C6C3A"/>
    <w:pPr>
      <w:keepNext/>
      <w:numPr>
        <w:ilvl w:val="5"/>
        <w:numId w:val="13"/>
      </w:numPr>
      <w:suppressAutoHyphens/>
      <w:spacing w:after="0" w:line="240" w:lineRule="auto"/>
      <w:outlineLvl w:val="5"/>
    </w:pPr>
    <w:rPr>
      <w:rFonts w:ascii="Times New Roman" w:eastAsia="Times New Roman" w:hAnsi="Times New Roman" w:cs="Times New Roman"/>
      <w:sz w:val="24"/>
      <w:szCs w:val="24"/>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L1,Numerowanie,2 heading,A_wyliczenie,K-P_odwolanie,Akapit z listą5,maz_wyliczenie,opis dzialania,T_SZ_List Paragraph,normalny tekst,Obiekt,List_Paragraph,Multilevel para_II,Bullet1,Bullets,List Paragraph 1,References,IBL List Paragraph,l"/>
    <w:basedOn w:val="Normalny"/>
    <w:link w:val="AkapitzlistZnak"/>
    <w:uiPriority w:val="34"/>
    <w:qFormat/>
    <w:rsid w:val="00110EAC"/>
    <w:pPr>
      <w:ind w:left="720"/>
      <w:contextualSpacing/>
    </w:pPr>
  </w:style>
  <w:style w:type="character" w:styleId="Hipercze">
    <w:name w:val="Hyperlink"/>
    <w:basedOn w:val="Domylnaczcionkaakapitu"/>
    <w:uiPriority w:val="99"/>
    <w:unhideWhenUsed/>
    <w:rsid w:val="00787586"/>
    <w:rPr>
      <w:color w:val="0563C1" w:themeColor="hyperlink"/>
      <w:u w:val="single"/>
    </w:rPr>
  </w:style>
  <w:style w:type="character" w:customStyle="1" w:styleId="Nierozpoznanawzmianka1">
    <w:name w:val="Nierozpoznana wzmianka1"/>
    <w:basedOn w:val="Domylnaczcionkaakapitu"/>
    <w:uiPriority w:val="99"/>
    <w:semiHidden/>
    <w:unhideWhenUsed/>
    <w:rsid w:val="00787586"/>
    <w:rPr>
      <w:color w:val="605E5C"/>
      <w:shd w:val="clear" w:color="auto" w:fill="E1DFDD"/>
    </w:rPr>
  </w:style>
  <w:style w:type="character" w:styleId="Odwoaniedokomentarza">
    <w:name w:val="annotation reference"/>
    <w:basedOn w:val="Domylnaczcionkaakapitu"/>
    <w:uiPriority w:val="99"/>
    <w:semiHidden/>
    <w:unhideWhenUsed/>
    <w:rsid w:val="00906BCF"/>
    <w:rPr>
      <w:sz w:val="16"/>
      <w:szCs w:val="16"/>
    </w:rPr>
  </w:style>
  <w:style w:type="paragraph" w:styleId="Tekstkomentarza">
    <w:name w:val="annotation text"/>
    <w:basedOn w:val="Normalny"/>
    <w:link w:val="TekstkomentarzaZnak"/>
    <w:uiPriority w:val="99"/>
    <w:unhideWhenUsed/>
    <w:rsid w:val="00906BCF"/>
    <w:pPr>
      <w:spacing w:line="240" w:lineRule="auto"/>
    </w:pPr>
    <w:rPr>
      <w:sz w:val="20"/>
      <w:szCs w:val="20"/>
    </w:rPr>
  </w:style>
  <w:style w:type="character" w:customStyle="1" w:styleId="TekstkomentarzaZnak">
    <w:name w:val="Tekst komentarza Znak"/>
    <w:basedOn w:val="Domylnaczcionkaakapitu"/>
    <w:link w:val="Tekstkomentarza"/>
    <w:uiPriority w:val="99"/>
    <w:rsid w:val="00906BCF"/>
    <w:rPr>
      <w:sz w:val="20"/>
      <w:szCs w:val="20"/>
    </w:rPr>
  </w:style>
  <w:style w:type="paragraph" w:styleId="Tematkomentarza">
    <w:name w:val="annotation subject"/>
    <w:basedOn w:val="Tekstkomentarza"/>
    <w:next w:val="Tekstkomentarza"/>
    <w:link w:val="TematkomentarzaZnak"/>
    <w:uiPriority w:val="99"/>
    <w:semiHidden/>
    <w:unhideWhenUsed/>
    <w:rsid w:val="00906BCF"/>
    <w:rPr>
      <w:b/>
      <w:bCs/>
    </w:rPr>
  </w:style>
  <w:style w:type="character" w:customStyle="1" w:styleId="TematkomentarzaZnak">
    <w:name w:val="Temat komentarza Znak"/>
    <w:basedOn w:val="TekstkomentarzaZnak"/>
    <w:link w:val="Tematkomentarza"/>
    <w:uiPriority w:val="99"/>
    <w:semiHidden/>
    <w:rsid w:val="00906BCF"/>
    <w:rPr>
      <w:b/>
      <w:bCs/>
      <w:sz w:val="20"/>
      <w:szCs w:val="20"/>
    </w:rPr>
  </w:style>
  <w:style w:type="paragraph" w:styleId="Nagwek">
    <w:name w:val="header"/>
    <w:basedOn w:val="Normalny"/>
    <w:link w:val="NagwekZnak"/>
    <w:uiPriority w:val="99"/>
    <w:unhideWhenUsed/>
    <w:rsid w:val="00DB21F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B21FE"/>
  </w:style>
  <w:style w:type="paragraph" w:styleId="Stopka">
    <w:name w:val="footer"/>
    <w:basedOn w:val="Normalny"/>
    <w:link w:val="StopkaZnak"/>
    <w:uiPriority w:val="99"/>
    <w:unhideWhenUsed/>
    <w:rsid w:val="00DB21F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B21FE"/>
  </w:style>
  <w:style w:type="paragraph" w:styleId="Tekstdymka">
    <w:name w:val="Balloon Text"/>
    <w:basedOn w:val="Normalny"/>
    <w:link w:val="TekstdymkaZnak"/>
    <w:uiPriority w:val="99"/>
    <w:semiHidden/>
    <w:unhideWhenUsed/>
    <w:rsid w:val="00E57E0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57E09"/>
    <w:rPr>
      <w:rFonts w:ascii="Segoe UI" w:hAnsi="Segoe UI" w:cs="Segoe UI"/>
      <w:sz w:val="18"/>
      <w:szCs w:val="18"/>
    </w:rPr>
  </w:style>
  <w:style w:type="character" w:customStyle="1" w:styleId="AkapitzlistZnak">
    <w:name w:val="Akapit z listą Znak"/>
    <w:aliases w:val="L1 Znak,Numerowanie Znak,2 heading Znak,A_wyliczenie Znak,K-P_odwolanie Znak,Akapit z listą5 Znak,maz_wyliczenie Znak,opis dzialania Znak,T_SZ_List Paragraph Znak,normalny tekst Znak,Obiekt Znak,List_Paragraph Znak,Bullet1 Znak"/>
    <w:link w:val="Akapitzlist"/>
    <w:uiPriority w:val="34"/>
    <w:qFormat/>
    <w:rsid w:val="00157B30"/>
  </w:style>
  <w:style w:type="paragraph" w:styleId="Poprawka">
    <w:name w:val="Revision"/>
    <w:hidden/>
    <w:uiPriority w:val="99"/>
    <w:semiHidden/>
    <w:rsid w:val="005D6C83"/>
    <w:pPr>
      <w:spacing w:after="0" w:line="240" w:lineRule="auto"/>
    </w:pPr>
  </w:style>
  <w:style w:type="paragraph" w:styleId="Tekstpodstawowy">
    <w:name w:val="Body Text"/>
    <w:basedOn w:val="Normalny"/>
    <w:link w:val="TekstpodstawowyZnak"/>
    <w:rsid w:val="00013DA3"/>
    <w:pPr>
      <w:spacing w:after="0" w:line="240" w:lineRule="auto"/>
    </w:pPr>
    <w:rPr>
      <w:rFonts w:ascii="Times New Roman" w:eastAsia="Times New Roman" w:hAnsi="Times New Roman" w:cs="Times New Roman"/>
      <w:b/>
      <w:bCs/>
      <w:sz w:val="24"/>
      <w:szCs w:val="20"/>
      <w:lang w:eastAsia="pl-PL"/>
    </w:rPr>
  </w:style>
  <w:style w:type="character" w:customStyle="1" w:styleId="TekstpodstawowyZnak">
    <w:name w:val="Tekst podstawowy Znak"/>
    <w:basedOn w:val="Domylnaczcionkaakapitu"/>
    <w:link w:val="Tekstpodstawowy"/>
    <w:rsid w:val="00013DA3"/>
    <w:rPr>
      <w:rFonts w:ascii="Times New Roman" w:eastAsia="Times New Roman" w:hAnsi="Times New Roman" w:cs="Times New Roman"/>
      <w:b/>
      <w:bCs/>
      <w:sz w:val="24"/>
      <w:szCs w:val="20"/>
      <w:lang w:eastAsia="pl-PL"/>
    </w:rPr>
  </w:style>
  <w:style w:type="paragraph" w:customStyle="1" w:styleId="msonormalcxspnazwisko">
    <w:name w:val="msonormalcxspnazwisko"/>
    <w:basedOn w:val="Normalny"/>
    <w:rsid w:val="00A427BD"/>
    <w:pPr>
      <w:spacing w:before="100" w:beforeAutospacing="1" w:after="100" w:afterAutospacing="1" w:line="240" w:lineRule="auto"/>
    </w:pPr>
    <w:rPr>
      <w:rFonts w:ascii="Times New Roman" w:eastAsia="Times New Roman" w:hAnsi="Times New Roman" w:cs="Times New Roman"/>
      <w:sz w:val="24"/>
      <w:szCs w:val="24"/>
      <w:lang w:eastAsia="pl-PL"/>
    </w:rPr>
  </w:style>
  <w:style w:type="numbering" w:customStyle="1" w:styleId="WWNum9">
    <w:name w:val="WWNum9"/>
    <w:basedOn w:val="Bezlisty"/>
    <w:rsid w:val="00076B63"/>
    <w:pPr>
      <w:numPr>
        <w:numId w:val="12"/>
      </w:numPr>
    </w:pPr>
  </w:style>
  <w:style w:type="paragraph" w:styleId="Zwykytekst">
    <w:name w:val="Plain Text"/>
    <w:basedOn w:val="Normalny"/>
    <w:link w:val="ZwykytekstZnak"/>
    <w:uiPriority w:val="99"/>
    <w:unhideWhenUsed/>
    <w:rsid w:val="00076B63"/>
    <w:pPr>
      <w:spacing w:after="0" w:line="240" w:lineRule="auto"/>
    </w:pPr>
    <w:rPr>
      <w:rFonts w:ascii="Calibri" w:hAnsi="Calibri"/>
      <w:szCs w:val="21"/>
    </w:rPr>
  </w:style>
  <w:style w:type="character" w:customStyle="1" w:styleId="ZwykytekstZnak">
    <w:name w:val="Zwykły tekst Znak"/>
    <w:basedOn w:val="Domylnaczcionkaakapitu"/>
    <w:link w:val="Zwykytekst"/>
    <w:uiPriority w:val="99"/>
    <w:rsid w:val="00076B63"/>
    <w:rPr>
      <w:rFonts w:ascii="Calibri" w:hAnsi="Calibri"/>
      <w:szCs w:val="21"/>
    </w:rPr>
  </w:style>
  <w:style w:type="character" w:styleId="Nierozpoznanawzmianka">
    <w:name w:val="Unresolved Mention"/>
    <w:basedOn w:val="Domylnaczcionkaakapitu"/>
    <w:uiPriority w:val="99"/>
    <w:semiHidden/>
    <w:unhideWhenUsed/>
    <w:rsid w:val="00076B63"/>
    <w:rPr>
      <w:color w:val="605E5C"/>
      <w:shd w:val="clear" w:color="auto" w:fill="E1DFDD"/>
    </w:rPr>
  </w:style>
  <w:style w:type="character" w:customStyle="1" w:styleId="Nagwek6Znak">
    <w:name w:val="Nagłówek 6 Znak"/>
    <w:basedOn w:val="Domylnaczcionkaakapitu"/>
    <w:link w:val="Nagwek6"/>
    <w:rsid w:val="004C6C3A"/>
    <w:rPr>
      <w:rFonts w:ascii="Times New Roman" w:eastAsia="Times New Roman" w:hAnsi="Times New Roman" w:cs="Times New Roman"/>
      <w:sz w:val="24"/>
      <w:szCs w:val="24"/>
      <w:lang w:eastAsia="ar-SA"/>
    </w:rPr>
  </w:style>
  <w:style w:type="paragraph" w:customStyle="1" w:styleId="Default">
    <w:name w:val="Default"/>
    <w:rsid w:val="004C6C3A"/>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customStyle="1" w:styleId="Tekstpodstawowy21">
    <w:name w:val="Tekst podstawowy 21"/>
    <w:basedOn w:val="Normalny"/>
    <w:rsid w:val="00637755"/>
    <w:pPr>
      <w:suppressAutoHyphens/>
      <w:overflowPunct w:val="0"/>
      <w:autoSpaceDE w:val="0"/>
      <w:spacing w:after="0" w:line="240" w:lineRule="auto"/>
      <w:jc w:val="center"/>
      <w:textAlignment w:val="baseline"/>
    </w:pPr>
    <w:rPr>
      <w:rFonts w:ascii="Arial" w:eastAsia="Times New Roman" w:hAnsi="Arial" w:cs="Arial"/>
      <w:b/>
      <w:bCs/>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353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mina@osiekjasielski.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55805A-5378-489F-8FDD-BA37903502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8</Pages>
  <Words>3543</Words>
  <Characters>21262</Characters>
  <Application>Microsoft Office Word</Application>
  <DocSecurity>0</DocSecurity>
  <Lines>177</Lines>
  <Paragraphs>49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24756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Magorzata Zajączkowska</dc:creator>
  <cp:keywords/>
  <dc:description/>
  <cp:lastModifiedBy>Anna Grzyb</cp:lastModifiedBy>
  <cp:revision>9</cp:revision>
  <cp:lastPrinted>2026-01-23T11:02:00Z</cp:lastPrinted>
  <dcterms:created xsi:type="dcterms:W3CDTF">2026-10-15T06:45:00Z</dcterms:created>
  <dcterms:modified xsi:type="dcterms:W3CDTF">2026-10-21T08:26:00Z</dcterms:modified>
</cp:coreProperties>
</file>