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C3F9BE" w14:textId="27AF97D6" w:rsidR="002F52BF" w:rsidRPr="00970F9E" w:rsidRDefault="002F52BF" w:rsidP="00506C83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70F9E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06418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70F9E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14:paraId="0E50AD0B" w14:textId="011166E2" w:rsidR="002F52BF" w:rsidRPr="00970F9E" w:rsidRDefault="00506C83" w:rsidP="00506C83">
      <w:pPr>
        <w:pStyle w:val="Tekstpodstawowywcity2"/>
        <w:pBdr>
          <w:bottom w:val="single" w:sz="4" w:space="0" w:color="auto"/>
        </w:pBd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Wzór wykazu </w:t>
      </w:r>
      <w:r w:rsidR="005A5AAC">
        <w:rPr>
          <w:rFonts w:ascii="Times New Roman" w:hAnsi="Times New Roman" w:cs="Times New Roman"/>
          <w:b/>
          <w:sz w:val="24"/>
          <w:szCs w:val="24"/>
        </w:rPr>
        <w:t>dostaw</w:t>
      </w:r>
    </w:p>
    <w:p w14:paraId="480B2941" w14:textId="5E1F2C06" w:rsidR="00506C83" w:rsidRPr="00506C83" w:rsidRDefault="00506C83" w:rsidP="00506C83">
      <w:pPr>
        <w:pStyle w:val="msonormalcxspdrugie"/>
        <w:spacing w:line="280" w:lineRule="atLeast"/>
        <w:jc w:val="center"/>
        <w:rPr>
          <w:b/>
          <w:sz w:val="28"/>
        </w:rPr>
      </w:pPr>
      <w:r w:rsidRPr="00506C83">
        <w:rPr>
          <w:b/>
          <w:sz w:val="28"/>
        </w:rPr>
        <w:t xml:space="preserve">WYKAZ </w:t>
      </w:r>
      <w:r w:rsidR="009E6EC4">
        <w:rPr>
          <w:b/>
          <w:sz w:val="28"/>
        </w:rPr>
        <w:t>DOSTAW</w:t>
      </w:r>
    </w:p>
    <w:p w14:paraId="6F3A8D89" w14:textId="77777777" w:rsidR="002F52BF" w:rsidRPr="00970F9E" w:rsidRDefault="002F52BF" w:rsidP="002F52BF">
      <w:pPr>
        <w:pStyle w:val="msonormalcxspdrugie"/>
        <w:spacing w:line="280" w:lineRule="atLeast"/>
        <w:rPr>
          <w:b/>
        </w:rPr>
      </w:pPr>
      <w:r w:rsidRPr="00970F9E">
        <w:rPr>
          <w:b/>
        </w:rPr>
        <w:t>Wykonawca:</w:t>
      </w:r>
    </w:p>
    <w:p w14:paraId="3454A254" w14:textId="5C506A99" w:rsidR="002F52BF" w:rsidRPr="00970F9E" w:rsidRDefault="002F52BF" w:rsidP="002F52BF">
      <w:pPr>
        <w:pStyle w:val="Tekstpodstawowy"/>
        <w:numPr>
          <w:ilvl w:val="0"/>
          <w:numId w:val="8"/>
        </w:numPr>
        <w:spacing w:after="0" w:line="360" w:lineRule="auto"/>
        <w:ind w:left="316" w:hanging="284"/>
        <w:jc w:val="both"/>
        <w:rPr>
          <w:iCs/>
        </w:rPr>
      </w:pPr>
      <w:r w:rsidRPr="00970F9E">
        <w:rPr>
          <w:iCs/>
        </w:rPr>
        <w:t>Osoba upoważniona do reprezentacji Wykonawcy/-ów:</w:t>
      </w:r>
    </w:p>
    <w:p w14:paraId="2DE4372D" w14:textId="77777777" w:rsidR="002F52BF" w:rsidRPr="00970F9E" w:rsidRDefault="002F52BF" w:rsidP="002F52BF">
      <w:pPr>
        <w:pStyle w:val="Akapitzlist1"/>
        <w:tabs>
          <w:tab w:val="left" w:pos="32"/>
        </w:tabs>
        <w:spacing w:line="360" w:lineRule="auto"/>
        <w:ind w:left="316"/>
        <w:rPr>
          <w:rFonts w:ascii="Times New Roman" w:hAnsi="Times New Roman" w:cs="Times New Roman"/>
          <w:iCs/>
          <w:sz w:val="24"/>
          <w:szCs w:val="24"/>
        </w:rPr>
      </w:pPr>
      <w:r w:rsidRPr="00970F9E">
        <w:rPr>
          <w:rFonts w:ascii="Times New Roman" w:hAnsi="Times New Roman" w:cs="Times New Roman"/>
          <w:iCs/>
          <w:sz w:val="24"/>
          <w:szCs w:val="24"/>
        </w:rPr>
        <w:t>……………………………………..………………………………………………………</w:t>
      </w:r>
    </w:p>
    <w:p w14:paraId="272577D7" w14:textId="77777777" w:rsidR="002F52BF" w:rsidRPr="00970F9E" w:rsidRDefault="002F52BF" w:rsidP="00506C83">
      <w:pPr>
        <w:pStyle w:val="Tekstpodstawowy"/>
        <w:numPr>
          <w:ilvl w:val="0"/>
          <w:numId w:val="8"/>
        </w:numPr>
        <w:spacing w:after="0"/>
        <w:jc w:val="both"/>
        <w:rPr>
          <w:iCs/>
        </w:rPr>
      </w:pPr>
      <w:r w:rsidRPr="00970F9E">
        <w:rPr>
          <w:iCs/>
        </w:rPr>
        <w:t xml:space="preserve">Nazwa </w:t>
      </w:r>
      <w:r w:rsidRPr="00970F9E">
        <w:t>albo imię i nazwisko</w:t>
      </w:r>
      <w:r w:rsidRPr="00970F9E">
        <w:rPr>
          <w:iCs/>
        </w:rPr>
        <w:t xml:space="preserve"> Wykonawcy:</w:t>
      </w:r>
    </w:p>
    <w:p w14:paraId="63733950" w14:textId="77777777" w:rsidR="002F52BF" w:rsidRPr="00970F9E" w:rsidRDefault="002F52BF" w:rsidP="00506C83">
      <w:pPr>
        <w:tabs>
          <w:tab w:val="left" w:pos="32"/>
        </w:tabs>
        <w:spacing w:before="100" w:beforeAutospacing="1" w:after="100" w:afterAutospacing="1"/>
        <w:ind w:left="31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970F9E">
        <w:rPr>
          <w:rFonts w:ascii="Times New Roman" w:hAnsi="Times New Roman" w:cs="Times New Roman"/>
          <w:iCs/>
          <w:sz w:val="24"/>
          <w:szCs w:val="24"/>
        </w:rPr>
        <w:t>………………………………………..……………………………………………………</w:t>
      </w:r>
    </w:p>
    <w:p w14:paraId="566A9378" w14:textId="77777777" w:rsidR="002F52BF" w:rsidRPr="00970F9E" w:rsidRDefault="002F52BF" w:rsidP="00506C83">
      <w:pPr>
        <w:tabs>
          <w:tab w:val="left" w:pos="32"/>
        </w:tabs>
        <w:spacing w:before="100" w:beforeAutospacing="1" w:after="100" w:afterAutospacing="1"/>
        <w:ind w:left="316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970F9E">
        <w:rPr>
          <w:rFonts w:ascii="Times New Roman" w:hAnsi="Times New Roman" w:cs="Times New Roman"/>
          <w:iCs/>
          <w:sz w:val="24"/>
          <w:szCs w:val="24"/>
        </w:rPr>
        <w:t>………………………………………..……………………………………………………</w:t>
      </w:r>
    </w:p>
    <w:p w14:paraId="51A84187" w14:textId="77777777" w:rsidR="002F52BF" w:rsidRPr="00970F9E" w:rsidRDefault="002F52BF" w:rsidP="00506C83">
      <w:pPr>
        <w:spacing w:before="100" w:beforeAutospacing="1" w:after="100" w:afterAutospacing="1"/>
        <w:ind w:left="316"/>
        <w:contextualSpacing/>
        <w:rPr>
          <w:rFonts w:ascii="Times New Roman" w:hAnsi="Times New Roman" w:cs="Times New Roman"/>
          <w:sz w:val="24"/>
          <w:szCs w:val="24"/>
        </w:rPr>
      </w:pPr>
      <w:r w:rsidRPr="00970F9E">
        <w:rPr>
          <w:rFonts w:ascii="Times New Roman" w:hAnsi="Times New Roman" w:cs="Times New Roman"/>
          <w:sz w:val="24"/>
          <w:szCs w:val="24"/>
        </w:rPr>
        <w:t>Siedziba albo miejsce zamieszkania i adres Wykonawcy:</w:t>
      </w:r>
    </w:p>
    <w:p w14:paraId="3EE6B734" w14:textId="77777777" w:rsidR="002F52BF" w:rsidRPr="00970F9E" w:rsidRDefault="002F52BF" w:rsidP="00506C83">
      <w:pPr>
        <w:spacing w:before="100" w:beforeAutospacing="1" w:after="100" w:afterAutospacing="1"/>
        <w:ind w:left="36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970F9E">
        <w:rPr>
          <w:rFonts w:ascii="Times New Roman" w:hAnsi="Times New Roman" w:cs="Times New Roman"/>
          <w:iCs/>
          <w:sz w:val="24"/>
          <w:szCs w:val="24"/>
        </w:rPr>
        <w:t>…………………………………….…………………………………………………………</w:t>
      </w:r>
    </w:p>
    <w:p w14:paraId="340F1398" w14:textId="77777777" w:rsidR="002F52BF" w:rsidRPr="00970F9E" w:rsidRDefault="002F52BF" w:rsidP="00506C83">
      <w:pPr>
        <w:spacing w:before="100" w:beforeAutospacing="1" w:after="100" w:afterAutospacing="1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970F9E">
        <w:rPr>
          <w:rFonts w:ascii="Times New Roman" w:hAnsi="Times New Roman" w:cs="Times New Roman"/>
          <w:iCs/>
          <w:sz w:val="24"/>
          <w:szCs w:val="24"/>
        </w:rPr>
        <w:t>……………………………………….………………………………………………………</w:t>
      </w:r>
    </w:p>
    <w:p w14:paraId="416F6F8E" w14:textId="77777777" w:rsidR="002F52BF" w:rsidRPr="00970F9E" w:rsidRDefault="002F52BF" w:rsidP="00506C83">
      <w:pPr>
        <w:ind w:left="457" w:hanging="141"/>
        <w:rPr>
          <w:rFonts w:ascii="Times New Roman" w:hAnsi="Times New Roman" w:cs="Times New Roman"/>
          <w:iCs/>
          <w:sz w:val="24"/>
          <w:szCs w:val="24"/>
        </w:rPr>
      </w:pPr>
      <w:r w:rsidRPr="00970F9E">
        <w:rPr>
          <w:rFonts w:ascii="Times New Roman" w:hAnsi="Times New Roman" w:cs="Times New Roman"/>
          <w:b/>
          <w:iCs/>
          <w:sz w:val="24"/>
          <w:szCs w:val="24"/>
        </w:rPr>
        <w:t>NIP</w:t>
      </w:r>
      <w:r w:rsidRPr="00970F9E">
        <w:rPr>
          <w:rFonts w:ascii="Times New Roman" w:hAnsi="Times New Roman" w:cs="Times New Roman"/>
          <w:iCs/>
          <w:sz w:val="24"/>
          <w:szCs w:val="24"/>
        </w:rPr>
        <w:t xml:space="preserve"> ……………………</w:t>
      </w:r>
      <w:r w:rsidR="00970F9E">
        <w:rPr>
          <w:rFonts w:ascii="Times New Roman" w:hAnsi="Times New Roman" w:cs="Times New Roman"/>
          <w:iCs/>
          <w:sz w:val="24"/>
          <w:szCs w:val="24"/>
        </w:rPr>
        <w:t>…..</w:t>
      </w:r>
      <w:r w:rsidRPr="00970F9E">
        <w:rPr>
          <w:rFonts w:ascii="Times New Roman" w:hAnsi="Times New Roman" w:cs="Times New Roman"/>
          <w:iCs/>
          <w:sz w:val="24"/>
          <w:szCs w:val="24"/>
        </w:rPr>
        <w:t xml:space="preserve">…..………, </w:t>
      </w:r>
      <w:r w:rsidRPr="00970F9E">
        <w:rPr>
          <w:rFonts w:ascii="Times New Roman" w:hAnsi="Times New Roman" w:cs="Times New Roman"/>
          <w:b/>
          <w:iCs/>
          <w:sz w:val="24"/>
          <w:szCs w:val="24"/>
        </w:rPr>
        <w:t>REGON</w:t>
      </w:r>
      <w:r w:rsidRPr="00970F9E">
        <w:rPr>
          <w:rFonts w:ascii="Times New Roman" w:hAnsi="Times New Roman" w:cs="Times New Roman"/>
          <w:iCs/>
          <w:sz w:val="24"/>
          <w:szCs w:val="24"/>
        </w:rPr>
        <w:t>............</w:t>
      </w:r>
      <w:r w:rsidR="00970F9E">
        <w:rPr>
          <w:rFonts w:ascii="Times New Roman" w:hAnsi="Times New Roman" w:cs="Times New Roman"/>
          <w:iCs/>
          <w:sz w:val="24"/>
          <w:szCs w:val="24"/>
        </w:rPr>
        <w:t>..........</w:t>
      </w:r>
      <w:r w:rsidRPr="00970F9E">
        <w:rPr>
          <w:rFonts w:ascii="Times New Roman" w:hAnsi="Times New Roman" w:cs="Times New Roman"/>
          <w:iCs/>
          <w:sz w:val="24"/>
          <w:szCs w:val="24"/>
        </w:rPr>
        <w:t>..........................................</w:t>
      </w:r>
    </w:p>
    <w:p w14:paraId="6B178369" w14:textId="77777777" w:rsidR="00506C83" w:rsidRDefault="00506C83" w:rsidP="002F52BF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93169" w14:textId="39D4E2B8" w:rsidR="002F52BF" w:rsidRPr="000F522F" w:rsidRDefault="00FB49AE" w:rsidP="000F522F">
      <w:pPr>
        <w:jc w:val="both"/>
        <w:rPr>
          <w:rFonts w:ascii="Times New Roman" w:hAnsi="Times New Roman" w:cs="Times New Roman"/>
          <w:b/>
          <w:i/>
          <w:sz w:val="24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W toku</w:t>
      </w:r>
      <w:r w:rsidR="002F52BF" w:rsidRPr="009A204A">
        <w:rPr>
          <w:rFonts w:ascii="Times New Roman" w:hAnsi="Times New Roman" w:cs="Times New Roman"/>
          <w:sz w:val="24"/>
          <w:szCs w:val="24"/>
        </w:rPr>
        <w:t xml:space="preserve"> postępowania w sprawie udzielenia zamówienia publicznego pn.:</w:t>
      </w:r>
      <w:bookmarkStart w:id="0" w:name="_Toc24971553"/>
      <w:bookmarkStart w:id="1" w:name="_Toc24971383"/>
      <w:bookmarkStart w:id="2" w:name="_Toc24971347"/>
      <w:bookmarkStart w:id="3" w:name="_Toc24971301"/>
      <w:bookmarkStart w:id="4" w:name="_Toc24971187"/>
      <w:bookmarkStart w:id="5" w:name="_Toc24970675"/>
      <w:bookmarkStart w:id="6" w:name="_Toc35166425"/>
      <w:r w:rsidR="009E3400" w:rsidRPr="009A204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08158A" w:rsidRPr="0008158A">
        <w:rPr>
          <w:rFonts w:ascii="Times New Roman" w:hAnsi="Times New Roman" w:cs="Times New Roman"/>
          <w:b/>
          <w:i/>
          <w:sz w:val="24"/>
          <w:szCs w:val="16"/>
        </w:rPr>
        <w:t>„</w:t>
      </w:r>
      <w:r w:rsidR="005A5AAC">
        <w:rPr>
          <w:rFonts w:ascii="Times New Roman" w:hAnsi="Times New Roman" w:cs="Times New Roman"/>
          <w:b/>
          <w:i/>
          <w:sz w:val="24"/>
          <w:szCs w:val="16"/>
        </w:rPr>
        <w:t>Poprawa warunków żywieniowych uczniów poprzez modernizację kuchni w Zespole Szkól w Michałowie</w:t>
      </w:r>
      <w:r w:rsidR="009E6EC4">
        <w:rPr>
          <w:rFonts w:ascii="Times New Roman" w:hAnsi="Times New Roman" w:cs="Times New Roman"/>
          <w:b/>
          <w:i/>
          <w:sz w:val="24"/>
          <w:szCs w:val="16"/>
        </w:rPr>
        <w:t xml:space="preserve"> 2</w:t>
      </w:r>
      <w:r w:rsidR="0008158A" w:rsidRPr="0008158A">
        <w:rPr>
          <w:rFonts w:ascii="Times New Roman" w:hAnsi="Times New Roman" w:cs="Times New Roman"/>
          <w:b/>
          <w:i/>
          <w:sz w:val="24"/>
          <w:szCs w:val="16"/>
        </w:rPr>
        <w:t>”</w:t>
      </w:r>
      <w:r w:rsidR="0008158A">
        <w:rPr>
          <w:rFonts w:ascii="Times New Roman" w:hAnsi="Times New Roman" w:cs="Times New Roman"/>
          <w:b/>
          <w:i/>
          <w:sz w:val="24"/>
          <w:szCs w:val="16"/>
        </w:rPr>
        <w:t>,</w:t>
      </w:r>
      <w:r w:rsidR="000F522F">
        <w:rPr>
          <w:rFonts w:ascii="Times New Roman" w:hAnsi="Times New Roman" w:cs="Times New Roman"/>
          <w:b/>
          <w:i/>
          <w:sz w:val="24"/>
          <w:szCs w:val="16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składam</w:t>
      </w:r>
      <w:r w:rsidRPr="009A204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06C83" w:rsidRPr="009A204A">
        <w:rPr>
          <w:rFonts w:ascii="Times New Roman" w:hAnsi="Times New Roman" w:cs="Times New Roman"/>
          <w:snapToGrid w:val="0"/>
          <w:sz w:val="24"/>
          <w:szCs w:val="24"/>
        </w:rPr>
        <w:t xml:space="preserve">wykaz </w:t>
      </w:r>
      <w:r w:rsidR="005A5AAC">
        <w:rPr>
          <w:rFonts w:ascii="Times New Roman" w:hAnsi="Times New Roman" w:cs="Times New Roman"/>
          <w:snapToGrid w:val="0"/>
          <w:sz w:val="24"/>
          <w:szCs w:val="24"/>
        </w:rPr>
        <w:t xml:space="preserve">dostaw </w:t>
      </w:r>
      <w:r w:rsidRPr="00FB49AE">
        <w:rPr>
          <w:rFonts w:ascii="Times New Roman" w:hAnsi="Times New Roman" w:cs="Times New Roman"/>
          <w:snapToGrid w:val="0"/>
          <w:sz w:val="24"/>
          <w:szCs w:val="24"/>
        </w:rPr>
        <w:t xml:space="preserve">wykonanych nie wcześniej niż w okresie ostatnich </w:t>
      </w:r>
      <w:r w:rsidR="005A5AAC">
        <w:rPr>
          <w:rFonts w:ascii="Times New Roman" w:hAnsi="Times New Roman" w:cs="Times New Roman"/>
          <w:snapToGrid w:val="0"/>
          <w:sz w:val="24"/>
          <w:szCs w:val="24"/>
        </w:rPr>
        <w:t>3</w:t>
      </w:r>
      <w:r w:rsidRPr="00FB49AE">
        <w:rPr>
          <w:rFonts w:ascii="Times New Roman" w:hAnsi="Times New Roman" w:cs="Times New Roman"/>
          <w:snapToGrid w:val="0"/>
          <w:sz w:val="24"/>
          <w:szCs w:val="24"/>
        </w:rPr>
        <w:t xml:space="preserve"> lat, a jeżeli okres prowadzenia działalności jest krótszy - w tym okresi</w:t>
      </w:r>
      <w:r>
        <w:rPr>
          <w:rFonts w:ascii="Times New Roman" w:hAnsi="Times New Roman" w:cs="Times New Roman"/>
          <w:snapToGrid w:val="0"/>
          <w:sz w:val="24"/>
          <w:szCs w:val="24"/>
        </w:rPr>
        <w:t>e:</w:t>
      </w:r>
    </w:p>
    <w:tbl>
      <w:tblPr>
        <w:tblW w:w="98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352"/>
        <w:gridCol w:w="1418"/>
        <w:gridCol w:w="3260"/>
        <w:gridCol w:w="2211"/>
      </w:tblGrid>
      <w:tr w:rsidR="00506C83" w:rsidRPr="007A2F3D" w14:paraId="5401BE41" w14:textId="77777777" w:rsidTr="00FE71B9">
        <w:trPr>
          <w:trHeight w:val="1193"/>
        </w:trPr>
        <w:tc>
          <w:tcPr>
            <w:tcW w:w="610" w:type="dxa"/>
            <w:shd w:val="clear" w:color="auto" w:fill="E7E6E6"/>
            <w:vAlign w:val="center"/>
          </w:tcPr>
          <w:p w14:paraId="618929BD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>Lp.</w:t>
            </w:r>
          </w:p>
        </w:tc>
        <w:tc>
          <w:tcPr>
            <w:tcW w:w="2352" w:type="dxa"/>
            <w:shd w:val="clear" w:color="auto" w:fill="E7E6E6"/>
            <w:vAlign w:val="center"/>
          </w:tcPr>
          <w:p w14:paraId="66131206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>Nazwa i adres podmiotu na rzecz którego wykonano roboty</w:t>
            </w:r>
          </w:p>
        </w:tc>
        <w:tc>
          <w:tcPr>
            <w:tcW w:w="1418" w:type="dxa"/>
            <w:shd w:val="clear" w:color="auto" w:fill="E7E6E6"/>
            <w:vAlign w:val="center"/>
          </w:tcPr>
          <w:p w14:paraId="04A759E8" w14:textId="24CB4D4A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 xml:space="preserve">Całkowita wartość </w:t>
            </w:r>
            <w:r w:rsidR="005A5AAC">
              <w:rPr>
                <w:rFonts w:ascii="Century Gothic" w:hAnsi="Century Gothic" w:cs="Tahoma"/>
                <w:b/>
                <w:sz w:val="14"/>
                <w:szCs w:val="14"/>
              </w:rPr>
              <w:t>dostaw</w:t>
            </w:r>
          </w:p>
        </w:tc>
        <w:tc>
          <w:tcPr>
            <w:tcW w:w="3260" w:type="dxa"/>
            <w:shd w:val="clear" w:color="auto" w:fill="E7E6E6"/>
            <w:vAlign w:val="center"/>
          </w:tcPr>
          <w:p w14:paraId="2330D813" w14:textId="77777777" w:rsidR="00506C83" w:rsidRPr="006D7065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6D7065">
              <w:rPr>
                <w:rFonts w:ascii="Century Gothic" w:hAnsi="Century Gothic" w:cs="Tahoma"/>
                <w:b/>
                <w:sz w:val="14"/>
                <w:szCs w:val="14"/>
              </w:rPr>
              <w:t>Miejsce wykonania i zakres prac wykonania</w:t>
            </w:r>
          </w:p>
          <w:p w14:paraId="23DE0C9F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</w:p>
        </w:tc>
        <w:tc>
          <w:tcPr>
            <w:tcW w:w="2211" w:type="dxa"/>
            <w:shd w:val="clear" w:color="auto" w:fill="E7E6E6"/>
            <w:vAlign w:val="center"/>
          </w:tcPr>
          <w:p w14:paraId="189700B0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 xml:space="preserve">Czas realizacji </w:t>
            </w:r>
          </w:p>
          <w:p w14:paraId="74021A01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 xml:space="preserve">od – do </w:t>
            </w:r>
          </w:p>
          <w:p w14:paraId="0FAC8FCD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>dz./m-c /rok</w:t>
            </w:r>
          </w:p>
          <w:p w14:paraId="6A1573A0" w14:textId="77777777" w:rsidR="00506C83" w:rsidRPr="007A2F3D" w:rsidRDefault="00506C83" w:rsidP="00280298">
            <w:pPr>
              <w:jc w:val="center"/>
              <w:rPr>
                <w:rFonts w:ascii="Century Gothic" w:hAnsi="Century Gothic" w:cs="Tahoma"/>
                <w:b/>
                <w:sz w:val="14"/>
                <w:szCs w:val="14"/>
              </w:rPr>
            </w:pPr>
            <w:r w:rsidRPr="007A2F3D">
              <w:rPr>
                <w:rFonts w:ascii="Century Gothic" w:hAnsi="Century Gothic" w:cs="Tahoma"/>
                <w:b/>
                <w:sz w:val="14"/>
                <w:szCs w:val="14"/>
              </w:rPr>
              <w:t xml:space="preserve"> </w:t>
            </w:r>
          </w:p>
        </w:tc>
      </w:tr>
      <w:tr w:rsidR="00506C83" w:rsidRPr="007A2F3D" w14:paraId="7764631D" w14:textId="77777777" w:rsidTr="00FE71B9">
        <w:trPr>
          <w:trHeight w:hRule="exact" w:val="230"/>
        </w:trPr>
        <w:tc>
          <w:tcPr>
            <w:tcW w:w="610" w:type="dxa"/>
            <w:vAlign w:val="center"/>
          </w:tcPr>
          <w:p w14:paraId="61ECAA7D" w14:textId="77777777" w:rsidR="00506C83" w:rsidRPr="007A2F3D" w:rsidRDefault="00506C83" w:rsidP="00280298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7A2F3D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2352" w:type="dxa"/>
            <w:vAlign w:val="center"/>
          </w:tcPr>
          <w:p w14:paraId="4F55664F" w14:textId="77777777" w:rsidR="00506C83" w:rsidRPr="007A2F3D" w:rsidRDefault="00506C83" w:rsidP="00280298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7A2F3D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1A42C9EE" w14:textId="77777777" w:rsidR="00506C83" w:rsidRPr="007A2F3D" w:rsidRDefault="00506C83" w:rsidP="00280298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7A2F3D">
              <w:rPr>
                <w:rFonts w:ascii="Century Gothic" w:hAnsi="Century Gothic"/>
                <w:b/>
                <w:sz w:val="16"/>
                <w:szCs w:val="16"/>
              </w:rPr>
              <w:t>3</w:t>
            </w:r>
          </w:p>
        </w:tc>
        <w:tc>
          <w:tcPr>
            <w:tcW w:w="3260" w:type="dxa"/>
            <w:vAlign w:val="center"/>
          </w:tcPr>
          <w:p w14:paraId="0F497227" w14:textId="77777777" w:rsidR="00506C83" w:rsidRPr="007A2F3D" w:rsidRDefault="00506C83" w:rsidP="00280298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7A2F3D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2211" w:type="dxa"/>
            <w:vAlign w:val="center"/>
          </w:tcPr>
          <w:p w14:paraId="0FACE89C" w14:textId="77777777" w:rsidR="00506C83" w:rsidRPr="007A2F3D" w:rsidRDefault="00506C83" w:rsidP="00280298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7A2F3D">
              <w:rPr>
                <w:rFonts w:ascii="Century Gothic" w:hAnsi="Century Gothic"/>
                <w:b/>
                <w:sz w:val="16"/>
                <w:szCs w:val="16"/>
              </w:rPr>
              <w:t>5</w:t>
            </w:r>
          </w:p>
        </w:tc>
      </w:tr>
      <w:tr w:rsidR="00506C83" w:rsidRPr="007A2F3D" w14:paraId="4467993B" w14:textId="77777777" w:rsidTr="00FE71B9">
        <w:trPr>
          <w:trHeight w:val="1375"/>
        </w:trPr>
        <w:tc>
          <w:tcPr>
            <w:tcW w:w="610" w:type="dxa"/>
          </w:tcPr>
          <w:p w14:paraId="613B4373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352" w:type="dxa"/>
          </w:tcPr>
          <w:p w14:paraId="39976C9E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418" w:type="dxa"/>
          </w:tcPr>
          <w:p w14:paraId="012EBB13" w14:textId="77777777" w:rsidR="00506C83" w:rsidRPr="007A2F3D" w:rsidRDefault="00506C83" w:rsidP="00280298">
            <w:pPr>
              <w:spacing w:before="120" w:after="120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260" w:type="dxa"/>
          </w:tcPr>
          <w:p w14:paraId="78CB7AED" w14:textId="77777777" w:rsidR="00506C83" w:rsidRPr="007A2F3D" w:rsidRDefault="00506C83" w:rsidP="00280298">
            <w:pPr>
              <w:spacing w:before="120" w:after="120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11" w:type="dxa"/>
          </w:tcPr>
          <w:p w14:paraId="3137CAB0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</w:tr>
      <w:tr w:rsidR="00506C83" w:rsidRPr="007A2F3D" w14:paraId="344C5099" w14:textId="77777777" w:rsidTr="00FE71B9">
        <w:trPr>
          <w:trHeight w:val="851"/>
        </w:trPr>
        <w:tc>
          <w:tcPr>
            <w:tcW w:w="610" w:type="dxa"/>
          </w:tcPr>
          <w:p w14:paraId="556E375C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352" w:type="dxa"/>
          </w:tcPr>
          <w:p w14:paraId="004EB6D7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418" w:type="dxa"/>
          </w:tcPr>
          <w:p w14:paraId="66C91797" w14:textId="77777777" w:rsidR="00506C83" w:rsidRPr="007A2F3D" w:rsidRDefault="00506C83" w:rsidP="00280298">
            <w:pPr>
              <w:spacing w:before="120" w:after="120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260" w:type="dxa"/>
          </w:tcPr>
          <w:p w14:paraId="4B9AF29E" w14:textId="77777777" w:rsidR="00506C83" w:rsidRPr="007A2F3D" w:rsidRDefault="00506C83" w:rsidP="00280298">
            <w:pPr>
              <w:spacing w:before="120" w:after="120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11" w:type="dxa"/>
          </w:tcPr>
          <w:p w14:paraId="125A7BCE" w14:textId="77777777" w:rsidR="00506C83" w:rsidRPr="007A2F3D" w:rsidRDefault="00506C83" w:rsidP="00280298">
            <w:pPr>
              <w:spacing w:line="360" w:lineRule="auto"/>
              <w:jc w:val="center"/>
              <w:rPr>
                <w:rFonts w:ascii="Century Gothic" w:hAnsi="Century Gothic"/>
                <w:b/>
              </w:rPr>
            </w:pPr>
          </w:p>
        </w:tc>
      </w:tr>
    </w:tbl>
    <w:p w14:paraId="6EBCD159" w14:textId="77777777" w:rsidR="002F52BF" w:rsidRPr="00970F9E" w:rsidRDefault="002F52BF" w:rsidP="002F52B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84661" w14:textId="75C174E6" w:rsidR="002F52BF" w:rsidRPr="00506C83" w:rsidRDefault="00506C83" w:rsidP="00506C8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06C83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="002F52BF" w:rsidRPr="00506C83">
        <w:rPr>
          <w:rFonts w:ascii="Times New Roman" w:hAnsi="Times New Roman" w:cs="Times New Roman"/>
          <w:b/>
          <w:sz w:val="24"/>
          <w:szCs w:val="24"/>
          <w:u w:val="single"/>
        </w:rPr>
        <w:t>raz</w:t>
      </w:r>
      <w:r w:rsidRPr="00506C8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52BF" w:rsidRPr="00506C83">
        <w:rPr>
          <w:rFonts w:ascii="Times New Roman" w:hAnsi="Times New Roman" w:cs="Times New Roman"/>
          <w:b/>
          <w:sz w:val="24"/>
          <w:szCs w:val="24"/>
          <w:u w:val="single"/>
        </w:rPr>
        <w:t xml:space="preserve">załączam dowody określające czy te </w:t>
      </w:r>
      <w:r w:rsidR="005A5AAC">
        <w:rPr>
          <w:rFonts w:ascii="Times New Roman" w:hAnsi="Times New Roman" w:cs="Times New Roman"/>
          <w:b/>
          <w:sz w:val="24"/>
          <w:szCs w:val="24"/>
          <w:u w:val="single"/>
        </w:rPr>
        <w:t>dostawy</w:t>
      </w:r>
      <w:r w:rsidR="002F52BF" w:rsidRPr="00506C83">
        <w:rPr>
          <w:rFonts w:ascii="Times New Roman" w:hAnsi="Times New Roman" w:cs="Times New Roman"/>
          <w:b/>
          <w:sz w:val="24"/>
          <w:szCs w:val="24"/>
          <w:u w:val="single"/>
        </w:rPr>
        <w:t xml:space="preserve"> zostały wykonane należycie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.</w:t>
      </w:r>
    </w:p>
    <w:p w14:paraId="1D32CBE0" w14:textId="77777777" w:rsidR="00FE71B9" w:rsidRDefault="00FE71B9" w:rsidP="00FE71B9">
      <w:pPr>
        <w:jc w:val="right"/>
        <w:rPr>
          <w:rFonts w:ascii="Cambria" w:hAnsi="Cambria"/>
          <w:b/>
          <w:i/>
        </w:rPr>
      </w:pPr>
    </w:p>
    <w:p w14:paraId="7B77DCA6" w14:textId="03743C1D" w:rsidR="00506C83" w:rsidRPr="002B64B0" w:rsidRDefault="00506C83" w:rsidP="00FE71B9">
      <w:pPr>
        <w:jc w:val="right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Oświadczenie winne być podpisane</w:t>
      </w:r>
      <w:r w:rsidRPr="002B64B0">
        <w:rPr>
          <w:rFonts w:ascii="Cambria" w:hAnsi="Cambria"/>
          <w:b/>
          <w:i/>
        </w:rPr>
        <w:t xml:space="preserve"> kwalifikowanym podpisem elektronicznym </w:t>
      </w:r>
    </w:p>
    <w:p w14:paraId="26CD80F5" w14:textId="20BCBB90" w:rsidR="00506C83" w:rsidRPr="002B64B0" w:rsidRDefault="00506C83" w:rsidP="00FE71B9">
      <w:pPr>
        <w:jc w:val="right"/>
        <w:rPr>
          <w:rFonts w:ascii="Cambria" w:hAnsi="Cambria"/>
          <w:b/>
          <w:i/>
          <w:color w:val="000000"/>
          <w:u w:color="000000"/>
        </w:rPr>
      </w:pPr>
      <w:r w:rsidRPr="002B64B0">
        <w:rPr>
          <w:rFonts w:ascii="Cambria" w:hAnsi="Cambria"/>
          <w:b/>
          <w:i/>
          <w:color w:val="000000"/>
          <w:u w:color="000000"/>
        </w:rPr>
        <w:t xml:space="preserve">lub podpisem zaufanym lub podpisem osobistym  </w:t>
      </w:r>
      <w:r w:rsidR="00FE71B9">
        <w:rPr>
          <w:rFonts w:ascii="Cambria" w:hAnsi="Cambria"/>
          <w:b/>
          <w:i/>
          <w:color w:val="000000"/>
          <w:u w:color="000000"/>
        </w:rPr>
        <w:t>elektronicznym</w:t>
      </w:r>
    </w:p>
    <w:p w14:paraId="34D8F6FE" w14:textId="77777777" w:rsidR="00506C83" w:rsidRPr="00A1320C" w:rsidRDefault="00506C83" w:rsidP="00FE71B9">
      <w:pPr>
        <w:jc w:val="right"/>
        <w:rPr>
          <w:rFonts w:ascii="Cambria" w:hAnsi="Cambria"/>
          <w:b/>
          <w:i/>
        </w:rPr>
      </w:pPr>
      <w:r w:rsidRPr="002B64B0">
        <w:rPr>
          <w:rFonts w:ascii="Cambria" w:hAnsi="Cambria"/>
          <w:b/>
          <w:i/>
          <w:color w:val="000000"/>
          <w:u w:color="000000"/>
        </w:rPr>
        <w:t>osoby/osób uprawnionych składania oświadczeń woli w imieniu Wykonawcy</w:t>
      </w:r>
    </w:p>
    <w:p w14:paraId="02884CC3" w14:textId="77777777" w:rsidR="00E76E93" w:rsidRPr="002F52BF" w:rsidRDefault="00E76E93" w:rsidP="002F52BF">
      <w:pPr>
        <w:rPr>
          <w:szCs w:val="24"/>
        </w:rPr>
      </w:pPr>
    </w:p>
    <w:sectPr w:rsidR="00E76E93" w:rsidRPr="002F52BF" w:rsidSect="00BD395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6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1C53" w14:textId="77777777" w:rsidR="003B1EC7" w:rsidRDefault="003B1EC7">
      <w:r>
        <w:separator/>
      </w:r>
    </w:p>
  </w:endnote>
  <w:endnote w:type="continuationSeparator" w:id="0">
    <w:p w14:paraId="795D7073" w14:textId="77777777" w:rsidR="003B1EC7" w:rsidRDefault="003B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3084" w14:textId="77777777" w:rsidR="00E34B5E" w:rsidRDefault="00CC5C15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7EA6841" wp14:editId="46AE3771">
              <wp:simplePos x="0" y="0"/>
              <wp:positionH relativeFrom="page">
                <wp:posOffset>6660515</wp:posOffset>
              </wp:positionH>
              <wp:positionV relativeFrom="paragraph">
                <wp:posOffset>635</wp:posOffset>
              </wp:positionV>
              <wp:extent cx="140335" cy="144780"/>
              <wp:effectExtent l="254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91BBE0" w14:textId="77777777" w:rsidR="00E34B5E" w:rsidRDefault="00E34B5E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5C5239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EA6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45pt;margin-top:.05pt;width:11.05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" stroked="f">
              <v:textbox inset=".05pt,.05pt,.05pt,.05pt">
                <w:txbxContent>
                  <w:p w14:paraId="2491BBE0" w14:textId="77777777" w:rsidR="00E34B5E" w:rsidRDefault="00E34B5E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5C5239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2BBC" w14:textId="77777777" w:rsidR="00E34B5E" w:rsidRDefault="00E34B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2AB4" w14:textId="77777777" w:rsidR="003B1EC7" w:rsidRDefault="003B1EC7">
      <w:r>
        <w:separator/>
      </w:r>
    </w:p>
  </w:footnote>
  <w:footnote w:type="continuationSeparator" w:id="0">
    <w:p w14:paraId="09AD7CFE" w14:textId="77777777" w:rsidR="003B1EC7" w:rsidRDefault="003B1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51C5" w14:textId="77777777" w:rsidR="00E34B5E" w:rsidRDefault="00E34B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D527" w14:textId="77777777" w:rsidR="00E34B5E" w:rsidRDefault="00E34B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b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9"/>
        </w:tabs>
        <w:ind w:left="729" w:hanging="360"/>
      </w:pPr>
      <w:rPr>
        <w:rFonts w:ascii="Times New Roman" w:hAnsi="Times New Roman" w:cs="Times New Roman"/>
        <w:b/>
        <w:i w:val="0"/>
        <w:sz w:val="22"/>
        <w:szCs w:val="22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9"/>
        </w:tabs>
        <w:ind w:left="729" w:hanging="360"/>
      </w:pPr>
      <w:rPr>
        <w:rFonts w:ascii="Times New Roman" w:eastAsia="SimSun" w:hAnsi="Times New Roman" w:cs="Times New Roman"/>
        <w:b/>
        <w:bCs/>
        <w:i w:val="0"/>
        <w:iCs/>
        <w:sz w:val="24"/>
        <w:szCs w:val="24"/>
        <w:lang w:eastAsia="zh-CN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/>
        <w:b/>
        <w:bCs/>
        <w:i w:val="0"/>
        <w:iCs/>
        <w:sz w:val="24"/>
        <w:szCs w:val="24"/>
        <w:lang w:eastAsia="zh-C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/>
        <w:sz w:val="24"/>
        <w:szCs w:val="24"/>
        <w:lang w:eastAsia="zh-C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7"/>
        </w:tabs>
        <w:ind w:left="37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39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117"/>
        </w:tabs>
        <w:ind w:left="1117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77"/>
        </w:tabs>
        <w:ind w:left="147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37"/>
        </w:tabs>
        <w:ind w:left="183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197"/>
        </w:tabs>
        <w:ind w:left="219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7"/>
        </w:tabs>
        <w:ind w:left="2557" w:hanging="360"/>
      </w:pPr>
      <w:rPr>
        <w:rFonts w:hint="default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</w:abstractNum>
  <w:abstractNum w:abstractNumId="25" w15:restartNumberingAfterBreak="0">
    <w:nsid w:val="0000001A"/>
    <w:multiLevelType w:val="multilevel"/>
    <w:tmpl w:val="49B051FC"/>
    <w:name w:val="WW8Num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/>
        <w:sz w:val="16"/>
        <w:szCs w:val="16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/>
        <w:sz w:val="16"/>
        <w:szCs w:val="1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b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3" w15:restartNumberingAfterBreak="0">
    <w:nsid w:val="00000022"/>
    <w:multiLevelType w:val="multilevel"/>
    <w:tmpl w:val="94866C86"/>
    <w:name w:val="WW8Num3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023"/>
        </w:tabs>
        <w:ind w:left="2023" w:hanging="375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b/>
      </w:rPr>
    </w:lvl>
  </w:abstractNum>
  <w:abstractNum w:abstractNumId="35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-982"/>
        </w:tabs>
        <w:ind w:left="9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538"/>
        </w:tabs>
        <w:ind w:left="1538" w:hanging="180"/>
      </w:pPr>
    </w:lvl>
    <w:lvl w:ilvl="3">
      <w:start w:val="1"/>
      <w:numFmt w:val="decimal"/>
      <w:lvlText w:val="%4."/>
      <w:lvlJc w:val="left"/>
      <w:pPr>
        <w:tabs>
          <w:tab w:val="num" w:pos="2258"/>
        </w:tabs>
        <w:ind w:left="2258" w:hanging="360"/>
      </w:pPr>
    </w:lvl>
    <w:lvl w:ilvl="4">
      <w:start w:val="1"/>
      <w:numFmt w:val="lowerLetter"/>
      <w:lvlText w:val="%5."/>
      <w:lvlJc w:val="left"/>
      <w:pPr>
        <w:tabs>
          <w:tab w:val="num" w:pos="2978"/>
        </w:tabs>
        <w:ind w:left="2978" w:hanging="360"/>
      </w:pPr>
    </w:lvl>
    <w:lvl w:ilvl="5">
      <w:start w:val="1"/>
      <w:numFmt w:val="lowerRoman"/>
      <w:lvlText w:val="%6."/>
      <w:lvlJc w:val="right"/>
      <w:pPr>
        <w:tabs>
          <w:tab w:val="num" w:pos="3698"/>
        </w:tabs>
        <w:ind w:left="3698" w:hanging="180"/>
      </w:pPr>
    </w:lvl>
    <w:lvl w:ilvl="6">
      <w:start w:val="1"/>
      <w:numFmt w:val="decimal"/>
      <w:lvlText w:val="%7."/>
      <w:lvlJc w:val="left"/>
      <w:pPr>
        <w:tabs>
          <w:tab w:val="num" w:pos="4418"/>
        </w:tabs>
        <w:ind w:left="4418" w:hanging="360"/>
      </w:pPr>
    </w:lvl>
    <w:lvl w:ilvl="7">
      <w:start w:val="1"/>
      <w:numFmt w:val="lowerLetter"/>
      <w:lvlText w:val="%8."/>
      <w:lvlJc w:val="left"/>
      <w:pPr>
        <w:tabs>
          <w:tab w:val="num" w:pos="5138"/>
        </w:tabs>
        <w:ind w:left="5138" w:hanging="360"/>
      </w:pPr>
    </w:lvl>
    <w:lvl w:ilvl="8">
      <w:start w:val="1"/>
      <w:numFmt w:val="lowerRoman"/>
      <w:lvlText w:val="%9."/>
      <w:lvlJc w:val="right"/>
      <w:pPr>
        <w:tabs>
          <w:tab w:val="num" w:pos="5858"/>
        </w:tabs>
        <w:ind w:left="5858" w:hanging="180"/>
      </w:p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iberation Serif" w:hAnsi="Liberation Serif" w:cs="Times New Roman" w:hint="default"/>
        <w:sz w:val="24"/>
        <w:szCs w:val="24"/>
        <w:lang w:eastAsia="pl-P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ascii="Times New Roman" w:hAnsi="Times New Roman" w:cs="Times New Roman" w:hint="default"/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</w:abstractNum>
  <w:abstractNum w:abstractNumId="38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eastAsia="Times New Roman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96E54EE"/>
    <w:multiLevelType w:val="hybridMultilevel"/>
    <w:tmpl w:val="AD8679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F176ED4"/>
    <w:multiLevelType w:val="hybridMultilevel"/>
    <w:tmpl w:val="1B2847AC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616630"/>
    <w:multiLevelType w:val="hybridMultilevel"/>
    <w:tmpl w:val="3288F6C6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7573ED"/>
    <w:multiLevelType w:val="hybridMultilevel"/>
    <w:tmpl w:val="23F6E028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EE4F78"/>
    <w:multiLevelType w:val="hybridMultilevel"/>
    <w:tmpl w:val="06903AE4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805F71"/>
    <w:multiLevelType w:val="hybridMultilevel"/>
    <w:tmpl w:val="69181E66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55D37D5"/>
    <w:multiLevelType w:val="hybridMultilevel"/>
    <w:tmpl w:val="3B60515A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2421201">
    <w:abstractNumId w:val="0"/>
  </w:num>
  <w:num w:numId="2" w16cid:durableId="587080423">
    <w:abstractNumId w:val="48"/>
  </w:num>
  <w:num w:numId="3" w16cid:durableId="666323024">
    <w:abstractNumId w:val="45"/>
  </w:num>
  <w:num w:numId="4" w16cid:durableId="1797484173">
    <w:abstractNumId w:val="42"/>
  </w:num>
  <w:num w:numId="5" w16cid:durableId="1538812104">
    <w:abstractNumId w:val="44"/>
  </w:num>
  <w:num w:numId="6" w16cid:durableId="245922650">
    <w:abstractNumId w:val="46"/>
  </w:num>
  <w:num w:numId="7" w16cid:durableId="174655976">
    <w:abstractNumId w:val="43"/>
  </w:num>
  <w:num w:numId="8" w16cid:durableId="96030938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3268525">
    <w:abstractNumId w:val="47"/>
  </w:num>
  <w:num w:numId="10" w16cid:durableId="1368220398">
    <w:abstractNumId w:val="4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344"/>
    <w:rsid w:val="0006418F"/>
    <w:rsid w:val="0008158A"/>
    <w:rsid w:val="000D3474"/>
    <w:rsid w:val="000F3C92"/>
    <w:rsid w:val="000F522F"/>
    <w:rsid w:val="001F0BE7"/>
    <w:rsid w:val="00211783"/>
    <w:rsid w:val="00241AC7"/>
    <w:rsid w:val="00251C76"/>
    <w:rsid w:val="0027152E"/>
    <w:rsid w:val="00280298"/>
    <w:rsid w:val="0028658E"/>
    <w:rsid w:val="002B4F5B"/>
    <w:rsid w:val="002D7ABB"/>
    <w:rsid w:val="002F52BF"/>
    <w:rsid w:val="0030458C"/>
    <w:rsid w:val="0032146E"/>
    <w:rsid w:val="0033343F"/>
    <w:rsid w:val="00365DB4"/>
    <w:rsid w:val="0039383D"/>
    <w:rsid w:val="003B1EC7"/>
    <w:rsid w:val="003D585E"/>
    <w:rsid w:val="00446882"/>
    <w:rsid w:val="00482CDE"/>
    <w:rsid w:val="00494316"/>
    <w:rsid w:val="00506C83"/>
    <w:rsid w:val="00536767"/>
    <w:rsid w:val="005A5AAC"/>
    <w:rsid w:val="005C5239"/>
    <w:rsid w:val="005F7F78"/>
    <w:rsid w:val="00617FED"/>
    <w:rsid w:val="0064290C"/>
    <w:rsid w:val="00665DBF"/>
    <w:rsid w:val="0067139E"/>
    <w:rsid w:val="00696CF9"/>
    <w:rsid w:val="006F2855"/>
    <w:rsid w:val="00701CBA"/>
    <w:rsid w:val="0073347E"/>
    <w:rsid w:val="007940A1"/>
    <w:rsid w:val="007C285D"/>
    <w:rsid w:val="00840556"/>
    <w:rsid w:val="008C6272"/>
    <w:rsid w:val="008D7460"/>
    <w:rsid w:val="008F26E4"/>
    <w:rsid w:val="00901B7D"/>
    <w:rsid w:val="0090481E"/>
    <w:rsid w:val="00932A7C"/>
    <w:rsid w:val="00970F9E"/>
    <w:rsid w:val="0099209D"/>
    <w:rsid w:val="009A204A"/>
    <w:rsid w:val="009E3400"/>
    <w:rsid w:val="009E6EC4"/>
    <w:rsid w:val="00A06D03"/>
    <w:rsid w:val="00A15B9A"/>
    <w:rsid w:val="00A533BE"/>
    <w:rsid w:val="00A53B2C"/>
    <w:rsid w:val="00A62DCB"/>
    <w:rsid w:val="00AC3731"/>
    <w:rsid w:val="00BD3954"/>
    <w:rsid w:val="00BE5A4A"/>
    <w:rsid w:val="00C0012A"/>
    <w:rsid w:val="00C57344"/>
    <w:rsid w:val="00CA6A3A"/>
    <w:rsid w:val="00CC07D3"/>
    <w:rsid w:val="00CC5C15"/>
    <w:rsid w:val="00D87C0A"/>
    <w:rsid w:val="00E34B5E"/>
    <w:rsid w:val="00E35562"/>
    <w:rsid w:val="00E76E93"/>
    <w:rsid w:val="00E91432"/>
    <w:rsid w:val="00F35067"/>
    <w:rsid w:val="00F456EE"/>
    <w:rsid w:val="00F5200B"/>
    <w:rsid w:val="00F64AD3"/>
    <w:rsid w:val="00F8190F"/>
    <w:rsid w:val="00FB49AE"/>
    <w:rsid w:val="00FE71B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6BF35C"/>
  <w15:chartTrackingRefBased/>
  <w15:docId w15:val="{E4D514F3-0E36-441B-9D69-BE60C725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Nagwek2">
    <w:name w:val="heading 2"/>
    <w:basedOn w:val="Normalny"/>
    <w:next w:val="Normalny"/>
    <w:qFormat/>
    <w:pPr>
      <w:keepNext/>
      <w:widowControl/>
      <w:numPr>
        <w:ilvl w:val="1"/>
        <w:numId w:val="1"/>
      </w:numPr>
      <w:tabs>
        <w:tab w:val="left" w:pos="0"/>
      </w:tabs>
      <w:autoSpaceDE/>
      <w:outlineLvl w:val="1"/>
    </w:pPr>
    <w:rPr>
      <w:rFonts w:ascii="Times New Roman" w:hAnsi="Times New Roman" w:cs="Times New Roman"/>
      <w:b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940A1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i w:val="0"/>
      <w:sz w:val="24"/>
      <w:szCs w:val="24"/>
    </w:rPr>
  </w:style>
  <w:style w:type="character" w:customStyle="1" w:styleId="WW8Num3z0">
    <w:name w:val="WW8Num3z0"/>
    <w:rPr>
      <w:rFonts w:ascii="Times New Roman" w:hAnsi="Times New Roman" w:cs="Times New Roman"/>
      <w:b/>
      <w:i w:val="0"/>
      <w:sz w:val="24"/>
      <w:szCs w:val="24"/>
    </w:rPr>
  </w:style>
  <w:style w:type="character" w:customStyle="1" w:styleId="WW8Num4z0">
    <w:name w:val="WW8Num4z0"/>
    <w:rPr>
      <w:rFonts w:ascii="Times New Roman" w:hAnsi="Times New Roman" w:cs="Times New Roman"/>
      <w:b/>
      <w:i w:val="0"/>
      <w:sz w:val="24"/>
      <w:szCs w:val="24"/>
    </w:rPr>
  </w:style>
  <w:style w:type="character" w:customStyle="1" w:styleId="WW8Num5z0">
    <w:name w:val="WW8Num5z0"/>
    <w:rPr>
      <w:rFonts w:ascii="StarSymbol" w:hAnsi="StarSymbol" w:cs="StarSymbol"/>
      <w:b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Pr>
      <w:rFonts w:ascii="Times New Roman" w:eastAsia="Times New Roman" w:hAnsi="Times New Roman" w:cs="Times New Roman"/>
      <w:b/>
      <w:i w:val="0"/>
      <w:sz w:val="24"/>
      <w:szCs w:val="24"/>
    </w:rPr>
  </w:style>
  <w:style w:type="character" w:customStyle="1" w:styleId="WW8Num7z1">
    <w:name w:val="WW8Num7z1"/>
    <w:rPr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  <w:b/>
      <w:i w:val="0"/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i w:val="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/>
      <w:b/>
      <w:i w:val="0"/>
      <w:sz w:val="22"/>
      <w:szCs w:val="22"/>
    </w:rPr>
  </w:style>
  <w:style w:type="character" w:customStyle="1" w:styleId="WW8Num11z1">
    <w:name w:val="WW8Num11z1"/>
    <w:rPr>
      <w:b/>
      <w:i w:val="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  <w:i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SimSun" w:hAnsi="Times New Roman" w:cs="Times New Roman"/>
      <w:b/>
      <w:bCs/>
      <w:i w:val="0"/>
      <w:iCs/>
      <w:sz w:val="24"/>
      <w:szCs w:val="24"/>
      <w:lang w:eastAsia="zh-CN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  <w:b/>
      <w:i w:val="0"/>
      <w:sz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i w:val="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b/>
      <w:i w:val="0"/>
    </w:rPr>
  </w:style>
  <w:style w:type="character" w:customStyle="1" w:styleId="WW8Num17z1">
    <w:name w:val="WW8Num17z1"/>
    <w:rPr>
      <w:rFonts w:ascii="StarSymbol" w:hAnsi="StarSymbol" w:cs="StarSymbol"/>
    </w:rPr>
  </w:style>
  <w:style w:type="character" w:customStyle="1" w:styleId="WW8Num17z2">
    <w:name w:val="WW8Num17z2"/>
    <w:rPr>
      <w:rFonts w:ascii="Times New Roman" w:hAnsi="Times New Roman" w:cs="Times New Roman"/>
      <w:b/>
      <w:sz w:val="24"/>
      <w:szCs w:val="24"/>
    </w:rPr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/>
      <w:b/>
      <w:sz w:val="24"/>
      <w:szCs w:val="24"/>
    </w:rPr>
  </w:style>
  <w:style w:type="character" w:customStyle="1" w:styleId="WW8Num19z0">
    <w:name w:val="WW8Num19z0"/>
    <w:rPr>
      <w:rFonts w:ascii="Times New Roman" w:hAnsi="Times New Roman" w:cs="Times New Roman" w:hint="default"/>
      <w:b/>
      <w:i/>
      <w:sz w:val="24"/>
      <w:szCs w:val="24"/>
      <w:lang w:eastAsia="zh-CN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22z0">
    <w:name w:val="WW8Num22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22z1">
    <w:name w:val="WW8Num22z1"/>
    <w:rPr>
      <w:b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b/>
    </w:rPr>
  </w:style>
  <w:style w:type="character" w:customStyle="1" w:styleId="WW8Num24z0">
    <w:name w:val="WW8Num24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25z0">
    <w:name w:val="WW8Num25z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26z0">
    <w:name w:val="WW8Num26z0"/>
    <w:rPr>
      <w:rFonts w:hint="default"/>
      <w:b/>
    </w:rPr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Symbol" w:hAnsi="Symbol" w:cs="Symbol" w:hint="default"/>
      <w:b/>
      <w:sz w:val="16"/>
      <w:szCs w:val="16"/>
    </w:rPr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28z0">
    <w:name w:val="WW8Num28z0"/>
    <w:rPr>
      <w:rFonts w:hint="default"/>
      <w:b/>
    </w:rPr>
  </w:style>
  <w:style w:type="character" w:customStyle="1" w:styleId="WW8Num29z0">
    <w:name w:val="WW8Num29z0"/>
    <w:rPr>
      <w:rFonts w:ascii="Times New Roman" w:hAnsi="Times New Roman" w:cs="Times New Roman" w:hint="default"/>
      <w:sz w:val="24"/>
      <w:szCs w:val="24"/>
    </w:rPr>
  </w:style>
  <w:style w:type="character" w:customStyle="1" w:styleId="WW8Num30z0">
    <w:name w:val="WW8Num30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31z0">
    <w:name w:val="WW8Num31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32z0">
    <w:name w:val="WW8Num32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  <w:b/>
      <w:sz w:val="24"/>
      <w:szCs w:val="24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4z4">
    <w:name w:val="WW8Num34z4"/>
    <w:rPr>
      <w:rFonts w:ascii="Courier New" w:hAnsi="Courier New" w:cs="Courier New" w:hint="default"/>
    </w:rPr>
  </w:style>
  <w:style w:type="character" w:customStyle="1" w:styleId="WW8Num35z0">
    <w:name w:val="WW8Num35z0"/>
    <w:rPr>
      <w:b/>
    </w:rPr>
  </w:style>
  <w:style w:type="character" w:customStyle="1" w:styleId="WW8Num36z0">
    <w:name w:val="WW8Num36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37z1">
    <w:name w:val="WW8Num37z1"/>
    <w:rPr>
      <w:rFonts w:ascii="Liberation Serif" w:hAnsi="Liberation Serif" w:cs="Times New Roman" w:hint="default"/>
      <w:sz w:val="24"/>
      <w:szCs w:val="24"/>
      <w:lang w:eastAsia="pl-PL"/>
    </w:rPr>
  </w:style>
  <w:style w:type="character" w:customStyle="1" w:styleId="WW8Num37z2">
    <w:name w:val="WW8Num37z2"/>
    <w:rPr>
      <w:rFonts w:ascii="Times New Roman" w:hAnsi="Times New Roman" w:cs="Times New Roman" w:hint="default"/>
      <w:sz w:val="24"/>
      <w:szCs w:val="24"/>
      <w:lang w:eastAsia="pl-PL"/>
    </w:rPr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39z0">
    <w:name w:val="WW8Num39z0"/>
    <w:rPr>
      <w:rFonts w:hint="default"/>
      <w:b/>
    </w:rPr>
  </w:style>
  <w:style w:type="character" w:customStyle="1" w:styleId="WW8Num40z0">
    <w:name w:val="WW8Num40z0"/>
    <w:rPr>
      <w:rFonts w:hint="default"/>
      <w:b/>
    </w:rPr>
  </w:style>
  <w:style w:type="character" w:customStyle="1" w:styleId="WW8Num41z0">
    <w:name w:val="WW8Num41z0"/>
    <w:rPr>
      <w:rFonts w:eastAsia="Times New Roman"/>
      <w:b/>
      <w:i w:val="0"/>
      <w:sz w:val="24"/>
    </w:rPr>
  </w:style>
  <w:style w:type="character" w:customStyle="1" w:styleId="WW8Num41z1">
    <w:name w:val="WW8Num41z1"/>
    <w:rPr>
      <w:b/>
    </w:rPr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b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1">
    <w:name w:val="WW8Num6z1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Pr>
      <w:rFonts w:ascii="StarSymbol" w:hAnsi="StarSymbol" w:cs="StarSymbol"/>
      <w:sz w:val="18"/>
      <w:szCs w:val="18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  <w:rPr>
      <w:b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7z1">
    <w:name w:val="WW8Num27z1"/>
    <w:rPr>
      <w:b/>
      <w:i w:val="0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b/>
      <w:i w:val="0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1">
    <w:name w:val="WW8Num31z1"/>
    <w:rPr>
      <w:b/>
      <w:i w:val="0"/>
    </w:rPr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4z1">
    <w:name w:val="WW8Num34z1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1">
    <w:name w:val="WW8Num36z1"/>
    <w:rPr>
      <w:b/>
      <w:i w:val="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1">
    <w:name w:val="WW8Num39z1"/>
    <w:rPr>
      <w:rFonts w:ascii="StarSymbol" w:hAnsi="StarSymbol" w:cs="StarSymbol"/>
    </w:rPr>
  </w:style>
  <w:style w:type="character" w:customStyle="1" w:styleId="WW8Num39z2">
    <w:name w:val="WW8Num39z2"/>
    <w:rPr>
      <w:rFonts w:ascii="Times New Roman" w:hAnsi="Times New Roman" w:cs="Times New Roman"/>
      <w:b/>
      <w:sz w:val="24"/>
      <w:szCs w:val="24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Times New Roman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2z0">
    <w:name w:val="WW8Num42z0"/>
    <w:rPr>
      <w:b/>
    </w:rPr>
  </w:style>
  <w:style w:type="character" w:customStyle="1" w:styleId="WW8Num43z0">
    <w:name w:val="WW8Num43z0"/>
    <w:rPr>
      <w:rFonts w:ascii="Tahoma" w:hAnsi="Tahoma" w:cs="Tahoma"/>
      <w:b/>
      <w:i w:val="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StarSymbol" w:hAnsi="StarSymbol" w:cs="StarSymbol"/>
    </w:rPr>
  </w:style>
  <w:style w:type="character" w:customStyle="1" w:styleId="WW8Num45z0">
    <w:name w:val="WW8Num45z0"/>
    <w:rPr>
      <w:rFonts w:ascii="Tahoma" w:hAnsi="Tahoma" w:cs="Tahoma"/>
      <w:b/>
      <w:i w:val="0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tarSymbol" w:hAnsi="StarSymbol" w:cs="StarSymbol"/>
      <w:b/>
      <w:i w:val="0"/>
    </w:rPr>
  </w:style>
  <w:style w:type="character" w:customStyle="1" w:styleId="WW8Num48z0">
    <w:name w:val="WW8Num48z0"/>
    <w:rPr>
      <w:rFonts w:ascii="Tahoma" w:hAnsi="Tahoma" w:cs="Tahoma"/>
      <w:b/>
      <w:i w:val="0"/>
    </w:rPr>
  </w:style>
  <w:style w:type="character" w:customStyle="1" w:styleId="WW8Num49z0">
    <w:name w:val="WW8Num49z0"/>
    <w:rPr>
      <w:rFonts w:ascii="Tahoma" w:hAnsi="Tahoma" w:cs="Tahoma"/>
      <w:b/>
      <w:i w:val="0"/>
      <w:sz w:val="24"/>
    </w:rPr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tarSymbol" w:hAnsi="StarSymbol" w:cs="StarSymbol"/>
      <w:b/>
      <w:i w:val="0"/>
      <w:sz w:val="24"/>
    </w:rPr>
  </w:style>
  <w:style w:type="character" w:customStyle="1" w:styleId="WW8Num52z0">
    <w:name w:val="WW8Num52z0"/>
    <w:rPr>
      <w:rFonts w:ascii="Times New Roman" w:eastAsia="Times New Roman" w:hAnsi="Times New Roman" w:cs="Times New Roman"/>
      <w:b/>
      <w:i w:val="0"/>
      <w:sz w:val="24"/>
    </w:rPr>
  </w:style>
  <w:style w:type="character" w:customStyle="1" w:styleId="WW8Num52z1">
    <w:name w:val="WW8Num52z1"/>
    <w:rPr>
      <w:rFonts w:ascii="Wingdings 2" w:hAnsi="Wingdings 2" w:cs="StarSymbol"/>
      <w:sz w:val="18"/>
      <w:szCs w:val="18"/>
    </w:rPr>
  </w:style>
  <w:style w:type="character" w:customStyle="1" w:styleId="WW8Num52z2">
    <w:name w:val="WW8Num52z2"/>
    <w:rPr>
      <w:rFonts w:ascii="StarSymbol" w:hAnsi="StarSymbol" w:cs="StarSymbol"/>
      <w:sz w:val="18"/>
      <w:szCs w:val="18"/>
    </w:rPr>
  </w:style>
  <w:style w:type="character" w:customStyle="1" w:styleId="WW8Num53z0">
    <w:name w:val="WW8Num53z0"/>
    <w:rPr>
      <w:rFonts w:ascii="Tahoma" w:hAnsi="Tahoma" w:cs="Tahoma"/>
      <w:b w:val="0"/>
    </w:rPr>
  </w:style>
  <w:style w:type="character" w:customStyle="1" w:styleId="WW8Num54z0">
    <w:name w:val="WW8Num54z0"/>
    <w:rPr>
      <w:rFonts w:hint="default"/>
      <w:b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Times New Roman" w:hAnsi="Times New Roman" w:cs="Times New Roman"/>
      <w:b/>
      <w:sz w:val="24"/>
      <w:szCs w:val="24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ascii="Times New Roman" w:hAnsi="Times New Roman" w:cs="Times New Roman" w:hint="default"/>
      <w:b/>
      <w:i/>
      <w:sz w:val="24"/>
      <w:szCs w:val="24"/>
      <w:lang w:eastAsia="zh-CN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60z1">
    <w:name w:val="WW8Num60z1"/>
    <w:rPr>
      <w:b/>
    </w:rPr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b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  <w:rPr>
      <w:rFonts w:hint="default"/>
      <w:b/>
      <w:strike w:val="0"/>
      <w:dstrike w:val="0"/>
      <w:color w:val="auto"/>
    </w:rPr>
  </w:style>
  <w:style w:type="character" w:customStyle="1" w:styleId="WW8Num62z3">
    <w:name w:val="WW8Num62z3"/>
    <w:rPr>
      <w:rFonts w:hint="default"/>
    </w:rPr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b/>
      <w:i w:val="0"/>
    </w:rPr>
  </w:style>
  <w:style w:type="character" w:customStyle="1" w:styleId="WW8Num63z1">
    <w:name w:val="WW8Num63z1"/>
    <w:rPr>
      <w:rFonts w:ascii="StarSymbol" w:hAnsi="StarSymbol" w:cs="StarSymbol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Times New Roman" w:eastAsia="Times New Roman" w:hAnsi="Times New Roman" w:cs="Times New Roman" w:hint="default"/>
      <w:b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hint="default"/>
    </w:rPr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rFonts w:ascii="Times New Roman" w:eastAsia="Times New Roman" w:hAnsi="Times New Roman" w:cs="Times New Roman" w:hint="default"/>
      <w:b/>
    </w:rPr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  <w:rPr>
      <w:rFonts w:hint="default"/>
      <w:b/>
    </w:rPr>
  </w:style>
  <w:style w:type="character" w:customStyle="1" w:styleId="WW8Num68z1">
    <w:name w:val="WW8Num68z1"/>
    <w:rPr>
      <w:rFonts w:hint="default"/>
    </w:rPr>
  </w:style>
  <w:style w:type="character" w:customStyle="1" w:styleId="WW8Num68z2">
    <w:name w:val="WW8Num68z2"/>
    <w:rPr>
      <w:rFonts w:ascii="Symbol" w:hAnsi="Symbol" w:cs="Symbol" w:hint="default"/>
      <w:b/>
      <w:sz w:val="16"/>
      <w:szCs w:val="16"/>
    </w:rPr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hint="default"/>
      <w:b/>
    </w:rPr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Times New Roman" w:hAnsi="Times New Roman" w:cs="Times New Roman" w:hint="default"/>
      <w:sz w:val="24"/>
      <w:szCs w:val="24"/>
    </w:rPr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ascii="Times New Roman" w:eastAsia="Times New Roman" w:hAnsi="Times New Roman" w:cs="Times New Roman" w:hint="default"/>
      <w:b/>
      <w:i w:val="0"/>
      <w:sz w:val="24"/>
    </w:rPr>
  </w:style>
  <w:style w:type="character" w:customStyle="1" w:styleId="WW8Num72z1">
    <w:name w:val="WW8Num72z1"/>
    <w:rPr>
      <w:rFonts w:hint="default"/>
    </w:rPr>
  </w:style>
  <w:style w:type="character" w:customStyle="1" w:styleId="WW8Num73z0">
    <w:name w:val="WW8Num73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75z1">
    <w:name w:val="WW8Num75z1"/>
    <w:rPr>
      <w:rFonts w:hint="default"/>
    </w:rPr>
  </w:style>
  <w:style w:type="character" w:customStyle="1" w:styleId="WW8Num76z0">
    <w:name w:val="WW8Num76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  <w:rPr>
      <w:rFonts w:ascii="Times New Roman" w:eastAsia="Times New Roman" w:hAnsi="Times New Roman" w:cs="Times New Roman" w:hint="default"/>
      <w:b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hint="default"/>
      <w:b/>
      <w:i w:val="0"/>
      <w:color w:val="auto"/>
      <w:sz w:val="24"/>
    </w:rPr>
  </w:style>
  <w:style w:type="character" w:customStyle="1" w:styleId="WW8Num78z1">
    <w:name w:val="WW8Num78z1"/>
    <w:rPr>
      <w:rFonts w:ascii="Times New Roman" w:eastAsia="Times New Roman" w:hAnsi="Times New Roman" w:cs="Times New Roman" w:hint="default"/>
    </w:rPr>
  </w:style>
  <w:style w:type="character" w:customStyle="1" w:styleId="WW8Num78z2">
    <w:name w:val="WW8Num78z2"/>
    <w:rPr>
      <w:rFonts w:ascii="Symbol" w:hAnsi="Symbol" w:cs="Symbol" w:hint="default"/>
      <w:color w:val="auto"/>
    </w:rPr>
  </w:style>
  <w:style w:type="character" w:customStyle="1" w:styleId="WW8Num78z3">
    <w:name w:val="WW8Num78z3"/>
    <w:rPr>
      <w:rFonts w:ascii="Courier New" w:hAnsi="Courier New" w:cs="Courier New" w:hint="default"/>
    </w:rPr>
  </w:style>
  <w:style w:type="character" w:customStyle="1" w:styleId="WW8Num78z4">
    <w:name w:val="WW8Num78z4"/>
    <w:rPr>
      <w:rFonts w:hint="default"/>
    </w:rPr>
  </w:style>
  <w:style w:type="character" w:customStyle="1" w:styleId="WW8Num79z0">
    <w:name w:val="WW8Num79z0"/>
    <w:rPr>
      <w:rFonts w:hint="default"/>
      <w:b/>
      <w:sz w:val="24"/>
      <w:szCs w:val="24"/>
    </w:rPr>
  </w:style>
  <w:style w:type="character" w:customStyle="1" w:styleId="WW8Num79z2">
    <w:name w:val="WW8Num79z2"/>
    <w:rPr>
      <w:rFonts w:ascii="Wingdings" w:hAnsi="Wingdings" w:cs="Wingdings" w:hint="default"/>
    </w:rPr>
  </w:style>
  <w:style w:type="character" w:customStyle="1" w:styleId="WW8Num79z3">
    <w:name w:val="WW8Num79z3"/>
    <w:rPr>
      <w:rFonts w:ascii="Symbol" w:hAnsi="Symbol" w:cs="Symbol" w:hint="default"/>
    </w:rPr>
  </w:style>
  <w:style w:type="character" w:customStyle="1" w:styleId="WW8Num79z4">
    <w:name w:val="WW8Num79z4"/>
    <w:rPr>
      <w:rFonts w:ascii="Courier New" w:hAnsi="Courier New" w:cs="Courier New" w:hint="default"/>
    </w:rPr>
  </w:style>
  <w:style w:type="character" w:customStyle="1" w:styleId="WW8Num80z0">
    <w:name w:val="WW8Num80z0"/>
    <w:rPr>
      <w:b/>
    </w:rPr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  <w:rPr>
      <w:rFonts w:hint="default"/>
      <w:b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83z1">
    <w:name w:val="WW8Num83z1"/>
    <w:rPr>
      <w:rFonts w:ascii="Times New Roman" w:hAnsi="Times New Roman" w:cs="Times New Roman" w:hint="default"/>
      <w:sz w:val="24"/>
      <w:szCs w:val="24"/>
      <w:lang w:eastAsia="pl-PL"/>
    </w:rPr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hint="default"/>
      <w:b/>
    </w:rPr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  <w:rPr>
      <w:rFonts w:hint="default"/>
      <w:b/>
    </w:rPr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  <w:rPr>
      <w:rFonts w:ascii="Times New Roman" w:hAnsi="Times New Roman" w:cs="Times New Roman" w:hint="default"/>
      <w:b/>
      <w:i w:val="0"/>
      <w:sz w:val="24"/>
      <w:szCs w:val="24"/>
    </w:rPr>
  </w:style>
  <w:style w:type="character" w:customStyle="1" w:styleId="WW8Num86z1">
    <w:name w:val="WW8Num86z1"/>
    <w:rPr>
      <w:rFonts w:hint="default"/>
    </w:rPr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  <w:rPr>
      <w:rFonts w:hint="default"/>
      <w:b/>
    </w:rPr>
  </w:style>
  <w:style w:type="character" w:customStyle="1" w:styleId="WW8Num87z2">
    <w:name w:val="WW8Num87z2"/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hint="default"/>
      <w:b/>
    </w:rPr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rFonts w:eastAsia="Times New Roman"/>
      <w:b/>
      <w:i w:val="0"/>
      <w:sz w:val="24"/>
    </w:rPr>
  </w:style>
  <w:style w:type="character" w:customStyle="1" w:styleId="WW8Num89z1">
    <w:name w:val="WW8Num89z1"/>
    <w:rPr>
      <w:b/>
    </w:rPr>
  </w:style>
  <w:style w:type="character" w:customStyle="1" w:styleId="WW8Num89z2">
    <w:name w:val="WW8Num89z2"/>
  </w:style>
  <w:style w:type="character" w:customStyle="1" w:styleId="WW8Num89z3">
    <w:name w:val="WW8Num89z3"/>
  </w:style>
  <w:style w:type="character" w:customStyle="1" w:styleId="WW8Num89z4">
    <w:name w:val="WW8Num89z4"/>
  </w:style>
  <w:style w:type="character" w:customStyle="1" w:styleId="WW8Num89z5">
    <w:name w:val="WW8Num89z5"/>
  </w:style>
  <w:style w:type="character" w:customStyle="1" w:styleId="WW8Num89z6">
    <w:name w:val="WW8Num89z6"/>
  </w:style>
  <w:style w:type="character" w:customStyle="1" w:styleId="WW8Num89z7">
    <w:name w:val="WW8Num89z7"/>
  </w:style>
  <w:style w:type="character" w:customStyle="1" w:styleId="WW8Num89z8">
    <w:name w:val="WW8Num89z8"/>
  </w:style>
  <w:style w:type="character" w:customStyle="1" w:styleId="WW8Num90z0">
    <w:name w:val="WW8Num90z0"/>
    <w:rPr>
      <w:b/>
      <w:i w:val="0"/>
    </w:rPr>
  </w:style>
  <w:style w:type="character" w:customStyle="1" w:styleId="WW8Num90z1">
    <w:name w:val="WW8Num90z1"/>
    <w:rPr>
      <w:rFonts w:ascii="StarSymbol" w:hAnsi="StarSymbol" w:cs="StarSymbol"/>
    </w:rPr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Domylnaczcionkaakapitu3">
    <w:name w:val="Domyślna czcionka akapitu3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WW8Num42z1">
    <w:name w:val="WW8Num42z1"/>
    <w:rPr>
      <w:b/>
      <w:i w:val="0"/>
    </w:rPr>
  </w:style>
  <w:style w:type="character" w:customStyle="1" w:styleId="WW8Num44z2">
    <w:name w:val="WW8Num44z2"/>
    <w:rPr>
      <w:b/>
    </w:rPr>
  </w:style>
  <w:style w:type="character" w:customStyle="1" w:styleId="WW8Num48z1">
    <w:name w:val="WW8Num48z1"/>
    <w:rPr>
      <w:b/>
      <w:i w:val="0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Znakinumeracji">
    <w:name w:val="Znaki numeracji"/>
  </w:style>
  <w:style w:type="character" w:customStyle="1" w:styleId="TekstprzypisukocowegoZnak">
    <w:name w:val="Tekst przypisu końcowego Znak"/>
    <w:rPr>
      <w:rFonts w:ascii="Arial" w:hAnsi="Arial" w:cs="Arial"/>
    </w:rPr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hAnsi="Arial" w:cs="Arial"/>
    </w:rPr>
  </w:style>
  <w:style w:type="character" w:customStyle="1" w:styleId="TematkomentarzaZnak">
    <w:name w:val="Temat komentarza Znak"/>
    <w:rPr>
      <w:rFonts w:ascii="Arial" w:hAnsi="Arial" w:cs="Arial"/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widowControl/>
      <w:autoSpaceDE/>
      <w:spacing w:after="120"/>
    </w:pPr>
    <w:rPr>
      <w:rFonts w:ascii="Times New Roman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pPr>
      <w:widowControl/>
      <w:tabs>
        <w:tab w:val="left" w:pos="567"/>
      </w:tabs>
      <w:autoSpaceDE/>
      <w:ind w:left="567" w:hanging="425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Tekstpodstawowywcity21">
    <w:name w:val="Tekst podstawowy wcięty 21"/>
    <w:basedOn w:val="Normalny"/>
    <w:pPr>
      <w:widowControl/>
      <w:autoSpaceDE/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Akapitzlist1">
    <w:name w:val="Akapit z listą1"/>
    <w:aliases w:val="L1,Numerowanie,Akapit z listą5,T_SZ_List Paragraph,normalny tekst,Kolorowa lista — akcent 11,Akapit z listą BS,CW_Lista,Colorful List Accent 1,List Paragraph,Akapit z listą4,Średnia siatka 1 — akcent 21,sw tekst,Obiekt"/>
    <w:basedOn w:val="Normalny"/>
    <w:qFormat/>
    <w:pPr>
      <w:ind w:left="708"/>
    </w:pPr>
  </w:style>
  <w:style w:type="paragraph" w:styleId="Tekstprzypisukocowego">
    <w:name w:val="endnote text"/>
    <w:basedOn w:val="Normalny"/>
    <w:rPr>
      <w:lang w:val="x-none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widowControl/>
      <w:tabs>
        <w:tab w:val="center" w:pos="4819"/>
        <w:tab w:val="right" w:pos="9071"/>
      </w:tabs>
      <w:autoSpaceDE/>
    </w:pPr>
    <w:rPr>
      <w:rFonts w:ascii="Times New Roman" w:hAnsi="Times New Roman" w:cs="Times New Roman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xtbody">
    <w:name w:val="Text body"/>
    <w:basedOn w:val="Normalny"/>
    <w:pPr>
      <w:widowControl/>
      <w:autoSpaceDE/>
      <w:spacing w:after="120" w:line="276" w:lineRule="auto"/>
      <w:textAlignment w:val="baseline"/>
    </w:pPr>
    <w:rPr>
      <w:rFonts w:ascii="Calibri" w:eastAsia="Calibri" w:hAnsi="Calibri" w:cs="Calibri"/>
      <w:kern w:val="2"/>
      <w:sz w:val="22"/>
      <w:szCs w:val="22"/>
    </w:rPr>
  </w:style>
  <w:style w:type="paragraph" w:customStyle="1" w:styleId="Akapitzlist10">
    <w:name w:val="Akapit z listą1"/>
    <w:basedOn w:val="Normalny"/>
    <w:pPr>
      <w:widowControl/>
      <w:autoSpaceDE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Zawartoramki">
    <w:name w:val="Zawartość ramki"/>
    <w:basedOn w:val="Normalny"/>
  </w:style>
  <w:style w:type="character" w:customStyle="1" w:styleId="TekstprzypisudolnegoZnak">
    <w:name w:val="Tekst przypisu dolnego Znak"/>
    <w:link w:val="Tekstprzypisudolnego"/>
    <w:locked/>
    <w:rsid w:val="00CC07D3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CC07D3"/>
    <w:pPr>
      <w:widowControl/>
      <w:suppressAutoHyphens w:val="0"/>
      <w:autoSpaceDE/>
    </w:pPr>
    <w:rPr>
      <w:rFonts w:ascii="Times New Roman" w:hAnsi="Times New Roman" w:cs="Times New Roman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ocked/>
    <w:rsid w:val="00CC07D3"/>
    <w:rPr>
      <w:rFonts w:ascii="Calibri" w:eastAsia="Calibri" w:hAnsi="Calibri"/>
      <w:sz w:val="22"/>
      <w:szCs w:val="22"/>
      <w:lang w:val="pl-PL" w:eastAsia="en-US" w:bidi="ar-SA"/>
    </w:rPr>
  </w:style>
  <w:style w:type="character" w:customStyle="1" w:styleId="redniasiatka2Znak">
    <w:name w:val="Średnia siatka 2 Znak"/>
    <w:link w:val="redniasiatka21"/>
    <w:locked/>
    <w:rsid w:val="00CC07D3"/>
    <w:rPr>
      <w:rFonts w:ascii="Calibri" w:eastAsia="Calibri" w:hAnsi="Calibri"/>
      <w:color w:val="000000"/>
      <w:sz w:val="22"/>
      <w:szCs w:val="22"/>
      <w:lang w:val="pl-PL" w:eastAsia="pl-PL" w:bidi="ar-SA"/>
    </w:rPr>
  </w:style>
  <w:style w:type="paragraph" w:customStyle="1" w:styleId="redniasiatka21">
    <w:name w:val="Średnia siatka 21"/>
    <w:link w:val="redniasiatka2Znak"/>
    <w:rsid w:val="00CC07D3"/>
    <w:pPr>
      <w:suppressAutoHyphens/>
      <w:autoSpaceDN w:val="0"/>
      <w:ind w:left="190" w:hanging="10"/>
      <w:jc w:val="both"/>
    </w:pPr>
    <w:rPr>
      <w:rFonts w:ascii="Calibri" w:eastAsia="Calibri" w:hAnsi="Calibri"/>
      <w:color w:val="000000"/>
      <w:sz w:val="22"/>
      <w:szCs w:val="22"/>
    </w:rPr>
  </w:style>
  <w:style w:type="character" w:styleId="Odwoanieprzypisudolnego">
    <w:name w:val="footnote reference"/>
    <w:rsid w:val="00CC07D3"/>
    <w:rPr>
      <w:vertAlign w:val="superscript"/>
    </w:rPr>
  </w:style>
  <w:style w:type="paragraph" w:customStyle="1" w:styleId="msonormalcxsppierwsze">
    <w:name w:val="msonormalcxsppierwsze"/>
    <w:basedOn w:val="Normalny"/>
    <w:rsid w:val="00CC07D3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CC07D3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msonormalcxspnazwisko">
    <w:name w:val="msonormalcxspnazwisko"/>
    <w:basedOn w:val="Normalny"/>
    <w:rsid w:val="00CC07D3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7940A1"/>
    <w:pPr>
      <w:widowControl/>
      <w:suppressAutoHyphens w:val="0"/>
      <w:autoSpaceDE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rsid w:val="002F52BF"/>
    <w:pPr>
      <w:spacing w:after="120" w:line="480" w:lineRule="auto"/>
      <w:ind w:left="283"/>
    </w:pPr>
  </w:style>
  <w:style w:type="paragraph" w:styleId="Poprawka">
    <w:name w:val="Revision"/>
    <w:hidden/>
    <w:uiPriority w:val="99"/>
    <w:semiHidden/>
    <w:rsid w:val="00FB49AE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5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l_pawluczuk</dc:creator>
  <cp:keywords/>
  <cp:lastModifiedBy>Roman Kalinowski</cp:lastModifiedBy>
  <cp:revision>11</cp:revision>
  <cp:lastPrinted>2019-11-04T06:57:00Z</cp:lastPrinted>
  <dcterms:created xsi:type="dcterms:W3CDTF">2022-11-17T07:31:00Z</dcterms:created>
  <dcterms:modified xsi:type="dcterms:W3CDTF">2026-11-02T09:47:00Z</dcterms:modified>
</cp:coreProperties>
</file>