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FD9AC2F" w14:textId="1DAC16A8" w:rsidR="006F05C0" w:rsidRDefault="002C73DA" w:rsidP="002C73DA">
      <w:pPr>
        <w:pStyle w:val="Normalny1"/>
      </w:pPr>
      <w:r>
        <w:rPr>
          <w:rFonts w:ascii="Arial" w:hAnsi="Arial" w:cs="Arial"/>
          <w:color w:val="000000"/>
          <w:sz w:val="20"/>
        </w:rPr>
        <w:t>SZP.26.</w:t>
      </w:r>
      <w:r>
        <w:rPr>
          <w:rFonts w:ascii="Arial" w:hAnsi="Arial" w:cs="Arial"/>
          <w:sz w:val="20"/>
        </w:rPr>
        <w:tab/>
      </w:r>
      <w:r w:rsidR="00DA7DE5">
        <w:rPr>
          <w:rFonts w:ascii="Arial" w:hAnsi="Arial" w:cs="Arial"/>
          <w:sz w:val="20"/>
        </w:rPr>
        <w:t>31.OS.2026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                   </w:t>
      </w:r>
      <w:r>
        <w:rPr>
          <w:b/>
          <w:szCs w:val="22"/>
        </w:rPr>
        <w:t>ZAŁĄCZNIK  nr  2 do SWZ</w:t>
      </w:r>
      <w:r>
        <w:rPr>
          <w:b/>
          <w:bCs/>
          <w:i/>
          <w:iCs/>
          <w:szCs w:val="22"/>
        </w:rPr>
        <w:t xml:space="preserve"> </w:t>
      </w:r>
    </w:p>
    <w:p w14:paraId="7CAF4CE7" w14:textId="77777777" w:rsidR="006F05C0" w:rsidRDefault="00000000">
      <w:pPr>
        <w:pStyle w:val="Nagwek7"/>
        <w:spacing w:before="0" w:after="0"/>
      </w:pPr>
      <w:r>
        <w:rPr>
          <w:rFonts w:ascii="Times New Roman" w:hAnsi="Times New Roman" w:cs="Times New Roman"/>
          <w:b/>
          <w:sz w:val="22"/>
          <w:szCs w:val="22"/>
        </w:rPr>
        <w:t xml:space="preserve">Pieczęć Oferenta                                                                                  </w:t>
      </w:r>
    </w:p>
    <w:p w14:paraId="6C264535" w14:textId="77777777" w:rsidR="006F05C0" w:rsidRDefault="00000000">
      <w:pPr>
        <w:pStyle w:val="Normalny1"/>
      </w:pPr>
      <w:r>
        <w:rPr>
          <w:b/>
          <w:szCs w:val="22"/>
        </w:rPr>
        <w:t>z  aktualnym nr tel./fax</w:t>
      </w:r>
    </w:p>
    <w:p w14:paraId="1339F5DF" w14:textId="77777777" w:rsidR="006F05C0" w:rsidRDefault="006F05C0">
      <w:pPr>
        <w:pStyle w:val="Normalny1"/>
        <w:rPr>
          <w:b/>
          <w:sz w:val="22"/>
          <w:szCs w:val="22"/>
        </w:rPr>
      </w:pPr>
    </w:p>
    <w:p w14:paraId="319A29FB" w14:textId="0B010FDF" w:rsidR="006F05C0" w:rsidRDefault="00000000">
      <w:pPr>
        <w:pStyle w:val="Nagwek2"/>
        <w:numPr>
          <w:ilvl w:val="1"/>
          <w:numId w:val="4"/>
        </w:numPr>
        <w:jc w:val="right"/>
      </w:pPr>
      <w:r>
        <w:rPr>
          <w:rFonts w:ascii="Times New Roman" w:hAnsi="Times New Roman"/>
          <w:sz w:val="22"/>
          <w:szCs w:val="22"/>
        </w:rPr>
        <w:t>Zespół Opieki Zdrowotnej w Skarżysku-</w:t>
      </w:r>
      <w:r w:rsidR="002C73DA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Kamiennej</w:t>
      </w:r>
    </w:p>
    <w:p w14:paraId="02493DFB" w14:textId="77777777" w:rsidR="006F05C0" w:rsidRDefault="00000000">
      <w:pPr>
        <w:pStyle w:val="Normalny1"/>
        <w:jc w:val="right"/>
      </w:pPr>
      <w:r>
        <w:rPr>
          <w:b/>
          <w:szCs w:val="22"/>
        </w:rPr>
        <w:t>Szpital Powiatowy im. Marii Skłodowskiej - Curie</w:t>
      </w:r>
    </w:p>
    <w:p w14:paraId="4EDB77B6" w14:textId="77777777" w:rsidR="006F05C0" w:rsidRDefault="00000000">
      <w:pPr>
        <w:pStyle w:val="Nagwek2"/>
        <w:numPr>
          <w:ilvl w:val="1"/>
          <w:numId w:val="4"/>
        </w:numPr>
        <w:jc w:val="right"/>
      </w:pPr>
      <w:r>
        <w:rPr>
          <w:rFonts w:ascii="Times New Roman" w:hAnsi="Times New Roman"/>
          <w:sz w:val="22"/>
          <w:szCs w:val="22"/>
        </w:rPr>
        <w:t>ul. Szpitalna 1</w:t>
      </w:r>
    </w:p>
    <w:p w14:paraId="548C5D6E" w14:textId="77777777" w:rsidR="006F05C0" w:rsidRDefault="00000000">
      <w:pPr>
        <w:pStyle w:val="Nagwek2"/>
        <w:numPr>
          <w:ilvl w:val="1"/>
          <w:numId w:val="4"/>
        </w:numPr>
        <w:jc w:val="right"/>
      </w:pPr>
      <w:r>
        <w:rPr>
          <w:rFonts w:ascii="Times New Roman" w:hAnsi="Times New Roman"/>
          <w:sz w:val="22"/>
          <w:szCs w:val="22"/>
        </w:rPr>
        <w:t>26-110 Skarżysko – Kamienna</w:t>
      </w:r>
    </w:p>
    <w:p w14:paraId="27E92D6A" w14:textId="77777777" w:rsidR="006F05C0" w:rsidRDefault="006F05C0">
      <w:pPr>
        <w:pStyle w:val="Normalny1"/>
        <w:spacing w:line="360" w:lineRule="auto"/>
        <w:jc w:val="right"/>
        <w:rPr>
          <w:sz w:val="22"/>
          <w:szCs w:val="22"/>
        </w:rPr>
      </w:pPr>
    </w:p>
    <w:p w14:paraId="377FF6ED" w14:textId="77777777" w:rsidR="006F05C0" w:rsidRDefault="006F05C0">
      <w:pPr>
        <w:pStyle w:val="Normalny1"/>
        <w:spacing w:line="360" w:lineRule="auto"/>
        <w:jc w:val="right"/>
        <w:rPr>
          <w:color w:val="000000"/>
          <w:sz w:val="22"/>
          <w:szCs w:val="22"/>
        </w:rPr>
      </w:pPr>
    </w:p>
    <w:p w14:paraId="4330BD83" w14:textId="77777777" w:rsidR="006F05C0" w:rsidRDefault="00000000">
      <w:pPr>
        <w:pStyle w:val="Nagwek4"/>
        <w:numPr>
          <w:ilvl w:val="3"/>
          <w:numId w:val="4"/>
        </w:numPr>
        <w:spacing w:line="360" w:lineRule="auto"/>
      </w:pPr>
      <w:r>
        <w:rPr>
          <w:rFonts w:ascii="Times New Roman" w:hAnsi="Times New Roman"/>
          <w:b/>
          <w:sz w:val="22"/>
          <w:szCs w:val="22"/>
        </w:rPr>
        <w:t xml:space="preserve">FORMULARZ     OFERTOWY-ASORTYMENTOWO-CENOWY  </w:t>
      </w:r>
    </w:p>
    <w:p w14:paraId="3FE31525" w14:textId="77777777" w:rsidR="006F05C0" w:rsidRDefault="006F05C0">
      <w:pPr>
        <w:rPr>
          <w:rFonts w:ascii="Times New Roman" w:hAnsi="Times New Roman" w:cs="Times New Roman"/>
          <w:b/>
          <w:sz w:val="22"/>
          <w:szCs w:val="22"/>
          <w:lang w:bidi="ar-SA"/>
        </w:rPr>
      </w:pPr>
    </w:p>
    <w:p w14:paraId="05AEFC05" w14:textId="77777777" w:rsidR="006F05C0" w:rsidRDefault="00000000">
      <w:pPr>
        <w:pStyle w:val="Normalny3"/>
        <w:spacing w:line="240" w:lineRule="auto"/>
        <w:jc w:val="both"/>
      </w:pPr>
      <w:r>
        <w:rPr>
          <w:szCs w:val="22"/>
        </w:rPr>
        <w:t>W związku z ogłoszonym postępowaniem o udzielenie zamówienia pn</w:t>
      </w:r>
      <w:r>
        <w:rPr>
          <w:color w:val="000000"/>
          <w:szCs w:val="22"/>
        </w:rPr>
        <w:t xml:space="preserve">.: </w:t>
      </w:r>
    </w:p>
    <w:p w14:paraId="2506FB8C" w14:textId="77777777" w:rsidR="006F05C0" w:rsidRDefault="00000000">
      <w:r>
        <w:rPr>
          <w:rFonts w:ascii="Times New Roman" w:eastAsia="Times New Roman" w:hAnsi="Times New Roman" w:cs="Times New Roman"/>
          <w:b/>
        </w:rPr>
        <w:t xml:space="preserve"> </w:t>
      </w:r>
    </w:p>
    <w:p w14:paraId="17ECF863" w14:textId="77777777" w:rsidR="006F05C0" w:rsidRDefault="00000000">
      <w:pPr>
        <w:pStyle w:val="Normalny3"/>
        <w:jc w:val="center"/>
      </w:pPr>
      <w:r>
        <w:rPr>
          <w:b/>
          <w:color w:val="000000"/>
          <w:szCs w:val="22"/>
        </w:rPr>
        <w:t>„</w:t>
      </w:r>
      <w:r>
        <w:rPr>
          <w:b/>
          <w:color w:val="000000"/>
          <w:sz w:val="28"/>
          <w:szCs w:val="28"/>
        </w:rPr>
        <w:t>Kompleksowe świadczenie usług pralniczych</w:t>
      </w:r>
    </w:p>
    <w:p w14:paraId="7901AF39" w14:textId="51FAA754" w:rsidR="006F05C0" w:rsidRDefault="00000000">
      <w:pPr>
        <w:pStyle w:val="Normalny3"/>
        <w:jc w:val="center"/>
      </w:pPr>
      <w:r>
        <w:rPr>
          <w:b/>
          <w:color w:val="000000"/>
          <w:sz w:val="28"/>
          <w:szCs w:val="28"/>
        </w:rPr>
        <w:t>dla ZOZ w Skarżysku-</w:t>
      </w:r>
      <w:r w:rsidR="002C73D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Kamiennej 202</w:t>
      </w:r>
      <w:r w:rsidR="002C73DA">
        <w:rPr>
          <w:b/>
          <w:color w:val="000000"/>
          <w:sz w:val="28"/>
          <w:szCs w:val="28"/>
        </w:rPr>
        <w:t>6</w:t>
      </w:r>
      <w:r>
        <w:rPr>
          <w:b/>
          <w:color w:val="000000"/>
          <w:szCs w:val="22"/>
        </w:rPr>
        <w:t>”</w:t>
      </w:r>
    </w:p>
    <w:p w14:paraId="50AC25ED" w14:textId="77777777" w:rsidR="006F05C0" w:rsidRDefault="006F05C0">
      <w:pPr>
        <w:pStyle w:val="Normalny3"/>
        <w:spacing w:line="240" w:lineRule="auto"/>
        <w:jc w:val="both"/>
        <w:rPr>
          <w:b/>
          <w:color w:val="000000"/>
          <w:szCs w:val="22"/>
        </w:rPr>
      </w:pPr>
    </w:p>
    <w:p w14:paraId="7737D7A0" w14:textId="77777777" w:rsidR="006F05C0" w:rsidRDefault="00000000">
      <w:pPr>
        <w:pStyle w:val="Normalny3"/>
        <w:numPr>
          <w:ilvl w:val="0"/>
          <w:numId w:val="9"/>
        </w:numPr>
        <w:spacing w:line="240" w:lineRule="auto"/>
        <w:jc w:val="both"/>
      </w:pPr>
      <w:r>
        <w:rPr>
          <w:szCs w:val="22"/>
        </w:rPr>
        <w:t xml:space="preserve">oferujemy wykonanie przedmiotu zamówienia w pełnym rzeczowym zakresie: </w:t>
      </w:r>
    </w:p>
    <w:p w14:paraId="34580FDC" w14:textId="77777777" w:rsidR="006F05C0" w:rsidRDefault="006F05C0">
      <w:pPr>
        <w:pStyle w:val="Normalny3"/>
        <w:spacing w:line="240" w:lineRule="auto"/>
        <w:jc w:val="both"/>
        <w:rPr>
          <w:szCs w:val="22"/>
        </w:rPr>
      </w:pPr>
    </w:p>
    <w:p w14:paraId="316532C8" w14:textId="77777777" w:rsidR="006F05C0" w:rsidRDefault="00000000">
      <w:pPr>
        <w:jc w:val="center"/>
      </w:pPr>
      <w:r>
        <w:rPr>
          <w:rFonts w:ascii="Times New Roman" w:hAnsi="Times New Roman" w:cs="Times New Roman"/>
          <w:b/>
          <w:bCs/>
          <w:sz w:val="22"/>
          <w:szCs w:val="22"/>
        </w:rPr>
        <w:t>Zadanie 1</w:t>
      </w:r>
    </w:p>
    <w:p w14:paraId="1259DD8E" w14:textId="6854745D" w:rsidR="006F05C0" w:rsidRDefault="00000000">
      <w:pPr>
        <w:jc w:val="center"/>
      </w:pPr>
      <w:r>
        <w:rPr>
          <w:rFonts w:ascii="Times New Roman" w:hAnsi="Times New Roman" w:cs="Times New Roman"/>
          <w:sz w:val="22"/>
          <w:szCs w:val="22"/>
        </w:rPr>
        <w:t xml:space="preserve">cena za pranie, serwis  i system  </w:t>
      </w:r>
      <w:r w:rsidRPr="002C73DA">
        <w:rPr>
          <w:rFonts w:ascii="Times New Roman" w:hAnsi="Times New Roman" w:cs="Times New Roman"/>
          <w:b/>
          <w:bCs/>
          <w:sz w:val="22"/>
          <w:szCs w:val="22"/>
        </w:rPr>
        <w:t>RFID  UHF</w:t>
      </w:r>
      <w:r>
        <w:rPr>
          <w:rFonts w:ascii="Times New Roman" w:hAnsi="Times New Roman" w:cs="Times New Roman"/>
          <w:sz w:val="22"/>
          <w:szCs w:val="22"/>
        </w:rPr>
        <w:t xml:space="preserve"> (lub równoważny …………..…. </w:t>
      </w:r>
      <w:r w:rsidR="002C73DA">
        <w:rPr>
          <w:rFonts w:ascii="Times New Roman" w:hAnsi="Times New Roman" w:cs="Times New Roman"/>
          <w:sz w:val="22"/>
          <w:szCs w:val="22"/>
        </w:rPr>
        <w:t>……………………</w:t>
      </w:r>
      <w:r>
        <w:rPr>
          <w:rFonts w:ascii="Times New Roman" w:hAnsi="Times New Roman" w:cs="Times New Roman"/>
          <w:sz w:val="22"/>
          <w:szCs w:val="22"/>
        </w:rPr>
        <w:t>/ wpisać) bielizny szpitalnej po wykonaniu usługi dla niżej wymienionego asortymentu (za każde pranie</w:t>
      </w:r>
      <w:r>
        <w:t>):</w:t>
      </w:r>
    </w:p>
    <w:tbl>
      <w:tblPr>
        <w:tblW w:w="10715" w:type="dxa"/>
        <w:tblInd w:w="-5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1842"/>
        <w:gridCol w:w="1984"/>
        <w:gridCol w:w="1277"/>
        <w:gridCol w:w="1140"/>
        <w:gridCol w:w="992"/>
        <w:gridCol w:w="993"/>
        <w:gridCol w:w="1922"/>
      </w:tblGrid>
      <w:tr w:rsidR="006F05C0" w14:paraId="70F02341" w14:textId="77777777" w:rsidTr="002C73DA">
        <w:trPr>
          <w:trHeight w:val="3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53B39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0DBABF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Nazwa asortymentu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C1FE57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 xml:space="preserve">średnia, przewidywana ilość kg w miesiącu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717FC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cena za 1 kg</w:t>
            </w:r>
          </w:p>
          <w:p w14:paraId="00700A39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netto PLN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4E0DB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wartość za</w:t>
            </w:r>
          </w:p>
          <w:p w14:paraId="1E731B96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 xml:space="preserve">m-c </w:t>
            </w:r>
          </w:p>
          <w:p w14:paraId="40F60942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netto PLN (3x4)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CDF28F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Stawka podatku VAT 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DF19AA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Kwota podatku Vat (5x6)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84DB4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wartość za miesiąc</w:t>
            </w:r>
          </w:p>
          <w:p w14:paraId="3BF995AF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brutto PLN (5+7)</w:t>
            </w:r>
          </w:p>
        </w:tc>
      </w:tr>
      <w:tr w:rsidR="006F05C0" w14:paraId="5AAA57CD" w14:textId="77777777" w:rsidTr="002C73DA">
        <w:trPr>
          <w:trHeight w:val="3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555CC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393D36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EE331B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2B81A1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18C9D8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41A76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82D81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ABD1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6F05C0" w14:paraId="5C7A3119" w14:textId="77777777" w:rsidTr="002C73DA">
        <w:trPr>
          <w:trHeight w:val="3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73C5F" w14:textId="77777777" w:rsidR="006F05C0" w:rsidRDefault="00000000">
            <w:pPr>
              <w:ind w:left="113"/>
              <w:jc w:val="center"/>
            </w:pPr>
            <w:r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D3EDBD" w14:textId="77777777" w:rsidR="006F05C0" w:rsidRDefault="00000000">
            <w:r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prześcieradła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5454B6" w14:textId="77777777" w:rsidR="006F05C0" w:rsidRDefault="00000000">
            <w:pPr>
              <w:pStyle w:val="Standard"/>
              <w:spacing w:line="360" w:lineRule="auto"/>
              <w:jc w:val="center"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1700 kg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4296EB" w14:textId="76FF7E04" w:rsidR="006F05C0" w:rsidRDefault="006F05C0">
            <w:pPr>
              <w:snapToGrid w:val="0"/>
              <w:jc w:val="center"/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A4962E" w14:textId="450F4CBB" w:rsidR="006F05C0" w:rsidRDefault="006F05C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223044" w14:textId="4B9F9B22" w:rsidR="006F05C0" w:rsidRDefault="006F05C0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A2541B" w14:textId="0152414B" w:rsidR="006F05C0" w:rsidRDefault="006F05C0">
            <w:pPr>
              <w:snapToGrid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15A83" w14:textId="0EFC54EA" w:rsidR="006F05C0" w:rsidRDefault="006F05C0">
            <w:pPr>
              <w:snapToGrid w:val="0"/>
              <w:jc w:val="center"/>
            </w:pPr>
          </w:p>
        </w:tc>
      </w:tr>
      <w:tr w:rsidR="006F05C0" w14:paraId="420BF6AF" w14:textId="77777777" w:rsidTr="002C73DA">
        <w:trPr>
          <w:trHeight w:val="3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BA804B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D8B2E2" w14:textId="77777777" w:rsidR="006F05C0" w:rsidRDefault="00000000">
            <w:r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poszwy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368AF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2300 kg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3E095" w14:textId="0956CA95" w:rsidR="006F05C0" w:rsidRDefault="006F05C0">
            <w:pPr>
              <w:snapToGrid w:val="0"/>
              <w:jc w:val="center"/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2B9A41" w14:textId="444E426B" w:rsidR="006F05C0" w:rsidRDefault="006F05C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C99F8E" w14:textId="7100BC8C" w:rsidR="006F05C0" w:rsidRDefault="006F05C0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FAF2A9" w14:textId="05C8520F" w:rsidR="006F05C0" w:rsidRDefault="006F05C0">
            <w:pPr>
              <w:snapToGrid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C22B2" w14:textId="429268B9" w:rsidR="006F05C0" w:rsidRDefault="006F05C0">
            <w:pPr>
              <w:snapToGrid w:val="0"/>
              <w:jc w:val="center"/>
            </w:pPr>
          </w:p>
        </w:tc>
      </w:tr>
      <w:tr w:rsidR="006F05C0" w14:paraId="116A2118" w14:textId="77777777" w:rsidTr="002C73DA">
        <w:trPr>
          <w:trHeight w:val="51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36054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935EAA" w14:textId="77777777" w:rsidR="006F05C0" w:rsidRDefault="00000000">
            <w:r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poszewki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A38C08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370 kg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3FD483" w14:textId="15E4B224" w:rsidR="006F05C0" w:rsidRDefault="006F05C0">
            <w:pPr>
              <w:snapToGrid w:val="0"/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C89BFA" w14:textId="70C021FC" w:rsidR="006F05C0" w:rsidRDefault="006F05C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149F5C" w14:textId="352BEA16" w:rsidR="006F05C0" w:rsidRDefault="006F05C0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326896" w14:textId="47341C3B" w:rsidR="006F05C0" w:rsidRDefault="006F05C0">
            <w:pPr>
              <w:snapToGrid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30601" w14:textId="61A66316" w:rsidR="006F05C0" w:rsidRDefault="006F05C0">
            <w:pPr>
              <w:snapToGrid w:val="0"/>
              <w:jc w:val="center"/>
            </w:pPr>
          </w:p>
        </w:tc>
      </w:tr>
      <w:tr w:rsidR="006F05C0" w14:paraId="12461767" w14:textId="77777777" w:rsidTr="002C73DA">
        <w:trPr>
          <w:trHeight w:val="340"/>
        </w:trPr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844932" w14:textId="77777777" w:rsidR="006F05C0" w:rsidRDefault="00000000">
            <w:pPr>
              <w:jc w:val="right"/>
            </w:pPr>
            <w:r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Wartość za miesiąc:</w:t>
            </w:r>
          </w:p>
          <w:p w14:paraId="00F8D4D7" w14:textId="77777777" w:rsidR="006F05C0" w:rsidRDefault="006F05C0">
            <w:pPr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9EF21" w14:textId="751EEA1B" w:rsidR="006F05C0" w:rsidRDefault="006F05C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7B994" w14:textId="5559E7D0" w:rsidR="006F05C0" w:rsidRDefault="006F05C0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0739FC" w14:textId="785AFAF1" w:rsidR="006F05C0" w:rsidRDefault="006F05C0">
            <w:pPr>
              <w:snapToGrid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83C81" w14:textId="0192D0A5" w:rsidR="006F05C0" w:rsidRDefault="006F05C0">
            <w:pPr>
              <w:snapToGrid w:val="0"/>
              <w:jc w:val="center"/>
            </w:pPr>
          </w:p>
        </w:tc>
      </w:tr>
      <w:tr w:rsidR="006F05C0" w14:paraId="62A88007" w14:textId="77777777" w:rsidTr="002C73DA">
        <w:trPr>
          <w:trHeight w:val="340"/>
        </w:trPr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ECECE"/>
            <w:vAlign w:val="center"/>
          </w:tcPr>
          <w:p w14:paraId="25FC8BAF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 xml:space="preserve">wartość w całym okresie wykonywania zamówienia </w:t>
            </w:r>
          </w:p>
          <w:p w14:paraId="64877411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( okres 12 miesięcy)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ECECE"/>
            <w:vAlign w:val="center"/>
          </w:tcPr>
          <w:p w14:paraId="3B7C928F" w14:textId="49762C93" w:rsidR="006F05C0" w:rsidRDefault="006F05C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ECECE"/>
            <w:vAlign w:val="center"/>
          </w:tcPr>
          <w:p w14:paraId="350F3E62" w14:textId="2F78D452" w:rsidR="006F05C0" w:rsidRDefault="006F05C0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ECECE"/>
            <w:vAlign w:val="center"/>
          </w:tcPr>
          <w:p w14:paraId="24D9058D" w14:textId="53599A14" w:rsidR="006F05C0" w:rsidRDefault="006F05C0">
            <w:pPr>
              <w:snapToGrid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CECE"/>
            <w:vAlign w:val="center"/>
          </w:tcPr>
          <w:p w14:paraId="34B6C4CB" w14:textId="3E07FBF4" w:rsidR="006F05C0" w:rsidRDefault="006F05C0">
            <w:pPr>
              <w:snapToGrid w:val="0"/>
              <w:jc w:val="center"/>
            </w:pPr>
          </w:p>
        </w:tc>
      </w:tr>
    </w:tbl>
    <w:p w14:paraId="7544760A" w14:textId="77777777" w:rsidR="006F05C0" w:rsidRDefault="006F05C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E71543E" w14:textId="77777777" w:rsidR="006F05C0" w:rsidRDefault="006F05C0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3CB9BD0B" w14:textId="77777777" w:rsidR="006F05C0" w:rsidRDefault="00000000">
      <w:pPr>
        <w:jc w:val="center"/>
      </w:pPr>
      <w:r>
        <w:rPr>
          <w:rFonts w:ascii="Times New Roman" w:hAnsi="Times New Roman" w:cs="Times New Roman"/>
          <w:b/>
          <w:bCs/>
          <w:sz w:val="22"/>
          <w:szCs w:val="22"/>
        </w:rPr>
        <w:t>Zadanie  2</w:t>
      </w:r>
    </w:p>
    <w:p w14:paraId="3C9625C3" w14:textId="77777777" w:rsidR="006F05C0" w:rsidRDefault="00000000">
      <w:pPr>
        <w:jc w:val="center"/>
      </w:pPr>
      <w:r>
        <w:rPr>
          <w:rFonts w:ascii="Times New Roman" w:hAnsi="Times New Roman" w:cs="Times New Roman"/>
          <w:sz w:val="22"/>
          <w:szCs w:val="22"/>
        </w:rPr>
        <w:t>cena za pranie poduszek i kołder z zainstalowanym systemem  RFID  UHF (lub równoważny …………..…. / wpisać)  – po wykonaniu usługi , ryczałt:</w:t>
      </w:r>
    </w:p>
    <w:p w14:paraId="673390B7" w14:textId="77777777" w:rsidR="006F05C0" w:rsidRDefault="006F05C0">
      <w:pPr>
        <w:jc w:val="center"/>
        <w:rPr>
          <w:rFonts w:ascii="Times New Roman" w:hAnsi="Times New Roman" w:cs="Times New Roman"/>
          <w:b/>
          <w:i/>
          <w:sz w:val="22"/>
          <w:szCs w:val="22"/>
        </w:rPr>
      </w:pPr>
    </w:p>
    <w:tbl>
      <w:tblPr>
        <w:tblW w:w="10715" w:type="dxa"/>
        <w:tblInd w:w="-5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735"/>
        <w:gridCol w:w="1800"/>
        <w:gridCol w:w="851"/>
        <w:gridCol w:w="1139"/>
        <w:gridCol w:w="850"/>
        <w:gridCol w:w="993"/>
        <w:gridCol w:w="1922"/>
      </w:tblGrid>
      <w:tr w:rsidR="006F05C0" w14:paraId="4BAE7647" w14:textId="77777777" w:rsidTr="002C73DA">
        <w:trPr>
          <w:trHeight w:val="3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3A561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2C5F77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Nazwa asortymentu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574149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średnia, przewidywana ilość  szt</w:t>
            </w:r>
          </w:p>
          <w:p w14:paraId="3970341C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w miesiącu</w:t>
            </w: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8BDE8E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cena za</w:t>
            </w:r>
          </w:p>
          <w:p w14:paraId="30E5B2E5" w14:textId="77777777" w:rsidR="006F05C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1 szt</w:t>
            </w:r>
          </w:p>
          <w:p w14:paraId="770CD5B4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netto PLN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6F446A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 xml:space="preserve">wartość za m-c </w:t>
            </w:r>
          </w:p>
          <w:p w14:paraId="41A0713F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netto PLN (3x4)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255674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Stawka podatku VAT 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26E72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Kwota podatku Vat (5x6)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B7C5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wartość za miesiąc</w:t>
            </w:r>
          </w:p>
          <w:p w14:paraId="20ADEECA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brutto PLN (5+7)</w:t>
            </w:r>
          </w:p>
        </w:tc>
      </w:tr>
      <w:tr w:rsidR="006F05C0" w14:paraId="76912929" w14:textId="77777777" w:rsidTr="002C73DA">
        <w:trPr>
          <w:trHeight w:val="3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FC52C9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0F6C9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0849F9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0A9DD7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56066A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0EB05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8508D8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0FAC5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6F05C0" w14:paraId="25C8E7B1" w14:textId="77777777" w:rsidTr="002C73DA">
        <w:trPr>
          <w:trHeight w:val="54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E502AE" w14:textId="77777777" w:rsidR="006F05C0" w:rsidRDefault="006F05C0">
            <w:pPr>
              <w:widowControl/>
              <w:numPr>
                <w:ilvl w:val="0"/>
                <w:numId w:val="6"/>
              </w:numPr>
              <w:tabs>
                <w:tab w:val="left" w:pos="473"/>
              </w:tabs>
              <w:suppressAutoHyphens w:val="0"/>
              <w:snapToGrid w:val="0"/>
              <w:ind w:left="113" w:firstLine="0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A49F8F" w14:textId="77777777" w:rsidR="006F05C0" w:rsidRDefault="00000000">
            <w:r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Poduszka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89FC54" w14:textId="77777777" w:rsidR="006F05C0" w:rsidRDefault="006F05C0">
            <w:pPr>
              <w:pStyle w:val="Standard"/>
              <w:snapToGrid w:val="0"/>
              <w:spacing w:line="360" w:lineRule="auto"/>
              <w:jc w:val="center"/>
              <w:rPr>
                <w:rFonts w:ascii="Times New Roman" w:hAnsi="Times New Roman"/>
                <w:iCs/>
                <w:sz w:val="22"/>
                <w:szCs w:val="22"/>
                <w:lang w:eastAsia="en-US"/>
              </w:rPr>
            </w:pPr>
          </w:p>
          <w:p w14:paraId="1FA1F204" w14:textId="77777777" w:rsidR="006F05C0" w:rsidRDefault="00000000">
            <w:pPr>
              <w:pStyle w:val="Standard"/>
              <w:spacing w:line="360" w:lineRule="auto"/>
              <w:jc w:val="center"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750 szt.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CE5294" w14:textId="1FA420E2" w:rsidR="006F05C0" w:rsidRDefault="006F05C0">
            <w:pPr>
              <w:snapToGrid w:val="0"/>
              <w:jc w:val="center"/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2CA69" w14:textId="35D3F67E" w:rsidR="006F05C0" w:rsidRDefault="006F05C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C0564" w14:textId="23D17721" w:rsidR="006F05C0" w:rsidRDefault="006F05C0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47D912" w14:textId="6321D411" w:rsidR="006F05C0" w:rsidRDefault="006F05C0">
            <w:pPr>
              <w:snapToGrid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F583D" w14:textId="5598D4A0" w:rsidR="006F05C0" w:rsidRDefault="006F05C0">
            <w:pPr>
              <w:snapToGrid w:val="0"/>
              <w:jc w:val="center"/>
            </w:pPr>
          </w:p>
        </w:tc>
      </w:tr>
      <w:tr w:rsidR="006F05C0" w14:paraId="4450E3DF" w14:textId="77777777" w:rsidTr="002C73DA">
        <w:trPr>
          <w:trHeight w:val="42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6D2860" w14:textId="77777777" w:rsidR="006F05C0" w:rsidRDefault="006F05C0">
            <w:pPr>
              <w:widowControl/>
              <w:numPr>
                <w:ilvl w:val="0"/>
                <w:numId w:val="6"/>
              </w:numPr>
              <w:tabs>
                <w:tab w:val="left" w:pos="473"/>
              </w:tabs>
              <w:suppressAutoHyphens w:val="0"/>
              <w:snapToGrid w:val="0"/>
              <w:ind w:left="113"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2B1C2" w14:textId="77777777" w:rsidR="006F05C0" w:rsidRDefault="00000000">
            <w:r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Kołdra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5A32DF" w14:textId="77777777" w:rsidR="006F05C0" w:rsidRDefault="00000000">
            <w:pPr>
              <w:pStyle w:val="Standard"/>
              <w:spacing w:line="360" w:lineRule="auto"/>
              <w:jc w:val="center"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820 szt.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E7539" w14:textId="3C19250F" w:rsidR="006F05C0" w:rsidRDefault="006F05C0">
            <w:pPr>
              <w:snapToGrid w:val="0"/>
              <w:jc w:val="center"/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C3C7E0" w14:textId="38B2BD69" w:rsidR="006F05C0" w:rsidRDefault="006F05C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D7B0BF" w14:textId="60B5C77C" w:rsidR="006F05C0" w:rsidRDefault="006F05C0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45717" w14:textId="4A66B18A" w:rsidR="006F05C0" w:rsidRDefault="006F05C0">
            <w:pPr>
              <w:snapToGrid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070B" w14:textId="768E4129" w:rsidR="006F05C0" w:rsidRDefault="006F05C0">
            <w:pPr>
              <w:snapToGrid w:val="0"/>
              <w:jc w:val="center"/>
            </w:pPr>
          </w:p>
        </w:tc>
      </w:tr>
      <w:tr w:rsidR="006F05C0" w14:paraId="5ADEF707" w14:textId="77777777" w:rsidTr="002C73DA">
        <w:trPr>
          <w:trHeight w:val="340"/>
        </w:trPr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42C8A9" w14:textId="77777777" w:rsidR="006F05C0" w:rsidRDefault="00000000">
            <w:pPr>
              <w:jc w:val="right"/>
            </w:pPr>
            <w:r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Wartość za miesiąc: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18F5C1" w14:textId="616508C2" w:rsidR="006F05C0" w:rsidRDefault="006F05C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98B86B" w14:textId="006FF05E" w:rsidR="006F05C0" w:rsidRDefault="006F05C0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E7A966" w14:textId="07FFEE91" w:rsidR="006F05C0" w:rsidRDefault="006F05C0">
            <w:pPr>
              <w:snapToGrid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AA7AA" w14:textId="2BAF87F8" w:rsidR="006F05C0" w:rsidRDefault="006F05C0">
            <w:pPr>
              <w:snapToGrid w:val="0"/>
              <w:jc w:val="center"/>
            </w:pPr>
          </w:p>
        </w:tc>
      </w:tr>
      <w:tr w:rsidR="006F05C0" w14:paraId="4F1D0DB9" w14:textId="77777777" w:rsidTr="002C73DA">
        <w:trPr>
          <w:trHeight w:val="340"/>
        </w:trPr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3C3C3"/>
            <w:vAlign w:val="center"/>
          </w:tcPr>
          <w:p w14:paraId="36B7B251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 xml:space="preserve">wartość w całym okresie wykonywania zamówienia </w:t>
            </w:r>
          </w:p>
          <w:p w14:paraId="4040A10C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( okres 12 miesięcy)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3C3C3"/>
            <w:vAlign w:val="center"/>
          </w:tcPr>
          <w:p w14:paraId="0A6F181D" w14:textId="6B32B421" w:rsidR="006F05C0" w:rsidRDefault="006F05C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3C3C3"/>
            <w:vAlign w:val="center"/>
          </w:tcPr>
          <w:p w14:paraId="62FCC056" w14:textId="7AFA30E5" w:rsidR="006F05C0" w:rsidRDefault="006F05C0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3C3C3"/>
            <w:vAlign w:val="center"/>
          </w:tcPr>
          <w:p w14:paraId="156B9F1A" w14:textId="3C5744E1" w:rsidR="006F05C0" w:rsidRDefault="006F05C0">
            <w:pPr>
              <w:snapToGrid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C3C3"/>
            <w:vAlign w:val="center"/>
          </w:tcPr>
          <w:p w14:paraId="5CC36596" w14:textId="7C0DE6AC" w:rsidR="006F05C0" w:rsidRDefault="006F05C0">
            <w:pPr>
              <w:snapToGrid w:val="0"/>
              <w:jc w:val="center"/>
            </w:pPr>
          </w:p>
        </w:tc>
      </w:tr>
    </w:tbl>
    <w:p w14:paraId="28A45111" w14:textId="77777777" w:rsidR="006F05C0" w:rsidRDefault="006F05C0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2C6D15E" w14:textId="77777777" w:rsidR="006F05C0" w:rsidRDefault="006F05C0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05AD4F8" w14:textId="77777777" w:rsidR="006F05C0" w:rsidRDefault="006F05C0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7A9156C" w14:textId="77777777" w:rsidR="006F05C0" w:rsidRDefault="00000000">
      <w:pPr>
        <w:jc w:val="center"/>
      </w:pPr>
      <w:r>
        <w:rPr>
          <w:rFonts w:ascii="Times New Roman" w:hAnsi="Times New Roman" w:cs="Times New Roman"/>
          <w:b/>
          <w:bCs/>
          <w:sz w:val="22"/>
          <w:szCs w:val="22"/>
        </w:rPr>
        <w:t>Zadanie  3</w:t>
      </w:r>
    </w:p>
    <w:p w14:paraId="4CA79638" w14:textId="77777777" w:rsidR="006F05C0" w:rsidRDefault="00000000">
      <w:pPr>
        <w:jc w:val="center"/>
      </w:pPr>
      <w:r>
        <w:rPr>
          <w:rFonts w:ascii="Times New Roman" w:hAnsi="Times New Roman" w:cs="Times New Roman"/>
          <w:sz w:val="22"/>
          <w:szCs w:val="22"/>
        </w:rPr>
        <w:t>cena za każde jedno pranie/dostarczenie  szt/kg/kpl</w:t>
      </w:r>
      <w:r>
        <w:t xml:space="preserve">  niżej wymienionego asortymentu:</w:t>
      </w:r>
    </w:p>
    <w:tbl>
      <w:tblPr>
        <w:tblW w:w="10715" w:type="dxa"/>
        <w:tblInd w:w="-5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269"/>
        <w:gridCol w:w="1558"/>
        <w:gridCol w:w="1275"/>
        <w:gridCol w:w="1139"/>
        <w:gridCol w:w="992"/>
        <w:gridCol w:w="993"/>
        <w:gridCol w:w="1922"/>
      </w:tblGrid>
      <w:tr w:rsidR="006F05C0" w14:paraId="0A583FB4" w14:textId="77777777" w:rsidTr="002C73DA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3AAED8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527FC4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Nazwa asortymentu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FC603C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średnia, przewidywana ilość w miesiącu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04DC6D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cena za 1szt/kg/kpl</w:t>
            </w:r>
          </w:p>
          <w:p w14:paraId="6F891A89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netto PLN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CBEAE8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 xml:space="preserve">wartość za m-c </w:t>
            </w:r>
          </w:p>
          <w:p w14:paraId="1EFFD147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netto PLN (3x4)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0C422B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Stawka podatku VAT 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53605D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Kwota podatku Vat (5x6)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4831C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wartość za miesiąc</w:t>
            </w:r>
          </w:p>
          <w:p w14:paraId="4346B345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eastAsia="en-US"/>
              </w:rPr>
              <w:t>brutto PLN (5+7)</w:t>
            </w:r>
          </w:p>
        </w:tc>
      </w:tr>
      <w:tr w:rsidR="006F05C0" w14:paraId="174DECA7" w14:textId="77777777" w:rsidTr="002C73DA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908380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11BEA9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C284B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32A959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97AEF1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1F5E3E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6F52C2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694FA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6F05C0" w14:paraId="6E419F5D" w14:textId="77777777" w:rsidTr="002C73DA">
        <w:trPr>
          <w:trHeight w:val="3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7C6E21" w14:textId="77777777" w:rsidR="006F05C0" w:rsidRDefault="006F05C0">
            <w:pPr>
              <w:widowControl/>
              <w:numPr>
                <w:ilvl w:val="0"/>
                <w:numId w:val="11"/>
              </w:numPr>
              <w:tabs>
                <w:tab w:val="left" w:pos="473"/>
              </w:tabs>
              <w:snapToGrid w:val="0"/>
              <w:ind w:left="113" w:firstLine="0"/>
              <w:jc w:val="center"/>
              <w:rPr>
                <w:rFonts w:ascii="Times New Roman" w:eastAsia="Times New Roman" w:hAnsi="Times New Roman" w:cs="Times New Roman"/>
                <w:b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9BFF3" w14:textId="77777777" w:rsidR="006F05C0" w:rsidRDefault="00000000">
            <w:r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Materace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65D6EB" w14:textId="77777777" w:rsidR="006F05C0" w:rsidRDefault="00000000">
            <w:pPr>
              <w:pStyle w:val="Standard"/>
              <w:spacing w:line="360" w:lineRule="auto"/>
              <w:jc w:val="center"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20 szt.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F2E923" w14:textId="13354868" w:rsidR="006F05C0" w:rsidRDefault="006F05C0">
            <w:pPr>
              <w:snapToGrid w:val="0"/>
              <w:jc w:val="center"/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E6AF8B" w14:textId="697E6356" w:rsidR="006F05C0" w:rsidRDefault="006F05C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E93A70" w14:textId="0D9A0A00" w:rsidR="006F05C0" w:rsidRDefault="006F05C0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73DDD1" w14:textId="310450BC" w:rsidR="006F05C0" w:rsidRDefault="006F05C0">
            <w:pPr>
              <w:snapToGrid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499B" w14:textId="7AE4A7BF" w:rsidR="006F05C0" w:rsidRDefault="006F05C0">
            <w:pPr>
              <w:snapToGrid w:val="0"/>
              <w:jc w:val="center"/>
            </w:pPr>
          </w:p>
        </w:tc>
      </w:tr>
      <w:tr w:rsidR="006F05C0" w14:paraId="7A437035" w14:textId="77777777" w:rsidTr="002C73DA">
        <w:trPr>
          <w:trHeight w:val="4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8BADE4" w14:textId="77777777" w:rsidR="006F05C0" w:rsidRDefault="006F05C0">
            <w:pPr>
              <w:widowControl/>
              <w:numPr>
                <w:ilvl w:val="0"/>
                <w:numId w:val="7"/>
              </w:numPr>
              <w:tabs>
                <w:tab w:val="left" w:pos="473"/>
              </w:tabs>
              <w:snapToGrid w:val="0"/>
              <w:ind w:left="113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9AEE74" w14:textId="77777777" w:rsidR="006F05C0" w:rsidRDefault="00000000">
            <w:r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Koce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BA9DD3" w14:textId="77777777" w:rsidR="006F05C0" w:rsidRDefault="00000000">
            <w:pPr>
              <w:pStyle w:val="Standard"/>
              <w:spacing w:line="360" w:lineRule="auto"/>
              <w:jc w:val="center"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70 szt.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457EA4" w14:textId="7E277F57" w:rsidR="006F05C0" w:rsidRDefault="006F05C0">
            <w:pPr>
              <w:snapToGrid w:val="0"/>
              <w:jc w:val="center"/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18555C" w14:textId="3B57D090" w:rsidR="006F05C0" w:rsidRDefault="006F05C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8F86F6" w14:textId="26202C7F" w:rsidR="006F05C0" w:rsidRDefault="006F05C0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394B5B" w14:textId="4809416F" w:rsidR="006F05C0" w:rsidRDefault="006F05C0">
            <w:pPr>
              <w:snapToGrid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CC08A" w14:textId="30B5C311" w:rsidR="006F05C0" w:rsidRDefault="006F05C0">
            <w:pPr>
              <w:snapToGrid w:val="0"/>
              <w:jc w:val="center"/>
            </w:pPr>
          </w:p>
        </w:tc>
      </w:tr>
      <w:tr w:rsidR="006F05C0" w14:paraId="488D535E" w14:textId="77777777" w:rsidTr="002C73DA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3487AF" w14:textId="77777777" w:rsidR="006F05C0" w:rsidRDefault="006F05C0">
            <w:pPr>
              <w:widowControl/>
              <w:numPr>
                <w:ilvl w:val="0"/>
                <w:numId w:val="7"/>
              </w:numPr>
              <w:tabs>
                <w:tab w:val="left" w:pos="473"/>
              </w:tabs>
              <w:snapToGrid w:val="0"/>
              <w:ind w:left="113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603BD" w14:textId="77777777" w:rsidR="006F05C0" w:rsidRDefault="00000000">
            <w:pPr>
              <w:pStyle w:val="WW-Tekstpodstawowy2"/>
              <w:widowControl/>
              <w:suppressAutoHyphens w:val="0"/>
              <w:spacing w:line="276" w:lineRule="auto"/>
              <w:jc w:val="left"/>
            </w:pPr>
            <w:r>
              <w:rPr>
                <w:rFonts w:ascii="Times New Roman" w:hAnsi="Times New Roman"/>
                <w:iCs/>
                <w:sz w:val="22"/>
                <w:szCs w:val="22"/>
                <w:lang w:eastAsia="pl-PL"/>
              </w:rPr>
              <w:t>Pranie bielizny szpitalnej i asortymentu różnego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0A4839" w14:textId="77777777" w:rsidR="006F05C0" w:rsidRDefault="00000000">
            <w:pPr>
              <w:pStyle w:val="Standard"/>
              <w:spacing w:line="360" w:lineRule="auto"/>
              <w:jc w:val="center"/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1600 kg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816F07" w14:textId="4C4D2A56" w:rsidR="006F05C0" w:rsidRDefault="006F05C0">
            <w:pPr>
              <w:snapToGrid w:val="0"/>
              <w:jc w:val="center"/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8D1B7B" w14:textId="772986BF" w:rsidR="006F05C0" w:rsidRDefault="006F05C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449E0" w14:textId="0301CD31" w:rsidR="006F05C0" w:rsidRDefault="006F05C0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72EA85" w14:textId="30FD5DBC" w:rsidR="006F05C0" w:rsidRDefault="006F05C0">
            <w:pPr>
              <w:snapToGrid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BC97B" w14:textId="32E908A5" w:rsidR="006F05C0" w:rsidRDefault="006F05C0">
            <w:pPr>
              <w:snapToGrid w:val="0"/>
              <w:jc w:val="center"/>
            </w:pPr>
          </w:p>
        </w:tc>
      </w:tr>
      <w:tr w:rsidR="006F05C0" w14:paraId="3A2D087E" w14:textId="77777777" w:rsidTr="002C73DA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C41543" w14:textId="77777777" w:rsidR="006F05C0" w:rsidRDefault="006F05C0">
            <w:pPr>
              <w:widowControl/>
              <w:numPr>
                <w:ilvl w:val="0"/>
                <w:numId w:val="7"/>
              </w:numPr>
              <w:tabs>
                <w:tab w:val="left" w:pos="473"/>
              </w:tabs>
              <w:snapToGrid w:val="0"/>
              <w:ind w:left="113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09C8F" w14:textId="77777777" w:rsidR="006F05C0" w:rsidRDefault="00000000">
            <w:pPr>
              <w:pStyle w:val="WW-Tekstpodstawowy2"/>
              <w:widowControl/>
              <w:suppressAutoHyphens w:val="0"/>
              <w:spacing w:line="276" w:lineRule="auto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>pakiety noworodkowe upranie, przygotowanie i sterylizacja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32DF1B" w14:textId="77777777" w:rsidR="006F05C0" w:rsidRDefault="00000000">
            <w:pPr>
              <w:pStyle w:val="Standard"/>
              <w:spacing w:line="360" w:lineRule="auto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 kpl.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601C0" w14:textId="475DF74A" w:rsidR="006F05C0" w:rsidRDefault="006F05C0">
            <w:pPr>
              <w:snapToGrid w:val="0"/>
              <w:jc w:val="center"/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9DEEA8" w14:textId="0AFE9D47" w:rsidR="006F05C0" w:rsidRDefault="006F05C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95696" w14:textId="642217F9" w:rsidR="006F05C0" w:rsidRDefault="006F05C0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DB6AC6" w14:textId="57229104" w:rsidR="006F05C0" w:rsidRDefault="006F05C0">
            <w:pPr>
              <w:snapToGrid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BE857" w14:textId="0F234534" w:rsidR="006F05C0" w:rsidRDefault="006F05C0">
            <w:pPr>
              <w:snapToGrid w:val="0"/>
              <w:jc w:val="center"/>
            </w:pPr>
          </w:p>
        </w:tc>
      </w:tr>
      <w:tr w:rsidR="006F05C0" w14:paraId="31BAF30C" w14:textId="77777777" w:rsidTr="002C73DA">
        <w:trPr>
          <w:trHeight w:val="340"/>
        </w:trPr>
        <w:tc>
          <w:tcPr>
            <w:tcW w:w="5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AB926A" w14:textId="77777777" w:rsidR="006F05C0" w:rsidRDefault="00000000">
            <w:pPr>
              <w:jc w:val="right"/>
            </w:pPr>
            <w:r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Wartość za miesiąc: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CDD5A" w14:textId="3A4DEBD3" w:rsidR="006F05C0" w:rsidRDefault="006F05C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648E74" w14:textId="725176F8" w:rsidR="006F05C0" w:rsidRDefault="006F05C0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B9B9ED" w14:textId="27CCAE8F" w:rsidR="006F05C0" w:rsidRDefault="006F05C0">
            <w:pPr>
              <w:snapToGrid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EA55F" w14:textId="64E45CE5" w:rsidR="006F05C0" w:rsidRDefault="006F05C0">
            <w:pPr>
              <w:snapToGrid w:val="0"/>
              <w:jc w:val="center"/>
            </w:pPr>
          </w:p>
        </w:tc>
      </w:tr>
      <w:tr w:rsidR="006F05C0" w14:paraId="57883E4F" w14:textId="77777777" w:rsidTr="002C73DA">
        <w:trPr>
          <w:trHeight w:val="340"/>
        </w:trPr>
        <w:tc>
          <w:tcPr>
            <w:tcW w:w="5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ECECE"/>
            <w:vAlign w:val="center"/>
          </w:tcPr>
          <w:p w14:paraId="6C0ADC69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 xml:space="preserve">wartość w całym okresie wykonywania zamówienia </w:t>
            </w:r>
          </w:p>
          <w:p w14:paraId="77B6AC2A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iCs/>
                <w:sz w:val="22"/>
                <w:szCs w:val="22"/>
                <w:lang w:eastAsia="en-US"/>
              </w:rPr>
              <w:t>( okres 12 miesięcy)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ECECE"/>
            <w:vAlign w:val="center"/>
          </w:tcPr>
          <w:p w14:paraId="35F7C98F" w14:textId="1B6C48BB" w:rsidR="006F05C0" w:rsidRDefault="006F05C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ECECE"/>
            <w:vAlign w:val="center"/>
          </w:tcPr>
          <w:p w14:paraId="7DFC47FD" w14:textId="5FD221EC" w:rsidR="006F05C0" w:rsidRDefault="006F05C0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ECECE"/>
            <w:vAlign w:val="center"/>
          </w:tcPr>
          <w:p w14:paraId="5262BB55" w14:textId="356ADDF7" w:rsidR="006F05C0" w:rsidRDefault="006F05C0">
            <w:pPr>
              <w:snapToGrid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CECE"/>
            <w:vAlign w:val="center"/>
          </w:tcPr>
          <w:p w14:paraId="30B980A0" w14:textId="5A5CCE80" w:rsidR="006F05C0" w:rsidRDefault="006F05C0">
            <w:pPr>
              <w:snapToGrid w:val="0"/>
              <w:jc w:val="center"/>
            </w:pPr>
          </w:p>
        </w:tc>
      </w:tr>
    </w:tbl>
    <w:p w14:paraId="20CB41C8" w14:textId="77777777" w:rsidR="006F05C0" w:rsidRDefault="006F05C0">
      <w:pPr>
        <w:jc w:val="both"/>
        <w:rPr>
          <w:rFonts w:ascii="Times New Roman" w:eastAsia="Arial Unicode MS" w:hAnsi="Times New Roman" w:cs="Times New Roman"/>
          <w:b/>
          <w:sz w:val="22"/>
          <w:szCs w:val="22"/>
        </w:rPr>
      </w:pPr>
    </w:p>
    <w:p w14:paraId="30A74A68" w14:textId="77777777" w:rsidR="006F05C0" w:rsidRDefault="006F05C0">
      <w:pPr>
        <w:jc w:val="both"/>
        <w:rPr>
          <w:rFonts w:ascii="Times New Roman" w:eastAsia="Arial Unicode MS" w:hAnsi="Times New Roman" w:cs="Times New Roman"/>
          <w:b/>
          <w:sz w:val="22"/>
          <w:szCs w:val="22"/>
        </w:rPr>
      </w:pPr>
    </w:p>
    <w:p w14:paraId="1CDE4CD4" w14:textId="18B66105" w:rsidR="006F05C0" w:rsidRPr="002C73DA" w:rsidRDefault="00000000" w:rsidP="002C73DA">
      <w:pPr>
        <w:pStyle w:val="Akapitzlist"/>
        <w:numPr>
          <w:ilvl w:val="1"/>
          <w:numId w:val="12"/>
        </w:numPr>
        <w:jc w:val="both"/>
        <w:rPr>
          <w:rFonts w:ascii="Times New Roman" w:eastAsia="Arial Unicode MS" w:hAnsi="Times New Roman"/>
          <w:b/>
          <w:sz w:val="22"/>
        </w:rPr>
      </w:pPr>
      <w:r w:rsidRPr="002C73DA">
        <w:rPr>
          <w:rFonts w:ascii="Times New Roman" w:eastAsia="Arial Unicode MS" w:hAnsi="Times New Roman"/>
          <w:b/>
          <w:sz w:val="22"/>
        </w:rPr>
        <w:t>CENA OFERTOWA (Łącznie za trzy zadania w okresie 12  miesięcy):</w:t>
      </w:r>
    </w:p>
    <w:p w14:paraId="39449FE2" w14:textId="77777777" w:rsidR="002C73DA" w:rsidRDefault="002C73DA" w:rsidP="002C73DA">
      <w:pPr>
        <w:pStyle w:val="Akapitzlist"/>
        <w:ind w:left="360"/>
        <w:jc w:val="both"/>
      </w:pPr>
    </w:p>
    <w:p w14:paraId="17361AB7" w14:textId="77777777" w:rsidR="006F05C0" w:rsidRDefault="00000000">
      <w:pPr>
        <w:widowControl/>
        <w:numPr>
          <w:ilvl w:val="0"/>
          <w:numId w:val="8"/>
        </w:numPr>
        <w:suppressAutoHyphens w:val="0"/>
        <w:spacing w:line="360" w:lineRule="auto"/>
      </w:pPr>
      <w:r>
        <w:rPr>
          <w:rFonts w:ascii="Times New Roman" w:hAnsi="Times New Roman" w:cs="Times New Roman"/>
          <w:sz w:val="22"/>
          <w:szCs w:val="22"/>
        </w:rPr>
        <w:t xml:space="preserve">netto ogółem..........................................zł.  </w:t>
      </w:r>
    </w:p>
    <w:p w14:paraId="11AB8CB7" w14:textId="77777777" w:rsidR="006F05C0" w:rsidRDefault="00000000">
      <w:pPr>
        <w:widowControl/>
        <w:numPr>
          <w:ilvl w:val="0"/>
          <w:numId w:val="8"/>
        </w:numPr>
        <w:suppressAutoHyphens w:val="0"/>
        <w:spacing w:line="360" w:lineRule="auto"/>
      </w:pPr>
      <w:r>
        <w:rPr>
          <w:rFonts w:ascii="Times New Roman" w:hAnsi="Times New Roman" w:cs="Times New Roman"/>
          <w:sz w:val="22"/>
          <w:szCs w:val="22"/>
        </w:rPr>
        <w:t xml:space="preserve">podatek VAT ......................  zł. </w:t>
      </w:r>
    </w:p>
    <w:p w14:paraId="7D41FEBA" w14:textId="7C32DAE0" w:rsidR="006F05C0" w:rsidRDefault="00000000">
      <w:pPr>
        <w:widowControl/>
        <w:numPr>
          <w:ilvl w:val="0"/>
          <w:numId w:val="8"/>
        </w:numPr>
        <w:suppressAutoHyphens w:val="0"/>
        <w:spacing w:line="360" w:lineRule="auto"/>
      </w:pPr>
      <w:r>
        <w:rPr>
          <w:rFonts w:ascii="Times New Roman" w:hAnsi="Times New Roman" w:cs="Times New Roman"/>
          <w:b/>
          <w:sz w:val="22"/>
          <w:szCs w:val="22"/>
        </w:rPr>
        <w:t>brutto ogółem</w:t>
      </w:r>
      <w:r w:rsidR="002C73DA">
        <w:rPr>
          <w:rFonts w:ascii="Times New Roman" w:hAnsi="Times New Roman" w:cs="Times New Roman"/>
          <w:b/>
          <w:sz w:val="22"/>
          <w:szCs w:val="22"/>
        </w:rPr>
        <w:t xml:space="preserve">  </w:t>
      </w:r>
      <w:r>
        <w:rPr>
          <w:rFonts w:ascii="Times New Roman" w:hAnsi="Times New Roman" w:cs="Times New Roman"/>
          <w:b/>
          <w:sz w:val="22"/>
          <w:szCs w:val="22"/>
        </w:rPr>
        <w:t xml:space="preserve">......................................zł </w:t>
      </w:r>
    </w:p>
    <w:p w14:paraId="67D612E3" w14:textId="77777777" w:rsidR="006F05C0" w:rsidRDefault="00000000">
      <w:pPr>
        <w:widowControl/>
        <w:suppressAutoHyphens w:val="0"/>
        <w:spacing w:line="360" w:lineRule="auto"/>
        <w:ind w:left="720"/>
      </w:pPr>
      <w:r>
        <w:rPr>
          <w:rFonts w:ascii="Times New Roman" w:hAnsi="Times New Roman" w:cs="Times New Roman"/>
          <w:b/>
          <w:sz w:val="22"/>
          <w:szCs w:val="22"/>
        </w:rPr>
        <w:t xml:space="preserve">słownie </w:t>
      </w:r>
      <w:r>
        <w:rPr>
          <w:rFonts w:ascii="Times New Roman" w:hAnsi="Times New Roman" w:cs="Times New Roman"/>
          <w:sz w:val="22"/>
          <w:szCs w:val="22"/>
        </w:rPr>
        <w:t>:........................................................................................</w:t>
      </w:r>
    </w:p>
    <w:p w14:paraId="1A9F8F45" w14:textId="77777777" w:rsidR="006F05C0" w:rsidRDefault="006F05C0">
      <w:pPr>
        <w:rPr>
          <w:rFonts w:ascii="Times New Roman" w:hAnsi="Times New Roman" w:cs="Times New Roman"/>
          <w:b/>
          <w:sz w:val="22"/>
          <w:szCs w:val="22"/>
        </w:rPr>
      </w:pPr>
    </w:p>
    <w:p w14:paraId="764806C1" w14:textId="77777777" w:rsidR="006F05C0" w:rsidRDefault="00000000">
      <w:pPr>
        <w:numPr>
          <w:ilvl w:val="1"/>
          <w:numId w:val="10"/>
        </w:numPr>
        <w:spacing w:before="57" w:after="68" w:line="288" w:lineRule="auto"/>
        <w:ind w:left="426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Przy kalkulacji ceny ofertowej zastosowaliśmy następujące czynniki cenotwórcze:</w:t>
      </w:r>
    </w:p>
    <w:p w14:paraId="44381F43" w14:textId="16891377" w:rsidR="006F05C0" w:rsidRDefault="001852EF">
      <w:pPr>
        <w:rPr>
          <w:rFonts w:ascii="Times New Roman" w:hAnsi="Times New Roman" w:cs="Times New Roman"/>
          <w:i/>
          <w:color w:val="FF0000"/>
          <w:sz w:val="28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89535" simplePos="0" relativeHeight="251657728" behindDoc="0" locked="0" layoutInCell="1" allowOverlap="1" wp14:anchorId="13294CCC" wp14:editId="0A617F84">
                <wp:simplePos x="0" y="0"/>
                <wp:positionH relativeFrom="margin">
                  <wp:posOffset>417195</wp:posOffset>
                </wp:positionH>
                <wp:positionV relativeFrom="paragraph">
                  <wp:posOffset>37465</wp:posOffset>
                </wp:positionV>
                <wp:extent cx="5225414" cy="2813049"/>
                <wp:effectExtent l="0" t="0" r="13970" b="26035"/>
                <wp:wrapSquare wrapText="bothSides"/>
                <wp:docPr id="17137365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5414" cy="281304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5875" cmpd="sng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13"/>
                              <w:gridCol w:w="1860"/>
                              <w:gridCol w:w="1860"/>
                              <w:gridCol w:w="1860"/>
                            </w:tblGrid>
                            <w:tr w:rsidR="006F05C0" w14:paraId="1F14DF01" w14:textId="77777777">
                              <w:tc>
                                <w:tcPr>
                                  <w:tcW w:w="24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F2A924D" w14:textId="77777777" w:rsidR="006F05C0" w:rsidRDefault="00000000"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Opis - składniki kalkulacji ceny ofertowej - szacunek  Wykonawcy 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3B6160" w14:textId="77777777" w:rsidR="006F05C0" w:rsidRDefault="00000000">
                                  <w:pPr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Wielkość dla zadania 1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4136BB3" w14:textId="77777777" w:rsidR="006F05C0" w:rsidRDefault="00000000">
                                  <w:pPr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Wielkość dla zadania 2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17AB56" w14:textId="77777777" w:rsidR="006F05C0" w:rsidRDefault="00000000">
                                  <w:pPr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Wielkość dla zadania 3</w:t>
                                  </w:r>
                                </w:p>
                              </w:tc>
                            </w:tr>
                            <w:tr w:rsidR="006F05C0" w14:paraId="469551A3" w14:textId="77777777">
                              <w:tc>
                                <w:tcPr>
                                  <w:tcW w:w="24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EBBFE41" w14:textId="77777777" w:rsidR="006F05C0" w:rsidRDefault="00000000">
                                  <w:pPr>
                                    <w:spacing w:before="113" w:after="68" w:line="100" w:lineRule="atLeast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Średnia stawka roboczogodziny lub płacy miesięcznej personelu zatrudnionego  przy realizacji umowy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15FC1A" w14:textId="77777777" w:rsidR="006F05C0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..............................</w:t>
                                  </w:r>
                                </w:p>
                                <w:p w14:paraId="1F7527EC" w14:textId="77777777" w:rsidR="006F05C0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zł/ godz. lub …………..zł/ m-c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C893E3B" w14:textId="77777777" w:rsidR="006F05C0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.............................</w:t>
                                  </w:r>
                                </w:p>
                                <w:p w14:paraId="682551CC" w14:textId="77777777" w:rsidR="006F05C0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.zł/ godz. lub …………..zł/ m-c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ABFDC64" w14:textId="77777777" w:rsidR="006F05C0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..............................</w:t>
                                  </w:r>
                                </w:p>
                                <w:p w14:paraId="2D76EE00" w14:textId="77777777" w:rsidR="006F05C0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zł/ godz. lub …………..zł/ m-c</w:t>
                                  </w:r>
                                </w:p>
                              </w:tc>
                            </w:tr>
                            <w:tr w:rsidR="006F05C0" w14:paraId="39EB87F3" w14:textId="77777777">
                              <w:tc>
                                <w:tcPr>
                                  <w:tcW w:w="24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969B9AC" w14:textId="77777777" w:rsidR="006F05C0" w:rsidRDefault="00000000">
                                  <w:pPr>
                                    <w:spacing w:before="113" w:after="68" w:line="100" w:lineRule="atLeast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Średni wskaźnik udziału kosztów osobowych  (robocizny) w cenie ofertowej netto</w:t>
                                  </w:r>
                                </w:p>
                                <w:p w14:paraId="1804E510" w14:textId="77777777" w:rsidR="006F05C0" w:rsidRDefault="006F05C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ED447AB" w14:textId="77777777" w:rsidR="006F05C0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.............................%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0CE2F16" w14:textId="77777777" w:rsidR="006F05C0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.............................%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0F108CE" w14:textId="77777777" w:rsidR="006F05C0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.............................%</w:t>
                                  </w:r>
                                </w:p>
                              </w:tc>
                            </w:tr>
                            <w:tr w:rsidR="006F05C0" w14:paraId="1BD59F2F" w14:textId="77777777">
                              <w:trPr>
                                <w:trHeight w:val="1032"/>
                              </w:trPr>
                              <w:tc>
                                <w:tcPr>
                                  <w:tcW w:w="24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BCB54B3" w14:textId="77777777" w:rsidR="006F05C0" w:rsidRDefault="00000000"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Średni wskaźnik udziału zysku w cenie ofertowej netto 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27D12F8" w14:textId="77777777" w:rsidR="006F05C0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.............................%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34D99EB" w14:textId="77777777" w:rsidR="006F05C0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.............................%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316C6CF" w14:textId="77777777" w:rsidR="006F05C0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.............................%</w:t>
                                  </w:r>
                                </w:p>
                              </w:tc>
                            </w:tr>
                          </w:tbl>
                          <w:p w14:paraId="6D489974" w14:textId="77777777" w:rsidR="006F05C0" w:rsidRDefault="00000000">
                            <w:r>
                              <w:rPr>
                                <w:rFonts w:eastAsia="Liberation Serif" w:cs="Liberation Seri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4445" tIns="4445" rIns="4445" bIns="444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294C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.85pt;margin-top:2.95pt;width:411.45pt;height:221.5pt;z-index:251657728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" strokecolor="black [3213]" strokeweight="1.25pt">
                <v:fill opacity="0"/>
                <v:textbox inset=".35pt,.35pt,.35pt,.35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13"/>
                        <w:gridCol w:w="1860"/>
                        <w:gridCol w:w="1860"/>
                        <w:gridCol w:w="1860"/>
                      </w:tblGrid>
                      <w:tr w:rsidR="006F05C0" w14:paraId="1F14DF01" w14:textId="77777777">
                        <w:tc>
                          <w:tcPr>
                            <w:tcW w:w="24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F2A924D" w14:textId="77777777" w:rsidR="006F05C0" w:rsidRDefault="00000000"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Opis - składniki kalkulacji ceny ofertowej - szacunek  Wykonawcy 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3B6160" w14:textId="77777777" w:rsidR="006F05C0" w:rsidRDefault="00000000">
                            <w:pPr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Wielkość dla zadania 1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4136BB3" w14:textId="77777777" w:rsidR="006F05C0" w:rsidRDefault="00000000">
                            <w:pPr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Wielkość dla zadania 2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17AB56" w14:textId="77777777" w:rsidR="006F05C0" w:rsidRDefault="00000000">
                            <w:pPr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Wielkość dla zadania 3</w:t>
                            </w:r>
                          </w:p>
                        </w:tc>
                      </w:tr>
                      <w:tr w:rsidR="006F05C0" w14:paraId="469551A3" w14:textId="77777777">
                        <w:tc>
                          <w:tcPr>
                            <w:tcW w:w="24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EBBFE41" w14:textId="77777777" w:rsidR="006F05C0" w:rsidRDefault="00000000">
                            <w:pPr>
                              <w:spacing w:before="113" w:after="68" w:line="100" w:lineRule="atLeast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Średnia stawka roboczogodziny lub płacy miesięcznej personelu zatrudnionego  przy realizacji umowy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15FC1A" w14:textId="77777777" w:rsidR="006F05C0" w:rsidRDefault="00000000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..............................</w:t>
                            </w:r>
                          </w:p>
                          <w:p w14:paraId="1F7527EC" w14:textId="77777777" w:rsidR="006F05C0" w:rsidRDefault="00000000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zł/ godz. lub …………..zł/ m-c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C893E3B" w14:textId="77777777" w:rsidR="006F05C0" w:rsidRDefault="00000000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</w:t>
                            </w:r>
                          </w:p>
                          <w:p w14:paraId="682551CC" w14:textId="77777777" w:rsidR="006F05C0" w:rsidRDefault="00000000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.zł/ godz. lub …………..zł/ m-c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ABFDC64" w14:textId="77777777" w:rsidR="006F05C0" w:rsidRDefault="00000000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..............................</w:t>
                            </w:r>
                          </w:p>
                          <w:p w14:paraId="2D76EE00" w14:textId="77777777" w:rsidR="006F05C0" w:rsidRDefault="00000000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zł/ godz. lub …………..zł/ m-c</w:t>
                            </w:r>
                          </w:p>
                        </w:tc>
                      </w:tr>
                      <w:tr w:rsidR="006F05C0" w14:paraId="39EB87F3" w14:textId="77777777">
                        <w:tc>
                          <w:tcPr>
                            <w:tcW w:w="24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969B9AC" w14:textId="77777777" w:rsidR="006F05C0" w:rsidRDefault="00000000">
                            <w:pPr>
                              <w:spacing w:before="113" w:after="68" w:line="100" w:lineRule="atLeast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Średni wskaźnik udziału kosztów osobowych  (robocizny) w cenie ofertowej netto</w:t>
                            </w:r>
                          </w:p>
                          <w:p w14:paraId="1804E510" w14:textId="77777777" w:rsidR="006F05C0" w:rsidRDefault="006F05C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ED447AB" w14:textId="77777777" w:rsidR="006F05C0" w:rsidRDefault="00000000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.............................%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0CE2F16" w14:textId="77777777" w:rsidR="006F05C0" w:rsidRDefault="00000000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.............................%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0F108CE" w14:textId="77777777" w:rsidR="006F05C0" w:rsidRDefault="00000000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.............................%</w:t>
                            </w:r>
                          </w:p>
                        </w:tc>
                      </w:tr>
                      <w:tr w:rsidR="006F05C0" w14:paraId="1BD59F2F" w14:textId="77777777">
                        <w:trPr>
                          <w:trHeight w:val="1032"/>
                        </w:trPr>
                        <w:tc>
                          <w:tcPr>
                            <w:tcW w:w="24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BCB54B3" w14:textId="77777777" w:rsidR="006F05C0" w:rsidRDefault="00000000"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Średni wskaźnik udziału zysku w cenie ofertowej netto 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27D12F8" w14:textId="77777777" w:rsidR="006F05C0" w:rsidRDefault="00000000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.............................%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34D99EB" w14:textId="77777777" w:rsidR="006F05C0" w:rsidRDefault="00000000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.............................%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316C6CF" w14:textId="77777777" w:rsidR="006F05C0" w:rsidRDefault="00000000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.............................%</w:t>
                            </w:r>
                          </w:p>
                        </w:tc>
                      </w:tr>
                    </w:tbl>
                    <w:p w14:paraId="6D489974" w14:textId="77777777" w:rsidR="006F05C0" w:rsidRDefault="00000000">
                      <w:r>
                        <w:rPr>
                          <w:rFonts w:eastAsia="Liberation Serif" w:cs="Liberation Serif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8141EA3" w14:textId="77777777" w:rsidR="006F05C0" w:rsidRDefault="006F05C0">
      <w:pPr>
        <w:rPr>
          <w:rFonts w:ascii="Times New Roman" w:hAnsi="Times New Roman" w:cs="Times New Roman"/>
          <w:i/>
          <w:iCs/>
          <w:color w:val="FF0000"/>
          <w:sz w:val="28"/>
          <w:szCs w:val="22"/>
        </w:rPr>
      </w:pPr>
    </w:p>
    <w:p w14:paraId="76E8301F" w14:textId="77777777" w:rsidR="006F05C0" w:rsidRDefault="006F05C0">
      <w:pPr>
        <w:rPr>
          <w:rFonts w:ascii="Times New Roman" w:hAnsi="Times New Roman" w:cs="Times New Roman"/>
          <w:i/>
          <w:iCs/>
          <w:color w:val="FF0000"/>
          <w:sz w:val="28"/>
          <w:szCs w:val="22"/>
        </w:rPr>
      </w:pPr>
    </w:p>
    <w:p w14:paraId="448B1E75" w14:textId="77777777" w:rsidR="006F05C0" w:rsidRDefault="006F05C0">
      <w:pPr>
        <w:rPr>
          <w:rFonts w:ascii="Times New Roman" w:hAnsi="Times New Roman" w:cs="Times New Roman"/>
          <w:i/>
          <w:iCs/>
          <w:color w:val="FF0000"/>
          <w:sz w:val="28"/>
          <w:szCs w:val="22"/>
        </w:rPr>
      </w:pPr>
    </w:p>
    <w:p w14:paraId="281C3876" w14:textId="77777777" w:rsidR="006F05C0" w:rsidRDefault="006F05C0">
      <w:pPr>
        <w:rPr>
          <w:rFonts w:ascii="Times New Roman" w:hAnsi="Times New Roman" w:cs="Times New Roman"/>
          <w:i/>
          <w:iCs/>
          <w:color w:val="FF0000"/>
          <w:sz w:val="28"/>
          <w:szCs w:val="22"/>
        </w:rPr>
      </w:pPr>
    </w:p>
    <w:p w14:paraId="5DAEC50E" w14:textId="77777777" w:rsidR="006F05C0" w:rsidRDefault="006F05C0">
      <w:pPr>
        <w:rPr>
          <w:rFonts w:ascii="Times New Roman" w:hAnsi="Times New Roman" w:cs="Times New Roman"/>
          <w:i/>
          <w:iCs/>
          <w:color w:val="FF0000"/>
          <w:sz w:val="28"/>
          <w:szCs w:val="22"/>
        </w:rPr>
      </w:pPr>
    </w:p>
    <w:p w14:paraId="14CAA126" w14:textId="77777777" w:rsidR="006F05C0" w:rsidRDefault="006F05C0">
      <w:pPr>
        <w:rPr>
          <w:rFonts w:ascii="Times New Roman" w:hAnsi="Times New Roman" w:cs="Times New Roman"/>
          <w:i/>
          <w:iCs/>
          <w:color w:val="FF0000"/>
          <w:sz w:val="28"/>
          <w:szCs w:val="22"/>
        </w:rPr>
      </w:pPr>
    </w:p>
    <w:p w14:paraId="3C94FA55" w14:textId="77777777" w:rsidR="006F05C0" w:rsidRDefault="006F05C0">
      <w:pPr>
        <w:rPr>
          <w:rFonts w:ascii="Times New Roman" w:hAnsi="Times New Roman" w:cs="Times New Roman"/>
          <w:i/>
          <w:iCs/>
          <w:color w:val="FF0000"/>
          <w:sz w:val="28"/>
          <w:szCs w:val="22"/>
        </w:rPr>
      </w:pPr>
    </w:p>
    <w:p w14:paraId="3A546C51" w14:textId="77777777" w:rsidR="006F05C0" w:rsidRDefault="006F05C0">
      <w:pPr>
        <w:rPr>
          <w:rFonts w:ascii="Times New Roman" w:hAnsi="Times New Roman" w:cs="Times New Roman"/>
          <w:i/>
          <w:iCs/>
          <w:color w:val="FF0000"/>
          <w:sz w:val="28"/>
          <w:szCs w:val="22"/>
        </w:rPr>
      </w:pPr>
    </w:p>
    <w:p w14:paraId="53CC264F" w14:textId="77777777" w:rsidR="006F05C0" w:rsidRDefault="006F05C0">
      <w:pPr>
        <w:rPr>
          <w:rFonts w:ascii="Times New Roman" w:hAnsi="Times New Roman" w:cs="Times New Roman"/>
          <w:iCs/>
        </w:rPr>
      </w:pPr>
    </w:p>
    <w:p w14:paraId="59E67818" w14:textId="77777777" w:rsidR="006F05C0" w:rsidRDefault="006F05C0">
      <w:pPr>
        <w:rPr>
          <w:rFonts w:ascii="Times New Roman" w:hAnsi="Times New Roman" w:cs="Times New Roman"/>
          <w:iCs/>
        </w:rPr>
      </w:pPr>
    </w:p>
    <w:p w14:paraId="799A10EC" w14:textId="77777777" w:rsidR="006F05C0" w:rsidRDefault="006F05C0">
      <w:pPr>
        <w:rPr>
          <w:rFonts w:ascii="Times New Roman" w:hAnsi="Times New Roman" w:cs="Times New Roman"/>
          <w:iCs/>
        </w:rPr>
      </w:pPr>
    </w:p>
    <w:p w14:paraId="268836A1" w14:textId="77777777" w:rsidR="006F05C0" w:rsidRDefault="006F05C0">
      <w:pPr>
        <w:rPr>
          <w:rFonts w:ascii="Times New Roman" w:hAnsi="Times New Roman" w:cs="Times New Roman"/>
          <w:iCs/>
        </w:rPr>
      </w:pPr>
    </w:p>
    <w:p w14:paraId="52A492EF" w14:textId="77777777" w:rsidR="006F05C0" w:rsidRDefault="006F05C0">
      <w:pPr>
        <w:rPr>
          <w:rFonts w:ascii="Times New Roman" w:hAnsi="Times New Roman" w:cs="Times New Roman"/>
          <w:iCs/>
        </w:rPr>
      </w:pPr>
    </w:p>
    <w:p w14:paraId="0EA5A981" w14:textId="77777777" w:rsidR="006F05C0" w:rsidRDefault="006F05C0">
      <w:pPr>
        <w:rPr>
          <w:rFonts w:ascii="Times New Roman" w:hAnsi="Times New Roman" w:cs="Times New Roman"/>
          <w:iCs/>
        </w:rPr>
      </w:pPr>
    </w:p>
    <w:p w14:paraId="046462B4" w14:textId="77777777" w:rsidR="006F05C0" w:rsidRDefault="006F05C0">
      <w:pPr>
        <w:rPr>
          <w:rFonts w:ascii="Times New Roman" w:hAnsi="Times New Roman" w:cs="Times New Roman"/>
          <w:iCs/>
        </w:rPr>
      </w:pPr>
    </w:p>
    <w:p w14:paraId="1A2B46A5" w14:textId="77777777" w:rsidR="006F05C0" w:rsidRDefault="006F05C0">
      <w:pPr>
        <w:rPr>
          <w:rFonts w:ascii="Times New Roman" w:hAnsi="Times New Roman" w:cs="Times New Roman"/>
          <w:iCs/>
        </w:rPr>
      </w:pPr>
    </w:p>
    <w:p w14:paraId="220F41A6" w14:textId="77777777" w:rsidR="002C73DA" w:rsidRDefault="002C73DA">
      <w:pPr>
        <w:rPr>
          <w:rFonts w:ascii="Times New Roman" w:hAnsi="Times New Roman" w:cs="Times New Roman"/>
          <w:iCs/>
        </w:rPr>
      </w:pPr>
    </w:p>
    <w:p w14:paraId="0F5A4F23" w14:textId="77777777" w:rsidR="002C73DA" w:rsidRDefault="002C73DA">
      <w:pPr>
        <w:rPr>
          <w:rFonts w:ascii="Times New Roman" w:hAnsi="Times New Roman" w:cs="Times New Roman"/>
          <w:iCs/>
        </w:rPr>
      </w:pPr>
    </w:p>
    <w:p w14:paraId="4661133B" w14:textId="77777777" w:rsidR="002C73DA" w:rsidRDefault="002C73DA">
      <w:pPr>
        <w:rPr>
          <w:rFonts w:ascii="Times New Roman" w:hAnsi="Times New Roman" w:cs="Times New Roman"/>
          <w:iCs/>
        </w:rPr>
      </w:pPr>
    </w:p>
    <w:p w14:paraId="0941E4B6" w14:textId="4C726ED6" w:rsidR="006F05C0" w:rsidRDefault="002C73DA">
      <w:r>
        <w:rPr>
          <w:rFonts w:ascii="Times New Roman" w:hAnsi="Times New Roman" w:cs="Times New Roman"/>
          <w:iCs/>
        </w:rPr>
        <w:lastRenderedPageBreak/>
        <w:t xml:space="preserve">             Oświadczamy , że ceny jednostkowe obejmują wszelkie koszty wykonania zamówienia.</w:t>
      </w:r>
    </w:p>
    <w:p w14:paraId="3FEFD982" w14:textId="77777777" w:rsidR="006F05C0" w:rsidRDefault="006F05C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F781D53" w14:textId="77777777" w:rsidR="006F05C0" w:rsidRDefault="006F05C0">
      <w:pPr>
        <w:ind w:right="-426"/>
        <w:rPr>
          <w:rFonts w:ascii="Times New Roman" w:hAnsi="Times New Roman" w:cs="Times New Roman"/>
          <w:iCs/>
          <w:sz w:val="22"/>
          <w:szCs w:val="22"/>
        </w:rPr>
      </w:pPr>
    </w:p>
    <w:p w14:paraId="6E09F5D5" w14:textId="77777777" w:rsidR="006F05C0" w:rsidRDefault="00000000">
      <w:pPr>
        <w:numPr>
          <w:ilvl w:val="0"/>
          <w:numId w:val="10"/>
        </w:numPr>
        <w:ind w:right="-426"/>
      </w:pPr>
      <w:r>
        <w:rPr>
          <w:rFonts w:ascii="Times New Roman" w:hAnsi="Times New Roman" w:cs="Times New Roman"/>
          <w:b/>
        </w:rPr>
        <w:t>Zamówienie będzie realizowane w</w:t>
      </w:r>
      <w:r>
        <w:rPr>
          <w:rFonts w:ascii="Times New Roman" w:hAnsi="Times New Roman" w:cs="Times New Roman"/>
        </w:rPr>
        <w:t xml:space="preserve"> …………...................... …................</w:t>
      </w:r>
    </w:p>
    <w:p w14:paraId="0F28CFD0" w14:textId="36E33A80" w:rsidR="006F05C0" w:rsidRDefault="002C73DA">
      <w:r>
        <w:rPr>
          <w:rFonts w:ascii="Times New Roman" w:hAnsi="Times New Roman" w:cs="Times New Roman"/>
          <w:i/>
          <w:sz w:val="20"/>
          <w:szCs w:val="20"/>
        </w:rPr>
        <w:t xml:space="preserve">                     (należy wskazać miejsce świadczenia usług, tj. Pralnię Wykonawcy z podaniem adresu).</w:t>
      </w:r>
    </w:p>
    <w:p w14:paraId="2BB9138A" w14:textId="77777777" w:rsidR="006F05C0" w:rsidRDefault="006F05C0">
      <w:pPr>
        <w:ind w:left="720"/>
        <w:rPr>
          <w:rFonts w:ascii="Times New Roman" w:hAnsi="Times New Roman" w:cs="Times New Roman"/>
          <w:sz w:val="22"/>
          <w:szCs w:val="22"/>
        </w:rPr>
      </w:pPr>
    </w:p>
    <w:p w14:paraId="762F58B7" w14:textId="77777777" w:rsidR="006F05C0" w:rsidRDefault="006F05C0">
      <w:pPr>
        <w:pStyle w:val="Normalny1"/>
        <w:numPr>
          <w:ilvl w:val="0"/>
          <w:numId w:val="2"/>
        </w:numPr>
        <w:rPr>
          <w:b/>
          <w:bCs/>
          <w:color w:val="000000"/>
          <w:sz w:val="22"/>
          <w:szCs w:val="22"/>
        </w:rPr>
      </w:pPr>
    </w:p>
    <w:p w14:paraId="116B5E8B" w14:textId="3A4CDFD0" w:rsidR="006F05C0" w:rsidRDefault="00000000" w:rsidP="002C73DA">
      <w:pPr>
        <w:pStyle w:val="Normalny1"/>
        <w:numPr>
          <w:ilvl w:val="0"/>
          <w:numId w:val="10"/>
        </w:numPr>
        <w:jc w:val="both"/>
      </w:pPr>
      <w:r>
        <w:rPr>
          <w:szCs w:val="24"/>
        </w:rPr>
        <w:t>Oświa</w:t>
      </w:r>
      <w:r>
        <w:rPr>
          <w:sz w:val="22"/>
          <w:szCs w:val="22"/>
        </w:rPr>
        <w:t>dczam, że:</w:t>
      </w:r>
    </w:p>
    <w:p w14:paraId="5F16A9ED" w14:textId="77777777" w:rsidR="006F05C0" w:rsidRDefault="00000000">
      <w:pPr>
        <w:pStyle w:val="Nagwek2"/>
        <w:numPr>
          <w:ilvl w:val="0"/>
          <w:numId w:val="5"/>
        </w:numPr>
        <w:tabs>
          <w:tab w:val="left" w:pos="570"/>
        </w:tabs>
        <w:jc w:val="both"/>
      </w:pPr>
      <w:r>
        <w:rPr>
          <w:rFonts w:ascii="Times New Roman" w:hAnsi="Times New Roman"/>
          <w:sz w:val="22"/>
          <w:szCs w:val="22"/>
        </w:rPr>
        <w:t>zamierzam / nie zamierzam</w:t>
      </w:r>
      <w:r>
        <w:rPr>
          <w:rFonts w:ascii="Times New Roman" w:hAnsi="Times New Roman"/>
          <w:b w:val="0"/>
          <w:sz w:val="22"/>
          <w:szCs w:val="22"/>
        </w:rPr>
        <w:t>* powierzyć podwykonawcy wykonanie części zamówienia:</w:t>
      </w:r>
    </w:p>
    <w:p w14:paraId="0381C21E" w14:textId="77777777" w:rsidR="006F05C0" w:rsidRDefault="006F05C0">
      <w:pPr>
        <w:rPr>
          <w:sz w:val="10"/>
          <w:lang w:eastAsia="ar-SA" w:bidi="ar-SA"/>
        </w:rPr>
      </w:pPr>
    </w:p>
    <w:tbl>
      <w:tblPr>
        <w:tblW w:w="0" w:type="auto"/>
        <w:tblInd w:w="56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57"/>
        <w:gridCol w:w="2276"/>
        <w:gridCol w:w="2835"/>
        <w:gridCol w:w="2835"/>
      </w:tblGrid>
      <w:tr w:rsidR="006F05C0" w14:paraId="2EADCFFC" w14:textId="77777777" w:rsidTr="002C73DA">
        <w:tc>
          <w:tcPr>
            <w:tcW w:w="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400A449" w14:textId="77777777" w:rsidR="006F05C0" w:rsidRDefault="00000000">
            <w:pPr>
              <w:pStyle w:val="Zawartotabeli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7AB3E84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Nazwa i adres przewidywanego</w:t>
            </w:r>
          </w:p>
          <w:p w14:paraId="0F8A180F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podwykonawcy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9C394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Opis części zamówienia przewidzianej do wykonania przez podwykonawcę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0CD39" w14:textId="77777777" w:rsidR="006F05C0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Jaki % wartości brutto zamówienia zostanie powierzony do wykonania przez podwykonawcę</w:t>
            </w:r>
          </w:p>
        </w:tc>
      </w:tr>
      <w:tr w:rsidR="006F05C0" w14:paraId="33DF918D" w14:textId="77777777" w:rsidTr="002C73DA"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14:paraId="5D10CCF0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6" w:type="dxa"/>
            <w:tcBorders>
              <w:left w:val="single" w:sz="1" w:space="0" w:color="000000"/>
              <w:bottom w:val="single" w:sz="1" w:space="0" w:color="000000"/>
            </w:tcBorders>
          </w:tcPr>
          <w:p w14:paraId="6892FD95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73AA2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13C36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05C0" w14:paraId="7316DEE3" w14:textId="77777777" w:rsidTr="002C73DA"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14:paraId="22DF8EF6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6" w:type="dxa"/>
            <w:tcBorders>
              <w:left w:val="single" w:sz="1" w:space="0" w:color="000000"/>
              <w:bottom w:val="single" w:sz="1" w:space="0" w:color="000000"/>
            </w:tcBorders>
          </w:tcPr>
          <w:p w14:paraId="757C4ACE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EC011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B1023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05C0" w14:paraId="62A221BC" w14:textId="77777777" w:rsidTr="002C73DA"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14:paraId="4F7191F1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6" w:type="dxa"/>
            <w:tcBorders>
              <w:left w:val="single" w:sz="1" w:space="0" w:color="000000"/>
              <w:bottom w:val="single" w:sz="1" w:space="0" w:color="000000"/>
            </w:tcBorders>
          </w:tcPr>
          <w:p w14:paraId="52F89E8B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72C17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32FEC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0F52190" w14:textId="77777777" w:rsidR="006F05C0" w:rsidRDefault="006F05C0">
      <w:pPr>
        <w:spacing w:line="276" w:lineRule="auto"/>
        <w:jc w:val="both"/>
        <w:rPr>
          <w:rFonts w:ascii="Times New Roman" w:hAnsi="Times New Roman" w:cs="Times New Roman"/>
          <w:sz w:val="10"/>
          <w:szCs w:val="22"/>
        </w:rPr>
      </w:pPr>
    </w:p>
    <w:p w14:paraId="571532E1" w14:textId="77777777" w:rsidR="006F05C0" w:rsidRDefault="006F05C0">
      <w:pPr>
        <w:spacing w:line="276" w:lineRule="auto"/>
        <w:ind w:left="851"/>
        <w:jc w:val="both"/>
        <w:rPr>
          <w:rFonts w:ascii="Times New Roman" w:hAnsi="Times New Roman" w:cs="Times New Roman"/>
          <w:sz w:val="10"/>
          <w:szCs w:val="22"/>
        </w:rPr>
      </w:pPr>
    </w:p>
    <w:p w14:paraId="634DC9F6" w14:textId="77777777" w:rsidR="006F05C0" w:rsidRDefault="006F05C0">
      <w:pPr>
        <w:spacing w:line="276" w:lineRule="auto"/>
        <w:ind w:left="851"/>
        <w:jc w:val="both"/>
        <w:rPr>
          <w:rFonts w:ascii="Times New Roman" w:hAnsi="Times New Roman" w:cs="Times New Roman"/>
          <w:sz w:val="10"/>
          <w:szCs w:val="22"/>
        </w:rPr>
      </w:pPr>
    </w:p>
    <w:p w14:paraId="3A49E112" w14:textId="77777777" w:rsidR="006F05C0" w:rsidRDefault="00000000">
      <w:pPr>
        <w:numPr>
          <w:ilvl w:val="0"/>
          <w:numId w:val="5"/>
        </w:numPr>
        <w:spacing w:line="276" w:lineRule="auto"/>
        <w:ind w:left="851"/>
        <w:jc w:val="both"/>
      </w:pPr>
      <w:r>
        <w:rPr>
          <w:rFonts w:ascii="Times New Roman" w:hAnsi="Times New Roman" w:cs="Times New Roman"/>
          <w:b/>
          <w:sz w:val="22"/>
          <w:szCs w:val="22"/>
        </w:rPr>
        <w:t xml:space="preserve">podaję / nie podaję </w:t>
      </w:r>
      <w:r>
        <w:rPr>
          <w:rFonts w:ascii="Times New Roman" w:hAnsi="Times New Roman" w:cs="Times New Roman"/>
          <w:sz w:val="22"/>
          <w:szCs w:val="22"/>
        </w:rPr>
        <w:t>*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nazwy (firm) podwykonawców, na których zasoby powołuję się na zasadach określonych w art. 118 ust. 1 ustawy Prawo zamówień publicznych, w celu wykazania spełniania warunków udziału w postępowaniu, o których mowa w art. 57 ust. 2 ustawy Prawo zamówień publicznych:</w:t>
      </w:r>
    </w:p>
    <w:p w14:paraId="3F4C4F4C" w14:textId="77777777" w:rsidR="006F05C0" w:rsidRDefault="006F05C0">
      <w:pPr>
        <w:spacing w:line="276" w:lineRule="auto"/>
        <w:ind w:left="927"/>
        <w:jc w:val="both"/>
        <w:rPr>
          <w:rFonts w:ascii="Times New Roman" w:hAnsi="Times New Roman" w:cs="Times New Roman"/>
          <w:sz w:val="10"/>
          <w:szCs w:val="22"/>
        </w:rPr>
      </w:pPr>
    </w:p>
    <w:tbl>
      <w:tblPr>
        <w:tblW w:w="8647" w:type="dxa"/>
        <w:tblInd w:w="56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57"/>
        <w:gridCol w:w="7890"/>
      </w:tblGrid>
      <w:tr w:rsidR="006F05C0" w14:paraId="377E3284" w14:textId="77777777" w:rsidTr="002C73DA">
        <w:tc>
          <w:tcPr>
            <w:tcW w:w="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D8AF5B1" w14:textId="77777777" w:rsidR="006F05C0" w:rsidRDefault="00000000">
            <w:pPr>
              <w:pStyle w:val="Zawartotabeli"/>
              <w:snapToGrid w:val="0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Lp.</w:t>
            </w:r>
          </w:p>
        </w:tc>
        <w:tc>
          <w:tcPr>
            <w:tcW w:w="7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07466" w14:textId="77777777" w:rsidR="006F05C0" w:rsidRDefault="00000000">
            <w:pPr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Nazwy /firmy/ podwykonawców, na których zasoby Wykonawca powołuje się na zasadach określonych w art</w:t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118 ust. 1 ustawy Prawo zamówień publicznych, w celu wykazania spełniania warunków udziału  w postępowaniu, o których mowa w art. 57 ust. 2 ustawy Prawo zamówień publicznych</w:t>
            </w:r>
          </w:p>
        </w:tc>
      </w:tr>
      <w:tr w:rsidR="006F05C0" w14:paraId="3CB14EFF" w14:textId="77777777" w:rsidTr="002C73DA"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14:paraId="7F64B409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BC56A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05C0" w14:paraId="3EFB2AE0" w14:textId="77777777" w:rsidTr="002C73DA"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14:paraId="79305E28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91659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05C0" w14:paraId="5A4DB989" w14:textId="77777777" w:rsidTr="002C73DA">
        <w:tc>
          <w:tcPr>
            <w:tcW w:w="757" w:type="dxa"/>
            <w:tcBorders>
              <w:left w:val="single" w:sz="1" w:space="0" w:color="000000"/>
              <w:bottom w:val="single" w:sz="1" w:space="0" w:color="000000"/>
            </w:tcBorders>
          </w:tcPr>
          <w:p w14:paraId="44A8A559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C163C" w14:textId="77777777" w:rsidR="006F05C0" w:rsidRDefault="006F05C0">
            <w:pPr>
              <w:pStyle w:val="Zawartotabeli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D3B062" w14:textId="739FBBF5" w:rsidR="006F05C0" w:rsidRDefault="002C73DA">
      <w:pPr>
        <w:jc w:val="both"/>
      </w:pPr>
      <w:r>
        <w:rPr>
          <w:rFonts w:ascii="Times New Roman" w:hAnsi="Times New Roman" w:cs="Times New Roman"/>
          <w:b/>
          <w:sz w:val="22"/>
          <w:szCs w:val="22"/>
        </w:rPr>
        <w:t xml:space="preserve">      * </w:t>
      </w:r>
      <w:r>
        <w:rPr>
          <w:rFonts w:ascii="Times New Roman" w:hAnsi="Times New Roman" w:cs="Times New Roman"/>
          <w:b/>
          <w:i/>
          <w:sz w:val="22"/>
          <w:szCs w:val="22"/>
        </w:rPr>
        <w:t>wpisać właściwe/niepotrzebne skreślić</w:t>
      </w:r>
    </w:p>
    <w:p w14:paraId="3E2283DB" w14:textId="77777777" w:rsidR="006F05C0" w:rsidRDefault="006F05C0">
      <w:pPr>
        <w:jc w:val="both"/>
        <w:rPr>
          <w:rFonts w:ascii="Times New Roman" w:hAnsi="Times New Roman" w:cs="Times New Roman"/>
          <w:b/>
          <w:color w:val="0070C0"/>
          <w:sz w:val="22"/>
          <w:szCs w:val="22"/>
        </w:rPr>
      </w:pPr>
    </w:p>
    <w:p w14:paraId="4D2943E5" w14:textId="77777777" w:rsidR="006F05C0" w:rsidRDefault="006F05C0">
      <w:pPr>
        <w:jc w:val="both"/>
        <w:rPr>
          <w:rFonts w:ascii="Times New Roman" w:hAnsi="Times New Roman" w:cs="Times New Roman"/>
          <w:b/>
          <w:color w:val="0070C0"/>
          <w:sz w:val="22"/>
          <w:szCs w:val="22"/>
        </w:rPr>
      </w:pPr>
    </w:p>
    <w:p w14:paraId="743716BE" w14:textId="77777777" w:rsidR="002C73DA" w:rsidRDefault="002C73DA">
      <w:pPr>
        <w:pStyle w:val="Normalny1"/>
        <w:spacing w:line="100" w:lineRule="atLeast"/>
        <w:jc w:val="right"/>
        <w:rPr>
          <w:szCs w:val="22"/>
        </w:rPr>
      </w:pPr>
    </w:p>
    <w:p w14:paraId="73700DC7" w14:textId="77777777" w:rsidR="002C73DA" w:rsidRDefault="002C73DA">
      <w:pPr>
        <w:pStyle w:val="Normalny1"/>
        <w:spacing w:line="100" w:lineRule="atLeast"/>
        <w:jc w:val="right"/>
        <w:rPr>
          <w:szCs w:val="22"/>
        </w:rPr>
      </w:pPr>
    </w:p>
    <w:p w14:paraId="431E9224" w14:textId="007068C5" w:rsidR="006F05C0" w:rsidRDefault="00000000">
      <w:pPr>
        <w:pStyle w:val="Normalny1"/>
        <w:spacing w:line="100" w:lineRule="atLeast"/>
        <w:jc w:val="right"/>
      </w:pPr>
      <w:r>
        <w:rPr>
          <w:szCs w:val="22"/>
        </w:rPr>
        <w:t>………………………………………………………..</w:t>
      </w:r>
    </w:p>
    <w:p w14:paraId="06D942C7" w14:textId="77777777" w:rsidR="006F05C0" w:rsidRDefault="00000000">
      <w:pPr>
        <w:pStyle w:val="Normalny1"/>
        <w:spacing w:line="100" w:lineRule="atLeast"/>
      </w:pPr>
      <w:r>
        <w:rPr>
          <w:i/>
          <w:sz w:val="20"/>
        </w:rPr>
        <w:t xml:space="preserve">                                                                                              podpis Wykonawcy lub osób upoważnionych </w:t>
      </w:r>
    </w:p>
    <w:p w14:paraId="57E37BA6" w14:textId="77777777" w:rsidR="006F05C0" w:rsidRDefault="00000000">
      <w:pPr>
        <w:pStyle w:val="Normalny1"/>
        <w:spacing w:line="100" w:lineRule="atLeast"/>
        <w:jc w:val="center"/>
      </w:pPr>
      <w:r>
        <w:rPr>
          <w:i/>
          <w:sz w:val="20"/>
        </w:rPr>
        <w:t xml:space="preserve">                                                                   do reprezentowania  Wykonawcy</w:t>
      </w:r>
    </w:p>
    <w:p w14:paraId="4D0B615A" w14:textId="77777777" w:rsidR="006F05C0" w:rsidRDefault="006F05C0">
      <w:pPr>
        <w:pStyle w:val="Normalny1"/>
        <w:jc w:val="right"/>
        <w:rPr>
          <w:i/>
          <w:sz w:val="20"/>
        </w:rPr>
      </w:pPr>
    </w:p>
    <w:p w14:paraId="48A28F90" w14:textId="77777777" w:rsidR="006F05C0" w:rsidRDefault="006F05C0">
      <w:pPr>
        <w:pStyle w:val="Normalny1"/>
        <w:jc w:val="right"/>
        <w:rPr>
          <w:i/>
          <w:sz w:val="20"/>
        </w:rPr>
      </w:pPr>
    </w:p>
    <w:p w14:paraId="6281DA76" w14:textId="77777777" w:rsidR="002C73DA" w:rsidRDefault="00000000">
      <w:pPr>
        <w:pStyle w:val="Normalny1"/>
        <w:jc w:val="both"/>
        <w:rPr>
          <w:szCs w:val="22"/>
        </w:rPr>
      </w:pPr>
      <w:r>
        <w:rPr>
          <w:szCs w:val="22"/>
        </w:rPr>
        <w:t xml:space="preserve">  </w:t>
      </w:r>
    </w:p>
    <w:p w14:paraId="5B3B4D91" w14:textId="77777777" w:rsidR="002C73DA" w:rsidRDefault="002C73DA">
      <w:pPr>
        <w:pStyle w:val="Normalny1"/>
        <w:jc w:val="both"/>
        <w:rPr>
          <w:szCs w:val="22"/>
        </w:rPr>
      </w:pPr>
    </w:p>
    <w:p w14:paraId="1F6A674C" w14:textId="2AA6C75F" w:rsidR="006F05C0" w:rsidRDefault="00000000">
      <w:pPr>
        <w:pStyle w:val="Normalny1"/>
        <w:jc w:val="both"/>
      </w:pPr>
      <w:r>
        <w:rPr>
          <w:szCs w:val="22"/>
        </w:rPr>
        <w:t xml:space="preserve"> ........................................ dnia ................ 202</w:t>
      </w:r>
      <w:r w:rsidR="002C73DA">
        <w:rPr>
          <w:szCs w:val="22"/>
        </w:rPr>
        <w:t>6</w:t>
      </w:r>
      <w:r>
        <w:rPr>
          <w:szCs w:val="22"/>
        </w:rPr>
        <w:t xml:space="preserve"> r.</w:t>
      </w:r>
    </w:p>
    <w:p w14:paraId="50099C3C" w14:textId="77777777" w:rsidR="006F05C0" w:rsidRDefault="006F05C0">
      <w:pPr>
        <w:pStyle w:val="Normalny1"/>
        <w:jc w:val="both"/>
        <w:rPr>
          <w:szCs w:val="22"/>
        </w:rPr>
      </w:pPr>
    </w:p>
    <w:p w14:paraId="1BBB8A88" w14:textId="77777777" w:rsidR="006F05C0" w:rsidRDefault="006F05C0">
      <w:pPr>
        <w:pStyle w:val="Normalny1"/>
        <w:jc w:val="both"/>
        <w:rPr>
          <w:szCs w:val="22"/>
        </w:rPr>
      </w:pPr>
    </w:p>
    <w:p w14:paraId="04BE49FE" w14:textId="77777777" w:rsidR="00990D3F" w:rsidRDefault="00000000">
      <w:pPr>
        <w:widowControl/>
        <w:suppressAutoHyphens w:val="0"/>
        <w:jc w:val="both"/>
      </w:pPr>
      <w:r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pl-PL" w:bidi="ar-SA"/>
        </w:rPr>
        <w:t>Dokument należy podpisać  kwalifikowanym podpisem elektronicznym lub podpisem zaufanym lub elektronicznym podpisem osobistym</w:t>
      </w:r>
    </w:p>
    <w:sectPr w:rsidR="00990D3F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-PL">
    <w:charset w:val="EE"/>
    <w:family w:val="swiss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iCs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/>
        <w:bCs/>
        <w:iCs/>
        <w:color w:val="000000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 w:val="0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  <w:sz w:val="22"/>
        <w:szCs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Times New Roman" w:hAnsi="Times New Roman" w:cs="Times New Roman"/>
        <w:b/>
        <w:sz w:val="22"/>
        <w:szCs w:val="22"/>
        <w:lang w:val="pl-P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 w:val="0"/>
        <w:color w:val="000000"/>
        <w:sz w:val="10"/>
        <w:szCs w:val="22"/>
        <w:lang w:eastAsia="ar-SA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eastAsia="Arial Unicode MS" w:cs="Tahoma"/>
        <w:b w:val="0"/>
        <w:bCs/>
        <w:color w:val="000000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6480" w:hanging="36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125" w:hanging="360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125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85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85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45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45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05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205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205" w:hanging="1440"/>
      </w:pPr>
      <w:rPr>
        <w:rFonts w:hint="default"/>
        <w:b/>
        <w:color w:val="000000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eastAsia="Arial Unicode MS" w:cs="Tahoma"/>
        <w:b w:val="0"/>
        <w:bCs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3EAC7B1C"/>
    <w:multiLevelType w:val="multilevel"/>
    <w:tmpl w:val="7BAE67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34805779">
    <w:abstractNumId w:val="0"/>
  </w:num>
  <w:num w:numId="2" w16cid:durableId="1000084338">
    <w:abstractNumId w:val="1"/>
  </w:num>
  <w:num w:numId="3" w16cid:durableId="780540038">
    <w:abstractNumId w:val="2"/>
  </w:num>
  <w:num w:numId="4" w16cid:durableId="12611326">
    <w:abstractNumId w:val="3"/>
  </w:num>
  <w:num w:numId="5" w16cid:durableId="1588267496">
    <w:abstractNumId w:val="4"/>
  </w:num>
  <w:num w:numId="6" w16cid:durableId="718822830">
    <w:abstractNumId w:val="5"/>
  </w:num>
  <w:num w:numId="7" w16cid:durableId="958144953">
    <w:abstractNumId w:val="6"/>
  </w:num>
  <w:num w:numId="8" w16cid:durableId="1825008253">
    <w:abstractNumId w:val="7"/>
  </w:num>
  <w:num w:numId="9" w16cid:durableId="250429007">
    <w:abstractNumId w:val="8"/>
  </w:num>
  <w:num w:numId="10" w16cid:durableId="278609586">
    <w:abstractNumId w:val="9"/>
  </w:num>
  <w:num w:numId="11" w16cid:durableId="1763792494">
    <w:abstractNumId w:val="10"/>
  </w:num>
  <w:num w:numId="12" w16cid:durableId="6015746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322"/>
    <w:rsid w:val="0009202B"/>
    <w:rsid w:val="001852EF"/>
    <w:rsid w:val="002C73DA"/>
    <w:rsid w:val="00432322"/>
    <w:rsid w:val="006F05C0"/>
    <w:rsid w:val="00990D3F"/>
    <w:rsid w:val="00DA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B65AC5"/>
  <w15:chartTrackingRefBased/>
  <w15:docId w15:val="{406887AF-798C-4060-A2DE-6FED3C1C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qFormat/>
    <w:pPr>
      <w:keepNext/>
      <w:keepLines/>
      <w:widowControl/>
      <w:numPr>
        <w:numId w:val="1"/>
      </w:numPr>
      <w:spacing w:before="480" w:line="100" w:lineRule="atLeas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bidi="ar-SA"/>
    </w:rPr>
  </w:style>
  <w:style w:type="paragraph" w:styleId="Nagwek2">
    <w:name w:val="heading 2"/>
    <w:basedOn w:val="Normalny"/>
    <w:next w:val="Normalny"/>
    <w:qFormat/>
    <w:pPr>
      <w:keepNext/>
      <w:widowControl/>
      <w:numPr>
        <w:numId w:val="3"/>
      </w:numPr>
      <w:spacing w:line="100" w:lineRule="atLeast"/>
      <w:outlineLvl w:val="1"/>
    </w:pPr>
    <w:rPr>
      <w:rFonts w:ascii="Arial" w:hAnsi="Arial" w:cs="Times New Roman"/>
      <w:b/>
      <w:sz w:val="28"/>
      <w:szCs w:val="20"/>
      <w:lang w:bidi="ar-SA"/>
    </w:rPr>
  </w:style>
  <w:style w:type="paragraph" w:styleId="Nagwek3">
    <w:name w:val="heading 3"/>
    <w:basedOn w:val="Normalny"/>
    <w:next w:val="Normalny"/>
    <w:qFormat/>
    <w:pPr>
      <w:keepNext/>
      <w:keepLines/>
      <w:widowControl/>
      <w:numPr>
        <w:ilvl w:val="2"/>
        <w:numId w:val="1"/>
      </w:numPr>
      <w:spacing w:before="200" w:line="100" w:lineRule="atLeast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bidi="ar-SA"/>
    </w:rPr>
  </w:style>
  <w:style w:type="paragraph" w:styleId="Nagwek4">
    <w:name w:val="heading 4"/>
    <w:basedOn w:val="Normalny"/>
    <w:next w:val="Normalny"/>
    <w:qFormat/>
    <w:pPr>
      <w:keepNext/>
      <w:widowControl/>
      <w:tabs>
        <w:tab w:val="num" w:pos="0"/>
      </w:tabs>
      <w:spacing w:line="100" w:lineRule="atLeast"/>
      <w:ind w:left="432" w:hanging="432"/>
      <w:jc w:val="center"/>
      <w:outlineLvl w:val="3"/>
    </w:pPr>
    <w:rPr>
      <w:rFonts w:ascii="Arial" w:hAnsi="Arial" w:cs="Times New Roman"/>
      <w:sz w:val="28"/>
      <w:szCs w:val="20"/>
      <w:lang w:bidi="ar-SA"/>
    </w:rPr>
  </w:style>
  <w:style w:type="paragraph" w:styleId="Nagwek5">
    <w:name w:val="heading 5"/>
    <w:basedOn w:val="Normalny"/>
    <w:next w:val="Normalny"/>
    <w:qFormat/>
    <w:pPr>
      <w:keepNext/>
      <w:keepLines/>
      <w:widowControl/>
      <w:numPr>
        <w:ilvl w:val="4"/>
        <w:numId w:val="1"/>
      </w:numPr>
      <w:spacing w:before="200" w:line="100" w:lineRule="atLeast"/>
      <w:outlineLvl w:val="4"/>
    </w:pPr>
    <w:rPr>
      <w:rFonts w:ascii="Cambria" w:eastAsia="Times New Roman" w:hAnsi="Cambria" w:cs="Times New Roman"/>
      <w:color w:val="243F60"/>
      <w:sz w:val="20"/>
      <w:szCs w:val="20"/>
      <w:lang w:bidi="ar-SA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/>
      <w:outlineLvl w:val="5"/>
    </w:pPr>
    <w:rPr>
      <w:rFonts w:ascii="Calibri" w:eastAsia="Times New Roman" w:hAnsi="Calibri"/>
      <w:b/>
      <w:bCs/>
      <w:szCs w:val="20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  <w:rPr>
      <w:rFonts w:ascii="Calibri" w:eastAsia="Times New Roman" w:hAnsi="Calibri"/>
      <w:szCs w:val="21"/>
    </w:rPr>
  </w:style>
  <w:style w:type="paragraph" w:styleId="Nagwek8">
    <w:name w:val="heading 8"/>
    <w:basedOn w:val="Normalny"/>
    <w:next w:val="Normalny"/>
    <w:qFormat/>
    <w:pPr>
      <w:widowControl/>
      <w:numPr>
        <w:ilvl w:val="7"/>
        <w:numId w:val="1"/>
      </w:numPr>
      <w:tabs>
        <w:tab w:val="left" w:pos="2880"/>
      </w:tabs>
      <w:suppressAutoHyphens w:val="0"/>
      <w:spacing w:before="240" w:after="60" w:line="100" w:lineRule="atLeast"/>
      <w:outlineLvl w:val="7"/>
    </w:pPr>
    <w:rPr>
      <w:rFonts w:eastAsia="Times New Roman" w:cs="Times New Roman"/>
      <w:i/>
      <w:iCs/>
      <w:lang w:bidi="ar-SA"/>
    </w:rPr>
  </w:style>
  <w:style w:type="paragraph" w:styleId="Nagwek9">
    <w:name w:val="heading 9"/>
    <w:basedOn w:val="Normalny"/>
    <w:next w:val="Normalny"/>
    <w:qFormat/>
    <w:pPr>
      <w:keepNext/>
      <w:keepLines/>
      <w:widowControl/>
      <w:numPr>
        <w:ilvl w:val="8"/>
        <w:numId w:val="1"/>
      </w:numPr>
      <w:spacing w:before="200" w:line="100" w:lineRule="atLeast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/>
      <w:bCs/>
      <w:iCs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/>
      <w:bCs/>
      <w:iCs/>
      <w:color w:val="000000"/>
      <w:sz w:val="22"/>
      <w:szCs w:val="22"/>
    </w:rPr>
  </w:style>
  <w:style w:type="character" w:customStyle="1" w:styleId="WW8Num2z1">
    <w:name w:val="WW8Num2z1"/>
    <w:rPr>
      <w:rFonts w:ascii="Times New Roman" w:hAnsi="Times New Roman" w:cs="Times New Roman"/>
      <w:sz w:val="22"/>
      <w:szCs w:val="22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2"/>
      <w:szCs w:val="22"/>
    </w:rPr>
  </w:style>
  <w:style w:type="character" w:customStyle="1" w:styleId="WW8Num3z1">
    <w:name w:val="WW8Num3z1"/>
    <w:rPr>
      <w:rFonts w:ascii="Times New Roman" w:hAnsi="Times New Roman" w:cs="Times New Roman"/>
      <w:sz w:val="22"/>
      <w:szCs w:val="22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/>
      <w:b w:val="0"/>
      <w:sz w:val="22"/>
      <w:szCs w:val="22"/>
    </w:rPr>
  </w:style>
  <w:style w:type="character" w:customStyle="1" w:styleId="WW8Num4z1">
    <w:name w:val="WW8Num4z1"/>
    <w:rPr>
      <w:rFonts w:ascii="Courier New" w:hAnsi="Courier New" w:cs="Courier New"/>
      <w:sz w:val="22"/>
      <w:szCs w:val="22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Times New Roman" w:hAnsi="Times New Roman" w:cs="Times New Roman"/>
      <w:b/>
      <w:sz w:val="22"/>
      <w:szCs w:val="22"/>
      <w:lang w:val="pl-PL"/>
    </w:rPr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  <w:b w:val="0"/>
      <w:color w:val="000000"/>
      <w:sz w:val="10"/>
      <w:szCs w:val="22"/>
      <w:lang w:eastAsia="ar-SA"/>
    </w:rPr>
  </w:style>
  <w:style w:type="character" w:customStyle="1" w:styleId="WW8Num6z0">
    <w:name w:val="WW8Num6z0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7z0">
    <w:name w:val="WW8Num7z0"/>
    <w:rPr>
      <w:rFonts w:eastAsia="Arial Unicode MS" w:cs="Tahoma"/>
      <w:b w:val="0"/>
      <w:bCs/>
      <w:color w:val="000000"/>
      <w:sz w:val="22"/>
      <w:szCs w:val="22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Wingdings" w:hAnsi="Wingdings" w:cs="Wingdings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ascii="Times New Roman" w:hAnsi="Times New Roman" w:cs="Times New Roman" w:hint="default"/>
      <w:b/>
    </w:rPr>
  </w:style>
  <w:style w:type="character" w:customStyle="1" w:styleId="WW8Num10z1">
    <w:name w:val="WW8Num10z1"/>
    <w:rPr>
      <w:rFonts w:hint="default"/>
      <w:b/>
      <w:color w:val="000000"/>
    </w:rPr>
  </w:style>
  <w:style w:type="character" w:customStyle="1" w:styleId="WW8Num11z0">
    <w:name w:val="WW8Num11z0"/>
    <w:rPr>
      <w:rFonts w:eastAsia="Arial Unicode MS" w:cs="Tahoma"/>
      <w:b w:val="0"/>
      <w:bCs/>
      <w:color w:val="000000"/>
      <w:sz w:val="22"/>
      <w:szCs w:val="22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5z1">
    <w:name w:val="WW8Num5z1"/>
    <w:rPr>
      <w:rFonts w:ascii="Courier New" w:hAnsi="Courier New" w:cs="Courier New"/>
      <w:sz w:val="22"/>
      <w:szCs w:val="22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Times New Roman" w:hAnsi="Times New Roman" w:cs="Times New Roman"/>
      <w:b/>
      <w:sz w:val="22"/>
      <w:szCs w:val="22"/>
      <w:lang w:val="pl-P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9z1">
    <w:name w:val="WW8Num9z1"/>
    <w:rPr>
      <w:rFonts w:ascii="Wingdings" w:hAnsi="Wingdings" w:cs="Wingdings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hAnsi="Times New Roman" w:cs="Times New Roman" w:hint="default"/>
      <w:b/>
    </w:rPr>
  </w:style>
  <w:style w:type="character" w:customStyle="1" w:styleId="WW8Num14z1">
    <w:name w:val="WW8Num14z1"/>
    <w:rPr>
      <w:rFonts w:hint="default"/>
      <w:b/>
      <w:color w:val="000000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St15z1">
    <w:name w:val="WW8NumSt15z1"/>
  </w:style>
  <w:style w:type="character" w:customStyle="1" w:styleId="WW8NumSt15z2">
    <w:name w:val="WW8NumSt15z2"/>
  </w:style>
  <w:style w:type="character" w:customStyle="1" w:styleId="WW8NumSt15z3">
    <w:name w:val="WW8NumSt15z3"/>
  </w:style>
  <w:style w:type="character" w:customStyle="1" w:styleId="WW8NumSt15z4">
    <w:name w:val="WW8NumSt15z4"/>
  </w:style>
  <w:style w:type="character" w:customStyle="1" w:styleId="WW8NumSt15z5">
    <w:name w:val="WW8NumSt15z5"/>
  </w:style>
  <w:style w:type="character" w:customStyle="1" w:styleId="WW8NumSt15z6">
    <w:name w:val="WW8NumSt15z6"/>
  </w:style>
  <w:style w:type="character" w:customStyle="1" w:styleId="WW8NumSt15z7">
    <w:name w:val="WW8NumSt15z7"/>
  </w:style>
  <w:style w:type="character" w:customStyle="1" w:styleId="WW8NumSt15z8">
    <w:name w:val="WW8NumSt15z8"/>
  </w:style>
  <w:style w:type="character" w:customStyle="1" w:styleId="WW8NumSt16z1">
    <w:name w:val="WW8NumSt16z1"/>
  </w:style>
  <w:style w:type="character" w:customStyle="1" w:styleId="WW8NumSt16z2">
    <w:name w:val="WW8NumSt16z2"/>
  </w:style>
  <w:style w:type="character" w:customStyle="1" w:styleId="WW8NumSt16z3">
    <w:name w:val="WW8NumSt16z3"/>
  </w:style>
  <w:style w:type="character" w:customStyle="1" w:styleId="WW8NumSt16z4">
    <w:name w:val="WW8NumSt16z4"/>
  </w:style>
  <w:style w:type="character" w:customStyle="1" w:styleId="WW8NumSt16z5">
    <w:name w:val="WW8NumSt16z5"/>
  </w:style>
  <w:style w:type="character" w:customStyle="1" w:styleId="WW8NumSt16z6">
    <w:name w:val="WW8NumSt16z6"/>
  </w:style>
  <w:style w:type="character" w:customStyle="1" w:styleId="WW8NumSt16z7">
    <w:name w:val="WW8NumSt16z7"/>
  </w:style>
  <w:style w:type="character" w:customStyle="1" w:styleId="WW8NumSt16z8">
    <w:name w:val="WW8NumSt16z8"/>
  </w:style>
  <w:style w:type="character" w:customStyle="1" w:styleId="Domylnaczcionkaakapitu9">
    <w:name w:val="Domyślna czcionka akapitu9"/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5">
    <w:name w:val="Domyślna czcionka akapitu5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NagwekZnak1">
    <w:name w:val="Nagłówek Znak1"/>
  </w:style>
  <w:style w:type="character" w:customStyle="1" w:styleId="PodpisZnak">
    <w:name w:val="Podpis Znak"/>
    <w:rPr>
      <w:rFonts w:cs="Mangal"/>
      <w:i/>
      <w:iCs/>
      <w:color w:val="00000A"/>
      <w:sz w:val="24"/>
      <w:szCs w:val="24"/>
    </w:rPr>
  </w:style>
  <w:style w:type="character" w:customStyle="1" w:styleId="WW8Num15z8">
    <w:name w:val="WW8Num15z8"/>
  </w:style>
  <w:style w:type="character" w:customStyle="1" w:styleId="WW8Num15z7">
    <w:name w:val="WW8Num15z7"/>
  </w:style>
  <w:style w:type="character" w:customStyle="1" w:styleId="WW8Num15z6">
    <w:name w:val="WW8Num15z6"/>
  </w:style>
  <w:style w:type="character" w:customStyle="1" w:styleId="WW8Num15z5">
    <w:name w:val="WW8Num15z5"/>
  </w:style>
  <w:style w:type="character" w:customStyle="1" w:styleId="WW8Num15z4">
    <w:name w:val="WW8Num15z4"/>
  </w:style>
  <w:style w:type="character" w:customStyle="1" w:styleId="WW8Num15z3">
    <w:name w:val="WW8Num15z3"/>
  </w:style>
  <w:style w:type="character" w:customStyle="1" w:styleId="ListLabel20">
    <w:name w:val="ListLabel 20"/>
    <w:rPr>
      <w:b w:val="0"/>
      <w:bCs w:val="0"/>
      <w:sz w:val="20"/>
      <w:szCs w:val="20"/>
    </w:rPr>
  </w:style>
  <w:style w:type="character" w:customStyle="1" w:styleId="ListLabel19">
    <w:name w:val="ListLabel 19"/>
    <w:rPr>
      <w:b/>
      <w:bCs/>
    </w:rPr>
  </w:style>
  <w:style w:type="character" w:customStyle="1" w:styleId="ListLabel18">
    <w:name w:val="ListLabel 18"/>
    <w:rPr>
      <w:b w:val="0"/>
      <w:strike w:val="0"/>
      <w:dstrike w:val="0"/>
      <w:color w:val="00000A"/>
    </w:rPr>
  </w:style>
  <w:style w:type="character" w:customStyle="1" w:styleId="ListLabel17">
    <w:name w:val="ListLabel 17"/>
    <w:rPr>
      <w:i w:val="0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5">
    <w:name w:val="ListLabel 15"/>
    <w:rPr>
      <w:rFonts w:cs="Symbol"/>
    </w:rPr>
  </w:style>
  <w:style w:type="character" w:customStyle="1" w:styleId="ListLabel14">
    <w:name w:val="ListLabel 14"/>
    <w:rPr>
      <w:b w:val="0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1">
    <w:name w:val="ListLabel 11"/>
    <w:rPr>
      <w:b/>
    </w:rPr>
  </w:style>
  <w:style w:type="character" w:customStyle="1" w:styleId="ListLabel10">
    <w:name w:val="ListLabel 10"/>
    <w:rPr>
      <w:b w:val="0"/>
      <w:i w:val="0"/>
      <w:strike w:val="0"/>
      <w:dstrike w:val="0"/>
      <w:sz w:val="28"/>
      <w:u w:val="none"/>
    </w:rPr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0"/>
      <w:szCs w:val="20"/>
    </w:rPr>
  </w:style>
  <w:style w:type="character" w:customStyle="1" w:styleId="ListLabel9">
    <w:name w:val="ListLabel 9"/>
    <w:rPr>
      <w:b/>
      <w:bCs/>
    </w:rPr>
  </w:style>
  <w:style w:type="character" w:customStyle="1" w:styleId="ListLabel8">
    <w:name w:val="ListLabel 8"/>
    <w:rPr>
      <w:b w:val="0"/>
      <w:strike w:val="0"/>
      <w:dstrike w:val="0"/>
      <w:color w:val="00000A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6">
    <w:name w:val="ListLabel 6"/>
    <w:rPr>
      <w:i w:val="0"/>
    </w:rPr>
  </w:style>
  <w:style w:type="character" w:customStyle="1" w:styleId="ListLabel5">
    <w:name w:val="ListLabel 5"/>
    <w:rPr>
      <w:rFonts w:cs="Courier New"/>
    </w:rPr>
  </w:style>
  <w:style w:type="character" w:customStyle="1" w:styleId="ListLabel4">
    <w:name w:val="ListLabel 4"/>
    <w:rPr>
      <w:b w:val="0"/>
    </w:rPr>
  </w:style>
  <w:style w:type="character" w:customStyle="1" w:styleId="ListLabel3">
    <w:name w:val="ListLabel 3"/>
    <w:rPr>
      <w:rFonts w:eastAsia="Times New Roman" w:cs="Times New Roman"/>
    </w:rPr>
  </w:style>
  <w:style w:type="character" w:customStyle="1" w:styleId="ListLabel2">
    <w:name w:val="ListLabel 2"/>
    <w:rPr>
      <w:b/>
    </w:rPr>
  </w:style>
  <w:style w:type="character" w:customStyle="1" w:styleId="ListLabel1">
    <w:name w:val="ListLabel 1"/>
    <w:rPr>
      <w:b w:val="0"/>
      <w:i w:val="0"/>
      <w:strike w:val="0"/>
      <w:dstrike w:val="0"/>
      <w:sz w:val="28"/>
      <w:u w:val="none"/>
    </w:rPr>
  </w:style>
  <w:style w:type="character" w:customStyle="1" w:styleId="WW-czeinternetowe">
    <w:name w:val="WW-Łącze internetowe"/>
    <w:rPr>
      <w:color w:val="0000FF"/>
      <w:u w:val="single"/>
    </w:rPr>
  </w:style>
  <w:style w:type="character" w:customStyle="1" w:styleId="Domylnaczcionkaakapitu2">
    <w:name w:val="Domyślna czcionka akapitu2"/>
  </w:style>
  <w:style w:type="character" w:customStyle="1" w:styleId="TekstprzypisudolnegoZnak">
    <w:name w:val="Tekst przypisu dolnego Znak"/>
    <w:basedOn w:val="Domylnaczcionkaakapitu2"/>
  </w:style>
  <w:style w:type="character" w:customStyle="1" w:styleId="Tekstpodstawowywcity2Znak">
    <w:name w:val="Tekst podstawowy wcięty 2 Znak"/>
    <w:basedOn w:val="Domylnaczcionkaakapitu2"/>
  </w:style>
  <w:style w:type="character" w:customStyle="1" w:styleId="apple-converted-space">
    <w:name w:val="apple-converted-space"/>
    <w:basedOn w:val="Domylnaczcionkaakapitu2"/>
  </w:style>
  <w:style w:type="character" w:customStyle="1" w:styleId="PlandokumentuZnak">
    <w:name w:val="Plan dokumentu Znak"/>
    <w:rPr>
      <w:rFonts w:ascii="Tahoma" w:hAnsi="Tahoma" w:cs="Tahoma"/>
      <w:shd w:val="clear" w:color="auto" w:fill="000080"/>
    </w:rPr>
  </w:style>
  <w:style w:type="character" w:customStyle="1" w:styleId="TekstpodstawowywcityZnak">
    <w:name w:val="Tekst podstawowy wcięty Znak"/>
    <w:rPr>
      <w:rFonts w:eastAsia="Arial Unicode MS" w:cs="Mangal"/>
      <w:kern w:val="2"/>
      <w:sz w:val="22"/>
      <w:szCs w:val="24"/>
      <w:lang w:bidi="hi-IN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styleId="Pogrubienie">
    <w:name w:val="Strong"/>
    <w:qFormat/>
    <w:rPr>
      <w:b/>
      <w:bCs/>
    </w:rPr>
  </w:style>
  <w:style w:type="character" w:customStyle="1" w:styleId="Tekstpodstawowy3Znak">
    <w:name w:val="Tekst podstawowy 3 Znak"/>
    <w:rPr>
      <w:sz w:val="16"/>
      <w:szCs w:val="16"/>
    </w:rPr>
  </w:style>
  <w:style w:type="character" w:styleId="UyteHipercze">
    <w:name w:val="FollowedHyperlink"/>
    <w:rPr>
      <w:color w:val="800080"/>
      <w:u w:val="single"/>
    </w:rPr>
  </w:style>
  <w:style w:type="character" w:styleId="Hipercze">
    <w:name w:val="Hyperlink"/>
    <w:rPr>
      <w:color w:val="0000FF"/>
      <w:u w:val="single"/>
    </w:rPr>
  </w:style>
  <w:style w:type="character" w:customStyle="1" w:styleId="PodtytuZnak">
    <w:name w:val="Podtytuł Znak"/>
    <w:rPr>
      <w:i/>
      <w:iCs/>
      <w:sz w:val="28"/>
      <w:szCs w:val="24"/>
    </w:rPr>
  </w:style>
  <w:style w:type="character" w:customStyle="1" w:styleId="TytuZnak">
    <w:name w:val="Tytuł Znak"/>
    <w:rPr>
      <w:b/>
      <w:sz w:val="32"/>
    </w:rPr>
  </w:style>
  <w:style w:type="character" w:customStyle="1" w:styleId="Tekstpodstawowy2Znak">
    <w:name w:val="Tekst podstawowy 2 Znak"/>
    <w:rPr>
      <w:rFonts w:eastAsia="Arial Unicode MS" w:cs="Mangal"/>
      <w:kern w:val="2"/>
      <w:sz w:val="22"/>
      <w:szCs w:val="24"/>
      <w:lang w:bidi="hi-IN"/>
    </w:rPr>
  </w:style>
  <w:style w:type="character" w:customStyle="1" w:styleId="StopkaZnak">
    <w:name w:val="Stopka Znak"/>
    <w:rPr>
      <w:rFonts w:eastAsia="Arial Unicode MS" w:cs="Arial Unicode MS"/>
      <w:kern w:val="2"/>
      <w:sz w:val="22"/>
      <w:szCs w:val="24"/>
      <w:lang w:bidi="hi-IN"/>
    </w:rPr>
  </w:style>
  <w:style w:type="character" w:customStyle="1" w:styleId="NagwekZnak">
    <w:name w:val="Nagłówek Znak"/>
    <w:rPr>
      <w:rFonts w:eastAsia="Arial Unicode MS" w:cs="Arial Unicode MS"/>
      <w:kern w:val="2"/>
      <w:sz w:val="22"/>
      <w:szCs w:val="24"/>
      <w:lang w:bidi="hi-IN"/>
    </w:rPr>
  </w:style>
  <w:style w:type="character" w:customStyle="1" w:styleId="TekstpodstawowyZnak">
    <w:name w:val="Tekst podstawowy Znak"/>
    <w:rPr>
      <w:rFonts w:eastAsia="Arial Unicode MS" w:cs="Arial Unicode MS"/>
      <w:kern w:val="2"/>
      <w:sz w:val="22"/>
      <w:szCs w:val="24"/>
      <w:lang w:bidi="hi-IN"/>
    </w:rPr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Domylnaczcionkaakapitu1">
    <w:name w:val="Domyślna czcionka akapitu1"/>
  </w:style>
  <w:style w:type="character" w:customStyle="1" w:styleId="Nagwek9Znak">
    <w:name w:val="Nagłówek 9 Znak"/>
    <w:rPr>
      <w:rFonts w:ascii="Cambria" w:eastAsia="Times New Roman" w:hAnsi="Cambria" w:cs="Times New Roman"/>
      <w:i/>
      <w:iCs/>
      <w:color w:val="404040"/>
    </w:rPr>
  </w:style>
  <w:style w:type="character" w:customStyle="1" w:styleId="Nagwek8Znak">
    <w:name w:val="Nagłówek 8 Znak"/>
    <w:rPr>
      <w:i/>
      <w:iCs/>
      <w:sz w:val="24"/>
      <w:szCs w:val="24"/>
    </w:rPr>
  </w:style>
  <w:style w:type="character" w:customStyle="1" w:styleId="Nagwek7Znak">
    <w:name w:val="Nagłówek 7 Znak"/>
    <w:rPr>
      <w:rFonts w:ascii="Calibri" w:eastAsia="Times New Roman" w:hAnsi="Calibri" w:cs="Mangal"/>
      <w:kern w:val="2"/>
      <w:sz w:val="24"/>
      <w:szCs w:val="21"/>
      <w:lang w:bidi="hi-IN"/>
    </w:rPr>
  </w:style>
  <w:style w:type="character" w:customStyle="1" w:styleId="Nagwek6Znak">
    <w:name w:val="Nagłówek 6 Znak"/>
    <w:rPr>
      <w:rFonts w:ascii="Calibri" w:eastAsia="Times New Roman" w:hAnsi="Calibri" w:cs="Mangal"/>
      <w:b/>
      <w:bCs/>
      <w:kern w:val="2"/>
      <w:sz w:val="22"/>
      <w:lang w:bidi="hi-IN"/>
    </w:rPr>
  </w:style>
  <w:style w:type="character" w:customStyle="1" w:styleId="Nagwek5Znak">
    <w:name w:val="Nagłówek 5 Znak"/>
    <w:rPr>
      <w:rFonts w:ascii="Cambria" w:eastAsia="Times New Roman" w:hAnsi="Cambria" w:cs="Times New Roman"/>
      <w:color w:val="243F60"/>
    </w:rPr>
  </w:style>
  <w:style w:type="character" w:customStyle="1" w:styleId="Nagwek4Znak">
    <w:name w:val="Nagłówek 4 Znak"/>
    <w:rPr>
      <w:rFonts w:ascii="Arial" w:eastAsia="Arial Unicode MS" w:hAnsi="Arial" w:cs="Arial"/>
      <w:sz w:val="28"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color w:val="4F81BD"/>
    </w:rPr>
  </w:style>
  <w:style w:type="character" w:customStyle="1" w:styleId="Nagwek2Znak">
    <w:name w:val="Nagłówek 2 Znak"/>
    <w:rPr>
      <w:rFonts w:ascii="Arial" w:eastAsia="Arial Unicode MS" w:hAnsi="Arial" w:cs="Arial"/>
      <w:b/>
      <w:sz w:val="28"/>
    </w:r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WW8Num38z8">
    <w:name w:val="WW8Num38z8"/>
  </w:style>
  <w:style w:type="character" w:customStyle="1" w:styleId="WW8Num38z7">
    <w:name w:val="WW8Num38z7"/>
  </w:style>
  <w:style w:type="character" w:customStyle="1" w:styleId="WW8Num38z6">
    <w:name w:val="WW8Num38z6"/>
  </w:style>
  <w:style w:type="character" w:customStyle="1" w:styleId="WW8Num38z5">
    <w:name w:val="WW8Num38z5"/>
  </w:style>
  <w:style w:type="character" w:customStyle="1" w:styleId="WW8Num38z4">
    <w:name w:val="WW8Num38z4"/>
  </w:style>
  <w:style w:type="character" w:customStyle="1" w:styleId="WW8Num38z3">
    <w:name w:val="WW8Num38z3"/>
  </w:style>
  <w:style w:type="character" w:customStyle="1" w:styleId="WW8Num38z2">
    <w:name w:val="WW8Num38z2"/>
  </w:style>
  <w:style w:type="character" w:customStyle="1" w:styleId="WW8Num38z1">
    <w:name w:val="WW8Num38z1"/>
  </w:style>
  <w:style w:type="character" w:customStyle="1" w:styleId="WW8Num38z0">
    <w:name w:val="WW8Num38z0"/>
    <w:rPr>
      <w:color w:val="006600"/>
    </w:rPr>
  </w:style>
  <w:style w:type="character" w:customStyle="1" w:styleId="WW8Num37z8">
    <w:name w:val="WW8Num37z8"/>
  </w:style>
  <w:style w:type="character" w:customStyle="1" w:styleId="WW8Num37z7">
    <w:name w:val="WW8Num37z7"/>
  </w:style>
  <w:style w:type="character" w:customStyle="1" w:styleId="WW8Num37z6">
    <w:name w:val="WW8Num37z6"/>
  </w:style>
  <w:style w:type="character" w:customStyle="1" w:styleId="WW8Num37z5">
    <w:name w:val="WW8Num37z5"/>
  </w:style>
  <w:style w:type="character" w:customStyle="1" w:styleId="WW8Num37z4">
    <w:name w:val="WW8Num37z4"/>
  </w:style>
  <w:style w:type="character" w:customStyle="1" w:styleId="WW8Num37z3">
    <w:name w:val="WW8Num37z3"/>
  </w:style>
  <w:style w:type="character" w:customStyle="1" w:styleId="WW8Num37z2">
    <w:name w:val="WW8Num37z2"/>
  </w:style>
  <w:style w:type="character" w:customStyle="1" w:styleId="WW8Num37z1">
    <w:name w:val="WW8Num37z1"/>
  </w:style>
  <w:style w:type="character" w:customStyle="1" w:styleId="WW8Num37z0">
    <w:name w:val="WW8Num37z0"/>
  </w:style>
  <w:style w:type="character" w:customStyle="1" w:styleId="WW8Num36z8">
    <w:name w:val="WW8Num36z8"/>
  </w:style>
  <w:style w:type="character" w:customStyle="1" w:styleId="WW8Num36z7">
    <w:name w:val="WW8Num36z7"/>
  </w:style>
  <w:style w:type="character" w:customStyle="1" w:styleId="WW8Num36z6">
    <w:name w:val="WW8Num36z6"/>
  </w:style>
  <w:style w:type="character" w:customStyle="1" w:styleId="WW8Num36z5">
    <w:name w:val="WW8Num36z5"/>
  </w:style>
  <w:style w:type="character" w:customStyle="1" w:styleId="WW8Num36z4">
    <w:name w:val="WW8Num36z4"/>
  </w:style>
  <w:style w:type="character" w:customStyle="1" w:styleId="WW8Num36z3">
    <w:name w:val="WW8Num36z3"/>
  </w:style>
  <w:style w:type="character" w:customStyle="1" w:styleId="WW8Num36z2">
    <w:name w:val="WW8Num36z2"/>
  </w:style>
  <w:style w:type="character" w:customStyle="1" w:styleId="WW8Num36z1">
    <w:name w:val="WW8Num36z1"/>
  </w:style>
  <w:style w:type="character" w:customStyle="1" w:styleId="WW8Num36z0">
    <w:name w:val="WW8Num36z0"/>
    <w:rPr>
      <w:b w:val="0"/>
    </w:rPr>
  </w:style>
  <w:style w:type="character" w:customStyle="1" w:styleId="WW8Num35z8">
    <w:name w:val="WW8Num35z8"/>
  </w:style>
  <w:style w:type="character" w:customStyle="1" w:styleId="WW8Num35z7">
    <w:name w:val="WW8Num35z7"/>
  </w:style>
  <w:style w:type="character" w:customStyle="1" w:styleId="WW8Num35z6">
    <w:name w:val="WW8Num35z6"/>
  </w:style>
  <w:style w:type="character" w:customStyle="1" w:styleId="WW8Num35z5">
    <w:name w:val="WW8Num35z5"/>
  </w:style>
  <w:style w:type="character" w:customStyle="1" w:styleId="WW8Num35z4">
    <w:name w:val="WW8Num35z4"/>
  </w:style>
  <w:style w:type="character" w:customStyle="1" w:styleId="WW8Num35z3">
    <w:name w:val="WW8Num35z3"/>
  </w:style>
  <w:style w:type="character" w:customStyle="1" w:styleId="WW8Num35z2">
    <w:name w:val="WW8Num35z2"/>
  </w:style>
  <w:style w:type="character" w:customStyle="1" w:styleId="WW8Num35z1">
    <w:name w:val="WW8Num35z1"/>
  </w:style>
  <w:style w:type="character" w:customStyle="1" w:styleId="WW8Num35z0">
    <w:name w:val="WW8Num35z0"/>
    <w:rPr>
      <w:b w:val="0"/>
    </w:rPr>
  </w:style>
  <w:style w:type="character" w:customStyle="1" w:styleId="WW8Num34z8">
    <w:name w:val="WW8Num34z8"/>
  </w:style>
  <w:style w:type="character" w:customStyle="1" w:styleId="WW8Num34z7">
    <w:name w:val="WW8Num34z7"/>
  </w:style>
  <w:style w:type="character" w:customStyle="1" w:styleId="WW8Num34z6">
    <w:name w:val="WW8Num34z6"/>
  </w:style>
  <w:style w:type="character" w:customStyle="1" w:styleId="WW8Num34z5">
    <w:name w:val="WW8Num34z5"/>
  </w:style>
  <w:style w:type="character" w:customStyle="1" w:styleId="WW8Num34z4">
    <w:name w:val="WW8Num34z4"/>
  </w:style>
  <w:style w:type="character" w:customStyle="1" w:styleId="WW8Num34z3">
    <w:name w:val="WW8Num34z3"/>
  </w:style>
  <w:style w:type="character" w:customStyle="1" w:styleId="WW8Num34z2">
    <w:name w:val="WW8Num34z2"/>
  </w:style>
  <w:style w:type="character" w:customStyle="1" w:styleId="WW8Num34z1">
    <w:name w:val="WW8Num34z1"/>
  </w:style>
  <w:style w:type="character" w:customStyle="1" w:styleId="WW8Num34z0">
    <w:name w:val="WW8Num34z0"/>
  </w:style>
  <w:style w:type="character" w:customStyle="1" w:styleId="WW8Num33z8">
    <w:name w:val="WW8Num33z8"/>
  </w:style>
  <w:style w:type="character" w:customStyle="1" w:styleId="WW8Num33z7">
    <w:name w:val="WW8Num33z7"/>
  </w:style>
  <w:style w:type="character" w:customStyle="1" w:styleId="WW8Num33z6">
    <w:name w:val="WW8Num33z6"/>
  </w:style>
  <w:style w:type="character" w:customStyle="1" w:styleId="WW8Num33z5">
    <w:name w:val="WW8Num33z5"/>
  </w:style>
  <w:style w:type="character" w:customStyle="1" w:styleId="WW8Num33z4">
    <w:name w:val="WW8Num33z4"/>
  </w:style>
  <w:style w:type="character" w:customStyle="1" w:styleId="WW8Num33z3">
    <w:name w:val="WW8Num33z3"/>
  </w:style>
  <w:style w:type="character" w:customStyle="1" w:styleId="WW8Num33z2">
    <w:name w:val="WW8Num33z2"/>
  </w:style>
  <w:style w:type="character" w:customStyle="1" w:styleId="WW8Num33z1">
    <w:name w:val="WW8Num33z1"/>
  </w:style>
  <w:style w:type="character" w:customStyle="1" w:styleId="WW8Num33z0">
    <w:name w:val="WW8Num33z0"/>
    <w:rPr>
      <w:b w:val="0"/>
    </w:rPr>
  </w:style>
  <w:style w:type="character" w:customStyle="1" w:styleId="WW8Num32z8">
    <w:name w:val="WW8Num32z8"/>
  </w:style>
  <w:style w:type="character" w:customStyle="1" w:styleId="WW8Num32z7">
    <w:name w:val="WW8Num32z7"/>
  </w:style>
  <w:style w:type="character" w:customStyle="1" w:styleId="WW8Num32z6">
    <w:name w:val="WW8Num32z6"/>
  </w:style>
  <w:style w:type="character" w:customStyle="1" w:styleId="WW8Num32z5">
    <w:name w:val="WW8Num32z5"/>
  </w:style>
  <w:style w:type="character" w:customStyle="1" w:styleId="WW8Num32z4">
    <w:name w:val="WW8Num32z4"/>
  </w:style>
  <w:style w:type="character" w:customStyle="1" w:styleId="WW8Num32z3">
    <w:name w:val="WW8Num32z3"/>
  </w:style>
  <w:style w:type="character" w:customStyle="1" w:styleId="WW8Num32z2">
    <w:name w:val="WW8Num32z2"/>
  </w:style>
  <w:style w:type="character" w:customStyle="1" w:styleId="WW8Num32z1">
    <w:name w:val="WW8Num32z1"/>
  </w:style>
  <w:style w:type="character" w:customStyle="1" w:styleId="WW8Num32z0">
    <w:name w:val="WW8Num32z0"/>
    <w:rPr>
      <w:rFonts w:ascii="Wingdings" w:hAnsi="Wingdings" w:cs="Wingdings"/>
    </w:rPr>
  </w:style>
  <w:style w:type="character" w:customStyle="1" w:styleId="WW8Num31z8">
    <w:name w:val="WW8Num31z8"/>
  </w:style>
  <w:style w:type="character" w:customStyle="1" w:styleId="WW8Num31z7">
    <w:name w:val="WW8Num31z7"/>
  </w:style>
  <w:style w:type="character" w:customStyle="1" w:styleId="WW8Num31z6">
    <w:name w:val="WW8Num31z6"/>
  </w:style>
  <w:style w:type="character" w:customStyle="1" w:styleId="WW8Num31z5">
    <w:name w:val="WW8Num31z5"/>
  </w:style>
  <w:style w:type="character" w:customStyle="1" w:styleId="WW8Num31z4">
    <w:name w:val="WW8Num31z4"/>
  </w:style>
  <w:style w:type="character" w:customStyle="1" w:styleId="WW8Num31z3">
    <w:name w:val="WW8Num31z3"/>
  </w:style>
  <w:style w:type="character" w:customStyle="1" w:styleId="WW8Num31z2">
    <w:name w:val="WW8Num31z2"/>
  </w:style>
  <w:style w:type="character" w:customStyle="1" w:styleId="WW8Num31z1">
    <w:name w:val="WW8Num31z1"/>
  </w:style>
  <w:style w:type="character" w:customStyle="1" w:styleId="WW8Num31z0">
    <w:name w:val="WW8Num31z0"/>
  </w:style>
  <w:style w:type="character" w:customStyle="1" w:styleId="WW8Num30z8">
    <w:name w:val="WW8Num30z8"/>
  </w:style>
  <w:style w:type="character" w:customStyle="1" w:styleId="WW8Num30z7">
    <w:name w:val="WW8Num30z7"/>
  </w:style>
  <w:style w:type="character" w:customStyle="1" w:styleId="WW8Num30z6">
    <w:name w:val="WW8Num30z6"/>
  </w:style>
  <w:style w:type="character" w:customStyle="1" w:styleId="WW8Num30z5">
    <w:name w:val="WW8Num30z5"/>
  </w:style>
  <w:style w:type="character" w:customStyle="1" w:styleId="WW8Num30z4">
    <w:name w:val="WW8Num30z4"/>
  </w:style>
  <w:style w:type="character" w:customStyle="1" w:styleId="WW8Num30z3">
    <w:name w:val="WW8Num30z3"/>
  </w:style>
  <w:style w:type="character" w:customStyle="1" w:styleId="WW8Num30z2">
    <w:name w:val="WW8Num30z2"/>
  </w:style>
  <w:style w:type="character" w:customStyle="1" w:styleId="WW8Num30z1">
    <w:name w:val="WW8Num30z1"/>
  </w:style>
  <w:style w:type="character" w:customStyle="1" w:styleId="WW8Num30z0">
    <w:name w:val="WW8Num30z0"/>
    <w:rPr>
      <w:rFonts w:ascii="Wingdings" w:hAnsi="Wingdings" w:cs="Wingdings"/>
    </w:rPr>
  </w:style>
  <w:style w:type="character" w:customStyle="1" w:styleId="WW8Num29z8">
    <w:name w:val="WW8Num29z8"/>
  </w:style>
  <w:style w:type="character" w:customStyle="1" w:styleId="WW8Num29z7">
    <w:name w:val="WW8Num29z7"/>
  </w:style>
  <w:style w:type="character" w:customStyle="1" w:styleId="WW8Num29z6">
    <w:name w:val="WW8Num29z6"/>
  </w:style>
  <w:style w:type="character" w:customStyle="1" w:styleId="WW8Num29z5">
    <w:name w:val="WW8Num29z5"/>
  </w:style>
  <w:style w:type="character" w:customStyle="1" w:styleId="WW8Num29z4">
    <w:name w:val="WW8Num29z4"/>
  </w:style>
  <w:style w:type="character" w:customStyle="1" w:styleId="WW8Num29z3">
    <w:name w:val="WW8Num29z3"/>
  </w:style>
  <w:style w:type="character" w:customStyle="1" w:styleId="WW8Num29z2">
    <w:name w:val="WW8Num29z2"/>
  </w:style>
  <w:style w:type="character" w:customStyle="1" w:styleId="WW8Num29z1">
    <w:name w:val="WW8Num29z1"/>
  </w:style>
  <w:style w:type="character" w:customStyle="1" w:styleId="WW8Num29z0">
    <w:name w:val="WW8Num29z0"/>
    <w:rPr>
      <w:color w:val="000000"/>
      <w:szCs w:val="24"/>
    </w:rPr>
  </w:style>
  <w:style w:type="character" w:customStyle="1" w:styleId="WW8Num28z8">
    <w:name w:val="WW8Num28z8"/>
  </w:style>
  <w:style w:type="character" w:customStyle="1" w:styleId="WW8Num28z7">
    <w:name w:val="WW8Num28z7"/>
  </w:style>
  <w:style w:type="character" w:customStyle="1" w:styleId="WW8Num28z6">
    <w:name w:val="WW8Num28z6"/>
  </w:style>
  <w:style w:type="character" w:customStyle="1" w:styleId="WW8Num28z5">
    <w:name w:val="WW8Num28z5"/>
  </w:style>
  <w:style w:type="character" w:customStyle="1" w:styleId="WW8Num28z4">
    <w:name w:val="WW8Num28z4"/>
  </w:style>
  <w:style w:type="character" w:customStyle="1" w:styleId="WW8Num28z3">
    <w:name w:val="WW8Num28z3"/>
  </w:style>
  <w:style w:type="character" w:customStyle="1" w:styleId="WW8Num28z2">
    <w:name w:val="WW8Num28z2"/>
  </w:style>
  <w:style w:type="character" w:customStyle="1" w:styleId="WW8Num28z1">
    <w:name w:val="WW8Num28z1"/>
  </w:style>
  <w:style w:type="character" w:customStyle="1" w:styleId="WW8Num28z0">
    <w:name w:val="WW8Num28z0"/>
    <w:rPr>
      <w:rFonts w:ascii="Wingdings" w:hAnsi="Wingdings" w:cs="Wingdings"/>
    </w:rPr>
  </w:style>
  <w:style w:type="character" w:customStyle="1" w:styleId="WW8Num27z8">
    <w:name w:val="WW8Num27z8"/>
  </w:style>
  <w:style w:type="character" w:customStyle="1" w:styleId="WW8Num27z7">
    <w:name w:val="WW8Num27z7"/>
  </w:style>
  <w:style w:type="character" w:customStyle="1" w:styleId="WW8Num27z6">
    <w:name w:val="WW8Num27z6"/>
  </w:style>
  <w:style w:type="character" w:customStyle="1" w:styleId="WW8Num27z5">
    <w:name w:val="WW8Num27z5"/>
  </w:style>
  <w:style w:type="character" w:customStyle="1" w:styleId="WW8Num27z4">
    <w:name w:val="WW8Num27z4"/>
  </w:style>
  <w:style w:type="character" w:customStyle="1" w:styleId="WW8Num27z3">
    <w:name w:val="WW8Num27z3"/>
  </w:style>
  <w:style w:type="character" w:customStyle="1" w:styleId="WW8Num27z2">
    <w:name w:val="WW8Num27z2"/>
  </w:style>
  <w:style w:type="character" w:customStyle="1" w:styleId="WW8Num27z1">
    <w:name w:val="WW8Num27z1"/>
  </w:style>
  <w:style w:type="character" w:customStyle="1" w:styleId="WW8Num27z0">
    <w:name w:val="WW8Num27z0"/>
  </w:style>
  <w:style w:type="character" w:customStyle="1" w:styleId="WW8Num26z8">
    <w:name w:val="WW8Num26z8"/>
  </w:style>
  <w:style w:type="character" w:customStyle="1" w:styleId="WW8Num26z7">
    <w:name w:val="WW8Num26z7"/>
  </w:style>
  <w:style w:type="character" w:customStyle="1" w:styleId="WW8Num26z6">
    <w:name w:val="WW8Num26z6"/>
  </w:style>
  <w:style w:type="character" w:customStyle="1" w:styleId="WW8Num26z5">
    <w:name w:val="WW8Num26z5"/>
  </w:style>
  <w:style w:type="character" w:customStyle="1" w:styleId="WW8Num26z4">
    <w:name w:val="WW8Num26z4"/>
  </w:style>
  <w:style w:type="character" w:customStyle="1" w:styleId="WW8Num26z3">
    <w:name w:val="WW8Num26z3"/>
  </w:style>
  <w:style w:type="character" w:customStyle="1" w:styleId="WW8Num26z2">
    <w:name w:val="WW8Num26z2"/>
  </w:style>
  <w:style w:type="character" w:customStyle="1" w:styleId="WW8Num26z1">
    <w:name w:val="WW8Num26z1"/>
  </w:style>
  <w:style w:type="character" w:customStyle="1" w:styleId="WW8Num26z0">
    <w:name w:val="WW8Num26z0"/>
    <w:rPr>
      <w:rFonts w:ascii="Times New Roman" w:eastAsia="Univers-PL" w:hAnsi="Times New Roman" w:cs="Times New Roman"/>
      <w:bCs/>
      <w:color w:val="000000"/>
      <w:sz w:val="24"/>
      <w:szCs w:val="24"/>
    </w:rPr>
  </w:style>
  <w:style w:type="character" w:customStyle="1" w:styleId="WW8Num25z8">
    <w:name w:val="WW8Num25z8"/>
  </w:style>
  <w:style w:type="character" w:customStyle="1" w:styleId="WW8Num25z7">
    <w:name w:val="WW8Num25z7"/>
  </w:style>
  <w:style w:type="character" w:customStyle="1" w:styleId="WW8Num25z6">
    <w:name w:val="WW8Num25z6"/>
  </w:style>
  <w:style w:type="character" w:customStyle="1" w:styleId="WW8Num25z5">
    <w:name w:val="WW8Num25z5"/>
  </w:style>
  <w:style w:type="character" w:customStyle="1" w:styleId="WW8Num25z4">
    <w:name w:val="WW8Num25z4"/>
  </w:style>
  <w:style w:type="character" w:customStyle="1" w:styleId="WW8Num25z3">
    <w:name w:val="WW8Num25z3"/>
  </w:style>
  <w:style w:type="character" w:customStyle="1" w:styleId="WW8Num25z2">
    <w:name w:val="WW8Num25z2"/>
  </w:style>
  <w:style w:type="character" w:customStyle="1" w:styleId="WW8Num25z1">
    <w:name w:val="WW8Num25z1"/>
  </w:style>
  <w:style w:type="character" w:customStyle="1" w:styleId="WW8Num25z0">
    <w:name w:val="WW8Num25z0"/>
  </w:style>
  <w:style w:type="character" w:customStyle="1" w:styleId="WW8Num24z8">
    <w:name w:val="WW8Num24z8"/>
  </w:style>
  <w:style w:type="character" w:customStyle="1" w:styleId="WW8Num24z7">
    <w:name w:val="WW8Num24z7"/>
  </w:style>
  <w:style w:type="character" w:customStyle="1" w:styleId="WW8Num24z6">
    <w:name w:val="WW8Num24z6"/>
  </w:style>
  <w:style w:type="character" w:customStyle="1" w:styleId="WW8Num24z5">
    <w:name w:val="WW8Num24z5"/>
  </w:style>
  <w:style w:type="character" w:customStyle="1" w:styleId="WW8Num24z4">
    <w:name w:val="WW8Num24z4"/>
  </w:style>
  <w:style w:type="character" w:customStyle="1" w:styleId="WW8Num24z3">
    <w:name w:val="WW8Num24z3"/>
  </w:style>
  <w:style w:type="character" w:customStyle="1" w:styleId="WW8Num24z2">
    <w:name w:val="WW8Num24z2"/>
  </w:style>
  <w:style w:type="character" w:customStyle="1" w:styleId="WW8Num24z1">
    <w:name w:val="WW8Num24z1"/>
  </w:style>
  <w:style w:type="character" w:customStyle="1" w:styleId="WW8Num24z0">
    <w:name w:val="WW8Num24z0"/>
    <w:rPr>
      <w:b w:val="0"/>
      <w:szCs w:val="24"/>
    </w:rPr>
  </w:style>
  <w:style w:type="character" w:customStyle="1" w:styleId="WW8Num23z8">
    <w:name w:val="WW8Num23z8"/>
  </w:style>
  <w:style w:type="character" w:customStyle="1" w:styleId="WW8Num23z7">
    <w:name w:val="WW8Num23z7"/>
  </w:style>
  <w:style w:type="character" w:customStyle="1" w:styleId="WW8Num23z6">
    <w:name w:val="WW8Num23z6"/>
  </w:style>
  <w:style w:type="character" w:customStyle="1" w:styleId="WW8Num23z5">
    <w:name w:val="WW8Num23z5"/>
  </w:style>
  <w:style w:type="character" w:customStyle="1" w:styleId="WW8Num23z4">
    <w:name w:val="WW8Num23z4"/>
  </w:style>
  <w:style w:type="character" w:customStyle="1" w:styleId="WW8Num23z3">
    <w:name w:val="WW8Num23z3"/>
  </w:style>
  <w:style w:type="character" w:customStyle="1" w:styleId="WW8Num23z2">
    <w:name w:val="WW8Num23z2"/>
  </w:style>
  <w:style w:type="character" w:customStyle="1" w:styleId="WW8Num23z1">
    <w:name w:val="WW8Num23z1"/>
  </w:style>
  <w:style w:type="character" w:customStyle="1" w:styleId="WW8Num23z0">
    <w:name w:val="WW8Num23z0"/>
    <w:rPr>
      <w:b w:val="0"/>
    </w:rPr>
  </w:style>
  <w:style w:type="character" w:customStyle="1" w:styleId="WW8Num22z8">
    <w:name w:val="WW8Num22z8"/>
  </w:style>
  <w:style w:type="character" w:customStyle="1" w:styleId="WW8Num22z7">
    <w:name w:val="WW8Num22z7"/>
  </w:style>
  <w:style w:type="character" w:customStyle="1" w:styleId="WW8Num22z6">
    <w:name w:val="WW8Num22z6"/>
  </w:style>
  <w:style w:type="character" w:customStyle="1" w:styleId="WW8Num22z5">
    <w:name w:val="WW8Num22z5"/>
  </w:style>
  <w:style w:type="character" w:customStyle="1" w:styleId="WW8Num22z4">
    <w:name w:val="WW8Num22z4"/>
  </w:style>
  <w:style w:type="character" w:customStyle="1" w:styleId="WW8Num22z3">
    <w:name w:val="WW8Num22z3"/>
  </w:style>
  <w:style w:type="character" w:customStyle="1" w:styleId="WW8Num22z2">
    <w:name w:val="WW8Num22z2"/>
  </w:style>
  <w:style w:type="character" w:customStyle="1" w:styleId="WW8Num22z1">
    <w:name w:val="WW8Num22z1"/>
  </w:style>
  <w:style w:type="character" w:customStyle="1" w:styleId="WW8Num22z0">
    <w:name w:val="WW8Num22z0"/>
  </w:style>
  <w:style w:type="character" w:customStyle="1" w:styleId="WW8Num21z8">
    <w:name w:val="WW8Num21z8"/>
  </w:style>
  <w:style w:type="character" w:customStyle="1" w:styleId="WW8Num21z7">
    <w:name w:val="WW8Num21z7"/>
  </w:style>
  <w:style w:type="character" w:customStyle="1" w:styleId="WW8Num21z6">
    <w:name w:val="WW8Num21z6"/>
  </w:style>
  <w:style w:type="character" w:customStyle="1" w:styleId="WW8Num21z5">
    <w:name w:val="WW8Num21z5"/>
  </w:style>
  <w:style w:type="character" w:customStyle="1" w:styleId="WW8Num21z4">
    <w:name w:val="WW8Num21z4"/>
  </w:style>
  <w:style w:type="character" w:customStyle="1" w:styleId="WW8Num21z3">
    <w:name w:val="WW8Num21z3"/>
  </w:style>
  <w:style w:type="character" w:customStyle="1" w:styleId="WW8Num21z2">
    <w:name w:val="WW8Num21z2"/>
  </w:style>
  <w:style w:type="character" w:customStyle="1" w:styleId="WW8Num21z1">
    <w:name w:val="WW8Num21z1"/>
  </w:style>
  <w:style w:type="character" w:customStyle="1" w:styleId="WW8Num21z0">
    <w:name w:val="WW8Num21z0"/>
    <w:rPr>
      <w:b/>
      <w:bCs/>
      <w:color w:val="000000"/>
      <w:szCs w:val="24"/>
    </w:rPr>
  </w:style>
  <w:style w:type="character" w:customStyle="1" w:styleId="WW8Num20z8">
    <w:name w:val="WW8Num20z8"/>
  </w:style>
  <w:style w:type="character" w:customStyle="1" w:styleId="WW8Num20z7">
    <w:name w:val="WW8Num20z7"/>
  </w:style>
  <w:style w:type="character" w:customStyle="1" w:styleId="WW8Num20z6">
    <w:name w:val="WW8Num20z6"/>
  </w:style>
  <w:style w:type="character" w:customStyle="1" w:styleId="WW8Num20z5">
    <w:name w:val="WW8Num20z5"/>
  </w:style>
  <w:style w:type="character" w:customStyle="1" w:styleId="WW8Num20z4">
    <w:name w:val="WW8Num20z4"/>
  </w:style>
  <w:style w:type="character" w:customStyle="1" w:styleId="WW8Num20z3">
    <w:name w:val="WW8Num20z3"/>
  </w:style>
  <w:style w:type="character" w:customStyle="1" w:styleId="WW8Num20z2">
    <w:name w:val="WW8Num20z2"/>
  </w:style>
  <w:style w:type="character" w:customStyle="1" w:styleId="WW8Num20z1">
    <w:name w:val="WW8Num20z1"/>
  </w:style>
  <w:style w:type="character" w:customStyle="1" w:styleId="WW8Num20z0">
    <w:name w:val="WW8Num20z0"/>
    <w:rPr>
      <w:color w:val="000000"/>
      <w:szCs w:val="24"/>
    </w:rPr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19z2">
    <w:name w:val="WW8Num19z2"/>
  </w:style>
  <w:style w:type="character" w:customStyle="1" w:styleId="WW8Num19z1">
    <w:name w:val="WW8Num19z1"/>
    <w:rPr>
      <w:bCs/>
      <w:szCs w:val="24"/>
    </w:rPr>
  </w:style>
  <w:style w:type="character" w:customStyle="1" w:styleId="WW8Num19z0">
    <w:name w:val="WW8Num19z0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8z5">
    <w:name w:val="WW8Num18z5"/>
  </w:style>
  <w:style w:type="character" w:customStyle="1" w:styleId="WW8Num18z4">
    <w:name w:val="WW8Num18z4"/>
  </w:style>
  <w:style w:type="character" w:customStyle="1" w:styleId="WW8Num18z3">
    <w:name w:val="WW8Num18z3"/>
  </w:style>
  <w:style w:type="character" w:customStyle="1" w:styleId="WW8Num18z2">
    <w:name w:val="WW8Num18z2"/>
  </w:style>
  <w:style w:type="character" w:customStyle="1" w:styleId="WW8Num18z1">
    <w:name w:val="WW8Num18z1"/>
  </w:style>
  <w:style w:type="character" w:customStyle="1" w:styleId="WW8Num18z0">
    <w:name w:val="WW8Num18z0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7z3">
    <w:name w:val="WW8Num17z3"/>
  </w:style>
  <w:style w:type="character" w:customStyle="1" w:styleId="WW8Num17z2">
    <w:name w:val="WW8Num17z2"/>
  </w:style>
  <w:style w:type="character" w:customStyle="1" w:styleId="WW8Num17z1">
    <w:name w:val="WW8Num17z1"/>
  </w:style>
  <w:style w:type="character" w:customStyle="1" w:styleId="WW8Num17z0">
    <w:name w:val="WW8Num17z0"/>
    <w:rPr>
      <w:b w:val="0"/>
      <w:color w:val="000000"/>
      <w:szCs w:val="24"/>
    </w:rPr>
  </w:style>
  <w:style w:type="character" w:customStyle="1" w:styleId="WW8Num16z8">
    <w:name w:val="WW8Num16z8"/>
  </w:style>
  <w:style w:type="character" w:customStyle="1" w:styleId="WW8Num16z7">
    <w:name w:val="WW8Num16z7"/>
  </w:style>
  <w:style w:type="character" w:customStyle="1" w:styleId="WW8Num16z6">
    <w:name w:val="WW8Num16z6"/>
  </w:style>
  <w:style w:type="character" w:customStyle="1" w:styleId="WW8Num16z5">
    <w:name w:val="WW8Num16z5"/>
  </w:style>
  <w:style w:type="character" w:customStyle="1" w:styleId="WW8Num16z4">
    <w:name w:val="WW8Num16z4"/>
  </w:style>
  <w:style w:type="character" w:customStyle="1" w:styleId="WW8Num14z8">
    <w:name w:val="WW8Num14z8"/>
  </w:style>
  <w:style w:type="character" w:customStyle="1" w:styleId="WW8Num14z7">
    <w:name w:val="WW8Num14z7"/>
  </w:style>
  <w:style w:type="character" w:customStyle="1" w:styleId="WW8Num14z6">
    <w:name w:val="WW8Num14z6"/>
  </w:style>
  <w:style w:type="character" w:customStyle="1" w:styleId="WW8Num14z5">
    <w:name w:val="WW8Num14z5"/>
  </w:style>
  <w:style w:type="character" w:customStyle="1" w:styleId="WW8Num14z4">
    <w:name w:val="WW8Num14z4"/>
  </w:style>
  <w:style w:type="character" w:customStyle="1" w:styleId="WW8Num14z3">
    <w:name w:val="WW8Num14z3"/>
  </w:style>
  <w:style w:type="character" w:customStyle="1" w:styleId="WW8Num14z2">
    <w:name w:val="WW8Num14z2"/>
  </w:style>
  <w:style w:type="character" w:customStyle="1" w:styleId="WW8Num7z8">
    <w:name w:val="WW8Num7z8"/>
  </w:style>
  <w:style w:type="character" w:customStyle="1" w:styleId="WW8Num7z7">
    <w:name w:val="WW8Num7z7"/>
  </w:style>
  <w:style w:type="character" w:customStyle="1" w:styleId="WW8Num7z6">
    <w:name w:val="WW8Num7z6"/>
  </w:style>
  <w:style w:type="character" w:customStyle="1" w:styleId="WW8Num7z5">
    <w:name w:val="WW8Num7z5"/>
  </w:style>
  <w:style w:type="character" w:customStyle="1" w:styleId="WW8Num7z4">
    <w:name w:val="WW8Num7z4"/>
  </w:style>
  <w:style w:type="character" w:customStyle="1" w:styleId="WW8Num7z3">
    <w:name w:val="WW8Num7z3"/>
  </w:style>
  <w:style w:type="character" w:customStyle="1" w:styleId="WW8Num7z2">
    <w:name w:val="WW8Num7z2"/>
  </w:style>
  <w:style w:type="character" w:customStyle="1" w:styleId="WW8Num7z1">
    <w:name w:val="WW8Num7z1"/>
  </w:style>
  <w:style w:type="character" w:customStyle="1" w:styleId="WW8Num6z8">
    <w:name w:val="WW8Num6z8"/>
  </w:style>
  <w:style w:type="character" w:customStyle="1" w:styleId="WW8Num6z7">
    <w:name w:val="WW8Num6z7"/>
  </w:style>
  <w:style w:type="character" w:customStyle="1" w:styleId="WW8Num6z6">
    <w:name w:val="WW8Num6z6"/>
  </w:style>
  <w:style w:type="character" w:customStyle="1" w:styleId="WW8Num6z5">
    <w:name w:val="WW8Num6z5"/>
  </w:style>
  <w:style w:type="character" w:customStyle="1" w:styleId="WW8Num6z4">
    <w:name w:val="WW8Num6z4"/>
  </w:style>
  <w:style w:type="character" w:customStyle="1" w:styleId="WW8Num6z3">
    <w:name w:val="WW8Num6z3"/>
  </w:style>
  <w:style w:type="character" w:customStyle="1" w:styleId="WW8Num6z2">
    <w:name w:val="WW8Num6z2"/>
  </w:style>
  <w:style w:type="character" w:customStyle="1" w:styleId="WW8Num6z1">
    <w:name w:val="WW8Num6z1"/>
  </w:style>
  <w:style w:type="character" w:customStyle="1" w:styleId="Domylnaczcionkaakapitu6">
    <w:name w:val="Domyślna czcionka akapitu6"/>
  </w:style>
  <w:style w:type="character" w:customStyle="1" w:styleId="xbe">
    <w:name w:val="_xbe"/>
    <w:basedOn w:val="Domylnaczcionkaakapitu9"/>
  </w:style>
  <w:style w:type="paragraph" w:customStyle="1" w:styleId="Nagwek80">
    <w:name w:val="Nagłówek8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Legenda7">
    <w:name w:val="Legenda7"/>
    <w:basedOn w:val="Normalny"/>
    <w:pPr>
      <w:suppressLineNumbers/>
      <w:spacing w:before="120" w:after="120"/>
    </w:pPr>
    <w:rPr>
      <w:i/>
      <w:iCs/>
    </w:rPr>
  </w:style>
  <w:style w:type="paragraph" w:customStyle="1" w:styleId="Nagwek60">
    <w:name w:val="Nagłówek6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Legenda6">
    <w:name w:val="Legenda6"/>
    <w:basedOn w:val="Normalny"/>
    <w:pPr>
      <w:suppressLineNumbers/>
      <w:spacing w:before="120" w:after="120"/>
    </w:pPr>
    <w:rPr>
      <w:i/>
      <w:iCs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Legenda5">
    <w:name w:val="Legenda5"/>
    <w:basedOn w:val="Normalny"/>
    <w:pPr>
      <w:suppressLineNumbers/>
      <w:spacing w:before="120" w:after="120"/>
    </w:pPr>
    <w:rPr>
      <w:i/>
      <w:iCs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Legenda4">
    <w:name w:val="Legenda4"/>
    <w:basedOn w:val="Normalny"/>
    <w:pPr>
      <w:suppressLineNumbers/>
      <w:spacing w:before="120" w:after="120"/>
    </w:pPr>
    <w:rPr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ormalny1">
    <w:name w:val="Normalny1"/>
    <w:pPr>
      <w:widowControl w:val="0"/>
      <w:suppressAutoHyphens/>
    </w:pPr>
    <w:rPr>
      <w:color w:val="00000A"/>
      <w:kern w:val="2"/>
      <w:sz w:val="24"/>
      <w:lang w:eastAsia="zh-CN"/>
    </w:rPr>
  </w:style>
  <w:style w:type="paragraph" w:customStyle="1" w:styleId="Podpis1">
    <w:name w:val="Podpis1"/>
    <w:basedOn w:val="Normalny1"/>
    <w:pPr>
      <w:suppressLineNumbers/>
      <w:spacing w:before="120" w:after="120"/>
    </w:pPr>
    <w:rPr>
      <w:i/>
      <w:iCs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1">
    <w:name w:val="Normal1"/>
    <w:basedOn w:val="Normalny1"/>
    <w:pPr>
      <w:spacing w:line="100" w:lineRule="atLeast"/>
    </w:pPr>
    <w:rPr>
      <w:rFonts w:ascii="Arial" w:eastAsia="Calibri" w:hAnsi="Arial" w:cs="Arial"/>
      <w:color w:val="000000"/>
    </w:rPr>
  </w:style>
  <w:style w:type="paragraph" w:styleId="NormalnyWeb">
    <w:name w:val="Normal (Web)"/>
    <w:basedOn w:val="Normalny1"/>
    <w:pPr>
      <w:spacing w:after="280"/>
    </w:pPr>
  </w:style>
  <w:style w:type="paragraph" w:customStyle="1" w:styleId="WW-Wcicietrecitekstu">
    <w:name w:val="WW-Wcięcie treści tekstu"/>
    <w:basedOn w:val="Normalny1"/>
    <w:pPr>
      <w:spacing w:after="120"/>
      <w:ind w:left="283"/>
    </w:pPr>
    <w:rPr>
      <w:rFonts w:cs="Mangal"/>
    </w:rPr>
  </w:style>
  <w:style w:type="paragraph" w:customStyle="1" w:styleId="WW-Gwka">
    <w:name w:val="WW-Główka"/>
    <w:basedOn w:val="Normalny1"/>
    <w:pPr>
      <w:suppressLineNumbers/>
      <w:tabs>
        <w:tab w:val="center" w:pos="4819"/>
        <w:tab w:val="right" w:pos="9638"/>
      </w:tabs>
    </w:pPr>
  </w:style>
  <w:style w:type="paragraph" w:customStyle="1" w:styleId="WW-Tretekstu">
    <w:name w:val="WW-Treść tekstu"/>
    <w:basedOn w:val="Normalny1"/>
    <w:pPr>
      <w:spacing w:after="120" w:line="288" w:lineRule="auto"/>
    </w:pPr>
  </w:style>
  <w:style w:type="paragraph" w:customStyle="1" w:styleId="Bartek">
    <w:name w:val="Bartek"/>
    <w:basedOn w:val="Normalny"/>
    <w:pPr>
      <w:widowControl/>
      <w:suppressAutoHyphens w:val="0"/>
      <w:spacing w:line="100" w:lineRule="atLeast"/>
    </w:pPr>
    <w:rPr>
      <w:rFonts w:eastAsia="Times New Roman" w:cs="Times New Roman"/>
      <w:sz w:val="28"/>
      <w:szCs w:val="20"/>
      <w:lang w:bidi="ar-SA"/>
    </w:rPr>
  </w:style>
  <w:style w:type="paragraph" w:customStyle="1" w:styleId="Nagwekbazowy">
    <w:name w:val="Nagłówek bazowy"/>
    <w:basedOn w:val="Normalny"/>
    <w:pPr>
      <w:widowControl/>
      <w:suppressAutoHyphens w:val="0"/>
      <w:spacing w:line="100" w:lineRule="atLeast"/>
    </w:pPr>
    <w:rPr>
      <w:rFonts w:eastAsia="Times New Roman" w:cs="Times New Roman"/>
      <w:lang w:bidi="ar-SA"/>
    </w:rPr>
  </w:style>
  <w:style w:type="paragraph" w:customStyle="1" w:styleId="ZnakZnak1">
    <w:name w:val="Znak Znak1"/>
    <w:basedOn w:val="Normalny"/>
    <w:pPr>
      <w:widowControl/>
      <w:suppressAutoHyphens w:val="0"/>
      <w:spacing w:line="100" w:lineRule="atLeast"/>
    </w:pPr>
    <w:rPr>
      <w:rFonts w:ascii="Arial" w:eastAsia="Times New Roman" w:hAnsi="Arial" w:cs="Arial"/>
      <w:lang w:bidi="ar-SA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kern w:val="2"/>
      <w:sz w:val="24"/>
      <w:szCs w:val="24"/>
      <w:lang w:eastAsia="zh-CN"/>
    </w:rPr>
  </w:style>
  <w:style w:type="paragraph" w:styleId="Tekstprzypisudolnego">
    <w:name w:val="footnote text"/>
    <w:basedOn w:val="Normalny"/>
    <w:pPr>
      <w:widowControl/>
      <w:suppressAutoHyphens w:val="0"/>
      <w:spacing w:line="100" w:lineRule="atLeast"/>
    </w:pPr>
    <w:rPr>
      <w:rFonts w:eastAsia="Times New Roman" w:cs="Times New Roman"/>
      <w:sz w:val="20"/>
      <w:szCs w:val="20"/>
      <w:lang w:bidi="ar-SA"/>
    </w:rPr>
  </w:style>
  <w:style w:type="paragraph" w:customStyle="1" w:styleId="Tekstpodstawowywcity21">
    <w:name w:val="Tekst podstawowy wcięty 21"/>
    <w:basedOn w:val="Normalny"/>
    <w:pPr>
      <w:widowControl/>
      <w:suppressAutoHyphens w:val="0"/>
      <w:overflowPunct w:val="0"/>
      <w:autoSpaceDE w:val="0"/>
      <w:spacing w:after="120" w:line="480" w:lineRule="auto"/>
      <w:ind w:left="283"/>
    </w:pPr>
    <w:rPr>
      <w:rFonts w:eastAsia="Times New Roman" w:cs="Times New Roman"/>
      <w:sz w:val="20"/>
      <w:szCs w:val="20"/>
      <w:lang w:bidi="ar-SA"/>
    </w:rPr>
  </w:style>
  <w:style w:type="paragraph" w:customStyle="1" w:styleId="Plandokumentu1">
    <w:name w:val="Plan dokumentu1"/>
    <w:basedOn w:val="Normalny"/>
    <w:pPr>
      <w:widowControl/>
      <w:shd w:val="clear" w:color="auto" w:fill="000080"/>
      <w:suppressAutoHyphens w:val="0"/>
      <w:spacing w:line="100" w:lineRule="atLeast"/>
    </w:pPr>
    <w:rPr>
      <w:rFonts w:ascii="Tahoma" w:eastAsia="Times New Roman" w:hAnsi="Tahoma" w:cs="Times New Roman"/>
      <w:sz w:val="20"/>
      <w:szCs w:val="20"/>
      <w:lang w:bidi="ar-SA"/>
    </w:rPr>
  </w:style>
  <w:style w:type="paragraph" w:customStyle="1" w:styleId="Tekstpodstawowy31">
    <w:name w:val="Tekst podstawowy 31"/>
    <w:basedOn w:val="Normalny"/>
    <w:pPr>
      <w:widowControl/>
      <w:spacing w:after="120" w:line="100" w:lineRule="atLeast"/>
    </w:pPr>
    <w:rPr>
      <w:rFonts w:eastAsia="Times New Roman" w:cs="Times New Roman"/>
      <w:sz w:val="16"/>
      <w:szCs w:val="16"/>
      <w:lang w:bidi="ar-SA"/>
    </w:rPr>
  </w:style>
  <w:style w:type="paragraph" w:customStyle="1" w:styleId="pkt">
    <w:name w:val="pkt"/>
    <w:basedOn w:val="Normalny"/>
    <w:pPr>
      <w:widowControl/>
      <w:suppressAutoHyphens w:val="0"/>
      <w:spacing w:before="60" w:after="60" w:line="100" w:lineRule="atLeast"/>
      <w:ind w:left="851" w:hanging="295"/>
      <w:jc w:val="both"/>
    </w:pPr>
    <w:rPr>
      <w:rFonts w:eastAsia="Times New Roman" w:cs="Times New Roman"/>
      <w:szCs w:val="20"/>
      <w:lang w:bidi="ar-SA"/>
    </w:rPr>
  </w:style>
  <w:style w:type="paragraph" w:customStyle="1" w:styleId="Standard">
    <w:name w:val="Standard"/>
    <w:basedOn w:val="Normalny"/>
    <w:pPr>
      <w:autoSpaceDE w:val="0"/>
      <w:spacing w:line="100" w:lineRule="atLeast"/>
    </w:pPr>
    <w:rPr>
      <w:rFonts w:eastAsia="Times New Roman" w:cs="Times New Roman"/>
      <w:szCs w:val="20"/>
      <w:lang w:bidi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Stopka1">
    <w:name w:val="Stopka1"/>
    <w:basedOn w:val="Normalny"/>
    <w:pPr>
      <w:tabs>
        <w:tab w:val="center" w:pos="4536"/>
        <w:tab w:val="right" w:pos="9072"/>
      </w:tabs>
      <w:spacing w:line="100" w:lineRule="atLeast"/>
      <w:jc w:val="center"/>
    </w:pPr>
    <w:rPr>
      <w:rFonts w:eastAsia="Times New Roman" w:cs="Times New Roman"/>
      <w:lang w:bidi="ar-SA"/>
    </w:rPr>
  </w:style>
  <w:style w:type="paragraph" w:customStyle="1" w:styleId="brak">
    <w:name w:val="brak"/>
    <w:basedOn w:val="Nagwek1"/>
    <w:pPr>
      <w:keepLines w:val="0"/>
      <w:numPr>
        <w:numId w:val="0"/>
      </w:numPr>
      <w:suppressAutoHyphens w:val="0"/>
      <w:spacing w:before="240" w:after="60"/>
      <w:jc w:val="center"/>
    </w:pPr>
    <w:rPr>
      <w:rFonts w:ascii="Arial" w:hAnsi="Arial" w:cs="Arial"/>
      <w:bCs w:val="0"/>
      <w:color w:val="000000"/>
      <w:sz w:val="24"/>
      <w:szCs w:val="20"/>
    </w:rPr>
  </w:style>
  <w:style w:type="paragraph" w:customStyle="1" w:styleId="Zwykytekst1">
    <w:name w:val="Zwykły tekst1"/>
    <w:basedOn w:val="Normalny"/>
    <w:pPr>
      <w:widowControl/>
      <w:suppressAutoHyphens w:val="0"/>
      <w:spacing w:line="100" w:lineRule="atLeast"/>
    </w:pPr>
    <w:rPr>
      <w:rFonts w:ascii="Courier New" w:eastAsia="Times New Roman" w:hAnsi="Courier New" w:cs="Times New Roman"/>
      <w:sz w:val="20"/>
      <w:szCs w:val="20"/>
      <w:lang w:bidi="ar-SA"/>
    </w:rPr>
  </w:style>
  <w:style w:type="paragraph" w:customStyle="1" w:styleId="WW-Tekstpodstawowywcity2">
    <w:name w:val="WW-Tekst podstawowy wci?ty 2"/>
    <w:basedOn w:val="Normalny"/>
    <w:pPr>
      <w:widowControl/>
      <w:spacing w:line="100" w:lineRule="atLeast"/>
    </w:pPr>
    <w:rPr>
      <w:rFonts w:eastAsia="Times New Roman" w:cs="Times New Roman"/>
      <w:sz w:val="20"/>
      <w:szCs w:val="20"/>
      <w:lang w:bidi="ar-SA"/>
    </w:rPr>
  </w:style>
  <w:style w:type="paragraph" w:customStyle="1" w:styleId="Standardowy0">
    <w:name w:val="Sta     ndardowy"/>
    <w:basedOn w:val="Normalny"/>
    <w:pPr>
      <w:widowControl/>
      <w:spacing w:line="100" w:lineRule="atLeast"/>
    </w:pPr>
    <w:rPr>
      <w:rFonts w:eastAsia="Times New Roman" w:cs="Times New Roman"/>
      <w:b/>
      <w:sz w:val="32"/>
      <w:szCs w:val="20"/>
      <w:lang w:bidi="ar-SA"/>
    </w:rPr>
  </w:style>
  <w:style w:type="paragraph" w:customStyle="1" w:styleId="Default">
    <w:name w:val="Default"/>
    <w:pPr>
      <w:suppressAutoHyphens/>
      <w:autoSpaceDE w:val="0"/>
    </w:pPr>
    <w:rPr>
      <w:color w:val="000000"/>
      <w:kern w:val="2"/>
      <w:sz w:val="24"/>
      <w:szCs w:val="24"/>
      <w:lang w:eastAsia="zh-CN"/>
    </w:rPr>
  </w:style>
  <w:style w:type="paragraph" w:customStyle="1" w:styleId="Tekstpodstawowy21">
    <w:name w:val="Tekst podstawowy 21"/>
    <w:basedOn w:val="Normalny"/>
    <w:pPr>
      <w:widowControl/>
      <w:spacing w:line="100" w:lineRule="atLeast"/>
      <w:jc w:val="center"/>
    </w:pPr>
    <w:rPr>
      <w:rFonts w:eastAsia="Times New Roman" w:cs="Times New Roman"/>
      <w:sz w:val="20"/>
      <w:szCs w:val="20"/>
      <w:lang w:bidi="ar-SA"/>
    </w:rPr>
  </w:style>
  <w:style w:type="paragraph" w:styleId="Akapitzlist">
    <w:name w:val="List Paragraph"/>
    <w:basedOn w:val="Normalny"/>
    <w:qFormat/>
    <w:pPr>
      <w:widowControl/>
      <w:spacing w:line="100" w:lineRule="atLeast"/>
      <w:ind w:left="720"/>
    </w:pPr>
    <w:rPr>
      <w:rFonts w:eastAsia="Times New Roman" w:cs="Times New Roman"/>
      <w:sz w:val="20"/>
      <w:szCs w:val="20"/>
      <w:lang w:bidi="ar-SA"/>
    </w:rPr>
  </w:style>
  <w:style w:type="paragraph" w:customStyle="1" w:styleId="Tekstpodstawowy32">
    <w:name w:val="Tekst podstawowy 32"/>
    <w:basedOn w:val="Normalny"/>
    <w:pPr>
      <w:widowControl/>
      <w:spacing w:after="120" w:line="100" w:lineRule="atLeast"/>
    </w:pPr>
    <w:rPr>
      <w:rFonts w:eastAsia="Times New Roman" w:cs="Times New Roman"/>
      <w:sz w:val="16"/>
      <w:szCs w:val="16"/>
      <w:lang w:bidi="ar-SA"/>
    </w:rPr>
  </w:style>
  <w:style w:type="paragraph" w:customStyle="1" w:styleId="western">
    <w:name w:val="western"/>
    <w:basedOn w:val="Normalny"/>
    <w:pPr>
      <w:widowControl/>
      <w:suppressAutoHyphens w:val="0"/>
      <w:spacing w:before="100" w:line="360" w:lineRule="auto"/>
      <w:jc w:val="both"/>
    </w:pPr>
    <w:rPr>
      <w:rFonts w:eastAsia="Times New Roman" w:cs="Times New Roman"/>
      <w:sz w:val="26"/>
      <w:szCs w:val="26"/>
      <w:lang w:bidi="ar-SA"/>
    </w:rPr>
  </w:style>
  <w:style w:type="paragraph" w:styleId="Podtytu">
    <w:name w:val="Subtitle"/>
    <w:basedOn w:val="Normalny"/>
    <w:next w:val="Tekstpodstawowy"/>
    <w:qFormat/>
    <w:pPr>
      <w:widowControl/>
      <w:suppressAutoHyphens w:val="0"/>
      <w:spacing w:line="100" w:lineRule="atLeast"/>
      <w:jc w:val="center"/>
    </w:pPr>
    <w:rPr>
      <w:rFonts w:eastAsia="Times New Roman" w:cs="Times New Roman"/>
      <w:i/>
      <w:iCs/>
      <w:sz w:val="28"/>
      <w:lang w:bidi="ar-SA"/>
    </w:rPr>
  </w:style>
  <w:style w:type="paragraph" w:styleId="Bezodstpw">
    <w:name w:val="No Spacing"/>
    <w:qFormat/>
    <w:pPr>
      <w:suppressAutoHyphens/>
    </w:pPr>
    <w:rPr>
      <w:kern w:val="2"/>
      <w:sz w:val="24"/>
      <w:szCs w:val="24"/>
      <w:lang w:eastAsia="zh-CN"/>
    </w:rPr>
  </w:style>
  <w:style w:type="paragraph" w:customStyle="1" w:styleId="Tekstpodstawowy22">
    <w:name w:val="Tekst podstawowy 22"/>
    <w:basedOn w:val="Normalny"/>
    <w:pPr>
      <w:spacing w:after="120" w:line="480" w:lineRule="auto"/>
    </w:p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customStyle="1" w:styleId="Index">
    <w:name w:val="Index"/>
    <w:basedOn w:val="Normalny"/>
    <w:pPr>
      <w:suppressLineNumbers/>
    </w:pPr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Normalny3">
    <w:name w:val="Normalny3"/>
    <w:pPr>
      <w:widowControl w:val="0"/>
      <w:suppressAutoHyphens/>
      <w:spacing w:line="276" w:lineRule="auto"/>
    </w:pPr>
    <w:rPr>
      <w:rFonts w:eastAsia="Arial Unicode MS"/>
      <w:kern w:val="2"/>
      <w:sz w:val="22"/>
      <w:szCs w:val="24"/>
      <w:lang w:eastAsia="zh-CN" w:bidi="hi-IN"/>
    </w:rPr>
  </w:style>
  <w:style w:type="paragraph" w:customStyle="1" w:styleId="WW-Tekstpodstawowy2">
    <w:name w:val="WW-Tekst podstawowy 2"/>
    <w:basedOn w:val="Normalny"/>
    <w:pPr>
      <w:jc w:val="both"/>
    </w:pPr>
    <w:rPr>
      <w:rFonts w:eastAsia="Times New Roman" w:cs="Times New Roman"/>
      <w:kern w:val="0"/>
      <w:sz w:val="20"/>
      <w:szCs w:val="20"/>
      <w:lang w:val="x-none" w:bidi="ar-SA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634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Dygas</dc:creator>
  <cp:keywords/>
  <cp:lastModifiedBy>Sitkowski Oliwier</cp:lastModifiedBy>
  <cp:revision>4</cp:revision>
  <cp:lastPrinted>2023-07-11T11:19:00Z</cp:lastPrinted>
  <dcterms:created xsi:type="dcterms:W3CDTF">2026-10-14T12:18:00Z</dcterms:created>
  <dcterms:modified xsi:type="dcterms:W3CDTF">2026-10-16T09:08:00Z</dcterms:modified>
</cp:coreProperties>
</file>