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6D62B" w14:textId="77777777" w:rsidR="00304093" w:rsidRPr="00151A5D" w:rsidRDefault="00151A5D">
      <w:pPr>
        <w:jc w:val="right"/>
        <w:rPr>
          <w:b/>
          <w:bCs/>
          <w:sz w:val="22"/>
          <w:szCs w:val="22"/>
        </w:rPr>
      </w:pPr>
      <w:r w:rsidRPr="00151A5D">
        <w:rPr>
          <w:b/>
          <w:bCs/>
          <w:sz w:val="22"/>
          <w:szCs w:val="22"/>
        </w:rPr>
        <w:t xml:space="preserve">Załącznik </w:t>
      </w:r>
      <w:r>
        <w:rPr>
          <w:b/>
          <w:bCs/>
          <w:sz w:val="22"/>
          <w:szCs w:val="22"/>
        </w:rPr>
        <w:t xml:space="preserve">nr </w:t>
      </w:r>
      <w:r w:rsidR="00C23813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 xml:space="preserve"> do SWZ</w:t>
      </w:r>
    </w:p>
    <w:p w14:paraId="4CD2FB00" w14:textId="77777777" w:rsidR="004C447D" w:rsidRPr="00151A5D" w:rsidRDefault="004C447D" w:rsidP="004C447D">
      <w:pPr>
        <w:rPr>
          <w:sz w:val="22"/>
          <w:szCs w:val="22"/>
        </w:rPr>
      </w:pPr>
    </w:p>
    <w:p w14:paraId="54F3FE7F" w14:textId="77777777" w:rsidR="00304093" w:rsidRPr="00151A5D" w:rsidRDefault="00304093">
      <w:pPr>
        <w:rPr>
          <w:i/>
          <w:iCs/>
          <w:sz w:val="22"/>
          <w:szCs w:val="22"/>
        </w:rPr>
      </w:pPr>
      <w:r w:rsidRPr="00151A5D">
        <w:rPr>
          <w:sz w:val="22"/>
          <w:szCs w:val="22"/>
        </w:rPr>
        <w:t>..............................</w:t>
      </w:r>
      <w:r w:rsidR="00027B2A" w:rsidRPr="00151A5D">
        <w:rPr>
          <w:sz w:val="22"/>
          <w:szCs w:val="22"/>
        </w:rPr>
        <w:t>.............</w:t>
      </w:r>
      <w:r w:rsidRPr="00151A5D">
        <w:rPr>
          <w:sz w:val="22"/>
          <w:szCs w:val="22"/>
        </w:rPr>
        <w:t>.....................</w:t>
      </w:r>
    </w:p>
    <w:p w14:paraId="2F7743A0" w14:textId="77777777" w:rsidR="00304093" w:rsidRPr="00151A5D" w:rsidRDefault="00304093">
      <w:pPr>
        <w:rPr>
          <w:i/>
          <w:iCs/>
          <w:sz w:val="22"/>
          <w:szCs w:val="22"/>
        </w:rPr>
      </w:pPr>
      <w:r w:rsidRPr="00151A5D">
        <w:rPr>
          <w:i/>
          <w:iCs/>
          <w:sz w:val="22"/>
          <w:szCs w:val="22"/>
        </w:rPr>
        <w:t xml:space="preserve">         /nazwa i adres Wykonawcy/</w:t>
      </w:r>
    </w:p>
    <w:p w14:paraId="0D6A23C6" w14:textId="77777777" w:rsidR="00304093" w:rsidRPr="00151A5D" w:rsidRDefault="00304093">
      <w:pPr>
        <w:rPr>
          <w:i/>
          <w:iCs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29"/>
      </w:tblGrid>
      <w:tr w:rsidR="00304093" w:rsidRPr="00151A5D" w14:paraId="46C9EE4E" w14:textId="77777777">
        <w:trPr>
          <w:trHeight w:val="540"/>
        </w:trPr>
        <w:tc>
          <w:tcPr>
            <w:tcW w:w="15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B23D1" w14:textId="47E581B3" w:rsidR="00304093" w:rsidRPr="00C82D4A" w:rsidRDefault="004C1922" w:rsidP="00027B2A">
            <w:pPr>
              <w:widowControl/>
              <w:tabs>
                <w:tab w:val="left" w:pos="851"/>
              </w:tabs>
              <w:suppressAutoHyphens w:val="0"/>
              <w:ind w:left="426"/>
              <w:jc w:val="center"/>
              <w:rPr>
                <w:sz w:val="22"/>
                <w:szCs w:val="22"/>
              </w:rPr>
            </w:pPr>
            <w:r w:rsidRPr="004C1922">
              <w:rPr>
                <w:b/>
                <w:bCs/>
                <w:color w:val="000000"/>
                <w:sz w:val="22"/>
                <w:szCs w:val="22"/>
              </w:rPr>
              <w:t>Wykazu usług</w:t>
            </w:r>
            <w:r w:rsidRPr="004C1922">
              <w:rPr>
                <w:color w:val="000000"/>
                <w:sz w:val="22"/>
                <w:szCs w:val="22"/>
              </w:rPr>
              <w:t xml:space="preserve"> wykonanych w okresie ostatnich </w:t>
            </w:r>
            <w:r w:rsidR="005807EF">
              <w:rPr>
                <w:color w:val="000000"/>
                <w:sz w:val="22"/>
                <w:szCs w:val="22"/>
              </w:rPr>
              <w:t>3</w:t>
            </w:r>
            <w:r w:rsidRPr="004C1922">
              <w:rPr>
                <w:color w:val="000000"/>
                <w:sz w:val="22"/>
                <w:szCs w:val="22"/>
              </w:rPr>
              <w:t xml:space="preserve"> lat, a jeżeli okres prowadzenia działalności jest krótszy – w tym okresie, wraz z podaniem</w:t>
            </w:r>
            <w:r w:rsidR="005807EF">
              <w:rPr>
                <w:color w:val="000000"/>
                <w:sz w:val="22"/>
                <w:szCs w:val="22"/>
              </w:rPr>
              <w:t xml:space="preserve"> </w:t>
            </w:r>
            <w:r w:rsidRPr="004C1922">
              <w:rPr>
                <w:color w:val="000000"/>
                <w:sz w:val="22"/>
                <w:szCs w:val="22"/>
              </w:rPr>
              <w:t>przedmiotu,</w:t>
            </w:r>
            <w:r w:rsidR="005807EF">
              <w:rPr>
                <w:color w:val="000000"/>
                <w:sz w:val="22"/>
                <w:szCs w:val="22"/>
              </w:rPr>
              <w:t xml:space="preserve"> ilości uczestników,</w:t>
            </w:r>
            <w:r w:rsidRPr="004C1922">
              <w:rPr>
                <w:color w:val="000000"/>
                <w:sz w:val="22"/>
                <w:szCs w:val="22"/>
              </w:rPr>
              <w:t xml:space="preserve"> dat wykonania i podmiotów, na rzecz których usługi zostały wykonane lub są wykonywane, oraz załączeniem dowodów określających, czy </w:t>
            </w:r>
            <w:r w:rsidR="005807EF">
              <w:rPr>
                <w:color w:val="000000"/>
                <w:sz w:val="22"/>
                <w:szCs w:val="22"/>
              </w:rPr>
              <w:t xml:space="preserve">te </w:t>
            </w:r>
            <w:r w:rsidRPr="004C1922">
              <w:rPr>
                <w:color w:val="000000"/>
                <w:sz w:val="22"/>
                <w:szCs w:val="22"/>
              </w:rPr>
              <w:t>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</w:t>
            </w:r>
          </w:p>
        </w:tc>
      </w:tr>
    </w:tbl>
    <w:p w14:paraId="4BC7F6F5" w14:textId="77777777" w:rsidR="00304093" w:rsidRPr="00151A5D" w:rsidRDefault="00304093">
      <w:pPr>
        <w:spacing w:before="120" w:after="120"/>
        <w:jc w:val="center"/>
        <w:rPr>
          <w:b/>
          <w:sz w:val="22"/>
          <w:szCs w:val="22"/>
        </w:rPr>
      </w:pPr>
      <w:r w:rsidRPr="00151A5D">
        <w:rPr>
          <w:sz w:val="22"/>
          <w:szCs w:val="22"/>
        </w:rPr>
        <w:t>dla zamówienia publicznego, którego przedmiotem jest:</w:t>
      </w:r>
    </w:p>
    <w:p w14:paraId="4D204225" w14:textId="77777777" w:rsidR="009F4CE5" w:rsidRDefault="00C82D4A" w:rsidP="00F01277">
      <w:pPr>
        <w:overflowPunct w:val="0"/>
        <w:jc w:val="center"/>
        <w:textAlignment w:val="baseline"/>
        <w:rPr>
          <w:b/>
          <w:bCs/>
          <w:sz w:val="22"/>
          <w:szCs w:val="22"/>
        </w:rPr>
      </w:pPr>
      <w:r w:rsidRPr="00A57495">
        <w:rPr>
          <w:b/>
          <w:bCs/>
          <w:sz w:val="22"/>
          <w:szCs w:val="22"/>
        </w:rPr>
        <w:t>„</w:t>
      </w:r>
      <w:r w:rsidR="00A57495" w:rsidRPr="00A57495">
        <w:rPr>
          <w:rFonts w:eastAsia="DejaVuSans"/>
          <w:b/>
          <w:bCs/>
        </w:rPr>
        <w:t xml:space="preserve">Rozwój </w:t>
      </w:r>
      <w:r w:rsidR="00A57495" w:rsidRPr="00A57495">
        <w:rPr>
          <w:b/>
          <w:bCs/>
        </w:rPr>
        <w:t>świetlicy środowiskowej</w:t>
      </w:r>
      <w:r w:rsidR="00A57495" w:rsidRPr="00A57495">
        <w:rPr>
          <w:rFonts w:eastAsia="DejaVuSans"/>
          <w:b/>
          <w:bCs/>
        </w:rPr>
        <w:t xml:space="preserve"> jako placówki wsparcia dziennego dla dzieci i młodzieży w Gminie Łazy. </w:t>
      </w:r>
      <w:r w:rsidR="00A57495" w:rsidRPr="00A57495">
        <w:rPr>
          <w:b/>
          <w:bCs/>
        </w:rPr>
        <w:t>Realizacja zajęć letnich i zimowych oraz wycieczek i wyjazdów kulturalnych. Postępowanie nr 2.</w:t>
      </w:r>
      <w:r w:rsidRPr="00A57495">
        <w:rPr>
          <w:b/>
          <w:bCs/>
          <w:sz w:val="22"/>
          <w:szCs w:val="22"/>
        </w:rPr>
        <w:t>”</w:t>
      </w:r>
      <w:r w:rsidR="009F4CE5">
        <w:rPr>
          <w:b/>
          <w:bCs/>
          <w:sz w:val="22"/>
          <w:szCs w:val="22"/>
        </w:rPr>
        <w:t xml:space="preserve"> </w:t>
      </w:r>
    </w:p>
    <w:p w14:paraId="5159FFED" w14:textId="6E62533D" w:rsidR="008D3F3E" w:rsidRDefault="009F4CE5" w:rsidP="00F01277">
      <w:pPr>
        <w:overflowPunct w:val="0"/>
        <w:jc w:val="center"/>
        <w:textAlignment w:val="baseline"/>
      </w:pPr>
      <w:r w:rsidRPr="009F4CE5">
        <w:t>Zadanie ……….</w:t>
      </w:r>
    </w:p>
    <w:p w14:paraId="36D6ED82" w14:textId="77777777" w:rsidR="009F4CE5" w:rsidRPr="00A57495" w:rsidRDefault="009F4CE5" w:rsidP="00F01277">
      <w:pPr>
        <w:overflowPunct w:val="0"/>
        <w:jc w:val="center"/>
        <w:textAlignment w:val="baseline"/>
        <w:rPr>
          <w:b/>
          <w:bCs/>
          <w:iCs/>
          <w:kern w:val="2"/>
          <w:sz w:val="22"/>
          <w:szCs w:val="22"/>
        </w:rPr>
      </w:pPr>
    </w:p>
    <w:tbl>
      <w:tblPr>
        <w:tblW w:w="1531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261"/>
        <w:gridCol w:w="1640"/>
        <w:gridCol w:w="1642"/>
        <w:gridCol w:w="2104"/>
        <w:gridCol w:w="6105"/>
      </w:tblGrid>
      <w:tr w:rsidR="00811BA3" w:rsidRPr="00151A5D" w14:paraId="24FB6F98" w14:textId="77777777" w:rsidTr="009F4CE5">
        <w:trPr>
          <w:trHeight w:val="68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BC08A9" w14:textId="77777777" w:rsidR="00811BA3" w:rsidRPr="00151A5D" w:rsidRDefault="00811BA3" w:rsidP="00811BA3">
            <w:pPr>
              <w:keepNext/>
              <w:tabs>
                <w:tab w:val="left" w:pos="0"/>
              </w:tabs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151A5D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A4DB8A" w14:textId="4369E5DF" w:rsidR="00811BA3" w:rsidRPr="00151A5D" w:rsidRDefault="00811BA3" w:rsidP="00811BA3">
            <w:pPr>
              <w:keepNext/>
              <w:tabs>
                <w:tab w:val="left" w:pos="0"/>
              </w:tabs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151A5D">
              <w:rPr>
                <w:b/>
                <w:bCs/>
                <w:sz w:val="22"/>
                <w:szCs w:val="22"/>
              </w:rPr>
              <w:t xml:space="preserve">Nazwa podmiotu, na rzecz którego </w:t>
            </w:r>
            <w:r w:rsidR="005B4793">
              <w:rPr>
                <w:b/>
                <w:bCs/>
                <w:sz w:val="22"/>
                <w:szCs w:val="22"/>
              </w:rPr>
              <w:t>usługi</w:t>
            </w:r>
            <w:r w:rsidRPr="00151A5D">
              <w:rPr>
                <w:b/>
                <w:bCs/>
                <w:sz w:val="22"/>
                <w:szCs w:val="22"/>
              </w:rPr>
              <w:t xml:space="preserve"> zostały wykonane</w:t>
            </w:r>
          </w:p>
        </w:tc>
        <w:tc>
          <w:tcPr>
            <w:tcW w:w="3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87140D" w14:textId="77777777" w:rsidR="00811BA3" w:rsidRPr="00151A5D" w:rsidRDefault="00811BA3" w:rsidP="00811BA3">
            <w:pPr>
              <w:jc w:val="center"/>
              <w:rPr>
                <w:b/>
                <w:bCs/>
                <w:sz w:val="22"/>
                <w:szCs w:val="22"/>
              </w:rPr>
            </w:pPr>
            <w:r w:rsidRPr="00151A5D">
              <w:rPr>
                <w:b/>
                <w:bCs/>
                <w:sz w:val="22"/>
                <w:szCs w:val="22"/>
              </w:rPr>
              <w:t>Termin realizacji</w:t>
            </w:r>
          </w:p>
          <w:p w14:paraId="2819052D" w14:textId="77777777" w:rsidR="00811BA3" w:rsidRPr="00151A5D" w:rsidRDefault="00811BA3" w:rsidP="00811BA3">
            <w:pPr>
              <w:jc w:val="center"/>
              <w:rPr>
                <w:b/>
                <w:bCs/>
                <w:sz w:val="22"/>
                <w:szCs w:val="22"/>
              </w:rPr>
            </w:pPr>
            <w:r w:rsidRPr="00151A5D">
              <w:rPr>
                <w:b/>
                <w:bCs/>
                <w:sz w:val="22"/>
                <w:szCs w:val="22"/>
              </w:rPr>
              <w:t>(dzień/miesiąc/rok)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E849A4" w14:textId="7CA90FAF" w:rsidR="00811BA3" w:rsidRPr="00151A5D" w:rsidRDefault="009F4CE5" w:rsidP="00811BA3">
            <w:pPr>
              <w:keepNext/>
              <w:tabs>
                <w:tab w:val="left" w:pos="0"/>
              </w:tabs>
              <w:spacing w:line="100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 uczestników</w:t>
            </w:r>
          </w:p>
        </w:tc>
        <w:tc>
          <w:tcPr>
            <w:tcW w:w="6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DFE8F" w14:textId="4BE0533E" w:rsidR="00811BA3" w:rsidRPr="00151A5D" w:rsidRDefault="009F4CE5" w:rsidP="00811BA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Szczegóły</w:t>
            </w:r>
            <w:r w:rsidR="004C1922">
              <w:rPr>
                <w:b/>
                <w:sz w:val="22"/>
                <w:szCs w:val="22"/>
              </w:rPr>
              <w:t xml:space="preserve"> </w:t>
            </w:r>
            <w:r w:rsidR="005B4793">
              <w:rPr>
                <w:b/>
                <w:sz w:val="22"/>
                <w:szCs w:val="22"/>
              </w:rPr>
              <w:t>usług</w:t>
            </w:r>
            <w:r w:rsidR="004C1922">
              <w:rPr>
                <w:b/>
                <w:sz w:val="22"/>
                <w:szCs w:val="22"/>
              </w:rPr>
              <w:t>i</w:t>
            </w:r>
            <w:r w:rsidR="00811BA3" w:rsidRPr="00151A5D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304093" w:rsidRPr="00151A5D" w14:paraId="18A6ECF8" w14:textId="77777777" w:rsidTr="009F4CE5">
        <w:trPr>
          <w:trHeight w:val="33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4E42C" w14:textId="77777777" w:rsidR="00304093" w:rsidRPr="00151A5D" w:rsidRDefault="00304093">
            <w:pPr>
              <w:keepNext/>
              <w:tabs>
                <w:tab w:val="left" w:pos="0"/>
              </w:tabs>
              <w:snapToGrid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2508A" w14:textId="77777777" w:rsidR="00304093" w:rsidRPr="00151A5D" w:rsidRDefault="00304093">
            <w:pPr>
              <w:keepNext/>
              <w:tabs>
                <w:tab w:val="left" w:pos="0"/>
              </w:tabs>
              <w:snapToGrid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88ED5" w14:textId="77777777" w:rsidR="00304093" w:rsidRPr="00151A5D" w:rsidRDefault="00304093">
            <w:pPr>
              <w:jc w:val="center"/>
              <w:rPr>
                <w:b/>
                <w:bCs/>
                <w:sz w:val="22"/>
                <w:szCs w:val="22"/>
              </w:rPr>
            </w:pPr>
            <w:r w:rsidRPr="00151A5D">
              <w:rPr>
                <w:b/>
                <w:bCs/>
                <w:sz w:val="22"/>
                <w:szCs w:val="22"/>
              </w:rPr>
              <w:t>rozpoczęcie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CC4CE9" w14:textId="77777777" w:rsidR="00304093" w:rsidRPr="00151A5D" w:rsidRDefault="00304093">
            <w:pPr>
              <w:keepNext/>
              <w:tabs>
                <w:tab w:val="left" w:pos="0"/>
              </w:tabs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151A5D">
              <w:rPr>
                <w:b/>
                <w:bCs/>
                <w:sz w:val="22"/>
                <w:szCs w:val="22"/>
              </w:rPr>
              <w:t>zakończenie</w:t>
            </w: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F3DB8" w14:textId="77777777" w:rsidR="00304093" w:rsidRPr="00151A5D" w:rsidRDefault="00304093">
            <w:pPr>
              <w:keepNext/>
              <w:tabs>
                <w:tab w:val="left" w:pos="0"/>
              </w:tabs>
              <w:snapToGrid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82BB" w14:textId="77777777" w:rsidR="00304093" w:rsidRPr="00151A5D" w:rsidRDefault="00304093">
            <w:pPr>
              <w:keepNext/>
              <w:tabs>
                <w:tab w:val="left" w:pos="0"/>
              </w:tabs>
              <w:snapToGrid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04093" w:rsidRPr="00151A5D" w14:paraId="73B63ED8" w14:textId="77777777" w:rsidTr="009F4CE5">
        <w:trPr>
          <w:trHeight w:val="4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DD9FF0" w14:textId="77777777" w:rsidR="00304093" w:rsidRPr="00151A5D" w:rsidRDefault="00304093" w:rsidP="00665B39">
            <w:pPr>
              <w:keepNext/>
              <w:tabs>
                <w:tab w:val="left" w:pos="0"/>
              </w:tabs>
              <w:spacing w:line="100" w:lineRule="atLeast"/>
              <w:jc w:val="center"/>
              <w:rPr>
                <w:sz w:val="22"/>
                <w:szCs w:val="22"/>
              </w:rPr>
            </w:pPr>
          </w:p>
          <w:p w14:paraId="0F4D9CB9" w14:textId="77777777" w:rsidR="00304093" w:rsidRPr="00151A5D" w:rsidRDefault="00665B39" w:rsidP="00665B39">
            <w:pPr>
              <w:keepNext/>
              <w:tabs>
                <w:tab w:val="left" w:pos="0"/>
              </w:tabs>
              <w:spacing w:line="100" w:lineRule="atLeast"/>
              <w:jc w:val="center"/>
              <w:rPr>
                <w:sz w:val="22"/>
                <w:szCs w:val="22"/>
              </w:rPr>
            </w:pPr>
            <w:r w:rsidRPr="00151A5D">
              <w:rPr>
                <w:sz w:val="22"/>
                <w:szCs w:val="22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821337" w14:textId="77777777" w:rsidR="00304093" w:rsidRPr="00151A5D" w:rsidRDefault="00304093" w:rsidP="009F4CE5">
            <w:pPr>
              <w:keepNext/>
              <w:tabs>
                <w:tab w:val="left" w:pos="0"/>
              </w:tabs>
              <w:snapToGrid w:val="0"/>
              <w:spacing w:line="100" w:lineRule="atLeast"/>
              <w:rPr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27ECB0" w14:textId="77777777" w:rsidR="00304093" w:rsidRPr="00151A5D" w:rsidRDefault="00304093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AFEF43" w14:textId="77777777" w:rsidR="00304093" w:rsidRPr="00151A5D" w:rsidRDefault="00304093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7A9038" w14:textId="77777777" w:rsidR="00304093" w:rsidRPr="00151A5D" w:rsidRDefault="00304093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jc w:val="right"/>
              <w:rPr>
                <w:sz w:val="22"/>
                <w:szCs w:val="22"/>
              </w:rPr>
            </w:pP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B74A2" w14:textId="77777777" w:rsidR="00304093" w:rsidRPr="00151A5D" w:rsidRDefault="00304093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rPr>
                <w:sz w:val="22"/>
                <w:szCs w:val="22"/>
              </w:rPr>
            </w:pPr>
          </w:p>
        </w:tc>
      </w:tr>
      <w:tr w:rsidR="004426F9" w:rsidRPr="00151A5D" w14:paraId="4C18713F" w14:textId="77777777" w:rsidTr="009F4CE5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95ED10" w14:textId="77777777" w:rsidR="004426F9" w:rsidRPr="00151A5D" w:rsidRDefault="00665B39" w:rsidP="00665B39">
            <w:pPr>
              <w:keepNext/>
              <w:tabs>
                <w:tab w:val="left" w:pos="0"/>
              </w:tabs>
              <w:spacing w:line="100" w:lineRule="atLeast"/>
              <w:jc w:val="center"/>
              <w:rPr>
                <w:sz w:val="22"/>
                <w:szCs w:val="22"/>
              </w:rPr>
            </w:pPr>
            <w:r w:rsidRPr="00151A5D">
              <w:rPr>
                <w:sz w:val="22"/>
                <w:szCs w:val="22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45DBF" w14:textId="77777777" w:rsidR="004426F9" w:rsidRPr="00151A5D" w:rsidRDefault="004426F9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7D478C" w14:textId="77777777" w:rsidR="004426F9" w:rsidRPr="00151A5D" w:rsidRDefault="004426F9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2E938F" w14:textId="77777777" w:rsidR="004426F9" w:rsidRPr="00151A5D" w:rsidRDefault="004426F9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DFBCA6" w14:textId="77777777" w:rsidR="004426F9" w:rsidRPr="00151A5D" w:rsidRDefault="004426F9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jc w:val="right"/>
              <w:rPr>
                <w:sz w:val="22"/>
                <w:szCs w:val="22"/>
              </w:rPr>
            </w:pP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51522" w14:textId="77777777" w:rsidR="004426F9" w:rsidRPr="00151A5D" w:rsidRDefault="004426F9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rPr>
                <w:sz w:val="22"/>
                <w:szCs w:val="22"/>
              </w:rPr>
            </w:pPr>
          </w:p>
        </w:tc>
      </w:tr>
      <w:tr w:rsidR="009F4CE5" w:rsidRPr="00151A5D" w14:paraId="16E9F34B" w14:textId="77777777" w:rsidTr="009F4CE5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7EB382" w14:textId="28273F71" w:rsidR="009F4CE5" w:rsidRPr="00151A5D" w:rsidRDefault="009F4CE5" w:rsidP="00665B39">
            <w:pPr>
              <w:keepNext/>
              <w:tabs>
                <w:tab w:val="left" w:pos="0"/>
              </w:tabs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B9685A" w14:textId="77777777" w:rsidR="009F4CE5" w:rsidRPr="00151A5D" w:rsidRDefault="009F4CE5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E534A2" w14:textId="77777777" w:rsidR="009F4CE5" w:rsidRPr="00151A5D" w:rsidRDefault="009F4CE5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1394A" w14:textId="77777777" w:rsidR="009F4CE5" w:rsidRPr="00151A5D" w:rsidRDefault="009F4CE5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9FB142" w14:textId="77777777" w:rsidR="009F4CE5" w:rsidRPr="00151A5D" w:rsidRDefault="009F4CE5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jc w:val="right"/>
              <w:rPr>
                <w:sz w:val="22"/>
                <w:szCs w:val="22"/>
              </w:rPr>
            </w:pP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027F7" w14:textId="77777777" w:rsidR="009F4CE5" w:rsidRPr="00151A5D" w:rsidRDefault="009F4CE5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rPr>
                <w:sz w:val="22"/>
                <w:szCs w:val="22"/>
              </w:rPr>
            </w:pPr>
          </w:p>
        </w:tc>
      </w:tr>
      <w:tr w:rsidR="009F4CE5" w:rsidRPr="00151A5D" w14:paraId="585734E9" w14:textId="77777777" w:rsidTr="009F4CE5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2869A9" w14:textId="2495AC02" w:rsidR="009F4CE5" w:rsidRDefault="009F4CE5" w:rsidP="00665B39">
            <w:pPr>
              <w:keepNext/>
              <w:tabs>
                <w:tab w:val="left" w:pos="0"/>
              </w:tabs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6A5CF2" w14:textId="77777777" w:rsidR="009F4CE5" w:rsidRPr="00151A5D" w:rsidRDefault="009F4CE5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7CA720" w14:textId="77777777" w:rsidR="009F4CE5" w:rsidRPr="00151A5D" w:rsidRDefault="009F4CE5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245017" w14:textId="77777777" w:rsidR="009F4CE5" w:rsidRPr="00151A5D" w:rsidRDefault="009F4CE5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21578C" w14:textId="77777777" w:rsidR="009F4CE5" w:rsidRPr="00151A5D" w:rsidRDefault="009F4CE5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jc w:val="right"/>
              <w:rPr>
                <w:sz w:val="22"/>
                <w:szCs w:val="22"/>
              </w:rPr>
            </w:pP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883DB" w14:textId="77777777" w:rsidR="009F4CE5" w:rsidRPr="00151A5D" w:rsidRDefault="009F4CE5" w:rsidP="00665B39">
            <w:pPr>
              <w:keepNext/>
              <w:tabs>
                <w:tab w:val="left" w:pos="0"/>
              </w:tabs>
              <w:snapToGrid w:val="0"/>
              <w:spacing w:line="100" w:lineRule="atLeast"/>
              <w:rPr>
                <w:sz w:val="22"/>
                <w:szCs w:val="22"/>
              </w:rPr>
            </w:pPr>
          </w:p>
        </w:tc>
      </w:tr>
    </w:tbl>
    <w:p w14:paraId="60BD6B0E" w14:textId="77777777" w:rsidR="00304093" w:rsidRDefault="00304093">
      <w:pPr>
        <w:keepNext/>
        <w:tabs>
          <w:tab w:val="left" w:pos="0"/>
        </w:tabs>
        <w:spacing w:line="100" w:lineRule="atLeast"/>
        <w:jc w:val="center"/>
        <w:rPr>
          <w:b/>
          <w:bCs/>
          <w:sz w:val="22"/>
          <w:szCs w:val="22"/>
        </w:rPr>
      </w:pPr>
    </w:p>
    <w:p w14:paraId="6C2AD318" w14:textId="77777777" w:rsidR="009F4CE5" w:rsidRDefault="009F4CE5">
      <w:pPr>
        <w:keepNext/>
        <w:tabs>
          <w:tab w:val="left" w:pos="0"/>
        </w:tabs>
        <w:spacing w:line="100" w:lineRule="atLeast"/>
        <w:jc w:val="center"/>
        <w:rPr>
          <w:b/>
          <w:bCs/>
          <w:sz w:val="22"/>
          <w:szCs w:val="22"/>
        </w:rPr>
      </w:pPr>
    </w:p>
    <w:p w14:paraId="5A544A59" w14:textId="77777777" w:rsidR="009F4CE5" w:rsidRPr="00151A5D" w:rsidRDefault="009F4CE5">
      <w:pPr>
        <w:keepNext/>
        <w:tabs>
          <w:tab w:val="left" w:pos="0"/>
        </w:tabs>
        <w:spacing w:line="100" w:lineRule="atLeast"/>
        <w:jc w:val="center"/>
        <w:rPr>
          <w:b/>
          <w:bCs/>
          <w:sz w:val="22"/>
          <w:szCs w:val="22"/>
        </w:rPr>
      </w:pPr>
    </w:p>
    <w:p w14:paraId="5DC0EAE0" w14:textId="77777777" w:rsidR="00304093" w:rsidRPr="00151A5D" w:rsidRDefault="004426F9">
      <w:pPr>
        <w:pStyle w:val="Tekstpodstawowy"/>
        <w:jc w:val="left"/>
        <w:rPr>
          <w:b w:val="0"/>
          <w:bCs w:val="0"/>
          <w:sz w:val="22"/>
          <w:szCs w:val="22"/>
        </w:rPr>
      </w:pPr>
      <w:r w:rsidRPr="00151A5D">
        <w:rPr>
          <w:b w:val="0"/>
          <w:sz w:val="22"/>
          <w:szCs w:val="22"/>
        </w:rPr>
        <w:t xml:space="preserve">           </w:t>
      </w:r>
      <w:r w:rsidR="00304093" w:rsidRPr="00151A5D">
        <w:rPr>
          <w:b w:val="0"/>
          <w:sz w:val="22"/>
          <w:szCs w:val="22"/>
        </w:rPr>
        <w:t xml:space="preserve">.............................................................                                                                                 </w:t>
      </w:r>
      <w:r w:rsidR="00304093" w:rsidRPr="00151A5D">
        <w:rPr>
          <w:b w:val="0"/>
          <w:sz w:val="22"/>
          <w:szCs w:val="22"/>
        </w:rPr>
        <w:tab/>
        <w:t xml:space="preserve"> </w:t>
      </w:r>
      <w:r w:rsidR="00151A5D">
        <w:rPr>
          <w:b w:val="0"/>
          <w:sz w:val="22"/>
          <w:szCs w:val="22"/>
        </w:rPr>
        <w:t xml:space="preserve">               </w:t>
      </w:r>
      <w:r w:rsidR="00304093" w:rsidRPr="00151A5D">
        <w:rPr>
          <w:b w:val="0"/>
          <w:sz w:val="22"/>
          <w:szCs w:val="22"/>
        </w:rPr>
        <w:t>.............................................................................</w:t>
      </w:r>
    </w:p>
    <w:p w14:paraId="4CFF77B4" w14:textId="77777777" w:rsidR="004F585B" w:rsidRPr="00151A5D" w:rsidRDefault="00304093">
      <w:pPr>
        <w:pStyle w:val="Tekstpodstawowy"/>
        <w:spacing w:line="360" w:lineRule="auto"/>
        <w:jc w:val="left"/>
        <w:rPr>
          <w:b w:val="0"/>
          <w:bCs w:val="0"/>
          <w:sz w:val="22"/>
          <w:szCs w:val="22"/>
        </w:rPr>
      </w:pPr>
      <w:r w:rsidRPr="00151A5D">
        <w:rPr>
          <w:b w:val="0"/>
          <w:bCs w:val="0"/>
          <w:sz w:val="22"/>
          <w:szCs w:val="22"/>
        </w:rPr>
        <w:t xml:space="preserve">              /miejscowość i data/</w:t>
      </w:r>
      <w:r w:rsidRPr="00151A5D">
        <w:rPr>
          <w:b w:val="0"/>
          <w:bCs w:val="0"/>
          <w:sz w:val="22"/>
          <w:szCs w:val="22"/>
        </w:rPr>
        <w:tab/>
      </w:r>
      <w:r w:rsidRPr="00151A5D">
        <w:rPr>
          <w:b w:val="0"/>
          <w:bCs w:val="0"/>
          <w:sz w:val="22"/>
          <w:szCs w:val="22"/>
        </w:rPr>
        <w:tab/>
      </w:r>
      <w:r w:rsidRPr="00151A5D">
        <w:rPr>
          <w:b w:val="0"/>
          <w:bCs w:val="0"/>
          <w:sz w:val="22"/>
          <w:szCs w:val="22"/>
        </w:rPr>
        <w:tab/>
        <w:t xml:space="preserve">                                                                                                     </w:t>
      </w:r>
      <w:r w:rsidR="00F92DFA" w:rsidRPr="00151A5D">
        <w:rPr>
          <w:b w:val="0"/>
          <w:bCs w:val="0"/>
          <w:sz w:val="22"/>
          <w:szCs w:val="22"/>
        </w:rPr>
        <w:t xml:space="preserve"> </w:t>
      </w:r>
      <w:r w:rsidR="004F585B" w:rsidRPr="00151A5D">
        <w:rPr>
          <w:b w:val="0"/>
          <w:bCs w:val="0"/>
          <w:sz w:val="22"/>
          <w:szCs w:val="22"/>
        </w:rPr>
        <w:t xml:space="preserve">     </w:t>
      </w:r>
      <w:r w:rsidRPr="00151A5D">
        <w:rPr>
          <w:b w:val="0"/>
          <w:bCs w:val="0"/>
          <w:sz w:val="22"/>
          <w:szCs w:val="22"/>
        </w:rPr>
        <w:t>/podpisy osób upoważnionych</w:t>
      </w:r>
      <w:r w:rsidR="004F585B" w:rsidRPr="00151A5D">
        <w:rPr>
          <w:b w:val="0"/>
          <w:bCs w:val="0"/>
          <w:sz w:val="22"/>
          <w:szCs w:val="22"/>
        </w:rPr>
        <w:t>/*</w:t>
      </w:r>
    </w:p>
    <w:p w14:paraId="7FA0168B" w14:textId="77777777" w:rsidR="004F585B" w:rsidRPr="00713CA8" w:rsidRDefault="004F585B" w:rsidP="00713CA8">
      <w:pPr>
        <w:widowControl/>
        <w:tabs>
          <w:tab w:val="left" w:pos="426"/>
        </w:tabs>
        <w:autoSpaceDE/>
        <w:spacing w:line="276" w:lineRule="auto"/>
        <w:jc w:val="both"/>
        <w:textAlignment w:val="baseline"/>
        <w:rPr>
          <w:i/>
          <w:iCs/>
          <w:kern w:val="1"/>
          <w:sz w:val="20"/>
          <w:szCs w:val="20"/>
          <w:lang w:eastAsia="zh-CN"/>
        </w:rPr>
      </w:pPr>
      <w:r w:rsidRPr="00151A5D">
        <w:rPr>
          <w:i/>
          <w:iCs/>
          <w:kern w:val="1"/>
          <w:sz w:val="20"/>
          <w:szCs w:val="20"/>
          <w:lang w:eastAsia="zh-CN"/>
        </w:rPr>
        <w:t xml:space="preserve">* Wykaz przekazuje się w postaci elektronicznej i opatruje kwalifikowanym podpisem elektronicznym, podpisem zaufanym lub podpisem osobistym. W przypadku gdy wykaz </w:t>
      </w:r>
      <w:r w:rsidR="00665B39" w:rsidRPr="00151A5D">
        <w:rPr>
          <w:i/>
          <w:iCs/>
          <w:kern w:val="1"/>
          <w:sz w:val="20"/>
          <w:szCs w:val="20"/>
          <w:lang w:eastAsia="zh-CN"/>
        </w:rPr>
        <w:t xml:space="preserve">(jak również referencje) </w:t>
      </w:r>
      <w:r w:rsidRPr="00151A5D">
        <w:rPr>
          <w:i/>
          <w:iCs/>
          <w:sz w:val="20"/>
          <w:szCs w:val="20"/>
        </w:rPr>
        <w:t xml:space="preserve">został sporządzony jako dokument w postaci papierowej i opatrzony własnoręcznym podpisem, przekazuje się cyfrowe odwzorowanie tego dokumentu (skan) opatrzone kwalifikowanym podpisem elektronicznym, podpisem zaufanym lub podpisem osobistym, </w:t>
      </w:r>
      <w:bookmarkStart w:id="0" w:name="_Hlk65239692"/>
      <w:r w:rsidRPr="00151A5D">
        <w:rPr>
          <w:i/>
          <w:iCs/>
          <w:sz w:val="20"/>
          <w:szCs w:val="20"/>
        </w:rPr>
        <w:t>poświadczającym zgodność cyfrowego odwzorowania z dokumentem w postaci papierowej</w:t>
      </w:r>
      <w:bookmarkEnd w:id="0"/>
      <w:r w:rsidRPr="00151A5D">
        <w:rPr>
          <w:i/>
          <w:iCs/>
          <w:sz w:val="20"/>
          <w:szCs w:val="20"/>
        </w:rPr>
        <w:t>.</w:t>
      </w:r>
    </w:p>
    <w:sectPr w:rsidR="004F585B" w:rsidRPr="00713CA8" w:rsidSect="00A57495">
      <w:headerReference w:type="default" r:id="rId7"/>
      <w:pgSz w:w="16838" w:h="11906" w:orient="landscape"/>
      <w:pgMar w:top="227" w:right="816" w:bottom="425" w:left="709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C320C" w14:textId="77777777" w:rsidR="000B7A2C" w:rsidRDefault="000B7A2C" w:rsidP="00A57495">
      <w:r>
        <w:separator/>
      </w:r>
    </w:p>
  </w:endnote>
  <w:endnote w:type="continuationSeparator" w:id="0">
    <w:p w14:paraId="3D0A4282" w14:textId="77777777" w:rsidR="000B7A2C" w:rsidRDefault="000B7A2C" w:rsidP="00A57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3C4F7" w14:textId="77777777" w:rsidR="000B7A2C" w:rsidRDefault="000B7A2C" w:rsidP="00A57495">
      <w:r>
        <w:separator/>
      </w:r>
    </w:p>
  </w:footnote>
  <w:footnote w:type="continuationSeparator" w:id="0">
    <w:p w14:paraId="4BB5D666" w14:textId="77777777" w:rsidR="000B7A2C" w:rsidRDefault="000B7A2C" w:rsidP="00A57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13073" w14:textId="77777777" w:rsidR="00A57495" w:rsidRDefault="00A57495" w:rsidP="00A57495">
    <w:pPr>
      <w:pStyle w:val="Nagwek"/>
      <w:spacing w:before="0" w:after="0"/>
      <w:jc w:val="center"/>
    </w:pPr>
    <w:r w:rsidRPr="00BA7CF8">
      <w:rPr>
        <w:noProof/>
      </w:rPr>
      <w:drawing>
        <wp:anchor distT="0" distB="0" distL="114300" distR="114300" simplePos="0" relativeHeight="251658240" behindDoc="1" locked="0" layoutInCell="1" allowOverlap="1" wp14:anchorId="29CD057D" wp14:editId="68EB18B9">
          <wp:simplePos x="0" y="0"/>
          <wp:positionH relativeFrom="column">
            <wp:posOffset>1980565</wp:posOffset>
          </wp:positionH>
          <wp:positionV relativeFrom="paragraph">
            <wp:posOffset>-412115</wp:posOffset>
          </wp:positionV>
          <wp:extent cx="5760720" cy="720725"/>
          <wp:effectExtent l="0" t="0" r="0" b="3175"/>
          <wp:wrapNone/>
          <wp:docPr id="15131184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97DD17" w14:textId="2ADE062F" w:rsidR="00A57495" w:rsidRPr="00BA7CF8" w:rsidRDefault="00A57495" w:rsidP="00B339FA">
    <w:pPr>
      <w:jc w:val="center"/>
      <w:rPr>
        <w:rFonts w:ascii="Arial" w:hAnsi="Arial" w:cs="Arial"/>
        <w:b/>
        <w:bCs/>
        <w:sz w:val="18"/>
        <w:szCs w:val="18"/>
      </w:rPr>
    </w:pPr>
    <w:r w:rsidRPr="00BA7CF8">
      <w:rPr>
        <w:rFonts w:ascii="Arial" w:hAnsi="Arial" w:cs="Arial"/>
        <w:b/>
        <w:bCs/>
        <w:sz w:val="18"/>
        <w:szCs w:val="18"/>
      </w:rPr>
      <w:t xml:space="preserve">Projekt jest dofinansowany w ramach Fundusze Europejskie dla </w:t>
    </w:r>
    <w:r w:rsidRPr="00BA7CF8">
      <w:rPr>
        <w:rFonts w:ascii="Arial" w:hAnsi="Arial" w:cs="Arial" w:hint="eastAsia"/>
        <w:b/>
        <w:bCs/>
        <w:sz w:val="18"/>
        <w:szCs w:val="18"/>
      </w:rPr>
      <w:t>Ś</w:t>
    </w:r>
    <w:r w:rsidRPr="00BA7CF8">
      <w:rPr>
        <w:rFonts w:ascii="Arial" w:hAnsi="Arial" w:cs="Arial"/>
        <w:b/>
        <w:bCs/>
        <w:sz w:val="18"/>
        <w:szCs w:val="18"/>
      </w:rPr>
      <w:t>l</w:t>
    </w:r>
    <w:r w:rsidRPr="00BA7CF8">
      <w:rPr>
        <w:rFonts w:ascii="Arial" w:hAnsi="Arial" w:cs="Arial" w:hint="eastAsia"/>
        <w:b/>
        <w:bCs/>
        <w:sz w:val="18"/>
        <w:szCs w:val="18"/>
      </w:rPr>
      <w:t>ą</w:t>
    </w:r>
    <w:r w:rsidRPr="00BA7CF8">
      <w:rPr>
        <w:rFonts w:ascii="Arial" w:hAnsi="Arial" w:cs="Arial"/>
        <w:b/>
        <w:bCs/>
        <w:sz w:val="18"/>
        <w:szCs w:val="18"/>
      </w:rPr>
      <w:t>skiego 2021-2027 (Europejski Fundusz Spo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eczny+)</w:t>
    </w:r>
    <w:r>
      <w:rPr>
        <w:rFonts w:ascii="Arial" w:hAnsi="Arial" w:cs="Arial"/>
        <w:b/>
        <w:bCs/>
        <w:sz w:val="18"/>
        <w:szCs w:val="18"/>
      </w:rPr>
      <w:t xml:space="preserve"> </w:t>
    </w:r>
    <w:r w:rsidRPr="00BA7CF8">
      <w:rPr>
        <w:rFonts w:ascii="Arial" w:hAnsi="Arial" w:cs="Arial"/>
        <w:b/>
        <w:bCs/>
        <w:sz w:val="18"/>
        <w:szCs w:val="18"/>
      </w:rPr>
      <w:t>dla Priorytetu: FESL.07.00-Fundusze Europejskie dla spo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ecze</w:t>
    </w:r>
    <w:r w:rsidRPr="00BA7CF8">
      <w:rPr>
        <w:rFonts w:ascii="Arial" w:hAnsi="Arial" w:cs="Arial" w:hint="eastAsia"/>
        <w:b/>
        <w:bCs/>
        <w:sz w:val="18"/>
        <w:szCs w:val="18"/>
      </w:rPr>
      <w:t>ń</w:t>
    </w:r>
    <w:r w:rsidRPr="00BA7CF8">
      <w:rPr>
        <w:rFonts w:ascii="Arial" w:hAnsi="Arial" w:cs="Arial"/>
        <w:b/>
        <w:bCs/>
        <w:sz w:val="18"/>
        <w:szCs w:val="18"/>
      </w:rPr>
      <w:t>stwa</w:t>
    </w:r>
    <w:r w:rsidR="00B339FA">
      <w:rPr>
        <w:rFonts w:ascii="Arial" w:hAnsi="Arial" w:cs="Arial"/>
        <w:b/>
        <w:bCs/>
        <w:sz w:val="18"/>
        <w:szCs w:val="18"/>
      </w:rPr>
      <w:t xml:space="preserve"> </w:t>
    </w:r>
    <w:r w:rsidRPr="00BA7CF8">
      <w:rPr>
        <w:rFonts w:ascii="Arial" w:hAnsi="Arial" w:cs="Arial"/>
        <w:b/>
        <w:bCs/>
        <w:sz w:val="18"/>
        <w:szCs w:val="18"/>
      </w:rPr>
      <w:t>dla Dzia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ania: FESL.07.07-Wsparcie rodziny, dzieci i m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odzie</w:t>
    </w:r>
    <w:r w:rsidRPr="00BA7CF8">
      <w:rPr>
        <w:rFonts w:ascii="Arial" w:hAnsi="Arial" w:cs="Arial" w:hint="eastAsia"/>
        <w:b/>
        <w:bCs/>
        <w:sz w:val="18"/>
        <w:szCs w:val="18"/>
      </w:rPr>
      <w:t>ż</w:t>
    </w:r>
    <w:r w:rsidRPr="00BA7CF8">
      <w:rPr>
        <w:rFonts w:ascii="Arial" w:hAnsi="Arial" w:cs="Arial"/>
        <w:b/>
        <w:bCs/>
        <w:sz w:val="18"/>
        <w:szCs w:val="18"/>
      </w:rPr>
      <w:t>y oraz deinstytucjonalizacja</w:t>
    </w:r>
    <w:r w:rsidR="00B339FA">
      <w:rPr>
        <w:rFonts w:ascii="Arial" w:hAnsi="Arial" w:cs="Arial"/>
        <w:b/>
        <w:bCs/>
        <w:sz w:val="18"/>
        <w:szCs w:val="18"/>
      </w:rPr>
      <w:t xml:space="preserve"> </w:t>
    </w:r>
    <w:r w:rsidRPr="00BA7CF8">
      <w:rPr>
        <w:rFonts w:ascii="Arial" w:hAnsi="Arial" w:cs="Arial"/>
        <w:b/>
        <w:bCs/>
        <w:sz w:val="18"/>
        <w:szCs w:val="18"/>
      </w:rPr>
      <w:t>pieczy zast</w:t>
    </w:r>
    <w:r w:rsidRPr="00BA7CF8">
      <w:rPr>
        <w:rFonts w:ascii="Arial" w:hAnsi="Arial" w:cs="Arial" w:hint="eastAsia"/>
        <w:b/>
        <w:bCs/>
        <w:sz w:val="18"/>
        <w:szCs w:val="18"/>
      </w:rPr>
      <w:t>ę</w:t>
    </w:r>
    <w:r w:rsidRPr="00BA7CF8">
      <w:rPr>
        <w:rFonts w:ascii="Arial" w:hAnsi="Arial" w:cs="Arial"/>
        <w:b/>
        <w:bCs/>
        <w:sz w:val="18"/>
        <w:szCs w:val="18"/>
      </w:rPr>
      <w:t>pczej</w:t>
    </w:r>
  </w:p>
  <w:p w14:paraId="0310CE7E" w14:textId="6A1CE9CD" w:rsidR="00A57495" w:rsidRPr="00A57495" w:rsidRDefault="00A57495" w:rsidP="00A57495">
    <w:pPr>
      <w:jc w:val="center"/>
      <w:rPr>
        <w:rFonts w:ascii="Arial" w:hAnsi="Arial" w:cs="Arial"/>
        <w:sz w:val="18"/>
        <w:szCs w:val="18"/>
      </w:rPr>
    </w:pPr>
    <w:r w:rsidRPr="00BA7CF8">
      <w:rPr>
        <w:rFonts w:ascii="Arial" w:hAnsi="Arial" w:cs="Arial"/>
        <w:sz w:val="18"/>
        <w:szCs w:val="18"/>
      </w:rPr>
      <w:t>Projekt pt. „</w:t>
    </w:r>
    <w:r w:rsidRPr="00BA7CF8">
      <w:rPr>
        <w:rFonts w:ascii="Arial" w:eastAsia="DejaVuSans" w:hAnsi="Arial" w:cs="Arial"/>
        <w:sz w:val="18"/>
        <w:szCs w:val="18"/>
      </w:rPr>
      <w:t>Rozwój usług społecznych poprzez wsparcie rodziny, dzieci i młodzieży w Gminie Łazy</w:t>
    </w:r>
    <w:r w:rsidRPr="00BA7CF8">
      <w:rPr>
        <w:rFonts w:ascii="Arial" w:hAnsi="Arial" w:cs="Arial"/>
        <w:sz w:val="18"/>
        <w:szCs w:val="18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462980"/>
    <w:multiLevelType w:val="hybridMultilevel"/>
    <w:tmpl w:val="C18E07CE"/>
    <w:lvl w:ilvl="0" w:tplc="666257C6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602D6F"/>
    <w:multiLevelType w:val="hybridMultilevel"/>
    <w:tmpl w:val="2DB848A6"/>
    <w:lvl w:ilvl="0" w:tplc="3D02D022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CE416B"/>
    <w:multiLevelType w:val="hybridMultilevel"/>
    <w:tmpl w:val="7950822C"/>
    <w:lvl w:ilvl="0" w:tplc="046602A2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8332438">
    <w:abstractNumId w:val="0"/>
  </w:num>
  <w:num w:numId="2" w16cid:durableId="2135175188">
    <w:abstractNumId w:val="1"/>
  </w:num>
  <w:num w:numId="3" w16cid:durableId="600652626">
    <w:abstractNumId w:val="2"/>
  </w:num>
  <w:num w:numId="4" w16cid:durableId="1743722520">
    <w:abstractNumId w:val="5"/>
  </w:num>
  <w:num w:numId="5" w16cid:durableId="2071033120">
    <w:abstractNumId w:val="4"/>
  </w:num>
  <w:num w:numId="6" w16cid:durableId="3764686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DBF"/>
    <w:rsid w:val="00003260"/>
    <w:rsid w:val="00012803"/>
    <w:rsid w:val="00027B2A"/>
    <w:rsid w:val="00036088"/>
    <w:rsid w:val="00047B0C"/>
    <w:rsid w:val="00076603"/>
    <w:rsid w:val="000B441C"/>
    <w:rsid w:val="000B7A2C"/>
    <w:rsid w:val="0010005D"/>
    <w:rsid w:val="00151A5D"/>
    <w:rsid w:val="001B4908"/>
    <w:rsid w:val="00204218"/>
    <w:rsid w:val="00213DB2"/>
    <w:rsid w:val="00304093"/>
    <w:rsid w:val="004426F9"/>
    <w:rsid w:val="00443D6C"/>
    <w:rsid w:val="004549CA"/>
    <w:rsid w:val="004C1922"/>
    <w:rsid w:val="004C447D"/>
    <w:rsid w:val="004F585B"/>
    <w:rsid w:val="00526A8B"/>
    <w:rsid w:val="00571986"/>
    <w:rsid w:val="005807EF"/>
    <w:rsid w:val="005B4793"/>
    <w:rsid w:val="0065478E"/>
    <w:rsid w:val="00665B39"/>
    <w:rsid w:val="00680DCE"/>
    <w:rsid w:val="006D6007"/>
    <w:rsid w:val="00713CA8"/>
    <w:rsid w:val="00724CD2"/>
    <w:rsid w:val="0076593E"/>
    <w:rsid w:val="00800648"/>
    <w:rsid w:val="00811BA3"/>
    <w:rsid w:val="008C083A"/>
    <w:rsid w:val="008C1E6C"/>
    <w:rsid w:val="008D3F3E"/>
    <w:rsid w:val="009F4CE5"/>
    <w:rsid w:val="00A109EB"/>
    <w:rsid w:val="00A55E44"/>
    <w:rsid w:val="00A57495"/>
    <w:rsid w:val="00B339FA"/>
    <w:rsid w:val="00B52444"/>
    <w:rsid w:val="00C032FD"/>
    <w:rsid w:val="00C23813"/>
    <w:rsid w:val="00C404A7"/>
    <w:rsid w:val="00C65DBF"/>
    <w:rsid w:val="00C73879"/>
    <w:rsid w:val="00C8223B"/>
    <w:rsid w:val="00C82D4A"/>
    <w:rsid w:val="00D33366"/>
    <w:rsid w:val="00E51A89"/>
    <w:rsid w:val="00E550EF"/>
    <w:rsid w:val="00E97134"/>
    <w:rsid w:val="00EA0535"/>
    <w:rsid w:val="00EB75B4"/>
    <w:rsid w:val="00F01277"/>
    <w:rsid w:val="00F9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DB9C872"/>
  <w15:chartTrackingRefBased/>
  <w15:docId w15:val="{39E34C00-FCE2-47E8-AE68-AC4DD4BA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sz w:val="24"/>
      <w:szCs w:val="24"/>
      <w:lang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autoSpaceDE/>
      <w:spacing w:line="360" w:lineRule="auto"/>
      <w:jc w:val="center"/>
      <w:outlineLvl w:val="0"/>
    </w:pPr>
    <w:rPr>
      <w:b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  <w:rPr>
      <w:rFonts w:eastAsia="Lucida Sans Unicode"/>
      <w:sz w:val="24"/>
      <w:szCs w:val="24"/>
      <w:lang w:val="pl-PL"/>
    </w:rPr>
  </w:style>
  <w:style w:type="character" w:customStyle="1" w:styleId="WW-Absatz-Standardschriftart">
    <w:name w:val="WW-Absatz-Standardschriftart"/>
    <w:rPr>
      <w:rFonts w:eastAsia="Lucida Sans Unicode"/>
      <w:sz w:val="24"/>
      <w:szCs w:val="24"/>
      <w:lang w:val="pl-PL"/>
    </w:rPr>
  </w:style>
  <w:style w:type="character" w:customStyle="1" w:styleId="WW-Absatz-Standardschriftart1">
    <w:name w:val="WW-Absatz-Standardschriftart1"/>
    <w:rPr>
      <w:rFonts w:eastAsia="Lucida Sans Unicode"/>
      <w:sz w:val="24"/>
      <w:szCs w:val="24"/>
      <w:lang w:val="pl-PL"/>
    </w:rPr>
  </w:style>
  <w:style w:type="character" w:customStyle="1" w:styleId="WW-Absatz-Standardschriftart11">
    <w:name w:val="WW-Absatz-Standardschriftart11"/>
    <w:rPr>
      <w:rFonts w:eastAsia="Lucida Sans Unicode"/>
      <w:sz w:val="24"/>
      <w:szCs w:val="24"/>
      <w:lang w:val="pl-PL"/>
    </w:rPr>
  </w:style>
  <w:style w:type="character" w:customStyle="1" w:styleId="WW-Absatz-Standardschriftart111">
    <w:name w:val="WW-Absatz-Standardschriftart111"/>
    <w:rPr>
      <w:rFonts w:eastAsia="Lucida Sans Unicode"/>
      <w:sz w:val="24"/>
      <w:szCs w:val="24"/>
      <w:lang w:val="pl-PL"/>
    </w:rPr>
  </w:style>
  <w:style w:type="character" w:customStyle="1" w:styleId="Domylnaczcionkaakapitu1">
    <w:name w:val="Domyślna czcionka akapitu1"/>
    <w:rPr>
      <w:rFonts w:eastAsia="Lucida Sans Unicode"/>
      <w:sz w:val="24"/>
      <w:szCs w:val="24"/>
      <w:lang w:val="pl-PL"/>
    </w:rPr>
  </w:style>
  <w:style w:type="character" w:customStyle="1" w:styleId="ZnakZnak1">
    <w:name w:val=" Znak Znak1"/>
    <w:rPr>
      <w:sz w:val="24"/>
      <w:szCs w:val="24"/>
      <w:lang w:val="pl-PL" w:eastAsia="ar-SA" w:bidi="ar-SA"/>
    </w:rPr>
  </w:style>
  <w:style w:type="character" w:customStyle="1" w:styleId="WW-Absatz-Standardschriftart11111">
    <w:name w:val="WW-Absatz-Standardschriftart11111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b/>
      <w:bCs/>
    </w:rPr>
  </w:style>
  <w:style w:type="paragraph" w:styleId="Lista">
    <w:name w:val="List"/>
    <w:basedOn w:val="Tekstpodstawowy"/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header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Arial"/>
      <w:sz w:val="28"/>
      <w:szCs w:val="28"/>
    </w:rPr>
  </w:style>
  <w:style w:type="paragraph" w:customStyle="1" w:styleId="caption">
    <w:name w:val="caption"/>
    <w:basedOn w:val="Normalny"/>
    <w:pPr>
      <w:spacing w:before="120" w:after="120"/>
    </w:pPr>
    <w:rPr>
      <w:i/>
      <w:iCs/>
    </w:rPr>
  </w:style>
  <w:style w:type="paragraph" w:customStyle="1" w:styleId="Index">
    <w:name w:val="Index"/>
    <w:basedOn w:val="Normalny"/>
  </w:style>
  <w:style w:type="paragraph" w:customStyle="1" w:styleId="WW-header">
    <w:name w:val="WW-header"/>
    <w:basedOn w:val="Normalny"/>
    <w:next w:val="Tekstpodstawowy"/>
    <w:pPr>
      <w:keepNext/>
      <w:spacing w:before="240" w:after="120"/>
    </w:pPr>
    <w:rPr>
      <w:rFonts w:ascii="Arial" w:eastAsia="Lucida Sans Unicode" w:hAnsi="Arial" w:cs="Arial"/>
      <w:sz w:val="28"/>
      <w:szCs w:val="28"/>
    </w:rPr>
  </w:style>
  <w:style w:type="paragraph" w:customStyle="1" w:styleId="WW-caption">
    <w:name w:val="WW-caption"/>
    <w:basedOn w:val="Normalny"/>
    <w:pPr>
      <w:spacing w:before="120" w:after="120"/>
    </w:pPr>
    <w:rPr>
      <w:i/>
      <w:iCs/>
    </w:rPr>
  </w:style>
  <w:style w:type="paragraph" w:customStyle="1" w:styleId="WW-Index">
    <w:name w:val="WW-Index"/>
    <w:basedOn w:val="Normalny"/>
  </w:style>
  <w:style w:type="paragraph" w:customStyle="1" w:styleId="heading1">
    <w:name w:val="heading 1"/>
    <w:basedOn w:val="Normalny"/>
    <w:next w:val="Normalny"/>
    <w:pPr>
      <w:keepNext/>
      <w:numPr>
        <w:numId w:val="2"/>
      </w:numPr>
      <w:jc w:val="center"/>
    </w:pPr>
    <w:rPr>
      <w:b/>
      <w:bCs/>
      <w:sz w:val="22"/>
      <w:szCs w:val="22"/>
    </w:rPr>
  </w:style>
  <w:style w:type="paragraph" w:customStyle="1" w:styleId="Tekstpodstawowy21">
    <w:name w:val="Tekst podstawowy 21"/>
    <w:basedOn w:val="Normalny"/>
    <w:pPr>
      <w:jc w:val="center"/>
    </w:pPr>
    <w:rPr>
      <w:b/>
      <w:bCs/>
      <w:sz w:val="20"/>
      <w:szCs w:val="20"/>
    </w:rPr>
  </w:style>
  <w:style w:type="paragraph" w:customStyle="1" w:styleId="TableContents">
    <w:name w:val="Table Contents"/>
    <w:basedOn w:val="Normalny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W-TableContents">
    <w:name w:val="WW-Table Contents"/>
    <w:basedOn w:val="Normalny"/>
  </w:style>
  <w:style w:type="paragraph" w:customStyle="1" w:styleId="WW-TableHeading">
    <w:name w:val="WW-Table Heading"/>
    <w:basedOn w:val="WW-TableContents"/>
    <w:pPr>
      <w:jc w:val="center"/>
    </w:pPr>
    <w:rPr>
      <w:b/>
      <w:bCs/>
    </w:rPr>
  </w:style>
  <w:style w:type="paragraph" w:customStyle="1" w:styleId="WW-header1">
    <w:name w:val="WW-header1"/>
    <w:basedOn w:val="Normalny"/>
    <w:pPr>
      <w:tabs>
        <w:tab w:val="center" w:pos="4535"/>
        <w:tab w:val="right" w:pos="9071"/>
      </w:tabs>
    </w:pPr>
  </w:style>
  <w:style w:type="paragraph" w:customStyle="1" w:styleId="footer">
    <w:name w:val="footer"/>
    <w:basedOn w:val="Normalny"/>
    <w:pPr>
      <w:tabs>
        <w:tab w:val="center" w:pos="4535"/>
        <w:tab w:val="right" w:pos="9071"/>
      </w:tabs>
    </w:pPr>
  </w:style>
  <w:style w:type="paragraph" w:styleId="Stopka">
    <w:name w:val="footer"/>
    <w:basedOn w:val="Normalny"/>
    <w:pPr>
      <w:suppressLineNumbers/>
      <w:tabs>
        <w:tab w:val="center" w:pos="4535"/>
        <w:tab w:val="right" w:pos="9071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western">
    <w:name w:val="western"/>
    <w:basedOn w:val="Normalny"/>
    <w:pPr>
      <w:widowControl/>
      <w:suppressAutoHyphens w:val="0"/>
      <w:autoSpaceDE/>
      <w:spacing w:before="100" w:after="100"/>
      <w:jc w:val="center"/>
    </w:pPr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autoSpaceDE/>
      <w:spacing w:before="240" w:after="120"/>
    </w:pPr>
    <w:rPr>
      <w:rFonts w:ascii="Arial" w:eastAsia="Lucida Sans Unicode" w:hAnsi="Arial" w:cs="Tahoma"/>
      <w:kern w:val="1"/>
      <w:sz w:val="28"/>
      <w:szCs w:val="28"/>
    </w:rPr>
  </w:style>
  <w:style w:type="paragraph" w:customStyle="1" w:styleId="ZnakZnak">
    <w:name w:val=" Znak Znak"/>
    <w:basedOn w:val="Normalny"/>
    <w:pPr>
      <w:widowControl/>
      <w:suppressAutoHyphens w:val="0"/>
      <w:autoSpaceDE/>
    </w:pPr>
  </w:style>
  <w:style w:type="paragraph" w:customStyle="1" w:styleId="WW-ZnakZnak">
    <w:name w:val="WW- Znak Znak"/>
    <w:basedOn w:val="Normalny"/>
    <w:pPr>
      <w:widowControl/>
      <w:suppressAutoHyphens w:val="0"/>
      <w:autoSpaceDE/>
    </w:pPr>
  </w:style>
  <w:style w:type="paragraph" w:customStyle="1" w:styleId="ZnakZnakZnakZnakZnakZnakZnakZnakZnakZnak">
    <w:name w:val="Znak Znak Znak Znak Znak Znak Znak Znak Znak Znak"/>
    <w:basedOn w:val="Normalny"/>
    <w:pPr>
      <w:widowControl/>
      <w:suppressAutoHyphens w:val="0"/>
      <w:autoSpaceDE/>
    </w:pPr>
  </w:style>
  <w:style w:type="paragraph" w:customStyle="1" w:styleId="Zwykytekst1">
    <w:name w:val="Zwykły tekst1"/>
    <w:basedOn w:val="Normalny"/>
    <w:pPr>
      <w:widowControl/>
      <w:numPr>
        <w:numId w:val="3"/>
      </w:numPr>
      <w:suppressAutoHyphens w:val="0"/>
      <w:autoSpaceDE/>
    </w:pPr>
  </w:style>
  <w:style w:type="paragraph" w:customStyle="1" w:styleId="Tekstpodstawowy22">
    <w:name w:val="Tekst podstawowy 22"/>
    <w:basedOn w:val="Normalny"/>
    <w:pPr>
      <w:widowControl/>
      <w:autoSpaceDE/>
      <w:jc w:val="both"/>
    </w:pPr>
  </w:style>
  <w:style w:type="paragraph" w:customStyle="1" w:styleId="ZnakZnakZnakZnak">
    <w:name w:val=" Znak Znak Znak Znak"/>
    <w:basedOn w:val="Normalny"/>
    <w:pPr>
      <w:widowControl/>
      <w:suppressAutoHyphens w:val="0"/>
      <w:autoSpaceDE/>
    </w:pPr>
  </w:style>
  <w:style w:type="paragraph" w:customStyle="1" w:styleId="ZnakZnak0">
    <w:name w:val="Znak Znak"/>
    <w:basedOn w:val="Normalny"/>
    <w:pPr>
      <w:widowControl/>
      <w:suppressAutoHyphens w:val="0"/>
      <w:autoSpaceDE/>
    </w:pPr>
  </w:style>
  <w:style w:type="paragraph" w:customStyle="1" w:styleId="ZnakZnakZnakZnakZnak">
    <w:name w:val=" Znak Znak Znak Znak Znak"/>
    <w:basedOn w:val="Normalny"/>
    <w:pPr>
      <w:widowControl/>
      <w:suppressAutoHyphens w:val="0"/>
      <w:autoSpaceDE/>
    </w:pPr>
  </w:style>
  <w:style w:type="character" w:customStyle="1" w:styleId="markedcontent">
    <w:name w:val="markedcontent"/>
    <w:basedOn w:val="Domylnaczcionkaakapitu"/>
    <w:rsid w:val="00C82D4A"/>
  </w:style>
  <w:style w:type="character" w:customStyle="1" w:styleId="NagwekZnak">
    <w:name w:val="Nagłówek Znak"/>
    <w:basedOn w:val="Domylnaczcionkaakapitu"/>
    <w:link w:val="Nagwek"/>
    <w:uiPriority w:val="99"/>
    <w:rsid w:val="00A57495"/>
    <w:rPr>
      <w:rFonts w:ascii="Arial" w:eastAsia="Lucida Sans Unicode" w:hAnsi="Arial" w:cs="Tahoma"/>
      <w:sz w:val="28"/>
      <w:szCs w:val="28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3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8</vt:lpstr>
    </vt:vector>
  </TitlesOfParts>
  <Company>Urząd Miasta i Gminy Siewierz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8</dc:title>
  <dc:subject/>
  <dc:creator>Urząd Miasta i Gminy Siewierz</dc:creator>
  <cp:keywords/>
  <cp:lastModifiedBy>Anna Grabowska</cp:lastModifiedBy>
  <cp:revision>5</cp:revision>
  <cp:lastPrinted>2023-01-24T06:41:00Z</cp:lastPrinted>
  <dcterms:created xsi:type="dcterms:W3CDTF">2026-10-15T07:39:00Z</dcterms:created>
  <dcterms:modified xsi:type="dcterms:W3CDTF">2026-10-15T07:43:00Z</dcterms:modified>
</cp:coreProperties>
</file>